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5F9D" w:rsidRDefault="00895EAE">
      <w:pPr>
        <w:spacing w:before="5" w:line="120" w:lineRule="exact"/>
        <w:rPr>
          <w:sz w:val="12"/>
          <w:szCs w:val="12"/>
        </w:rPr>
      </w:pPr>
      <w:r>
        <w:rPr>
          <w:noProof/>
          <w:lang w:val="id-ID" w:eastAsia="id-ID"/>
        </w:rPr>
        <w:drawing>
          <wp:anchor distT="0" distB="0" distL="114300" distR="114300" simplePos="0" relativeHeight="251608064" behindDoc="0" locked="0" layoutInCell="1" allowOverlap="1">
            <wp:simplePos x="0" y="0"/>
            <wp:positionH relativeFrom="margin">
              <wp:align>left</wp:align>
            </wp:positionH>
            <wp:positionV relativeFrom="paragraph">
              <wp:posOffset>59690</wp:posOffset>
            </wp:positionV>
            <wp:extent cx="5008245" cy="1077595"/>
            <wp:effectExtent l="0" t="0" r="1905" b="8255"/>
            <wp:wrapSquare wrapText="bothSides"/>
            <wp:docPr id="4" name="image1.png"/>
            <wp:cNvGraphicFramePr/>
            <a:graphic xmlns:a="http://schemas.openxmlformats.org/drawingml/2006/main">
              <a:graphicData uri="http://schemas.openxmlformats.org/drawingml/2006/picture">
                <pic:pic xmlns:pic="http://schemas.openxmlformats.org/drawingml/2006/picture">
                  <pic:nvPicPr>
                    <pic:cNvPr id="41" name="image1.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14176" cy="1078767"/>
                    </a:xfrm>
                    <a:prstGeom prst="rect">
                      <a:avLst/>
                    </a:prstGeom>
                    <a:noFill/>
                    <a:ln>
                      <a:noFill/>
                    </a:ln>
                  </pic:spPr>
                </pic:pic>
              </a:graphicData>
            </a:graphic>
          </wp:anchor>
        </w:drawing>
      </w:r>
    </w:p>
    <w:p w:rsidR="00F35F9D" w:rsidRDefault="00F35F9D" w:rsidP="000F7A94"/>
    <w:p w:rsidR="00895EAE" w:rsidRDefault="00895EAE" w:rsidP="000F7A94"/>
    <w:p w:rsidR="006645FB" w:rsidRDefault="006645FB" w:rsidP="00895EAE">
      <w:pPr>
        <w:jc w:val="center"/>
        <w:rPr>
          <w:b/>
          <w:bCs/>
          <w:sz w:val="28"/>
          <w:szCs w:val="28"/>
        </w:rPr>
      </w:pPr>
    </w:p>
    <w:p w:rsidR="006645FB" w:rsidRDefault="006645FB" w:rsidP="001C23FA">
      <w:pPr>
        <w:jc w:val="center"/>
        <w:rPr>
          <w:b/>
          <w:bCs/>
          <w:sz w:val="28"/>
          <w:szCs w:val="28"/>
        </w:rPr>
      </w:pPr>
    </w:p>
    <w:p w:rsidR="006645FB" w:rsidRDefault="006645FB" w:rsidP="001C23FA">
      <w:pPr>
        <w:jc w:val="center"/>
        <w:rPr>
          <w:b/>
          <w:bCs/>
          <w:sz w:val="28"/>
          <w:szCs w:val="28"/>
        </w:rPr>
      </w:pPr>
    </w:p>
    <w:p w:rsidR="001C23FA" w:rsidRDefault="001C23FA" w:rsidP="001C23FA">
      <w:pPr>
        <w:jc w:val="center"/>
        <w:rPr>
          <w:b/>
          <w:bCs/>
          <w:sz w:val="28"/>
          <w:szCs w:val="28"/>
        </w:rPr>
      </w:pPr>
    </w:p>
    <w:p w:rsidR="001C23FA" w:rsidRDefault="001C23FA" w:rsidP="001C23FA">
      <w:pPr>
        <w:jc w:val="center"/>
        <w:rPr>
          <w:b/>
          <w:bCs/>
          <w:sz w:val="28"/>
          <w:szCs w:val="28"/>
        </w:rPr>
      </w:pPr>
    </w:p>
    <w:p w:rsidR="00895EAE" w:rsidRDefault="00895EAE" w:rsidP="001C23FA">
      <w:pPr>
        <w:jc w:val="center"/>
        <w:rPr>
          <w:b/>
          <w:bCs/>
          <w:sz w:val="28"/>
          <w:szCs w:val="28"/>
        </w:rPr>
      </w:pPr>
      <w:r w:rsidRPr="00895EAE">
        <w:rPr>
          <w:b/>
          <w:bCs/>
          <w:sz w:val="28"/>
          <w:szCs w:val="28"/>
        </w:rPr>
        <w:t>UNIVERSITAS BINAWAN</w:t>
      </w:r>
    </w:p>
    <w:p w:rsidR="00895EAE" w:rsidRDefault="00895EAE" w:rsidP="001C23FA">
      <w:pPr>
        <w:jc w:val="center"/>
        <w:rPr>
          <w:b/>
          <w:bCs/>
          <w:sz w:val="28"/>
          <w:szCs w:val="28"/>
        </w:rPr>
      </w:pPr>
    </w:p>
    <w:p w:rsidR="00895EAE" w:rsidRDefault="00895EAE" w:rsidP="001C23FA">
      <w:pPr>
        <w:jc w:val="center"/>
        <w:rPr>
          <w:b/>
          <w:bCs/>
          <w:sz w:val="28"/>
          <w:szCs w:val="28"/>
        </w:rPr>
      </w:pPr>
    </w:p>
    <w:p w:rsidR="00895EAE" w:rsidRDefault="00895EAE" w:rsidP="001C23FA">
      <w:pPr>
        <w:rPr>
          <w:b/>
          <w:bCs/>
          <w:sz w:val="28"/>
          <w:szCs w:val="28"/>
        </w:rPr>
      </w:pPr>
    </w:p>
    <w:p w:rsidR="001C23FA" w:rsidRDefault="001C23FA" w:rsidP="001C23FA">
      <w:pPr>
        <w:rPr>
          <w:b/>
          <w:bCs/>
          <w:sz w:val="28"/>
          <w:szCs w:val="28"/>
        </w:rPr>
      </w:pPr>
    </w:p>
    <w:p w:rsidR="00895EAE" w:rsidRDefault="00895EAE" w:rsidP="001C23FA">
      <w:pPr>
        <w:jc w:val="center"/>
        <w:rPr>
          <w:b/>
          <w:bCs/>
          <w:sz w:val="28"/>
          <w:szCs w:val="28"/>
        </w:rPr>
      </w:pPr>
    </w:p>
    <w:p w:rsidR="00895EAE" w:rsidRDefault="00895EAE" w:rsidP="001C23FA">
      <w:pPr>
        <w:ind w:right="557"/>
        <w:jc w:val="center"/>
        <w:rPr>
          <w:b/>
          <w:sz w:val="28"/>
          <w:szCs w:val="28"/>
        </w:rPr>
      </w:pPr>
      <w:r>
        <w:rPr>
          <w:b/>
          <w:spacing w:val="-3"/>
          <w:sz w:val="28"/>
          <w:szCs w:val="28"/>
        </w:rPr>
        <w:t>HUBUNGAN FAKTOR RISIKO IN</w:t>
      </w:r>
      <w:r w:rsidR="00B5033B">
        <w:rPr>
          <w:b/>
          <w:spacing w:val="-3"/>
          <w:sz w:val="28"/>
          <w:szCs w:val="28"/>
          <w:lang w:val="id-ID"/>
        </w:rPr>
        <w:t>F</w:t>
      </w:r>
      <w:r>
        <w:rPr>
          <w:b/>
          <w:spacing w:val="-3"/>
          <w:sz w:val="28"/>
          <w:szCs w:val="28"/>
        </w:rPr>
        <w:t>E</w:t>
      </w:r>
      <w:r>
        <w:rPr>
          <w:b/>
          <w:spacing w:val="-1"/>
          <w:sz w:val="28"/>
          <w:szCs w:val="28"/>
        </w:rPr>
        <w:t>R</w:t>
      </w:r>
      <w:r>
        <w:rPr>
          <w:b/>
          <w:sz w:val="28"/>
          <w:szCs w:val="28"/>
        </w:rPr>
        <w:t>T</w:t>
      </w:r>
      <w:r>
        <w:rPr>
          <w:b/>
          <w:spacing w:val="1"/>
          <w:sz w:val="28"/>
          <w:szCs w:val="28"/>
        </w:rPr>
        <w:t>I</w:t>
      </w:r>
      <w:r>
        <w:rPr>
          <w:b/>
          <w:sz w:val="28"/>
          <w:szCs w:val="28"/>
        </w:rPr>
        <w:t>L</w:t>
      </w:r>
      <w:r>
        <w:rPr>
          <w:b/>
          <w:spacing w:val="1"/>
          <w:sz w:val="28"/>
          <w:szCs w:val="28"/>
        </w:rPr>
        <w:t>I</w:t>
      </w:r>
      <w:r>
        <w:rPr>
          <w:b/>
          <w:sz w:val="28"/>
          <w:szCs w:val="28"/>
        </w:rPr>
        <w:t>T</w:t>
      </w:r>
      <w:r>
        <w:rPr>
          <w:b/>
          <w:spacing w:val="-1"/>
          <w:sz w:val="28"/>
          <w:szCs w:val="28"/>
        </w:rPr>
        <w:t>A</w:t>
      </w:r>
      <w:r>
        <w:rPr>
          <w:b/>
          <w:sz w:val="28"/>
          <w:szCs w:val="28"/>
        </w:rPr>
        <w:t xml:space="preserve">S </w:t>
      </w:r>
      <w:r>
        <w:rPr>
          <w:b/>
          <w:spacing w:val="-2"/>
          <w:sz w:val="28"/>
          <w:szCs w:val="28"/>
        </w:rPr>
        <w:t>P</w:t>
      </w:r>
      <w:r>
        <w:rPr>
          <w:b/>
          <w:spacing w:val="-1"/>
          <w:sz w:val="28"/>
          <w:szCs w:val="28"/>
        </w:rPr>
        <w:t>R</w:t>
      </w:r>
      <w:r>
        <w:rPr>
          <w:b/>
          <w:spacing w:val="1"/>
          <w:sz w:val="28"/>
          <w:szCs w:val="28"/>
        </w:rPr>
        <w:t>I</w:t>
      </w:r>
      <w:r>
        <w:rPr>
          <w:b/>
          <w:sz w:val="28"/>
          <w:szCs w:val="28"/>
        </w:rPr>
        <w:t>A TE</w:t>
      </w:r>
      <w:r>
        <w:rPr>
          <w:b/>
          <w:spacing w:val="-1"/>
          <w:sz w:val="28"/>
          <w:szCs w:val="28"/>
        </w:rPr>
        <w:t>R</w:t>
      </w:r>
      <w:r>
        <w:rPr>
          <w:b/>
          <w:sz w:val="28"/>
          <w:szCs w:val="28"/>
        </w:rPr>
        <w:t>H</w:t>
      </w:r>
      <w:r>
        <w:rPr>
          <w:b/>
          <w:spacing w:val="-1"/>
          <w:sz w:val="28"/>
          <w:szCs w:val="28"/>
        </w:rPr>
        <w:t>ADA</w:t>
      </w:r>
      <w:r>
        <w:rPr>
          <w:b/>
          <w:sz w:val="28"/>
          <w:szCs w:val="28"/>
        </w:rPr>
        <w:t>P</w:t>
      </w:r>
      <w:r>
        <w:rPr>
          <w:b/>
          <w:spacing w:val="-1"/>
          <w:sz w:val="28"/>
          <w:szCs w:val="28"/>
        </w:rPr>
        <w:t xml:space="preserve"> </w:t>
      </w:r>
      <w:r>
        <w:rPr>
          <w:b/>
          <w:sz w:val="28"/>
          <w:szCs w:val="28"/>
        </w:rPr>
        <w:t>H</w:t>
      </w:r>
      <w:r>
        <w:rPr>
          <w:b/>
          <w:spacing w:val="-2"/>
          <w:sz w:val="28"/>
          <w:szCs w:val="28"/>
        </w:rPr>
        <w:t>A</w:t>
      </w:r>
      <w:r>
        <w:rPr>
          <w:b/>
          <w:sz w:val="28"/>
          <w:szCs w:val="28"/>
        </w:rPr>
        <w:t>S</w:t>
      </w:r>
      <w:r>
        <w:rPr>
          <w:b/>
          <w:spacing w:val="1"/>
          <w:sz w:val="28"/>
          <w:szCs w:val="28"/>
        </w:rPr>
        <w:t>I</w:t>
      </w:r>
      <w:r>
        <w:rPr>
          <w:b/>
          <w:sz w:val="28"/>
          <w:szCs w:val="28"/>
        </w:rPr>
        <w:t xml:space="preserve">L </w:t>
      </w:r>
      <w:r>
        <w:rPr>
          <w:b/>
          <w:spacing w:val="-2"/>
          <w:sz w:val="28"/>
          <w:szCs w:val="28"/>
        </w:rPr>
        <w:t>A</w:t>
      </w:r>
      <w:r>
        <w:rPr>
          <w:b/>
          <w:spacing w:val="-1"/>
          <w:sz w:val="28"/>
          <w:szCs w:val="28"/>
        </w:rPr>
        <w:t>NA</w:t>
      </w:r>
      <w:r>
        <w:rPr>
          <w:b/>
          <w:sz w:val="28"/>
          <w:szCs w:val="28"/>
        </w:rPr>
        <w:t>L</w:t>
      </w:r>
      <w:r>
        <w:rPr>
          <w:b/>
          <w:spacing w:val="1"/>
          <w:sz w:val="28"/>
          <w:szCs w:val="28"/>
        </w:rPr>
        <w:t>I</w:t>
      </w:r>
      <w:r>
        <w:rPr>
          <w:b/>
          <w:sz w:val="28"/>
          <w:szCs w:val="28"/>
        </w:rPr>
        <w:t>SA</w:t>
      </w:r>
      <w:r>
        <w:rPr>
          <w:b/>
          <w:spacing w:val="-1"/>
          <w:sz w:val="28"/>
          <w:szCs w:val="28"/>
        </w:rPr>
        <w:t xml:space="preserve"> </w:t>
      </w:r>
      <w:r>
        <w:rPr>
          <w:b/>
          <w:sz w:val="28"/>
          <w:szCs w:val="28"/>
        </w:rPr>
        <w:t>S</w:t>
      </w:r>
      <w:r>
        <w:rPr>
          <w:b/>
          <w:spacing w:val="-2"/>
          <w:sz w:val="28"/>
          <w:szCs w:val="28"/>
        </w:rPr>
        <w:t>P</w:t>
      </w:r>
      <w:r>
        <w:rPr>
          <w:b/>
          <w:sz w:val="28"/>
          <w:szCs w:val="28"/>
        </w:rPr>
        <w:t>E</w:t>
      </w:r>
      <w:r>
        <w:rPr>
          <w:b/>
          <w:spacing w:val="1"/>
          <w:sz w:val="28"/>
          <w:szCs w:val="28"/>
        </w:rPr>
        <w:t>R</w:t>
      </w:r>
      <w:r>
        <w:rPr>
          <w:b/>
          <w:spacing w:val="-1"/>
          <w:sz w:val="28"/>
          <w:szCs w:val="28"/>
        </w:rPr>
        <w:t>M</w:t>
      </w:r>
      <w:r>
        <w:rPr>
          <w:b/>
          <w:sz w:val="28"/>
          <w:szCs w:val="28"/>
        </w:rPr>
        <w:t>A DI KLINIK YASMIN RSUPN. DR. CIPTO MANGUNKUSUMO KENCANA</w:t>
      </w:r>
      <w:r w:rsidR="00D036B8">
        <w:rPr>
          <w:b/>
          <w:sz w:val="28"/>
          <w:szCs w:val="28"/>
        </w:rPr>
        <w:t xml:space="preserve"> JAKARTA</w:t>
      </w:r>
    </w:p>
    <w:p w:rsidR="00895EAE" w:rsidRPr="00895EAE" w:rsidRDefault="00895EAE" w:rsidP="001C23FA">
      <w:pPr>
        <w:jc w:val="center"/>
        <w:rPr>
          <w:b/>
          <w:bCs/>
          <w:sz w:val="28"/>
          <w:szCs w:val="28"/>
        </w:rPr>
      </w:pPr>
    </w:p>
    <w:p w:rsidR="00895EAE" w:rsidRDefault="00895EAE" w:rsidP="001C23FA">
      <w:pPr>
        <w:jc w:val="center"/>
        <w:rPr>
          <w:sz w:val="28"/>
          <w:szCs w:val="28"/>
        </w:rPr>
      </w:pPr>
    </w:p>
    <w:p w:rsidR="00895EAE" w:rsidRDefault="00895EAE" w:rsidP="001C23FA">
      <w:pPr>
        <w:jc w:val="center"/>
        <w:rPr>
          <w:sz w:val="28"/>
          <w:szCs w:val="28"/>
        </w:rPr>
      </w:pPr>
    </w:p>
    <w:p w:rsidR="001C23FA" w:rsidRDefault="001C23FA" w:rsidP="001C23FA">
      <w:pPr>
        <w:ind w:right="557"/>
        <w:jc w:val="center"/>
        <w:rPr>
          <w:b/>
          <w:spacing w:val="-3"/>
          <w:sz w:val="28"/>
          <w:szCs w:val="28"/>
        </w:rPr>
      </w:pPr>
    </w:p>
    <w:p w:rsidR="00895EAE" w:rsidRDefault="001C23FA" w:rsidP="001C23FA">
      <w:pPr>
        <w:ind w:right="557"/>
        <w:jc w:val="center"/>
        <w:rPr>
          <w:b/>
          <w:spacing w:val="-3"/>
          <w:sz w:val="28"/>
          <w:szCs w:val="28"/>
        </w:rPr>
      </w:pPr>
      <w:r>
        <w:rPr>
          <w:b/>
          <w:spacing w:val="-3"/>
          <w:sz w:val="28"/>
          <w:szCs w:val="28"/>
        </w:rPr>
        <w:t>LAPORAN PENELITIAN</w:t>
      </w:r>
    </w:p>
    <w:p w:rsidR="00895EAE" w:rsidRDefault="00895EAE" w:rsidP="001C23FA">
      <w:pPr>
        <w:ind w:right="557"/>
        <w:jc w:val="center"/>
        <w:rPr>
          <w:b/>
          <w:spacing w:val="-3"/>
          <w:sz w:val="28"/>
          <w:szCs w:val="28"/>
        </w:rPr>
      </w:pPr>
    </w:p>
    <w:p w:rsidR="001C23FA" w:rsidRDefault="001C23FA" w:rsidP="001C23FA">
      <w:pPr>
        <w:ind w:right="557"/>
        <w:jc w:val="center"/>
        <w:rPr>
          <w:b/>
          <w:spacing w:val="-3"/>
          <w:sz w:val="28"/>
          <w:szCs w:val="28"/>
        </w:rPr>
      </w:pPr>
    </w:p>
    <w:p w:rsidR="001C23FA" w:rsidRDefault="001C23FA" w:rsidP="001C23FA">
      <w:pPr>
        <w:ind w:right="557"/>
        <w:jc w:val="center"/>
        <w:rPr>
          <w:b/>
          <w:spacing w:val="-3"/>
          <w:sz w:val="28"/>
          <w:szCs w:val="28"/>
        </w:rPr>
      </w:pPr>
    </w:p>
    <w:p w:rsidR="00895EAE" w:rsidRDefault="00895EAE" w:rsidP="001C23FA">
      <w:pPr>
        <w:ind w:right="557"/>
        <w:jc w:val="center"/>
        <w:rPr>
          <w:b/>
          <w:spacing w:val="-3"/>
          <w:sz w:val="28"/>
          <w:szCs w:val="28"/>
        </w:rPr>
      </w:pPr>
      <w:r>
        <w:rPr>
          <w:b/>
          <w:spacing w:val="-3"/>
          <w:sz w:val="28"/>
          <w:szCs w:val="28"/>
        </w:rPr>
        <w:t>AFIAH LESTARI</w:t>
      </w:r>
    </w:p>
    <w:p w:rsidR="00895EAE" w:rsidRDefault="001C23FA" w:rsidP="001C23FA">
      <w:pPr>
        <w:ind w:right="557"/>
        <w:jc w:val="center"/>
        <w:rPr>
          <w:b/>
          <w:spacing w:val="-3"/>
          <w:sz w:val="28"/>
          <w:szCs w:val="28"/>
        </w:rPr>
      </w:pPr>
      <w:r>
        <w:rPr>
          <w:b/>
          <w:spacing w:val="-3"/>
          <w:sz w:val="28"/>
          <w:szCs w:val="28"/>
        </w:rPr>
        <w:t>HANDAYANI, M.Kep., Sp.Mat</w:t>
      </w:r>
    </w:p>
    <w:p w:rsidR="001C23FA" w:rsidRDefault="001C23FA" w:rsidP="001C23FA">
      <w:pPr>
        <w:ind w:right="557"/>
        <w:jc w:val="center"/>
        <w:rPr>
          <w:b/>
          <w:spacing w:val="-3"/>
          <w:sz w:val="28"/>
          <w:szCs w:val="28"/>
        </w:rPr>
      </w:pPr>
      <w:r>
        <w:rPr>
          <w:b/>
          <w:spacing w:val="-3"/>
          <w:sz w:val="28"/>
          <w:szCs w:val="28"/>
        </w:rPr>
        <w:t>LISNADIYANTI, SKM, M.Kep.,</w:t>
      </w:r>
    </w:p>
    <w:p w:rsidR="00895EAE" w:rsidRDefault="00895EAE" w:rsidP="001C23FA">
      <w:pPr>
        <w:ind w:right="557"/>
        <w:rPr>
          <w:b/>
          <w:spacing w:val="-3"/>
          <w:sz w:val="28"/>
          <w:szCs w:val="28"/>
        </w:rPr>
      </w:pPr>
    </w:p>
    <w:p w:rsidR="00787AB8" w:rsidRDefault="00787AB8" w:rsidP="001C23FA">
      <w:pPr>
        <w:ind w:right="557"/>
        <w:rPr>
          <w:b/>
          <w:spacing w:val="-3"/>
          <w:sz w:val="28"/>
          <w:szCs w:val="28"/>
        </w:rPr>
      </w:pPr>
    </w:p>
    <w:p w:rsidR="001C23FA" w:rsidRDefault="001C23FA" w:rsidP="001C23FA">
      <w:pPr>
        <w:ind w:right="557"/>
        <w:rPr>
          <w:b/>
          <w:spacing w:val="-3"/>
          <w:sz w:val="28"/>
          <w:szCs w:val="28"/>
        </w:rPr>
      </w:pPr>
    </w:p>
    <w:p w:rsidR="001C23FA" w:rsidRDefault="001C23FA" w:rsidP="001C23FA">
      <w:pPr>
        <w:ind w:right="557"/>
        <w:rPr>
          <w:b/>
          <w:spacing w:val="-3"/>
          <w:sz w:val="28"/>
          <w:szCs w:val="28"/>
        </w:rPr>
      </w:pPr>
    </w:p>
    <w:p w:rsidR="00895EAE" w:rsidRDefault="00895EAE" w:rsidP="001C23FA">
      <w:pPr>
        <w:ind w:right="819" w:firstLine="4"/>
        <w:jc w:val="center"/>
        <w:rPr>
          <w:b/>
          <w:sz w:val="28"/>
          <w:szCs w:val="28"/>
        </w:rPr>
      </w:pPr>
      <w:r>
        <w:rPr>
          <w:b/>
          <w:spacing w:val="-1"/>
          <w:sz w:val="28"/>
          <w:szCs w:val="28"/>
        </w:rPr>
        <w:t>PR</w:t>
      </w:r>
      <w:r>
        <w:rPr>
          <w:b/>
          <w:sz w:val="28"/>
          <w:szCs w:val="28"/>
        </w:rPr>
        <w:t>OG</w:t>
      </w:r>
      <w:r>
        <w:rPr>
          <w:b/>
          <w:spacing w:val="-1"/>
          <w:sz w:val="28"/>
          <w:szCs w:val="28"/>
        </w:rPr>
        <w:t>RA</w:t>
      </w:r>
      <w:r>
        <w:rPr>
          <w:b/>
          <w:sz w:val="28"/>
          <w:szCs w:val="28"/>
        </w:rPr>
        <w:t>M</w:t>
      </w:r>
      <w:r>
        <w:rPr>
          <w:b/>
          <w:spacing w:val="68"/>
          <w:sz w:val="28"/>
          <w:szCs w:val="28"/>
        </w:rPr>
        <w:t xml:space="preserve"> </w:t>
      </w:r>
      <w:r>
        <w:rPr>
          <w:b/>
          <w:sz w:val="28"/>
          <w:szCs w:val="28"/>
        </w:rPr>
        <w:t>ST</w:t>
      </w:r>
      <w:r>
        <w:rPr>
          <w:b/>
          <w:spacing w:val="-1"/>
          <w:sz w:val="28"/>
          <w:szCs w:val="28"/>
        </w:rPr>
        <w:t>U</w:t>
      </w:r>
      <w:r>
        <w:rPr>
          <w:b/>
          <w:spacing w:val="1"/>
          <w:sz w:val="28"/>
          <w:szCs w:val="28"/>
        </w:rPr>
        <w:t>D</w:t>
      </w:r>
      <w:r>
        <w:rPr>
          <w:b/>
          <w:sz w:val="28"/>
          <w:szCs w:val="28"/>
        </w:rPr>
        <w:t>I</w:t>
      </w:r>
      <w:r>
        <w:rPr>
          <w:b/>
          <w:spacing w:val="2"/>
          <w:sz w:val="28"/>
          <w:szCs w:val="28"/>
        </w:rPr>
        <w:t xml:space="preserve"> </w:t>
      </w:r>
      <w:r>
        <w:rPr>
          <w:b/>
          <w:sz w:val="28"/>
          <w:szCs w:val="28"/>
        </w:rPr>
        <w:t>KE</w:t>
      </w:r>
      <w:r>
        <w:rPr>
          <w:b/>
          <w:spacing w:val="-1"/>
          <w:sz w:val="28"/>
          <w:szCs w:val="28"/>
        </w:rPr>
        <w:t>P</w:t>
      </w:r>
      <w:r>
        <w:rPr>
          <w:b/>
          <w:sz w:val="28"/>
          <w:szCs w:val="28"/>
        </w:rPr>
        <w:t>E</w:t>
      </w:r>
      <w:r>
        <w:rPr>
          <w:b/>
          <w:spacing w:val="-1"/>
          <w:sz w:val="28"/>
          <w:szCs w:val="28"/>
        </w:rPr>
        <w:t>RA</w:t>
      </w:r>
      <w:r>
        <w:rPr>
          <w:b/>
          <w:sz w:val="28"/>
          <w:szCs w:val="28"/>
        </w:rPr>
        <w:t>W</w:t>
      </w:r>
      <w:r>
        <w:rPr>
          <w:b/>
          <w:spacing w:val="-1"/>
          <w:sz w:val="28"/>
          <w:szCs w:val="28"/>
        </w:rPr>
        <w:t>A</w:t>
      </w:r>
      <w:r>
        <w:rPr>
          <w:b/>
          <w:sz w:val="28"/>
          <w:szCs w:val="28"/>
        </w:rPr>
        <w:t>T</w:t>
      </w:r>
      <w:r>
        <w:rPr>
          <w:b/>
          <w:spacing w:val="-1"/>
          <w:sz w:val="28"/>
          <w:szCs w:val="28"/>
        </w:rPr>
        <w:t>A</w:t>
      </w:r>
      <w:r>
        <w:rPr>
          <w:b/>
          <w:sz w:val="28"/>
          <w:szCs w:val="28"/>
        </w:rPr>
        <w:t xml:space="preserve">N </w:t>
      </w:r>
    </w:p>
    <w:p w:rsidR="00895EAE" w:rsidRDefault="00895EAE" w:rsidP="001C23FA">
      <w:pPr>
        <w:ind w:right="819" w:firstLine="4"/>
        <w:jc w:val="center"/>
        <w:rPr>
          <w:b/>
          <w:sz w:val="28"/>
          <w:szCs w:val="28"/>
        </w:rPr>
      </w:pPr>
      <w:r>
        <w:rPr>
          <w:b/>
          <w:spacing w:val="-1"/>
          <w:sz w:val="28"/>
          <w:szCs w:val="28"/>
        </w:rPr>
        <w:t>FA</w:t>
      </w:r>
      <w:r>
        <w:rPr>
          <w:b/>
          <w:sz w:val="28"/>
          <w:szCs w:val="28"/>
        </w:rPr>
        <w:t>K</w:t>
      </w:r>
      <w:r>
        <w:rPr>
          <w:b/>
          <w:spacing w:val="-1"/>
          <w:sz w:val="28"/>
          <w:szCs w:val="28"/>
        </w:rPr>
        <w:t>U</w:t>
      </w:r>
      <w:r>
        <w:rPr>
          <w:b/>
          <w:sz w:val="28"/>
          <w:szCs w:val="28"/>
        </w:rPr>
        <w:t>LT</w:t>
      </w:r>
      <w:r>
        <w:rPr>
          <w:b/>
          <w:spacing w:val="-1"/>
          <w:sz w:val="28"/>
          <w:szCs w:val="28"/>
        </w:rPr>
        <w:t>A</w:t>
      </w:r>
      <w:r>
        <w:rPr>
          <w:b/>
          <w:sz w:val="28"/>
          <w:szCs w:val="28"/>
        </w:rPr>
        <w:t>S KE</w:t>
      </w:r>
      <w:r>
        <w:rPr>
          <w:b/>
          <w:spacing w:val="-1"/>
          <w:sz w:val="28"/>
          <w:szCs w:val="28"/>
        </w:rPr>
        <w:t>P</w:t>
      </w:r>
      <w:r>
        <w:rPr>
          <w:b/>
          <w:sz w:val="28"/>
          <w:szCs w:val="28"/>
        </w:rPr>
        <w:t>E</w:t>
      </w:r>
      <w:r>
        <w:rPr>
          <w:b/>
          <w:spacing w:val="-1"/>
          <w:sz w:val="28"/>
          <w:szCs w:val="28"/>
        </w:rPr>
        <w:t>RA</w:t>
      </w:r>
      <w:r>
        <w:rPr>
          <w:b/>
          <w:sz w:val="28"/>
          <w:szCs w:val="28"/>
        </w:rPr>
        <w:t>W</w:t>
      </w:r>
      <w:r>
        <w:rPr>
          <w:b/>
          <w:spacing w:val="-1"/>
          <w:sz w:val="28"/>
          <w:szCs w:val="28"/>
        </w:rPr>
        <w:t>A</w:t>
      </w:r>
      <w:r>
        <w:rPr>
          <w:b/>
          <w:sz w:val="28"/>
          <w:szCs w:val="28"/>
        </w:rPr>
        <w:t>T</w:t>
      </w:r>
      <w:r>
        <w:rPr>
          <w:b/>
          <w:spacing w:val="-1"/>
          <w:sz w:val="28"/>
          <w:szCs w:val="28"/>
        </w:rPr>
        <w:t>A</w:t>
      </w:r>
      <w:r>
        <w:rPr>
          <w:b/>
          <w:sz w:val="28"/>
          <w:szCs w:val="28"/>
        </w:rPr>
        <w:t>N</w:t>
      </w:r>
      <w:r>
        <w:rPr>
          <w:b/>
          <w:spacing w:val="-1"/>
          <w:sz w:val="28"/>
          <w:szCs w:val="28"/>
        </w:rPr>
        <w:t xml:space="preserve"> </w:t>
      </w:r>
      <w:r>
        <w:rPr>
          <w:b/>
          <w:spacing w:val="-2"/>
          <w:sz w:val="28"/>
          <w:szCs w:val="28"/>
        </w:rPr>
        <w:t>D</w:t>
      </w:r>
      <w:r>
        <w:rPr>
          <w:b/>
          <w:spacing w:val="1"/>
          <w:sz w:val="28"/>
          <w:szCs w:val="28"/>
        </w:rPr>
        <w:t>A</w:t>
      </w:r>
      <w:r>
        <w:rPr>
          <w:b/>
          <w:sz w:val="28"/>
          <w:szCs w:val="28"/>
        </w:rPr>
        <w:t>N</w:t>
      </w:r>
      <w:r>
        <w:rPr>
          <w:b/>
          <w:spacing w:val="-1"/>
          <w:sz w:val="28"/>
          <w:szCs w:val="28"/>
        </w:rPr>
        <w:t xml:space="preserve"> </w:t>
      </w:r>
      <w:r>
        <w:rPr>
          <w:b/>
          <w:spacing w:val="1"/>
          <w:sz w:val="28"/>
          <w:szCs w:val="28"/>
        </w:rPr>
        <w:t>K</w:t>
      </w:r>
      <w:r>
        <w:rPr>
          <w:b/>
          <w:sz w:val="28"/>
          <w:szCs w:val="28"/>
        </w:rPr>
        <w:t>EB</w:t>
      </w:r>
      <w:r>
        <w:rPr>
          <w:b/>
          <w:spacing w:val="1"/>
          <w:sz w:val="28"/>
          <w:szCs w:val="28"/>
        </w:rPr>
        <w:t>I</w:t>
      </w:r>
      <w:r>
        <w:rPr>
          <w:b/>
          <w:spacing w:val="-1"/>
          <w:sz w:val="28"/>
          <w:szCs w:val="28"/>
        </w:rPr>
        <w:t>DANA</w:t>
      </w:r>
      <w:r>
        <w:rPr>
          <w:b/>
          <w:sz w:val="28"/>
          <w:szCs w:val="28"/>
        </w:rPr>
        <w:t xml:space="preserve">N </w:t>
      </w:r>
    </w:p>
    <w:p w:rsidR="00895EAE" w:rsidRDefault="00895EAE" w:rsidP="001C23FA">
      <w:pPr>
        <w:ind w:right="819" w:firstLine="4"/>
        <w:jc w:val="center"/>
        <w:rPr>
          <w:sz w:val="28"/>
          <w:szCs w:val="28"/>
        </w:rPr>
      </w:pPr>
      <w:r>
        <w:rPr>
          <w:b/>
          <w:spacing w:val="-1"/>
          <w:sz w:val="28"/>
          <w:szCs w:val="28"/>
        </w:rPr>
        <w:t>UN</w:t>
      </w:r>
      <w:r>
        <w:rPr>
          <w:b/>
          <w:spacing w:val="1"/>
          <w:sz w:val="28"/>
          <w:szCs w:val="28"/>
        </w:rPr>
        <w:t>I</w:t>
      </w:r>
      <w:r>
        <w:rPr>
          <w:b/>
          <w:spacing w:val="-1"/>
          <w:sz w:val="28"/>
          <w:szCs w:val="28"/>
        </w:rPr>
        <w:t>V</w:t>
      </w:r>
      <w:r>
        <w:rPr>
          <w:b/>
          <w:sz w:val="28"/>
          <w:szCs w:val="28"/>
        </w:rPr>
        <w:t>E</w:t>
      </w:r>
      <w:r>
        <w:rPr>
          <w:b/>
          <w:spacing w:val="-1"/>
          <w:sz w:val="28"/>
          <w:szCs w:val="28"/>
        </w:rPr>
        <w:t>R</w:t>
      </w:r>
      <w:r>
        <w:rPr>
          <w:b/>
          <w:sz w:val="28"/>
          <w:szCs w:val="28"/>
        </w:rPr>
        <w:t>S</w:t>
      </w:r>
      <w:r>
        <w:rPr>
          <w:b/>
          <w:spacing w:val="1"/>
          <w:sz w:val="28"/>
          <w:szCs w:val="28"/>
        </w:rPr>
        <w:t>I</w:t>
      </w:r>
      <w:r>
        <w:rPr>
          <w:b/>
          <w:sz w:val="28"/>
          <w:szCs w:val="28"/>
        </w:rPr>
        <w:t>T</w:t>
      </w:r>
      <w:r>
        <w:rPr>
          <w:b/>
          <w:spacing w:val="-1"/>
          <w:sz w:val="28"/>
          <w:szCs w:val="28"/>
        </w:rPr>
        <w:t>A</w:t>
      </w:r>
      <w:r>
        <w:rPr>
          <w:b/>
          <w:sz w:val="28"/>
          <w:szCs w:val="28"/>
        </w:rPr>
        <w:t>S B</w:t>
      </w:r>
      <w:r>
        <w:rPr>
          <w:b/>
          <w:spacing w:val="-1"/>
          <w:sz w:val="28"/>
          <w:szCs w:val="28"/>
        </w:rPr>
        <w:t>INA</w:t>
      </w:r>
      <w:r>
        <w:rPr>
          <w:b/>
          <w:sz w:val="28"/>
          <w:szCs w:val="28"/>
        </w:rPr>
        <w:t>W</w:t>
      </w:r>
      <w:r>
        <w:rPr>
          <w:b/>
          <w:spacing w:val="-1"/>
          <w:sz w:val="28"/>
          <w:szCs w:val="28"/>
        </w:rPr>
        <w:t>A</w:t>
      </w:r>
      <w:r>
        <w:rPr>
          <w:b/>
          <w:sz w:val="28"/>
          <w:szCs w:val="28"/>
        </w:rPr>
        <w:t>N</w:t>
      </w:r>
    </w:p>
    <w:p w:rsidR="00895EAE" w:rsidRDefault="00895EAE" w:rsidP="001C23FA">
      <w:pPr>
        <w:ind w:right="819" w:firstLine="4"/>
        <w:jc w:val="center"/>
        <w:rPr>
          <w:b/>
          <w:spacing w:val="-1"/>
          <w:sz w:val="28"/>
          <w:szCs w:val="28"/>
        </w:rPr>
      </w:pPr>
      <w:r>
        <w:rPr>
          <w:b/>
          <w:spacing w:val="1"/>
          <w:sz w:val="28"/>
          <w:szCs w:val="28"/>
        </w:rPr>
        <w:t>2019/2</w:t>
      </w:r>
      <w:r>
        <w:rPr>
          <w:b/>
          <w:spacing w:val="-1"/>
          <w:sz w:val="28"/>
          <w:szCs w:val="28"/>
        </w:rPr>
        <w:t>020</w:t>
      </w:r>
    </w:p>
    <w:p w:rsidR="007667A0" w:rsidRDefault="007667A0" w:rsidP="00DC5FD6">
      <w:pPr>
        <w:spacing w:line="360" w:lineRule="auto"/>
        <w:jc w:val="center"/>
        <w:rPr>
          <w:sz w:val="24"/>
          <w:szCs w:val="24"/>
        </w:rPr>
      </w:pPr>
      <w:r>
        <w:rPr>
          <w:b/>
          <w:spacing w:val="-2"/>
          <w:sz w:val="24"/>
          <w:szCs w:val="24"/>
        </w:rPr>
        <w:lastRenderedPageBreak/>
        <w:t>K</w:t>
      </w:r>
      <w:r>
        <w:rPr>
          <w:b/>
          <w:sz w:val="24"/>
          <w:szCs w:val="24"/>
        </w:rPr>
        <w:t>ATA</w:t>
      </w:r>
      <w:r>
        <w:rPr>
          <w:b/>
          <w:spacing w:val="2"/>
          <w:sz w:val="24"/>
          <w:szCs w:val="24"/>
        </w:rPr>
        <w:t xml:space="preserve"> </w:t>
      </w:r>
      <w:r>
        <w:rPr>
          <w:b/>
          <w:spacing w:val="-3"/>
          <w:sz w:val="24"/>
          <w:szCs w:val="24"/>
        </w:rPr>
        <w:t>P</w:t>
      </w:r>
      <w:r>
        <w:rPr>
          <w:b/>
          <w:sz w:val="24"/>
          <w:szCs w:val="24"/>
        </w:rPr>
        <w:t>E</w:t>
      </w:r>
      <w:r>
        <w:rPr>
          <w:b/>
          <w:spacing w:val="2"/>
          <w:sz w:val="24"/>
          <w:szCs w:val="24"/>
        </w:rPr>
        <w:t>N</w:t>
      </w:r>
      <w:r>
        <w:rPr>
          <w:b/>
          <w:spacing w:val="-2"/>
          <w:sz w:val="24"/>
          <w:szCs w:val="24"/>
        </w:rPr>
        <w:t>G</w:t>
      </w:r>
      <w:r>
        <w:rPr>
          <w:b/>
          <w:sz w:val="24"/>
          <w:szCs w:val="24"/>
        </w:rPr>
        <w:t>A</w:t>
      </w:r>
      <w:r>
        <w:rPr>
          <w:b/>
          <w:spacing w:val="-1"/>
          <w:sz w:val="24"/>
          <w:szCs w:val="24"/>
        </w:rPr>
        <w:t>N</w:t>
      </w:r>
      <w:r>
        <w:rPr>
          <w:b/>
          <w:sz w:val="24"/>
          <w:szCs w:val="24"/>
        </w:rPr>
        <w:t>TAR</w:t>
      </w:r>
    </w:p>
    <w:p w:rsidR="007667A0" w:rsidRDefault="007667A0" w:rsidP="007667A0">
      <w:pPr>
        <w:spacing w:before="4" w:line="480" w:lineRule="auto"/>
        <w:rPr>
          <w:sz w:val="13"/>
          <w:szCs w:val="13"/>
        </w:rPr>
      </w:pPr>
    </w:p>
    <w:p w:rsidR="007667A0" w:rsidRDefault="007667A0" w:rsidP="003F72CF">
      <w:pPr>
        <w:spacing w:line="360" w:lineRule="auto"/>
        <w:ind w:right="81" w:firstLine="709"/>
        <w:jc w:val="both"/>
        <w:rPr>
          <w:sz w:val="24"/>
          <w:szCs w:val="24"/>
        </w:rPr>
      </w:pPr>
      <w:r>
        <w:rPr>
          <w:sz w:val="24"/>
          <w:szCs w:val="24"/>
        </w:rPr>
        <w:t>Alhamdulillahirobbil’alamin puji syukur s</w:t>
      </w:r>
      <w:r>
        <w:rPr>
          <w:spacing w:val="4"/>
          <w:sz w:val="24"/>
          <w:szCs w:val="24"/>
        </w:rPr>
        <w:t>a</w:t>
      </w:r>
      <w:r>
        <w:rPr>
          <w:spacing w:val="-5"/>
          <w:sz w:val="24"/>
          <w:szCs w:val="24"/>
        </w:rPr>
        <w:t>y</w:t>
      </w:r>
      <w:r>
        <w:rPr>
          <w:sz w:val="24"/>
          <w:szCs w:val="24"/>
        </w:rPr>
        <w:t>a</w:t>
      </w:r>
      <w:r>
        <w:rPr>
          <w:spacing w:val="2"/>
          <w:sz w:val="24"/>
          <w:szCs w:val="24"/>
        </w:rPr>
        <w:t xml:space="preserve"> </w:t>
      </w:r>
      <w:r>
        <w:rPr>
          <w:sz w:val="24"/>
          <w:szCs w:val="24"/>
        </w:rPr>
        <w:t>p</w:t>
      </w:r>
      <w:r>
        <w:rPr>
          <w:spacing w:val="1"/>
          <w:sz w:val="24"/>
          <w:szCs w:val="24"/>
        </w:rPr>
        <w:t>a</w:t>
      </w:r>
      <w:r>
        <w:rPr>
          <w:sz w:val="24"/>
          <w:szCs w:val="24"/>
        </w:rPr>
        <w:t>njatk</w:t>
      </w:r>
      <w:r>
        <w:rPr>
          <w:spacing w:val="-1"/>
          <w:sz w:val="24"/>
          <w:szCs w:val="24"/>
        </w:rPr>
        <w:t>a</w:t>
      </w:r>
      <w:r>
        <w:rPr>
          <w:sz w:val="24"/>
          <w:szCs w:val="24"/>
        </w:rPr>
        <w:t>n</w:t>
      </w:r>
      <w:r>
        <w:rPr>
          <w:spacing w:val="1"/>
          <w:sz w:val="24"/>
          <w:szCs w:val="24"/>
        </w:rPr>
        <w:t xml:space="preserve"> </w:t>
      </w:r>
      <w:r>
        <w:rPr>
          <w:sz w:val="24"/>
          <w:szCs w:val="24"/>
        </w:rPr>
        <w:t>k</w:t>
      </w:r>
      <w:r>
        <w:rPr>
          <w:spacing w:val="-1"/>
          <w:sz w:val="24"/>
          <w:szCs w:val="24"/>
        </w:rPr>
        <w:t>e</w:t>
      </w:r>
      <w:r>
        <w:rPr>
          <w:spacing w:val="2"/>
          <w:sz w:val="24"/>
          <w:szCs w:val="24"/>
        </w:rPr>
        <w:t>hadirat</w:t>
      </w:r>
      <w:r>
        <w:rPr>
          <w:sz w:val="24"/>
          <w:szCs w:val="24"/>
        </w:rPr>
        <w:t xml:space="preserve"> Allah</w:t>
      </w:r>
      <w:r>
        <w:rPr>
          <w:spacing w:val="3"/>
          <w:sz w:val="24"/>
          <w:szCs w:val="24"/>
        </w:rPr>
        <w:t xml:space="preserve"> </w:t>
      </w:r>
      <w:r>
        <w:rPr>
          <w:spacing w:val="1"/>
          <w:sz w:val="24"/>
          <w:szCs w:val="24"/>
        </w:rPr>
        <w:t>S</w:t>
      </w:r>
      <w:r>
        <w:rPr>
          <w:sz w:val="24"/>
          <w:szCs w:val="24"/>
        </w:rPr>
        <w:t>ubbh</w:t>
      </w:r>
      <w:r>
        <w:rPr>
          <w:spacing w:val="-1"/>
          <w:sz w:val="24"/>
          <w:szCs w:val="24"/>
        </w:rPr>
        <w:t>a</w:t>
      </w:r>
      <w:r>
        <w:rPr>
          <w:sz w:val="24"/>
          <w:szCs w:val="24"/>
        </w:rPr>
        <w:t>n</w:t>
      </w:r>
      <w:r>
        <w:rPr>
          <w:spacing w:val="-1"/>
          <w:sz w:val="24"/>
          <w:szCs w:val="24"/>
        </w:rPr>
        <w:t>a</w:t>
      </w:r>
      <w:r>
        <w:rPr>
          <w:sz w:val="24"/>
          <w:szCs w:val="24"/>
        </w:rPr>
        <w:t>hu</w:t>
      </w:r>
      <w:r>
        <w:rPr>
          <w:spacing w:val="1"/>
          <w:sz w:val="24"/>
          <w:szCs w:val="24"/>
        </w:rPr>
        <w:t xml:space="preserve"> W</w:t>
      </w:r>
      <w:r>
        <w:rPr>
          <w:sz w:val="24"/>
          <w:szCs w:val="24"/>
        </w:rPr>
        <w:t xml:space="preserve">a </w:t>
      </w:r>
      <w:r>
        <w:rPr>
          <w:spacing w:val="2"/>
          <w:sz w:val="24"/>
          <w:szCs w:val="24"/>
        </w:rPr>
        <w:t>T</w:t>
      </w:r>
      <w:r>
        <w:rPr>
          <w:spacing w:val="-1"/>
          <w:sz w:val="24"/>
          <w:szCs w:val="24"/>
        </w:rPr>
        <w:t>a</w:t>
      </w:r>
      <w:r>
        <w:rPr>
          <w:sz w:val="24"/>
          <w:szCs w:val="24"/>
        </w:rPr>
        <w:t>’</w:t>
      </w:r>
      <w:r>
        <w:rPr>
          <w:spacing w:val="-2"/>
          <w:sz w:val="24"/>
          <w:szCs w:val="24"/>
        </w:rPr>
        <w:t>a</w:t>
      </w:r>
      <w:r>
        <w:rPr>
          <w:spacing w:val="3"/>
          <w:sz w:val="24"/>
          <w:szCs w:val="24"/>
        </w:rPr>
        <w:t>l</w:t>
      </w:r>
      <w:r>
        <w:rPr>
          <w:sz w:val="24"/>
          <w:szCs w:val="24"/>
        </w:rPr>
        <w:t xml:space="preserve">a </w:t>
      </w:r>
      <w:r>
        <w:rPr>
          <w:spacing w:val="-1"/>
          <w:sz w:val="24"/>
          <w:szCs w:val="24"/>
        </w:rPr>
        <w:t>a</w:t>
      </w:r>
      <w:r>
        <w:rPr>
          <w:spacing w:val="3"/>
          <w:sz w:val="24"/>
          <w:szCs w:val="24"/>
        </w:rPr>
        <w:t>t</w:t>
      </w:r>
      <w:r>
        <w:rPr>
          <w:spacing w:val="1"/>
          <w:sz w:val="24"/>
          <w:szCs w:val="24"/>
        </w:rPr>
        <w:t>a</w:t>
      </w:r>
      <w:r>
        <w:rPr>
          <w:sz w:val="24"/>
          <w:szCs w:val="24"/>
        </w:rPr>
        <w:t>s l</w:t>
      </w:r>
      <w:r>
        <w:rPr>
          <w:spacing w:val="1"/>
          <w:sz w:val="24"/>
          <w:szCs w:val="24"/>
        </w:rPr>
        <w:t>i</w:t>
      </w:r>
      <w:r>
        <w:rPr>
          <w:sz w:val="24"/>
          <w:szCs w:val="24"/>
        </w:rPr>
        <w:t>mpah</w:t>
      </w:r>
      <w:r>
        <w:rPr>
          <w:spacing w:val="-1"/>
          <w:sz w:val="24"/>
          <w:szCs w:val="24"/>
        </w:rPr>
        <w:t>a</w:t>
      </w:r>
      <w:r>
        <w:rPr>
          <w:sz w:val="24"/>
          <w:szCs w:val="24"/>
        </w:rPr>
        <w:t>n b</w:t>
      </w:r>
      <w:r>
        <w:rPr>
          <w:spacing w:val="-1"/>
          <w:sz w:val="24"/>
          <w:szCs w:val="24"/>
        </w:rPr>
        <w:t>e</w:t>
      </w:r>
      <w:r>
        <w:rPr>
          <w:sz w:val="24"/>
          <w:szCs w:val="24"/>
        </w:rPr>
        <w:t>rk</w:t>
      </w:r>
      <w:r>
        <w:rPr>
          <w:spacing w:val="-2"/>
          <w:sz w:val="24"/>
          <w:szCs w:val="24"/>
        </w:rPr>
        <w:t>a</w:t>
      </w:r>
      <w:r>
        <w:rPr>
          <w:sz w:val="24"/>
          <w:szCs w:val="24"/>
        </w:rPr>
        <w:t xml:space="preserve">h </w:t>
      </w:r>
      <w:r>
        <w:rPr>
          <w:spacing w:val="2"/>
          <w:sz w:val="24"/>
          <w:szCs w:val="24"/>
        </w:rPr>
        <w:t>d</w:t>
      </w:r>
      <w:r>
        <w:rPr>
          <w:spacing w:val="-1"/>
          <w:sz w:val="24"/>
          <w:szCs w:val="24"/>
        </w:rPr>
        <w:t>a</w:t>
      </w:r>
      <w:r>
        <w:rPr>
          <w:sz w:val="24"/>
          <w:szCs w:val="24"/>
        </w:rPr>
        <w:t xml:space="preserve">n </w:t>
      </w:r>
      <w:r>
        <w:rPr>
          <w:spacing w:val="1"/>
          <w:sz w:val="24"/>
          <w:szCs w:val="24"/>
        </w:rPr>
        <w:t>ra</w:t>
      </w:r>
      <w:r>
        <w:rPr>
          <w:sz w:val="24"/>
          <w:szCs w:val="24"/>
        </w:rPr>
        <w:t>hma</w:t>
      </w:r>
      <w:r>
        <w:rPr>
          <w:spacing w:val="2"/>
          <w:sz w:val="24"/>
          <w:szCs w:val="24"/>
        </w:rPr>
        <w:t>t</w:t>
      </w:r>
      <w:r>
        <w:rPr>
          <w:spacing w:val="-1"/>
          <w:sz w:val="24"/>
          <w:szCs w:val="24"/>
        </w:rPr>
        <w:t>-</w:t>
      </w:r>
      <w:r>
        <w:rPr>
          <w:spacing w:val="2"/>
          <w:sz w:val="24"/>
          <w:szCs w:val="24"/>
        </w:rPr>
        <w:t>N</w:t>
      </w:r>
      <w:r>
        <w:rPr>
          <w:spacing w:val="-5"/>
          <w:sz w:val="24"/>
          <w:szCs w:val="24"/>
        </w:rPr>
        <w:t>y</w:t>
      </w:r>
      <w:r>
        <w:rPr>
          <w:spacing w:val="2"/>
          <w:sz w:val="24"/>
          <w:szCs w:val="24"/>
        </w:rPr>
        <w:t>a</w:t>
      </w:r>
      <w:r>
        <w:rPr>
          <w:sz w:val="24"/>
          <w:szCs w:val="24"/>
        </w:rPr>
        <w:t>, sehingga s</w:t>
      </w:r>
      <w:r>
        <w:rPr>
          <w:spacing w:val="4"/>
          <w:sz w:val="24"/>
          <w:szCs w:val="24"/>
        </w:rPr>
        <w:t>a</w:t>
      </w:r>
      <w:r>
        <w:rPr>
          <w:spacing w:val="-5"/>
          <w:sz w:val="24"/>
          <w:szCs w:val="24"/>
        </w:rPr>
        <w:t>y</w:t>
      </w:r>
      <w:r>
        <w:rPr>
          <w:sz w:val="24"/>
          <w:szCs w:val="24"/>
        </w:rPr>
        <w:t>a</w:t>
      </w:r>
      <w:r>
        <w:rPr>
          <w:spacing w:val="1"/>
          <w:sz w:val="24"/>
          <w:szCs w:val="24"/>
        </w:rPr>
        <w:t xml:space="preserve"> </w:t>
      </w:r>
      <w:r>
        <w:rPr>
          <w:sz w:val="24"/>
          <w:szCs w:val="24"/>
        </w:rPr>
        <w:t>d</w:t>
      </w:r>
      <w:r>
        <w:rPr>
          <w:spacing w:val="-1"/>
          <w:sz w:val="24"/>
          <w:szCs w:val="24"/>
        </w:rPr>
        <w:t>a</w:t>
      </w:r>
      <w:r>
        <w:rPr>
          <w:spacing w:val="2"/>
          <w:sz w:val="24"/>
          <w:szCs w:val="24"/>
        </w:rPr>
        <w:t>p</w:t>
      </w:r>
      <w:r>
        <w:rPr>
          <w:spacing w:val="-1"/>
          <w:sz w:val="24"/>
          <w:szCs w:val="24"/>
        </w:rPr>
        <w:t>a</w:t>
      </w:r>
      <w:r>
        <w:rPr>
          <w:sz w:val="24"/>
          <w:szCs w:val="24"/>
        </w:rPr>
        <w:t>t</w:t>
      </w:r>
      <w:r>
        <w:rPr>
          <w:spacing w:val="1"/>
          <w:sz w:val="24"/>
          <w:szCs w:val="24"/>
        </w:rPr>
        <w:t xml:space="preserve"> </w:t>
      </w:r>
      <w:r>
        <w:rPr>
          <w:sz w:val="24"/>
          <w:szCs w:val="24"/>
        </w:rPr>
        <w:t>me</w:t>
      </w:r>
      <w:r>
        <w:rPr>
          <w:spacing w:val="2"/>
          <w:sz w:val="24"/>
          <w:szCs w:val="24"/>
        </w:rPr>
        <w:t>n</w:t>
      </w:r>
      <w:r>
        <w:rPr>
          <w:spacing w:val="-5"/>
          <w:sz w:val="24"/>
          <w:szCs w:val="24"/>
        </w:rPr>
        <w:t>y</w:t>
      </w:r>
      <w:r>
        <w:rPr>
          <w:spacing w:val="1"/>
          <w:sz w:val="24"/>
          <w:szCs w:val="24"/>
        </w:rPr>
        <w:t>e</w:t>
      </w:r>
      <w:r>
        <w:rPr>
          <w:sz w:val="24"/>
          <w:szCs w:val="24"/>
        </w:rPr>
        <w:t>les</w:t>
      </w:r>
      <w:r>
        <w:rPr>
          <w:spacing w:val="-1"/>
          <w:sz w:val="24"/>
          <w:szCs w:val="24"/>
        </w:rPr>
        <w:t>a</w:t>
      </w:r>
      <w:r>
        <w:rPr>
          <w:sz w:val="24"/>
          <w:szCs w:val="24"/>
        </w:rPr>
        <w:t>ikan</w:t>
      </w:r>
      <w:r>
        <w:rPr>
          <w:spacing w:val="2"/>
          <w:sz w:val="24"/>
          <w:szCs w:val="24"/>
        </w:rPr>
        <w:t xml:space="preserve"> </w:t>
      </w:r>
      <w:r>
        <w:rPr>
          <w:sz w:val="24"/>
          <w:szCs w:val="24"/>
        </w:rPr>
        <w:t>laporan hasil penelitian</w:t>
      </w:r>
      <w:r>
        <w:rPr>
          <w:spacing w:val="1"/>
          <w:sz w:val="24"/>
          <w:szCs w:val="24"/>
        </w:rPr>
        <w:t xml:space="preserve"> </w:t>
      </w:r>
      <w:r>
        <w:rPr>
          <w:spacing w:val="2"/>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n tu</w:t>
      </w:r>
      <w:r>
        <w:rPr>
          <w:spacing w:val="-2"/>
          <w:sz w:val="24"/>
          <w:szCs w:val="24"/>
        </w:rPr>
        <w:t>g</w:t>
      </w:r>
      <w:r>
        <w:rPr>
          <w:spacing w:val="-1"/>
          <w:sz w:val="24"/>
          <w:szCs w:val="24"/>
        </w:rPr>
        <w:t>a</w:t>
      </w:r>
      <w:r>
        <w:rPr>
          <w:sz w:val="24"/>
          <w:szCs w:val="24"/>
        </w:rPr>
        <w:t>s</w:t>
      </w:r>
      <w:r>
        <w:rPr>
          <w:spacing w:val="55"/>
          <w:sz w:val="24"/>
          <w:szCs w:val="24"/>
        </w:rPr>
        <w:t xml:space="preserve"> </w:t>
      </w:r>
      <w:r>
        <w:rPr>
          <w:spacing w:val="-1"/>
          <w:sz w:val="24"/>
          <w:szCs w:val="24"/>
        </w:rPr>
        <w:t>a</w:t>
      </w:r>
      <w:r>
        <w:rPr>
          <w:sz w:val="24"/>
          <w:szCs w:val="24"/>
        </w:rPr>
        <w:t>khir</w:t>
      </w:r>
      <w:r>
        <w:rPr>
          <w:spacing w:val="57"/>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53"/>
          <w:sz w:val="24"/>
          <w:szCs w:val="24"/>
        </w:rPr>
        <w:t xml:space="preserve"> </w:t>
      </w:r>
      <w:r>
        <w:rPr>
          <w:sz w:val="24"/>
          <w:szCs w:val="24"/>
        </w:rPr>
        <w:t>b</w:t>
      </w:r>
      <w:r>
        <w:rPr>
          <w:spacing w:val="-1"/>
          <w:sz w:val="24"/>
          <w:szCs w:val="24"/>
        </w:rPr>
        <w:t>e</w:t>
      </w:r>
      <w:r>
        <w:rPr>
          <w:sz w:val="24"/>
          <w:szCs w:val="24"/>
        </w:rPr>
        <w:t>rju</w:t>
      </w:r>
      <w:r>
        <w:rPr>
          <w:spacing w:val="2"/>
          <w:sz w:val="24"/>
          <w:szCs w:val="24"/>
        </w:rPr>
        <w:t>d</w:t>
      </w:r>
      <w:r>
        <w:rPr>
          <w:sz w:val="24"/>
          <w:szCs w:val="24"/>
        </w:rPr>
        <w:t>ul</w:t>
      </w:r>
      <w:r>
        <w:rPr>
          <w:spacing w:val="55"/>
          <w:sz w:val="24"/>
          <w:szCs w:val="24"/>
        </w:rPr>
        <w:t xml:space="preserve"> </w:t>
      </w:r>
      <w:r>
        <w:rPr>
          <w:spacing w:val="-1"/>
          <w:sz w:val="24"/>
          <w:szCs w:val="24"/>
        </w:rPr>
        <w:t>“</w:t>
      </w:r>
      <w:r>
        <w:rPr>
          <w:sz w:val="24"/>
          <w:szCs w:val="24"/>
        </w:rPr>
        <w:t>Hubu</w:t>
      </w:r>
      <w:r>
        <w:rPr>
          <w:spacing w:val="2"/>
          <w:sz w:val="24"/>
          <w:szCs w:val="24"/>
        </w:rPr>
        <w:t>n</w:t>
      </w:r>
      <w:r>
        <w:rPr>
          <w:spacing w:val="-2"/>
          <w:sz w:val="24"/>
          <w:szCs w:val="24"/>
        </w:rPr>
        <w:t>g</w:t>
      </w:r>
      <w:r>
        <w:rPr>
          <w:spacing w:val="-1"/>
          <w:sz w:val="24"/>
          <w:szCs w:val="24"/>
        </w:rPr>
        <w:t>a</w:t>
      </w:r>
      <w:r>
        <w:rPr>
          <w:sz w:val="24"/>
          <w:szCs w:val="24"/>
        </w:rPr>
        <w:t>n</w:t>
      </w:r>
      <w:r>
        <w:rPr>
          <w:spacing w:val="55"/>
          <w:sz w:val="24"/>
          <w:szCs w:val="24"/>
        </w:rPr>
        <w:t xml:space="preserve"> </w:t>
      </w:r>
      <w:r>
        <w:rPr>
          <w:spacing w:val="-1"/>
          <w:sz w:val="24"/>
          <w:szCs w:val="24"/>
        </w:rPr>
        <w:t>Fa</w:t>
      </w:r>
      <w:r>
        <w:rPr>
          <w:sz w:val="24"/>
          <w:szCs w:val="24"/>
        </w:rPr>
        <w:t>ktor</w:t>
      </w:r>
      <w:r>
        <w:rPr>
          <w:spacing w:val="52"/>
          <w:sz w:val="24"/>
          <w:szCs w:val="24"/>
        </w:rPr>
        <w:t xml:space="preserve"> </w:t>
      </w:r>
      <w:r>
        <w:rPr>
          <w:spacing w:val="3"/>
          <w:sz w:val="24"/>
          <w:szCs w:val="24"/>
        </w:rPr>
        <w:t>R</w:t>
      </w:r>
      <w:r>
        <w:rPr>
          <w:sz w:val="24"/>
          <w:szCs w:val="24"/>
        </w:rPr>
        <w:t>is</w:t>
      </w:r>
      <w:r>
        <w:rPr>
          <w:spacing w:val="1"/>
          <w:sz w:val="24"/>
          <w:szCs w:val="24"/>
        </w:rPr>
        <w:t>i</w:t>
      </w:r>
      <w:r>
        <w:rPr>
          <w:sz w:val="24"/>
          <w:szCs w:val="24"/>
        </w:rPr>
        <w:t>ko</w:t>
      </w:r>
      <w:r>
        <w:rPr>
          <w:spacing w:val="55"/>
          <w:sz w:val="24"/>
          <w:szCs w:val="24"/>
        </w:rPr>
        <w:t xml:space="preserve"> </w:t>
      </w:r>
      <w:r>
        <w:rPr>
          <w:spacing w:val="-6"/>
          <w:sz w:val="24"/>
          <w:szCs w:val="24"/>
        </w:rPr>
        <w:t>I</w:t>
      </w:r>
      <w:r>
        <w:rPr>
          <w:sz w:val="24"/>
          <w:szCs w:val="24"/>
        </w:rPr>
        <w:t>n</w:t>
      </w:r>
      <w:r>
        <w:rPr>
          <w:spacing w:val="1"/>
          <w:sz w:val="24"/>
          <w:szCs w:val="24"/>
        </w:rPr>
        <w:t>f</w:t>
      </w:r>
      <w:r>
        <w:rPr>
          <w:spacing w:val="-1"/>
          <w:sz w:val="24"/>
          <w:szCs w:val="24"/>
        </w:rPr>
        <w:t>e</w:t>
      </w:r>
      <w:r>
        <w:rPr>
          <w:sz w:val="24"/>
          <w:szCs w:val="24"/>
        </w:rPr>
        <w:t>rtil</w:t>
      </w:r>
      <w:r>
        <w:rPr>
          <w:spacing w:val="1"/>
          <w:sz w:val="24"/>
          <w:szCs w:val="24"/>
        </w:rPr>
        <w:t>i</w:t>
      </w:r>
      <w:r>
        <w:rPr>
          <w:sz w:val="24"/>
          <w:szCs w:val="24"/>
        </w:rPr>
        <w:t>tas</w:t>
      </w:r>
      <w:r>
        <w:rPr>
          <w:spacing w:val="52"/>
          <w:sz w:val="24"/>
          <w:szCs w:val="24"/>
        </w:rPr>
        <w:t xml:space="preserve"> </w:t>
      </w:r>
      <w:r>
        <w:rPr>
          <w:spacing w:val="1"/>
          <w:sz w:val="24"/>
          <w:szCs w:val="24"/>
        </w:rPr>
        <w:t>P</w:t>
      </w:r>
      <w:r>
        <w:rPr>
          <w:sz w:val="24"/>
          <w:szCs w:val="24"/>
        </w:rPr>
        <w:t>ria</w:t>
      </w:r>
      <w:r>
        <w:rPr>
          <w:spacing w:val="51"/>
          <w:sz w:val="24"/>
          <w:szCs w:val="24"/>
        </w:rPr>
        <w:t xml:space="preserve"> </w:t>
      </w:r>
      <w:r>
        <w:rPr>
          <w:sz w:val="24"/>
          <w:szCs w:val="24"/>
        </w:rPr>
        <w:t>T</w:t>
      </w:r>
      <w:r>
        <w:rPr>
          <w:spacing w:val="1"/>
          <w:sz w:val="24"/>
          <w:szCs w:val="24"/>
        </w:rPr>
        <w:t>e</w:t>
      </w:r>
      <w:r>
        <w:rPr>
          <w:sz w:val="24"/>
          <w:szCs w:val="24"/>
        </w:rPr>
        <w:t>rh</w:t>
      </w:r>
      <w:r>
        <w:rPr>
          <w:spacing w:val="-2"/>
          <w:sz w:val="24"/>
          <w:szCs w:val="24"/>
        </w:rPr>
        <w:t>a</w:t>
      </w:r>
      <w:r>
        <w:rPr>
          <w:sz w:val="24"/>
          <w:szCs w:val="24"/>
        </w:rPr>
        <w:t>d</w:t>
      </w:r>
      <w:r>
        <w:rPr>
          <w:spacing w:val="-1"/>
          <w:sz w:val="24"/>
          <w:szCs w:val="24"/>
        </w:rPr>
        <w:t>a</w:t>
      </w:r>
      <w:r>
        <w:rPr>
          <w:sz w:val="24"/>
          <w:szCs w:val="24"/>
        </w:rPr>
        <w:t>p H</w:t>
      </w:r>
      <w:r>
        <w:rPr>
          <w:spacing w:val="-1"/>
          <w:sz w:val="24"/>
          <w:szCs w:val="24"/>
        </w:rPr>
        <w:t>a</w:t>
      </w:r>
      <w:r>
        <w:rPr>
          <w:sz w:val="24"/>
          <w:szCs w:val="24"/>
        </w:rPr>
        <w:t>sil An</w:t>
      </w:r>
      <w:r>
        <w:rPr>
          <w:spacing w:val="-1"/>
          <w:sz w:val="24"/>
          <w:szCs w:val="24"/>
        </w:rPr>
        <w:t>a</w:t>
      </w:r>
      <w:r>
        <w:rPr>
          <w:sz w:val="24"/>
          <w:szCs w:val="24"/>
        </w:rPr>
        <w:t>l</w:t>
      </w:r>
      <w:r>
        <w:rPr>
          <w:spacing w:val="1"/>
          <w:sz w:val="24"/>
          <w:szCs w:val="24"/>
        </w:rPr>
        <w:t>i</w:t>
      </w:r>
      <w:r>
        <w:rPr>
          <w:sz w:val="24"/>
          <w:szCs w:val="24"/>
        </w:rPr>
        <w:t xml:space="preserve">sa </w:t>
      </w:r>
      <w:r>
        <w:rPr>
          <w:spacing w:val="1"/>
          <w:sz w:val="24"/>
          <w:szCs w:val="24"/>
        </w:rPr>
        <w:t>S</w:t>
      </w:r>
      <w:r>
        <w:rPr>
          <w:sz w:val="24"/>
          <w:szCs w:val="24"/>
        </w:rPr>
        <w:t>p</w:t>
      </w:r>
      <w:r>
        <w:rPr>
          <w:spacing w:val="-1"/>
          <w:sz w:val="24"/>
          <w:szCs w:val="24"/>
        </w:rPr>
        <w:t>e</w:t>
      </w:r>
      <w:r>
        <w:rPr>
          <w:sz w:val="24"/>
          <w:szCs w:val="24"/>
        </w:rPr>
        <w:t>rma di Klin</w:t>
      </w:r>
      <w:r>
        <w:rPr>
          <w:spacing w:val="1"/>
          <w:sz w:val="24"/>
          <w:szCs w:val="24"/>
        </w:rPr>
        <w:t>i</w:t>
      </w:r>
      <w:r>
        <w:rPr>
          <w:sz w:val="24"/>
          <w:szCs w:val="24"/>
        </w:rPr>
        <w:t>k Y</w:t>
      </w:r>
      <w:r>
        <w:rPr>
          <w:spacing w:val="-1"/>
          <w:sz w:val="24"/>
          <w:szCs w:val="24"/>
        </w:rPr>
        <w:t>a</w:t>
      </w:r>
      <w:r>
        <w:rPr>
          <w:sz w:val="24"/>
          <w:szCs w:val="24"/>
        </w:rPr>
        <w:t>sm</w:t>
      </w:r>
      <w:r>
        <w:rPr>
          <w:spacing w:val="1"/>
          <w:sz w:val="24"/>
          <w:szCs w:val="24"/>
        </w:rPr>
        <w:t>i</w:t>
      </w:r>
      <w:r>
        <w:rPr>
          <w:sz w:val="24"/>
          <w:szCs w:val="24"/>
        </w:rPr>
        <w:t>n R</w:t>
      </w:r>
      <w:r>
        <w:rPr>
          <w:spacing w:val="2"/>
          <w:sz w:val="24"/>
          <w:szCs w:val="24"/>
        </w:rPr>
        <w:t>U</w:t>
      </w:r>
      <w:r>
        <w:rPr>
          <w:spacing w:val="1"/>
          <w:sz w:val="24"/>
          <w:szCs w:val="24"/>
        </w:rPr>
        <w:t>P</w:t>
      </w:r>
      <w:r>
        <w:rPr>
          <w:sz w:val="24"/>
          <w:szCs w:val="24"/>
        </w:rPr>
        <w:t>N D</w:t>
      </w:r>
      <w:r>
        <w:rPr>
          <w:spacing w:val="-1"/>
          <w:sz w:val="24"/>
          <w:szCs w:val="24"/>
        </w:rPr>
        <w:t>r</w:t>
      </w:r>
      <w:r>
        <w:rPr>
          <w:sz w:val="24"/>
          <w:szCs w:val="24"/>
        </w:rPr>
        <w:t>.</w:t>
      </w:r>
      <w:r w:rsidR="001179DC">
        <w:rPr>
          <w:sz w:val="24"/>
          <w:szCs w:val="24"/>
        </w:rPr>
        <w:t xml:space="preserve"> </w:t>
      </w:r>
      <w:r>
        <w:rPr>
          <w:sz w:val="24"/>
          <w:szCs w:val="24"/>
        </w:rPr>
        <w:t>Cip</w:t>
      </w:r>
      <w:r>
        <w:rPr>
          <w:spacing w:val="1"/>
          <w:sz w:val="24"/>
          <w:szCs w:val="24"/>
        </w:rPr>
        <w:t>t</w:t>
      </w:r>
      <w:r>
        <w:rPr>
          <w:sz w:val="24"/>
          <w:szCs w:val="24"/>
        </w:rPr>
        <w:t>o</w:t>
      </w:r>
      <w:r>
        <w:rPr>
          <w:spacing w:val="1"/>
          <w:sz w:val="24"/>
          <w:szCs w:val="24"/>
        </w:rPr>
        <w:t xml:space="preserve"> </w:t>
      </w:r>
      <w:r>
        <w:rPr>
          <w:sz w:val="24"/>
          <w:szCs w:val="24"/>
        </w:rPr>
        <w:t>M</w:t>
      </w:r>
      <w:r>
        <w:rPr>
          <w:spacing w:val="-1"/>
          <w:sz w:val="24"/>
          <w:szCs w:val="24"/>
        </w:rPr>
        <w:t>a</w:t>
      </w:r>
      <w:r>
        <w:rPr>
          <w:spacing w:val="2"/>
          <w:sz w:val="24"/>
          <w:szCs w:val="24"/>
        </w:rPr>
        <w:t>n</w:t>
      </w:r>
      <w:r>
        <w:rPr>
          <w:spacing w:val="-2"/>
          <w:sz w:val="24"/>
          <w:szCs w:val="24"/>
        </w:rPr>
        <w:t>g</w:t>
      </w:r>
      <w:r>
        <w:rPr>
          <w:sz w:val="24"/>
          <w:szCs w:val="24"/>
        </w:rPr>
        <w:t>u</w:t>
      </w:r>
      <w:r>
        <w:rPr>
          <w:spacing w:val="2"/>
          <w:sz w:val="24"/>
          <w:szCs w:val="24"/>
        </w:rPr>
        <w:t>n</w:t>
      </w:r>
      <w:r>
        <w:rPr>
          <w:sz w:val="24"/>
          <w:szCs w:val="24"/>
        </w:rPr>
        <w:t>kusumo K</w:t>
      </w:r>
      <w:r>
        <w:rPr>
          <w:spacing w:val="-1"/>
          <w:sz w:val="24"/>
          <w:szCs w:val="24"/>
        </w:rPr>
        <w:t>e</w:t>
      </w:r>
      <w:r>
        <w:rPr>
          <w:sz w:val="24"/>
          <w:szCs w:val="24"/>
        </w:rPr>
        <w:t>n</w:t>
      </w:r>
      <w:r>
        <w:rPr>
          <w:spacing w:val="-1"/>
          <w:sz w:val="24"/>
          <w:szCs w:val="24"/>
        </w:rPr>
        <w:t>ca</w:t>
      </w:r>
      <w:r>
        <w:rPr>
          <w:spacing w:val="2"/>
          <w:sz w:val="24"/>
          <w:szCs w:val="24"/>
        </w:rPr>
        <w:t>n</w:t>
      </w:r>
      <w:r>
        <w:rPr>
          <w:sz w:val="24"/>
          <w:szCs w:val="24"/>
        </w:rPr>
        <w:t>a</w:t>
      </w:r>
      <w:r w:rsidR="00A47571">
        <w:rPr>
          <w:sz w:val="24"/>
          <w:szCs w:val="24"/>
        </w:rPr>
        <w:t xml:space="preserve"> Jakarta</w:t>
      </w:r>
      <w:r>
        <w:rPr>
          <w:spacing w:val="-1"/>
          <w:sz w:val="24"/>
          <w:szCs w:val="24"/>
        </w:rPr>
        <w:t>”</w:t>
      </w:r>
      <w:r>
        <w:rPr>
          <w:sz w:val="24"/>
          <w:szCs w:val="24"/>
        </w:rPr>
        <w:t>.</w:t>
      </w:r>
      <w:r>
        <w:rPr>
          <w:spacing w:val="1"/>
          <w:sz w:val="24"/>
          <w:szCs w:val="24"/>
        </w:rPr>
        <w:t xml:space="preserve"> </w:t>
      </w:r>
      <w:r>
        <w:rPr>
          <w:sz w:val="24"/>
          <w:szCs w:val="24"/>
        </w:rPr>
        <w:t>Tuj</w:t>
      </w:r>
      <w:r>
        <w:rPr>
          <w:spacing w:val="2"/>
          <w:sz w:val="24"/>
          <w:szCs w:val="24"/>
        </w:rPr>
        <w:t>u</w:t>
      </w:r>
      <w:r>
        <w:rPr>
          <w:spacing w:val="1"/>
          <w:sz w:val="24"/>
          <w:szCs w:val="24"/>
        </w:rPr>
        <w:t>a</w:t>
      </w:r>
      <w:r>
        <w:rPr>
          <w:sz w:val="24"/>
          <w:szCs w:val="24"/>
        </w:rPr>
        <w:t>n</w:t>
      </w:r>
      <w:r>
        <w:rPr>
          <w:spacing w:val="1"/>
          <w:sz w:val="24"/>
          <w:szCs w:val="24"/>
        </w:rPr>
        <w:t xml:space="preserve"> </w:t>
      </w:r>
      <w:r>
        <w:rPr>
          <w:sz w:val="24"/>
          <w:szCs w:val="24"/>
        </w:rPr>
        <w:t>p</w:t>
      </w:r>
      <w:r>
        <w:rPr>
          <w:spacing w:val="-1"/>
          <w:sz w:val="24"/>
          <w:szCs w:val="24"/>
        </w:rPr>
        <w:t>e</w:t>
      </w:r>
      <w:r>
        <w:rPr>
          <w:sz w:val="24"/>
          <w:szCs w:val="24"/>
        </w:rPr>
        <w:t>nul</w:t>
      </w:r>
      <w:r>
        <w:rPr>
          <w:spacing w:val="1"/>
          <w:sz w:val="24"/>
          <w:szCs w:val="24"/>
        </w:rPr>
        <w:t>i</w:t>
      </w:r>
      <w:r>
        <w:rPr>
          <w:sz w:val="24"/>
          <w:szCs w:val="24"/>
        </w:rPr>
        <w:t>s</w:t>
      </w:r>
      <w:r>
        <w:rPr>
          <w:spacing w:val="-1"/>
          <w:sz w:val="24"/>
          <w:szCs w:val="24"/>
        </w:rPr>
        <w:t>a</w:t>
      </w:r>
      <w:r>
        <w:rPr>
          <w:sz w:val="24"/>
          <w:szCs w:val="24"/>
        </w:rPr>
        <w:t>n</w:t>
      </w:r>
      <w:r>
        <w:rPr>
          <w:spacing w:val="1"/>
          <w:sz w:val="24"/>
          <w:szCs w:val="24"/>
        </w:rPr>
        <w:t xml:space="preserve"> </w:t>
      </w:r>
      <w:r>
        <w:rPr>
          <w:spacing w:val="2"/>
          <w:sz w:val="24"/>
          <w:szCs w:val="24"/>
        </w:rPr>
        <w:t xml:space="preserve">laporan hasil penelitian </w:t>
      </w:r>
      <w:r>
        <w:rPr>
          <w:sz w:val="24"/>
          <w:szCs w:val="24"/>
        </w:rPr>
        <w:t>tugas</w:t>
      </w:r>
      <w:r>
        <w:rPr>
          <w:spacing w:val="1"/>
          <w:sz w:val="24"/>
          <w:szCs w:val="24"/>
        </w:rPr>
        <w:t xml:space="preserve"> </w:t>
      </w:r>
      <w:r>
        <w:rPr>
          <w:spacing w:val="-1"/>
          <w:sz w:val="24"/>
          <w:szCs w:val="24"/>
        </w:rPr>
        <w:t>a</w:t>
      </w:r>
      <w:r>
        <w:rPr>
          <w:sz w:val="24"/>
          <w:szCs w:val="24"/>
        </w:rPr>
        <w:t>khir</w:t>
      </w:r>
      <w:r>
        <w:rPr>
          <w:spacing w:val="3"/>
          <w:sz w:val="24"/>
          <w:szCs w:val="24"/>
        </w:rPr>
        <w:t xml:space="preserve"> </w:t>
      </w:r>
      <w:r>
        <w:rPr>
          <w:sz w:val="24"/>
          <w:szCs w:val="24"/>
        </w:rPr>
        <w:t>ini</w:t>
      </w:r>
      <w:r>
        <w:rPr>
          <w:spacing w:val="2"/>
          <w:sz w:val="24"/>
          <w:szCs w:val="24"/>
        </w:rPr>
        <w:t xml:space="preserve"> </w:t>
      </w:r>
      <w:r>
        <w:rPr>
          <w:sz w:val="24"/>
          <w:szCs w:val="24"/>
        </w:rPr>
        <w:t>di</w:t>
      </w:r>
      <w:r>
        <w:rPr>
          <w:spacing w:val="3"/>
          <w:sz w:val="24"/>
          <w:szCs w:val="24"/>
        </w:rPr>
        <w:t>l</w:t>
      </w:r>
      <w:r>
        <w:rPr>
          <w:spacing w:val="-1"/>
          <w:sz w:val="24"/>
          <w:szCs w:val="24"/>
        </w:rPr>
        <w:t>a</w:t>
      </w:r>
      <w:r>
        <w:rPr>
          <w:sz w:val="24"/>
          <w:szCs w:val="24"/>
        </w:rPr>
        <w:t>kuk</w:t>
      </w:r>
      <w:r>
        <w:rPr>
          <w:spacing w:val="-1"/>
          <w:sz w:val="24"/>
          <w:szCs w:val="24"/>
        </w:rPr>
        <w:t>a</w:t>
      </w:r>
      <w:r>
        <w:rPr>
          <w:sz w:val="24"/>
          <w:szCs w:val="24"/>
        </w:rPr>
        <w:t>n s</w:t>
      </w:r>
      <w:r>
        <w:rPr>
          <w:spacing w:val="-1"/>
          <w:sz w:val="24"/>
          <w:szCs w:val="24"/>
        </w:rPr>
        <w:t>e</w:t>
      </w:r>
      <w:r>
        <w:rPr>
          <w:sz w:val="24"/>
          <w:szCs w:val="24"/>
        </w:rPr>
        <w:t>b</w:t>
      </w:r>
      <w:r>
        <w:rPr>
          <w:spacing w:val="1"/>
          <w:sz w:val="24"/>
          <w:szCs w:val="24"/>
        </w:rPr>
        <w:t>a</w:t>
      </w:r>
      <w:r>
        <w:rPr>
          <w:spacing w:val="-2"/>
          <w:sz w:val="24"/>
          <w:szCs w:val="24"/>
        </w:rPr>
        <w:t>g</w:t>
      </w:r>
      <w:r>
        <w:rPr>
          <w:spacing w:val="-1"/>
          <w:sz w:val="24"/>
          <w:szCs w:val="24"/>
        </w:rPr>
        <w:t>a</w:t>
      </w:r>
      <w:r>
        <w:rPr>
          <w:sz w:val="24"/>
          <w:szCs w:val="24"/>
        </w:rPr>
        <w:t>i</w:t>
      </w:r>
      <w:r>
        <w:rPr>
          <w:spacing w:val="1"/>
          <w:sz w:val="24"/>
          <w:szCs w:val="24"/>
        </w:rPr>
        <w:t xml:space="preserve"> </w:t>
      </w:r>
      <w:r>
        <w:rPr>
          <w:sz w:val="24"/>
          <w:szCs w:val="24"/>
        </w:rPr>
        <w:t>s</w:t>
      </w:r>
      <w:r>
        <w:rPr>
          <w:spacing w:val="-1"/>
          <w:sz w:val="24"/>
          <w:szCs w:val="24"/>
        </w:rPr>
        <w:t>a</w:t>
      </w:r>
      <w:r>
        <w:rPr>
          <w:spacing w:val="3"/>
          <w:sz w:val="24"/>
          <w:szCs w:val="24"/>
        </w:rPr>
        <w:t>l</w:t>
      </w:r>
      <w:r>
        <w:rPr>
          <w:spacing w:val="-1"/>
          <w:sz w:val="24"/>
          <w:szCs w:val="24"/>
        </w:rPr>
        <w:t>a</w:t>
      </w:r>
      <w:r>
        <w:rPr>
          <w:sz w:val="24"/>
          <w:szCs w:val="24"/>
        </w:rPr>
        <w:t>h</w:t>
      </w:r>
      <w:r>
        <w:rPr>
          <w:spacing w:val="1"/>
          <w:sz w:val="24"/>
          <w:szCs w:val="24"/>
        </w:rPr>
        <w:t xml:space="preserve"> </w:t>
      </w:r>
      <w:r>
        <w:rPr>
          <w:sz w:val="24"/>
          <w:szCs w:val="24"/>
        </w:rPr>
        <w:t>s</w:t>
      </w:r>
      <w:r>
        <w:rPr>
          <w:spacing w:val="-1"/>
          <w:sz w:val="24"/>
          <w:szCs w:val="24"/>
        </w:rPr>
        <w:t>a</w:t>
      </w:r>
      <w:r>
        <w:rPr>
          <w:sz w:val="24"/>
          <w:szCs w:val="24"/>
        </w:rPr>
        <w:t>tu</w:t>
      </w:r>
      <w:r>
        <w:rPr>
          <w:spacing w:val="1"/>
          <w:sz w:val="24"/>
          <w:szCs w:val="24"/>
        </w:rPr>
        <w:t xml:space="preserve"> </w:t>
      </w:r>
      <w:r>
        <w:rPr>
          <w:spacing w:val="5"/>
          <w:sz w:val="24"/>
          <w:szCs w:val="24"/>
        </w:rPr>
        <w:t>s</w:t>
      </w:r>
      <w:r>
        <w:rPr>
          <w:spacing w:val="-5"/>
          <w:sz w:val="24"/>
          <w:szCs w:val="24"/>
        </w:rPr>
        <w:t>y</w:t>
      </w:r>
      <w:r>
        <w:rPr>
          <w:spacing w:val="1"/>
          <w:sz w:val="24"/>
          <w:szCs w:val="24"/>
        </w:rPr>
        <w:t>a</w:t>
      </w:r>
      <w:r>
        <w:rPr>
          <w:sz w:val="24"/>
          <w:szCs w:val="24"/>
        </w:rPr>
        <w:t>rat</w:t>
      </w:r>
      <w:r>
        <w:rPr>
          <w:spacing w:val="1"/>
          <w:sz w:val="24"/>
          <w:szCs w:val="24"/>
        </w:rPr>
        <w:t xml:space="preserve"> </w:t>
      </w:r>
      <w:r>
        <w:rPr>
          <w:sz w:val="24"/>
          <w:szCs w:val="24"/>
        </w:rPr>
        <w:t>untuk</w:t>
      </w:r>
      <w:r>
        <w:rPr>
          <w:spacing w:val="1"/>
          <w:sz w:val="24"/>
          <w:szCs w:val="24"/>
        </w:rPr>
        <w:t xml:space="preserve"> </w:t>
      </w:r>
      <w:r w:rsidR="001179DC">
        <w:rPr>
          <w:sz w:val="24"/>
          <w:szCs w:val="24"/>
        </w:rPr>
        <w:t>mencapai gelar Sarjana Keperawatan pada Fakultas Keperawatan dan Kebidanan</w:t>
      </w:r>
      <w:r>
        <w:rPr>
          <w:sz w:val="24"/>
          <w:szCs w:val="24"/>
        </w:rPr>
        <w:t xml:space="preserve"> uni</w:t>
      </w:r>
      <w:r>
        <w:rPr>
          <w:spacing w:val="2"/>
          <w:sz w:val="24"/>
          <w:szCs w:val="24"/>
        </w:rPr>
        <w:t>v</w:t>
      </w:r>
      <w:r>
        <w:rPr>
          <w:spacing w:val="-1"/>
          <w:sz w:val="24"/>
          <w:szCs w:val="24"/>
        </w:rPr>
        <w:t>e</w:t>
      </w:r>
      <w:r>
        <w:rPr>
          <w:sz w:val="24"/>
          <w:szCs w:val="24"/>
        </w:rPr>
        <w:t>rsitas</w:t>
      </w:r>
      <w:r>
        <w:rPr>
          <w:spacing w:val="2"/>
          <w:sz w:val="24"/>
          <w:szCs w:val="24"/>
        </w:rPr>
        <w:t xml:space="preserve"> </w:t>
      </w:r>
      <w:r>
        <w:rPr>
          <w:spacing w:val="-2"/>
          <w:sz w:val="24"/>
          <w:szCs w:val="24"/>
        </w:rPr>
        <w:t>B</w:t>
      </w:r>
      <w:r>
        <w:rPr>
          <w:sz w:val="24"/>
          <w:szCs w:val="24"/>
        </w:rPr>
        <w:t>ina</w:t>
      </w:r>
      <w:r>
        <w:rPr>
          <w:spacing w:val="-1"/>
          <w:sz w:val="24"/>
          <w:szCs w:val="24"/>
        </w:rPr>
        <w:t>wa</w:t>
      </w:r>
      <w:r>
        <w:rPr>
          <w:sz w:val="24"/>
          <w:szCs w:val="24"/>
        </w:rPr>
        <w:t>n.</w:t>
      </w:r>
    </w:p>
    <w:p w:rsidR="007667A0" w:rsidRDefault="007667A0" w:rsidP="003F72CF">
      <w:pPr>
        <w:spacing w:before="4" w:line="360" w:lineRule="auto"/>
        <w:ind w:right="83" w:firstLine="709"/>
        <w:jc w:val="both"/>
        <w:rPr>
          <w:sz w:val="24"/>
          <w:szCs w:val="24"/>
        </w:rPr>
      </w:pPr>
      <w:r>
        <w:rPr>
          <w:sz w:val="24"/>
          <w:szCs w:val="24"/>
        </w:rPr>
        <w:t>D</w:t>
      </w:r>
      <w:r>
        <w:rPr>
          <w:spacing w:val="-1"/>
          <w:sz w:val="24"/>
          <w:szCs w:val="24"/>
        </w:rPr>
        <w:t>a</w:t>
      </w:r>
      <w:r>
        <w:rPr>
          <w:sz w:val="24"/>
          <w:szCs w:val="24"/>
        </w:rPr>
        <w:t>lam p</w:t>
      </w:r>
      <w:r>
        <w:rPr>
          <w:spacing w:val="-1"/>
          <w:sz w:val="24"/>
          <w:szCs w:val="24"/>
        </w:rPr>
        <w:t>e</w:t>
      </w:r>
      <w:r>
        <w:rPr>
          <w:sz w:val="24"/>
          <w:szCs w:val="24"/>
        </w:rPr>
        <w:t>mbuat</w:t>
      </w:r>
      <w:r>
        <w:rPr>
          <w:spacing w:val="-1"/>
          <w:sz w:val="24"/>
          <w:szCs w:val="24"/>
        </w:rPr>
        <w:t>a</w:t>
      </w:r>
      <w:r>
        <w:rPr>
          <w:sz w:val="24"/>
          <w:szCs w:val="24"/>
        </w:rPr>
        <w:t xml:space="preserve">n laporan hasil penelitian ini </w:t>
      </w:r>
      <w:r>
        <w:rPr>
          <w:spacing w:val="-2"/>
          <w:sz w:val="24"/>
          <w:szCs w:val="24"/>
        </w:rPr>
        <w:t>p</w:t>
      </w:r>
      <w:r>
        <w:rPr>
          <w:spacing w:val="-1"/>
          <w:sz w:val="24"/>
          <w:szCs w:val="24"/>
        </w:rPr>
        <w:t>e</w:t>
      </w:r>
      <w:r>
        <w:rPr>
          <w:spacing w:val="2"/>
          <w:sz w:val="24"/>
          <w:szCs w:val="24"/>
        </w:rPr>
        <w:t>n</w:t>
      </w:r>
      <w:r>
        <w:rPr>
          <w:spacing w:val="-5"/>
          <w:sz w:val="24"/>
          <w:szCs w:val="24"/>
        </w:rPr>
        <w:t>ulis</w:t>
      </w:r>
      <w:r>
        <w:rPr>
          <w:spacing w:val="1"/>
          <w:sz w:val="24"/>
          <w:szCs w:val="24"/>
        </w:rPr>
        <w:t xml:space="preserve"> </w:t>
      </w:r>
      <w:r>
        <w:rPr>
          <w:sz w:val="24"/>
          <w:szCs w:val="24"/>
        </w:rPr>
        <w:t>t</w:t>
      </w:r>
      <w:r>
        <w:rPr>
          <w:spacing w:val="1"/>
          <w:sz w:val="24"/>
          <w:szCs w:val="24"/>
        </w:rPr>
        <w:t>i</w:t>
      </w:r>
      <w:r>
        <w:rPr>
          <w:sz w:val="24"/>
          <w:szCs w:val="24"/>
        </w:rPr>
        <w:t>d</w:t>
      </w:r>
      <w:r>
        <w:rPr>
          <w:spacing w:val="-1"/>
          <w:sz w:val="24"/>
          <w:szCs w:val="24"/>
        </w:rPr>
        <w:t>a</w:t>
      </w:r>
      <w:r>
        <w:rPr>
          <w:sz w:val="24"/>
          <w:szCs w:val="24"/>
        </w:rPr>
        <w:t>k lep</w:t>
      </w:r>
      <w:r>
        <w:rPr>
          <w:spacing w:val="-1"/>
          <w:sz w:val="24"/>
          <w:szCs w:val="24"/>
        </w:rPr>
        <w:t>a</w:t>
      </w:r>
      <w:r>
        <w:rPr>
          <w:sz w:val="24"/>
          <w:szCs w:val="24"/>
        </w:rPr>
        <w:t>s d</w:t>
      </w:r>
      <w:r>
        <w:rPr>
          <w:spacing w:val="-1"/>
          <w:sz w:val="24"/>
          <w:szCs w:val="24"/>
        </w:rPr>
        <w:t>a</w:t>
      </w:r>
      <w:r>
        <w:rPr>
          <w:sz w:val="24"/>
          <w:szCs w:val="24"/>
        </w:rPr>
        <w:t>ri h</w:t>
      </w:r>
      <w:r>
        <w:rPr>
          <w:spacing w:val="-1"/>
          <w:sz w:val="24"/>
          <w:szCs w:val="24"/>
        </w:rPr>
        <w:t>a</w:t>
      </w:r>
      <w:r>
        <w:rPr>
          <w:sz w:val="24"/>
          <w:szCs w:val="24"/>
        </w:rPr>
        <w:t>mbat</w:t>
      </w:r>
      <w:r>
        <w:rPr>
          <w:spacing w:val="-1"/>
          <w:sz w:val="24"/>
          <w:szCs w:val="24"/>
        </w:rPr>
        <w:t>a</w:t>
      </w:r>
      <w:r>
        <w:rPr>
          <w:sz w:val="24"/>
          <w:szCs w:val="24"/>
        </w:rPr>
        <w:t>n</w:t>
      </w:r>
      <w:r>
        <w:rPr>
          <w:spacing w:val="1"/>
          <w:sz w:val="24"/>
          <w:szCs w:val="24"/>
        </w:rPr>
        <w:t xml:space="preserve"> </w:t>
      </w:r>
      <w:r>
        <w:rPr>
          <w:spacing w:val="2"/>
          <w:sz w:val="24"/>
          <w:szCs w:val="24"/>
        </w:rPr>
        <w:t>d</w:t>
      </w:r>
      <w:r>
        <w:rPr>
          <w:spacing w:val="-1"/>
          <w:sz w:val="24"/>
          <w:szCs w:val="24"/>
        </w:rPr>
        <w:t>a</w:t>
      </w:r>
      <w:r>
        <w:rPr>
          <w:sz w:val="24"/>
          <w:szCs w:val="24"/>
        </w:rPr>
        <w:t>n</w:t>
      </w:r>
      <w:r>
        <w:rPr>
          <w:spacing w:val="1"/>
          <w:sz w:val="24"/>
          <w:szCs w:val="24"/>
        </w:rPr>
        <w:t xml:space="preserve"> </w:t>
      </w:r>
      <w:r>
        <w:rPr>
          <w:spacing w:val="2"/>
          <w:sz w:val="24"/>
          <w:szCs w:val="24"/>
        </w:rPr>
        <w:t>k</w:t>
      </w:r>
      <w:r>
        <w:rPr>
          <w:spacing w:val="-1"/>
          <w:sz w:val="24"/>
          <w:szCs w:val="24"/>
        </w:rPr>
        <w:t>e</w:t>
      </w:r>
      <w:r>
        <w:rPr>
          <w:sz w:val="24"/>
          <w:szCs w:val="24"/>
        </w:rPr>
        <w:t>sul</w:t>
      </w:r>
      <w:r>
        <w:rPr>
          <w:spacing w:val="1"/>
          <w:sz w:val="24"/>
          <w:szCs w:val="24"/>
        </w:rPr>
        <w:t>i</w:t>
      </w:r>
      <w:r>
        <w:rPr>
          <w:sz w:val="24"/>
          <w:szCs w:val="24"/>
        </w:rPr>
        <w:t>tan, n</w:t>
      </w:r>
      <w:r>
        <w:rPr>
          <w:spacing w:val="-1"/>
          <w:sz w:val="24"/>
          <w:szCs w:val="24"/>
        </w:rPr>
        <w:t>a</w:t>
      </w:r>
      <w:r>
        <w:rPr>
          <w:sz w:val="24"/>
          <w:szCs w:val="24"/>
        </w:rPr>
        <w:t>mun</w:t>
      </w:r>
      <w:r>
        <w:rPr>
          <w:spacing w:val="3"/>
          <w:sz w:val="24"/>
          <w:szCs w:val="24"/>
        </w:rPr>
        <w:t xml:space="preserve"> </w:t>
      </w:r>
      <w:r>
        <w:rPr>
          <w:spacing w:val="-1"/>
          <w:sz w:val="24"/>
          <w:szCs w:val="24"/>
        </w:rPr>
        <w:t>a</w:t>
      </w:r>
      <w:r>
        <w:rPr>
          <w:sz w:val="24"/>
          <w:szCs w:val="24"/>
        </w:rPr>
        <w:t>tas bi</w:t>
      </w:r>
      <w:r>
        <w:rPr>
          <w:spacing w:val="1"/>
          <w:sz w:val="24"/>
          <w:szCs w:val="24"/>
        </w:rPr>
        <w:t>m</w:t>
      </w:r>
      <w:r>
        <w:rPr>
          <w:sz w:val="24"/>
          <w:szCs w:val="24"/>
        </w:rPr>
        <w:t>bi</w:t>
      </w:r>
      <w:r>
        <w:rPr>
          <w:spacing w:val="3"/>
          <w:sz w:val="24"/>
          <w:szCs w:val="24"/>
        </w:rPr>
        <w:t>n</w:t>
      </w:r>
      <w:r>
        <w:rPr>
          <w:spacing w:val="-2"/>
          <w:sz w:val="24"/>
          <w:szCs w:val="24"/>
        </w:rPr>
        <w:t>g</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a</w:t>
      </w:r>
      <w:r>
        <w:rPr>
          <w:sz w:val="24"/>
          <w:szCs w:val="24"/>
        </w:rPr>
        <w:t>r</w:t>
      </w:r>
      <w:r>
        <w:rPr>
          <w:spacing w:val="-2"/>
          <w:sz w:val="24"/>
          <w:szCs w:val="24"/>
        </w:rPr>
        <w:t>a</w:t>
      </w:r>
      <w:r>
        <w:rPr>
          <w:sz w:val="24"/>
          <w:szCs w:val="24"/>
        </w:rPr>
        <w:t>h</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w:t>
      </w:r>
      <w:r>
        <w:rPr>
          <w:sz w:val="24"/>
          <w:szCs w:val="24"/>
        </w:rPr>
        <w:t>ri b</w:t>
      </w:r>
      <w:r>
        <w:rPr>
          <w:spacing w:val="1"/>
          <w:sz w:val="24"/>
          <w:szCs w:val="24"/>
        </w:rPr>
        <w:t>e</w:t>
      </w:r>
      <w:r>
        <w:rPr>
          <w:sz w:val="24"/>
          <w:szCs w:val="24"/>
        </w:rPr>
        <w:t>rba</w:t>
      </w:r>
      <w:r>
        <w:rPr>
          <w:spacing w:val="-2"/>
          <w:sz w:val="24"/>
          <w:szCs w:val="24"/>
        </w:rPr>
        <w:t>g</w:t>
      </w:r>
      <w:r>
        <w:rPr>
          <w:spacing w:val="-1"/>
          <w:sz w:val="24"/>
          <w:szCs w:val="24"/>
        </w:rPr>
        <w:t>a</w:t>
      </w:r>
      <w:r>
        <w:rPr>
          <w:sz w:val="24"/>
          <w:szCs w:val="24"/>
        </w:rPr>
        <w:t>i</w:t>
      </w:r>
      <w:r>
        <w:rPr>
          <w:spacing w:val="3"/>
          <w:sz w:val="24"/>
          <w:szCs w:val="24"/>
        </w:rPr>
        <w:t xml:space="preserve"> </w:t>
      </w:r>
      <w:r>
        <w:rPr>
          <w:sz w:val="24"/>
          <w:szCs w:val="24"/>
        </w:rPr>
        <w:t xml:space="preserve">pihak, </w:t>
      </w:r>
      <w:r>
        <w:rPr>
          <w:spacing w:val="-1"/>
          <w:sz w:val="24"/>
          <w:szCs w:val="24"/>
        </w:rPr>
        <w:t>a</w:t>
      </w:r>
      <w:r>
        <w:rPr>
          <w:sz w:val="24"/>
          <w:szCs w:val="24"/>
        </w:rPr>
        <w:t>khir</w:t>
      </w:r>
      <w:r>
        <w:rPr>
          <w:spacing w:val="2"/>
          <w:sz w:val="24"/>
          <w:szCs w:val="24"/>
        </w:rPr>
        <w:t>n</w:t>
      </w:r>
      <w:r>
        <w:rPr>
          <w:spacing w:val="-5"/>
          <w:sz w:val="24"/>
          <w:szCs w:val="24"/>
        </w:rPr>
        <w:t>y</w:t>
      </w:r>
      <w:r>
        <w:rPr>
          <w:sz w:val="24"/>
          <w:szCs w:val="24"/>
        </w:rPr>
        <w:t>a</w:t>
      </w:r>
      <w:r>
        <w:rPr>
          <w:spacing w:val="2"/>
          <w:sz w:val="24"/>
          <w:szCs w:val="24"/>
        </w:rPr>
        <w:t xml:space="preserve"> </w:t>
      </w:r>
      <w:r>
        <w:rPr>
          <w:sz w:val="24"/>
          <w:szCs w:val="24"/>
        </w:rPr>
        <w:t>s</w:t>
      </w:r>
      <w:r>
        <w:rPr>
          <w:spacing w:val="4"/>
          <w:sz w:val="24"/>
          <w:szCs w:val="24"/>
        </w:rPr>
        <w:t>a</w:t>
      </w:r>
      <w:r>
        <w:rPr>
          <w:spacing w:val="-5"/>
          <w:sz w:val="24"/>
          <w:szCs w:val="24"/>
        </w:rPr>
        <w:t>y</w:t>
      </w:r>
      <w:r>
        <w:rPr>
          <w:sz w:val="24"/>
          <w:szCs w:val="24"/>
        </w:rPr>
        <w:t xml:space="preserve">a </w:t>
      </w:r>
      <w:r>
        <w:rPr>
          <w:spacing w:val="2"/>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pacing w:val="3"/>
          <w:sz w:val="24"/>
          <w:szCs w:val="24"/>
        </w:rPr>
        <w:t>m</w:t>
      </w:r>
      <w:r>
        <w:rPr>
          <w:spacing w:val="-1"/>
          <w:sz w:val="24"/>
          <w:szCs w:val="24"/>
        </w:rPr>
        <w:t>e</w:t>
      </w:r>
      <w:r>
        <w:rPr>
          <w:spacing w:val="2"/>
          <w:sz w:val="24"/>
          <w:szCs w:val="24"/>
        </w:rPr>
        <w:t>n</w:t>
      </w:r>
      <w:r>
        <w:rPr>
          <w:spacing w:val="-5"/>
          <w:sz w:val="24"/>
          <w:szCs w:val="24"/>
        </w:rPr>
        <w:t>y</w:t>
      </w:r>
      <w:r>
        <w:rPr>
          <w:spacing w:val="1"/>
          <w:sz w:val="24"/>
          <w:szCs w:val="24"/>
        </w:rPr>
        <w:t>e</w:t>
      </w:r>
      <w:r>
        <w:rPr>
          <w:sz w:val="24"/>
          <w:szCs w:val="24"/>
        </w:rPr>
        <w:t>les</w:t>
      </w:r>
      <w:r>
        <w:rPr>
          <w:spacing w:val="-1"/>
          <w:sz w:val="24"/>
          <w:szCs w:val="24"/>
        </w:rPr>
        <w:t>a</w:t>
      </w:r>
      <w:r>
        <w:rPr>
          <w:sz w:val="24"/>
          <w:szCs w:val="24"/>
        </w:rPr>
        <w:t>ikan laporan hasil penelitian</w:t>
      </w:r>
      <w:r>
        <w:rPr>
          <w:spacing w:val="1"/>
          <w:sz w:val="24"/>
          <w:szCs w:val="24"/>
        </w:rPr>
        <w:t xml:space="preserve"> </w:t>
      </w:r>
      <w:r>
        <w:rPr>
          <w:spacing w:val="2"/>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n tuga</w:t>
      </w:r>
      <w:r w:rsidR="00F5594B">
        <w:rPr>
          <w:sz w:val="24"/>
          <w:szCs w:val="24"/>
        </w:rPr>
        <w:t>s</w:t>
      </w:r>
      <w:r>
        <w:rPr>
          <w:sz w:val="24"/>
          <w:szCs w:val="24"/>
        </w:rPr>
        <w:t xml:space="preserve"> </w:t>
      </w:r>
      <w:r>
        <w:rPr>
          <w:spacing w:val="-1"/>
          <w:sz w:val="24"/>
          <w:szCs w:val="24"/>
        </w:rPr>
        <w:t>a</w:t>
      </w:r>
      <w:r>
        <w:rPr>
          <w:sz w:val="24"/>
          <w:szCs w:val="24"/>
        </w:rPr>
        <w:t>khir i</w:t>
      </w:r>
      <w:r>
        <w:rPr>
          <w:spacing w:val="3"/>
          <w:sz w:val="24"/>
          <w:szCs w:val="24"/>
        </w:rPr>
        <w:t>n</w:t>
      </w:r>
      <w:r>
        <w:rPr>
          <w:sz w:val="24"/>
          <w:szCs w:val="24"/>
        </w:rPr>
        <w:t xml:space="preserve">i. </w:t>
      </w:r>
      <w:r>
        <w:rPr>
          <w:spacing w:val="1"/>
          <w:sz w:val="24"/>
          <w:szCs w:val="24"/>
        </w:rPr>
        <w:t xml:space="preserve"> </w:t>
      </w:r>
      <w:r>
        <w:rPr>
          <w:sz w:val="24"/>
          <w:szCs w:val="24"/>
        </w:rPr>
        <w:t>Ol</w:t>
      </w:r>
      <w:r>
        <w:rPr>
          <w:spacing w:val="-1"/>
          <w:sz w:val="24"/>
          <w:szCs w:val="24"/>
        </w:rPr>
        <w:t>e</w:t>
      </w:r>
      <w:r>
        <w:rPr>
          <w:sz w:val="24"/>
          <w:szCs w:val="24"/>
        </w:rPr>
        <w:t>h k</w:t>
      </w:r>
      <w:r>
        <w:rPr>
          <w:spacing w:val="-1"/>
          <w:sz w:val="24"/>
          <w:szCs w:val="24"/>
        </w:rPr>
        <w:t>a</w:t>
      </w:r>
      <w:r>
        <w:rPr>
          <w:sz w:val="24"/>
          <w:szCs w:val="24"/>
        </w:rPr>
        <w:t>r</w:t>
      </w:r>
      <w:r>
        <w:rPr>
          <w:spacing w:val="-2"/>
          <w:sz w:val="24"/>
          <w:szCs w:val="24"/>
        </w:rPr>
        <w:t>e</w:t>
      </w:r>
      <w:r>
        <w:rPr>
          <w:sz w:val="24"/>
          <w:szCs w:val="24"/>
        </w:rPr>
        <w:t>na</w:t>
      </w:r>
      <w:r>
        <w:rPr>
          <w:spacing w:val="-1"/>
          <w:sz w:val="24"/>
          <w:szCs w:val="24"/>
        </w:rPr>
        <w:t xml:space="preserve"> </w:t>
      </w:r>
      <w:r>
        <w:rPr>
          <w:sz w:val="24"/>
          <w:szCs w:val="24"/>
        </w:rPr>
        <w:t>i</w:t>
      </w:r>
      <w:r>
        <w:rPr>
          <w:spacing w:val="1"/>
          <w:sz w:val="24"/>
          <w:szCs w:val="24"/>
        </w:rPr>
        <w:t>t</w:t>
      </w:r>
      <w:r>
        <w:rPr>
          <w:sz w:val="24"/>
          <w:szCs w:val="24"/>
        </w:rPr>
        <w:t>u s</w:t>
      </w:r>
      <w:r>
        <w:rPr>
          <w:spacing w:val="4"/>
          <w:sz w:val="24"/>
          <w:szCs w:val="24"/>
        </w:rPr>
        <w:t>a</w:t>
      </w:r>
      <w:r>
        <w:rPr>
          <w:spacing w:val="-5"/>
          <w:sz w:val="24"/>
          <w:szCs w:val="24"/>
        </w:rPr>
        <w:t>y</w:t>
      </w:r>
      <w:r>
        <w:rPr>
          <w:sz w:val="24"/>
          <w:szCs w:val="24"/>
        </w:rPr>
        <w:t>a</w:t>
      </w:r>
      <w:r>
        <w:rPr>
          <w:spacing w:val="1"/>
          <w:sz w:val="24"/>
          <w:szCs w:val="24"/>
        </w:rPr>
        <w:t xml:space="preserve"> </w:t>
      </w:r>
      <w:r>
        <w:rPr>
          <w:sz w:val="24"/>
          <w:szCs w:val="24"/>
        </w:rPr>
        <w:t>me</w:t>
      </w:r>
      <w:r>
        <w:rPr>
          <w:spacing w:val="4"/>
          <w:sz w:val="24"/>
          <w:szCs w:val="24"/>
        </w:rPr>
        <w:t>n</w:t>
      </w:r>
      <w:r>
        <w:rPr>
          <w:spacing w:val="-5"/>
          <w:sz w:val="24"/>
          <w:szCs w:val="24"/>
        </w:rPr>
        <w:t>y</w:t>
      </w:r>
      <w:r>
        <w:rPr>
          <w:spacing w:val="-1"/>
          <w:sz w:val="24"/>
          <w:szCs w:val="24"/>
        </w:rPr>
        <w:t>a</w:t>
      </w:r>
      <w:r>
        <w:rPr>
          <w:sz w:val="24"/>
          <w:szCs w:val="24"/>
        </w:rPr>
        <w:t>m</w:t>
      </w:r>
      <w:r>
        <w:rPr>
          <w:spacing w:val="3"/>
          <w:sz w:val="24"/>
          <w:szCs w:val="24"/>
        </w:rPr>
        <w:t>p</w:t>
      </w:r>
      <w:r>
        <w:rPr>
          <w:spacing w:val="-1"/>
          <w:sz w:val="24"/>
          <w:szCs w:val="24"/>
        </w:rPr>
        <w:t>a</w:t>
      </w:r>
      <w:r>
        <w:rPr>
          <w:sz w:val="24"/>
          <w:szCs w:val="24"/>
        </w:rPr>
        <w:t>ikan t</w:t>
      </w:r>
      <w:r>
        <w:rPr>
          <w:spacing w:val="-1"/>
          <w:sz w:val="24"/>
          <w:szCs w:val="24"/>
        </w:rPr>
        <w:t>e</w:t>
      </w:r>
      <w:r>
        <w:rPr>
          <w:sz w:val="24"/>
          <w:szCs w:val="24"/>
        </w:rPr>
        <w:t>rima</w:t>
      </w:r>
      <w:r>
        <w:rPr>
          <w:spacing w:val="-1"/>
          <w:sz w:val="24"/>
          <w:szCs w:val="24"/>
        </w:rPr>
        <w:t xml:space="preserve"> </w:t>
      </w:r>
      <w:r>
        <w:rPr>
          <w:spacing w:val="2"/>
          <w:sz w:val="24"/>
          <w:szCs w:val="24"/>
        </w:rPr>
        <w:t>k</w:t>
      </w:r>
      <w:r>
        <w:rPr>
          <w:spacing w:val="-1"/>
          <w:sz w:val="24"/>
          <w:szCs w:val="24"/>
        </w:rPr>
        <w:t>a</w:t>
      </w:r>
      <w:r>
        <w:rPr>
          <w:sz w:val="24"/>
          <w:szCs w:val="24"/>
        </w:rPr>
        <w:t xml:space="preserve">sih </w:t>
      </w:r>
      <w:r>
        <w:rPr>
          <w:spacing w:val="3"/>
          <w:sz w:val="24"/>
          <w:szCs w:val="24"/>
        </w:rPr>
        <w:t>k</w:t>
      </w:r>
      <w:r>
        <w:rPr>
          <w:spacing w:val="-1"/>
          <w:sz w:val="24"/>
          <w:szCs w:val="24"/>
        </w:rPr>
        <w:t>e</w:t>
      </w:r>
      <w:r>
        <w:rPr>
          <w:sz w:val="24"/>
          <w:szCs w:val="24"/>
        </w:rPr>
        <w:t>p</w:t>
      </w:r>
      <w:r>
        <w:rPr>
          <w:spacing w:val="-1"/>
          <w:sz w:val="24"/>
          <w:szCs w:val="24"/>
        </w:rPr>
        <w:t>a</w:t>
      </w:r>
      <w:r>
        <w:rPr>
          <w:spacing w:val="2"/>
          <w:sz w:val="24"/>
          <w:szCs w:val="24"/>
        </w:rPr>
        <w:t>d</w:t>
      </w:r>
      <w:r>
        <w:rPr>
          <w:spacing w:val="-1"/>
          <w:sz w:val="24"/>
          <w:szCs w:val="24"/>
        </w:rPr>
        <w:t>a</w:t>
      </w:r>
      <w:r>
        <w:rPr>
          <w:sz w:val="24"/>
          <w:szCs w:val="24"/>
        </w:rPr>
        <w:t>:</w:t>
      </w:r>
    </w:p>
    <w:p w:rsidR="007667A0" w:rsidRPr="003F1F43" w:rsidRDefault="007667A0" w:rsidP="00C85BC6">
      <w:pPr>
        <w:pStyle w:val="ListParagraph"/>
        <w:numPr>
          <w:ilvl w:val="0"/>
          <w:numId w:val="2"/>
        </w:numPr>
        <w:spacing w:line="360" w:lineRule="auto"/>
        <w:ind w:left="567" w:right="87" w:hanging="567"/>
        <w:jc w:val="both"/>
        <w:rPr>
          <w:sz w:val="24"/>
          <w:szCs w:val="24"/>
        </w:rPr>
      </w:pPr>
      <w:r>
        <w:rPr>
          <w:spacing w:val="-3"/>
          <w:sz w:val="24"/>
          <w:szCs w:val="24"/>
        </w:rPr>
        <w:t>DR. Ir. Illah Sailah, M. S. Selaku Rektor Universitas Binawan.</w:t>
      </w:r>
    </w:p>
    <w:p w:rsidR="007667A0" w:rsidRDefault="001179DC" w:rsidP="00C85BC6">
      <w:pPr>
        <w:pStyle w:val="ListParagraph"/>
        <w:numPr>
          <w:ilvl w:val="0"/>
          <w:numId w:val="2"/>
        </w:numPr>
        <w:spacing w:line="360" w:lineRule="auto"/>
        <w:ind w:left="567" w:right="87" w:hanging="567"/>
        <w:jc w:val="both"/>
        <w:rPr>
          <w:sz w:val="24"/>
          <w:szCs w:val="24"/>
        </w:rPr>
      </w:pPr>
      <w:r>
        <w:rPr>
          <w:sz w:val="24"/>
          <w:szCs w:val="24"/>
        </w:rPr>
        <w:t xml:space="preserve">Ibu </w:t>
      </w:r>
      <w:r w:rsidR="007667A0">
        <w:rPr>
          <w:sz w:val="24"/>
          <w:szCs w:val="24"/>
        </w:rPr>
        <w:t>Erika Lubis, SKp., MN. Selaku Dekan Fakultas Keperawatan dan Kebidanan Universitas Binawan.</w:t>
      </w:r>
    </w:p>
    <w:p w:rsidR="007667A0" w:rsidRPr="00873A25" w:rsidRDefault="001179DC" w:rsidP="00C85BC6">
      <w:pPr>
        <w:pStyle w:val="ListParagraph"/>
        <w:numPr>
          <w:ilvl w:val="0"/>
          <w:numId w:val="2"/>
        </w:numPr>
        <w:spacing w:line="360" w:lineRule="auto"/>
        <w:ind w:left="567" w:right="87" w:hanging="567"/>
        <w:jc w:val="both"/>
        <w:rPr>
          <w:sz w:val="24"/>
          <w:szCs w:val="24"/>
        </w:rPr>
      </w:pPr>
      <w:r>
        <w:rPr>
          <w:sz w:val="24"/>
          <w:szCs w:val="24"/>
        </w:rPr>
        <w:t xml:space="preserve">Ibu </w:t>
      </w:r>
      <w:r w:rsidR="007667A0" w:rsidRPr="003F1F43">
        <w:rPr>
          <w:sz w:val="24"/>
          <w:szCs w:val="24"/>
        </w:rPr>
        <w:t xml:space="preserve">Ns. </w:t>
      </w:r>
      <w:r w:rsidR="007667A0" w:rsidRPr="003F1F43">
        <w:rPr>
          <w:spacing w:val="-3"/>
          <w:sz w:val="24"/>
          <w:szCs w:val="24"/>
        </w:rPr>
        <w:t>Z</w:t>
      </w:r>
      <w:r w:rsidR="007667A0" w:rsidRPr="003F1F43">
        <w:rPr>
          <w:sz w:val="24"/>
          <w:szCs w:val="24"/>
        </w:rPr>
        <w:t>ur</w:t>
      </w:r>
      <w:r w:rsidR="007667A0" w:rsidRPr="003F1F43">
        <w:rPr>
          <w:spacing w:val="4"/>
          <w:sz w:val="24"/>
          <w:szCs w:val="24"/>
        </w:rPr>
        <w:t>i</w:t>
      </w:r>
      <w:r w:rsidR="007667A0" w:rsidRPr="003F1F43">
        <w:rPr>
          <w:spacing w:val="-1"/>
          <w:sz w:val="24"/>
          <w:szCs w:val="24"/>
        </w:rPr>
        <w:t>a</w:t>
      </w:r>
      <w:r w:rsidR="007667A0" w:rsidRPr="003F1F43">
        <w:rPr>
          <w:sz w:val="24"/>
          <w:szCs w:val="24"/>
        </w:rPr>
        <w:t>t</w:t>
      </w:r>
      <w:r w:rsidR="007667A0" w:rsidRPr="003F1F43">
        <w:rPr>
          <w:spacing w:val="1"/>
          <w:sz w:val="24"/>
          <w:szCs w:val="24"/>
        </w:rPr>
        <w:t>i</w:t>
      </w:r>
      <w:r w:rsidR="007667A0" w:rsidRPr="003F1F43">
        <w:rPr>
          <w:sz w:val="24"/>
          <w:szCs w:val="24"/>
        </w:rPr>
        <w:t xml:space="preserve">, </w:t>
      </w:r>
      <w:r w:rsidR="007667A0" w:rsidRPr="003F1F43">
        <w:rPr>
          <w:spacing w:val="1"/>
          <w:sz w:val="24"/>
          <w:szCs w:val="24"/>
        </w:rPr>
        <w:t>S</w:t>
      </w:r>
      <w:r w:rsidR="007667A0" w:rsidRPr="003F1F43">
        <w:rPr>
          <w:sz w:val="24"/>
          <w:szCs w:val="24"/>
        </w:rPr>
        <w:t>.</w:t>
      </w:r>
      <w:r w:rsidR="007667A0" w:rsidRPr="003F1F43">
        <w:rPr>
          <w:spacing w:val="2"/>
          <w:sz w:val="24"/>
          <w:szCs w:val="24"/>
        </w:rPr>
        <w:t>K</w:t>
      </w:r>
      <w:r w:rsidR="007667A0" w:rsidRPr="003F1F43">
        <w:rPr>
          <w:spacing w:val="-1"/>
          <w:sz w:val="24"/>
          <w:szCs w:val="24"/>
        </w:rPr>
        <w:t>e</w:t>
      </w:r>
      <w:r w:rsidR="007667A0" w:rsidRPr="003F1F43">
        <w:rPr>
          <w:sz w:val="24"/>
          <w:szCs w:val="24"/>
        </w:rPr>
        <w:t>p, M.K</w:t>
      </w:r>
      <w:r w:rsidR="007667A0" w:rsidRPr="003F1F43">
        <w:rPr>
          <w:spacing w:val="-1"/>
          <w:sz w:val="24"/>
          <w:szCs w:val="24"/>
        </w:rPr>
        <w:t>e</w:t>
      </w:r>
      <w:r w:rsidR="007667A0" w:rsidRPr="003F1F43">
        <w:rPr>
          <w:sz w:val="24"/>
          <w:szCs w:val="24"/>
        </w:rPr>
        <w:t>p</w:t>
      </w:r>
      <w:r w:rsidR="007667A0">
        <w:rPr>
          <w:sz w:val="24"/>
          <w:szCs w:val="24"/>
        </w:rPr>
        <w:t xml:space="preserve">. </w:t>
      </w:r>
      <w:r w:rsidR="007667A0" w:rsidRPr="003F1F43">
        <w:rPr>
          <w:spacing w:val="1"/>
          <w:sz w:val="24"/>
          <w:szCs w:val="24"/>
        </w:rPr>
        <w:t>S</w:t>
      </w:r>
      <w:r w:rsidR="007667A0" w:rsidRPr="003F1F43">
        <w:rPr>
          <w:spacing w:val="-1"/>
          <w:sz w:val="24"/>
          <w:szCs w:val="24"/>
        </w:rPr>
        <w:t>e</w:t>
      </w:r>
      <w:r w:rsidR="007667A0" w:rsidRPr="003F1F43">
        <w:rPr>
          <w:spacing w:val="3"/>
          <w:sz w:val="24"/>
          <w:szCs w:val="24"/>
        </w:rPr>
        <w:t>l</w:t>
      </w:r>
      <w:r w:rsidR="007667A0" w:rsidRPr="003F1F43">
        <w:rPr>
          <w:spacing w:val="-1"/>
          <w:sz w:val="24"/>
          <w:szCs w:val="24"/>
        </w:rPr>
        <w:t>a</w:t>
      </w:r>
      <w:r w:rsidR="007667A0" w:rsidRPr="003F1F43">
        <w:rPr>
          <w:sz w:val="24"/>
          <w:szCs w:val="24"/>
        </w:rPr>
        <w:t xml:space="preserve">ku </w:t>
      </w:r>
      <w:r w:rsidR="007667A0" w:rsidRPr="003F1F43">
        <w:rPr>
          <w:spacing w:val="2"/>
          <w:sz w:val="24"/>
          <w:szCs w:val="24"/>
        </w:rPr>
        <w:t>K</w:t>
      </w:r>
      <w:r w:rsidR="007667A0" w:rsidRPr="003F1F43">
        <w:rPr>
          <w:spacing w:val="-1"/>
          <w:sz w:val="24"/>
          <w:szCs w:val="24"/>
        </w:rPr>
        <w:t>e</w:t>
      </w:r>
      <w:r w:rsidR="007667A0" w:rsidRPr="003F1F43">
        <w:rPr>
          <w:sz w:val="24"/>
          <w:szCs w:val="24"/>
        </w:rPr>
        <w:t>tua</w:t>
      </w:r>
      <w:r w:rsidR="007667A0" w:rsidRPr="003F1F43">
        <w:rPr>
          <w:spacing w:val="47"/>
          <w:sz w:val="24"/>
          <w:szCs w:val="24"/>
        </w:rPr>
        <w:t xml:space="preserve"> </w:t>
      </w:r>
      <w:r w:rsidR="007667A0" w:rsidRPr="003F1F43">
        <w:rPr>
          <w:spacing w:val="1"/>
          <w:sz w:val="24"/>
          <w:szCs w:val="24"/>
        </w:rPr>
        <w:t>P</w:t>
      </w:r>
      <w:r w:rsidR="007667A0" w:rsidRPr="003F1F43">
        <w:rPr>
          <w:sz w:val="24"/>
          <w:szCs w:val="24"/>
        </w:rPr>
        <w:t>r</w:t>
      </w:r>
      <w:r w:rsidR="007667A0" w:rsidRPr="003F1F43">
        <w:rPr>
          <w:spacing w:val="1"/>
          <w:sz w:val="24"/>
          <w:szCs w:val="24"/>
        </w:rPr>
        <w:t>o</w:t>
      </w:r>
      <w:r w:rsidR="007667A0" w:rsidRPr="003F1F43">
        <w:rPr>
          <w:spacing w:val="-2"/>
          <w:sz w:val="24"/>
          <w:szCs w:val="24"/>
        </w:rPr>
        <w:t>g</w:t>
      </w:r>
      <w:r w:rsidR="007667A0" w:rsidRPr="003F1F43">
        <w:rPr>
          <w:sz w:val="24"/>
          <w:szCs w:val="24"/>
        </w:rPr>
        <w:t>r</w:t>
      </w:r>
      <w:r w:rsidR="007667A0" w:rsidRPr="003F1F43">
        <w:rPr>
          <w:spacing w:val="-2"/>
          <w:sz w:val="24"/>
          <w:szCs w:val="24"/>
        </w:rPr>
        <w:t>a</w:t>
      </w:r>
      <w:r w:rsidR="007667A0" w:rsidRPr="003F1F43">
        <w:rPr>
          <w:sz w:val="24"/>
          <w:szCs w:val="24"/>
        </w:rPr>
        <w:t>m</w:t>
      </w:r>
      <w:r w:rsidR="007667A0">
        <w:rPr>
          <w:sz w:val="24"/>
          <w:szCs w:val="24"/>
        </w:rPr>
        <w:t xml:space="preserve"> </w:t>
      </w:r>
      <w:r w:rsidR="007667A0" w:rsidRPr="003F1F43">
        <w:rPr>
          <w:spacing w:val="1"/>
          <w:sz w:val="24"/>
          <w:szCs w:val="24"/>
        </w:rPr>
        <w:t>S</w:t>
      </w:r>
      <w:r w:rsidR="007667A0" w:rsidRPr="003F1F43">
        <w:rPr>
          <w:sz w:val="24"/>
          <w:szCs w:val="24"/>
        </w:rPr>
        <w:t>tudi</w:t>
      </w:r>
      <w:r w:rsidR="007667A0">
        <w:rPr>
          <w:sz w:val="24"/>
          <w:szCs w:val="24"/>
        </w:rPr>
        <w:t xml:space="preserve"> </w:t>
      </w:r>
      <w:r w:rsidR="007667A0" w:rsidRPr="003F1F43">
        <w:rPr>
          <w:spacing w:val="-6"/>
          <w:sz w:val="24"/>
          <w:szCs w:val="24"/>
        </w:rPr>
        <w:t>I</w:t>
      </w:r>
      <w:r w:rsidR="007667A0" w:rsidRPr="003F1F43">
        <w:rPr>
          <w:spacing w:val="3"/>
          <w:sz w:val="24"/>
          <w:szCs w:val="24"/>
        </w:rPr>
        <w:t>l</w:t>
      </w:r>
      <w:r w:rsidR="007667A0" w:rsidRPr="003F1F43">
        <w:rPr>
          <w:sz w:val="24"/>
          <w:szCs w:val="24"/>
        </w:rPr>
        <w:t>mu</w:t>
      </w:r>
      <w:r w:rsidR="007667A0">
        <w:rPr>
          <w:sz w:val="24"/>
          <w:szCs w:val="24"/>
        </w:rPr>
        <w:t xml:space="preserve">                                                    </w:t>
      </w:r>
      <w:r w:rsidR="007667A0" w:rsidRPr="003F1F43">
        <w:rPr>
          <w:sz w:val="24"/>
          <w:szCs w:val="24"/>
        </w:rPr>
        <w:t>K</w:t>
      </w:r>
      <w:r w:rsidR="007667A0" w:rsidRPr="003F1F43">
        <w:rPr>
          <w:spacing w:val="-1"/>
          <w:sz w:val="24"/>
          <w:szCs w:val="24"/>
        </w:rPr>
        <w:t>e</w:t>
      </w:r>
      <w:r w:rsidR="007667A0" w:rsidRPr="003F1F43">
        <w:rPr>
          <w:sz w:val="24"/>
          <w:szCs w:val="24"/>
        </w:rPr>
        <w:t>p</w:t>
      </w:r>
      <w:r w:rsidR="007667A0" w:rsidRPr="003F1F43">
        <w:rPr>
          <w:spacing w:val="-1"/>
          <w:sz w:val="24"/>
          <w:szCs w:val="24"/>
        </w:rPr>
        <w:t>e</w:t>
      </w:r>
      <w:r w:rsidR="007667A0" w:rsidRPr="003F1F43">
        <w:rPr>
          <w:spacing w:val="1"/>
          <w:sz w:val="24"/>
          <w:szCs w:val="24"/>
        </w:rPr>
        <w:t>r</w:t>
      </w:r>
      <w:r w:rsidR="007667A0" w:rsidRPr="003F1F43">
        <w:rPr>
          <w:spacing w:val="-1"/>
          <w:sz w:val="24"/>
          <w:szCs w:val="24"/>
        </w:rPr>
        <w:t>a</w:t>
      </w:r>
      <w:r w:rsidR="007667A0" w:rsidRPr="003F1F43">
        <w:rPr>
          <w:sz w:val="24"/>
          <w:szCs w:val="24"/>
        </w:rPr>
        <w:t>w</w:t>
      </w:r>
      <w:r w:rsidR="007667A0" w:rsidRPr="003F1F43">
        <w:rPr>
          <w:spacing w:val="-1"/>
          <w:sz w:val="24"/>
          <w:szCs w:val="24"/>
        </w:rPr>
        <w:t>a</w:t>
      </w:r>
      <w:r w:rsidR="007667A0" w:rsidRPr="003F1F43">
        <w:rPr>
          <w:sz w:val="24"/>
          <w:szCs w:val="24"/>
        </w:rPr>
        <w:t>tan</w:t>
      </w:r>
      <w:r w:rsidR="007667A0">
        <w:rPr>
          <w:sz w:val="24"/>
          <w:szCs w:val="24"/>
        </w:rPr>
        <w:t>.</w:t>
      </w:r>
    </w:p>
    <w:p w:rsidR="006971C5" w:rsidRDefault="007667A0" w:rsidP="00C85BC6">
      <w:pPr>
        <w:pStyle w:val="ListParagraph"/>
        <w:numPr>
          <w:ilvl w:val="0"/>
          <w:numId w:val="2"/>
        </w:numPr>
        <w:spacing w:line="360" w:lineRule="auto"/>
        <w:ind w:left="567" w:right="87" w:hanging="567"/>
        <w:jc w:val="both"/>
        <w:rPr>
          <w:sz w:val="24"/>
          <w:szCs w:val="24"/>
        </w:rPr>
      </w:pPr>
      <w:r w:rsidRPr="006971C5">
        <w:rPr>
          <w:spacing w:val="1"/>
          <w:sz w:val="24"/>
          <w:szCs w:val="24"/>
        </w:rPr>
        <w:t>S</w:t>
      </w:r>
      <w:r w:rsidRPr="006971C5">
        <w:rPr>
          <w:spacing w:val="-1"/>
          <w:sz w:val="24"/>
          <w:szCs w:val="24"/>
        </w:rPr>
        <w:t>e</w:t>
      </w:r>
      <w:r w:rsidRPr="006971C5">
        <w:rPr>
          <w:spacing w:val="-2"/>
          <w:sz w:val="24"/>
          <w:szCs w:val="24"/>
        </w:rPr>
        <w:t>g</w:t>
      </w:r>
      <w:r w:rsidRPr="006971C5">
        <w:rPr>
          <w:spacing w:val="-1"/>
          <w:sz w:val="24"/>
          <w:szCs w:val="24"/>
        </w:rPr>
        <w:t>e</w:t>
      </w:r>
      <w:r w:rsidRPr="006971C5">
        <w:rPr>
          <w:spacing w:val="2"/>
          <w:sz w:val="24"/>
          <w:szCs w:val="24"/>
        </w:rPr>
        <w:t>n</w:t>
      </w:r>
      <w:r w:rsidRPr="006971C5">
        <w:rPr>
          <w:spacing w:val="-1"/>
          <w:sz w:val="24"/>
          <w:szCs w:val="24"/>
        </w:rPr>
        <w:t>a</w:t>
      </w:r>
      <w:r w:rsidRPr="006971C5">
        <w:rPr>
          <w:sz w:val="24"/>
          <w:szCs w:val="24"/>
        </w:rPr>
        <w:t>p Dos</w:t>
      </w:r>
      <w:r w:rsidRPr="006971C5">
        <w:rPr>
          <w:spacing w:val="-1"/>
          <w:sz w:val="24"/>
          <w:szCs w:val="24"/>
        </w:rPr>
        <w:t>e</w:t>
      </w:r>
      <w:r w:rsidRPr="006971C5">
        <w:rPr>
          <w:sz w:val="24"/>
          <w:szCs w:val="24"/>
        </w:rPr>
        <w:t xml:space="preserve">n </w:t>
      </w:r>
      <w:r w:rsidRPr="006971C5">
        <w:rPr>
          <w:spacing w:val="2"/>
          <w:sz w:val="24"/>
          <w:szCs w:val="24"/>
        </w:rPr>
        <w:t>d</w:t>
      </w:r>
      <w:r w:rsidRPr="006971C5">
        <w:rPr>
          <w:spacing w:val="-1"/>
          <w:sz w:val="24"/>
          <w:szCs w:val="24"/>
        </w:rPr>
        <w:t>a</w:t>
      </w:r>
      <w:r w:rsidRPr="006971C5">
        <w:rPr>
          <w:sz w:val="24"/>
          <w:szCs w:val="24"/>
        </w:rPr>
        <w:t>n</w:t>
      </w:r>
      <w:r w:rsidRPr="006971C5">
        <w:rPr>
          <w:spacing w:val="2"/>
          <w:sz w:val="24"/>
          <w:szCs w:val="24"/>
        </w:rPr>
        <w:t xml:space="preserve"> </w:t>
      </w:r>
      <w:r w:rsidRPr="006971C5">
        <w:rPr>
          <w:sz w:val="24"/>
          <w:szCs w:val="24"/>
        </w:rPr>
        <w:t>Sta</w:t>
      </w:r>
      <w:r w:rsidRPr="006971C5">
        <w:rPr>
          <w:spacing w:val="1"/>
          <w:sz w:val="24"/>
          <w:szCs w:val="24"/>
        </w:rPr>
        <w:t>f</w:t>
      </w:r>
      <w:r w:rsidRPr="006971C5">
        <w:rPr>
          <w:sz w:val="24"/>
          <w:szCs w:val="24"/>
        </w:rPr>
        <w:t xml:space="preserve">f </w:t>
      </w:r>
      <w:r w:rsidRPr="006971C5">
        <w:rPr>
          <w:spacing w:val="1"/>
          <w:sz w:val="24"/>
          <w:szCs w:val="24"/>
        </w:rPr>
        <w:t>P</w:t>
      </w:r>
      <w:r w:rsidRPr="006971C5">
        <w:rPr>
          <w:sz w:val="24"/>
          <w:szCs w:val="24"/>
        </w:rPr>
        <w:t>r</w:t>
      </w:r>
      <w:r w:rsidRPr="006971C5">
        <w:rPr>
          <w:spacing w:val="1"/>
          <w:sz w:val="24"/>
          <w:szCs w:val="24"/>
        </w:rPr>
        <w:t>o</w:t>
      </w:r>
      <w:r w:rsidRPr="006971C5">
        <w:rPr>
          <w:spacing w:val="-2"/>
          <w:sz w:val="24"/>
          <w:szCs w:val="24"/>
        </w:rPr>
        <w:t>g</w:t>
      </w:r>
      <w:r w:rsidRPr="006971C5">
        <w:rPr>
          <w:sz w:val="24"/>
          <w:szCs w:val="24"/>
        </w:rPr>
        <w:t>r</w:t>
      </w:r>
      <w:r w:rsidRPr="006971C5">
        <w:rPr>
          <w:spacing w:val="-2"/>
          <w:sz w:val="24"/>
          <w:szCs w:val="24"/>
        </w:rPr>
        <w:t>a</w:t>
      </w:r>
      <w:r w:rsidRPr="006971C5">
        <w:rPr>
          <w:sz w:val="24"/>
          <w:szCs w:val="24"/>
        </w:rPr>
        <w:t xml:space="preserve">m </w:t>
      </w:r>
      <w:r w:rsidRPr="006971C5">
        <w:rPr>
          <w:spacing w:val="1"/>
          <w:sz w:val="24"/>
          <w:szCs w:val="24"/>
        </w:rPr>
        <w:t>S</w:t>
      </w:r>
      <w:r w:rsidRPr="006971C5">
        <w:rPr>
          <w:sz w:val="24"/>
          <w:szCs w:val="24"/>
        </w:rPr>
        <w:t>tudi</w:t>
      </w:r>
      <w:r w:rsidRPr="006971C5">
        <w:rPr>
          <w:spacing w:val="4"/>
          <w:sz w:val="24"/>
          <w:szCs w:val="24"/>
        </w:rPr>
        <w:t xml:space="preserve"> </w:t>
      </w:r>
      <w:r w:rsidRPr="006971C5">
        <w:rPr>
          <w:sz w:val="24"/>
          <w:szCs w:val="24"/>
        </w:rPr>
        <w:t>K</w:t>
      </w:r>
      <w:r w:rsidRPr="006971C5">
        <w:rPr>
          <w:spacing w:val="-1"/>
          <w:sz w:val="24"/>
          <w:szCs w:val="24"/>
        </w:rPr>
        <w:t>e</w:t>
      </w:r>
      <w:r w:rsidRPr="006971C5">
        <w:rPr>
          <w:sz w:val="24"/>
          <w:szCs w:val="24"/>
        </w:rPr>
        <w:t>p</w:t>
      </w:r>
      <w:r w:rsidRPr="006971C5">
        <w:rPr>
          <w:spacing w:val="-1"/>
          <w:sz w:val="24"/>
          <w:szCs w:val="24"/>
        </w:rPr>
        <w:t>e</w:t>
      </w:r>
      <w:r w:rsidRPr="006971C5">
        <w:rPr>
          <w:spacing w:val="1"/>
          <w:sz w:val="24"/>
          <w:szCs w:val="24"/>
        </w:rPr>
        <w:t>r</w:t>
      </w:r>
      <w:r w:rsidRPr="006971C5">
        <w:rPr>
          <w:spacing w:val="-1"/>
          <w:sz w:val="24"/>
          <w:szCs w:val="24"/>
        </w:rPr>
        <w:t>a</w:t>
      </w:r>
      <w:r w:rsidRPr="006971C5">
        <w:rPr>
          <w:sz w:val="24"/>
          <w:szCs w:val="24"/>
        </w:rPr>
        <w:t>w</w:t>
      </w:r>
      <w:r w:rsidRPr="006971C5">
        <w:rPr>
          <w:spacing w:val="-1"/>
          <w:sz w:val="24"/>
          <w:szCs w:val="24"/>
        </w:rPr>
        <w:t>a</w:t>
      </w:r>
      <w:r w:rsidRPr="006971C5">
        <w:rPr>
          <w:spacing w:val="3"/>
          <w:sz w:val="24"/>
          <w:szCs w:val="24"/>
        </w:rPr>
        <w:t>t</w:t>
      </w:r>
      <w:r w:rsidRPr="006971C5">
        <w:rPr>
          <w:spacing w:val="-1"/>
          <w:sz w:val="24"/>
          <w:szCs w:val="24"/>
        </w:rPr>
        <w:t>a</w:t>
      </w:r>
      <w:r w:rsidRPr="006971C5">
        <w:rPr>
          <w:sz w:val="24"/>
          <w:szCs w:val="24"/>
        </w:rPr>
        <w:t>n Univ</w:t>
      </w:r>
      <w:r w:rsidRPr="006971C5">
        <w:rPr>
          <w:spacing w:val="1"/>
          <w:sz w:val="24"/>
          <w:szCs w:val="24"/>
        </w:rPr>
        <w:t>e</w:t>
      </w:r>
      <w:r w:rsidRPr="006971C5">
        <w:rPr>
          <w:sz w:val="24"/>
          <w:szCs w:val="24"/>
        </w:rPr>
        <w:t xml:space="preserve">rsitas </w:t>
      </w:r>
      <w:r w:rsidRPr="006971C5">
        <w:rPr>
          <w:spacing w:val="-2"/>
          <w:sz w:val="24"/>
          <w:szCs w:val="24"/>
        </w:rPr>
        <w:t>B</w:t>
      </w:r>
      <w:r w:rsidRPr="006971C5">
        <w:rPr>
          <w:sz w:val="24"/>
          <w:szCs w:val="24"/>
        </w:rPr>
        <w:t>ina</w:t>
      </w:r>
      <w:r w:rsidRPr="006971C5">
        <w:rPr>
          <w:spacing w:val="-1"/>
          <w:sz w:val="24"/>
          <w:szCs w:val="24"/>
        </w:rPr>
        <w:t>wa</w:t>
      </w:r>
      <w:r w:rsidRPr="006971C5">
        <w:rPr>
          <w:spacing w:val="1"/>
          <w:sz w:val="24"/>
          <w:szCs w:val="24"/>
        </w:rPr>
        <w:t>n</w:t>
      </w:r>
      <w:r w:rsidRPr="006971C5">
        <w:rPr>
          <w:sz w:val="24"/>
          <w:szCs w:val="24"/>
        </w:rPr>
        <w:t>,</w:t>
      </w:r>
      <w:r w:rsidRPr="006971C5">
        <w:rPr>
          <w:spacing w:val="7"/>
          <w:sz w:val="24"/>
          <w:szCs w:val="24"/>
        </w:rPr>
        <w:t xml:space="preserve"> </w:t>
      </w:r>
      <w:r w:rsidRPr="006971C5">
        <w:rPr>
          <w:spacing w:val="-5"/>
          <w:sz w:val="24"/>
          <w:szCs w:val="24"/>
        </w:rPr>
        <w:t>y</w:t>
      </w:r>
      <w:r w:rsidRPr="006971C5">
        <w:rPr>
          <w:spacing w:val="-1"/>
          <w:sz w:val="24"/>
          <w:szCs w:val="24"/>
        </w:rPr>
        <w:t>a</w:t>
      </w:r>
      <w:r w:rsidRPr="006971C5">
        <w:rPr>
          <w:spacing w:val="2"/>
          <w:sz w:val="24"/>
          <w:szCs w:val="24"/>
        </w:rPr>
        <w:t>n</w:t>
      </w:r>
      <w:r w:rsidRPr="006971C5">
        <w:rPr>
          <w:sz w:val="24"/>
          <w:szCs w:val="24"/>
        </w:rPr>
        <w:t>g</w:t>
      </w:r>
      <w:r w:rsidRPr="006971C5">
        <w:rPr>
          <w:spacing w:val="-2"/>
          <w:sz w:val="24"/>
          <w:szCs w:val="24"/>
        </w:rPr>
        <w:t xml:space="preserve"> </w:t>
      </w:r>
      <w:r w:rsidRPr="006971C5">
        <w:rPr>
          <w:sz w:val="24"/>
          <w:szCs w:val="24"/>
        </w:rPr>
        <w:t>tel</w:t>
      </w:r>
      <w:r w:rsidRPr="006971C5">
        <w:rPr>
          <w:spacing w:val="-1"/>
          <w:sz w:val="24"/>
          <w:szCs w:val="24"/>
        </w:rPr>
        <w:t>a</w:t>
      </w:r>
      <w:r w:rsidRPr="006971C5">
        <w:rPr>
          <w:sz w:val="24"/>
          <w:szCs w:val="24"/>
        </w:rPr>
        <w:t>h memberikan ilmunya kepada peneliti.</w:t>
      </w:r>
    </w:p>
    <w:p w:rsidR="007667A0" w:rsidRPr="006971C5" w:rsidRDefault="007667A0" w:rsidP="00C85BC6">
      <w:pPr>
        <w:pStyle w:val="ListParagraph"/>
        <w:numPr>
          <w:ilvl w:val="0"/>
          <w:numId w:val="2"/>
        </w:numPr>
        <w:spacing w:line="360" w:lineRule="auto"/>
        <w:ind w:left="567" w:right="87" w:hanging="567"/>
        <w:jc w:val="both"/>
        <w:rPr>
          <w:sz w:val="24"/>
          <w:szCs w:val="24"/>
        </w:rPr>
      </w:pPr>
      <w:r w:rsidRPr="006971C5">
        <w:rPr>
          <w:spacing w:val="1"/>
          <w:sz w:val="24"/>
          <w:szCs w:val="24"/>
        </w:rPr>
        <w:t>Se</w:t>
      </w:r>
      <w:r w:rsidRPr="006971C5">
        <w:rPr>
          <w:spacing w:val="-2"/>
          <w:sz w:val="24"/>
          <w:szCs w:val="24"/>
        </w:rPr>
        <w:t>g</w:t>
      </w:r>
      <w:r w:rsidRPr="006971C5">
        <w:rPr>
          <w:spacing w:val="1"/>
          <w:sz w:val="24"/>
          <w:szCs w:val="24"/>
        </w:rPr>
        <w:t>e</w:t>
      </w:r>
      <w:r w:rsidRPr="006971C5">
        <w:rPr>
          <w:sz w:val="24"/>
          <w:szCs w:val="24"/>
        </w:rPr>
        <w:t>n</w:t>
      </w:r>
      <w:r w:rsidRPr="006971C5">
        <w:rPr>
          <w:spacing w:val="-1"/>
          <w:sz w:val="24"/>
          <w:szCs w:val="24"/>
        </w:rPr>
        <w:t>a</w:t>
      </w:r>
      <w:r w:rsidRPr="006971C5">
        <w:rPr>
          <w:sz w:val="24"/>
          <w:szCs w:val="24"/>
        </w:rPr>
        <w:t>p</w:t>
      </w:r>
      <w:r w:rsidRPr="006971C5">
        <w:rPr>
          <w:spacing w:val="45"/>
          <w:sz w:val="24"/>
          <w:szCs w:val="24"/>
        </w:rPr>
        <w:t xml:space="preserve"> </w:t>
      </w:r>
      <w:r w:rsidRPr="006971C5">
        <w:rPr>
          <w:sz w:val="24"/>
          <w:szCs w:val="24"/>
        </w:rPr>
        <w:t>k</w:t>
      </w:r>
      <w:r w:rsidRPr="006971C5">
        <w:rPr>
          <w:spacing w:val="-1"/>
          <w:sz w:val="24"/>
          <w:szCs w:val="24"/>
        </w:rPr>
        <w:t>a</w:t>
      </w:r>
      <w:r w:rsidRPr="006971C5">
        <w:rPr>
          <w:spacing w:val="4"/>
          <w:sz w:val="24"/>
          <w:szCs w:val="24"/>
        </w:rPr>
        <w:t>r</w:t>
      </w:r>
      <w:r w:rsidRPr="006971C5">
        <w:rPr>
          <w:spacing w:val="-5"/>
          <w:sz w:val="24"/>
          <w:szCs w:val="24"/>
        </w:rPr>
        <w:t>ya</w:t>
      </w:r>
      <w:r w:rsidRPr="006971C5">
        <w:rPr>
          <w:spacing w:val="2"/>
          <w:sz w:val="24"/>
          <w:szCs w:val="24"/>
        </w:rPr>
        <w:t>w</w:t>
      </w:r>
      <w:r w:rsidRPr="006971C5">
        <w:rPr>
          <w:spacing w:val="-1"/>
          <w:sz w:val="24"/>
          <w:szCs w:val="24"/>
        </w:rPr>
        <w:t>a</w:t>
      </w:r>
      <w:r w:rsidRPr="006971C5">
        <w:rPr>
          <w:sz w:val="24"/>
          <w:szCs w:val="24"/>
        </w:rPr>
        <w:t>n/i</w:t>
      </w:r>
      <w:r w:rsidRPr="006971C5">
        <w:rPr>
          <w:spacing w:val="46"/>
          <w:sz w:val="24"/>
          <w:szCs w:val="24"/>
        </w:rPr>
        <w:t xml:space="preserve"> </w:t>
      </w:r>
      <w:r w:rsidRPr="006971C5">
        <w:rPr>
          <w:sz w:val="24"/>
          <w:szCs w:val="24"/>
        </w:rPr>
        <w:t>R</w:t>
      </w:r>
      <w:r w:rsidRPr="006971C5">
        <w:rPr>
          <w:spacing w:val="1"/>
          <w:sz w:val="24"/>
          <w:szCs w:val="24"/>
        </w:rPr>
        <w:t>S</w:t>
      </w:r>
      <w:r w:rsidRPr="006971C5">
        <w:rPr>
          <w:sz w:val="24"/>
          <w:szCs w:val="24"/>
        </w:rPr>
        <w:t>UPN</w:t>
      </w:r>
      <w:r w:rsidRPr="006971C5">
        <w:rPr>
          <w:spacing w:val="43"/>
          <w:sz w:val="24"/>
          <w:szCs w:val="24"/>
        </w:rPr>
        <w:t xml:space="preserve"> </w:t>
      </w:r>
      <w:r w:rsidRPr="006971C5">
        <w:rPr>
          <w:sz w:val="24"/>
          <w:szCs w:val="24"/>
        </w:rPr>
        <w:t>D</w:t>
      </w:r>
      <w:r w:rsidRPr="006971C5">
        <w:rPr>
          <w:spacing w:val="-1"/>
          <w:sz w:val="24"/>
          <w:szCs w:val="24"/>
        </w:rPr>
        <w:t>r</w:t>
      </w:r>
      <w:r w:rsidRPr="006971C5">
        <w:rPr>
          <w:sz w:val="24"/>
          <w:szCs w:val="24"/>
        </w:rPr>
        <w:t>.</w:t>
      </w:r>
      <w:r w:rsidRPr="006971C5">
        <w:rPr>
          <w:spacing w:val="45"/>
          <w:sz w:val="24"/>
          <w:szCs w:val="24"/>
        </w:rPr>
        <w:t xml:space="preserve"> </w:t>
      </w:r>
      <w:r w:rsidRPr="006971C5">
        <w:rPr>
          <w:sz w:val="24"/>
          <w:szCs w:val="24"/>
        </w:rPr>
        <w:t>Cip</w:t>
      </w:r>
      <w:r w:rsidRPr="006971C5">
        <w:rPr>
          <w:spacing w:val="1"/>
          <w:sz w:val="24"/>
          <w:szCs w:val="24"/>
        </w:rPr>
        <w:t>t</w:t>
      </w:r>
      <w:r w:rsidRPr="006971C5">
        <w:rPr>
          <w:sz w:val="24"/>
          <w:szCs w:val="24"/>
        </w:rPr>
        <w:t>o</w:t>
      </w:r>
      <w:r w:rsidRPr="006971C5">
        <w:rPr>
          <w:spacing w:val="45"/>
          <w:sz w:val="24"/>
          <w:szCs w:val="24"/>
        </w:rPr>
        <w:t xml:space="preserve"> </w:t>
      </w:r>
      <w:r w:rsidRPr="006971C5">
        <w:rPr>
          <w:sz w:val="24"/>
          <w:szCs w:val="24"/>
        </w:rPr>
        <w:t>M</w:t>
      </w:r>
      <w:r w:rsidRPr="006971C5">
        <w:rPr>
          <w:spacing w:val="-1"/>
          <w:sz w:val="24"/>
          <w:szCs w:val="24"/>
        </w:rPr>
        <w:t>a</w:t>
      </w:r>
      <w:r w:rsidRPr="006971C5">
        <w:rPr>
          <w:sz w:val="24"/>
          <w:szCs w:val="24"/>
        </w:rPr>
        <w:t>n</w:t>
      </w:r>
      <w:r w:rsidRPr="006971C5">
        <w:rPr>
          <w:spacing w:val="-2"/>
          <w:sz w:val="24"/>
          <w:szCs w:val="24"/>
        </w:rPr>
        <w:t>g</w:t>
      </w:r>
      <w:r w:rsidRPr="006971C5">
        <w:rPr>
          <w:sz w:val="24"/>
          <w:szCs w:val="24"/>
        </w:rPr>
        <w:t>unkus</w:t>
      </w:r>
      <w:r w:rsidRPr="006971C5">
        <w:rPr>
          <w:spacing w:val="2"/>
          <w:sz w:val="24"/>
          <w:szCs w:val="24"/>
        </w:rPr>
        <w:t>u</w:t>
      </w:r>
      <w:r w:rsidRPr="006971C5">
        <w:rPr>
          <w:sz w:val="24"/>
          <w:szCs w:val="24"/>
        </w:rPr>
        <w:t>mo Khusus</w:t>
      </w:r>
      <w:r w:rsidRPr="006971C5">
        <w:rPr>
          <w:spacing w:val="2"/>
          <w:sz w:val="24"/>
          <w:szCs w:val="24"/>
        </w:rPr>
        <w:t>n</w:t>
      </w:r>
      <w:r w:rsidRPr="006971C5">
        <w:rPr>
          <w:spacing w:val="-5"/>
          <w:sz w:val="24"/>
          <w:szCs w:val="24"/>
        </w:rPr>
        <w:t>y</w:t>
      </w:r>
      <w:r w:rsidRPr="006971C5">
        <w:rPr>
          <w:sz w:val="24"/>
          <w:szCs w:val="24"/>
        </w:rPr>
        <w:t>a te</w:t>
      </w:r>
      <w:r w:rsidRPr="006971C5">
        <w:rPr>
          <w:spacing w:val="2"/>
          <w:sz w:val="24"/>
          <w:szCs w:val="24"/>
        </w:rPr>
        <w:t>m</w:t>
      </w:r>
      <w:r w:rsidRPr="006971C5">
        <w:rPr>
          <w:spacing w:val="-1"/>
          <w:sz w:val="24"/>
          <w:szCs w:val="24"/>
        </w:rPr>
        <w:t>a</w:t>
      </w:r>
      <w:r w:rsidRPr="006971C5">
        <w:rPr>
          <w:spacing w:val="1"/>
          <w:sz w:val="24"/>
          <w:szCs w:val="24"/>
        </w:rPr>
        <w:t>n</w:t>
      </w:r>
      <w:r w:rsidRPr="006971C5">
        <w:rPr>
          <w:spacing w:val="-1"/>
          <w:sz w:val="24"/>
          <w:szCs w:val="24"/>
        </w:rPr>
        <w:t>-</w:t>
      </w:r>
      <w:r w:rsidRPr="006971C5">
        <w:rPr>
          <w:sz w:val="24"/>
          <w:szCs w:val="24"/>
        </w:rPr>
        <w:t>tem</w:t>
      </w:r>
      <w:r w:rsidRPr="006971C5">
        <w:rPr>
          <w:spacing w:val="1"/>
          <w:sz w:val="24"/>
          <w:szCs w:val="24"/>
        </w:rPr>
        <w:t>a</w:t>
      </w:r>
      <w:r w:rsidRPr="006971C5">
        <w:rPr>
          <w:sz w:val="24"/>
          <w:szCs w:val="24"/>
        </w:rPr>
        <w:t>n</w:t>
      </w:r>
      <w:r w:rsidRPr="006971C5">
        <w:rPr>
          <w:spacing w:val="1"/>
          <w:sz w:val="24"/>
          <w:szCs w:val="24"/>
        </w:rPr>
        <w:t xml:space="preserve"> </w:t>
      </w:r>
      <w:r w:rsidRPr="006971C5">
        <w:rPr>
          <w:sz w:val="24"/>
          <w:szCs w:val="24"/>
        </w:rPr>
        <w:t>s</w:t>
      </w:r>
      <w:r w:rsidRPr="006971C5">
        <w:rPr>
          <w:spacing w:val="-1"/>
          <w:sz w:val="24"/>
          <w:szCs w:val="24"/>
        </w:rPr>
        <w:t>e</w:t>
      </w:r>
      <w:r w:rsidRPr="006971C5">
        <w:rPr>
          <w:sz w:val="24"/>
          <w:szCs w:val="24"/>
        </w:rPr>
        <w:t>ja</w:t>
      </w:r>
      <w:r w:rsidRPr="006971C5">
        <w:rPr>
          <w:spacing w:val="-1"/>
          <w:sz w:val="24"/>
          <w:szCs w:val="24"/>
        </w:rPr>
        <w:t>wa</w:t>
      </w:r>
      <w:r w:rsidRPr="006971C5">
        <w:rPr>
          <w:sz w:val="24"/>
          <w:szCs w:val="24"/>
        </w:rPr>
        <w:t>t</w:t>
      </w:r>
      <w:r w:rsidRPr="006971C5">
        <w:rPr>
          <w:spacing w:val="2"/>
          <w:sz w:val="24"/>
          <w:szCs w:val="24"/>
        </w:rPr>
        <w:t xml:space="preserve"> </w:t>
      </w:r>
      <w:r w:rsidRPr="006971C5">
        <w:rPr>
          <w:sz w:val="24"/>
          <w:szCs w:val="24"/>
        </w:rPr>
        <w:t>d</w:t>
      </w:r>
      <w:r w:rsidRPr="006971C5">
        <w:rPr>
          <w:spacing w:val="-1"/>
          <w:sz w:val="24"/>
          <w:szCs w:val="24"/>
        </w:rPr>
        <w:t>a</w:t>
      </w:r>
      <w:r w:rsidRPr="006971C5">
        <w:rPr>
          <w:sz w:val="24"/>
          <w:szCs w:val="24"/>
        </w:rPr>
        <w:t>n</w:t>
      </w:r>
      <w:r w:rsidRPr="006971C5">
        <w:rPr>
          <w:spacing w:val="1"/>
          <w:sz w:val="24"/>
          <w:szCs w:val="24"/>
        </w:rPr>
        <w:t xml:space="preserve"> </w:t>
      </w:r>
      <w:r w:rsidRPr="006971C5">
        <w:rPr>
          <w:sz w:val="24"/>
          <w:szCs w:val="24"/>
        </w:rPr>
        <w:t>dokte</w:t>
      </w:r>
      <w:r w:rsidRPr="006971C5">
        <w:rPr>
          <w:spacing w:val="3"/>
          <w:sz w:val="24"/>
          <w:szCs w:val="24"/>
        </w:rPr>
        <w:t>r</w:t>
      </w:r>
      <w:r w:rsidRPr="006971C5">
        <w:rPr>
          <w:spacing w:val="-1"/>
          <w:sz w:val="24"/>
          <w:szCs w:val="24"/>
        </w:rPr>
        <w:t>-</w:t>
      </w:r>
      <w:r w:rsidRPr="006971C5">
        <w:rPr>
          <w:spacing w:val="2"/>
          <w:sz w:val="24"/>
          <w:szCs w:val="24"/>
        </w:rPr>
        <w:t>d</w:t>
      </w:r>
      <w:r w:rsidRPr="006971C5">
        <w:rPr>
          <w:sz w:val="24"/>
          <w:szCs w:val="24"/>
        </w:rPr>
        <w:t xml:space="preserve">okter </w:t>
      </w:r>
      <w:r w:rsidRPr="006971C5">
        <w:rPr>
          <w:spacing w:val="1"/>
          <w:sz w:val="24"/>
          <w:szCs w:val="24"/>
        </w:rPr>
        <w:t>S</w:t>
      </w:r>
      <w:r w:rsidRPr="006971C5">
        <w:rPr>
          <w:sz w:val="24"/>
          <w:szCs w:val="24"/>
        </w:rPr>
        <w:t>p</w:t>
      </w:r>
      <w:r w:rsidRPr="006971C5">
        <w:rPr>
          <w:spacing w:val="-1"/>
          <w:sz w:val="24"/>
          <w:szCs w:val="24"/>
        </w:rPr>
        <w:t>e</w:t>
      </w:r>
      <w:r w:rsidRPr="006971C5">
        <w:rPr>
          <w:sz w:val="24"/>
          <w:szCs w:val="24"/>
        </w:rPr>
        <w:t>sialis</w:t>
      </w:r>
      <w:r w:rsidRPr="006971C5">
        <w:rPr>
          <w:spacing w:val="2"/>
          <w:sz w:val="24"/>
          <w:szCs w:val="24"/>
        </w:rPr>
        <w:t xml:space="preserve"> </w:t>
      </w:r>
      <w:r w:rsidRPr="006971C5">
        <w:rPr>
          <w:sz w:val="24"/>
          <w:szCs w:val="24"/>
        </w:rPr>
        <w:t>Obst</w:t>
      </w:r>
      <w:r w:rsidRPr="006971C5">
        <w:rPr>
          <w:spacing w:val="-1"/>
          <w:sz w:val="24"/>
          <w:szCs w:val="24"/>
        </w:rPr>
        <w:t>e</w:t>
      </w:r>
      <w:r w:rsidRPr="006971C5">
        <w:rPr>
          <w:sz w:val="24"/>
          <w:szCs w:val="24"/>
        </w:rPr>
        <w:t>tri</w:t>
      </w:r>
      <w:r w:rsidRPr="006971C5">
        <w:rPr>
          <w:spacing w:val="2"/>
          <w:sz w:val="24"/>
          <w:szCs w:val="24"/>
        </w:rPr>
        <w:t xml:space="preserve"> </w:t>
      </w:r>
      <w:r w:rsidRPr="006971C5">
        <w:rPr>
          <w:sz w:val="24"/>
          <w:szCs w:val="24"/>
        </w:rPr>
        <w:t>d</w:t>
      </w:r>
      <w:r w:rsidRPr="006971C5">
        <w:rPr>
          <w:spacing w:val="-1"/>
          <w:sz w:val="24"/>
          <w:szCs w:val="24"/>
        </w:rPr>
        <w:t>a</w:t>
      </w:r>
      <w:r w:rsidRPr="006971C5">
        <w:rPr>
          <w:sz w:val="24"/>
          <w:szCs w:val="24"/>
        </w:rPr>
        <w:t>n Gin</w:t>
      </w:r>
      <w:r w:rsidRPr="006971C5">
        <w:rPr>
          <w:spacing w:val="-1"/>
          <w:sz w:val="24"/>
          <w:szCs w:val="24"/>
        </w:rPr>
        <w:t>e</w:t>
      </w:r>
      <w:r w:rsidRPr="006971C5">
        <w:rPr>
          <w:sz w:val="24"/>
          <w:szCs w:val="24"/>
        </w:rPr>
        <w:t>kolo</w:t>
      </w:r>
      <w:r w:rsidRPr="006971C5">
        <w:rPr>
          <w:spacing w:val="-2"/>
          <w:sz w:val="24"/>
          <w:szCs w:val="24"/>
        </w:rPr>
        <w:t>g</w:t>
      </w:r>
      <w:r w:rsidRPr="006971C5">
        <w:rPr>
          <w:sz w:val="24"/>
          <w:szCs w:val="24"/>
        </w:rPr>
        <w:t>i</w:t>
      </w:r>
      <w:r w:rsidRPr="006971C5">
        <w:rPr>
          <w:spacing w:val="3"/>
          <w:sz w:val="24"/>
          <w:szCs w:val="24"/>
        </w:rPr>
        <w:t xml:space="preserve"> </w:t>
      </w:r>
      <w:r w:rsidRPr="006971C5">
        <w:rPr>
          <w:sz w:val="24"/>
          <w:szCs w:val="24"/>
        </w:rPr>
        <w:t>di</w:t>
      </w:r>
      <w:r w:rsidRPr="006971C5">
        <w:rPr>
          <w:spacing w:val="3"/>
          <w:sz w:val="24"/>
          <w:szCs w:val="24"/>
        </w:rPr>
        <w:t xml:space="preserve"> </w:t>
      </w:r>
      <w:r w:rsidRPr="006971C5">
        <w:rPr>
          <w:sz w:val="24"/>
          <w:szCs w:val="24"/>
        </w:rPr>
        <w:t>Klin</w:t>
      </w:r>
      <w:r w:rsidRPr="006971C5">
        <w:rPr>
          <w:spacing w:val="1"/>
          <w:sz w:val="24"/>
          <w:szCs w:val="24"/>
        </w:rPr>
        <w:t>i</w:t>
      </w:r>
      <w:r w:rsidRPr="006971C5">
        <w:rPr>
          <w:sz w:val="24"/>
          <w:szCs w:val="24"/>
        </w:rPr>
        <w:t>k</w:t>
      </w:r>
      <w:r w:rsidRPr="006971C5">
        <w:rPr>
          <w:spacing w:val="3"/>
          <w:sz w:val="24"/>
          <w:szCs w:val="24"/>
        </w:rPr>
        <w:t xml:space="preserve"> </w:t>
      </w:r>
      <w:r w:rsidRPr="006971C5">
        <w:rPr>
          <w:spacing w:val="2"/>
          <w:sz w:val="24"/>
          <w:szCs w:val="24"/>
        </w:rPr>
        <w:t>Y</w:t>
      </w:r>
      <w:r w:rsidRPr="006971C5">
        <w:rPr>
          <w:spacing w:val="1"/>
          <w:sz w:val="24"/>
          <w:szCs w:val="24"/>
        </w:rPr>
        <w:t>a</w:t>
      </w:r>
      <w:r w:rsidRPr="006971C5">
        <w:rPr>
          <w:sz w:val="24"/>
          <w:szCs w:val="24"/>
        </w:rPr>
        <w:t>sm</w:t>
      </w:r>
      <w:r w:rsidRPr="006971C5">
        <w:rPr>
          <w:spacing w:val="1"/>
          <w:sz w:val="24"/>
          <w:szCs w:val="24"/>
        </w:rPr>
        <w:t>i</w:t>
      </w:r>
      <w:r w:rsidRPr="006971C5">
        <w:rPr>
          <w:sz w:val="24"/>
          <w:szCs w:val="24"/>
        </w:rPr>
        <w:t>n</w:t>
      </w:r>
      <w:r w:rsidRPr="006971C5">
        <w:rPr>
          <w:spacing w:val="3"/>
          <w:sz w:val="24"/>
          <w:szCs w:val="24"/>
        </w:rPr>
        <w:t xml:space="preserve"> </w:t>
      </w:r>
      <w:r w:rsidRPr="006971C5">
        <w:rPr>
          <w:sz w:val="24"/>
          <w:szCs w:val="24"/>
        </w:rPr>
        <w:t>K</w:t>
      </w:r>
      <w:r w:rsidRPr="006971C5">
        <w:rPr>
          <w:spacing w:val="-1"/>
          <w:sz w:val="24"/>
          <w:szCs w:val="24"/>
        </w:rPr>
        <w:t>e</w:t>
      </w:r>
      <w:r w:rsidRPr="006971C5">
        <w:rPr>
          <w:sz w:val="24"/>
          <w:szCs w:val="24"/>
        </w:rPr>
        <w:t>n</w:t>
      </w:r>
      <w:r w:rsidRPr="006971C5">
        <w:rPr>
          <w:spacing w:val="-1"/>
          <w:sz w:val="24"/>
          <w:szCs w:val="24"/>
        </w:rPr>
        <w:t>ca</w:t>
      </w:r>
      <w:r w:rsidRPr="006971C5">
        <w:rPr>
          <w:sz w:val="24"/>
          <w:szCs w:val="24"/>
        </w:rPr>
        <w:t>na, terima kasih atas doa dan dukungannya te</w:t>
      </w:r>
      <w:r w:rsidRPr="006971C5">
        <w:rPr>
          <w:spacing w:val="2"/>
          <w:sz w:val="24"/>
          <w:szCs w:val="24"/>
        </w:rPr>
        <w:t>l</w:t>
      </w:r>
      <w:r w:rsidRPr="006971C5">
        <w:rPr>
          <w:spacing w:val="1"/>
          <w:sz w:val="24"/>
          <w:szCs w:val="24"/>
        </w:rPr>
        <w:t>a</w:t>
      </w:r>
      <w:r w:rsidRPr="006971C5">
        <w:rPr>
          <w:sz w:val="24"/>
          <w:szCs w:val="24"/>
        </w:rPr>
        <w:t>h</w:t>
      </w:r>
      <w:r w:rsidRPr="006971C5">
        <w:rPr>
          <w:spacing w:val="3"/>
          <w:sz w:val="24"/>
          <w:szCs w:val="24"/>
        </w:rPr>
        <w:t xml:space="preserve"> </w:t>
      </w:r>
      <w:r w:rsidRPr="006971C5">
        <w:rPr>
          <w:sz w:val="24"/>
          <w:szCs w:val="24"/>
        </w:rPr>
        <w:t>memb</w:t>
      </w:r>
      <w:r w:rsidRPr="006971C5">
        <w:rPr>
          <w:spacing w:val="-1"/>
          <w:sz w:val="24"/>
          <w:szCs w:val="24"/>
        </w:rPr>
        <w:t>a</w:t>
      </w:r>
      <w:r w:rsidRPr="006971C5">
        <w:rPr>
          <w:sz w:val="24"/>
          <w:szCs w:val="24"/>
        </w:rPr>
        <w:t>ntu</w:t>
      </w:r>
      <w:r w:rsidRPr="006971C5">
        <w:rPr>
          <w:spacing w:val="3"/>
          <w:sz w:val="24"/>
          <w:szCs w:val="24"/>
        </w:rPr>
        <w:t xml:space="preserve"> </w:t>
      </w:r>
      <w:r w:rsidRPr="006971C5">
        <w:rPr>
          <w:sz w:val="24"/>
          <w:szCs w:val="24"/>
        </w:rPr>
        <w:t>d</w:t>
      </w:r>
      <w:r w:rsidRPr="006971C5">
        <w:rPr>
          <w:spacing w:val="-1"/>
          <w:sz w:val="24"/>
          <w:szCs w:val="24"/>
        </w:rPr>
        <w:t>a</w:t>
      </w:r>
      <w:r w:rsidRPr="006971C5">
        <w:rPr>
          <w:sz w:val="24"/>
          <w:szCs w:val="24"/>
        </w:rPr>
        <w:t>n</w:t>
      </w:r>
      <w:r w:rsidRPr="006971C5">
        <w:rPr>
          <w:spacing w:val="3"/>
          <w:sz w:val="24"/>
          <w:szCs w:val="24"/>
        </w:rPr>
        <w:t xml:space="preserve"> </w:t>
      </w:r>
      <w:r w:rsidRPr="006971C5">
        <w:rPr>
          <w:sz w:val="24"/>
          <w:szCs w:val="24"/>
        </w:rPr>
        <w:t>memb</w:t>
      </w:r>
      <w:r w:rsidRPr="006971C5">
        <w:rPr>
          <w:spacing w:val="1"/>
          <w:sz w:val="24"/>
          <w:szCs w:val="24"/>
        </w:rPr>
        <w:t>e</w:t>
      </w:r>
      <w:r w:rsidRPr="006971C5">
        <w:rPr>
          <w:sz w:val="24"/>
          <w:szCs w:val="24"/>
        </w:rPr>
        <w:t>rik</w:t>
      </w:r>
      <w:r w:rsidRPr="006971C5">
        <w:rPr>
          <w:spacing w:val="-1"/>
          <w:sz w:val="24"/>
          <w:szCs w:val="24"/>
        </w:rPr>
        <w:t>a</w:t>
      </w:r>
      <w:r w:rsidRPr="006971C5">
        <w:rPr>
          <w:sz w:val="24"/>
          <w:szCs w:val="24"/>
        </w:rPr>
        <w:t>n k</w:t>
      </w:r>
      <w:r w:rsidRPr="006971C5">
        <w:rPr>
          <w:spacing w:val="-1"/>
          <w:sz w:val="24"/>
          <w:szCs w:val="24"/>
        </w:rPr>
        <w:t>e</w:t>
      </w:r>
      <w:r w:rsidRPr="006971C5">
        <w:rPr>
          <w:sz w:val="24"/>
          <w:szCs w:val="24"/>
        </w:rPr>
        <w:t>s</w:t>
      </w:r>
      <w:r w:rsidRPr="006971C5">
        <w:rPr>
          <w:spacing w:val="-1"/>
          <w:sz w:val="24"/>
          <w:szCs w:val="24"/>
        </w:rPr>
        <w:t>e</w:t>
      </w:r>
      <w:r w:rsidRPr="006971C5">
        <w:rPr>
          <w:sz w:val="24"/>
          <w:szCs w:val="24"/>
        </w:rPr>
        <w:t>mpat</w:t>
      </w:r>
      <w:r w:rsidRPr="006971C5">
        <w:rPr>
          <w:spacing w:val="-1"/>
          <w:sz w:val="24"/>
          <w:szCs w:val="24"/>
        </w:rPr>
        <w:t>a</w:t>
      </w:r>
      <w:r w:rsidRPr="006971C5">
        <w:rPr>
          <w:sz w:val="24"/>
          <w:szCs w:val="24"/>
        </w:rPr>
        <w:t>n p</w:t>
      </w:r>
      <w:r w:rsidRPr="006971C5">
        <w:rPr>
          <w:spacing w:val="-1"/>
          <w:sz w:val="24"/>
          <w:szCs w:val="24"/>
        </w:rPr>
        <w:t>e</w:t>
      </w:r>
      <w:r w:rsidRPr="006971C5">
        <w:rPr>
          <w:sz w:val="24"/>
          <w:szCs w:val="24"/>
        </w:rPr>
        <w:t>nul</w:t>
      </w:r>
      <w:r w:rsidRPr="006971C5">
        <w:rPr>
          <w:spacing w:val="1"/>
          <w:sz w:val="24"/>
          <w:szCs w:val="24"/>
        </w:rPr>
        <w:t>i</w:t>
      </w:r>
      <w:r w:rsidRPr="006971C5">
        <w:rPr>
          <w:sz w:val="24"/>
          <w:szCs w:val="24"/>
        </w:rPr>
        <w:t>s unt</w:t>
      </w:r>
      <w:r w:rsidRPr="006971C5">
        <w:rPr>
          <w:spacing w:val="2"/>
          <w:sz w:val="24"/>
          <w:szCs w:val="24"/>
        </w:rPr>
        <w:t>u</w:t>
      </w:r>
      <w:r w:rsidRPr="006971C5">
        <w:rPr>
          <w:sz w:val="24"/>
          <w:szCs w:val="24"/>
        </w:rPr>
        <w:t>k mel</w:t>
      </w:r>
      <w:r w:rsidRPr="006971C5">
        <w:rPr>
          <w:spacing w:val="-1"/>
          <w:sz w:val="24"/>
          <w:szCs w:val="24"/>
        </w:rPr>
        <w:t>a</w:t>
      </w:r>
      <w:r w:rsidRPr="006971C5">
        <w:rPr>
          <w:sz w:val="24"/>
          <w:szCs w:val="24"/>
        </w:rPr>
        <w:t>kuk</w:t>
      </w:r>
      <w:r w:rsidRPr="006971C5">
        <w:rPr>
          <w:spacing w:val="-1"/>
          <w:sz w:val="24"/>
          <w:szCs w:val="24"/>
        </w:rPr>
        <w:t>a</w:t>
      </w:r>
      <w:r w:rsidRPr="006971C5">
        <w:rPr>
          <w:sz w:val="24"/>
          <w:szCs w:val="24"/>
        </w:rPr>
        <w:t>n p</w:t>
      </w:r>
      <w:r w:rsidRPr="006971C5">
        <w:rPr>
          <w:spacing w:val="-1"/>
          <w:sz w:val="24"/>
          <w:szCs w:val="24"/>
        </w:rPr>
        <w:t>e</w:t>
      </w:r>
      <w:r w:rsidRPr="006971C5">
        <w:rPr>
          <w:spacing w:val="2"/>
          <w:sz w:val="24"/>
          <w:szCs w:val="24"/>
        </w:rPr>
        <w:t>n</w:t>
      </w:r>
      <w:r w:rsidRPr="006971C5">
        <w:rPr>
          <w:spacing w:val="-1"/>
          <w:sz w:val="24"/>
          <w:szCs w:val="24"/>
        </w:rPr>
        <w:t>e</w:t>
      </w:r>
      <w:r w:rsidRPr="006971C5">
        <w:rPr>
          <w:sz w:val="24"/>
          <w:szCs w:val="24"/>
        </w:rPr>
        <w:t>l</w:t>
      </w:r>
      <w:r w:rsidRPr="006971C5">
        <w:rPr>
          <w:spacing w:val="1"/>
          <w:sz w:val="24"/>
          <w:szCs w:val="24"/>
        </w:rPr>
        <w:t>i</w:t>
      </w:r>
      <w:r w:rsidRPr="006971C5">
        <w:rPr>
          <w:sz w:val="24"/>
          <w:szCs w:val="24"/>
        </w:rPr>
        <w:t>t</w:t>
      </w:r>
      <w:r w:rsidRPr="006971C5">
        <w:rPr>
          <w:spacing w:val="1"/>
          <w:sz w:val="24"/>
          <w:szCs w:val="24"/>
        </w:rPr>
        <w:t>i</w:t>
      </w:r>
      <w:r w:rsidRPr="006971C5">
        <w:rPr>
          <w:spacing w:val="-1"/>
          <w:sz w:val="24"/>
          <w:szCs w:val="24"/>
        </w:rPr>
        <w:t>a</w:t>
      </w:r>
      <w:r w:rsidRPr="006971C5">
        <w:rPr>
          <w:sz w:val="24"/>
          <w:szCs w:val="24"/>
        </w:rPr>
        <w:t>n in</w:t>
      </w:r>
      <w:r w:rsidRPr="006971C5">
        <w:rPr>
          <w:spacing w:val="1"/>
          <w:sz w:val="24"/>
          <w:szCs w:val="24"/>
        </w:rPr>
        <w:t>i</w:t>
      </w:r>
      <w:r w:rsidRPr="006971C5">
        <w:rPr>
          <w:sz w:val="24"/>
          <w:szCs w:val="24"/>
        </w:rPr>
        <w:t>.</w:t>
      </w:r>
    </w:p>
    <w:p w:rsidR="007667A0" w:rsidRDefault="006971C5" w:rsidP="00C85BC6">
      <w:pPr>
        <w:spacing w:before="29" w:line="360" w:lineRule="auto"/>
        <w:ind w:right="79"/>
        <w:jc w:val="both"/>
        <w:rPr>
          <w:sz w:val="24"/>
          <w:szCs w:val="24"/>
          <w:lang w:val="id-ID"/>
        </w:rPr>
      </w:pPr>
      <w:r>
        <w:rPr>
          <w:sz w:val="24"/>
          <w:szCs w:val="24"/>
        </w:rPr>
        <w:t xml:space="preserve">Tim peneliti </w:t>
      </w:r>
      <w:r w:rsidR="007667A0">
        <w:rPr>
          <w:sz w:val="24"/>
          <w:szCs w:val="24"/>
        </w:rPr>
        <w:t>b</w:t>
      </w:r>
      <w:r w:rsidR="007667A0">
        <w:rPr>
          <w:spacing w:val="-1"/>
          <w:sz w:val="24"/>
          <w:szCs w:val="24"/>
        </w:rPr>
        <w:t>e</w:t>
      </w:r>
      <w:r w:rsidR="007667A0">
        <w:rPr>
          <w:sz w:val="24"/>
          <w:szCs w:val="24"/>
        </w:rPr>
        <w:t>rh</w:t>
      </w:r>
      <w:r w:rsidR="007667A0">
        <w:rPr>
          <w:spacing w:val="-2"/>
          <w:sz w:val="24"/>
          <w:szCs w:val="24"/>
        </w:rPr>
        <w:t>a</w:t>
      </w:r>
      <w:r w:rsidR="007667A0">
        <w:rPr>
          <w:sz w:val="24"/>
          <w:szCs w:val="24"/>
        </w:rPr>
        <w:t>r</w:t>
      </w:r>
      <w:r w:rsidR="007667A0">
        <w:rPr>
          <w:spacing w:val="-2"/>
          <w:sz w:val="24"/>
          <w:szCs w:val="24"/>
        </w:rPr>
        <w:t>a</w:t>
      </w:r>
      <w:r w:rsidR="007667A0">
        <w:rPr>
          <w:sz w:val="24"/>
          <w:szCs w:val="24"/>
        </w:rPr>
        <w:t>p</w:t>
      </w:r>
      <w:r w:rsidR="007667A0">
        <w:rPr>
          <w:spacing w:val="3"/>
          <w:sz w:val="24"/>
          <w:szCs w:val="24"/>
        </w:rPr>
        <w:t xml:space="preserve"> </w:t>
      </w:r>
      <w:r w:rsidR="007667A0">
        <w:rPr>
          <w:sz w:val="24"/>
          <w:szCs w:val="24"/>
        </w:rPr>
        <w:t>laporan hasil penelitian</w:t>
      </w:r>
      <w:r w:rsidR="007667A0">
        <w:rPr>
          <w:spacing w:val="1"/>
          <w:sz w:val="24"/>
          <w:szCs w:val="24"/>
        </w:rPr>
        <w:t xml:space="preserve"> </w:t>
      </w:r>
      <w:r w:rsidR="007667A0">
        <w:rPr>
          <w:sz w:val="24"/>
          <w:szCs w:val="24"/>
        </w:rPr>
        <w:t>ini</w:t>
      </w:r>
      <w:r w:rsidR="007667A0">
        <w:rPr>
          <w:spacing w:val="1"/>
          <w:sz w:val="24"/>
          <w:szCs w:val="24"/>
        </w:rPr>
        <w:t xml:space="preserve"> </w:t>
      </w:r>
      <w:r w:rsidR="007667A0">
        <w:rPr>
          <w:sz w:val="24"/>
          <w:szCs w:val="24"/>
        </w:rPr>
        <w:t>d</w:t>
      </w:r>
      <w:r w:rsidR="007667A0">
        <w:rPr>
          <w:spacing w:val="-1"/>
          <w:sz w:val="24"/>
          <w:szCs w:val="24"/>
        </w:rPr>
        <w:t>a</w:t>
      </w:r>
      <w:r w:rsidR="007667A0">
        <w:rPr>
          <w:sz w:val="24"/>
          <w:szCs w:val="24"/>
        </w:rPr>
        <w:t>p</w:t>
      </w:r>
      <w:r w:rsidR="007667A0">
        <w:rPr>
          <w:spacing w:val="-1"/>
          <w:sz w:val="24"/>
          <w:szCs w:val="24"/>
        </w:rPr>
        <w:t>a</w:t>
      </w:r>
      <w:r w:rsidR="007667A0">
        <w:rPr>
          <w:sz w:val="24"/>
          <w:szCs w:val="24"/>
        </w:rPr>
        <w:t>t b</w:t>
      </w:r>
      <w:r w:rsidR="007667A0">
        <w:rPr>
          <w:spacing w:val="-1"/>
          <w:sz w:val="24"/>
          <w:szCs w:val="24"/>
        </w:rPr>
        <w:t>e</w:t>
      </w:r>
      <w:r w:rsidR="007667A0">
        <w:rPr>
          <w:sz w:val="24"/>
          <w:szCs w:val="24"/>
        </w:rPr>
        <w:t>rm</w:t>
      </w:r>
      <w:r w:rsidR="007667A0">
        <w:rPr>
          <w:spacing w:val="-1"/>
          <w:sz w:val="24"/>
          <w:szCs w:val="24"/>
        </w:rPr>
        <w:t>a</w:t>
      </w:r>
      <w:r w:rsidR="007667A0">
        <w:rPr>
          <w:sz w:val="24"/>
          <w:szCs w:val="24"/>
        </w:rPr>
        <w:t>n</w:t>
      </w:r>
      <w:r w:rsidR="007667A0">
        <w:rPr>
          <w:spacing w:val="1"/>
          <w:sz w:val="24"/>
          <w:szCs w:val="24"/>
        </w:rPr>
        <w:t>f</w:t>
      </w:r>
      <w:r w:rsidR="007667A0">
        <w:rPr>
          <w:spacing w:val="-1"/>
          <w:sz w:val="24"/>
          <w:szCs w:val="24"/>
        </w:rPr>
        <w:t>aa</w:t>
      </w:r>
      <w:r w:rsidR="007667A0">
        <w:rPr>
          <w:sz w:val="24"/>
          <w:szCs w:val="24"/>
        </w:rPr>
        <w:t>t un</w:t>
      </w:r>
      <w:r w:rsidR="007667A0">
        <w:rPr>
          <w:spacing w:val="1"/>
          <w:sz w:val="24"/>
          <w:szCs w:val="24"/>
        </w:rPr>
        <w:t>t</w:t>
      </w:r>
      <w:r w:rsidR="007667A0">
        <w:rPr>
          <w:sz w:val="24"/>
          <w:szCs w:val="24"/>
        </w:rPr>
        <w:t>uk k</w:t>
      </w:r>
      <w:r w:rsidR="007667A0">
        <w:rPr>
          <w:spacing w:val="-1"/>
          <w:sz w:val="24"/>
          <w:szCs w:val="24"/>
        </w:rPr>
        <w:t>e</w:t>
      </w:r>
      <w:r w:rsidR="007667A0">
        <w:rPr>
          <w:sz w:val="24"/>
          <w:szCs w:val="24"/>
        </w:rPr>
        <w:t>maj</w:t>
      </w:r>
      <w:r w:rsidR="007667A0">
        <w:rPr>
          <w:spacing w:val="2"/>
          <w:sz w:val="24"/>
          <w:szCs w:val="24"/>
        </w:rPr>
        <w:t>u</w:t>
      </w:r>
      <w:r w:rsidR="007667A0">
        <w:rPr>
          <w:spacing w:val="-1"/>
          <w:sz w:val="24"/>
          <w:szCs w:val="24"/>
        </w:rPr>
        <w:t>a</w:t>
      </w:r>
      <w:r w:rsidR="007667A0">
        <w:rPr>
          <w:sz w:val="24"/>
          <w:szCs w:val="24"/>
        </w:rPr>
        <w:t>n</w:t>
      </w:r>
      <w:r w:rsidR="00AD7260">
        <w:rPr>
          <w:sz w:val="24"/>
          <w:szCs w:val="24"/>
        </w:rPr>
        <w:t xml:space="preserve"> dan perkembangan dalam</w:t>
      </w:r>
      <w:r w:rsidR="007667A0">
        <w:rPr>
          <w:sz w:val="24"/>
          <w:szCs w:val="24"/>
        </w:rPr>
        <w:t xml:space="preserve"> </w:t>
      </w:r>
      <w:r w:rsidR="007667A0">
        <w:rPr>
          <w:spacing w:val="1"/>
          <w:sz w:val="24"/>
          <w:szCs w:val="24"/>
        </w:rPr>
        <w:t>P</w:t>
      </w:r>
      <w:r w:rsidR="007667A0">
        <w:rPr>
          <w:spacing w:val="-1"/>
          <w:sz w:val="24"/>
          <w:szCs w:val="24"/>
        </w:rPr>
        <w:t>e</w:t>
      </w:r>
      <w:r w:rsidR="007667A0">
        <w:rPr>
          <w:sz w:val="24"/>
          <w:szCs w:val="24"/>
        </w:rPr>
        <w:t>l</w:t>
      </w:r>
      <w:r w:rsidR="007667A0">
        <w:rPr>
          <w:spacing w:val="4"/>
          <w:sz w:val="24"/>
          <w:szCs w:val="24"/>
        </w:rPr>
        <w:t>a</w:t>
      </w:r>
      <w:r w:rsidR="007667A0">
        <w:rPr>
          <w:spacing w:val="-5"/>
          <w:sz w:val="24"/>
          <w:szCs w:val="24"/>
        </w:rPr>
        <w:t>y</w:t>
      </w:r>
      <w:r w:rsidR="007667A0">
        <w:rPr>
          <w:spacing w:val="-1"/>
          <w:sz w:val="24"/>
          <w:szCs w:val="24"/>
        </w:rPr>
        <w:t>a</w:t>
      </w:r>
      <w:r w:rsidR="007667A0">
        <w:rPr>
          <w:sz w:val="24"/>
          <w:szCs w:val="24"/>
        </w:rPr>
        <w:t>n</w:t>
      </w:r>
      <w:r w:rsidR="007667A0">
        <w:rPr>
          <w:spacing w:val="-1"/>
          <w:sz w:val="24"/>
          <w:szCs w:val="24"/>
        </w:rPr>
        <w:t>a</w:t>
      </w:r>
      <w:r w:rsidR="007667A0">
        <w:rPr>
          <w:sz w:val="24"/>
          <w:szCs w:val="24"/>
        </w:rPr>
        <w:t>n di b</w:t>
      </w:r>
      <w:r w:rsidR="007667A0">
        <w:rPr>
          <w:spacing w:val="1"/>
          <w:sz w:val="24"/>
          <w:szCs w:val="24"/>
        </w:rPr>
        <w:t>i</w:t>
      </w:r>
      <w:r w:rsidR="007667A0">
        <w:rPr>
          <w:sz w:val="24"/>
          <w:szCs w:val="24"/>
        </w:rPr>
        <w:t>d</w:t>
      </w:r>
      <w:r w:rsidR="007667A0">
        <w:rPr>
          <w:spacing w:val="-1"/>
          <w:sz w:val="24"/>
          <w:szCs w:val="24"/>
        </w:rPr>
        <w:t>a</w:t>
      </w:r>
      <w:r w:rsidR="007667A0">
        <w:rPr>
          <w:spacing w:val="2"/>
          <w:sz w:val="24"/>
          <w:szCs w:val="24"/>
        </w:rPr>
        <w:t>n</w:t>
      </w:r>
      <w:r w:rsidR="007667A0">
        <w:rPr>
          <w:sz w:val="24"/>
          <w:szCs w:val="24"/>
        </w:rPr>
        <w:t>g</w:t>
      </w:r>
      <w:r w:rsidR="007667A0">
        <w:rPr>
          <w:spacing w:val="-2"/>
          <w:sz w:val="24"/>
          <w:szCs w:val="24"/>
        </w:rPr>
        <w:t xml:space="preserve"> </w:t>
      </w:r>
      <w:r w:rsidR="007667A0">
        <w:rPr>
          <w:spacing w:val="2"/>
          <w:sz w:val="24"/>
          <w:szCs w:val="24"/>
        </w:rPr>
        <w:t>Kesehatan</w:t>
      </w:r>
      <w:r w:rsidR="007667A0">
        <w:rPr>
          <w:sz w:val="24"/>
          <w:szCs w:val="24"/>
        </w:rPr>
        <w:t xml:space="preserve"> serta bagi pembaca dan kita semua.</w:t>
      </w:r>
    </w:p>
    <w:p w:rsidR="006971C5" w:rsidRDefault="007667A0" w:rsidP="006971C5">
      <w:pPr>
        <w:spacing w:line="360" w:lineRule="auto"/>
        <w:ind w:left="4320" w:firstLine="720"/>
        <w:rPr>
          <w:spacing w:val="1"/>
          <w:sz w:val="24"/>
          <w:szCs w:val="24"/>
        </w:rPr>
      </w:pPr>
      <w:r>
        <w:rPr>
          <w:spacing w:val="2"/>
          <w:sz w:val="24"/>
          <w:szCs w:val="24"/>
        </w:rPr>
        <w:t>J</w:t>
      </w:r>
      <w:r>
        <w:rPr>
          <w:spacing w:val="-1"/>
          <w:sz w:val="24"/>
          <w:szCs w:val="24"/>
        </w:rPr>
        <w:t>a</w:t>
      </w:r>
      <w:r>
        <w:rPr>
          <w:sz w:val="24"/>
          <w:szCs w:val="24"/>
        </w:rPr>
        <w:t>k</w:t>
      </w:r>
      <w:r>
        <w:rPr>
          <w:spacing w:val="-1"/>
          <w:sz w:val="24"/>
          <w:szCs w:val="24"/>
        </w:rPr>
        <w:t>a</w:t>
      </w:r>
      <w:r>
        <w:rPr>
          <w:sz w:val="24"/>
          <w:szCs w:val="24"/>
        </w:rPr>
        <w:t>rt</w:t>
      </w:r>
      <w:r>
        <w:rPr>
          <w:spacing w:val="-1"/>
          <w:sz w:val="24"/>
          <w:szCs w:val="24"/>
        </w:rPr>
        <w:t>a</w:t>
      </w:r>
      <w:r>
        <w:rPr>
          <w:sz w:val="24"/>
          <w:szCs w:val="24"/>
        </w:rPr>
        <w:t>,</w:t>
      </w:r>
      <w:r>
        <w:rPr>
          <w:spacing w:val="1"/>
          <w:sz w:val="24"/>
          <w:szCs w:val="24"/>
        </w:rPr>
        <w:t xml:space="preserve"> </w:t>
      </w:r>
      <w:r w:rsidR="006971C5">
        <w:rPr>
          <w:spacing w:val="1"/>
          <w:sz w:val="24"/>
          <w:szCs w:val="24"/>
        </w:rPr>
        <w:t>15 Februari 2021</w:t>
      </w:r>
    </w:p>
    <w:p w:rsidR="007667A0" w:rsidRPr="00083A47" w:rsidRDefault="006971C5" w:rsidP="006971C5">
      <w:pPr>
        <w:spacing w:line="360" w:lineRule="auto"/>
        <w:ind w:left="4320" w:firstLine="720"/>
        <w:rPr>
          <w:sz w:val="24"/>
          <w:szCs w:val="24"/>
        </w:rPr>
      </w:pPr>
      <w:r>
        <w:rPr>
          <w:spacing w:val="1"/>
          <w:sz w:val="24"/>
          <w:szCs w:val="24"/>
        </w:rPr>
        <w:t>Tim Peneliti</w:t>
      </w:r>
      <w:r w:rsidR="00083A47">
        <w:rPr>
          <w:lang w:val="id-ID"/>
        </w:rPr>
        <w:tab/>
      </w:r>
      <w:r w:rsidR="00083A47">
        <w:rPr>
          <w:lang w:val="id-ID"/>
        </w:rPr>
        <w:tab/>
      </w:r>
      <w:r w:rsidR="00083A47">
        <w:t xml:space="preserve"> </w:t>
      </w:r>
    </w:p>
    <w:p w:rsidR="006971C5" w:rsidRDefault="006971C5" w:rsidP="00CE11B1">
      <w:pPr>
        <w:spacing w:line="360" w:lineRule="auto"/>
        <w:ind w:right="13"/>
        <w:jc w:val="center"/>
        <w:rPr>
          <w:b/>
          <w:bCs/>
          <w:sz w:val="28"/>
          <w:szCs w:val="28"/>
        </w:rPr>
      </w:pPr>
    </w:p>
    <w:p w:rsidR="006971C5" w:rsidRDefault="007667A0" w:rsidP="001C0892">
      <w:pPr>
        <w:tabs>
          <w:tab w:val="left" w:pos="1843"/>
        </w:tabs>
        <w:jc w:val="both"/>
        <w:rPr>
          <w:bCs/>
          <w:sz w:val="24"/>
          <w:szCs w:val="24"/>
        </w:rPr>
      </w:pPr>
      <w:r w:rsidRPr="0036364D">
        <w:rPr>
          <w:bCs/>
          <w:sz w:val="24"/>
          <w:szCs w:val="24"/>
        </w:rPr>
        <w:lastRenderedPageBreak/>
        <w:t>Nama</w:t>
      </w:r>
      <w:r w:rsidR="001C0892">
        <w:rPr>
          <w:bCs/>
          <w:sz w:val="24"/>
          <w:szCs w:val="24"/>
        </w:rPr>
        <w:t xml:space="preserve"> </w:t>
      </w:r>
      <w:r w:rsidR="001C0892">
        <w:rPr>
          <w:bCs/>
          <w:sz w:val="24"/>
          <w:szCs w:val="24"/>
        </w:rPr>
        <w:tab/>
      </w:r>
      <w:r w:rsidRPr="0036364D">
        <w:rPr>
          <w:bCs/>
          <w:sz w:val="24"/>
          <w:szCs w:val="24"/>
        </w:rPr>
        <w:t>:</w:t>
      </w:r>
      <w:r w:rsidR="006971C5">
        <w:rPr>
          <w:bCs/>
          <w:sz w:val="24"/>
          <w:szCs w:val="24"/>
        </w:rPr>
        <w:t xml:space="preserve"> </w:t>
      </w:r>
      <w:r w:rsidRPr="0036364D">
        <w:rPr>
          <w:bCs/>
          <w:sz w:val="24"/>
          <w:szCs w:val="24"/>
        </w:rPr>
        <w:t>Afiah Lesta</w:t>
      </w:r>
      <w:r w:rsidR="00C801E8">
        <w:rPr>
          <w:bCs/>
          <w:sz w:val="24"/>
          <w:szCs w:val="24"/>
        </w:rPr>
        <w:t>r</w:t>
      </w:r>
      <w:r w:rsidRPr="0036364D">
        <w:rPr>
          <w:bCs/>
          <w:sz w:val="24"/>
          <w:szCs w:val="24"/>
        </w:rPr>
        <w:t>i</w:t>
      </w:r>
      <w:r w:rsidR="006971C5">
        <w:rPr>
          <w:bCs/>
          <w:sz w:val="24"/>
          <w:szCs w:val="24"/>
        </w:rPr>
        <w:t xml:space="preserve">, </w:t>
      </w:r>
      <w:r w:rsidR="006971C5" w:rsidRPr="0036364D">
        <w:rPr>
          <w:bCs/>
          <w:sz w:val="24"/>
          <w:szCs w:val="24"/>
        </w:rPr>
        <w:t>H</w:t>
      </w:r>
      <w:r w:rsidR="006971C5" w:rsidRPr="0036364D">
        <w:rPr>
          <w:bCs/>
          <w:spacing w:val="-1"/>
          <w:sz w:val="24"/>
          <w:szCs w:val="24"/>
        </w:rPr>
        <w:t>a</w:t>
      </w:r>
      <w:r w:rsidR="006971C5" w:rsidRPr="0036364D">
        <w:rPr>
          <w:bCs/>
          <w:sz w:val="24"/>
          <w:szCs w:val="24"/>
        </w:rPr>
        <w:t>nd</w:t>
      </w:r>
      <w:r w:rsidR="006971C5" w:rsidRPr="0036364D">
        <w:rPr>
          <w:bCs/>
          <w:spacing w:val="4"/>
          <w:sz w:val="24"/>
          <w:szCs w:val="24"/>
        </w:rPr>
        <w:t>a</w:t>
      </w:r>
      <w:r w:rsidR="006971C5" w:rsidRPr="0036364D">
        <w:rPr>
          <w:bCs/>
          <w:spacing w:val="-5"/>
          <w:sz w:val="24"/>
          <w:szCs w:val="24"/>
        </w:rPr>
        <w:t>y</w:t>
      </w:r>
      <w:r w:rsidR="006971C5" w:rsidRPr="0036364D">
        <w:rPr>
          <w:bCs/>
          <w:spacing w:val="1"/>
          <w:sz w:val="24"/>
          <w:szCs w:val="24"/>
        </w:rPr>
        <w:t>a</w:t>
      </w:r>
      <w:r w:rsidR="006971C5" w:rsidRPr="0036364D">
        <w:rPr>
          <w:bCs/>
          <w:sz w:val="24"/>
          <w:szCs w:val="24"/>
        </w:rPr>
        <w:t xml:space="preserve">ni, </w:t>
      </w:r>
      <w:r w:rsidR="006971C5" w:rsidRPr="0036364D">
        <w:rPr>
          <w:bCs/>
          <w:spacing w:val="1"/>
          <w:sz w:val="24"/>
          <w:szCs w:val="24"/>
        </w:rPr>
        <w:t>S</w:t>
      </w:r>
      <w:r w:rsidR="006971C5" w:rsidRPr="0036364D">
        <w:rPr>
          <w:bCs/>
          <w:sz w:val="24"/>
          <w:szCs w:val="24"/>
        </w:rPr>
        <w:t>.Kp, M.</w:t>
      </w:r>
      <w:r w:rsidR="006971C5" w:rsidRPr="0036364D">
        <w:rPr>
          <w:bCs/>
          <w:spacing w:val="-1"/>
          <w:sz w:val="24"/>
          <w:szCs w:val="24"/>
        </w:rPr>
        <w:t>Ke</w:t>
      </w:r>
      <w:r w:rsidR="006971C5" w:rsidRPr="0036364D">
        <w:rPr>
          <w:bCs/>
          <w:sz w:val="24"/>
          <w:szCs w:val="24"/>
        </w:rPr>
        <w:t xml:space="preserve">p., </w:t>
      </w:r>
      <w:r w:rsidR="006971C5" w:rsidRPr="0036364D">
        <w:rPr>
          <w:bCs/>
          <w:spacing w:val="1"/>
          <w:sz w:val="24"/>
          <w:szCs w:val="24"/>
        </w:rPr>
        <w:t>S</w:t>
      </w:r>
      <w:r w:rsidR="006971C5" w:rsidRPr="0036364D">
        <w:rPr>
          <w:bCs/>
          <w:sz w:val="24"/>
          <w:szCs w:val="24"/>
        </w:rPr>
        <w:t>p.M</w:t>
      </w:r>
      <w:r w:rsidR="006971C5" w:rsidRPr="0036364D">
        <w:rPr>
          <w:bCs/>
          <w:spacing w:val="-1"/>
          <w:sz w:val="24"/>
          <w:szCs w:val="24"/>
        </w:rPr>
        <w:t>a</w:t>
      </w:r>
      <w:r w:rsidR="006971C5" w:rsidRPr="0036364D">
        <w:rPr>
          <w:bCs/>
          <w:sz w:val="24"/>
          <w:szCs w:val="24"/>
        </w:rPr>
        <w:t xml:space="preserve">t, </w:t>
      </w:r>
      <w:r w:rsidR="006971C5">
        <w:rPr>
          <w:bCs/>
          <w:sz w:val="24"/>
          <w:szCs w:val="24"/>
        </w:rPr>
        <w:t xml:space="preserve">dan </w:t>
      </w:r>
    </w:p>
    <w:p w:rsidR="007667A0" w:rsidRPr="0036364D" w:rsidRDefault="006971C5" w:rsidP="001C0892">
      <w:pPr>
        <w:tabs>
          <w:tab w:val="left" w:pos="1843"/>
        </w:tabs>
        <w:jc w:val="both"/>
        <w:rPr>
          <w:bCs/>
          <w:sz w:val="24"/>
          <w:szCs w:val="24"/>
        </w:rPr>
      </w:pPr>
      <w:r>
        <w:rPr>
          <w:bCs/>
          <w:sz w:val="24"/>
          <w:szCs w:val="24"/>
        </w:rPr>
        <w:tab/>
        <w:t xml:space="preserve">  </w:t>
      </w:r>
      <w:r w:rsidRPr="0036364D">
        <w:rPr>
          <w:rFonts w:eastAsia="Calibri"/>
          <w:bCs/>
          <w:sz w:val="24"/>
          <w:szCs w:val="24"/>
        </w:rPr>
        <w:t>Lisnadiyanti, SKM,</w:t>
      </w:r>
      <w:r>
        <w:rPr>
          <w:rFonts w:eastAsia="Calibri"/>
          <w:bCs/>
          <w:sz w:val="24"/>
          <w:szCs w:val="24"/>
        </w:rPr>
        <w:t xml:space="preserve"> </w:t>
      </w:r>
      <w:r w:rsidRPr="0036364D">
        <w:rPr>
          <w:rFonts w:eastAsia="Calibri"/>
          <w:bCs/>
          <w:sz w:val="24"/>
          <w:szCs w:val="24"/>
        </w:rPr>
        <w:t>MKep</w:t>
      </w:r>
    </w:p>
    <w:p w:rsidR="00816755" w:rsidRPr="0036364D" w:rsidRDefault="007667A0" w:rsidP="001C0892">
      <w:pPr>
        <w:tabs>
          <w:tab w:val="left" w:pos="1843"/>
        </w:tabs>
        <w:jc w:val="both"/>
        <w:rPr>
          <w:bCs/>
          <w:sz w:val="24"/>
          <w:szCs w:val="24"/>
        </w:rPr>
      </w:pPr>
      <w:r w:rsidRPr="0036364D">
        <w:rPr>
          <w:bCs/>
          <w:sz w:val="24"/>
          <w:szCs w:val="24"/>
        </w:rPr>
        <w:t>Program Stud</w:t>
      </w:r>
      <w:r w:rsidR="001C0892">
        <w:rPr>
          <w:bCs/>
          <w:sz w:val="24"/>
          <w:szCs w:val="24"/>
        </w:rPr>
        <w:t xml:space="preserve">i </w:t>
      </w:r>
      <w:r w:rsidR="001C0892">
        <w:rPr>
          <w:bCs/>
          <w:sz w:val="24"/>
          <w:szCs w:val="24"/>
        </w:rPr>
        <w:tab/>
      </w:r>
      <w:r w:rsidRPr="0036364D">
        <w:rPr>
          <w:bCs/>
          <w:sz w:val="24"/>
          <w:szCs w:val="24"/>
        </w:rPr>
        <w:t xml:space="preserve">: </w:t>
      </w:r>
      <w:r w:rsidR="001C0892">
        <w:rPr>
          <w:bCs/>
          <w:sz w:val="24"/>
          <w:szCs w:val="24"/>
        </w:rPr>
        <w:t xml:space="preserve">  </w:t>
      </w:r>
      <w:r w:rsidRPr="0036364D">
        <w:rPr>
          <w:bCs/>
          <w:sz w:val="24"/>
          <w:szCs w:val="24"/>
        </w:rPr>
        <w:t xml:space="preserve">Keperawatan </w:t>
      </w:r>
    </w:p>
    <w:p w:rsidR="006F2BAA" w:rsidRPr="0036364D" w:rsidRDefault="007667A0" w:rsidP="001C0892">
      <w:pPr>
        <w:tabs>
          <w:tab w:val="left" w:pos="1985"/>
        </w:tabs>
        <w:ind w:left="1843" w:hanging="1843"/>
        <w:jc w:val="both"/>
        <w:rPr>
          <w:bCs/>
          <w:sz w:val="24"/>
          <w:szCs w:val="24"/>
        </w:rPr>
      </w:pPr>
      <w:r w:rsidRPr="0036364D">
        <w:rPr>
          <w:bCs/>
          <w:sz w:val="24"/>
          <w:szCs w:val="24"/>
        </w:rPr>
        <w:t>Judul</w:t>
      </w:r>
      <w:r w:rsidR="001C0892">
        <w:rPr>
          <w:bCs/>
          <w:sz w:val="24"/>
          <w:szCs w:val="24"/>
        </w:rPr>
        <w:t xml:space="preserve"> </w:t>
      </w:r>
      <w:r w:rsidR="001C0892">
        <w:rPr>
          <w:bCs/>
          <w:sz w:val="24"/>
          <w:szCs w:val="24"/>
        </w:rPr>
        <w:tab/>
      </w:r>
      <w:r w:rsidRPr="0036364D">
        <w:rPr>
          <w:bCs/>
          <w:sz w:val="24"/>
          <w:szCs w:val="24"/>
        </w:rPr>
        <w:t>:</w:t>
      </w:r>
      <w:r w:rsidR="001C0892">
        <w:rPr>
          <w:bCs/>
          <w:sz w:val="24"/>
          <w:szCs w:val="24"/>
        </w:rPr>
        <w:t xml:space="preserve"> </w:t>
      </w:r>
      <w:r w:rsidRPr="0036364D">
        <w:rPr>
          <w:bCs/>
          <w:sz w:val="24"/>
          <w:szCs w:val="24"/>
        </w:rPr>
        <w:t>Hubungan Faktor Risiko Infertilitas Pria Terhadap Hasil Analisa</w:t>
      </w:r>
      <w:r w:rsidR="001C0892">
        <w:rPr>
          <w:bCs/>
          <w:sz w:val="24"/>
          <w:szCs w:val="24"/>
        </w:rPr>
        <w:t xml:space="preserve"> </w:t>
      </w:r>
      <w:r w:rsidRPr="0036364D">
        <w:rPr>
          <w:bCs/>
          <w:sz w:val="24"/>
          <w:szCs w:val="24"/>
        </w:rPr>
        <w:t>Sperma Di Klinik Yasmin RSUPN Dr. Cipto Mngunkusu</w:t>
      </w:r>
      <w:r w:rsidR="001C0892">
        <w:rPr>
          <w:bCs/>
          <w:sz w:val="24"/>
          <w:szCs w:val="24"/>
        </w:rPr>
        <w:t xml:space="preserve">mo </w:t>
      </w:r>
      <w:r w:rsidRPr="0036364D">
        <w:rPr>
          <w:bCs/>
          <w:sz w:val="24"/>
          <w:szCs w:val="24"/>
        </w:rPr>
        <w:t>Kencana Jakarta</w:t>
      </w:r>
    </w:p>
    <w:p w:rsidR="006F2BAA" w:rsidRPr="0036364D" w:rsidRDefault="0036364D" w:rsidP="001C0892">
      <w:pPr>
        <w:tabs>
          <w:tab w:val="left" w:pos="1843"/>
        </w:tabs>
        <w:ind w:left="1843" w:hanging="1843"/>
        <w:jc w:val="both"/>
        <w:rPr>
          <w:bCs/>
          <w:sz w:val="24"/>
          <w:szCs w:val="24"/>
        </w:rPr>
      </w:pPr>
      <w:r w:rsidRPr="0036364D">
        <w:rPr>
          <w:bCs/>
          <w:sz w:val="24"/>
          <w:szCs w:val="24"/>
        </w:rPr>
        <w:t>Pembimbin</w:t>
      </w:r>
      <w:r w:rsidR="001C0892">
        <w:rPr>
          <w:bCs/>
          <w:sz w:val="24"/>
          <w:szCs w:val="24"/>
        </w:rPr>
        <w:t xml:space="preserve">g </w:t>
      </w:r>
      <w:r w:rsidR="001C0892">
        <w:rPr>
          <w:bCs/>
          <w:sz w:val="24"/>
          <w:szCs w:val="24"/>
        </w:rPr>
        <w:tab/>
      </w:r>
      <w:r w:rsidRPr="0036364D">
        <w:rPr>
          <w:bCs/>
          <w:sz w:val="24"/>
          <w:szCs w:val="24"/>
        </w:rPr>
        <w:t xml:space="preserve">: </w:t>
      </w:r>
    </w:p>
    <w:p w:rsidR="006F2BAA" w:rsidRPr="006F2BAA" w:rsidRDefault="006F2BAA" w:rsidP="00816C1C">
      <w:pPr>
        <w:spacing w:line="360" w:lineRule="auto"/>
        <w:jc w:val="both"/>
        <w:rPr>
          <w:b/>
          <w:sz w:val="24"/>
          <w:szCs w:val="24"/>
        </w:rPr>
      </w:pPr>
    </w:p>
    <w:p w:rsidR="00816755" w:rsidRDefault="00816755" w:rsidP="00A742B5">
      <w:pPr>
        <w:jc w:val="center"/>
        <w:rPr>
          <w:b/>
          <w:sz w:val="24"/>
          <w:szCs w:val="24"/>
        </w:rPr>
      </w:pPr>
    </w:p>
    <w:p w:rsidR="00816755" w:rsidRDefault="00816755" w:rsidP="00A742B5">
      <w:pPr>
        <w:jc w:val="center"/>
        <w:rPr>
          <w:b/>
          <w:sz w:val="24"/>
          <w:szCs w:val="24"/>
        </w:rPr>
      </w:pPr>
    </w:p>
    <w:p w:rsidR="00A742B5" w:rsidRDefault="00A742B5" w:rsidP="00A742B5">
      <w:pPr>
        <w:jc w:val="center"/>
        <w:rPr>
          <w:b/>
          <w:sz w:val="24"/>
          <w:szCs w:val="24"/>
        </w:rPr>
      </w:pPr>
      <w:r w:rsidRPr="00F95178">
        <w:rPr>
          <w:b/>
          <w:sz w:val="24"/>
          <w:szCs w:val="24"/>
        </w:rPr>
        <w:t>ABSTRAK</w:t>
      </w:r>
    </w:p>
    <w:p w:rsidR="00EC6F9E" w:rsidRPr="00F95178" w:rsidRDefault="00EC6F9E" w:rsidP="00EC6F9E">
      <w:pPr>
        <w:rPr>
          <w:b/>
          <w:sz w:val="24"/>
          <w:szCs w:val="24"/>
          <w:lang w:val="id-ID"/>
        </w:rPr>
      </w:pPr>
    </w:p>
    <w:p w:rsidR="00BE4A2D" w:rsidRPr="00BE4A2D" w:rsidRDefault="00A742B5" w:rsidP="00BE4A2D">
      <w:pPr>
        <w:pStyle w:val="ListParagraph"/>
        <w:ind w:left="0"/>
        <w:jc w:val="both"/>
        <w:rPr>
          <w:bCs/>
          <w:sz w:val="24"/>
          <w:szCs w:val="24"/>
          <w:lang w:val="en-ID"/>
        </w:rPr>
      </w:pPr>
      <w:r w:rsidRPr="003C39A1">
        <w:rPr>
          <w:sz w:val="24"/>
          <w:szCs w:val="24"/>
          <w:lang w:eastAsia="id-ID"/>
        </w:rPr>
        <w:t>Infertilitas adalah suatu penyakit sistem reproduksi yang didefinisikan sebagai kegagalan untuk mencapai kehamilan klinis setelah 12 bulan atau lebih melakukan hubungan seksual tanpa alat kontrasepsi</w:t>
      </w:r>
      <w:r>
        <w:rPr>
          <w:sz w:val="24"/>
          <w:szCs w:val="24"/>
          <w:lang w:eastAsia="id-ID"/>
        </w:rPr>
        <w:t>.</w:t>
      </w:r>
      <w:r w:rsidR="008F7949">
        <w:rPr>
          <w:sz w:val="24"/>
          <w:szCs w:val="24"/>
          <w:lang w:eastAsia="id-ID"/>
        </w:rPr>
        <w:t xml:space="preserve"> </w:t>
      </w:r>
      <w:r w:rsidRPr="003C39A1">
        <w:rPr>
          <w:sz w:val="24"/>
          <w:szCs w:val="24"/>
          <w:lang w:eastAsia="id-ID"/>
        </w:rPr>
        <w:t xml:space="preserve">Masalah </w:t>
      </w:r>
      <w:r w:rsidRPr="003C39A1">
        <w:rPr>
          <w:sz w:val="24"/>
          <w:szCs w:val="24"/>
          <w:lang w:val="id-ID" w:eastAsia="id-ID"/>
        </w:rPr>
        <w:t>i</w:t>
      </w:r>
      <w:r w:rsidRPr="003C39A1">
        <w:rPr>
          <w:sz w:val="24"/>
          <w:szCs w:val="24"/>
          <w:lang w:eastAsia="id-ID"/>
        </w:rPr>
        <w:t>nfertilitas dapat memberikan dampak besar bagi pasangan suami istri yang mengalaminya</w:t>
      </w:r>
      <w:r>
        <w:rPr>
          <w:sz w:val="24"/>
          <w:szCs w:val="24"/>
          <w:lang w:eastAsia="id-ID"/>
        </w:rPr>
        <w:t xml:space="preserve">. </w:t>
      </w:r>
      <w:r w:rsidRPr="00F71B8A">
        <w:rPr>
          <w:sz w:val="24"/>
          <w:szCs w:val="24"/>
          <w:lang w:val="id-ID"/>
        </w:rPr>
        <w:t xml:space="preserve">Penelitian </w:t>
      </w:r>
      <w:r w:rsidRPr="00F71B8A">
        <w:rPr>
          <w:sz w:val="24"/>
          <w:szCs w:val="24"/>
        </w:rPr>
        <w:t xml:space="preserve">dilakukan di </w:t>
      </w:r>
      <w:r>
        <w:rPr>
          <w:sz w:val="24"/>
          <w:szCs w:val="24"/>
        </w:rPr>
        <w:t>Klinik Yasmin</w:t>
      </w:r>
      <w:r w:rsidRPr="00F71B8A">
        <w:rPr>
          <w:sz w:val="24"/>
          <w:szCs w:val="24"/>
        </w:rPr>
        <w:t xml:space="preserve"> </w:t>
      </w:r>
      <w:r w:rsidR="0082532B">
        <w:rPr>
          <w:sz w:val="24"/>
          <w:szCs w:val="24"/>
        </w:rPr>
        <w:t>RSUPN Dr.</w:t>
      </w:r>
      <w:r w:rsidRPr="00F71B8A">
        <w:rPr>
          <w:sz w:val="24"/>
          <w:szCs w:val="24"/>
        </w:rPr>
        <w:t xml:space="preserve"> Cipto</w:t>
      </w:r>
      <w:r w:rsidRPr="00F71B8A">
        <w:rPr>
          <w:spacing w:val="25"/>
          <w:sz w:val="24"/>
          <w:szCs w:val="24"/>
        </w:rPr>
        <w:t xml:space="preserve"> </w:t>
      </w:r>
      <w:r w:rsidRPr="00F71B8A">
        <w:rPr>
          <w:sz w:val="24"/>
          <w:szCs w:val="24"/>
        </w:rPr>
        <w:t>Mangunkusumo</w:t>
      </w:r>
      <w:r w:rsidRPr="00F71B8A">
        <w:rPr>
          <w:sz w:val="24"/>
          <w:szCs w:val="24"/>
          <w:lang w:val="id-ID"/>
        </w:rPr>
        <w:t xml:space="preserve"> </w:t>
      </w:r>
      <w:r w:rsidR="008F7949">
        <w:rPr>
          <w:sz w:val="24"/>
          <w:szCs w:val="24"/>
          <w:lang w:val="en-ID"/>
        </w:rPr>
        <w:t>K</w:t>
      </w:r>
      <w:r>
        <w:rPr>
          <w:sz w:val="24"/>
          <w:szCs w:val="24"/>
          <w:lang w:val="en-ID"/>
        </w:rPr>
        <w:t xml:space="preserve">encana </w:t>
      </w:r>
      <w:r w:rsidR="008F7949">
        <w:rPr>
          <w:sz w:val="24"/>
          <w:szCs w:val="24"/>
          <w:lang w:val="en-ID"/>
        </w:rPr>
        <w:t xml:space="preserve">Jakarta </w:t>
      </w:r>
      <w:r w:rsidRPr="00F71B8A">
        <w:rPr>
          <w:sz w:val="24"/>
          <w:szCs w:val="24"/>
          <w:lang w:val="id-ID"/>
        </w:rPr>
        <w:t xml:space="preserve">dengan tujuan </w:t>
      </w:r>
      <w:r w:rsidRPr="00F71B8A">
        <w:rPr>
          <w:sz w:val="24"/>
          <w:szCs w:val="24"/>
        </w:rPr>
        <w:t xml:space="preserve">untuk mengetahui </w:t>
      </w:r>
      <w:r w:rsidRPr="003C39A1">
        <w:rPr>
          <w:sz w:val="24"/>
          <w:szCs w:val="24"/>
          <w:lang w:val="en-ID"/>
        </w:rPr>
        <w:t>hubungan</w:t>
      </w:r>
      <w:r>
        <w:rPr>
          <w:sz w:val="24"/>
          <w:szCs w:val="24"/>
          <w:lang w:val="en-ID"/>
        </w:rPr>
        <w:t xml:space="preserve"> f</w:t>
      </w:r>
      <w:r w:rsidRPr="003C39A1">
        <w:rPr>
          <w:sz w:val="24"/>
          <w:szCs w:val="24"/>
          <w:lang w:val="en-ID"/>
        </w:rPr>
        <w:t>aktor</w:t>
      </w:r>
      <w:r>
        <w:rPr>
          <w:sz w:val="24"/>
          <w:szCs w:val="24"/>
          <w:lang w:val="en-ID"/>
        </w:rPr>
        <w:t xml:space="preserve"> r</w:t>
      </w:r>
      <w:r w:rsidRPr="003C39A1">
        <w:rPr>
          <w:sz w:val="24"/>
          <w:szCs w:val="24"/>
          <w:lang w:val="en-ID"/>
        </w:rPr>
        <w:t>i</w:t>
      </w:r>
      <w:r>
        <w:rPr>
          <w:sz w:val="24"/>
          <w:szCs w:val="24"/>
          <w:lang w:val="en-ID"/>
        </w:rPr>
        <w:t>siko infertilitas p</w:t>
      </w:r>
      <w:r w:rsidRPr="003C39A1">
        <w:rPr>
          <w:sz w:val="24"/>
          <w:szCs w:val="24"/>
          <w:lang w:val="en-ID"/>
        </w:rPr>
        <w:t xml:space="preserve">ria </w:t>
      </w:r>
      <w:r>
        <w:rPr>
          <w:sz w:val="24"/>
          <w:szCs w:val="24"/>
          <w:lang w:val="en-ID"/>
        </w:rPr>
        <w:t>terhadap</w:t>
      </w:r>
      <w:r w:rsidRPr="003C39A1">
        <w:rPr>
          <w:sz w:val="24"/>
          <w:szCs w:val="24"/>
          <w:lang w:val="en-ID"/>
        </w:rPr>
        <w:t xml:space="preserve"> </w:t>
      </w:r>
      <w:r>
        <w:rPr>
          <w:sz w:val="24"/>
          <w:szCs w:val="24"/>
          <w:lang w:val="en-ID"/>
        </w:rPr>
        <w:t>hasil analisa s</w:t>
      </w:r>
      <w:r w:rsidRPr="003C39A1">
        <w:rPr>
          <w:sz w:val="24"/>
          <w:szCs w:val="24"/>
          <w:lang w:val="en-ID"/>
        </w:rPr>
        <w:t>perma</w:t>
      </w:r>
      <w:r w:rsidR="00A22BE2">
        <w:rPr>
          <w:sz w:val="24"/>
          <w:szCs w:val="24"/>
          <w:lang w:val="en-ID"/>
        </w:rPr>
        <w:t>.</w:t>
      </w:r>
      <w:r w:rsidR="00511774">
        <w:rPr>
          <w:sz w:val="24"/>
          <w:szCs w:val="24"/>
          <w:lang w:val="en-ID"/>
        </w:rPr>
        <w:t xml:space="preserve"> Penelitian ini merupakan penelitian kuantitatif dengan menggunakan desain</w:t>
      </w:r>
      <w:r w:rsidR="007E2791">
        <w:rPr>
          <w:sz w:val="24"/>
          <w:szCs w:val="24"/>
        </w:rPr>
        <w:t xml:space="preserve"> deskriptif korelatif dengan</w:t>
      </w:r>
      <w:r w:rsidRPr="00F71B8A">
        <w:rPr>
          <w:sz w:val="24"/>
          <w:szCs w:val="24"/>
        </w:rPr>
        <w:t xml:space="preserve"> pendekatan </w:t>
      </w:r>
      <w:r w:rsidRPr="00F71B8A">
        <w:rPr>
          <w:i/>
          <w:sz w:val="24"/>
          <w:szCs w:val="24"/>
        </w:rPr>
        <w:t>cross</w:t>
      </w:r>
      <w:r w:rsidRPr="00F71B8A">
        <w:rPr>
          <w:i/>
          <w:sz w:val="24"/>
          <w:szCs w:val="24"/>
          <w:lang w:val="id-ID"/>
        </w:rPr>
        <w:t xml:space="preserve"> </w:t>
      </w:r>
      <w:r w:rsidRPr="00F71B8A">
        <w:rPr>
          <w:i/>
          <w:sz w:val="24"/>
          <w:szCs w:val="24"/>
        </w:rPr>
        <w:t>sectional</w:t>
      </w:r>
      <w:r w:rsidRPr="00F71B8A">
        <w:rPr>
          <w:sz w:val="24"/>
          <w:szCs w:val="24"/>
        </w:rPr>
        <w:t xml:space="preserve">. Alat ukur penelitian </w:t>
      </w:r>
      <w:r w:rsidR="009F17CD">
        <w:rPr>
          <w:sz w:val="24"/>
          <w:szCs w:val="24"/>
        </w:rPr>
        <w:t>berupa</w:t>
      </w:r>
      <w:r w:rsidRPr="00F71B8A">
        <w:rPr>
          <w:sz w:val="24"/>
          <w:szCs w:val="24"/>
        </w:rPr>
        <w:t xml:space="preserve"> ku</w:t>
      </w:r>
      <w:r w:rsidR="006051B2">
        <w:rPr>
          <w:sz w:val="24"/>
          <w:szCs w:val="24"/>
        </w:rPr>
        <w:t>e</w:t>
      </w:r>
      <w:r w:rsidRPr="00F71B8A">
        <w:rPr>
          <w:sz w:val="24"/>
          <w:szCs w:val="24"/>
        </w:rPr>
        <w:t>sioner dan lembar observasi</w:t>
      </w:r>
      <w:r w:rsidRPr="00F71B8A">
        <w:rPr>
          <w:sz w:val="24"/>
          <w:szCs w:val="24"/>
          <w:lang w:val="id-ID"/>
        </w:rPr>
        <w:t>. Jumlah sampel</w:t>
      </w:r>
      <w:r w:rsidR="003806F4">
        <w:rPr>
          <w:sz w:val="24"/>
          <w:szCs w:val="24"/>
        </w:rPr>
        <w:t xml:space="preserve"> 7</w:t>
      </w:r>
      <w:r>
        <w:rPr>
          <w:sz w:val="24"/>
          <w:szCs w:val="24"/>
          <w:lang w:val="en-ID"/>
        </w:rPr>
        <w:t>9</w:t>
      </w:r>
      <w:r w:rsidRPr="00F71B8A">
        <w:rPr>
          <w:sz w:val="24"/>
          <w:szCs w:val="24"/>
          <w:lang w:val="id-ID"/>
        </w:rPr>
        <w:t xml:space="preserve"> responden</w:t>
      </w:r>
      <w:r w:rsidR="009F17CD">
        <w:rPr>
          <w:sz w:val="24"/>
          <w:szCs w:val="24"/>
        </w:rPr>
        <w:t>,</w:t>
      </w:r>
      <w:r w:rsidRPr="00F71B8A">
        <w:rPr>
          <w:sz w:val="24"/>
          <w:szCs w:val="24"/>
          <w:lang w:val="id-ID"/>
        </w:rPr>
        <w:t xml:space="preserve"> </w:t>
      </w:r>
      <w:r w:rsidRPr="00F71B8A">
        <w:rPr>
          <w:sz w:val="24"/>
          <w:szCs w:val="24"/>
        </w:rPr>
        <w:t xml:space="preserve">menggunakan </w:t>
      </w:r>
      <w:r w:rsidR="003806F4">
        <w:rPr>
          <w:sz w:val="24"/>
          <w:szCs w:val="24"/>
        </w:rPr>
        <w:t>uji statistik</w:t>
      </w:r>
      <w:r w:rsidRPr="00F71B8A">
        <w:rPr>
          <w:sz w:val="24"/>
          <w:szCs w:val="24"/>
        </w:rPr>
        <w:t xml:space="preserve"> </w:t>
      </w:r>
      <w:r>
        <w:rPr>
          <w:i/>
          <w:sz w:val="24"/>
          <w:szCs w:val="24"/>
          <w:lang w:val="en-ID"/>
        </w:rPr>
        <w:t>Rank Spearman</w:t>
      </w:r>
      <w:r w:rsidRPr="00F71B8A">
        <w:rPr>
          <w:i/>
          <w:sz w:val="24"/>
          <w:szCs w:val="24"/>
          <w:lang w:val="id-ID"/>
        </w:rPr>
        <w:t xml:space="preserve">. </w:t>
      </w:r>
      <w:r w:rsidRPr="00F71B8A">
        <w:rPr>
          <w:sz w:val="24"/>
          <w:szCs w:val="24"/>
        </w:rPr>
        <w:t>Adapun hasil penelitian menunjukkan bahwa</w:t>
      </w:r>
      <w:r w:rsidRPr="00F71B8A">
        <w:rPr>
          <w:sz w:val="24"/>
          <w:szCs w:val="24"/>
          <w:lang w:val="id-ID"/>
        </w:rPr>
        <w:t xml:space="preserve"> </w:t>
      </w:r>
      <w:r w:rsidRPr="00F71B8A">
        <w:rPr>
          <w:sz w:val="24"/>
          <w:szCs w:val="24"/>
          <w:lang w:val="en-ID"/>
        </w:rPr>
        <w:t xml:space="preserve">tidak </w:t>
      </w:r>
      <w:r w:rsidRPr="00F71B8A">
        <w:rPr>
          <w:sz w:val="24"/>
          <w:szCs w:val="24"/>
          <w:lang w:val="id-ID"/>
        </w:rPr>
        <w:t xml:space="preserve">ada hubungan </w:t>
      </w:r>
      <w:r w:rsidR="00B92A7A">
        <w:rPr>
          <w:sz w:val="24"/>
          <w:szCs w:val="24"/>
        </w:rPr>
        <w:t xml:space="preserve">yang signifikan </w:t>
      </w:r>
      <w:r w:rsidRPr="00F71B8A">
        <w:rPr>
          <w:sz w:val="24"/>
          <w:szCs w:val="24"/>
          <w:lang w:val="id-ID"/>
        </w:rPr>
        <w:t xml:space="preserve">antara </w:t>
      </w:r>
      <w:r>
        <w:rPr>
          <w:sz w:val="24"/>
          <w:szCs w:val="24"/>
          <w:lang w:val="en-ID"/>
        </w:rPr>
        <w:t>Alkohol, Merokok, Konsumsi Kafein,</w:t>
      </w:r>
      <w:r w:rsidR="000721E4">
        <w:rPr>
          <w:sz w:val="24"/>
          <w:szCs w:val="24"/>
          <w:lang w:val="en-ID"/>
        </w:rPr>
        <w:t xml:space="preserve"> </w:t>
      </w:r>
      <w:r w:rsidR="00B07A4A">
        <w:rPr>
          <w:sz w:val="24"/>
          <w:szCs w:val="24"/>
          <w:lang w:val="en-ID"/>
        </w:rPr>
        <w:t xml:space="preserve">Berat Badan, </w:t>
      </w:r>
      <w:r>
        <w:rPr>
          <w:sz w:val="24"/>
          <w:szCs w:val="24"/>
          <w:lang w:val="en-ID"/>
        </w:rPr>
        <w:t xml:space="preserve">Stress, </w:t>
      </w:r>
      <w:r w:rsidR="00213A3B">
        <w:rPr>
          <w:sz w:val="24"/>
          <w:szCs w:val="24"/>
          <w:lang w:val="en-ID"/>
        </w:rPr>
        <w:t xml:space="preserve">Obat-obatan, </w:t>
      </w:r>
      <w:r>
        <w:rPr>
          <w:sz w:val="24"/>
          <w:szCs w:val="24"/>
          <w:lang w:val="en-ID"/>
        </w:rPr>
        <w:t>Penyakit Sistemik,</w:t>
      </w:r>
      <w:r w:rsidR="00B92A7A">
        <w:rPr>
          <w:sz w:val="24"/>
          <w:szCs w:val="24"/>
          <w:lang w:val="en-ID"/>
        </w:rPr>
        <w:t xml:space="preserve"> dan</w:t>
      </w:r>
      <w:r>
        <w:rPr>
          <w:sz w:val="24"/>
          <w:szCs w:val="24"/>
          <w:lang w:val="en-ID"/>
        </w:rPr>
        <w:t xml:space="preserve"> Pekerjaan</w:t>
      </w:r>
      <w:r w:rsidR="00B92A7A">
        <w:rPr>
          <w:sz w:val="24"/>
          <w:szCs w:val="24"/>
          <w:lang w:val="en-ID"/>
        </w:rPr>
        <w:t xml:space="preserve"> </w:t>
      </w:r>
      <w:r w:rsidR="009F17CD">
        <w:rPr>
          <w:bCs/>
          <w:sz w:val="24"/>
          <w:szCs w:val="24"/>
        </w:rPr>
        <w:t>terhadap</w:t>
      </w:r>
      <w:r w:rsidRPr="002B60BF">
        <w:rPr>
          <w:bCs/>
          <w:sz w:val="24"/>
          <w:szCs w:val="24"/>
        </w:rPr>
        <w:t xml:space="preserve"> hasil </w:t>
      </w:r>
      <w:r w:rsidR="00B07A4A">
        <w:rPr>
          <w:bCs/>
          <w:sz w:val="24"/>
          <w:szCs w:val="24"/>
        </w:rPr>
        <w:t>A</w:t>
      </w:r>
      <w:r w:rsidRPr="002B60BF">
        <w:rPr>
          <w:bCs/>
          <w:sz w:val="24"/>
          <w:szCs w:val="24"/>
        </w:rPr>
        <w:t xml:space="preserve">nalisa </w:t>
      </w:r>
      <w:r w:rsidR="00B07A4A">
        <w:rPr>
          <w:bCs/>
          <w:sz w:val="24"/>
          <w:szCs w:val="24"/>
        </w:rPr>
        <w:t>S</w:t>
      </w:r>
      <w:r w:rsidRPr="002B60BF">
        <w:rPr>
          <w:bCs/>
          <w:sz w:val="24"/>
          <w:szCs w:val="24"/>
        </w:rPr>
        <w:t xml:space="preserve">perma </w:t>
      </w:r>
      <w:r>
        <w:rPr>
          <w:sz w:val="24"/>
          <w:szCs w:val="24"/>
          <w:lang w:val="en-ID"/>
        </w:rPr>
        <w:t>dengan p</w:t>
      </w:r>
      <w:r w:rsidR="000721E4">
        <w:rPr>
          <w:sz w:val="24"/>
          <w:szCs w:val="24"/>
          <w:lang w:val="en-ID"/>
        </w:rPr>
        <w:t>-</w:t>
      </w:r>
      <w:r w:rsidRPr="00B672FC">
        <w:rPr>
          <w:i/>
          <w:iCs/>
          <w:sz w:val="24"/>
          <w:szCs w:val="24"/>
          <w:lang w:val="en-ID"/>
        </w:rPr>
        <w:t>value</w:t>
      </w:r>
      <w:r w:rsidR="000721E4">
        <w:rPr>
          <w:sz w:val="24"/>
          <w:szCs w:val="24"/>
          <w:lang w:val="en-ID"/>
        </w:rPr>
        <w:t xml:space="preserve"> </w:t>
      </w:r>
      <w:r>
        <w:rPr>
          <w:sz w:val="24"/>
          <w:szCs w:val="24"/>
          <w:lang w:val="en-ID"/>
        </w:rPr>
        <w:t>&gt;</w:t>
      </w:r>
      <w:r w:rsidR="000721E4">
        <w:rPr>
          <w:sz w:val="24"/>
          <w:szCs w:val="24"/>
          <w:lang w:val="en-ID"/>
        </w:rPr>
        <w:t xml:space="preserve"> </w:t>
      </w:r>
      <w:r w:rsidR="000721E4" w:rsidRPr="00866052">
        <w:rPr>
          <w:color w:val="202124"/>
          <w:sz w:val="24"/>
          <w:szCs w:val="24"/>
        </w:rPr>
        <w:t xml:space="preserve">(p=0.05) </w:t>
      </w:r>
      <w:r>
        <w:rPr>
          <w:sz w:val="24"/>
          <w:szCs w:val="24"/>
          <w:lang w:val="en-ID"/>
        </w:rPr>
        <w:t xml:space="preserve">dan terdapat hubungan </w:t>
      </w:r>
      <w:r w:rsidR="00B92A7A">
        <w:rPr>
          <w:sz w:val="24"/>
          <w:szCs w:val="24"/>
          <w:lang w:val="en-ID"/>
        </w:rPr>
        <w:t xml:space="preserve">yang signifikan </w:t>
      </w:r>
      <w:r>
        <w:rPr>
          <w:sz w:val="24"/>
          <w:szCs w:val="24"/>
          <w:lang w:val="en-ID"/>
        </w:rPr>
        <w:t xml:space="preserve">antara </w:t>
      </w:r>
      <w:r w:rsidR="00B07A4A">
        <w:rPr>
          <w:sz w:val="24"/>
          <w:szCs w:val="24"/>
          <w:lang w:val="en-ID"/>
        </w:rPr>
        <w:t xml:space="preserve">Usia, Olahraga, Riwayat Penyakit dan Penggunaan Celana Ketat </w:t>
      </w:r>
      <w:r w:rsidR="009F17CD">
        <w:rPr>
          <w:sz w:val="24"/>
          <w:szCs w:val="24"/>
          <w:lang w:val="en-ID"/>
        </w:rPr>
        <w:t xml:space="preserve">terhadap </w:t>
      </w:r>
      <w:r w:rsidR="00C35506">
        <w:rPr>
          <w:sz w:val="24"/>
          <w:szCs w:val="24"/>
          <w:lang w:val="en-ID"/>
        </w:rPr>
        <w:t xml:space="preserve">Hasil </w:t>
      </w:r>
      <w:r>
        <w:rPr>
          <w:sz w:val="24"/>
          <w:szCs w:val="24"/>
          <w:lang w:val="en-ID"/>
        </w:rPr>
        <w:t xml:space="preserve">Analisa </w:t>
      </w:r>
      <w:r w:rsidR="00B92A7A">
        <w:rPr>
          <w:sz w:val="24"/>
          <w:szCs w:val="24"/>
          <w:lang w:val="en-ID"/>
        </w:rPr>
        <w:t>S</w:t>
      </w:r>
      <w:r>
        <w:rPr>
          <w:sz w:val="24"/>
          <w:szCs w:val="24"/>
          <w:lang w:val="en-ID"/>
        </w:rPr>
        <w:t>perma dengan p</w:t>
      </w:r>
      <w:r w:rsidR="000721E4">
        <w:rPr>
          <w:sz w:val="24"/>
          <w:szCs w:val="24"/>
          <w:lang w:val="en-ID"/>
        </w:rPr>
        <w:t>-</w:t>
      </w:r>
      <w:r w:rsidRPr="00B672FC">
        <w:rPr>
          <w:i/>
          <w:iCs/>
          <w:sz w:val="24"/>
          <w:szCs w:val="24"/>
          <w:lang w:val="en-ID"/>
        </w:rPr>
        <w:t>value</w:t>
      </w:r>
      <w:r w:rsidR="000721E4">
        <w:rPr>
          <w:sz w:val="24"/>
          <w:szCs w:val="24"/>
          <w:lang w:val="en-ID"/>
        </w:rPr>
        <w:t xml:space="preserve"> </w:t>
      </w:r>
      <w:r w:rsidR="00B07A4A">
        <w:rPr>
          <w:sz w:val="24"/>
          <w:szCs w:val="24"/>
          <w:lang w:val="en-ID"/>
        </w:rPr>
        <w:t>&lt;</w:t>
      </w:r>
      <w:r w:rsidR="000721E4" w:rsidRPr="00866052">
        <w:rPr>
          <w:color w:val="202124"/>
          <w:sz w:val="24"/>
          <w:szCs w:val="24"/>
        </w:rPr>
        <w:t>(p=0.05)</w:t>
      </w:r>
      <w:r w:rsidR="00B07A4A">
        <w:rPr>
          <w:sz w:val="24"/>
          <w:szCs w:val="24"/>
          <w:lang w:val="en-ID"/>
        </w:rPr>
        <w:t xml:space="preserve">. </w:t>
      </w:r>
      <w:r w:rsidR="00BE4A2D" w:rsidRPr="00BE4A2D">
        <w:rPr>
          <w:bCs/>
          <w:sz w:val="24"/>
          <w:szCs w:val="24"/>
          <w:lang w:val="en-ID"/>
        </w:rPr>
        <w:t xml:space="preserve">Diharapkan kepada petugas kesehatan dapat memberikan penyuluhan kesehatan reproduksi kepada pasangan usia subur dengan menyampaikan informasi-informasi kesehatan untuk dapat mengatur pola makan yang sehat dengan lebih memperhatikan kandungan gizi yang seimbang, kemudian sebaiknya menghindari makanan cepat saji, menggunakan celana yang tidak terlalu ketat dalam melakukan aktivitas sehari hari dan menjaga kebersihan daerah genetalia agar terhindar dari gangguan genetalia, dan sedapat mungkin untuk menggunakan celana yang terbuat dari bahan yang menyerap keringat. </w:t>
      </w:r>
    </w:p>
    <w:p w:rsidR="00A742B5" w:rsidRPr="00DE57FD" w:rsidRDefault="00A742B5" w:rsidP="006F2BAA">
      <w:pPr>
        <w:pStyle w:val="ListParagraph"/>
        <w:ind w:left="0"/>
        <w:jc w:val="both"/>
        <w:rPr>
          <w:sz w:val="24"/>
          <w:szCs w:val="24"/>
          <w:lang w:eastAsia="id-ID"/>
        </w:rPr>
      </w:pPr>
    </w:p>
    <w:p w:rsidR="00A742B5" w:rsidRPr="00F71B8A" w:rsidRDefault="00A742B5" w:rsidP="00A742B5">
      <w:pPr>
        <w:jc w:val="both"/>
        <w:rPr>
          <w:sz w:val="24"/>
          <w:szCs w:val="24"/>
          <w:lang w:val="id-ID"/>
        </w:rPr>
      </w:pPr>
    </w:p>
    <w:p w:rsidR="00A742B5" w:rsidRPr="007667A0" w:rsidRDefault="00A742B5" w:rsidP="00A742B5">
      <w:pPr>
        <w:jc w:val="both"/>
        <w:rPr>
          <w:sz w:val="24"/>
          <w:szCs w:val="24"/>
          <w:lang w:val="id-ID"/>
        </w:rPr>
      </w:pPr>
      <w:r w:rsidRPr="0036364D">
        <w:rPr>
          <w:b/>
          <w:bCs/>
          <w:sz w:val="24"/>
          <w:szCs w:val="24"/>
        </w:rPr>
        <w:t>Kata kunci</w:t>
      </w:r>
      <w:r w:rsidRPr="007667A0">
        <w:rPr>
          <w:sz w:val="24"/>
          <w:szCs w:val="24"/>
        </w:rPr>
        <w:t xml:space="preserve">: </w:t>
      </w:r>
      <w:r w:rsidR="001F2DC7" w:rsidRPr="007667A0">
        <w:rPr>
          <w:sz w:val="24"/>
          <w:szCs w:val="24"/>
          <w:lang w:val="en-ID"/>
        </w:rPr>
        <w:t>Infertilitas</w:t>
      </w:r>
      <w:r w:rsidRPr="007667A0">
        <w:rPr>
          <w:sz w:val="24"/>
          <w:szCs w:val="24"/>
          <w:lang w:val="id-ID"/>
        </w:rPr>
        <w:t xml:space="preserve">, </w:t>
      </w:r>
      <w:r w:rsidR="00E11710">
        <w:rPr>
          <w:sz w:val="24"/>
          <w:szCs w:val="24"/>
        </w:rPr>
        <w:t xml:space="preserve">Faktor Risiko Infertilitas Pria, Hasil </w:t>
      </w:r>
      <w:r w:rsidR="001F2DC7" w:rsidRPr="007667A0">
        <w:rPr>
          <w:sz w:val="24"/>
          <w:szCs w:val="24"/>
        </w:rPr>
        <w:t>Analisa Sperma</w:t>
      </w:r>
    </w:p>
    <w:p w:rsidR="00A742B5" w:rsidRDefault="00A742B5" w:rsidP="00A742B5">
      <w:pPr>
        <w:jc w:val="both"/>
        <w:rPr>
          <w:sz w:val="24"/>
          <w:szCs w:val="24"/>
        </w:rPr>
      </w:pPr>
    </w:p>
    <w:p w:rsidR="00A742B5" w:rsidRDefault="00A742B5" w:rsidP="00A742B5">
      <w:pPr>
        <w:jc w:val="both"/>
        <w:rPr>
          <w:sz w:val="24"/>
          <w:szCs w:val="24"/>
        </w:rPr>
      </w:pPr>
    </w:p>
    <w:p w:rsidR="00A742B5" w:rsidRDefault="00A742B5" w:rsidP="00A742B5">
      <w:pPr>
        <w:jc w:val="both"/>
        <w:rPr>
          <w:sz w:val="24"/>
          <w:szCs w:val="24"/>
        </w:rPr>
      </w:pPr>
    </w:p>
    <w:p w:rsidR="00A742B5" w:rsidRDefault="00A742B5" w:rsidP="00A742B5">
      <w:pPr>
        <w:jc w:val="both"/>
        <w:rPr>
          <w:sz w:val="24"/>
          <w:szCs w:val="24"/>
        </w:rPr>
      </w:pPr>
    </w:p>
    <w:p w:rsidR="00A742B5" w:rsidRDefault="00A742B5" w:rsidP="00A742B5">
      <w:pPr>
        <w:jc w:val="both"/>
        <w:rPr>
          <w:sz w:val="24"/>
          <w:szCs w:val="24"/>
        </w:rPr>
      </w:pPr>
    </w:p>
    <w:p w:rsidR="00A742B5" w:rsidRDefault="00A742B5" w:rsidP="00A742B5">
      <w:pPr>
        <w:jc w:val="both"/>
        <w:rPr>
          <w:sz w:val="24"/>
          <w:szCs w:val="24"/>
        </w:rPr>
      </w:pPr>
    </w:p>
    <w:p w:rsidR="00F452DD" w:rsidRDefault="00F452DD" w:rsidP="00A742B5">
      <w:pPr>
        <w:jc w:val="both"/>
        <w:rPr>
          <w:sz w:val="24"/>
          <w:szCs w:val="24"/>
        </w:rPr>
        <w:sectPr w:rsidR="00F452DD" w:rsidSect="00913186">
          <w:footerReference w:type="first" r:id="rId9"/>
          <w:pgSz w:w="11920" w:h="16840"/>
          <w:pgMar w:top="1701" w:right="1701" w:bottom="1701" w:left="2268" w:header="748" w:footer="1010" w:gutter="0"/>
          <w:pgNumType w:fmt="lowerRoman" w:start="6"/>
          <w:cols w:space="720"/>
          <w:titlePg/>
          <w:docGrid w:linePitch="272"/>
        </w:sectPr>
      </w:pPr>
    </w:p>
    <w:p w:rsidR="003D2AAF" w:rsidRDefault="00CE11B1" w:rsidP="00CE11B1">
      <w:pPr>
        <w:tabs>
          <w:tab w:val="left" w:pos="2220"/>
        </w:tabs>
        <w:jc w:val="both"/>
        <w:rPr>
          <w:sz w:val="24"/>
          <w:szCs w:val="24"/>
        </w:rPr>
      </w:pPr>
      <w:r>
        <w:rPr>
          <w:sz w:val="24"/>
          <w:szCs w:val="24"/>
        </w:rPr>
        <w:lastRenderedPageBreak/>
        <w:tab/>
      </w:r>
    </w:p>
    <w:p w:rsidR="00CE11B1" w:rsidRDefault="00CE11B1" w:rsidP="00CE11B1">
      <w:pPr>
        <w:tabs>
          <w:tab w:val="left" w:pos="2220"/>
        </w:tabs>
        <w:jc w:val="both"/>
        <w:rPr>
          <w:sz w:val="24"/>
          <w:szCs w:val="24"/>
        </w:rPr>
      </w:pPr>
    </w:p>
    <w:p w:rsidR="00CE11B1" w:rsidRDefault="00CE11B1" w:rsidP="00CE11B1">
      <w:pPr>
        <w:tabs>
          <w:tab w:val="left" w:pos="2220"/>
        </w:tabs>
        <w:jc w:val="both"/>
        <w:rPr>
          <w:sz w:val="24"/>
          <w:szCs w:val="24"/>
        </w:rPr>
      </w:pPr>
    </w:p>
    <w:p w:rsidR="009F17CD" w:rsidRDefault="009F17CD" w:rsidP="00CE11B1">
      <w:pPr>
        <w:tabs>
          <w:tab w:val="left" w:pos="2220"/>
        </w:tabs>
        <w:jc w:val="both"/>
        <w:rPr>
          <w:sz w:val="24"/>
          <w:szCs w:val="24"/>
        </w:rPr>
      </w:pPr>
    </w:p>
    <w:p w:rsidR="008B3BDB" w:rsidRDefault="008B3BDB" w:rsidP="008B3BDB">
      <w:pPr>
        <w:tabs>
          <w:tab w:val="left" w:pos="1843"/>
        </w:tabs>
        <w:jc w:val="both"/>
        <w:rPr>
          <w:bCs/>
          <w:sz w:val="24"/>
          <w:szCs w:val="24"/>
        </w:rPr>
      </w:pPr>
      <w:r>
        <w:rPr>
          <w:bCs/>
          <w:sz w:val="24"/>
          <w:szCs w:val="24"/>
        </w:rPr>
        <w:lastRenderedPageBreak/>
        <w:t xml:space="preserve">Name </w:t>
      </w:r>
      <w:r>
        <w:rPr>
          <w:bCs/>
          <w:sz w:val="24"/>
          <w:szCs w:val="24"/>
        </w:rPr>
        <w:tab/>
      </w:r>
      <w:r w:rsidRPr="0036364D">
        <w:rPr>
          <w:bCs/>
          <w:sz w:val="24"/>
          <w:szCs w:val="24"/>
        </w:rPr>
        <w:t>:</w:t>
      </w:r>
      <w:r>
        <w:rPr>
          <w:bCs/>
          <w:sz w:val="24"/>
          <w:szCs w:val="24"/>
        </w:rPr>
        <w:t xml:space="preserve"> </w:t>
      </w:r>
      <w:r w:rsidRPr="0036364D">
        <w:rPr>
          <w:bCs/>
          <w:sz w:val="24"/>
          <w:szCs w:val="24"/>
        </w:rPr>
        <w:t>Afiah Lesta</w:t>
      </w:r>
      <w:r>
        <w:rPr>
          <w:bCs/>
          <w:sz w:val="24"/>
          <w:szCs w:val="24"/>
        </w:rPr>
        <w:t>r</w:t>
      </w:r>
      <w:r w:rsidRPr="0036364D">
        <w:rPr>
          <w:bCs/>
          <w:sz w:val="24"/>
          <w:szCs w:val="24"/>
        </w:rPr>
        <w:t>i</w:t>
      </w:r>
      <w:r>
        <w:rPr>
          <w:bCs/>
          <w:sz w:val="24"/>
          <w:szCs w:val="24"/>
        </w:rPr>
        <w:t xml:space="preserve">, </w:t>
      </w:r>
      <w:r w:rsidRPr="0036364D">
        <w:rPr>
          <w:bCs/>
          <w:sz w:val="24"/>
          <w:szCs w:val="24"/>
        </w:rPr>
        <w:t>H</w:t>
      </w:r>
      <w:r w:rsidRPr="0036364D">
        <w:rPr>
          <w:bCs/>
          <w:spacing w:val="-1"/>
          <w:sz w:val="24"/>
          <w:szCs w:val="24"/>
        </w:rPr>
        <w:t>a</w:t>
      </w:r>
      <w:r w:rsidRPr="0036364D">
        <w:rPr>
          <w:bCs/>
          <w:sz w:val="24"/>
          <w:szCs w:val="24"/>
        </w:rPr>
        <w:t>nd</w:t>
      </w:r>
      <w:r w:rsidRPr="0036364D">
        <w:rPr>
          <w:bCs/>
          <w:spacing w:val="4"/>
          <w:sz w:val="24"/>
          <w:szCs w:val="24"/>
        </w:rPr>
        <w:t>a</w:t>
      </w:r>
      <w:r w:rsidRPr="0036364D">
        <w:rPr>
          <w:bCs/>
          <w:spacing w:val="-5"/>
          <w:sz w:val="24"/>
          <w:szCs w:val="24"/>
        </w:rPr>
        <w:t>y</w:t>
      </w:r>
      <w:r w:rsidRPr="0036364D">
        <w:rPr>
          <w:bCs/>
          <w:spacing w:val="1"/>
          <w:sz w:val="24"/>
          <w:szCs w:val="24"/>
        </w:rPr>
        <w:t>a</w:t>
      </w:r>
      <w:r w:rsidRPr="0036364D">
        <w:rPr>
          <w:bCs/>
          <w:sz w:val="24"/>
          <w:szCs w:val="24"/>
        </w:rPr>
        <w:t xml:space="preserve">ni, </w:t>
      </w:r>
      <w:r w:rsidRPr="0036364D">
        <w:rPr>
          <w:bCs/>
          <w:spacing w:val="1"/>
          <w:sz w:val="24"/>
          <w:szCs w:val="24"/>
        </w:rPr>
        <w:t>S</w:t>
      </w:r>
      <w:r w:rsidRPr="0036364D">
        <w:rPr>
          <w:bCs/>
          <w:sz w:val="24"/>
          <w:szCs w:val="24"/>
        </w:rPr>
        <w:t>.Kp, M.</w:t>
      </w:r>
      <w:r w:rsidRPr="0036364D">
        <w:rPr>
          <w:bCs/>
          <w:spacing w:val="-1"/>
          <w:sz w:val="24"/>
          <w:szCs w:val="24"/>
        </w:rPr>
        <w:t>Ke</w:t>
      </w:r>
      <w:r w:rsidRPr="0036364D">
        <w:rPr>
          <w:bCs/>
          <w:sz w:val="24"/>
          <w:szCs w:val="24"/>
        </w:rPr>
        <w:t xml:space="preserve">p., </w:t>
      </w:r>
      <w:r w:rsidRPr="0036364D">
        <w:rPr>
          <w:bCs/>
          <w:spacing w:val="1"/>
          <w:sz w:val="24"/>
          <w:szCs w:val="24"/>
        </w:rPr>
        <w:t>S</w:t>
      </w:r>
      <w:r w:rsidRPr="0036364D">
        <w:rPr>
          <w:bCs/>
          <w:sz w:val="24"/>
          <w:szCs w:val="24"/>
        </w:rPr>
        <w:t>p.M</w:t>
      </w:r>
      <w:r w:rsidRPr="0036364D">
        <w:rPr>
          <w:bCs/>
          <w:spacing w:val="-1"/>
          <w:sz w:val="24"/>
          <w:szCs w:val="24"/>
        </w:rPr>
        <w:t>a</w:t>
      </w:r>
      <w:r w:rsidRPr="0036364D">
        <w:rPr>
          <w:bCs/>
          <w:sz w:val="24"/>
          <w:szCs w:val="24"/>
        </w:rPr>
        <w:t xml:space="preserve">t, </w:t>
      </w:r>
      <w:r>
        <w:rPr>
          <w:bCs/>
          <w:sz w:val="24"/>
          <w:szCs w:val="24"/>
        </w:rPr>
        <w:t xml:space="preserve">dan </w:t>
      </w:r>
    </w:p>
    <w:p w:rsidR="008B3BDB" w:rsidRDefault="008B3BDB" w:rsidP="008B3BDB">
      <w:pPr>
        <w:tabs>
          <w:tab w:val="left" w:pos="1843"/>
        </w:tabs>
        <w:jc w:val="both"/>
        <w:rPr>
          <w:sz w:val="24"/>
          <w:szCs w:val="24"/>
        </w:rPr>
      </w:pPr>
      <w:r>
        <w:rPr>
          <w:bCs/>
          <w:sz w:val="24"/>
          <w:szCs w:val="24"/>
        </w:rPr>
        <w:tab/>
        <w:t xml:space="preserve">  </w:t>
      </w:r>
      <w:r w:rsidRPr="0036364D">
        <w:rPr>
          <w:rFonts w:eastAsia="Calibri"/>
          <w:bCs/>
          <w:sz w:val="24"/>
          <w:szCs w:val="24"/>
        </w:rPr>
        <w:t>Lisnadiyanti, SKM,</w:t>
      </w:r>
      <w:r>
        <w:rPr>
          <w:rFonts w:eastAsia="Calibri"/>
          <w:bCs/>
          <w:sz w:val="24"/>
          <w:szCs w:val="24"/>
        </w:rPr>
        <w:t xml:space="preserve"> </w:t>
      </w:r>
      <w:r w:rsidRPr="0036364D">
        <w:rPr>
          <w:rFonts w:eastAsia="Calibri"/>
          <w:bCs/>
          <w:sz w:val="24"/>
          <w:szCs w:val="24"/>
        </w:rPr>
        <w:t>MKep</w:t>
      </w:r>
    </w:p>
    <w:p w:rsidR="00A742B5" w:rsidRPr="0036364D" w:rsidRDefault="0036364D" w:rsidP="00C85BC6">
      <w:pPr>
        <w:tabs>
          <w:tab w:val="left" w:pos="1560"/>
        </w:tabs>
        <w:jc w:val="both"/>
        <w:rPr>
          <w:sz w:val="24"/>
          <w:szCs w:val="24"/>
        </w:rPr>
      </w:pPr>
      <w:r w:rsidRPr="0036364D">
        <w:rPr>
          <w:sz w:val="24"/>
          <w:szCs w:val="24"/>
        </w:rPr>
        <w:t>Study Program</w:t>
      </w:r>
      <w:r w:rsidR="00C85BC6">
        <w:rPr>
          <w:sz w:val="24"/>
          <w:szCs w:val="24"/>
        </w:rPr>
        <w:tab/>
        <w:t xml:space="preserve"> :</w:t>
      </w:r>
      <w:r w:rsidR="004B7D9A">
        <w:rPr>
          <w:sz w:val="24"/>
          <w:szCs w:val="24"/>
        </w:rPr>
        <w:t xml:space="preserve"> </w:t>
      </w:r>
      <w:r>
        <w:rPr>
          <w:sz w:val="24"/>
          <w:szCs w:val="24"/>
        </w:rPr>
        <w:t xml:space="preserve"> </w:t>
      </w:r>
      <w:r w:rsidR="00C85BC6">
        <w:rPr>
          <w:sz w:val="24"/>
          <w:szCs w:val="24"/>
        </w:rPr>
        <w:t xml:space="preserve">  </w:t>
      </w:r>
      <w:r w:rsidRPr="0036364D">
        <w:rPr>
          <w:sz w:val="24"/>
          <w:szCs w:val="24"/>
        </w:rPr>
        <w:t>Keperawatan</w:t>
      </w:r>
    </w:p>
    <w:p w:rsidR="004B7D9A" w:rsidRDefault="0036364D" w:rsidP="00C85BC6">
      <w:pPr>
        <w:tabs>
          <w:tab w:val="left" w:pos="1560"/>
        </w:tabs>
        <w:ind w:left="1843" w:hanging="1843"/>
        <w:jc w:val="both"/>
        <w:rPr>
          <w:color w:val="202124"/>
          <w:sz w:val="24"/>
          <w:szCs w:val="24"/>
        </w:rPr>
      </w:pPr>
      <w:r>
        <w:rPr>
          <w:sz w:val="24"/>
          <w:szCs w:val="24"/>
        </w:rPr>
        <w:t>Title</w:t>
      </w:r>
      <w:r w:rsidR="00C85BC6">
        <w:rPr>
          <w:sz w:val="24"/>
          <w:szCs w:val="24"/>
        </w:rPr>
        <w:t xml:space="preserve">                   :</w:t>
      </w:r>
      <w:r w:rsidR="008B3C9F">
        <w:rPr>
          <w:sz w:val="24"/>
          <w:szCs w:val="24"/>
        </w:rPr>
        <w:t xml:space="preserve"> </w:t>
      </w:r>
      <w:r w:rsidR="00C85BC6">
        <w:rPr>
          <w:sz w:val="24"/>
          <w:szCs w:val="24"/>
        </w:rPr>
        <w:tab/>
        <w:t xml:space="preserve"> </w:t>
      </w:r>
      <w:r w:rsidRPr="0036364D">
        <w:rPr>
          <w:color w:val="202124"/>
          <w:sz w:val="24"/>
          <w:szCs w:val="24"/>
        </w:rPr>
        <w:t>The relationship between male infertility risk factors and the</w:t>
      </w:r>
    </w:p>
    <w:p w:rsidR="004B7D9A" w:rsidRDefault="004B7D9A" w:rsidP="004B7D9A">
      <w:pPr>
        <w:ind w:left="1843" w:hanging="1843"/>
        <w:jc w:val="both"/>
        <w:rPr>
          <w:color w:val="202124"/>
          <w:sz w:val="24"/>
          <w:szCs w:val="24"/>
        </w:rPr>
      </w:pPr>
      <w:r>
        <w:rPr>
          <w:color w:val="202124"/>
          <w:sz w:val="24"/>
          <w:szCs w:val="24"/>
        </w:rPr>
        <w:t xml:space="preserve">                             </w:t>
      </w:r>
      <w:r w:rsidR="00C85BC6">
        <w:rPr>
          <w:color w:val="202124"/>
          <w:sz w:val="24"/>
          <w:szCs w:val="24"/>
        </w:rPr>
        <w:tab/>
        <w:t xml:space="preserve">  </w:t>
      </w:r>
      <w:r w:rsidR="0036364D" w:rsidRPr="0036364D">
        <w:rPr>
          <w:color w:val="202124"/>
          <w:sz w:val="24"/>
          <w:szCs w:val="24"/>
        </w:rPr>
        <w:t>results of sperm analysis at the Yasmin Clinic RSUPN DR.</w:t>
      </w:r>
    </w:p>
    <w:p w:rsidR="0036364D" w:rsidRPr="00D036B8" w:rsidRDefault="004B7D9A" w:rsidP="004B7D9A">
      <w:pPr>
        <w:ind w:left="1843" w:hanging="1843"/>
        <w:jc w:val="both"/>
        <w:rPr>
          <w:b/>
          <w:bCs/>
          <w:sz w:val="24"/>
          <w:szCs w:val="24"/>
        </w:rPr>
      </w:pPr>
      <w:r>
        <w:rPr>
          <w:color w:val="202124"/>
          <w:sz w:val="24"/>
          <w:szCs w:val="24"/>
        </w:rPr>
        <w:t xml:space="preserve">                             </w:t>
      </w:r>
      <w:r w:rsidR="00C85BC6">
        <w:rPr>
          <w:color w:val="202124"/>
          <w:sz w:val="24"/>
          <w:szCs w:val="24"/>
        </w:rPr>
        <w:tab/>
        <w:t xml:space="preserve">  </w:t>
      </w:r>
      <w:r w:rsidR="0036364D" w:rsidRPr="0036364D">
        <w:rPr>
          <w:color w:val="202124"/>
          <w:sz w:val="24"/>
          <w:szCs w:val="24"/>
        </w:rPr>
        <w:t>Cipto Mangunkusumo Kencana Jakarta</w:t>
      </w:r>
    </w:p>
    <w:p w:rsidR="004B7D9A" w:rsidRDefault="0036364D" w:rsidP="0036364D">
      <w:pPr>
        <w:ind w:left="2160" w:hanging="2160"/>
        <w:jc w:val="both"/>
        <w:rPr>
          <w:rFonts w:eastAsia="Calibri"/>
          <w:bCs/>
          <w:sz w:val="24"/>
          <w:szCs w:val="24"/>
        </w:rPr>
      </w:pPr>
      <w:r>
        <w:rPr>
          <w:sz w:val="24"/>
          <w:szCs w:val="24"/>
        </w:rPr>
        <w:t>Counsellor</w:t>
      </w:r>
      <w:r w:rsidR="004B7D9A">
        <w:rPr>
          <w:sz w:val="24"/>
          <w:szCs w:val="24"/>
        </w:rPr>
        <w:t xml:space="preserve">        </w:t>
      </w:r>
      <w:r w:rsidR="00C85BC6">
        <w:rPr>
          <w:sz w:val="24"/>
          <w:szCs w:val="24"/>
        </w:rPr>
        <w:t xml:space="preserve"> </w:t>
      </w:r>
      <w:r>
        <w:rPr>
          <w:sz w:val="24"/>
          <w:szCs w:val="24"/>
        </w:rPr>
        <w:t xml:space="preserve">: </w:t>
      </w:r>
      <w:r w:rsidR="00C85BC6">
        <w:rPr>
          <w:sz w:val="24"/>
          <w:szCs w:val="24"/>
        </w:rPr>
        <w:t xml:space="preserve">    </w:t>
      </w:r>
      <w:r w:rsidRPr="0036364D">
        <w:rPr>
          <w:bCs/>
          <w:sz w:val="24"/>
          <w:szCs w:val="24"/>
        </w:rPr>
        <w:t>H</w:t>
      </w:r>
      <w:r w:rsidRPr="0036364D">
        <w:rPr>
          <w:bCs/>
          <w:spacing w:val="-1"/>
          <w:sz w:val="24"/>
          <w:szCs w:val="24"/>
        </w:rPr>
        <w:t>a</w:t>
      </w:r>
      <w:r w:rsidRPr="0036364D">
        <w:rPr>
          <w:bCs/>
          <w:sz w:val="24"/>
          <w:szCs w:val="24"/>
        </w:rPr>
        <w:t>nd</w:t>
      </w:r>
      <w:r w:rsidRPr="0036364D">
        <w:rPr>
          <w:bCs/>
          <w:spacing w:val="4"/>
          <w:sz w:val="24"/>
          <w:szCs w:val="24"/>
        </w:rPr>
        <w:t>a</w:t>
      </w:r>
      <w:r w:rsidRPr="0036364D">
        <w:rPr>
          <w:bCs/>
          <w:spacing w:val="-5"/>
          <w:sz w:val="24"/>
          <w:szCs w:val="24"/>
        </w:rPr>
        <w:t>y</w:t>
      </w:r>
      <w:r w:rsidRPr="0036364D">
        <w:rPr>
          <w:bCs/>
          <w:spacing w:val="1"/>
          <w:sz w:val="24"/>
          <w:szCs w:val="24"/>
        </w:rPr>
        <w:t>a</w:t>
      </w:r>
      <w:r w:rsidRPr="0036364D">
        <w:rPr>
          <w:bCs/>
          <w:sz w:val="24"/>
          <w:szCs w:val="24"/>
        </w:rPr>
        <w:t xml:space="preserve">ni, </w:t>
      </w:r>
      <w:r w:rsidRPr="0036364D">
        <w:rPr>
          <w:bCs/>
          <w:spacing w:val="1"/>
          <w:sz w:val="24"/>
          <w:szCs w:val="24"/>
        </w:rPr>
        <w:t>S</w:t>
      </w:r>
      <w:r w:rsidRPr="0036364D">
        <w:rPr>
          <w:bCs/>
          <w:sz w:val="24"/>
          <w:szCs w:val="24"/>
        </w:rPr>
        <w:t>.Kp, M.</w:t>
      </w:r>
      <w:r w:rsidRPr="0036364D">
        <w:rPr>
          <w:bCs/>
          <w:spacing w:val="-1"/>
          <w:sz w:val="24"/>
          <w:szCs w:val="24"/>
        </w:rPr>
        <w:t>Ke</w:t>
      </w:r>
      <w:r w:rsidRPr="0036364D">
        <w:rPr>
          <w:bCs/>
          <w:sz w:val="24"/>
          <w:szCs w:val="24"/>
        </w:rPr>
        <w:t xml:space="preserve">p., </w:t>
      </w:r>
      <w:r w:rsidRPr="0036364D">
        <w:rPr>
          <w:bCs/>
          <w:spacing w:val="1"/>
          <w:sz w:val="24"/>
          <w:szCs w:val="24"/>
        </w:rPr>
        <w:t>S</w:t>
      </w:r>
      <w:r w:rsidRPr="0036364D">
        <w:rPr>
          <w:bCs/>
          <w:sz w:val="24"/>
          <w:szCs w:val="24"/>
        </w:rPr>
        <w:t>p.M</w:t>
      </w:r>
      <w:r w:rsidRPr="0036364D">
        <w:rPr>
          <w:bCs/>
          <w:spacing w:val="-1"/>
          <w:sz w:val="24"/>
          <w:szCs w:val="24"/>
        </w:rPr>
        <w:t>a</w:t>
      </w:r>
      <w:r w:rsidRPr="0036364D">
        <w:rPr>
          <w:bCs/>
          <w:sz w:val="24"/>
          <w:szCs w:val="24"/>
        </w:rPr>
        <w:t xml:space="preserve">t, </w:t>
      </w:r>
      <w:r w:rsidRPr="0036364D">
        <w:rPr>
          <w:rFonts w:eastAsia="Calibri"/>
          <w:bCs/>
          <w:sz w:val="24"/>
          <w:szCs w:val="24"/>
        </w:rPr>
        <w:t>Lisnadiyanti, SKM,</w:t>
      </w:r>
    </w:p>
    <w:p w:rsidR="00D036B8" w:rsidRDefault="004B7D9A" w:rsidP="0036364D">
      <w:pPr>
        <w:ind w:left="2160" w:hanging="2160"/>
        <w:jc w:val="both"/>
        <w:rPr>
          <w:sz w:val="24"/>
          <w:szCs w:val="24"/>
        </w:rPr>
      </w:pPr>
      <w:r>
        <w:rPr>
          <w:rFonts w:eastAsia="Calibri"/>
          <w:bCs/>
          <w:sz w:val="24"/>
          <w:szCs w:val="24"/>
        </w:rPr>
        <w:t xml:space="preserve">                              </w:t>
      </w:r>
      <w:r w:rsidR="00C85BC6">
        <w:rPr>
          <w:rFonts w:eastAsia="Calibri"/>
          <w:bCs/>
          <w:sz w:val="24"/>
          <w:szCs w:val="24"/>
        </w:rPr>
        <w:t xml:space="preserve">   </w:t>
      </w:r>
      <w:r w:rsidR="0036364D" w:rsidRPr="0036364D">
        <w:rPr>
          <w:rFonts w:eastAsia="Calibri"/>
          <w:bCs/>
          <w:sz w:val="24"/>
          <w:szCs w:val="24"/>
        </w:rPr>
        <w:t>MKep</w:t>
      </w:r>
    </w:p>
    <w:p w:rsidR="00A742B5" w:rsidRPr="00D036B8" w:rsidRDefault="00A742B5" w:rsidP="00A742B5">
      <w:pPr>
        <w:jc w:val="both"/>
        <w:rPr>
          <w:b/>
          <w:bCs/>
          <w:sz w:val="24"/>
          <w:szCs w:val="24"/>
        </w:rPr>
      </w:pPr>
    </w:p>
    <w:p w:rsidR="00817B4B" w:rsidRDefault="00817B4B" w:rsidP="00A742B5">
      <w:pPr>
        <w:jc w:val="both"/>
        <w:rPr>
          <w:sz w:val="24"/>
          <w:szCs w:val="24"/>
        </w:rPr>
      </w:pPr>
    </w:p>
    <w:p w:rsidR="00A742B5" w:rsidRDefault="00A742B5" w:rsidP="00A742B5">
      <w:pPr>
        <w:shd w:val="clear" w:color="auto" w:fill="FFFFFF"/>
        <w:jc w:val="center"/>
        <w:rPr>
          <w:b/>
          <w:color w:val="212121"/>
          <w:sz w:val="24"/>
          <w:lang w:eastAsia="en-ID"/>
        </w:rPr>
      </w:pPr>
      <w:r>
        <w:rPr>
          <w:b/>
          <w:color w:val="212121"/>
          <w:sz w:val="24"/>
          <w:lang w:eastAsia="en-ID"/>
        </w:rPr>
        <w:t>ABSTRACT</w:t>
      </w:r>
    </w:p>
    <w:p w:rsidR="008A0F85" w:rsidRDefault="008A0F85" w:rsidP="00A742B5">
      <w:pPr>
        <w:shd w:val="clear" w:color="auto" w:fill="FFFFFF"/>
        <w:jc w:val="center"/>
        <w:rPr>
          <w:b/>
          <w:color w:val="212121"/>
          <w:sz w:val="24"/>
          <w:lang w:eastAsia="en-ID"/>
        </w:rPr>
      </w:pPr>
    </w:p>
    <w:p w:rsidR="00A742B5" w:rsidRPr="00866052" w:rsidRDefault="008A0F85" w:rsidP="007D14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202124"/>
          <w:sz w:val="24"/>
          <w:szCs w:val="24"/>
        </w:rPr>
      </w:pPr>
      <w:r>
        <w:rPr>
          <w:rFonts w:ascii="Times New Roman" w:hAnsi="Times New Roman" w:cs="Times New Roman"/>
          <w:color w:val="202124"/>
          <w:sz w:val="24"/>
          <w:szCs w:val="24"/>
        </w:rPr>
        <w:t>I</w:t>
      </w:r>
      <w:r w:rsidR="00A742B5" w:rsidRPr="00866052">
        <w:rPr>
          <w:rFonts w:ascii="Times New Roman" w:hAnsi="Times New Roman" w:cs="Times New Roman"/>
          <w:color w:val="202124"/>
          <w:sz w:val="24"/>
          <w:szCs w:val="24"/>
        </w:rPr>
        <w:t xml:space="preserve">nfertility is a reproductive system disease that is defined as a failure to achieve clinical pregnancy after 12 months or more of having sexual intercourse without contraception. Infertility problems can have a big impact on married couples who experience it. This research was conducted at the Yasmin Clinic Cipto Mangunkusumo Kencana Hospital </w:t>
      </w:r>
      <w:r w:rsidR="0003025A">
        <w:rPr>
          <w:rFonts w:ascii="Times New Roman" w:hAnsi="Times New Roman" w:cs="Times New Roman"/>
          <w:color w:val="202124"/>
          <w:sz w:val="24"/>
          <w:szCs w:val="24"/>
        </w:rPr>
        <w:t xml:space="preserve">Jakarta </w:t>
      </w:r>
      <w:r w:rsidR="00A742B5" w:rsidRPr="00866052">
        <w:rPr>
          <w:rFonts w:ascii="Times New Roman" w:hAnsi="Times New Roman" w:cs="Times New Roman"/>
          <w:color w:val="202124"/>
          <w:sz w:val="24"/>
          <w:szCs w:val="24"/>
        </w:rPr>
        <w:t xml:space="preserve">with the aim of knowing </w:t>
      </w:r>
      <w:bookmarkStart w:id="0" w:name="_Hlk58774041"/>
      <w:r w:rsidR="00A742B5" w:rsidRPr="00866052">
        <w:rPr>
          <w:rFonts w:ascii="Times New Roman" w:hAnsi="Times New Roman" w:cs="Times New Roman"/>
          <w:color w:val="202124"/>
          <w:sz w:val="24"/>
          <w:szCs w:val="24"/>
        </w:rPr>
        <w:t>the relationship between male infertility risk factors and the results of sperm analysis</w:t>
      </w:r>
      <w:bookmarkEnd w:id="0"/>
      <w:r w:rsidR="00A22BE2">
        <w:rPr>
          <w:rFonts w:ascii="Times New Roman" w:hAnsi="Times New Roman" w:cs="Times New Roman"/>
          <w:color w:val="202124"/>
          <w:sz w:val="24"/>
          <w:szCs w:val="24"/>
        </w:rPr>
        <w:t xml:space="preserve">. </w:t>
      </w:r>
      <w:r w:rsidR="0003025A">
        <w:rPr>
          <w:rFonts w:ascii="Times New Roman" w:hAnsi="Times New Roman" w:cs="Times New Roman"/>
          <w:color w:val="202124"/>
          <w:sz w:val="24"/>
          <w:szCs w:val="24"/>
        </w:rPr>
        <w:t>Th</w:t>
      </w:r>
      <w:r w:rsidR="00C25AC2">
        <w:rPr>
          <w:rFonts w:ascii="Times New Roman" w:hAnsi="Times New Roman" w:cs="Times New Roman"/>
          <w:color w:val="202124"/>
          <w:sz w:val="24"/>
          <w:szCs w:val="24"/>
        </w:rPr>
        <w:t>is</w:t>
      </w:r>
      <w:r w:rsidR="0003025A">
        <w:rPr>
          <w:rFonts w:ascii="Times New Roman" w:hAnsi="Times New Roman" w:cs="Times New Roman"/>
          <w:color w:val="202124"/>
          <w:sz w:val="24"/>
          <w:szCs w:val="24"/>
        </w:rPr>
        <w:t xml:space="preserve"> r</w:t>
      </w:r>
      <w:r w:rsidR="00A742B5" w:rsidRPr="00866052">
        <w:rPr>
          <w:rFonts w:ascii="Times New Roman" w:hAnsi="Times New Roman" w:cs="Times New Roman"/>
          <w:color w:val="202124"/>
          <w:sz w:val="24"/>
          <w:szCs w:val="24"/>
        </w:rPr>
        <w:t xml:space="preserve">esearch </w:t>
      </w:r>
      <w:r w:rsidR="00C25AC2">
        <w:rPr>
          <w:rFonts w:ascii="Times New Roman" w:hAnsi="Times New Roman" w:cs="Times New Roman"/>
          <w:color w:val="202124"/>
          <w:sz w:val="24"/>
          <w:szCs w:val="24"/>
        </w:rPr>
        <w:t xml:space="preserve">is a quantitative study using a descrptive correlative </w:t>
      </w:r>
      <w:r w:rsidR="00975CA3">
        <w:rPr>
          <w:rFonts w:ascii="Times New Roman" w:hAnsi="Times New Roman" w:cs="Times New Roman"/>
          <w:color w:val="202124"/>
          <w:sz w:val="24"/>
          <w:szCs w:val="24"/>
        </w:rPr>
        <w:t xml:space="preserve">design </w:t>
      </w:r>
      <w:r w:rsidR="00A742B5" w:rsidRPr="00866052">
        <w:rPr>
          <w:rFonts w:ascii="Times New Roman" w:hAnsi="Times New Roman" w:cs="Times New Roman"/>
          <w:color w:val="202124"/>
          <w:sz w:val="24"/>
          <w:szCs w:val="24"/>
        </w:rPr>
        <w:t>with</w:t>
      </w:r>
      <w:r w:rsidR="0003025A">
        <w:rPr>
          <w:rFonts w:ascii="Times New Roman" w:hAnsi="Times New Roman" w:cs="Times New Roman"/>
          <w:color w:val="202124"/>
          <w:sz w:val="24"/>
          <w:szCs w:val="24"/>
        </w:rPr>
        <w:t xml:space="preserve"> </w:t>
      </w:r>
      <w:r w:rsidR="00C25AC2">
        <w:rPr>
          <w:rFonts w:ascii="Times New Roman" w:hAnsi="Times New Roman" w:cs="Times New Roman"/>
          <w:color w:val="202124"/>
          <w:sz w:val="24"/>
          <w:szCs w:val="24"/>
        </w:rPr>
        <w:t xml:space="preserve">a </w:t>
      </w:r>
      <w:r w:rsidR="00A742B5" w:rsidRPr="00866052">
        <w:rPr>
          <w:rFonts w:ascii="Times New Roman" w:hAnsi="Times New Roman" w:cs="Times New Roman"/>
          <w:color w:val="202124"/>
          <w:sz w:val="24"/>
          <w:szCs w:val="24"/>
        </w:rPr>
        <w:t xml:space="preserve">cross sectional approach. The measuring instruments were questionnaires and observation sheets. The number of samples used 79 respondents using the Spearman Rank statistical test. The results of this study indicate that there is no </w:t>
      </w:r>
      <w:r w:rsidR="00B92A7A">
        <w:rPr>
          <w:rFonts w:ascii="Times New Roman" w:hAnsi="Times New Roman" w:cs="Times New Roman"/>
          <w:color w:val="202124"/>
          <w:sz w:val="24"/>
          <w:szCs w:val="24"/>
        </w:rPr>
        <w:t xml:space="preserve">significant </w:t>
      </w:r>
      <w:r w:rsidR="00A742B5" w:rsidRPr="00866052">
        <w:rPr>
          <w:rFonts w:ascii="Times New Roman" w:hAnsi="Times New Roman" w:cs="Times New Roman"/>
          <w:color w:val="202124"/>
          <w:sz w:val="24"/>
          <w:szCs w:val="24"/>
        </w:rPr>
        <w:t xml:space="preserve">relationship between alcohol, smoking, caffeine consumption, </w:t>
      </w:r>
      <w:r w:rsidR="000721E4">
        <w:rPr>
          <w:rFonts w:ascii="Times New Roman" w:hAnsi="Times New Roman" w:cs="Times New Roman"/>
          <w:color w:val="202124"/>
          <w:sz w:val="24"/>
          <w:szCs w:val="24"/>
        </w:rPr>
        <w:t>body weight</w:t>
      </w:r>
      <w:r w:rsidR="00A742B5" w:rsidRPr="00866052">
        <w:rPr>
          <w:rFonts w:ascii="Times New Roman" w:hAnsi="Times New Roman" w:cs="Times New Roman"/>
          <w:color w:val="202124"/>
          <w:sz w:val="24"/>
          <w:szCs w:val="24"/>
        </w:rPr>
        <w:t xml:space="preserve">, stress, drugs, systemic diseases, </w:t>
      </w:r>
      <w:r w:rsidR="0003025A">
        <w:rPr>
          <w:rFonts w:ascii="Times New Roman" w:hAnsi="Times New Roman" w:cs="Times New Roman"/>
          <w:color w:val="202124"/>
          <w:sz w:val="24"/>
          <w:szCs w:val="24"/>
        </w:rPr>
        <w:t xml:space="preserve">and </w:t>
      </w:r>
      <w:r w:rsidR="00A742B5" w:rsidRPr="00866052">
        <w:rPr>
          <w:rFonts w:ascii="Times New Roman" w:hAnsi="Times New Roman" w:cs="Times New Roman"/>
          <w:color w:val="202124"/>
          <w:sz w:val="24"/>
          <w:szCs w:val="24"/>
        </w:rPr>
        <w:t xml:space="preserve">occupation </w:t>
      </w:r>
      <w:r w:rsidR="0003025A">
        <w:rPr>
          <w:rFonts w:ascii="Times New Roman" w:hAnsi="Times New Roman" w:cs="Times New Roman"/>
          <w:color w:val="202124"/>
          <w:sz w:val="24"/>
          <w:szCs w:val="24"/>
        </w:rPr>
        <w:t>to</w:t>
      </w:r>
      <w:r w:rsidR="00A742B5" w:rsidRPr="00866052">
        <w:rPr>
          <w:rFonts w:ascii="Times New Roman" w:hAnsi="Times New Roman" w:cs="Times New Roman"/>
          <w:color w:val="202124"/>
          <w:sz w:val="24"/>
          <w:szCs w:val="24"/>
        </w:rPr>
        <w:t xml:space="preserve"> sperm analysis with p value</w:t>
      </w:r>
      <w:r w:rsidR="00213A3B">
        <w:rPr>
          <w:rFonts w:ascii="Times New Roman" w:hAnsi="Times New Roman" w:cs="Times New Roman"/>
          <w:color w:val="202124"/>
          <w:sz w:val="24"/>
          <w:szCs w:val="24"/>
        </w:rPr>
        <w:t xml:space="preserve"> </w:t>
      </w:r>
      <w:r w:rsidR="00A742B5" w:rsidRPr="00866052">
        <w:rPr>
          <w:rFonts w:ascii="Times New Roman" w:hAnsi="Times New Roman" w:cs="Times New Roman"/>
          <w:color w:val="202124"/>
          <w:sz w:val="24"/>
          <w:szCs w:val="24"/>
        </w:rPr>
        <w:t xml:space="preserve">&gt; (p = 0.05) and there is a </w:t>
      </w:r>
      <w:r w:rsidR="00B92A7A">
        <w:rPr>
          <w:rFonts w:ascii="Times New Roman" w:hAnsi="Times New Roman" w:cs="Times New Roman"/>
          <w:color w:val="202124"/>
          <w:sz w:val="24"/>
          <w:szCs w:val="24"/>
        </w:rPr>
        <w:t xml:space="preserve">significant </w:t>
      </w:r>
      <w:r w:rsidR="00A742B5" w:rsidRPr="00866052">
        <w:rPr>
          <w:rFonts w:ascii="Times New Roman" w:hAnsi="Times New Roman" w:cs="Times New Roman"/>
          <w:color w:val="202124"/>
          <w:sz w:val="24"/>
          <w:szCs w:val="24"/>
        </w:rPr>
        <w:t xml:space="preserve">relationship between </w:t>
      </w:r>
      <w:r w:rsidR="000721E4">
        <w:rPr>
          <w:rFonts w:ascii="Times New Roman" w:hAnsi="Times New Roman" w:cs="Times New Roman"/>
          <w:color w:val="202124"/>
          <w:sz w:val="24"/>
          <w:szCs w:val="24"/>
        </w:rPr>
        <w:t>age, exercise, medical history</w:t>
      </w:r>
      <w:r w:rsidR="00213A3B">
        <w:rPr>
          <w:rFonts w:ascii="Times New Roman" w:hAnsi="Times New Roman" w:cs="Times New Roman"/>
          <w:color w:val="202124"/>
          <w:sz w:val="24"/>
          <w:szCs w:val="24"/>
        </w:rPr>
        <w:t xml:space="preserve">, </w:t>
      </w:r>
      <w:r w:rsidR="00B92A7A">
        <w:rPr>
          <w:rFonts w:ascii="Times New Roman" w:hAnsi="Times New Roman" w:cs="Times New Roman"/>
          <w:color w:val="202124"/>
          <w:sz w:val="24"/>
          <w:szCs w:val="24"/>
        </w:rPr>
        <w:t xml:space="preserve">and </w:t>
      </w:r>
      <w:r w:rsidR="00213A3B">
        <w:rPr>
          <w:rFonts w:ascii="Times New Roman" w:hAnsi="Times New Roman" w:cs="Times New Roman"/>
          <w:color w:val="202124"/>
          <w:sz w:val="24"/>
          <w:szCs w:val="24"/>
        </w:rPr>
        <w:t>use of tights</w:t>
      </w:r>
      <w:r w:rsidR="00A742B5" w:rsidRPr="00866052">
        <w:rPr>
          <w:rFonts w:ascii="Times New Roman" w:hAnsi="Times New Roman" w:cs="Times New Roman"/>
          <w:color w:val="202124"/>
          <w:sz w:val="24"/>
          <w:szCs w:val="24"/>
        </w:rPr>
        <w:t xml:space="preserve"> </w:t>
      </w:r>
      <w:r w:rsidR="0003025A">
        <w:rPr>
          <w:rFonts w:ascii="Times New Roman" w:hAnsi="Times New Roman" w:cs="Times New Roman"/>
          <w:color w:val="202124"/>
          <w:sz w:val="24"/>
          <w:szCs w:val="24"/>
        </w:rPr>
        <w:t>to</w:t>
      </w:r>
      <w:r w:rsidR="00A742B5" w:rsidRPr="00866052">
        <w:rPr>
          <w:rFonts w:ascii="Times New Roman" w:hAnsi="Times New Roman" w:cs="Times New Roman"/>
          <w:color w:val="202124"/>
          <w:sz w:val="24"/>
          <w:szCs w:val="24"/>
        </w:rPr>
        <w:t xml:space="preserve"> sperm analysis with p value </w:t>
      </w:r>
      <w:r w:rsidR="00213A3B">
        <w:rPr>
          <w:rFonts w:ascii="Times New Roman" w:hAnsi="Times New Roman" w:cs="Times New Roman"/>
          <w:color w:val="202124"/>
          <w:sz w:val="24"/>
          <w:szCs w:val="24"/>
        </w:rPr>
        <w:t xml:space="preserve">&lt; </w:t>
      </w:r>
      <w:r w:rsidR="00A742B5" w:rsidRPr="00866052">
        <w:rPr>
          <w:rFonts w:ascii="Times New Roman" w:hAnsi="Times New Roman" w:cs="Times New Roman"/>
          <w:color w:val="202124"/>
          <w:sz w:val="24"/>
          <w:szCs w:val="24"/>
        </w:rPr>
        <w:t>(</w:t>
      </w:r>
      <w:r w:rsidR="00213A3B">
        <w:rPr>
          <w:rFonts w:ascii="Times New Roman" w:hAnsi="Times New Roman" w:cs="Times New Roman"/>
          <w:color w:val="202124"/>
          <w:sz w:val="24"/>
          <w:szCs w:val="24"/>
        </w:rPr>
        <w:t>p = 0.05</w:t>
      </w:r>
      <w:r w:rsidR="00A742B5" w:rsidRPr="00866052">
        <w:rPr>
          <w:rFonts w:ascii="Times New Roman" w:hAnsi="Times New Roman" w:cs="Times New Roman"/>
          <w:color w:val="202124"/>
          <w:sz w:val="24"/>
          <w:szCs w:val="24"/>
        </w:rPr>
        <w:t>).</w:t>
      </w:r>
      <w:r w:rsidR="0032782F">
        <w:rPr>
          <w:rFonts w:ascii="Times New Roman" w:hAnsi="Times New Roman" w:cs="Times New Roman"/>
          <w:color w:val="202124"/>
          <w:sz w:val="24"/>
          <w:szCs w:val="24"/>
        </w:rPr>
        <w:t xml:space="preserve"> </w:t>
      </w:r>
      <w:r w:rsidR="00BE4A2D" w:rsidRPr="00BE4A2D">
        <w:rPr>
          <w:rFonts w:ascii="Times New Roman" w:hAnsi="Times New Roman" w:cs="Times New Roman"/>
          <w:color w:val="202124"/>
          <w:sz w:val="24"/>
          <w:szCs w:val="24"/>
        </w:rPr>
        <w:t>It is hoped that health workers can provide reproductive health education to couples of reproductive age</w:t>
      </w:r>
      <w:r w:rsidR="00AB29C7">
        <w:rPr>
          <w:rFonts w:ascii="Times New Roman" w:hAnsi="Times New Roman" w:cs="Times New Roman"/>
          <w:color w:val="202124"/>
          <w:sz w:val="24"/>
          <w:szCs w:val="24"/>
        </w:rPr>
        <w:t xml:space="preserve"> </w:t>
      </w:r>
      <w:r w:rsidR="00BE4A2D" w:rsidRPr="00BE4A2D">
        <w:rPr>
          <w:rFonts w:ascii="Times New Roman" w:hAnsi="Times New Roman" w:cs="Times New Roman"/>
          <w:color w:val="202124"/>
          <w:sz w:val="24"/>
          <w:szCs w:val="24"/>
        </w:rPr>
        <w:t>by delivering health information to be able to regulate a healthy diet by paying more attention to balanced nutritional content, then avoiding fast food, using pants that are not too tight in carrying out activities daily and maintain the cleanliness of the genetalia area to avoid genetalia disorders, and wherever possible to use pants made of materials that absorb sweat.</w:t>
      </w:r>
    </w:p>
    <w:p w:rsidR="00A742B5" w:rsidRPr="00866052" w:rsidRDefault="00A742B5" w:rsidP="00A742B5">
      <w:pPr>
        <w:pStyle w:val="HTMLPreformatted"/>
        <w:jc w:val="both"/>
        <w:rPr>
          <w:rFonts w:ascii="Times New Roman" w:hAnsi="Times New Roman" w:cs="Times New Roman"/>
          <w:color w:val="202124"/>
          <w:sz w:val="24"/>
          <w:szCs w:val="24"/>
        </w:rPr>
      </w:pPr>
    </w:p>
    <w:p w:rsidR="00A742B5" w:rsidRPr="007667A0" w:rsidRDefault="00A742B5" w:rsidP="007D14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202124"/>
          <w:sz w:val="24"/>
          <w:szCs w:val="24"/>
        </w:rPr>
      </w:pPr>
      <w:r w:rsidRPr="0036364D">
        <w:rPr>
          <w:rFonts w:ascii="Times New Roman" w:hAnsi="Times New Roman" w:cs="Times New Roman"/>
          <w:b/>
          <w:bCs/>
          <w:color w:val="202124"/>
          <w:sz w:val="24"/>
          <w:szCs w:val="24"/>
        </w:rPr>
        <w:t>Key words</w:t>
      </w:r>
      <w:r w:rsidRPr="007667A0">
        <w:rPr>
          <w:rFonts w:ascii="Times New Roman" w:hAnsi="Times New Roman" w:cs="Times New Roman"/>
          <w:color w:val="202124"/>
          <w:sz w:val="24"/>
          <w:szCs w:val="24"/>
        </w:rPr>
        <w:t xml:space="preserve">: </w:t>
      </w:r>
      <w:r w:rsidR="007D14CD" w:rsidRPr="007667A0">
        <w:rPr>
          <w:rFonts w:ascii="Times New Roman" w:hAnsi="Times New Roman" w:cs="Times New Roman"/>
          <w:color w:val="202124"/>
          <w:sz w:val="24"/>
          <w:szCs w:val="24"/>
        </w:rPr>
        <w:t>Infertility</w:t>
      </w:r>
      <w:r w:rsidRPr="007667A0">
        <w:rPr>
          <w:rFonts w:ascii="Times New Roman" w:hAnsi="Times New Roman" w:cs="Times New Roman"/>
          <w:color w:val="202124"/>
          <w:sz w:val="24"/>
          <w:szCs w:val="24"/>
        </w:rPr>
        <w:t xml:space="preserve">, </w:t>
      </w:r>
      <w:r w:rsidR="00E11710">
        <w:rPr>
          <w:rFonts w:ascii="Times New Roman" w:hAnsi="Times New Roman" w:cs="Times New Roman"/>
          <w:color w:val="202124"/>
          <w:sz w:val="24"/>
          <w:szCs w:val="24"/>
        </w:rPr>
        <w:t xml:space="preserve">Male Infertility Risk Factors, </w:t>
      </w:r>
      <w:r w:rsidR="007D14CD" w:rsidRPr="007667A0">
        <w:rPr>
          <w:rFonts w:ascii="Times New Roman" w:hAnsi="Times New Roman" w:cs="Times New Roman"/>
          <w:color w:val="202124"/>
          <w:sz w:val="24"/>
          <w:szCs w:val="24"/>
        </w:rPr>
        <w:t>Sperm Analysis</w:t>
      </w:r>
      <w:r w:rsidR="00E11710">
        <w:rPr>
          <w:rFonts w:ascii="Times New Roman" w:hAnsi="Times New Roman" w:cs="Times New Roman"/>
          <w:color w:val="202124"/>
          <w:sz w:val="24"/>
          <w:szCs w:val="24"/>
        </w:rPr>
        <w:t xml:space="preserve"> Results</w:t>
      </w:r>
    </w:p>
    <w:p w:rsidR="00A742B5" w:rsidRDefault="00A742B5">
      <w:pPr>
        <w:spacing w:before="32" w:line="240" w:lineRule="exact"/>
        <w:ind w:left="3889" w:right="4058"/>
        <w:jc w:val="center"/>
        <w:rPr>
          <w:b/>
          <w:spacing w:val="-1"/>
          <w:position w:val="-1"/>
          <w:sz w:val="22"/>
          <w:szCs w:val="22"/>
        </w:rPr>
      </w:pPr>
    </w:p>
    <w:p w:rsidR="00A742B5" w:rsidRDefault="00A742B5">
      <w:pPr>
        <w:spacing w:before="32" w:line="240" w:lineRule="exact"/>
        <w:ind w:left="3889" w:right="4058"/>
        <w:jc w:val="center"/>
        <w:rPr>
          <w:b/>
          <w:spacing w:val="-1"/>
          <w:position w:val="-1"/>
          <w:sz w:val="22"/>
          <w:szCs w:val="22"/>
        </w:rPr>
      </w:pPr>
    </w:p>
    <w:p w:rsidR="00A742B5" w:rsidRDefault="00A742B5">
      <w:pPr>
        <w:spacing w:before="32" w:line="240" w:lineRule="exact"/>
        <w:ind w:left="3889" w:right="4058"/>
        <w:jc w:val="center"/>
        <w:rPr>
          <w:b/>
          <w:spacing w:val="-1"/>
          <w:position w:val="-1"/>
          <w:sz w:val="22"/>
          <w:szCs w:val="22"/>
        </w:rPr>
      </w:pPr>
    </w:p>
    <w:p w:rsidR="00A742B5" w:rsidRDefault="00A742B5">
      <w:pPr>
        <w:spacing w:before="32" w:line="240" w:lineRule="exact"/>
        <w:ind w:left="3889" w:right="4058"/>
        <w:jc w:val="center"/>
        <w:rPr>
          <w:b/>
          <w:spacing w:val="-1"/>
          <w:position w:val="-1"/>
          <w:sz w:val="22"/>
          <w:szCs w:val="22"/>
        </w:rPr>
      </w:pPr>
    </w:p>
    <w:p w:rsidR="00A742B5" w:rsidRDefault="00A742B5">
      <w:pPr>
        <w:spacing w:before="32" w:line="240" w:lineRule="exact"/>
        <w:ind w:left="3889" w:right="4058"/>
        <w:jc w:val="center"/>
        <w:rPr>
          <w:b/>
          <w:spacing w:val="-1"/>
          <w:position w:val="-1"/>
          <w:sz w:val="22"/>
          <w:szCs w:val="22"/>
        </w:rPr>
      </w:pPr>
    </w:p>
    <w:p w:rsidR="00EB1C94" w:rsidRDefault="00EB1C94">
      <w:pPr>
        <w:spacing w:before="32" w:line="240" w:lineRule="exact"/>
        <w:ind w:left="3889" w:right="4058"/>
        <w:jc w:val="center"/>
        <w:rPr>
          <w:b/>
          <w:spacing w:val="-1"/>
          <w:position w:val="-1"/>
          <w:sz w:val="22"/>
          <w:szCs w:val="22"/>
        </w:rPr>
      </w:pPr>
    </w:p>
    <w:p w:rsidR="00EB1C94" w:rsidRDefault="00EB1C94">
      <w:pPr>
        <w:spacing w:before="32" w:line="240" w:lineRule="exact"/>
        <w:ind w:left="3889" w:right="4058"/>
        <w:jc w:val="center"/>
        <w:rPr>
          <w:b/>
          <w:spacing w:val="-1"/>
          <w:position w:val="-1"/>
          <w:sz w:val="22"/>
          <w:szCs w:val="22"/>
        </w:rPr>
      </w:pPr>
    </w:p>
    <w:p w:rsidR="001B0B40" w:rsidRDefault="001B0B40" w:rsidP="001B0B40">
      <w:pPr>
        <w:jc w:val="right"/>
        <w:rPr>
          <w:sz w:val="22"/>
          <w:szCs w:val="22"/>
        </w:rPr>
        <w:sectPr w:rsidR="001B0B40" w:rsidSect="00913186">
          <w:footerReference w:type="default" r:id="rId10"/>
          <w:type w:val="continuous"/>
          <w:pgSz w:w="11920" w:h="16840"/>
          <w:pgMar w:top="1701" w:right="1701" w:bottom="1701" w:left="2268" w:header="748" w:footer="1009" w:gutter="0"/>
          <w:pgNumType w:fmt="lowerRoman" w:start="7"/>
          <w:cols w:space="720"/>
          <w:titlePg/>
          <w:docGrid w:linePitch="272"/>
        </w:sectPr>
      </w:pPr>
    </w:p>
    <w:p w:rsidR="00E35B88" w:rsidRDefault="00E35B88" w:rsidP="00EB1C94">
      <w:pPr>
        <w:spacing w:line="480" w:lineRule="auto"/>
        <w:jc w:val="center"/>
        <w:rPr>
          <w:b/>
          <w:color w:val="000000"/>
          <w:sz w:val="24"/>
          <w:szCs w:val="24"/>
        </w:rPr>
      </w:pPr>
      <w:bookmarkStart w:id="1" w:name="_Hlk58875767"/>
      <w:bookmarkStart w:id="2" w:name="_Hlk58451376"/>
      <w:bookmarkStart w:id="3" w:name="_Hlk61676261"/>
      <w:r w:rsidRPr="00E35B88">
        <w:rPr>
          <w:b/>
          <w:color w:val="000000"/>
          <w:sz w:val="24"/>
          <w:szCs w:val="24"/>
        </w:rPr>
        <w:lastRenderedPageBreak/>
        <w:t>DAFTAR ISI</w:t>
      </w:r>
    </w:p>
    <w:tbl>
      <w:tblPr>
        <w:tblStyle w:val="TableGrid"/>
        <w:tblW w:w="805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484"/>
        <w:gridCol w:w="567"/>
      </w:tblGrid>
      <w:tr w:rsidR="00554654" w:rsidRPr="002F3546" w:rsidTr="00C06D5D">
        <w:trPr>
          <w:trHeight w:val="544"/>
        </w:trPr>
        <w:tc>
          <w:tcPr>
            <w:tcW w:w="8051" w:type="dxa"/>
            <w:gridSpan w:val="2"/>
          </w:tcPr>
          <w:p w:rsidR="00554654" w:rsidRPr="002F3546" w:rsidRDefault="00554654" w:rsidP="00554654">
            <w:pPr>
              <w:spacing w:line="480" w:lineRule="auto"/>
              <w:jc w:val="right"/>
              <w:rPr>
                <w:rFonts w:ascii="Times New Roman" w:hAnsi="Times New Roman"/>
                <w:bCs/>
                <w:color w:val="000000"/>
                <w:sz w:val="24"/>
                <w:szCs w:val="24"/>
              </w:rPr>
            </w:pPr>
            <w:r w:rsidRPr="002F3546">
              <w:rPr>
                <w:rFonts w:ascii="Times New Roman" w:hAnsi="Times New Roman"/>
                <w:bCs/>
                <w:color w:val="000000"/>
                <w:sz w:val="24"/>
                <w:szCs w:val="24"/>
              </w:rPr>
              <w:t>Halaman</w:t>
            </w:r>
          </w:p>
        </w:tc>
      </w:tr>
      <w:tr w:rsidR="00554654" w:rsidRPr="002F3546" w:rsidTr="00C06D5D">
        <w:trPr>
          <w:trHeight w:val="3001"/>
        </w:trPr>
        <w:tc>
          <w:tcPr>
            <w:tcW w:w="8051" w:type="dxa"/>
            <w:gridSpan w:val="2"/>
          </w:tcPr>
          <w:p w:rsidR="0066084D" w:rsidRDefault="007B73B9" w:rsidP="007B73B9">
            <w:pPr>
              <w:tabs>
                <w:tab w:val="right" w:leader="dot" w:pos="8364"/>
                <w:tab w:val="left" w:pos="8505"/>
              </w:tabs>
              <w:rPr>
                <w:rFonts w:ascii="Times New Roman" w:hAnsi="Times New Roman"/>
                <w:sz w:val="24"/>
                <w:szCs w:val="24"/>
              </w:rPr>
            </w:pPr>
            <w:r w:rsidRPr="00682016">
              <w:rPr>
                <w:rFonts w:ascii="Times New Roman" w:hAnsi="Times New Roman"/>
                <w:b/>
                <w:sz w:val="24"/>
                <w:szCs w:val="24"/>
              </w:rPr>
              <w:t>HALAMAN JUDUL</w:t>
            </w:r>
            <w:r w:rsidR="005F5476">
              <w:rPr>
                <w:rFonts w:ascii="Times New Roman" w:hAnsi="Times New Roman"/>
                <w:sz w:val="24"/>
                <w:szCs w:val="24"/>
              </w:rPr>
              <w:t xml:space="preserve"> </w:t>
            </w:r>
            <w:r>
              <w:rPr>
                <w:rFonts w:ascii="Times New Roman" w:hAnsi="Times New Roman"/>
                <w:sz w:val="24"/>
                <w:szCs w:val="24"/>
              </w:rPr>
              <w:t>................................................................</w:t>
            </w:r>
            <w:r w:rsidR="005F5476">
              <w:rPr>
                <w:rFonts w:ascii="Times New Roman" w:hAnsi="Times New Roman"/>
                <w:sz w:val="24"/>
                <w:szCs w:val="24"/>
              </w:rPr>
              <w:t>.............................</w:t>
            </w:r>
          </w:p>
          <w:p w:rsidR="007B73B9" w:rsidRDefault="007B73B9" w:rsidP="007B73B9">
            <w:pPr>
              <w:tabs>
                <w:tab w:val="right" w:leader="dot" w:pos="8364"/>
                <w:tab w:val="left" w:pos="8505"/>
              </w:tabs>
              <w:rPr>
                <w:rFonts w:ascii="Times New Roman" w:hAnsi="Times New Roman"/>
                <w:sz w:val="24"/>
                <w:szCs w:val="24"/>
              </w:rPr>
            </w:pPr>
            <w:r w:rsidRPr="00682016">
              <w:rPr>
                <w:rFonts w:ascii="Times New Roman" w:hAnsi="Times New Roman"/>
                <w:b/>
                <w:sz w:val="24"/>
                <w:szCs w:val="24"/>
              </w:rPr>
              <w:t>HALAMAN PERNYATAAN ORISINALITAS</w:t>
            </w:r>
            <w:r w:rsidR="005F5476">
              <w:rPr>
                <w:rFonts w:ascii="Times New Roman" w:hAnsi="Times New Roman"/>
                <w:sz w:val="24"/>
                <w:szCs w:val="24"/>
              </w:rPr>
              <w:t xml:space="preserve"> ...................</w:t>
            </w:r>
            <w:r w:rsidR="00682016">
              <w:rPr>
                <w:rFonts w:ascii="Times New Roman" w:hAnsi="Times New Roman"/>
                <w:sz w:val="24"/>
                <w:szCs w:val="24"/>
              </w:rPr>
              <w:t>...............</w:t>
            </w:r>
            <w:r w:rsidR="005F5476">
              <w:rPr>
                <w:rFonts w:ascii="Times New Roman" w:hAnsi="Times New Roman"/>
                <w:sz w:val="24"/>
                <w:szCs w:val="24"/>
              </w:rPr>
              <w:t>.........</w:t>
            </w:r>
            <w:r w:rsidR="0049743F">
              <w:rPr>
                <w:rFonts w:ascii="Times New Roman" w:hAnsi="Times New Roman"/>
                <w:sz w:val="24"/>
                <w:szCs w:val="24"/>
              </w:rPr>
              <w:t>.</w:t>
            </w:r>
            <w:r w:rsidR="005F5476">
              <w:rPr>
                <w:rFonts w:ascii="Times New Roman" w:hAnsi="Times New Roman"/>
                <w:sz w:val="24"/>
                <w:szCs w:val="24"/>
              </w:rPr>
              <w:t>...i</w:t>
            </w:r>
          </w:p>
          <w:p w:rsidR="005F5476" w:rsidRDefault="005F5476" w:rsidP="007B73B9">
            <w:pPr>
              <w:tabs>
                <w:tab w:val="right" w:leader="dot" w:pos="8364"/>
                <w:tab w:val="left" w:pos="8505"/>
              </w:tabs>
              <w:rPr>
                <w:rFonts w:ascii="Times New Roman" w:hAnsi="Times New Roman"/>
                <w:sz w:val="24"/>
                <w:szCs w:val="24"/>
              </w:rPr>
            </w:pPr>
            <w:r w:rsidRPr="00682016">
              <w:rPr>
                <w:rFonts w:ascii="Times New Roman" w:hAnsi="Times New Roman"/>
                <w:b/>
                <w:sz w:val="24"/>
                <w:szCs w:val="24"/>
              </w:rPr>
              <w:t>HALAMAN PENGESAHAN</w:t>
            </w:r>
            <w:r>
              <w:rPr>
                <w:rFonts w:ascii="Times New Roman" w:hAnsi="Times New Roman"/>
                <w:sz w:val="24"/>
                <w:szCs w:val="24"/>
              </w:rPr>
              <w:t xml:space="preserve"> ............................................................................ii</w:t>
            </w:r>
          </w:p>
          <w:p w:rsidR="005F5476" w:rsidRDefault="005F5476" w:rsidP="007B73B9">
            <w:pPr>
              <w:tabs>
                <w:tab w:val="right" w:leader="dot" w:pos="8364"/>
                <w:tab w:val="left" w:pos="8505"/>
              </w:tabs>
              <w:rPr>
                <w:rFonts w:ascii="Times New Roman" w:hAnsi="Times New Roman"/>
                <w:sz w:val="24"/>
                <w:szCs w:val="24"/>
              </w:rPr>
            </w:pPr>
            <w:r w:rsidRPr="00682016">
              <w:rPr>
                <w:rFonts w:ascii="Times New Roman" w:hAnsi="Times New Roman"/>
                <w:b/>
                <w:sz w:val="24"/>
                <w:szCs w:val="24"/>
              </w:rPr>
              <w:t>KATA PENGANTAR</w:t>
            </w:r>
            <w:r>
              <w:rPr>
                <w:rFonts w:ascii="Times New Roman" w:hAnsi="Times New Roman"/>
                <w:sz w:val="24"/>
                <w:szCs w:val="24"/>
              </w:rPr>
              <w:t xml:space="preserve"> ....................................................</w:t>
            </w:r>
            <w:r w:rsidR="00682016">
              <w:rPr>
                <w:rFonts w:ascii="Times New Roman" w:hAnsi="Times New Roman"/>
                <w:sz w:val="24"/>
                <w:szCs w:val="24"/>
              </w:rPr>
              <w:t>..............................</w:t>
            </w:r>
            <w:r>
              <w:rPr>
                <w:rFonts w:ascii="Times New Roman" w:hAnsi="Times New Roman"/>
                <w:sz w:val="24"/>
                <w:szCs w:val="24"/>
              </w:rPr>
              <w:t>.....iii</w:t>
            </w:r>
          </w:p>
          <w:p w:rsidR="005F5476" w:rsidRDefault="005F5476" w:rsidP="007B73B9">
            <w:pPr>
              <w:tabs>
                <w:tab w:val="right" w:leader="dot" w:pos="8364"/>
                <w:tab w:val="left" w:pos="8505"/>
              </w:tabs>
              <w:rPr>
                <w:rFonts w:ascii="Times New Roman" w:hAnsi="Times New Roman"/>
                <w:sz w:val="24"/>
                <w:szCs w:val="24"/>
              </w:rPr>
            </w:pPr>
            <w:r w:rsidRPr="00682016">
              <w:rPr>
                <w:rFonts w:ascii="Times New Roman" w:hAnsi="Times New Roman"/>
                <w:b/>
                <w:sz w:val="24"/>
                <w:szCs w:val="24"/>
              </w:rPr>
              <w:t>HALAMAN PERNYATAAN MEMBUAT ARTIKEL TUGAS AKHIR</w:t>
            </w:r>
            <w:r w:rsidR="00682016">
              <w:rPr>
                <w:rFonts w:ascii="Times New Roman" w:hAnsi="Times New Roman"/>
                <w:sz w:val="24"/>
                <w:szCs w:val="24"/>
              </w:rPr>
              <w:t xml:space="preserve"> ....</w:t>
            </w:r>
            <w:r w:rsidR="0049743F">
              <w:rPr>
                <w:rFonts w:ascii="Times New Roman" w:hAnsi="Times New Roman"/>
                <w:sz w:val="24"/>
                <w:szCs w:val="24"/>
              </w:rPr>
              <w:t>.</w:t>
            </w:r>
            <w:r>
              <w:rPr>
                <w:rFonts w:ascii="Times New Roman" w:hAnsi="Times New Roman"/>
                <w:sz w:val="24"/>
                <w:szCs w:val="24"/>
              </w:rPr>
              <w:t>v</w:t>
            </w:r>
          </w:p>
          <w:p w:rsidR="005F5476" w:rsidRDefault="005F5476" w:rsidP="007B73B9">
            <w:pPr>
              <w:tabs>
                <w:tab w:val="right" w:leader="dot" w:pos="8364"/>
                <w:tab w:val="left" w:pos="8505"/>
              </w:tabs>
              <w:rPr>
                <w:rFonts w:ascii="Times New Roman" w:hAnsi="Times New Roman"/>
                <w:sz w:val="24"/>
                <w:szCs w:val="24"/>
              </w:rPr>
            </w:pPr>
            <w:r w:rsidRPr="00682016">
              <w:rPr>
                <w:rFonts w:ascii="Times New Roman" w:hAnsi="Times New Roman"/>
                <w:b/>
                <w:sz w:val="24"/>
                <w:szCs w:val="24"/>
              </w:rPr>
              <w:t>ABSTRAK</w:t>
            </w:r>
            <w:r>
              <w:rPr>
                <w:rFonts w:ascii="Times New Roman" w:hAnsi="Times New Roman"/>
                <w:sz w:val="24"/>
                <w:szCs w:val="24"/>
              </w:rPr>
              <w:t xml:space="preserve"> ........................................................................</w:t>
            </w:r>
            <w:r w:rsidR="0049743F">
              <w:rPr>
                <w:rFonts w:ascii="Times New Roman" w:hAnsi="Times New Roman"/>
                <w:sz w:val="24"/>
                <w:szCs w:val="24"/>
              </w:rPr>
              <w:t>...............................</w:t>
            </w:r>
            <w:r>
              <w:rPr>
                <w:rFonts w:ascii="Times New Roman" w:hAnsi="Times New Roman"/>
                <w:sz w:val="24"/>
                <w:szCs w:val="24"/>
              </w:rPr>
              <w:t>.</w:t>
            </w:r>
            <w:r w:rsidR="0049743F">
              <w:rPr>
                <w:rFonts w:ascii="Times New Roman" w:hAnsi="Times New Roman"/>
                <w:sz w:val="24"/>
                <w:szCs w:val="24"/>
              </w:rPr>
              <w:t>.</w:t>
            </w:r>
            <w:r>
              <w:rPr>
                <w:rFonts w:ascii="Times New Roman" w:hAnsi="Times New Roman"/>
                <w:sz w:val="24"/>
                <w:szCs w:val="24"/>
              </w:rPr>
              <w:t>.vi</w:t>
            </w:r>
          </w:p>
          <w:p w:rsidR="005F5476" w:rsidRDefault="005F5476" w:rsidP="007B73B9">
            <w:pPr>
              <w:tabs>
                <w:tab w:val="right" w:leader="dot" w:pos="8364"/>
                <w:tab w:val="left" w:pos="8505"/>
              </w:tabs>
              <w:rPr>
                <w:rFonts w:ascii="Times New Roman" w:hAnsi="Times New Roman"/>
                <w:sz w:val="24"/>
                <w:szCs w:val="24"/>
              </w:rPr>
            </w:pPr>
            <w:r w:rsidRPr="00682016">
              <w:rPr>
                <w:rFonts w:ascii="Times New Roman" w:hAnsi="Times New Roman"/>
                <w:b/>
                <w:i/>
                <w:sz w:val="24"/>
                <w:szCs w:val="24"/>
              </w:rPr>
              <w:t>ABSTRACT</w:t>
            </w:r>
            <w:r w:rsidR="0049743F">
              <w:rPr>
                <w:rFonts w:ascii="Times New Roman" w:hAnsi="Times New Roman"/>
                <w:sz w:val="24"/>
                <w:szCs w:val="24"/>
              </w:rPr>
              <w:t>..</w:t>
            </w:r>
            <w:r>
              <w:rPr>
                <w:rFonts w:ascii="Times New Roman" w:hAnsi="Times New Roman"/>
                <w:sz w:val="24"/>
                <w:szCs w:val="24"/>
              </w:rPr>
              <w:t>.......................................................................................................vii</w:t>
            </w:r>
          </w:p>
          <w:p w:rsidR="005F5476" w:rsidRDefault="005F5476" w:rsidP="007B73B9">
            <w:pPr>
              <w:tabs>
                <w:tab w:val="right" w:leader="dot" w:pos="8364"/>
                <w:tab w:val="left" w:pos="8505"/>
              </w:tabs>
              <w:rPr>
                <w:rFonts w:ascii="Times New Roman" w:hAnsi="Times New Roman"/>
                <w:sz w:val="24"/>
                <w:szCs w:val="24"/>
              </w:rPr>
            </w:pPr>
            <w:r w:rsidRPr="00682016">
              <w:rPr>
                <w:rFonts w:ascii="Times New Roman" w:hAnsi="Times New Roman"/>
                <w:b/>
                <w:sz w:val="24"/>
                <w:szCs w:val="24"/>
              </w:rPr>
              <w:t>DAFTAR ISI</w:t>
            </w:r>
            <w:r>
              <w:rPr>
                <w:rFonts w:ascii="Times New Roman" w:hAnsi="Times New Roman"/>
                <w:sz w:val="24"/>
                <w:szCs w:val="24"/>
              </w:rPr>
              <w:t xml:space="preserve"> .....................................................................................................viii</w:t>
            </w:r>
          </w:p>
          <w:p w:rsidR="005F5476" w:rsidRDefault="005F5476" w:rsidP="007B73B9">
            <w:pPr>
              <w:tabs>
                <w:tab w:val="right" w:leader="dot" w:pos="8364"/>
                <w:tab w:val="left" w:pos="8505"/>
              </w:tabs>
              <w:rPr>
                <w:rFonts w:ascii="Times New Roman" w:hAnsi="Times New Roman"/>
                <w:sz w:val="24"/>
                <w:szCs w:val="24"/>
              </w:rPr>
            </w:pPr>
            <w:r w:rsidRPr="00682016">
              <w:rPr>
                <w:rFonts w:ascii="Times New Roman" w:hAnsi="Times New Roman"/>
                <w:b/>
                <w:sz w:val="24"/>
                <w:szCs w:val="24"/>
              </w:rPr>
              <w:t>DAFTAR TABEL</w:t>
            </w:r>
            <w:r>
              <w:rPr>
                <w:rFonts w:ascii="Times New Roman" w:hAnsi="Times New Roman"/>
                <w:sz w:val="24"/>
                <w:szCs w:val="24"/>
              </w:rPr>
              <w:t xml:space="preserve"> ..........................................................</w:t>
            </w:r>
            <w:r w:rsidR="0049743F">
              <w:rPr>
                <w:rFonts w:ascii="Times New Roman" w:hAnsi="Times New Roman"/>
                <w:sz w:val="24"/>
                <w:szCs w:val="24"/>
              </w:rPr>
              <w:t>...............................</w:t>
            </w:r>
            <w:r>
              <w:rPr>
                <w:rFonts w:ascii="Times New Roman" w:hAnsi="Times New Roman"/>
                <w:sz w:val="24"/>
                <w:szCs w:val="24"/>
              </w:rPr>
              <w:t>......x</w:t>
            </w:r>
          </w:p>
          <w:p w:rsidR="005F5476" w:rsidRDefault="005F5476" w:rsidP="007B73B9">
            <w:pPr>
              <w:tabs>
                <w:tab w:val="right" w:leader="dot" w:pos="8364"/>
                <w:tab w:val="left" w:pos="8505"/>
              </w:tabs>
              <w:rPr>
                <w:rFonts w:ascii="Times New Roman" w:hAnsi="Times New Roman"/>
                <w:sz w:val="24"/>
                <w:szCs w:val="24"/>
              </w:rPr>
            </w:pPr>
            <w:r w:rsidRPr="00682016">
              <w:rPr>
                <w:rFonts w:ascii="Times New Roman" w:hAnsi="Times New Roman"/>
                <w:b/>
                <w:sz w:val="24"/>
                <w:szCs w:val="24"/>
              </w:rPr>
              <w:t>DAFTAR GAMBAR</w:t>
            </w:r>
            <w:r>
              <w:rPr>
                <w:rFonts w:ascii="Times New Roman" w:hAnsi="Times New Roman"/>
                <w:sz w:val="24"/>
                <w:szCs w:val="24"/>
              </w:rPr>
              <w:t xml:space="preserve"> .................................................</w:t>
            </w:r>
            <w:r w:rsidR="00682016">
              <w:rPr>
                <w:rFonts w:ascii="Times New Roman" w:hAnsi="Times New Roman"/>
                <w:sz w:val="24"/>
                <w:szCs w:val="24"/>
              </w:rPr>
              <w:t>...............................</w:t>
            </w:r>
            <w:r>
              <w:rPr>
                <w:rFonts w:ascii="Times New Roman" w:hAnsi="Times New Roman"/>
                <w:sz w:val="24"/>
                <w:szCs w:val="24"/>
              </w:rPr>
              <w:t>.........</w:t>
            </w:r>
            <w:r w:rsidR="00682016">
              <w:rPr>
                <w:rFonts w:ascii="Times New Roman" w:hAnsi="Times New Roman"/>
                <w:sz w:val="24"/>
                <w:szCs w:val="24"/>
              </w:rPr>
              <w:t>xii</w:t>
            </w:r>
          </w:p>
          <w:p w:rsidR="005F5476" w:rsidRPr="0066084D" w:rsidRDefault="005F5476" w:rsidP="007B73B9">
            <w:pPr>
              <w:tabs>
                <w:tab w:val="right" w:leader="dot" w:pos="8364"/>
                <w:tab w:val="left" w:pos="8505"/>
              </w:tabs>
              <w:rPr>
                <w:rFonts w:ascii="Times New Roman" w:hAnsi="Times New Roman"/>
                <w:sz w:val="24"/>
                <w:szCs w:val="24"/>
              </w:rPr>
            </w:pPr>
          </w:p>
        </w:tc>
      </w:tr>
      <w:tr w:rsidR="00FD64A5" w:rsidRPr="002F3546" w:rsidTr="00C06D5D">
        <w:trPr>
          <w:trHeight w:val="505"/>
        </w:trPr>
        <w:tc>
          <w:tcPr>
            <w:tcW w:w="8051" w:type="dxa"/>
            <w:gridSpan w:val="2"/>
          </w:tcPr>
          <w:p w:rsidR="00FD64A5" w:rsidRPr="002F3546" w:rsidRDefault="00FD64A5" w:rsidP="00EB1C94">
            <w:pPr>
              <w:tabs>
                <w:tab w:val="left" w:pos="1029"/>
                <w:tab w:val="left" w:pos="1171"/>
              </w:tabs>
              <w:spacing w:line="360" w:lineRule="auto"/>
              <w:rPr>
                <w:rFonts w:ascii="Times New Roman" w:hAnsi="Times New Roman"/>
                <w:b/>
                <w:color w:val="000000"/>
                <w:sz w:val="24"/>
                <w:szCs w:val="24"/>
              </w:rPr>
            </w:pPr>
            <w:r w:rsidRPr="002F3546">
              <w:rPr>
                <w:rFonts w:ascii="Times New Roman" w:hAnsi="Times New Roman"/>
                <w:b/>
                <w:color w:val="000000"/>
                <w:sz w:val="24"/>
                <w:szCs w:val="24"/>
              </w:rPr>
              <w:t xml:space="preserve">BAB I    </w:t>
            </w:r>
            <w:r w:rsidR="00DC2BC9" w:rsidRPr="002F3546">
              <w:rPr>
                <w:rFonts w:ascii="Times New Roman" w:hAnsi="Times New Roman"/>
                <w:b/>
                <w:color w:val="000000"/>
                <w:sz w:val="24"/>
                <w:szCs w:val="24"/>
              </w:rPr>
              <w:t xml:space="preserve">  </w:t>
            </w:r>
            <w:r w:rsidRPr="002F3546">
              <w:rPr>
                <w:rFonts w:ascii="Times New Roman" w:hAnsi="Times New Roman"/>
                <w:b/>
                <w:color w:val="000000"/>
                <w:sz w:val="24"/>
                <w:szCs w:val="24"/>
              </w:rPr>
              <w:t>PENDAHULUAN</w:t>
            </w:r>
          </w:p>
        </w:tc>
      </w:tr>
      <w:tr w:rsidR="004E754A" w:rsidRPr="002F3546" w:rsidTr="00C06D5D">
        <w:tc>
          <w:tcPr>
            <w:tcW w:w="7484" w:type="dxa"/>
          </w:tcPr>
          <w:p w:rsidR="00554654" w:rsidRPr="002F3546" w:rsidRDefault="00FD64A5" w:rsidP="00850AB7">
            <w:pPr>
              <w:pStyle w:val="ListParagraph"/>
              <w:numPr>
                <w:ilvl w:val="1"/>
                <w:numId w:val="29"/>
              </w:numPr>
              <w:spacing w:line="360" w:lineRule="auto"/>
              <w:ind w:left="1596" w:hanging="567"/>
              <w:rPr>
                <w:rFonts w:ascii="Times New Roman" w:hAnsi="Times New Roman"/>
                <w:color w:val="000000"/>
                <w:sz w:val="24"/>
                <w:szCs w:val="24"/>
              </w:rPr>
            </w:pPr>
            <w:r w:rsidRPr="002F3546">
              <w:rPr>
                <w:rFonts w:ascii="Times New Roman" w:hAnsi="Times New Roman"/>
                <w:color w:val="000000"/>
                <w:sz w:val="24"/>
                <w:szCs w:val="24"/>
              </w:rPr>
              <w:t>Latar Belakang....................................................................</w:t>
            </w:r>
            <w:r w:rsidR="000D4189" w:rsidRPr="002F3546">
              <w:rPr>
                <w:rFonts w:ascii="Times New Roman" w:hAnsi="Times New Roman"/>
                <w:color w:val="000000"/>
                <w:sz w:val="24"/>
                <w:szCs w:val="24"/>
              </w:rPr>
              <w:t>.</w:t>
            </w:r>
          </w:p>
          <w:p w:rsidR="00FD64A5" w:rsidRPr="002F3546" w:rsidRDefault="00FD64A5" w:rsidP="00850AB7">
            <w:pPr>
              <w:pStyle w:val="ListParagraph"/>
              <w:numPr>
                <w:ilvl w:val="1"/>
                <w:numId w:val="29"/>
              </w:numPr>
              <w:spacing w:line="360" w:lineRule="auto"/>
              <w:ind w:left="1596" w:hanging="567"/>
              <w:rPr>
                <w:rFonts w:ascii="Times New Roman" w:hAnsi="Times New Roman"/>
                <w:color w:val="000000"/>
                <w:sz w:val="24"/>
                <w:szCs w:val="24"/>
              </w:rPr>
            </w:pPr>
            <w:r w:rsidRPr="002F3546">
              <w:rPr>
                <w:rFonts w:ascii="Times New Roman" w:hAnsi="Times New Roman"/>
                <w:color w:val="000000"/>
                <w:sz w:val="24"/>
                <w:szCs w:val="24"/>
              </w:rPr>
              <w:t>Per</w:t>
            </w:r>
            <w:r w:rsidR="002F3546">
              <w:rPr>
                <w:rFonts w:ascii="Times New Roman" w:hAnsi="Times New Roman"/>
                <w:color w:val="000000"/>
                <w:sz w:val="24"/>
                <w:szCs w:val="24"/>
                <w:lang w:val="en-US"/>
              </w:rPr>
              <w:t xml:space="preserve">masalahan </w:t>
            </w:r>
            <w:r w:rsidRPr="002F3546">
              <w:rPr>
                <w:rFonts w:ascii="Times New Roman" w:hAnsi="Times New Roman"/>
                <w:color w:val="000000"/>
                <w:sz w:val="24"/>
                <w:szCs w:val="24"/>
              </w:rPr>
              <w:t xml:space="preserve"> Penelitian......................................................</w:t>
            </w:r>
          </w:p>
          <w:p w:rsidR="00FD64A5" w:rsidRPr="002F3546" w:rsidRDefault="00FD64A5" w:rsidP="00850AB7">
            <w:pPr>
              <w:pStyle w:val="ListParagraph"/>
              <w:numPr>
                <w:ilvl w:val="1"/>
                <w:numId w:val="29"/>
              </w:numPr>
              <w:spacing w:line="360" w:lineRule="auto"/>
              <w:ind w:left="1596" w:hanging="567"/>
              <w:rPr>
                <w:rFonts w:ascii="Times New Roman" w:hAnsi="Times New Roman"/>
                <w:color w:val="000000"/>
                <w:sz w:val="24"/>
                <w:szCs w:val="24"/>
              </w:rPr>
            </w:pPr>
            <w:r w:rsidRPr="002F3546">
              <w:rPr>
                <w:rFonts w:ascii="Times New Roman" w:hAnsi="Times New Roman"/>
                <w:color w:val="000000"/>
                <w:sz w:val="24"/>
                <w:szCs w:val="24"/>
              </w:rPr>
              <w:t>Tujuan Penelitian...............................................................</w:t>
            </w:r>
            <w:r w:rsidR="00DC2BC9" w:rsidRPr="002F3546">
              <w:rPr>
                <w:rFonts w:ascii="Times New Roman" w:hAnsi="Times New Roman"/>
                <w:color w:val="000000"/>
                <w:sz w:val="24"/>
                <w:szCs w:val="24"/>
              </w:rPr>
              <w:t>.</w:t>
            </w:r>
            <w:r w:rsidR="000D4189" w:rsidRPr="002F3546">
              <w:rPr>
                <w:rFonts w:ascii="Times New Roman" w:hAnsi="Times New Roman"/>
                <w:color w:val="000000"/>
                <w:sz w:val="24"/>
                <w:szCs w:val="24"/>
              </w:rPr>
              <w:t>.</w:t>
            </w:r>
          </w:p>
          <w:p w:rsidR="00FD64A5" w:rsidRPr="002F3546" w:rsidRDefault="00FD64A5" w:rsidP="00850AB7">
            <w:pPr>
              <w:pStyle w:val="ListParagraph"/>
              <w:numPr>
                <w:ilvl w:val="1"/>
                <w:numId w:val="29"/>
              </w:numPr>
              <w:spacing w:line="360" w:lineRule="auto"/>
              <w:ind w:left="1596" w:hanging="567"/>
              <w:rPr>
                <w:rFonts w:ascii="Times New Roman" w:hAnsi="Times New Roman"/>
                <w:b/>
                <w:color w:val="000000"/>
                <w:sz w:val="24"/>
                <w:szCs w:val="24"/>
              </w:rPr>
            </w:pPr>
            <w:r w:rsidRPr="002F3546">
              <w:rPr>
                <w:rFonts w:ascii="Times New Roman" w:hAnsi="Times New Roman"/>
                <w:color w:val="000000"/>
                <w:sz w:val="24"/>
                <w:szCs w:val="24"/>
              </w:rPr>
              <w:t>Manfaat Penelitian.............................................................</w:t>
            </w:r>
            <w:r w:rsidR="00DC2BC9" w:rsidRPr="002F3546">
              <w:rPr>
                <w:rFonts w:ascii="Times New Roman" w:hAnsi="Times New Roman"/>
                <w:color w:val="000000"/>
                <w:sz w:val="24"/>
                <w:szCs w:val="24"/>
              </w:rPr>
              <w:t>.</w:t>
            </w:r>
            <w:r w:rsidR="000D4189" w:rsidRPr="002F3546">
              <w:rPr>
                <w:rFonts w:ascii="Times New Roman" w:hAnsi="Times New Roman"/>
                <w:color w:val="000000"/>
                <w:sz w:val="24"/>
                <w:szCs w:val="24"/>
              </w:rPr>
              <w:t>.</w:t>
            </w:r>
          </w:p>
          <w:p w:rsidR="004E754A" w:rsidRPr="002F3546" w:rsidRDefault="004E754A" w:rsidP="007C44A2">
            <w:pPr>
              <w:pStyle w:val="ListParagraph"/>
              <w:ind w:left="1596"/>
              <w:rPr>
                <w:rFonts w:ascii="Times New Roman" w:hAnsi="Times New Roman"/>
                <w:b/>
                <w:color w:val="000000"/>
                <w:sz w:val="24"/>
                <w:szCs w:val="24"/>
              </w:rPr>
            </w:pPr>
          </w:p>
        </w:tc>
        <w:tc>
          <w:tcPr>
            <w:tcW w:w="567" w:type="dxa"/>
          </w:tcPr>
          <w:p w:rsidR="00554654" w:rsidRPr="0066084D" w:rsidRDefault="00FD64A5" w:rsidP="00FD64A5">
            <w:pPr>
              <w:spacing w:line="360" w:lineRule="auto"/>
              <w:jc w:val="right"/>
              <w:rPr>
                <w:rFonts w:ascii="Times New Roman" w:hAnsi="Times New Roman"/>
                <w:bCs/>
                <w:color w:val="000000"/>
                <w:sz w:val="24"/>
                <w:szCs w:val="24"/>
              </w:rPr>
            </w:pPr>
            <w:r w:rsidRPr="0066084D">
              <w:rPr>
                <w:rFonts w:ascii="Times New Roman" w:hAnsi="Times New Roman"/>
                <w:bCs/>
                <w:color w:val="000000"/>
                <w:sz w:val="24"/>
                <w:szCs w:val="24"/>
              </w:rPr>
              <w:t>1</w:t>
            </w:r>
          </w:p>
          <w:p w:rsidR="00FD64A5" w:rsidRPr="0066084D" w:rsidRDefault="0066084D" w:rsidP="00FD64A5">
            <w:pPr>
              <w:spacing w:line="360" w:lineRule="auto"/>
              <w:jc w:val="right"/>
              <w:rPr>
                <w:rFonts w:ascii="Times New Roman" w:hAnsi="Times New Roman"/>
                <w:bCs/>
                <w:color w:val="000000"/>
                <w:sz w:val="24"/>
                <w:szCs w:val="24"/>
              </w:rPr>
            </w:pPr>
            <w:r w:rsidRPr="0066084D">
              <w:rPr>
                <w:rFonts w:ascii="Times New Roman" w:hAnsi="Times New Roman"/>
                <w:bCs/>
                <w:color w:val="000000"/>
                <w:sz w:val="24"/>
                <w:szCs w:val="24"/>
              </w:rPr>
              <w:t>5</w:t>
            </w:r>
          </w:p>
          <w:p w:rsidR="00FD64A5" w:rsidRPr="0066084D" w:rsidRDefault="0066084D" w:rsidP="0066084D">
            <w:pPr>
              <w:spacing w:line="360" w:lineRule="auto"/>
              <w:jc w:val="right"/>
              <w:rPr>
                <w:rFonts w:ascii="Times New Roman" w:hAnsi="Times New Roman"/>
                <w:color w:val="000000"/>
                <w:sz w:val="24"/>
                <w:szCs w:val="24"/>
              </w:rPr>
            </w:pPr>
            <w:r w:rsidRPr="0066084D">
              <w:rPr>
                <w:rFonts w:ascii="Times New Roman" w:hAnsi="Times New Roman"/>
                <w:color w:val="000000"/>
                <w:sz w:val="24"/>
                <w:szCs w:val="24"/>
              </w:rPr>
              <w:t>5</w:t>
            </w:r>
          </w:p>
          <w:p w:rsidR="0066084D" w:rsidRPr="0066084D" w:rsidRDefault="0066084D" w:rsidP="0066084D">
            <w:pPr>
              <w:spacing w:line="360" w:lineRule="auto"/>
              <w:jc w:val="right"/>
              <w:rPr>
                <w:rFonts w:ascii="Times New Roman" w:hAnsi="Times New Roman"/>
                <w:color w:val="000000"/>
                <w:sz w:val="24"/>
                <w:szCs w:val="24"/>
              </w:rPr>
            </w:pPr>
            <w:r w:rsidRPr="0066084D">
              <w:rPr>
                <w:rFonts w:ascii="Times New Roman" w:hAnsi="Times New Roman"/>
                <w:color w:val="000000"/>
                <w:sz w:val="24"/>
                <w:szCs w:val="24"/>
              </w:rPr>
              <w:t>6</w:t>
            </w:r>
          </w:p>
        </w:tc>
      </w:tr>
      <w:tr w:rsidR="00FD64A5" w:rsidRPr="002F3546" w:rsidTr="00C06D5D">
        <w:tc>
          <w:tcPr>
            <w:tcW w:w="8051" w:type="dxa"/>
            <w:gridSpan w:val="2"/>
          </w:tcPr>
          <w:p w:rsidR="00FD64A5" w:rsidRPr="002F3546" w:rsidRDefault="00FD64A5" w:rsidP="00EB1C94">
            <w:pPr>
              <w:tabs>
                <w:tab w:val="left" w:pos="1029"/>
              </w:tabs>
              <w:spacing w:line="360" w:lineRule="auto"/>
              <w:rPr>
                <w:rFonts w:ascii="Times New Roman" w:hAnsi="Times New Roman"/>
                <w:b/>
                <w:color w:val="000000"/>
                <w:sz w:val="24"/>
                <w:szCs w:val="24"/>
              </w:rPr>
            </w:pPr>
            <w:r w:rsidRPr="002F3546">
              <w:rPr>
                <w:rFonts w:ascii="Times New Roman" w:hAnsi="Times New Roman"/>
                <w:b/>
                <w:color w:val="000000"/>
                <w:sz w:val="24"/>
                <w:szCs w:val="24"/>
              </w:rPr>
              <w:t xml:space="preserve">BAB II </w:t>
            </w:r>
            <w:r w:rsidR="00DC2BC9" w:rsidRPr="002F3546">
              <w:rPr>
                <w:rFonts w:ascii="Times New Roman" w:hAnsi="Times New Roman"/>
                <w:b/>
                <w:color w:val="000000"/>
                <w:sz w:val="24"/>
                <w:szCs w:val="24"/>
              </w:rPr>
              <w:t xml:space="preserve">   </w:t>
            </w:r>
            <w:r w:rsidRPr="002F3546">
              <w:rPr>
                <w:rFonts w:ascii="Times New Roman" w:hAnsi="Times New Roman"/>
                <w:b/>
                <w:color w:val="000000"/>
                <w:sz w:val="24"/>
                <w:szCs w:val="24"/>
              </w:rPr>
              <w:t>TINJAUAN TEORITIS</w:t>
            </w:r>
          </w:p>
        </w:tc>
      </w:tr>
      <w:tr w:rsidR="003D5F6A" w:rsidRPr="002F3546" w:rsidTr="00C06D5D">
        <w:tc>
          <w:tcPr>
            <w:tcW w:w="7484" w:type="dxa"/>
          </w:tcPr>
          <w:p w:rsidR="00DC2BC9" w:rsidRPr="002F3546" w:rsidRDefault="00DC2BC9" w:rsidP="00850AB7">
            <w:pPr>
              <w:pStyle w:val="ListParagraph"/>
              <w:numPr>
                <w:ilvl w:val="0"/>
                <w:numId w:val="30"/>
              </w:numPr>
              <w:spacing w:line="360" w:lineRule="auto"/>
              <w:ind w:left="1596" w:hanging="567"/>
              <w:rPr>
                <w:rFonts w:ascii="Times New Roman" w:hAnsi="Times New Roman"/>
                <w:bCs/>
                <w:color w:val="000000"/>
                <w:sz w:val="24"/>
                <w:szCs w:val="24"/>
              </w:rPr>
            </w:pPr>
            <w:r w:rsidRPr="002F3546">
              <w:rPr>
                <w:rFonts w:ascii="Times New Roman" w:hAnsi="Times New Roman"/>
                <w:bCs/>
                <w:color w:val="000000"/>
                <w:sz w:val="24"/>
                <w:szCs w:val="24"/>
              </w:rPr>
              <w:t>Infertilitas</w:t>
            </w:r>
            <w:r w:rsidR="000D4189" w:rsidRPr="002F3546">
              <w:rPr>
                <w:rFonts w:ascii="Times New Roman" w:hAnsi="Times New Roman"/>
                <w:bCs/>
                <w:color w:val="000000"/>
                <w:sz w:val="24"/>
                <w:szCs w:val="24"/>
              </w:rPr>
              <w:t>.............................................................................</w:t>
            </w:r>
          </w:p>
          <w:p w:rsidR="00DC2BC9" w:rsidRPr="002F3546" w:rsidRDefault="00DC2BC9" w:rsidP="00850AB7">
            <w:pPr>
              <w:pStyle w:val="ListParagraph"/>
              <w:numPr>
                <w:ilvl w:val="0"/>
                <w:numId w:val="30"/>
              </w:numPr>
              <w:spacing w:line="360" w:lineRule="auto"/>
              <w:ind w:left="1596" w:hanging="567"/>
              <w:rPr>
                <w:rFonts w:ascii="Times New Roman" w:hAnsi="Times New Roman"/>
                <w:bCs/>
                <w:color w:val="000000"/>
                <w:sz w:val="24"/>
                <w:szCs w:val="24"/>
              </w:rPr>
            </w:pPr>
            <w:r w:rsidRPr="002F3546">
              <w:rPr>
                <w:rFonts w:ascii="Times New Roman" w:hAnsi="Times New Roman"/>
                <w:bCs/>
                <w:color w:val="000000"/>
                <w:sz w:val="24"/>
                <w:szCs w:val="24"/>
              </w:rPr>
              <w:t>Pembagian Infertilitas</w:t>
            </w:r>
            <w:r w:rsidR="000D4189" w:rsidRPr="002F3546">
              <w:rPr>
                <w:rFonts w:ascii="Times New Roman" w:hAnsi="Times New Roman"/>
                <w:bCs/>
                <w:color w:val="000000"/>
                <w:sz w:val="24"/>
                <w:szCs w:val="24"/>
              </w:rPr>
              <w:t>..........................................................</w:t>
            </w:r>
          </w:p>
          <w:p w:rsidR="00DC2BC9" w:rsidRPr="002F3546" w:rsidRDefault="00DC2BC9" w:rsidP="00850AB7">
            <w:pPr>
              <w:pStyle w:val="ListParagraph"/>
              <w:numPr>
                <w:ilvl w:val="0"/>
                <w:numId w:val="30"/>
              </w:numPr>
              <w:spacing w:line="360" w:lineRule="auto"/>
              <w:ind w:left="1596" w:hanging="567"/>
              <w:rPr>
                <w:rFonts w:ascii="Times New Roman" w:hAnsi="Times New Roman"/>
                <w:bCs/>
                <w:color w:val="000000"/>
                <w:sz w:val="24"/>
                <w:szCs w:val="24"/>
              </w:rPr>
            </w:pPr>
            <w:r w:rsidRPr="002F3546">
              <w:rPr>
                <w:rFonts w:ascii="Times New Roman" w:hAnsi="Times New Roman"/>
                <w:bCs/>
                <w:color w:val="000000"/>
                <w:sz w:val="24"/>
                <w:szCs w:val="24"/>
                <w:lang w:val="en-ID"/>
              </w:rPr>
              <w:t>Faktor Penyebab Infertilitas Pri</w:t>
            </w:r>
            <w:r w:rsidR="000D4189" w:rsidRPr="002F3546">
              <w:rPr>
                <w:rFonts w:ascii="Times New Roman" w:hAnsi="Times New Roman"/>
                <w:bCs/>
                <w:color w:val="000000"/>
                <w:sz w:val="24"/>
                <w:szCs w:val="24"/>
                <w:lang w:val="en-ID"/>
              </w:rPr>
              <w:t>a………………………….</w:t>
            </w:r>
          </w:p>
          <w:p w:rsidR="00DC2BC9" w:rsidRDefault="00DC2BC9" w:rsidP="007B73B9">
            <w:pPr>
              <w:pStyle w:val="ListParagraph"/>
              <w:numPr>
                <w:ilvl w:val="0"/>
                <w:numId w:val="30"/>
              </w:numPr>
              <w:ind w:left="1596" w:hanging="567"/>
              <w:rPr>
                <w:rFonts w:ascii="Times New Roman" w:hAnsi="Times New Roman"/>
                <w:bCs/>
                <w:color w:val="000000"/>
                <w:sz w:val="24"/>
                <w:szCs w:val="24"/>
              </w:rPr>
            </w:pPr>
            <w:r w:rsidRPr="002F3546">
              <w:rPr>
                <w:rFonts w:ascii="Times New Roman" w:hAnsi="Times New Roman"/>
                <w:bCs/>
                <w:color w:val="000000"/>
                <w:sz w:val="24"/>
                <w:szCs w:val="24"/>
                <w:lang w:val="en-ID"/>
              </w:rPr>
              <w:t>Faktor R</w:t>
            </w:r>
            <w:r w:rsidR="002F3546">
              <w:rPr>
                <w:rFonts w:ascii="Times New Roman" w:hAnsi="Times New Roman"/>
                <w:bCs/>
                <w:color w:val="000000"/>
                <w:sz w:val="24"/>
                <w:szCs w:val="24"/>
                <w:lang w:val="en-ID"/>
              </w:rPr>
              <w:t>i</w:t>
            </w:r>
            <w:r w:rsidRPr="002F3546">
              <w:rPr>
                <w:rFonts w:ascii="Times New Roman" w:hAnsi="Times New Roman"/>
                <w:bCs/>
                <w:color w:val="000000"/>
                <w:sz w:val="24"/>
                <w:szCs w:val="24"/>
                <w:lang w:val="en-ID"/>
              </w:rPr>
              <w:t>siko Infertilitas</w:t>
            </w:r>
            <w:r w:rsidR="002F3546">
              <w:rPr>
                <w:rFonts w:ascii="Times New Roman" w:hAnsi="Times New Roman"/>
                <w:bCs/>
                <w:color w:val="000000"/>
                <w:sz w:val="24"/>
                <w:szCs w:val="24"/>
                <w:lang w:val="en-ID"/>
              </w:rPr>
              <w:t>.</w:t>
            </w:r>
            <w:r w:rsidR="000D4189" w:rsidRPr="002F3546">
              <w:rPr>
                <w:rFonts w:ascii="Times New Roman" w:hAnsi="Times New Roman"/>
                <w:bCs/>
                <w:color w:val="000000"/>
                <w:sz w:val="24"/>
                <w:szCs w:val="24"/>
                <w:lang w:val="en-ID"/>
              </w:rPr>
              <w:t>………………………………….</w:t>
            </w:r>
          </w:p>
          <w:p w:rsidR="0066084D" w:rsidRDefault="0066084D" w:rsidP="007B73B9">
            <w:pPr>
              <w:ind w:left="1596" w:right="42"/>
              <w:rPr>
                <w:rFonts w:ascii="Times New Roman" w:hAnsi="Times New Roman"/>
                <w:bCs/>
                <w:color w:val="000000"/>
                <w:sz w:val="24"/>
                <w:szCs w:val="24"/>
              </w:rPr>
            </w:pPr>
            <w:r w:rsidRPr="0066084D">
              <w:rPr>
                <w:rFonts w:ascii="Times New Roman" w:hAnsi="Times New Roman"/>
                <w:bCs/>
                <w:color w:val="000000"/>
                <w:sz w:val="24"/>
                <w:szCs w:val="24"/>
              </w:rPr>
              <w:t>2.</w:t>
            </w:r>
            <w:r w:rsidR="007B73B9">
              <w:rPr>
                <w:rFonts w:ascii="Times New Roman" w:hAnsi="Times New Roman"/>
                <w:bCs/>
                <w:color w:val="000000"/>
                <w:sz w:val="24"/>
                <w:szCs w:val="24"/>
              </w:rPr>
              <w:t xml:space="preserve">4.1  </w:t>
            </w:r>
            <w:r w:rsidRPr="0066084D">
              <w:rPr>
                <w:rFonts w:ascii="Times New Roman" w:hAnsi="Times New Roman"/>
                <w:bCs/>
                <w:color w:val="000000"/>
                <w:sz w:val="24"/>
                <w:szCs w:val="24"/>
              </w:rPr>
              <w:t>Usia.........................................................................</w:t>
            </w:r>
            <w:r>
              <w:rPr>
                <w:rFonts w:ascii="Times New Roman" w:hAnsi="Times New Roman"/>
                <w:bCs/>
                <w:color w:val="000000"/>
                <w:sz w:val="24"/>
                <w:szCs w:val="24"/>
              </w:rPr>
              <w:t>...</w:t>
            </w:r>
          </w:p>
          <w:p w:rsidR="007B73B9" w:rsidRDefault="007B73B9" w:rsidP="007B73B9">
            <w:pPr>
              <w:ind w:left="1596" w:right="42"/>
              <w:rPr>
                <w:rFonts w:ascii="Times New Roman" w:hAnsi="Times New Roman"/>
                <w:bCs/>
                <w:color w:val="000000"/>
                <w:sz w:val="24"/>
                <w:szCs w:val="24"/>
              </w:rPr>
            </w:pPr>
            <w:r>
              <w:rPr>
                <w:rFonts w:ascii="Times New Roman" w:hAnsi="Times New Roman"/>
                <w:bCs/>
                <w:color w:val="000000"/>
                <w:sz w:val="24"/>
                <w:szCs w:val="24"/>
              </w:rPr>
              <w:t>2.4.2   Gaya Hidup...............................................................</w:t>
            </w:r>
          </w:p>
          <w:p w:rsidR="007B73B9" w:rsidRDefault="007B73B9" w:rsidP="00975413">
            <w:pPr>
              <w:pStyle w:val="ListParagraph"/>
              <w:numPr>
                <w:ilvl w:val="0"/>
                <w:numId w:val="77"/>
              </w:numPr>
              <w:tabs>
                <w:tab w:val="left" w:pos="1805"/>
              </w:tabs>
              <w:ind w:left="2273" w:right="42" w:hanging="425"/>
              <w:rPr>
                <w:rFonts w:ascii="Times New Roman" w:hAnsi="Times New Roman"/>
                <w:bCs/>
                <w:color w:val="000000"/>
                <w:sz w:val="24"/>
                <w:szCs w:val="24"/>
              </w:rPr>
            </w:pPr>
            <w:r w:rsidRPr="007B73B9">
              <w:rPr>
                <w:rFonts w:ascii="Times New Roman" w:hAnsi="Times New Roman"/>
                <w:bCs/>
                <w:color w:val="000000"/>
                <w:sz w:val="24"/>
                <w:szCs w:val="24"/>
              </w:rPr>
              <w:t>Konsumsi Alkohol</w:t>
            </w:r>
            <w:r>
              <w:rPr>
                <w:rFonts w:ascii="Times New Roman" w:hAnsi="Times New Roman"/>
                <w:bCs/>
                <w:color w:val="000000"/>
                <w:sz w:val="24"/>
                <w:szCs w:val="24"/>
              </w:rPr>
              <w:t>....................................................</w:t>
            </w:r>
          </w:p>
          <w:p w:rsidR="007B73B9" w:rsidRDefault="007B73B9" w:rsidP="00975413">
            <w:pPr>
              <w:pStyle w:val="ListParagraph"/>
              <w:numPr>
                <w:ilvl w:val="0"/>
                <w:numId w:val="77"/>
              </w:numPr>
              <w:tabs>
                <w:tab w:val="left" w:pos="1805"/>
              </w:tabs>
              <w:ind w:left="2273" w:right="42" w:hanging="425"/>
              <w:rPr>
                <w:rFonts w:ascii="Times New Roman" w:hAnsi="Times New Roman"/>
                <w:bCs/>
                <w:color w:val="000000"/>
                <w:sz w:val="24"/>
                <w:szCs w:val="24"/>
              </w:rPr>
            </w:pPr>
            <w:r>
              <w:rPr>
                <w:rFonts w:ascii="Times New Roman" w:hAnsi="Times New Roman"/>
                <w:bCs/>
                <w:color w:val="000000"/>
                <w:sz w:val="24"/>
                <w:szCs w:val="24"/>
              </w:rPr>
              <w:t>Kebiasaan Merokok..................................................</w:t>
            </w:r>
          </w:p>
          <w:p w:rsidR="007B73B9" w:rsidRDefault="007B73B9" w:rsidP="00975413">
            <w:pPr>
              <w:pStyle w:val="ListParagraph"/>
              <w:numPr>
                <w:ilvl w:val="0"/>
                <w:numId w:val="77"/>
              </w:numPr>
              <w:tabs>
                <w:tab w:val="left" w:pos="1805"/>
              </w:tabs>
              <w:ind w:left="2273" w:right="42" w:hanging="425"/>
              <w:rPr>
                <w:rFonts w:ascii="Times New Roman" w:hAnsi="Times New Roman"/>
                <w:bCs/>
                <w:color w:val="000000"/>
                <w:sz w:val="24"/>
                <w:szCs w:val="24"/>
              </w:rPr>
            </w:pPr>
            <w:r>
              <w:rPr>
                <w:rFonts w:ascii="Times New Roman" w:hAnsi="Times New Roman"/>
                <w:bCs/>
                <w:color w:val="000000"/>
                <w:sz w:val="24"/>
                <w:szCs w:val="24"/>
              </w:rPr>
              <w:t>Konsumsi Kafein......................................................</w:t>
            </w:r>
          </w:p>
          <w:p w:rsidR="007B73B9" w:rsidRDefault="007B73B9" w:rsidP="00975413">
            <w:pPr>
              <w:pStyle w:val="ListParagraph"/>
              <w:numPr>
                <w:ilvl w:val="0"/>
                <w:numId w:val="77"/>
              </w:numPr>
              <w:tabs>
                <w:tab w:val="left" w:pos="1805"/>
              </w:tabs>
              <w:ind w:left="2273" w:right="42" w:hanging="425"/>
              <w:rPr>
                <w:rFonts w:ascii="Times New Roman" w:hAnsi="Times New Roman"/>
                <w:bCs/>
                <w:color w:val="000000"/>
                <w:sz w:val="24"/>
                <w:szCs w:val="24"/>
              </w:rPr>
            </w:pPr>
            <w:r>
              <w:rPr>
                <w:rFonts w:ascii="Times New Roman" w:hAnsi="Times New Roman"/>
                <w:bCs/>
                <w:color w:val="000000"/>
                <w:sz w:val="24"/>
                <w:szCs w:val="24"/>
              </w:rPr>
              <w:t>Status Gizi................................................................</w:t>
            </w:r>
          </w:p>
          <w:p w:rsidR="007B73B9" w:rsidRDefault="007B73B9" w:rsidP="00975413">
            <w:pPr>
              <w:pStyle w:val="ListParagraph"/>
              <w:numPr>
                <w:ilvl w:val="0"/>
                <w:numId w:val="77"/>
              </w:numPr>
              <w:tabs>
                <w:tab w:val="left" w:pos="1805"/>
              </w:tabs>
              <w:ind w:left="2273" w:right="42" w:hanging="425"/>
              <w:rPr>
                <w:rFonts w:ascii="Times New Roman" w:hAnsi="Times New Roman"/>
                <w:bCs/>
                <w:color w:val="000000"/>
                <w:sz w:val="24"/>
                <w:szCs w:val="24"/>
              </w:rPr>
            </w:pPr>
            <w:r>
              <w:rPr>
                <w:rFonts w:ascii="Times New Roman" w:hAnsi="Times New Roman"/>
                <w:bCs/>
                <w:color w:val="000000"/>
                <w:sz w:val="24"/>
                <w:szCs w:val="24"/>
              </w:rPr>
              <w:t>Olahraga...................................................................</w:t>
            </w:r>
          </w:p>
          <w:p w:rsidR="007B73B9" w:rsidRDefault="007B73B9" w:rsidP="00975413">
            <w:pPr>
              <w:pStyle w:val="ListParagraph"/>
              <w:numPr>
                <w:ilvl w:val="0"/>
                <w:numId w:val="77"/>
              </w:numPr>
              <w:tabs>
                <w:tab w:val="left" w:pos="1805"/>
              </w:tabs>
              <w:ind w:left="2273" w:right="42" w:hanging="425"/>
              <w:rPr>
                <w:rFonts w:ascii="Times New Roman" w:hAnsi="Times New Roman"/>
                <w:bCs/>
                <w:color w:val="000000"/>
                <w:sz w:val="24"/>
                <w:szCs w:val="24"/>
              </w:rPr>
            </w:pPr>
            <w:r>
              <w:rPr>
                <w:rFonts w:ascii="Times New Roman" w:hAnsi="Times New Roman"/>
                <w:bCs/>
                <w:color w:val="000000"/>
                <w:sz w:val="24"/>
                <w:szCs w:val="24"/>
              </w:rPr>
              <w:t>Stress........................................................................</w:t>
            </w:r>
          </w:p>
          <w:p w:rsidR="007B73B9" w:rsidRDefault="007B73B9" w:rsidP="00975413">
            <w:pPr>
              <w:pStyle w:val="ListParagraph"/>
              <w:numPr>
                <w:ilvl w:val="0"/>
                <w:numId w:val="77"/>
              </w:numPr>
              <w:tabs>
                <w:tab w:val="left" w:pos="1805"/>
              </w:tabs>
              <w:ind w:left="2273" w:right="42" w:hanging="425"/>
              <w:rPr>
                <w:rFonts w:ascii="Times New Roman" w:hAnsi="Times New Roman"/>
                <w:bCs/>
                <w:color w:val="000000"/>
                <w:sz w:val="24"/>
                <w:szCs w:val="24"/>
              </w:rPr>
            </w:pPr>
            <w:r>
              <w:rPr>
                <w:rFonts w:ascii="Times New Roman" w:hAnsi="Times New Roman"/>
                <w:bCs/>
                <w:color w:val="000000"/>
                <w:sz w:val="24"/>
                <w:szCs w:val="24"/>
              </w:rPr>
              <w:t>Obat-obatan..............................................................</w:t>
            </w:r>
          </w:p>
          <w:p w:rsidR="007B73B9" w:rsidRDefault="007B73B9" w:rsidP="00975413">
            <w:pPr>
              <w:pStyle w:val="ListParagraph"/>
              <w:numPr>
                <w:ilvl w:val="0"/>
                <w:numId w:val="77"/>
              </w:numPr>
              <w:tabs>
                <w:tab w:val="left" w:pos="1805"/>
              </w:tabs>
              <w:ind w:left="2273" w:right="42" w:hanging="425"/>
              <w:rPr>
                <w:rFonts w:ascii="Times New Roman" w:hAnsi="Times New Roman"/>
                <w:bCs/>
                <w:color w:val="000000"/>
                <w:sz w:val="24"/>
                <w:szCs w:val="24"/>
              </w:rPr>
            </w:pPr>
            <w:r>
              <w:rPr>
                <w:rFonts w:ascii="Times New Roman" w:hAnsi="Times New Roman"/>
                <w:bCs/>
                <w:color w:val="000000"/>
                <w:sz w:val="24"/>
                <w:szCs w:val="24"/>
              </w:rPr>
              <w:t>Riwayat Penyakit Sistemik.......................................</w:t>
            </w:r>
          </w:p>
          <w:p w:rsidR="007B73B9" w:rsidRDefault="007B73B9" w:rsidP="00975413">
            <w:pPr>
              <w:pStyle w:val="ListParagraph"/>
              <w:numPr>
                <w:ilvl w:val="0"/>
                <w:numId w:val="77"/>
              </w:numPr>
              <w:tabs>
                <w:tab w:val="left" w:pos="1805"/>
              </w:tabs>
              <w:ind w:left="2273" w:right="42" w:hanging="425"/>
              <w:rPr>
                <w:rFonts w:ascii="Times New Roman" w:hAnsi="Times New Roman"/>
                <w:bCs/>
                <w:color w:val="000000"/>
                <w:sz w:val="24"/>
                <w:szCs w:val="24"/>
              </w:rPr>
            </w:pPr>
            <w:r>
              <w:rPr>
                <w:rFonts w:ascii="Times New Roman" w:hAnsi="Times New Roman"/>
                <w:bCs/>
                <w:color w:val="000000"/>
                <w:sz w:val="24"/>
                <w:szCs w:val="24"/>
              </w:rPr>
              <w:t>Riwayat Penyakit......................................................</w:t>
            </w:r>
          </w:p>
          <w:p w:rsidR="007B73B9" w:rsidRDefault="007B73B9" w:rsidP="00975413">
            <w:pPr>
              <w:pStyle w:val="ListParagraph"/>
              <w:numPr>
                <w:ilvl w:val="0"/>
                <w:numId w:val="77"/>
              </w:numPr>
              <w:tabs>
                <w:tab w:val="left" w:pos="1805"/>
              </w:tabs>
              <w:ind w:left="2273" w:right="42" w:hanging="425"/>
              <w:rPr>
                <w:rFonts w:ascii="Times New Roman" w:hAnsi="Times New Roman"/>
                <w:bCs/>
                <w:color w:val="000000"/>
                <w:sz w:val="24"/>
                <w:szCs w:val="24"/>
              </w:rPr>
            </w:pPr>
            <w:r>
              <w:rPr>
                <w:rFonts w:ascii="Times New Roman" w:hAnsi="Times New Roman"/>
                <w:bCs/>
                <w:color w:val="000000"/>
                <w:sz w:val="24"/>
                <w:szCs w:val="24"/>
              </w:rPr>
              <w:t>Penggunaan Celana Ketat.........................................</w:t>
            </w:r>
          </w:p>
          <w:p w:rsidR="007B73B9" w:rsidRPr="007B73B9" w:rsidRDefault="007B73B9" w:rsidP="00975413">
            <w:pPr>
              <w:pStyle w:val="ListParagraph"/>
              <w:numPr>
                <w:ilvl w:val="0"/>
                <w:numId w:val="77"/>
              </w:numPr>
              <w:tabs>
                <w:tab w:val="left" w:pos="1805"/>
              </w:tabs>
              <w:ind w:left="2273" w:right="42" w:hanging="425"/>
              <w:rPr>
                <w:rFonts w:ascii="Times New Roman" w:hAnsi="Times New Roman"/>
                <w:bCs/>
                <w:color w:val="000000"/>
                <w:sz w:val="24"/>
                <w:szCs w:val="24"/>
              </w:rPr>
            </w:pPr>
            <w:r>
              <w:rPr>
                <w:rFonts w:ascii="Times New Roman" w:hAnsi="Times New Roman"/>
                <w:bCs/>
                <w:color w:val="000000"/>
                <w:sz w:val="24"/>
                <w:szCs w:val="24"/>
              </w:rPr>
              <w:t>Pekerjaan..................................................................</w:t>
            </w:r>
          </w:p>
          <w:p w:rsidR="00DC2BC9" w:rsidRPr="002F3546" w:rsidRDefault="00DC2BC9" w:rsidP="00850AB7">
            <w:pPr>
              <w:pStyle w:val="ListParagraph"/>
              <w:numPr>
                <w:ilvl w:val="0"/>
                <w:numId w:val="30"/>
              </w:numPr>
              <w:spacing w:line="360" w:lineRule="auto"/>
              <w:ind w:left="1596" w:hanging="567"/>
              <w:rPr>
                <w:rFonts w:ascii="Times New Roman" w:hAnsi="Times New Roman"/>
                <w:bCs/>
                <w:color w:val="000000"/>
                <w:sz w:val="24"/>
                <w:szCs w:val="24"/>
              </w:rPr>
            </w:pPr>
            <w:r w:rsidRPr="002F3546">
              <w:rPr>
                <w:rFonts w:ascii="Times New Roman" w:hAnsi="Times New Roman"/>
                <w:bCs/>
                <w:color w:val="000000"/>
                <w:sz w:val="24"/>
                <w:szCs w:val="24"/>
                <w:lang w:val="en-ID"/>
              </w:rPr>
              <w:t>Spermato</w:t>
            </w:r>
            <w:r w:rsidR="00B06FC3">
              <w:rPr>
                <w:rFonts w:ascii="Times New Roman" w:hAnsi="Times New Roman"/>
                <w:bCs/>
                <w:color w:val="000000"/>
                <w:sz w:val="24"/>
                <w:szCs w:val="24"/>
                <w:lang w:val="en-ID"/>
              </w:rPr>
              <w:t>genesis.</w:t>
            </w:r>
            <w:r w:rsidR="000D4189" w:rsidRPr="002F3546">
              <w:rPr>
                <w:rFonts w:ascii="Times New Roman" w:hAnsi="Times New Roman"/>
                <w:bCs/>
                <w:color w:val="000000"/>
                <w:sz w:val="24"/>
                <w:szCs w:val="24"/>
                <w:lang w:val="en-ID"/>
              </w:rPr>
              <w:t>………………………………………….</w:t>
            </w:r>
          </w:p>
          <w:p w:rsidR="00DC2BC9" w:rsidRPr="002F3546" w:rsidRDefault="00DC2BC9" w:rsidP="00850AB7">
            <w:pPr>
              <w:pStyle w:val="ListParagraph"/>
              <w:numPr>
                <w:ilvl w:val="0"/>
                <w:numId w:val="30"/>
              </w:numPr>
              <w:spacing w:line="360" w:lineRule="auto"/>
              <w:ind w:left="1596" w:hanging="567"/>
              <w:rPr>
                <w:rFonts w:ascii="Times New Roman" w:hAnsi="Times New Roman"/>
                <w:bCs/>
                <w:color w:val="000000"/>
                <w:sz w:val="24"/>
                <w:szCs w:val="24"/>
              </w:rPr>
            </w:pPr>
            <w:r w:rsidRPr="002F3546">
              <w:rPr>
                <w:rFonts w:ascii="Times New Roman" w:hAnsi="Times New Roman"/>
                <w:bCs/>
                <w:color w:val="000000"/>
                <w:sz w:val="24"/>
                <w:szCs w:val="24"/>
                <w:lang w:val="en-ID"/>
              </w:rPr>
              <w:t>Penanganan Infertilitas Pria</w:t>
            </w:r>
            <w:r w:rsidR="000D4189" w:rsidRPr="002F3546">
              <w:rPr>
                <w:rFonts w:ascii="Times New Roman" w:hAnsi="Times New Roman"/>
                <w:bCs/>
                <w:color w:val="000000"/>
                <w:sz w:val="24"/>
                <w:szCs w:val="24"/>
                <w:lang w:val="en-ID"/>
              </w:rPr>
              <w:t>……………………………….</w:t>
            </w:r>
          </w:p>
          <w:p w:rsidR="004E754A" w:rsidRPr="0049743F" w:rsidRDefault="00DC2BC9" w:rsidP="0049743F">
            <w:pPr>
              <w:pStyle w:val="ListParagraph"/>
              <w:numPr>
                <w:ilvl w:val="0"/>
                <w:numId w:val="30"/>
              </w:numPr>
              <w:spacing w:line="360" w:lineRule="auto"/>
              <w:ind w:left="1596" w:hanging="567"/>
              <w:rPr>
                <w:rFonts w:ascii="Times New Roman" w:hAnsi="Times New Roman"/>
                <w:bCs/>
                <w:color w:val="000000"/>
                <w:sz w:val="24"/>
                <w:szCs w:val="24"/>
              </w:rPr>
            </w:pPr>
            <w:r w:rsidRPr="002F3546">
              <w:rPr>
                <w:rFonts w:ascii="Times New Roman" w:hAnsi="Times New Roman"/>
                <w:bCs/>
                <w:color w:val="000000"/>
                <w:sz w:val="24"/>
                <w:szCs w:val="24"/>
                <w:lang w:val="en-ID"/>
              </w:rPr>
              <w:t>Kerangka Teori</w:t>
            </w:r>
            <w:r w:rsidR="000D4189" w:rsidRPr="002F3546">
              <w:rPr>
                <w:rFonts w:ascii="Times New Roman" w:hAnsi="Times New Roman"/>
                <w:bCs/>
                <w:color w:val="000000"/>
                <w:sz w:val="24"/>
                <w:szCs w:val="24"/>
                <w:lang w:val="en-ID"/>
              </w:rPr>
              <w:t>………………</w:t>
            </w:r>
            <w:r w:rsidR="002F3546">
              <w:rPr>
                <w:rFonts w:ascii="Times New Roman" w:hAnsi="Times New Roman"/>
                <w:bCs/>
                <w:color w:val="000000"/>
                <w:sz w:val="24"/>
                <w:szCs w:val="24"/>
                <w:lang w:val="en-ID"/>
              </w:rPr>
              <w:t>.</w:t>
            </w:r>
            <w:r w:rsidR="000D4189" w:rsidRPr="002F3546">
              <w:rPr>
                <w:rFonts w:ascii="Times New Roman" w:hAnsi="Times New Roman"/>
                <w:bCs/>
                <w:color w:val="000000"/>
                <w:sz w:val="24"/>
                <w:szCs w:val="24"/>
                <w:lang w:val="en-ID"/>
              </w:rPr>
              <w:t>……………………………</w:t>
            </w:r>
          </w:p>
        </w:tc>
        <w:tc>
          <w:tcPr>
            <w:tcW w:w="567" w:type="dxa"/>
          </w:tcPr>
          <w:p w:rsidR="00DC2BC9" w:rsidRPr="002F3546" w:rsidRDefault="0066084D" w:rsidP="000D4189">
            <w:pPr>
              <w:spacing w:line="360" w:lineRule="auto"/>
              <w:jc w:val="right"/>
              <w:rPr>
                <w:rFonts w:ascii="Times New Roman" w:hAnsi="Times New Roman"/>
                <w:bCs/>
                <w:color w:val="000000"/>
                <w:sz w:val="24"/>
                <w:szCs w:val="24"/>
              </w:rPr>
            </w:pPr>
            <w:r>
              <w:rPr>
                <w:rFonts w:ascii="Times New Roman" w:hAnsi="Times New Roman"/>
                <w:bCs/>
                <w:color w:val="000000"/>
                <w:sz w:val="24"/>
                <w:szCs w:val="24"/>
              </w:rPr>
              <w:t>7</w:t>
            </w:r>
          </w:p>
          <w:p w:rsidR="00DC2BC9" w:rsidRPr="002F3546" w:rsidRDefault="0066084D" w:rsidP="000D4189">
            <w:pPr>
              <w:spacing w:line="360" w:lineRule="auto"/>
              <w:jc w:val="right"/>
              <w:rPr>
                <w:rFonts w:ascii="Times New Roman" w:hAnsi="Times New Roman"/>
                <w:bCs/>
                <w:color w:val="000000"/>
                <w:sz w:val="24"/>
                <w:szCs w:val="24"/>
              </w:rPr>
            </w:pPr>
            <w:r>
              <w:rPr>
                <w:rFonts w:ascii="Times New Roman" w:hAnsi="Times New Roman"/>
                <w:bCs/>
                <w:color w:val="000000"/>
                <w:sz w:val="24"/>
                <w:szCs w:val="24"/>
              </w:rPr>
              <w:t>7</w:t>
            </w:r>
          </w:p>
          <w:p w:rsidR="00DC2BC9" w:rsidRPr="002F3546" w:rsidRDefault="0066084D" w:rsidP="000D4189">
            <w:pPr>
              <w:spacing w:line="360" w:lineRule="auto"/>
              <w:jc w:val="right"/>
              <w:rPr>
                <w:rFonts w:ascii="Times New Roman" w:hAnsi="Times New Roman"/>
                <w:bCs/>
                <w:color w:val="000000"/>
                <w:sz w:val="24"/>
                <w:szCs w:val="24"/>
              </w:rPr>
            </w:pPr>
            <w:r>
              <w:rPr>
                <w:rFonts w:ascii="Times New Roman" w:hAnsi="Times New Roman"/>
                <w:bCs/>
                <w:color w:val="000000"/>
                <w:sz w:val="24"/>
                <w:szCs w:val="24"/>
              </w:rPr>
              <w:t>8</w:t>
            </w:r>
          </w:p>
          <w:p w:rsidR="00DC2BC9" w:rsidRPr="002F3546" w:rsidRDefault="0066084D" w:rsidP="007B73B9">
            <w:pPr>
              <w:jc w:val="right"/>
              <w:rPr>
                <w:rFonts w:ascii="Times New Roman" w:hAnsi="Times New Roman"/>
                <w:bCs/>
                <w:color w:val="000000"/>
                <w:sz w:val="24"/>
                <w:szCs w:val="24"/>
              </w:rPr>
            </w:pPr>
            <w:r>
              <w:rPr>
                <w:rFonts w:ascii="Times New Roman" w:hAnsi="Times New Roman"/>
                <w:bCs/>
                <w:color w:val="000000"/>
                <w:sz w:val="24"/>
                <w:szCs w:val="24"/>
              </w:rPr>
              <w:t>10</w:t>
            </w:r>
          </w:p>
          <w:p w:rsidR="00DC2BC9" w:rsidRPr="002F3546" w:rsidRDefault="0066084D" w:rsidP="007B73B9">
            <w:pPr>
              <w:jc w:val="right"/>
              <w:rPr>
                <w:rFonts w:ascii="Times New Roman" w:hAnsi="Times New Roman"/>
                <w:bCs/>
                <w:color w:val="000000"/>
                <w:sz w:val="24"/>
                <w:szCs w:val="24"/>
              </w:rPr>
            </w:pPr>
            <w:r>
              <w:rPr>
                <w:rFonts w:ascii="Times New Roman" w:hAnsi="Times New Roman"/>
                <w:bCs/>
                <w:color w:val="000000"/>
                <w:sz w:val="24"/>
                <w:szCs w:val="24"/>
              </w:rPr>
              <w:t>10</w:t>
            </w:r>
          </w:p>
          <w:p w:rsidR="00DC2BC9" w:rsidRDefault="007B73B9" w:rsidP="007B73B9">
            <w:pPr>
              <w:jc w:val="right"/>
              <w:rPr>
                <w:rFonts w:ascii="Times New Roman" w:hAnsi="Times New Roman"/>
                <w:bCs/>
                <w:color w:val="000000"/>
                <w:sz w:val="24"/>
                <w:szCs w:val="24"/>
              </w:rPr>
            </w:pPr>
            <w:r>
              <w:rPr>
                <w:rFonts w:ascii="Times New Roman" w:hAnsi="Times New Roman"/>
                <w:bCs/>
                <w:color w:val="000000"/>
                <w:sz w:val="24"/>
                <w:szCs w:val="24"/>
              </w:rPr>
              <w:t>1</w:t>
            </w:r>
            <w:r w:rsidR="00DC2BC9" w:rsidRPr="002F3546">
              <w:rPr>
                <w:rFonts w:ascii="Times New Roman" w:hAnsi="Times New Roman"/>
                <w:bCs/>
                <w:color w:val="000000"/>
                <w:sz w:val="24"/>
                <w:szCs w:val="24"/>
              </w:rPr>
              <w:t>1</w:t>
            </w:r>
          </w:p>
          <w:p w:rsidR="007B73B9" w:rsidRDefault="007B73B9" w:rsidP="007B73B9">
            <w:pPr>
              <w:jc w:val="right"/>
              <w:rPr>
                <w:rFonts w:ascii="Times New Roman" w:hAnsi="Times New Roman"/>
                <w:bCs/>
                <w:color w:val="000000"/>
                <w:sz w:val="24"/>
                <w:szCs w:val="24"/>
              </w:rPr>
            </w:pPr>
            <w:r>
              <w:rPr>
                <w:rFonts w:ascii="Times New Roman" w:hAnsi="Times New Roman"/>
                <w:bCs/>
                <w:color w:val="000000"/>
                <w:sz w:val="24"/>
                <w:szCs w:val="24"/>
              </w:rPr>
              <w:t>11</w:t>
            </w:r>
          </w:p>
          <w:p w:rsidR="007B73B9" w:rsidRDefault="007B73B9" w:rsidP="007B73B9">
            <w:pPr>
              <w:jc w:val="right"/>
              <w:rPr>
                <w:rFonts w:ascii="Times New Roman" w:hAnsi="Times New Roman"/>
                <w:bCs/>
                <w:color w:val="000000"/>
                <w:sz w:val="24"/>
                <w:szCs w:val="24"/>
              </w:rPr>
            </w:pPr>
            <w:r>
              <w:rPr>
                <w:rFonts w:ascii="Times New Roman" w:hAnsi="Times New Roman"/>
                <w:bCs/>
                <w:color w:val="000000"/>
                <w:sz w:val="24"/>
                <w:szCs w:val="24"/>
              </w:rPr>
              <w:t>12</w:t>
            </w:r>
          </w:p>
          <w:p w:rsidR="007B73B9" w:rsidRDefault="007B73B9" w:rsidP="007B73B9">
            <w:pPr>
              <w:jc w:val="right"/>
              <w:rPr>
                <w:rFonts w:ascii="Times New Roman" w:hAnsi="Times New Roman"/>
                <w:bCs/>
                <w:color w:val="000000"/>
                <w:sz w:val="24"/>
                <w:szCs w:val="24"/>
              </w:rPr>
            </w:pPr>
            <w:r>
              <w:rPr>
                <w:rFonts w:ascii="Times New Roman" w:hAnsi="Times New Roman"/>
                <w:bCs/>
                <w:color w:val="000000"/>
                <w:sz w:val="24"/>
                <w:szCs w:val="24"/>
              </w:rPr>
              <w:t>13</w:t>
            </w:r>
          </w:p>
          <w:p w:rsidR="007B73B9" w:rsidRDefault="007B73B9" w:rsidP="007B73B9">
            <w:pPr>
              <w:jc w:val="right"/>
              <w:rPr>
                <w:rFonts w:ascii="Times New Roman" w:hAnsi="Times New Roman"/>
                <w:bCs/>
                <w:color w:val="000000"/>
                <w:sz w:val="24"/>
                <w:szCs w:val="24"/>
              </w:rPr>
            </w:pPr>
            <w:r>
              <w:rPr>
                <w:rFonts w:ascii="Times New Roman" w:hAnsi="Times New Roman"/>
                <w:bCs/>
                <w:color w:val="000000"/>
                <w:sz w:val="24"/>
                <w:szCs w:val="24"/>
              </w:rPr>
              <w:t>14</w:t>
            </w:r>
          </w:p>
          <w:p w:rsidR="007B73B9" w:rsidRDefault="007B73B9" w:rsidP="007B73B9">
            <w:pPr>
              <w:jc w:val="right"/>
              <w:rPr>
                <w:rFonts w:ascii="Times New Roman" w:hAnsi="Times New Roman"/>
                <w:bCs/>
                <w:color w:val="000000"/>
                <w:sz w:val="24"/>
                <w:szCs w:val="24"/>
              </w:rPr>
            </w:pPr>
            <w:r>
              <w:rPr>
                <w:rFonts w:ascii="Times New Roman" w:hAnsi="Times New Roman"/>
                <w:bCs/>
                <w:color w:val="000000"/>
                <w:sz w:val="24"/>
                <w:szCs w:val="24"/>
              </w:rPr>
              <w:t>15</w:t>
            </w:r>
          </w:p>
          <w:p w:rsidR="007B73B9" w:rsidRDefault="007B73B9" w:rsidP="007B73B9">
            <w:pPr>
              <w:jc w:val="right"/>
              <w:rPr>
                <w:rFonts w:ascii="Times New Roman" w:hAnsi="Times New Roman"/>
                <w:bCs/>
                <w:color w:val="000000"/>
                <w:sz w:val="24"/>
                <w:szCs w:val="24"/>
              </w:rPr>
            </w:pPr>
            <w:r>
              <w:rPr>
                <w:rFonts w:ascii="Times New Roman" w:hAnsi="Times New Roman"/>
                <w:bCs/>
                <w:color w:val="000000"/>
                <w:sz w:val="24"/>
                <w:szCs w:val="24"/>
              </w:rPr>
              <w:t>15</w:t>
            </w:r>
          </w:p>
          <w:p w:rsidR="007B73B9" w:rsidRDefault="007B73B9" w:rsidP="007B73B9">
            <w:pPr>
              <w:jc w:val="right"/>
              <w:rPr>
                <w:rFonts w:ascii="Times New Roman" w:hAnsi="Times New Roman"/>
                <w:bCs/>
                <w:color w:val="000000"/>
                <w:sz w:val="24"/>
                <w:szCs w:val="24"/>
              </w:rPr>
            </w:pPr>
            <w:r>
              <w:rPr>
                <w:rFonts w:ascii="Times New Roman" w:hAnsi="Times New Roman"/>
                <w:bCs/>
                <w:color w:val="000000"/>
                <w:sz w:val="24"/>
                <w:szCs w:val="24"/>
              </w:rPr>
              <w:t>1617</w:t>
            </w:r>
          </w:p>
          <w:p w:rsidR="007B73B9" w:rsidRDefault="007B73B9" w:rsidP="007B73B9">
            <w:pPr>
              <w:jc w:val="right"/>
              <w:rPr>
                <w:rFonts w:ascii="Times New Roman" w:hAnsi="Times New Roman"/>
                <w:bCs/>
                <w:color w:val="000000"/>
                <w:sz w:val="24"/>
                <w:szCs w:val="24"/>
              </w:rPr>
            </w:pPr>
            <w:r>
              <w:rPr>
                <w:rFonts w:ascii="Times New Roman" w:hAnsi="Times New Roman"/>
                <w:bCs/>
                <w:color w:val="000000"/>
                <w:sz w:val="24"/>
                <w:szCs w:val="24"/>
              </w:rPr>
              <w:t>18</w:t>
            </w:r>
          </w:p>
          <w:p w:rsidR="007B73B9" w:rsidRDefault="007B73B9" w:rsidP="007B73B9">
            <w:pPr>
              <w:jc w:val="right"/>
              <w:rPr>
                <w:rFonts w:ascii="Times New Roman" w:hAnsi="Times New Roman"/>
                <w:bCs/>
                <w:color w:val="000000"/>
                <w:sz w:val="24"/>
                <w:szCs w:val="24"/>
              </w:rPr>
            </w:pPr>
            <w:r>
              <w:rPr>
                <w:rFonts w:ascii="Times New Roman" w:hAnsi="Times New Roman"/>
                <w:bCs/>
                <w:color w:val="000000"/>
                <w:sz w:val="24"/>
                <w:szCs w:val="24"/>
              </w:rPr>
              <w:t>19</w:t>
            </w:r>
          </w:p>
          <w:p w:rsidR="007B73B9" w:rsidRDefault="007B73B9" w:rsidP="007B73B9">
            <w:pPr>
              <w:jc w:val="right"/>
              <w:rPr>
                <w:rFonts w:ascii="Times New Roman" w:hAnsi="Times New Roman"/>
                <w:bCs/>
                <w:color w:val="000000"/>
                <w:sz w:val="24"/>
                <w:szCs w:val="24"/>
              </w:rPr>
            </w:pPr>
            <w:r>
              <w:rPr>
                <w:rFonts w:ascii="Times New Roman" w:hAnsi="Times New Roman"/>
                <w:bCs/>
                <w:color w:val="000000"/>
                <w:sz w:val="24"/>
                <w:szCs w:val="24"/>
              </w:rPr>
              <w:t>20</w:t>
            </w:r>
          </w:p>
          <w:p w:rsidR="007B73B9" w:rsidRDefault="007C44A2" w:rsidP="00682016">
            <w:pPr>
              <w:tabs>
                <w:tab w:val="left" w:pos="180"/>
              </w:tabs>
              <w:jc w:val="right"/>
              <w:rPr>
                <w:rFonts w:ascii="Times New Roman" w:hAnsi="Times New Roman"/>
                <w:bCs/>
                <w:color w:val="000000"/>
                <w:sz w:val="24"/>
                <w:szCs w:val="24"/>
              </w:rPr>
            </w:pPr>
            <w:r>
              <w:rPr>
                <w:rFonts w:ascii="Times New Roman" w:hAnsi="Times New Roman"/>
                <w:bCs/>
                <w:color w:val="000000"/>
                <w:sz w:val="24"/>
                <w:szCs w:val="24"/>
              </w:rPr>
              <w:t>21</w:t>
            </w:r>
          </w:p>
          <w:p w:rsidR="00682016" w:rsidRDefault="00682016" w:rsidP="00682016">
            <w:pPr>
              <w:tabs>
                <w:tab w:val="left" w:pos="180"/>
              </w:tabs>
              <w:jc w:val="right"/>
              <w:rPr>
                <w:rFonts w:ascii="Times New Roman" w:hAnsi="Times New Roman"/>
                <w:bCs/>
                <w:color w:val="000000"/>
                <w:sz w:val="24"/>
                <w:szCs w:val="24"/>
              </w:rPr>
            </w:pPr>
          </w:p>
          <w:p w:rsidR="007C44A2" w:rsidRDefault="007C44A2" w:rsidP="007C44A2">
            <w:pPr>
              <w:tabs>
                <w:tab w:val="left" w:pos="210"/>
              </w:tabs>
              <w:spacing w:line="360" w:lineRule="auto"/>
              <w:jc w:val="right"/>
              <w:rPr>
                <w:rFonts w:ascii="Times New Roman" w:hAnsi="Times New Roman"/>
                <w:bCs/>
                <w:color w:val="000000"/>
                <w:sz w:val="24"/>
                <w:szCs w:val="24"/>
              </w:rPr>
            </w:pPr>
            <w:r>
              <w:rPr>
                <w:rFonts w:ascii="Times New Roman" w:hAnsi="Times New Roman"/>
                <w:bCs/>
                <w:color w:val="000000"/>
                <w:sz w:val="24"/>
                <w:szCs w:val="24"/>
              </w:rPr>
              <w:t>25</w:t>
            </w:r>
          </w:p>
          <w:p w:rsidR="007C44A2" w:rsidRPr="007C44A2" w:rsidRDefault="007C44A2" w:rsidP="007C44A2">
            <w:pPr>
              <w:jc w:val="right"/>
              <w:rPr>
                <w:rFonts w:ascii="Times New Roman" w:hAnsi="Times New Roman"/>
                <w:sz w:val="24"/>
                <w:szCs w:val="24"/>
              </w:rPr>
            </w:pPr>
            <w:r>
              <w:rPr>
                <w:rFonts w:ascii="Times New Roman" w:hAnsi="Times New Roman"/>
                <w:sz w:val="24"/>
                <w:szCs w:val="24"/>
              </w:rPr>
              <w:t>30</w:t>
            </w:r>
          </w:p>
        </w:tc>
      </w:tr>
      <w:tr w:rsidR="004E754A" w:rsidRPr="002F3546" w:rsidTr="00C06D5D">
        <w:tc>
          <w:tcPr>
            <w:tcW w:w="8051" w:type="dxa"/>
            <w:gridSpan w:val="2"/>
          </w:tcPr>
          <w:p w:rsidR="004E754A" w:rsidRPr="002F3546" w:rsidRDefault="004E754A" w:rsidP="00EB1C94">
            <w:pPr>
              <w:tabs>
                <w:tab w:val="left" w:pos="1029"/>
              </w:tabs>
              <w:spacing w:line="360" w:lineRule="auto"/>
              <w:rPr>
                <w:rFonts w:ascii="Times New Roman" w:hAnsi="Times New Roman"/>
                <w:bCs/>
                <w:color w:val="000000"/>
                <w:sz w:val="24"/>
                <w:szCs w:val="24"/>
              </w:rPr>
            </w:pPr>
            <w:r w:rsidRPr="002F3546">
              <w:rPr>
                <w:rFonts w:ascii="Times New Roman" w:hAnsi="Times New Roman"/>
                <w:b/>
                <w:color w:val="000000"/>
                <w:sz w:val="24"/>
                <w:szCs w:val="24"/>
              </w:rPr>
              <w:lastRenderedPageBreak/>
              <w:t>BAB III   KERANGKA PENELITIAN</w:t>
            </w:r>
          </w:p>
        </w:tc>
      </w:tr>
      <w:tr w:rsidR="004E754A" w:rsidRPr="002F3546" w:rsidTr="00C06D5D">
        <w:tc>
          <w:tcPr>
            <w:tcW w:w="7484" w:type="dxa"/>
          </w:tcPr>
          <w:p w:rsidR="004E754A" w:rsidRPr="002F3546" w:rsidRDefault="004E754A" w:rsidP="00850AB7">
            <w:pPr>
              <w:pStyle w:val="ListParagraph"/>
              <w:numPr>
                <w:ilvl w:val="0"/>
                <w:numId w:val="31"/>
              </w:numPr>
              <w:spacing w:line="360" w:lineRule="auto"/>
              <w:ind w:left="1596" w:hanging="567"/>
              <w:rPr>
                <w:rFonts w:ascii="Times New Roman" w:hAnsi="Times New Roman"/>
                <w:bCs/>
                <w:color w:val="000000"/>
                <w:sz w:val="24"/>
                <w:szCs w:val="24"/>
              </w:rPr>
            </w:pPr>
            <w:r w:rsidRPr="002F3546">
              <w:rPr>
                <w:rFonts w:ascii="Times New Roman" w:hAnsi="Times New Roman"/>
                <w:bCs/>
                <w:color w:val="000000"/>
                <w:sz w:val="24"/>
                <w:szCs w:val="24"/>
              </w:rPr>
              <w:t>Kerangka Penelitian.............................................................</w:t>
            </w:r>
          </w:p>
          <w:p w:rsidR="004E754A" w:rsidRPr="002F3546" w:rsidRDefault="004E754A" w:rsidP="00850AB7">
            <w:pPr>
              <w:pStyle w:val="ListParagraph"/>
              <w:numPr>
                <w:ilvl w:val="0"/>
                <w:numId w:val="31"/>
              </w:numPr>
              <w:spacing w:line="360" w:lineRule="auto"/>
              <w:ind w:left="1596" w:hanging="567"/>
              <w:rPr>
                <w:rFonts w:ascii="Times New Roman" w:hAnsi="Times New Roman"/>
                <w:bCs/>
                <w:color w:val="000000"/>
                <w:sz w:val="24"/>
                <w:szCs w:val="24"/>
              </w:rPr>
            </w:pPr>
            <w:r w:rsidRPr="002F3546">
              <w:rPr>
                <w:rFonts w:ascii="Times New Roman" w:hAnsi="Times New Roman"/>
                <w:bCs/>
                <w:color w:val="000000"/>
                <w:sz w:val="24"/>
                <w:szCs w:val="24"/>
              </w:rPr>
              <w:t>Hipotesis...............................................................................</w:t>
            </w:r>
          </w:p>
          <w:p w:rsidR="00EB1C94" w:rsidRPr="002F3546" w:rsidRDefault="004E754A" w:rsidP="00B373EB">
            <w:pPr>
              <w:pStyle w:val="ListParagraph"/>
              <w:numPr>
                <w:ilvl w:val="0"/>
                <w:numId w:val="31"/>
              </w:numPr>
              <w:spacing w:line="360" w:lineRule="auto"/>
              <w:ind w:left="1596" w:hanging="567"/>
              <w:rPr>
                <w:rFonts w:ascii="Times New Roman" w:hAnsi="Times New Roman"/>
                <w:bCs/>
                <w:color w:val="000000"/>
                <w:sz w:val="24"/>
                <w:szCs w:val="24"/>
              </w:rPr>
            </w:pPr>
            <w:r w:rsidRPr="002F3546">
              <w:rPr>
                <w:rFonts w:ascii="Times New Roman" w:hAnsi="Times New Roman"/>
                <w:bCs/>
                <w:color w:val="000000"/>
                <w:sz w:val="24"/>
                <w:szCs w:val="24"/>
              </w:rPr>
              <w:t xml:space="preserve">Definisi Operasional dan Variabel....................................... </w:t>
            </w:r>
          </w:p>
          <w:p w:rsidR="002F3546" w:rsidRPr="002F3546" w:rsidRDefault="007C44A2" w:rsidP="007C44A2">
            <w:pPr>
              <w:tabs>
                <w:tab w:val="left" w:pos="2265"/>
              </w:tabs>
              <w:rPr>
                <w:rFonts w:ascii="Times New Roman" w:hAnsi="Times New Roman"/>
                <w:bCs/>
                <w:color w:val="000000"/>
                <w:sz w:val="24"/>
                <w:szCs w:val="24"/>
              </w:rPr>
            </w:pPr>
            <w:r>
              <w:rPr>
                <w:rFonts w:ascii="Times New Roman" w:hAnsi="Times New Roman"/>
                <w:bCs/>
                <w:color w:val="000000"/>
                <w:sz w:val="24"/>
                <w:szCs w:val="24"/>
              </w:rPr>
              <w:tab/>
            </w:r>
          </w:p>
        </w:tc>
        <w:tc>
          <w:tcPr>
            <w:tcW w:w="567" w:type="dxa"/>
          </w:tcPr>
          <w:p w:rsidR="004E754A" w:rsidRPr="002F3546" w:rsidRDefault="004E754A" w:rsidP="000D4189">
            <w:pPr>
              <w:spacing w:line="360" w:lineRule="auto"/>
              <w:jc w:val="right"/>
              <w:rPr>
                <w:rFonts w:ascii="Times New Roman" w:hAnsi="Times New Roman"/>
                <w:bCs/>
                <w:color w:val="000000"/>
                <w:sz w:val="24"/>
                <w:szCs w:val="24"/>
              </w:rPr>
            </w:pPr>
            <w:r w:rsidRPr="002F3546">
              <w:rPr>
                <w:rFonts w:ascii="Times New Roman" w:hAnsi="Times New Roman"/>
                <w:bCs/>
                <w:color w:val="000000"/>
                <w:sz w:val="24"/>
                <w:szCs w:val="24"/>
              </w:rPr>
              <w:t>42</w:t>
            </w:r>
          </w:p>
          <w:p w:rsidR="004E754A" w:rsidRPr="002F3546" w:rsidRDefault="004E754A" w:rsidP="000D4189">
            <w:pPr>
              <w:spacing w:line="360" w:lineRule="auto"/>
              <w:jc w:val="right"/>
              <w:rPr>
                <w:rFonts w:ascii="Times New Roman" w:hAnsi="Times New Roman"/>
                <w:bCs/>
                <w:color w:val="000000"/>
                <w:sz w:val="24"/>
                <w:szCs w:val="24"/>
              </w:rPr>
            </w:pPr>
            <w:r w:rsidRPr="002F3546">
              <w:rPr>
                <w:rFonts w:ascii="Times New Roman" w:hAnsi="Times New Roman"/>
                <w:bCs/>
                <w:color w:val="000000"/>
                <w:sz w:val="24"/>
                <w:szCs w:val="24"/>
              </w:rPr>
              <w:t>43</w:t>
            </w:r>
          </w:p>
          <w:p w:rsidR="000B7F77" w:rsidRPr="002F3546" w:rsidRDefault="004E754A" w:rsidP="00682016">
            <w:pPr>
              <w:jc w:val="right"/>
              <w:rPr>
                <w:rFonts w:ascii="Times New Roman" w:hAnsi="Times New Roman"/>
                <w:bCs/>
                <w:color w:val="000000"/>
                <w:sz w:val="24"/>
                <w:szCs w:val="24"/>
              </w:rPr>
            </w:pPr>
            <w:r w:rsidRPr="002F3546">
              <w:rPr>
                <w:rFonts w:ascii="Times New Roman" w:hAnsi="Times New Roman"/>
                <w:bCs/>
                <w:color w:val="000000"/>
                <w:sz w:val="24"/>
                <w:szCs w:val="24"/>
              </w:rPr>
              <w:t>44</w:t>
            </w:r>
          </w:p>
        </w:tc>
      </w:tr>
      <w:tr w:rsidR="0055019A" w:rsidRPr="002F3546" w:rsidTr="00C06D5D">
        <w:tc>
          <w:tcPr>
            <w:tcW w:w="8051" w:type="dxa"/>
            <w:gridSpan w:val="2"/>
          </w:tcPr>
          <w:p w:rsidR="0055019A" w:rsidRPr="002F3546" w:rsidRDefault="0055019A" w:rsidP="00EB1C94">
            <w:pPr>
              <w:tabs>
                <w:tab w:val="left" w:pos="1011"/>
              </w:tabs>
              <w:spacing w:line="360" w:lineRule="auto"/>
              <w:rPr>
                <w:rFonts w:ascii="Times New Roman" w:hAnsi="Times New Roman"/>
                <w:bCs/>
                <w:color w:val="000000"/>
                <w:sz w:val="24"/>
                <w:szCs w:val="24"/>
              </w:rPr>
            </w:pPr>
            <w:r w:rsidRPr="002F3546">
              <w:rPr>
                <w:rFonts w:ascii="Times New Roman" w:hAnsi="Times New Roman"/>
                <w:b/>
                <w:color w:val="000000"/>
                <w:sz w:val="24"/>
                <w:szCs w:val="24"/>
              </w:rPr>
              <w:t>BAB IV   METODOLOGI PENELITIAN</w:t>
            </w:r>
          </w:p>
        </w:tc>
      </w:tr>
      <w:tr w:rsidR="004E754A" w:rsidRPr="002F3546" w:rsidTr="00C06D5D">
        <w:tc>
          <w:tcPr>
            <w:tcW w:w="7484" w:type="dxa"/>
          </w:tcPr>
          <w:p w:rsidR="004E754A" w:rsidRPr="002F3546" w:rsidRDefault="0055019A" w:rsidP="00850AB7">
            <w:pPr>
              <w:pStyle w:val="ListParagraph"/>
              <w:numPr>
                <w:ilvl w:val="0"/>
                <w:numId w:val="32"/>
              </w:numPr>
              <w:spacing w:line="360" w:lineRule="auto"/>
              <w:ind w:left="1598" w:hanging="567"/>
              <w:rPr>
                <w:rFonts w:ascii="Times New Roman" w:hAnsi="Times New Roman"/>
                <w:bCs/>
                <w:color w:val="000000"/>
                <w:sz w:val="24"/>
                <w:szCs w:val="24"/>
              </w:rPr>
            </w:pPr>
            <w:r w:rsidRPr="002F3546">
              <w:rPr>
                <w:rFonts w:ascii="Times New Roman" w:hAnsi="Times New Roman"/>
                <w:bCs/>
                <w:color w:val="000000"/>
                <w:sz w:val="24"/>
                <w:szCs w:val="24"/>
              </w:rPr>
              <w:t>Desain Penelitian</w:t>
            </w:r>
            <w:r w:rsidR="00E0506C" w:rsidRPr="002F3546">
              <w:rPr>
                <w:rFonts w:ascii="Times New Roman" w:hAnsi="Times New Roman"/>
                <w:bCs/>
                <w:color w:val="000000"/>
                <w:sz w:val="24"/>
                <w:szCs w:val="24"/>
              </w:rPr>
              <w:t>.................................................................</w:t>
            </w:r>
          </w:p>
          <w:p w:rsidR="0055019A" w:rsidRPr="002F3546" w:rsidRDefault="0055019A" w:rsidP="00850AB7">
            <w:pPr>
              <w:pStyle w:val="ListParagraph"/>
              <w:numPr>
                <w:ilvl w:val="0"/>
                <w:numId w:val="32"/>
              </w:numPr>
              <w:spacing w:line="360" w:lineRule="auto"/>
              <w:ind w:left="1596" w:hanging="567"/>
              <w:rPr>
                <w:rFonts w:ascii="Times New Roman" w:hAnsi="Times New Roman"/>
                <w:bCs/>
                <w:color w:val="000000"/>
                <w:sz w:val="24"/>
                <w:szCs w:val="24"/>
              </w:rPr>
            </w:pPr>
            <w:r w:rsidRPr="002F3546">
              <w:rPr>
                <w:rFonts w:ascii="Times New Roman" w:hAnsi="Times New Roman"/>
                <w:color w:val="000000"/>
                <w:sz w:val="24"/>
                <w:szCs w:val="24"/>
              </w:rPr>
              <w:t>Populasi dan Sampel</w:t>
            </w:r>
            <w:r w:rsidR="00E0506C" w:rsidRPr="002F3546">
              <w:rPr>
                <w:rFonts w:ascii="Times New Roman" w:hAnsi="Times New Roman"/>
                <w:color w:val="000000"/>
                <w:sz w:val="24"/>
                <w:szCs w:val="24"/>
              </w:rPr>
              <w:t>............................................................</w:t>
            </w:r>
          </w:p>
          <w:p w:rsidR="0055019A" w:rsidRPr="002F3546" w:rsidRDefault="0055019A" w:rsidP="00850AB7">
            <w:pPr>
              <w:pStyle w:val="ListParagraph"/>
              <w:numPr>
                <w:ilvl w:val="0"/>
                <w:numId w:val="32"/>
              </w:numPr>
              <w:spacing w:line="360" w:lineRule="auto"/>
              <w:ind w:left="1596" w:hanging="567"/>
              <w:rPr>
                <w:rFonts w:ascii="Times New Roman" w:hAnsi="Times New Roman"/>
                <w:bCs/>
                <w:color w:val="000000"/>
                <w:sz w:val="24"/>
                <w:szCs w:val="24"/>
              </w:rPr>
            </w:pPr>
            <w:r w:rsidRPr="002F3546">
              <w:rPr>
                <w:rFonts w:ascii="Times New Roman" w:hAnsi="Times New Roman"/>
                <w:color w:val="000000"/>
                <w:sz w:val="24"/>
                <w:szCs w:val="24"/>
              </w:rPr>
              <w:t xml:space="preserve">Tempat </w:t>
            </w:r>
            <w:r w:rsidRPr="002F3546">
              <w:rPr>
                <w:rFonts w:ascii="Times New Roman" w:hAnsi="Times New Roman"/>
                <w:color w:val="000000"/>
                <w:sz w:val="24"/>
                <w:szCs w:val="24"/>
                <w:lang w:val="en-ID"/>
              </w:rPr>
              <w:t xml:space="preserve">dan Waktu </w:t>
            </w:r>
            <w:r w:rsidRPr="002F3546">
              <w:rPr>
                <w:rFonts w:ascii="Times New Roman" w:hAnsi="Times New Roman"/>
                <w:color w:val="000000"/>
                <w:sz w:val="24"/>
                <w:szCs w:val="24"/>
              </w:rPr>
              <w:t>Penelitian</w:t>
            </w:r>
            <w:r w:rsidR="00E0506C" w:rsidRPr="002F3546">
              <w:rPr>
                <w:rFonts w:ascii="Times New Roman" w:hAnsi="Times New Roman"/>
                <w:color w:val="000000"/>
                <w:sz w:val="24"/>
                <w:szCs w:val="24"/>
              </w:rPr>
              <w:t>..............................................</w:t>
            </w:r>
          </w:p>
          <w:p w:rsidR="0055019A" w:rsidRPr="002F3546" w:rsidRDefault="0055019A" w:rsidP="00850AB7">
            <w:pPr>
              <w:pStyle w:val="ListParagraph"/>
              <w:numPr>
                <w:ilvl w:val="0"/>
                <w:numId w:val="32"/>
              </w:numPr>
              <w:spacing w:line="360" w:lineRule="auto"/>
              <w:ind w:left="1596" w:hanging="567"/>
              <w:rPr>
                <w:rFonts w:ascii="Times New Roman" w:hAnsi="Times New Roman"/>
                <w:bCs/>
                <w:color w:val="000000"/>
                <w:sz w:val="24"/>
                <w:szCs w:val="24"/>
              </w:rPr>
            </w:pPr>
            <w:r w:rsidRPr="002F3546">
              <w:rPr>
                <w:rFonts w:ascii="Times New Roman" w:hAnsi="Times New Roman"/>
                <w:color w:val="000000"/>
                <w:sz w:val="24"/>
                <w:szCs w:val="24"/>
                <w:lang w:val="en-ID"/>
              </w:rPr>
              <w:t>Prosedur</w:t>
            </w:r>
            <w:r w:rsidRPr="002F3546">
              <w:rPr>
                <w:rFonts w:ascii="Times New Roman" w:hAnsi="Times New Roman"/>
                <w:color w:val="000000"/>
                <w:sz w:val="24"/>
                <w:szCs w:val="24"/>
              </w:rPr>
              <w:t xml:space="preserve"> Penelitian</w:t>
            </w:r>
            <w:r w:rsidR="00E0506C" w:rsidRPr="002F3546">
              <w:rPr>
                <w:rFonts w:ascii="Times New Roman" w:hAnsi="Times New Roman"/>
                <w:color w:val="000000"/>
                <w:sz w:val="24"/>
                <w:szCs w:val="24"/>
              </w:rPr>
              <w:t>..............................................................</w:t>
            </w:r>
          </w:p>
          <w:p w:rsidR="0055019A" w:rsidRPr="002F3546" w:rsidRDefault="0055019A" w:rsidP="00850AB7">
            <w:pPr>
              <w:pStyle w:val="ListParagraph"/>
              <w:numPr>
                <w:ilvl w:val="0"/>
                <w:numId w:val="32"/>
              </w:numPr>
              <w:spacing w:line="360" w:lineRule="auto"/>
              <w:ind w:left="1596" w:hanging="567"/>
              <w:rPr>
                <w:rFonts w:ascii="Times New Roman" w:hAnsi="Times New Roman"/>
                <w:bCs/>
                <w:color w:val="000000"/>
                <w:sz w:val="24"/>
                <w:szCs w:val="24"/>
              </w:rPr>
            </w:pPr>
            <w:r w:rsidRPr="002F3546">
              <w:rPr>
                <w:rFonts w:ascii="Times New Roman" w:hAnsi="Times New Roman"/>
                <w:color w:val="000000"/>
                <w:sz w:val="24"/>
                <w:szCs w:val="24"/>
                <w:lang w:val="en-ID"/>
              </w:rPr>
              <w:t>Etika Penelitian</w:t>
            </w:r>
            <w:r w:rsidR="00E0506C" w:rsidRPr="002F3546">
              <w:rPr>
                <w:rFonts w:ascii="Times New Roman" w:hAnsi="Times New Roman"/>
                <w:color w:val="000000"/>
                <w:sz w:val="24"/>
                <w:szCs w:val="24"/>
                <w:lang w:val="en-ID"/>
              </w:rPr>
              <w:t>……………………………………………</w:t>
            </w:r>
          </w:p>
          <w:p w:rsidR="0055019A" w:rsidRPr="002F3546" w:rsidRDefault="0055019A" w:rsidP="00850AB7">
            <w:pPr>
              <w:pStyle w:val="ListParagraph"/>
              <w:numPr>
                <w:ilvl w:val="0"/>
                <w:numId w:val="32"/>
              </w:numPr>
              <w:spacing w:line="360" w:lineRule="auto"/>
              <w:ind w:left="1596" w:hanging="567"/>
              <w:rPr>
                <w:rFonts w:ascii="Times New Roman" w:hAnsi="Times New Roman"/>
                <w:bCs/>
                <w:color w:val="000000"/>
                <w:sz w:val="24"/>
                <w:szCs w:val="24"/>
              </w:rPr>
            </w:pPr>
            <w:r w:rsidRPr="002F3546">
              <w:rPr>
                <w:rFonts w:ascii="Times New Roman" w:hAnsi="Times New Roman"/>
                <w:color w:val="000000"/>
                <w:sz w:val="24"/>
                <w:szCs w:val="24"/>
                <w:lang w:val="en-ID"/>
              </w:rPr>
              <w:t>Pengolahan Data</w:t>
            </w:r>
            <w:r w:rsidR="00E0506C" w:rsidRPr="002F3546">
              <w:rPr>
                <w:rFonts w:ascii="Times New Roman" w:hAnsi="Times New Roman"/>
                <w:color w:val="000000"/>
                <w:sz w:val="24"/>
                <w:szCs w:val="24"/>
                <w:lang w:val="en-ID"/>
              </w:rPr>
              <w:t>………………………………………….</w:t>
            </w:r>
            <w:r w:rsidR="000B7F77" w:rsidRPr="002F3546">
              <w:rPr>
                <w:rFonts w:ascii="Times New Roman" w:hAnsi="Times New Roman"/>
                <w:color w:val="000000"/>
                <w:sz w:val="24"/>
                <w:szCs w:val="24"/>
                <w:lang w:val="en-ID"/>
              </w:rPr>
              <w:t>.</w:t>
            </w:r>
          </w:p>
          <w:p w:rsidR="0055019A" w:rsidRPr="002F3546" w:rsidRDefault="0055019A" w:rsidP="00850AB7">
            <w:pPr>
              <w:pStyle w:val="ListParagraph"/>
              <w:numPr>
                <w:ilvl w:val="0"/>
                <w:numId w:val="32"/>
              </w:numPr>
              <w:spacing w:line="360" w:lineRule="auto"/>
              <w:ind w:left="1596" w:hanging="567"/>
              <w:rPr>
                <w:rFonts w:ascii="Times New Roman" w:hAnsi="Times New Roman"/>
                <w:bCs/>
                <w:color w:val="000000"/>
                <w:sz w:val="24"/>
                <w:szCs w:val="24"/>
              </w:rPr>
            </w:pPr>
            <w:r w:rsidRPr="002F3546">
              <w:rPr>
                <w:rFonts w:ascii="Times New Roman" w:hAnsi="Times New Roman"/>
                <w:color w:val="000000"/>
                <w:sz w:val="24"/>
                <w:szCs w:val="24"/>
                <w:lang w:val="en-ID"/>
              </w:rPr>
              <w:t>Uji Validitas dan Realibilitas</w:t>
            </w:r>
            <w:r w:rsidR="00E0506C" w:rsidRPr="002F3546">
              <w:rPr>
                <w:rFonts w:ascii="Times New Roman" w:hAnsi="Times New Roman"/>
                <w:color w:val="000000"/>
                <w:sz w:val="24"/>
                <w:szCs w:val="24"/>
                <w:lang w:val="en-ID"/>
              </w:rPr>
              <w:t>……………………………...</w:t>
            </w:r>
          </w:p>
          <w:p w:rsidR="0055019A" w:rsidRPr="002F3546" w:rsidRDefault="0055019A" w:rsidP="00850AB7">
            <w:pPr>
              <w:pStyle w:val="ListParagraph"/>
              <w:numPr>
                <w:ilvl w:val="0"/>
                <w:numId w:val="32"/>
              </w:numPr>
              <w:spacing w:line="360" w:lineRule="auto"/>
              <w:ind w:left="1596" w:hanging="567"/>
              <w:rPr>
                <w:rFonts w:ascii="Times New Roman" w:hAnsi="Times New Roman"/>
                <w:bCs/>
                <w:color w:val="000000"/>
                <w:sz w:val="24"/>
                <w:szCs w:val="24"/>
              </w:rPr>
            </w:pPr>
            <w:r w:rsidRPr="002F3546">
              <w:rPr>
                <w:rFonts w:ascii="Times New Roman" w:hAnsi="Times New Roman"/>
                <w:color w:val="000000"/>
                <w:sz w:val="24"/>
                <w:szCs w:val="24"/>
                <w:lang w:val="en-ID"/>
              </w:rPr>
              <w:t>Analisa Data</w:t>
            </w:r>
            <w:r w:rsidR="00E0506C" w:rsidRPr="002F3546">
              <w:rPr>
                <w:rFonts w:ascii="Times New Roman" w:hAnsi="Times New Roman"/>
                <w:color w:val="000000"/>
                <w:sz w:val="24"/>
                <w:szCs w:val="24"/>
                <w:lang w:val="en-ID"/>
              </w:rPr>
              <w:t>……………………………………………….</w:t>
            </w:r>
          </w:p>
          <w:p w:rsidR="000B7F77" w:rsidRPr="002F3546" w:rsidRDefault="007C44A2" w:rsidP="007C44A2">
            <w:pPr>
              <w:pStyle w:val="ListParagraph"/>
              <w:tabs>
                <w:tab w:val="left" w:pos="2010"/>
              </w:tabs>
              <w:ind w:left="1596"/>
              <w:rPr>
                <w:rFonts w:ascii="Times New Roman" w:hAnsi="Times New Roman"/>
                <w:bCs/>
                <w:color w:val="000000"/>
                <w:sz w:val="24"/>
                <w:szCs w:val="24"/>
              </w:rPr>
            </w:pPr>
            <w:r>
              <w:rPr>
                <w:rFonts w:ascii="Times New Roman" w:hAnsi="Times New Roman"/>
                <w:bCs/>
                <w:color w:val="000000"/>
                <w:sz w:val="24"/>
                <w:szCs w:val="24"/>
              </w:rPr>
              <w:tab/>
            </w:r>
          </w:p>
        </w:tc>
        <w:tc>
          <w:tcPr>
            <w:tcW w:w="567" w:type="dxa"/>
          </w:tcPr>
          <w:p w:rsidR="004E754A" w:rsidRPr="002F3546" w:rsidRDefault="0055019A" w:rsidP="0055019A">
            <w:pPr>
              <w:spacing w:line="360" w:lineRule="auto"/>
              <w:jc w:val="right"/>
              <w:rPr>
                <w:rFonts w:ascii="Times New Roman" w:hAnsi="Times New Roman"/>
                <w:bCs/>
                <w:color w:val="000000"/>
                <w:sz w:val="24"/>
                <w:szCs w:val="24"/>
              </w:rPr>
            </w:pPr>
            <w:r w:rsidRPr="002F3546">
              <w:rPr>
                <w:rFonts w:ascii="Times New Roman" w:hAnsi="Times New Roman"/>
                <w:bCs/>
                <w:color w:val="000000"/>
                <w:sz w:val="24"/>
                <w:szCs w:val="24"/>
              </w:rPr>
              <w:t>49</w:t>
            </w:r>
          </w:p>
          <w:p w:rsidR="0055019A" w:rsidRPr="002F3546" w:rsidRDefault="0055019A" w:rsidP="0055019A">
            <w:pPr>
              <w:spacing w:line="360" w:lineRule="auto"/>
              <w:jc w:val="right"/>
              <w:rPr>
                <w:rFonts w:ascii="Times New Roman" w:hAnsi="Times New Roman"/>
                <w:bCs/>
                <w:color w:val="000000"/>
                <w:sz w:val="24"/>
                <w:szCs w:val="24"/>
              </w:rPr>
            </w:pPr>
            <w:r w:rsidRPr="002F3546">
              <w:rPr>
                <w:rFonts w:ascii="Times New Roman" w:hAnsi="Times New Roman"/>
                <w:bCs/>
                <w:color w:val="000000"/>
                <w:sz w:val="24"/>
                <w:szCs w:val="24"/>
              </w:rPr>
              <w:t>49</w:t>
            </w:r>
          </w:p>
          <w:p w:rsidR="0055019A" w:rsidRPr="002F3546" w:rsidRDefault="0055019A" w:rsidP="0055019A">
            <w:pPr>
              <w:spacing w:line="360" w:lineRule="auto"/>
              <w:jc w:val="right"/>
              <w:rPr>
                <w:rFonts w:ascii="Times New Roman" w:hAnsi="Times New Roman"/>
                <w:bCs/>
                <w:color w:val="000000"/>
                <w:sz w:val="24"/>
                <w:szCs w:val="24"/>
              </w:rPr>
            </w:pPr>
            <w:r w:rsidRPr="002F3546">
              <w:rPr>
                <w:rFonts w:ascii="Times New Roman" w:hAnsi="Times New Roman"/>
                <w:bCs/>
                <w:color w:val="000000"/>
                <w:sz w:val="24"/>
                <w:szCs w:val="24"/>
              </w:rPr>
              <w:t>52</w:t>
            </w:r>
          </w:p>
          <w:p w:rsidR="0055019A" w:rsidRPr="002F3546" w:rsidRDefault="0055019A" w:rsidP="0055019A">
            <w:pPr>
              <w:spacing w:line="360" w:lineRule="auto"/>
              <w:jc w:val="right"/>
              <w:rPr>
                <w:rFonts w:ascii="Times New Roman" w:hAnsi="Times New Roman"/>
                <w:bCs/>
                <w:color w:val="000000"/>
                <w:sz w:val="24"/>
                <w:szCs w:val="24"/>
              </w:rPr>
            </w:pPr>
            <w:r w:rsidRPr="002F3546">
              <w:rPr>
                <w:rFonts w:ascii="Times New Roman" w:hAnsi="Times New Roman"/>
                <w:bCs/>
                <w:color w:val="000000"/>
                <w:sz w:val="24"/>
                <w:szCs w:val="24"/>
              </w:rPr>
              <w:t>52</w:t>
            </w:r>
          </w:p>
          <w:p w:rsidR="0055019A" w:rsidRPr="002F3546" w:rsidRDefault="0055019A" w:rsidP="0055019A">
            <w:pPr>
              <w:spacing w:line="360" w:lineRule="auto"/>
              <w:jc w:val="right"/>
              <w:rPr>
                <w:rFonts w:ascii="Times New Roman" w:hAnsi="Times New Roman"/>
                <w:bCs/>
                <w:color w:val="000000"/>
                <w:sz w:val="24"/>
                <w:szCs w:val="24"/>
              </w:rPr>
            </w:pPr>
            <w:r w:rsidRPr="002F3546">
              <w:rPr>
                <w:rFonts w:ascii="Times New Roman" w:hAnsi="Times New Roman"/>
                <w:bCs/>
                <w:color w:val="000000"/>
                <w:sz w:val="24"/>
                <w:szCs w:val="24"/>
              </w:rPr>
              <w:t>54</w:t>
            </w:r>
          </w:p>
          <w:p w:rsidR="0055019A" w:rsidRPr="002F3546" w:rsidRDefault="0055019A" w:rsidP="0055019A">
            <w:pPr>
              <w:spacing w:line="360" w:lineRule="auto"/>
              <w:jc w:val="right"/>
              <w:rPr>
                <w:rFonts w:ascii="Times New Roman" w:hAnsi="Times New Roman"/>
                <w:bCs/>
                <w:color w:val="000000"/>
                <w:sz w:val="24"/>
                <w:szCs w:val="24"/>
              </w:rPr>
            </w:pPr>
            <w:r w:rsidRPr="002F3546">
              <w:rPr>
                <w:rFonts w:ascii="Times New Roman" w:hAnsi="Times New Roman"/>
                <w:bCs/>
                <w:color w:val="000000"/>
                <w:sz w:val="24"/>
                <w:szCs w:val="24"/>
              </w:rPr>
              <w:t>55</w:t>
            </w:r>
          </w:p>
          <w:p w:rsidR="0055019A" w:rsidRPr="002F3546" w:rsidRDefault="0055019A" w:rsidP="0055019A">
            <w:pPr>
              <w:spacing w:line="360" w:lineRule="auto"/>
              <w:jc w:val="right"/>
              <w:rPr>
                <w:rFonts w:ascii="Times New Roman" w:hAnsi="Times New Roman"/>
                <w:bCs/>
                <w:color w:val="000000"/>
                <w:sz w:val="24"/>
                <w:szCs w:val="24"/>
              </w:rPr>
            </w:pPr>
            <w:r w:rsidRPr="002F3546">
              <w:rPr>
                <w:rFonts w:ascii="Times New Roman" w:hAnsi="Times New Roman"/>
                <w:bCs/>
                <w:color w:val="000000"/>
                <w:sz w:val="24"/>
                <w:szCs w:val="24"/>
              </w:rPr>
              <w:t>56</w:t>
            </w:r>
          </w:p>
          <w:p w:rsidR="0055019A" w:rsidRPr="002F3546" w:rsidRDefault="0055019A" w:rsidP="00682016">
            <w:pPr>
              <w:jc w:val="right"/>
              <w:rPr>
                <w:rFonts w:ascii="Times New Roman" w:hAnsi="Times New Roman"/>
                <w:bCs/>
                <w:color w:val="000000"/>
                <w:sz w:val="24"/>
                <w:szCs w:val="24"/>
              </w:rPr>
            </w:pPr>
            <w:r w:rsidRPr="002F3546">
              <w:rPr>
                <w:rFonts w:ascii="Times New Roman" w:hAnsi="Times New Roman"/>
                <w:bCs/>
                <w:color w:val="000000"/>
                <w:sz w:val="24"/>
                <w:szCs w:val="24"/>
              </w:rPr>
              <w:t>58</w:t>
            </w:r>
          </w:p>
        </w:tc>
      </w:tr>
      <w:tr w:rsidR="00E0506C" w:rsidRPr="002F3546" w:rsidTr="00C06D5D">
        <w:tc>
          <w:tcPr>
            <w:tcW w:w="7484" w:type="dxa"/>
          </w:tcPr>
          <w:p w:rsidR="00E0506C" w:rsidRPr="002F3546" w:rsidRDefault="000B7F77" w:rsidP="00EB1C94">
            <w:pPr>
              <w:tabs>
                <w:tab w:val="left" w:pos="993"/>
                <w:tab w:val="left" w:leader="dot" w:pos="8010"/>
                <w:tab w:val="right" w:pos="8550"/>
              </w:tabs>
              <w:spacing w:line="360" w:lineRule="auto"/>
              <w:jc w:val="both"/>
              <w:rPr>
                <w:rFonts w:ascii="Times New Roman" w:hAnsi="Times New Roman"/>
                <w:bCs/>
                <w:color w:val="000000"/>
                <w:sz w:val="24"/>
                <w:szCs w:val="24"/>
              </w:rPr>
            </w:pPr>
            <w:r w:rsidRPr="002F3546">
              <w:rPr>
                <w:rFonts w:ascii="Times New Roman" w:hAnsi="Times New Roman"/>
                <w:b/>
                <w:color w:val="000000"/>
                <w:sz w:val="24"/>
                <w:szCs w:val="24"/>
              </w:rPr>
              <w:t>BAB V</w:t>
            </w:r>
            <w:r w:rsidRPr="002F3546">
              <w:rPr>
                <w:rFonts w:ascii="Times New Roman" w:hAnsi="Times New Roman"/>
                <w:b/>
                <w:color w:val="000000"/>
                <w:sz w:val="24"/>
                <w:szCs w:val="24"/>
              </w:rPr>
              <w:tab/>
            </w:r>
            <w:r w:rsidRPr="002F3546">
              <w:rPr>
                <w:rFonts w:ascii="Times New Roman" w:hAnsi="Times New Roman"/>
                <w:b/>
                <w:color w:val="000000"/>
                <w:sz w:val="24"/>
                <w:szCs w:val="24"/>
                <w:lang w:val="en-ID"/>
              </w:rPr>
              <w:t>HASIL</w:t>
            </w:r>
            <w:r w:rsidRPr="002F3546">
              <w:rPr>
                <w:rFonts w:ascii="Times New Roman" w:hAnsi="Times New Roman"/>
                <w:b/>
                <w:color w:val="000000"/>
                <w:sz w:val="24"/>
                <w:szCs w:val="24"/>
              </w:rPr>
              <w:t xml:space="preserve"> PENELITIAN</w:t>
            </w:r>
          </w:p>
        </w:tc>
        <w:tc>
          <w:tcPr>
            <w:tcW w:w="567" w:type="dxa"/>
          </w:tcPr>
          <w:p w:rsidR="00E0506C" w:rsidRPr="002F3546" w:rsidRDefault="00E0506C" w:rsidP="0055019A">
            <w:pPr>
              <w:spacing w:line="360" w:lineRule="auto"/>
              <w:jc w:val="right"/>
              <w:rPr>
                <w:rFonts w:ascii="Times New Roman" w:hAnsi="Times New Roman"/>
                <w:bCs/>
                <w:color w:val="000000"/>
                <w:sz w:val="24"/>
                <w:szCs w:val="24"/>
              </w:rPr>
            </w:pPr>
          </w:p>
        </w:tc>
      </w:tr>
      <w:tr w:rsidR="00E0506C" w:rsidRPr="002F3546" w:rsidTr="00C06D5D">
        <w:tc>
          <w:tcPr>
            <w:tcW w:w="7484" w:type="dxa"/>
          </w:tcPr>
          <w:p w:rsidR="003D5F6A" w:rsidRPr="002F3546" w:rsidRDefault="00682016" w:rsidP="00850AB7">
            <w:pPr>
              <w:pStyle w:val="ListParagraph"/>
              <w:numPr>
                <w:ilvl w:val="0"/>
                <w:numId w:val="33"/>
              </w:numPr>
              <w:spacing w:line="360" w:lineRule="auto"/>
              <w:ind w:left="1598" w:hanging="567"/>
              <w:rPr>
                <w:rFonts w:ascii="Times New Roman" w:hAnsi="Times New Roman"/>
                <w:bCs/>
                <w:color w:val="000000"/>
                <w:sz w:val="24"/>
                <w:szCs w:val="24"/>
              </w:rPr>
            </w:pPr>
            <w:r>
              <w:rPr>
                <w:rFonts w:ascii="Times New Roman" w:hAnsi="Times New Roman"/>
                <w:color w:val="000000"/>
                <w:sz w:val="24"/>
                <w:szCs w:val="24"/>
                <w:lang w:val="en-ID"/>
              </w:rPr>
              <w:t>Gambaran Lokasi Pene</w:t>
            </w:r>
            <w:r>
              <w:rPr>
                <w:rFonts w:ascii="Times New Roman" w:hAnsi="Times New Roman"/>
                <w:color w:val="000000"/>
                <w:sz w:val="24"/>
                <w:szCs w:val="24"/>
              </w:rPr>
              <w:t>litian................................................</w:t>
            </w:r>
          </w:p>
          <w:p w:rsidR="003D5F6A" w:rsidRPr="00682016" w:rsidRDefault="00682016" w:rsidP="00682016">
            <w:pPr>
              <w:pStyle w:val="ListParagraph"/>
              <w:numPr>
                <w:ilvl w:val="0"/>
                <w:numId w:val="33"/>
              </w:numPr>
              <w:ind w:left="1598" w:hanging="567"/>
              <w:rPr>
                <w:rFonts w:ascii="Times New Roman" w:hAnsi="Times New Roman"/>
                <w:bCs/>
                <w:color w:val="000000"/>
                <w:sz w:val="24"/>
                <w:szCs w:val="24"/>
              </w:rPr>
            </w:pPr>
            <w:r>
              <w:rPr>
                <w:rFonts w:ascii="Times New Roman" w:hAnsi="Times New Roman"/>
                <w:color w:val="000000"/>
                <w:sz w:val="24"/>
                <w:szCs w:val="24"/>
                <w:lang w:val="en-ID"/>
              </w:rPr>
              <w:t xml:space="preserve">Interpretasi </w:t>
            </w:r>
            <w:r>
              <w:rPr>
                <w:rFonts w:ascii="Times New Roman" w:hAnsi="Times New Roman"/>
                <w:color w:val="000000"/>
                <w:sz w:val="24"/>
                <w:szCs w:val="24"/>
              </w:rPr>
              <w:t>Hasil</w:t>
            </w:r>
            <w:r w:rsidR="003D5F6A" w:rsidRPr="002F3546">
              <w:rPr>
                <w:rFonts w:ascii="Times New Roman" w:hAnsi="Times New Roman"/>
                <w:color w:val="000000"/>
                <w:sz w:val="24"/>
                <w:szCs w:val="24"/>
                <w:lang w:val="en-ID"/>
              </w:rPr>
              <w:t xml:space="preserve"> Penelitian…………………...</w:t>
            </w:r>
            <w:r>
              <w:rPr>
                <w:rFonts w:ascii="Times New Roman" w:hAnsi="Times New Roman"/>
                <w:color w:val="000000"/>
                <w:sz w:val="24"/>
                <w:szCs w:val="24"/>
              </w:rPr>
              <w:t>..................</w:t>
            </w:r>
          </w:p>
          <w:p w:rsidR="00682016" w:rsidRPr="00682016" w:rsidRDefault="00682016" w:rsidP="00682016">
            <w:pPr>
              <w:ind w:left="1031"/>
              <w:rPr>
                <w:bCs/>
                <w:color w:val="000000"/>
                <w:sz w:val="24"/>
                <w:szCs w:val="24"/>
              </w:rPr>
            </w:pPr>
          </w:p>
        </w:tc>
        <w:tc>
          <w:tcPr>
            <w:tcW w:w="567" w:type="dxa"/>
          </w:tcPr>
          <w:p w:rsidR="00E0506C" w:rsidRPr="002F3546" w:rsidRDefault="003D5F6A" w:rsidP="0055019A">
            <w:pPr>
              <w:spacing w:line="360" w:lineRule="auto"/>
              <w:jc w:val="right"/>
              <w:rPr>
                <w:rFonts w:ascii="Times New Roman" w:hAnsi="Times New Roman"/>
                <w:bCs/>
                <w:color w:val="000000"/>
                <w:sz w:val="24"/>
                <w:szCs w:val="24"/>
              </w:rPr>
            </w:pPr>
            <w:r w:rsidRPr="002F3546">
              <w:rPr>
                <w:rFonts w:ascii="Times New Roman" w:hAnsi="Times New Roman"/>
                <w:bCs/>
                <w:color w:val="000000"/>
                <w:sz w:val="24"/>
                <w:szCs w:val="24"/>
              </w:rPr>
              <w:t>66</w:t>
            </w:r>
          </w:p>
          <w:p w:rsidR="003D5F6A" w:rsidRPr="002F3546" w:rsidRDefault="003D5F6A" w:rsidP="00682016">
            <w:pPr>
              <w:jc w:val="right"/>
              <w:rPr>
                <w:rFonts w:ascii="Times New Roman" w:hAnsi="Times New Roman"/>
                <w:bCs/>
                <w:color w:val="000000"/>
                <w:sz w:val="24"/>
                <w:szCs w:val="24"/>
              </w:rPr>
            </w:pPr>
            <w:r w:rsidRPr="002F3546">
              <w:rPr>
                <w:rFonts w:ascii="Times New Roman" w:hAnsi="Times New Roman"/>
                <w:bCs/>
                <w:color w:val="000000"/>
                <w:sz w:val="24"/>
                <w:szCs w:val="24"/>
              </w:rPr>
              <w:t>67</w:t>
            </w:r>
          </w:p>
          <w:p w:rsidR="003D5F6A" w:rsidRPr="002F3546" w:rsidRDefault="003D5F6A" w:rsidP="0055019A">
            <w:pPr>
              <w:spacing w:line="360" w:lineRule="auto"/>
              <w:jc w:val="right"/>
              <w:rPr>
                <w:rFonts w:ascii="Times New Roman" w:hAnsi="Times New Roman"/>
                <w:bCs/>
                <w:color w:val="000000"/>
                <w:sz w:val="24"/>
                <w:szCs w:val="24"/>
              </w:rPr>
            </w:pPr>
          </w:p>
        </w:tc>
      </w:tr>
      <w:tr w:rsidR="000B7F77" w:rsidRPr="002F3546" w:rsidTr="00C06D5D">
        <w:tc>
          <w:tcPr>
            <w:tcW w:w="7484" w:type="dxa"/>
          </w:tcPr>
          <w:p w:rsidR="000B7F77" w:rsidRPr="002F3546" w:rsidRDefault="000B7F77" w:rsidP="00EB1C94">
            <w:pPr>
              <w:tabs>
                <w:tab w:val="left" w:pos="993"/>
                <w:tab w:val="left" w:leader="dot" w:pos="8010"/>
                <w:tab w:val="right" w:pos="8550"/>
              </w:tabs>
              <w:spacing w:line="360" w:lineRule="auto"/>
              <w:jc w:val="both"/>
              <w:rPr>
                <w:rFonts w:ascii="Times New Roman" w:hAnsi="Times New Roman"/>
                <w:b/>
                <w:color w:val="000000"/>
                <w:sz w:val="24"/>
                <w:szCs w:val="24"/>
              </w:rPr>
            </w:pPr>
            <w:r w:rsidRPr="002F3546">
              <w:rPr>
                <w:rFonts w:ascii="Times New Roman" w:hAnsi="Times New Roman"/>
                <w:b/>
                <w:color w:val="000000"/>
                <w:sz w:val="24"/>
                <w:szCs w:val="24"/>
              </w:rPr>
              <w:t>BAB V</w:t>
            </w:r>
            <w:r w:rsidRPr="002F3546">
              <w:rPr>
                <w:rFonts w:ascii="Times New Roman" w:hAnsi="Times New Roman"/>
                <w:b/>
                <w:color w:val="000000"/>
                <w:sz w:val="24"/>
                <w:szCs w:val="24"/>
                <w:lang w:val="en-ID"/>
              </w:rPr>
              <w:t>I</w:t>
            </w:r>
            <w:r w:rsidRPr="002F3546">
              <w:rPr>
                <w:rFonts w:ascii="Times New Roman" w:hAnsi="Times New Roman"/>
                <w:b/>
                <w:color w:val="000000"/>
                <w:sz w:val="24"/>
                <w:szCs w:val="24"/>
              </w:rPr>
              <w:tab/>
            </w:r>
            <w:r w:rsidRPr="002F3546">
              <w:rPr>
                <w:rFonts w:ascii="Times New Roman" w:hAnsi="Times New Roman"/>
                <w:b/>
                <w:color w:val="000000"/>
                <w:sz w:val="24"/>
                <w:szCs w:val="24"/>
                <w:lang w:val="en-ID"/>
              </w:rPr>
              <w:t>PEMBAHASAN</w:t>
            </w:r>
          </w:p>
        </w:tc>
        <w:tc>
          <w:tcPr>
            <w:tcW w:w="567" w:type="dxa"/>
          </w:tcPr>
          <w:p w:rsidR="000B7F77" w:rsidRPr="002F3546" w:rsidRDefault="000B7F77" w:rsidP="0055019A">
            <w:pPr>
              <w:spacing w:line="360" w:lineRule="auto"/>
              <w:jc w:val="right"/>
              <w:rPr>
                <w:rFonts w:ascii="Times New Roman" w:hAnsi="Times New Roman"/>
                <w:bCs/>
                <w:color w:val="000000"/>
                <w:sz w:val="24"/>
                <w:szCs w:val="24"/>
              </w:rPr>
            </w:pPr>
          </w:p>
        </w:tc>
      </w:tr>
      <w:tr w:rsidR="000B7F77" w:rsidRPr="002F3546" w:rsidTr="00C06D5D">
        <w:tc>
          <w:tcPr>
            <w:tcW w:w="7484" w:type="dxa"/>
          </w:tcPr>
          <w:p w:rsidR="002F3546" w:rsidRPr="002F3546" w:rsidRDefault="002F3546" w:rsidP="00850AB7">
            <w:pPr>
              <w:pStyle w:val="ListParagraph"/>
              <w:numPr>
                <w:ilvl w:val="0"/>
                <w:numId w:val="34"/>
              </w:numPr>
              <w:spacing w:line="360" w:lineRule="auto"/>
              <w:ind w:left="1598" w:hanging="567"/>
              <w:rPr>
                <w:rFonts w:ascii="Times New Roman" w:hAnsi="Times New Roman"/>
                <w:bCs/>
                <w:color w:val="000000"/>
                <w:sz w:val="24"/>
                <w:szCs w:val="24"/>
              </w:rPr>
            </w:pPr>
            <w:r>
              <w:rPr>
                <w:rFonts w:ascii="Times New Roman" w:hAnsi="Times New Roman"/>
                <w:bCs/>
                <w:color w:val="000000"/>
                <w:sz w:val="24"/>
                <w:szCs w:val="24"/>
                <w:lang w:val="en-US"/>
              </w:rPr>
              <w:t>Pembahasan..........................................................................</w:t>
            </w:r>
          </w:p>
          <w:p w:rsidR="002F3546" w:rsidRPr="002F3546" w:rsidRDefault="002F3546" w:rsidP="00850AB7">
            <w:pPr>
              <w:pStyle w:val="ListParagraph"/>
              <w:numPr>
                <w:ilvl w:val="0"/>
                <w:numId w:val="34"/>
              </w:numPr>
              <w:spacing w:line="360" w:lineRule="auto"/>
              <w:ind w:left="1598" w:hanging="567"/>
              <w:rPr>
                <w:rFonts w:ascii="Times New Roman" w:hAnsi="Times New Roman"/>
                <w:bCs/>
                <w:color w:val="000000"/>
                <w:sz w:val="24"/>
                <w:szCs w:val="24"/>
              </w:rPr>
            </w:pPr>
            <w:r>
              <w:rPr>
                <w:rFonts w:ascii="Times New Roman" w:hAnsi="Times New Roman"/>
                <w:bCs/>
                <w:color w:val="000000"/>
                <w:sz w:val="24"/>
                <w:szCs w:val="24"/>
                <w:lang w:val="en-US"/>
              </w:rPr>
              <w:t>Implikasi Keperawatan.........................................................</w:t>
            </w:r>
          </w:p>
          <w:p w:rsidR="003D5F6A" w:rsidRPr="002F3546" w:rsidRDefault="003D5F6A" w:rsidP="00850AB7">
            <w:pPr>
              <w:pStyle w:val="ListParagraph"/>
              <w:numPr>
                <w:ilvl w:val="0"/>
                <w:numId w:val="34"/>
              </w:numPr>
              <w:spacing w:line="360" w:lineRule="auto"/>
              <w:ind w:left="1598" w:hanging="567"/>
              <w:rPr>
                <w:rFonts w:ascii="Times New Roman" w:hAnsi="Times New Roman"/>
                <w:bCs/>
                <w:color w:val="000000"/>
                <w:sz w:val="24"/>
                <w:szCs w:val="24"/>
              </w:rPr>
            </w:pPr>
            <w:r w:rsidRPr="002F3546">
              <w:rPr>
                <w:rFonts w:ascii="Times New Roman" w:hAnsi="Times New Roman"/>
                <w:color w:val="000000"/>
                <w:sz w:val="24"/>
                <w:szCs w:val="24"/>
                <w:lang w:val="en-ID"/>
              </w:rPr>
              <w:t>Keterbatasan Penelit</w:t>
            </w:r>
            <w:r w:rsidR="002F3546">
              <w:rPr>
                <w:rFonts w:ascii="Times New Roman" w:hAnsi="Times New Roman"/>
                <w:color w:val="000000"/>
                <w:sz w:val="24"/>
                <w:szCs w:val="24"/>
                <w:lang w:val="en-ID"/>
              </w:rPr>
              <w:t>ian........................................................</w:t>
            </w:r>
          </w:p>
          <w:p w:rsidR="003D5F6A" w:rsidRPr="002F3546" w:rsidRDefault="003D5F6A" w:rsidP="007C44A2">
            <w:pPr>
              <w:pStyle w:val="ListParagraph"/>
              <w:ind w:left="1598"/>
              <w:rPr>
                <w:rFonts w:ascii="Times New Roman" w:hAnsi="Times New Roman"/>
                <w:bCs/>
                <w:color w:val="000000"/>
                <w:sz w:val="24"/>
                <w:szCs w:val="24"/>
              </w:rPr>
            </w:pPr>
          </w:p>
        </w:tc>
        <w:tc>
          <w:tcPr>
            <w:tcW w:w="567" w:type="dxa"/>
          </w:tcPr>
          <w:p w:rsidR="000B7F77" w:rsidRPr="002F3546" w:rsidRDefault="003D5F6A" w:rsidP="0055019A">
            <w:pPr>
              <w:spacing w:line="360" w:lineRule="auto"/>
              <w:jc w:val="right"/>
              <w:rPr>
                <w:rFonts w:ascii="Times New Roman" w:hAnsi="Times New Roman"/>
                <w:bCs/>
                <w:color w:val="000000"/>
                <w:sz w:val="24"/>
                <w:szCs w:val="24"/>
              </w:rPr>
            </w:pPr>
            <w:r w:rsidRPr="002F3546">
              <w:rPr>
                <w:rFonts w:ascii="Times New Roman" w:hAnsi="Times New Roman"/>
                <w:bCs/>
                <w:color w:val="000000"/>
                <w:sz w:val="24"/>
                <w:szCs w:val="24"/>
              </w:rPr>
              <w:t>77</w:t>
            </w:r>
          </w:p>
          <w:p w:rsidR="003D5F6A" w:rsidRDefault="003D5F6A" w:rsidP="0055019A">
            <w:pPr>
              <w:spacing w:line="360" w:lineRule="auto"/>
              <w:jc w:val="right"/>
              <w:rPr>
                <w:rFonts w:ascii="Times New Roman" w:hAnsi="Times New Roman"/>
                <w:bCs/>
                <w:color w:val="000000"/>
                <w:sz w:val="24"/>
                <w:szCs w:val="24"/>
              </w:rPr>
            </w:pPr>
            <w:r w:rsidRPr="002F3546">
              <w:rPr>
                <w:rFonts w:ascii="Times New Roman" w:hAnsi="Times New Roman"/>
                <w:bCs/>
                <w:color w:val="000000"/>
                <w:sz w:val="24"/>
                <w:szCs w:val="24"/>
              </w:rPr>
              <w:t>78</w:t>
            </w:r>
          </w:p>
          <w:p w:rsidR="00D06163" w:rsidRPr="002F3546" w:rsidRDefault="00D06163" w:rsidP="0055019A">
            <w:pPr>
              <w:spacing w:line="360" w:lineRule="auto"/>
              <w:jc w:val="right"/>
              <w:rPr>
                <w:rFonts w:ascii="Times New Roman" w:hAnsi="Times New Roman"/>
                <w:bCs/>
                <w:color w:val="000000"/>
                <w:sz w:val="24"/>
                <w:szCs w:val="24"/>
              </w:rPr>
            </w:pPr>
            <w:r>
              <w:rPr>
                <w:rFonts w:ascii="Times New Roman" w:hAnsi="Times New Roman"/>
                <w:bCs/>
                <w:color w:val="000000"/>
                <w:sz w:val="24"/>
                <w:szCs w:val="24"/>
              </w:rPr>
              <w:t>81</w:t>
            </w:r>
          </w:p>
        </w:tc>
      </w:tr>
      <w:tr w:rsidR="000B7F77" w:rsidRPr="002F3546" w:rsidTr="00C06D5D">
        <w:tc>
          <w:tcPr>
            <w:tcW w:w="7484" w:type="dxa"/>
          </w:tcPr>
          <w:p w:rsidR="000B7F77" w:rsidRPr="002F3546" w:rsidRDefault="000B7F77" w:rsidP="00EB1C94">
            <w:pPr>
              <w:tabs>
                <w:tab w:val="left" w:pos="993"/>
                <w:tab w:val="left" w:leader="dot" w:pos="8010"/>
                <w:tab w:val="right" w:pos="8550"/>
              </w:tabs>
              <w:spacing w:line="360" w:lineRule="auto"/>
              <w:jc w:val="both"/>
              <w:rPr>
                <w:rFonts w:ascii="Times New Roman" w:hAnsi="Times New Roman"/>
                <w:bCs/>
                <w:color w:val="000000"/>
                <w:sz w:val="24"/>
                <w:szCs w:val="24"/>
              </w:rPr>
            </w:pPr>
            <w:r w:rsidRPr="002F3546">
              <w:rPr>
                <w:rFonts w:ascii="Times New Roman" w:hAnsi="Times New Roman"/>
                <w:b/>
                <w:color w:val="000000"/>
                <w:sz w:val="24"/>
                <w:szCs w:val="24"/>
              </w:rPr>
              <w:t>BAB V</w:t>
            </w:r>
            <w:r w:rsidRPr="002F3546">
              <w:rPr>
                <w:rFonts w:ascii="Times New Roman" w:hAnsi="Times New Roman"/>
                <w:b/>
                <w:color w:val="000000"/>
                <w:sz w:val="24"/>
                <w:szCs w:val="24"/>
                <w:lang w:val="en-ID"/>
              </w:rPr>
              <w:t>II</w:t>
            </w:r>
            <w:r w:rsidRPr="002F3546">
              <w:rPr>
                <w:rFonts w:ascii="Times New Roman" w:hAnsi="Times New Roman"/>
                <w:b/>
                <w:color w:val="000000"/>
                <w:sz w:val="24"/>
                <w:szCs w:val="24"/>
              </w:rPr>
              <w:tab/>
            </w:r>
            <w:r w:rsidRPr="002F3546">
              <w:rPr>
                <w:rFonts w:ascii="Times New Roman" w:hAnsi="Times New Roman"/>
                <w:b/>
                <w:color w:val="000000"/>
                <w:sz w:val="24"/>
                <w:szCs w:val="24"/>
                <w:lang w:val="en-ID"/>
              </w:rPr>
              <w:t>KESIMPULAN DAN SARAN</w:t>
            </w:r>
          </w:p>
        </w:tc>
        <w:tc>
          <w:tcPr>
            <w:tcW w:w="567" w:type="dxa"/>
          </w:tcPr>
          <w:p w:rsidR="000B7F77" w:rsidRPr="002F3546" w:rsidRDefault="000B7F77" w:rsidP="0055019A">
            <w:pPr>
              <w:spacing w:line="360" w:lineRule="auto"/>
              <w:jc w:val="right"/>
              <w:rPr>
                <w:rFonts w:ascii="Times New Roman" w:hAnsi="Times New Roman"/>
                <w:bCs/>
                <w:color w:val="000000"/>
                <w:sz w:val="24"/>
                <w:szCs w:val="24"/>
              </w:rPr>
            </w:pPr>
          </w:p>
        </w:tc>
      </w:tr>
      <w:tr w:rsidR="000B7F77" w:rsidRPr="002F3546" w:rsidTr="00C06D5D">
        <w:tc>
          <w:tcPr>
            <w:tcW w:w="7484" w:type="dxa"/>
          </w:tcPr>
          <w:p w:rsidR="003D5F6A" w:rsidRPr="002F3546" w:rsidRDefault="003D5F6A" w:rsidP="00850AB7">
            <w:pPr>
              <w:pStyle w:val="ListParagraph"/>
              <w:numPr>
                <w:ilvl w:val="0"/>
                <w:numId w:val="35"/>
              </w:numPr>
              <w:spacing w:line="360" w:lineRule="auto"/>
              <w:ind w:left="1598" w:hanging="567"/>
              <w:rPr>
                <w:rFonts w:ascii="Times New Roman" w:hAnsi="Times New Roman"/>
                <w:bCs/>
                <w:color w:val="000000"/>
                <w:sz w:val="24"/>
                <w:szCs w:val="24"/>
              </w:rPr>
            </w:pPr>
            <w:r w:rsidRPr="002F3546">
              <w:rPr>
                <w:rFonts w:ascii="Times New Roman" w:hAnsi="Times New Roman"/>
                <w:bCs/>
                <w:color w:val="000000"/>
                <w:sz w:val="24"/>
                <w:szCs w:val="24"/>
              </w:rPr>
              <w:t>Kesimpulan...........................................................................</w:t>
            </w:r>
          </w:p>
          <w:p w:rsidR="003D5F6A" w:rsidRPr="002F3546" w:rsidRDefault="003D5F6A" w:rsidP="00850AB7">
            <w:pPr>
              <w:pStyle w:val="ListParagraph"/>
              <w:numPr>
                <w:ilvl w:val="0"/>
                <w:numId w:val="35"/>
              </w:numPr>
              <w:spacing w:line="360" w:lineRule="auto"/>
              <w:ind w:left="1598" w:hanging="567"/>
              <w:rPr>
                <w:rFonts w:ascii="Times New Roman" w:hAnsi="Times New Roman"/>
                <w:bCs/>
                <w:color w:val="000000"/>
                <w:sz w:val="24"/>
                <w:szCs w:val="24"/>
              </w:rPr>
            </w:pPr>
            <w:r w:rsidRPr="002F3546">
              <w:rPr>
                <w:rFonts w:ascii="Times New Roman" w:hAnsi="Times New Roman"/>
                <w:bCs/>
                <w:color w:val="000000"/>
                <w:sz w:val="24"/>
                <w:szCs w:val="24"/>
              </w:rPr>
              <w:t xml:space="preserve">Saran..................................................................................... </w:t>
            </w:r>
          </w:p>
          <w:p w:rsidR="003D5F6A" w:rsidRPr="002F3546" w:rsidRDefault="00682016" w:rsidP="00682016">
            <w:pPr>
              <w:pStyle w:val="ListParagraph"/>
              <w:tabs>
                <w:tab w:val="left" w:pos="6330"/>
              </w:tabs>
              <w:ind w:left="1598"/>
              <w:rPr>
                <w:rFonts w:ascii="Times New Roman" w:hAnsi="Times New Roman"/>
                <w:bCs/>
                <w:color w:val="000000"/>
                <w:sz w:val="24"/>
                <w:szCs w:val="24"/>
              </w:rPr>
            </w:pPr>
            <w:r>
              <w:rPr>
                <w:rFonts w:ascii="Times New Roman" w:hAnsi="Times New Roman"/>
                <w:bCs/>
                <w:color w:val="000000"/>
                <w:sz w:val="24"/>
                <w:szCs w:val="24"/>
              </w:rPr>
              <w:tab/>
            </w:r>
          </w:p>
        </w:tc>
        <w:tc>
          <w:tcPr>
            <w:tcW w:w="567" w:type="dxa"/>
          </w:tcPr>
          <w:p w:rsidR="000B7F77" w:rsidRPr="002F3546" w:rsidRDefault="003D5F6A" w:rsidP="00C65DAA">
            <w:pPr>
              <w:spacing w:line="360" w:lineRule="auto"/>
              <w:ind w:hanging="102"/>
              <w:jc w:val="right"/>
              <w:rPr>
                <w:rFonts w:ascii="Times New Roman" w:hAnsi="Times New Roman"/>
                <w:bCs/>
                <w:color w:val="000000"/>
                <w:sz w:val="24"/>
                <w:szCs w:val="24"/>
              </w:rPr>
            </w:pPr>
            <w:r w:rsidRPr="002F3546">
              <w:rPr>
                <w:rFonts w:ascii="Times New Roman" w:hAnsi="Times New Roman"/>
                <w:bCs/>
                <w:color w:val="000000"/>
                <w:sz w:val="24"/>
                <w:szCs w:val="24"/>
              </w:rPr>
              <w:t>89</w:t>
            </w:r>
          </w:p>
          <w:p w:rsidR="003D5F6A" w:rsidRPr="002F3546" w:rsidRDefault="003D5F6A" w:rsidP="00682016">
            <w:pPr>
              <w:jc w:val="right"/>
              <w:rPr>
                <w:rFonts w:ascii="Times New Roman" w:hAnsi="Times New Roman"/>
                <w:bCs/>
                <w:color w:val="000000"/>
                <w:sz w:val="24"/>
                <w:szCs w:val="24"/>
              </w:rPr>
            </w:pPr>
            <w:r w:rsidRPr="002F3546">
              <w:rPr>
                <w:rFonts w:ascii="Times New Roman" w:hAnsi="Times New Roman"/>
                <w:bCs/>
                <w:color w:val="000000"/>
                <w:sz w:val="24"/>
                <w:szCs w:val="24"/>
              </w:rPr>
              <w:t>90</w:t>
            </w:r>
          </w:p>
        </w:tc>
      </w:tr>
      <w:tr w:rsidR="000B7F77" w:rsidRPr="002F3546" w:rsidTr="00C06D5D">
        <w:tc>
          <w:tcPr>
            <w:tcW w:w="7484" w:type="dxa"/>
          </w:tcPr>
          <w:p w:rsidR="000B7F77" w:rsidRPr="002F3546" w:rsidRDefault="000B7F77" w:rsidP="000B7F77">
            <w:pPr>
              <w:pStyle w:val="ListParagraph"/>
              <w:tabs>
                <w:tab w:val="left" w:pos="1418"/>
                <w:tab w:val="left" w:leader="dot" w:pos="8010"/>
                <w:tab w:val="right" w:pos="8550"/>
              </w:tabs>
              <w:spacing w:line="360" w:lineRule="auto"/>
              <w:ind w:left="0"/>
              <w:jc w:val="both"/>
              <w:rPr>
                <w:rFonts w:ascii="Times New Roman" w:hAnsi="Times New Roman"/>
                <w:color w:val="000000"/>
                <w:sz w:val="24"/>
                <w:szCs w:val="24"/>
              </w:rPr>
            </w:pPr>
            <w:r w:rsidRPr="002F3546">
              <w:rPr>
                <w:rFonts w:ascii="Times New Roman" w:hAnsi="Times New Roman"/>
                <w:b/>
                <w:bCs/>
                <w:color w:val="000000"/>
                <w:sz w:val="24"/>
                <w:szCs w:val="24"/>
              </w:rPr>
              <w:t>DAFTAR PUSTAKA</w:t>
            </w:r>
          </w:p>
          <w:p w:rsidR="000B7F77" w:rsidRPr="002F3546" w:rsidRDefault="000B7F77" w:rsidP="000B7F77">
            <w:pPr>
              <w:pStyle w:val="ListParagraph"/>
              <w:tabs>
                <w:tab w:val="left" w:pos="1418"/>
                <w:tab w:val="left" w:leader="dot" w:pos="8010"/>
                <w:tab w:val="right" w:pos="8550"/>
              </w:tabs>
              <w:spacing w:line="360" w:lineRule="auto"/>
              <w:ind w:left="0"/>
              <w:jc w:val="both"/>
              <w:rPr>
                <w:rFonts w:ascii="Times New Roman" w:hAnsi="Times New Roman"/>
                <w:color w:val="000000"/>
                <w:sz w:val="24"/>
                <w:szCs w:val="24"/>
              </w:rPr>
            </w:pPr>
            <w:r w:rsidRPr="002F3546">
              <w:rPr>
                <w:rFonts w:ascii="Times New Roman" w:hAnsi="Times New Roman"/>
                <w:b/>
                <w:bCs/>
                <w:color w:val="000000"/>
                <w:sz w:val="24"/>
                <w:szCs w:val="24"/>
              </w:rPr>
              <w:t>LAMPIRAN</w:t>
            </w:r>
          </w:p>
          <w:p w:rsidR="000B7F77" w:rsidRPr="002F3546" w:rsidRDefault="000B7F77" w:rsidP="003D5F6A">
            <w:pPr>
              <w:pStyle w:val="ListParagraph"/>
              <w:tabs>
                <w:tab w:val="left" w:pos="1418"/>
                <w:tab w:val="left" w:leader="dot" w:pos="8010"/>
                <w:tab w:val="right" w:pos="8550"/>
              </w:tabs>
              <w:spacing w:line="360" w:lineRule="auto"/>
              <w:ind w:left="0"/>
              <w:jc w:val="both"/>
              <w:rPr>
                <w:rFonts w:ascii="Times New Roman" w:hAnsi="Times New Roman"/>
                <w:bCs/>
                <w:color w:val="000000"/>
                <w:sz w:val="24"/>
                <w:szCs w:val="24"/>
              </w:rPr>
            </w:pPr>
            <w:r w:rsidRPr="002F3546">
              <w:rPr>
                <w:rFonts w:ascii="Times New Roman" w:hAnsi="Times New Roman"/>
                <w:b/>
                <w:bCs/>
                <w:color w:val="000000"/>
                <w:sz w:val="24"/>
                <w:szCs w:val="24"/>
              </w:rPr>
              <w:t>DAFTAR RIWAYAT HIDUP</w:t>
            </w:r>
          </w:p>
        </w:tc>
        <w:tc>
          <w:tcPr>
            <w:tcW w:w="567" w:type="dxa"/>
          </w:tcPr>
          <w:p w:rsidR="000B7F77" w:rsidRPr="002F3546" w:rsidRDefault="000B7F77" w:rsidP="0055019A">
            <w:pPr>
              <w:spacing w:line="360" w:lineRule="auto"/>
              <w:jc w:val="right"/>
              <w:rPr>
                <w:rFonts w:ascii="Times New Roman" w:hAnsi="Times New Roman"/>
                <w:bCs/>
                <w:color w:val="000000"/>
                <w:sz w:val="24"/>
                <w:szCs w:val="24"/>
              </w:rPr>
            </w:pPr>
          </w:p>
        </w:tc>
      </w:tr>
    </w:tbl>
    <w:p w:rsidR="0049743F" w:rsidRDefault="0049743F" w:rsidP="00EB1C94">
      <w:pPr>
        <w:pStyle w:val="ListParagraph"/>
        <w:tabs>
          <w:tab w:val="left" w:leader="dot" w:pos="8010"/>
          <w:tab w:val="right" w:pos="8550"/>
        </w:tabs>
        <w:spacing w:line="480" w:lineRule="auto"/>
        <w:ind w:left="0"/>
        <w:jc w:val="center"/>
        <w:rPr>
          <w:b/>
          <w:bCs/>
          <w:color w:val="000000"/>
          <w:sz w:val="24"/>
          <w:szCs w:val="24"/>
          <w:lang w:val="id-ID"/>
        </w:rPr>
      </w:pPr>
      <w:bookmarkStart w:id="4" w:name="_Hlk58875788"/>
      <w:bookmarkEnd w:id="1"/>
    </w:p>
    <w:p w:rsidR="0049743F" w:rsidRDefault="0049743F" w:rsidP="00EB1C94">
      <w:pPr>
        <w:pStyle w:val="ListParagraph"/>
        <w:tabs>
          <w:tab w:val="left" w:leader="dot" w:pos="8010"/>
          <w:tab w:val="right" w:pos="8550"/>
        </w:tabs>
        <w:spacing w:line="480" w:lineRule="auto"/>
        <w:ind w:left="0"/>
        <w:jc w:val="center"/>
        <w:rPr>
          <w:b/>
          <w:bCs/>
          <w:color w:val="000000"/>
          <w:sz w:val="24"/>
          <w:szCs w:val="24"/>
          <w:lang w:val="id-ID"/>
        </w:rPr>
      </w:pPr>
    </w:p>
    <w:p w:rsidR="00E35B88" w:rsidRDefault="0058446E" w:rsidP="00C06D5D">
      <w:pPr>
        <w:pStyle w:val="ListParagraph"/>
        <w:tabs>
          <w:tab w:val="left" w:leader="dot" w:pos="7938"/>
          <w:tab w:val="right" w:pos="8550"/>
        </w:tabs>
        <w:spacing w:line="480" w:lineRule="auto"/>
        <w:ind w:left="0"/>
        <w:jc w:val="center"/>
        <w:rPr>
          <w:b/>
          <w:bCs/>
          <w:color w:val="000000"/>
          <w:sz w:val="24"/>
          <w:szCs w:val="24"/>
          <w:lang w:val="en-ID"/>
        </w:rPr>
      </w:pPr>
      <w:r>
        <w:rPr>
          <w:b/>
          <w:bCs/>
          <w:color w:val="000000"/>
          <w:sz w:val="24"/>
          <w:szCs w:val="24"/>
          <w:lang w:val="en-ID"/>
        </w:rPr>
        <w:lastRenderedPageBreak/>
        <w:t>DAFTAR TABEL</w:t>
      </w:r>
    </w:p>
    <w:tbl>
      <w:tblPr>
        <w:tblStyle w:val="TableGrid"/>
        <w:tblW w:w="8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2"/>
        <w:gridCol w:w="6807"/>
        <w:gridCol w:w="567"/>
      </w:tblGrid>
      <w:tr w:rsidR="00F524E2" w:rsidRPr="00F524E2" w:rsidTr="00C06D5D">
        <w:trPr>
          <w:trHeight w:val="80"/>
        </w:trPr>
        <w:tc>
          <w:tcPr>
            <w:tcW w:w="672" w:type="dxa"/>
          </w:tcPr>
          <w:p w:rsidR="00F524E2" w:rsidRDefault="00F524E2" w:rsidP="006C78DE">
            <w:pPr>
              <w:pStyle w:val="ListParagraph"/>
              <w:tabs>
                <w:tab w:val="left" w:leader="dot" w:pos="8010"/>
                <w:tab w:val="right" w:pos="8550"/>
              </w:tabs>
              <w:spacing w:line="276" w:lineRule="auto"/>
              <w:ind w:left="0"/>
              <w:rPr>
                <w:rFonts w:ascii="Times New Roman" w:hAnsi="Times New Roman"/>
                <w:color w:val="000000"/>
                <w:sz w:val="24"/>
                <w:szCs w:val="24"/>
                <w:lang w:val="en-ID"/>
              </w:rPr>
            </w:pPr>
            <w:r w:rsidRPr="00F524E2">
              <w:rPr>
                <w:rFonts w:ascii="Times New Roman" w:hAnsi="Times New Roman"/>
                <w:color w:val="000000"/>
                <w:sz w:val="24"/>
                <w:szCs w:val="24"/>
                <w:lang w:val="en-ID"/>
              </w:rPr>
              <w:t>2.1</w:t>
            </w:r>
          </w:p>
          <w:p w:rsidR="008A3EF0" w:rsidRDefault="008A3EF0" w:rsidP="006C78DE">
            <w:pPr>
              <w:pStyle w:val="ListParagraph"/>
              <w:tabs>
                <w:tab w:val="left" w:leader="dot" w:pos="8010"/>
                <w:tab w:val="right" w:pos="8550"/>
              </w:tabs>
              <w:spacing w:line="276" w:lineRule="auto"/>
              <w:ind w:left="0"/>
              <w:rPr>
                <w:rFonts w:ascii="Times New Roman" w:hAnsi="Times New Roman"/>
                <w:color w:val="000000"/>
                <w:sz w:val="24"/>
                <w:szCs w:val="24"/>
                <w:lang w:val="en-ID"/>
              </w:rPr>
            </w:pPr>
            <w:r>
              <w:rPr>
                <w:rFonts w:ascii="Times New Roman" w:hAnsi="Times New Roman"/>
                <w:color w:val="000000"/>
                <w:sz w:val="24"/>
                <w:szCs w:val="24"/>
                <w:lang w:val="en-ID"/>
              </w:rPr>
              <w:t>3.2</w:t>
            </w:r>
          </w:p>
          <w:p w:rsidR="008A3EF0" w:rsidRDefault="008A3EF0" w:rsidP="006C78DE">
            <w:pPr>
              <w:pStyle w:val="ListParagraph"/>
              <w:tabs>
                <w:tab w:val="left" w:leader="dot" w:pos="8010"/>
                <w:tab w:val="right" w:pos="8550"/>
              </w:tabs>
              <w:spacing w:line="276" w:lineRule="auto"/>
              <w:ind w:left="0"/>
              <w:rPr>
                <w:rFonts w:ascii="Times New Roman" w:hAnsi="Times New Roman"/>
                <w:color w:val="000000"/>
                <w:sz w:val="24"/>
                <w:szCs w:val="24"/>
                <w:lang w:val="en-ID"/>
              </w:rPr>
            </w:pPr>
            <w:r>
              <w:rPr>
                <w:rFonts w:ascii="Times New Roman" w:hAnsi="Times New Roman"/>
                <w:color w:val="000000"/>
                <w:sz w:val="24"/>
                <w:szCs w:val="24"/>
                <w:lang w:val="en-ID"/>
              </w:rPr>
              <w:t>4.3</w:t>
            </w:r>
          </w:p>
          <w:p w:rsidR="008A3EF0" w:rsidRDefault="008A3EF0" w:rsidP="006C78DE">
            <w:pPr>
              <w:pStyle w:val="ListParagraph"/>
              <w:tabs>
                <w:tab w:val="left" w:leader="dot" w:pos="8010"/>
                <w:tab w:val="right" w:pos="8550"/>
              </w:tabs>
              <w:spacing w:line="276" w:lineRule="auto"/>
              <w:ind w:left="0"/>
              <w:rPr>
                <w:rFonts w:ascii="Times New Roman" w:hAnsi="Times New Roman"/>
                <w:color w:val="000000"/>
                <w:sz w:val="24"/>
                <w:szCs w:val="24"/>
                <w:lang w:val="en-ID"/>
              </w:rPr>
            </w:pPr>
            <w:r>
              <w:rPr>
                <w:rFonts w:ascii="Times New Roman" w:hAnsi="Times New Roman"/>
                <w:color w:val="000000"/>
                <w:sz w:val="24"/>
                <w:szCs w:val="24"/>
                <w:lang w:val="en-ID"/>
              </w:rPr>
              <w:t>5.4</w:t>
            </w:r>
          </w:p>
          <w:p w:rsidR="008A3EF0" w:rsidRDefault="008A3EF0" w:rsidP="006C78DE">
            <w:pPr>
              <w:pStyle w:val="ListParagraph"/>
              <w:tabs>
                <w:tab w:val="left" w:leader="dot" w:pos="8010"/>
                <w:tab w:val="right" w:pos="8550"/>
              </w:tabs>
              <w:spacing w:line="276" w:lineRule="auto"/>
              <w:ind w:left="0"/>
              <w:rPr>
                <w:rFonts w:ascii="Times New Roman" w:hAnsi="Times New Roman"/>
                <w:color w:val="000000"/>
                <w:sz w:val="24"/>
                <w:szCs w:val="24"/>
                <w:lang w:val="en-ID"/>
              </w:rPr>
            </w:pPr>
          </w:p>
          <w:p w:rsidR="008A3EF0" w:rsidRDefault="008A3EF0" w:rsidP="006C78DE">
            <w:pPr>
              <w:pStyle w:val="ListParagraph"/>
              <w:tabs>
                <w:tab w:val="left" w:leader="dot" w:pos="8010"/>
                <w:tab w:val="right" w:pos="8550"/>
              </w:tabs>
              <w:spacing w:line="276" w:lineRule="auto"/>
              <w:ind w:left="0"/>
              <w:rPr>
                <w:rFonts w:ascii="Times New Roman" w:hAnsi="Times New Roman"/>
                <w:color w:val="000000"/>
                <w:sz w:val="24"/>
                <w:szCs w:val="24"/>
                <w:lang w:val="en-ID"/>
              </w:rPr>
            </w:pPr>
          </w:p>
          <w:p w:rsidR="008A3EF0" w:rsidRDefault="008A3EF0" w:rsidP="006C78DE">
            <w:pPr>
              <w:pStyle w:val="ListParagraph"/>
              <w:tabs>
                <w:tab w:val="left" w:leader="dot" w:pos="8010"/>
                <w:tab w:val="right" w:pos="8550"/>
              </w:tabs>
              <w:spacing w:line="276" w:lineRule="auto"/>
              <w:ind w:left="0"/>
              <w:rPr>
                <w:rFonts w:ascii="Times New Roman" w:hAnsi="Times New Roman"/>
                <w:color w:val="000000"/>
                <w:sz w:val="24"/>
                <w:szCs w:val="24"/>
                <w:lang w:val="en-ID"/>
              </w:rPr>
            </w:pPr>
            <w:r>
              <w:rPr>
                <w:rFonts w:ascii="Times New Roman" w:hAnsi="Times New Roman"/>
                <w:color w:val="000000"/>
                <w:sz w:val="24"/>
                <w:szCs w:val="24"/>
                <w:lang w:val="en-ID"/>
              </w:rPr>
              <w:t>5.5</w:t>
            </w:r>
          </w:p>
          <w:p w:rsidR="008A3EF0" w:rsidRDefault="008A3EF0" w:rsidP="006C78DE">
            <w:pPr>
              <w:pStyle w:val="ListParagraph"/>
              <w:tabs>
                <w:tab w:val="left" w:leader="dot" w:pos="8010"/>
                <w:tab w:val="right" w:pos="8550"/>
              </w:tabs>
              <w:spacing w:line="276" w:lineRule="auto"/>
              <w:ind w:left="0"/>
              <w:rPr>
                <w:rFonts w:ascii="Times New Roman" w:hAnsi="Times New Roman"/>
                <w:color w:val="000000"/>
                <w:sz w:val="24"/>
                <w:szCs w:val="24"/>
                <w:lang w:val="en-ID"/>
              </w:rPr>
            </w:pPr>
            <w:r>
              <w:rPr>
                <w:rFonts w:ascii="Times New Roman" w:hAnsi="Times New Roman"/>
                <w:color w:val="000000"/>
                <w:sz w:val="24"/>
                <w:szCs w:val="24"/>
                <w:lang w:val="en-ID"/>
              </w:rPr>
              <w:t>5.6</w:t>
            </w:r>
          </w:p>
          <w:p w:rsidR="008A3EF0" w:rsidRDefault="008A3EF0" w:rsidP="006C78DE">
            <w:pPr>
              <w:pStyle w:val="ListParagraph"/>
              <w:tabs>
                <w:tab w:val="left" w:leader="dot" w:pos="8010"/>
                <w:tab w:val="right" w:pos="8550"/>
              </w:tabs>
              <w:spacing w:line="276" w:lineRule="auto"/>
              <w:ind w:left="0"/>
              <w:rPr>
                <w:rFonts w:ascii="Times New Roman" w:hAnsi="Times New Roman"/>
                <w:color w:val="000000"/>
                <w:sz w:val="24"/>
                <w:szCs w:val="24"/>
                <w:lang w:val="en-ID"/>
              </w:rPr>
            </w:pPr>
          </w:p>
          <w:p w:rsidR="008A3EF0" w:rsidRDefault="008A3EF0" w:rsidP="006C78DE">
            <w:pPr>
              <w:pStyle w:val="ListParagraph"/>
              <w:tabs>
                <w:tab w:val="left" w:leader="dot" w:pos="8010"/>
                <w:tab w:val="right" w:pos="8550"/>
              </w:tabs>
              <w:spacing w:line="276" w:lineRule="auto"/>
              <w:ind w:left="0"/>
              <w:rPr>
                <w:rFonts w:ascii="Times New Roman" w:hAnsi="Times New Roman"/>
                <w:color w:val="000000"/>
                <w:sz w:val="24"/>
                <w:szCs w:val="24"/>
                <w:lang w:val="en-ID"/>
              </w:rPr>
            </w:pPr>
            <w:r>
              <w:rPr>
                <w:rFonts w:ascii="Times New Roman" w:hAnsi="Times New Roman"/>
                <w:color w:val="000000"/>
                <w:sz w:val="24"/>
                <w:szCs w:val="24"/>
                <w:lang w:val="en-ID"/>
              </w:rPr>
              <w:t>5.7</w:t>
            </w:r>
          </w:p>
          <w:p w:rsidR="008A3EF0" w:rsidRDefault="008A3EF0" w:rsidP="006C78DE">
            <w:pPr>
              <w:pStyle w:val="ListParagraph"/>
              <w:tabs>
                <w:tab w:val="left" w:leader="dot" w:pos="8010"/>
                <w:tab w:val="right" w:pos="8550"/>
              </w:tabs>
              <w:spacing w:line="276" w:lineRule="auto"/>
              <w:ind w:left="0"/>
              <w:rPr>
                <w:rFonts w:ascii="Times New Roman" w:hAnsi="Times New Roman"/>
                <w:color w:val="000000"/>
                <w:sz w:val="24"/>
                <w:szCs w:val="24"/>
                <w:lang w:val="en-ID"/>
              </w:rPr>
            </w:pPr>
          </w:p>
          <w:p w:rsidR="008A3EF0" w:rsidRDefault="008A3EF0" w:rsidP="006C78DE">
            <w:pPr>
              <w:pStyle w:val="ListParagraph"/>
              <w:tabs>
                <w:tab w:val="left" w:leader="dot" w:pos="8010"/>
                <w:tab w:val="right" w:pos="8550"/>
              </w:tabs>
              <w:spacing w:line="276" w:lineRule="auto"/>
              <w:ind w:left="0"/>
              <w:rPr>
                <w:rFonts w:ascii="Times New Roman" w:hAnsi="Times New Roman"/>
                <w:color w:val="000000"/>
                <w:sz w:val="24"/>
                <w:szCs w:val="24"/>
                <w:lang w:val="en-ID"/>
              </w:rPr>
            </w:pPr>
            <w:r>
              <w:rPr>
                <w:rFonts w:ascii="Times New Roman" w:hAnsi="Times New Roman"/>
                <w:color w:val="000000"/>
                <w:sz w:val="24"/>
                <w:szCs w:val="24"/>
                <w:lang w:val="en-ID"/>
              </w:rPr>
              <w:t>5.8</w:t>
            </w:r>
          </w:p>
          <w:p w:rsidR="008A3EF0" w:rsidRDefault="008A3EF0" w:rsidP="006C78DE">
            <w:pPr>
              <w:pStyle w:val="ListParagraph"/>
              <w:tabs>
                <w:tab w:val="left" w:leader="dot" w:pos="8010"/>
                <w:tab w:val="right" w:pos="8550"/>
              </w:tabs>
              <w:spacing w:line="276" w:lineRule="auto"/>
              <w:ind w:left="0"/>
              <w:rPr>
                <w:rFonts w:ascii="Times New Roman" w:hAnsi="Times New Roman"/>
                <w:color w:val="000000"/>
                <w:sz w:val="24"/>
                <w:szCs w:val="24"/>
                <w:lang w:val="en-ID"/>
              </w:rPr>
            </w:pPr>
          </w:p>
          <w:p w:rsidR="008A3EF0" w:rsidRDefault="008A3EF0" w:rsidP="006C78DE">
            <w:pPr>
              <w:pStyle w:val="ListParagraph"/>
              <w:tabs>
                <w:tab w:val="left" w:leader="dot" w:pos="8010"/>
                <w:tab w:val="right" w:pos="8550"/>
              </w:tabs>
              <w:spacing w:line="276" w:lineRule="auto"/>
              <w:ind w:left="0"/>
              <w:rPr>
                <w:rFonts w:ascii="Times New Roman" w:hAnsi="Times New Roman"/>
                <w:color w:val="000000"/>
                <w:sz w:val="24"/>
                <w:szCs w:val="24"/>
                <w:lang w:val="en-ID"/>
              </w:rPr>
            </w:pPr>
            <w:r>
              <w:rPr>
                <w:rFonts w:ascii="Times New Roman" w:hAnsi="Times New Roman"/>
                <w:color w:val="000000"/>
                <w:sz w:val="24"/>
                <w:szCs w:val="24"/>
                <w:lang w:val="en-ID"/>
              </w:rPr>
              <w:t>5.9</w:t>
            </w:r>
          </w:p>
          <w:p w:rsidR="008A3EF0" w:rsidRDefault="008A3EF0" w:rsidP="006C78DE">
            <w:pPr>
              <w:pStyle w:val="ListParagraph"/>
              <w:tabs>
                <w:tab w:val="left" w:leader="dot" w:pos="8010"/>
                <w:tab w:val="right" w:pos="8550"/>
              </w:tabs>
              <w:spacing w:line="276" w:lineRule="auto"/>
              <w:ind w:left="0"/>
              <w:rPr>
                <w:rFonts w:ascii="Times New Roman" w:hAnsi="Times New Roman"/>
                <w:color w:val="000000"/>
                <w:sz w:val="24"/>
                <w:szCs w:val="24"/>
                <w:lang w:val="en-ID"/>
              </w:rPr>
            </w:pPr>
          </w:p>
          <w:p w:rsidR="008A3EF0" w:rsidRDefault="008A3EF0" w:rsidP="006C78DE">
            <w:pPr>
              <w:pStyle w:val="ListParagraph"/>
              <w:tabs>
                <w:tab w:val="left" w:leader="dot" w:pos="8010"/>
                <w:tab w:val="right" w:pos="8550"/>
              </w:tabs>
              <w:spacing w:line="276" w:lineRule="auto"/>
              <w:ind w:left="0"/>
              <w:rPr>
                <w:rFonts w:ascii="Times New Roman" w:hAnsi="Times New Roman"/>
                <w:color w:val="000000"/>
                <w:sz w:val="24"/>
                <w:szCs w:val="24"/>
                <w:lang w:val="en-ID"/>
              </w:rPr>
            </w:pPr>
            <w:r>
              <w:rPr>
                <w:rFonts w:ascii="Times New Roman" w:hAnsi="Times New Roman"/>
                <w:color w:val="000000"/>
                <w:sz w:val="24"/>
                <w:szCs w:val="24"/>
                <w:lang w:val="en-ID"/>
              </w:rPr>
              <w:t>5.10</w:t>
            </w:r>
          </w:p>
          <w:p w:rsidR="008A3EF0" w:rsidRDefault="008A3EF0" w:rsidP="006C78DE">
            <w:pPr>
              <w:pStyle w:val="ListParagraph"/>
              <w:tabs>
                <w:tab w:val="left" w:leader="dot" w:pos="8010"/>
                <w:tab w:val="right" w:pos="8550"/>
              </w:tabs>
              <w:spacing w:line="276" w:lineRule="auto"/>
              <w:ind w:left="0"/>
              <w:rPr>
                <w:rFonts w:ascii="Times New Roman" w:hAnsi="Times New Roman"/>
                <w:color w:val="000000"/>
                <w:sz w:val="24"/>
                <w:szCs w:val="24"/>
                <w:lang w:val="en-ID"/>
              </w:rPr>
            </w:pPr>
          </w:p>
          <w:p w:rsidR="008A3EF0" w:rsidRDefault="008A3EF0" w:rsidP="006C78DE">
            <w:pPr>
              <w:pStyle w:val="ListParagraph"/>
              <w:tabs>
                <w:tab w:val="left" w:leader="dot" w:pos="8010"/>
                <w:tab w:val="right" w:pos="8550"/>
              </w:tabs>
              <w:spacing w:line="276" w:lineRule="auto"/>
              <w:ind w:left="0"/>
              <w:rPr>
                <w:rFonts w:ascii="Times New Roman" w:hAnsi="Times New Roman"/>
                <w:color w:val="000000"/>
                <w:sz w:val="24"/>
                <w:szCs w:val="24"/>
                <w:lang w:val="en-ID"/>
              </w:rPr>
            </w:pPr>
            <w:r>
              <w:rPr>
                <w:rFonts w:ascii="Times New Roman" w:hAnsi="Times New Roman"/>
                <w:color w:val="000000"/>
                <w:sz w:val="24"/>
                <w:szCs w:val="24"/>
                <w:lang w:val="en-ID"/>
              </w:rPr>
              <w:t>5.11</w:t>
            </w:r>
          </w:p>
          <w:p w:rsidR="008A3EF0" w:rsidRDefault="008A3EF0" w:rsidP="006C78DE">
            <w:pPr>
              <w:pStyle w:val="ListParagraph"/>
              <w:tabs>
                <w:tab w:val="left" w:leader="dot" w:pos="8010"/>
                <w:tab w:val="right" w:pos="8550"/>
              </w:tabs>
              <w:spacing w:line="276" w:lineRule="auto"/>
              <w:ind w:left="0"/>
              <w:rPr>
                <w:rFonts w:ascii="Times New Roman" w:hAnsi="Times New Roman"/>
                <w:color w:val="000000"/>
                <w:sz w:val="24"/>
                <w:szCs w:val="24"/>
                <w:lang w:val="en-ID"/>
              </w:rPr>
            </w:pPr>
          </w:p>
          <w:p w:rsidR="008A3EF0" w:rsidRDefault="008A3EF0" w:rsidP="006C78DE">
            <w:pPr>
              <w:pStyle w:val="ListParagraph"/>
              <w:tabs>
                <w:tab w:val="left" w:leader="dot" w:pos="8010"/>
                <w:tab w:val="right" w:pos="8550"/>
              </w:tabs>
              <w:spacing w:line="276" w:lineRule="auto"/>
              <w:ind w:left="0"/>
              <w:rPr>
                <w:rFonts w:ascii="Times New Roman" w:hAnsi="Times New Roman"/>
                <w:color w:val="000000"/>
                <w:sz w:val="24"/>
                <w:szCs w:val="24"/>
                <w:lang w:val="en-ID"/>
              </w:rPr>
            </w:pPr>
            <w:r>
              <w:rPr>
                <w:rFonts w:ascii="Times New Roman" w:hAnsi="Times New Roman"/>
                <w:color w:val="000000"/>
                <w:sz w:val="24"/>
                <w:szCs w:val="24"/>
                <w:lang w:val="en-ID"/>
              </w:rPr>
              <w:t>5.12</w:t>
            </w:r>
          </w:p>
          <w:p w:rsidR="008A3EF0" w:rsidRDefault="008A3EF0" w:rsidP="006C78DE">
            <w:pPr>
              <w:pStyle w:val="ListParagraph"/>
              <w:tabs>
                <w:tab w:val="left" w:leader="dot" w:pos="8010"/>
                <w:tab w:val="right" w:pos="8550"/>
              </w:tabs>
              <w:spacing w:line="276" w:lineRule="auto"/>
              <w:ind w:left="0"/>
              <w:rPr>
                <w:rFonts w:ascii="Times New Roman" w:hAnsi="Times New Roman"/>
                <w:color w:val="000000"/>
                <w:sz w:val="24"/>
                <w:szCs w:val="24"/>
                <w:lang w:val="en-ID"/>
              </w:rPr>
            </w:pPr>
          </w:p>
          <w:p w:rsidR="008A3EF0" w:rsidRDefault="008A3EF0" w:rsidP="006C78DE">
            <w:pPr>
              <w:pStyle w:val="ListParagraph"/>
              <w:tabs>
                <w:tab w:val="left" w:leader="dot" w:pos="8010"/>
                <w:tab w:val="right" w:pos="8550"/>
              </w:tabs>
              <w:spacing w:line="276" w:lineRule="auto"/>
              <w:ind w:left="0"/>
              <w:rPr>
                <w:rFonts w:ascii="Times New Roman" w:hAnsi="Times New Roman"/>
                <w:color w:val="000000"/>
                <w:sz w:val="24"/>
                <w:szCs w:val="24"/>
                <w:lang w:val="en-ID"/>
              </w:rPr>
            </w:pPr>
            <w:r>
              <w:rPr>
                <w:rFonts w:ascii="Times New Roman" w:hAnsi="Times New Roman"/>
                <w:color w:val="000000"/>
                <w:sz w:val="24"/>
                <w:szCs w:val="24"/>
                <w:lang w:val="en-ID"/>
              </w:rPr>
              <w:t>5.13</w:t>
            </w:r>
          </w:p>
          <w:p w:rsidR="008A3EF0" w:rsidRDefault="008A3EF0" w:rsidP="006C78DE">
            <w:pPr>
              <w:pStyle w:val="ListParagraph"/>
              <w:tabs>
                <w:tab w:val="left" w:leader="dot" w:pos="8010"/>
                <w:tab w:val="right" w:pos="8550"/>
              </w:tabs>
              <w:spacing w:line="276" w:lineRule="auto"/>
              <w:ind w:left="0"/>
              <w:rPr>
                <w:rFonts w:ascii="Times New Roman" w:hAnsi="Times New Roman"/>
                <w:color w:val="000000"/>
                <w:sz w:val="24"/>
                <w:szCs w:val="24"/>
                <w:lang w:val="en-ID"/>
              </w:rPr>
            </w:pPr>
          </w:p>
          <w:p w:rsidR="008A3EF0" w:rsidRDefault="008A3EF0" w:rsidP="006C78DE">
            <w:pPr>
              <w:pStyle w:val="ListParagraph"/>
              <w:tabs>
                <w:tab w:val="left" w:leader="dot" w:pos="8010"/>
                <w:tab w:val="right" w:pos="8550"/>
              </w:tabs>
              <w:spacing w:line="276" w:lineRule="auto"/>
              <w:ind w:left="0"/>
              <w:rPr>
                <w:rFonts w:ascii="Times New Roman" w:hAnsi="Times New Roman"/>
                <w:color w:val="000000"/>
                <w:sz w:val="24"/>
                <w:szCs w:val="24"/>
                <w:lang w:val="en-ID"/>
              </w:rPr>
            </w:pPr>
            <w:r>
              <w:rPr>
                <w:rFonts w:ascii="Times New Roman" w:hAnsi="Times New Roman"/>
                <w:color w:val="000000"/>
                <w:sz w:val="24"/>
                <w:szCs w:val="24"/>
                <w:lang w:val="en-ID"/>
              </w:rPr>
              <w:t>5.14</w:t>
            </w:r>
          </w:p>
          <w:p w:rsidR="008A3EF0" w:rsidRDefault="008A3EF0" w:rsidP="006C78DE">
            <w:pPr>
              <w:pStyle w:val="ListParagraph"/>
              <w:tabs>
                <w:tab w:val="left" w:leader="dot" w:pos="8010"/>
                <w:tab w:val="right" w:pos="8550"/>
              </w:tabs>
              <w:spacing w:line="276" w:lineRule="auto"/>
              <w:ind w:left="0"/>
              <w:rPr>
                <w:rFonts w:ascii="Times New Roman" w:hAnsi="Times New Roman"/>
                <w:color w:val="000000"/>
                <w:sz w:val="24"/>
                <w:szCs w:val="24"/>
                <w:lang w:val="en-ID"/>
              </w:rPr>
            </w:pPr>
          </w:p>
          <w:p w:rsidR="008A3EF0" w:rsidRDefault="008A3EF0" w:rsidP="006C78DE">
            <w:pPr>
              <w:pStyle w:val="ListParagraph"/>
              <w:tabs>
                <w:tab w:val="left" w:leader="dot" w:pos="8010"/>
                <w:tab w:val="right" w:pos="8550"/>
              </w:tabs>
              <w:spacing w:line="276" w:lineRule="auto"/>
              <w:ind w:left="0"/>
              <w:rPr>
                <w:rFonts w:ascii="Times New Roman" w:hAnsi="Times New Roman"/>
                <w:color w:val="000000"/>
                <w:sz w:val="24"/>
                <w:szCs w:val="24"/>
                <w:lang w:val="en-ID"/>
              </w:rPr>
            </w:pPr>
            <w:r>
              <w:rPr>
                <w:rFonts w:ascii="Times New Roman" w:hAnsi="Times New Roman"/>
                <w:color w:val="000000"/>
                <w:sz w:val="24"/>
                <w:szCs w:val="24"/>
                <w:lang w:val="en-ID"/>
              </w:rPr>
              <w:t>5.15</w:t>
            </w:r>
          </w:p>
          <w:p w:rsidR="008A3EF0" w:rsidRDefault="008A3EF0" w:rsidP="006C78DE">
            <w:pPr>
              <w:pStyle w:val="ListParagraph"/>
              <w:tabs>
                <w:tab w:val="left" w:leader="dot" w:pos="8010"/>
                <w:tab w:val="right" w:pos="8550"/>
              </w:tabs>
              <w:spacing w:line="276" w:lineRule="auto"/>
              <w:ind w:left="0"/>
              <w:rPr>
                <w:rFonts w:ascii="Times New Roman" w:hAnsi="Times New Roman"/>
                <w:color w:val="000000"/>
                <w:sz w:val="24"/>
                <w:szCs w:val="24"/>
                <w:lang w:val="en-ID"/>
              </w:rPr>
            </w:pPr>
          </w:p>
          <w:p w:rsidR="008A3EF0" w:rsidRDefault="008A3EF0" w:rsidP="006C78DE">
            <w:pPr>
              <w:pStyle w:val="ListParagraph"/>
              <w:tabs>
                <w:tab w:val="left" w:leader="dot" w:pos="8010"/>
                <w:tab w:val="right" w:pos="8550"/>
              </w:tabs>
              <w:spacing w:line="276" w:lineRule="auto"/>
              <w:ind w:left="0"/>
              <w:rPr>
                <w:rFonts w:ascii="Times New Roman" w:hAnsi="Times New Roman"/>
                <w:color w:val="000000"/>
                <w:sz w:val="24"/>
                <w:szCs w:val="24"/>
                <w:lang w:val="en-ID"/>
              </w:rPr>
            </w:pPr>
            <w:r>
              <w:rPr>
                <w:rFonts w:ascii="Times New Roman" w:hAnsi="Times New Roman"/>
                <w:color w:val="000000"/>
                <w:sz w:val="24"/>
                <w:szCs w:val="24"/>
                <w:lang w:val="en-ID"/>
              </w:rPr>
              <w:t>5.16</w:t>
            </w:r>
          </w:p>
          <w:p w:rsidR="008A3EF0" w:rsidRDefault="008A3EF0" w:rsidP="006C78DE">
            <w:pPr>
              <w:pStyle w:val="ListParagraph"/>
              <w:tabs>
                <w:tab w:val="left" w:leader="dot" w:pos="8010"/>
                <w:tab w:val="right" w:pos="8550"/>
              </w:tabs>
              <w:spacing w:line="276" w:lineRule="auto"/>
              <w:ind w:left="0"/>
              <w:rPr>
                <w:rFonts w:ascii="Times New Roman" w:hAnsi="Times New Roman"/>
                <w:color w:val="000000"/>
                <w:sz w:val="24"/>
                <w:szCs w:val="24"/>
                <w:lang w:val="en-ID"/>
              </w:rPr>
            </w:pPr>
          </w:p>
          <w:p w:rsidR="008A3EF0" w:rsidRDefault="008A3EF0" w:rsidP="006C78DE">
            <w:pPr>
              <w:pStyle w:val="ListParagraph"/>
              <w:tabs>
                <w:tab w:val="left" w:leader="dot" w:pos="8010"/>
                <w:tab w:val="right" w:pos="8550"/>
              </w:tabs>
              <w:spacing w:line="276" w:lineRule="auto"/>
              <w:ind w:left="0"/>
              <w:rPr>
                <w:rFonts w:ascii="Times New Roman" w:hAnsi="Times New Roman"/>
                <w:color w:val="000000"/>
                <w:sz w:val="24"/>
                <w:szCs w:val="24"/>
                <w:lang w:val="en-ID"/>
              </w:rPr>
            </w:pPr>
            <w:r>
              <w:rPr>
                <w:rFonts w:ascii="Times New Roman" w:hAnsi="Times New Roman"/>
                <w:color w:val="000000"/>
                <w:sz w:val="24"/>
                <w:szCs w:val="24"/>
                <w:lang w:val="en-ID"/>
              </w:rPr>
              <w:t>5.17</w:t>
            </w:r>
          </w:p>
          <w:p w:rsidR="008A3EF0" w:rsidRDefault="008A3EF0" w:rsidP="006C78DE">
            <w:pPr>
              <w:pStyle w:val="ListParagraph"/>
              <w:tabs>
                <w:tab w:val="left" w:leader="dot" w:pos="8010"/>
                <w:tab w:val="right" w:pos="8550"/>
              </w:tabs>
              <w:spacing w:line="276" w:lineRule="auto"/>
              <w:ind w:left="0"/>
              <w:rPr>
                <w:rFonts w:ascii="Times New Roman" w:hAnsi="Times New Roman"/>
                <w:color w:val="000000"/>
                <w:sz w:val="24"/>
                <w:szCs w:val="24"/>
                <w:lang w:val="en-ID"/>
              </w:rPr>
            </w:pPr>
          </w:p>
          <w:p w:rsidR="008A3EF0" w:rsidRDefault="00D06163" w:rsidP="006C78DE">
            <w:pPr>
              <w:pStyle w:val="ListParagraph"/>
              <w:tabs>
                <w:tab w:val="left" w:leader="dot" w:pos="8010"/>
                <w:tab w:val="right" w:pos="8550"/>
              </w:tabs>
              <w:spacing w:line="276" w:lineRule="auto"/>
              <w:ind w:left="0"/>
              <w:rPr>
                <w:rFonts w:ascii="Times New Roman" w:hAnsi="Times New Roman"/>
                <w:color w:val="000000"/>
                <w:sz w:val="24"/>
                <w:szCs w:val="24"/>
                <w:lang w:val="en-ID"/>
              </w:rPr>
            </w:pPr>
            <w:r>
              <w:rPr>
                <w:rFonts w:ascii="Times New Roman" w:hAnsi="Times New Roman"/>
                <w:color w:val="000000"/>
                <w:sz w:val="24"/>
                <w:szCs w:val="24"/>
              </w:rPr>
              <w:t>5</w:t>
            </w:r>
            <w:r w:rsidR="008A3EF0">
              <w:rPr>
                <w:rFonts w:ascii="Times New Roman" w:hAnsi="Times New Roman"/>
                <w:color w:val="000000"/>
                <w:sz w:val="24"/>
                <w:szCs w:val="24"/>
                <w:lang w:val="en-ID"/>
              </w:rPr>
              <w:t>.18</w:t>
            </w:r>
          </w:p>
          <w:p w:rsidR="008A3EF0" w:rsidRDefault="008A3EF0" w:rsidP="006C78DE">
            <w:pPr>
              <w:pStyle w:val="ListParagraph"/>
              <w:tabs>
                <w:tab w:val="left" w:leader="dot" w:pos="8010"/>
                <w:tab w:val="right" w:pos="8550"/>
              </w:tabs>
              <w:spacing w:line="276" w:lineRule="auto"/>
              <w:ind w:left="0"/>
              <w:rPr>
                <w:rFonts w:ascii="Times New Roman" w:hAnsi="Times New Roman"/>
                <w:color w:val="000000"/>
                <w:sz w:val="24"/>
                <w:szCs w:val="24"/>
                <w:lang w:val="en-ID"/>
              </w:rPr>
            </w:pPr>
          </w:p>
          <w:p w:rsidR="008A3EF0" w:rsidRDefault="00D06163" w:rsidP="006C78DE">
            <w:pPr>
              <w:pStyle w:val="ListParagraph"/>
              <w:tabs>
                <w:tab w:val="left" w:leader="dot" w:pos="8010"/>
                <w:tab w:val="right" w:pos="8550"/>
              </w:tabs>
              <w:spacing w:line="276" w:lineRule="auto"/>
              <w:ind w:left="0"/>
              <w:rPr>
                <w:rFonts w:ascii="Times New Roman" w:hAnsi="Times New Roman"/>
                <w:color w:val="000000"/>
                <w:sz w:val="24"/>
                <w:szCs w:val="24"/>
                <w:lang w:val="en-ID"/>
              </w:rPr>
            </w:pPr>
            <w:r>
              <w:rPr>
                <w:rFonts w:ascii="Times New Roman" w:hAnsi="Times New Roman"/>
                <w:color w:val="000000"/>
                <w:sz w:val="24"/>
                <w:szCs w:val="24"/>
              </w:rPr>
              <w:t>5</w:t>
            </w:r>
            <w:r w:rsidR="008A3EF0">
              <w:rPr>
                <w:rFonts w:ascii="Times New Roman" w:hAnsi="Times New Roman"/>
                <w:color w:val="000000"/>
                <w:sz w:val="24"/>
                <w:szCs w:val="24"/>
                <w:lang w:val="en-ID"/>
              </w:rPr>
              <w:t>.19</w:t>
            </w:r>
          </w:p>
          <w:p w:rsidR="008A3EF0" w:rsidRDefault="008A3EF0" w:rsidP="006C78DE">
            <w:pPr>
              <w:pStyle w:val="ListParagraph"/>
              <w:tabs>
                <w:tab w:val="left" w:leader="dot" w:pos="8010"/>
                <w:tab w:val="right" w:pos="8550"/>
              </w:tabs>
              <w:spacing w:line="276" w:lineRule="auto"/>
              <w:ind w:left="0"/>
              <w:rPr>
                <w:rFonts w:ascii="Times New Roman" w:hAnsi="Times New Roman"/>
                <w:color w:val="000000"/>
                <w:sz w:val="24"/>
                <w:szCs w:val="24"/>
                <w:lang w:val="en-ID"/>
              </w:rPr>
            </w:pPr>
          </w:p>
          <w:p w:rsidR="008A3EF0" w:rsidRDefault="00D06163" w:rsidP="006C78DE">
            <w:pPr>
              <w:pStyle w:val="ListParagraph"/>
              <w:tabs>
                <w:tab w:val="left" w:leader="dot" w:pos="8010"/>
                <w:tab w:val="right" w:pos="8550"/>
              </w:tabs>
              <w:spacing w:line="276" w:lineRule="auto"/>
              <w:ind w:left="0"/>
              <w:rPr>
                <w:rFonts w:ascii="Times New Roman" w:hAnsi="Times New Roman"/>
                <w:color w:val="000000"/>
                <w:sz w:val="24"/>
                <w:szCs w:val="24"/>
                <w:lang w:val="en-ID"/>
              </w:rPr>
            </w:pPr>
            <w:r>
              <w:rPr>
                <w:rFonts w:ascii="Times New Roman" w:hAnsi="Times New Roman"/>
                <w:color w:val="000000"/>
                <w:sz w:val="24"/>
                <w:szCs w:val="24"/>
              </w:rPr>
              <w:t>5</w:t>
            </w:r>
            <w:r w:rsidR="008A3EF0">
              <w:rPr>
                <w:rFonts w:ascii="Times New Roman" w:hAnsi="Times New Roman"/>
                <w:color w:val="000000"/>
                <w:sz w:val="24"/>
                <w:szCs w:val="24"/>
                <w:lang w:val="en-ID"/>
              </w:rPr>
              <w:t>.20</w:t>
            </w:r>
          </w:p>
          <w:p w:rsidR="008A3EF0" w:rsidRDefault="008A3EF0" w:rsidP="006C78DE">
            <w:pPr>
              <w:pStyle w:val="ListParagraph"/>
              <w:tabs>
                <w:tab w:val="left" w:leader="dot" w:pos="8010"/>
                <w:tab w:val="right" w:pos="8550"/>
              </w:tabs>
              <w:spacing w:line="276" w:lineRule="auto"/>
              <w:ind w:left="0"/>
              <w:rPr>
                <w:rFonts w:ascii="Times New Roman" w:hAnsi="Times New Roman"/>
                <w:color w:val="000000"/>
                <w:sz w:val="24"/>
                <w:szCs w:val="24"/>
                <w:lang w:val="en-ID"/>
              </w:rPr>
            </w:pPr>
          </w:p>
          <w:p w:rsidR="008A3EF0" w:rsidRDefault="00D06163" w:rsidP="006C78DE">
            <w:pPr>
              <w:pStyle w:val="ListParagraph"/>
              <w:tabs>
                <w:tab w:val="left" w:leader="dot" w:pos="8010"/>
                <w:tab w:val="right" w:pos="8550"/>
              </w:tabs>
              <w:spacing w:line="276" w:lineRule="auto"/>
              <w:ind w:left="0"/>
              <w:rPr>
                <w:rFonts w:ascii="Times New Roman" w:hAnsi="Times New Roman"/>
                <w:color w:val="000000"/>
                <w:sz w:val="24"/>
                <w:szCs w:val="24"/>
                <w:lang w:val="en-ID"/>
              </w:rPr>
            </w:pPr>
            <w:r>
              <w:rPr>
                <w:rFonts w:ascii="Times New Roman" w:hAnsi="Times New Roman"/>
                <w:color w:val="000000"/>
                <w:sz w:val="24"/>
                <w:szCs w:val="24"/>
              </w:rPr>
              <w:t>5</w:t>
            </w:r>
            <w:r w:rsidR="008A3EF0">
              <w:rPr>
                <w:rFonts w:ascii="Times New Roman" w:hAnsi="Times New Roman"/>
                <w:color w:val="000000"/>
                <w:sz w:val="24"/>
                <w:szCs w:val="24"/>
                <w:lang w:val="en-ID"/>
              </w:rPr>
              <w:t>.21</w:t>
            </w:r>
          </w:p>
          <w:p w:rsidR="008A3EF0" w:rsidRDefault="008A3EF0" w:rsidP="006C78DE">
            <w:pPr>
              <w:pStyle w:val="ListParagraph"/>
              <w:tabs>
                <w:tab w:val="left" w:leader="dot" w:pos="8010"/>
                <w:tab w:val="right" w:pos="8550"/>
              </w:tabs>
              <w:spacing w:line="276" w:lineRule="auto"/>
              <w:ind w:left="0"/>
              <w:rPr>
                <w:rFonts w:ascii="Times New Roman" w:hAnsi="Times New Roman"/>
                <w:color w:val="000000"/>
                <w:sz w:val="24"/>
                <w:szCs w:val="24"/>
                <w:lang w:val="en-ID"/>
              </w:rPr>
            </w:pPr>
          </w:p>
          <w:p w:rsidR="008A3EF0" w:rsidRDefault="00D06163" w:rsidP="006C78DE">
            <w:pPr>
              <w:pStyle w:val="ListParagraph"/>
              <w:tabs>
                <w:tab w:val="left" w:leader="dot" w:pos="8010"/>
                <w:tab w:val="right" w:pos="8550"/>
              </w:tabs>
              <w:spacing w:line="276" w:lineRule="auto"/>
              <w:ind w:left="0"/>
              <w:rPr>
                <w:rFonts w:ascii="Times New Roman" w:hAnsi="Times New Roman"/>
                <w:color w:val="000000"/>
                <w:sz w:val="24"/>
                <w:szCs w:val="24"/>
                <w:lang w:val="en-ID"/>
              </w:rPr>
            </w:pPr>
            <w:r>
              <w:rPr>
                <w:rFonts w:ascii="Times New Roman" w:hAnsi="Times New Roman"/>
                <w:color w:val="000000"/>
                <w:sz w:val="24"/>
                <w:szCs w:val="24"/>
              </w:rPr>
              <w:t>5</w:t>
            </w:r>
            <w:r w:rsidR="008A3EF0">
              <w:rPr>
                <w:rFonts w:ascii="Times New Roman" w:hAnsi="Times New Roman"/>
                <w:color w:val="000000"/>
                <w:sz w:val="24"/>
                <w:szCs w:val="24"/>
                <w:lang w:val="en-ID"/>
              </w:rPr>
              <w:t>.22</w:t>
            </w:r>
          </w:p>
          <w:p w:rsidR="008A3EF0" w:rsidRDefault="008A3EF0" w:rsidP="006C78DE">
            <w:pPr>
              <w:pStyle w:val="ListParagraph"/>
              <w:tabs>
                <w:tab w:val="left" w:leader="dot" w:pos="8010"/>
                <w:tab w:val="right" w:pos="8550"/>
              </w:tabs>
              <w:spacing w:line="276" w:lineRule="auto"/>
              <w:ind w:left="0"/>
              <w:rPr>
                <w:rFonts w:ascii="Times New Roman" w:hAnsi="Times New Roman"/>
                <w:color w:val="000000"/>
                <w:sz w:val="24"/>
                <w:szCs w:val="24"/>
              </w:rPr>
            </w:pPr>
          </w:p>
          <w:p w:rsidR="00D06163" w:rsidRPr="00D06163" w:rsidRDefault="00D06163" w:rsidP="006C78DE">
            <w:pPr>
              <w:pStyle w:val="ListParagraph"/>
              <w:tabs>
                <w:tab w:val="left" w:leader="dot" w:pos="8010"/>
                <w:tab w:val="right" w:pos="8550"/>
              </w:tabs>
              <w:spacing w:line="276" w:lineRule="auto"/>
              <w:ind w:left="0"/>
              <w:rPr>
                <w:rFonts w:ascii="Times New Roman" w:hAnsi="Times New Roman"/>
                <w:color w:val="000000"/>
                <w:sz w:val="24"/>
                <w:szCs w:val="24"/>
              </w:rPr>
            </w:pPr>
          </w:p>
          <w:p w:rsidR="008A3EF0" w:rsidRDefault="00D06163" w:rsidP="006C78DE">
            <w:pPr>
              <w:pStyle w:val="ListParagraph"/>
              <w:tabs>
                <w:tab w:val="left" w:leader="dot" w:pos="8010"/>
                <w:tab w:val="right" w:pos="8550"/>
              </w:tabs>
              <w:spacing w:line="276" w:lineRule="auto"/>
              <w:ind w:left="0"/>
              <w:rPr>
                <w:rFonts w:ascii="Times New Roman" w:hAnsi="Times New Roman"/>
                <w:color w:val="000000"/>
                <w:sz w:val="24"/>
                <w:szCs w:val="24"/>
                <w:lang w:val="en-ID"/>
              </w:rPr>
            </w:pPr>
            <w:r>
              <w:rPr>
                <w:rFonts w:ascii="Times New Roman" w:hAnsi="Times New Roman"/>
                <w:color w:val="000000"/>
                <w:sz w:val="24"/>
                <w:szCs w:val="24"/>
              </w:rPr>
              <w:t>5</w:t>
            </w:r>
            <w:r w:rsidR="008A3EF0">
              <w:rPr>
                <w:rFonts w:ascii="Times New Roman" w:hAnsi="Times New Roman"/>
                <w:color w:val="000000"/>
                <w:sz w:val="24"/>
                <w:szCs w:val="24"/>
                <w:lang w:val="en-ID"/>
              </w:rPr>
              <w:t>.23</w:t>
            </w:r>
          </w:p>
          <w:p w:rsidR="008A3EF0" w:rsidRDefault="008A3EF0" w:rsidP="006C78DE">
            <w:pPr>
              <w:pStyle w:val="ListParagraph"/>
              <w:tabs>
                <w:tab w:val="left" w:leader="dot" w:pos="8010"/>
                <w:tab w:val="right" w:pos="8550"/>
              </w:tabs>
              <w:spacing w:line="276" w:lineRule="auto"/>
              <w:ind w:left="0"/>
              <w:rPr>
                <w:rFonts w:ascii="Times New Roman" w:hAnsi="Times New Roman"/>
                <w:color w:val="000000"/>
                <w:sz w:val="24"/>
                <w:szCs w:val="24"/>
                <w:lang w:val="en-ID"/>
              </w:rPr>
            </w:pPr>
          </w:p>
          <w:p w:rsidR="008A3EF0" w:rsidRDefault="00D06163" w:rsidP="006C78DE">
            <w:pPr>
              <w:pStyle w:val="ListParagraph"/>
              <w:tabs>
                <w:tab w:val="left" w:leader="dot" w:pos="8010"/>
                <w:tab w:val="right" w:pos="8550"/>
              </w:tabs>
              <w:spacing w:line="276" w:lineRule="auto"/>
              <w:ind w:left="0"/>
              <w:rPr>
                <w:rFonts w:ascii="Times New Roman" w:hAnsi="Times New Roman"/>
                <w:color w:val="000000"/>
                <w:sz w:val="24"/>
                <w:szCs w:val="24"/>
                <w:lang w:val="en-ID"/>
              </w:rPr>
            </w:pPr>
            <w:r>
              <w:rPr>
                <w:rFonts w:ascii="Times New Roman" w:hAnsi="Times New Roman"/>
                <w:color w:val="000000"/>
                <w:sz w:val="24"/>
                <w:szCs w:val="24"/>
              </w:rPr>
              <w:t>5</w:t>
            </w:r>
            <w:r w:rsidR="008A3EF0">
              <w:rPr>
                <w:rFonts w:ascii="Times New Roman" w:hAnsi="Times New Roman"/>
                <w:color w:val="000000"/>
                <w:sz w:val="24"/>
                <w:szCs w:val="24"/>
                <w:lang w:val="en-ID"/>
              </w:rPr>
              <w:t>.24</w:t>
            </w:r>
          </w:p>
          <w:p w:rsidR="008A3EF0" w:rsidRDefault="008A3EF0" w:rsidP="006C78DE">
            <w:pPr>
              <w:pStyle w:val="ListParagraph"/>
              <w:tabs>
                <w:tab w:val="left" w:leader="dot" w:pos="8010"/>
                <w:tab w:val="right" w:pos="8550"/>
              </w:tabs>
              <w:spacing w:line="276" w:lineRule="auto"/>
              <w:ind w:left="0"/>
              <w:rPr>
                <w:rFonts w:ascii="Times New Roman" w:hAnsi="Times New Roman"/>
                <w:color w:val="000000"/>
                <w:sz w:val="24"/>
                <w:szCs w:val="24"/>
              </w:rPr>
            </w:pPr>
          </w:p>
          <w:p w:rsidR="00D06163" w:rsidRPr="00D06163" w:rsidRDefault="00D06163" w:rsidP="006C78DE">
            <w:pPr>
              <w:pStyle w:val="ListParagraph"/>
              <w:tabs>
                <w:tab w:val="left" w:leader="dot" w:pos="8010"/>
                <w:tab w:val="right" w:pos="8550"/>
              </w:tabs>
              <w:spacing w:line="276" w:lineRule="auto"/>
              <w:ind w:left="0"/>
              <w:rPr>
                <w:rFonts w:ascii="Times New Roman" w:hAnsi="Times New Roman"/>
                <w:color w:val="000000"/>
                <w:sz w:val="24"/>
                <w:szCs w:val="24"/>
              </w:rPr>
            </w:pPr>
          </w:p>
          <w:p w:rsidR="008A3EF0" w:rsidRDefault="00D06163" w:rsidP="006C78DE">
            <w:pPr>
              <w:pStyle w:val="ListParagraph"/>
              <w:tabs>
                <w:tab w:val="left" w:leader="dot" w:pos="8010"/>
                <w:tab w:val="right" w:pos="8550"/>
              </w:tabs>
              <w:spacing w:line="276" w:lineRule="auto"/>
              <w:ind w:left="0"/>
              <w:rPr>
                <w:rFonts w:ascii="Times New Roman" w:hAnsi="Times New Roman"/>
                <w:color w:val="000000"/>
                <w:sz w:val="24"/>
                <w:szCs w:val="24"/>
                <w:lang w:val="en-ID"/>
              </w:rPr>
            </w:pPr>
            <w:r>
              <w:rPr>
                <w:rFonts w:ascii="Times New Roman" w:hAnsi="Times New Roman"/>
                <w:color w:val="000000"/>
                <w:sz w:val="24"/>
                <w:szCs w:val="24"/>
              </w:rPr>
              <w:t>5</w:t>
            </w:r>
            <w:r w:rsidR="008A3EF0">
              <w:rPr>
                <w:rFonts w:ascii="Times New Roman" w:hAnsi="Times New Roman"/>
                <w:color w:val="000000"/>
                <w:sz w:val="24"/>
                <w:szCs w:val="24"/>
                <w:lang w:val="en-ID"/>
              </w:rPr>
              <w:t>.25</w:t>
            </w:r>
          </w:p>
          <w:p w:rsidR="008A3EF0" w:rsidRDefault="008A3EF0" w:rsidP="006C78DE">
            <w:pPr>
              <w:pStyle w:val="ListParagraph"/>
              <w:tabs>
                <w:tab w:val="left" w:leader="dot" w:pos="8010"/>
                <w:tab w:val="right" w:pos="8550"/>
              </w:tabs>
              <w:spacing w:line="276" w:lineRule="auto"/>
              <w:ind w:left="0"/>
              <w:rPr>
                <w:rFonts w:ascii="Times New Roman" w:hAnsi="Times New Roman"/>
                <w:color w:val="000000"/>
                <w:sz w:val="24"/>
                <w:szCs w:val="24"/>
                <w:lang w:val="en-ID"/>
              </w:rPr>
            </w:pPr>
          </w:p>
          <w:p w:rsidR="008A3EF0" w:rsidRDefault="00D06163" w:rsidP="006C78DE">
            <w:pPr>
              <w:pStyle w:val="ListParagraph"/>
              <w:tabs>
                <w:tab w:val="left" w:leader="dot" w:pos="8010"/>
                <w:tab w:val="right" w:pos="8550"/>
              </w:tabs>
              <w:spacing w:line="276" w:lineRule="auto"/>
              <w:ind w:left="0"/>
              <w:rPr>
                <w:rFonts w:ascii="Times New Roman" w:hAnsi="Times New Roman"/>
                <w:color w:val="000000"/>
                <w:sz w:val="24"/>
                <w:szCs w:val="24"/>
                <w:lang w:val="en-ID"/>
              </w:rPr>
            </w:pPr>
            <w:r>
              <w:rPr>
                <w:rFonts w:ascii="Times New Roman" w:hAnsi="Times New Roman"/>
                <w:color w:val="000000"/>
                <w:sz w:val="24"/>
                <w:szCs w:val="24"/>
              </w:rPr>
              <w:t>5</w:t>
            </w:r>
            <w:r w:rsidR="008A3EF0">
              <w:rPr>
                <w:rFonts w:ascii="Times New Roman" w:hAnsi="Times New Roman"/>
                <w:color w:val="000000"/>
                <w:sz w:val="24"/>
                <w:szCs w:val="24"/>
                <w:lang w:val="en-ID"/>
              </w:rPr>
              <w:t>.26</w:t>
            </w:r>
          </w:p>
          <w:p w:rsidR="008A3EF0" w:rsidRDefault="008A3EF0" w:rsidP="006C78DE">
            <w:pPr>
              <w:pStyle w:val="ListParagraph"/>
              <w:tabs>
                <w:tab w:val="left" w:leader="dot" w:pos="8010"/>
                <w:tab w:val="right" w:pos="8550"/>
              </w:tabs>
              <w:spacing w:line="276" w:lineRule="auto"/>
              <w:ind w:left="0"/>
              <w:rPr>
                <w:rFonts w:ascii="Times New Roman" w:hAnsi="Times New Roman"/>
                <w:color w:val="000000"/>
                <w:sz w:val="24"/>
                <w:szCs w:val="24"/>
              </w:rPr>
            </w:pPr>
          </w:p>
          <w:p w:rsidR="008A3EF0" w:rsidRDefault="00D06163" w:rsidP="006C78DE">
            <w:pPr>
              <w:pStyle w:val="ListParagraph"/>
              <w:tabs>
                <w:tab w:val="left" w:leader="dot" w:pos="8010"/>
                <w:tab w:val="right" w:pos="8550"/>
              </w:tabs>
              <w:spacing w:line="276" w:lineRule="auto"/>
              <w:ind w:left="0"/>
              <w:rPr>
                <w:rFonts w:ascii="Times New Roman" w:hAnsi="Times New Roman"/>
                <w:color w:val="000000"/>
                <w:sz w:val="24"/>
                <w:szCs w:val="24"/>
                <w:lang w:val="en-ID"/>
              </w:rPr>
            </w:pPr>
            <w:r>
              <w:rPr>
                <w:rFonts w:ascii="Times New Roman" w:hAnsi="Times New Roman"/>
                <w:color w:val="000000"/>
                <w:sz w:val="24"/>
                <w:szCs w:val="24"/>
              </w:rPr>
              <w:t>5</w:t>
            </w:r>
            <w:r w:rsidR="008A3EF0">
              <w:rPr>
                <w:rFonts w:ascii="Times New Roman" w:hAnsi="Times New Roman"/>
                <w:color w:val="000000"/>
                <w:sz w:val="24"/>
                <w:szCs w:val="24"/>
                <w:lang w:val="en-ID"/>
              </w:rPr>
              <w:t>.27</w:t>
            </w:r>
          </w:p>
          <w:p w:rsidR="008A3EF0" w:rsidRDefault="008A3EF0" w:rsidP="006C78DE">
            <w:pPr>
              <w:pStyle w:val="ListParagraph"/>
              <w:tabs>
                <w:tab w:val="left" w:leader="dot" w:pos="8010"/>
                <w:tab w:val="right" w:pos="8550"/>
              </w:tabs>
              <w:spacing w:line="276" w:lineRule="auto"/>
              <w:ind w:left="0"/>
              <w:rPr>
                <w:rFonts w:ascii="Times New Roman" w:hAnsi="Times New Roman"/>
                <w:color w:val="000000"/>
                <w:sz w:val="24"/>
                <w:szCs w:val="24"/>
                <w:lang w:val="en-ID"/>
              </w:rPr>
            </w:pPr>
          </w:p>
          <w:p w:rsidR="008A3EF0" w:rsidRDefault="00D06163" w:rsidP="006C78DE">
            <w:pPr>
              <w:pStyle w:val="ListParagraph"/>
              <w:tabs>
                <w:tab w:val="left" w:leader="dot" w:pos="8010"/>
                <w:tab w:val="right" w:pos="8550"/>
              </w:tabs>
              <w:spacing w:line="276" w:lineRule="auto"/>
              <w:ind w:left="0"/>
              <w:rPr>
                <w:rFonts w:ascii="Times New Roman" w:hAnsi="Times New Roman"/>
                <w:color w:val="000000"/>
                <w:sz w:val="24"/>
                <w:szCs w:val="24"/>
                <w:lang w:val="en-ID"/>
              </w:rPr>
            </w:pPr>
            <w:r>
              <w:rPr>
                <w:rFonts w:ascii="Times New Roman" w:hAnsi="Times New Roman"/>
                <w:color w:val="000000"/>
                <w:sz w:val="24"/>
                <w:szCs w:val="24"/>
              </w:rPr>
              <w:t>5</w:t>
            </w:r>
            <w:r w:rsidR="008A3EF0">
              <w:rPr>
                <w:rFonts w:ascii="Times New Roman" w:hAnsi="Times New Roman"/>
                <w:color w:val="000000"/>
                <w:sz w:val="24"/>
                <w:szCs w:val="24"/>
                <w:lang w:val="en-ID"/>
              </w:rPr>
              <w:t>.28</w:t>
            </w:r>
          </w:p>
          <w:p w:rsidR="00675331" w:rsidRDefault="00675331" w:rsidP="006C78DE">
            <w:pPr>
              <w:pStyle w:val="ListParagraph"/>
              <w:tabs>
                <w:tab w:val="left" w:leader="dot" w:pos="8010"/>
                <w:tab w:val="right" w:pos="8550"/>
              </w:tabs>
              <w:spacing w:line="276" w:lineRule="auto"/>
              <w:ind w:left="0"/>
              <w:rPr>
                <w:rFonts w:ascii="Times New Roman" w:hAnsi="Times New Roman"/>
                <w:color w:val="000000"/>
                <w:sz w:val="24"/>
                <w:szCs w:val="24"/>
              </w:rPr>
            </w:pPr>
          </w:p>
          <w:p w:rsidR="006C78DE" w:rsidRPr="006C78DE" w:rsidRDefault="006C78DE" w:rsidP="006C78DE">
            <w:pPr>
              <w:pStyle w:val="ListParagraph"/>
              <w:tabs>
                <w:tab w:val="left" w:leader="dot" w:pos="8010"/>
                <w:tab w:val="right" w:pos="8550"/>
              </w:tabs>
              <w:spacing w:line="276" w:lineRule="auto"/>
              <w:ind w:left="0"/>
              <w:rPr>
                <w:rFonts w:ascii="Times New Roman" w:hAnsi="Times New Roman"/>
                <w:color w:val="000000"/>
                <w:sz w:val="24"/>
                <w:szCs w:val="24"/>
              </w:rPr>
            </w:pPr>
          </w:p>
          <w:p w:rsidR="00675331" w:rsidRPr="00C06D5D" w:rsidRDefault="00D06163" w:rsidP="006C78DE">
            <w:pPr>
              <w:pStyle w:val="ListParagraph"/>
              <w:tabs>
                <w:tab w:val="left" w:leader="dot" w:pos="8010"/>
                <w:tab w:val="right" w:pos="8550"/>
              </w:tabs>
              <w:spacing w:line="276" w:lineRule="auto"/>
              <w:ind w:left="0"/>
              <w:rPr>
                <w:rFonts w:ascii="Times New Roman" w:hAnsi="Times New Roman"/>
                <w:color w:val="000000"/>
                <w:sz w:val="24"/>
                <w:szCs w:val="24"/>
              </w:rPr>
            </w:pPr>
            <w:r>
              <w:rPr>
                <w:rFonts w:ascii="Times New Roman" w:hAnsi="Times New Roman"/>
                <w:color w:val="000000"/>
                <w:sz w:val="24"/>
                <w:szCs w:val="24"/>
              </w:rPr>
              <w:t>5</w:t>
            </w:r>
            <w:r w:rsidR="00675331">
              <w:rPr>
                <w:rFonts w:ascii="Times New Roman" w:hAnsi="Times New Roman"/>
                <w:color w:val="000000"/>
                <w:sz w:val="24"/>
                <w:szCs w:val="24"/>
                <w:lang w:val="en-ID"/>
              </w:rPr>
              <w:t>.29</w:t>
            </w:r>
          </w:p>
          <w:p w:rsidR="008A3EF0" w:rsidRDefault="008A3EF0" w:rsidP="006C78DE">
            <w:pPr>
              <w:pStyle w:val="ListParagraph"/>
              <w:tabs>
                <w:tab w:val="left" w:leader="dot" w:pos="8010"/>
                <w:tab w:val="right" w:pos="8550"/>
              </w:tabs>
              <w:spacing w:line="276" w:lineRule="auto"/>
              <w:ind w:left="0"/>
              <w:rPr>
                <w:rFonts w:ascii="Times New Roman" w:hAnsi="Times New Roman"/>
                <w:color w:val="000000"/>
                <w:sz w:val="24"/>
                <w:szCs w:val="24"/>
                <w:lang w:val="en-ID"/>
              </w:rPr>
            </w:pPr>
          </w:p>
          <w:p w:rsidR="008A3EF0" w:rsidRDefault="008A3EF0" w:rsidP="006C78DE">
            <w:pPr>
              <w:pStyle w:val="ListParagraph"/>
              <w:tabs>
                <w:tab w:val="left" w:leader="dot" w:pos="8010"/>
                <w:tab w:val="right" w:pos="8550"/>
              </w:tabs>
              <w:spacing w:line="276" w:lineRule="auto"/>
              <w:ind w:left="0"/>
              <w:rPr>
                <w:rFonts w:ascii="Times New Roman" w:hAnsi="Times New Roman"/>
                <w:color w:val="000000"/>
                <w:sz w:val="24"/>
                <w:szCs w:val="24"/>
                <w:lang w:val="en-ID"/>
              </w:rPr>
            </w:pPr>
          </w:p>
          <w:p w:rsidR="008A3EF0" w:rsidRDefault="008A3EF0" w:rsidP="006C78DE">
            <w:pPr>
              <w:pStyle w:val="ListParagraph"/>
              <w:tabs>
                <w:tab w:val="left" w:leader="dot" w:pos="8010"/>
                <w:tab w:val="right" w:pos="8550"/>
              </w:tabs>
              <w:spacing w:line="276" w:lineRule="auto"/>
              <w:ind w:left="0"/>
              <w:rPr>
                <w:rFonts w:ascii="Times New Roman" w:hAnsi="Times New Roman"/>
                <w:color w:val="000000"/>
                <w:sz w:val="24"/>
                <w:szCs w:val="24"/>
                <w:lang w:val="en-ID"/>
              </w:rPr>
            </w:pPr>
          </w:p>
          <w:p w:rsidR="008A3EF0" w:rsidRPr="00F524E2" w:rsidRDefault="008A3EF0" w:rsidP="006C78DE">
            <w:pPr>
              <w:pStyle w:val="ListParagraph"/>
              <w:tabs>
                <w:tab w:val="left" w:leader="dot" w:pos="8010"/>
                <w:tab w:val="right" w:pos="8550"/>
              </w:tabs>
              <w:spacing w:line="276" w:lineRule="auto"/>
              <w:ind w:left="0"/>
              <w:rPr>
                <w:rFonts w:ascii="Times New Roman" w:hAnsi="Times New Roman"/>
                <w:color w:val="000000"/>
                <w:sz w:val="24"/>
                <w:szCs w:val="24"/>
                <w:lang w:val="en-ID"/>
              </w:rPr>
            </w:pPr>
          </w:p>
        </w:tc>
        <w:tc>
          <w:tcPr>
            <w:tcW w:w="6807" w:type="dxa"/>
          </w:tcPr>
          <w:p w:rsidR="00F524E2" w:rsidRPr="00C06D5D" w:rsidRDefault="00F524E2" w:rsidP="006C78DE">
            <w:pPr>
              <w:tabs>
                <w:tab w:val="left" w:leader="dot" w:pos="8010"/>
                <w:tab w:val="right" w:pos="8550"/>
              </w:tabs>
              <w:spacing w:line="276" w:lineRule="auto"/>
              <w:rPr>
                <w:rFonts w:ascii="Times New Roman" w:hAnsi="Times New Roman"/>
                <w:color w:val="000000"/>
                <w:sz w:val="24"/>
                <w:szCs w:val="24"/>
              </w:rPr>
            </w:pPr>
            <w:r w:rsidRPr="00F524E2">
              <w:rPr>
                <w:rFonts w:ascii="Times New Roman" w:hAnsi="Times New Roman"/>
                <w:color w:val="000000"/>
                <w:sz w:val="24"/>
                <w:szCs w:val="24"/>
              </w:rPr>
              <w:lastRenderedPageBreak/>
              <w:t>Nilai Rujukan Analisis Semen menurut WHO 2010..........................</w:t>
            </w:r>
            <w:r w:rsidR="00C06D5D">
              <w:rPr>
                <w:rFonts w:ascii="Times New Roman" w:hAnsi="Times New Roman"/>
                <w:color w:val="000000"/>
                <w:sz w:val="24"/>
                <w:szCs w:val="24"/>
                <w:lang w:val="en-US"/>
              </w:rPr>
              <w:t>.</w:t>
            </w:r>
          </w:p>
          <w:p w:rsidR="00F524E2" w:rsidRPr="00C06D5D" w:rsidRDefault="00F524E2" w:rsidP="006C78DE">
            <w:pPr>
              <w:tabs>
                <w:tab w:val="left" w:leader="dot" w:pos="8010"/>
                <w:tab w:val="right" w:pos="8550"/>
              </w:tabs>
              <w:spacing w:line="276" w:lineRule="auto"/>
              <w:rPr>
                <w:rFonts w:ascii="Times New Roman" w:hAnsi="Times New Roman"/>
                <w:color w:val="000000"/>
                <w:sz w:val="24"/>
                <w:szCs w:val="24"/>
              </w:rPr>
            </w:pPr>
            <w:r w:rsidRPr="00F524E2">
              <w:rPr>
                <w:rFonts w:ascii="Times New Roman" w:hAnsi="Times New Roman"/>
                <w:color w:val="000000"/>
                <w:sz w:val="24"/>
                <w:szCs w:val="24"/>
              </w:rPr>
              <w:t>Penjabaran Definisi Operasional dan Variabel...................................</w:t>
            </w:r>
            <w:r w:rsidR="00C06D5D">
              <w:rPr>
                <w:rFonts w:ascii="Times New Roman" w:hAnsi="Times New Roman"/>
                <w:color w:val="000000"/>
                <w:sz w:val="24"/>
                <w:szCs w:val="24"/>
                <w:lang w:val="en-US"/>
              </w:rPr>
              <w:t>.</w:t>
            </w:r>
          </w:p>
          <w:p w:rsidR="00F524E2" w:rsidRPr="00C06D5D" w:rsidRDefault="00F524E2" w:rsidP="006C78DE">
            <w:pPr>
              <w:tabs>
                <w:tab w:val="left" w:leader="dot" w:pos="8010"/>
                <w:tab w:val="right" w:pos="8550"/>
              </w:tabs>
              <w:spacing w:line="276" w:lineRule="auto"/>
              <w:rPr>
                <w:rFonts w:ascii="Times New Roman" w:hAnsi="Times New Roman"/>
                <w:color w:val="000000"/>
                <w:sz w:val="24"/>
                <w:szCs w:val="24"/>
              </w:rPr>
            </w:pPr>
            <w:r w:rsidRPr="00F524E2">
              <w:rPr>
                <w:rFonts w:ascii="Times New Roman" w:hAnsi="Times New Roman"/>
                <w:color w:val="000000"/>
                <w:sz w:val="24"/>
                <w:szCs w:val="24"/>
              </w:rPr>
              <w:t>Nilai dan Makna Korelasi Spearman Rank (rho)................................</w:t>
            </w:r>
          </w:p>
          <w:p w:rsidR="00F524E2" w:rsidRPr="00C06D5D" w:rsidRDefault="00F524E2" w:rsidP="006C78DE">
            <w:pPr>
              <w:tabs>
                <w:tab w:val="left" w:leader="dot" w:pos="8010"/>
                <w:tab w:val="right" w:pos="8550"/>
              </w:tabs>
              <w:spacing w:line="276" w:lineRule="auto"/>
              <w:rPr>
                <w:rFonts w:ascii="Times New Roman" w:hAnsi="Times New Roman"/>
                <w:color w:val="000000"/>
                <w:sz w:val="24"/>
                <w:szCs w:val="24"/>
              </w:rPr>
            </w:pPr>
            <w:r w:rsidRPr="00F524E2">
              <w:rPr>
                <w:rFonts w:ascii="Times New Roman" w:hAnsi="Times New Roman"/>
                <w:sz w:val="24"/>
                <w:szCs w:val="24"/>
              </w:rPr>
              <w:t xml:space="preserve">Distribusi Responden Usia, </w:t>
            </w:r>
            <w:r w:rsidRPr="00F524E2">
              <w:rPr>
                <w:rFonts w:ascii="Times New Roman" w:hAnsi="Times New Roman"/>
                <w:sz w:val="24"/>
                <w:szCs w:val="24"/>
                <w:lang w:val="en-ID"/>
              </w:rPr>
              <w:t>Alkohol, Merokok, Konsumsi Kafein, Berat Badan, Olahraga, Stress, Obat-obatan, Penyakit Sistemik, Riwayat Penyakit, Pekerjaan, Penggunaan Celana Ketat...................</w:t>
            </w:r>
            <w:r w:rsidR="00C06D5D">
              <w:rPr>
                <w:rFonts w:ascii="Times New Roman" w:hAnsi="Times New Roman"/>
                <w:sz w:val="24"/>
                <w:szCs w:val="24"/>
                <w:lang w:val="en-ID"/>
              </w:rPr>
              <w:t>.</w:t>
            </w:r>
          </w:p>
          <w:p w:rsidR="00F524E2" w:rsidRDefault="00F524E2" w:rsidP="006C78DE">
            <w:pPr>
              <w:tabs>
                <w:tab w:val="left" w:leader="dot" w:pos="8010"/>
                <w:tab w:val="right" w:pos="8550"/>
              </w:tabs>
              <w:spacing w:line="276" w:lineRule="auto"/>
              <w:rPr>
                <w:rFonts w:ascii="Times New Roman" w:hAnsi="Times New Roman"/>
                <w:sz w:val="24"/>
                <w:szCs w:val="24"/>
              </w:rPr>
            </w:pPr>
            <w:r w:rsidRPr="00F524E2">
              <w:rPr>
                <w:rFonts w:ascii="Times New Roman" w:hAnsi="Times New Roman"/>
                <w:sz w:val="24"/>
                <w:szCs w:val="24"/>
              </w:rPr>
              <w:t>Distribusi Responden Berdasarkan Analisa Sperma...........................</w:t>
            </w:r>
          </w:p>
          <w:p w:rsidR="00451880" w:rsidRPr="00451880" w:rsidRDefault="00451880" w:rsidP="006C78DE">
            <w:pPr>
              <w:tabs>
                <w:tab w:val="left" w:leader="dot" w:pos="8010"/>
                <w:tab w:val="right" w:pos="8550"/>
              </w:tabs>
              <w:spacing w:line="276" w:lineRule="auto"/>
              <w:rPr>
                <w:rFonts w:ascii="Times New Roman" w:hAnsi="Times New Roman"/>
                <w:color w:val="000000"/>
                <w:sz w:val="24"/>
                <w:szCs w:val="24"/>
              </w:rPr>
            </w:pPr>
            <w:r w:rsidRPr="008A3EF0">
              <w:rPr>
                <w:rFonts w:ascii="Times New Roman" w:hAnsi="Times New Roman"/>
                <w:color w:val="000000"/>
                <w:sz w:val="24"/>
                <w:szCs w:val="24"/>
                <w:lang w:val="en-US"/>
              </w:rPr>
              <w:t>Hubungan antara</w:t>
            </w:r>
            <w:r>
              <w:rPr>
                <w:rFonts w:ascii="Times New Roman" w:hAnsi="Times New Roman"/>
                <w:color w:val="000000"/>
                <w:sz w:val="24"/>
                <w:szCs w:val="24"/>
                <w:lang w:val="en-US"/>
              </w:rPr>
              <w:t xml:space="preserve"> </w:t>
            </w:r>
            <w:r w:rsidRPr="008A3EF0">
              <w:rPr>
                <w:rFonts w:ascii="Times New Roman" w:hAnsi="Times New Roman"/>
                <w:color w:val="000000"/>
                <w:sz w:val="24"/>
                <w:szCs w:val="24"/>
                <w:lang w:val="en-US"/>
              </w:rPr>
              <w:t>Usia terhadap Hasil Analisa Sperma di Klinik Yasmin RSUPN</w:t>
            </w:r>
            <w:r>
              <w:rPr>
                <w:rFonts w:ascii="Times New Roman" w:hAnsi="Times New Roman"/>
                <w:color w:val="000000"/>
                <w:sz w:val="24"/>
                <w:szCs w:val="24"/>
                <w:lang w:val="en-US"/>
              </w:rPr>
              <w:t xml:space="preserve"> Dr. Cipto Mangunkusumo Kencana</w:t>
            </w:r>
            <w:r>
              <w:rPr>
                <w:rFonts w:ascii="Times New Roman" w:hAnsi="Times New Roman"/>
                <w:color w:val="000000"/>
                <w:sz w:val="24"/>
                <w:szCs w:val="24"/>
              </w:rPr>
              <w:t xml:space="preserve"> </w:t>
            </w:r>
            <w:r w:rsidRPr="008A3EF0">
              <w:rPr>
                <w:rFonts w:ascii="Times New Roman" w:hAnsi="Times New Roman"/>
                <w:color w:val="000000"/>
                <w:sz w:val="24"/>
                <w:szCs w:val="24"/>
                <w:lang w:val="en-US"/>
              </w:rPr>
              <w:t>Jakarta</w:t>
            </w:r>
            <w:r>
              <w:rPr>
                <w:rFonts w:ascii="Times New Roman" w:hAnsi="Times New Roman"/>
                <w:color w:val="000000"/>
                <w:sz w:val="24"/>
                <w:szCs w:val="24"/>
              </w:rPr>
              <w:t>.............</w:t>
            </w:r>
          </w:p>
          <w:p w:rsidR="00F524E2" w:rsidRDefault="00F524E2" w:rsidP="006C78DE">
            <w:pPr>
              <w:tabs>
                <w:tab w:val="left" w:leader="dot" w:pos="8010"/>
                <w:tab w:val="right" w:pos="8550"/>
              </w:tabs>
              <w:spacing w:line="276" w:lineRule="auto"/>
              <w:rPr>
                <w:rFonts w:ascii="Times New Roman" w:hAnsi="Times New Roman"/>
                <w:sz w:val="24"/>
                <w:szCs w:val="24"/>
              </w:rPr>
            </w:pPr>
            <w:r w:rsidRPr="00F524E2">
              <w:rPr>
                <w:rFonts w:ascii="Times New Roman" w:hAnsi="Times New Roman"/>
                <w:sz w:val="24"/>
                <w:szCs w:val="24"/>
                <w:lang w:val="en-ID"/>
              </w:rPr>
              <w:t xml:space="preserve">Hasil Korelasi Rank </w:t>
            </w:r>
            <w:r w:rsidRPr="00F524E2">
              <w:rPr>
                <w:rFonts w:ascii="Times New Roman" w:hAnsi="Times New Roman"/>
                <w:i/>
                <w:iCs/>
                <w:sz w:val="24"/>
                <w:szCs w:val="24"/>
                <w:lang w:val="en-ID"/>
              </w:rPr>
              <w:t xml:space="preserve">Spearman Correlation </w:t>
            </w:r>
            <w:r w:rsidRPr="00F524E2">
              <w:rPr>
                <w:rFonts w:ascii="Times New Roman" w:hAnsi="Times New Roman"/>
                <w:sz w:val="24"/>
                <w:szCs w:val="24"/>
                <w:lang w:val="en-ID"/>
              </w:rPr>
              <w:t xml:space="preserve">Usia </w:t>
            </w:r>
            <w:r w:rsidRPr="00F524E2">
              <w:rPr>
                <w:rFonts w:ascii="Times New Roman" w:hAnsi="Times New Roman"/>
                <w:sz w:val="24"/>
                <w:szCs w:val="24"/>
              </w:rPr>
              <w:t>dengan Hasil Analisa Sperma...................................................................................</w:t>
            </w:r>
            <w:r w:rsidR="00C06D5D">
              <w:rPr>
                <w:rFonts w:ascii="Times New Roman" w:hAnsi="Times New Roman"/>
                <w:sz w:val="24"/>
                <w:szCs w:val="24"/>
                <w:lang w:val="en-US"/>
              </w:rPr>
              <w:t>.</w:t>
            </w:r>
          </w:p>
          <w:p w:rsidR="00451880" w:rsidRPr="00451880" w:rsidRDefault="00451880" w:rsidP="006C78DE">
            <w:pPr>
              <w:tabs>
                <w:tab w:val="left" w:leader="dot" w:pos="8010"/>
                <w:tab w:val="right" w:pos="8550"/>
              </w:tabs>
              <w:spacing w:line="276" w:lineRule="auto"/>
              <w:rPr>
                <w:rFonts w:ascii="Times New Roman" w:hAnsi="Times New Roman"/>
                <w:color w:val="000000"/>
                <w:sz w:val="24"/>
                <w:szCs w:val="24"/>
              </w:rPr>
            </w:pPr>
            <w:r w:rsidRPr="008A3EF0">
              <w:rPr>
                <w:rFonts w:ascii="Times New Roman" w:hAnsi="Times New Roman"/>
                <w:color w:val="000000"/>
                <w:sz w:val="24"/>
                <w:szCs w:val="24"/>
                <w:lang w:val="en-US"/>
              </w:rPr>
              <w:t>Hubungan antara</w:t>
            </w:r>
            <w:r>
              <w:rPr>
                <w:rFonts w:ascii="Times New Roman" w:hAnsi="Times New Roman"/>
                <w:color w:val="000000"/>
                <w:sz w:val="24"/>
                <w:szCs w:val="24"/>
                <w:lang w:val="en-US"/>
              </w:rPr>
              <w:t xml:space="preserve"> </w:t>
            </w:r>
            <w:r>
              <w:rPr>
                <w:rFonts w:ascii="Times New Roman" w:hAnsi="Times New Roman"/>
                <w:color w:val="000000"/>
                <w:sz w:val="24"/>
                <w:szCs w:val="24"/>
              </w:rPr>
              <w:t>Alkohol</w:t>
            </w:r>
            <w:r w:rsidRPr="008A3EF0">
              <w:rPr>
                <w:rFonts w:ascii="Times New Roman" w:hAnsi="Times New Roman"/>
                <w:color w:val="000000"/>
                <w:sz w:val="24"/>
                <w:szCs w:val="24"/>
                <w:lang w:val="en-US"/>
              </w:rPr>
              <w:t xml:space="preserve"> terhadap Hasil Analisa Sperma di Klinik Yasmin RSUPN</w:t>
            </w:r>
            <w:r>
              <w:rPr>
                <w:rFonts w:ascii="Times New Roman" w:hAnsi="Times New Roman"/>
                <w:color w:val="000000"/>
                <w:sz w:val="24"/>
                <w:szCs w:val="24"/>
                <w:lang w:val="en-US"/>
              </w:rPr>
              <w:t xml:space="preserve"> Dr. Cipto Mangunkusumo Kencana</w:t>
            </w:r>
            <w:r>
              <w:rPr>
                <w:rFonts w:ascii="Times New Roman" w:hAnsi="Times New Roman"/>
                <w:color w:val="000000"/>
                <w:sz w:val="24"/>
                <w:szCs w:val="24"/>
              </w:rPr>
              <w:t xml:space="preserve"> </w:t>
            </w:r>
            <w:r w:rsidRPr="008A3EF0">
              <w:rPr>
                <w:rFonts w:ascii="Times New Roman" w:hAnsi="Times New Roman"/>
                <w:color w:val="000000"/>
                <w:sz w:val="24"/>
                <w:szCs w:val="24"/>
                <w:lang w:val="en-US"/>
              </w:rPr>
              <w:t>Jakarta</w:t>
            </w:r>
            <w:r>
              <w:rPr>
                <w:rFonts w:ascii="Times New Roman" w:hAnsi="Times New Roman"/>
                <w:color w:val="000000"/>
                <w:sz w:val="24"/>
                <w:szCs w:val="24"/>
              </w:rPr>
              <w:t>.............</w:t>
            </w:r>
          </w:p>
          <w:p w:rsidR="00F524E2" w:rsidRDefault="00F524E2" w:rsidP="006C78DE">
            <w:pPr>
              <w:tabs>
                <w:tab w:val="left" w:leader="dot" w:pos="8010"/>
                <w:tab w:val="right" w:pos="8550"/>
              </w:tabs>
              <w:spacing w:line="276" w:lineRule="auto"/>
              <w:rPr>
                <w:rFonts w:ascii="Times New Roman" w:hAnsi="Times New Roman"/>
                <w:sz w:val="24"/>
                <w:szCs w:val="24"/>
              </w:rPr>
            </w:pPr>
            <w:r w:rsidRPr="00F524E2">
              <w:rPr>
                <w:rFonts w:ascii="Times New Roman" w:hAnsi="Times New Roman"/>
                <w:sz w:val="24"/>
                <w:szCs w:val="24"/>
                <w:lang w:val="en-ID"/>
              </w:rPr>
              <w:t xml:space="preserve">Hasil Korelasi Rank </w:t>
            </w:r>
            <w:r w:rsidRPr="00F524E2">
              <w:rPr>
                <w:rFonts w:ascii="Times New Roman" w:hAnsi="Times New Roman"/>
                <w:i/>
                <w:iCs/>
                <w:sz w:val="24"/>
                <w:szCs w:val="24"/>
                <w:lang w:val="en-ID"/>
              </w:rPr>
              <w:t xml:space="preserve">Spearman Correlation </w:t>
            </w:r>
            <w:r w:rsidRPr="00F524E2">
              <w:rPr>
                <w:rFonts w:ascii="Times New Roman" w:hAnsi="Times New Roman"/>
                <w:sz w:val="24"/>
                <w:szCs w:val="24"/>
                <w:lang w:val="en-ID"/>
              </w:rPr>
              <w:t xml:space="preserve">Alkohol </w:t>
            </w:r>
            <w:r w:rsidRPr="00F524E2">
              <w:rPr>
                <w:rFonts w:ascii="Times New Roman" w:hAnsi="Times New Roman"/>
                <w:sz w:val="24"/>
                <w:szCs w:val="24"/>
              </w:rPr>
              <w:t>dengan Hasil Analisa Sperma...................................................................................</w:t>
            </w:r>
            <w:r w:rsidR="00C06D5D">
              <w:rPr>
                <w:rFonts w:ascii="Times New Roman" w:hAnsi="Times New Roman"/>
                <w:sz w:val="24"/>
                <w:szCs w:val="24"/>
                <w:lang w:val="en-US"/>
              </w:rPr>
              <w:t>.</w:t>
            </w:r>
          </w:p>
          <w:p w:rsidR="00451880" w:rsidRPr="00451880" w:rsidRDefault="00451880" w:rsidP="006C78DE">
            <w:pPr>
              <w:tabs>
                <w:tab w:val="left" w:leader="dot" w:pos="8010"/>
                <w:tab w:val="right" w:pos="8550"/>
              </w:tabs>
              <w:spacing w:line="276" w:lineRule="auto"/>
              <w:rPr>
                <w:rFonts w:ascii="Times New Roman" w:hAnsi="Times New Roman"/>
                <w:color w:val="000000"/>
                <w:sz w:val="24"/>
                <w:szCs w:val="24"/>
              </w:rPr>
            </w:pPr>
            <w:r w:rsidRPr="008A3EF0">
              <w:rPr>
                <w:rFonts w:ascii="Times New Roman" w:hAnsi="Times New Roman"/>
                <w:color w:val="000000"/>
                <w:sz w:val="24"/>
                <w:szCs w:val="24"/>
                <w:lang w:val="en-US"/>
              </w:rPr>
              <w:t>Hubungan antara</w:t>
            </w:r>
            <w:r>
              <w:rPr>
                <w:rFonts w:ascii="Times New Roman" w:hAnsi="Times New Roman"/>
                <w:color w:val="000000"/>
                <w:sz w:val="24"/>
                <w:szCs w:val="24"/>
                <w:lang w:val="en-US"/>
              </w:rPr>
              <w:t xml:space="preserve"> </w:t>
            </w:r>
            <w:r>
              <w:rPr>
                <w:rFonts w:ascii="Times New Roman" w:hAnsi="Times New Roman"/>
                <w:color w:val="000000"/>
                <w:sz w:val="24"/>
                <w:szCs w:val="24"/>
              </w:rPr>
              <w:t>Merokok</w:t>
            </w:r>
            <w:r w:rsidRPr="008A3EF0">
              <w:rPr>
                <w:rFonts w:ascii="Times New Roman" w:hAnsi="Times New Roman"/>
                <w:color w:val="000000"/>
                <w:sz w:val="24"/>
                <w:szCs w:val="24"/>
                <w:lang w:val="en-US"/>
              </w:rPr>
              <w:t xml:space="preserve"> terhadap Hasil Analisa Sperma di Klinik Yasmin RSUPN</w:t>
            </w:r>
            <w:r>
              <w:rPr>
                <w:rFonts w:ascii="Times New Roman" w:hAnsi="Times New Roman"/>
                <w:color w:val="000000"/>
                <w:sz w:val="24"/>
                <w:szCs w:val="24"/>
                <w:lang w:val="en-US"/>
              </w:rPr>
              <w:t xml:space="preserve"> Dr. Cipto Mangunkusumo Kencana</w:t>
            </w:r>
            <w:r>
              <w:rPr>
                <w:rFonts w:ascii="Times New Roman" w:hAnsi="Times New Roman"/>
                <w:color w:val="000000"/>
                <w:sz w:val="24"/>
                <w:szCs w:val="24"/>
              </w:rPr>
              <w:t xml:space="preserve"> </w:t>
            </w:r>
            <w:r w:rsidRPr="008A3EF0">
              <w:rPr>
                <w:rFonts w:ascii="Times New Roman" w:hAnsi="Times New Roman"/>
                <w:color w:val="000000"/>
                <w:sz w:val="24"/>
                <w:szCs w:val="24"/>
                <w:lang w:val="en-US"/>
              </w:rPr>
              <w:t>Jakarta</w:t>
            </w:r>
            <w:r>
              <w:rPr>
                <w:rFonts w:ascii="Times New Roman" w:hAnsi="Times New Roman"/>
                <w:color w:val="000000"/>
                <w:sz w:val="24"/>
                <w:szCs w:val="24"/>
              </w:rPr>
              <w:t>.............</w:t>
            </w:r>
          </w:p>
          <w:p w:rsidR="00F524E2" w:rsidRDefault="00F524E2" w:rsidP="006C78DE">
            <w:pPr>
              <w:tabs>
                <w:tab w:val="left" w:leader="dot" w:pos="8010"/>
                <w:tab w:val="right" w:pos="8550"/>
              </w:tabs>
              <w:spacing w:line="276" w:lineRule="auto"/>
              <w:rPr>
                <w:rFonts w:ascii="Times New Roman" w:hAnsi="Times New Roman"/>
                <w:sz w:val="24"/>
                <w:szCs w:val="24"/>
              </w:rPr>
            </w:pPr>
            <w:r w:rsidRPr="00F524E2">
              <w:rPr>
                <w:rFonts w:ascii="Times New Roman" w:hAnsi="Times New Roman"/>
                <w:sz w:val="24"/>
                <w:szCs w:val="24"/>
                <w:lang w:val="en-ID"/>
              </w:rPr>
              <w:t xml:space="preserve">Hasil Korelasi Rank </w:t>
            </w:r>
            <w:r w:rsidRPr="00F524E2">
              <w:rPr>
                <w:rFonts w:ascii="Times New Roman" w:hAnsi="Times New Roman"/>
                <w:i/>
                <w:iCs/>
                <w:sz w:val="24"/>
                <w:szCs w:val="24"/>
                <w:lang w:val="en-ID"/>
              </w:rPr>
              <w:t xml:space="preserve">Spearman Correlation </w:t>
            </w:r>
            <w:r w:rsidRPr="00F524E2">
              <w:rPr>
                <w:rFonts w:ascii="Times New Roman" w:hAnsi="Times New Roman"/>
                <w:sz w:val="24"/>
                <w:szCs w:val="24"/>
                <w:lang w:val="en-ID"/>
              </w:rPr>
              <w:t xml:space="preserve">Merokok </w:t>
            </w:r>
            <w:r w:rsidRPr="00F524E2">
              <w:rPr>
                <w:rFonts w:ascii="Times New Roman" w:hAnsi="Times New Roman"/>
                <w:sz w:val="24"/>
                <w:szCs w:val="24"/>
              </w:rPr>
              <w:t>dengan Hasil Analisa Sperma...................................................................................</w:t>
            </w:r>
            <w:r w:rsidR="00C06D5D">
              <w:rPr>
                <w:rFonts w:ascii="Times New Roman" w:hAnsi="Times New Roman"/>
                <w:sz w:val="24"/>
                <w:szCs w:val="24"/>
                <w:lang w:val="en-US"/>
              </w:rPr>
              <w:t>.</w:t>
            </w:r>
          </w:p>
          <w:p w:rsidR="00451880" w:rsidRPr="00451880" w:rsidRDefault="00451880" w:rsidP="006C78DE">
            <w:pPr>
              <w:tabs>
                <w:tab w:val="left" w:leader="dot" w:pos="8010"/>
                <w:tab w:val="right" w:pos="8550"/>
              </w:tabs>
              <w:spacing w:line="276" w:lineRule="auto"/>
              <w:rPr>
                <w:rFonts w:ascii="Times New Roman" w:hAnsi="Times New Roman"/>
                <w:color w:val="000000"/>
                <w:sz w:val="24"/>
                <w:szCs w:val="24"/>
              </w:rPr>
            </w:pPr>
            <w:r w:rsidRPr="008A3EF0">
              <w:rPr>
                <w:rFonts w:ascii="Times New Roman" w:hAnsi="Times New Roman"/>
                <w:color w:val="000000"/>
                <w:sz w:val="24"/>
                <w:szCs w:val="24"/>
                <w:lang w:val="en-US"/>
              </w:rPr>
              <w:t>Hubungan antara</w:t>
            </w:r>
            <w:r>
              <w:rPr>
                <w:rFonts w:ascii="Times New Roman" w:hAnsi="Times New Roman"/>
                <w:color w:val="000000"/>
                <w:sz w:val="24"/>
                <w:szCs w:val="24"/>
                <w:lang w:val="en-US"/>
              </w:rPr>
              <w:t xml:space="preserve"> </w:t>
            </w:r>
            <w:r>
              <w:rPr>
                <w:rFonts w:ascii="Times New Roman" w:hAnsi="Times New Roman"/>
                <w:color w:val="000000"/>
                <w:sz w:val="24"/>
                <w:szCs w:val="24"/>
              </w:rPr>
              <w:t>Kafein</w:t>
            </w:r>
            <w:r w:rsidRPr="008A3EF0">
              <w:rPr>
                <w:rFonts w:ascii="Times New Roman" w:hAnsi="Times New Roman"/>
                <w:color w:val="000000"/>
                <w:sz w:val="24"/>
                <w:szCs w:val="24"/>
                <w:lang w:val="en-US"/>
              </w:rPr>
              <w:t xml:space="preserve"> terhadap Hasil Analisa Sperma di Klinik Yasmin RSUPN</w:t>
            </w:r>
            <w:r>
              <w:rPr>
                <w:rFonts w:ascii="Times New Roman" w:hAnsi="Times New Roman"/>
                <w:color w:val="000000"/>
                <w:sz w:val="24"/>
                <w:szCs w:val="24"/>
                <w:lang w:val="en-US"/>
              </w:rPr>
              <w:t xml:space="preserve"> Dr. Cipto Mangunkusumo Kencana</w:t>
            </w:r>
            <w:r>
              <w:rPr>
                <w:rFonts w:ascii="Times New Roman" w:hAnsi="Times New Roman"/>
                <w:color w:val="000000"/>
                <w:sz w:val="24"/>
                <w:szCs w:val="24"/>
              </w:rPr>
              <w:t xml:space="preserve"> </w:t>
            </w:r>
            <w:r w:rsidRPr="008A3EF0">
              <w:rPr>
                <w:rFonts w:ascii="Times New Roman" w:hAnsi="Times New Roman"/>
                <w:color w:val="000000"/>
                <w:sz w:val="24"/>
                <w:szCs w:val="24"/>
                <w:lang w:val="en-US"/>
              </w:rPr>
              <w:t>Jakarta</w:t>
            </w:r>
            <w:r>
              <w:rPr>
                <w:rFonts w:ascii="Times New Roman" w:hAnsi="Times New Roman"/>
                <w:color w:val="000000"/>
                <w:sz w:val="24"/>
                <w:szCs w:val="24"/>
              </w:rPr>
              <w:t>.............</w:t>
            </w:r>
          </w:p>
          <w:p w:rsidR="00F524E2" w:rsidRDefault="00F524E2" w:rsidP="006C78DE">
            <w:pPr>
              <w:tabs>
                <w:tab w:val="left" w:leader="dot" w:pos="8010"/>
                <w:tab w:val="right" w:pos="8550"/>
              </w:tabs>
              <w:spacing w:line="276" w:lineRule="auto"/>
              <w:rPr>
                <w:rFonts w:ascii="Times New Roman" w:hAnsi="Times New Roman"/>
                <w:sz w:val="24"/>
                <w:szCs w:val="24"/>
              </w:rPr>
            </w:pPr>
            <w:r w:rsidRPr="00F524E2">
              <w:rPr>
                <w:rFonts w:ascii="Times New Roman" w:hAnsi="Times New Roman"/>
                <w:sz w:val="24"/>
                <w:szCs w:val="24"/>
                <w:lang w:val="en-ID"/>
              </w:rPr>
              <w:t xml:space="preserve">Hasil Korelasi Rank </w:t>
            </w:r>
            <w:r w:rsidRPr="00F524E2">
              <w:rPr>
                <w:rFonts w:ascii="Times New Roman" w:hAnsi="Times New Roman"/>
                <w:i/>
                <w:iCs/>
                <w:sz w:val="24"/>
                <w:szCs w:val="24"/>
                <w:lang w:val="en-ID"/>
              </w:rPr>
              <w:t xml:space="preserve">Spearman Correlation </w:t>
            </w:r>
            <w:r w:rsidRPr="00F524E2">
              <w:rPr>
                <w:rFonts w:ascii="Times New Roman" w:hAnsi="Times New Roman"/>
                <w:sz w:val="24"/>
                <w:szCs w:val="24"/>
                <w:lang w:val="en-ID"/>
              </w:rPr>
              <w:t xml:space="preserve">Kafein </w:t>
            </w:r>
            <w:r w:rsidRPr="00F524E2">
              <w:rPr>
                <w:rFonts w:ascii="Times New Roman" w:hAnsi="Times New Roman"/>
                <w:sz w:val="24"/>
                <w:szCs w:val="24"/>
              </w:rPr>
              <w:t>dengan Hasil Analisa Sperma...................................................................................</w:t>
            </w:r>
            <w:r w:rsidR="00C06D5D">
              <w:rPr>
                <w:rFonts w:ascii="Times New Roman" w:hAnsi="Times New Roman"/>
                <w:sz w:val="24"/>
                <w:szCs w:val="24"/>
                <w:lang w:val="en-US"/>
              </w:rPr>
              <w:t>.</w:t>
            </w:r>
          </w:p>
          <w:p w:rsidR="00451880" w:rsidRPr="00451880" w:rsidRDefault="00451880" w:rsidP="006C78DE">
            <w:pPr>
              <w:tabs>
                <w:tab w:val="left" w:leader="dot" w:pos="8010"/>
                <w:tab w:val="right" w:pos="8550"/>
              </w:tabs>
              <w:spacing w:line="276" w:lineRule="auto"/>
              <w:rPr>
                <w:rFonts w:ascii="Times New Roman" w:hAnsi="Times New Roman"/>
                <w:color w:val="000000"/>
                <w:sz w:val="24"/>
                <w:szCs w:val="24"/>
              </w:rPr>
            </w:pPr>
            <w:r w:rsidRPr="008A3EF0">
              <w:rPr>
                <w:rFonts w:ascii="Times New Roman" w:hAnsi="Times New Roman"/>
                <w:color w:val="000000"/>
                <w:sz w:val="24"/>
                <w:szCs w:val="24"/>
                <w:lang w:val="en-US"/>
              </w:rPr>
              <w:t>Hubungan antara</w:t>
            </w:r>
            <w:r>
              <w:rPr>
                <w:rFonts w:ascii="Times New Roman" w:hAnsi="Times New Roman"/>
                <w:color w:val="000000"/>
                <w:sz w:val="24"/>
                <w:szCs w:val="24"/>
                <w:lang w:val="en-US"/>
              </w:rPr>
              <w:t xml:space="preserve"> </w:t>
            </w:r>
            <w:r>
              <w:rPr>
                <w:rFonts w:ascii="Times New Roman" w:hAnsi="Times New Roman"/>
                <w:color w:val="000000"/>
                <w:sz w:val="24"/>
                <w:szCs w:val="24"/>
              </w:rPr>
              <w:t xml:space="preserve">Berat Badan </w:t>
            </w:r>
            <w:r w:rsidRPr="008A3EF0">
              <w:rPr>
                <w:rFonts w:ascii="Times New Roman" w:hAnsi="Times New Roman"/>
                <w:color w:val="000000"/>
                <w:sz w:val="24"/>
                <w:szCs w:val="24"/>
                <w:lang w:val="en-US"/>
              </w:rPr>
              <w:t>terhadap Hasil Analisa Sperma di Klinik Yasmin RSUPN</w:t>
            </w:r>
            <w:r>
              <w:rPr>
                <w:rFonts w:ascii="Times New Roman" w:hAnsi="Times New Roman"/>
                <w:color w:val="000000"/>
                <w:sz w:val="24"/>
                <w:szCs w:val="24"/>
                <w:lang w:val="en-US"/>
              </w:rPr>
              <w:t xml:space="preserve"> Dr. Cipto Mangunkusumo Kencana</w:t>
            </w:r>
            <w:r>
              <w:rPr>
                <w:rFonts w:ascii="Times New Roman" w:hAnsi="Times New Roman"/>
                <w:color w:val="000000"/>
                <w:sz w:val="24"/>
                <w:szCs w:val="24"/>
              </w:rPr>
              <w:t xml:space="preserve"> </w:t>
            </w:r>
            <w:r w:rsidRPr="008A3EF0">
              <w:rPr>
                <w:rFonts w:ascii="Times New Roman" w:hAnsi="Times New Roman"/>
                <w:color w:val="000000"/>
                <w:sz w:val="24"/>
                <w:szCs w:val="24"/>
                <w:lang w:val="en-US"/>
              </w:rPr>
              <w:t>Jakarta</w:t>
            </w:r>
            <w:r>
              <w:rPr>
                <w:rFonts w:ascii="Times New Roman" w:hAnsi="Times New Roman"/>
                <w:color w:val="000000"/>
                <w:sz w:val="24"/>
                <w:szCs w:val="24"/>
              </w:rPr>
              <w:t>.</w:t>
            </w:r>
          </w:p>
          <w:p w:rsidR="00F524E2" w:rsidRDefault="00F524E2" w:rsidP="006C78DE">
            <w:pPr>
              <w:tabs>
                <w:tab w:val="left" w:leader="dot" w:pos="8010"/>
                <w:tab w:val="right" w:pos="8550"/>
              </w:tabs>
              <w:spacing w:line="276" w:lineRule="auto"/>
              <w:rPr>
                <w:rFonts w:ascii="Times New Roman" w:hAnsi="Times New Roman"/>
                <w:sz w:val="24"/>
                <w:szCs w:val="24"/>
              </w:rPr>
            </w:pPr>
            <w:r w:rsidRPr="00F524E2">
              <w:rPr>
                <w:rFonts w:ascii="Times New Roman" w:hAnsi="Times New Roman"/>
                <w:sz w:val="24"/>
                <w:szCs w:val="24"/>
                <w:lang w:val="en-ID"/>
              </w:rPr>
              <w:t xml:space="preserve">Hasil Korelasi Rank </w:t>
            </w:r>
            <w:r w:rsidRPr="00F524E2">
              <w:rPr>
                <w:rFonts w:ascii="Times New Roman" w:hAnsi="Times New Roman"/>
                <w:i/>
                <w:iCs/>
                <w:sz w:val="24"/>
                <w:szCs w:val="24"/>
                <w:lang w:val="en-ID"/>
              </w:rPr>
              <w:t xml:space="preserve">Spearman Correlation </w:t>
            </w:r>
            <w:r w:rsidRPr="00F524E2">
              <w:rPr>
                <w:rFonts w:ascii="Times New Roman" w:hAnsi="Times New Roman"/>
                <w:sz w:val="24"/>
                <w:szCs w:val="24"/>
                <w:lang w:val="en-ID"/>
              </w:rPr>
              <w:t xml:space="preserve">Berat Badan </w:t>
            </w:r>
            <w:r w:rsidRPr="00F524E2">
              <w:rPr>
                <w:rFonts w:ascii="Times New Roman" w:hAnsi="Times New Roman"/>
                <w:sz w:val="24"/>
                <w:szCs w:val="24"/>
              </w:rPr>
              <w:t>dengan Hasil Analisa Sperma..........................................................................</w:t>
            </w:r>
          </w:p>
          <w:p w:rsidR="00451880" w:rsidRPr="00C06D5D" w:rsidRDefault="00451880" w:rsidP="006C78DE">
            <w:pPr>
              <w:tabs>
                <w:tab w:val="left" w:leader="dot" w:pos="8010"/>
                <w:tab w:val="right" w:pos="8550"/>
              </w:tabs>
              <w:spacing w:line="276" w:lineRule="auto"/>
              <w:rPr>
                <w:rFonts w:ascii="Times New Roman" w:hAnsi="Times New Roman"/>
                <w:color w:val="000000"/>
                <w:sz w:val="24"/>
                <w:szCs w:val="24"/>
              </w:rPr>
            </w:pPr>
            <w:r w:rsidRPr="008A3EF0">
              <w:rPr>
                <w:rFonts w:ascii="Times New Roman" w:hAnsi="Times New Roman"/>
                <w:color w:val="000000"/>
                <w:sz w:val="24"/>
                <w:szCs w:val="24"/>
                <w:lang w:val="en-US"/>
              </w:rPr>
              <w:t>Hubungan antara</w:t>
            </w:r>
            <w:r>
              <w:rPr>
                <w:rFonts w:ascii="Times New Roman" w:hAnsi="Times New Roman"/>
                <w:color w:val="000000"/>
                <w:sz w:val="24"/>
                <w:szCs w:val="24"/>
                <w:lang w:val="en-US"/>
              </w:rPr>
              <w:t xml:space="preserve"> </w:t>
            </w:r>
            <w:r>
              <w:rPr>
                <w:rFonts w:ascii="Times New Roman" w:hAnsi="Times New Roman"/>
                <w:color w:val="000000"/>
                <w:sz w:val="24"/>
                <w:szCs w:val="24"/>
              </w:rPr>
              <w:t xml:space="preserve">Olahraga </w:t>
            </w:r>
            <w:r w:rsidRPr="008A3EF0">
              <w:rPr>
                <w:rFonts w:ascii="Times New Roman" w:hAnsi="Times New Roman"/>
                <w:color w:val="000000"/>
                <w:sz w:val="24"/>
                <w:szCs w:val="24"/>
                <w:lang w:val="en-US"/>
              </w:rPr>
              <w:t>terhadap Hasil Analisa Sperma di Klinik Yasmin RSUPN</w:t>
            </w:r>
            <w:r>
              <w:rPr>
                <w:rFonts w:ascii="Times New Roman" w:hAnsi="Times New Roman"/>
                <w:color w:val="000000"/>
                <w:sz w:val="24"/>
                <w:szCs w:val="24"/>
                <w:lang w:val="en-US"/>
              </w:rPr>
              <w:t xml:space="preserve"> Dr. Cipto Mangunkusumo Kencana</w:t>
            </w:r>
            <w:r>
              <w:rPr>
                <w:rFonts w:ascii="Times New Roman" w:hAnsi="Times New Roman"/>
                <w:color w:val="000000"/>
                <w:sz w:val="24"/>
                <w:szCs w:val="24"/>
              </w:rPr>
              <w:t xml:space="preserve"> </w:t>
            </w:r>
            <w:r w:rsidRPr="008A3EF0">
              <w:rPr>
                <w:rFonts w:ascii="Times New Roman" w:hAnsi="Times New Roman"/>
                <w:color w:val="000000"/>
                <w:sz w:val="24"/>
                <w:szCs w:val="24"/>
                <w:lang w:val="en-US"/>
              </w:rPr>
              <w:t>Jakarta</w:t>
            </w:r>
            <w:r>
              <w:rPr>
                <w:rFonts w:ascii="Times New Roman" w:hAnsi="Times New Roman"/>
                <w:color w:val="000000"/>
                <w:sz w:val="24"/>
                <w:szCs w:val="24"/>
              </w:rPr>
              <w:t>.............</w:t>
            </w:r>
          </w:p>
          <w:p w:rsidR="00F524E2" w:rsidRDefault="00F524E2" w:rsidP="006C78DE">
            <w:pPr>
              <w:tabs>
                <w:tab w:val="left" w:leader="dot" w:pos="8010"/>
                <w:tab w:val="right" w:pos="8550"/>
              </w:tabs>
              <w:spacing w:line="276" w:lineRule="auto"/>
              <w:rPr>
                <w:rFonts w:ascii="Times New Roman" w:hAnsi="Times New Roman"/>
                <w:sz w:val="24"/>
                <w:szCs w:val="24"/>
              </w:rPr>
            </w:pPr>
            <w:r w:rsidRPr="00F524E2">
              <w:rPr>
                <w:rFonts w:ascii="Times New Roman" w:hAnsi="Times New Roman"/>
                <w:sz w:val="24"/>
                <w:szCs w:val="24"/>
                <w:lang w:val="en-ID"/>
              </w:rPr>
              <w:t xml:space="preserve">Hasil Korelasi Rank </w:t>
            </w:r>
            <w:r w:rsidRPr="00F524E2">
              <w:rPr>
                <w:rFonts w:ascii="Times New Roman" w:hAnsi="Times New Roman"/>
                <w:i/>
                <w:iCs/>
                <w:sz w:val="24"/>
                <w:szCs w:val="24"/>
                <w:lang w:val="en-ID"/>
              </w:rPr>
              <w:t xml:space="preserve">Spearman Correlation </w:t>
            </w:r>
            <w:r w:rsidRPr="00F524E2">
              <w:rPr>
                <w:rFonts w:ascii="Times New Roman" w:hAnsi="Times New Roman"/>
                <w:sz w:val="24"/>
                <w:szCs w:val="24"/>
                <w:lang w:val="en-ID"/>
              </w:rPr>
              <w:t xml:space="preserve">Olahraga </w:t>
            </w:r>
            <w:r w:rsidRPr="00F524E2">
              <w:rPr>
                <w:rFonts w:ascii="Times New Roman" w:hAnsi="Times New Roman"/>
                <w:sz w:val="24"/>
                <w:szCs w:val="24"/>
              </w:rPr>
              <w:t>dengan Hasil Analisa Sperma...................................................................................</w:t>
            </w:r>
            <w:r w:rsidR="00C06D5D">
              <w:rPr>
                <w:rFonts w:ascii="Times New Roman" w:hAnsi="Times New Roman"/>
                <w:sz w:val="24"/>
                <w:szCs w:val="24"/>
                <w:lang w:val="en-US"/>
              </w:rPr>
              <w:t>.</w:t>
            </w:r>
          </w:p>
          <w:p w:rsidR="00451880" w:rsidRPr="00451880" w:rsidRDefault="00451880" w:rsidP="006C78DE">
            <w:pPr>
              <w:tabs>
                <w:tab w:val="left" w:leader="dot" w:pos="8010"/>
                <w:tab w:val="right" w:pos="8550"/>
              </w:tabs>
              <w:spacing w:line="276" w:lineRule="auto"/>
              <w:rPr>
                <w:rFonts w:ascii="Times New Roman" w:hAnsi="Times New Roman"/>
                <w:color w:val="000000"/>
                <w:sz w:val="24"/>
                <w:szCs w:val="24"/>
              </w:rPr>
            </w:pPr>
            <w:r w:rsidRPr="008A3EF0">
              <w:rPr>
                <w:rFonts w:ascii="Times New Roman" w:hAnsi="Times New Roman"/>
                <w:color w:val="000000"/>
                <w:sz w:val="24"/>
                <w:szCs w:val="24"/>
                <w:lang w:val="en-US"/>
              </w:rPr>
              <w:t>Hubungan antara</w:t>
            </w:r>
            <w:r>
              <w:rPr>
                <w:rFonts w:ascii="Times New Roman" w:hAnsi="Times New Roman"/>
                <w:color w:val="000000"/>
                <w:sz w:val="24"/>
                <w:szCs w:val="24"/>
                <w:lang w:val="en-US"/>
              </w:rPr>
              <w:t xml:space="preserve"> </w:t>
            </w:r>
            <w:r>
              <w:rPr>
                <w:rFonts w:ascii="Times New Roman" w:hAnsi="Times New Roman"/>
                <w:color w:val="000000"/>
                <w:sz w:val="24"/>
                <w:szCs w:val="24"/>
              </w:rPr>
              <w:t>Stress</w:t>
            </w:r>
            <w:r w:rsidRPr="008A3EF0">
              <w:rPr>
                <w:rFonts w:ascii="Times New Roman" w:hAnsi="Times New Roman"/>
                <w:color w:val="000000"/>
                <w:sz w:val="24"/>
                <w:szCs w:val="24"/>
                <w:lang w:val="en-US"/>
              </w:rPr>
              <w:t xml:space="preserve"> terhadap Hasil Analisa Sperma di Klinik Yasmin RSUPN</w:t>
            </w:r>
            <w:r>
              <w:rPr>
                <w:rFonts w:ascii="Times New Roman" w:hAnsi="Times New Roman"/>
                <w:color w:val="000000"/>
                <w:sz w:val="24"/>
                <w:szCs w:val="24"/>
                <w:lang w:val="en-US"/>
              </w:rPr>
              <w:t xml:space="preserve"> Dr. Cipto Mangunkusumo Kencana</w:t>
            </w:r>
            <w:r>
              <w:rPr>
                <w:rFonts w:ascii="Times New Roman" w:hAnsi="Times New Roman"/>
                <w:color w:val="000000"/>
                <w:sz w:val="24"/>
                <w:szCs w:val="24"/>
              </w:rPr>
              <w:t xml:space="preserve"> </w:t>
            </w:r>
            <w:r w:rsidRPr="008A3EF0">
              <w:rPr>
                <w:rFonts w:ascii="Times New Roman" w:hAnsi="Times New Roman"/>
                <w:color w:val="000000"/>
                <w:sz w:val="24"/>
                <w:szCs w:val="24"/>
                <w:lang w:val="en-US"/>
              </w:rPr>
              <w:t>Jakarta</w:t>
            </w:r>
            <w:r>
              <w:rPr>
                <w:rFonts w:ascii="Times New Roman" w:hAnsi="Times New Roman"/>
                <w:color w:val="000000"/>
                <w:sz w:val="24"/>
                <w:szCs w:val="24"/>
              </w:rPr>
              <w:t>.............</w:t>
            </w:r>
          </w:p>
          <w:p w:rsidR="00F524E2" w:rsidRDefault="00F524E2" w:rsidP="006C78DE">
            <w:pPr>
              <w:tabs>
                <w:tab w:val="left" w:leader="dot" w:pos="8010"/>
                <w:tab w:val="right" w:pos="8550"/>
              </w:tabs>
              <w:spacing w:line="276" w:lineRule="auto"/>
              <w:rPr>
                <w:rFonts w:ascii="Times New Roman" w:hAnsi="Times New Roman"/>
                <w:sz w:val="24"/>
                <w:szCs w:val="24"/>
              </w:rPr>
            </w:pPr>
            <w:r w:rsidRPr="00F524E2">
              <w:rPr>
                <w:rFonts w:ascii="Times New Roman" w:hAnsi="Times New Roman"/>
                <w:sz w:val="24"/>
                <w:szCs w:val="24"/>
                <w:lang w:val="en-ID"/>
              </w:rPr>
              <w:t xml:space="preserve">Hasil Korelasi Rank </w:t>
            </w:r>
            <w:r w:rsidRPr="00F524E2">
              <w:rPr>
                <w:rFonts w:ascii="Times New Roman" w:hAnsi="Times New Roman"/>
                <w:i/>
                <w:iCs/>
                <w:sz w:val="24"/>
                <w:szCs w:val="24"/>
                <w:lang w:val="en-ID"/>
              </w:rPr>
              <w:t xml:space="preserve">Spearman Correlation </w:t>
            </w:r>
            <w:r w:rsidRPr="00F524E2">
              <w:rPr>
                <w:rFonts w:ascii="Times New Roman" w:hAnsi="Times New Roman"/>
                <w:sz w:val="24"/>
                <w:szCs w:val="24"/>
                <w:lang w:val="en-ID"/>
              </w:rPr>
              <w:t xml:space="preserve">Stress </w:t>
            </w:r>
            <w:r w:rsidRPr="00F524E2">
              <w:rPr>
                <w:rFonts w:ascii="Times New Roman" w:hAnsi="Times New Roman"/>
                <w:sz w:val="24"/>
                <w:szCs w:val="24"/>
              </w:rPr>
              <w:t>dengan Hasil Analisa Sperma...................................................................................</w:t>
            </w:r>
            <w:r w:rsidR="00C06D5D">
              <w:rPr>
                <w:rFonts w:ascii="Times New Roman" w:hAnsi="Times New Roman"/>
                <w:sz w:val="24"/>
                <w:szCs w:val="24"/>
                <w:lang w:val="en-US"/>
              </w:rPr>
              <w:t>.</w:t>
            </w:r>
          </w:p>
          <w:p w:rsidR="00451880" w:rsidRPr="00451880" w:rsidRDefault="00451880" w:rsidP="006C78DE">
            <w:pPr>
              <w:tabs>
                <w:tab w:val="left" w:leader="dot" w:pos="8010"/>
                <w:tab w:val="right" w:pos="8550"/>
              </w:tabs>
              <w:spacing w:line="276" w:lineRule="auto"/>
              <w:rPr>
                <w:rFonts w:ascii="Times New Roman" w:hAnsi="Times New Roman"/>
                <w:color w:val="000000"/>
                <w:sz w:val="24"/>
                <w:szCs w:val="24"/>
              </w:rPr>
            </w:pPr>
            <w:r w:rsidRPr="008A3EF0">
              <w:rPr>
                <w:rFonts w:ascii="Times New Roman" w:hAnsi="Times New Roman"/>
                <w:color w:val="000000"/>
                <w:sz w:val="24"/>
                <w:szCs w:val="24"/>
                <w:lang w:val="en-US"/>
              </w:rPr>
              <w:t>Hubungan antara</w:t>
            </w:r>
            <w:r>
              <w:rPr>
                <w:rFonts w:ascii="Times New Roman" w:hAnsi="Times New Roman"/>
                <w:color w:val="000000"/>
                <w:sz w:val="24"/>
                <w:szCs w:val="24"/>
                <w:lang w:val="en-US"/>
              </w:rPr>
              <w:t xml:space="preserve"> </w:t>
            </w:r>
            <w:r>
              <w:rPr>
                <w:rFonts w:ascii="Times New Roman" w:hAnsi="Times New Roman"/>
                <w:color w:val="000000"/>
                <w:sz w:val="24"/>
                <w:szCs w:val="24"/>
              </w:rPr>
              <w:t>Obat-obatan</w:t>
            </w:r>
            <w:r w:rsidRPr="008A3EF0">
              <w:rPr>
                <w:rFonts w:ascii="Times New Roman" w:hAnsi="Times New Roman"/>
                <w:color w:val="000000"/>
                <w:sz w:val="24"/>
                <w:szCs w:val="24"/>
                <w:lang w:val="en-US"/>
              </w:rPr>
              <w:t xml:space="preserve"> terhadap Hasil Analisa Sperma di Klinik Yasmin RSUPN</w:t>
            </w:r>
            <w:r>
              <w:rPr>
                <w:rFonts w:ascii="Times New Roman" w:hAnsi="Times New Roman"/>
                <w:color w:val="000000"/>
                <w:sz w:val="24"/>
                <w:szCs w:val="24"/>
                <w:lang w:val="en-US"/>
              </w:rPr>
              <w:t xml:space="preserve"> Dr. Cipto Mangunkusumo Kencana</w:t>
            </w:r>
            <w:r>
              <w:rPr>
                <w:rFonts w:ascii="Times New Roman" w:hAnsi="Times New Roman"/>
                <w:color w:val="000000"/>
                <w:sz w:val="24"/>
                <w:szCs w:val="24"/>
              </w:rPr>
              <w:t xml:space="preserve"> </w:t>
            </w:r>
            <w:r w:rsidRPr="008A3EF0">
              <w:rPr>
                <w:rFonts w:ascii="Times New Roman" w:hAnsi="Times New Roman"/>
                <w:color w:val="000000"/>
                <w:sz w:val="24"/>
                <w:szCs w:val="24"/>
                <w:lang w:val="en-US"/>
              </w:rPr>
              <w:t>Jakarta</w:t>
            </w:r>
            <w:r>
              <w:rPr>
                <w:rFonts w:ascii="Times New Roman" w:hAnsi="Times New Roman"/>
                <w:color w:val="000000"/>
                <w:sz w:val="24"/>
                <w:szCs w:val="24"/>
              </w:rPr>
              <w:t>.</w:t>
            </w:r>
          </w:p>
          <w:p w:rsidR="00F524E2" w:rsidRDefault="00F524E2" w:rsidP="006C78DE">
            <w:pPr>
              <w:tabs>
                <w:tab w:val="left" w:leader="dot" w:pos="8010"/>
                <w:tab w:val="right" w:pos="8550"/>
              </w:tabs>
              <w:spacing w:line="276" w:lineRule="auto"/>
              <w:rPr>
                <w:rFonts w:ascii="Times New Roman" w:hAnsi="Times New Roman"/>
                <w:sz w:val="24"/>
                <w:szCs w:val="24"/>
              </w:rPr>
            </w:pPr>
            <w:r w:rsidRPr="00F524E2">
              <w:rPr>
                <w:rFonts w:ascii="Times New Roman" w:hAnsi="Times New Roman"/>
                <w:sz w:val="24"/>
                <w:szCs w:val="24"/>
                <w:lang w:val="en-ID"/>
              </w:rPr>
              <w:t xml:space="preserve">Hasil Korelasi Rank </w:t>
            </w:r>
            <w:r w:rsidRPr="00F524E2">
              <w:rPr>
                <w:rFonts w:ascii="Times New Roman" w:hAnsi="Times New Roman"/>
                <w:i/>
                <w:iCs/>
                <w:sz w:val="24"/>
                <w:szCs w:val="24"/>
                <w:lang w:val="en-ID"/>
              </w:rPr>
              <w:t xml:space="preserve">Spearman Correlation </w:t>
            </w:r>
            <w:r w:rsidRPr="00F524E2">
              <w:rPr>
                <w:rFonts w:ascii="Times New Roman" w:hAnsi="Times New Roman"/>
                <w:sz w:val="24"/>
                <w:szCs w:val="24"/>
                <w:lang w:val="en-ID"/>
              </w:rPr>
              <w:t xml:space="preserve">Obat-obatan </w:t>
            </w:r>
            <w:r w:rsidRPr="00F524E2">
              <w:rPr>
                <w:rFonts w:ascii="Times New Roman" w:hAnsi="Times New Roman"/>
                <w:sz w:val="24"/>
                <w:szCs w:val="24"/>
              </w:rPr>
              <w:t>dengan Hasil Analisa Sperma..........................................</w:t>
            </w:r>
            <w:r w:rsidR="00C06D5D">
              <w:rPr>
                <w:rFonts w:ascii="Times New Roman" w:hAnsi="Times New Roman"/>
                <w:sz w:val="24"/>
                <w:szCs w:val="24"/>
              </w:rPr>
              <w:t>................................</w:t>
            </w:r>
          </w:p>
          <w:p w:rsidR="00451880" w:rsidRPr="00451880" w:rsidRDefault="00451880" w:rsidP="006C78DE">
            <w:pPr>
              <w:tabs>
                <w:tab w:val="left" w:leader="dot" w:pos="8010"/>
                <w:tab w:val="right" w:pos="8550"/>
              </w:tabs>
              <w:spacing w:line="276" w:lineRule="auto"/>
              <w:rPr>
                <w:rFonts w:ascii="Times New Roman" w:hAnsi="Times New Roman"/>
                <w:color w:val="000000"/>
                <w:sz w:val="24"/>
                <w:szCs w:val="24"/>
              </w:rPr>
            </w:pPr>
            <w:r w:rsidRPr="008A3EF0">
              <w:rPr>
                <w:rFonts w:ascii="Times New Roman" w:hAnsi="Times New Roman"/>
                <w:color w:val="000000"/>
                <w:sz w:val="24"/>
                <w:szCs w:val="24"/>
                <w:lang w:val="en-US"/>
              </w:rPr>
              <w:t>Hubungan antara</w:t>
            </w:r>
            <w:r>
              <w:rPr>
                <w:rFonts w:ascii="Times New Roman" w:hAnsi="Times New Roman"/>
                <w:color w:val="000000"/>
                <w:sz w:val="24"/>
                <w:szCs w:val="24"/>
                <w:lang w:val="en-US"/>
              </w:rPr>
              <w:t xml:space="preserve"> </w:t>
            </w:r>
            <w:r>
              <w:rPr>
                <w:rFonts w:ascii="Times New Roman" w:hAnsi="Times New Roman"/>
                <w:color w:val="000000"/>
                <w:sz w:val="24"/>
                <w:szCs w:val="24"/>
              </w:rPr>
              <w:t>Penyakit Sistemik</w:t>
            </w:r>
            <w:r w:rsidRPr="008A3EF0">
              <w:rPr>
                <w:rFonts w:ascii="Times New Roman" w:hAnsi="Times New Roman"/>
                <w:color w:val="000000"/>
                <w:sz w:val="24"/>
                <w:szCs w:val="24"/>
                <w:lang w:val="en-US"/>
              </w:rPr>
              <w:t xml:space="preserve"> terhadap Hasil Analisa Sperma </w:t>
            </w:r>
            <w:r w:rsidRPr="008A3EF0">
              <w:rPr>
                <w:rFonts w:ascii="Times New Roman" w:hAnsi="Times New Roman"/>
                <w:color w:val="000000"/>
                <w:sz w:val="24"/>
                <w:szCs w:val="24"/>
                <w:lang w:val="en-US"/>
              </w:rPr>
              <w:lastRenderedPageBreak/>
              <w:t>di Klinik Yasmin RSUPN</w:t>
            </w:r>
            <w:r>
              <w:rPr>
                <w:rFonts w:ascii="Times New Roman" w:hAnsi="Times New Roman"/>
                <w:color w:val="000000"/>
                <w:sz w:val="24"/>
                <w:szCs w:val="24"/>
                <w:lang w:val="en-US"/>
              </w:rPr>
              <w:t xml:space="preserve"> Dr. Cipto Mangunkusumo Kencana</w:t>
            </w:r>
            <w:r>
              <w:rPr>
                <w:rFonts w:ascii="Times New Roman" w:hAnsi="Times New Roman"/>
                <w:color w:val="000000"/>
                <w:sz w:val="24"/>
                <w:szCs w:val="24"/>
              </w:rPr>
              <w:t xml:space="preserve"> </w:t>
            </w:r>
            <w:r w:rsidRPr="008A3EF0">
              <w:rPr>
                <w:rFonts w:ascii="Times New Roman" w:hAnsi="Times New Roman"/>
                <w:color w:val="000000"/>
                <w:sz w:val="24"/>
                <w:szCs w:val="24"/>
                <w:lang w:val="en-US"/>
              </w:rPr>
              <w:t>Jakarta</w:t>
            </w:r>
            <w:r>
              <w:rPr>
                <w:rFonts w:ascii="Times New Roman" w:hAnsi="Times New Roman"/>
                <w:color w:val="000000"/>
                <w:sz w:val="24"/>
                <w:szCs w:val="24"/>
              </w:rPr>
              <w:t>..................................................................................................</w:t>
            </w:r>
          </w:p>
          <w:p w:rsidR="00F524E2" w:rsidRDefault="00F524E2" w:rsidP="006C78DE">
            <w:pPr>
              <w:tabs>
                <w:tab w:val="left" w:leader="dot" w:pos="8010"/>
                <w:tab w:val="right" w:pos="8550"/>
              </w:tabs>
              <w:spacing w:line="276" w:lineRule="auto"/>
              <w:rPr>
                <w:rFonts w:ascii="Times New Roman" w:hAnsi="Times New Roman"/>
                <w:sz w:val="24"/>
                <w:szCs w:val="24"/>
              </w:rPr>
            </w:pPr>
            <w:r w:rsidRPr="00F524E2">
              <w:rPr>
                <w:rFonts w:ascii="Times New Roman" w:hAnsi="Times New Roman"/>
                <w:sz w:val="24"/>
                <w:szCs w:val="24"/>
                <w:lang w:val="en-ID"/>
              </w:rPr>
              <w:t xml:space="preserve">Hasil Korelasi Rank </w:t>
            </w:r>
            <w:r w:rsidRPr="00F524E2">
              <w:rPr>
                <w:rFonts w:ascii="Times New Roman" w:hAnsi="Times New Roman"/>
                <w:i/>
                <w:iCs/>
                <w:sz w:val="24"/>
                <w:szCs w:val="24"/>
                <w:lang w:val="en-ID"/>
              </w:rPr>
              <w:t xml:space="preserve">Spearman Correlation </w:t>
            </w:r>
            <w:r w:rsidRPr="00F524E2">
              <w:rPr>
                <w:rFonts w:ascii="Times New Roman" w:hAnsi="Times New Roman"/>
                <w:sz w:val="24"/>
                <w:szCs w:val="24"/>
                <w:lang w:val="en-ID"/>
              </w:rPr>
              <w:t xml:space="preserve">Penyakit sistemik </w:t>
            </w:r>
            <w:r w:rsidRPr="00F524E2">
              <w:rPr>
                <w:rFonts w:ascii="Times New Roman" w:hAnsi="Times New Roman"/>
                <w:sz w:val="24"/>
                <w:szCs w:val="24"/>
              </w:rPr>
              <w:t>dengan Hasil Analisa Sperma.............................................................</w:t>
            </w:r>
            <w:r w:rsidR="00C06D5D">
              <w:rPr>
                <w:rFonts w:ascii="Times New Roman" w:hAnsi="Times New Roman"/>
                <w:sz w:val="24"/>
                <w:szCs w:val="24"/>
              </w:rPr>
              <w:t>.</w:t>
            </w:r>
          </w:p>
          <w:p w:rsidR="00451880" w:rsidRPr="00451880" w:rsidRDefault="00451880" w:rsidP="006C78DE">
            <w:pPr>
              <w:tabs>
                <w:tab w:val="left" w:leader="dot" w:pos="8010"/>
                <w:tab w:val="right" w:pos="8550"/>
              </w:tabs>
              <w:spacing w:line="276" w:lineRule="auto"/>
              <w:rPr>
                <w:rFonts w:ascii="Times New Roman" w:hAnsi="Times New Roman"/>
                <w:color w:val="000000"/>
                <w:sz w:val="24"/>
                <w:szCs w:val="24"/>
              </w:rPr>
            </w:pPr>
            <w:r w:rsidRPr="008A3EF0">
              <w:rPr>
                <w:rFonts w:ascii="Times New Roman" w:hAnsi="Times New Roman"/>
                <w:color w:val="000000"/>
                <w:sz w:val="24"/>
                <w:szCs w:val="24"/>
                <w:lang w:val="en-US"/>
              </w:rPr>
              <w:t>Hubungan antara</w:t>
            </w:r>
            <w:r>
              <w:rPr>
                <w:rFonts w:ascii="Times New Roman" w:hAnsi="Times New Roman"/>
                <w:color w:val="000000"/>
                <w:sz w:val="24"/>
                <w:szCs w:val="24"/>
                <w:lang w:val="en-US"/>
              </w:rPr>
              <w:t xml:space="preserve"> </w:t>
            </w:r>
            <w:r>
              <w:rPr>
                <w:rFonts w:ascii="Times New Roman" w:hAnsi="Times New Roman"/>
                <w:color w:val="000000"/>
                <w:sz w:val="24"/>
                <w:szCs w:val="24"/>
              </w:rPr>
              <w:t>Riwayat Penyakit</w:t>
            </w:r>
            <w:r w:rsidRPr="008A3EF0">
              <w:rPr>
                <w:rFonts w:ascii="Times New Roman" w:hAnsi="Times New Roman"/>
                <w:color w:val="000000"/>
                <w:sz w:val="24"/>
                <w:szCs w:val="24"/>
                <w:lang w:val="en-US"/>
              </w:rPr>
              <w:t xml:space="preserve"> terhadap Hasil Analisa Sperma di Klinik Yasmin RSUPN</w:t>
            </w:r>
            <w:r>
              <w:rPr>
                <w:rFonts w:ascii="Times New Roman" w:hAnsi="Times New Roman"/>
                <w:color w:val="000000"/>
                <w:sz w:val="24"/>
                <w:szCs w:val="24"/>
                <w:lang w:val="en-US"/>
              </w:rPr>
              <w:t xml:space="preserve"> Dr. Cipto Mangunkusumo Kencana</w:t>
            </w:r>
            <w:r>
              <w:rPr>
                <w:rFonts w:ascii="Times New Roman" w:hAnsi="Times New Roman"/>
                <w:color w:val="000000"/>
                <w:sz w:val="24"/>
                <w:szCs w:val="24"/>
              </w:rPr>
              <w:t xml:space="preserve"> </w:t>
            </w:r>
            <w:r w:rsidRPr="008A3EF0">
              <w:rPr>
                <w:rFonts w:ascii="Times New Roman" w:hAnsi="Times New Roman"/>
                <w:color w:val="000000"/>
                <w:sz w:val="24"/>
                <w:szCs w:val="24"/>
                <w:lang w:val="en-US"/>
              </w:rPr>
              <w:t>Jakarta</w:t>
            </w:r>
            <w:r>
              <w:rPr>
                <w:rFonts w:ascii="Times New Roman" w:hAnsi="Times New Roman"/>
                <w:color w:val="000000"/>
                <w:sz w:val="24"/>
                <w:szCs w:val="24"/>
              </w:rPr>
              <w:t>..................................................................................................</w:t>
            </w:r>
          </w:p>
          <w:p w:rsidR="00F524E2" w:rsidRDefault="00F524E2" w:rsidP="006C78DE">
            <w:pPr>
              <w:tabs>
                <w:tab w:val="left" w:leader="dot" w:pos="8010"/>
                <w:tab w:val="right" w:pos="8550"/>
              </w:tabs>
              <w:spacing w:line="276" w:lineRule="auto"/>
              <w:rPr>
                <w:rFonts w:ascii="Times New Roman" w:hAnsi="Times New Roman"/>
                <w:sz w:val="24"/>
                <w:szCs w:val="24"/>
              </w:rPr>
            </w:pPr>
            <w:r w:rsidRPr="00F524E2">
              <w:rPr>
                <w:rFonts w:ascii="Times New Roman" w:hAnsi="Times New Roman"/>
                <w:sz w:val="24"/>
                <w:szCs w:val="24"/>
                <w:lang w:val="en-ID"/>
              </w:rPr>
              <w:t xml:space="preserve">Hasil Korelasi Rank </w:t>
            </w:r>
            <w:r w:rsidRPr="00F524E2">
              <w:rPr>
                <w:rFonts w:ascii="Times New Roman" w:hAnsi="Times New Roman"/>
                <w:i/>
                <w:iCs/>
                <w:sz w:val="24"/>
                <w:szCs w:val="24"/>
                <w:lang w:val="en-ID"/>
              </w:rPr>
              <w:t xml:space="preserve">Spearman Correlation </w:t>
            </w:r>
            <w:r w:rsidRPr="00F524E2">
              <w:rPr>
                <w:rFonts w:ascii="Times New Roman" w:hAnsi="Times New Roman"/>
                <w:sz w:val="24"/>
                <w:szCs w:val="24"/>
                <w:lang w:val="en-ID"/>
              </w:rPr>
              <w:t xml:space="preserve">Riwayat Penyakit </w:t>
            </w:r>
            <w:r w:rsidRPr="00F524E2">
              <w:rPr>
                <w:rFonts w:ascii="Times New Roman" w:hAnsi="Times New Roman"/>
                <w:sz w:val="24"/>
                <w:szCs w:val="24"/>
              </w:rPr>
              <w:t>dengan Hasil Analisa Sperma.............................................................</w:t>
            </w:r>
            <w:r w:rsidR="00C06D5D">
              <w:rPr>
                <w:rFonts w:ascii="Times New Roman" w:hAnsi="Times New Roman"/>
                <w:sz w:val="24"/>
                <w:szCs w:val="24"/>
              </w:rPr>
              <w:t>.</w:t>
            </w:r>
          </w:p>
          <w:p w:rsidR="00451880" w:rsidRPr="00451880" w:rsidRDefault="00451880" w:rsidP="006C78DE">
            <w:pPr>
              <w:tabs>
                <w:tab w:val="left" w:leader="dot" w:pos="8010"/>
                <w:tab w:val="right" w:pos="8550"/>
              </w:tabs>
              <w:spacing w:line="276" w:lineRule="auto"/>
              <w:rPr>
                <w:rFonts w:ascii="Times New Roman" w:hAnsi="Times New Roman"/>
                <w:color w:val="000000"/>
                <w:sz w:val="24"/>
                <w:szCs w:val="24"/>
              </w:rPr>
            </w:pPr>
            <w:r w:rsidRPr="008A3EF0">
              <w:rPr>
                <w:rFonts w:ascii="Times New Roman" w:hAnsi="Times New Roman"/>
                <w:color w:val="000000"/>
                <w:sz w:val="24"/>
                <w:szCs w:val="24"/>
                <w:lang w:val="en-US"/>
              </w:rPr>
              <w:t>Hubungan antara</w:t>
            </w:r>
            <w:r>
              <w:rPr>
                <w:rFonts w:ascii="Times New Roman" w:hAnsi="Times New Roman"/>
                <w:color w:val="000000"/>
                <w:sz w:val="24"/>
                <w:szCs w:val="24"/>
                <w:lang w:val="en-US"/>
              </w:rPr>
              <w:t xml:space="preserve"> </w:t>
            </w:r>
            <w:r>
              <w:rPr>
                <w:rFonts w:ascii="Times New Roman" w:hAnsi="Times New Roman"/>
                <w:color w:val="000000"/>
                <w:sz w:val="24"/>
                <w:szCs w:val="24"/>
              </w:rPr>
              <w:t xml:space="preserve">Pekerjaan </w:t>
            </w:r>
            <w:r w:rsidRPr="008A3EF0">
              <w:rPr>
                <w:rFonts w:ascii="Times New Roman" w:hAnsi="Times New Roman"/>
                <w:color w:val="000000"/>
                <w:sz w:val="24"/>
                <w:szCs w:val="24"/>
                <w:lang w:val="en-US"/>
              </w:rPr>
              <w:t>terhadap Hasil Analisa Sperma di Klinik Yasmin RSUPN</w:t>
            </w:r>
            <w:r>
              <w:rPr>
                <w:rFonts w:ascii="Times New Roman" w:hAnsi="Times New Roman"/>
                <w:color w:val="000000"/>
                <w:sz w:val="24"/>
                <w:szCs w:val="24"/>
                <w:lang w:val="en-US"/>
              </w:rPr>
              <w:t xml:space="preserve"> Dr. Cipto Mangunkusumo Kencana</w:t>
            </w:r>
            <w:r>
              <w:rPr>
                <w:rFonts w:ascii="Times New Roman" w:hAnsi="Times New Roman"/>
                <w:color w:val="000000"/>
                <w:sz w:val="24"/>
                <w:szCs w:val="24"/>
              </w:rPr>
              <w:t xml:space="preserve"> </w:t>
            </w:r>
            <w:r w:rsidRPr="008A3EF0">
              <w:rPr>
                <w:rFonts w:ascii="Times New Roman" w:hAnsi="Times New Roman"/>
                <w:color w:val="000000"/>
                <w:sz w:val="24"/>
                <w:szCs w:val="24"/>
                <w:lang w:val="en-US"/>
              </w:rPr>
              <w:t>Jakarta</w:t>
            </w:r>
            <w:r>
              <w:rPr>
                <w:rFonts w:ascii="Times New Roman" w:hAnsi="Times New Roman"/>
                <w:color w:val="000000"/>
                <w:sz w:val="24"/>
                <w:szCs w:val="24"/>
              </w:rPr>
              <w:t>.</w:t>
            </w:r>
          </w:p>
          <w:p w:rsidR="00F524E2" w:rsidRDefault="00F524E2" w:rsidP="006C78DE">
            <w:pPr>
              <w:tabs>
                <w:tab w:val="left" w:leader="dot" w:pos="8010"/>
                <w:tab w:val="right" w:pos="8550"/>
              </w:tabs>
              <w:spacing w:line="276" w:lineRule="auto"/>
              <w:rPr>
                <w:rFonts w:ascii="Times New Roman" w:hAnsi="Times New Roman"/>
                <w:sz w:val="24"/>
                <w:szCs w:val="24"/>
              </w:rPr>
            </w:pPr>
            <w:r w:rsidRPr="00F524E2">
              <w:rPr>
                <w:rFonts w:ascii="Times New Roman" w:hAnsi="Times New Roman"/>
                <w:sz w:val="24"/>
                <w:szCs w:val="24"/>
                <w:lang w:val="en-ID"/>
              </w:rPr>
              <w:t xml:space="preserve">Hasil Korelasi Rank </w:t>
            </w:r>
            <w:r w:rsidRPr="00F524E2">
              <w:rPr>
                <w:rFonts w:ascii="Times New Roman" w:hAnsi="Times New Roman"/>
                <w:i/>
                <w:iCs/>
                <w:sz w:val="24"/>
                <w:szCs w:val="24"/>
                <w:lang w:val="en-ID"/>
              </w:rPr>
              <w:t xml:space="preserve">Spearman Correlation </w:t>
            </w:r>
            <w:r w:rsidRPr="00F524E2">
              <w:rPr>
                <w:rFonts w:ascii="Times New Roman" w:hAnsi="Times New Roman"/>
                <w:sz w:val="24"/>
                <w:szCs w:val="24"/>
                <w:lang w:val="en-ID"/>
              </w:rPr>
              <w:t xml:space="preserve">Pekerjaan </w:t>
            </w:r>
            <w:r w:rsidRPr="00F524E2">
              <w:rPr>
                <w:rFonts w:ascii="Times New Roman" w:hAnsi="Times New Roman"/>
                <w:sz w:val="24"/>
                <w:szCs w:val="24"/>
              </w:rPr>
              <w:t>dengan Hasil Analisa Sperma...................................................................................</w:t>
            </w:r>
            <w:r w:rsidR="00C06D5D">
              <w:rPr>
                <w:rFonts w:ascii="Times New Roman" w:hAnsi="Times New Roman"/>
                <w:sz w:val="24"/>
                <w:szCs w:val="24"/>
                <w:lang w:val="en-US"/>
              </w:rPr>
              <w:t>.</w:t>
            </w:r>
          </w:p>
          <w:p w:rsidR="00451880" w:rsidRPr="00451880" w:rsidRDefault="00451880" w:rsidP="006C78DE">
            <w:pPr>
              <w:tabs>
                <w:tab w:val="left" w:leader="dot" w:pos="8010"/>
                <w:tab w:val="right" w:pos="8550"/>
              </w:tabs>
              <w:spacing w:line="276" w:lineRule="auto"/>
              <w:rPr>
                <w:rFonts w:ascii="Times New Roman" w:hAnsi="Times New Roman"/>
                <w:color w:val="000000"/>
                <w:sz w:val="24"/>
                <w:szCs w:val="24"/>
              </w:rPr>
            </w:pPr>
            <w:r w:rsidRPr="008A3EF0">
              <w:rPr>
                <w:rFonts w:ascii="Times New Roman" w:hAnsi="Times New Roman"/>
                <w:color w:val="000000"/>
                <w:sz w:val="24"/>
                <w:szCs w:val="24"/>
                <w:lang w:val="en-US"/>
              </w:rPr>
              <w:t>Hubungan antara</w:t>
            </w:r>
            <w:r>
              <w:rPr>
                <w:rFonts w:ascii="Times New Roman" w:hAnsi="Times New Roman"/>
                <w:color w:val="000000"/>
                <w:sz w:val="24"/>
                <w:szCs w:val="24"/>
                <w:lang w:val="en-US"/>
              </w:rPr>
              <w:t xml:space="preserve"> </w:t>
            </w:r>
            <w:r>
              <w:rPr>
                <w:rFonts w:ascii="Times New Roman" w:hAnsi="Times New Roman"/>
                <w:color w:val="000000"/>
                <w:sz w:val="24"/>
                <w:szCs w:val="24"/>
              </w:rPr>
              <w:t>Penggunaan Celana Ketat</w:t>
            </w:r>
            <w:r w:rsidRPr="008A3EF0">
              <w:rPr>
                <w:rFonts w:ascii="Times New Roman" w:hAnsi="Times New Roman"/>
                <w:color w:val="000000"/>
                <w:sz w:val="24"/>
                <w:szCs w:val="24"/>
                <w:lang w:val="en-US"/>
              </w:rPr>
              <w:t xml:space="preserve"> terhadap Hasil Analisa Sperma di Klinik Yasmin RSUPN</w:t>
            </w:r>
            <w:r>
              <w:rPr>
                <w:rFonts w:ascii="Times New Roman" w:hAnsi="Times New Roman"/>
                <w:color w:val="000000"/>
                <w:sz w:val="24"/>
                <w:szCs w:val="24"/>
                <w:lang w:val="en-US"/>
              </w:rPr>
              <w:t xml:space="preserve"> Dr. Cipto Mangunkusumo Kencana</w:t>
            </w:r>
            <w:r>
              <w:rPr>
                <w:rFonts w:ascii="Times New Roman" w:hAnsi="Times New Roman"/>
                <w:color w:val="000000"/>
                <w:sz w:val="24"/>
                <w:szCs w:val="24"/>
              </w:rPr>
              <w:t xml:space="preserve"> </w:t>
            </w:r>
            <w:r w:rsidRPr="008A3EF0">
              <w:rPr>
                <w:rFonts w:ascii="Times New Roman" w:hAnsi="Times New Roman"/>
                <w:color w:val="000000"/>
                <w:sz w:val="24"/>
                <w:szCs w:val="24"/>
                <w:lang w:val="en-US"/>
              </w:rPr>
              <w:t>Jakarta</w:t>
            </w:r>
            <w:r>
              <w:rPr>
                <w:rFonts w:ascii="Times New Roman" w:hAnsi="Times New Roman"/>
                <w:color w:val="000000"/>
                <w:sz w:val="24"/>
                <w:szCs w:val="24"/>
              </w:rPr>
              <w:t>...................................................................................</w:t>
            </w:r>
          </w:p>
          <w:p w:rsidR="00F524E2" w:rsidRPr="00C06D5D" w:rsidRDefault="00F524E2" w:rsidP="006C78DE">
            <w:pPr>
              <w:pStyle w:val="ListParagraph"/>
              <w:tabs>
                <w:tab w:val="left" w:leader="dot" w:pos="8010"/>
                <w:tab w:val="right" w:pos="8550"/>
              </w:tabs>
              <w:spacing w:line="276" w:lineRule="auto"/>
              <w:ind w:left="0"/>
              <w:rPr>
                <w:rFonts w:ascii="Times New Roman" w:hAnsi="Times New Roman"/>
                <w:sz w:val="24"/>
                <w:szCs w:val="24"/>
              </w:rPr>
            </w:pPr>
            <w:r w:rsidRPr="00F524E2">
              <w:rPr>
                <w:rFonts w:ascii="Times New Roman" w:hAnsi="Times New Roman"/>
                <w:sz w:val="24"/>
                <w:szCs w:val="24"/>
                <w:lang w:val="en-ID"/>
              </w:rPr>
              <w:t xml:space="preserve">Hasil Korelasi Rank </w:t>
            </w:r>
            <w:r w:rsidRPr="00F524E2">
              <w:rPr>
                <w:rFonts w:ascii="Times New Roman" w:hAnsi="Times New Roman"/>
                <w:i/>
                <w:iCs/>
                <w:sz w:val="24"/>
                <w:szCs w:val="24"/>
                <w:lang w:val="en-ID"/>
              </w:rPr>
              <w:t xml:space="preserve">Spearman Correlation </w:t>
            </w:r>
            <w:r w:rsidRPr="00F524E2">
              <w:rPr>
                <w:rFonts w:ascii="Times New Roman" w:hAnsi="Times New Roman"/>
                <w:sz w:val="24"/>
                <w:szCs w:val="24"/>
                <w:lang w:val="en-ID"/>
              </w:rPr>
              <w:t xml:space="preserve">Penggunaan Celana Ketat </w:t>
            </w:r>
            <w:r w:rsidR="00C06D5D">
              <w:rPr>
                <w:rFonts w:ascii="Times New Roman" w:hAnsi="Times New Roman"/>
                <w:sz w:val="24"/>
                <w:szCs w:val="24"/>
              </w:rPr>
              <w:t xml:space="preserve">dengan </w:t>
            </w:r>
            <w:r w:rsidRPr="00F524E2">
              <w:rPr>
                <w:rFonts w:ascii="Times New Roman" w:hAnsi="Times New Roman"/>
                <w:sz w:val="24"/>
                <w:szCs w:val="24"/>
              </w:rPr>
              <w:t>Hasil Analisa Sperma...................................................</w:t>
            </w:r>
            <w:r w:rsidR="00C06D5D">
              <w:rPr>
                <w:rFonts w:ascii="Times New Roman" w:hAnsi="Times New Roman"/>
                <w:sz w:val="24"/>
                <w:szCs w:val="24"/>
                <w:lang w:val="en-US"/>
              </w:rPr>
              <w:t>.</w:t>
            </w:r>
          </w:p>
          <w:p w:rsidR="008A3EF0" w:rsidRPr="00C06D5D" w:rsidRDefault="008A3EF0" w:rsidP="006C78DE">
            <w:pPr>
              <w:tabs>
                <w:tab w:val="left" w:leader="dot" w:pos="8010"/>
                <w:tab w:val="right" w:pos="8550"/>
              </w:tabs>
              <w:spacing w:line="276" w:lineRule="auto"/>
              <w:rPr>
                <w:rFonts w:ascii="Times New Roman" w:hAnsi="Times New Roman"/>
                <w:color w:val="000000"/>
                <w:sz w:val="24"/>
                <w:szCs w:val="24"/>
              </w:rPr>
            </w:pPr>
          </w:p>
        </w:tc>
        <w:tc>
          <w:tcPr>
            <w:tcW w:w="567" w:type="dxa"/>
          </w:tcPr>
          <w:p w:rsidR="00F524E2" w:rsidRDefault="00FC77F4" w:rsidP="006C78DE">
            <w:pPr>
              <w:pStyle w:val="ListParagraph"/>
              <w:tabs>
                <w:tab w:val="left" w:leader="dot" w:pos="8010"/>
                <w:tab w:val="right" w:pos="8550"/>
              </w:tabs>
              <w:spacing w:line="276" w:lineRule="auto"/>
              <w:ind w:left="0"/>
              <w:jc w:val="right"/>
              <w:rPr>
                <w:rFonts w:ascii="Times New Roman" w:hAnsi="Times New Roman"/>
                <w:color w:val="000000"/>
                <w:sz w:val="24"/>
                <w:szCs w:val="24"/>
                <w:lang w:val="en-ID"/>
              </w:rPr>
            </w:pPr>
            <w:r>
              <w:rPr>
                <w:rFonts w:ascii="Times New Roman" w:hAnsi="Times New Roman"/>
                <w:color w:val="000000"/>
                <w:sz w:val="24"/>
                <w:szCs w:val="24"/>
              </w:rPr>
              <w:lastRenderedPageBreak/>
              <w:t>2</w:t>
            </w:r>
            <w:r w:rsidR="00F524E2" w:rsidRPr="00F524E2">
              <w:rPr>
                <w:rFonts w:ascii="Times New Roman" w:hAnsi="Times New Roman"/>
                <w:color w:val="000000"/>
                <w:sz w:val="24"/>
                <w:szCs w:val="24"/>
                <w:lang w:val="en-ID"/>
              </w:rPr>
              <w:t>6</w:t>
            </w:r>
          </w:p>
          <w:p w:rsidR="00F524E2" w:rsidRDefault="00FC77F4"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r>
              <w:rPr>
                <w:rFonts w:ascii="Times New Roman" w:hAnsi="Times New Roman"/>
                <w:color w:val="000000"/>
                <w:sz w:val="24"/>
                <w:szCs w:val="24"/>
              </w:rPr>
              <w:t>32</w:t>
            </w:r>
          </w:p>
          <w:p w:rsidR="00FC77F4" w:rsidRDefault="00FC77F4"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r>
              <w:rPr>
                <w:rFonts w:ascii="Times New Roman" w:hAnsi="Times New Roman"/>
                <w:color w:val="000000"/>
                <w:sz w:val="24"/>
                <w:szCs w:val="24"/>
              </w:rPr>
              <w:t>47</w:t>
            </w:r>
          </w:p>
          <w:p w:rsidR="00FC77F4" w:rsidRDefault="00FC77F4"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p>
          <w:p w:rsidR="00FC77F4" w:rsidRDefault="00FC77F4"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p>
          <w:p w:rsidR="00FC77F4" w:rsidRDefault="00FC77F4"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r>
              <w:rPr>
                <w:rFonts w:ascii="Times New Roman" w:hAnsi="Times New Roman"/>
                <w:color w:val="000000"/>
                <w:sz w:val="24"/>
                <w:szCs w:val="24"/>
              </w:rPr>
              <w:t>49</w:t>
            </w:r>
          </w:p>
          <w:p w:rsidR="00FC77F4" w:rsidRDefault="00451880"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r>
              <w:rPr>
                <w:rFonts w:ascii="Times New Roman" w:hAnsi="Times New Roman"/>
                <w:color w:val="000000"/>
                <w:sz w:val="24"/>
                <w:szCs w:val="24"/>
              </w:rPr>
              <w:t>51</w:t>
            </w:r>
          </w:p>
          <w:p w:rsidR="00FC77F4" w:rsidRDefault="00FC77F4"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p>
          <w:p w:rsidR="00451880" w:rsidRDefault="00451880"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r>
              <w:rPr>
                <w:rFonts w:ascii="Times New Roman" w:hAnsi="Times New Roman"/>
                <w:color w:val="000000"/>
                <w:sz w:val="24"/>
                <w:szCs w:val="24"/>
              </w:rPr>
              <w:t>52</w:t>
            </w:r>
          </w:p>
          <w:p w:rsidR="00451880" w:rsidRDefault="00451880"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p>
          <w:p w:rsidR="00451880" w:rsidRDefault="00451880"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r>
              <w:rPr>
                <w:rFonts w:ascii="Times New Roman" w:hAnsi="Times New Roman"/>
                <w:color w:val="000000"/>
                <w:sz w:val="24"/>
                <w:szCs w:val="24"/>
              </w:rPr>
              <w:t>52</w:t>
            </w:r>
          </w:p>
          <w:p w:rsidR="00D06163" w:rsidRDefault="00D06163"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p>
          <w:p w:rsidR="00D06163" w:rsidRDefault="00D06163"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r>
              <w:rPr>
                <w:rFonts w:ascii="Times New Roman" w:hAnsi="Times New Roman"/>
                <w:color w:val="000000"/>
                <w:sz w:val="24"/>
                <w:szCs w:val="24"/>
              </w:rPr>
              <w:t>53</w:t>
            </w:r>
          </w:p>
          <w:p w:rsidR="00D06163" w:rsidRDefault="00D06163"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p>
          <w:p w:rsidR="00D06163" w:rsidRDefault="00D06163"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r>
              <w:rPr>
                <w:rFonts w:ascii="Times New Roman" w:hAnsi="Times New Roman"/>
                <w:color w:val="000000"/>
                <w:sz w:val="24"/>
                <w:szCs w:val="24"/>
              </w:rPr>
              <w:t>53</w:t>
            </w:r>
          </w:p>
          <w:p w:rsidR="00D06163" w:rsidRDefault="00D06163"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p>
          <w:p w:rsidR="00D06163" w:rsidRDefault="00D06163"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r>
              <w:rPr>
                <w:rFonts w:ascii="Times New Roman" w:hAnsi="Times New Roman"/>
                <w:color w:val="000000"/>
                <w:sz w:val="24"/>
                <w:szCs w:val="24"/>
              </w:rPr>
              <w:t>54</w:t>
            </w:r>
          </w:p>
          <w:p w:rsidR="00D06163" w:rsidRDefault="00D06163"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p>
          <w:p w:rsidR="00D06163" w:rsidRDefault="00D06163"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r>
              <w:rPr>
                <w:rFonts w:ascii="Times New Roman" w:hAnsi="Times New Roman"/>
                <w:color w:val="000000"/>
                <w:sz w:val="24"/>
                <w:szCs w:val="24"/>
              </w:rPr>
              <w:t>54</w:t>
            </w:r>
          </w:p>
          <w:p w:rsidR="00D06163" w:rsidRDefault="00D06163"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p>
          <w:p w:rsidR="00D06163" w:rsidRDefault="00D06163"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r>
              <w:rPr>
                <w:rFonts w:ascii="Times New Roman" w:hAnsi="Times New Roman"/>
                <w:color w:val="000000"/>
                <w:sz w:val="24"/>
                <w:szCs w:val="24"/>
              </w:rPr>
              <w:t>55</w:t>
            </w:r>
          </w:p>
          <w:p w:rsidR="00D06163" w:rsidRDefault="00D06163"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p>
          <w:p w:rsidR="00D06163" w:rsidRDefault="00D06163"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r>
              <w:rPr>
                <w:rFonts w:ascii="Times New Roman" w:hAnsi="Times New Roman"/>
                <w:color w:val="000000"/>
                <w:sz w:val="24"/>
                <w:szCs w:val="24"/>
              </w:rPr>
              <w:t>55</w:t>
            </w:r>
          </w:p>
          <w:p w:rsidR="00D06163" w:rsidRDefault="00D06163"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p>
          <w:p w:rsidR="00D06163" w:rsidRDefault="00D06163"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r>
              <w:rPr>
                <w:rFonts w:ascii="Times New Roman" w:hAnsi="Times New Roman"/>
                <w:color w:val="000000"/>
                <w:sz w:val="24"/>
                <w:szCs w:val="24"/>
              </w:rPr>
              <w:t>56</w:t>
            </w:r>
          </w:p>
          <w:p w:rsidR="00D06163" w:rsidRDefault="00D06163"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p>
          <w:p w:rsidR="00D06163" w:rsidRDefault="00D06163"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r>
              <w:rPr>
                <w:rFonts w:ascii="Times New Roman" w:hAnsi="Times New Roman"/>
                <w:color w:val="000000"/>
                <w:sz w:val="24"/>
                <w:szCs w:val="24"/>
              </w:rPr>
              <w:t>56</w:t>
            </w:r>
          </w:p>
          <w:p w:rsidR="00D06163" w:rsidRDefault="00D06163"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p>
          <w:p w:rsidR="00D06163" w:rsidRDefault="00D06163"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r>
              <w:rPr>
                <w:rFonts w:ascii="Times New Roman" w:hAnsi="Times New Roman"/>
                <w:color w:val="000000"/>
                <w:sz w:val="24"/>
                <w:szCs w:val="24"/>
              </w:rPr>
              <w:t>57</w:t>
            </w:r>
          </w:p>
          <w:p w:rsidR="00D06163" w:rsidRDefault="00D06163"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p>
          <w:p w:rsidR="00D06163" w:rsidRDefault="00D06163"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r>
              <w:rPr>
                <w:rFonts w:ascii="Times New Roman" w:hAnsi="Times New Roman"/>
                <w:color w:val="000000"/>
                <w:sz w:val="24"/>
                <w:szCs w:val="24"/>
              </w:rPr>
              <w:t>57</w:t>
            </w:r>
          </w:p>
          <w:p w:rsidR="00D06163" w:rsidRDefault="00D06163"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p>
          <w:p w:rsidR="00D06163" w:rsidRDefault="00D06163"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r>
              <w:rPr>
                <w:rFonts w:ascii="Times New Roman" w:hAnsi="Times New Roman"/>
                <w:color w:val="000000"/>
                <w:sz w:val="24"/>
                <w:szCs w:val="24"/>
              </w:rPr>
              <w:t>58</w:t>
            </w:r>
          </w:p>
          <w:p w:rsidR="00D06163" w:rsidRDefault="00D06163"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p>
          <w:p w:rsidR="00D06163" w:rsidRDefault="00D06163"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r>
              <w:rPr>
                <w:rFonts w:ascii="Times New Roman" w:hAnsi="Times New Roman"/>
                <w:color w:val="000000"/>
                <w:sz w:val="24"/>
                <w:szCs w:val="24"/>
              </w:rPr>
              <w:t>58</w:t>
            </w:r>
          </w:p>
          <w:p w:rsidR="00D06163" w:rsidRDefault="00D06163"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p>
          <w:p w:rsidR="00D06163" w:rsidRDefault="00D06163"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r>
              <w:rPr>
                <w:rFonts w:ascii="Times New Roman" w:hAnsi="Times New Roman"/>
                <w:color w:val="000000"/>
                <w:sz w:val="24"/>
                <w:szCs w:val="24"/>
              </w:rPr>
              <w:t>59</w:t>
            </w:r>
          </w:p>
          <w:p w:rsidR="00D06163" w:rsidRDefault="00D06163"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p>
          <w:p w:rsidR="00D06163" w:rsidRDefault="00D06163"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r>
              <w:rPr>
                <w:rFonts w:ascii="Times New Roman" w:hAnsi="Times New Roman"/>
                <w:color w:val="000000"/>
                <w:sz w:val="24"/>
                <w:szCs w:val="24"/>
              </w:rPr>
              <w:t>59</w:t>
            </w:r>
          </w:p>
          <w:p w:rsidR="00D06163" w:rsidRDefault="00D06163"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p>
          <w:p w:rsidR="00D06163" w:rsidRDefault="00D06163"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p>
          <w:p w:rsidR="00D06163" w:rsidRDefault="00D06163"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r>
              <w:rPr>
                <w:rFonts w:ascii="Times New Roman" w:hAnsi="Times New Roman"/>
                <w:color w:val="000000"/>
                <w:sz w:val="24"/>
                <w:szCs w:val="24"/>
              </w:rPr>
              <w:t>60</w:t>
            </w:r>
          </w:p>
          <w:p w:rsidR="00D06163" w:rsidRDefault="00D06163"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p>
          <w:p w:rsidR="00D06163" w:rsidRDefault="00D06163"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r>
              <w:rPr>
                <w:rFonts w:ascii="Times New Roman" w:hAnsi="Times New Roman"/>
                <w:color w:val="000000"/>
                <w:sz w:val="24"/>
                <w:szCs w:val="24"/>
              </w:rPr>
              <w:t>60</w:t>
            </w:r>
          </w:p>
          <w:p w:rsidR="00D06163" w:rsidRDefault="00D06163"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p>
          <w:p w:rsidR="00D06163" w:rsidRDefault="00D06163"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p>
          <w:p w:rsidR="00D06163" w:rsidRDefault="00D06163"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r>
              <w:rPr>
                <w:rFonts w:ascii="Times New Roman" w:hAnsi="Times New Roman"/>
                <w:color w:val="000000"/>
                <w:sz w:val="24"/>
                <w:szCs w:val="24"/>
              </w:rPr>
              <w:t>61</w:t>
            </w:r>
          </w:p>
          <w:p w:rsidR="00D06163" w:rsidRDefault="00D06163"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p>
          <w:p w:rsidR="00D06163" w:rsidRDefault="00D06163"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r>
              <w:rPr>
                <w:rFonts w:ascii="Times New Roman" w:hAnsi="Times New Roman"/>
                <w:color w:val="000000"/>
                <w:sz w:val="24"/>
                <w:szCs w:val="24"/>
              </w:rPr>
              <w:t>61</w:t>
            </w:r>
          </w:p>
          <w:p w:rsidR="00D06163" w:rsidRDefault="00D06163"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p>
          <w:p w:rsidR="00D06163" w:rsidRDefault="00D06163"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r>
              <w:rPr>
                <w:rFonts w:ascii="Times New Roman" w:hAnsi="Times New Roman"/>
                <w:color w:val="000000"/>
                <w:sz w:val="24"/>
                <w:szCs w:val="24"/>
              </w:rPr>
              <w:t>62</w:t>
            </w:r>
          </w:p>
          <w:p w:rsidR="00D06163" w:rsidRDefault="00D06163"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p>
          <w:p w:rsidR="00D06163" w:rsidRDefault="00D06163"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r>
              <w:rPr>
                <w:rFonts w:ascii="Times New Roman" w:hAnsi="Times New Roman"/>
                <w:color w:val="000000"/>
                <w:sz w:val="24"/>
                <w:szCs w:val="24"/>
              </w:rPr>
              <w:t>62</w:t>
            </w:r>
          </w:p>
          <w:p w:rsidR="00D06163" w:rsidRDefault="00D06163"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p>
          <w:p w:rsidR="00D06163" w:rsidRDefault="00D06163"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p>
          <w:p w:rsidR="00D06163" w:rsidRDefault="00D06163"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r>
              <w:rPr>
                <w:rFonts w:ascii="Times New Roman" w:hAnsi="Times New Roman"/>
                <w:color w:val="000000"/>
                <w:sz w:val="24"/>
                <w:szCs w:val="24"/>
              </w:rPr>
              <w:t>63</w:t>
            </w:r>
          </w:p>
          <w:p w:rsidR="00D06163" w:rsidRDefault="00D06163"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p>
          <w:p w:rsidR="00D06163" w:rsidRDefault="00D06163"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r>
              <w:rPr>
                <w:rFonts w:ascii="Times New Roman" w:hAnsi="Times New Roman"/>
                <w:color w:val="000000"/>
                <w:sz w:val="24"/>
                <w:szCs w:val="24"/>
              </w:rPr>
              <w:t>63</w:t>
            </w:r>
          </w:p>
          <w:p w:rsidR="00D06163" w:rsidRPr="00FC77F4" w:rsidRDefault="00D06163" w:rsidP="00FC77F4">
            <w:pPr>
              <w:pStyle w:val="ListParagraph"/>
              <w:tabs>
                <w:tab w:val="left" w:leader="dot" w:pos="8010"/>
                <w:tab w:val="right" w:pos="8550"/>
              </w:tabs>
              <w:spacing w:line="276" w:lineRule="auto"/>
              <w:ind w:left="0"/>
              <w:jc w:val="right"/>
              <w:rPr>
                <w:rFonts w:ascii="Times New Roman" w:hAnsi="Times New Roman"/>
                <w:color w:val="000000"/>
                <w:sz w:val="24"/>
                <w:szCs w:val="24"/>
              </w:rPr>
            </w:pPr>
          </w:p>
        </w:tc>
      </w:tr>
    </w:tbl>
    <w:p w:rsidR="00E4399E" w:rsidRDefault="00E4399E" w:rsidP="0058446E">
      <w:pPr>
        <w:spacing w:line="200" w:lineRule="exact"/>
        <w:jc w:val="center"/>
        <w:rPr>
          <w:b/>
          <w:bCs/>
          <w:sz w:val="24"/>
          <w:szCs w:val="24"/>
        </w:rPr>
      </w:pPr>
      <w:bookmarkStart w:id="5" w:name="_Hlk58875803"/>
      <w:bookmarkEnd w:id="2"/>
      <w:bookmarkEnd w:id="4"/>
    </w:p>
    <w:p w:rsidR="00FD49BB" w:rsidRDefault="00FD49BB" w:rsidP="0058446E">
      <w:pPr>
        <w:spacing w:line="200" w:lineRule="exact"/>
        <w:jc w:val="center"/>
        <w:rPr>
          <w:b/>
          <w:bCs/>
          <w:sz w:val="24"/>
          <w:szCs w:val="24"/>
        </w:rPr>
      </w:pPr>
    </w:p>
    <w:p w:rsidR="00FD49BB" w:rsidRDefault="00FD49BB" w:rsidP="0058446E">
      <w:pPr>
        <w:spacing w:line="200" w:lineRule="exact"/>
        <w:jc w:val="center"/>
        <w:rPr>
          <w:b/>
          <w:bCs/>
          <w:sz w:val="24"/>
          <w:szCs w:val="24"/>
        </w:rPr>
      </w:pPr>
    </w:p>
    <w:p w:rsidR="00FD49BB" w:rsidRDefault="00FD49BB" w:rsidP="0058446E">
      <w:pPr>
        <w:spacing w:line="200" w:lineRule="exact"/>
        <w:jc w:val="center"/>
        <w:rPr>
          <w:b/>
          <w:bCs/>
          <w:sz w:val="24"/>
          <w:szCs w:val="24"/>
          <w:lang w:val="id-ID"/>
        </w:rPr>
      </w:pPr>
    </w:p>
    <w:p w:rsidR="0049743F" w:rsidRDefault="0049743F" w:rsidP="0058446E">
      <w:pPr>
        <w:spacing w:line="200" w:lineRule="exact"/>
        <w:jc w:val="center"/>
        <w:rPr>
          <w:b/>
          <w:bCs/>
          <w:sz w:val="24"/>
          <w:szCs w:val="24"/>
          <w:lang w:val="id-ID"/>
        </w:rPr>
      </w:pPr>
    </w:p>
    <w:p w:rsidR="0049743F" w:rsidRDefault="0049743F" w:rsidP="0058446E">
      <w:pPr>
        <w:spacing w:line="200" w:lineRule="exact"/>
        <w:jc w:val="center"/>
        <w:rPr>
          <w:b/>
          <w:bCs/>
          <w:sz w:val="24"/>
          <w:szCs w:val="24"/>
          <w:lang w:val="id-ID"/>
        </w:rPr>
      </w:pPr>
    </w:p>
    <w:p w:rsidR="0049743F" w:rsidRDefault="0049743F" w:rsidP="0058446E">
      <w:pPr>
        <w:spacing w:line="200" w:lineRule="exact"/>
        <w:jc w:val="center"/>
        <w:rPr>
          <w:b/>
          <w:bCs/>
          <w:sz w:val="24"/>
          <w:szCs w:val="24"/>
          <w:lang w:val="id-ID"/>
        </w:rPr>
      </w:pPr>
    </w:p>
    <w:p w:rsidR="0049743F" w:rsidRDefault="0049743F" w:rsidP="0058446E">
      <w:pPr>
        <w:spacing w:line="200" w:lineRule="exact"/>
        <w:jc w:val="center"/>
        <w:rPr>
          <w:b/>
          <w:bCs/>
          <w:sz w:val="24"/>
          <w:szCs w:val="24"/>
          <w:lang w:val="id-ID"/>
        </w:rPr>
      </w:pPr>
    </w:p>
    <w:p w:rsidR="0049743F" w:rsidRDefault="0049743F" w:rsidP="0058446E">
      <w:pPr>
        <w:spacing w:line="200" w:lineRule="exact"/>
        <w:jc w:val="center"/>
        <w:rPr>
          <w:b/>
          <w:bCs/>
          <w:sz w:val="24"/>
          <w:szCs w:val="24"/>
          <w:lang w:val="id-ID"/>
        </w:rPr>
      </w:pPr>
    </w:p>
    <w:p w:rsidR="0049743F" w:rsidRDefault="0049743F" w:rsidP="0058446E">
      <w:pPr>
        <w:spacing w:line="200" w:lineRule="exact"/>
        <w:jc w:val="center"/>
        <w:rPr>
          <w:b/>
          <w:bCs/>
          <w:sz w:val="24"/>
          <w:szCs w:val="24"/>
          <w:lang w:val="id-ID"/>
        </w:rPr>
      </w:pPr>
    </w:p>
    <w:p w:rsidR="0049743F" w:rsidRDefault="0049743F" w:rsidP="0058446E">
      <w:pPr>
        <w:spacing w:line="200" w:lineRule="exact"/>
        <w:jc w:val="center"/>
        <w:rPr>
          <w:b/>
          <w:bCs/>
          <w:sz w:val="24"/>
          <w:szCs w:val="24"/>
          <w:lang w:val="id-ID"/>
        </w:rPr>
      </w:pPr>
    </w:p>
    <w:p w:rsidR="0049743F" w:rsidRDefault="0049743F" w:rsidP="0058446E">
      <w:pPr>
        <w:spacing w:line="200" w:lineRule="exact"/>
        <w:jc w:val="center"/>
        <w:rPr>
          <w:b/>
          <w:bCs/>
          <w:sz w:val="24"/>
          <w:szCs w:val="24"/>
          <w:lang w:val="id-ID"/>
        </w:rPr>
      </w:pPr>
    </w:p>
    <w:p w:rsidR="0049743F" w:rsidRDefault="0049743F" w:rsidP="0058446E">
      <w:pPr>
        <w:spacing w:line="200" w:lineRule="exact"/>
        <w:jc w:val="center"/>
        <w:rPr>
          <w:b/>
          <w:bCs/>
          <w:sz w:val="24"/>
          <w:szCs w:val="24"/>
          <w:lang w:val="id-ID"/>
        </w:rPr>
      </w:pPr>
    </w:p>
    <w:p w:rsidR="0049743F" w:rsidRDefault="0049743F" w:rsidP="0058446E">
      <w:pPr>
        <w:spacing w:line="200" w:lineRule="exact"/>
        <w:jc w:val="center"/>
        <w:rPr>
          <w:b/>
          <w:bCs/>
          <w:sz w:val="24"/>
          <w:szCs w:val="24"/>
          <w:lang w:val="id-ID"/>
        </w:rPr>
      </w:pPr>
    </w:p>
    <w:p w:rsidR="0049743F" w:rsidRDefault="0049743F" w:rsidP="0058446E">
      <w:pPr>
        <w:spacing w:line="200" w:lineRule="exact"/>
        <w:jc w:val="center"/>
        <w:rPr>
          <w:b/>
          <w:bCs/>
          <w:sz w:val="24"/>
          <w:szCs w:val="24"/>
          <w:lang w:val="id-ID"/>
        </w:rPr>
      </w:pPr>
    </w:p>
    <w:p w:rsidR="0049743F" w:rsidRDefault="0049743F" w:rsidP="0058446E">
      <w:pPr>
        <w:spacing w:line="200" w:lineRule="exact"/>
        <w:jc w:val="center"/>
        <w:rPr>
          <w:b/>
          <w:bCs/>
          <w:sz w:val="24"/>
          <w:szCs w:val="24"/>
          <w:lang w:val="id-ID"/>
        </w:rPr>
      </w:pPr>
    </w:p>
    <w:p w:rsidR="0049743F" w:rsidRDefault="0049743F" w:rsidP="0058446E">
      <w:pPr>
        <w:spacing w:line="200" w:lineRule="exact"/>
        <w:jc w:val="center"/>
        <w:rPr>
          <w:b/>
          <w:bCs/>
          <w:sz w:val="24"/>
          <w:szCs w:val="24"/>
          <w:lang w:val="id-ID"/>
        </w:rPr>
      </w:pPr>
    </w:p>
    <w:p w:rsidR="0049743F" w:rsidRDefault="0049743F" w:rsidP="0058446E">
      <w:pPr>
        <w:spacing w:line="200" w:lineRule="exact"/>
        <w:jc w:val="center"/>
        <w:rPr>
          <w:b/>
          <w:bCs/>
          <w:sz w:val="24"/>
          <w:szCs w:val="24"/>
          <w:lang w:val="id-ID"/>
        </w:rPr>
      </w:pPr>
    </w:p>
    <w:p w:rsidR="0049743F" w:rsidRDefault="0049743F" w:rsidP="0058446E">
      <w:pPr>
        <w:spacing w:line="200" w:lineRule="exact"/>
        <w:jc w:val="center"/>
        <w:rPr>
          <w:b/>
          <w:bCs/>
          <w:sz w:val="24"/>
          <w:szCs w:val="24"/>
          <w:lang w:val="id-ID"/>
        </w:rPr>
      </w:pPr>
    </w:p>
    <w:p w:rsidR="0049743F" w:rsidRDefault="0049743F" w:rsidP="0058446E">
      <w:pPr>
        <w:spacing w:line="200" w:lineRule="exact"/>
        <w:jc w:val="center"/>
        <w:rPr>
          <w:b/>
          <w:bCs/>
          <w:sz w:val="24"/>
          <w:szCs w:val="24"/>
          <w:lang w:val="id-ID"/>
        </w:rPr>
      </w:pPr>
    </w:p>
    <w:p w:rsidR="00C06D5D" w:rsidRDefault="00C06D5D" w:rsidP="0058446E">
      <w:pPr>
        <w:spacing w:line="200" w:lineRule="exact"/>
        <w:jc w:val="center"/>
        <w:rPr>
          <w:b/>
          <w:bCs/>
          <w:sz w:val="24"/>
          <w:szCs w:val="24"/>
          <w:lang w:val="id-ID"/>
        </w:rPr>
      </w:pPr>
    </w:p>
    <w:p w:rsidR="00C06D5D" w:rsidRDefault="00C06D5D" w:rsidP="0058446E">
      <w:pPr>
        <w:spacing w:line="200" w:lineRule="exact"/>
        <w:jc w:val="center"/>
        <w:rPr>
          <w:b/>
          <w:bCs/>
          <w:sz w:val="24"/>
          <w:szCs w:val="24"/>
          <w:lang w:val="id-ID"/>
        </w:rPr>
      </w:pPr>
    </w:p>
    <w:p w:rsidR="00C06D5D" w:rsidRDefault="00C06D5D" w:rsidP="0058446E">
      <w:pPr>
        <w:spacing w:line="200" w:lineRule="exact"/>
        <w:jc w:val="center"/>
        <w:rPr>
          <w:b/>
          <w:bCs/>
          <w:sz w:val="24"/>
          <w:szCs w:val="24"/>
          <w:lang w:val="id-ID"/>
        </w:rPr>
      </w:pPr>
    </w:p>
    <w:p w:rsidR="00C06D5D" w:rsidRDefault="00C06D5D" w:rsidP="0058446E">
      <w:pPr>
        <w:spacing w:line="200" w:lineRule="exact"/>
        <w:jc w:val="center"/>
        <w:rPr>
          <w:b/>
          <w:bCs/>
          <w:sz w:val="24"/>
          <w:szCs w:val="24"/>
          <w:lang w:val="id-ID"/>
        </w:rPr>
      </w:pPr>
    </w:p>
    <w:p w:rsidR="00C06D5D" w:rsidRDefault="00C06D5D" w:rsidP="0058446E">
      <w:pPr>
        <w:spacing w:line="200" w:lineRule="exact"/>
        <w:jc w:val="center"/>
        <w:rPr>
          <w:b/>
          <w:bCs/>
          <w:sz w:val="24"/>
          <w:szCs w:val="24"/>
          <w:lang w:val="id-ID"/>
        </w:rPr>
      </w:pPr>
    </w:p>
    <w:p w:rsidR="00C06D5D" w:rsidRDefault="00C06D5D" w:rsidP="0058446E">
      <w:pPr>
        <w:spacing w:line="200" w:lineRule="exact"/>
        <w:jc w:val="center"/>
        <w:rPr>
          <w:b/>
          <w:bCs/>
          <w:sz w:val="24"/>
          <w:szCs w:val="24"/>
          <w:lang w:val="id-ID"/>
        </w:rPr>
      </w:pPr>
    </w:p>
    <w:p w:rsidR="00C06D5D" w:rsidRDefault="00C06D5D" w:rsidP="0058446E">
      <w:pPr>
        <w:spacing w:line="200" w:lineRule="exact"/>
        <w:jc w:val="center"/>
        <w:rPr>
          <w:b/>
          <w:bCs/>
          <w:sz w:val="24"/>
          <w:szCs w:val="24"/>
          <w:lang w:val="id-ID"/>
        </w:rPr>
      </w:pPr>
    </w:p>
    <w:p w:rsidR="00C06D5D" w:rsidRDefault="00C06D5D" w:rsidP="0058446E">
      <w:pPr>
        <w:spacing w:line="200" w:lineRule="exact"/>
        <w:jc w:val="center"/>
        <w:rPr>
          <w:b/>
          <w:bCs/>
          <w:sz w:val="24"/>
          <w:szCs w:val="24"/>
          <w:lang w:val="id-ID"/>
        </w:rPr>
      </w:pPr>
    </w:p>
    <w:p w:rsidR="00C06D5D" w:rsidRDefault="00C06D5D" w:rsidP="0058446E">
      <w:pPr>
        <w:spacing w:line="200" w:lineRule="exact"/>
        <w:jc w:val="center"/>
        <w:rPr>
          <w:b/>
          <w:bCs/>
          <w:sz w:val="24"/>
          <w:szCs w:val="24"/>
          <w:lang w:val="id-ID"/>
        </w:rPr>
      </w:pPr>
    </w:p>
    <w:p w:rsidR="00C06D5D" w:rsidRDefault="00C06D5D" w:rsidP="0058446E">
      <w:pPr>
        <w:spacing w:line="200" w:lineRule="exact"/>
        <w:jc w:val="center"/>
        <w:rPr>
          <w:b/>
          <w:bCs/>
          <w:sz w:val="24"/>
          <w:szCs w:val="24"/>
          <w:lang w:val="id-ID"/>
        </w:rPr>
      </w:pPr>
    </w:p>
    <w:p w:rsidR="00C06D5D" w:rsidRDefault="00C06D5D" w:rsidP="0058446E">
      <w:pPr>
        <w:spacing w:line="200" w:lineRule="exact"/>
        <w:jc w:val="center"/>
        <w:rPr>
          <w:b/>
          <w:bCs/>
          <w:sz w:val="24"/>
          <w:szCs w:val="24"/>
          <w:lang w:val="id-ID"/>
        </w:rPr>
      </w:pPr>
    </w:p>
    <w:p w:rsidR="00C06D5D" w:rsidRDefault="00C06D5D" w:rsidP="0058446E">
      <w:pPr>
        <w:spacing w:line="200" w:lineRule="exact"/>
        <w:jc w:val="center"/>
        <w:rPr>
          <w:b/>
          <w:bCs/>
          <w:sz w:val="24"/>
          <w:szCs w:val="24"/>
          <w:lang w:val="id-ID"/>
        </w:rPr>
      </w:pPr>
    </w:p>
    <w:p w:rsidR="00C06D5D" w:rsidRDefault="00C06D5D" w:rsidP="0058446E">
      <w:pPr>
        <w:spacing w:line="200" w:lineRule="exact"/>
        <w:jc w:val="center"/>
        <w:rPr>
          <w:b/>
          <w:bCs/>
          <w:sz w:val="24"/>
          <w:szCs w:val="24"/>
          <w:lang w:val="id-ID"/>
        </w:rPr>
      </w:pPr>
    </w:p>
    <w:p w:rsidR="00FD49BB" w:rsidRDefault="00FD49BB" w:rsidP="00FD49BB">
      <w:pPr>
        <w:spacing w:line="480" w:lineRule="auto"/>
        <w:jc w:val="center"/>
        <w:rPr>
          <w:b/>
          <w:bCs/>
          <w:sz w:val="24"/>
          <w:szCs w:val="24"/>
        </w:rPr>
      </w:pPr>
      <w:r>
        <w:rPr>
          <w:b/>
          <w:bCs/>
          <w:sz w:val="24"/>
          <w:szCs w:val="24"/>
        </w:rPr>
        <w:lastRenderedPageBreak/>
        <w:t>DAFTAR G</w:t>
      </w:r>
      <w:r w:rsidR="00176C7E">
        <w:rPr>
          <w:b/>
          <w:bCs/>
          <w:sz w:val="24"/>
          <w:szCs w:val="24"/>
        </w:rPr>
        <w:t>AMBAR</w:t>
      </w:r>
    </w:p>
    <w:p w:rsidR="00FD49BB" w:rsidRDefault="00FD49BB" w:rsidP="0058446E">
      <w:pPr>
        <w:spacing w:line="200" w:lineRule="exact"/>
        <w:jc w:val="center"/>
        <w:rPr>
          <w:b/>
          <w:bCs/>
          <w:sz w:val="24"/>
          <w:szCs w:val="24"/>
        </w:rPr>
      </w:pPr>
    </w:p>
    <w:tbl>
      <w:tblPr>
        <w:tblStyle w:val="TableGrid"/>
        <w:tblW w:w="8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26"/>
        <w:gridCol w:w="588"/>
      </w:tblGrid>
      <w:tr w:rsidR="00E4399E" w:rsidRPr="00FD49BB" w:rsidTr="005E003B">
        <w:trPr>
          <w:trHeight w:val="2857"/>
        </w:trPr>
        <w:tc>
          <w:tcPr>
            <w:tcW w:w="7726" w:type="dxa"/>
          </w:tcPr>
          <w:p w:rsidR="00E4399E" w:rsidRPr="00046F12" w:rsidRDefault="00E4399E" w:rsidP="00046F12">
            <w:pPr>
              <w:tabs>
                <w:tab w:val="left" w:leader="dot" w:pos="8010"/>
                <w:tab w:val="right" w:pos="8550"/>
              </w:tabs>
              <w:spacing w:line="360" w:lineRule="auto"/>
              <w:ind w:left="164"/>
              <w:rPr>
                <w:rFonts w:ascii="Times New Roman" w:hAnsi="Times New Roman"/>
                <w:color w:val="000000"/>
                <w:sz w:val="24"/>
                <w:szCs w:val="24"/>
              </w:rPr>
            </w:pPr>
            <w:bookmarkStart w:id="6" w:name="_Hlk61865017"/>
            <w:r w:rsidRPr="00FD49BB">
              <w:rPr>
                <w:rFonts w:ascii="Times New Roman" w:hAnsi="Times New Roman"/>
                <w:color w:val="000000"/>
                <w:sz w:val="24"/>
                <w:szCs w:val="24"/>
              </w:rPr>
              <w:t xml:space="preserve">Gambar 2.1 </w:t>
            </w:r>
            <w:r w:rsidR="00E03B30" w:rsidRPr="00FD49BB">
              <w:rPr>
                <w:rFonts w:ascii="Times New Roman" w:hAnsi="Times New Roman"/>
                <w:color w:val="000000"/>
                <w:sz w:val="24"/>
                <w:szCs w:val="24"/>
              </w:rPr>
              <w:t xml:space="preserve"> </w:t>
            </w:r>
            <w:r w:rsidR="00046F12">
              <w:rPr>
                <w:rFonts w:ascii="Times New Roman" w:hAnsi="Times New Roman"/>
                <w:color w:val="000000"/>
                <w:sz w:val="24"/>
                <w:szCs w:val="24"/>
                <w:lang w:val="en-US"/>
              </w:rPr>
              <w:t>S</w:t>
            </w:r>
            <w:r w:rsidR="00F74A46">
              <w:rPr>
                <w:rFonts w:ascii="Times New Roman" w:hAnsi="Times New Roman"/>
                <w:color w:val="000000"/>
                <w:sz w:val="24"/>
                <w:szCs w:val="24"/>
                <w:lang w:val="en-US"/>
              </w:rPr>
              <w:t>permatogenesis</w:t>
            </w:r>
            <w:r w:rsidRPr="00FD49BB">
              <w:rPr>
                <w:rFonts w:ascii="Times New Roman" w:hAnsi="Times New Roman"/>
                <w:color w:val="000000"/>
                <w:sz w:val="24"/>
                <w:szCs w:val="24"/>
              </w:rPr>
              <w:t>........................</w:t>
            </w:r>
            <w:r w:rsidR="00046F12">
              <w:rPr>
                <w:rFonts w:ascii="Times New Roman" w:hAnsi="Times New Roman"/>
                <w:color w:val="000000"/>
                <w:sz w:val="24"/>
                <w:szCs w:val="24"/>
                <w:lang w:val="en-US"/>
              </w:rPr>
              <w:t>.................................</w:t>
            </w:r>
            <w:r w:rsidRPr="00FD49BB">
              <w:rPr>
                <w:rFonts w:ascii="Times New Roman" w:hAnsi="Times New Roman"/>
                <w:color w:val="000000"/>
                <w:sz w:val="24"/>
                <w:szCs w:val="24"/>
              </w:rPr>
              <w:t>.....</w:t>
            </w:r>
            <w:r w:rsidR="00F74A46">
              <w:rPr>
                <w:rFonts w:ascii="Times New Roman" w:hAnsi="Times New Roman"/>
                <w:color w:val="000000"/>
                <w:sz w:val="24"/>
                <w:szCs w:val="24"/>
                <w:lang w:val="en-US"/>
              </w:rPr>
              <w:t>.</w:t>
            </w:r>
            <w:r w:rsidRPr="00FD49BB">
              <w:rPr>
                <w:rFonts w:ascii="Times New Roman" w:hAnsi="Times New Roman"/>
                <w:color w:val="000000"/>
                <w:sz w:val="24"/>
                <w:szCs w:val="24"/>
              </w:rPr>
              <w:t>......</w:t>
            </w:r>
            <w:r w:rsidR="00FD49BB">
              <w:rPr>
                <w:rFonts w:ascii="Times New Roman" w:hAnsi="Times New Roman"/>
                <w:color w:val="000000"/>
                <w:sz w:val="24"/>
                <w:szCs w:val="24"/>
                <w:lang w:val="en-US"/>
              </w:rPr>
              <w:t>..</w:t>
            </w:r>
          </w:p>
          <w:p w:rsidR="00046F12" w:rsidRPr="00046F12" w:rsidRDefault="00046F12" w:rsidP="00E4399E">
            <w:pPr>
              <w:tabs>
                <w:tab w:val="left" w:leader="dot" w:pos="8010"/>
                <w:tab w:val="right" w:pos="8550"/>
              </w:tabs>
              <w:spacing w:line="360" w:lineRule="auto"/>
              <w:ind w:left="164"/>
              <w:rPr>
                <w:rFonts w:ascii="Times New Roman" w:hAnsi="Times New Roman"/>
                <w:color w:val="000000"/>
                <w:sz w:val="24"/>
                <w:szCs w:val="24"/>
                <w:lang w:val="en-US"/>
              </w:rPr>
            </w:pPr>
            <w:r>
              <w:rPr>
                <w:rFonts w:ascii="Times New Roman" w:hAnsi="Times New Roman"/>
                <w:color w:val="000000"/>
                <w:sz w:val="24"/>
                <w:szCs w:val="24"/>
                <w:lang w:val="en-US"/>
              </w:rPr>
              <w:t>Gambar 2.2 Proses pembentukan spermatogenesis.......................................</w:t>
            </w:r>
          </w:p>
          <w:p w:rsidR="002A414B" w:rsidRPr="00FD49BB" w:rsidRDefault="002A414B" w:rsidP="00E4399E">
            <w:pPr>
              <w:tabs>
                <w:tab w:val="left" w:leader="dot" w:pos="8010"/>
                <w:tab w:val="right" w:pos="8550"/>
              </w:tabs>
              <w:spacing w:line="360" w:lineRule="auto"/>
              <w:ind w:left="164"/>
              <w:rPr>
                <w:rFonts w:ascii="Times New Roman" w:hAnsi="Times New Roman"/>
                <w:color w:val="000000"/>
                <w:sz w:val="24"/>
                <w:szCs w:val="24"/>
              </w:rPr>
            </w:pPr>
            <w:r w:rsidRPr="00FD49BB">
              <w:rPr>
                <w:rFonts w:ascii="Times New Roman" w:hAnsi="Times New Roman"/>
                <w:color w:val="000000"/>
                <w:sz w:val="24"/>
                <w:szCs w:val="24"/>
              </w:rPr>
              <w:t>Gambar 2.</w:t>
            </w:r>
            <w:r w:rsidR="005E003B">
              <w:rPr>
                <w:rFonts w:ascii="Times New Roman" w:hAnsi="Times New Roman"/>
                <w:color w:val="000000"/>
                <w:sz w:val="24"/>
                <w:szCs w:val="24"/>
                <w:lang w:val="en-US"/>
              </w:rPr>
              <w:t>3</w:t>
            </w:r>
            <w:r w:rsidRPr="00FD49BB">
              <w:rPr>
                <w:rFonts w:ascii="Times New Roman" w:hAnsi="Times New Roman"/>
                <w:color w:val="000000"/>
                <w:sz w:val="24"/>
                <w:szCs w:val="24"/>
              </w:rPr>
              <w:t xml:space="preserve"> </w:t>
            </w:r>
            <w:r w:rsidR="00FD49BB">
              <w:rPr>
                <w:rFonts w:ascii="Times New Roman" w:hAnsi="Times New Roman"/>
                <w:color w:val="000000"/>
                <w:sz w:val="24"/>
                <w:szCs w:val="24"/>
                <w:lang w:val="en-US"/>
              </w:rPr>
              <w:t xml:space="preserve"> </w:t>
            </w:r>
            <w:r w:rsidRPr="00FD49BB">
              <w:rPr>
                <w:rFonts w:ascii="Times New Roman" w:hAnsi="Times New Roman"/>
                <w:color w:val="000000"/>
                <w:sz w:val="24"/>
                <w:szCs w:val="24"/>
              </w:rPr>
              <w:t>K</w:t>
            </w:r>
            <w:r w:rsidR="00FD49BB">
              <w:rPr>
                <w:rFonts w:ascii="Times New Roman" w:hAnsi="Times New Roman"/>
                <w:color w:val="000000"/>
                <w:sz w:val="24"/>
                <w:szCs w:val="24"/>
                <w:lang w:val="en-US"/>
              </w:rPr>
              <w:t>onsensus Penanganan Infertilitas.</w:t>
            </w:r>
            <w:r w:rsidRPr="00FD49BB">
              <w:rPr>
                <w:rFonts w:ascii="Times New Roman" w:hAnsi="Times New Roman"/>
                <w:color w:val="000000"/>
                <w:sz w:val="24"/>
                <w:szCs w:val="24"/>
              </w:rPr>
              <w:t>.</w:t>
            </w:r>
            <w:r w:rsidR="00046F12">
              <w:rPr>
                <w:rFonts w:ascii="Times New Roman" w:hAnsi="Times New Roman"/>
                <w:color w:val="000000"/>
                <w:sz w:val="24"/>
                <w:szCs w:val="24"/>
                <w:lang w:val="en-US"/>
              </w:rPr>
              <w:t>.</w:t>
            </w:r>
            <w:r w:rsidRPr="00FD49BB">
              <w:rPr>
                <w:rFonts w:ascii="Times New Roman" w:hAnsi="Times New Roman"/>
                <w:color w:val="000000"/>
                <w:sz w:val="24"/>
                <w:szCs w:val="24"/>
              </w:rPr>
              <w:t>........................................</w:t>
            </w:r>
          </w:p>
          <w:p w:rsidR="00E4399E" w:rsidRPr="00FD49BB" w:rsidRDefault="00E4399E" w:rsidP="00E4399E">
            <w:pPr>
              <w:tabs>
                <w:tab w:val="left" w:leader="dot" w:pos="8010"/>
                <w:tab w:val="right" w:pos="8550"/>
              </w:tabs>
              <w:spacing w:line="360" w:lineRule="auto"/>
              <w:ind w:left="164"/>
              <w:rPr>
                <w:rFonts w:ascii="Times New Roman" w:hAnsi="Times New Roman"/>
                <w:color w:val="000000"/>
                <w:sz w:val="24"/>
                <w:szCs w:val="24"/>
              </w:rPr>
            </w:pPr>
            <w:r w:rsidRPr="00FD49BB">
              <w:rPr>
                <w:rFonts w:ascii="Times New Roman" w:hAnsi="Times New Roman"/>
                <w:color w:val="000000"/>
                <w:sz w:val="24"/>
                <w:szCs w:val="24"/>
              </w:rPr>
              <w:t>Gambar 3.</w:t>
            </w:r>
            <w:r w:rsidR="005E003B">
              <w:rPr>
                <w:rFonts w:ascii="Times New Roman" w:hAnsi="Times New Roman"/>
                <w:color w:val="000000"/>
                <w:sz w:val="24"/>
                <w:szCs w:val="24"/>
                <w:lang w:val="en-US"/>
              </w:rPr>
              <w:t>4</w:t>
            </w:r>
            <w:r w:rsidRPr="00FD49BB">
              <w:rPr>
                <w:rFonts w:ascii="Times New Roman" w:hAnsi="Times New Roman"/>
                <w:color w:val="000000"/>
                <w:sz w:val="24"/>
                <w:szCs w:val="24"/>
              </w:rPr>
              <w:t xml:space="preserve"> </w:t>
            </w:r>
            <w:r w:rsidR="00E03B30" w:rsidRPr="00FD49BB">
              <w:rPr>
                <w:rFonts w:ascii="Times New Roman" w:hAnsi="Times New Roman"/>
                <w:color w:val="000000"/>
                <w:sz w:val="24"/>
                <w:szCs w:val="24"/>
              </w:rPr>
              <w:t xml:space="preserve"> </w:t>
            </w:r>
            <w:r w:rsidRPr="00FD49BB">
              <w:rPr>
                <w:rFonts w:ascii="Times New Roman" w:hAnsi="Times New Roman"/>
                <w:color w:val="000000"/>
                <w:sz w:val="24"/>
                <w:szCs w:val="24"/>
              </w:rPr>
              <w:t>Kerangka Konsep Penelitian................</w:t>
            </w:r>
            <w:r w:rsidR="00046F12">
              <w:rPr>
                <w:rFonts w:ascii="Times New Roman" w:hAnsi="Times New Roman"/>
                <w:color w:val="000000"/>
                <w:sz w:val="24"/>
                <w:szCs w:val="24"/>
                <w:lang w:val="en-US"/>
              </w:rPr>
              <w:t>.</w:t>
            </w:r>
            <w:r w:rsidRPr="00FD49BB">
              <w:rPr>
                <w:rFonts w:ascii="Times New Roman" w:hAnsi="Times New Roman"/>
                <w:color w:val="000000"/>
                <w:sz w:val="24"/>
                <w:szCs w:val="24"/>
              </w:rPr>
              <w:t>...................................</w:t>
            </w:r>
          </w:p>
          <w:p w:rsidR="00176C7E" w:rsidRPr="00176C7E" w:rsidRDefault="00176C7E" w:rsidP="00176C7E">
            <w:pPr>
              <w:tabs>
                <w:tab w:val="left" w:pos="2268"/>
                <w:tab w:val="left" w:pos="2410"/>
                <w:tab w:val="left" w:pos="2552"/>
                <w:tab w:val="left" w:pos="4253"/>
              </w:tabs>
              <w:spacing w:line="360" w:lineRule="auto"/>
              <w:ind w:left="1440" w:hanging="1276"/>
              <w:jc w:val="both"/>
              <w:rPr>
                <w:rFonts w:ascii="Times New Roman" w:hAnsi="Times New Roman"/>
                <w:sz w:val="24"/>
                <w:szCs w:val="24"/>
                <w:lang w:val="en-US"/>
              </w:rPr>
            </w:pPr>
          </w:p>
        </w:tc>
        <w:tc>
          <w:tcPr>
            <w:tcW w:w="588" w:type="dxa"/>
          </w:tcPr>
          <w:p w:rsidR="00E4399E" w:rsidRDefault="00D06163" w:rsidP="0048169D">
            <w:pPr>
              <w:pStyle w:val="ListParagraph"/>
              <w:tabs>
                <w:tab w:val="left" w:leader="dot" w:pos="8010"/>
                <w:tab w:val="right" w:pos="8550"/>
              </w:tabs>
              <w:spacing w:line="360" w:lineRule="auto"/>
              <w:ind w:left="0"/>
              <w:jc w:val="center"/>
              <w:rPr>
                <w:rFonts w:ascii="Times New Roman" w:hAnsi="Times New Roman"/>
                <w:color w:val="000000"/>
                <w:sz w:val="24"/>
                <w:szCs w:val="24"/>
              </w:rPr>
            </w:pPr>
            <w:r>
              <w:rPr>
                <w:rFonts w:ascii="Times New Roman" w:hAnsi="Times New Roman"/>
                <w:color w:val="000000"/>
                <w:sz w:val="24"/>
                <w:szCs w:val="24"/>
              </w:rPr>
              <w:t>21</w:t>
            </w:r>
          </w:p>
          <w:p w:rsidR="00046F12" w:rsidRPr="00046F12" w:rsidRDefault="00046F12" w:rsidP="0048169D">
            <w:pPr>
              <w:pStyle w:val="ListParagraph"/>
              <w:tabs>
                <w:tab w:val="left" w:leader="dot" w:pos="8010"/>
                <w:tab w:val="right" w:pos="8550"/>
              </w:tabs>
              <w:spacing w:line="360" w:lineRule="auto"/>
              <w:ind w:left="0"/>
              <w:jc w:val="center"/>
              <w:rPr>
                <w:rFonts w:ascii="Times New Roman" w:hAnsi="Times New Roman"/>
                <w:color w:val="000000"/>
                <w:sz w:val="24"/>
                <w:szCs w:val="24"/>
                <w:lang w:val="en-US"/>
              </w:rPr>
            </w:pPr>
            <w:r>
              <w:rPr>
                <w:rFonts w:ascii="Times New Roman" w:hAnsi="Times New Roman"/>
                <w:color w:val="000000"/>
                <w:sz w:val="24"/>
                <w:szCs w:val="24"/>
                <w:lang w:val="en-US"/>
              </w:rPr>
              <w:t>22</w:t>
            </w:r>
          </w:p>
          <w:p w:rsidR="00D06163" w:rsidRDefault="00D06163" w:rsidP="0048169D">
            <w:pPr>
              <w:pStyle w:val="ListParagraph"/>
              <w:tabs>
                <w:tab w:val="left" w:leader="dot" w:pos="8010"/>
                <w:tab w:val="right" w:pos="8550"/>
              </w:tabs>
              <w:spacing w:line="360" w:lineRule="auto"/>
              <w:ind w:left="0"/>
              <w:jc w:val="center"/>
              <w:rPr>
                <w:rFonts w:ascii="Times New Roman" w:hAnsi="Times New Roman"/>
                <w:color w:val="000000"/>
                <w:sz w:val="24"/>
                <w:szCs w:val="24"/>
              </w:rPr>
            </w:pPr>
            <w:r>
              <w:rPr>
                <w:rFonts w:ascii="Times New Roman" w:hAnsi="Times New Roman"/>
                <w:color w:val="000000"/>
                <w:sz w:val="24"/>
                <w:szCs w:val="24"/>
              </w:rPr>
              <w:t>30</w:t>
            </w:r>
          </w:p>
          <w:p w:rsidR="00D06163" w:rsidRPr="00D06163" w:rsidRDefault="00D06163" w:rsidP="0048169D">
            <w:pPr>
              <w:pStyle w:val="ListParagraph"/>
              <w:tabs>
                <w:tab w:val="left" w:leader="dot" w:pos="8010"/>
                <w:tab w:val="right" w:pos="8550"/>
              </w:tabs>
              <w:spacing w:line="360" w:lineRule="auto"/>
              <w:ind w:left="0"/>
              <w:jc w:val="center"/>
              <w:rPr>
                <w:rFonts w:ascii="Times New Roman" w:hAnsi="Times New Roman"/>
                <w:color w:val="000000"/>
                <w:sz w:val="24"/>
                <w:szCs w:val="24"/>
              </w:rPr>
            </w:pPr>
            <w:r>
              <w:rPr>
                <w:rFonts w:ascii="Times New Roman" w:hAnsi="Times New Roman"/>
                <w:color w:val="000000"/>
                <w:sz w:val="24"/>
                <w:szCs w:val="24"/>
              </w:rPr>
              <w:t>31</w:t>
            </w:r>
          </w:p>
        </w:tc>
      </w:tr>
      <w:bookmarkEnd w:id="6"/>
    </w:tbl>
    <w:p w:rsidR="00E4399E" w:rsidRDefault="00E4399E" w:rsidP="00E4399E">
      <w:pPr>
        <w:spacing w:line="200" w:lineRule="exact"/>
        <w:rPr>
          <w:b/>
          <w:bCs/>
          <w:sz w:val="24"/>
          <w:szCs w:val="24"/>
        </w:rPr>
      </w:pPr>
    </w:p>
    <w:p w:rsidR="00E4399E" w:rsidRDefault="00E4399E" w:rsidP="0058446E">
      <w:pPr>
        <w:spacing w:line="200" w:lineRule="exact"/>
        <w:jc w:val="center"/>
        <w:rPr>
          <w:b/>
          <w:bCs/>
          <w:sz w:val="24"/>
          <w:szCs w:val="24"/>
        </w:rPr>
      </w:pPr>
    </w:p>
    <w:p w:rsidR="00E4399E" w:rsidRDefault="00E4399E" w:rsidP="0058446E">
      <w:pPr>
        <w:spacing w:line="200" w:lineRule="exact"/>
        <w:jc w:val="center"/>
        <w:rPr>
          <w:b/>
          <w:bCs/>
          <w:sz w:val="24"/>
          <w:szCs w:val="24"/>
        </w:rPr>
      </w:pPr>
    </w:p>
    <w:p w:rsidR="0058446E" w:rsidRDefault="0058446E" w:rsidP="0058446E">
      <w:pPr>
        <w:spacing w:line="200" w:lineRule="exact"/>
        <w:jc w:val="center"/>
        <w:rPr>
          <w:b/>
          <w:bCs/>
          <w:sz w:val="24"/>
          <w:szCs w:val="24"/>
        </w:rPr>
      </w:pPr>
    </w:p>
    <w:p w:rsidR="007D1535" w:rsidRDefault="007D1535" w:rsidP="0058446E">
      <w:pPr>
        <w:spacing w:line="200" w:lineRule="exact"/>
        <w:jc w:val="center"/>
        <w:rPr>
          <w:b/>
          <w:bCs/>
          <w:sz w:val="24"/>
          <w:szCs w:val="24"/>
        </w:rPr>
      </w:pPr>
    </w:p>
    <w:bookmarkEnd w:id="5"/>
    <w:p w:rsidR="0058446E" w:rsidRDefault="0058446E" w:rsidP="0058446E">
      <w:pPr>
        <w:spacing w:line="200" w:lineRule="exact"/>
        <w:jc w:val="center"/>
        <w:rPr>
          <w:b/>
          <w:bCs/>
          <w:sz w:val="24"/>
          <w:szCs w:val="24"/>
        </w:rPr>
      </w:pPr>
    </w:p>
    <w:p w:rsidR="0058446E" w:rsidRDefault="0058446E" w:rsidP="0058446E">
      <w:pPr>
        <w:spacing w:line="200" w:lineRule="exact"/>
        <w:jc w:val="center"/>
        <w:rPr>
          <w:b/>
          <w:bCs/>
          <w:sz w:val="24"/>
          <w:szCs w:val="24"/>
        </w:rPr>
      </w:pPr>
    </w:p>
    <w:p w:rsidR="0058446E" w:rsidRDefault="0058446E" w:rsidP="0058446E">
      <w:pPr>
        <w:spacing w:line="200" w:lineRule="exact"/>
        <w:jc w:val="center"/>
        <w:rPr>
          <w:b/>
          <w:bCs/>
          <w:sz w:val="24"/>
          <w:szCs w:val="24"/>
        </w:rPr>
      </w:pPr>
    </w:p>
    <w:p w:rsidR="0058446E" w:rsidRDefault="0058446E" w:rsidP="0058446E">
      <w:pPr>
        <w:spacing w:line="200" w:lineRule="exact"/>
        <w:jc w:val="center"/>
        <w:rPr>
          <w:b/>
          <w:bCs/>
          <w:sz w:val="24"/>
          <w:szCs w:val="24"/>
        </w:rPr>
      </w:pPr>
    </w:p>
    <w:p w:rsidR="0058446E" w:rsidRDefault="0058446E" w:rsidP="0058446E">
      <w:pPr>
        <w:spacing w:line="200" w:lineRule="exact"/>
        <w:jc w:val="center"/>
        <w:rPr>
          <w:b/>
          <w:bCs/>
          <w:sz w:val="24"/>
          <w:szCs w:val="24"/>
        </w:rPr>
      </w:pPr>
    </w:p>
    <w:p w:rsidR="0058446E" w:rsidRDefault="0058446E" w:rsidP="0058446E">
      <w:pPr>
        <w:spacing w:line="200" w:lineRule="exact"/>
        <w:jc w:val="center"/>
        <w:rPr>
          <w:b/>
          <w:bCs/>
          <w:sz w:val="24"/>
          <w:szCs w:val="24"/>
        </w:rPr>
      </w:pPr>
    </w:p>
    <w:p w:rsidR="0058446E" w:rsidRDefault="0058446E" w:rsidP="0058446E">
      <w:pPr>
        <w:spacing w:line="200" w:lineRule="exact"/>
        <w:jc w:val="center"/>
        <w:rPr>
          <w:b/>
          <w:bCs/>
          <w:sz w:val="24"/>
          <w:szCs w:val="24"/>
        </w:rPr>
      </w:pPr>
    </w:p>
    <w:p w:rsidR="0058446E" w:rsidRDefault="0058446E" w:rsidP="0058446E">
      <w:pPr>
        <w:spacing w:line="200" w:lineRule="exact"/>
        <w:jc w:val="center"/>
        <w:rPr>
          <w:b/>
          <w:bCs/>
          <w:sz w:val="24"/>
          <w:szCs w:val="24"/>
        </w:rPr>
      </w:pPr>
    </w:p>
    <w:p w:rsidR="0058446E" w:rsidRDefault="0058446E" w:rsidP="0058446E">
      <w:pPr>
        <w:spacing w:line="200" w:lineRule="exact"/>
        <w:jc w:val="center"/>
        <w:rPr>
          <w:b/>
          <w:bCs/>
          <w:sz w:val="24"/>
          <w:szCs w:val="24"/>
        </w:rPr>
      </w:pPr>
    </w:p>
    <w:p w:rsidR="0058446E" w:rsidRDefault="0058446E" w:rsidP="0058446E">
      <w:pPr>
        <w:spacing w:line="200" w:lineRule="exact"/>
        <w:jc w:val="center"/>
        <w:rPr>
          <w:b/>
          <w:bCs/>
          <w:sz w:val="24"/>
          <w:szCs w:val="24"/>
        </w:rPr>
      </w:pPr>
    </w:p>
    <w:p w:rsidR="00891AE7" w:rsidRDefault="00891AE7" w:rsidP="0058446E">
      <w:pPr>
        <w:spacing w:line="200" w:lineRule="exact"/>
        <w:jc w:val="center"/>
        <w:rPr>
          <w:b/>
          <w:bCs/>
          <w:sz w:val="24"/>
          <w:szCs w:val="24"/>
        </w:rPr>
      </w:pPr>
    </w:p>
    <w:p w:rsidR="00891AE7" w:rsidRDefault="00891AE7" w:rsidP="0058446E">
      <w:pPr>
        <w:spacing w:line="200" w:lineRule="exact"/>
        <w:jc w:val="center"/>
        <w:rPr>
          <w:b/>
          <w:bCs/>
          <w:sz w:val="24"/>
          <w:szCs w:val="24"/>
        </w:rPr>
      </w:pPr>
    </w:p>
    <w:p w:rsidR="00891AE7" w:rsidRDefault="00891AE7" w:rsidP="0058446E">
      <w:pPr>
        <w:spacing w:line="200" w:lineRule="exact"/>
        <w:jc w:val="center"/>
        <w:rPr>
          <w:b/>
          <w:bCs/>
          <w:sz w:val="24"/>
          <w:szCs w:val="24"/>
        </w:rPr>
      </w:pPr>
    </w:p>
    <w:p w:rsidR="00891AE7" w:rsidRDefault="00891AE7" w:rsidP="0058446E">
      <w:pPr>
        <w:spacing w:line="200" w:lineRule="exact"/>
        <w:jc w:val="center"/>
        <w:rPr>
          <w:b/>
          <w:bCs/>
          <w:sz w:val="24"/>
          <w:szCs w:val="24"/>
        </w:rPr>
      </w:pPr>
    </w:p>
    <w:p w:rsidR="00891AE7" w:rsidRDefault="00891AE7" w:rsidP="0058446E">
      <w:pPr>
        <w:spacing w:line="200" w:lineRule="exact"/>
        <w:jc w:val="center"/>
        <w:rPr>
          <w:b/>
          <w:bCs/>
          <w:sz w:val="24"/>
          <w:szCs w:val="24"/>
        </w:rPr>
      </w:pPr>
    </w:p>
    <w:p w:rsidR="00891AE7" w:rsidRDefault="00891AE7" w:rsidP="0058446E">
      <w:pPr>
        <w:spacing w:line="200" w:lineRule="exact"/>
        <w:jc w:val="center"/>
        <w:rPr>
          <w:b/>
          <w:bCs/>
          <w:sz w:val="24"/>
          <w:szCs w:val="24"/>
        </w:rPr>
      </w:pPr>
    </w:p>
    <w:p w:rsidR="00891AE7" w:rsidRDefault="00891AE7" w:rsidP="0058446E">
      <w:pPr>
        <w:spacing w:line="200" w:lineRule="exact"/>
        <w:jc w:val="center"/>
        <w:rPr>
          <w:b/>
          <w:bCs/>
          <w:sz w:val="24"/>
          <w:szCs w:val="24"/>
        </w:rPr>
      </w:pPr>
    </w:p>
    <w:p w:rsidR="00891AE7" w:rsidRDefault="00891AE7" w:rsidP="0058446E">
      <w:pPr>
        <w:spacing w:line="200" w:lineRule="exact"/>
        <w:jc w:val="center"/>
        <w:rPr>
          <w:b/>
          <w:bCs/>
          <w:sz w:val="24"/>
          <w:szCs w:val="24"/>
        </w:rPr>
      </w:pPr>
    </w:p>
    <w:p w:rsidR="00891AE7" w:rsidRDefault="00891AE7" w:rsidP="0058446E">
      <w:pPr>
        <w:spacing w:line="200" w:lineRule="exact"/>
        <w:jc w:val="center"/>
        <w:rPr>
          <w:b/>
          <w:bCs/>
          <w:sz w:val="24"/>
          <w:szCs w:val="24"/>
        </w:rPr>
      </w:pPr>
    </w:p>
    <w:p w:rsidR="00891AE7" w:rsidRDefault="00891AE7" w:rsidP="0058446E">
      <w:pPr>
        <w:spacing w:line="200" w:lineRule="exact"/>
        <w:jc w:val="center"/>
        <w:rPr>
          <w:b/>
          <w:bCs/>
          <w:sz w:val="24"/>
          <w:szCs w:val="24"/>
        </w:rPr>
      </w:pPr>
    </w:p>
    <w:p w:rsidR="00891AE7" w:rsidRDefault="00891AE7" w:rsidP="0058446E">
      <w:pPr>
        <w:spacing w:line="200" w:lineRule="exact"/>
        <w:jc w:val="center"/>
        <w:rPr>
          <w:b/>
          <w:bCs/>
          <w:sz w:val="24"/>
          <w:szCs w:val="24"/>
        </w:rPr>
      </w:pPr>
    </w:p>
    <w:p w:rsidR="00891AE7" w:rsidRDefault="00891AE7" w:rsidP="0058446E">
      <w:pPr>
        <w:spacing w:line="200" w:lineRule="exact"/>
        <w:jc w:val="center"/>
        <w:rPr>
          <w:b/>
          <w:bCs/>
          <w:sz w:val="24"/>
          <w:szCs w:val="24"/>
        </w:rPr>
      </w:pPr>
    </w:p>
    <w:p w:rsidR="00891AE7" w:rsidRDefault="00891AE7" w:rsidP="0058446E">
      <w:pPr>
        <w:spacing w:line="200" w:lineRule="exact"/>
        <w:jc w:val="center"/>
        <w:rPr>
          <w:b/>
          <w:bCs/>
          <w:sz w:val="24"/>
          <w:szCs w:val="24"/>
        </w:rPr>
      </w:pPr>
    </w:p>
    <w:p w:rsidR="00891AE7" w:rsidRDefault="00891AE7" w:rsidP="0058446E">
      <w:pPr>
        <w:spacing w:line="200" w:lineRule="exact"/>
        <w:jc w:val="center"/>
        <w:rPr>
          <w:b/>
          <w:bCs/>
          <w:sz w:val="24"/>
          <w:szCs w:val="24"/>
        </w:rPr>
      </w:pPr>
    </w:p>
    <w:p w:rsidR="00891AE7" w:rsidRDefault="00891AE7" w:rsidP="0058446E">
      <w:pPr>
        <w:spacing w:line="200" w:lineRule="exact"/>
        <w:jc w:val="center"/>
        <w:rPr>
          <w:b/>
          <w:bCs/>
          <w:sz w:val="24"/>
          <w:szCs w:val="24"/>
        </w:rPr>
      </w:pPr>
    </w:p>
    <w:p w:rsidR="00891AE7" w:rsidRDefault="00891AE7" w:rsidP="0058446E">
      <w:pPr>
        <w:spacing w:line="200" w:lineRule="exact"/>
        <w:jc w:val="center"/>
        <w:rPr>
          <w:b/>
          <w:bCs/>
          <w:sz w:val="24"/>
          <w:szCs w:val="24"/>
        </w:rPr>
      </w:pPr>
    </w:p>
    <w:p w:rsidR="00891AE7" w:rsidRDefault="00891AE7" w:rsidP="0058446E">
      <w:pPr>
        <w:spacing w:line="200" w:lineRule="exact"/>
        <w:jc w:val="center"/>
        <w:rPr>
          <w:b/>
          <w:bCs/>
          <w:sz w:val="24"/>
          <w:szCs w:val="24"/>
        </w:rPr>
      </w:pPr>
    </w:p>
    <w:p w:rsidR="00891AE7" w:rsidRDefault="00891AE7" w:rsidP="0058446E">
      <w:pPr>
        <w:spacing w:line="200" w:lineRule="exact"/>
        <w:jc w:val="center"/>
        <w:rPr>
          <w:b/>
          <w:bCs/>
          <w:sz w:val="24"/>
          <w:szCs w:val="24"/>
        </w:rPr>
      </w:pPr>
    </w:p>
    <w:p w:rsidR="00007706" w:rsidRDefault="00007706" w:rsidP="0058446E">
      <w:pPr>
        <w:spacing w:line="200" w:lineRule="exact"/>
        <w:jc w:val="center"/>
        <w:rPr>
          <w:b/>
          <w:bCs/>
          <w:sz w:val="24"/>
          <w:szCs w:val="24"/>
        </w:rPr>
      </w:pPr>
    </w:p>
    <w:p w:rsidR="00007706" w:rsidRDefault="00007706" w:rsidP="0058446E">
      <w:pPr>
        <w:spacing w:line="200" w:lineRule="exact"/>
        <w:jc w:val="center"/>
        <w:rPr>
          <w:b/>
          <w:bCs/>
          <w:sz w:val="24"/>
          <w:szCs w:val="24"/>
        </w:rPr>
      </w:pPr>
    </w:p>
    <w:p w:rsidR="00007706" w:rsidRDefault="00007706" w:rsidP="0058446E">
      <w:pPr>
        <w:spacing w:line="200" w:lineRule="exact"/>
        <w:jc w:val="center"/>
        <w:rPr>
          <w:b/>
          <w:bCs/>
          <w:sz w:val="24"/>
          <w:szCs w:val="24"/>
        </w:rPr>
      </w:pPr>
    </w:p>
    <w:p w:rsidR="00007706" w:rsidRDefault="00007706" w:rsidP="0058446E">
      <w:pPr>
        <w:spacing w:line="200" w:lineRule="exact"/>
        <w:jc w:val="center"/>
        <w:rPr>
          <w:b/>
          <w:bCs/>
          <w:sz w:val="24"/>
          <w:szCs w:val="24"/>
        </w:rPr>
      </w:pPr>
    </w:p>
    <w:p w:rsidR="00007706" w:rsidRDefault="00007706" w:rsidP="0058446E">
      <w:pPr>
        <w:spacing w:line="200" w:lineRule="exact"/>
        <w:jc w:val="center"/>
        <w:rPr>
          <w:b/>
          <w:bCs/>
          <w:sz w:val="24"/>
          <w:szCs w:val="24"/>
        </w:rPr>
      </w:pPr>
    </w:p>
    <w:p w:rsidR="00007706" w:rsidRDefault="00007706" w:rsidP="0058446E">
      <w:pPr>
        <w:spacing w:line="200" w:lineRule="exact"/>
        <w:jc w:val="center"/>
        <w:rPr>
          <w:b/>
          <w:bCs/>
          <w:sz w:val="24"/>
          <w:szCs w:val="24"/>
        </w:rPr>
      </w:pPr>
    </w:p>
    <w:p w:rsidR="00007706" w:rsidRDefault="00007706" w:rsidP="0058446E">
      <w:pPr>
        <w:spacing w:line="200" w:lineRule="exact"/>
        <w:jc w:val="center"/>
        <w:rPr>
          <w:b/>
          <w:bCs/>
          <w:sz w:val="24"/>
          <w:szCs w:val="24"/>
        </w:rPr>
      </w:pPr>
    </w:p>
    <w:p w:rsidR="00007706" w:rsidRDefault="00007706" w:rsidP="0058446E">
      <w:pPr>
        <w:spacing w:line="200" w:lineRule="exact"/>
        <w:jc w:val="center"/>
        <w:rPr>
          <w:b/>
          <w:bCs/>
          <w:sz w:val="24"/>
          <w:szCs w:val="24"/>
        </w:rPr>
      </w:pPr>
    </w:p>
    <w:p w:rsidR="00007706" w:rsidRDefault="00007706" w:rsidP="0058446E">
      <w:pPr>
        <w:spacing w:line="200" w:lineRule="exact"/>
        <w:jc w:val="center"/>
        <w:rPr>
          <w:b/>
          <w:bCs/>
          <w:sz w:val="24"/>
          <w:szCs w:val="24"/>
        </w:rPr>
      </w:pPr>
    </w:p>
    <w:p w:rsidR="00007706" w:rsidRDefault="00007706" w:rsidP="0058446E">
      <w:pPr>
        <w:spacing w:line="200" w:lineRule="exact"/>
        <w:jc w:val="center"/>
        <w:rPr>
          <w:b/>
          <w:bCs/>
          <w:sz w:val="24"/>
          <w:szCs w:val="24"/>
        </w:rPr>
      </w:pPr>
    </w:p>
    <w:p w:rsidR="00007706" w:rsidRDefault="00007706" w:rsidP="0058446E">
      <w:pPr>
        <w:spacing w:line="200" w:lineRule="exact"/>
        <w:jc w:val="center"/>
        <w:rPr>
          <w:b/>
          <w:bCs/>
          <w:sz w:val="24"/>
          <w:szCs w:val="24"/>
        </w:rPr>
      </w:pPr>
    </w:p>
    <w:p w:rsidR="00007706" w:rsidRDefault="00007706" w:rsidP="0058446E">
      <w:pPr>
        <w:spacing w:line="200" w:lineRule="exact"/>
        <w:jc w:val="center"/>
        <w:rPr>
          <w:b/>
          <w:bCs/>
          <w:sz w:val="24"/>
          <w:szCs w:val="24"/>
        </w:rPr>
      </w:pPr>
    </w:p>
    <w:p w:rsidR="00007706" w:rsidRDefault="00007706" w:rsidP="0058446E">
      <w:pPr>
        <w:spacing w:line="200" w:lineRule="exact"/>
        <w:jc w:val="center"/>
        <w:rPr>
          <w:b/>
          <w:bCs/>
          <w:sz w:val="24"/>
          <w:szCs w:val="24"/>
        </w:rPr>
      </w:pPr>
    </w:p>
    <w:p w:rsidR="00007706" w:rsidRDefault="00007706" w:rsidP="0058446E">
      <w:pPr>
        <w:spacing w:line="200" w:lineRule="exact"/>
        <w:jc w:val="center"/>
        <w:rPr>
          <w:b/>
          <w:bCs/>
          <w:sz w:val="24"/>
          <w:szCs w:val="24"/>
        </w:rPr>
      </w:pPr>
    </w:p>
    <w:p w:rsidR="00007706" w:rsidRDefault="00007706" w:rsidP="0058446E">
      <w:pPr>
        <w:spacing w:line="200" w:lineRule="exact"/>
        <w:jc w:val="center"/>
        <w:rPr>
          <w:b/>
          <w:bCs/>
          <w:sz w:val="24"/>
          <w:szCs w:val="24"/>
        </w:rPr>
      </w:pPr>
    </w:p>
    <w:p w:rsidR="00007706" w:rsidRDefault="00007706" w:rsidP="0058446E">
      <w:pPr>
        <w:spacing w:line="200" w:lineRule="exact"/>
        <w:jc w:val="center"/>
        <w:rPr>
          <w:b/>
          <w:bCs/>
          <w:sz w:val="24"/>
          <w:szCs w:val="24"/>
        </w:rPr>
      </w:pPr>
    </w:p>
    <w:p w:rsidR="00007706" w:rsidRDefault="00007706" w:rsidP="0058446E">
      <w:pPr>
        <w:spacing w:line="200" w:lineRule="exact"/>
        <w:jc w:val="center"/>
        <w:rPr>
          <w:b/>
          <w:bCs/>
          <w:sz w:val="24"/>
          <w:szCs w:val="24"/>
        </w:rPr>
      </w:pPr>
    </w:p>
    <w:p w:rsidR="00007706" w:rsidRDefault="00007706" w:rsidP="0058446E">
      <w:pPr>
        <w:spacing w:line="200" w:lineRule="exact"/>
        <w:jc w:val="center"/>
        <w:rPr>
          <w:b/>
          <w:bCs/>
          <w:sz w:val="24"/>
          <w:szCs w:val="24"/>
        </w:rPr>
      </w:pPr>
      <w:r>
        <w:rPr>
          <w:b/>
          <w:bCs/>
          <w:sz w:val="24"/>
          <w:szCs w:val="24"/>
        </w:rPr>
        <w:t>DAFTAR LAMPIRAN</w:t>
      </w:r>
    </w:p>
    <w:p w:rsidR="00007706" w:rsidRDefault="00007706" w:rsidP="0058446E">
      <w:pPr>
        <w:spacing w:line="200" w:lineRule="exact"/>
        <w:jc w:val="center"/>
        <w:rPr>
          <w:b/>
          <w:bCs/>
          <w:sz w:val="24"/>
          <w:szCs w:val="24"/>
        </w:rPr>
      </w:pPr>
    </w:p>
    <w:p w:rsidR="00007706" w:rsidRDefault="00007706" w:rsidP="0058446E">
      <w:pPr>
        <w:spacing w:line="200" w:lineRule="exact"/>
        <w:jc w:val="center"/>
        <w:rPr>
          <w:b/>
          <w:bCs/>
          <w:sz w:val="24"/>
          <w:szCs w:val="24"/>
        </w:rPr>
      </w:pPr>
    </w:p>
    <w:p w:rsidR="00007706" w:rsidRDefault="00007706" w:rsidP="00664994">
      <w:pPr>
        <w:spacing w:line="200" w:lineRule="exact"/>
        <w:rPr>
          <w:b/>
          <w:bCs/>
          <w:sz w:val="24"/>
          <w:szCs w:val="24"/>
        </w:rPr>
      </w:pPr>
    </w:p>
    <w:tbl>
      <w:tblPr>
        <w:tblStyle w:val="TableGrid"/>
        <w:tblW w:w="84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67"/>
        <w:gridCol w:w="484"/>
      </w:tblGrid>
      <w:tr w:rsidR="00664994" w:rsidTr="001803D1">
        <w:trPr>
          <w:trHeight w:val="4780"/>
        </w:trPr>
        <w:tc>
          <w:tcPr>
            <w:tcW w:w="7967" w:type="dxa"/>
          </w:tcPr>
          <w:p w:rsidR="00664994" w:rsidRDefault="00664994" w:rsidP="001803D1">
            <w:pPr>
              <w:tabs>
                <w:tab w:val="left" w:leader="dot" w:pos="8010"/>
                <w:tab w:val="right" w:pos="8550"/>
              </w:tabs>
              <w:spacing w:line="360" w:lineRule="auto"/>
              <w:ind w:left="164"/>
              <w:rPr>
                <w:rFonts w:ascii="Times New Roman" w:hAnsi="Times New Roman"/>
                <w:color w:val="000000"/>
                <w:sz w:val="24"/>
                <w:szCs w:val="24"/>
                <w:lang w:val="en-US"/>
              </w:rPr>
            </w:pPr>
            <w:r w:rsidRPr="00C85BC6">
              <w:rPr>
                <w:rFonts w:ascii="Times New Roman" w:hAnsi="Times New Roman"/>
                <w:color w:val="000000"/>
                <w:sz w:val="24"/>
                <w:szCs w:val="24"/>
                <w:lang w:val="en-US"/>
              </w:rPr>
              <w:t xml:space="preserve">Lampiran </w:t>
            </w:r>
            <w:r w:rsidR="007A28F9">
              <w:rPr>
                <w:rFonts w:ascii="Times New Roman" w:hAnsi="Times New Roman"/>
                <w:color w:val="000000"/>
                <w:sz w:val="24"/>
                <w:szCs w:val="24"/>
                <w:lang w:val="en-US"/>
              </w:rPr>
              <w:t>1</w:t>
            </w:r>
            <w:r w:rsidRPr="00C85BC6">
              <w:rPr>
                <w:rFonts w:ascii="Times New Roman" w:hAnsi="Times New Roman"/>
                <w:color w:val="000000"/>
                <w:sz w:val="24"/>
                <w:szCs w:val="24"/>
                <w:lang w:val="en-US"/>
              </w:rPr>
              <w:t xml:space="preserve">. </w:t>
            </w:r>
            <w:r>
              <w:rPr>
                <w:rFonts w:ascii="Times New Roman" w:hAnsi="Times New Roman"/>
                <w:color w:val="000000"/>
                <w:sz w:val="24"/>
                <w:szCs w:val="24"/>
                <w:lang w:val="en-US"/>
              </w:rPr>
              <w:t>Surat Permohonan Kesediaan Menjadi Responden Penelitian</w:t>
            </w:r>
          </w:p>
          <w:p w:rsidR="00664994" w:rsidRPr="00C85BC6" w:rsidRDefault="00664994" w:rsidP="001803D1">
            <w:pPr>
              <w:tabs>
                <w:tab w:val="left" w:leader="dot" w:pos="8010"/>
                <w:tab w:val="right" w:pos="8550"/>
              </w:tabs>
              <w:spacing w:line="360" w:lineRule="auto"/>
              <w:ind w:left="164"/>
              <w:rPr>
                <w:rFonts w:ascii="Times New Roman" w:hAnsi="Times New Roman"/>
                <w:color w:val="000000"/>
                <w:sz w:val="24"/>
                <w:szCs w:val="24"/>
                <w:lang w:val="en-US"/>
              </w:rPr>
            </w:pPr>
            <w:r w:rsidRPr="00C85BC6">
              <w:rPr>
                <w:rFonts w:ascii="Times New Roman" w:hAnsi="Times New Roman"/>
                <w:color w:val="000000"/>
                <w:sz w:val="24"/>
                <w:szCs w:val="24"/>
                <w:lang w:val="en-US"/>
              </w:rPr>
              <w:t xml:space="preserve">Lampiran </w:t>
            </w:r>
            <w:r w:rsidR="007A28F9">
              <w:rPr>
                <w:rFonts w:ascii="Times New Roman" w:hAnsi="Times New Roman"/>
                <w:color w:val="000000"/>
                <w:sz w:val="24"/>
                <w:szCs w:val="24"/>
                <w:lang w:val="en-US"/>
              </w:rPr>
              <w:t>2</w:t>
            </w:r>
            <w:r w:rsidRPr="00C85BC6">
              <w:rPr>
                <w:rFonts w:ascii="Times New Roman" w:hAnsi="Times New Roman"/>
                <w:color w:val="000000"/>
                <w:sz w:val="24"/>
                <w:szCs w:val="24"/>
                <w:lang w:val="en-US"/>
              </w:rPr>
              <w:t>.</w:t>
            </w:r>
            <w:r>
              <w:rPr>
                <w:rFonts w:ascii="Times New Roman" w:hAnsi="Times New Roman"/>
                <w:color w:val="000000"/>
                <w:sz w:val="24"/>
                <w:szCs w:val="24"/>
                <w:lang w:val="en-US"/>
              </w:rPr>
              <w:t xml:space="preserve"> Surat Persetujuan Kesediaan Menjadi Responden Penelitian</w:t>
            </w:r>
          </w:p>
          <w:p w:rsidR="00664994" w:rsidRPr="00C85BC6" w:rsidRDefault="00664994" w:rsidP="001803D1">
            <w:pPr>
              <w:tabs>
                <w:tab w:val="left" w:leader="dot" w:pos="8010"/>
                <w:tab w:val="right" w:pos="8550"/>
              </w:tabs>
              <w:spacing w:line="360" w:lineRule="auto"/>
              <w:ind w:left="164"/>
              <w:rPr>
                <w:rFonts w:ascii="Times New Roman" w:hAnsi="Times New Roman"/>
                <w:color w:val="000000"/>
                <w:sz w:val="24"/>
                <w:szCs w:val="24"/>
                <w:lang w:val="en-US"/>
              </w:rPr>
            </w:pPr>
            <w:r w:rsidRPr="00C85BC6">
              <w:rPr>
                <w:rFonts w:ascii="Times New Roman" w:hAnsi="Times New Roman"/>
                <w:color w:val="000000"/>
                <w:sz w:val="24"/>
                <w:szCs w:val="24"/>
                <w:lang w:val="en-US"/>
              </w:rPr>
              <w:t xml:space="preserve">Lampiran </w:t>
            </w:r>
            <w:r w:rsidR="007A28F9">
              <w:rPr>
                <w:rFonts w:ascii="Times New Roman" w:hAnsi="Times New Roman"/>
                <w:color w:val="000000"/>
                <w:sz w:val="24"/>
                <w:szCs w:val="24"/>
                <w:lang w:val="en-US"/>
              </w:rPr>
              <w:t>3</w:t>
            </w:r>
            <w:r w:rsidRPr="00C85BC6">
              <w:rPr>
                <w:rFonts w:ascii="Times New Roman" w:hAnsi="Times New Roman"/>
                <w:color w:val="000000"/>
                <w:sz w:val="24"/>
                <w:szCs w:val="24"/>
                <w:lang w:val="en-US"/>
              </w:rPr>
              <w:t>.</w:t>
            </w:r>
            <w:r>
              <w:rPr>
                <w:rFonts w:ascii="Times New Roman" w:hAnsi="Times New Roman"/>
                <w:color w:val="000000"/>
                <w:sz w:val="24"/>
                <w:szCs w:val="24"/>
                <w:lang w:val="en-US"/>
              </w:rPr>
              <w:t xml:space="preserve"> Lembar Kuesioner Karakteristik Personal Dan Demografi</w:t>
            </w:r>
          </w:p>
          <w:p w:rsidR="00664994" w:rsidRDefault="00664994" w:rsidP="001803D1">
            <w:pPr>
              <w:tabs>
                <w:tab w:val="left" w:leader="dot" w:pos="8010"/>
                <w:tab w:val="right" w:pos="8550"/>
              </w:tabs>
              <w:spacing w:line="360" w:lineRule="auto"/>
              <w:ind w:left="164"/>
              <w:rPr>
                <w:rFonts w:ascii="Times New Roman" w:hAnsi="Times New Roman"/>
                <w:color w:val="000000"/>
                <w:sz w:val="24"/>
                <w:szCs w:val="24"/>
                <w:lang w:val="en-US"/>
              </w:rPr>
            </w:pPr>
            <w:r w:rsidRPr="00C85BC6">
              <w:rPr>
                <w:rFonts w:ascii="Times New Roman" w:hAnsi="Times New Roman"/>
                <w:color w:val="000000"/>
                <w:sz w:val="24"/>
                <w:szCs w:val="24"/>
                <w:lang w:val="en-US"/>
              </w:rPr>
              <w:t xml:space="preserve">Lampiran </w:t>
            </w:r>
            <w:r w:rsidR="007A28F9">
              <w:rPr>
                <w:rFonts w:ascii="Times New Roman" w:hAnsi="Times New Roman"/>
                <w:color w:val="000000"/>
                <w:sz w:val="24"/>
                <w:szCs w:val="24"/>
                <w:lang w:val="en-US"/>
              </w:rPr>
              <w:t>4</w:t>
            </w:r>
            <w:r w:rsidRPr="00C85BC6">
              <w:rPr>
                <w:rFonts w:ascii="Times New Roman" w:hAnsi="Times New Roman"/>
                <w:color w:val="000000"/>
                <w:sz w:val="24"/>
                <w:szCs w:val="24"/>
                <w:lang w:val="en-US"/>
              </w:rPr>
              <w:t>.</w:t>
            </w:r>
            <w:r>
              <w:rPr>
                <w:rFonts w:ascii="Times New Roman" w:hAnsi="Times New Roman"/>
                <w:color w:val="000000"/>
                <w:sz w:val="24"/>
                <w:szCs w:val="24"/>
                <w:lang w:val="en-US"/>
              </w:rPr>
              <w:t xml:space="preserve"> Lembar Kuesioner Instrumen Stress Kerja</w:t>
            </w:r>
          </w:p>
          <w:p w:rsidR="00664994" w:rsidRDefault="00664994" w:rsidP="001803D1">
            <w:pPr>
              <w:tabs>
                <w:tab w:val="left" w:leader="dot" w:pos="8010"/>
                <w:tab w:val="right" w:pos="8550"/>
              </w:tabs>
              <w:spacing w:line="360" w:lineRule="auto"/>
              <w:ind w:left="164"/>
              <w:rPr>
                <w:rFonts w:ascii="Times New Roman" w:hAnsi="Times New Roman"/>
                <w:color w:val="000000"/>
                <w:sz w:val="24"/>
                <w:szCs w:val="24"/>
                <w:lang w:val="en-US"/>
              </w:rPr>
            </w:pPr>
            <w:r>
              <w:rPr>
                <w:rFonts w:ascii="Times New Roman" w:hAnsi="Times New Roman"/>
                <w:color w:val="000000"/>
                <w:sz w:val="24"/>
                <w:szCs w:val="24"/>
                <w:lang w:val="en-US"/>
              </w:rPr>
              <w:t xml:space="preserve">Lampiran </w:t>
            </w:r>
            <w:r w:rsidR="007A28F9">
              <w:rPr>
                <w:rFonts w:ascii="Times New Roman" w:hAnsi="Times New Roman"/>
                <w:color w:val="000000"/>
                <w:sz w:val="24"/>
                <w:szCs w:val="24"/>
                <w:lang w:val="en-US"/>
              </w:rPr>
              <w:t>5</w:t>
            </w:r>
            <w:r>
              <w:rPr>
                <w:rFonts w:ascii="Times New Roman" w:hAnsi="Times New Roman"/>
                <w:color w:val="000000"/>
                <w:sz w:val="24"/>
                <w:szCs w:val="24"/>
                <w:lang w:val="en-US"/>
              </w:rPr>
              <w:t>. Data Hasil Analisa Sperma</w:t>
            </w:r>
          </w:p>
          <w:p w:rsidR="00664994" w:rsidRPr="00C85BC6" w:rsidRDefault="00664994" w:rsidP="001803D1">
            <w:pPr>
              <w:tabs>
                <w:tab w:val="left" w:leader="dot" w:pos="8010"/>
                <w:tab w:val="right" w:pos="8550"/>
              </w:tabs>
              <w:spacing w:line="360" w:lineRule="auto"/>
              <w:ind w:left="164"/>
              <w:rPr>
                <w:rFonts w:ascii="Times New Roman" w:hAnsi="Times New Roman"/>
                <w:color w:val="000000"/>
                <w:sz w:val="24"/>
                <w:szCs w:val="24"/>
                <w:lang w:val="en-US"/>
              </w:rPr>
            </w:pPr>
            <w:r>
              <w:rPr>
                <w:rFonts w:ascii="Times New Roman" w:hAnsi="Times New Roman"/>
                <w:color w:val="000000"/>
                <w:sz w:val="24"/>
                <w:szCs w:val="24"/>
                <w:lang w:val="en-US"/>
              </w:rPr>
              <w:t xml:space="preserve">Lampiran </w:t>
            </w:r>
            <w:r w:rsidR="007A28F9">
              <w:rPr>
                <w:rFonts w:ascii="Times New Roman" w:hAnsi="Times New Roman"/>
                <w:color w:val="000000"/>
                <w:sz w:val="24"/>
                <w:szCs w:val="24"/>
                <w:lang w:val="en-US"/>
              </w:rPr>
              <w:t>6</w:t>
            </w:r>
            <w:r>
              <w:rPr>
                <w:rFonts w:ascii="Times New Roman" w:hAnsi="Times New Roman"/>
                <w:color w:val="000000"/>
                <w:sz w:val="24"/>
                <w:szCs w:val="24"/>
                <w:lang w:val="en-US"/>
              </w:rPr>
              <w:t>. Surat Ijin Penelitian</w:t>
            </w:r>
          </w:p>
          <w:p w:rsidR="00664994" w:rsidRPr="00E4399E" w:rsidRDefault="00664994" w:rsidP="00014774">
            <w:pPr>
              <w:tabs>
                <w:tab w:val="left" w:leader="dot" w:pos="8010"/>
                <w:tab w:val="right" w:pos="8550"/>
              </w:tabs>
              <w:spacing w:line="360" w:lineRule="auto"/>
              <w:ind w:left="164"/>
              <w:rPr>
                <w:color w:val="000000"/>
                <w:sz w:val="24"/>
                <w:szCs w:val="24"/>
                <w:lang w:val="en-US"/>
              </w:rPr>
            </w:pPr>
          </w:p>
        </w:tc>
        <w:tc>
          <w:tcPr>
            <w:tcW w:w="484" w:type="dxa"/>
          </w:tcPr>
          <w:p w:rsidR="00664994" w:rsidRDefault="00664994" w:rsidP="00014774">
            <w:pPr>
              <w:pStyle w:val="ListParagraph"/>
              <w:tabs>
                <w:tab w:val="left" w:leader="dot" w:pos="8010"/>
                <w:tab w:val="right" w:pos="8550"/>
              </w:tabs>
              <w:spacing w:line="360" w:lineRule="auto"/>
              <w:ind w:left="0"/>
              <w:rPr>
                <w:rFonts w:ascii="Times New Roman" w:hAnsi="Times New Roman"/>
                <w:color w:val="000000"/>
                <w:sz w:val="24"/>
                <w:szCs w:val="24"/>
                <w:lang w:val="en-ID"/>
              </w:rPr>
            </w:pPr>
          </w:p>
          <w:p w:rsidR="00664994" w:rsidRPr="00C65DAA" w:rsidRDefault="00664994" w:rsidP="00014774">
            <w:pPr>
              <w:pStyle w:val="ListParagraph"/>
              <w:tabs>
                <w:tab w:val="left" w:leader="dot" w:pos="8010"/>
                <w:tab w:val="right" w:pos="8550"/>
              </w:tabs>
              <w:spacing w:line="360" w:lineRule="auto"/>
              <w:ind w:left="0"/>
              <w:rPr>
                <w:rFonts w:ascii="Times New Roman" w:hAnsi="Times New Roman"/>
                <w:color w:val="000000"/>
                <w:sz w:val="24"/>
                <w:szCs w:val="24"/>
                <w:lang w:val="en-ID"/>
              </w:rPr>
            </w:pPr>
            <w:r>
              <w:rPr>
                <w:rFonts w:ascii="Times New Roman" w:hAnsi="Times New Roman"/>
                <w:color w:val="000000"/>
                <w:sz w:val="24"/>
                <w:szCs w:val="24"/>
                <w:lang w:val="en-ID"/>
              </w:rPr>
              <w:t xml:space="preserve"> </w:t>
            </w:r>
          </w:p>
        </w:tc>
      </w:tr>
    </w:tbl>
    <w:p w:rsidR="00007706" w:rsidRDefault="00007706" w:rsidP="0058446E">
      <w:pPr>
        <w:spacing w:line="200" w:lineRule="exact"/>
        <w:jc w:val="center"/>
        <w:rPr>
          <w:b/>
          <w:bCs/>
          <w:sz w:val="24"/>
          <w:szCs w:val="24"/>
        </w:rPr>
      </w:pPr>
    </w:p>
    <w:p w:rsidR="00664994" w:rsidRDefault="00664994" w:rsidP="0058446E">
      <w:pPr>
        <w:spacing w:line="200" w:lineRule="exact"/>
        <w:jc w:val="center"/>
        <w:rPr>
          <w:b/>
          <w:bCs/>
          <w:sz w:val="24"/>
          <w:szCs w:val="24"/>
        </w:rPr>
      </w:pPr>
    </w:p>
    <w:p w:rsidR="00664994" w:rsidRDefault="00664994" w:rsidP="0058446E">
      <w:pPr>
        <w:spacing w:line="200" w:lineRule="exact"/>
        <w:jc w:val="center"/>
        <w:rPr>
          <w:b/>
          <w:bCs/>
          <w:sz w:val="24"/>
          <w:szCs w:val="24"/>
        </w:rPr>
      </w:pPr>
    </w:p>
    <w:p w:rsidR="00664994" w:rsidRDefault="00664994" w:rsidP="0058446E">
      <w:pPr>
        <w:spacing w:line="200" w:lineRule="exact"/>
        <w:jc w:val="center"/>
        <w:rPr>
          <w:b/>
          <w:bCs/>
          <w:sz w:val="24"/>
          <w:szCs w:val="24"/>
        </w:rPr>
      </w:pPr>
    </w:p>
    <w:p w:rsidR="00664994" w:rsidRDefault="00664994" w:rsidP="0058446E">
      <w:pPr>
        <w:spacing w:line="200" w:lineRule="exact"/>
        <w:jc w:val="center"/>
        <w:rPr>
          <w:b/>
          <w:bCs/>
          <w:sz w:val="24"/>
          <w:szCs w:val="24"/>
        </w:rPr>
      </w:pPr>
    </w:p>
    <w:p w:rsidR="00AB29C7" w:rsidRDefault="00AB29C7" w:rsidP="0058446E">
      <w:pPr>
        <w:spacing w:line="200" w:lineRule="exact"/>
        <w:jc w:val="center"/>
        <w:rPr>
          <w:b/>
          <w:bCs/>
          <w:sz w:val="24"/>
          <w:szCs w:val="24"/>
        </w:rPr>
      </w:pPr>
    </w:p>
    <w:p w:rsidR="00AB29C7" w:rsidRDefault="00AB29C7" w:rsidP="0058446E">
      <w:pPr>
        <w:spacing w:line="200" w:lineRule="exact"/>
        <w:jc w:val="center"/>
        <w:rPr>
          <w:b/>
          <w:bCs/>
          <w:sz w:val="24"/>
          <w:szCs w:val="24"/>
        </w:rPr>
      </w:pPr>
    </w:p>
    <w:p w:rsidR="00AB29C7" w:rsidRDefault="00AB29C7" w:rsidP="0058446E">
      <w:pPr>
        <w:spacing w:line="200" w:lineRule="exact"/>
        <w:jc w:val="center"/>
        <w:rPr>
          <w:b/>
          <w:bCs/>
          <w:sz w:val="24"/>
          <w:szCs w:val="24"/>
        </w:rPr>
      </w:pPr>
    </w:p>
    <w:p w:rsidR="00AB29C7" w:rsidRDefault="00AB29C7" w:rsidP="0058446E">
      <w:pPr>
        <w:spacing w:line="200" w:lineRule="exact"/>
        <w:jc w:val="center"/>
        <w:rPr>
          <w:b/>
          <w:bCs/>
          <w:sz w:val="24"/>
          <w:szCs w:val="24"/>
        </w:rPr>
      </w:pPr>
    </w:p>
    <w:p w:rsidR="00AB29C7" w:rsidRDefault="00AB29C7" w:rsidP="0058446E">
      <w:pPr>
        <w:spacing w:line="200" w:lineRule="exact"/>
        <w:jc w:val="center"/>
        <w:rPr>
          <w:b/>
          <w:bCs/>
          <w:sz w:val="24"/>
          <w:szCs w:val="24"/>
        </w:rPr>
      </w:pPr>
    </w:p>
    <w:p w:rsidR="00AB29C7" w:rsidRDefault="00AB29C7" w:rsidP="0058446E">
      <w:pPr>
        <w:spacing w:line="200" w:lineRule="exact"/>
        <w:jc w:val="center"/>
        <w:rPr>
          <w:b/>
          <w:bCs/>
          <w:sz w:val="24"/>
          <w:szCs w:val="24"/>
        </w:rPr>
      </w:pPr>
    </w:p>
    <w:p w:rsidR="00AB29C7" w:rsidRDefault="00AB29C7" w:rsidP="0058446E">
      <w:pPr>
        <w:spacing w:line="200" w:lineRule="exact"/>
        <w:jc w:val="center"/>
        <w:rPr>
          <w:b/>
          <w:bCs/>
          <w:sz w:val="24"/>
          <w:szCs w:val="24"/>
        </w:rPr>
      </w:pPr>
    </w:p>
    <w:p w:rsidR="00AB29C7" w:rsidRDefault="00AB29C7" w:rsidP="0058446E">
      <w:pPr>
        <w:spacing w:line="200" w:lineRule="exact"/>
        <w:jc w:val="center"/>
        <w:rPr>
          <w:b/>
          <w:bCs/>
          <w:sz w:val="24"/>
          <w:szCs w:val="24"/>
        </w:rPr>
      </w:pPr>
    </w:p>
    <w:p w:rsidR="00AB29C7" w:rsidRDefault="00AB29C7" w:rsidP="0058446E">
      <w:pPr>
        <w:spacing w:line="200" w:lineRule="exact"/>
        <w:jc w:val="center"/>
        <w:rPr>
          <w:b/>
          <w:bCs/>
          <w:sz w:val="24"/>
          <w:szCs w:val="24"/>
        </w:rPr>
      </w:pPr>
    </w:p>
    <w:p w:rsidR="00AB29C7" w:rsidRDefault="00AB29C7" w:rsidP="0058446E">
      <w:pPr>
        <w:spacing w:line="200" w:lineRule="exact"/>
        <w:jc w:val="center"/>
        <w:rPr>
          <w:b/>
          <w:bCs/>
          <w:sz w:val="24"/>
          <w:szCs w:val="24"/>
        </w:rPr>
      </w:pPr>
    </w:p>
    <w:p w:rsidR="00AB29C7" w:rsidRDefault="00AB29C7" w:rsidP="0058446E">
      <w:pPr>
        <w:spacing w:line="200" w:lineRule="exact"/>
        <w:jc w:val="center"/>
        <w:rPr>
          <w:b/>
          <w:bCs/>
          <w:sz w:val="24"/>
          <w:szCs w:val="24"/>
        </w:rPr>
      </w:pPr>
    </w:p>
    <w:p w:rsidR="00AB29C7" w:rsidRDefault="00AB29C7" w:rsidP="0058446E">
      <w:pPr>
        <w:spacing w:line="200" w:lineRule="exact"/>
        <w:jc w:val="center"/>
        <w:rPr>
          <w:b/>
          <w:bCs/>
          <w:sz w:val="24"/>
          <w:szCs w:val="24"/>
        </w:rPr>
      </w:pPr>
    </w:p>
    <w:p w:rsidR="00AB29C7" w:rsidRDefault="00AB29C7" w:rsidP="0058446E">
      <w:pPr>
        <w:spacing w:line="200" w:lineRule="exact"/>
        <w:jc w:val="center"/>
        <w:rPr>
          <w:b/>
          <w:bCs/>
          <w:sz w:val="24"/>
          <w:szCs w:val="24"/>
        </w:rPr>
      </w:pPr>
    </w:p>
    <w:p w:rsidR="00AB29C7" w:rsidRDefault="00AB29C7" w:rsidP="0058446E">
      <w:pPr>
        <w:spacing w:line="200" w:lineRule="exact"/>
        <w:jc w:val="center"/>
        <w:rPr>
          <w:b/>
          <w:bCs/>
          <w:sz w:val="24"/>
          <w:szCs w:val="24"/>
        </w:rPr>
      </w:pPr>
    </w:p>
    <w:p w:rsidR="00AB29C7" w:rsidRDefault="00AB29C7" w:rsidP="0058446E">
      <w:pPr>
        <w:spacing w:line="200" w:lineRule="exact"/>
        <w:jc w:val="center"/>
        <w:rPr>
          <w:b/>
          <w:bCs/>
          <w:sz w:val="24"/>
          <w:szCs w:val="24"/>
        </w:rPr>
      </w:pPr>
    </w:p>
    <w:p w:rsidR="00AB29C7" w:rsidRDefault="00AB29C7" w:rsidP="0058446E">
      <w:pPr>
        <w:spacing w:line="200" w:lineRule="exact"/>
        <w:jc w:val="center"/>
        <w:rPr>
          <w:b/>
          <w:bCs/>
          <w:sz w:val="24"/>
          <w:szCs w:val="24"/>
        </w:rPr>
      </w:pPr>
    </w:p>
    <w:p w:rsidR="00AB29C7" w:rsidRDefault="00AB29C7" w:rsidP="0058446E">
      <w:pPr>
        <w:spacing w:line="200" w:lineRule="exact"/>
        <w:jc w:val="center"/>
        <w:rPr>
          <w:b/>
          <w:bCs/>
          <w:sz w:val="24"/>
          <w:szCs w:val="24"/>
        </w:rPr>
      </w:pPr>
    </w:p>
    <w:p w:rsidR="00AB29C7" w:rsidRDefault="00AB29C7" w:rsidP="0058446E">
      <w:pPr>
        <w:spacing w:line="200" w:lineRule="exact"/>
        <w:jc w:val="center"/>
        <w:rPr>
          <w:b/>
          <w:bCs/>
          <w:sz w:val="24"/>
          <w:szCs w:val="24"/>
        </w:rPr>
      </w:pPr>
    </w:p>
    <w:p w:rsidR="00AB29C7" w:rsidRDefault="00AB29C7" w:rsidP="0058446E">
      <w:pPr>
        <w:spacing w:line="200" w:lineRule="exact"/>
        <w:jc w:val="center"/>
        <w:rPr>
          <w:b/>
          <w:bCs/>
          <w:sz w:val="24"/>
          <w:szCs w:val="24"/>
        </w:rPr>
      </w:pPr>
    </w:p>
    <w:p w:rsidR="00AB29C7" w:rsidRDefault="00AB29C7" w:rsidP="0058446E">
      <w:pPr>
        <w:spacing w:line="200" w:lineRule="exact"/>
        <w:jc w:val="center"/>
        <w:rPr>
          <w:b/>
          <w:bCs/>
          <w:sz w:val="24"/>
          <w:szCs w:val="24"/>
        </w:rPr>
      </w:pPr>
    </w:p>
    <w:p w:rsidR="00AB29C7" w:rsidRDefault="00AB29C7" w:rsidP="0058446E">
      <w:pPr>
        <w:spacing w:line="200" w:lineRule="exact"/>
        <w:jc w:val="center"/>
        <w:rPr>
          <w:b/>
          <w:bCs/>
          <w:sz w:val="24"/>
          <w:szCs w:val="24"/>
        </w:rPr>
      </w:pPr>
    </w:p>
    <w:p w:rsidR="00AB29C7" w:rsidRDefault="00AB29C7" w:rsidP="0058446E">
      <w:pPr>
        <w:spacing w:line="200" w:lineRule="exact"/>
        <w:jc w:val="center"/>
        <w:rPr>
          <w:b/>
          <w:bCs/>
          <w:sz w:val="24"/>
          <w:szCs w:val="24"/>
        </w:rPr>
      </w:pPr>
    </w:p>
    <w:p w:rsidR="00AB29C7" w:rsidRDefault="00AB29C7" w:rsidP="0058446E">
      <w:pPr>
        <w:spacing w:line="200" w:lineRule="exact"/>
        <w:jc w:val="center"/>
        <w:rPr>
          <w:b/>
          <w:bCs/>
          <w:sz w:val="24"/>
          <w:szCs w:val="24"/>
        </w:rPr>
      </w:pPr>
    </w:p>
    <w:p w:rsidR="00AB29C7" w:rsidRDefault="00AB29C7" w:rsidP="0058446E">
      <w:pPr>
        <w:spacing w:line="200" w:lineRule="exact"/>
        <w:jc w:val="center"/>
        <w:rPr>
          <w:b/>
          <w:bCs/>
          <w:sz w:val="24"/>
          <w:szCs w:val="24"/>
        </w:rPr>
      </w:pPr>
    </w:p>
    <w:p w:rsidR="00AB29C7" w:rsidRDefault="00AB29C7" w:rsidP="0058446E">
      <w:pPr>
        <w:spacing w:line="200" w:lineRule="exact"/>
        <w:jc w:val="center"/>
        <w:rPr>
          <w:b/>
          <w:bCs/>
          <w:sz w:val="24"/>
          <w:szCs w:val="24"/>
        </w:rPr>
      </w:pPr>
    </w:p>
    <w:bookmarkEnd w:id="3"/>
    <w:p w:rsidR="00BB77B7" w:rsidRDefault="00BB77B7" w:rsidP="00EB1C94">
      <w:pPr>
        <w:spacing w:line="360" w:lineRule="auto"/>
        <w:ind w:right="110"/>
        <w:jc w:val="center"/>
        <w:rPr>
          <w:b/>
          <w:sz w:val="24"/>
          <w:szCs w:val="24"/>
        </w:rPr>
      </w:pPr>
    </w:p>
    <w:p w:rsidR="00665761" w:rsidRDefault="00665761" w:rsidP="00EB1C94">
      <w:pPr>
        <w:spacing w:line="360" w:lineRule="auto"/>
        <w:ind w:right="110"/>
        <w:jc w:val="center"/>
        <w:rPr>
          <w:b/>
          <w:sz w:val="24"/>
          <w:szCs w:val="24"/>
        </w:rPr>
      </w:pPr>
    </w:p>
    <w:p w:rsidR="00BB77B7" w:rsidRDefault="00BB77B7" w:rsidP="00EB1C94">
      <w:pPr>
        <w:spacing w:line="360" w:lineRule="auto"/>
        <w:ind w:right="110"/>
        <w:jc w:val="center"/>
        <w:rPr>
          <w:b/>
          <w:sz w:val="24"/>
          <w:szCs w:val="24"/>
        </w:rPr>
      </w:pPr>
    </w:p>
    <w:p w:rsidR="00BB77B7" w:rsidRDefault="00BB77B7" w:rsidP="00EB1C94">
      <w:pPr>
        <w:spacing w:line="360" w:lineRule="auto"/>
        <w:ind w:right="110"/>
        <w:jc w:val="center"/>
        <w:rPr>
          <w:b/>
          <w:sz w:val="24"/>
          <w:szCs w:val="24"/>
        </w:rPr>
      </w:pPr>
    </w:p>
    <w:p w:rsidR="00F35F9D" w:rsidRPr="00817B4B" w:rsidRDefault="007D581B" w:rsidP="00EB1C94">
      <w:pPr>
        <w:spacing w:line="360" w:lineRule="auto"/>
        <w:ind w:right="110"/>
        <w:jc w:val="center"/>
        <w:rPr>
          <w:sz w:val="24"/>
          <w:szCs w:val="24"/>
        </w:rPr>
      </w:pPr>
      <w:r>
        <w:rPr>
          <w:b/>
          <w:sz w:val="24"/>
          <w:szCs w:val="24"/>
        </w:rPr>
        <w:lastRenderedPageBreak/>
        <w:t>BAB I</w:t>
      </w:r>
    </w:p>
    <w:p w:rsidR="00F35F9D" w:rsidRDefault="007D581B" w:rsidP="00EB1C94">
      <w:pPr>
        <w:spacing w:line="360" w:lineRule="auto"/>
        <w:ind w:right="110"/>
        <w:jc w:val="center"/>
        <w:rPr>
          <w:sz w:val="24"/>
          <w:szCs w:val="24"/>
        </w:rPr>
      </w:pPr>
      <w:r>
        <w:rPr>
          <w:b/>
          <w:spacing w:val="-3"/>
          <w:position w:val="-1"/>
          <w:sz w:val="24"/>
          <w:szCs w:val="24"/>
        </w:rPr>
        <w:t>P</w:t>
      </w:r>
      <w:r>
        <w:rPr>
          <w:b/>
          <w:position w:val="-1"/>
          <w:sz w:val="24"/>
          <w:szCs w:val="24"/>
        </w:rPr>
        <w:t>EN</w:t>
      </w:r>
      <w:r>
        <w:rPr>
          <w:b/>
          <w:spacing w:val="-1"/>
          <w:position w:val="-1"/>
          <w:sz w:val="24"/>
          <w:szCs w:val="24"/>
        </w:rPr>
        <w:t>D</w:t>
      </w:r>
      <w:r>
        <w:rPr>
          <w:b/>
          <w:position w:val="-1"/>
          <w:sz w:val="24"/>
          <w:szCs w:val="24"/>
        </w:rPr>
        <w:t>AHUL</w:t>
      </w:r>
      <w:r>
        <w:rPr>
          <w:b/>
          <w:spacing w:val="2"/>
          <w:position w:val="-1"/>
          <w:sz w:val="24"/>
          <w:szCs w:val="24"/>
        </w:rPr>
        <w:t>U</w:t>
      </w:r>
      <w:r>
        <w:rPr>
          <w:b/>
          <w:position w:val="-1"/>
          <w:sz w:val="24"/>
          <w:szCs w:val="24"/>
        </w:rPr>
        <w:t>AN</w:t>
      </w:r>
    </w:p>
    <w:p w:rsidR="00F35F9D" w:rsidRDefault="00F35F9D" w:rsidP="00EB1C94">
      <w:pPr>
        <w:spacing w:before="8" w:line="360" w:lineRule="auto"/>
        <w:ind w:left="1260" w:right="110"/>
        <w:jc w:val="center"/>
        <w:rPr>
          <w:sz w:val="12"/>
          <w:szCs w:val="12"/>
        </w:rPr>
      </w:pPr>
    </w:p>
    <w:p w:rsidR="00F35F9D" w:rsidRDefault="007D581B" w:rsidP="00173941">
      <w:pPr>
        <w:tabs>
          <w:tab w:val="left" w:pos="1276"/>
          <w:tab w:val="left" w:pos="1560"/>
        </w:tabs>
        <w:spacing w:before="29" w:line="360" w:lineRule="auto"/>
        <w:rPr>
          <w:sz w:val="24"/>
          <w:szCs w:val="24"/>
        </w:rPr>
      </w:pPr>
      <w:r>
        <w:rPr>
          <w:b/>
          <w:sz w:val="24"/>
          <w:szCs w:val="24"/>
        </w:rPr>
        <w:t>1.1       Latar</w:t>
      </w:r>
      <w:r>
        <w:rPr>
          <w:b/>
          <w:spacing w:val="-2"/>
          <w:sz w:val="24"/>
          <w:szCs w:val="24"/>
        </w:rPr>
        <w:t xml:space="preserve"> </w:t>
      </w:r>
      <w:r>
        <w:rPr>
          <w:b/>
          <w:sz w:val="24"/>
          <w:szCs w:val="24"/>
        </w:rPr>
        <w:t>B</w:t>
      </w:r>
      <w:r>
        <w:rPr>
          <w:b/>
          <w:spacing w:val="-1"/>
          <w:sz w:val="24"/>
          <w:szCs w:val="24"/>
        </w:rPr>
        <w:t>e</w:t>
      </w:r>
      <w:r>
        <w:rPr>
          <w:b/>
          <w:sz w:val="24"/>
          <w:szCs w:val="24"/>
        </w:rPr>
        <w:t>la</w:t>
      </w:r>
      <w:r>
        <w:rPr>
          <w:b/>
          <w:spacing w:val="1"/>
          <w:sz w:val="24"/>
          <w:szCs w:val="24"/>
        </w:rPr>
        <w:t>k</w:t>
      </w:r>
      <w:r>
        <w:rPr>
          <w:b/>
          <w:sz w:val="24"/>
          <w:szCs w:val="24"/>
        </w:rPr>
        <w:t>a</w:t>
      </w:r>
      <w:r>
        <w:rPr>
          <w:b/>
          <w:spacing w:val="1"/>
          <w:sz w:val="24"/>
          <w:szCs w:val="24"/>
        </w:rPr>
        <w:t>n</w:t>
      </w:r>
      <w:r>
        <w:rPr>
          <w:b/>
          <w:sz w:val="24"/>
          <w:szCs w:val="24"/>
        </w:rPr>
        <w:t>g</w:t>
      </w:r>
    </w:p>
    <w:p w:rsidR="0088709B" w:rsidRDefault="0088709B" w:rsidP="00173941">
      <w:pPr>
        <w:spacing w:line="360" w:lineRule="auto"/>
        <w:ind w:right="80" w:firstLine="709"/>
        <w:jc w:val="both"/>
        <w:rPr>
          <w:sz w:val="24"/>
          <w:szCs w:val="24"/>
        </w:rPr>
      </w:pPr>
      <w:r>
        <w:rPr>
          <w:sz w:val="24"/>
          <w:szCs w:val="24"/>
        </w:rPr>
        <w:t xml:space="preserve"> </w:t>
      </w:r>
      <w:r w:rsidR="007D581B">
        <w:rPr>
          <w:sz w:val="24"/>
          <w:szCs w:val="24"/>
        </w:rPr>
        <w:t>K</w:t>
      </w:r>
      <w:r w:rsidR="007D581B">
        <w:rPr>
          <w:spacing w:val="-1"/>
          <w:sz w:val="24"/>
          <w:szCs w:val="24"/>
        </w:rPr>
        <w:t>e</w:t>
      </w:r>
      <w:r w:rsidR="007D581B">
        <w:rPr>
          <w:sz w:val="24"/>
          <w:szCs w:val="24"/>
        </w:rPr>
        <w:t>b</w:t>
      </w:r>
      <w:r w:rsidR="007D581B">
        <w:rPr>
          <w:spacing w:val="-1"/>
          <w:sz w:val="24"/>
          <w:szCs w:val="24"/>
        </w:rPr>
        <w:t>e</w:t>
      </w:r>
      <w:r w:rsidR="007D581B">
        <w:rPr>
          <w:sz w:val="24"/>
          <w:szCs w:val="24"/>
        </w:rPr>
        <w:t>r</w:t>
      </w:r>
      <w:r w:rsidR="007D581B">
        <w:rPr>
          <w:spacing w:val="1"/>
          <w:sz w:val="24"/>
          <w:szCs w:val="24"/>
        </w:rPr>
        <w:t>h</w:t>
      </w:r>
      <w:r w:rsidR="007D581B">
        <w:rPr>
          <w:spacing w:val="-1"/>
          <w:sz w:val="24"/>
          <w:szCs w:val="24"/>
        </w:rPr>
        <w:t>a</w:t>
      </w:r>
      <w:r w:rsidR="007D581B">
        <w:rPr>
          <w:sz w:val="24"/>
          <w:szCs w:val="24"/>
        </w:rPr>
        <w:t>si</w:t>
      </w:r>
      <w:r w:rsidR="007D581B">
        <w:rPr>
          <w:spacing w:val="1"/>
          <w:sz w:val="24"/>
          <w:szCs w:val="24"/>
        </w:rPr>
        <w:t>l</w:t>
      </w:r>
      <w:r w:rsidR="007D581B">
        <w:rPr>
          <w:spacing w:val="-1"/>
          <w:sz w:val="24"/>
          <w:szCs w:val="24"/>
        </w:rPr>
        <w:t>a</w:t>
      </w:r>
      <w:r w:rsidR="007D581B">
        <w:rPr>
          <w:sz w:val="24"/>
          <w:szCs w:val="24"/>
        </w:rPr>
        <w:t>n</w:t>
      </w:r>
      <w:r w:rsidR="007D581B">
        <w:rPr>
          <w:spacing w:val="1"/>
          <w:sz w:val="24"/>
          <w:szCs w:val="24"/>
        </w:rPr>
        <w:t xml:space="preserve"> </w:t>
      </w:r>
      <w:r w:rsidR="007D581B">
        <w:rPr>
          <w:sz w:val="24"/>
          <w:szCs w:val="24"/>
        </w:rPr>
        <w:t>su</w:t>
      </w:r>
      <w:r w:rsidR="007D581B">
        <w:rPr>
          <w:spacing w:val="-1"/>
          <w:sz w:val="24"/>
          <w:szCs w:val="24"/>
        </w:rPr>
        <w:t>a</w:t>
      </w:r>
      <w:r w:rsidR="007D581B">
        <w:rPr>
          <w:sz w:val="24"/>
          <w:szCs w:val="24"/>
        </w:rPr>
        <w:t>tu</w:t>
      </w:r>
      <w:r w:rsidR="007D581B">
        <w:rPr>
          <w:spacing w:val="1"/>
          <w:sz w:val="24"/>
          <w:szCs w:val="24"/>
        </w:rPr>
        <w:t xml:space="preserve"> </w:t>
      </w:r>
      <w:r w:rsidR="007D581B">
        <w:rPr>
          <w:sz w:val="24"/>
          <w:szCs w:val="24"/>
        </w:rPr>
        <w:t>k</w:t>
      </w:r>
      <w:r w:rsidR="007D581B">
        <w:rPr>
          <w:spacing w:val="-1"/>
          <w:sz w:val="24"/>
          <w:szCs w:val="24"/>
        </w:rPr>
        <w:t>e</w:t>
      </w:r>
      <w:r w:rsidR="007D581B">
        <w:rPr>
          <w:spacing w:val="2"/>
          <w:sz w:val="24"/>
          <w:szCs w:val="24"/>
        </w:rPr>
        <w:t>h</w:t>
      </w:r>
      <w:r w:rsidR="007D581B">
        <w:rPr>
          <w:spacing w:val="-1"/>
          <w:sz w:val="24"/>
          <w:szCs w:val="24"/>
        </w:rPr>
        <w:t>a</w:t>
      </w:r>
      <w:r w:rsidR="007D581B">
        <w:rPr>
          <w:sz w:val="24"/>
          <w:szCs w:val="24"/>
        </w:rPr>
        <w:t>m</w:t>
      </w:r>
      <w:r w:rsidR="007D581B">
        <w:rPr>
          <w:spacing w:val="1"/>
          <w:sz w:val="24"/>
          <w:szCs w:val="24"/>
        </w:rPr>
        <w:t>i</w:t>
      </w:r>
      <w:r w:rsidR="007D581B">
        <w:rPr>
          <w:sz w:val="24"/>
          <w:szCs w:val="24"/>
        </w:rPr>
        <w:t>lan dipeng</w:t>
      </w:r>
      <w:r w:rsidR="007D581B">
        <w:rPr>
          <w:spacing w:val="-1"/>
          <w:sz w:val="24"/>
          <w:szCs w:val="24"/>
        </w:rPr>
        <w:t>a</w:t>
      </w:r>
      <w:r w:rsidR="007D581B">
        <w:rPr>
          <w:sz w:val="24"/>
          <w:szCs w:val="24"/>
        </w:rPr>
        <w:t>ruhi</w:t>
      </w:r>
      <w:r w:rsidR="007D581B">
        <w:rPr>
          <w:spacing w:val="1"/>
          <w:sz w:val="24"/>
          <w:szCs w:val="24"/>
        </w:rPr>
        <w:t xml:space="preserve"> </w:t>
      </w:r>
      <w:r w:rsidR="007D581B">
        <w:rPr>
          <w:sz w:val="24"/>
          <w:szCs w:val="24"/>
        </w:rPr>
        <w:t>ol</w:t>
      </w:r>
      <w:r w:rsidR="007D581B">
        <w:rPr>
          <w:spacing w:val="2"/>
          <w:sz w:val="24"/>
          <w:szCs w:val="24"/>
        </w:rPr>
        <w:t>e</w:t>
      </w:r>
      <w:r w:rsidR="007D581B">
        <w:rPr>
          <w:sz w:val="24"/>
          <w:szCs w:val="24"/>
        </w:rPr>
        <w:t>h</w:t>
      </w:r>
      <w:r w:rsidR="007D581B">
        <w:rPr>
          <w:spacing w:val="1"/>
          <w:sz w:val="24"/>
          <w:szCs w:val="24"/>
        </w:rPr>
        <w:t xml:space="preserve"> </w:t>
      </w:r>
      <w:r w:rsidR="007D581B">
        <w:rPr>
          <w:sz w:val="24"/>
          <w:szCs w:val="24"/>
        </w:rPr>
        <w:t>f</w:t>
      </w:r>
      <w:r w:rsidR="007D581B">
        <w:rPr>
          <w:spacing w:val="-2"/>
          <w:sz w:val="24"/>
          <w:szCs w:val="24"/>
        </w:rPr>
        <w:t>a</w:t>
      </w:r>
      <w:r w:rsidR="007D581B">
        <w:rPr>
          <w:sz w:val="24"/>
          <w:szCs w:val="24"/>
        </w:rPr>
        <w:t>ktor</w:t>
      </w:r>
      <w:r w:rsidR="007D581B">
        <w:rPr>
          <w:spacing w:val="4"/>
          <w:sz w:val="24"/>
          <w:szCs w:val="24"/>
        </w:rPr>
        <w:t xml:space="preserve"> </w:t>
      </w:r>
      <w:r w:rsidR="007D581B">
        <w:rPr>
          <w:sz w:val="24"/>
          <w:szCs w:val="24"/>
        </w:rPr>
        <w:t>laki</w:t>
      </w:r>
      <w:r w:rsidR="007D581B">
        <w:rPr>
          <w:spacing w:val="-1"/>
          <w:sz w:val="24"/>
          <w:szCs w:val="24"/>
        </w:rPr>
        <w:t>-</w:t>
      </w:r>
      <w:r w:rsidR="007D581B">
        <w:rPr>
          <w:sz w:val="24"/>
          <w:szCs w:val="24"/>
        </w:rPr>
        <w:t>laki maupun</w:t>
      </w:r>
      <w:r w:rsidR="007D581B">
        <w:rPr>
          <w:spacing w:val="2"/>
          <w:sz w:val="24"/>
          <w:szCs w:val="24"/>
        </w:rPr>
        <w:t xml:space="preserve"> </w:t>
      </w:r>
      <w:r w:rsidR="007D581B">
        <w:rPr>
          <w:sz w:val="24"/>
          <w:szCs w:val="24"/>
        </w:rPr>
        <w:t>p</w:t>
      </w:r>
      <w:r w:rsidR="007D581B">
        <w:rPr>
          <w:spacing w:val="-1"/>
          <w:sz w:val="24"/>
          <w:szCs w:val="24"/>
        </w:rPr>
        <w:t>e</w:t>
      </w:r>
      <w:r w:rsidR="007D581B">
        <w:rPr>
          <w:sz w:val="24"/>
          <w:szCs w:val="24"/>
        </w:rPr>
        <w:t>r</w:t>
      </w:r>
      <w:r w:rsidR="007D581B">
        <w:rPr>
          <w:spacing w:val="-2"/>
          <w:sz w:val="24"/>
          <w:szCs w:val="24"/>
        </w:rPr>
        <w:t>e</w:t>
      </w:r>
      <w:r w:rsidR="007D581B">
        <w:rPr>
          <w:sz w:val="24"/>
          <w:szCs w:val="24"/>
        </w:rPr>
        <w:t>mp</w:t>
      </w:r>
      <w:r w:rsidR="007D581B">
        <w:rPr>
          <w:spacing w:val="3"/>
          <w:sz w:val="24"/>
          <w:szCs w:val="24"/>
        </w:rPr>
        <w:t>u</w:t>
      </w:r>
      <w:r w:rsidR="007D581B">
        <w:rPr>
          <w:spacing w:val="-1"/>
          <w:sz w:val="24"/>
          <w:szCs w:val="24"/>
        </w:rPr>
        <w:t>a</w:t>
      </w:r>
      <w:r w:rsidR="007D581B">
        <w:rPr>
          <w:sz w:val="24"/>
          <w:szCs w:val="24"/>
        </w:rPr>
        <w:t>n.</w:t>
      </w:r>
      <w:r w:rsidR="007D581B">
        <w:rPr>
          <w:spacing w:val="2"/>
          <w:sz w:val="24"/>
          <w:szCs w:val="24"/>
        </w:rPr>
        <w:t xml:space="preserve"> </w:t>
      </w:r>
      <w:r w:rsidR="007D581B">
        <w:rPr>
          <w:sz w:val="24"/>
          <w:szCs w:val="24"/>
        </w:rPr>
        <w:t>B</w:t>
      </w:r>
      <w:r w:rsidR="007D581B">
        <w:rPr>
          <w:spacing w:val="1"/>
          <w:sz w:val="24"/>
          <w:szCs w:val="24"/>
        </w:rPr>
        <w:t>a</w:t>
      </w:r>
      <w:r w:rsidR="007D581B">
        <w:rPr>
          <w:spacing w:val="2"/>
          <w:sz w:val="24"/>
          <w:szCs w:val="24"/>
        </w:rPr>
        <w:t>n</w:t>
      </w:r>
      <w:r w:rsidR="007D581B">
        <w:rPr>
          <w:spacing w:val="-5"/>
          <w:sz w:val="24"/>
          <w:szCs w:val="24"/>
        </w:rPr>
        <w:t>y</w:t>
      </w:r>
      <w:r w:rsidR="007D581B">
        <w:rPr>
          <w:spacing w:val="-1"/>
          <w:sz w:val="24"/>
          <w:szCs w:val="24"/>
        </w:rPr>
        <w:t>a</w:t>
      </w:r>
      <w:r w:rsidR="007D581B">
        <w:rPr>
          <w:sz w:val="24"/>
          <w:szCs w:val="24"/>
        </w:rPr>
        <w:t>k</w:t>
      </w:r>
      <w:r w:rsidR="007D581B">
        <w:rPr>
          <w:spacing w:val="2"/>
          <w:sz w:val="24"/>
          <w:szCs w:val="24"/>
        </w:rPr>
        <w:t xml:space="preserve"> p</w:t>
      </w:r>
      <w:r w:rsidR="007D581B">
        <w:rPr>
          <w:spacing w:val="-1"/>
          <w:sz w:val="24"/>
          <w:szCs w:val="24"/>
        </w:rPr>
        <w:t>a</w:t>
      </w:r>
      <w:r w:rsidR="007D581B">
        <w:rPr>
          <w:sz w:val="24"/>
          <w:szCs w:val="24"/>
        </w:rPr>
        <w:t>s</w:t>
      </w:r>
      <w:r w:rsidR="007D581B">
        <w:rPr>
          <w:spacing w:val="-1"/>
          <w:sz w:val="24"/>
          <w:szCs w:val="24"/>
        </w:rPr>
        <w:t>a</w:t>
      </w:r>
      <w:r w:rsidR="007D581B">
        <w:rPr>
          <w:spacing w:val="2"/>
          <w:sz w:val="24"/>
          <w:szCs w:val="24"/>
        </w:rPr>
        <w:t>n</w:t>
      </w:r>
      <w:r w:rsidR="007D581B">
        <w:rPr>
          <w:sz w:val="24"/>
          <w:szCs w:val="24"/>
        </w:rPr>
        <w:t>g</w:t>
      </w:r>
      <w:r w:rsidR="007D581B">
        <w:rPr>
          <w:spacing w:val="-1"/>
          <w:sz w:val="24"/>
          <w:szCs w:val="24"/>
        </w:rPr>
        <w:t>a</w:t>
      </w:r>
      <w:r w:rsidR="007D581B">
        <w:rPr>
          <w:sz w:val="24"/>
          <w:szCs w:val="24"/>
        </w:rPr>
        <w:t>n</w:t>
      </w:r>
      <w:r w:rsidR="007D581B">
        <w:rPr>
          <w:spacing w:val="7"/>
          <w:sz w:val="24"/>
          <w:szCs w:val="24"/>
        </w:rPr>
        <w:t xml:space="preserve"> </w:t>
      </w:r>
      <w:r w:rsidR="007D581B">
        <w:rPr>
          <w:spacing w:val="-5"/>
          <w:sz w:val="24"/>
          <w:szCs w:val="24"/>
        </w:rPr>
        <w:t>y</w:t>
      </w:r>
      <w:r w:rsidR="007D581B">
        <w:rPr>
          <w:spacing w:val="-1"/>
          <w:sz w:val="24"/>
          <w:szCs w:val="24"/>
        </w:rPr>
        <w:t>a</w:t>
      </w:r>
      <w:r w:rsidR="007D581B">
        <w:rPr>
          <w:spacing w:val="2"/>
          <w:sz w:val="24"/>
          <w:szCs w:val="24"/>
        </w:rPr>
        <w:t>n</w:t>
      </w:r>
      <w:r w:rsidR="007D581B">
        <w:rPr>
          <w:sz w:val="24"/>
          <w:szCs w:val="24"/>
        </w:rPr>
        <w:t>g i</w:t>
      </w:r>
      <w:r w:rsidR="007D581B">
        <w:rPr>
          <w:spacing w:val="3"/>
          <w:sz w:val="24"/>
          <w:szCs w:val="24"/>
        </w:rPr>
        <w:t>n</w:t>
      </w:r>
      <w:r w:rsidR="007D581B">
        <w:rPr>
          <w:sz w:val="24"/>
          <w:szCs w:val="24"/>
        </w:rPr>
        <w:t>gin</w:t>
      </w:r>
      <w:r w:rsidR="007D581B">
        <w:rPr>
          <w:spacing w:val="3"/>
          <w:sz w:val="24"/>
          <w:szCs w:val="24"/>
        </w:rPr>
        <w:t xml:space="preserve"> </w:t>
      </w:r>
      <w:r w:rsidR="007D581B">
        <w:rPr>
          <w:sz w:val="24"/>
          <w:szCs w:val="24"/>
        </w:rPr>
        <w:t>mempu</w:t>
      </w:r>
      <w:r w:rsidR="007D581B">
        <w:rPr>
          <w:spacing w:val="2"/>
          <w:sz w:val="24"/>
          <w:szCs w:val="24"/>
        </w:rPr>
        <w:t>n</w:t>
      </w:r>
      <w:r w:rsidR="007D581B">
        <w:rPr>
          <w:spacing w:val="-5"/>
          <w:sz w:val="24"/>
          <w:szCs w:val="24"/>
        </w:rPr>
        <w:t>y</w:t>
      </w:r>
      <w:r w:rsidR="007D581B">
        <w:rPr>
          <w:spacing w:val="-1"/>
          <w:sz w:val="24"/>
          <w:szCs w:val="24"/>
        </w:rPr>
        <w:t>a</w:t>
      </w:r>
      <w:r w:rsidR="007D581B">
        <w:rPr>
          <w:sz w:val="24"/>
          <w:szCs w:val="24"/>
        </w:rPr>
        <w:t>i</w:t>
      </w:r>
      <w:r w:rsidR="007D581B">
        <w:rPr>
          <w:spacing w:val="3"/>
          <w:sz w:val="24"/>
          <w:szCs w:val="24"/>
        </w:rPr>
        <w:t xml:space="preserve"> </w:t>
      </w:r>
      <w:r w:rsidR="007D581B">
        <w:rPr>
          <w:spacing w:val="-1"/>
          <w:sz w:val="24"/>
          <w:szCs w:val="24"/>
        </w:rPr>
        <w:t>a</w:t>
      </w:r>
      <w:r w:rsidR="007D581B">
        <w:rPr>
          <w:spacing w:val="2"/>
          <w:sz w:val="24"/>
          <w:szCs w:val="24"/>
        </w:rPr>
        <w:t>n</w:t>
      </w:r>
      <w:r w:rsidR="007D581B">
        <w:rPr>
          <w:spacing w:val="-1"/>
          <w:sz w:val="24"/>
          <w:szCs w:val="24"/>
        </w:rPr>
        <w:t>a</w:t>
      </w:r>
      <w:r w:rsidR="007D581B">
        <w:rPr>
          <w:sz w:val="24"/>
          <w:szCs w:val="24"/>
        </w:rPr>
        <w:t>k</w:t>
      </w:r>
      <w:r w:rsidR="00573C29">
        <w:rPr>
          <w:spacing w:val="2"/>
          <w:sz w:val="24"/>
          <w:szCs w:val="24"/>
          <w:lang w:val="id-ID"/>
        </w:rPr>
        <w:t>,</w:t>
      </w:r>
      <w:r w:rsidR="007D581B">
        <w:rPr>
          <w:sz w:val="24"/>
          <w:szCs w:val="24"/>
        </w:rPr>
        <w:t xml:space="preserve"> tet</w:t>
      </w:r>
      <w:r w:rsidR="007D581B">
        <w:rPr>
          <w:spacing w:val="-1"/>
          <w:sz w:val="24"/>
          <w:szCs w:val="24"/>
        </w:rPr>
        <w:t>a</w:t>
      </w:r>
      <w:r w:rsidR="007D581B">
        <w:rPr>
          <w:sz w:val="24"/>
          <w:szCs w:val="24"/>
        </w:rPr>
        <w:t>pi mend</w:t>
      </w:r>
      <w:r w:rsidR="007D581B">
        <w:rPr>
          <w:spacing w:val="-1"/>
          <w:sz w:val="24"/>
          <w:szCs w:val="24"/>
        </w:rPr>
        <w:t>a</w:t>
      </w:r>
      <w:r w:rsidR="007D581B">
        <w:rPr>
          <w:sz w:val="24"/>
          <w:szCs w:val="24"/>
        </w:rPr>
        <w:t>p</w:t>
      </w:r>
      <w:r w:rsidR="007D581B">
        <w:rPr>
          <w:spacing w:val="-1"/>
          <w:sz w:val="24"/>
          <w:szCs w:val="24"/>
        </w:rPr>
        <w:t>a</w:t>
      </w:r>
      <w:r w:rsidR="007D581B">
        <w:rPr>
          <w:sz w:val="24"/>
          <w:szCs w:val="24"/>
        </w:rPr>
        <w:t xml:space="preserve">tkan </w:t>
      </w:r>
      <w:r w:rsidR="007D581B">
        <w:rPr>
          <w:spacing w:val="3"/>
          <w:sz w:val="24"/>
          <w:szCs w:val="24"/>
        </w:rPr>
        <w:t>m</w:t>
      </w:r>
      <w:r w:rsidR="007D581B">
        <w:rPr>
          <w:spacing w:val="1"/>
          <w:sz w:val="24"/>
          <w:szCs w:val="24"/>
        </w:rPr>
        <w:t>a</w:t>
      </w:r>
      <w:r w:rsidR="007D581B">
        <w:rPr>
          <w:sz w:val="24"/>
          <w:szCs w:val="24"/>
        </w:rPr>
        <w:t>s</w:t>
      </w:r>
      <w:r w:rsidR="007D581B">
        <w:rPr>
          <w:spacing w:val="-1"/>
          <w:sz w:val="24"/>
          <w:szCs w:val="24"/>
        </w:rPr>
        <w:t>a</w:t>
      </w:r>
      <w:r w:rsidR="007D581B">
        <w:rPr>
          <w:sz w:val="24"/>
          <w:szCs w:val="24"/>
        </w:rPr>
        <w:t xml:space="preserve">lah </w:t>
      </w:r>
      <w:r w:rsidR="007D581B">
        <w:rPr>
          <w:spacing w:val="-5"/>
          <w:sz w:val="24"/>
          <w:szCs w:val="24"/>
        </w:rPr>
        <w:t>y</w:t>
      </w:r>
      <w:r w:rsidR="007D581B">
        <w:rPr>
          <w:spacing w:val="-1"/>
          <w:sz w:val="24"/>
          <w:szCs w:val="24"/>
        </w:rPr>
        <w:t>a</w:t>
      </w:r>
      <w:r w:rsidR="007D581B">
        <w:rPr>
          <w:spacing w:val="2"/>
          <w:sz w:val="24"/>
          <w:szCs w:val="24"/>
        </w:rPr>
        <w:t>n</w:t>
      </w:r>
      <w:r w:rsidR="007D581B">
        <w:rPr>
          <w:sz w:val="24"/>
          <w:szCs w:val="24"/>
        </w:rPr>
        <w:t>g</w:t>
      </w:r>
      <w:r w:rsidR="007D581B">
        <w:rPr>
          <w:spacing w:val="24"/>
          <w:sz w:val="24"/>
          <w:szCs w:val="24"/>
        </w:rPr>
        <w:t xml:space="preserve"> </w:t>
      </w:r>
      <w:r w:rsidR="007D581B">
        <w:rPr>
          <w:sz w:val="24"/>
          <w:szCs w:val="24"/>
        </w:rPr>
        <w:t>t</w:t>
      </w:r>
      <w:r w:rsidR="007D581B">
        <w:rPr>
          <w:spacing w:val="2"/>
          <w:sz w:val="24"/>
          <w:szCs w:val="24"/>
        </w:rPr>
        <w:t>e</w:t>
      </w:r>
      <w:r w:rsidR="007D581B">
        <w:rPr>
          <w:sz w:val="24"/>
          <w:szCs w:val="24"/>
        </w:rPr>
        <w:t>rj</w:t>
      </w:r>
      <w:r w:rsidR="007D581B">
        <w:rPr>
          <w:spacing w:val="-1"/>
          <w:sz w:val="24"/>
          <w:szCs w:val="24"/>
        </w:rPr>
        <w:t>a</w:t>
      </w:r>
      <w:r w:rsidR="007D581B">
        <w:rPr>
          <w:sz w:val="24"/>
          <w:szCs w:val="24"/>
        </w:rPr>
        <w:t>di p</w:t>
      </w:r>
      <w:r w:rsidR="007D581B">
        <w:rPr>
          <w:spacing w:val="-1"/>
          <w:sz w:val="24"/>
          <w:szCs w:val="24"/>
        </w:rPr>
        <w:t>a</w:t>
      </w:r>
      <w:r w:rsidR="007D581B">
        <w:rPr>
          <w:spacing w:val="2"/>
          <w:sz w:val="24"/>
          <w:szCs w:val="24"/>
        </w:rPr>
        <w:t>d</w:t>
      </w:r>
      <w:r w:rsidR="007D581B">
        <w:rPr>
          <w:sz w:val="24"/>
          <w:szCs w:val="24"/>
        </w:rPr>
        <w:t>a inf</w:t>
      </w:r>
      <w:r w:rsidR="007D581B">
        <w:rPr>
          <w:spacing w:val="-1"/>
          <w:sz w:val="24"/>
          <w:szCs w:val="24"/>
        </w:rPr>
        <w:t>e</w:t>
      </w:r>
      <w:r w:rsidR="007D581B">
        <w:rPr>
          <w:sz w:val="24"/>
          <w:szCs w:val="24"/>
        </w:rPr>
        <w:t>rtil</w:t>
      </w:r>
      <w:r w:rsidR="007D581B">
        <w:rPr>
          <w:spacing w:val="1"/>
          <w:sz w:val="24"/>
          <w:szCs w:val="24"/>
        </w:rPr>
        <w:t>i</w:t>
      </w:r>
      <w:r w:rsidR="00573C29">
        <w:rPr>
          <w:sz w:val="24"/>
          <w:szCs w:val="24"/>
        </w:rPr>
        <w:t>tas</w:t>
      </w:r>
      <w:r w:rsidR="007D581B">
        <w:rPr>
          <w:sz w:val="24"/>
          <w:szCs w:val="24"/>
        </w:rPr>
        <w:t>.</w:t>
      </w:r>
      <w:r w:rsidR="007D581B">
        <w:rPr>
          <w:spacing w:val="1"/>
          <w:sz w:val="24"/>
          <w:szCs w:val="24"/>
        </w:rPr>
        <w:t xml:space="preserve"> </w:t>
      </w:r>
      <w:r w:rsidR="007D581B">
        <w:rPr>
          <w:spacing w:val="-6"/>
          <w:sz w:val="24"/>
          <w:szCs w:val="24"/>
        </w:rPr>
        <w:t>I</w:t>
      </w:r>
      <w:r w:rsidR="007D581B">
        <w:rPr>
          <w:sz w:val="24"/>
          <w:szCs w:val="24"/>
        </w:rPr>
        <w:t>n</w:t>
      </w:r>
      <w:r w:rsidR="007D581B">
        <w:rPr>
          <w:spacing w:val="1"/>
          <w:sz w:val="24"/>
          <w:szCs w:val="24"/>
        </w:rPr>
        <w:t>f</w:t>
      </w:r>
      <w:r w:rsidR="007D581B">
        <w:rPr>
          <w:spacing w:val="-1"/>
          <w:sz w:val="24"/>
          <w:szCs w:val="24"/>
        </w:rPr>
        <w:t>e</w:t>
      </w:r>
      <w:r w:rsidR="007D581B">
        <w:rPr>
          <w:sz w:val="24"/>
          <w:szCs w:val="24"/>
        </w:rPr>
        <w:t>rtil</w:t>
      </w:r>
      <w:r w:rsidR="007D581B">
        <w:rPr>
          <w:spacing w:val="1"/>
          <w:sz w:val="24"/>
          <w:szCs w:val="24"/>
        </w:rPr>
        <w:t>i</w:t>
      </w:r>
      <w:r w:rsidR="007D581B">
        <w:rPr>
          <w:sz w:val="24"/>
          <w:szCs w:val="24"/>
        </w:rPr>
        <w:t>tas</w:t>
      </w:r>
      <w:r w:rsidR="007D581B">
        <w:rPr>
          <w:spacing w:val="1"/>
          <w:sz w:val="24"/>
          <w:szCs w:val="24"/>
        </w:rPr>
        <w:t xml:space="preserve"> </w:t>
      </w:r>
      <w:r w:rsidR="007D581B">
        <w:rPr>
          <w:sz w:val="24"/>
          <w:szCs w:val="24"/>
        </w:rPr>
        <w:t>d</w:t>
      </w:r>
      <w:r w:rsidR="007D581B">
        <w:rPr>
          <w:spacing w:val="-1"/>
          <w:sz w:val="24"/>
          <w:szCs w:val="24"/>
        </w:rPr>
        <w:t>a</w:t>
      </w:r>
      <w:r w:rsidR="007D581B">
        <w:rPr>
          <w:sz w:val="24"/>
          <w:szCs w:val="24"/>
        </w:rPr>
        <w:t>p</w:t>
      </w:r>
      <w:r w:rsidR="007D581B">
        <w:rPr>
          <w:spacing w:val="-1"/>
          <w:sz w:val="24"/>
          <w:szCs w:val="24"/>
        </w:rPr>
        <w:t>a</w:t>
      </w:r>
      <w:r w:rsidR="007D581B">
        <w:rPr>
          <w:sz w:val="24"/>
          <w:szCs w:val="24"/>
        </w:rPr>
        <w:t>t</w:t>
      </w:r>
      <w:r w:rsidR="007D581B">
        <w:rPr>
          <w:spacing w:val="1"/>
          <w:sz w:val="24"/>
          <w:szCs w:val="24"/>
        </w:rPr>
        <w:t xml:space="preserve"> </w:t>
      </w:r>
      <w:r w:rsidR="007D581B">
        <w:rPr>
          <w:sz w:val="24"/>
          <w:szCs w:val="24"/>
        </w:rPr>
        <w:t>di</w:t>
      </w:r>
      <w:r w:rsidR="007D581B">
        <w:rPr>
          <w:spacing w:val="1"/>
          <w:sz w:val="24"/>
          <w:szCs w:val="24"/>
        </w:rPr>
        <w:t>t</w:t>
      </w:r>
      <w:r w:rsidR="007D581B">
        <w:rPr>
          <w:spacing w:val="-1"/>
          <w:sz w:val="24"/>
          <w:szCs w:val="24"/>
        </w:rPr>
        <w:t>e</w:t>
      </w:r>
      <w:r w:rsidR="007D581B">
        <w:rPr>
          <w:sz w:val="24"/>
          <w:szCs w:val="24"/>
        </w:rPr>
        <w:t>mukan p</w:t>
      </w:r>
      <w:r w:rsidR="007D581B">
        <w:rPr>
          <w:spacing w:val="-1"/>
          <w:sz w:val="24"/>
          <w:szCs w:val="24"/>
        </w:rPr>
        <w:t>a</w:t>
      </w:r>
      <w:r w:rsidR="007D581B">
        <w:rPr>
          <w:spacing w:val="2"/>
          <w:sz w:val="24"/>
          <w:szCs w:val="24"/>
        </w:rPr>
        <w:t>d</w:t>
      </w:r>
      <w:r w:rsidR="007D581B">
        <w:rPr>
          <w:sz w:val="24"/>
          <w:szCs w:val="24"/>
        </w:rPr>
        <w:t>a p</w:t>
      </w:r>
      <w:r w:rsidR="007D581B">
        <w:rPr>
          <w:spacing w:val="-1"/>
          <w:sz w:val="24"/>
          <w:szCs w:val="24"/>
        </w:rPr>
        <w:t>e</w:t>
      </w:r>
      <w:r w:rsidR="007D581B">
        <w:rPr>
          <w:sz w:val="24"/>
          <w:szCs w:val="24"/>
        </w:rPr>
        <w:t>r</w:t>
      </w:r>
      <w:r w:rsidR="007D581B">
        <w:rPr>
          <w:spacing w:val="-2"/>
          <w:sz w:val="24"/>
          <w:szCs w:val="24"/>
        </w:rPr>
        <w:t>e</w:t>
      </w:r>
      <w:r w:rsidR="007D581B">
        <w:rPr>
          <w:sz w:val="24"/>
          <w:szCs w:val="24"/>
        </w:rPr>
        <w:t>mpuan,</w:t>
      </w:r>
      <w:r w:rsidR="007D581B">
        <w:rPr>
          <w:spacing w:val="2"/>
          <w:sz w:val="24"/>
          <w:szCs w:val="24"/>
        </w:rPr>
        <w:t xml:space="preserve"> </w:t>
      </w:r>
      <w:r w:rsidR="007D581B">
        <w:rPr>
          <w:sz w:val="24"/>
          <w:szCs w:val="24"/>
        </w:rPr>
        <w:t>lak</w:t>
      </w:r>
      <w:r w:rsidR="007D581B">
        <w:rPr>
          <w:spacing w:val="1"/>
          <w:sz w:val="24"/>
          <w:szCs w:val="24"/>
        </w:rPr>
        <w:t>i</w:t>
      </w:r>
      <w:r w:rsidR="007D581B">
        <w:rPr>
          <w:spacing w:val="-1"/>
          <w:sz w:val="24"/>
          <w:szCs w:val="24"/>
        </w:rPr>
        <w:t>-</w:t>
      </w:r>
      <w:r w:rsidR="007D581B">
        <w:rPr>
          <w:sz w:val="24"/>
          <w:szCs w:val="24"/>
        </w:rPr>
        <w:t>laki</w:t>
      </w:r>
      <w:r w:rsidR="007D581B">
        <w:rPr>
          <w:spacing w:val="1"/>
          <w:sz w:val="24"/>
          <w:szCs w:val="24"/>
        </w:rPr>
        <w:t xml:space="preserve"> </w:t>
      </w:r>
      <w:r w:rsidR="007D581B">
        <w:rPr>
          <w:spacing w:val="3"/>
          <w:sz w:val="24"/>
          <w:szCs w:val="24"/>
        </w:rPr>
        <w:t>m</w:t>
      </w:r>
      <w:r w:rsidR="007D581B">
        <w:rPr>
          <w:spacing w:val="-1"/>
          <w:sz w:val="24"/>
          <w:szCs w:val="24"/>
        </w:rPr>
        <w:t>a</w:t>
      </w:r>
      <w:r w:rsidR="007D581B">
        <w:rPr>
          <w:sz w:val="24"/>
          <w:szCs w:val="24"/>
        </w:rPr>
        <w:t>upun</w:t>
      </w:r>
      <w:r w:rsidR="007D581B">
        <w:rPr>
          <w:spacing w:val="1"/>
          <w:sz w:val="24"/>
          <w:szCs w:val="24"/>
        </w:rPr>
        <w:t xml:space="preserve"> </w:t>
      </w:r>
      <w:r w:rsidR="007D581B">
        <w:rPr>
          <w:sz w:val="24"/>
          <w:szCs w:val="24"/>
        </w:rPr>
        <w:t>k</w:t>
      </w:r>
      <w:r w:rsidR="007D581B">
        <w:rPr>
          <w:spacing w:val="-1"/>
          <w:sz w:val="24"/>
          <w:szCs w:val="24"/>
        </w:rPr>
        <w:t>e</w:t>
      </w:r>
      <w:r w:rsidR="007D581B">
        <w:rPr>
          <w:sz w:val="24"/>
          <w:szCs w:val="24"/>
        </w:rPr>
        <w:t>d</w:t>
      </w:r>
      <w:r w:rsidR="007D581B">
        <w:rPr>
          <w:spacing w:val="2"/>
          <w:sz w:val="24"/>
          <w:szCs w:val="24"/>
        </w:rPr>
        <w:t>u</w:t>
      </w:r>
      <w:r w:rsidR="007D581B">
        <w:rPr>
          <w:spacing w:val="-1"/>
          <w:sz w:val="24"/>
          <w:szCs w:val="24"/>
        </w:rPr>
        <w:t>a</w:t>
      </w:r>
      <w:r w:rsidR="007D581B">
        <w:rPr>
          <w:spacing w:val="5"/>
          <w:sz w:val="24"/>
          <w:szCs w:val="24"/>
        </w:rPr>
        <w:t>n</w:t>
      </w:r>
      <w:r w:rsidR="007D581B">
        <w:rPr>
          <w:spacing w:val="-5"/>
          <w:sz w:val="24"/>
          <w:szCs w:val="24"/>
        </w:rPr>
        <w:t>y</w:t>
      </w:r>
      <w:r w:rsidR="007D581B">
        <w:rPr>
          <w:sz w:val="24"/>
          <w:szCs w:val="24"/>
        </w:rPr>
        <w:t>a</w:t>
      </w:r>
      <w:r w:rsidR="007D581B">
        <w:rPr>
          <w:spacing w:val="4"/>
          <w:sz w:val="24"/>
          <w:szCs w:val="24"/>
        </w:rPr>
        <w:t xml:space="preserve"> </w:t>
      </w:r>
      <w:r w:rsidR="007D581B">
        <w:rPr>
          <w:spacing w:val="-1"/>
          <w:sz w:val="24"/>
          <w:szCs w:val="24"/>
        </w:rPr>
        <w:t>a</w:t>
      </w:r>
      <w:r w:rsidR="007D581B">
        <w:rPr>
          <w:sz w:val="24"/>
          <w:szCs w:val="24"/>
        </w:rPr>
        <w:t>k</w:t>
      </w:r>
      <w:r w:rsidR="007D581B">
        <w:rPr>
          <w:spacing w:val="-1"/>
          <w:sz w:val="24"/>
          <w:szCs w:val="24"/>
        </w:rPr>
        <w:t>a</w:t>
      </w:r>
      <w:r w:rsidR="007D581B">
        <w:rPr>
          <w:sz w:val="24"/>
          <w:szCs w:val="24"/>
        </w:rPr>
        <w:t>n</w:t>
      </w:r>
      <w:r w:rsidR="007D581B">
        <w:rPr>
          <w:spacing w:val="5"/>
          <w:sz w:val="24"/>
          <w:szCs w:val="24"/>
        </w:rPr>
        <w:t xml:space="preserve"> </w:t>
      </w:r>
      <w:r w:rsidR="007D581B">
        <w:rPr>
          <w:sz w:val="24"/>
          <w:szCs w:val="24"/>
        </w:rPr>
        <w:t>tet</w:t>
      </w:r>
      <w:r w:rsidR="007D581B">
        <w:rPr>
          <w:spacing w:val="-1"/>
          <w:sz w:val="24"/>
          <w:szCs w:val="24"/>
        </w:rPr>
        <w:t>a</w:t>
      </w:r>
      <w:r w:rsidR="007D581B">
        <w:rPr>
          <w:sz w:val="24"/>
          <w:szCs w:val="24"/>
        </w:rPr>
        <w:t>pi</w:t>
      </w:r>
      <w:r w:rsidR="007D581B">
        <w:rPr>
          <w:spacing w:val="1"/>
          <w:sz w:val="24"/>
          <w:szCs w:val="24"/>
        </w:rPr>
        <w:t xml:space="preserve"> </w:t>
      </w:r>
      <w:r w:rsidR="007D581B">
        <w:rPr>
          <w:sz w:val="24"/>
          <w:szCs w:val="24"/>
        </w:rPr>
        <w:t>d</w:t>
      </w:r>
      <w:r w:rsidR="007D581B">
        <w:rPr>
          <w:spacing w:val="-1"/>
          <w:sz w:val="24"/>
          <w:szCs w:val="24"/>
        </w:rPr>
        <w:t>a</w:t>
      </w:r>
      <w:r w:rsidR="007D581B">
        <w:rPr>
          <w:sz w:val="24"/>
          <w:szCs w:val="24"/>
        </w:rPr>
        <w:t>p</w:t>
      </w:r>
      <w:r w:rsidR="007D581B">
        <w:rPr>
          <w:spacing w:val="-1"/>
          <w:sz w:val="24"/>
          <w:szCs w:val="24"/>
        </w:rPr>
        <w:t>a</w:t>
      </w:r>
      <w:r w:rsidR="007D581B">
        <w:rPr>
          <w:sz w:val="24"/>
          <w:szCs w:val="24"/>
        </w:rPr>
        <w:t>t</w:t>
      </w:r>
      <w:r w:rsidR="007D581B">
        <w:rPr>
          <w:spacing w:val="3"/>
          <w:sz w:val="24"/>
          <w:szCs w:val="24"/>
        </w:rPr>
        <w:t xml:space="preserve"> </w:t>
      </w:r>
      <w:r w:rsidR="007D581B">
        <w:rPr>
          <w:sz w:val="24"/>
          <w:szCs w:val="24"/>
        </w:rPr>
        <w:t>juga t</w:t>
      </w:r>
      <w:r w:rsidR="007D581B">
        <w:rPr>
          <w:spacing w:val="1"/>
          <w:sz w:val="24"/>
          <w:szCs w:val="24"/>
        </w:rPr>
        <w:t>i</w:t>
      </w:r>
      <w:r w:rsidR="007D581B">
        <w:rPr>
          <w:sz w:val="24"/>
          <w:szCs w:val="24"/>
        </w:rPr>
        <w:t>d</w:t>
      </w:r>
      <w:r w:rsidR="007D581B">
        <w:rPr>
          <w:spacing w:val="-1"/>
          <w:sz w:val="24"/>
          <w:szCs w:val="24"/>
        </w:rPr>
        <w:t>a</w:t>
      </w:r>
      <w:r w:rsidR="007D581B">
        <w:rPr>
          <w:sz w:val="24"/>
          <w:szCs w:val="24"/>
        </w:rPr>
        <w:t>k diket</w:t>
      </w:r>
      <w:r w:rsidR="007D581B">
        <w:rPr>
          <w:spacing w:val="-1"/>
          <w:sz w:val="24"/>
          <w:szCs w:val="24"/>
        </w:rPr>
        <w:t>a</w:t>
      </w:r>
      <w:r w:rsidR="00652F61">
        <w:rPr>
          <w:sz w:val="24"/>
          <w:szCs w:val="24"/>
        </w:rPr>
        <w:t xml:space="preserve">hui </w:t>
      </w:r>
      <w:r w:rsidR="007D581B">
        <w:rPr>
          <w:sz w:val="24"/>
          <w:szCs w:val="24"/>
        </w:rPr>
        <w:t>p</w:t>
      </w:r>
      <w:r w:rsidR="007D581B">
        <w:rPr>
          <w:spacing w:val="-1"/>
          <w:sz w:val="24"/>
          <w:szCs w:val="24"/>
        </w:rPr>
        <w:t>e</w:t>
      </w:r>
      <w:r w:rsidR="007D581B">
        <w:rPr>
          <w:spacing w:val="2"/>
          <w:sz w:val="24"/>
          <w:szCs w:val="24"/>
        </w:rPr>
        <w:t>n</w:t>
      </w:r>
      <w:r w:rsidR="007D581B">
        <w:rPr>
          <w:spacing w:val="-5"/>
          <w:sz w:val="24"/>
          <w:szCs w:val="24"/>
        </w:rPr>
        <w:t>y</w:t>
      </w:r>
      <w:r w:rsidR="007D581B">
        <w:rPr>
          <w:spacing w:val="-1"/>
          <w:sz w:val="24"/>
          <w:szCs w:val="24"/>
        </w:rPr>
        <w:t>e</w:t>
      </w:r>
      <w:r w:rsidR="007D581B">
        <w:rPr>
          <w:spacing w:val="2"/>
          <w:sz w:val="24"/>
          <w:szCs w:val="24"/>
        </w:rPr>
        <w:t>b</w:t>
      </w:r>
      <w:r w:rsidR="007D581B">
        <w:rPr>
          <w:spacing w:val="-1"/>
          <w:sz w:val="24"/>
          <w:szCs w:val="24"/>
        </w:rPr>
        <w:t>a</w:t>
      </w:r>
      <w:r w:rsidR="007D581B">
        <w:rPr>
          <w:sz w:val="24"/>
          <w:szCs w:val="24"/>
        </w:rPr>
        <w:t>b</w:t>
      </w:r>
      <w:r w:rsidR="007D581B">
        <w:rPr>
          <w:spacing w:val="5"/>
          <w:sz w:val="24"/>
          <w:szCs w:val="24"/>
        </w:rPr>
        <w:t>n</w:t>
      </w:r>
      <w:r w:rsidR="007D581B">
        <w:rPr>
          <w:spacing w:val="-5"/>
          <w:sz w:val="24"/>
          <w:szCs w:val="24"/>
        </w:rPr>
        <w:t>y</w:t>
      </w:r>
      <w:r w:rsidR="007D581B">
        <w:rPr>
          <w:sz w:val="24"/>
          <w:szCs w:val="24"/>
        </w:rPr>
        <w:t xml:space="preserve">a </w:t>
      </w:r>
      <w:r w:rsidR="007D581B">
        <w:rPr>
          <w:spacing w:val="-1"/>
          <w:sz w:val="24"/>
          <w:szCs w:val="24"/>
        </w:rPr>
        <w:t>a</w:t>
      </w:r>
      <w:r w:rsidR="007D581B">
        <w:rPr>
          <w:sz w:val="24"/>
          <w:szCs w:val="24"/>
        </w:rPr>
        <w:t>tau</w:t>
      </w:r>
      <w:r w:rsidR="007D581B">
        <w:rPr>
          <w:spacing w:val="59"/>
          <w:sz w:val="24"/>
          <w:szCs w:val="24"/>
        </w:rPr>
        <w:t xml:space="preserve"> </w:t>
      </w:r>
      <w:r w:rsidR="007D581B">
        <w:rPr>
          <w:sz w:val="24"/>
          <w:szCs w:val="24"/>
        </w:rPr>
        <w:t>diken</w:t>
      </w:r>
      <w:r w:rsidR="007D581B">
        <w:rPr>
          <w:spacing w:val="-1"/>
          <w:sz w:val="24"/>
          <w:szCs w:val="24"/>
        </w:rPr>
        <w:t>a</w:t>
      </w:r>
      <w:r w:rsidR="007D581B">
        <w:rPr>
          <w:sz w:val="24"/>
          <w:szCs w:val="24"/>
        </w:rPr>
        <w:t>l d</w:t>
      </w:r>
      <w:r w:rsidR="007D581B">
        <w:rPr>
          <w:spacing w:val="-1"/>
          <w:sz w:val="24"/>
          <w:szCs w:val="24"/>
        </w:rPr>
        <w:t>e</w:t>
      </w:r>
      <w:r w:rsidR="007D581B">
        <w:rPr>
          <w:sz w:val="24"/>
          <w:szCs w:val="24"/>
        </w:rPr>
        <w:t>ng</w:t>
      </w:r>
      <w:r w:rsidR="007D581B">
        <w:rPr>
          <w:spacing w:val="-1"/>
          <w:sz w:val="24"/>
          <w:szCs w:val="24"/>
        </w:rPr>
        <w:t>a</w:t>
      </w:r>
      <w:r w:rsidR="007D581B">
        <w:rPr>
          <w:sz w:val="24"/>
          <w:szCs w:val="24"/>
        </w:rPr>
        <w:t>n is</w:t>
      </w:r>
      <w:r w:rsidR="007D581B">
        <w:rPr>
          <w:spacing w:val="1"/>
          <w:sz w:val="24"/>
          <w:szCs w:val="24"/>
        </w:rPr>
        <w:t>t</w:t>
      </w:r>
      <w:r w:rsidR="007D581B">
        <w:rPr>
          <w:sz w:val="24"/>
          <w:szCs w:val="24"/>
        </w:rPr>
        <w:t>i</w:t>
      </w:r>
      <w:r w:rsidR="007D581B">
        <w:rPr>
          <w:spacing w:val="1"/>
          <w:sz w:val="24"/>
          <w:szCs w:val="24"/>
        </w:rPr>
        <w:t>l</w:t>
      </w:r>
      <w:r w:rsidR="007D581B">
        <w:rPr>
          <w:spacing w:val="-1"/>
          <w:sz w:val="24"/>
          <w:szCs w:val="24"/>
        </w:rPr>
        <w:t>a</w:t>
      </w:r>
      <w:r w:rsidR="007D581B">
        <w:rPr>
          <w:sz w:val="24"/>
          <w:szCs w:val="24"/>
        </w:rPr>
        <w:t>h inf</w:t>
      </w:r>
      <w:r w:rsidR="007D581B">
        <w:rPr>
          <w:spacing w:val="-1"/>
          <w:sz w:val="24"/>
          <w:szCs w:val="24"/>
        </w:rPr>
        <w:t>e</w:t>
      </w:r>
      <w:r w:rsidR="007D581B">
        <w:rPr>
          <w:sz w:val="24"/>
          <w:szCs w:val="24"/>
        </w:rPr>
        <w:t>rtil</w:t>
      </w:r>
      <w:r w:rsidR="007D581B">
        <w:rPr>
          <w:spacing w:val="1"/>
          <w:sz w:val="24"/>
          <w:szCs w:val="24"/>
        </w:rPr>
        <w:t>i</w:t>
      </w:r>
      <w:r w:rsidR="007D581B">
        <w:rPr>
          <w:sz w:val="24"/>
          <w:szCs w:val="24"/>
        </w:rPr>
        <w:t>tas id</w:t>
      </w:r>
      <w:r w:rsidR="007D581B">
        <w:rPr>
          <w:spacing w:val="1"/>
          <w:sz w:val="24"/>
          <w:szCs w:val="24"/>
        </w:rPr>
        <w:t>i</w:t>
      </w:r>
      <w:r w:rsidR="007D581B">
        <w:rPr>
          <w:sz w:val="24"/>
          <w:szCs w:val="24"/>
        </w:rPr>
        <w:t>op</w:t>
      </w:r>
      <w:r w:rsidR="007D581B">
        <w:rPr>
          <w:spacing w:val="-1"/>
          <w:sz w:val="24"/>
          <w:szCs w:val="24"/>
        </w:rPr>
        <w:t>a</w:t>
      </w:r>
      <w:r w:rsidR="007D581B">
        <w:rPr>
          <w:sz w:val="24"/>
          <w:szCs w:val="24"/>
        </w:rPr>
        <w:t>t</w:t>
      </w:r>
      <w:r w:rsidR="007D581B">
        <w:rPr>
          <w:spacing w:val="-1"/>
          <w:sz w:val="24"/>
          <w:szCs w:val="24"/>
        </w:rPr>
        <w:t>i</w:t>
      </w:r>
      <w:r w:rsidR="007D581B">
        <w:rPr>
          <w:sz w:val="24"/>
          <w:szCs w:val="24"/>
        </w:rPr>
        <w:t>k (</w:t>
      </w:r>
      <w:r w:rsidR="007D581B">
        <w:rPr>
          <w:spacing w:val="-1"/>
          <w:sz w:val="24"/>
          <w:szCs w:val="24"/>
        </w:rPr>
        <w:t>He</w:t>
      </w:r>
      <w:r w:rsidR="007D581B">
        <w:rPr>
          <w:sz w:val="24"/>
          <w:szCs w:val="24"/>
        </w:rPr>
        <w:t>nd</w:t>
      </w:r>
      <w:r w:rsidR="007D581B">
        <w:rPr>
          <w:spacing w:val="1"/>
          <w:sz w:val="24"/>
          <w:szCs w:val="24"/>
        </w:rPr>
        <w:t>a</w:t>
      </w:r>
      <w:r w:rsidR="007D581B">
        <w:rPr>
          <w:sz w:val="24"/>
          <w:szCs w:val="24"/>
        </w:rPr>
        <w:t>rto dkk, 2019</w:t>
      </w:r>
      <w:r w:rsidR="007D581B">
        <w:rPr>
          <w:spacing w:val="-1"/>
          <w:sz w:val="24"/>
          <w:szCs w:val="24"/>
        </w:rPr>
        <w:t>)</w:t>
      </w:r>
      <w:r w:rsidR="007D581B">
        <w:rPr>
          <w:sz w:val="24"/>
          <w:szCs w:val="24"/>
        </w:rPr>
        <w:t>.</w:t>
      </w:r>
    </w:p>
    <w:p w:rsidR="0088709B" w:rsidRDefault="007D581B" w:rsidP="00173941">
      <w:pPr>
        <w:spacing w:line="360" w:lineRule="auto"/>
        <w:ind w:right="80" w:firstLine="709"/>
        <w:jc w:val="both"/>
        <w:rPr>
          <w:sz w:val="24"/>
          <w:szCs w:val="24"/>
        </w:rPr>
      </w:pPr>
      <w:r>
        <w:rPr>
          <w:spacing w:val="-2"/>
          <w:sz w:val="24"/>
          <w:szCs w:val="24"/>
        </w:rPr>
        <w:t>B</w:t>
      </w:r>
      <w:r>
        <w:rPr>
          <w:spacing w:val="-1"/>
          <w:sz w:val="24"/>
          <w:szCs w:val="24"/>
        </w:rPr>
        <w:t>e</w:t>
      </w:r>
      <w:r>
        <w:rPr>
          <w:sz w:val="24"/>
          <w:szCs w:val="24"/>
        </w:rPr>
        <w:t>r</w:t>
      </w:r>
      <w:r>
        <w:rPr>
          <w:spacing w:val="1"/>
          <w:sz w:val="24"/>
          <w:szCs w:val="24"/>
        </w:rPr>
        <w:t>d</w:t>
      </w:r>
      <w:r>
        <w:rPr>
          <w:spacing w:val="-1"/>
          <w:sz w:val="24"/>
          <w:szCs w:val="24"/>
        </w:rPr>
        <w:t>a</w:t>
      </w:r>
      <w:r>
        <w:rPr>
          <w:sz w:val="24"/>
          <w:szCs w:val="24"/>
        </w:rPr>
        <w:t>s</w:t>
      </w:r>
      <w:r>
        <w:rPr>
          <w:spacing w:val="-1"/>
          <w:sz w:val="24"/>
          <w:szCs w:val="24"/>
        </w:rPr>
        <w:t>a</w:t>
      </w:r>
      <w:r>
        <w:rPr>
          <w:sz w:val="24"/>
          <w:szCs w:val="24"/>
        </w:rPr>
        <w:t>r</w:t>
      </w:r>
      <w:r>
        <w:rPr>
          <w:spacing w:val="1"/>
          <w:sz w:val="24"/>
          <w:szCs w:val="24"/>
        </w:rPr>
        <w:t>k</w:t>
      </w:r>
      <w:r>
        <w:rPr>
          <w:spacing w:val="-1"/>
          <w:sz w:val="24"/>
          <w:szCs w:val="24"/>
        </w:rPr>
        <w:t>a</w:t>
      </w:r>
      <w:r>
        <w:rPr>
          <w:sz w:val="24"/>
          <w:szCs w:val="24"/>
        </w:rPr>
        <w:t>n</w:t>
      </w:r>
      <w:r>
        <w:rPr>
          <w:spacing w:val="1"/>
          <w:sz w:val="24"/>
          <w:szCs w:val="24"/>
        </w:rPr>
        <w:t xml:space="preserve"> </w:t>
      </w:r>
      <w:r>
        <w:rPr>
          <w:sz w:val="24"/>
          <w:szCs w:val="24"/>
        </w:rPr>
        <w:t>d</w:t>
      </w:r>
      <w:r>
        <w:rPr>
          <w:spacing w:val="-1"/>
          <w:sz w:val="24"/>
          <w:szCs w:val="24"/>
        </w:rPr>
        <w:t>a</w:t>
      </w:r>
      <w:r>
        <w:rPr>
          <w:sz w:val="24"/>
          <w:szCs w:val="24"/>
        </w:rPr>
        <w:t>ta</w:t>
      </w:r>
      <w:r>
        <w:rPr>
          <w:spacing w:val="2"/>
          <w:sz w:val="24"/>
          <w:szCs w:val="24"/>
        </w:rPr>
        <w:t xml:space="preserve"> </w:t>
      </w:r>
      <w:r>
        <w:rPr>
          <w:sz w:val="24"/>
          <w:szCs w:val="24"/>
        </w:rPr>
        <w:t>O</w:t>
      </w:r>
      <w:r>
        <w:rPr>
          <w:spacing w:val="1"/>
          <w:sz w:val="24"/>
          <w:szCs w:val="24"/>
        </w:rPr>
        <w:t>r</w:t>
      </w:r>
      <w:r>
        <w:rPr>
          <w:spacing w:val="-2"/>
          <w:sz w:val="24"/>
          <w:szCs w:val="24"/>
        </w:rPr>
        <w:t>g</w:t>
      </w:r>
      <w:r>
        <w:rPr>
          <w:spacing w:val="-1"/>
          <w:sz w:val="24"/>
          <w:szCs w:val="24"/>
        </w:rPr>
        <w:t>a</w:t>
      </w:r>
      <w:r>
        <w:rPr>
          <w:sz w:val="24"/>
          <w:szCs w:val="24"/>
        </w:rPr>
        <w:t>n</w:t>
      </w:r>
      <w:r>
        <w:rPr>
          <w:spacing w:val="3"/>
          <w:sz w:val="24"/>
          <w:szCs w:val="24"/>
        </w:rPr>
        <w:t>i</w:t>
      </w:r>
      <w:r>
        <w:rPr>
          <w:sz w:val="24"/>
          <w:szCs w:val="24"/>
        </w:rPr>
        <w:t>s</w:t>
      </w:r>
      <w:r>
        <w:rPr>
          <w:spacing w:val="-1"/>
          <w:sz w:val="24"/>
          <w:szCs w:val="24"/>
        </w:rPr>
        <w:t>a</w:t>
      </w:r>
      <w:r>
        <w:rPr>
          <w:sz w:val="24"/>
          <w:szCs w:val="24"/>
        </w:rPr>
        <w:t>si</w:t>
      </w:r>
      <w:r>
        <w:rPr>
          <w:spacing w:val="1"/>
          <w:sz w:val="24"/>
          <w:szCs w:val="24"/>
        </w:rPr>
        <w:t xml:space="preserve"> </w:t>
      </w:r>
      <w:r>
        <w:rPr>
          <w:sz w:val="24"/>
          <w:szCs w:val="24"/>
        </w:rPr>
        <w:t>K</w:t>
      </w:r>
      <w:r>
        <w:rPr>
          <w:spacing w:val="-1"/>
          <w:sz w:val="24"/>
          <w:szCs w:val="24"/>
        </w:rPr>
        <w:t>e</w:t>
      </w:r>
      <w:r>
        <w:rPr>
          <w:sz w:val="24"/>
          <w:szCs w:val="24"/>
        </w:rPr>
        <w:t>s</w:t>
      </w:r>
      <w:r>
        <w:rPr>
          <w:spacing w:val="-1"/>
          <w:sz w:val="24"/>
          <w:szCs w:val="24"/>
        </w:rPr>
        <w:t>e</w:t>
      </w:r>
      <w:r>
        <w:rPr>
          <w:sz w:val="24"/>
          <w:szCs w:val="24"/>
        </w:rPr>
        <w:t>h</w:t>
      </w:r>
      <w:r>
        <w:rPr>
          <w:spacing w:val="-1"/>
          <w:sz w:val="24"/>
          <w:szCs w:val="24"/>
        </w:rPr>
        <w:t>a</w:t>
      </w:r>
      <w:r>
        <w:rPr>
          <w:spacing w:val="3"/>
          <w:sz w:val="24"/>
          <w:szCs w:val="24"/>
        </w:rPr>
        <w:t>t</w:t>
      </w:r>
      <w:r>
        <w:rPr>
          <w:spacing w:val="-1"/>
          <w:sz w:val="24"/>
          <w:szCs w:val="24"/>
        </w:rPr>
        <w:t>a</w:t>
      </w:r>
      <w:r>
        <w:rPr>
          <w:sz w:val="24"/>
          <w:szCs w:val="24"/>
        </w:rPr>
        <w:t>n</w:t>
      </w:r>
      <w:r>
        <w:rPr>
          <w:spacing w:val="1"/>
          <w:sz w:val="24"/>
          <w:szCs w:val="24"/>
        </w:rPr>
        <w:t xml:space="preserve"> </w:t>
      </w:r>
      <w:r>
        <w:rPr>
          <w:sz w:val="24"/>
          <w:szCs w:val="24"/>
        </w:rPr>
        <w:t xml:space="preserve">Dunia </w:t>
      </w:r>
      <w:r>
        <w:rPr>
          <w:spacing w:val="5"/>
          <w:sz w:val="24"/>
          <w:szCs w:val="24"/>
        </w:rPr>
        <w:t>(</w:t>
      </w:r>
      <w:r>
        <w:rPr>
          <w:spacing w:val="1"/>
          <w:sz w:val="24"/>
          <w:szCs w:val="24"/>
        </w:rPr>
        <w:t>W</w:t>
      </w:r>
      <w:r>
        <w:rPr>
          <w:sz w:val="24"/>
          <w:szCs w:val="24"/>
        </w:rPr>
        <w:t>H</w:t>
      </w:r>
      <w:r>
        <w:rPr>
          <w:spacing w:val="-1"/>
          <w:sz w:val="24"/>
          <w:szCs w:val="24"/>
        </w:rPr>
        <w:t>O</w:t>
      </w:r>
      <w:r>
        <w:rPr>
          <w:sz w:val="24"/>
          <w:szCs w:val="24"/>
        </w:rPr>
        <w:t xml:space="preserve">) </w:t>
      </w:r>
      <w:r w:rsidR="006658AC" w:rsidRPr="006658AC">
        <w:rPr>
          <w:sz w:val="24"/>
          <w:szCs w:val="24"/>
        </w:rPr>
        <w:t>pada tahun 20</w:t>
      </w:r>
      <w:r w:rsidR="002E189B">
        <w:rPr>
          <w:sz w:val="24"/>
          <w:szCs w:val="24"/>
        </w:rPr>
        <w:t>1</w:t>
      </w:r>
      <w:r w:rsidR="00071F4A">
        <w:rPr>
          <w:sz w:val="24"/>
          <w:szCs w:val="24"/>
        </w:rPr>
        <w:t>2</w:t>
      </w:r>
      <w:r w:rsidR="006658AC" w:rsidRPr="006658AC">
        <w:rPr>
          <w:sz w:val="24"/>
          <w:szCs w:val="24"/>
        </w:rPr>
        <w:t xml:space="preserve"> </w:t>
      </w:r>
      <w:r w:rsidR="00071F4A">
        <w:rPr>
          <w:sz w:val="24"/>
          <w:szCs w:val="24"/>
        </w:rPr>
        <w:t>men</w:t>
      </w:r>
      <w:r w:rsidR="00A146C3">
        <w:rPr>
          <w:sz w:val="24"/>
          <w:szCs w:val="24"/>
        </w:rPr>
        <w:t>gatakan</w:t>
      </w:r>
      <w:r w:rsidR="00071F4A">
        <w:rPr>
          <w:sz w:val="24"/>
          <w:szCs w:val="24"/>
        </w:rPr>
        <w:t xml:space="preserve"> bahwa diperkirakan sekitar 50-80 juta pasangan suami </w:t>
      </w:r>
      <w:r w:rsidR="00A146C3">
        <w:rPr>
          <w:sz w:val="24"/>
          <w:szCs w:val="24"/>
        </w:rPr>
        <w:t>is</w:t>
      </w:r>
      <w:r w:rsidR="00071F4A">
        <w:rPr>
          <w:sz w:val="24"/>
          <w:szCs w:val="24"/>
        </w:rPr>
        <w:t>tri di dunia mengalami infertilitas</w:t>
      </w:r>
      <w:r w:rsidR="00A146C3">
        <w:rPr>
          <w:sz w:val="24"/>
          <w:szCs w:val="24"/>
        </w:rPr>
        <w:t xml:space="preserve"> </w:t>
      </w:r>
      <w:sdt>
        <w:sdtPr>
          <w:rPr>
            <w:sz w:val="24"/>
            <w:szCs w:val="24"/>
          </w:rPr>
          <w:id w:val="601767083"/>
          <w:citation/>
        </w:sdtPr>
        <w:sdtContent>
          <w:r w:rsidR="00A229F2">
            <w:rPr>
              <w:sz w:val="24"/>
              <w:szCs w:val="24"/>
            </w:rPr>
            <w:fldChar w:fldCharType="begin"/>
          </w:r>
          <w:r w:rsidR="00071F4A">
            <w:rPr>
              <w:sz w:val="24"/>
              <w:szCs w:val="24"/>
            </w:rPr>
            <w:instrText xml:space="preserve">CITATION Org20 \l 1033 </w:instrText>
          </w:r>
          <w:r w:rsidR="00A229F2">
            <w:rPr>
              <w:sz w:val="24"/>
              <w:szCs w:val="24"/>
            </w:rPr>
            <w:fldChar w:fldCharType="separate"/>
          </w:r>
          <w:r w:rsidR="00071F4A" w:rsidRPr="00071F4A">
            <w:rPr>
              <w:noProof/>
              <w:sz w:val="24"/>
              <w:szCs w:val="24"/>
            </w:rPr>
            <w:t>(Novrika, 2017)</w:t>
          </w:r>
          <w:r w:rsidR="00A229F2">
            <w:rPr>
              <w:sz w:val="24"/>
              <w:szCs w:val="24"/>
            </w:rPr>
            <w:fldChar w:fldCharType="end"/>
          </w:r>
        </w:sdtContent>
      </w:sdt>
      <w:r w:rsidR="006658AC" w:rsidRPr="006658AC">
        <w:rPr>
          <w:sz w:val="24"/>
          <w:szCs w:val="24"/>
        </w:rPr>
        <w:t>.</w:t>
      </w:r>
      <w:r w:rsidR="00573C29">
        <w:rPr>
          <w:sz w:val="24"/>
          <w:szCs w:val="24"/>
          <w:lang w:val="id-ID"/>
        </w:rPr>
        <w:t xml:space="preserve"> Pada </w:t>
      </w:r>
      <w:r>
        <w:rPr>
          <w:sz w:val="24"/>
          <w:szCs w:val="24"/>
        </w:rPr>
        <w:t>tahun 2010 d</w:t>
      </w:r>
      <w:r>
        <w:rPr>
          <w:spacing w:val="-1"/>
          <w:sz w:val="24"/>
          <w:szCs w:val="24"/>
        </w:rPr>
        <w:t>a</w:t>
      </w:r>
      <w:r>
        <w:rPr>
          <w:sz w:val="24"/>
          <w:szCs w:val="24"/>
        </w:rPr>
        <w:t>lam</w:t>
      </w:r>
      <w:r>
        <w:rPr>
          <w:spacing w:val="1"/>
          <w:sz w:val="24"/>
          <w:szCs w:val="24"/>
        </w:rPr>
        <w:t xml:space="preserve"> </w:t>
      </w:r>
      <w:r>
        <w:rPr>
          <w:sz w:val="24"/>
          <w:szCs w:val="24"/>
        </w:rPr>
        <w:t>Munir</w:t>
      </w:r>
      <w:r w:rsidR="00615709">
        <w:rPr>
          <w:sz w:val="24"/>
          <w:szCs w:val="24"/>
        </w:rPr>
        <w:t xml:space="preserve"> (</w:t>
      </w:r>
      <w:r>
        <w:rPr>
          <w:sz w:val="24"/>
          <w:szCs w:val="24"/>
        </w:rPr>
        <w:t>2019</w:t>
      </w:r>
      <w:r w:rsidR="00615709">
        <w:rPr>
          <w:sz w:val="24"/>
          <w:szCs w:val="24"/>
        </w:rPr>
        <w:t>)</w:t>
      </w:r>
      <w:r>
        <w:rPr>
          <w:sz w:val="24"/>
          <w:szCs w:val="24"/>
        </w:rPr>
        <w:t>,</w:t>
      </w:r>
      <w:r w:rsidR="00573C29">
        <w:rPr>
          <w:sz w:val="24"/>
          <w:szCs w:val="24"/>
          <w:lang w:val="id-ID"/>
        </w:rPr>
        <w:t xml:space="preserve"> data WHO</w:t>
      </w:r>
      <w:r>
        <w:rPr>
          <w:spacing w:val="1"/>
          <w:sz w:val="24"/>
          <w:szCs w:val="24"/>
        </w:rPr>
        <w:t xml:space="preserve"> </w:t>
      </w:r>
      <w:r w:rsidR="006658AC">
        <w:rPr>
          <w:spacing w:val="1"/>
          <w:sz w:val="24"/>
          <w:szCs w:val="24"/>
          <w:lang w:val="id-ID"/>
        </w:rPr>
        <w:t>meny</w:t>
      </w:r>
      <w:r>
        <w:rPr>
          <w:spacing w:val="1"/>
          <w:sz w:val="24"/>
          <w:szCs w:val="24"/>
        </w:rPr>
        <w:t>e</w:t>
      </w:r>
      <w:r>
        <w:rPr>
          <w:sz w:val="24"/>
          <w:szCs w:val="24"/>
        </w:rPr>
        <w:t>butkan b</w:t>
      </w:r>
      <w:r>
        <w:rPr>
          <w:spacing w:val="-1"/>
          <w:sz w:val="24"/>
          <w:szCs w:val="24"/>
        </w:rPr>
        <w:t>a</w:t>
      </w:r>
      <w:r>
        <w:rPr>
          <w:sz w:val="24"/>
          <w:szCs w:val="24"/>
        </w:rPr>
        <w:t>h</w:t>
      </w:r>
      <w:r>
        <w:rPr>
          <w:spacing w:val="2"/>
          <w:sz w:val="24"/>
          <w:szCs w:val="24"/>
        </w:rPr>
        <w:t>w</w:t>
      </w:r>
      <w:r>
        <w:rPr>
          <w:sz w:val="24"/>
          <w:szCs w:val="24"/>
        </w:rPr>
        <w:t>a p</w:t>
      </w:r>
      <w:r>
        <w:rPr>
          <w:spacing w:val="-1"/>
          <w:sz w:val="24"/>
          <w:szCs w:val="24"/>
        </w:rPr>
        <w:t>a</w:t>
      </w:r>
      <w:r>
        <w:rPr>
          <w:spacing w:val="2"/>
          <w:sz w:val="24"/>
          <w:szCs w:val="24"/>
        </w:rPr>
        <w:t>s</w:t>
      </w:r>
      <w:r>
        <w:rPr>
          <w:spacing w:val="-1"/>
          <w:sz w:val="24"/>
          <w:szCs w:val="24"/>
        </w:rPr>
        <w:t>a</w:t>
      </w:r>
      <w:r>
        <w:rPr>
          <w:sz w:val="24"/>
          <w:szCs w:val="24"/>
        </w:rPr>
        <w:t>ng</w:t>
      </w:r>
      <w:r>
        <w:rPr>
          <w:spacing w:val="-1"/>
          <w:sz w:val="24"/>
          <w:szCs w:val="24"/>
        </w:rPr>
        <w:t>a</w:t>
      </w:r>
      <w:r>
        <w:rPr>
          <w:sz w:val="24"/>
          <w:szCs w:val="24"/>
        </w:rPr>
        <w:t>n</w:t>
      </w:r>
      <w:r>
        <w:rPr>
          <w:spacing w:val="1"/>
          <w:sz w:val="24"/>
          <w:szCs w:val="24"/>
        </w:rPr>
        <w:t xml:space="preserve"> </w:t>
      </w:r>
      <w:r>
        <w:rPr>
          <w:sz w:val="24"/>
          <w:szCs w:val="24"/>
        </w:rPr>
        <w:t>su</w:t>
      </w:r>
      <w:r>
        <w:rPr>
          <w:spacing w:val="-1"/>
          <w:sz w:val="24"/>
          <w:szCs w:val="24"/>
        </w:rPr>
        <w:t>a</w:t>
      </w:r>
      <w:r>
        <w:rPr>
          <w:sz w:val="24"/>
          <w:szCs w:val="24"/>
        </w:rPr>
        <w:t>mi</w:t>
      </w:r>
      <w:r>
        <w:rPr>
          <w:spacing w:val="2"/>
          <w:sz w:val="24"/>
          <w:szCs w:val="24"/>
        </w:rPr>
        <w:t xml:space="preserve"> </w:t>
      </w:r>
      <w:r>
        <w:rPr>
          <w:sz w:val="24"/>
          <w:szCs w:val="24"/>
        </w:rPr>
        <w:t>is</w:t>
      </w:r>
      <w:r>
        <w:rPr>
          <w:spacing w:val="1"/>
          <w:sz w:val="24"/>
          <w:szCs w:val="24"/>
        </w:rPr>
        <w:t>t</w:t>
      </w:r>
      <w:r>
        <w:rPr>
          <w:sz w:val="24"/>
          <w:szCs w:val="24"/>
        </w:rPr>
        <w:t>ri</w:t>
      </w:r>
      <w:r>
        <w:rPr>
          <w:spacing w:val="3"/>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meng</w:t>
      </w:r>
      <w:r>
        <w:rPr>
          <w:spacing w:val="-1"/>
          <w:sz w:val="24"/>
          <w:szCs w:val="24"/>
        </w:rPr>
        <w:t>a</w:t>
      </w:r>
      <w:r>
        <w:rPr>
          <w:sz w:val="24"/>
          <w:szCs w:val="24"/>
        </w:rPr>
        <w:t>lami</w:t>
      </w:r>
      <w:r>
        <w:rPr>
          <w:spacing w:val="2"/>
          <w:sz w:val="24"/>
          <w:szCs w:val="24"/>
        </w:rPr>
        <w:t xml:space="preserve"> </w:t>
      </w:r>
      <w:r>
        <w:rPr>
          <w:sz w:val="24"/>
          <w:szCs w:val="24"/>
        </w:rPr>
        <w:t>inf</w:t>
      </w:r>
      <w:r>
        <w:rPr>
          <w:spacing w:val="-1"/>
          <w:sz w:val="24"/>
          <w:szCs w:val="24"/>
        </w:rPr>
        <w:t>e</w:t>
      </w:r>
      <w:r>
        <w:rPr>
          <w:sz w:val="24"/>
          <w:szCs w:val="24"/>
        </w:rPr>
        <w:t>rtil</w:t>
      </w:r>
      <w:r>
        <w:rPr>
          <w:spacing w:val="1"/>
          <w:sz w:val="24"/>
          <w:szCs w:val="24"/>
        </w:rPr>
        <w:t>i</w:t>
      </w:r>
      <w:r>
        <w:rPr>
          <w:sz w:val="24"/>
          <w:szCs w:val="24"/>
        </w:rPr>
        <w:t>tas</w:t>
      </w:r>
      <w:r>
        <w:rPr>
          <w:spacing w:val="1"/>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pacing w:val="5"/>
          <w:sz w:val="24"/>
          <w:szCs w:val="24"/>
        </w:rPr>
        <w:t>n</w:t>
      </w:r>
      <w:r>
        <w:rPr>
          <w:spacing w:val="-5"/>
          <w:sz w:val="24"/>
          <w:szCs w:val="24"/>
        </w:rPr>
        <w:t>y</w:t>
      </w:r>
      <w:r>
        <w:rPr>
          <w:spacing w:val="-1"/>
          <w:sz w:val="24"/>
          <w:szCs w:val="24"/>
        </w:rPr>
        <w:t>a</w:t>
      </w:r>
      <w:r>
        <w:rPr>
          <w:sz w:val="24"/>
          <w:szCs w:val="24"/>
        </w:rPr>
        <w:t>k</w:t>
      </w:r>
      <w:r>
        <w:rPr>
          <w:spacing w:val="1"/>
          <w:sz w:val="24"/>
          <w:szCs w:val="24"/>
        </w:rPr>
        <w:t xml:space="preserve"> </w:t>
      </w:r>
      <w:r>
        <w:rPr>
          <w:sz w:val="24"/>
          <w:szCs w:val="24"/>
        </w:rPr>
        <w:t>25</w:t>
      </w:r>
      <w:r>
        <w:rPr>
          <w:spacing w:val="-1"/>
          <w:sz w:val="24"/>
          <w:szCs w:val="24"/>
        </w:rPr>
        <w:t>%</w:t>
      </w:r>
      <w:r>
        <w:rPr>
          <w:sz w:val="24"/>
          <w:szCs w:val="24"/>
        </w:rPr>
        <w:t>,</w:t>
      </w:r>
      <w:r>
        <w:rPr>
          <w:spacing w:val="1"/>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z w:val="24"/>
          <w:szCs w:val="24"/>
        </w:rPr>
        <w:t>m</w:t>
      </w:r>
      <w:r>
        <w:rPr>
          <w:spacing w:val="2"/>
          <w:sz w:val="24"/>
          <w:szCs w:val="24"/>
        </w:rPr>
        <w:t>e</w:t>
      </w:r>
      <w:r>
        <w:rPr>
          <w:sz w:val="24"/>
          <w:szCs w:val="24"/>
        </w:rPr>
        <w:t>nunjukkan b</w:t>
      </w:r>
      <w:r>
        <w:rPr>
          <w:spacing w:val="-1"/>
          <w:sz w:val="24"/>
          <w:szCs w:val="24"/>
        </w:rPr>
        <w:t>a</w:t>
      </w:r>
      <w:r>
        <w:rPr>
          <w:sz w:val="24"/>
          <w:szCs w:val="24"/>
        </w:rPr>
        <w:t>hwa 64% p</w:t>
      </w:r>
      <w:r>
        <w:rPr>
          <w:spacing w:val="-1"/>
          <w:sz w:val="24"/>
          <w:szCs w:val="24"/>
        </w:rPr>
        <w:t>e</w:t>
      </w:r>
      <w:r>
        <w:rPr>
          <w:spacing w:val="2"/>
          <w:sz w:val="24"/>
          <w:szCs w:val="24"/>
        </w:rPr>
        <w:t>n</w:t>
      </w:r>
      <w:r>
        <w:rPr>
          <w:spacing w:val="-5"/>
          <w:sz w:val="24"/>
          <w:szCs w:val="24"/>
        </w:rPr>
        <w:t>y</w:t>
      </w:r>
      <w:r>
        <w:rPr>
          <w:spacing w:val="1"/>
          <w:sz w:val="24"/>
          <w:szCs w:val="24"/>
        </w:rPr>
        <w:t>e</w:t>
      </w:r>
      <w:r>
        <w:rPr>
          <w:sz w:val="24"/>
          <w:szCs w:val="24"/>
        </w:rPr>
        <w:t>b</w:t>
      </w:r>
      <w:r>
        <w:rPr>
          <w:spacing w:val="-1"/>
          <w:sz w:val="24"/>
          <w:szCs w:val="24"/>
        </w:rPr>
        <w:t>a</w:t>
      </w:r>
      <w:r>
        <w:rPr>
          <w:sz w:val="24"/>
          <w:szCs w:val="24"/>
        </w:rPr>
        <w:t>b</w:t>
      </w:r>
      <w:r>
        <w:rPr>
          <w:spacing w:val="3"/>
          <w:sz w:val="24"/>
          <w:szCs w:val="24"/>
        </w:rPr>
        <w:t xml:space="preserve"> </w:t>
      </w:r>
      <w:r>
        <w:rPr>
          <w:sz w:val="24"/>
          <w:szCs w:val="24"/>
        </w:rPr>
        <w:t>b</w:t>
      </w:r>
      <w:r>
        <w:rPr>
          <w:spacing w:val="-1"/>
          <w:sz w:val="24"/>
          <w:szCs w:val="24"/>
        </w:rPr>
        <w:t>e</w:t>
      </w:r>
      <w:r>
        <w:rPr>
          <w:spacing w:val="1"/>
          <w:sz w:val="24"/>
          <w:szCs w:val="24"/>
        </w:rPr>
        <w:t>r</w:t>
      </w:r>
      <w:r>
        <w:rPr>
          <w:spacing w:val="-1"/>
          <w:sz w:val="24"/>
          <w:szCs w:val="24"/>
        </w:rPr>
        <w:t>a</w:t>
      </w:r>
      <w:r>
        <w:rPr>
          <w:sz w:val="24"/>
          <w:szCs w:val="24"/>
        </w:rPr>
        <w:t>da</w:t>
      </w:r>
      <w:r>
        <w:rPr>
          <w:spacing w:val="2"/>
          <w:sz w:val="24"/>
          <w:szCs w:val="24"/>
        </w:rPr>
        <w:t xml:space="preserve"> </w:t>
      </w:r>
      <w:r>
        <w:rPr>
          <w:sz w:val="24"/>
          <w:szCs w:val="24"/>
        </w:rPr>
        <w:t>p</w:t>
      </w:r>
      <w:r>
        <w:rPr>
          <w:spacing w:val="-1"/>
          <w:sz w:val="24"/>
          <w:szCs w:val="24"/>
        </w:rPr>
        <w:t>a</w:t>
      </w:r>
      <w:r>
        <w:rPr>
          <w:sz w:val="24"/>
          <w:szCs w:val="24"/>
        </w:rPr>
        <w:t>da</w:t>
      </w:r>
      <w:r>
        <w:rPr>
          <w:spacing w:val="4"/>
          <w:sz w:val="24"/>
          <w:szCs w:val="24"/>
        </w:rPr>
        <w:t xml:space="preserve"> </w:t>
      </w:r>
      <w:r>
        <w:rPr>
          <w:sz w:val="24"/>
          <w:szCs w:val="24"/>
        </w:rPr>
        <w:t>is</w:t>
      </w:r>
      <w:r>
        <w:rPr>
          <w:spacing w:val="1"/>
          <w:sz w:val="24"/>
          <w:szCs w:val="24"/>
        </w:rPr>
        <w:t>t</w:t>
      </w:r>
      <w:r>
        <w:rPr>
          <w:sz w:val="24"/>
          <w:szCs w:val="24"/>
        </w:rPr>
        <w:t>ri d</w:t>
      </w:r>
      <w:r>
        <w:rPr>
          <w:spacing w:val="-1"/>
          <w:sz w:val="24"/>
          <w:szCs w:val="24"/>
        </w:rPr>
        <w:t>a</w:t>
      </w:r>
      <w:r>
        <w:rPr>
          <w:sz w:val="24"/>
          <w:szCs w:val="24"/>
        </w:rPr>
        <w:t>n</w:t>
      </w:r>
      <w:r>
        <w:rPr>
          <w:spacing w:val="1"/>
          <w:sz w:val="24"/>
          <w:szCs w:val="24"/>
        </w:rPr>
        <w:t xml:space="preserve"> </w:t>
      </w:r>
      <w:r>
        <w:rPr>
          <w:sz w:val="24"/>
          <w:szCs w:val="24"/>
        </w:rPr>
        <w:t>s</w:t>
      </w:r>
      <w:r>
        <w:rPr>
          <w:spacing w:val="-1"/>
          <w:sz w:val="24"/>
          <w:szCs w:val="24"/>
        </w:rPr>
        <w:t>e</w:t>
      </w:r>
      <w:r>
        <w:rPr>
          <w:spacing w:val="2"/>
          <w:sz w:val="24"/>
          <w:szCs w:val="24"/>
        </w:rPr>
        <w:t>b</w:t>
      </w:r>
      <w:r>
        <w:rPr>
          <w:spacing w:val="-1"/>
          <w:sz w:val="24"/>
          <w:szCs w:val="24"/>
        </w:rPr>
        <w:t>e</w:t>
      </w:r>
      <w:r>
        <w:rPr>
          <w:sz w:val="24"/>
          <w:szCs w:val="24"/>
        </w:rPr>
        <w:t>s</w:t>
      </w:r>
      <w:r>
        <w:rPr>
          <w:spacing w:val="-1"/>
          <w:sz w:val="24"/>
          <w:szCs w:val="24"/>
        </w:rPr>
        <w:t>a</w:t>
      </w:r>
      <w:r>
        <w:rPr>
          <w:sz w:val="24"/>
          <w:szCs w:val="24"/>
        </w:rPr>
        <w:t>r</w:t>
      </w:r>
      <w:r>
        <w:rPr>
          <w:spacing w:val="2"/>
          <w:sz w:val="24"/>
          <w:szCs w:val="24"/>
        </w:rPr>
        <w:t xml:space="preserve"> </w:t>
      </w:r>
      <w:r>
        <w:rPr>
          <w:sz w:val="24"/>
          <w:szCs w:val="24"/>
        </w:rPr>
        <w:t>36%</w:t>
      </w:r>
      <w:r>
        <w:rPr>
          <w:spacing w:val="2"/>
          <w:sz w:val="24"/>
          <w:szCs w:val="24"/>
        </w:rPr>
        <w:t xml:space="preserve"> </w:t>
      </w:r>
      <w:r>
        <w:rPr>
          <w:sz w:val="24"/>
          <w:szCs w:val="24"/>
        </w:rPr>
        <w:t>diakib</w:t>
      </w:r>
      <w:r>
        <w:rPr>
          <w:spacing w:val="-1"/>
          <w:sz w:val="24"/>
          <w:szCs w:val="24"/>
        </w:rPr>
        <w:t>a</w:t>
      </w:r>
      <w:r>
        <w:rPr>
          <w:sz w:val="24"/>
          <w:szCs w:val="24"/>
        </w:rPr>
        <w:t>tkan p</w:t>
      </w:r>
      <w:r>
        <w:rPr>
          <w:spacing w:val="-1"/>
          <w:sz w:val="24"/>
          <w:szCs w:val="24"/>
        </w:rPr>
        <w:t>a</w:t>
      </w:r>
      <w:r>
        <w:rPr>
          <w:spacing w:val="2"/>
          <w:sz w:val="24"/>
          <w:szCs w:val="24"/>
        </w:rPr>
        <w:t>d</w:t>
      </w:r>
      <w:r>
        <w:rPr>
          <w:sz w:val="24"/>
          <w:szCs w:val="24"/>
        </w:rPr>
        <w:t>a s</w:t>
      </w:r>
      <w:r>
        <w:rPr>
          <w:spacing w:val="2"/>
          <w:sz w:val="24"/>
          <w:szCs w:val="24"/>
        </w:rPr>
        <w:t>u</w:t>
      </w:r>
      <w:r>
        <w:rPr>
          <w:spacing w:val="-1"/>
          <w:sz w:val="24"/>
          <w:szCs w:val="24"/>
        </w:rPr>
        <w:t>a</w:t>
      </w:r>
      <w:r>
        <w:rPr>
          <w:sz w:val="24"/>
          <w:szCs w:val="24"/>
        </w:rPr>
        <w:t>m</w:t>
      </w:r>
      <w:r>
        <w:rPr>
          <w:spacing w:val="1"/>
          <w:sz w:val="24"/>
          <w:szCs w:val="24"/>
        </w:rPr>
        <w:t>i</w:t>
      </w:r>
      <w:r>
        <w:rPr>
          <w:sz w:val="24"/>
          <w:szCs w:val="24"/>
        </w:rPr>
        <w:t xml:space="preserve">. </w:t>
      </w:r>
      <w:r w:rsidR="00B332D0">
        <w:rPr>
          <w:sz w:val="24"/>
          <w:szCs w:val="24"/>
        </w:rPr>
        <w:t>Data prevalensi infertilitas dalam Novrika</w:t>
      </w:r>
      <w:r w:rsidR="006F2282">
        <w:rPr>
          <w:sz w:val="24"/>
          <w:szCs w:val="24"/>
        </w:rPr>
        <w:t xml:space="preserve"> (</w:t>
      </w:r>
      <w:r w:rsidR="00B332D0">
        <w:rPr>
          <w:sz w:val="24"/>
          <w:szCs w:val="24"/>
        </w:rPr>
        <w:t>2017</w:t>
      </w:r>
      <w:r w:rsidR="006F2282">
        <w:rPr>
          <w:sz w:val="24"/>
          <w:szCs w:val="24"/>
        </w:rPr>
        <w:t>)</w:t>
      </w:r>
      <w:r w:rsidR="00E22D00">
        <w:rPr>
          <w:sz w:val="24"/>
          <w:szCs w:val="24"/>
        </w:rPr>
        <w:t>,</w:t>
      </w:r>
      <w:r w:rsidR="00B332D0">
        <w:rPr>
          <w:sz w:val="24"/>
          <w:szCs w:val="24"/>
        </w:rPr>
        <w:t xml:space="preserve"> di Asia yaitu 30,8% di Kamboja, 10% di Kazakhtan, 43,7% di Turkmenistan, dan 21,3% di Indonesia</w:t>
      </w:r>
      <w:r w:rsidR="0012087B">
        <w:rPr>
          <w:sz w:val="24"/>
          <w:szCs w:val="24"/>
        </w:rPr>
        <w:t xml:space="preserve">. Menurut </w:t>
      </w:r>
      <w:r w:rsidR="0012087B">
        <w:rPr>
          <w:spacing w:val="2"/>
          <w:sz w:val="24"/>
          <w:szCs w:val="24"/>
        </w:rPr>
        <w:t xml:space="preserve">hasil penelitian </w:t>
      </w:r>
      <w:r>
        <w:rPr>
          <w:sz w:val="24"/>
          <w:szCs w:val="24"/>
        </w:rPr>
        <w:t>(</w:t>
      </w:r>
      <w:r>
        <w:rPr>
          <w:spacing w:val="-1"/>
          <w:sz w:val="24"/>
          <w:szCs w:val="24"/>
        </w:rPr>
        <w:t>Ke</w:t>
      </w:r>
      <w:r>
        <w:rPr>
          <w:sz w:val="24"/>
          <w:szCs w:val="24"/>
        </w:rPr>
        <w:t>men</w:t>
      </w:r>
      <w:r>
        <w:rPr>
          <w:spacing w:val="2"/>
          <w:sz w:val="24"/>
          <w:szCs w:val="24"/>
        </w:rPr>
        <w:t>k</w:t>
      </w:r>
      <w:r>
        <w:rPr>
          <w:spacing w:val="-1"/>
          <w:sz w:val="24"/>
          <w:szCs w:val="24"/>
        </w:rPr>
        <w:t>e</w:t>
      </w:r>
      <w:r>
        <w:rPr>
          <w:sz w:val="24"/>
          <w:szCs w:val="24"/>
        </w:rPr>
        <w:t>s,</w:t>
      </w:r>
      <w:r w:rsidR="006658AC">
        <w:rPr>
          <w:lang w:val="id-ID"/>
        </w:rPr>
        <w:t xml:space="preserve"> </w:t>
      </w:r>
      <w:r>
        <w:rPr>
          <w:sz w:val="24"/>
          <w:szCs w:val="24"/>
        </w:rPr>
        <w:t>2019</w:t>
      </w:r>
      <w:r>
        <w:rPr>
          <w:spacing w:val="-1"/>
          <w:sz w:val="24"/>
          <w:szCs w:val="24"/>
        </w:rPr>
        <w:t>)</w:t>
      </w:r>
      <w:r>
        <w:rPr>
          <w:sz w:val="24"/>
          <w:szCs w:val="24"/>
        </w:rPr>
        <w:t>,</w:t>
      </w:r>
      <w:r w:rsidR="00334DDC">
        <w:rPr>
          <w:sz w:val="24"/>
          <w:szCs w:val="24"/>
        </w:rPr>
        <w:t xml:space="preserve"> </w:t>
      </w:r>
      <w:r>
        <w:rPr>
          <w:sz w:val="24"/>
          <w:szCs w:val="24"/>
        </w:rPr>
        <w:t>membukt</w:t>
      </w:r>
      <w:r>
        <w:rPr>
          <w:spacing w:val="1"/>
          <w:sz w:val="24"/>
          <w:szCs w:val="24"/>
        </w:rPr>
        <w:t>i</w:t>
      </w:r>
      <w:r>
        <w:rPr>
          <w:sz w:val="24"/>
          <w:szCs w:val="24"/>
        </w:rPr>
        <w:t>k</w:t>
      </w:r>
      <w:r>
        <w:rPr>
          <w:spacing w:val="-1"/>
          <w:sz w:val="24"/>
          <w:szCs w:val="24"/>
        </w:rPr>
        <w:t>a</w:t>
      </w:r>
      <w:r>
        <w:rPr>
          <w:sz w:val="24"/>
          <w:szCs w:val="24"/>
        </w:rPr>
        <w:t xml:space="preserve">n </w:t>
      </w:r>
      <w:r>
        <w:rPr>
          <w:spacing w:val="2"/>
          <w:sz w:val="24"/>
          <w:szCs w:val="24"/>
        </w:rPr>
        <w:t>b</w:t>
      </w:r>
      <w:r>
        <w:rPr>
          <w:spacing w:val="-1"/>
          <w:sz w:val="24"/>
          <w:szCs w:val="24"/>
        </w:rPr>
        <w:t>a</w:t>
      </w:r>
      <w:r>
        <w:rPr>
          <w:sz w:val="24"/>
          <w:szCs w:val="24"/>
        </w:rPr>
        <w:t>hwa</w:t>
      </w:r>
      <w:r>
        <w:rPr>
          <w:spacing w:val="30"/>
          <w:sz w:val="24"/>
          <w:szCs w:val="24"/>
        </w:rPr>
        <w:t xml:space="preserve"> </w:t>
      </w:r>
      <w:r>
        <w:rPr>
          <w:sz w:val="24"/>
          <w:szCs w:val="24"/>
        </w:rPr>
        <w:t>s</w:t>
      </w:r>
      <w:r>
        <w:rPr>
          <w:spacing w:val="2"/>
          <w:sz w:val="24"/>
          <w:szCs w:val="24"/>
        </w:rPr>
        <w:t>u</w:t>
      </w:r>
      <w:r>
        <w:rPr>
          <w:spacing w:val="-1"/>
          <w:sz w:val="24"/>
          <w:szCs w:val="24"/>
        </w:rPr>
        <w:t>a</w:t>
      </w:r>
      <w:r>
        <w:rPr>
          <w:sz w:val="24"/>
          <w:szCs w:val="24"/>
        </w:rPr>
        <w:t>mi</w:t>
      </w:r>
      <w:r>
        <w:rPr>
          <w:spacing w:val="32"/>
          <w:sz w:val="24"/>
          <w:szCs w:val="24"/>
        </w:rPr>
        <w:t xml:space="preserve"> </w:t>
      </w:r>
      <w:r>
        <w:rPr>
          <w:sz w:val="24"/>
          <w:szCs w:val="24"/>
        </w:rPr>
        <w:t>me</w:t>
      </w:r>
      <w:r>
        <w:rPr>
          <w:spacing w:val="4"/>
          <w:sz w:val="24"/>
          <w:szCs w:val="24"/>
        </w:rPr>
        <w:t>n</w:t>
      </w:r>
      <w:r>
        <w:rPr>
          <w:spacing w:val="-5"/>
          <w:sz w:val="24"/>
          <w:szCs w:val="24"/>
        </w:rPr>
        <w:t>y</w:t>
      </w:r>
      <w:r>
        <w:rPr>
          <w:sz w:val="24"/>
          <w:szCs w:val="24"/>
        </w:rPr>
        <w:t>umb</w:t>
      </w:r>
      <w:r>
        <w:rPr>
          <w:spacing w:val="2"/>
          <w:sz w:val="24"/>
          <w:szCs w:val="24"/>
        </w:rPr>
        <w:t>a</w:t>
      </w:r>
      <w:r>
        <w:rPr>
          <w:sz w:val="24"/>
          <w:szCs w:val="24"/>
        </w:rPr>
        <w:t>ng</w:t>
      </w:r>
      <w:r>
        <w:rPr>
          <w:spacing w:val="29"/>
          <w:sz w:val="24"/>
          <w:szCs w:val="24"/>
        </w:rPr>
        <w:t xml:space="preserve"> </w:t>
      </w:r>
      <w:r>
        <w:rPr>
          <w:sz w:val="24"/>
          <w:szCs w:val="24"/>
        </w:rPr>
        <w:t>2</w:t>
      </w:r>
      <w:r>
        <w:rPr>
          <w:spacing w:val="7"/>
          <w:sz w:val="24"/>
          <w:szCs w:val="24"/>
        </w:rPr>
        <w:t>5</w:t>
      </w:r>
      <w:r>
        <w:rPr>
          <w:spacing w:val="-1"/>
          <w:sz w:val="24"/>
          <w:szCs w:val="24"/>
        </w:rPr>
        <w:t>-</w:t>
      </w:r>
      <w:r>
        <w:rPr>
          <w:sz w:val="24"/>
          <w:szCs w:val="24"/>
        </w:rPr>
        <w:t xml:space="preserve">40% </w:t>
      </w:r>
      <w:r>
        <w:rPr>
          <w:spacing w:val="2"/>
          <w:sz w:val="24"/>
          <w:szCs w:val="24"/>
        </w:rPr>
        <w:t>d</w:t>
      </w:r>
      <w:r>
        <w:rPr>
          <w:spacing w:val="-1"/>
          <w:sz w:val="24"/>
          <w:szCs w:val="24"/>
        </w:rPr>
        <w:t>a</w:t>
      </w:r>
      <w:r w:rsidR="00573C29">
        <w:rPr>
          <w:sz w:val="24"/>
          <w:szCs w:val="24"/>
        </w:rPr>
        <w:t>ri</w:t>
      </w:r>
      <w:r w:rsidR="00573C29">
        <w:rPr>
          <w:sz w:val="24"/>
          <w:szCs w:val="24"/>
          <w:lang w:val="id-ID"/>
        </w:rPr>
        <w:t xml:space="preserve"> </w:t>
      </w:r>
      <w:r>
        <w:rPr>
          <w:spacing w:val="-1"/>
          <w:sz w:val="24"/>
          <w:szCs w:val="24"/>
        </w:rPr>
        <w:t>a</w:t>
      </w:r>
      <w:r>
        <w:rPr>
          <w:spacing w:val="2"/>
          <w:sz w:val="24"/>
          <w:szCs w:val="24"/>
        </w:rPr>
        <w:t>n</w:t>
      </w:r>
      <w:r>
        <w:rPr>
          <w:spacing w:val="-2"/>
          <w:sz w:val="24"/>
          <w:szCs w:val="24"/>
        </w:rPr>
        <w:t>g</w:t>
      </w:r>
      <w:r>
        <w:rPr>
          <w:sz w:val="24"/>
          <w:szCs w:val="24"/>
        </w:rPr>
        <w:t>ka k</w:t>
      </w:r>
      <w:r>
        <w:rPr>
          <w:spacing w:val="-1"/>
          <w:sz w:val="24"/>
          <w:szCs w:val="24"/>
        </w:rPr>
        <w:t>e</w:t>
      </w:r>
      <w:r>
        <w:rPr>
          <w:sz w:val="24"/>
          <w:szCs w:val="24"/>
        </w:rPr>
        <w:t>jadi</w:t>
      </w:r>
      <w:r>
        <w:rPr>
          <w:spacing w:val="-1"/>
          <w:sz w:val="24"/>
          <w:szCs w:val="24"/>
        </w:rPr>
        <w:t>a</w:t>
      </w:r>
      <w:r>
        <w:rPr>
          <w:sz w:val="24"/>
          <w:szCs w:val="24"/>
        </w:rPr>
        <w:t>n inf</w:t>
      </w:r>
      <w:r>
        <w:rPr>
          <w:spacing w:val="1"/>
          <w:sz w:val="24"/>
          <w:szCs w:val="24"/>
        </w:rPr>
        <w:t>e</w:t>
      </w:r>
      <w:r>
        <w:rPr>
          <w:sz w:val="24"/>
          <w:szCs w:val="24"/>
        </w:rPr>
        <w:t>rtil,</w:t>
      </w:r>
      <w:r>
        <w:rPr>
          <w:spacing w:val="3"/>
          <w:sz w:val="24"/>
          <w:szCs w:val="24"/>
        </w:rPr>
        <w:t xml:space="preserve"> </w:t>
      </w:r>
      <w:r>
        <w:rPr>
          <w:sz w:val="24"/>
          <w:szCs w:val="24"/>
        </w:rPr>
        <w:t>4</w:t>
      </w:r>
      <w:r>
        <w:rPr>
          <w:spacing w:val="2"/>
          <w:sz w:val="24"/>
          <w:szCs w:val="24"/>
        </w:rPr>
        <w:t>0-</w:t>
      </w:r>
      <w:r>
        <w:rPr>
          <w:sz w:val="24"/>
          <w:szCs w:val="24"/>
        </w:rPr>
        <w:t>55</w:t>
      </w:r>
      <w:r>
        <w:rPr>
          <w:spacing w:val="-1"/>
          <w:sz w:val="24"/>
          <w:szCs w:val="24"/>
        </w:rPr>
        <w:t>%</w:t>
      </w:r>
      <w:r w:rsidR="008704FC">
        <w:rPr>
          <w:spacing w:val="-1"/>
          <w:sz w:val="24"/>
          <w:szCs w:val="24"/>
        </w:rPr>
        <w:t xml:space="preserve"> istri</w:t>
      </w:r>
      <w:r>
        <w:rPr>
          <w:sz w:val="24"/>
          <w:szCs w:val="24"/>
        </w:rPr>
        <w:t>,</w:t>
      </w:r>
      <w:r>
        <w:rPr>
          <w:spacing w:val="1"/>
          <w:sz w:val="24"/>
          <w:szCs w:val="24"/>
        </w:rPr>
        <w:t xml:space="preserve"> </w:t>
      </w:r>
      <w:r>
        <w:rPr>
          <w:sz w:val="24"/>
          <w:szCs w:val="24"/>
        </w:rPr>
        <w:t>10</w:t>
      </w:r>
      <w:r>
        <w:rPr>
          <w:spacing w:val="-1"/>
          <w:sz w:val="24"/>
          <w:szCs w:val="24"/>
        </w:rPr>
        <w:t>%</w:t>
      </w:r>
      <w:r w:rsidR="008704FC">
        <w:rPr>
          <w:spacing w:val="-1"/>
          <w:sz w:val="24"/>
          <w:szCs w:val="24"/>
        </w:rPr>
        <w:t xml:space="preserve"> keduanya</w:t>
      </w:r>
      <w:r>
        <w:rPr>
          <w:sz w:val="24"/>
          <w:szCs w:val="24"/>
        </w:rPr>
        <w:t>, d</w:t>
      </w:r>
      <w:r>
        <w:rPr>
          <w:spacing w:val="-1"/>
          <w:sz w:val="24"/>
          <w:szCs w:val="24"/>
        </w:rPr>
        <w:t>a</w:t>
      </w:r>
      <w:r>
        <w:rPr>
          <w:sz w:val="24"/>
          <w:szCs w:val="24"/>
        </w:rPr>
        <w:t>n</w:t>
      </w:r>
      <w:r>
        <w:rPr>
          <w:spacing w:val="2"/>
          <w:sz w:val="24"/>
          <w:szCs w:val="24"/>
        </w:rPr>
        <w:t xml:space="preserve"> </w:t>
      </w:r>
      <w:r w:rsidR="008704FC">
        <w:rPr>
          <w:spacing w:val="2"/>
          <w:sz w:val="24"/>
          <w:szCs w:val="24"/>
        </w:rPr>
        <w:t xml:space="preserve">10% </w:t>
      </w:r>
      <w:r>
        <w:rPr>
          <w:sz w:val="24"/>
          <w:szCs w:val="24"/>
        </w:rPr>
        <w:t>id</w:t>
      </w:r>
      <w:r>
        <w:rPr>
          <w:spacing w:val="1"/>
          <w:sz w:val="24"/>
          <w:szCs w:val="24"/>
        </w:rPr>
        <w:t>i</w:t>
      </w:r>
      <w:r>
        <w:rPr>
          <w:sz w:val="24"/>
          <w:szCs w:val="24"/>
        </w:rPr>
        <w:t>op</w:t>
      </w:r>
      <w:r>
        <w:rPr>
          <w:spacing w:val="-1"/>
          <w:sz w:val="24"/>
          <w:szCs w:val="24"/>
        </w:rPr>
        <w:t>a</w:t>
      </w:r>
      <w:r>
        <w:rPr>
          <w:sz w:val="24"/>
          <w:szCs w:val="24"/>
        </w:rPr>
        <w:t>t</w:t>
      </w:r>
      <w:r>
        <w:rPr>
          <w:spacing w:val="1"/>
          <w:sz w:val="24"/>
          <w:szCs w:val="24"/>
        </w:rPr>
        <w:t>i</w:t>
      </w:r>
      <w:r>
        <w:rPr>
          <w:sz w:val="24"/>
          <w:szCs w:val="24"/>
        </w:rPr>
        <w:t>k.</w:t>
      </w:r>
      <w:r w:rsidR="00ED3264">
        <w:rPr>
          <w:sz w:val="24"/>
          <w:szCs w:val="24"/>
        </w:rPr>
        <w:t xml:space="preserve"> </w:t>
      </w:r>
    </w:p>
    <w:p w:rsidR="00663031" w:rsidRDefault="007D581B" w:rsidP="00173941">
      <w:pPr>
        <w:spacing w:line="360" w:lineRule="auto"/>
        <w:ind w:right="80" w:firstLine="709"/>
        <w:jc w:val="both"/>
        <w:rPr>
          <w:spacing w:val="1"/>
          <w:sz w:val="24"/>
          <w:szCs w:val="24"/>
        </w:rPr>
      </w:pPr>
      <w:r>
        <w:rPr>
          <w:sz w:val="24"/>
          <w:szCs w:val="24"/>
        </w:rPr>
        <w:t>M</w:t>
      </w:r>
      <w:r>
        <w:rPr>
          <w:spacing w:val="-1"/>
          <w:sz w:val="24"/>
          <w:szCs w:val="24"/>
        </w:rPr>
        <w:t>a</w:t>
      </w:r>
      <w:r>
        <w:rPr>
          <w:sz w:val="24"/>
          <w:szCs w:val="24"/>
        </w:rPr>
        <w:t>s</w:t>
      </w:r>
      <w:r>
        <w:rPr>
          <w:spacing w:val="-1"/>
          <w:sz w:val="24"/>
          <w:szCs w:val="24"/>
        </w:rPr>
        <w:t>a</w:t>
      </w:r>
      <w:r>
        <w:rPr>
          <w:sz w:val="24"/>
          <w:szCs w:val="24"/>
        </w:rPr>
        <w:t>lah   inf</w:t>
      </w:r>
      <w:r>
        <w:rPr>
          <w:spacing w:val="1"/>
          <w:sz w:val="24"/>
          <w:szCs w:val="24"/>
        </w:rPr>
        <w:t>e</w:t>
      </w:r>
      <w:r>
        <w:rPr>
          <w:sz w:val="24"/>
          <w:szCs w:val="24"/>
        </w:rPr>
        <w:t>rtil</w:t>
      </w:r>
      <w:r>
        <w:rPr>
          <w:spacing w:val="1"/>
          <w:sz w:val="24"/>
          <w:szCs w:val="24"/>
        </w:rPr>
        <w:t>i</w:t>
      </w:r>
      <w:r>
        <w:rPr>
          <w:sz w:val="24"/>
          <w:szCs w:val="24"/>
        </w:rPr>
        <w:t xml:space="preserve">tas  </w:t>
      </w:r>
      <w:r>
        <w:rPr>
          <w:spacing w:val="1"/>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 xml:space="preserve">t  </w:t>
      </w:r>
      <w:r>
        <w:rPr>
          <w:spacing w:val="1"/>
          <w:sz w:val="24"/>
          <w:szCs w:val="24"/>
        </w:rPr>
        <w:t xml:space="preserve"> </w:t>
      </w:r>
      <w:r>
        <w:rPr>
          <w:sz w:val="24"/>
          <w:szCs w:val="24"/>
        </w:rPr>
        <w:t>memb</w:t>
      </w:r>
      <w:r>
        <w:rPr>
          <w:spacing w:val="-1"/>
          <w:sz w:val="24"/>
          <w:szCs w:val="24"/>
        </w:rPr>
        <w:t>e</w:t>
      </w:r>
      <w:r>
        <w:rPr>
          <w:sz w:val="24"/>
          <w:szCs w:val="24"/>
        </w:rPr>
        <w:t>ri</w:t>
      </w:r>
      <w:r>
        <w:rPr>
          <w:spacing w:val="2"/>
          <w:sz w:val="24"/>
          <w:szCs w:val="24"/>
        </w:rPr>
        <w:t>k</w:t>
      </w:r>
      <w:r>
        <w:rPr>
          <w:spacing w:val="-1"/>
          <w:sz w:val="24"/>
          <w:szCs w:val="24"/>
        </w:rPr>
        <w:t>a</w:t>
      </w:r>
      <w:r>
        <w:rPr>
          <w:sz w:val="24"/>
          <w:szCs w:val="24"/>
        </w:rPr>
        <w:t xml:space="preserve">n  </w:t>
      </w:r>
      <w:r>
        <w:rPr>
          <w:spacing w:val="1"/>
          <w:sz w:val="24"/>
          <w:szCs w:val="24"/>
        </w:rPr>
        <w:t xml:space="preserve"> </w:t>
      </w:r>
      <w:r>
        <w:rPr>
          <w:sz w:val="24"/>
          <w:szCs w:val="24"/>
        </w:rPr>
        <w:t>d</w:t>
      </w:r>
      <w:r>
        <w:rPr>
          <w:spacing w:val="-1"/>
          <w:sz w:val="24"/>
          <w:szCs w:val="24"/>
        </w:rPr>
        <w:t>a</w:t>
      </w:r>
      <w:r>
        <w:rPr>
          <w:spacing w:val="3"/>
          <w:sz w:val="24"/>
          <w:szCs w:val="24"/>
        </w:rPr>
        <w:t>m</w:t>
      </w:r>
      <w:r>
        <w:rPr>
          <w:sz w:val="24"/>
          <w:szCs w:val="24"/>
        </w:rPr>
        <w:t>p</w:t>
      </w:r>
      <w:r>
        <w:rPr>
          <w:spacing w:val="-1"/>
          <w:sz w:val="24"/>
          <w:szCs w:val="24"/>
        </w:rPr>
        <w:t>a</w:t>
      </w:r>
      <w:r>
        <w:rPr>
          <w:sz w:val="24"/>
          <w:szCs w:val="24"/>
        </w:rPr>
        <w:t xml:space="preserve">k  </w:t>
      </w:r>
      <w:r>
        <w:rPr>
          <w:spacing w:val="1"/>
          <w:sz w:val="24"/>
          <w:szCs w:val="24"/>
        </w:rPr>
        <w:t xml:space="preserve"> </w:t>
      </w:r>
      <w:r>
        <w:rPr>
          <w:sz w:val="24"/>
          <w:szCs w:val="24"/>
        </w:rPr>
        <w:t>b</w:t>
      </w:r>
      <w:r>
        <w:rPr>
          <w:spacing w:val="-1"/>
          <w:sz w:val="24"/>
          <w:szCs w:val="24"/>
        </w:rPr>
        <w:t>e</w:t>
      </w:r>
      <w:r>
        <w:rPr>
          <w:sz w:val="24"/>
          <w:szCs w:val="24"/>
        </w:rPr>
        <w:t>s</w:t>
      </w:r>
      <w:r>
        <w:rPr>
          <w:spacing w:val="1"/>
          <w:sz w:val="24"/>
          <w:szCs w:val="24"/>
        </w:rPr>
        <w:t>a</w:t>
      </w:r>
      <w:r>
        <w:rPr>
          <w:sz w:val="24"/>
          <w:szCs w:val="24"/>
        </w:rPr>
        <w:t xml:space="preserve">r  </w:t>
      </w:r>
      <w:r>
        <w:rPr>
          <w:spacing w:val="4"/>
          <w:sz w:val="24"/>
          <w:szCs w:val="24"/>
        </w:rPr>
        <w:t xml:space="preserve"> </w:t>
      </w:r>
      <w:r>
        <w:rPr>
          <w:sz w:val="24"/>
          <w:szCs w:val="24"/>
        </w:rPr>
        <w:t>b</w:t>
      </w:r>
      <w:r>
        <w:rPr>
          <w:spacing w:val="1"/>
          <w:sz w:val="24"/>
          <w:szCs w:val="24"/>
        </w:rPr>
        <w:t>a</w:t>
      </w:r>
      <w:r>
        <w:rPr>
          <w:spacing w:val="-2"/>
          <w:sz w:val="24"/>
          <w:szCs w:val="24"/>
        </w:rPr>
        <w:t>g</w:t>
      </w:r>
      <w:r>
        <w:rPr>
          <w:sz w:val="24"/>
          <w:szCs w:val="24"/>
        </w:rPr>
        <w:t>i p</w:t>
      </w:r>
      <w:r>
        <w:rPr>
          <w:spacing w:val="-1"/>
          <w:sz w:val="24"/>
          <w:szCs w:val="24"/>
        </w:rPr>
        <w:t>a</w:t>
      </w:r>
      <w:r>
        <w:rPr>
          <w:sz w:val="24"/>
          <w:szCs w:val="24"/>
        </w:rPr>
        <w:t>s</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w:t>
      </w:r>
      <w:r>
        <w:rPr>
          <w:spacing w:val="3"/>
          <w:sz w:val="24"/>
          <w:szCs w:val="24"/>
        </w:rPr>
        <w:t xml:space="preserve"> </w:t>
      </w:r>
      <w:r>
        <w:rPr>
          <w:sz w:val="24"/>
          <w:szCs w:val="24"/>
        </w:rPr>
        <w:t>su</w:t>
      </w:r>
      <w:r>
        <w:rPr>
          <w:spacing w:val="-1"/>
          <w:sz w:val="24"/>
          <w:szCs w:val="24"/>
        </w:rPr>
        <w:t>a</w:t>
      </w:r>
      <w:r>
        <w:rPr>
          <w:sz w:val="24"/>
          <w:szCs w:val="24"/>
        </w:rPr>
        <w:t>mi</w:t>
      </w:r>
      <w:r>
        <w:rPr>
          <w:spacing w:val="3"/>
          <w:sz w:val="24"/>
          <w:szCs w:val="24"/>
        </w:rPr>
        <w:t xml:space="preserve"> </w:t>
      </w:r>
      <w:r>
        <w:rPr>
          <w:sz w:val="24"/>
          <w:szCs w:val="24"/>
        </w:rPr>
        <w:t>is</w:t>
      </w:r>
      <w:r>
        <w:rPr>
          <w:spacing w:val="1"/>
          <w:sz w:val="24"/>
          <w:szCs w:val="24"/>
        </w:rPr>
        <w:t>t</w:t>
      </w:r>
      <w:r>
        <w:rPr>
          <w:sz w:val="24"/>
          <w:szCs w:val="24"/>
        </w:rPr>
        <w:t>ri</w:t>
      </w:r>
      <w:r>
        <w:rPr>
          <w:spacing w:val="5"/>
          <w:sz w:val="24"/>
          <w:szCs w:val="24"/>
        </w:rPr>
        <w:t xml:space="preserve"> </w:t>
      </w:r>
      <w:r>
        <w:rPr>
          <w:spacing w:val="-5"/>
          <w:sz w:val="24"/>
          <w:szCs w:val="24"/>
        </w:rPr>
        <w:t>y</w:t>
      </w:r>
      <w:r>
        <w:rPr>
          <w:spacing w:val="1"/>
          <w:sz w:val="24"/>
          <w:szCs w:val="24"/>
        </w:rPr>
        <w:t>a</w:t>
      </w:r>
      <w:r>
        <w:rPr>
          <w:sz w:val="24"/>
          <w:szCs w:val="24"/>
        </w:rPr>
        <w:t>ng me</w:t>
      </w:r>
      <w:r>
        <w:rPr>
          <w:spacing w:val="2"/>
          <w:sz w:val="24"/>
          <w:szCs w:val="24"/>
        </w:rPr>
        <w:t>n</w:t>
      </w:r>
      <w:r>
        <w:rPr>
          <w:spacing w:val="-2"/>
          <w:sz w:val="24"/>
          <w:szCs w:val="24"/>
        </w:rPr>
        <w:t>g</w:t>
      </w:r>
      <w:r>
        <w:rPr>
          <w:spacing w:val="-1"/>
          <w:sz w:val="24"/>
          <w:szCs w:val="24"/>
        </w:rPr>
        <w:t>a</w:t>
      </w:r>
      <w:r>
        <w:rPr>
          <w:spacing w:val="3"/>
          <w:sz w:val="24"/>
          <w:szCs w:val="24"/>
        </w:rPr>
        <w:t>l</w:t>
      </w:r>
      <w:r>
        <w:rPr>
          <w:spacing w:val="-1"/>
          <w:sz w:val="24"/>
          <w:szCs w:val="24"/>
        </w:rPr>
        <w:t>a</w:t>
      </w:r>
      <w:r>
        <w:rPr>
          <w:sz w:val="24"/>
          <w:szCs w:val="24"/>
        </w:rPr>
        <w:t>m</w:t>
      </w:r>
      <w:r>
        <w:rPr>
          <w:spacing w:val="1"/>
          <w:sz w:val="24"/>
          <w:szCs w:val="24"/>
        </w:rPr>
        <w:t>i</w:t>
      </w:r>
      <w:r>
        <w:rPr>
          <w:spacing w:val="2"/>
          <w:sz w:val="24"/>
          <w:szCs w:val="24"/>
        </w:rPr>
        <w:t>n</w:t>
      </w:r>
      <w:r>
        <w:rPr>
          <w:spacing w:val="-5"/>
          <w:sz w:val="24"/>
          <w:szCs w:val="24"/>
        </w:rPr>
        <w:t>y</w:t>
      </w:r>
      <w:r>
        <w:rPr>
          <w:spacing w:val="1"/>
          <w:sz w:val="24"/>
          <w:szCs w:val="24"/>
        </w:rPr>
        <w:t>a</w:t>
      </w:r>
      <w:r>
        <w:rPr>
          <w:sz w:val="24"/>
          <w:szCs w:val="24"/>
        </w:rPr>
        <w:t>,</w:t>
      </w:r>
      <w:r>
        <w:rPr>
          <w:spacing w:val="3"/>
          <w:sz w:val="24"/>
          <w:szCs w:val="24"/>
        </w:rPr>
        <w:t xml:space="preserve"> </w:t>
      </w:r>
      <w:r>
        <w:rPr>
          <w:sz w:val="24"/>
          <w:szCs w:val="24"/>
        </w:rPr>
        <w:t>b</w:t>
      </w:r>
      <w:r>
        <w:rPr>
          <w:spacing w:val="-1"/>
          <w:sz w:val="24"/>
          <w:szCs w:val="24"/>
        </w:rPr>
        <w:t>a</w:t>
      </w:r>
      <w:r>
        <w:rPr>
          <w:sz w:val="24"/>
          <w:szCs w:val="24"/>
        </w:rPr>
        <w:t>ik</w:t>
      </w:r>
      <w:r>
        <w:rPr>
          <w:spacing w:val="5"/>
          <w:sz w:val="24"/>
          <w:szCs w:val="24"/>
        </w:rPr>
        <w:t xml:space="preserve"> </w:t>
      </w:r>
      <w:r>
        <w:rPr>
          <w:sz w:val="24"/>
          <w:szCs w:val="24"/>
        </w:rPr>
        <w:t>b</w:t>
      </w:r>
      <w:r>
        <w:rPr>
          <w:spacing w:val="-1"/>
          <w:sz w:val="24"/>
          <w:szCs w:val="24"/>
        </w:rPr>
        <w:t>e</w:t>
      </w:r>
      <w:r>
        <w:rPr>
          <w:sz w:val="24"/>
          <w:szCs w:val="24"/>
        </w:rPr>
        <w:t>rupa</w:t>
      </w:r>
      <w:r>
        <w:rPr>
          <w:spacing w:val="1"/>
          <w:sz w:val="24"/>
          <w:szCs w:val="24"/>
        </w:rPr>
        <w:t xml:space="preserve"> </w:t>
      </w:r>
      <w:r>
        <w:rPr>
          <w:sz w:val="24"/>
          <w:szCs w:val="24"/>
        </w:rPr>
        <w:t>medis,</w:t>
      </w:r>
      <w:r>
        <w:rPr>
          <w:spacing w:val="3"/>
          <w:sz w:val="24"/>
          <w:szCs w:val="24"/>
        </w:rPr>
        <w:t xml:space="preserve"> </w:t>
      </w:r>
      <w:r>
        <w:rPr>
          <w:spacing w:val="-1"/>
          <w:sz w:val="24"/>
          <w:szCs w:val="24"/>
        </w:rPr>
        <w:t>e</w:t>
      </w:r>
      <w:r>
        <w:rPr>
          <w:sz w:val="24"/>
          <w:szCs w:val="24"/>
        </w:rPr>
        <w:t>kono</w:t>
      </w:r>
      <w:r>
        <w:rPr>
          <w:spacing w:val="3"/>
          <w:sz w:val="24"/>
          <w:szCs w:val="24"/>
        </w:rPr>
        <w:t>m</w:t>
      </w:r>
      <w:r>
        <w:rPr>
          <w:sz w:val="24"/>
          <w:szCs w:val="24"/>
        </w:rPr>
        <w:t>i maupun psikolo</w:t>
      </w:r>
      <w:r>
        <w:rPr>
          <w:spacing w:val="-2"/>
          <w:sz w:val="24"/>
          <w:szCs w:val="24"/>
        </w:rPr>
        <w:t>g</w:t>
      </w:r>
      <w:r>
        <w:rPr>
          <w:sz w:val="24"/>
          <w:szCs w:val="24"/>
        </w:rPr>
        <w:t>is.</w:t>
      </w:r>
      <w:r>
        <w:rPr>
          <w:spacing w:val="1"/>
          <w:sz w:val="24"/>
          <w:szCs w:val="24"/>
        </w:rPr>
        <w:t xml:space="preserve"> </w:t>
      </w:r>
      <w:r>
        <w:rPr>
          <w:sz w:val="24"/>
          <w:szCs w:val="24"/>
        </w:rPr>
        <w:t>M</w:t>
      </w:r>
      <w:r>
        <w:rPr>
          <w:spacing w:val="-1"/>
          <w:sz w:val="24"/>
          <w:szCs w:val="24"/>
        </w:rPr>
        <w:t>e</w:t>
      </w:r>
      <w:r>
        <w:rPr>
          <w:sz w:val="24"/>
          <w:szCs w:val="24"/>
        </w:rPr>
        <w:t>nurut 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n</w:t>
      </w:r>
      <w:r>
        <w:rPr>
          <w:spacing w:val="3"/>
          <w:sz w:val="24"/>
          <w:szCs w:val="24"/>
        </w:rPr>
        <w:t xml:space="preserve"> </w:t>
      </w:r>
      <w:r>
        <w:rPr>
          <w:spacing w:val="-5"/>
          <w:sz w:val="24"/>
          <w:szCs w:val="24"/>
        </w:rPr>
        <w:t>y</w:t>
      </w:r>
      <w:r>
        <w:rPr>
          <w:spacing w:val="4"/>
          <w:sz w:val="24"/>
          <w:szCs w:val="24"/>
        </w:rPr>
        <w:t>a</w:t>
      </w:r>
      <w:r>
        <w:rPr>
          <w:sz w:val="24"/>
          <w:szCs w:val="24"/>
        </w:rPr>
        <w:t>ng di</w:t>
      </w:r>
      <w:r>
        <w:rPr>
          <w:spacing w:val="1"/>
          <w:sz w:val="24"/>
          <w:szCs w:val="24"/>
        </w:rPr>
        <w:t>l</w:t>
      </w:r>
      <w:r>
        <w:rPr>
          <w:spacing w:val="-1"/>
          <w:sz w:val="24"/>
          <w:szCs w:val="24"/>
        </w:rPr>
        <w:t>a</w:t>
      </w:r>
      <w:r>
        <w:rPr>
          <w:sz w:val="24"/>
          <w:szCs w:val="24"/>
        </w:rPr>
        <w:t>kuk</w:t>
      </w:r>
      <w:r>
        <w:rPr>
          <w:spacing w:val="-1"/>
          <w:sz w:val="24"/>
          <w:szCs w:val="24"/>
        </w:rPr>
        <w:t>a</w:t>
      </w:r>
      <w:r>
        <w:rPr>
          <w:sz w:val="24"/>
          <w:szCs w:val="24"/>
        </w:rPr>
        <w:t>n</w:t>
      </w:r>
      <w:r>
        <w:rPr>
          <w:spacing w:val="1"/>
          <w:sz w:val="24"/>
          <w:szCs w:val="24"/>
        </w:rPr>
        <w:t xml:space="preserve"> </w:t>
      </w:r>
      <w:r>
        <w:rPr>
          <w:sz w:val="24"/>
          <w:szCs w:val="24"/>
        </w:rPr>
        <w:t>oleh (P</w:t>
      </w:r>
      <w:r>
        <w:rPr>
          <w:spacing w:val="-1"/>
          <w:sz w:val="24"/>
          <w:szCs w:val="24"/>
        </w:rPr>
        <w:t>a</w:t>
      </w:r>
      <w:r>
        <w:rPr>
          <w:sz w:val="24"/>
          <w:szCs w:val="24"/>
        </w:rPr>
        <w:t>s</w:t>
      </w:r>
      <w:r>
        <w:rPr>
          <w:spacing w:val="1"/>
          <w:sz w:val="24"/>
          <w:szCs w:val="24"/>
        </w:rPr>
        <w:t>a</w:t>
      </w:r>
      <w:r>
        <w:rPr>
          <w:sz w:val="24"/>
          <w:szCs w:val="24"/>
        </w:rPr>
        <w:t>rib</w:t>
      </w:r>
      <w:r>
        <w:rPr>
          <w:spacing w:val="2"/>
          <w:sz w:val="24"/>
          <w:szCs w:val="24"/>
        </w:rPr>
        <w:t>u</w:t>
      </w:r>
      <w:r>
        <w:rPr>
          <w:sz w:val="24"/>
          <w:szCs w:val="24"/>
        </w:rPr>
        <w:t>,</w:t>
      </w:r>
      <w:r>
        <w:rPr>
          <w:spacing w:val="1"/>
          <w:sz w:val="24"/>
          <w:szCs w:val="24"/>
        </w:rPr>
        <w:t xml:space="preserve"> </w:t>
      </w:r>
      <w:r>
        <w:rPr>
          <w:sz w:val="24"/>
          <w:szCs w:val="24"/>
        </w:rPr>
        <w:t>2019) me</w:t>
      </w:r>
      <w:r>
        <w:rPr>
          <w:spacing w:val="4"/>
          <w:sz w:val="24"/>
          <w:szCs w:val="24"/>
        </w:rPr>
        <w:t>n</w:t>
      </w:r>
      <w:r>
        <w:rPr>
          <w:spacing w:val="-5"/>
          <w:sz w:val="24"/>
          <w:szCs w:val="24"/>
        </w:rPr>
        <w:t>y</w:t>
      </w:r>
      <w:r>
        <w:rPr>
          <w:spacing w:val="-1"/>
          <w:sz w:val="24"/>
          <w:szCs w:val="24"/>
        </w:rPr>
        <w:t>e</w:t>
      </w:r>
      <w:r>
        <w:rPr>
          <w:sz w:val="24"/>
          <w:szCs w:val="24"/>
        </w:rPr>
        <w:t>butkan</w:t>
      </w:r>
      <w:r>
        <w:rPr>
          <w:spacing w:val="3"/>
          <w:sz w:val="24"/>
          <w:szCs w:val="24"/>
        </w:rPr>
        <w:t xml:space="preserve"> </w:t>
      </w:r>
      <w:r>
        <w:rPr>
          <w:sz w:val="24"/>
          <w:szCs w:val="24"/>
        </w:rPr>
        <w:t>p</w:t>
      </w:r>
      <w:r>
        <w:rPr>
          <w:spacing w:val="1"/>
          <w:sz w:val="24"/>
          <w:szCs w:val="24"/>
        </w:rPr>
        <w:t>e</w:t>
      </w:r>
      <w:r>
        <w:rPr>
          <w:spacing w:val="2"/>
          <w:sz w:val="24"/>
          <w:szCs w:val="24"/>
        </w:rPr>
        <w:t>n</w:t>
      </w:r>
      <w:r>
        <w:rPr>
          <w:spacing w:val="-5"/>
          <w:sz w:val="24"/>
          <w:szCs w:val="24"/>
        </w:rPr>
        <w:t>y</w:t>
      </w:r>
      <w:r>
        <w:rPr>
          <w:spacing w:val="-1"/>
          <w:sz w:val="24"/>
          <w:szCs w:val="24"/>
        </w:rPr>
        <w:t>e</w:t>
      </w:r>
      <w:r>
        <w:rPr>
          <w:spacing w:val="2"/>
          <w:sz w:val="24"/>
          <w:szCs w:val="24"/>
        </w:rPr>
        <w:t>b</w:t>
      </w:r>
      <w:r>
        <w:rPr>
          <w:spacing w:val="-1"/>
          <w:sz w:val="24"/>
          <w:szCs w:val="24"/>
        </w:rPr>
        <w:t>a</w:t>
      </w:r>
      <w:r>
        <w:rPr>
          <w:sz w:val="24"/>
          <w:szCs w:val="24"/>
        </w:rPr>
        <w:t>b</w:t>
      </w:r>
      <w:r>
        <w:rPr>
          <w:spacing w:val="1"/>
          <w:sz w:val="24"/>
          <w:szCs w:val="24"/>
        </w:rPr>
        <w:t xml:space="preserve"> f</w:t>
      </w:r>
      <w:r>
        <w:rPr>
          <w:spacing w:val="-1"/>
          <w:sz w:val="24"/>
          <w:szCs w:val="24"/>
        </w:rPr>
        <w:t>a</w:t>
      </w:r>
      <w:r>
        <w:rPr>
          <w:sz w:val="24"/>
          <w:szCs w:val="24"/>
        </w:rPr>
        <w:t>ktor</w:t>
      </w:r>
      <w:r>
        <w:rPr>
          <w:spacing w:val="1"/>
          <w:sz w:val="24"/>
          <w:szCs w:val="24"/>
        </w:rPr>
        <w:t xml:space="preserve"> </w:t>
      </w:r>
      <w:r>
        <w:rPr>
          <w:sz w:val="24"/>
          <w:szCs w:val="24"/>
        </w:rPr>
        <w:t>d</w:t>
      </w:r>
      <w:r>
        <w:rPr>
          <w:spacing w:val="1"/>
          <w:sz w:val="24"/>
          <w:szCs w:val="24"/>
        </w:rPr>
        <w:t>a</w:t>
      </w:r>
      <w:r>
        <w:rPr>
          <w:sz w:val="24"/>
          <w:szCs w:val="24"/>
        </w:rPr>
        <w:t>ri</w:t>
      </w:r>
      <w:r>
        <w:rPr>
          <w:spacing w:val="1"/>
          <w:sz w:val="24"/>
          <w:szCs w:val="24"/>
        </w:rPr>
        <w:t xml:space="preserve"> </w:t>
      </w:r>
      <w:r>
        <w:rPr>
          <w:sz w:val="24"/>
          <w:szCs w:val="24"/>
        </w:rPr>
        <w:t>lak</w:t>
      </w:r>
      <w:r>
        <w:rPr>
          <w:spacing w:val="6"/>
          <w:sz w:val="24"/>
          <w:szCs w:val="24"/>
        </w:rPr>
        <w:t>i</w:t>
      </w:r>
      <w:r>
        <w:rPr>
          <w:sz w:val="24"/>
          <w:szCs w:val="24"/>
        </w:rPr>
        <w:t>- laki</w:t>
      </w:r>
      <w:r>
        <w:rPr>
          <w:spacing w:val="1"/>
          <w:sz w:val="24"/>
          <w:szCs w:val="24"/>
        </w:rPr>
        <w:t xml:space="preserve"> </w:t>
      </w:r>
      <w:r>
        <w:rPr>
          <w:sz w:val="24"/>
          <w:szCs w:val="24"/>
        </w:rPr>
        <w:t>s</w:t>
      </w:r>
      <w:r>
        <w:rPr>
          <w:spacing w:val="-1"/>
          <w:sz w:val="24"/>
          <w:szCs w:val="24"/>
        </w:rPr>
        <w:t>e</w:t>
      </w:r>
      <w:r>
        <w:rPr>
          <w:sz w:val="24"/>
          <w:szCs w:val="24"/>
        </w:rPr>
        <w:t>b</w:t>
      </w:r>
      <w:r>
        <w:rPr>
          <w:spacing w:val="-1"/>
          <w:sz w:val="24"/>
          <w:szCs w:val="24"/>
        </w:rPr>
        <w:t>e</w:t>
      </w:r>
      <w:r>
        <w:rPr>
          <w:sz w:val="24"/>
          <w:szCs w:val="24"/>
        </w:rPr>
        <w:t>s</w:t>
      </w:r>
      <w:r>
        <w:rPr>
          <w:spacing w:val="1"/>
          <w:sz w:val="24"/>
          <w:szCs w:val="24"/>
        </w:rPr>
        <w:t>a</w:t>
      </w:r>
      <w:r>
        <w:rPr>
          <w:sz w:val="24"/>
          <w:szCs w:val="24"/>
        </w:rPr>
        <w:t>r 35</w:t>
      </w:r>
      <w:r>
        <w:rPr>
          <w:spacing w:val="-1"/>
          <w:sz w:val="24"/>
          <w:szCs w:val="24"/>
        </w:rPr>
        <w:t>%</w:t>
      </w:r>
      <w:r>
        <w:rPr>
          <w:sz w:val="24"/>
          <w:szCs w:val="24"/>
        </w:rPr>
        <w:t>,</w:t>
      </w:r>
      <w:r>
        <w:rPr>
          <w:spacing w:val="3"/>
          <w:sz w:val="24"/>
          <w:szCs w:val="24"/>
        </w:rPr>
        <w:t xml:space="preserve"> </w:t>
      </w:r>
      <w:r>
        <w:rPr>
          <w:sz w:val="24"/>
          <w:szCs w:val="24"/>
        </w:rPr>
        <w:t>melipu</w:t>
      </w:r>
      <w:r>
        <w:rPr>
          <w:spacing w:val="1"/>
          <w:sz w:val="24"/>
          <w:szCs w:val="24"/>
        </w:rPr>
        <w:t>t</w:t>
      </w:r>
      <w:r>
        <w:rPr>
          <w:sz w:val="24"/>
          <w:szCs w:val="24"/>
        </w:rPr>
        <w:t>i</w:t>
      </w:r>
      <w:r>
        <w:rPr>
          <w:spacing w:val="1"/>
          <w:sz w:val="24"/>
          <w:szCs w:val="24"/>
        </w:rPr>
        <w:t xml:space="preserve"> </w:t>
      </w:r>
      <w:r>
        <w:rPr>
          <w:spacing w:val="-1"/>
          <w:sz w:val="24"/>
          <w:szCs w:val="24"/>
        </w:rPr>
        <w:t>a</w:t>
      </w:r>
      <w:r>
        <w:rPr>
          <w:sz w:val="24"/>
          <w:szCs w:val="24"/>
        </w:rPr>
        <w:t>bnorm</w:t>
      </w:r>
      <w:r>
        <w:rPr>
          <w:spacing w:val="-1"/>
          <w:sz w:val="24"/>
          <w:szCs w:val="24"/>
        </w:rPr>
        <w:t>a</w:t>
      </w:r>
      <w:r>
        <w:rPr>
          <w:sz w:val="24"/>
          <w:szCs w:val="24"/>
        </w:rPr>
        <w:t>l</w:t>
      </w:r>
      <w:r>
        <w:rPr>
          <w:spacing w:val="1"/>
          <w:sz w:val="24"/>
          <w:szCs w:val="24"/>
        </w:rPr>
        <w:t>i</w:t>
      </w:r>
      <w:r>
        <w:rPr>
          <w:sz w:val="24"/>
          <w:szCs w:val="24"/>
        </w:rPr>
        <w:t>tas,</w:t>
      </w:r>
      <w:r>
        <w:rPr>
          <w:spacing w:val="1"/>
          <w:sz w:val="24"/>
          <w:szCs w:val="24"/>
        </w:rPr>
        <w:t xml:space="preserve"> </w:t>
      </w:r>
      <w:r>
        <w:rPr>
          <w:sz w:val="24"/>
          <w:szCs w:val="24"/>
        </w:rPr>
        <w:t>ju</w:t>
      </w:r>
      <w:r>
        <w:rPr>
          <w:spacing w:val="1"/>
          <w:sz w:val="24"/>
          <w:szCs w:val="24"/>
        </w:rPr>
        <w:t>m</w:t>
      </w:r>
      <w:r>
        <w:rPr>
          <w:sz w:val="24"/>
          <w:szCs w:val="24"/>
        </w:rPr>
        <w:t>lah,</w:t>
      </w:r>
      <w:r>
        <w:rPr>
          <w:spacing w:val="2"/>
          <w:sz w:val="24"/>
          <w:szCs w:val="24"/>
        </w:rPr>
        <w:t xml:space="preserve"> </w:t>
      </w:r>
      <w:r>
        <w:rPr>
          <w:spacing w:val="5"/>
          <w:sz w:val="24"/>
          <w:szCs w:val="24"/>
        </w:rPr>
        <w:t>m</w:t>
      </w:r>
      <w:r>
        <w:rPr>
          <w:sz w:val="24"/>
          <w:szCs w:val="24"/>
        </w:rPr>
        <w:t>ot</w:t>
      </w:r>
      <w:r>
        <w:rPr>
          <w:spacing w:val="1"/>
          <w:sz w:val="24"/>
          <w:szCs w:val="24"/>
        </w:rPr>
        <w:t>i</w:t>
      </w:r>
      <w:r>
        <w:rPr>
          <w:sz w:val="24"/>
          <w:szCs w:val="24"/>
        </w:rPr>
        <w:t>l</w:t>
      </w:r>
      <w:r>
        <w:rPr>
          <w:spacing w:val="1"/>
          <w:sz w:val="24"/>
          <w:szCs w:val="24"/>
        </w:rPr>
        <w:t>i</w:t>
      </w:r>
      <w:r>
        <w:rPr>
          <w:sz w:val="24"/>
          <w:szCs w:val="24"/>
        </w:rPr>
        <w:t>tas</w:t>
      </w:r>
      <w:r>
        <w:rPr>
          <w:spacing w:val="1"/>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z w:val="24"/>
          <w:szCs w:val="24"/>
        </w:rPr>
        <w:t>mor</w:t>
      </w:r>
      <w:r>
        <w:rPr>
          <w:spacing w:val="-1"/>
          <w:sz w:val="24"/>
          <w:szCs w:val="24"/>
        </w:rPr>
        <w:t>f</w:t>
      </w:r>
      <w:r>
        <w:rPr>
          <w:sz w:val="24"/>
          <w:szCs w:val="24"/>
        </w:rPr>
        <w:t>ol</w:t>
      </w:r>
      <w:r>
        <w:rPr>
          <w:spacing w:val="3"/>
          <w:sz w:val="24"/>
          <w:szCs w:val="24"/>
        </w:rPr>
        <w:t>o</w:t>
      </w:r>
      <w:r>
        <w:rPr>
          <w:spacing w:val="-2"/>
          <w:sz w:val="24"/>
          <w:szCs w:val="24"/>
        </w:rPr>
        <w:t>g</w:t>
      </w:r>
      <w:r>
        <w:rPr>
          <w:sz w:val="24"/>
          <w:szCs w:val="24"/>
        </w:rPr>
        <w:t>i sp</w:t>
      </w:r>
      <w:r>
        <w:rPr>
          <w:spacing w:val="-1"/>
          <w:sz w:val="24"/>
          <w:szCs w:val="24"/>
        </w:rPr>
        <w:t>e</w:t>
      </w:r>
      <w:r>
        <w:rPr>
          <w:sz w:val="24"/>
          <w:szCs w:val="24"/>
        </w:rPr>
        <w:t>rm</w:t>
      </w:r>
      <w:r>
        <w:rPr>
          <w:spacing w:val="-1"/>
          <w:sz w:val="24"/>
          <w:szCs w:val="24"/>
        </w:rPr>
        <w:t>a</w:t>
      </w:r>
      <w:r>
        <w:rPr>
          <w:sz w:val="24"/>
          <w:szCs w:val="24"/>
        </w:rPr>
        <w:t>.</w:t>
      </w:r>
      <w:r>
        <w:rPr>
          <w:spacing w:val="3"/>
          <w:sz w:val="24"/>
          <w:szCs w:val="24"/>
        </w:rPr>
        <w:t xml:space="preserve"> </w:t>
      </w:r>
      <w:r>
        <w:rPr>
          <w:spacing w:val="1"/>
          <w:sz w:val="24"/>
          <w:szCs w:val="24"/>
        </w:rPr>
        <w:t>S</w:t>
      </w:r>
      <w:r>
        <w:rPr>
          <w:spacing w:val="-1"/>
          <w:sz w:val="24"/>
          <w:szCs w:val="24"/>
        </w:rPr>
        <w:t>e</w:t>
      </w:r>
      <w:r>
        <w:rPr>
          <w:sz w:val="24"/>
          <w:szCs w:val="24"/>
        </w:rPr>
        <w:t>lain</w:t>
      </w:r>
      <w:r>
        <w:rPr>
          <w:spacing w:val="3"/>
          <w:sz w:val="24"/>
          <w:szCs w:val="24"/>
        </w:rPr>
        <w:t xml:space="preserve"> </w:t>
      </w:r>
      <w:r>
        <w:rPr>
          <w:sz w:val="24"/>
          <w:szCs w:val="24"/>
        </w:rPr>
        <w:t>i</w:t>
      </w:r>
      <w:r>
        <w:rPr>
          <w:spacing w:val="1"/>
          <w:sz w:val="24"/>
          <w:szCs w:val="24"/>
        </w:rPr>
        <w:t>t</w:t>
      </w:r>
      <w:r>
        <w:rPr>
          <w:sz w:val="24"/>
          <w:szCs w:val="24"/>
        </w:rPr>
        <w:t>u</w:t>
      </w:r>
      <w:r>
        <w:rPr>
          <w:spacing w:val="3"/>
          <w:sz w:val="24"/>
          <w:szCs w:val="24"/>
        </w:rPr>
        <w:t xml:space="preserve"> </w:t>
      </w:r>
      <w:r>
        <w:rPr>
          <w:sz w:val="24"/>
          <w:szCs w:val="24"/>
        </w:rPr>
        <w:t>mas</w:t>
      </w:r>
      <w:r>
        <w:rPr>
          <w:spacing w:val="1"/>
          <w:sz w:val="24"/>
          <w:szCs w:val="24"/>
        </w:rPr>
        <w:t>a</w:t>
      </w:r>
      <w:r>
        <w:rPr>
          <w:sz w:val="24"/>
          <w:szCs w:val="24"/>
        </w:rPr>
        <w:t>lah</w:t>
      </w:r>
      <w:r>
        <w:rPr>
          <w:spacing w:val="2"/>
          <w:sz w:val="24"/>
          <w:szCs w:val="24"/>
        </w:rPr>
        <w:t xml:space="preserve"> </w:t>
      </w:r>
      <w:r>
        <w:rPr>
          <w:sz w:val="24"/>
          <w:szCs w:val="24"/>
        </w:rPr>
        <w:t>k</w:t>
      </w:r>
      <w:r>
        <w:rPr>
          <w:spacing w:val="-1"/>
          <w:sz w:val="24"/>
          <w:szCs w:val="24"/>
        </w:rPr>
        <w:t>e</w:t>
      </w:r>
      <w:r>
        <w:rPr>
          <w:sz w:val="24"/>
          <w:szCs w:val="24"/>
        </w:rPr>
        <w:t>s</w:t>
      </w:r>
      <w:r>
        <w:rPr>
          <w:spacing w:val="-1"/>
          <w:sz w:val="24"/>
          <w:szCs w:val="24"/>
        </w:rPr>
        <w:t>e</w:t>
      </w:r>
      <w:r>
        <w:rPr>
          <w:sz w:val="24"/>
          <w:szCs w:val="24"/>
        </w:rPr>
        <w:t>h</w:t>
      </w:r>
      <w:r>
        <w:rPr>
          <w:spacing w:val="-1"/>
          <w:sz w:val="24"/>
          <w:szCs w:val="24"/>
        </w:rPr>
        <w:t>a</w:t>
      </w:r>
      <w:r>
        <w:rPr>
          <w:sz w:val="24"/>
          <w:szCs w:val="24"/>
        </w:rPr>
        <w:t>tan</w:t>
      </w:r>
      <w:r>
        <w:rPr>
          <w:spacing w:val="4"/>
          <w:sz w:val="24"/>
          <w:szCs w:val="24"/>
        </w:rPr>
        <w:t xml:space="preserve"> </w:t>
      </w:r>
      <w:r>
        <w:rPr>
          <w:sz w:val="24"/>
          <w:szCs w:val="24"/>
        </w:rPr>
        <w:t>pria</w:t>
      </w:r>
      <w:r>
        <w:rPr>
          <w:spacing w:val="6"/>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3"/>
          <w:sz w:val="24"/>
          <w:szCs w:val="24"/>
        </w:rPr>
        <w:t xml:space="preserve"> </w:t>
      </w:r>
      <w:r>
        <w:rPr>
          <w:sz w:val="24"/>
          <w:szCs w:val="24"/>
        </w:rPr>
        <w:t>s</w:t>
      </w:r>
      <w:r>
        <w:rPr>
          <w:spacing w:val="-1"/>
          <w:sz w:val="24"/>
          <w:szCs w:val="24"/>
        </w:rPr>
        <w:t>e</w:t>
      </w:r>
      <w:r>
        <w:rPr>
          <w:sz w:val="24"/>
          <w:szCs w:val="24"/>
        </w:rPr>
        <w:t>ring di</w:t>
      </w:r>
      <w:r>
        <w:rPr>
          <w:spacing w:val="1"/>
          <w:sz w:val="24"/>
          <w:szCs w:val="24"/>
        </w:rPr>
        <w:t>j</w:t>
      </w:r>
      <w:r>
        <w:rPr>
          <w:sz w:val="24"/>
          <w:szCs w:val="24"/>
        </w:rPr>
        <w:t>umpai</w:t>
      </w:r>
      <w:r>
        <w:rPr>
          <w:spacing w:val="3"/>
          <w:sz w:val="24"/>
          <w:szCs w:val="24"/>
        </w:rPr>
        <w:t xml:space="preserve"> </w:t>
      </w:r>
      <w:r>
        <w:rPr>
          <w:spacing w:val="-1"/>
          <w:sz w:val="24"/>
          <w:szCs w:val="24"/>
        </w:rPr>
        <w:t>a</w:t>
      </w:r>
      <w:r>
        <w:rPr>
          <w:spacing w:val="2"/>
          <w:sz w:val="24"/>
          <w:szCs w:val="24"/>
        </w:rPr>
        <w:t>d</w:t>
      </w:r>
      <w:r>
        <w:rPr>
          <w:spacing w:val="-1"/>
          <w:sz w:val="24"/>
          <w:szCs w:val="24"/>
        </w:rPr>
        <w:t>a</w:t>
      </w:r>
      <w:r>
        <w:rPr>
          <w:sz w:val="24"/>
          <w:szCs w:val="24"/>
        </w:rPr>
        <w:t>lah k</w:t>
      </w:r>
      <w:r>
        <w:rPr>
          <w:spacing w:val="-1"/>
          <w:sz w:val="24"/>
          <w:szCs w:val="24"/>
        </w:rPr>
        <w:t>e</w:t>
      </w:r>
      <w:r>
        <w:rPr>
          <w:sz w:val="24"/>
          <w:szCs w:val="24"/>
        </w:rPr>
        <w:t>lain</w:t>
      </w:r>
      <w:r>
        <w:rPr>
          <w:spacing w:val="-1"/>
          <w:sz w:val="24"/>
          <w:szCs w:val="24"/>
        </w:rPr>
        <w:t>a</w:t>
      </w:r>
      <w:r>
        <w:rPr>
          <w:sz w:val="24"/>
          <w:szCs w:val="24"/>
        </w:rPr>
        <w:t>n</w:t>
      </w:r>
      <w:r>
        <w:rPr>
          <w:spacing w:val="1"/>
          <w:sz w:val="24"/>
          <w:szCs w:val="24"/>
        </w:rPr>
        <w:t xml:space="preserve"> </w:t>
      </w:r>
      <w:r>
        <w:rPr>
          <w:sz w:val="24"/>
          <w:szCs w:val="24"/>
        </w:rPr>
        <w:t>p</w:t>
      </w:r>
      <w:r>
        <w:rPr>
          <w:spacing w:val="-1"/>
          <w:sz w:val="24"/>
          <w:szCs w:val="24"/>
        </w:rPr>
        <w:t>a</w:t>
      </w:r>
      <w:r>
        <w:rPr>
          <w:spacing w:val="2"/>
          <w:sz w:val="24"/>
          <w:szCs w:val="24"/>
        </w:rPr>
        <w:t>d</w:t>
      </w:r>
      <w:r>
        <w:rPr>
          <w:sz w:val="24"/>
          <w:szCs w:val="24"/>
        </w:rPr>
        <w:t>a si</w:t>
      </w:r>
      <w:r>
        <w:rPr>
          <w:spacing w:val="1"/>
          <w:sz w:val="24"/>
          <w:szCs w:val="24"/>
        </w:rPr>
        <w:t>s</w:t>
      </w:r>
      <w:r>
        <w:rPr>
          <w:sz w:val="24"/>
          <w:szCs w:val="24"/>
        </w:rPr>
        <w:t>tem</w:t>
      </w:r>
      <w:r>
        <w:rPr>
          <w:spacing w:val="1"/>
          <w:sz w:val="24"/>
          <w:szCs w:val="24"/>
        </w:rPr>
        <w:t xml:space="preserve"> </w:t>
      </w:r>
      <w:r>
        <w:rPr>
          <w:sz w:val="24"/>
          <w:szCs w:val="24"/>
        </w:rPr>
        <w:t>reprod</w:t>
      </w:r>
      <w:r>
        <w:rPr>
          <w:spacing w:val="-1"/>
          <w:sz w:val="24"/>
          <w:szCs w:val="24"/>
        </w:rPr>
        <w:t>u</w:t>
      </w:r>
      <w:r>
        <w:rPr>
          <w:sz w:val="24"/>
          <w:szCs w:val="24"/>
        </w:rPr>
        <w:t>ksi</w:t>
      </w:r>
      <w:r>
        <w:rPr>
          <w:spacing w:val="2"/>
          <w:sz w:val="24"/>
          <w:szCs w:val="24"/>
        </w:rPr>
        <w:t xml:space="preserve"> </w:t>
      </w:r>
      <w:r>
        <w:rPr>
          <w:sz w:val="24"/>
          <w:szCs w:val="24"/>
        </w:rPr>
        <w:t>s</w:t>
      </w:r>
      <w:r>
        <w:rPr>
          <w:spacing w:val="-1"/>
          <w:sz w:val="24"/>
          <w:szCs w:val="24"/>
        </w:rPr>
        <w:t>e</w:t>
      </w:r>
      <w:r>
        <w:rPr>
          <w:sz w:val="24"/>
          <w:szCs w:val="24"/>
        </w:rPr>
        <w:t>b</w:t>
      </w:r>
      <w:r>
        <w:rPr>
          <w:spacing w:val="-1"/>
          <w:sz w:val="24"/>
          <w:szCs w:val="24"/>
        </w:rPr>
        <w:t>e</w:t>
      </w:r>
      <w:r>
        <w:rPr>
          <w:sz w:val="24"/>
          <w:szCs w:val="24"/>
        </w:rPr>
        <w:t>s</w:t>
      </w:r>
      <w:r>
        <w:rPr>
          <w:spacing w:val="-1"/>
          <w:sz w:val="24"/>
          <w:szCs w:val="24"/>
        </w:rPr>
        <w:t>a</w:t>
      </w:r>
      <w:r>
        <w:rPr>
          <w:sz w:val="24"/>
          <w:szCs w:val="24"/>
        </w:rPr>
        <w:t>r 1</w:t>
      </w:r>
      <w:r>
        <w:rPr>
          <w:spacing w:val="2"/>
          <w:sz w:val="24"/>
          <w:szCs w:val="24"/>
        </w:rPr>
        <w:t>4</w:t>
      </w:r>
      <w:r>
        <w:rPr>
          <w:spacing w:val="-1"/>
          <w:sz w:val="24"/>
          <w:szCs w:val="24"/>
        </w:rPr>
        <w:t>%</w:t>
      </w:r>
      <w:r>
        <w:rPr>
          <w:sz w:val="24"/>
          <w:szCs w:val="24"/>
        </w:rPr>
        <w:t>,</w:t>
      </w:r>
      <w:r>
        <w:rPr>
          <w:spacing w:val="3"/>
          <w:sz w:val="24"/>
          <w:szCs w:val="24"/>
        </w:rPr>
        <w:t xml:space="preserve"> </w:t>
      </w:r>
      <w:r>
        <w:rPr>
          <w:sz w:val="24"/>
          <w:szCs w:val="24"/>
        </w:rPr>
        <w:t>disfun</w:t>
      </w:r>
      <w:r>
        <w:rPr>
          <w:spacing w:val="-2"/>
          <w:sz w:val="24"/>
          <w:szCs w:val="24"/>
        </w:rPr>
        <w:t>g</w:t>
      </w:r>
      <w:r>
        <w:rPr>
          <w:sz w:val="24"/>
          <w:szCs w:val="24"/>
        </w:rPr>
        <w:t>si</w:t>
      </w:r>
      <w:r>
        <w:rPr>
          <w:spacing w:val="2"/>
          <w:sz w:val="24"/>
          <w:szCs w:val="24"/>
        </w:rPr>
        <w:t xml:space="preserve"> </w:t>
      </w:r>
      <w:r>
        <w:rPr>
          <w:sz w:val="24"/>
          <w:szCs w:val="24"/>
        </w:rPr>
        <w:t>s</w:t>
      </w:r>
      <w:r>
        <w:rPr>
          <w:spacing w:val="-1"/>
          <w:sz w:val="24"/>
          <w:szCs w:val="24"/>
        </w:rPr>
        <w:t>e</w:t>
      </w:r>
      <w:r>
        <w:rPr>
          <w:sz w:val="24"/>
          <w:szCs w:val="24"/>
        </w:rPr>
        <w:t>ksu</w:t>
      </w:r>
      <w:r>
        <w:rPr>
          <w:spacing w:val="-1"/>
          <w:sz w:val="24"/>
          <w:szCs w:val="24"/>
        </w:rPr>
        <w:t>a</w:t>
      </w:r>
      <w:r>
        <w:rPr>
          <w:sz w:val="24"/>
          <w:szCs w:val="24"/>
        </w:rPr>
        <w:t>l</w:t>
      </w:r>
      <w:r>
        <w:rPr>
          <w:spacing w:val="1"/>
          <w:sz w:val="24"/>
          <w:szCs w:val="24"/>
        </w:rPr>
        <w:t xml:space="preserve"> </w:t>
      </w:r>
      <w:r>
        <w:rPr>
          <w:sz w:val="24"/>
          <w:szCs w:val="24"/>
        </w:rPr>
        <w:t>1</w:t>
      </w:r>
      <w:r>
        <w:rPr>
          <w:spacing w:val="2"/>
          <w:sz w:val="24"/>
          <w:szCs w:val="24"/>
        </w:rPr>
        <w:t>6</w:t>
      </w:r>
      <w:r>
        <w:rPr>
          <w:spacing w:val="-1"/>
          <w:sz w:val="24"/>
          <w:szCs w:val="24"/>
        </w:rPr>
        <w:t>%</w:t>
      </w:r>
      <w:r>
        <w:rPr>
          <w:sz w:val="24"/>
          <w:szCs w:val="24"/>
        </w:rPr>
        <w:t>, p</w:t>
      </w:r>
      <w:r>
        <w:rPr>
          <w:spacing w:val="-1"/>
          <w:sz w:val="24"/>
          <w:szCs w:val="24"/>
        </w:rPr>
        <w:t>e</w:t>
      </w:r>
      <w:r>
        <w:rPr>
          <w:spacing w:val="2"/>
          <w:sz w:val="24"/>
          <w:szCs w:val="24"/>
        </w:rPr>
        <w:t>n</w:t>
      </w:r>
      <w:r>
        <w:rPr>
          <w:spacing w:val="-5"/>
          <w:sz w:val="24"/>
          <w:szCs w:val="24"/>
        </w:rPr>
        <w:t>y</w:t>
      </w:r>
      <w:r>
        <w:rPr>
          <w:spacing w:val="1"/>
          <w:sz w:val="24"/>
          <w:szCs w:val="24"/>
        </w:rPr>
        <w:t>a</w:t>
      </w:r>
      <w:r>
        <w:rPr>
          <w:sz w:val="24"/>
          <w:szCs w:val="24"/>
        </w:rPr>
        <w:t>kit</w:t>
      </w:r>
      <w:r>
        <w:rPr>
          <w:spacing w:val="3"/>
          <w:sz w:val="24"/>
          <w:szCs w:val="24"/>
        </w:rPr>
        <w:t xml:space="preserve"> </w:t>
      </w:r>
      <w:r>
        <w:rPr>
          <w:sz w:val="24"/>
          <w:szCs w:val="24"/>
        </w:rPr>
        <w:t>si</w:t>
      </w:r>
      <w:r>
        <w:rPr>
          <w:spacing w:val="1"/>
          <w:sz w:val="24"/>
          <w:szCs w:val="24"/>
        </w:rPr>
        <w:t>s</w:t>
      </w:r>
      <w:r>
        <w:rPr>
          <w:sz w:val="24"/>
          <w:szCs w:val="24"/>
        </w:rPr>
        <w:t>temik</w:t>
      </w:r>
      <w:r>
        <w:rPr>
          <w:spacing w:val="3"/>
          <w:sz w:val="24"/>
          <w:szCs w:val="24"/>
        </w:rPr>
        <w:t xml:space="preserve"> </w:t>
      </w:r>
      <w:r>
        <w:rPr>
          <w:sz w:val="24"/>
          <w:szCs w:val="24"/>
        </w:rPr>
        <w:t>9%</w:t>
      </w:r>
      <w:r>
        <w:rPr>
          <w:spacing w:val="2"/>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z w:val="24"/>
          <w:szCs w:val="24"/>
        </w:rPr>
        <w:t>k</w:t>
      </w:r>
      <w:r>
        <w:rPr>
          <w:spacing w:val="-1"/>
          <w:sz w:val="24"/>
          <w:szCs w:val="24"/>
        </w:rPr>
        <w:t>e</w:t>
      </w:r>
      <w:r>
        <w:rPr>
          <w:sz w:val="24"/>
          <w:szCs w:val="24"/>
        </w:rPr>
        <w:t>s</w:t>
      </w:r>
      <w:r>
        <w:rPr>
          <w:spacing w:val="-1"/>
          <w:sz w:val="24"/>
          <w:szCs w:val="24"/>
        </w:rPr>
        <w:t>e</w:t>
      </w:r>
      <w:r>
        <w:rPr>
          <w:sz w:val="24"/>
          <w:szCs w:val="24"/>
        </w:rPr>
        <w:t>h</w:t>
      </w:r>
      <w:r>
        <w:rPr>
          <w:spacing w:val="-1"/>
          <w:sz w:val="24"/>
          <w:szCs w:val="24"/>
        </w:rPr>
        <w:t>a</w:t>
      </w:r>
      <w:r>
        <w:rPr>
          <w:sz w:val="24"/>
          <w:szCs w:val="24"/>
        </w:rPr>
        <w:t>tan</w:t>
      </w:r>
      <w:r>
        <w:rPr>
          <w:spacing w:val="2"/>
          <w:sz w:val="24"/>
          <w:szCs w:val="24"/>
        </w:rPr>
        <w:t xml:space="preserve"> </w:t>
      </w:r>
      <w:r>
        <w:rPr>
          <w:sz w:val="24"/>
          <w:szCs w:val="24"/>
        </w:rPr>
        <w:t>ment</w:t>
      </w:r>
      <w:r>
        <w:rPr>
          <w:spacing w:val="-1"/>
          <w:sz w:val="24"/>
          <w:szCs w:val="24"/>
        </w:rPr>
        <w:t>a</w:t>
      </w:r>
      <w:r>
        <w:rPr>
          <w:sz w:val="24"/>
          <w:szCs w:val="24"/>
        </w:rPr>
        <w:t>l</w:t>
      </w:r>
      <w:r>
        <w:rPr>
          <w:spacing w:val="3"/>
          <w:sz w:val="24"/>
          <w:szCs w:val="24"/>
        </w:rPr>
        <w:t xml:space="preserve"> </w:t>
      </w:r>
      <w:r>
        <w:rPr>
          <w:sz w:val="24"/>
          <w:szCs w:val="24"/>
        </w:rPr>
        <w:t>5%</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 xml:space="preserve">g </w:t>
      </w:r>
      <w:r>
        <w:rPr>
          <w:spacing w:val="2"/>
          <w:sz w:val="24"/>
          <w:szCs w:val="24"/>
        </w:rPr>
        <w:t>d</w:t>
      </w:r>
      <w:r>
        <w:rPr>
          <w:spacing w:val="-1"/>
          <w:sz w:val="24"/>
          <w:szCs w:val="24"/>
        </w:rPr>
        <w:t>a</w:t>
      </w:r>
      <w:r>
        <w:rPr>
          <w:sz w:val="24"/>
          <w:szCs w:val="24"/>
        </w:rPr>
        <w:t>p</w:t>
      </w:r>
      <w:r>
        <w:rPr>
          <w:spacing w:val="-1"/>
          <w:sz w:val="24"/>
          <w:szCs w:val="24"/>
        </w:rPr>
        <w:t>a</w:t>
      </w:r>
      <w:r>
        <w:rPr>
          <w:sz w:val="24"/>
          <w:szCs w:val="24"/>
        </w:rPr>
        <w:t>t</w:t>
      </w:r>
      <w:r>
        <w:rPr>
          <w:spacing w:val="3"/>
          <w:sz w:val="24"/>
          <w:szCs w:val="24"/>
        </w:rPr>
        <w:t xml:space="preserve"> </w:t>
      </w:r>
      <w:r>
        <w:rPr>
          <w:sz w:val="24"/>
          <w:szCs w:val="24"/>
        </w:rPr>
        <w:t>me</w:t>
      </w:r>
      <w:r>
        <w:rPr>
          <w:spacing w:val="4"/>
          <w:sz w:val="24"/>
          <w:szCs w:val="24"/>
        </w:rPr>
        <w:t>n</w:t>
      </w:r>
      <w:r>
        <w:rPr>
          <w:spacing w:val="-5"/>
          <w:sz w:val="24"/>
          <w:szCs w:val="24"/>
        </w:rPr>
        <w:t>y</w:t>
      </w:r>
      <w:r>
        <w:rPr>
          <w:spacing w:val="-1"/>
          <w:sz w:val="24"/>
          <w:szCs w:val="24"/>
        </w:rPr>
        <w:t>e</w:t>
      </w:r>
      <w:r>
        <w:rPr>
          <w:sz w:val="24"/>
          <w:szCs w:val="24"/>
        </w:rPr>
        <w:t>b</w:t>
      </w:r>
      <w:r>
        <w:rPr>
          <w:spacing w:val="-1"/>
          <w:sz w:val="24"/>
          <w:szCs w:val="24"/>
        </w:rPr>
        <w:t>a</w:t>
      </w:r>
      <w:r>
        <w:rPr>
          <w:sz w:val="24"/>
          <w:szCs w:val="24"/>
        </w:rPr>
        <w:t>b</w:t>
      </w:r>
      <w:r>
        <w:rPr>
          <w:spacing w:val="2"/>
          <w:sz w:val="24"/>
          <w:szCs w:val="24"/>
        </w:rPr>
        <w:t>k</w:t>
      </w:r>
      <w:r>
        <w:rPr>
          <w:spacing w:val="1"/>
          <w:sz w:val="24"/>
          <w:szCs w:val="24"/>
        </w:rPr>
        <w:t>a</w:t>
      </w:r>
      <w:r>
        <w:rPr>
          <w:sz w:val="24"/>
          <w:szCs w:val="24"/>
        </w:rPr>
        <w:t xml:space="preserve">n </w:t>
      </w:r>
      <w:r>
        <w:rPr>
          <w:spacing w:val="-2"/>
          <w:sz w:val="24"/>
          <w:szCs w:val="24"/>
        </w:rPr>
        <w:t>g</w:t>
      </w:r>
      <w:r>
        <w:rPr>
          <w:spacing w:val="-1"/>
          <w:sz w:val="24"/>
          <w:szCs w:val="24"/>
        </w:rPr>
        <w:t>a</w:t>
      </w:r>
      <w:r>
        <w:rPr>
          <w:spacing w:val="2"/>
          <w:sz w:val="24"/>
          <w:szCs w:val="24"/>
        </w:rPr>
        <w:t>n</w:t>
      </w:r>
      <w:r>
        <w:rPr>
          <w:sz w:val="24"/>
          <w:szCs w:val="24"/>
        </w:rPr>
        <w:t>g</w:t>
      </w:r>
      <w:r>
        <w:rPr>
          <w:spacing w:val="-2"/>
          <w:sz w:val="24"/>
          <w:szCs w:val="24"/>
        </w:rPr>
        <w:t>g</w:t>
      </w:r>
      <w:r>
        <w:rPr>
          <w:spacing w:val="2"/>
          <w:sz w:val="24"/>
          <w:szCs w:val="24"/>
        </w:rPr>
        <w:t>u</w:t>
      </w:r>
      <w:r>
        <w:rPr>
          <w:spacing w:val="-1"/>
          <w:sz w:val="24"/>
          <w:szCs w:val="24"/>
        </w:rPr>
        <w:t>a</w:t>
      </w:r>
      <w:r>
        <w:rPr>
          <w:sz w:val="24"/>
          <w:szCs w:val="24"/>
        </w:rPr>
        <w:t>n</w:t>
      </w:r>
      <w:r>
        <w:rPr>
          <w:spacing w:val="1"/>
          <w:sz w:val="24"/>
          <w:szCs w:val="24"/>
        </w:rPr>
        <w:t xml:space="preserve"> </w:t>
      </w:r>
      <w:r>
        <w:rPr>
          <w:sz w:val="24"/>
          <w:szCs w:val="24"/>
        </w:rPr>
        <w:t>ku</w:t>
      </w:r>
      <w:r>
        <w:rPr>
          <w:spacing w:val="-1"/>
          <w:sz w:val="24"/>
          <w:szCs w:val="24"/>
        </w:rPr>
        <w:t>a</w:t>
      </w:r>
      <w:r>
        <w:rPr>
          <w:sz w:val="24"/>
          <w:szCs w:val="24"/>
        </w:rPr>
        <w:t>l</w:t>
      </w:r>
      <w:r>
        <w:rPr>
          <w:spacing w:val="1"/>
          <w:sz w:val="24"/>
          <w:szCs w:val="24"/>
        </w:rPr>
        <w:t>i</w:t>
      </w:r>
      <w:r>
        <w:rPr>
          <w:sz w:val="24"/>
          <w:szCs w:val="24"/>
        </w:rPr>
        <w:t>tas sp</w:t>
      </w:r>
      <w:r>
        <w:rPr>
          <w:spacing w:val="-1"/>
          <w:sz w:val="24"/>
          <w:szCs w:val="24"/>
        </w:rPr>
        <w:t>e</w:t>
      </w:r>
      <w:r>
        <w:rPr>
          <w:spacing w:val="1"/>
          <w:sz w:val="24"/>
          <w:szCs w:val="24"/>
        </w:rPr>
        <w:t>r</w:t>
      </w:r>
      <w:r>
        <w:rPr>
          <w:sz w:val="24"/>
          <w:szCs w:val="24"/>
        </w:rPr>
        <w:t xml:space="preserve">ma. </w:t>
      </w:r>
      <w:r>
        <w:rPr>
          <w:spacing w:val="2"/>
          <w:sz w:val="24"/>
          <w:szCs w:val="24"/>
        </w:rPr>
        <w:t>(</w:t>
      </w:r>
      <w:r>
        <w:rPr>
          <w:spacing w:val="-1"/>
          <w:sz w:val="24"/>
          <w:szCs w:val="24"/>
        </w:rPr>
        <w:t>F</w:t>
      </w:r>
      <w:r>
        <w:rPr>
          <w:spacing w:val="1"/>
          <w:sz w:val="24"/>
          <w:szCs w:val="24"/>
        </w:rPr>
        <w:t>e</w:t>
      </w:r>
      <w:r>
        <w:rPr>
          <w:sz w:val="24"/>
          <w:szCs w:val="24"/>
        </w:rPr>
        <w:t>ri</w:t>
      </w:r>
      <w:r>
        <w:rPr>
          <w:spacing w:val="-1"/>
          <w:sz w:val="24"/>
          <w:szCs w:val="24"/>
        </w:rPr>
        <w:t>a</w:t>
      </w:r>
      <w:r>
        <w:rPr>
          <w:sz w:val="24"/>
          <w:szCs w:val="24"/>
        </w:rPr>
        <w:t>l,</w:t>
      </w:r>
      <w:r>
        <w:rPr>
          <w:spacing w:val="1"/>
          <w:sz w:val="24"/>
          <w:szCs w:val="24"/>
        </w:rPr>
        <w:t xml:space="preserve"> </w:t>
      </w:r>
      <w:r>
        <w:rPr>
          <w:sz w:val="24"/>
          <w:szCs w:val="24"/>
        </w:rPr>
        <w:t>2016).</w:t>
      </w:r>
      <w:r>
        <w:rPr>
          <w:spacing w:val="1"/>
          <w:sz w:val="24"/>
          <w:szCs w:val="24"/>
        </w:rPr>
        <w:t xml:space="preserve"> </w:t>
      </w:r>
    </w:p>
    <w:p w:rsidR="004926F7" w:rsidRDefault="00CD7EEA" w:rsidP="00173941">
      <w:pPr>
        <w:spacing w:line="360" w:lineRule="auto"/>
        <w:ind w:right="80" w:firstLine="709"/>
        <w:jc w:val="both"/>
        <w:rPr>
          <w:sz w:val="24"/>
          <w:szCs w:val="24"/>
        </w:rPr>
        <w:sectPr w:rsidR="004926F7" w:rsidSect="001B0B40">
          <w:headerReference w:type="first" r:id="rId11"/>
          <w:footerReference w:type="first" r:id="rId12"/>
          <w:pgSz w:w="11920" w:h="16840"/>
          <w:pgMar w:top="1701" w:right="1701" w:bottom="1701" w:left="2268" w:header="748" w:footer="1009" w:gutter="0"/>
          <w:pgNumType w:start="1"/>
          <w:cols w:space="720"/>
          <w:titlePg/>
          <w:docGrid w:linePitch="272"/>
        </w:sectPr>
      </w:pPr>
      <w:r>
        <w:rPr>
          <w:sz w:val="24"/>
          <w:szCs w:val="24"/>
        </w:rPr>
        <w:t xml:space="preserve">Salah satu faktor yang dapat menyebabkan infertilitas </w:t>
      </w:r>
      <w:r w:rsidR="0012087B">
        <w:rPr>
          <w:sz w:val="24"/>
          <w:szCs w:val="24"/>
        </w:rPr>
        <w:t xml:space="preserve">pria </w:t>
      </w:r>
      <w:r>
        <w:rPr>
          <w:sz w:val="24"/>
          <w:szCs w:val="24"/>
        </w:rPr>
        <w:t>ialah usia. Seiring bertambahnya usia pri</w:t>
      </w:r>
      <w:r w:rsidR="000E3AF8">
        <w:rPr>
          <w:sz w:val="24"/>
          <w:szCs w:val="24"/>
        </w:rPr>
        <w:t>a, parameter semen mulai menurun dan tidak stabil</w:t>
      </w:r>
      <w:r w:rsidR="003F11A2">
        <w:rPr>
          <w:sz w:val="24"/>
          <w:szCs w:val="24"/>
        </w:rPr>
        <w:t>.</w:t>
      </w:r>
      <w:r w:rsidR="000E3AF8">
        <w:rPr>
          <w:sz w:val="24"/>
          <w:szCs w:val="24"/>
        </w:rPr>
        <w:t xml:space="preserve"> Dalam penelitian </w:t>
      </w:r>
      <w:sdt>
        <w:sdtPr>
          <w:rPr>
            <w:sz w:val="24"/>
            <w:szCs w:val="24"/>
          </w:rPr>
          <w:id w:val="2103363949"/>
          <w:citation/>
        </w:sdtPr>
        <w:sdtContent>
          <w:r w:rsidR="00A229F2">
            <w:rPr>
              <w:sz w:val="24"/>
              <w:szCs w:val="24"/>
            </w:rPr>
            <w:fldChar w:fldCharType="begin"/>
          </w:r>
          <w:r w:rsidR="003F11A2">
            <w:rPr>
              <w:sz w:val="24"/>
              <w:szCs w:val="24"/>
            </w:rPr>
            <w:instrText xml:space="preserve"> CITATION Rak13 \l 1033 </w:instrText>
          </w:r>
          <w:r w:rsidR="00A229F2">
            <w:rPr>
              <w:sz w:val="24"/>
              <w:szCs w:val="24"/>
            </w:rPr>
            <w:fldChar w:fldCharType="separate"/>
          </w:r>
          <w:r w:rsidR="003F11A2" w:rsidRPr="003F11A2">
            <w:rPr>
              <w:noProof/>
              <w:sz w:val="24"/>
              <w:szCs w:val="24"/>
            </w:rPr>
            <w:t>(Rakesh Sharma, 2013)</w:t>
          </w:r>
          <w:r w:rsidR="00A229F2">
            <w:rPr>
              <w:sz w:val="24"/>
              <w:szCs w:val="24"/>
            </w:rPr>
            <w:fldChar w:fldCharType="end"/>
          </w:r>
        </w:sdtContent>
      </w:sdt>
      <w:r w:rsidR="000E3AF8">
        <w:rPr>
          <w:sz w:val="24"/>
          <w:szCs w:val="24"/>
        </w:rPr>
        <w:t xml:space="preserve"> menyebutkan bahwa </w:t>
      </w:r>
      <w:r w:rsidR="00DF2CBF">
        <w:rPr>
          <w:sz w:val="24"/>
          <w:szCs w:val="24"/>
        </w:rPr>
        <w:t xml:space="preserve">pria dengan </w:t>
      </w:r>
      <w:r w:rsidR="000E3AF8">
        <w:rPr>
          <w:sz w:val="24"/>
          <w:szCs w:val="24"/>
        </w:rPr>
        <w:t xml:space="preserve">usia </w:t>
      </w:r>
    </w:p>
    <w:p w:rsidR="0088709B" w:rsidRDefault="000E3AF8" w:rsidP="00173941">
      <w:pPr>
        <w:spacing w:line="360" w:lineRule="auto"/>
        <w:ind w:right="80" w:firstLine="709"/>
        <w:jc w:val="both"/>
        <w:rPr>
          <w:sz w:val="24"/>
          <w:szCs w:val="24"/>
        </w:rPr>
      </w:pPr>
      <w:r>
        <w:rPr>
          <w:sz w:val="24"/>
          <w:szCs w:val="24"/>
        </w:rPr>
        <w:lastRenderedPageBreak/>
        <w:t xml:space="preserve">lebih dari 35 hingga 39 tahun </w:t>
      </w:r>
      <w:r w:rsidR="00DF2CBF">
        <w:rPr>
          <w:sz w:val="24"/>
          <w:szCs w:val="24"/>
        </w:rPr>
        <w:t xml:space="preserve">kecil </w:t>
      </w:r>
      <w:r>
        <w:rPr>
          <w:sz w:val="24"/>
          <w:szCs w:val="24"/>
        </w:rPr>
        <w:t>kemungkinan</w:t>
      </w:r>
      <w:r w:rsidR="00DF2CBF">
        <w:rPr>
          <w:sz w:val="24"/>
          <w:szCs w:val="24"/>
        </w:rPr>
        <w:t xml:space="preserve"> untuk mendapatkan anak dibandingkan pria dengan usia yang lebih muda bahkan </w:t>
      </w:r>
      <w:r w:rsidR="003F11A2">
        <w:rPr>
          <w:sz w:val="24"/>
          <w:szCs w:val="24"/>
        </w:rPr>
        <w:t xml:space="preserve">pria dengan </w:t>
      </w:r>
      <w:r w:rsidR="00DF2CBF">
        <w:rPr>
          <w:sz w:val="24"/>
          <w:szCs w:val="24"/>
        </w:rPr>
        <w:t>usia</w:t>
      </w:r>
      <w:r w:rsidR="003F11A2">
        <w:rPr>
          <w:sz w:val="24"/>
          <w:szCs w:val="24"/>
        </w:rPr>
        <w:t xml:space="preserve"> diatas</w:t>
      </w:r>
      <w:r w:rsidR="00DF2CBF">
        <w:rPr>
          <w:sz w:val="24"/>
          <w:szCs w:val="24"/>
        </w:rPr>
        <w:t xml:space="preserve"> 40 tahun dapat memiliki kerusakan DNA</w:t>
      </w:r>
      <w:r w:rsidR="003F11A2">
        <w:rPr>
          <w:sz w:val="24"/>
          <w:szCs w:val="24"/>
        </w:rPr>
        <w:t xml:space="preserve"> yang </w:t>
      </w:r>
      <w:r w:rsidR="00A94BF6">
        <w:rPr>
          <w:sz w:val="24"/>
          <w:szCs w:val="24"/>
        </w:rPr>
        <w:t xml:space="preserve">lebih </w:t>
      </w:r>
      <w:r w:rsidR="003F11A2">
        <w:rPr>
          <w:sz w:val="24"/>
          <w:szCs w:val="24"/>
        </w:rPr>
        <w:t>signifikan</w:t>
      </w:r>
      <w:r w:rsidR="00DF2CBF">
        <w:rPr>
          <w:sz w:val="24"/>
          <w:szCs w:val="24"/>
        </w:rPr>
        <w:t xml:space="preserve"> </w:t>
      </w:r>
      <w:r w:rsidR="003F11A2">
        <w:rPr>
          <w:sz w:val="24"/>
          <w:szCs w:val="24"/>
        </w:rPr>
        <w:t xml:space="preserve">dalam </w:t>
      </w:r>
      <w:r w:rsidR="00DF2CBF">
        <w:rPr>
          <w:sz w:val="24"/>
          <w:szCs w:val="24"/>
        </w:rPr>
        <w:t xml:space="preserve">sperma </w:t>
      </w:r>
      <w:r w:rsidR="003F11A2">
        <w:rPr>
          <w:sz w:val="24"/>
          <w:szCs w:val="24"/>
        </w:rPr>
        <w:t>yang dapat menyebabkan inferti</w:t>
      </w:r>
      <w:r w:rsidR="00383DB4">
        <w:rPr>
          <w:sz w:val="24"/>
          <w:szCs w:val="24"/>
        </w:rPr>
        <w:t>litas</w:t>
      </w:r>
      <w:r w:rsidR="003F11A2">
        <w:rPr>
          <w:sz w:val="24"/>
          <w:szCs w:val="24"/>
        </w:rPr>
        <w:t>.</w:t>
      </w:r>
      <w:r w:rsidR="00CD7EEA">
        <w:rPr>
          <w:sz w:val="24"/>
          <w:szCs w:val="24"/>
        </w:rPr>
        <w:t xml:space="preserve"> </w:t>
      </w:r>
    </w:p>
    <w:p w:rsidR="0088709B" w:rsidRDefault="003F11A2" w:rsidP="00173941">
      <w:pPr>
        <w:spacing w:line="360" w:lineRule="auto"/>
        <w:ind w:right="80" w:firstLine="709"/>
        <w:jc w:val="both"/>
        <w:rPr>
          <w:sz w:val="24"/>
          <w:szCs w:val="24"/>
        </w:rPr>
      </w:pPr>
      <w:r>
        <w:rPr>
          <w:sz w:val="24"/>
          <w:szCs w:val="24"/>
        </w:rPr>
        <w:t xml:space="preserve">Selain itu </w:t>
      </w:r>
      <w:r w:rsidR="007D581B">
        <w:rPr>
          <w:sz w:val="24"/>
          <w:szCs w:val="24"/>
        </w:rPr>
        <w:t>(</w:t>
      </w:r>
      <w:r w:rsidR="007D581B">
        <w:rPr>
          <w:spacing w:val="-1"/>
          <w:sz w:val="24"/>
          <w:szCs w:val="24"/>
        </w:rPr>
        <w:t>He</w:t>
      </w:r>
      <w:r w:rsidR="007D581B">
        <w:rPr>
          <w:sz w:val="24"/>
          <w:szCs w:val="24"/>
        </w:rPr>
        <w:t>nd</w:t>
      </w:r>
      <w:r w:rsidR="007D581B">
        <w:rPr>
          <w:spacing w:val="1"/>
          <w:sz w:val="24"/>
          <w:szCs w:val="24"/>
        </w:rPr>
        <w:t>a</w:t>
      </w:r>
      <w:r w:rsidR="007D581B">
        <w:rPr>
          <w:sz w:val="24"/>
          <w:szCs w:val="24"/>
        </w:rPr>
        <w:t>rto dkk,</w:t>
      </w:r>
      <w:r w:rsidR="007D581B">
        <w:rPr>
          <w:spacing w:val="1"/>
          <w:sz w:val="24"/>
          <w:szCs w:val="24"/>
        </w:rPr>
        <w:t xml:space="preserve"> </w:t>
      </w:r>
      <w:r w:rsidR="007D581B">
        <w:rPr>
          <w:sz w:val="24"/>
          <w:szCs w:val="24"/>
        </w:rPr>
        <w:t>2019) me</w:t>
      </w:r>
      <w:r w:rsidR="007D581B">
        <w:rPr>
          <w:spacing w:val="2"/>
          <w:sz w:val="24"/>
          <w:szCs w:val="24"/>
        </w:rPr>
        <w:t>n</w:t>
      </w:r>
      <w:r>
        <w:rPr>
          <w:spacing w:val="2"/>
          <w:sz w:val="24"/>
          <w:szCs w:val="24"/>
        </w:rPr>
        <w:t>gungkapkan</w:t>
      </w:r>
      <w:r w:rsidR="007D581B">
        <w:rPr>
          <w:sz w:val="24"/>
          <w:szCs w:val="24"/>
        </w:rPr>
        <w:t xml:space="preserve"> </w:t>
      </w:r>
      <w:r w:rsidR="007D581B">
        <w:rPr>
          <w:spacing w:val="3"/>
          <w:sz w:val="24"/>
          <w:szCs w:val="24"/>
        </w:rPr>
        <w:t>t</w:t>
      </w:r>
      <w:r w:rsidR="007D581B">
        <w:rPr>
          <w:spacing w:val="-1"/>
          <w:sz w:val="24"/>
          <w:szCs w:val="24"/>
        </w:rPr>
        <w:t>e</w:t>
      </w:r>
      <w:r w:rsidR="007D581B">
        <w:rPr>
          <w:sz w:val="24"/>
          <w:szCs w:val="24"/>
        </w:rPr>
        <w:t>rd</w:t>
      </w:r>
      <w:r w:rsidR="007D581B">
        <w:rPr>
          <w:spacing w:val="-2"/>
          <w:sz w:val="24"/>
          <w:szCs w:val="24"/>
        </w:rPr>
        <w:t>a</w:t>
      </w:r>
      <w:r w:rsidR="007D581B">
        <w:rPr>
          <w:sz w:val="24"/>
          <w:szCs w:val="24"/>
        </w:rPr>
        <w:t>p</w:t>
      </w:r>
      <w:r w:rsidR="007D581B">
        <w:rPr>
          <w:spacing w:val="-1"/>
          <w:sz w:val="24"/>
          <w:szCs w:val="24"/>
        </w:rPr>
        <w:t>a</w:t>
      </w:r>
      <w:r w:rsidR="007D581B">
        <w:rPr>
          <w:sz w:val="24"/>
          <w:szCs w:val="24"/>
        </w:rPr>
        <w:t>t b</w:t>
      </w:r>
      <w:r w:rsidR="007D581B">
        <w:rPr>
          <w:spacing w:val="-1"/>
          <w:sz w:val="24"/>
          <w:szCs w:val="24"/>
        </w:rPr>
        <w:t>e</w:t>
      </w:r>
      <w:r w:rsidR="007D581B">
        <w:rPr>
          <w:spacing w:val="2"/>
          <w:sz w:val="24"/>
          <w:szCs w:val="24"/>
        </w:rPr>
        <w:t>b</w:t>
      </w:r>
      <w:r w:rsidR="007D581B">
        <w:rPr>
          <w:spacing w:val="-1"/>
          <w:sz w:val="24"/>
          <w:szCs w:val="24"/>
        </w:rPr>
        <w:t>e</w:t>
      </w:r>
      <w:r w:rsidR="007D581B">
        <w:rPr>
          <w:sz w:val="24"/>
          <w:szCs w:val="24"/>
        </w:rPr>
        <w:t>r</w:t>
      </w:r>
      <w:r w:rsidR="007D581B">
        <w:rPr>
          <w:spacing w:val="-2"/>
          <w:sz w:val="24"/>
          <w:szCs w:val="24"/>
        </w:rPr>
        <w:t>a</w:t>
      </w:r>
      <w:r w:rsidR="007D581B">
        <w:rPr>
          <w:spacing w:val="2"/>
          <w:sz w:val="24"/>
          <w:szCs w:val="24"/>
        </w:rPr>
        <w:t>p</w:t>
      </w:r>
      <w:r w:rsidR="007D581B">
        <w:rPr>
          <w:sz w:val="24"/>
          <w:szCs w:val="24"/>
        </w:rPr>
        <w:t>a f</w:t>
      </w:r>
      <w:r w:rsidR="007D581B">
        <w:rPr>
          <w:spacing w:val="-2"/>
          <w:sz w:val="24"/>
          <w:szCs w:val="24"/>
        </w:rPr>
        <w:t>a</w:t>
      </w:r>
      <w:r w:rsidR="007D581B">
        <w:rPr>
          <w:sz w:val="24"/>
          <w:szCs w:val="24"/>
        </w:rPr>
        <w:t>ktor risiko d</w:t>
      </w:r>
      <w:r w:rsidR="007D581B">
        <w:rPr>
          <w:spacing w:val="-1"/>
          <w:sz w:val="24"/>
          <w:szCs w:val="24"/>
        </w:rPr>
        <w:t>a</w:t>
      </w:r>
      <w:r w:rsidR="007D581B">
        <w:rPr>
          <w:sz w:val="24"/>
          <w:szCs w:val="24"/>
        </w:rPr>
        <w:t>n k</w:t>
      </w:r>
      <w:r w:rsidR="007D581B">
        <w:rPr>
          <w:spacing w:val="-1"/>
          <w:sz w:val="24"/>
          <w:szCs w:val="24"/>
        </w:rPr>
        <w:t>e</w:t>
      </w:r>
      <w:r w:rsidR="007D581B">
        <w:rPr>
          <w:sz w:val="24"/>
          <w:szCs w:val="24"/>
        </w:rPr>
        <w:t>bias</w:t>
      </w:r>
      <w:r w:rsidR="007D581B">
        <w:rPr>
          <w:spacing w:val="-1"/>
          <w:sz w:val="24"/>
          <w:szCs w:val="24"/>
        </w:rPr>
        <w:t>aa</w:t>
      </w:r>
      <w:r w:rsidR="007D581B">
        <w:rPr>
          <w:sz w:val="24"/>
          <w:szCs w:val="24"/>
        </w:rPr>
        <w:t xml:space="preserve">n hidup </w:t>
      </w:r>
      <w:r w:rsidR="007D581B">
        <w:rPr>
          <w:spacing w:val="-5"/>
          <w:sz w:val="24"/>
          <w:szCs w:val="24"/>
        </w:rPr>
        <w:t>y</w:t>
      </w:r>
      <w:r w:rsidR="007D581B">
        <w:rPr>
          <w:spacing w:val="-1"/>
          <w:sz w:val="24"/>
          <w:szCs w:val="24"/>
        </w:rPr>
        <w:t>a</w:t>
      </w:r>
      <w:r w:rsidR="007D581B">
        <w:rPr>
          <w:spacing w:val="2"/>
          <w:sz w:val="24"/>
          <w:szCs w:val="24"/>
        </w:rPr>
        <w:t>n</w:t>
      </w:r>
      <w:r w:rsidR="007D581B">
        <w:rPr>
          <w:sz w:val="24"/>
          <w:szCs w:val="24"/>
        </w:rPr>
        <w:t>g</w:t>
      </w:r>
      <w:r w:rsidR="007D581B">
        <w:rPr>
          <w:spacing w:val="57"/>
          <w:sz w:val="24"/>
          <w:szCs w:val="24"/>
        </w:rPr>
        <w:t xml:space="preserve"> </w:t>
      </w:r>
      <w:r w:rsidR="007D581B">
        <w:rPr>
          <w:sz w:val="24"/>
          <w:szCs w:val="24"/>
        </w:rPr>
        <w:t>d</w:t>
      </w:r>
      <w:r w:rsidR="007D581B">
        <w:rPr>
          <w:spacing w:val="-1"/>
          <w:sz w:val="24"/>
          <w:szCs w:val="24"/>
        </w:rPr>
        <w:t>a</w:t>
      </w:r>
      <w:r w:rsidR="007D581B">
        <w:rPr>
          <w:spacing w:val="2"/>
          <w:sz w:val="24"/>
          <w:szCs w:val="24"/>
        </w:rPr>
        <w:t>p</w:t>
      </w:r>
      <w:r w:rsidR="007D581B">
        <w:rPr>
          <w:spacing w:val="-1"/>
          <w:sz w:val="24"/>
          <w:szCs w:val="24"/>
        </w:rPr>
        <w:t>a</w:t>
      </w:r>
      <w:r w:rsidR="007D581B">
        <w:rPr>
          <w:sz w:val="24"/>
          <w:szCs w:val="24"/>
        </w:rPr>
        <w:t>t me</w:t>
      </w:r>
      <w:r w:rsidR="007D581B">
        <w:rPr>
          <w:spacing w:val="2"/>
          <w:sz w:val="24"/>
          <w:szCs w:val="24"/>
        </w:rPr>
        <w:t>n</w:t>
      </w:r>
      <w:r w:rsidR="007D581B">
        <w:rPr>
          <w:spacing w:val="-5"/>
          <w:sz w:val="24"/>
          <w:szCs w:val="24"/>
        </w:rPr>
        <w:t>y</w:t>
      </w:r>
      <w:r w:rsidR="007D581B">
        <w:rPr>
          <w:spacing w:val="1"/>
          <w:sz w:val="24"/>
          <w:szCs w:val="24"/>
        </w:rPr>
        <w:t>e</w:t>
      </w:r>
      <w:r w:rsidR="007D581B">
        <w:rPr>
          <w:sz w:val="24"/>
          <w:szCs w:val="24"/>
        </w:rPr>
        <w:t>b</w:t>
      </w:r>
      <w:r w:rsidR="007D581B">
        <w:rPr>
          <w:spacing w:val="-1"/>
          <w:sz w:val="24"/>
          <w:szCs w:val="24"/>
        </w:rPr>
        <w:t>a</w:t>
      </w:r>
      <w:r w:rsidR="007D581B">
        <w:rPr>
          <w:sz w:val="24"/>
          <w:szCs w:val="24"/>
        </w:rPr>
        <w:t>bk</w:t>
      </w:r>
      <w:r w:rsidR="007D581B">
        <w:rPr>
          <w:spacing w:val="-1"/>
          <w:sz w:val="24"/>
          <w:szCs w:val="24"/>
        </w:rPr>
        <w:t>a</w:t>
      </w:r>
      <w:r w:rsidR="007D581B">
        <w:rPr>
          <w:sz w:val="24"/>
          <w:szCs w:val="24"/>
        </w:rPr>
        <w:t>n inf</w:t>
      </w:r>
      <w:r w:rsidR="007D581B">
        <w:rPr>
          <w:spacing w:val="1"/>
          <w:sz w:val="24"/>
          <w:szCs w:val="24"/>
        </w:rPr>
        <w:t>e</w:t>
      </w:r>
      <w:r w:rsidR="007D581B">
        <w:rPr>
          <w:sz w:val="24"/>
          <w:szCs w:val="24"/>
        </w:rPr>
        <w:t>rtil</w:t>
      </w:r>
      <w:r w:rsidR="007D581B">
        <w:rPr>
          <w:spacing w:val="1"/>
          <w:sz w:val="24"/>
          <w:szCs w:val="24"/>
        </w:rPr>
        <w:t>i</w:t>
      </w:r>
      <w:r w:rsidR="007D581B">
        <w:rPr>
          <w:sz w:val="24"/>
          <w:szCs w:val="24"/>
        </w:rPr>
        <w:t>tas p</w:t>
      </w:r>
      <w:r w:rsidR="007D581B">
        <w:rPr>
          <w:spacing w:val="-1"/>
          <w:sz w:val="24"/>
          <w:szCs w:val="24"/>
        </w:rPr>
        <w:t>a</w:t>
      </w:r>
      <w:r w:rsidR="007D581B">
        <w:rPr>
          <w:sz w:val="24"/>
          <w:szCs w:val="24"/>
        </w:rPr>
        <w:t>da pria melipu</w:t>
      </w:r>
      <w:r w:rsidR="007D581B">
        <w:rPr>
          <w:spacing w:val="1"/>
          <w:sz w:val="24"/>
          <w:szCs w:val="24"/>
        </w:rPr>
        <w:t>t</w:t>
      </w:r>
      <w:r w:rsidR="007D581B">
        <w:rPr>
          <w:sz w:val="24"/>
          <w:szCs w:val="24"/>
        </w:rPr>
        <w:t>i</w:t>
      </w:r>
      <w:r w:rsidR="007D581B">
        <w:rPr>
          <w:spacing w:val="1"/>
          <w:sz w:val="24"/>
          <w:szCs w:val="24"/>
        </w:rPr>
        <w:t xml:space="preserve"> </w:t>
      </w:r>
      <w:r w:rsidR="007D581B">
        <w:rPr>
          <w:sz w:val="24"/>
          <w:szCs w:val="24"/>
        </w:rPr>
        <w:t>konsumsi</w:t>
      </w:r>
      <w:r w:rsidR="007D581B">
        <w:rPr>
          <w:spacing w:val="2"/>
          <w:sz w:val="24"/>
          <w:szCs w:val="24"/>
        </w:rPr>
        <w:t xml:space="preserve"> </w:t>
      </w:r>
      <w:r w:rsidR="007D581B">
        <w:rPr>
          <w:spacing w:val="-1"/>
          <w:sz w:val="24"/>
          <w:szCs w:val="24"/>
        </w:rPr>
        <w:t>a</w:t>
      </w:r>
      <w:r w:rsidR="007D581B">
        <w:rPr>
          <w:sz w:val="24"/>
          <w:szCs w:val="24"/>
        </w:rPr>
        <w:t>lkoho</w:t>
      </w:r>
      <w:r w:rsidR="007D581B">
        <w:rPr>
          <w:spacing w:val="1"/>
          <w:sz w:val="24"/>
          <w:szCs w:val="24"/>
        </w:rPr>
        <w:t>l</w:t>
      </w:r>
      <w:r w:rsidR="007D581B">
        <w:rPr>
          <w:sz w:val="24"/>
          <w:szCs w:val="24"/>
        </w:rPr>
        <w:t>,</w:t>
      </w:r>
      <w:r w:rsidR="007D581B">
        <w:rPr>
          <w:spacing w:val="1"/>
          <w:sz w:val="24"/>
          <w:szCs w:val="24"/>
        </w:rPr>
        <w:t xml:space="preserve"> </w:t>
      </w:r>
      <w:r w:rsidR="007D581B">
        <w:rPr>
          <w:sz w:val="24"/>
          <w:szCs w:val="24"/>
        </w:rPr>
        <w:t>me</w:t>
      </w:r>
      <w:r w:rsidR="007D581B">
        <w:rPr>
          <w:spacing w:val="-1"/>
          <w:sz w:val="24"/>
          <w:szCs w:val="24"/>
        </w:rPr>
        <w:t>r</w:t>
      </w:r>
      <w:r w:rsidR="007D581B">
        <w:rPr>
          <w:sz w:val="24"/>
          <w:szCs w:val="24"/>
        </w:rPr>
        <w:t>okok,</w:t>
      </w:r>
      <w:r w:rsidR="007D581B">
        <w:rPr>
          <w:spacing w:val="1"/>
          <w:sz w:val="24"/>
          <w:szCs w:val="24"/>
        </w:rPr>
        <w:t xml:space="preserve"> </w:t>
      </w:r>
      <w:r w:rsidR="007D581B">
        <w:rPr>
          <w:sz w:val="24"/>
          <w:szCs w:val="24"/>
        </w:rPr>
        <w:t>konsumsi</w:t>
      </w:r>
      <w:r w:rsidR="007D581B">
        <w:rPr>
          <w:spacing w:val="2"/>
          <w:sz w:val="24"/>
          <w:szCs w:val="24"/>
        </w:rPr>
        <w:t xml:space="preserve"> </w:t>
      </w:r>
      <w:r w:rsidR="007D581B">
        <w:rPr>
          <w:sz w:val="24"/>
          <w:szCs w:val="24"/>
        </w:rPr>
        <w:t>k</w:t>
      </w:r>
      <w:r w:rsidR="007D581B">
        <w:rPr>
          <w:spacing w:val="-1"/>
          <w:sz w:val="24"/>
          <w:szCs w:val="24"/>
        </w:rPr>
        <w:t>a</w:t>
      </w:r>
      <w:r w:rsidR="007D581B">
        <w:rPr>
          <w:sz w:val="24"/>
          <w:szCs w:val="24"/>
        </w:rPr>
        <w:t>f</w:t>
      </w:r>
      <w:r w:rsidR="007D581B">
        <w:rPr>
          <w:spacing w:val="-2"/>
          <w:sz w:val="24"/>
          <w:szCs w:val="24"/>
        </w:rPr>
        <w:t>e</w:t>
      </w:r>
      <w:r w:rsidR="007D581B">
        <w:rPr>
          <w:sz w:val="24"/>
          <w:szCs w:val="24"/>
        </w:rPr>
        <w:t>in,</w:t>
      </w:r>
      <w:r w:rsidR="007D581B">
        <w:rPr>
          <w:spacing w:val="1"/>
          <w:sz w:val="24"/>
          <w:szCs w:val="24"/>
        </w:rPr>
        <w:t xml:space="preserve"> </w:t>
      </w:r>
      <w:r w:rsidR="007D581B">
        <w:rPr>
          <w:sz w:val="24"/>
          <w:szCs w:val="24"/>
        </w:rPr>
        <w:t>b</w:t>
      </w:r>
      <w:r w:rsidR="007D581B">
        <w:rPr>
          <w:spacing w:val="-1"/>
          <w:sz w:val="24"/>
          <w:szCs w:val="24"/>
        </w:rPr>
        <w:t>e</w:t>
      </w:r>
      <w:r w:rsidR="007D581B">
        <w:rPr>
          <w:sz w:val="24"/>
          <w:szCs w:val="24"/>
        </w:rPr>
        <w:t>r</w:t>
      </w:r>
      <w:r w:rsidR="007D581B">
        <w:rPr>
          <w:spacing w:val="-2"/>
          <w:sz w:val="24"/>
          <w:szCs w:val="24"/>
        </w:rPr>
        <w:t>a</w:t>
      </w:r>
      <w:r w:rsidR="007D581B">
        <w:rPr>
          <w:sz w:val="24"/>
          <w:szCs w:val="24"/>
        </w:rPr>
        <w:t>t b</w:t>
      </w:r>
      <w:r w:rsidR="007D581B">
        <w:rPr>
          <w:spacing w:val="-1"/>
          <w:sz w:val="24"/>
          <w:szCs w:val="24"/>
        </w:rPr>
        <w:t>a</w:t>
      </w:r>
      <w:r w:rsidR="007D581B">
        <w:rPr>
          <w:sz w:val="24"/>
          <w:szCs w:val="24"/>
        </w:rPr>
        <w:t>d</w:t>
      </w:r>
      <w:r w:rsidR="007D581B">
        <w:rPr>
          <w:spacing w:val="-1"/>
          <w:sz w:val="24"/>
          <w:szCs w:val="24"/>
        </w:rPr>
        <w:t>a</w:t>
      </w:r>
      <w:r w:rsidR="007D581B">
        <w:rPr>
          <w:sz w:val="24"/>
          <w:szCs w:val="24"/>
        </w:rPr>
        <w:t>n, olah</w:t>
      </w:r>
      <w:r w:rsidR="007D581B">
        <w:rPr>
          <w:spacing w:val="1"/>
          <w:sz w:val="24"/>
          <w:szCs w:val="24"/>
        </w:rPr>
        <w:t>ra</w:t>
      </w:r>
      <w:r w:rsidR="007D581B">
        <w:rPr>
          <w:spacing w:val="-2"/>
          <w:sz w:val="24"/>
          <w:szCs w:val="24"/>
        </w:rPr>
        <w:t>g</w:t>
      </w:r>
      <w:r w:rsidR="007D581B">
        <w:rPr>
          <w:spacing w:val="-1"/>
          <w:sz w:val="24"/>
          <w:szCs w:val="24"/>
        </w:rPr>
        <w:t>a</w:t>
      </w:r>
      <w:r w:rsidR="007D581B">
        <w:rPr>
          <w:sz w:val="24"/>
          <w:szCs w:val="24"/>
        </w:rPr>
        <w:t>, st</w:t>
      </w:r>
      <w:r w:rsidR="007D581B">
        <w:rPr>
          <w:spacing w:val="2"/>
          <w:sz w:val="24"/>
          <w:szCs w:val="24"/>
        </w:rPr>
        <w:t>r</w:t>
      </w:r>
      <w:r w:rsidR="007D581B">
        <w:rPr>
          <w:spacing w:val="-1"/>
          <w:sz w:val="24"/>
          <w:szCs w:val="24"/>
        </w:rPr>
        <w:t>e</w:t>
      </w:r>
      <w:r w:rsidR="007D581B">
        <w:rPr>
          <w:sz w:val="24"/>
          <w:szCs w:val="24"/>
        </w:rPr>
        <w:t>ss,</w:t>
      </w:r>
      <w:r w:rsidR="007D581B">
        <w:rPr>
          <w:spacing w:val="3"/>
          <w:sz w:val="24"/>
          <w:szCs w:val="24"/>
        </w:rPr>
        <w:t xml:space="preserve"> </w:t>
      </w:r>
      <w:r w:rsidR="007D581B">
        <w:rPr>
          <w:sz w:val="24"/>
          <w:szCs w:val="24"/>
        </w:rPr>
        <w:t>ob</w:t>
      </w:r>
      <w:r w:rsidR="007D581B">
        <w:rPr>
          <w:spacing w:val="-1"/>
          <w:sz w:val="24"/>
          <w:szCs w:val="24"/>
        </w:rPr>
        <w:t>a</w:t>
      </w:r>
      <w:r w:rsidR="007D581B">
        <w:rPr>
          <w:spacing w:val="3"/>
          <w:sz w:val="24"/>
          <w:szCs w:val="24"/>
        </w:rPr>
        <w:t>t</w:t>
      </w:r>
      <w:r w:rsidR="007D581B">
        <w:rPr>
          <w:spacing w:val="-1"/>
          <w:sz w:val="24"/>
          <w:szCs w:val="24"/>
        </w:rPr>
        <w:t>-</w:t>
      </w:r>
      <w:r w:rsidR="007D581B">
        <w:rPr>
          <w:sz w:val="24"/>
          <w:szCs w:val="24"/>
        </w:rPr>
        <w:t>ob</w:t>
      </w:r>
      <w:r w:rsidR="007D581B">
        <w:rPr>
          <w:spacing w:val="-1"/>
          <w:sz w:val="24"/>
          <w:szCs w:val="24"/>
        </w:rPr>
        <w:t>a</w:t>
      </w:r>
      <w:r w:rsidR="007D581B">
        <w:rPr>
          <w:sz w:val="24"/>
          <w:szCs w:val="24"/>
        </w:rPr>
        <w:t>tan, ri</w:t>
      </w:r>
      <w:r w:rsidR="007D581B">
        <w:rPr>
          <w:spacing w:val="1"/>
          <w:sz w:val="24"/>
          <w:szCs w:val="24"/>
        </w:rPr>
        <w:t>w</w:t>
      </w:r>
      <w:r w:rsidR="007D581B">
        <w:rPr>
          <w:spacing w:val="4"/>
          <w:sz w:val="24"/>
          <w:szCs w:val="24"/>
        </w:rPr>
        <w:t>a</w:t>
      </w:r>
      <w:r w:rsidR="007D581B">
        <w:rPr>
          <w:spacing w:val="-5"/>
          <w:sz w:val="24"/>
          <w:szCs w:val="24"/>
        </w:rPr>
        <w:t>y</w:t>
      </w:r>
      <w:r w:rsidR="007D581B">
        <w:rPr>
          <w:spacing w:val="-1"/>
          <w:sz w:val="24"/>
          <w:szCs w:val="24"/>
        </w:rPr>
        <w:t>a</w:t>
      </w:r>
      <w:r w:rsidR="007D581B">
        <w:rPr>
          <w:sz w:val="24"/>
          <w:szCs w:val="24"/>
        </w:rPr>
        <w:t>t</w:t>
      </w:r>
      <w:r w:rsidR="007D581B">
        <w:rPr>
          <w:spacing w:val="3"/>
          <w:sz w:val="24"/>
          <w:szCs w:val="24"/>
        </w:rPr>
        <w:t xml:space="preserve"> </w:t>
      </w:r>
      <w:r w:rsidR="007D581B">
        <w:rPr>
          <w:spacing w:val="-2"/>
          <w:sz w:val="24"/>
          <w:szCs w:val="24"/>
        </w:rPr>
        <w:t>g</w:t>
      </w:r>
      <w:r w:rsidR="007D581B">
        <w:rPr>
          <w:spacing w:val="-1"/>
          <w:sz w:val="24"/>
          <w:szCs w:val="24"/>
        </w:rPr>
        <w:t>a</w:t>
      </w:r>
      <w:r w:rsidR="007D581B">
        <w:rPr>
          <w:spacing w:val="2"/>
          <w:sz w:val="24"/>
          <w:szCs w:val="24"/>
        </w:rPr>
        <w:t>n</w:t>
      </w:r>
      <w:r w:rsidR="007D581B">
        <w:rPr>
          <w:sz w:val="24"/>
          <w:szCs w:val="24"/>
        </w:rPr>
        <w:t>g</w:t>
      </w:r>
      <w:r w:rsidR="007D581B">
        <w:rPr>
          <w:spacing w:val="-2"/>
          <w:sz w:val="24"/>
          <w:szCs w:val="24"/>
        </w:rPr>
        <w:t>g</w:t>
      </w:r>
      <w:r w:rsidR="007D581B">
        <w:rPr>
          <w:sz w:val="24"/>
          <w:szCs w:val="24"/>
        </w:rPr>
        <w:t>u</w:t>
      </w:r>
      <w:r w:rsidR="007D581B">
        <w:rPr>
          <w:spacing w:val="-1"/>
          <w:sz w:val="24"/>
          <w:szCs w:val="24"/>
        </w:rPr>
        <w:t>a</w:t>
      </w:r>
      <w:r w:rsidR="007D581B">
        <w:rPr>
          <w:sz w:val="24"/>
          <w:szCs w:val="24"/>
        </w:rPr>
        <w:t xml:space="preserve">n </w:t>
      </w:r>
      <w:r w:rsidR="007D581B">
        <w:rPr>
          <w:spacing w:val="2"/>
          <w:sz w:val="24"/>
          <w:szCs w:val="24"/>
        </w:rPr>
        <w:t>p</w:t>
      </w:r>
      <w:r w:rsidR="007D581B">
        <w:rPr>
          <w:spacing w:val="-1"/>
          <w:sz w:val="24"/>
          <w:szCs w:val="24"/>
        </w:rPr>
        <w:t>e</w:t>
      </w:r>
      <w:r w:rsidR="007D581B">
        <w:rPr>
          <w:spacing w:val="5"/>
          <w:sz w:val="24"/>
          <w:szCs w:val="24"/>
        </w:rPr>
        <w:t>n</w:t>
      </w:r>
      <w:r w:rsidR="007D581B">
        <w:rPr>
          <w:spacing w:val="-5"/>
          <w:sz w:val="24"/>
          <w:szCs w:val="24"/>
        </w:rPr>
        <w:t>y</w:t>
      </w:r>
      <w:r w:rsidR="007D581B">
        <w:rPr>
          <w:spacing w:val="-1"/>
          <w:sz w:val="24"/>
          <w:szCs w:val="24"/>
        </w:rPr>
        <w:t>a</w:t>
      </w:r>
      <w:r w:rsidR="007D581B">
        <w:rPr>
          <w:sz w:val="24"/>
          <w:szCs w:val="24"/>
        </w:rPr>
        <w:t>kit</w:t>
      </w:r>
      <w:r w:rsidR="007D581B">
        <w:rPr>
          <w:spacing w:val="4"/>
          <w:sz w:val="24"/>
          <w:szCs w:val="24"/>
        </w:rPr>
        <w:t xml:space="preserve"> </w:t>
      </w:r>
      <w:r w:rsidR="007D581B">
        <w:rPr>
          <w:sz w:val="24"/>
          <w:szCs w:val="24"/>
        </w:rPr>
        <w:t>si</w:t>
      </w:r>
      <w:r w:rsidR="007D581B">
        <w:rPr>
          <w:spacing w:val="1"/>
          <w:sz w:val="24"/>
          <w:szCs w:val="24"/>
        </w:rPr>
        <w:t>s</w:t>
      </w:r>
      <w:r w:rsidR="00371428">
        <w:rPr>
          <w:sz w:val="24"/>
          <w:szCs w:val="24"/>
        </w:rPr>
        <w:t xml:space="preserve">temik, </w:t>
      </w:r>
      <w:r w:rsidR="007D581B">
        <w:rPr>
          <w:sz w:val="24"/>
          <w:szCs w:val="24"/>
        </w:rPr>
        <w:t>p</w:t>
      </w:r>
      <w:r w:rsidR="007D581B">
        <w:rPr>
          <w:spacing w:val="-1"/>
          <w:sz w:val="24"/>
          <w:szCs w:val="24"/>
        </w:rPr>
        <w:t>e</w:t>
      </w:r>
      <w:r w:rsidR="007D581B">
        <w:rPr>
          <w:spacing w:val="2"/>
          <w:sz w:val="24"/>
          <w:szCs w:val="24"/>
        </w:rPr>
        <w:t>k</w:t>
      </w:r>
      <w:r w:rsidR="007D581B">
        <w:rPr>
          <w:spacing w:val="-1"/>
          <w:sz w:val="24"/>
          <w:szCs w:val="24"/>
        </w:rPr>
        <w:t>e</w:t>
      </w:r>
      <w:r w:rsidR="007D581B">
        <w:rPr>
          <w:sz w:val="24"/>
          <w:szCs w:val="24"/>
        </w:rPr>
        <w:t>rj</w:t>
      </w:r>
      <w:r w:rsidR="007D581B">
        <w:rPr>
          <w:spacing w:val="-1"/>
          <w:sz w:val="24"/>
          <w:szCs w:val="24"/>
        </w:rPr>
        <w:t>aa</w:t>
      </w:r>
      <w:r w:rsidR="00165EBB">
        <w:rPr>
          <w:sz w:val="24"/>
          <w:szCs w:val="24"/>
        </w:rPr>
        <w:t xml:space="preserve">n. </w:t>
      </w:r>
      <w:r w:rsidR="007D581B">
        <w:rPr>
          <w:spacing w:val="1"/>
          <w:sz w:val="24"/>
          <w:szCs w:val="24"/>
        </w:rPr>
        <w:t>P</w:t>
      </w:r>
      <w:r w:rsidR="007D581B">
        <w:rPr>
          <w:spacing w:val="-1"/>
          <w:sz w:val="24"/>
          <w:szCs w:val="24"/>
        </w:rPr>
        <w:t>a</w:t>
      </w:r>
      <w:r w:rsidR="007D581B">
        <w:rPr>
          <w:sz w:val="24"/>
          <w:szCs w:val="24"/>
        </w:rPr>
        <w:t>da lak</w:t>
      </w:r>
      <w:r w:rsidR="007D581B">
        <w:rPr>
          <w:spacing w:val="3"/>
          <w:sz w:val="24"/>
          <w:szCs w:val="24"/>
        </w:rPr>
        <w:t>i</w:t>
      </w:r>
      <w:r w:rsidR="007D581B">
        <w:rPr>
          <w:spacing w:val="-1"/>
          <w:sz w:val="24"/>
          <w:szCs w:val="24"/>
        </w:rPr>
        <w:t>-</w:t>
      </w:r>
      <w:r w:rsidR="007D581B">
        <w:rPr>
          <w:sz w:val="24"/>
          <w:szCs w:val="24"/>
        </w:rPr>
        <w:t xml:space="preserve">laki  </w:t>
      </w:r>
      <w:r w:rsidR="007D581B">
        <w:rPr>
          <w:spacing w:val="5"/>
          <w:sz w:val="24"/>
          <w:szCs w:val="24"/>
        </w:rPr>
        <w:t xml:space="preserve"> </w:t>
      </w:r>
      <w:r w:rsidR="007D581B">
        <w:rPr>
          <w:spacing w:val="-5"/>
          <w:sz w:val="24"/>
          <w:szCs w:val="24"/>
        </w:rPr>
        <w:t>y</w:t>
      </w:r>
      <w:r w:rsidR="007D581B">
        <w:rPr>
          <w:spacing w:val="-1"/>
          <w:sz w:val="24"/>
          <w:szCs w:val="24"/>
        </w:rPr>
        <w:t>a</w:t>
      </w:r>
      <w:r w:rsidR="007D581B">
        <w:rPr>
          <w:spacing w:val="2"/>
          <w:sz w:val="24"/>
          <w:szCs w:val="24"/>
        </w:rPr>
        <w:t>n</w:t>
      </w:r>
      <w:r w:rsidR="007D581B">
        <w:rPr>
          <w:sz w:val="24"/>
          <w:szCs w:val="24"/>
        </w:rPr>
        <w:t>g   me</w:t>
      </w:r>
      <w:r w:rsidR="007D581B">
        <w:rPr>
          <w:spacing w:val="2"/>
          <w:sz w:val="24"/>
          <w:szCs w:val="24"/>
        </w:rPr>
        <w:t>n</w:t>
      </w:r>
      <w:r w:rsidR="007D581B">
        <w:rPr>
          <w:spacing w:val="-2"/>
          <w:sz w:val="24"/>
          <w:szCs w:val="24"/>
        </w:rPr>
        <w:t>g</w:t>
      </w:r>
      <w:r w:rsidR="007D581B">
        <w:rPr>
          <w:sz w:val="24"/>
          <w:szCs w:val="24"/>
        </w:rPr>
        <w:t>k</w:t>
      </w:r>
      <w:r w:rsidR="007D581B">
        <w:rPr>
          <w:spacing w:val="2"/>
          <w:sz w:val="24"/>
          <w:szCs w:val="24"/>
        </w:rPr>
        <w:t>o</w:t>
      </w:r>
      <w:r w:rsidR="007D581B">
        <w:rPr>
          <w:sz w:val="24"/>
          <w:szCs w:val="24"/>
        </w:rPr>
        <w:t xml:space="preserve">nsumsi  </w:t>
      </w:r>
      <w:r w:rsidR="007D581B">
        <w:rPr>
          <w:spacing w:val="1"/>
          <w:sz w:val="24"/>
          <w:szCs w:val="24"/>
        </w:rPr>
        <w:t xml:space="preserve"> </w:t>
      </w:r>
      <w:r w:rsidR="007D581B">
        <w:rPr>
          <w:spacing w:val="-1"/>
          <w:sz w:val="24"/>
          <w:szCs w:val="24"/>
        </w:rPr>
        <w:t>a</w:t>
      </w:r>
      <w:r w:rsidR="007D581B">
        <w:rPr>
          <w:sz w:val="24"/>
          <w:szCs w:val="24"/>
        </w:rPr>
        <w:t xml:space="preserve">lkohol  </w:t>
      </w:r>
      <w:r w:rsidR="007D581B">
        <w:rPr>
          <w:spacing w:val="1"/>
          <w:sz w:val="24"/>
          <w:szCs w:val="24"/>
        </w:rPr>
        <w:t xml:space="preserve"> </w:t>
      </w:r>
      <w:r w:rsidR="007D581B">
        <w:rPr>
          <w:sz w:val="24"/>
          <w:szCs w:val="24"/>
        </w:rPr>
        <w:t>d</w:t>
      </w:r>
      <w:r w:rsidR="007D581B">
        <w:rPr>
          <w:spacing w:val="-1"/>
          <w:sz w:val="24"/>
          <w:szCs w:val="24"/>
        </w:rPr>
        <w:t>a</w:t>
      </w:r>
      <w:r w:rsidR="007D581B">
        <w:rPr>
          <w:sz w:val="24"/>
          <w:szCs w:val="24"/>
        </w:rPr>
        <w:t>p</w:t>
      </w:r>
      <w:r w:rsidR="007D581B">
        <w:rPr>
          <w:spacing w:val="-1"/>
          <w:sz w:val="24"/>
          <w:szCs w:val="24"/>
        </w:rPr>
        <w:t>a</w:t>
      </w:r>
      <w:r w:rsidR="007D581B">
        <w:rPr>
          <w:sz w:val="24"/>
          <w:szCs w:val="24"/>
        </w:rPr>
        <w:t>t b</w:t>
      </w:r>
      <w:r w:rsidR="007D581B">
        <w:rPr>
          <w:spacing w:val="-1"/>
          <w:sz w:val="24"/>
          <w:szCs w:val="24"/>
        </w:rPr>
        <w:t>e</w:t>
      </w:r>
      <w:r w:rsidR="007D581B">
        <w:rPr>
          <w:sz w:val="24"/>
          <w:szCs w:val="24"/>
        </w:rPr>
        <w:t>rd</w:t>
      </w:r>
      <w:r w:rsidR="007D581B">
        <w:rPr>
          <w:spacing w:val="-2"/>
          <w:sz w:val="24"/>
          <w:szCs w:val="24"/>
        </w:rPr>
        <w:t>a</w:t>
      </w:r>
      <w:r w:rsidR="007D581B">
        <w:rPr>
          <w:sz w:val="24"/>
          <w:szCs w:val="24"/>
        </w:rPr>
        <w:t xml:space="preserve">mpak </w:t>
      </w:r>
      <w:r w:rsidR="007D581B">
        <w:rPr>
          <w:spacing w:val="2"/>
          <w:sz w:val="24"/>
          <w:szCs w:val="24"/>
        </w:rPr>
        <w:t>p</w:t>
      </w:r>
      <w:r w:rsidR="007D581B">
        <w:rPr>
          <w:spacing w:val="-1"/>
          <w:sz w:val="24"/>
          <w:szCs w:val="24"/>
        </w:rPr>
        <w:t>a</w:t>
      </w:r>
      <w:r w:rsidR="007D581B">
        <w:rPr>
          <w:sz w:val="24"/>
          <w:szCs w:val="24"/>
        </w:rPr>
        <w:t>da fu</w:t>
      </w:r>
      <w:r w:rsidR="007D581B">
        <w:rPr>
          <w:spacing w:val="1"/>
          <w:sz w:val="24"/>
          <w:szCs w:val="24"/>
        </w:rPr>
        <w:t>n</w:t>
      </w:r>
      <w:r w:rsidR="007D581B">
        <w:rPr>
          <w:spacing w:val="-2"/>
          <w:sz w:val="24"/>
          <w:szCs w:val="24"/>
        </w:rPr>
        <w:t>g</w:t>
      </w:r>
      <w:r w:rsidR="007D581B">
        <w:rPr>
          <w:spacing w:val="2"/>
          <w:sz w:val="24"/>
          <w:szCs w:val="24"/>
        </w:rPr>
        <w:t>s</w:t>
      </w:r>
      <w:r w:rsidR="007D581B">
        <w:rPr>
          <w:sz w:val="24"/>
          <w:szCs w:val="24"/>
        </w:rPr>
        <w:t>i s</w:t>
      </w:r>
      <w:r w:rsidR="007D581B">
        <w:rPr>
          <w:spacing w:val="-1"/>
          <w:sz w:val="24"/>
          <w:szCs w:val="24"/>
        </w:rPr>
        <w:t>e</w:t>
      </w:r>
      <w:r w:rsidR="007D581B">
        <w:rPr>
          <w:sz w:val="24"/>
          <w:szCs w:val="24"/>
        </w:rPr>
        <w:t xml:space="preserve">l </w:t>
      </w:r>
      <w:r w:rsidR="00350E7F">
        <w:rPr>
          <w:i/>
          <w:sz w:val="24"/>
          <w:szCs w:val="24"/>
        </w:rPr>
        <w:t xml:space="preserve">Leydig </w:t>
      </w:r>
      <w:r w:rsidR="007D581B">
        <w:rPr>
          <w:spacing w:val="-5"/>
          <w:sz w:val="24"/>
          <w:szCs w:val="24"/>
        </w:rPr>
        <w:t>y</w:t>
      </w:r>
      <w:r w:rsidR="007D581B">
        <w:rPr>
          <w:spacing w:val="-1"/>
          <w:sz w:val="24"/>
          <w:szCs w:val="24"/>
        </w:rPr>
        <w:t>a</w:t>
      </w:r>
      <w:r w:rsidR="007D581B">
        <w:rPr>
          <w:spacing w:val="2"/>
          <w:sz w:val="24"/>
          <w:szCs w:val="24"/>
        </w:rPr>
        <w:t>n</w:t>
      </w:r>
      <w:r w:rsidR="007D581B">
        <w:rPr>
          <w:sz w:val="24"/>
          <w:szCs w:val="24"/>
        </w:rPr>
        <w:t xml:space="preserve">g </w:t>
      </w:r>
      <w:r w:rsidR="007D581B">
        <w:rPr>
          <w:spacing w:val="2"/>
          <w:sz w:val="24"/>
          <w:szCs w:val="24"/>
        </w:rPr>
        <w:t>d</w:t>
      </w:r>
      <w:r w:rsidR="007D581B">
        <w:rPr>
          <w:spacing w:val="-1"/>
          <w:sz w:val="24"/>
          <w:szCs w:val="24"/>
        </w:rPr>
        <w:t>a</w:t>
      </w:r>
      <w:r w:rsidR="007D581B">
        <w:rPr>
          <w:spacing w:val="2"/>
          <w:sz w:val="24"/>
          <w:szCs w:val="24"/>
        </w:rPr>
        <w:t>p</w:t>
      </w:r>
      <w:r w:rsidR="007D581B">
        <w:rPr>
          <w:spacing w:val="-1"/>
          <w:sz w:val="24"/>
          <w:szCs w:val="24"/>
        </w:rPr>
        <w:t>a</w:t>
      </w:r>
      <w:r w:rsidR="007D581B">
        <w:rPr>
          <w:sz w:val="24"/>
          <w:szCs w:val="24"/>
        </w:rPr>
        <w:t>t me</w:t>
      </w:r>
      <w:r w:rsidR="007D581B">
        <w:rPr>
          <w:spacing w:val="2"/>
          <w:sz w:val="24"/>
          <w:szCs w:val="24"/>
        </w:rPr>
        <w:t>n</w:t>
      </w:r>
      <w:r w:rsidR="007D581B">
        <w:rPr>
          <w:spacing w:val="-2"/>
          <w:sz w:val="24"/>
          <w:szCs w:val="24"/>
        </w:rPr>
        <w:t>g</w:t>
      </w:r>
      <w:r w:rsidR="007D581B">
        <w:rPr>
          <w:sz w:val="24"/>
          <w:szCs w:val="24"/>
        </w:rPr>
        <w:t>ur</w:t>
      </w:r>
      <w:r w:rsidR="007D581B">
        <w:rPr>
          <w:spacing w:val="-2"/>
          <w:sz w:val="24"/>
          <w:szCs w:val="24"/>
        </w:rPr>
        <w:t>a</w:t>
      </w:r>
      <w:r w:rsidR="007D581B">
        <w:rPr>
          <w:spacing w:val="2"/>
          <w:sz w:val="24"/>
          <w:szCs w:val="24"/>
        </w:rPr>
        <w:t>n</w:t>
      </w:r>
      <w:r w:rsidR="007D581B">
        <w:rPr>
          <w:spacing w:val="-2"/>
          <w:sz w:val="24"/>
          <w:szCs w:val="24"/>
        </w:rPr>
        <w:t>g</w:t>
      </w:r>
      <w:r w:rsidR="007D581B">
        <w:rPr>
          <w:sz w:val="24"/>
          <w:szCs w:val="24"/>
        </w:rPr>
        <w:t>i sin</w:t>
      </w:r>
      <w:r w:rsidR="007D581B">
        <w:rPr>
          <w:spacing w:val="1"/>
          <w:sz w:val="24"/>
          <w:szCs w:val="24"/>
        </w:rPr>
        <w:t>t</w:t>
      </w:r>
      <w:r w:rsidR="007D581B">
        <w:rPr>
          <w:spacing w:val="-1"/>
          <w:sz w:val="24"/>
          <w:szCs w:val="24"/>
        </w:rPr>
        <w:t>e</w:t>
      </w:r>
      <w:r w:rsidR="007D581B">
        <w:rPr>
          <w:sz w:val="24"/>
          <w:szCs w:val="24"/>
        </w:rPr>
        <w:t>sis testote</w:t>
      </w:r>
      <w:r w:rsidR="007D581B">
        <w:rPr>
          <w:spacing w:val="-1"/>
          <w:sz w:val="24"/>
          <w:szCs w:val="24"/>
        </w:rPr>
        <w:t>r</w:t>
      </w:r>
      <w:r w:rsidR="007D581B">
        <w:rPr>
          <w:sz w:val="24"/>
          <w:szCs w:val="24"/>
        </w:rPr>
        <w:t>on</w:t>
      </w:r>
      <w:r w:rsidR="007D581B">
        <w:rPr>
          <w:spacing w:val="57"/>
          <w:sz w:val="24"/>
          <w:szCs w:val="24"/>
        </w:rPr>
        <w:t xml:space="preserve"> </w:t>
      </w:r>
      <w:r w:rsidR="007D581B">
        <w:rPr>
          <w:spacing w:val="-5"/>
          <w:sz w:val="24"/>
          <w:szCs w:val="24"/>
        </w:rPr>
        <w:t>y</w:t>
      </w:r>
      <w:r w:rsidR="007D581B">
        <w:rPr>
          <w:spacing w:val="-1"/>
          <w:sz w:val="24"/>
          <w:szCs w:val="24"/>
        </w:rPr>
        <w:t>a</w:t>
      </w:r>
      <w:r w:rsidR="007D581B">
        <w:rPr>
          <w:spacing w:val="2"/>
          <w:sz w:val="24"/>
          <w:szCs w:val="24"/>
        </w:rPr>
        <w:t>n</w:t>
      </w:r>
      <w:r w:rsidR="007D581B">
        <w:rPr>
          <w:sz w:val="24"/>
          <w:szCs w:val="24"/>
        </w:rPr>
        <w:t>g</w:t>
      </w:r>
      <w:r w:rsidR="007D581B">
        <w:rPr>
          <w:spacing w:val="53"/>
          <w:sz w:val="24"/>
          <w:szCs w:val="24"/>
        </w:rPr>
        <w:t xml:space="preserve"> </w:t>
      </w:r>
      <w:r w:rsidR="007D581B">
        <w:rPr>
          <w:sz w:val="24"/>
          <w:szCs w:val="24"/>
        </w:rPr>
        <w:t>me</w:t>
      </w:r>
      <w:r w:rsidR="007D581B">
        <w:rPr>
          <w:spacing w:val="4"/>
          <w:sz w:val="24"/>
          <w:szCs w:val="24"/>
        </w:rPr>
        <w:t>n</w:t>
      </w:r>
      <w:r w:rsidR="007D581B">
        <w:rPr>
          <w:spacing w:val="-5"/>
          <w:sz w:val="24"/>
          <w:szCs w:val="24"/>
        </w:rPr>
        <w:t>y</w:t>
      </w:r>
      <w:r w:rsidR="007D581B">
        <w:rPr>
          <w:spacing w:val="-1"/>
          <w:sz w:val="24"/>
          <w:szCs w:val="24"/>
        </w:rPr>
        <w:t>e</w:t>
      </w:r>
      <w:r w:rsidR="007D581B">
        <w:rPr>
          <w:spacing w:val="2"/>
          <w:sz w:val="24"/>
          <w:szCs w:val="24"/>
        </w:rPr>
        <w:t>b</w:t>
      </w:r>
      <w:r w:rsidR="007D581B">
        <w:rPr>
          <w:spacing w:val="-1"/>
          <w:sz w:val="24"/>
          <w:szCs w:val="24"/>
        </w:rPr>
        <w:t>a</w:t>
      </w:r>
      <w:r w:rsidR="007D581B">
        <w:rPr>
          <w:sz w:val="24"/>
          <w:szCs w:val="24"/>
        </w:rPr>
        <w:t>bk</w:t>
      </w:r>
      <w:r w:rsidR="007D581B">
        <w:rPr>
          <w:spacing w:val="-1"/>
          <w:sz w:val="24"/>
          <w:szCs w:val="24"/>
        </w:rPr>
        <w:t>a</w:t>
      </w:r>
      <w:r w:rsidR="007D581B">
        <w:rPr>
          <w:sz w:val="24"/>
          <w:szCs w:val="24"/>
        </w:rPr>
        <w:t>n</w:t>
      </w:r>
      <w:r w:rsidR="007D581B">
        <w:rPr>
          <w:spacing w:val="55"/>
          <w:sz w:val="24"/>
          <w:szCs w:val="24"/>
        </w:rPr>
        <w:t xml:space="preserve"> </w:t>
      </w:r>
      <w:r w:rsidR="007D581B">
        <w:rPr>
          <w:sz w:val="24"/>
          <w:szCs w:val="24"/>
        </w:rPr>
        <w:t>k</w:t>
      </w:r>
      <w:r w:rsidR="007D581B">
        <w:rPr>
          <w:spacing w:val="-1"/>
          <w:sz w:val="24"/>
          <w:szCs w:val="24"/>
        </w:rPr>
        <w:t>e</w:t>
      </w:r>
      <w:r w:rsidR="007D581B">
        <w:rPr>
          <w:sz w:val="24"/>
          <w:szCs w:val="24"/>
        </w:rPr>
        <w:t>rus</w:t>
      </w:r>
      <w:r w:rsidR="007D581B">
        <w:rPr>
          <w:spacing w:val="-1"/>
          <w:sz w:val="24"/>
          <w:szCs w:val="24"/>
        </w:rPr>
        <w:t>a</w:t>
      </w:r>
      <w:r w:rsidR="007D581B">
        <w:rPr>
          <w:spacing w:val="2"/>
          <w:sz w:val="24"/>
          <w:szCs w:val="24"/>
        </w:rPr>
        <w:t>k</w:t>
      </w:r>
      <w:r w:rsidR="007D581B">
        <w:rPr>
          <w:spacing w:val="-1"/>
          <w:sz w:val="24"/>
          <w:szCs w:val="24"/>
        </w:rPr>
        <w:t>a</w:t>
      </w:r>
      <w:r w:rsidR="007D581B">
        <w:rPr>
          <w:sz w:val="24"/>
          <w:szCs w:val="24"/>
        </w:rPr>
        <w:t>n</w:t>
      </w:r>
      <w:r w:rsidR="007D581B">
        <w:rPr>
          <w:spacing w:val="58"/>
          <w:sz w:val="24"/>
          <w:szCs w:val="24"/>
        </w:rPr>
        <w:t xml:space="preserve"> </w:t>
      </w:r>
      <w:r w:rsidR="007D581B">
        <w:rPr>
          <w:i/>
          <w:sz w:val="24"/>
          <w:szCs w:val="24"/>
        </w:rPr>
        <w:t>m</w:t>
      </w:r>
      <w:r w:rsidR="007D581B">
        <w:rPr>
          <w:i/>
          <w:spacing w:val="-1"/>
          <w:sz w:val="24"/>
          <w:szCs w:val="24"/>
        </w:rPr>
        <w:t>e</w:t>
      </w:r>
      <w:r w:rsidR="007D581B">
        <w:rPr>
          <w:i/>
          <w:sz w:val="24"/>
          <w:szCs w:val="24"/>
        </w:rPr>
        <w:t>mb</w:t>
      </w:r>
      <w:r w:rsidR="007D581B">
        <w:rPr>
          <w:i/>
          <w:spacing w:val="2"/>
          <w:sz w:val="24"/>
          <w:szCs w:val="24"/>
        </w:rPr>
        <w:t>r</w:t>
      </w:r>
      <w:r w:rsidR="007D581B">
        <w:rPr>
          <w:i/>
          <w:sz w:val="24"/>
          <w:szCs w:val="24"/>
        </w:rPr>
        <w:t>an</w:t>
      </w:r>
      <w:r w:rsidR="007D581B">
        <w:rPr>
          <w:i/>
          <w:spacing w:val="56"/>
          <w:sz w:val="24"/>
          <w:szCs w:val="24"/>
        </w:rPr>
        <w:t xml:space="preserve"> </w:t>
      </w:r>
      <w:r w:rsidR="007D581B">
        <w:rPr>
          <w:i/>
          <w:sz w:val="24"/>
          <w:szCs w:val="24"/>
        </w:rPr>
        <w:t>basali</w:t>
      </w:r>
      <w:r w:rsidR="007D581B">
        <w:rPr>
          <w:i/>
          <w:spacing w:val="1"/>
          <w:sz w:val="24"/>
          <w:szCs w:val="24"/>
        </w:rPr>
        <w:t>s</w:t>
      </w:r>
      <w:r w:rsidR="007D581B">
        <w:rPr>
          <w:sz w:val="24"/>
          <w:szCs w:val="24"/>
        </w:rPr>
        <w:t>,</w:t>
      </w:r>
      <w:r w:rsidR="007D581B">
        <w:rPr>
          <w:spacing w:val="53"/>
          <w:sz w:val="24"/>
          <w:szCs w:val="24"/>
        </w:rPr>
        <w:t xml:space="preserve"> </w:t>
      </w:r>
      <w:r w:rsidR="007D581B">
        <w:rPr>
          <w:i/>
          <w:sz w:val="24"/>
          <w:szCs w:val="24"/>
        </w:rPr>
        <w:t>tubu</w:t>
      </w:r>
      <w:r w:rsidR="007D581B">
        <w:rPr>
          <w:i/>
          <w:spacing w:val="1"/>
          <w:sz w:val="24"/>
          <w:szCs w:val="24"/>
        </w:rPr>
        <w:t>l</w:t>
      </w:r>
      <w:r w:rsidR="007D581B">
        <w:rPr>
          <w:i/>
          <w:sz w:val="24"/>
          <w:szCs w:val="24"/>
        </w:rPr>
        <w:t>us</w:t>
      </w:r>
      <w:r w:rsidR="007D581B">
        <w:rPr>
          <w:i/>
          <w:spacing w:val="56"/>
          <w:sz w:val="24"/>
          <w:szCs w:val="24"/>
        </w:rPr>
        <w:t xml:space="preserve"> </w:t>
      </w:r>
      <w:r w:rsidR="007D581B">
        <w:rPr>
          <w:sz w:val="24"/>
          <w:szCs w:val="24"/>
        </w:rPr>
        <w:t>d</w:t>
      </w:r>
      <w:r w:rsidR="007D581B">
        <w:rPr>
          <w:spacing w:val="-1"/>
          <w:sz w:val="24"/>
          <w:szCs w:val="24"/>
        </w:rPr>
        <w:t>a</w:t>
      </w:r>
      <w:r w:rsidR="007D581B">
        <w:rPr>
          <w:sz w:val="24"/>
          <w:szCs w:val="24"/>
        </w:rPr>
        <w:t>n</w:t>
      </w:r>
      <w:r w:rsidR="00AF73C8">
        <w:t xml:space="preserve"> </w:t>
      </w:r>
      <w:r w:rsidR="007D581B">
        <w:rPr>
          <w:sz w:val="24"/>
          <w:szCs w:val="24"/>
        </w:rPr>
        <w:t>mengg</w:t>
      </w:r>
      <w:r w:rsidR="007D581B">
        <w:rPr>
          <w:spacing w:val="-1"/>
          <w:sz w:val="24"/>
          <w:szCs w:val="24"/>
        </w:rPr>
        <w:t>a</w:t>
      </w:r>
      <w:r w:rsidR="007D581B">
        <w:rPr>
          <w:spacing w:val="2"/>
          <w:sz w:val="24"/>
          <w:szCs w:val="24"/>
        </w:rPr>
        <w:t>n</w:t>
      </w:r>
      <w:r w:rsidR="007D581B">
        <w:rPr>
          <w:sz w:val="24"/>
          <w:szCs w:val="24"/>
        </w:rPr>
        <w:t>g</w:t>
      </w:r>
      <w:r w:rsidR="007D581B">
        <w:rPr>
          <w:spacing w:val="-2"/>
          <w:sz w:val="24"/>
          <w:szCs w:val="24"/>
        </w:rPr>
        <w:t>g</w:t>
      </w:r>
      <w:r w:rsidR="007D581B">
        <w:rPr>
          <w:sz w:val="24"/>
          <w:szCs w:val="24"/>
        </w:rPr>
        <w:t>u sp</w:t>
      </w:r>
      <w:r w:rsidR="007D581B">
        <w:rPr>
          <w:spacing w:val="-1"/>
          <w:sz w:val="24"/>
          <w:szCs w:val="24"/>
        </w:rPr>
        <w:t>e</w:t>
      </w:r>
      <w:r w:rsidR="007D581B">
        <w:rPr>
          <w:sz w:val="24"/>
          <w:szCs w:val="24"/>
        </w:rPr>
        <w:t>rm</w:t>
      </w:r>
      <w:r w:rsidR="007D581B">
        <w:rPr>
          <w:spacing w:val="-1"/>
          <w:sz w:val="24"/>
          <w:szCs w:val="24"/>
        </w:rPr>
        <w:t>a</w:t>
      </w:r>
      <w:r w:rsidR="007D581B">
        <w:rPr>
          <w:sz w:val="24"/>
          <w:szCs w:val="24"/>
        </w:rPr>
        <w:t>t</w:t>
      </w:r>
      <w:r w:rsidR="007D581B">
        <w:rPr>
          <w:spacing w:val="3"/>
          <w:sz w:val="24"/>
          <w:szCs w:val="24"/>
        </w:rPr>
        <w:t>o</w:t>
      </w:r>
      <w:r w:rsidR="007D581B">
        <w:rPr>
          <w:sz w:val="24"/>
          <w:szCs w:val="24"/>
        </w:rPr>
        <w:t>g</w:t>
      </w:r>
      <w:r w:rsidR="007D581B">
        <w:rPr>
          <w:spacing w:val="-1"/>
          <w:sz w:val="24"/>
          <w:szCs w:val="24"/>
        </w:rPr>
        <w:t>e</w:t>
      </w:r>
      <w:r w:rsidR="007D581B">
        <w:rPr>
          <w:sz w:val="24"/>
          <w:szCs w:val="24"/>
        </w:rPr>
        <w:t>n</w:t>
      </w:r>
      <w:r w:rsidR="007D581B">
        <w:rPr>
          <w:spacing w:val="-1"/>
          <w:sz w:val="24"/>
          <w:szCs w:val="24"/>
        </w:rPr>
        <w:t>e</w:t>
      </w:r>
      <w:r w:rsidR="007D581B">
        <w:rPr>
          <w:sz w:val="24"/>
          <w:szCs w:val="24"/>
        </w:rPr>
        <w:t>si</w:t>
      </w:r>
      <w:r w:rsidR="007D581B">
        <w:rPr>
          <w:spacing w:val="1"/>
          <w:sz w:val="24"/>
          <w:szCs w:val="24"/>
        </w:rPr>
        <w:t>s</w:t>
      </w:r>
      <w:r w:rsidR="007D581B">
        <w:rPr>
          <w:sz w:val="24"/>
          <w:szCs w:val="24"/>
        </w:rPr>
        <w:t xml:space="preserve">. </w:t>
      </w:r>
      <w:r w:rsidR="00EB0C88">
        <w:rPr>
          <w:sz w:val="24"/>
          <w:szCs w:val="24"/>
        </w:rPr>
        <w:t>Dalam sebuah studi kasus</w:t>
      </w:r>
      <w:r w:rsidR="00350E7F">
        <w:rPr>
          <w:sz w:val="24"/>
          <w:szCs w:val="24"/>
        </w:rPr>
        <w:t xml:space="preserve"> telah</w:t>
      </w:r>
      <w:r w:rsidR="00DA122C">
        <w:rPr>
          <w:sz w:val="24"/>
          <w:szCs w:val="24"/>
        </w:rPr>
        <w:t xml:space="preserve"> dilaporkan bahwa pasangan pria yang mengkonsumsi alkohol dalam jumlah berat </w:t>
      </w:r>
      <w:r w:rsidR="003F1096">
        <w:rPr>
          <w:sz w:val="24"/>
          <w:szCs w:val="24"/>
        </w:rPr>
        <w:t xml:space="preserve">persentasenya </w:t>
      </w:r>
      <w:r w:rsidR="00DA122C">
        <w:rPr>
          <w:sz w:val="24"/>
          <w:szCs w:val="24"/>
        </w:rPr>
        <w:t xml:space="preserve">sebesar 72% dan 64% </w:t>
      </w:r>
      <w:r w:rsidR="003F1096">
        <w:rPr>
          <w:sz w:val="24"/>
          <w:szCs w:val="24"/>
        </w:rPr>
        <w:t xml:space="preserve">mengkonsumsi alkohol </w:t>
      </w:r>
      <w:r w:rsidR="00DA122C">
        <w:rPr>
          <w:sz w:val="24"/>
          <w:szCs w:val="24"/>
        </w:rPr>
        <w:t xml:space="preserve">dalam jumlah ringan  </w:t>
      </w:r>
      <w:sdt>
        <w:sdtPr>
          <w:rPr>
            <w:sz w:val="24"/>
            <w:szCs w:val="24"/>
          </w:rPr>
          <w:id w:val="1888991138"/>
          <w:citation/>
        </w:sdtPr>
        <w:sdtContent>
          <w:r w:rsidR="00A229F2">
            <w:rPr>
              <w:sz w:val="24"/>
              <w:szCs w:val="24"/>
            </w:rPr>
            <w:fldChar w:fldCharType="begin"/>
          </w:r>
          <w:r w:rsidR="00EB0C88">
            <w:rPr>
              <w:sz w:val="24"/>
              <w:szCs w:val="24"/>
            </w:rPr>
            <w:instrText xml:space="preserve"> CITATION Dam18 \l 1033 </w:instrText>
          </w:r>
          <w:r w:rsidR="00A229F2">
            <w:rPr>
              <w:sz w:val="24"/>
              <w:szCs w:val="24"/>
            </w:rPr>
            <w:fldChar w:fldCharType="separate"/>
          </w:r>
          <w:r w:rsidR="00EB0C88" w:rsidRPr="00EB0C88">
            <w:rPr>
              <w:noProof/>
              <w:sz w:val="24"/>
              <w:szCs w:val="24"/>
            </w:rPr>
            <w:t>(Durairajanayagam, 2018)</w:t>
          </w:r>
          <w:r w:rsidR="00A229F2">
            <w:rPr>
              <w:sz w:val="24"/>
              <w:szCs w:val="24"/>
            </w:rPr>
            <w:fldChar w:fldCharType="end"/>
          </w:r>
        </w:sdtContent>
      </w:sdt>
      <w:r w:rsidR="00EB0C88">
        <w:rPr>
          <w:sz w:val="24"/>
          <w:szCs w:val="24"/>
        </w:rPr>
        <w:t xml:space="preserve">. </w:t>
      </w:r>
      <w:r w:rsidR="009B586D">
        <w:rPr>
          <w:sz w:val="24"/>
          <w:szCs w:val="24"/>
        </w:rPr>
        <w:t>Selain itu, pada studi kasus lain yang melibatkan 29.914 subjek dalam kategori</w:t>
      </w:r>
      <w:r w:rsidR="00363B18">
        <w:rPr>
          <w:sz w:val="24"/>
          <w:szCs w:val="24"/>
        </w:rPr>
        <w:t xml:space="preserve"> </w:t>
      </w:r>
      <w:r w:rsidR="009B586D">
        <w:rPr>
          <w:sz w:val="24"/>
          <w:szCs w:val="24"/>
        </w:rPr>
        <w:t>peminum</w:t>
      </w:r>
      <w:r w:rsidR="00363B18">
        <w:rPr>
          <w:sz w:val="24"/>
          <w:szCs w:val="24"/>
        </w:rPr>
        <w:t xml:space="preserve"> alkohol</w:t>
      </w:r>
      <w:r w:rsidR="009B586D">
        <w:rPr>
          <w:sz w:val="24"/>
          <w:szCs w:val="24"/>
        </w:rPr>
        <w:t xml:space="preserve"> berat persentasenya </w:t>
      </w:r>
      <w:r w:rsidR="00363B18">
        <w:rPr>
          <w:sz w:val="24"/>
          <w:szCs w:val="24"/>
        </w:rPr>
        <w:t xml:space="preserve"> ditemukan </w:t>
      </w:r>
      <w:r w:rsidR="009B586D">
        <w:rPr>
          <w:sz w:val="24"/>
          <w:szCs w:val="24"/>
        </w:rPr>
        <w:t xml:space="preserve">sebesar 73% dan </w:t>
      </w:r>
      <w:r w:rsidR="00363B18">
        <w:rPr>
          <w:sz w:val="24"/>
          <w:szCs w:val="24"/>
        </w:rPr>
        <w:t>63% peminum sedang</w:t>
      </w:r>
      <w:r w:rsidR="00330074">
        <w:rPr>
          <w:sz w:val="24"/>
          <w:szCs w:val="24"/>
        </w:rPr>
        <w:t xml:space="preserve"> </w:t>
      </w:r>
      <w:sdt>
        <w:sdtPr>
          <w:rPr>
            <w:sz w:val="24"/>
            <w:szCs w:val="24"/>
          </w:rPr>
          <w:id w:val="-535973728"/>
          <w:citation/>
        </w:sdtPr>
        <w:sdtContent>
          <w:r w:rsidR="00A229F2">
            <w:rPr>
              <w:sz w:val="24"/>
              <w:szCs w:val="24"/>
            </w:rPr>
            <w:fldChar w:fldCharType="begin"/>
          </w:r>
          <w:r w:rsidR="00330074">
            <w:rPr>
              <w:sz w:val="24"/>
              <w:szCs w:val="24"/>
            </w:rPr>
            <w:instrText xml:space="preserve"> CITATION Rak13 \l 1033 </w:instrText>
          </w:r>
          <w:r w:rsidR="00A229F2">
            <w:rPr>
              <w:sz w:val="24"/>
              <w:szCs w:val="24"/>
            </w:rPr>
            <w:fldChar w:fldCharType="separate"/>
          </w:r>
          <w:r w:rsidR="00330074" w:rsidRPr="00330074">
            <w:rPr>
              <w:noProof/>
              <w:sz w:val="24"/>
              <w:szCs w:val="24"/>
            </w:rPr>
            <w:t>(Rakesh Sharma, 2013)</w:t>
          </w:r>
          <w:r w:rsidR="00A229F2">
            <w:rPr>
              <w:sz w:val="24"/>
              <w:szCs w:val="24"/>
            </w:rPr>
            <w:fldChar w:fldCharType="end"/>
          </w:r>
        </w:sdtContent>
      </w:sdt>
      <w:r w:rsidR="00363B18">
        <w:rPr>
          <w:sz w:val="24"/>
          <w:szCs w:val="24"/>
        </w:rPr>
        <w:t>.</w:t>
      </w:r>
      <w:r w:rsidR="009B586D">
        <w:rPr>
          <w:sz w:val="24"/>
          <w:szCs w:val="24"/>
        </w:rPr>
        <w:t xml:space="preserve">  </w:t>
      </w:r>
      <w:r w:rsidR="007D581B">
        <w:rPr>
          <w:sz w:val="24"/>
          <w:szCs w:val="24"/>
        </w:rPr>
        <w:t>Ad</w:t>
      </w:r>
      <w:r w:rsidR="007D581B">
        <w:rPr>
          <w:spacing w:val="-1"/>
          <w:sz w:val="24"/>
          <w:szCs w:val="24"/>
        </w:rPr>
        <w:t>a</w:t>
      </w:r>
      <w:r w:rsidR="007D581B">
        <w:rPr>
          <w:sz w:val="24"/>
          <w:szCs w:val="24"/>
        </w:rPr>
        <w:t>pun di</w:t>
      </w:r>
      <w:r w:rsidR="007D581B">
        <w:rPr>
          <w:spacing w:val="3"/>
          <w:sz w:val="24"/>
          <w:szCs w:val="24"/>
        </w:rPr>
        <w:t xml:space="preserve"> </w:t>
      </w:r>
      <w:r w:rsidR="007D581B">
        <w:rPr>
          <w:spacing w:val="-6"/>
          <w:sz w:val="24"/>
          <w:szCs w:val="24"/>
        </w:rPr>
        <w:t>I</w:t>
      </w:r>
      <w:r w:rsidR="007D581B">
        <w:rPr>
          <w:sz w:val="24"/>
          <w:szCs w:val="24"/>
        </w:rPr>
        <w:t>n</w:t>
      </w:r>
      <w:r w:rsidR="007D581B">
        <w:rPr>
          <w:spacing w:val="2"/>
          <w:sz w:val="24"/>
          <w:szCs w:val="24"/>
        </w:rPr>
        <w:t>d</w:t>
      </w:r>
      <w:r w:rsidR="007D581B">
        <w:rPr>
          <w:sz w:val="24"/>
          <w:szCs w:val="24"/>
        </w:rPr>
        <w:t>on</w:t>
      </w:r>
      <w:r w:rsidR="007D581B">
        <w:rPr>
          <w:spacing w:val="-1"/>
          <w:sz w:val="24"/>
          <w:szCs w:val="24"/>
        </w:rPr>
        <w:t>e</w:t>
      </w:r>
      <w:r w:rsidR="007D581B">
        <w:rPr>
          <w:sz w:val="24"/>
          <w:szCs w:val="24"/>
        </w:rPr>
        <w:t>si</w:t>
      </w:r>
      <w:r w:rsidR="007D581B">
        <w:rPr>
          <w:spacing w:val="3"/>
          <w:sz w:val="24"/>
          <w:szCs w:val="24"/>
        </w:rPr>
        <w:t>a</w:t>
      </w:r>
      <w:r w:rsidR="007D581B">
        <w:rPr>
          <w:sz w:val="24"/>
          <w:szCs w:val="24"/>
        </w:rPr>
        <w:t>, menu</w:t>
      </w:r>
      <w:r w:rsidR="007D581B">
        <w:rPr>
          <w:spacing w:val="-1"/>
          <w:sz w:val="24"/>
          <w:szCs w:val="24"/>
        </w:rPr>
        <w:t>r</w:t>
      </w:r>
      <w:r w:rsidR="007D581B">
        <w:rPr>
          <w:sz w:val="24"/>
          <w:szCs w:val="24"/>
        </w:rPr>
        <w:t>ut</w:t>
      </w:r>
      <w:r w:rsidR="007D581B">
        <w:rPr>
          <w:spacing w:val="1"/>
          <w:sz w:val="24"/>
          <w:szCs w:val="24"/>
        </w:rPr>
        <w:t xml:space="preserve"> </w:t>
      </w:r>
      <w:r w:rsidR="007D581B">
        <w:rPr>
          <w:sz w:val="24"/>
          <w:szCs w:val="24"/>
        </w:rPr>
        <w:t>lapo</w:t>
      </w:r>
      <w:r w:rsidR="007D581B">
        <w:rPr>
          <w:spacing w:val="-1"/>
          <w:sz w:val="24"/>
          <w:szCs w:val="24"/>
        </w:rPr>
        <w:t>r</w:t>
      </w:r>
      <w:r w:rsidR="007D581B">
        <w:rPr>
          <w:spacing w:val="1"/>
          <w:sz w:val="24"/>
          <w:szCs w:val="24"/>
        </w:rPr>
        <w:t>a</w:t>
      </w:r>
      <w:r w:rsidR="007D581B">
        <w:rPr>
          <w:sz w:val="24"/>
          <w:szCs w:val="24"/>
        </w:rPr>
        <w:t xml:space="preserve">n </w:t>
      </w:r>
      <w:r w:rsidR="007D581B">
        <w:rPr>
          <w:spacing w:val="1"/>
          <w:sz w:val="24"/>
          <w:szCs w:val="24"/>
        </w:rPr>
        <w:t>W</w:t>
      </w:r>
      <w:r w:rsidR="007D581B">
        <w:rPr>
          <w:sz w:val="24"/>
          <w:szCs w:val="24"/>
        </w:rPr>
        <w:t>HO</w:t>
      </w:r>
      <w:r w:rsidR="007D581B">
        <w:rPr>
          <w:spacing w:val="2"/>
          <w:sz w:val="24"/>
          <w:szCs w:val="24"/>
        </w:rPr>
        <w:t xml:space="preserve"> </w:t>
      </w:r>
      <w:r w:rsidR="007D581B">
        <w:rPr>
          <w:sz w:val="24"/>
          <w:szCs w:val="24"/>
        </w:rPr>
        <w:t>pria</w:t>
      </w:r>
      <w:r w:rsidR="007D581B">
        <w:rPr>
          <w:spacing w:val="4"/>
          <w:sz w:val="24"/>
          <w:szCs w:val="24"/>
        </w:rPr>
        <w:t xml:space="preserve"> </w:t>
      </w:r>
      <w:r w:rsidR="007D581B">
        <w:rPr>
          <w:spacing w:val="-5"/>
          <w:sz w:val="24"/>
          <w:szCs w:val="24"/>
        </w:rPr>
        <w:t>y</w:t>
      </w:r>
      <w:r w:rsidR="007D581B">
        <w:rPr>
          <w:spacing w:val="-1"/>
          <w:sz w:val="24"/>
          <w:szCs w:val="24"/>
        </w:rPr>
        <w:t>a</w:t>
      </w:r>
      <w:r w:rsidR="007D581B">
        <w:rPr>
          <w:spacing w:val="2"/>
          <w:sz w:val="24"/>
          <w:szCs w:val="24"/>
        </w:rPr>
        <w:t>n</w:t>
      </w:r>
      <w:r w:rsidR="007D581B">
        <w:rPr>
          <w:sz w:val="24"/>
          <w:szCs w:val="24"/>
        </w:rPr>
        <w:t>g men</w:t>
      </w:r>
      <w:r w:rsidR="00DA0F0D">
        <w:rPr>
          <w:sz w:val="24"/>
          <w:szCs w:val="24"/>
          <w:lang w:val="id-ID"/>
        </w:rPr>
        <w:t>g</w:t>
      </w:r>
      <w:r w:rsidR="007D581B">
        <w:rPr>
          <w:sz w:val="24"/>
          <w:szCs w:val="24"/>
        </w:rPr>
        <w:t>ko</w:t>
      </w:r>
      <w:r w:rsidR="007D581B">
        <w:rPr>
          <w:spacing w:val="2"/>
          <w:sz w:val="24"/>
          <w:szCs w:val="24"/>
        </w:rPr>
        <w:t>n</w:t>
      </w:r>
      <w:r w:rsidR="007D581B">
        <w:rPr>
          <w:sz w:val="24"/>
          <w:szCs w:val="24"/>
        </w:rPr>
        <w:t>sum</w:t>
      </w:r>
      <w:r w:rsidR="007D581B">
        <w:rPr>
          <w:spacing w:val="1"/>
          <w:sz w:val="24"/>
          <w:szCs w:val="24"/>
        </w:rPr>
        <w:t>s</w:t>
      </w:r>
      <w:r w:rsidR="007D581B">
        <w:rPr>
          <w:sz w:val="24"/>
          <w:szCs w:val="24"/>
        </w:rPr>
        <w:t>i</w:t>
      </w:r>
      <w:r w:rsidR="007D581B">
        <w:rPr>
          <w:spacing w:val="3"/>
          <w:sz w:val="24"/>
          <w:szCs w:val="24"/>
        </w:rPr>
        <w:t xml:space="preserve"> </w:t>
      </w:r>
      <w:r w:rsidR="007D581B">
        <w:rPr>
          <w:spacing w:val="-1"/>
          <w:sz w:val="24"/>
          <w:szCs w:val="24"/>
        </w:rPr>
        <w:t>a</w:t>
      </w:r>
      <w:r w:rsidR="007D581B">
        <w:rPr>
          <w:sz w:val="24"/>
          <w:szCs w:val="24"/>
        </w:rPr>
        <w:t>lkohol</w:t>
      </w:r>
      <w:r w:rsidR="007D581B">
        <w:rPr>
          <w:spacing w:val="1"/>
          <w:sz w:val="24"/>
          <w:szCs w:val="24"/>
        </w:rPr>
        <w:t xml:space="preserve"> </w:t>
      </w:r>
      <w:r w:rsidR="007D581B">
        <w:rPr>
          <w:sz w:val="24"/>
          <w:szCs w:val="24"/>
        </w:rPr>
        <w:t>te</w:t>
      </w:r>
      <w:r w:rsidR="007D581B">
        <w:rPr>
          <w:spacing w:val="-1"/>
          <w:sz w:val="24"/>
          <w:szCs w:val="24"/>
        </w:rPr>
        <w:t>rca</w:t>
      </w:r>
      <w:r w:rsidR="007D581B">
        <w:rPr>
          <w:sz w:val="24"/>
          <w:szCs w:val="24"/>
        </w:rPr>
        <w:t>tat</w:t>
      </w:r>
      <w:r w:rsidR="007D581B">
        <w:rPr>
          <w:spacing w:val="3"/>
          <w:sz w:val="24"/>
          <w:szCs w:val="24"/>
        </w:rPr>
        <w:t xml:space="preserve"> </w:t>
      </w:r>
      <w:r w:rsidR="007D581B">
        <w:rPr>
          <w:sz w:val="24"/>
          <w:szCs w:val="24"/>
        </w:rPr>
        <w:t>s</w:t>
      </w:r>
      <w:r w:rsidR="007D581B">
        <w:rPr>
          <w:spacing w:val="1"/>
          <w:sz w:val="24"/>
          <w:szCs w:val="24"/>
        </w:rPr>
        <w:t>e</w:t>
      </w:r>
      <w:r w:rsidR="007D581B">
        <w:rPr>
          <w:sz w:val="24"/>
          <w:szCs w:val="24"/>
        </w:rPr>
        <w:t>b</w:t>
      </w:r>
      <w:r w:rsidR="007D581B">
        <w:rPr>
          <w:spacing w:val="-1"/>
          <w:sz w:val="24"/>
          <w:szCs w:val="24"/>
        </w:rPr>
        <w:t>e</w:t>
      </w:r>
      <w:r w:rsidR="007D581B">
        <w:rPr>
          <w:sz w:val="24"/>
          <w:szCs w:val="24"/>
        </w:rPr>
        <w:t>s</w:t>
      </w:r>
      <w:r w:rsidR="007D581B">
        <w:rPr>
          <w:spacing w:val="-1"/>
          <w:sz w:val="24"/>
          <w:szCs w:val="24"/>
        </w:rPr>
        <w:t>a</w:t>
      </w:r>
      <w:r w:rsidR="007D581B">
        <w:rPr>
          <w:sz w:val="24"/>
          <w:szCs w:val="24"/>
        </w:rPr>
        <w:t>r</w:t>
      </w:r>
      <w:r w:rsidR="007D581B">
        <w:rPr>
          <w:spacing w:val="2"/>
          <w:sz w:val="24"/>
          <w:szCs w:val="24"/>
        </w:rPr>
        <w:t xml:space="preserve"> </w:t>
      </w:r>
      <w:r w:rsidR="007D581B">
        <w:rPr>
          <w:sz w:val="24"/>
          <w:szCs w:val="24"/>
        </w:rPr>
        <w:t>9,4</w:t>
      </w:r>
      <w:r w:rsidR="007D581B">
        <w:rPr>
          <w:spacing w:val="3"/>
          <w:sz w:val="24"/>
          <w:szCs w:val="24"/>
        </w:rPr>
        <w:t xml:space="preserve"> </w:t>
      </w:r>
      <w:r w:rsidR="007D581B">
        <w:rPr>
          <w:sz w:val="24"/>
          <w:szCs w:val="24"/>
        </w:rPr>
        <w:t>l</w:t>
      </w:r>
      <w:r w:rsidR="007D581B">
        <w:rPr>
          <w:spacing w:val="1"/>
          <w:sz w:val="24"/>
          <w:szCs w:val="24"/>
        </w:rPr>
        <w:t>i</w:t>
      </w:r>
      <w:r w:rsidR="007D581B">
        <w:rPr>
          <w:sz w:val="24"/>
          <w:szCs w:val="24"/>
        </w:rPr>
        <w:t>ter</w:t>
      </w:r>
      <w:r w:rsidR="007D581B">
        <w:rPr>
          <w:spacing w:val="1"/>
          <w:sz w:val="24"/>
          <w:szCs w:val="24"/>
        </w:rPr>
        <w:t xml:space="preserve"> </w:t>
      </w:r>
      <w:r w:rsidR="007D581B">
        <w:rPr>
          <w:sz w:val="24"/>
          <w:szCs w:val="24"/>
        </w:rPr>
        <w:t>p</w:t>
      </w:r>
      <w:r w:rsidR="007D581B">
        <w:rPr>
          <w:spacing w:val="-1"/>
          <w:sz w:val="24"/>
          <w:szCs w:val="24"/>
        </w:rPr>
        <w:t>e</w:t>
      </w:r>
      <w:r w:rsidR="007D581B">
        <w:rPr>
          <w:sz w:val="24"/>
          <w:szCs w:val="24"/>
        </w:rPr>
        <w:t>r</w:t>
      </w:r>
      <w:r w:rsidR="007D581B">
        <w:rPr>
          <w:spacing w:val="2"/>
          <w:sz w:val="24"/>
          <w:szCs w:val="24"/>
        </w:rPr>
        <w:t xml:space="preserve"> </w:t>
      </w:r>
      <w:r w:rsidR="007D581B">
        <w:rPr>
          <w:sz w:val="24"/>
          <w:szCs w:val="24"/>
        </w:rPr>
        <w:t>k</w:t>
      </w:r>
      <w:r w:rsidR="007D581B">
        <w:rPr>
          <w:spacing w:val="-1"/>
          <w:sz w:val="24"/>
          <w:szCs w:val="24"/>
        </w:rPr>
        <w:t>a</w:t>
      </w:r>
      <w:r w:rsidR="007D581B">
        <w:rPr>
          <w:sz w:val="24"/>
          <w:szCs w:val="24"/>
        </w:rPr>
        <w:t>pi</w:t>
      </w:r>
      <w:r w:rsidR="007D581B">
        <w:rPr>
          <w:spacing w:val="1"/>
          <w:sz w:val="24"/>
          <w:szCs w:val="24"/>
        </w:rPr>
        <w:t>t</w:t>
      </w:r>
      <w:r w:rsidR="007D581B">
        <w:rPr>
          <w:sz w:val="24"/>
          <w:szCs w:val="24"/>
        </w:rPr>
        <w:t>a p</w:t>
      </w:r>
      <w:r w:rsidR="007D581B">
        <w:rPr>
          <w:spacing w:val="-1"/>
          <w:sz w:val="24"/>
          <w:szCs w:val="24"/>
        </w:rPr>
        <w:t>e</w:t>
      </w:r>
      <w:r w:rsidR="007D581B">
        <w:rPr>
          <w:sz w:val="24"/>
          <w:szCs w:val="24"/>
        </w:rPr>
        <w:t>rt</w:t>
      </w:r>
      <w:r w:rsidR="007D581B">
        <w:rPr>
          <w:spacing w:val="-1"/>
          <w:sz w:val="24"/>
          <w:szCs w:val="24"/>
        </w:rPr>
        <w:t>a</w:t>
      </w:r>
      <w:r w:rsidR="007D581B">
        <w:rPr>
          <w:sz w:val="24"/>
          <w:szCs w:val="24"/>
        </w:rPr>
        <w:t xml:space="preserve">hun </w:t>
      </w:r>
      <w:r w:rsidR="007D581B">
        <w:rPr>
          <w:spacing w:val="-1"/>
          <w:sz w:val="24"/>
          <w:szCs w:val="24"/>
        </w:rPr>
        <w:t>(</w:t>
      </w:r>
      <w:r w:rsidR="007D581B">
        <w:rPr>
          <w:spacing w:val="1"/>
          <w:sz w:val="24"/>
          <w:szCs w:val="24"/>
        </w:rPr>
        <w:t>S</w:t>
      </w:r>
      <w:r w:rsidR="007D581B">
        <w:rPr>
          <w:sz w:val="24"/>
          <w:szCs w:val="24"/>
        </w:rPr>
        <w:t>iad</w:t>
      </w:r>
      <w:r w:rsidR="007D581B">
        <w:rPr>
          <w:spacing w:val="1"/>
          <w:sz w:val="24"/>
          <w:szCs w:val="24"/>
        </w:rPr>
        <w:t>a</w:t>
      </w:r>
      <w:r w:rsidR="007D581B">
        <w:rPr>
          <w:sz w:val="24"/>
          <w:szCs w:val="24"/>
        </w:rPr>
        <w:t>ri, 2015</w:t>
      </w:r>
      <w:r w:rsidR="007D581B">
        <w:rPr>
          <w:spacing w:val="1"/>
          <w:sz w:val="24"/>
          <w:szCs w:val="24"/>
        </w:rPr>
        <w:t>)</w:t>
      </w:r>
      <w:r w:rsidR="007D581B">
        <w:rPr>
          <w:sz w:val="24"/>
          <w:szCs w:val="24"/>
        </w:rPr>
        <w:t>.</w:t>
      </w:r>
      <w:r w:rsidR="00D178A9">
        <w:rPr>
          <w:sz w:val="24"/>
          <w:szCs w:val="24"/>
          <w:lang w:val="id-ID"/>
        </w:rPr>
        <w:t xml:space="preserve"> </w:t>
      </w:r>
    </w:p>
    <w:p w:rsidR="0088709B" w:rsidRDefault="007D581B" w:rsidP="00173941">
      <w:pPr>
        <w:spacing w:line="360" w:lineRule="auto"/>
        <w:ind w:right="80" w:firstLine="709"/>
        <w:jc w:val="both"/>
        <w:rPr>
          <w:sz w:val="24"/>
          <w:szCs w:val="24"/>
        </w:rPr>
      </w:pPr>
      <w:r>
        <w:rPr>
          <w:spacing w:val="1"/>
          <w:sz w:val="24"/>
          <w:szCs w:val="24"/>
        </w:rPr>
        <w:t>P</w:t>
      </w:r>
      <w:r>
        <w:rPr>
          <w:spacing w:val="-1"/>
          <w:sz w:val="24"/>
          <w:szCs w:val="24"/>
        </w:rPr>
        <w:t>a</w:t>
      </w:r>
      <w:r>
        <w:rPr>
          <w:sz w:val="24"/>
          <w:szCs w:val="24"/>
        </w:rPr>
        <w:t>da</w:t>
      </w:r>
      <w:r>
        <w:rPr>
          <w:spacing w:val="56"/>
          <w:sz w:val="24"/>
          <w:szCs w:val="24"/>
        </w:rPr>
        <w:t xml:space="preserve"> </w:t>
      </w:r>
      <w:r>
        <w:rPr>
          <w:sz w:val="24"/>
          <w:szCs w:val="24"/>
        </w:rPr>
        <w:t>laki</w:t>
      </w:r>
      <w:r>
        <w:rPr>
          <w:spacing w:val="-1"/>
          <w:sz w:val="24"/>
          <w:szCs w:val="24"/>
        </w:rPr>
        <w:t>-</w:t>
      </w:r>
      <w:r>
        <w:rPr>
          <w:sz w:val="24"/>
          <w:szCs w:val="24"/>
        </w:rPr>
        <w:t xml:space="preserve">laki </w:t>
      </w:r>
      <w:r>
        <w:rPr>
          <w:spacing w:val="-5"/>
          <w:sz w:val="24"/>
          <w:szCs w:val="24"/>
        </w:rPr>
        <w:t>y</w:t>
      </w:r>
      <w:r>
        <w:rPr>
          <w:spacing w:val="1"/>
          <w:sz w:val="24"/>
          <w:szCs w:val="24"/>
        </w:rPr>
        <w:t>a</w:t>
      </w:r>
      <w:r>
        <w:rPr>
          <w:spacing w:val="2"/>
          <w:sz w:val="24"/>
          <w:szCs w:val="24"/>
        </w:rPr>
        <w:t>n</w:t>
      </w:r>
      <w:r>
        <w:rPr>
          <w:sz w:val="24"/>
          <w:szCs w:val="24"/>
        </w:rPr>
        <w:t>g</w:t>
      </w:r>
      <w:r>
        <w:rPr>
          <w:spacing w:val="55"/>
          <w:sz w:val="24"/>
          <w:szCs w:val="24"/>
        </w:rPr>
        <w:t xml:space="preserve"> </w:t>
      </w:r>
      <w:r>
        <w:rPr>
          <w:sz w:val="24"/>
          <w:szCs w:val="24"/>
        </w:rPr>
        <w:t>m</w:t>
      </w:r>
      <w:r>
        <w:rPr>
          <w:spacing w:val="2"/>
          <w:sz w:val="24"/>
          <w:szCs w:val="24"/>
        </w:rPr>
        <w:t>e</w:t>
      </w:r>
      <w:r>
        <w:rPr>
          <w:sz w:val="24"/>
          <w:szCs w:val="24"/>
        </w:rPr>
        <w:t>rokok</w:t>
      </w:r>
      <w:r>
        <w:rPr>
          <w:spacing w:val="57"/>
          <w:sz w:val="24"/>
          <w:szCs w:val="24"/>
        </w:rPr>
        <w:t xml:space="preserve"> </w:t>
      </w:r>
      <w:r>
        <w:rPr>
          <w:sz w:val="24"/>
          <w:szCs w:val="24"/>
        </w:rPr>
        <w:t>te</w:t>
      </w:r>
      <w:r>
        <w:rPr>
          <w:spacing w:val="-1"/>
          <w:sz w:val="24"/>
          <w:szCs w:val="24"/>
        </w:rPr>
        <w:t>r</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58"/>
          <w:sz w:val="24"/>
          <w:szCs w:val="24"/>
        </w:rPr>
        <w:t xml:space="preserve"> </w:t>
      </w:r>
      <w:r>
        <w:rPr>
          <w:sz w:val="24"/>
          <w:szCs w:val="24"/>
        </w:rPr>
        <w:t>k</w:t>
      </w:r>
      <w:r>
        <w:rPr>
          <w:spacing w:val="-1"/>
          <w:sz w:val="24"/>
          <w:szCs w:val="24"/>
        </w:rPr>
        <w:t>a</w:t>
      </w:r>
      <w:r>
        <w:rPr>
          <w:sz w:val="24"/>
          <w:szCs w:val="24"/>
        </w:rPr>
        <w:t>ndu</w:t>
      </w:r>
      <w:r>
        <w:rPr>
          <w:spacing w:val="2"/>
          <w:sz w:val="24"/>
          <w:szCs w:val="24"/>
        </w:rPr>
        <w:t>n</w:t>
      </w:r>
      <w:r>
        <w:rPr>
          <w:sz w:val="24"/>
          <w:szCs w:val="24"/>
        </w:rPr>
        <w:t>g</w:t>
      </w:r>
      <w:r>
        <w:rPr>
          <w:spacing w:val="-1"/>
          <w:sz w:val="24"/>
          <w:szCs w:val="24"/>
        </w:rPr>
        <w:t>a</w:t>
      </w:r>
      <w:r>
        <w:rPr>
          <w:sz w:val="24"/>
          <w:szCs w:val="24"/>
        </w:rPr>
        <w:t>n</w:t>
      </w:r>
      <w:r>
        <w:rPr>
          <w:spacing w:val="57"/>
          <w:sz w:val="24"/>
          <w:szCs w:val="24"/>
        </w:rPr>
        <w:t xml:space="preserve"> </w:t>
      </w:r>
      <w:r>
        <w:rPr>
          <w:spacing w:val="1"/>
          <w:sz w:val="24"/>
          <w:szCs w:val="24"/>
        </w:rPr>
        <w:t>z</w:t>
      </w:r>
      <w:r>
        <w:rPr>
          <w:spacing w:val="-1"/>
          <w:sz w:val="24"/>
          <w:szCs w:val="24"/>
        </w:rPr>
        <w:t>a</w:t>
      </w:r>
      <w:r>
        <w:rPr>
          <w:sz w:val="24"/>
          <w:szCs w:val="24"/>
        </w:rPr>
        <w:t>t</w:t>
      </w:r>
      <w:r>
        <w:rPr>
          <w:spacing w:val="58"/>
          <w:sz w:val="24"/>
          <w:szCs w:val="24"/>
        </w:rPr>
        <w:t xml:space="preserve"> </w:t>
      </w:r>
      <w:r>
        <w:rPr>
          <w:sz w:val="24"/>
          <w:szCs w:val="24"/>
        </w:rPr>
        <w:t>b</w:t>
      </w:r>
      <w:r>
        <w:rPr>
          <w:spacing w:val="-1"/>
          <w:sz w:val="24"/>
          <w:szCs w:val="24"/>
        </w:rPr>
        <w:t>e</w:t>
      </w:r>
      <w:r>
        <w:rPr>
          <w:sz w:val="24"/>
          <w:szCs w:val="24"/>
        </w:rPr>
        <w:t>rb</w:t>
      </w:r>
      <w:r>
        <w:rPr>
          <w:spacing w:val="-2"/>
          <w:sz w:val="24"/>
          <w:szCs w:val="24"/>
        </w:rPr>
        <w:t>a</w:t>
      </w:r>
      <w:r>
        <w:rPr>
          <w:sz w:val="24"/>
          <w:szCs w:val="24"/>
        </w:rPr>
        <w:t>h</w:t>
      </w:r>
      <w:r>
        <w:rPr>
          <w:spacing w:val="4"/>
          <w:sz w:val="24"/>
          <w:szCs w:val="24"/>
        </w:rPr>
        <w:t>a</w:t>
      </w:r>
      <w:r>
        <w:rPr>
          <w:spacing w:val="-5"/>
          <w:sz w:val="24"/>
          <w:szCs w:val="24"/>
        </w:rPr>
        <w:t>y</w:t>
      </w:r>
      <w:r>
        <w:rPr>
          <w:sz w:val="24"/>
          <w:szCs w:val="24"/>
        </w:rPr>
        <w:t xml:space="preserve">a </w:t>
      </w:r>
      <w:r>
        <w:rPr>
          <w:spacing w:val="-5"/>
          <w:sz w:val="24"/>
          <w:szCs w:val="24"/>
        </w:rPr>
        <w:t>y</w:t>
      </w:r>
      <w:r>
        <w:rPr>
          <w:spacing w:val="1"/>
          <w:sz w:val="24"/>
          <w:szCs w:val="24"/>
        </w:rPr>
        <w:t>a</w:t>
      </w:r>
      <w:r>
        <w:rPr>
          <w:spacing w:val="2"/>
          <w:sz w:val="24"/>
          <w:szCs w:val="24"/>
        </w:rPr>
        <w:t>n</w:t>
      </w:r>
      <w:r>
        <w:rPr>
          <w:sz w:val="24"/>
          <w:szCs w:val="24"/>
        </w:rPr>
        <w:t>g</w:t>
      </w:r>
      <w:r w:rsidR="008704FC">
        <w:rPr>
          <w:sz w:val="24"/>
          <w:szCs w:val="24"/>
        </w:rPr>
        <w:t xml:space="preserve"> </w:t>
      </w:r>
      <w:r>
        <w:rPr>
          <w:sz w:val="24"/>
          <w:szCs w:val="24"/>
        </w:rPr>
        <w:t>d</w:t>
      </w:r>
      <w:r>
        <w:rPr>
          <w:spacing w:val="-1"/>
          <w:sz w:val="24"/>
          <w:szCs w:val="24"/>
        </w:rPr>
        <w:t>a</w:t>
      </w:r>
      <w:r>
        <w:rPr>
          <w:spacing w:val="2"/>
          <w:sz w:val="24"/>
          <w:szCs w:val="24"/>
        </w:rPr>
        <w:t>p</w:t>
      </w:r>
      <w:r>
        <w:rPr>
          <w:spacing w:val="-1"/>
          <w:sz w:val="24"/>
          <w:szCs w:val="24"/>
        </w:rPr>
        <w:t>a</w:t>
      </w:r>
      <w:r>
        <w:rPr>
          <w:sz w:val="24"/>
          <w:szCs w:val="24"/>
        </w:rPr>
        <w:t>t</w:t>
      </w:r>
      <w:r w:rsidR="008704FC">
        <w:rPr>
          <w:sz w:val="24"/>
          <w:szCs w:val="24"/>
        </w:rPr>
        <w:t xml:space="preserve"> </w:t>
      </w:r>
      <w:r>
        <w:rPr>
          <w:sz w:val="24"/>
          <w:szCs w:val="24"/>
        </w:rPr>
        <w:t>me</w:t>
      </w:r>
      <w:r>
        <w:rPr>
          <w:spacing w:val="2"/>
          <w:sz w:val="24"/>
          <w:szCs w:val="24"/>
        </w:rPr>
        <w:t>n</w:t>
      </w:r>
      <w:r>
        <w:rPr>
          <w:sz w:val="24"/>
          <w:szCs w:val="24"/>
        </w:rPr>
        <w:t>g</w:t>
      </w:r>
      <w:r>
        <w:rPr>
          <w:spacing w:val="-2"/>
          <w:sz w:val="24"/>
          <w:szCs w:val="24"/>
        </w:rPr>
        <w:t>g</w:t>
      </w:r>
      <w:r>
        <w:rPr>
          <w:spacing w:val="-1"/>
          <w:sz w:val="24"/>
          <w:szCs w:val="24"/>
        </w:rPr>
        <w:t>a</w:t>
      </w:r>
      <w:r>
        <w:rPr>
          <w:spacing w:val="2"/>
          <w:sz w:val="24"/>
          <w:szCs w:val="24"/>
        </w:rPr>
        <w:t>n</w:t>
      </w:r>
      <w:r>
        <w:rPr>
          <w:sz w:val="24"/>
          <w:szCs w:val="24"/>
        </w:rPr>
        <w:t>g</w:t>
      </w:r>
      <w:r>
        <w:rPr>
          <w:spacing w:val="-2"/>
          <w:sz w:val="24"/>
          <w:szCs w:val="24"/>
        </w:rPr>
        <w:t>g</w:t>
      </w:r>
      <w:r>
        <w:rPr>
          <w:sz w:val="24"/>
          <w:szCs w:val="24"/>
        </w:rPr>
        <w:t>u</w:t>
      </w:r>
      <w:r>
        <w:rPr>
          <w:spacing w:val="1"/>
          <w:sz w:val="24"/>
          <w:szCs w:val="24"/>
        </w:rPr>
        <w:t xml:space="preserve"> </w:t>
      </w:r>
      <w:r>
        <w:rPr>
          <w:sz w:val="24"/>
          <w:szCs w:val="24"/>
        </w:rPr>
        <w:t>k</w:t>
      </w:r>
      <w:r>
        <w:rPr>
          <w:spacing w:val="2"/>
          <w:sz w:val="24"/>
          <w:szCs w:val="24"/>
        </w:rPr>
        <w:t>u</w:t>
      </w:r>
      <w:r>
        <w:rPr>
          <w:spacing w:val="-1"/>
          <w:sz w:val="24"/>
          <w:szCs w:val="24"/>
        </w:rPr>
        <w:t>a</w:t>
      </w:r>
      <w:r>
        <w:rPr>
          <w:sz w:val="24"/>
          <w:szCs w:val="24"/>
        </w:rPr>
        <w:t>l</w:t>
      </w:r>
      <w:r>
        <w:rPr>
          <w:spacing w:val="1"/>
          <w:sz w:val="24"/>
          <w:szCs w:val="24"/>
        </w:rPr>
        <w:t>i</w:t>
      </w:r>
      <w:r>
        <w:rPr>
          <w:sz w:val="24"/>
          <w:szCs w:val="24"/>
        </w:rPr>
        <w:t>tas sp</w:t>
      </w:r>
      <w:r>
        <w:rPr>
          <w:spacing w:val="-1"/>
          <w:sz w:val="24"/>
          <w:szCs w:val="24"/>
        </w:rPr>
        <w:t>e</w:t>
      </w:r>
      <w:r>
        <w:rPr>
          <w:sz w:val="24"/>
          <w:szCs w:val="24"/>
        </w:rPr>
        <w:t>r</w:t>
      </w:r>
      <w:r>
        <w:rPr>
          <w:spacing w:val="2"/>
          <w:sz w:val="24"/>
          <w:szCs w:val="24"/>
        </w:rPr>
        <w:t>m</w:t>
      </w:r>
      <w:r>
        <w:rPr>
          <w:spacing w:val="-1"/>
          <w:sz w:val="24"/>
          <w:szCs w:val="24"/>
        </w:rPr>
        <w:t>a</w:t>
      </w:r>
      <w:r>
        <w:rPr>
          <w:sz w:val="24"/>
          <w:szCs w:val="24"/>
        </w:rPr>
        <w:t>,</w:t>
      </w:r>
      <w:r>
        <w:rPr>
          <w:spacing w:val="1"/>
          <w:sz w:val="24"/>
          <w:szCs w:val="24"/>
        </w:rPr>
        <w:t xml:space="preserve"> </w:t>
      </w:r>
      <w:r>
        <w:rPr>
          <w:spacing w:val="2"/>
          <w:sz w:val="24"/>
          <w:szCs w:val="24"/>
        </w:rPr>
        <w:t>o</w:t>
      </w:r>
      <w:r>
        <w:rPr>
          <w:sz w:val="24"/>
          <w:szCs w:val="24"/>
        </w:rPr>
        <w:t>osit d</w:t>
      </w:r>
      <w:r>
        <w:rPr>
          <w:spacing w:val="-1"/>
          <w:sz w:val="24"/>
          <w:szCs w:val="24"/>
        </w:rPr>
        <w:t>a</w:t>
      </w:r>
      <w:r>
        <w:rPr>
          <w:sz w:val="24"/>
          <w:szCs w:val="24"/>
        </w:rPr>
        <w:t>n</w:t>
      </w:r>
      <w:r w:rsidR="008704FC">
        <w:rPr>
          <w:sz w:val="24"/>
          <w:szCs w:val="24"/>
        </w:rPr>
        <w:t xml:space="preserve"> </w:t>
      </w:r>
      <w:r>
        <w:rPr>
          <w:spacing w:val="-1"/>
          <w:sz w:val="24"/>
          <w:szCs w:val="24"/>
        </w:rPr>
        <w:t>e</w:t>
      </w:r>
      <w:r>
        <w:rPr>
          <w:sz w:val="24"/>
          <w:szCs w:val="24"/>
        </w:rPr>
        <w:t>mbrio.</w:t>
      </w:r>
      <w:r w:rsidR="008704FC">
        <w:rPr>
          <w:spacing w:val="1"/>
          <w:sz w:val="24"/>
          <w:szCs w:val="24"/>
        </w:rPr>
        <w:t xml:space="preserve"> </w:t>
      </w:r>
      <w:r w:rsidR="00426228">
        <w:rPr>
          <w:spacing w:val="1"/>
          <w:sz w:val="24"/>
          <w:szCs w:val="24"/>
        </w:rPr>
        <w:t xml:space="preserve">Dalam studi kasus besar yang melibatkan 26 negara menyimpulkan bahwa merokok dapat menyebabkan </w:t>
      </w:r>
      <w:r w:rsidR="00C07BDF">
        <w:rPr>
          <w:spacing w:val="1"/>
          <w:sz w:val="24"/>
          <w:szCs w:val="24"/>
        </w:rPr>
        <w:t>infertilitas</w:t>
      </w:r>
      <w:r w:rsidR="00426228">
        <w:rPr>
          <w:spacing w:val="1"/>
          <w:sz w:val="24"/>
          <w:szCs w:val="24"/>
        </w:rPr>
        <w:t>.</w:t>
      </w:r>
      <w:r w:rsidR="00C07BDF">
        <w:rPr>
          <w:spacing w:val="1"/>
          <w:sz w:val="24"/>
          <w:szCs w:val="24"/>
        </w:rPr>
        <w:t xml:space="preserve"> </w:t>
      </w:r>
      <w:r w:rsidR="00426228">
        <w:rPr>
          <w:spacing w:val="1"/>
          <w:sz w:val="24"/>
          <w:szCs w:val="24"/>
        </w:rPr>
        <w:t xml:space="preserve"> </w:t>
      </w:r>
      <w:r w:rsidR="00C07BDF">
        <w:rPr>
          <w:spacing w:val="1"/>
          <w:sz w:val="24"/>
          <w:szCs w:val="24"/>
        </w:rPr>
        <w:t xml:space="preserve">Pada </w:t>
      </w:r>
      <w:r w:rsidR="00426228">
        <w:rPr>
          <w:spacing w:val="1"/>
          <w:sz w:val="24"/>
          <w:szCs w:val="24"/>
        </w:rPr>
        <w:t>perokok berat</w:t>
      </w:r>
      <w:r w:rsidR="00C07BDF">
        <w:rPr>
          <w:spacing w:val="1"/>
          <w:sz w:val="24"/>
          <w:szCs w:val="24"/>
        </w:rPr>
        <w:t xml:space="preserve"> dan perokok ringan dilaporkan </w:t>
      </w:r>
      <w:r w:rsidR="00426228">
        <w:rPr>
          <w:spacing w:val="1"/>
          <w:sz w:val="24"/>
          <w:szCs w:val="24"/>
        </w:rPr>
        <w:t xml:space="preserve">jauh lebih banyak </w:t>
      </w:r>
      <w:r w:rsidR="00C07BDF">
        <w:rPr>
          <w:spacing w:val="1"/>
          <w:sz w:val="24"/>
          <w:szCs w:val="24"/>
        </w:rPr>
        <w:t>dengan konsentrasi sperma lebih rendah biasanya 13</w:t>
      </w:r>
      <w:r w:rsidR="003F1096">
        <w:rPr>
          <w:spacing w:val="1"/>
          <w:sz w:val="24"/>
          <w:szCs w:val="24"/>
        </w:rPr>
        <w:t xml:space="preserve">% sampai </w:t>
      </w:r>
      <w:r w:rsidR="00C07BDF">
        <w:rPr>
          <w:spacing w:val="1"/>
          <w:sz w:val="24"/>
          <w:szCs w:val="24"/>
        </w:rPr>
        <w:t xml:space="preserve">17% pada pria perokok dibandingkan non-perokok </w:t>
      </w:r>
      <w:sdt>
        <w:sdtPr>
          <w:rPr>
            <w:spacing w:val="1"/>
            <w:sz w:val="24"/>
            <w:szCs w:val="24"/>
          </w:rPr>
          <w:id w:val="-23253574"/>
          <w:citation/>
        </w:sdtPr>
        <w:sdtContent>
          <w:r w:rsidR="00A229F2">
            <w:rPr>
              <w:spacing w:val="1"/>
              <w:sz w:val="24"/>
              <w:szCs w:val="24"/>
            </w:rPr>
            <w:fldChar w:fldCharType="begin"/>
          </w:r>
          <w:r w:rsidR="00C07BDF">
            <w:rPr>
              <w:spacing w:val="1"/>
              <w:sz w:val="24"/>
              <w:szCs w:val="24"/>
            </w:rPr>
            <w:instrText xml:space="preserve"> CITATION Dam18 \l 1033 </w:instrText>
          </w:r>
          <w:r w:rsidR="00A229F2">
            <w:rPr>
              <w:spacing w:val="1"/>
              <w:sz w:val="24"/>
              <w:szCs w:val="24"/>
            </w:rPr>
            <w:fldChar w:fldCharType="separate"/>
          </w:r>
          <w:r w:rsidR="00C07BDF">
            <w:rPr>
              <w:noProof/>
              <w:spacing w:val="1"/>
              <w:sz w:val="24"/>
              <w:szCs w:val="24"/>
            </w:rPr>
            <w:t xml:space="preserve"> </w:t>
          </w:r>
          <w:r w:rsidR="00C07BDF" w:rsidRPr="00C07BDF">
            <w:rPr>
              <w:noProof/>
              <w:spacing w:val="1"/>
              <w:sz w:val="24"/>
              <w:szCs w:val="24"/>
            </w:rPr>
            <w:t>(Durairajanayagam, 2018)</w:t>
          </w:r>
          <w:r w:rsidR="00A229F2">
            <w:rPr>
              <w:spacing w:val="1"/>
              <w:sz w:val="24"/>
              <w:szCs w:val="24"/>
            </w:rPr>
            <w:fldChar w:fldCharType="end"/>
          </w:r>
        </w:sdtContent>
      </w:sdt>
      <w:r w:rsidR="00C07BDF">
        <w:rPr>
          <w:spacing w:val="1"/>
          <w:sz w:val="24"/>
          <w:szCs w:val="24"/>
        </w:rPr>
        <w:t>.</w:t>
      </w:r>
      <w:r w:rsidR="00426228">
        <w:rPr>
          <w:spacing w:val="1"/>
          <w:sz w:val="24"/>
          <w:szCs w:val="24"/>
        </w:rPr>
        <w:t xml:space="preserve"> </w:t>
      </w:r>
      <w:r w:rsidR="00CC22F2">
        <w:rPr>
          <w:spacing w:val="1"/>
          <w:sz w:val="24"/>
          <w:szCs w:val="24"/>
        </w:rPr>
        <w:t>Menurut data Riskesdas tahun 2018 jumlah persentase perokok laki-laki dewasa di Indonesia sebesar 62,9%. Jumlah tersebut dibarengi dengan peningkatan penyakit akibat mengoknsumsi rokok. Dalam</w:t>
      </w:r>
      <w:r w:rsidR="00CC22F2">
        <w:rPr>
          <w:sz w:val="24"/>
          <w:szCs w:val="24"/>
        </w:rPr>
        <w:t xml:space="preserve"> laporan WHO pada </w:t>
      </w:r>
      <w:r w:rsidR="00CC22F2" w:rsidRPr="00CC22F2">
        <w:rPr>
          <w:i/>
          <w:iCs/>
          <w:sz w:val="24"/>
          <w:szCs w:val="24"/>
        </w:rPr>
        <w:t>The Global Tobacc</w:t>
      </w:r>
      <w:r w:rsidR="00CC22F2">
        <w:rPr>
          <w:i/>
          <w:iCs/>
          <w:sz w:val="24"/>
          <w:szCs w:val="24"/>
        </w:rPr>
        <w:t>o</w:t>
      </w:r>
      <w:r w:rsidR="00CC22F2" w:rsidRPr="00CC22F2">
        <w:rPr>
          <w:i/>
          <w:iCs/>
          <w:sz w:val="24"/>
          <w:szCs w:val="24"/>
        </w:rPr>
        <w:t xml:space="preserve"> Epidemik</w:t>
      </w:r>
      <w:r w:rsidR="00CC22F2">
        <w:rPr>
          <w:sz w:val="24"/>
          <w:szCs w:val="24"/>
        </w:rPr>
        <w:t xml:space="preserve"> </w:t>
      </w:r>
      <w:r w:rsidR="004A5998">
        <w:rPr>
          <w:sz w:val="24"/>
          <w:szCs w:val="24"/>
        </w:rPr>
        <w:t xml:space="preserve">tahun </w:t>
      </w:r>
      <w:r w:rsidR="00CC22F2">
        <w:rPr>
          <w:sz w:val="24"/>
          <w:szCs w:val="24"/>
        </w:rPr>
        <w:t>2017</w:t>
      </w:r>
      <w:r>
        <w:rPr>
          <w:sz w:val="24"/>
          <w:szCs w:val="24"/>
        </w:rPr>
        <w:t xml:space="preserve"> </w:t>
      </w:r>
      <w:r w:rsidR="00CC22F2">
        <w:rPr>
          <w:sz w:val="24"/>
          <w:szCs w:val="24"/>
        </w:rPr>
        <w:t>data prevalensi pengguna tembakau pada pria dewasa</w:t>
      </w:r>
      <w:r>
        <w:rPr>
          <w:spacing w:val="3"/>
          <w:sz w:val="24"/>
          <w:szCs w:val="24"/>
        </w:rPr>
        <w:t xml:space="preserve"> </w:t>
      </w:r>
      <w:r w:rsidR="00CC22F2">
        <w:rPr>
          <w:sz w:val="24"/>
          <w:szCs w:val="24"/>
        </w:rPr>
        <w:t xml:space="preserve">memiliki persentase sebesar 64,9% yang merupakan perokok aktif </w:t>
      </w:r>
      <w:sdt>
        <w:sdtPr>
          <w:rPr>
            <w:sz w:val="24"/>
            <w:szCs w:val="24"/>
          </w:rPr>
          <w:id w:val="-550152966"/>
          <w:citation/>
        </w:sdtPr>
        <w:sdtContent>
          <w:r w:rsidR="00A229F2">
            <w:rPr>
              <w:sz w:val="24"/>
              <w:szCs w:val="24"/>
            </w:rPr>
            <w:fldChar w:fldCharType="begin"/>
          </w:r>
          <w:r w:rsidR="00EC64C3">
            <w:rPr>
              <w:sz w:val="24"/>
              <w:szCs w:val="24"/>
            </w:rPr>
            <w:instrText xml:space="preserve"> CITATION Mik19 \l 1033 </w:instrText>
          </w:r>
          <w:r w:rsidR="00A229F2">
            <w:rPr>
              <w:sz w:val="24"/>
              <w:szCs w:val="24"/>
            </w:rPr>
            <w:fldChar w:fldCharType="separate"/>
          </w:r>
          <w:r w:rsidR="00EC64C3" w:rsidRPr="00EC64C3">
            <w:rPr>
              <w:noProof/>
              <w:sz w:val="24"/>
              <w:szCs w:val="24"/>
            </w:rPr>
            <w:t>(Boseke, 2019)</w:t>
          </w:r>
          <w:r w:rsidR="00A229F2">
            <w:rPr>
              <w:sz w:val="24"/>
              <w:szCs w:val="24"/>
            </w:rPr>
            <w:fldChar w:fldCharType="end"/>
          </w:r>
        </w:sdtContent>
      </w:sdt>
      <w:r w:rsidR="00EC64C3">
        <w:rPr>
          <w:sz w:val="24"/>
          <w:szCs w:val="24"/>
        </w:rPr>
        <w:t>.</w:t>
      </w:r>
    </w:p>
    <w:p w:rsidR="0088709B" w:rsidRDefault="007D581B" w:rsidP="00173941">
      <w:pPr>
        <w:spacing w:line="360" w:lineRule="auto"/>
        <w:ind w:right="80" w:firstLine="709"/>
        <w:jc w:val="both"/>
        <w:rPr>
          <w:sz w:val="24"/>
          <w:szCs w:val="24"/>
        </w:rPr>
      </w:pPr>
      <w:r>
        <w:rPr>
          <w:spacing w:val="1"/>
          <w:sz w:val="24"/>
          <w:szCs w:val="24"/>
        </w:rPr>
        <w:lastRenderedPageBreak/>
        <w:t>S</w:t>
      </w:r>
      <w:r>
        <w:rPr>
          <w:spacing w:val="-1"/>
          <w:sz w:val="24"/>
          <w:szCs w:val="24"/>
        </w:rPr>
        <w:t>e</w:t>
      </w:r>
      <w:r>
        <w:rPr>
          <w:sz w:val="24"/>
          <w:szCs w:val="24"/>
        </w:rPr>
        <w:t>lain me</w:t>
      </w:r>
      <w:r>
        <w:rPr>
          <w:spacing w:val="-1"/>
          <w:sz w:val="24"/>
          <w:szCs w:val="24"/>
        </w:rPr>
        <w:t>r</w:t>
      </w:r>
      <w:r>
        <w:rPr>
          <w:sz w:val="24"/>
          <w:szCs w:val="24"/>
        </w:rPr>
        <w:t>okok, M</w:t>
      </w:r>
      <w:r>
        <w:rPr>
          <w:spacing w:val="-1"/>
          <w:sz w:val="24"/>
          <w:szCs w:val="24"/>
        </w:rPr>
        <w:t>e</w:t>
      </w:r>
      <w:r>
        <w:rPr>
          <w:sz w:val="24"/>
          <w:szCs w:val="24"/>
        </w:rPr>
        <w:t xml:space="preserve">nurut </w:t>
      </w:r>
      <w:r>
        <w:rPr>
          <w:i/>
          <w:sz w:val="24"/>
          <w:szCs w:val="24"/>
        </w:rPr>
        <w:t>Nat</w:t>
      </w:r>
      <w:r>
        <w:rPr>
          <w:i/>
          <w:spacing w:val="1"/>
          <w:sz w:val="24"/>
          <w:szCs w:val="24"/>
        </w:rPr>
        <w:t>i</w:t>
      </w:r>
      <w:r>
        <w:rPr>
          <w:i/>
          <w:sz w:val="24"/>
          <w:szCs w:val="24"/>
        </w:rPr>
        <w:t>onal</w:t>
      </w:r>
      <w:r>
        <w:rPr>
          <w:i/>
          <w:spacing w:val="34"/>
          <w:sz w:val="24"/>
          <w:szCs w:val="24"/>
        </w:rPr>
        <w:t xml:space="preserve"> </w:t>
      </w:r>
      <w:r>
        <w:rPr>
          <w:i/>
          <w:sz w:val="24"/>
          <w:szCs w:val="24"/>
        </w:rPr>
        <w:t>Colabor</w:t>
      </w:r>
      <w:r>
        <w:rPr>
          <w:i/>
          <w:spacing w:val="-2"/>
          <w:sz w:val="24"/>
          <w:szCs w:val="24"/>
        </w:rPr>
        <w:t>a</w:t>
      </w:r>
      <w:r>
        <w:rPr>
          <w:i/>
          <w:sz w:val="24"/>
          <w:szCs w:val="24"/>
        </w:rPr>
        <w:t>t</w:t>
      </w:r>
      <w:r>
        <w:rPr>
          <w:i/>
          <w:spacing w:val="1"/>
          <w:sz w:val="24"/>
          <w:szCs w:val="24"/>
        </w:rPr>
        <w:t>i</w:t>
      </w:r>
      <w:r>
        <w:rPr>
          <w:i/>
          <w:sz w:val="24"/>
          <w:szCs w:val="24"/>
        </w:rPr>
        <w:t>ng</w:t>
      </w:r>
      <w:r>
        <w:rPr>
          <w:i/>
          <w:spacing w:val="31"/>
          <w:sz w:val="24"/>
          <w:szCs w:val="24"/>
        </w:rPr>
        <w:t xml:space="preserve"> </w:t>
      </w:r>
      <w:r>
        <w:rPr>
          <w:i/>
          <w:sz w:val="24"/>
          <w:szCs w:val="24"/>
        </w:rPr>
        <w:t>C</w:t>
      </w:r>
      <w:r>
        <w:rPr>
          <w:i/>
          <w:spacing w:val="-1"/>
          <w:sz w:val="24"/>
          <w:szCs w:val="24"/>
        </w:rPr>
        <w:t>e</w:t>
      </w:r>
      <w:r>
        <w:rPr>
          <w:i/>
          <w:sz w:val="24"/>
          <w:szCs w:val="24"/>
        </w:rPr>
        <w:t>nter</w:t>
      </w:r>
      <w:r w:rsidR="008704FC">
        <w:rPr>
          <w:i/>
          <w:spacing w:val="33"/>
          <w:sz w:val="24"/>
          <w:szCs w:val="24"/>
        </w:rPr>
        <w:t xml:space="preserve"> </w:t>
      </w:r>
      <w:r>
        <w:rPr>
          <w:i/>
          <w:sz w:val="24"/>
          <w:szCs w:val="24"/>
        </w:rPr>
        <w:t>Fo</w:t>
      </w:r>
      <w:r w:rsidR="008704FC">
        <w:rPr>
          <w:i/>
          <w:sz w:val="24"/>
          <w:szCs w:val="24"/>
        </w:rPr>
        <w:t>r</w:t>
      </w:r>
      <w:r w:rsidR="00AF7AC3">
        <w:rPr>
          <w:i/>
          <w:sz w:val="24"/>
          <w:szCs w:val="24"/>
        </w:rPr>
        <w:t xml:space="preserve"> </w:t>
      </w:r>
      <w:r>
        <w:rPr>
          <w:i/>
          <w:spacing w:val="-3"/>
          <w:sz w:val="24"/>
          <w:szCs w:val="24"/>
        </w:rPr>
        <w:t>W</w:t>
      </w:r>
      <w:r>
        <w:rPr>
          <w:i/>
          <w:sz w:val="24"/>
          <w:szCs w:val="24"/>
        </w:rPr>
        <w:t>om</w:t>
      </w:r>
      <w:r>
        <w:rPr>
          <w:i/>
          <w:spacing w:val="-1"/>
          <w:sz w:val="24"/>
          <w:szCs w:val="24"/>
        </w:rPr>
        <w:t>e</w:t>
      </w:r>
      <w:r>
        <w:rPr>
          <w:i/>
          <w:sz w:val="24"/>
          <w:szCs w:val="24"/>
        </w:rPr>
        <w:t>n</w:t>
      </w:r>
      <w:r>
        <w:rPr>
          <w:i/>
          <w:spacing w:val="33"/>
          <w:sz w:val="24"/>
          <w:szCs w:val="24"/>
        </w:rPr>
        <w:t xml:space="preserve"> </w:t>
      </w:r>
      <w:r>
        <w:rPr>
          <w:i/>
          <w:sz w:val="24"/>
          <w:szCs w:val="24"/>
        </w:rPr>
        <w:t>and</w:t>
      </w:r>
      <w:r>
        <w:rPr>
          <w:i/>
          <w:spacing w:val="36"/>
          <w:sz w:val="24"/>
          <w:szCs w:val="24"/>
        </w:rPr>
        <w:t xml:space="preserve"> </w:t>
      </w:r>
      <w:r>
        <w:rPr>
          <w:i/>
          <w:sz w:val="24"/>
          <w:szCs w:val="24"/>
        </w:rPr>
        <w:t>Chi</w:t>
      </w:r>
      <w:r>
        <w:rPr>
          <w:i/>
          <w:spacing w:val="1"/>
          <w:sz w:val="24"/>
          <w:szCs w:val="24"/>
        </w:rPr>
        <w:t>l</w:t>
      </w:r>
      <w:r>
        <w:rPr>
          <w:i/>
          <w:sz w:val="24"/>
          <w:szCs w:val="24"/>
        </w:rPr>
        <w:t>dr</w:t>
      </w:r>
      <w:r>
        <w:rPr>
          <w:i/>
          <w:spacing w:val="-1"/>
          <w:sz w:val="24"/>
          <w:szCs w:val="24"/>
        </w:rPr>
        <w:t>e</w:t>
      </w:r>
      <w:r>
        <w:rPr>
          <w:i/>
          <w:sz w:val="24"/>
          <w:szCs w:val="24"/>
        </w:rPr>
        <w:t>ns</w:t>
      </w:r>
      <w:r>
        <w:rPr>
          <w:i/>
          <w:spacing w:val="34"/>
          <w:sz w:val="24"/>
          <w:szCs w:val="24"/>
        </w:rPr>
        <w:t xml:space="preserve"> </w:t>
      </w:r>
      <w:r>
        <w:rPr>
          <w:i/>
          <w:sz w:val="24"/>
          <w:szCs w:val="24"/>
        </w:rPr>
        <w:t>H</w:t>
      </w:r>
      <w:r>
        <w:rPr>
          <w:i/>
          <w:spacing w:val="-1"/>
          <w:sz w:val="24"/>
          <w:szCs w:val="24"/>
        </w:rPr>
        <w:t>e</w:t>
      </w:r>
      <w:r>
        <w:rPr>
          <w:i/>
          <w:sz w:val="24"/>
          <w:szCs w:val="24"/>
        </w:rPr>
        <w:t>al</w:t>
      </w:r>
      <w:r>
        <w:rPr>
          <w:i/>
          <w:spacing w:val="1"/>
          <w:sz w:val="24"/>
          <w:szCs w:val="24"/>
        </w:rPr>
        <w:t>t</w:t>
      </w:r>
      <w:r>
        <w:rPr>
          <w:i/>
          <w:sz w:val="24"/>
          <w:szCs w:val="24"/>
        </w:rPr>
        <w:t>h</w:t>
      </w:r>
      <w:r>
        <w:rPr>
          <w:i/>
          <w:spacing w:val="39"/>
          <w:sz w:val="24"/>
          <w:szCs w:val="24"/>
        </w:rPr>
        <w:t xml:space="preserve"> </w:t>
      </w:r>
      <w:r>
        <w:rPr>
          <w:sz w:val="24"/>
          <w:szCs w:val="24"/>
        </w:rPr>
        <w:t>(</w:t>
      </w:r>
      <w:r>
        <w:rPr>
          <w:spacing w:val="1"/>
          <w:sz w:val="24"/>
          <w:szCs w:val="24"/>
        </w:rPr>
        <w:t>N</w:t>
      </w:r>
      <w:r>
        <w:rPr>
          <w:spacing w:val="-3"/>
          <w:sz w:val="24"/>
          <w:szCs w:val="24"/>
        </w:rPr>
        <w:t>I</w:t>
      </w:r>
      <w:r>
        <w:rPr>
          <w:spacing w:val="3"/>
          <w:sz w:val="24"/>
          <w:szCs w:val="24"/>
        </w:rPr>
        <w:t>C</w:t>
      </w:r>
      <w:r>
        <w:rPr>
          <w:sz w:val="24"/>
          <w:szCs w:val="24"/>
        </w:rPr>
        <w:t>E N.  C., 2013</w:t>
      </w:r>
      <w:r>
        <w:rPr>
          <w:spacing w:val="-1"/>
          <w:sz w:val="24"/>
          <w:szCs w:val="24"/>
        </w:rPr>
        <w:t>)</w:t>
      </w:r>
      <w:r>
        <w:rPr>
          <w:sz w:val="24"/>
          <w:szCs w:val="24"/>
        </w:rPr>
        <w:t>, konsum</w:t>
      </w:r>
      <w:r>
        <w:rPr>
          <w:spacing w:val="2"/>
          <w:sz w:val="24"/>
          <w:szCs w:val="24"/>
        </w:rPr>
        <w:t>s</w:t>
      </w:r>
      <w:r>
        <w:rPr>
          <w:sz w:val="24"/>
          <w:szCs w:val="24"/>
        </w:rPr>
        <w:t>i k</w:t>
      </w:r>
      <w:r>
        <w:rPr>
          <w:spacing w:val="-1"/>
          <w:sz w:val="24"/>
          <w:szCs w:val="24"/>
        </w:rPr>
        <w:t>a</w:t>
      </w:r>
      <w:r>
        <w:rPr>
          <w:sz w:val="24"/>
          <w:szCs w:val="24"/>
        </w:rPr>
        <w:t>f</w:t>
      </w:r>
      <w:r>
        <w:rPr>
          <w:spacing w:val="-2"/>
          <w:sz w:val="24"/>
          <w:szCs w:val="24"/>
        </w:rPr>
        <w:t>e</w:t>
      </w:r>
      <w:r>
        <w:rPr>
          <w:sz w:val="24"/>
          <w:szCs w:val="24"/>
        </w:rPr>
        <w:t>in</w:t>
      </w:r>
      <w:r>
        <w:rPr>
          <w:spacing w:val="1"/>
          <w:sz w:val="24"/>
          <w:szCs w:val="24"/>
        </w:rPr>
        <w:t xml:space="preserve"> </w:t>
      </w:r>
      <w:r>
        <w:rPr>
          <w:spacing w:val="3"/>
          <w:sz w:val="24"/>
          <w:szCs w:val="24"/>
        </w:rPr>
        <w:t>l</w:t>
      </w:r>
      <w:r>
        <w:rPr>
          <w:spacing w:val="-1"/>
          <w:sz w:val="24"/>
          <w:szCs w:val="24"/>
        </w:rPr>
        <w:t>e</w:t>
      </w:r>
      <w:r>
        <w:rPr>
          <w:sz w:val="24"/>
          <w:szCs w:val="24"/>
        </w:rPr>
        <w:t>bih d</w:t>
      </w:r>
      <w:r>
        <w:rPr>
          <w:spacing w:val="1"/>
          <w:sz w:val="24"/>
          <w:szCs w:val="24"/>
        </w:rPr>
        <w:t>a</w:t>
      </w:r>
      <w:r>
        <w:rPr>
          <w:sz w:val="24"/>
          <w:szCs w:val="24"/>
        </w:rPr>
        <w:t xml:space="preserve">ri </w:t>
      </w:r>
      <w:r>
        <w:rPr>
          <w:spacing w:val="4"/>
          <w:sz w:val="24"/>
          <w:szCs w:val="24"/>
        </w:rPr>
        <w:t>2</w:t>
      </w:r>
      <w:r>
        <w:rPr>
          <w:spacing w:val="-1"/>
          <w:sz w:val="24"/>
          <w:szCs w:val="24"/>
        </w:rPr>
        <w:t>-</w:t>
      </w:r>
      <w:r>
        <w:rPr>
          <w:spacing w:val="2"/>
          <w:sz w:val="24"/>
          <w:szCs w:val="24"/>
        </w:rPr>
        <w:t>5</w:t>
      </w:r>
      <w:r>
        <w:rPr>
          <w:sz w:val="24"/>
          <w:szCs w:val="24"/>
        </w:rPr>
        <w:t>0 m</w:t>
      </w:r>
      <w:r>
        <w:rPr>
          <w:spacing w:val="-2"/>
          <w:sz w:val="24"/>
          <w:szCs w:val="24"/>
        </w:rPr>
        <w:t>g</w:t>
      </w:r>
      <w:r>
        <w:rPr>
          <w:sz w:val="24"/>
          <w:szCs w:val="24"/>
        </w:rPr>
        <w:t>/h</w:t>
      </w:r>
      <w:r>
        <w:rPr>
          <w:spacing w:val="2"/>
          <w:sz w:val="24"/>
          <w:szCs w:val="24"/>
        </w:rPr>
        <w:t>a</w:t>
      </w:r>
      <w:r>
        <w:rPr>
          <w:sz w:val="24"/>
          <w:szCs w:val="24"/>
        </w:rPr>
        <w:t>ri dibandi</w:t>
      </w:r>
      <w:r>
        <w:rPr>
          <w:spacing w:val="2"/>
          <w:sz w:val="24"/>
          <w:szCs w:val="24"/>
        </w:rPr>
        <w:t>n</w:t>
      </w:r>
      <w:r>
        <w:rPr>
          <w:spacing w:val="-2"/>
          <w:sz w:val="24"/>
          <w:szCs w:val="24"/>
        </w:rPr>
        <w:t>g</w:t>
      </w:r>
      <w:r>
        <w:rPr>
          <w:sz w:val="24"/>
          <w:szCs w:val="24"/>
        </w:rPr>
        <w:t>k</w:t>
      </w:r>
      <w:r>
        <w:rPr>
          <w:spacing w:val="-1"/>
          <w:sz w:val="24"/>
          <w:szCs w:val="24"/>
        </w:rPr>
        <w:t>a</w:t>
      </w:r>
      <w:r>
        <w:rPr>
          <w:sz w:val="24"/>
          <w:szCs w:val="24"/>
        </w:rPr>
        <w:t>n d</w:t>
      </w:r>
      <w:r>
        <w:rPr>
          <w:spacing w:val="-1"/>
          <w:sz w:val="24"/>
          <w:szCs w:val="24"/>
        </w:rPr>
        <w:t>e</w:t>
      </w:r>
      <w:r>
        <w:rPr>
          <w:sz w:val="24"/>
          <w:szCs w:val="24"/>
        </w:rPr>
        <w:t>ng</w:t>
      </w:r>
      <w:r>
        <w:rPr>
          <w:spacing w:val="-1"/>
          <w:sz w:val="24"/>
          <w:szCs w:val="24"/>
        </w:rPr>
        <w:t>a</w:t>
      </w:r>
      <w:r>
        <w:rPr>
          <w:sz w:val="24"/>
          <w:szCs w:val="24"/>
        </w:rPr>
        <w:t xml:space="preserve">n </w:t>
      </w:r>
      <w:r>
        <w:rPr>
          <w:spacing w:val="1"/>
          <w:sz w:val="24"/>
          <w:szCs w:val="24"/>
        </w:rPr>
        <w:t>0</w:t>
      </w:r>
      <w:r>
        <w:rPr>
          <w:spacing w:val="-1"/>
          <w:sz w:val="24"/>
          <w:szCs w:val="24"/>
        </w:rPr>
        <w:t>-</w:t>
      </w:r>
      <w:r>
        <w:rPr>
          <w:sz w:val="24"/>
          <w:szCs w:val="24"/>
        </w:rPr>
        <w:t xml:space="preserve">2 </w:t>
      </w:r>
      <w:r>
        <w:rPr>
          <w:spacing w:val="3"/>
          <w:sz w:val="24"/>
          <w:szCs w:val="24"/>
        </w:rPr>
        <w:t>m</w:t>
      </w:r>
      <w:r>
        <w:rPr>
          <w:spacing w:val="-2"/>
          <w:sz w:val="24"/>
          <w:szCs w:val="24"/>
        </w:rPr>
        <w:t>g</w:t>
      </w:r>
      <w:r>
        <w:rPr>
          <w:sz w:val="24"/>
          <w:szCs w:val="24"/>
        </w:rPr>
        <w:t>/h</w:t>
      </w:r>
      <w:r>
        <w:rPr>
          <w:spacing w:val="2"/>
          <w:sz w:val="24"/>
          <w:szCs w:val="24"/>
        </w:rPr>
        <w:t>a</w:t>
      </w:r>
      <w:r>
        <w:rPr>
          <w:sz w:val="24"/>
          <w:szCs w:val="24"/>
        </w:rPr>
        <w:t>ri 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 k</w:t>
      </w:r>
      <w:r>
        <w:rPr>
          <w:spacing w:val="-1"/>
          <w:sz w:val="24"/>
          <w:szCs w:val="24"/>
        </w:rPr>
        <w:t>e</w:t>
      </w:r>
      <w:r>
        <w:rPr>
          <w:sz w:val="24"/>
          <w:szCs w:val="24"/>
        </w:rPr>
        <w:t>bia</w:t>
      </w:r>
      <w:r>
        <w:rPr>
          <w:spacing w:val="2"/>
          <w:sz w:val="24"/>
          <w:szCs w:val="24"/>
        </w:rPr>
        <w:t>s</w:t>
      </w:r>
      <w:r>
        <w:rPr>
          <w:spacing w:val="-1"/>
          <w:sz w:val="24"/>
          <w:szCs w:val="24"/>
        </w:rPr>
        <w:t>aa</w:t>
      </w:r>
      <w:r>
        <w:rPr>
          <w:sz w:val="24"/>
          <w:szCs w:val="24"/>
        </w:rPr>
        <w:t>n d</w:t>
      </w:r>
      <w:r>
        <w:rPr>
          <w:spacing w:val="-1"/>
          <w:sz w:val="24"/>
          <w:szCs w:val="24"/>
        </w:rPr>
        <w:t>a</w:t>
      </w:r>
      <w:r>
        <w:rPr>
          <w:sz w:val="24"/>
          <w:szCs w:val="24"/>
        </w:rPr>
        <w:t>n s</w:t>
      </w:r>
      <w:r>
        <w:rPr>
          <w:spacing w:val="1"/>
          <w:sz w:val="24"/>
          <w:szCs w:val="24"/>
        </w:rPr>
        <w:t>e</w:t>
      </w:r>
      <w:r>
        <w:rPr>
          <w:sz w:val="24"/>
          <w:szCs w:val="24"/>
        </w:rPr>
        <w:t>lama b</w:t>
      </w:r>
      <w:r>
        <w:rPr>
          <w:spacing w:val="-1"/>
          <w:sz w:val="24"/>
          <w:szCs w:val="24"/>
        </w:rPr>
        <w:t>e</w:t>
      </w:r>
      <w:r>
        <w:rPr>
          <w:sz w:val="24"/>
          <w:szCs w:val="24"/>
        </w:rPr>
        <w:t>rmi</w:t>
      </w:r>
      <w:r>
        <w:rPr>
          <w:spacing w:val="2"/>
          <w:sz w:val="24"/>
          <w:szCs w:val="24"/>
        </w:rPr>
        <w:t>n</w:t>
      </w:r>
      <w:r>
        <w:rPr>
          <w:sz w:val="24"/>
          <w:szCs w:val="24"/>
        </w:rPr>
        <w:t>g</w:t>
      </w:r>
      <w:r>
        <w:rPr>
          <w:spacing w:val="-2"/>
          <w:sz w:val="24"/>
          <w:szCs w:val="24"/>
        </w:rPr>
        <w:t>g</w:t>
      </w:r>
      <w:r>
        <w:rPr>
          <w:spacing w:val="4"/>
          <w:sz w:val="24"/>
          <w:szCs w:val="24"/>
        </w:rPr>
        <w:t>u</w:t>
      </w:r>
      <w:r>
        <w:rPr>
          <w:spacing w:val="-1"/>
          <w:sz w:val="24"/>
          <w:szCs w:val="24"/>
        </w:rPr>
        <w:t>-</w:t>
      </w:r>
      <w:r>
        <w:rPr>
          <w:sz w:val="24"/>
          <w:szCs w:val="24"/>
        </w:rPr>
        <w:t>m</w:t>
      </w:r>
      <w:r>
        <w:rPr>
          <w:spacing w:val="1"/>
          <w:sz w:val="24"/>
          <w:szCs w:val="24"/>
        </w:rPr>
        <w:t>i</w:t>
      </w:r>
      <w:r>
        <w:rPr>
          <w:spacing w:val="2"/>
          <w:sz w:val="24"/>
          <w:szCs w:val="24"/>
        </w:rPr>
        <w:t>n</w:t>
      </w:r>
      <w:r>
        <w:rPr>
          <w:sz w:val="24"/>
          <w:szCs w:val="24"/>
        </w:rPr>
        <w:t>g</w:t>
      </w:r>
      <w:r>
        <w:rPr>
          <w:spacing w:val="-2"/>
          <w:sz w:val="24"/>
          <w:szCs w:val="24"/>
        </w:rPr>
        <w:t>g</w:t>
      </w:r>
      <w:r>
        <w:rPr>
          <w:sz w:val="24"/>
          <w:szCs w:val="24"/>
        </w:rPr>
        <w:t>u 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z w:val="24"/>
          <w:szCs w:val="24"/>
        </w:rPr>
        <w:t>me</w:t>
      </w:r>
      <w:r>
        <w:rPr>
          <w:spacing w:val="4"/>
          <w:sz w:val="24"/>
          <w:szCs w:val="24"/>
        </w:rPr>
        <w:t>n</w:t>
      </w:r>
      <w:r>
        <w:rPr>
          <w:spacing w:val="-5"/>
          <w:sz w:val="24"/>
          <w:szCs w:val="24"/>
        </w:rPr>
        <w:t>y</w:t>
      </w:r>
      <w:r>
        <w:rPr>
          <w:spacing w:val="-1"/>
          <w:sz w:val="24"/>
          <w:szCs w:val="24"/>
        </w:rPr>
        <w:t>e</w:t>
      </w:r>
      <w:r>
        <w:rPr>
          <w:spacing w:val="2"/>
          <w:sz w:val="24"/>
          <w:szCs w:val="24"/>
        </w:rPr>
        <w:t>b</w:t>
      </w:r>
      <w:r>
        <w:rPr>
          <w:spacing w:val="-1"/>
          <w:sz w:val="24"/>
          <w:szCs w:val="24"/>
        </w:rPr>
        <w:t>a</w:t>
      </w:r>
      <w:r>
        <w:rPr>
          <w:sz w:val="24"/>
          <w:szCs w:val="24"/>
        </w:rPr>
        <w:t>bk</w:t>
      </w:r>
      <w:r>
        <w:rPr>
          <w:spacing w:val="-1"/>
          <w:sz w:val="24"/>
          <w:szCs w:val="24"/>
        </w:rPr>
        <w:t>a</w:t>
      </w:r>
      <w:r>
        <w:rPr>
          <w:sz w:val="24"/>
          <w:szCs w:val="24"/>
        </w:rPr>
        <w:t>n</w:t>
      </w:r>
      <w:r>
        <w:rPr>
          <w:spacing w:val="3"/>
          <w:sz w:val="24"/>
          <w:szCs w:val="24"/>
        </w:rPr>
        <w:t xml:space="preserve"> </w:t>
      </w:r>
      <w:r>
        <w:rPr>
          <w:sz w:val="24"/>
          <w:szCs w:val="24"/>
        </w:rPr>
        <w:t>g</w:t>
      </w:r>
      <w:r>
        <w:rPr>
          <w:spacing w:val="-1"/>
          <w:sz w:val="24"/>
          <w:szCs w:val="24"/>
        </w:rPr>
        <w:t>a</w:t>
      </w:r>
      <w:r>
        <w:rPr>
          <w:spacing w:val="2"/>
          <w:sz w:val="24"/>
          <w:szCs w:val="24"/>
        </w:rPr>
        <w:t>n</w:t>
      </w:r>
      <w:r>
        <w:rPr>
          <w:sz w:val="24"/>
          <w:szCs w:val="24"/>
        </w:rPr>
        <w:t>g</w:t>
      </w:r>
      <w:r>
        <w:rPr>
          <w:spacing w:val="-2"/>
          <w:sz w:val="24"/>
          <w:szCs w:val="24"/>
        </w:rPr>
        <w:t>g</w:t>
      </w:r>
      <w:r>
        <w:rPr>
          <w:sz w:val="24"/>
          <w:szCs w:val="24"/>
        </w:rPr>
        <w:t>u</w:t>
      </w:r>
      <w:r>
        <w:rPr>
          <w:spacing w:val="-1"/>
          <w:sz w:val="24"/>
          <w:szCs w:val="24"/>
        </w:rPr>
        <w:t>a</w:t>
      </w:r>
      <w:r>
        <w:rPr>
          <w:sz w:val="24"/>
          <w:szCs w:val="24"/>
        </w:rPr>
        <w:t>n</w:t>
      </w:r>
      <w:r>
        <w:rPr>
          <w:spacing w:val="2"/>
          <w:sz w:val="24"/>
          <w:szCs w:val="24"/>
        </w:rPr>
        <w:t xml:space="preserve"> </w:t>
      </w:r>
      <w:r>
        <w:rPr>
          <w:sz w:val="24"/>
          <w:szCs w:val="24"/>
        </w:rPr>
        <w:t>sp</w:t>
      </w:r>
      <w:r>
        <w:rPr>
          <w:spacing w:val="-1"/>
          <w:sz w:val="24"/>
          <w:szCs w:val="24"/>
        </w:rPr>
        <w:t>e</w:t>
      </w:r>
      <w:r>
        <w:rPr>
          <w:sz w:val="24"/>
          <w:szCs w:val="24"/>
        </w:rPr>
        <w:t>rma</w:t>
      </w:r>
      <w:r>
        <w:rPr>
          <w:spacing w:val="1"/>
          <w:sz w:val="24"/>
          <w:szCs w:val="24"/>
        </w:rPr>
        <w:t xml:space="preserve"> </w:t>
      </w:r>
      <w:r>
        <w:rPr>
          <w:sz w:val="24"/>
          <w:szCs w:val="24"/>
        </w:rPr>
        <w:t>s</w:t>
      </w:r>
      <w:r>
        <w:rPr>
          <w:spacing w:val="-1"/>
          <w:sz w:val="24"/>
          <w:szCs w:val="24"/>
        </w:rPr>
        <w:t>e</w:t>
      </w:r>
      <w:r>
        <w:rPr>
          <w:sz w:val="24"/>
          <w:szCs w:val="24"/>
        </w:rPr>
        <w:t>hi</w:t>
      </w:r>
      <w:r>
        <w:rPr>
          <w:spacing w:val="3"/>
          <w:sz w:val="24"/>
          <w:szCs w:val="24"/>
        </w:rPr>
        <w:t>n</w:t>
      </w:r>
      <w:r>
        <w:rPr>
          <w:sz w:val="24"/>
          <w:szCs w:val="24"/>
        </w:rPr>
        <w:t>g</w:t>
      </w:r>
      <w:r>
        <w:rPr>
          <w:spacing w:val="-2"/>
          <w:sz w:val="24"/>
          <w:szCs w:val="24"/>
        </w:rPr>
        <w:t>g</w:t>
      </w:r>
      <w:r>
        <w:rPr>
          <w:sz w:val="24"/>
          <w:szCs w:val="24"/>
        </w:rPr>
        <w:t>a</w:t>
      </w:r>
      <w:r>
        <w:rPr>
          <w:spacing w:val="2"/>
          <w:sz w:val="24"/>
          <w:szCs w:val="24"/>
        </w:rPr>
        <w:t xml:space="preserve"> </w:t>
      </w:r>
      <w:r>
        <w:rPr>
          <w:sz w:val="24"/>
          <w:szCs w:val="24"/>
        </w:rPr>
        <w:t>mengg</w:t>
      </w:r>
      <w:r>
        <w:rPr>
          <w:spacing w:val="1"/>
          <w:sz w:val="24"/>
          <w:szCs w:val="24"/>
        </w:rPr>
        <w:t>a</w:t>
      </w:r>
      <w:r>
        <w:rPr>
          <w:spacing w:val="-2"/>
          <w:sz w:val="24"/>
          <w:szCs w:val="24"/>
        </w:rPr>
        <w:t>g</w:t>
      </w:r>
      <w:r>
        <w:rPr>
          <w:spacing w:val="-1"/>
          <w:sz w:val="24"/>
          <w:szCs w:val="24"/>
        </w:rPr>
        <w:t>a</w:t>
      </w:r>
      <w:r>
        <w:rPr>
          <w:sz w:val="24"/>
          <w:szCs w:val="24"/>
        </w:rPr>
        <w:t xml:space="preserve">lkan </w:t>
      </w:r>
      <w:r>
        <w:rPr>
          <w:spacing w:val="2"/>
          <w:sz w:val="24"/>
          <w:szCs w:val="24"/>
        </w:rPr>
        <w:t>k</w:t>
      </w:r>
      <w:r>
        <w:rPr>
          <w:spacing w:val="-1"/>
          <w:sz w:val="24"/>
          <w:szCs w:val="24"/>
        </w:rPr>
        <w:t>e</w:t>
      </w:r>
      <w:r>
        <w:rPr>
          <w:sz w:val="24"/>
          <w:szCs w:val="24"/>
        </w:rPr>
        <w:t>lahir</w:t>
      </w:r>
      <w:r>
        <w:rPr>
          <w:spacing w:val="-2"/>
          <w:sz w:val="24"/>
          <w:szCs w:val="24"/>
        </w:rPr>
        <w:t>a</w:t>
      </w:r>
      <w:r>
        <w:rPr>
          <w:sz w:val="24"/>
          <w:szCs w:val="24"/>
        </w:rPr>
        <w:t>n hidup</w:t>
      </w:r>
      <w:r>
        <w:rPr>
          <w:spacing w:val="2"/>
          <w:sz w:val="24"/>
          <w:szCs w:val="24"/>
        </w:rPr>
        <w:t xml:space="preserve"> </w:t>
      </w:r>
      <w:r>
        <w:rPr>
          <w:sz w:val="24"/>
          <w:szCs w:val="24"/>
        </w:rPr>
        <w:t>p</w:t>
      </w:r>
      <w:r>
        <w:rPr>
          <w:spacing w:val="-1"/>
          <w:sz w:val="24"/>
          <w:szCs w:val="24"/>
        </w:rPr>
        <w:t>a</w:t>
      </w:r>
      <w:r>
        <w:rPr>
          <w:sz w:val="24"/>
          <w:szCs w:val="24"/>
        </w:rPr>
        <w:t xml:space="preserve">da </w:t>
      </w:r>
      <w:r>
        <w:rPr>
          <w:spacing w:val="2"/>
          <w:sz w:val="24"/>
          <w:szCs w:val="24"/>
        </w:rPr>
        <w:t>p</w:t>
      </w:r>
      <w:r>
        <w:rPr>
          <w:spacing w:val="-1"/>
          <w:sz w:val="24"/>
          <w:szCs w:val="24"/>
        </w:rPr>
        <w:t>a</w:t>
      </w:r>
      <w:r>
        <w:rPr>
          <w:sz w:val="24"/>
          <w:szCs w:val="24"/>
        </w:rPr>
        <w:t>sien</w:t>
      </w:r>
      <w:r>
        <w:rPr>
          <w:spacing w:val="6"/>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4"/>
          <w:sz w:val="24"/>
          <w:szCs w:val="24"/>
        </w:rPr>
        <w:t xml:space="preserve"> </w:t>
      </w:r>
      <w:r>
        <w:rPr>
          <w:sz w:val="24"/>
          <w:szCs w:val="24"/>
        </w:rPr>
        <w:t>menj</w:t>
      </w:r>
      <w:r>
        <w:rPr>
          <w:spacing w:val="-1"/>
          <w:sz w:val="24"/>
          <w:szCs w:val="24"/>
        </w:rPr>
        <w:t>a</w:t>
      </w:r>
      <w:r>
        <w:rPr>
          <w:sz w:val="24"/>
          <w:szCs w:val="24"/>
        </w:rPr>
        <w:t>lani</w:t>
      </w:r>
      <w:r>
        <w:rPr>
          <w:spacing w:val="1"/>
          <w:sz w:val="24"/>
          <w:szCs w:val="24"/>
        </w:rPr>
        <w:t xml:space="preserve"> </w:t>
      </w:r>
      <w:r>
        <w:rPr>
          <w:sz w:val="24"/>
          <w:szCs w:val="24"/>
        </w:rPr>
        <w:t>pr</w:t>
      </w:r>
      <w:r>
        <w:rPr>
          <w:spacing w:val="1"/>
          <w:sz w:val="24"/>
          <w:szCs w:val="24"/>
        </w:rPr>
        <w:t>o</w:t>
      </w:r>
      <w:r>
        <w:rPr>
          <w:spacing w:val="-2"/>
          <w:sz w:val="24"/>
          <w:szCs w:val="24"/>
        </w:rPr>
        <w:t>g</w:t>
      </w:r>
      <w:r>
        <w:rPr>
          <w:spacing w:val="1"/>
          <w:sz w:val="24"/>
          <w:szCs w:val="24"/>
        </w:rPr>
        <w:t>r</w:t>
      </w:r>
      <w:r>
        <w:rPr>
          <w:spacing w:val="-1"/>
          <w:sz w:val="24"/>
          <w:szCs w:val="24"/>
        </w:rPr>
        <w:t>a</w:t>
      </w:r>
      <w:r>
        <w:rPr>
          <w:sz w:val="24"/>
          <w:szCs w:val="24"/>
        </w:rPr>
        <w:t>m</w:t>
      </w:r>
      <w:r>
        <w:rPr>
          <w:spacing w:val="5"/>
          <w:sz w:val="24"/>
          <w:szCs w:val="24"/>
        </w:rPr>
        <w:t xml:space="preserve"> </w:t>
      </w:r>
      <w:r>
        <w:rPr>
          <w:i/>
          <w:sz w:val="24"/>
          <w:szCs w:val="24"/>
        </w:rPr>
        <w:t>F</w:t>
      </w:r>
      <w:r>
        <w:rPr>
          <w:i/>
          <w:spacing w:val="-1"/>
          <w:sz w:val="24"/>
          <w:szCs w:val="24"/>
        </w:rPr>
        <w:t>e</w:t>
      </w:r>
      <w:r>
        <w:rPr>
          <w:i/>
          <w:sz w:val="24"/>
          <w:szCs w:val="24"/>
        </w:rPr>
        <w:t>rt</w:t>
      </w:r>
      <w:r>
        <w:rPr>
          <w:i/>
          <w:spacing w:val="3"/>
          <w:sz w:val="24"/>
          <w:szCs w:val="24"/>
        </w:rPr>
        <w:t>i</w:t>
      </w:r>
      <w:r>
        <w:rPr>
          <w:i/>
          <w:sz w:val="24"/>
          <w:szCs w:val="24"/>
        </w:rPr>
        <w:t>l</w:t>
      </w:r>
      <w:r>
        <w:rPr>
          <w:i/>
          <w:spacing w:val="1"/>
          <w:sz w:val="24"/>
          <w:szCs w:val="24"/>
        </w:rPr>
        <w:t>i</w:t>
      </w:r>
      <w:r>
        <w:rPr>
          <w:i/>
          <w:sz w:val="24"/>
          <w:szCs w:val="24"/>
        </w:rPr>
        <w:t>sasi</w:t>
      </w:r>
      <w:r>
        <w:rPr>
          <w:i/>
          <w:spacing w:val="2"/>
          <w:sz w:val="24"/>
          <w:szCs w:val="24"/>
        </w:rPr>
        <w:t xml:space="preserve"> </w:t>
      </w:r>
      <w:r>
        <w:rPr>
          <w:i/>
          <w:sz w:val="24"/>
          <w:szCs w:val="24"/>
        </w:rPr>
        <w:t>In Vit</w:t>
      </w:r>
      <w:r>
        <w:rPr>
          <w:i/>
          <w:spacing w:val="1"/>
          <w:sz w:val="24"/>
          <w:szCs w:val="24"/>
        </w:rPr>
        <w:t>r</w:t>
      </w:r>
      <w:r>
        <w:rPr>
          <w:i/>
          <w:sz w:val="24"/>
          <w:szCs w:val="24"/>
        </w:rPr>
        <w:t>o</w:t>
      </w:r>
      <w:r>
        <w:rPr>
          <w:i/>
          <w:spacing w:val="3"/>
          <w:sz w:val="24"/>
          <w:szCs w:val="24"/>
        </w:rPr>
        <w:t xml:space="preserve"> </w:t>
      </w:r>
      <w:r>
        <w:rPr>
          <w:sz w:val="24"/>
          <w:szCs w:val="24"/>
        </w:rPr>
        <w:t>(F</w:t>
      </w:r>
      <w:r>
        <w:rPr>
          <w:spacing w:val="-3"/>
          <w:sz w:val="24"/>
          <w:szCs w:val="24"/>
        </w:rPr>
        <w:t>I</w:t>
      </w:r>
      <w:r>
        <w:rPr>
          <w:spacing w:val="2"/>
          <w:sz w:val="24"/>
          <w:szCs w:val="24"/>
        </w:rPr>
        <w:t>V</w:t>
      </w:r>
      <w:r>
        <w:rPr>
          <w:sz w:val="24"/>
          <w:szCs w:val="24"/>
        </w:rPr>
        <w:t>)</w:t>
      </w:r>
      <w:r>
        <w:rPr>
          <w:spacing w:val="3"/>
          <w:sz w:val="24"/>
          <w:szCs w:val="24"/>
        </w:rPr>
        <w:t xml:space="preserve"> </w:t>
      </w:r>
      <w:r>
        <w:rPr>
          <w:spacing w:val="-1"/>
          <w:sz w:val="24"/>
          <w:szCs w:val="24"/>
        </w:rPr>
        <w:t>a</w:t>
      </w:r>
      <w:r>
        <w:rPr>
          <w:sz w:val="24"/>
          <w:szCs w:val="24"/>
        </w:rPr>
        <w:t>tau b</w:t>
      </w:r>
      <w:r>
        <w:rPr>
          <w:spacing w:val="1"/>
          <w:sz w:val="24"/>
          <w:szCs w:val="24"/>
        </w:rPr>
        <w:t>a</w:t>
      </w:r>
      <w:r>
        <w:rPr>
          <w:spacing w:val="-5"/>
          <w:sz w:val="24"/>
          <w:szCs w:val="24"/>
        </w:rPr>
        <w:t>y</w:t>
      </w:r>
      <w:r>
        <w:rPr>
          <w:sz w:val="24"/>
          <w:szCs w:val="24"/>
        </w:rPr>
        <w:t xml:space="preserve">i </w:t>
      </w:r>
      <w:r>
        <w:rPr>
          <w:spacing w:val="1"/>
          <w:sz w:val="24"/>
          <w:szCs w:val="24"/>
        </w:rPr>
        <w:t>t</w:t>
      </w:r>
      <w:r>
        <w:rPr>
          <w:spacing w:val="-1"/>
          <w:sz w:val="24"/>
          <w:szCs w:val="24"/>
        </w:rPr>
        <w:t>a</w:t>
      </w:r>
      <w:r>
        <w:rPr>
          <w:sz w:val="24"/>
          <w:szCs w:val="24"/>
        </w:rPr>
        <w:t>bu</w:t>
      </w:r>
      <w:r>
        <w:rPr>
          <w:spacing w:val="2"/>
          <w:sz w:val="24"/>
          <w:szCs w:val="24"/>
        </w:rPr>
        <w:t>n</w:t>
      </w:r>
      <w:r>
        <w:rPr>
          <w:sz w:val="24"/>
          <w:szCs w:val="24"/>
        </w:rPr>
        <w:t>g (</w:t>
      </w:r>
      <w:r>
        <w:rPr>
          <w:spacing w:val="-1"/>
          <w:sz w:val="24"/>
          <w:szCs w:val="24"/>
        </w:rPr>
        <w:t>He</w:t>
      </w:r>
      <w:r>
        <w:rPr>
          <w:sz w:val="24"/>
          <w:szCs w:val="24"/>
        </w:rPr>
        <w:t>n</w:t>
      </w:r>
      <w:r>
        <w:rPr>
          <w:spacing w:val="2"/>
          <w:sz w:val="24"/>
          <w:szCs w:val="24"/>
        </w:rPr>
        <w:t>d</w:t>
      </w:r>
      <w:r>
        <w:rPr>
          <w:spacing w:val="-1"/>
          <w:sz w:val="24"/>
          <w:szCs w:val="24"/>
        </w:rPr>
        <w:t>a</w:t>
      </w:r>
      <w:r>
        <w:rPr>
          <w:sz w:val="24"/>
          <w:szCs w:val="24"/>
        </w:rPr>
        <w:t xml:space="preserve">rto </w:t>
      </w:r>
      <w:r>
        <w:rPr>
          <w:spacing w:val="2"/>
          <w:sz w:val="24"/>
          <w:szCs w:val="24"/>
        </w:rPr>
        <w:t>d</w:t>
      </w:r>
      <w:r>
        <w:rPr>
          <w:sz w:val="24"/>
          <w:szCs w:val="24"/>
        </w:rPr>
        <w:t>kk, 2019</w:t>
      </w:r>
      <w:r>
        <w:rPr>
          <w:spacing w:val="-1"/>
          <w:sz w:val="24"/>
          <w:szCs w:val="24"/>
        </w:rPr>
        <w:t>)</w:t>
      </w:r>
      <w:r>
        <w:rPr>
          <w:sz w:val="24"/>
          <w:szCs w:val="24"/>
        </w:rPr>
        <w:t>.</w:t>
      </w:r>
      <w:r w:rsidR="002032D3">
        <w:rPr>
          <w:sz w:val="24"/>
          <w:szCs w:val="24"/>
        </w:rPr>
        <w:t xml:space="preserve"> </w:t>
      </w:r>
      <w:r w:rsidR="0069475A">
        <w:rPr>
          <w:sz w:val="24"/>
          <w:szCs w:val="24"/>
        </w:rPr>
        <w:t>D</w:t>
      </w:r>
      <w:r w:rsidR="002032D3">
        <w:rPr>
          <w:sz w:val="24"/>
          <w:szCs w:val="24"/>
        </w:rPr>
        <w:t>ilaporkan sebesar 21% anak-anak dan 31% remaja menjadi konsumen tetap dan ini telah dibuktikan dapat mempengaruhi penilaian</w:t>
      </w:r>
      <w:r w:rsidR="0069475A">
        <w:rPr>
          <w:sz w:val="24"/>
          <w:szCs w:val="24"/>
        </w:rPr>
        <w:t xml:space="preserve"> parameter</w:t>
      </w:r>
      <w:r w:rsidR="002032D3">
        <w:rPr>
          <w:sz w:val="24"/>
          <w:szCs w:val="24"/>
        </w:rPr>
        <w:t xml:space="preserve"> semen </w:t>
      </w:r>
      <w:sdt>
        <w:sdtPr>
          <w:rPr>
            <w:sz w:val="24"/>
            <w:szCs w:val="24"/>
          </w:rPr>
          <w:id w:val="-1233470591"/>
          <w:citation/>
        </w:sdtPr>
        <w:sdtContent>
          <w:r w:rsidR="00A229F2">
            <w:rPr>
              <w:sz w:val="24"/>
              <w:szCs w:val="24"/>
            </w:rPr>
            <w:fldChar w:fldCharType="begin"/>
          </w:r>
          <w:r w:rsidR="002032D3">
            <w:rPr>
              <w:sz w:val="24"/>
              <w:szCs w:val="24"/>
            </w:rPr>
            <w:instrText xml:space="preserve"> CITATION Ale18 \l 1033 </w:instrText>
          </w:r>
          <w:r w:rsidR="00A229F2">
            <w:rPr>
              <w:sz w:val="24"/>
              <w:szCs w:val="24"/>
            </w:rPr>
            <w:fldChar w:fldCharType="separate"/>
          </w:r>
          <w:r w:rsidR="002032D3" w:rsidRPr="002032D3">
            <w:rPr>
              <w:noProof/>
              <w:sz w:val="24"/>
              <w:szCs w:val="24"/>
            </w:rPr>
            <w:t>(Alessandro Illaqua, 2018)</w:t>
          </w:r>
          <w:r w:rsidR="00A229F2">
            <w:rPr>
              <w:sz w:val="24"/>
              <w:szCs w:val="24"/>
            </w:rPr>
            <w:fldChar w:fldCharType="end"/>
          </w:r>
        </w:sdtContent>
      </w:sdt>
      <w:r w:rsidR="0069475A">
        <w:rPr>
          <w:sz w:val="24"/>
          <w:szCs w:val="24"/>
        </w:rPr>
        <w:t>.</w:t>
      </w:r>
    </w:p>
    <w:p w:rsidR="0088709B" w:rsidRDefault="007D581B" w:rsidP="00173941">
      <w:pPr>
        <w:spacing w:line="360" w:lineRule="auto"/>
        <w:ind w:right="80" w:firstLine="709"/>
        <w:jc w:val="both"/>
        <w:rPr>
          <w:sz w:val="24"/>
          <w:szCs w:val="24"/>
        </w:rPr>
      </w:pPr>
      <w:r>
        <w:rPr>
          <w:spacing w:val="1"/>
          <w:sz w:val="24"/>
          <w:szCs w:val="24"/>
        </w:rPr>
        <w:t>S</w:t>
      </w:r>
      <w:r>
        <w:rPr>
          <w:sz w:val="24"/>
          <w:szCs w:val="24"/>
        </w:rPr>
        <w:t>tatus</w:t>
      </w:r>
      <w:r>
        <w:rPr>
          <w:spacing w:val="1"/>
          <w:sz w:val="24"/>
          <w:szCs w:val="24"/>
        </w:rPr>
        <w:t xml:space="preserve"> </w:t>
      </w:r>
      <w:r>
        <w:rPr>
          <w:spacing w:val="-2"/>
          <w:sz w:val="24"/>
          <w:szCs w:val="24"/>
        </w:rPr>
        <w:t>g</w:t>
      </w:r>
      <w:r>
        <w:rPr>
          <w:sz w:val="24"/>
          <w:szCs w:val="24"/>
        </w:rPr>
        <w:t>i</w:t>
      </w:r>
      <w:r>
        <w:rPr>
          <w:spacing w:val="2"/>
          <w:sz w:val="24"/>
          <w:szCs w:val="24"/>
        </w:rPr>
        <w:t>z</w:t>
      </w:r>
      <w:r>
        <w:rPr>
          <w:sz w:val="24"/>
          <w:szCs w:val="24"/>
        </w:rPr>
        <w:t>i</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b</w:t>
      </w:r>
      <w:r>
        <w:rPr>
          <w:spacing w:val="-1"/>
          <w:sz w:val="24"/>
          <w:szCs w:val="24"/>
        </w:rPr>
        <w:t>e</w:t>
      </w:r>
      <w:r>
        <w:rPr>
          <w:sz w:val="24"/>
          <w:szCs w:val="24"/>
        </w:rPr>
        <w:t>rl</w:t>
      </w:r>
      <w:r>
        <w:rPr>
          <w:spacing w:val="-1"/>
          <w:sz w:val="24"/>
          <w:szCs w:val="24"/>
        </w:rPr>
        <w:t>e</w:t>
      </w:r>
      <w:r>
        <w:rPr>
          <w:spacing w:val="2"/>
          <w:sz w:val="24"/>
          <w:szCs w:val="24"/>
        </w:rPr>
        <w:t>b</w:t>
      </w:r>
      <w:r>
        <w:rPr>
          <w:sz w:val="24"/>
          <w:szCs w:val="24"/>
        </w:rPr>
        <w:t>ih</w:t>
      </w:r>
      <w:r>
        <w:rPr>
          <w:spacing w:val="1"/>
          <w:sz w:val="24"/>
          <w:szCs w:val="24"/>
        </w:rPr>
        <w:t xml:space="preserve"> </w:t>
      </w:r>
      <w:r>
        <w:rPr>
          <w:sz w:val="24"/>
          <w:szCs w:val="24"/>
        </w:rPr>
        <w:t>di</w:t>
      </w:r>
      <w:r>
        <w:rPr>
          <w:spacing w:val="1"/>
          <w:sz w:val="24"/>
          <w:szCs w:val="24"/>
        </w:rPr>
        <w:t>l</w:t>
      </w:r>
      <w:r>
        <w:rPr>
          <w:spacing w:val="-1"/>
          <w:sz w:val="24"/>
          <w:szCs w:val="24"/>
        </w:rPr>
        <w:t>a</w:t>
      </w:r>
      <w:r>
        <w:rPr>
          <w:sz w:val="24"/>
          <w:szCs w:val="24"/>
        </w:rPr>
        <w:t>pork</w:t>
      </w:r>
      <w:r>
        <w:rPr>
          <w:spacing w:val="-2"/>
          <w:sz w:val="24"/>
          <w:szCs w:val="24"/>
        </w:rPr>
        <w:t>a</w:t>
      </w:r>
      <w:r>
        <w:rPr>
          <w:sz w:val="24"/>
          <w:szCs w:val="24"/>
        </w:rPr>
        <w:t>n</w:t>
      </w:r>
      <w:r>
        <w:rPr>
          <w:spacing w:val="1"/>
          <w:sz w:val="24"/>
          <w:szCs w:val="24"/>
        </w:rPr>
        <w:t xml:space="preserve"> </w:t>
      </w:r>
      <w:r>
        <w:rPr>
          <w:sz w:val="24"/>
          <w:szCs w:val="24"/>
        </w:rPr>
        <w:t>ju</w:t>
      </w:r>
      <w:r>
        <w:rPr>
          <w:spacing w:val="-2"/>
          <w:sz w:val="24"/>
          <w:szCs w:val="24"/>
        </w:rPr>
        <w:t>g</w:t>
      </w:r>
      <w:r>
        <w:rPr>
          <w:sz w:val="24"/>
          <w:szCs w:val="24"/>
        </w:rPr>
        <w:t xml:space="preserve">a </w:t>
      </w:r>
      <w:r>
        <w:rPr>
          <w:spacing w:val="2"/>
          <w:sz w:val="24"/>
          <w:szCs w:val="24"/>
        </w:rPr>
        <w:t>d</w:t>
      </w:r>
      <w:r>
        <w:rPr>
          <w:spacing w:val="-1"/>
          <w:sz w:val="24"/>
          <w:szCs w:val="24"/>
        </w:rPr>
        <w:t>a</w:t>
      </w:r>
      <w:r>
        <w:rPr>
          <w:spacing w:val="2"/>
          <w:sz w:val="24"/>
          <w:szCs w:val="24"/>
        </w:rPr>
        <w:t>p</w:t>
      </w:r>
      <w:r>
        <w:rPr>
          <w:spacing w:val="-1"/>
          <w:sz w:val="24"/>
          <w:szCs w:val="24"/>
        </w:rPr>
        <w:t>a</w:t>
      </w:r>
      <w:r>
        <w:rPr>
          <w:sz w:val="24"/>
          <w:szCs w:val="24"/>
        </w:rPr>
        <w:t>t</w:t>
      </w:r>
      <w:r>
        <w:rPr>
          <w:spacing w:val="1"/>
          <w:sz w:val="24"/>
          <w:szCs w:val="24"/>
        </w:rPr>
        <w:t xml:space="preserve"> </w:t>
      </w:r>
      <w:r>
        <w:rPr>
          <w:sz w:val="24"/>
          <w:szCs w:val="24"/>
        </w:rPr>
        <w:t>me</w:t>
      </w:r>
      <w:r>
        <w:rPr>
          <w:spacing w:val="2"/>
          <w:sz w:val="24"/>
          <w:szCs w:val="24"/>
        </w:rPr>
        <w:t>n</w:t>
      </w:r>
      <w:r>
        <w:rPr>
          <w:spacing w:val="-5"/>
          <w:sz w:val="24"/>
          <w:szCs w:val="24"/>
        </w:rPr>
        <w:t>y</w:t>
      </w:r>
      <w:r>
        <w:rPr>
          <w:spacing w:val="1"/>
          <w:sz w:val="24"/>
          <w:szCs w:val="24"/>
        </w:rPr>
        <w:t>e</w:t>
      </w:r>
      <w:r>
        <w:rPr>
          <w:sz w:val="24"/>
          <w:szCs w:val="24"/>
        </w:rPr>
        <w:t>b</w:t>
      </w:r>
      <w:r>
        <w:rPr>
          <w:spacing w:val="-1"/>
          <w:sz w:val="24"/>
          <w:szCs w:val="24"/>
        </w:rPr>
        <w:t>a</w:t>
      </w:r>
      <w:r>
        <w:rPr>
          <w:sz w:val="24"/>
          <w:szCs w:val="24"/>
        </w:rPr>
        <w:t>bk</w:t>
      </w:r>
      <w:r>
        <w:rPr>
          <w:spacing w:val="-1"/>
          <w:sz w:val="24"/>
          <w:szCs w:val="24"/>
        </w:rPr>
        <w:t>a</w:t>
      </w:r>
      <w:r>
        <w:rPr>
          <w:sz w:val="24"/>
          <w:szCs w:val="24"/>
        </w:rPr>
        <w:t>n k</w:t>
      </w:r>
      <w:r>
        <w:rPr>
          <w:spacing w:val="-1"/>
          <w:sz w:val="24"/>
          <w:szCs w:val="24"/>
        </w:rPr>
        <w:t>e</w:t>
      </w:r>
      <w:r>
        <w:rPr>
          <w:sz w:val="24"/>
          <w:szCs w:val="24"/>
        </w:rPr>
        <w:t>t</w:t>
      </w:r>
      <w:r>
        <w:rPr>
          <w:spacing w:val="1"/>
          <w:sz w:val="24"/>
          <w:szCs w:val="24"/>
        </w:rPr>
        <w:t>i</w:t>
      </w:r>
      <w:r>
        <w:rPr>
          <w:sz w:val="24"/>
          <w:szCs w:val="24"/>
        </w:rPr>
        <w:t>d</w:t>
      </w:r>
      <w:r>
        <w:rPr>
          <w:spacing w:val="-1"/>
          <w:sz w:val="24"/>
          <w:szCs w:val="24"/>
        </w:rPr>
        <w:t>a</w:t>
      </w:r>
      <w:r>
        <w:rPr>
          <w:sz w:val="24"/>
          <w:szCs w:val="24"/>
        </w:rPr>
        <w:t>ks</w:t>
      </w:r>
      <w:r>
        <w:rPr>
          <w:spacing w:val="-1"/>
          <w:sz w:val="24"/>
          <w:szCs w:val="24"/>
        </w:rPr>
        <w:t>e</w:t>
      </w:r>
      <w:r>
        <w:rPr>
          <w:sz w:val="24"/>
          <w:szCs w:val="24"/>
        </w:rPr>
        <w:t>i</w:t>
      </w:r>
      <w:r>
        <w:rPr>
          <w:spacing w:val="1"/>
          <w:sz w:val="24"/>
          <w:szCs w:val="24"/>
        </w:rPr>
        <w:t>m</w:t>
      </w:r>
      <w:r>
        <w:rPr>
          <w:sz w:val="24"/>
          <w:szCs w:val="24"/>
        </w:rPr>
        <w:t>b</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w:t>
      </w:r>
      <w:r>
        <w:rPr>
          <w:spacing w:val="1"/>
          <w:sz w:val="24"/>
          <w:szCs w:val="24"/>
        </w:rPr>
        <w:t xml:space="preserve"> </w:t>
      </w:r>
      <w:r>
        <w:rPr>
          <w:sz w:val="24"/>
          <w:szCs w:val="24"/>
        </w:rPr>
        <w:t>ho</w:t>
      </w:r>
      <w:r>
        <w:rPr>
          <w:spacing w:val="1"/>
          <w:sz w:val="24"/>
          <w:szCs w:val="24"/>
        </w:rPr>
        <w:t>r</w:t>
      </w:r>
      <w:r>
        <w:rPr>
          <w:sz w:val="24"/>
          <w:szCs w:val="24"/>
        </w:rPr>
        <w:t>mon</w:t>
      </w:r>
      <w:r>
        <w:rPr>
          <w:spacing w:val="2"/>
          <w:sz w:val="24"/>
          <w:szCs w:val="24"/>
        </w:rPr>
        <w:t xml:space="preserve"> </w:t>
      </w:r>
      <w:r>
        <w:rPr>
          <w:sz w:val="24"/>
          <w:szCs w:val="24"/>
        </w:rPr>
        <w:t>r</w:t>
      </w:r>
      <w:r>
        <w:rPr>
          <w:spacing w:val="-2"/>
          <w:sz w:val="24"/>
          <w:szCs w:val="24"/>
        </w:rPr>
        <w:t>e</w:t>
      </w:r>
      <w:r>
        <w:rPr>
          <w:sz w:val="24"/>
          <w:szCs w:val="24"/>
        </w:rPr>
        <w:t>prod</w:t>
      </w:r>
      <w:r>
        <w:rPr>
          <w:spacing w:val="-1"/>
          <w:sz w:val="24"/>
          <w:szCs w:val="24"/>
        </w:rPr>
        <w:t>u</w:t>
      </w:r>
      <w:r>
        <w:rPr>
          <w:sz w:val="24"/>
          <w:szCs w:val="24"/>
        </w:rPr>
        <w:t>ksi,</w:t>
      </w:r>
      <w:r>
        <w:rPr>
          <w:spacing w:val="2"/>
          <w:sz w:val="24"/>
          <w:szCs w:val="24"/>
        </w:rPr>
        <w:t xml:space="preserve"> </w:t>
      </w:r>
      <w:r>
        <w:rPr>
          <w:sz w:val="24"/>
          <w:szCs w:val="24"/>
        </w:rPr>
        <w:t>s</w:t>
      </w:r>
      <w:r>
        <w:rPr>
          <w:spacing w:val="-1"/>
          <w:sz w:val="24"/>
          <w:szCs w:val="24"/>
        </w:rPr>
        <w:t>e</w:t>
      </w:r>
      <w:r>
        <w:rPr>
          <w:sz w:val="24"/>
          <w:szCs w:val="24"/>
        </w:rPr>
        <w:t>hing</w:t>
      </w:r>
      <w:r>
        <w:rPr>
          <w:spacing w:val="-2"/>
          <w:sz w:val="24"/>
          <w:szCs w:val="24"/>
        </w:rPr>
        <w:t>g</w:t>
      </w:r>
      <w:r>
        <w:rPr>
          <w:sz w:val="24"/>
          <w:szCs w:val="24"/>
        </w:rPr>
        <w:t xml:space="preserve">a </w:t>
      </w:r>
      <w:r>
        <w:rPr>
          <w:spacing w:val="2"/>
          <w:sz w:val="24"/>
          <w:szCs w:val="24"/>
        </w:rPr>
        <w:t>d</w:t>
      </w:r>
      <w:r>
        <w:rPr>
          <w:spacing w:val="-1"/>
          <w:sz w:val="24"/>
          <w:szCs w:val="24"/>
        </w:rPr>
        <w:t>a</w:t>
      </w:r>
      <w:r>
        <w:rPr>
          <w:sz w:val="24"/>
          <w:szCs w:val="24"/>
        </w:rPr>
        <w:t>p</w:t>
      </w:r>
      <w:r>
        <w:rPr>
          <w:spacing w:val="-1"/>
          <w:sz w:val="24"/>
          <w:szCs w:val="24"/>
        </w:rPr>
        <w:t>a</w:t>
      </w:r>
      <w:r>
        <w:rPr>
          <w:sz w:val="24"/>
          <w:szCs w:val="24"/>
        </w:rPr>
        <w:t>t</w:t>
      </w:r>
      <w:r>
        <w:rPr>
          <w:spacing w:val="2"/>
          <w:sz w:val="24"/>
          <w:szCs w:val="24"/>
        </w:rPr>
        <w:t xml:space="preserve"> </w:t>
      </w:r>
      <w:r>
        <w:rPr>
          <w:sz w:val="24"/>
          <w:szCs w:val="24"/>
        </w:rPr>
        <w:t>me</w:t>
      </w:r>
      <w:r>
        <w:rPr>
          <w:spacing w:val="4"/>
          <w:sz w:val="24"/>
          <w:szCs w:val="24"/>
        </w:rPr>
        <w:t>n</w:t>
      </w:r>
      <w:r>
        <w:rPr>
          <w:spacing w:val="-5"/>
          <w:sz w:val="24"/>
          <w:szCs w:val="24"/>
        </w:rPr>
        <w:t>y</w:t>
      </w:r>
      <w:r>
        <w:rPr>
          <w:spacing w:val="-1"/>
          <w:sz w:val="24"/>
          <w:szCs w:val="24"/>
        </w:rPr>
        <w:t>e</w:t>
      </w:r>
      <w:r>
        <w:rPr>
          <w:spacing w:val="2"/>
          <w:sz w:val="24"/>
          <w:szCs w:val="24"/>
        </w:rPr>
        <w:t>b</w:t>
      </w:r>
      <w:r>
        <w:rPr>
          <w:spacing w:val="-1"/>
          <w:sz w:val="24"/>
          <w:szCs w:val="24"/>
        </w:rPr>
        <w:t>a</w:t>
      </w:r>
      <w:r>
        <w:rPr>
          <w:sz w:val="24"/>
          <w:szCs w:val="24"/>
        </w:rPr>
        <w:t>bk</w:t>
      </w:r>
      <w:r>
        <w:rPr>
          <w:spacing w:val="1"/>
          <w:sz w:val="24"/>
          <w:szCs w:val="24"/>
        </w:rPr>
        <w:t>a</w:t>
      </w:r>
      <w:r>
        <w:rPr>
          <w:sz w:val="24"/>
          <w:szCs w:val="24"/>
        </w:rPr>
        <w:t>n inf</w:t>
      </w:r>
      <w:r>
        <w:rPr>
          <w:spacing w:val="-1"/>
          <w:sz w:val="24"/>
          <w:szCs w:val="24"/>
        </w:rPr>
        <w:t>e</w:t>
      </w:r>
      <w:r>
        <w:rPr>
          <w:sz w:val="24"/>
          <w:szCs w:val="24"/>
        </w:rPr>
        <w:t>rtil</w:t>
      </w:r>
      <w:r>
        <w:rPr>
          <w:spacing w:val="1"/>
          <w:sz w:val="24"/>
          <w:szCs w:val="24"/>
        </w:rPr>
        <w:t>i</w:t>
      </w:r>
      <w:r>
        <w:rPr>
          <w:sz w:val="24"/>
          <w:szCs w:val="24"/>
        </w:rPr>
        <w:t>tas.</w:t>
      </w:r>
      <w:r>
        <w:rPr>
          <w:spacing w:val="5"/>
          <w:sz w:val="24"/>
          <w:szCs w:val="24"/>
        </w:rPr>
        <w:t xml:space="preserve"> </w:t>
      </w:r>
      <w:r w:rsidR="001A01CF">
        <w:rPr>
          <w:spacing w:val="5"/>
          <w:sz w:val="24"/>
          <w:szCs w:val="24"/>
        </w:rPr>
        <w:t>Berat badan seseorang seringkali dikaitkan dengan kebiasaan makan dan jumlah aktivitasnya</w:t>
      </w:r>
      <w:r w:rsidR="00015200">
        <w:rPr>
          <w:spacing w:val="5"/>
          <w:sz w:val="24"/>
          <w:szCs w:val="24"/>
        </w:rPr>
        <w:t xml:space="preserve">. </w:t>
      </w:r>
      <w:r w:rsidR="001A01CF" w:rsidRPr="00015200">
        <w:rPr>
          <w:i/>
          <w:iCs/>
          <w:spacing w:val="5"/>
          <w:sz w:val="24"/>
          <w:szCs w:val="24"/>
        </w:rPr>
        <w:t>Body Mass Inde</w:t>
      </w:r>
      <w:r w:rsidR="00015200" w:rsidRPr="00015200">
        <w:rPr>
          <w:i/>
          <w:iCs/>
          <w:spacing w:val="5"/>
          <w:sz w:val="24"/>
          <w:szCs w:val="24"/>
        </w:rPr>
        <w:t>x</w:t>
      </w:r>
      <w:r w:rsidR="00015200">
        <w:rPr>
          <w:spacing w:val="5"/>
          <w:sz w:val="24"/>
          <w:szCs w:val="24"/>
        </w:rPr>
        <w:t xml:space="preserve"> (BMI) sesorang dilaporkan sebagai ankga, jika dibawah 18,5 kategori kurus, antara 18,5 dan 24,9 adalah normal, diatas 25 dalam kategori kelebihan berat badan, dan diatas 30 adalah obesitas </w:t>
      </w:r>
      <w:sdt>
        <w:sdtPr>
          <w:rPr>
            <w:spacing w:val="5"/>
            <w:sz w:val="24"/>
            <w:szCs w:val="24"/>
          </w:rPr>
          <w:id w:val="-989323978"/>
          <w:citation/>
        </w:sdtPr>
        <w:sdtContent>
          <w:r w:rsidR="00A229F2">
            <w:rPr>
              <w:spacing w:val="5"/>
              <w:sz w:val="24"/>
              <w:szCs w:val="24"/>
            </w:rPr>
            <w:fldChar w:fldCharType="begin"/>
          </w:r>
          <w:r w:rsidR="00015200">
            <w:rPr>
              <w:spacing w:val="5"/>
              <w:sz w:val="24"/>
              <w:szCs w:val="24"/>
            </w:rPr>
            <w:instrText xml:space="preserve"> CITATION Rak13 \l 1033 </w:instrText>
          </w:r>
          <w:r w:rsidR="00A229F2">
            <w:rPr>
              <w:spacing w:val="5"/>
              <w:sz w:val="24"/>
              <w:szCs w:val="24"/>
            </w:rPr>
            <w:fldChar w:fldCharType="separate"/>
          </w:r>
          <w:r w:rsidR="00015200" w:rsidRPr="00015200">
            <w:rPr>
              <w:noProof/>
              <w:spacing w:val="5"/>
              <w:sz w:val="24"/>
              <w:szCs w:val="24"/>
            </w:rPr>
            <w:t>(Rakesh Sharma, 2013)</w:t>
          </w:r>
          <w:r w:rsidR="00A229F2">
            <w:rPr>
              <w:spacing w:val="5"/>
              <w:sz w:val="24"/>
              <w:szCs w:val="24"/>
            </w:rPr>
            <w:fldChar w:fldCharType="end"/>
          </w:r>
        </w:sdtContent>
      </w:sdt>
      <w:r w:rsidR="00015200">
        <w:rPr>
          <w:spacing w:val="5"/>
          <w:sz w:val="24"/>
          <w:szCs w:val="24"/>
        </w:rPr>
        <w:t xml:space="preserve">. </w:t>
      </w:r>
      <w:r>
        <w:rPr>
          <w:spacing w:val="-3"/>
          <w:sz w:val="24"/>
          <w:szCs w:val="24"/>
        </w:rPr>
        <w:t>L</w:t>
      </w:r>
      <w:r>
        <w:rPr>
          <w:spacing w:val="-1"/>
          <w:sz w:val="24"/>
          <w:szCs w:val="24"/>
        </w:rPr>
        <w:t>a</w:t>
      </w:r>
      <w:r>
        <w:rPr>
          <w:sz w:val="24"/>
          <w:szCs w:val="24"/>
        </w:rPr>
        <w:t>k</w:t>
      </w:r>
      <w:r>
        <w:rPr>
          <w:spacing w:val="2"/>
          <w:sz w:val="24"/>
          <w:szCs w:val="24"/>
        </w:rPr>
        <w:t>i</w:t>
      </w:r>
      <w:r>
        <w:rPr>
          <w:spacing w:val="-1"/>
          <w:sz w:val="24"/>
          <w:szCs w:val="24"/>
        </w:rPr>
        <w:t>-</w:t>
      </w:r>
      <w:r>
        <w:rPr>
          <w:sz w:val="24"/>
          <w:szCs w:val="24"/>
        </w:rPr>
        <w:t>laki</w:t>
      </w:r>
      <w:r>
        <w:rPr>
          <w:spacing w:val="7"/>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memi</w:t>
      </w:r>
      <w:r>
        <w:rPr>
          <w:spacing w:val="1"/>
          <w:sz w:val="24"/>
          <w:szCs w:val="24"/>
        </w:rPr>
        <w:t>l</w:t>
      </w:r>
      <w:r>
        <w:rPr>
          <w:sz w:val="24"/>
          <w:szCs w:val="24"/>
        </w:rPr>
        <w:t>iki</w:t>
      </w:r>
      <w:r>
        <w:rPr>
          <w:spacing w:val="6"/>
          <w:sz w:val="24"/>
          <w:szCs w:val="24"/>
        </w:rPr>
        <w:t xml:space="preserve"> </w:t>
      </w:r>
      <w:r>
        <w:rPr>
          <w:spacing w:val="-3"/>
          <w:sz w:val="24"/>
          <w:szCs w:val="24"/>
        </w:rPr>
        <w:t>I</w:t>
      </w:r>
      <w:r>
        <w:rPr>
          <w:sz w:val="24"/>
          <w:szCs w:val="24"/>
        </w:rPr>
        <w:t>nd</w:t>
      </w:r>
      <w:r>
        <w:rPr>
          <w:spacing w:val="-1"/>
          <w:sz w:val="24"/>
          <w:szCs w:val="24"/>
        </w:rPr>
        <w:t>e</w:t>
      </w:r>
      <w:r>
        <w:rPr>
          <w:sz w:val="24"/>
          <w:szCs w:val="24"/>
        </w:rPr>
        <w:t>ks</w:t>
      </w:r>
      <w:r>
        <w:rPr>
          <w:spacing w:val="3"/>
          <w:sz w:val="24"/>
          <w:szCs w:val="24"/>
        </w:rPr>
        <w:t xml:space="preserve"> </w:t>
      </w:r>
      <w:r>
        <w:rPr>
          <w:sz w:val="24"/>
          <w:szCs w:val="24"/>
        </w:rPr>
        <w:t>M</w:t>
      </w:r>
      <w:r>
        <w:rPr>
          <w:spacing w:val="-1"/>
          <w:sz w:val="24"/>
          <w:szCs w:val="24"/>
        </w:rPr>
        <w:t>a</w:t>
      </w:r>
      <w:r>
        <w:rPr>
          <w:sz w:val="24"/>
          <w:szCs w:val="24"/>
        </w:rPr>
        <w:t>s</w:t>
      </w:r>
      <w:r>
        <w:rPr>
          <w:spacing w:val="3"/>
          <w:sz w:val="24"/>
          <w:szCs w:val="24"/>
        </w:rPr>
        <w:t>s</w:t>
      </w:r>
      <w:r>
        <w:rPr>
          <w:sz w:val="24"/>
          <w:szCs w:val="24"/>
        </w:rPr>
        <w:t>a</w:t>
      </w:r>
      <w:r>
        <w:rPr>
          <w:spacing w:val="4"/>
          <w:sz w:val="24"/>
          <w:szCs w:val="24"/>
        </w:rPr>
        <w:t xml:space="preserve"> </w:t>
      </w:r>
      <w:r>
        <w:rPr>
          <w:sz w:val="24"/>
          <w:szCs w:val="24"/>
        </w:rPr>
        <w:t>Tubuh</w:t>
      </w:r>
      <w:r>
        <w:rPr>
          <w:spacing w:val="2"/>
          <w:sz w:val="24"/>
          <w:szCs w:val="24"/>
        </w:rPr>
        <w:t xml:space="preserve"> </w:t>
      </w:r>
      <w:r>
        <w:rPr>
          <w:spacing w:val="1"/>
          <w:sz w:val="24"/>
          <w:szCs w:val="24"/>
        </w:rPr>
        <w:t>(</w:t>
      </w:r>
      <w:r>
        <w:rPr>
          <w:spacing w:val="-3"/>
          <w:sz w:val="24"/>
          <w:szCs w:val="24"/>
        </w:rPr>
        <w:t>I</w:t>
      </w:r>
      <w:r>
        <w:rPr>
          <w:sz w:val="24"/>
          <w:szCs w:val="24"/>
        </w:rPr>
        <w:t>MT)</w:t>
      </w:r>
      <w:r>
        <w:rPr>
          <w:spacing w:val="4"/>
          <w:sz w:val="24"/>
          <w:szCs w:val="24"/>
        </w:rPr>
        <w:t xml:space="preserve"> </w:t>
      </w:r>
      <w:r>
        <w:rPr>
          <w:sz w:val="24"/>
          <w:szCs w:val="24"/>
        </w:rPr>
        <w:t>&gt;</w:t>
      </w:r>
      <w:r>
        <w:rPr>
          <w:spacing w:val="2"/>
          <w:sz w:val="24"/>
          <w:szCs w:val="24"/>
        </w:rPr>
        <w:t xml:space="preserve"> </w:t>
      </w:r>
      <w:r>
        <w:rPr>
          <w:sz w:val="24"/>
          <w:szCs w:val="24"/>
        </w:rPr>
        <w:t>29</w:t>
      </w:r>
      <w:r>
        <w:rPr>
          <w:spacing w:val="3"/>
          <w:sz w:val="24"/>
          <w:szCs w:val="24"/>
        </w:rPr>
        <w:t xml:space="preserve"> </w:t>
      </w:r>
      <w:r>
        <w:rPr>
          <w:spacing w:val="-1"/>
          <w:sz w:val="24"/>
          <w:szCs w:val="24"/>
        </w:rPr>
        <w:t>a</w:t>
      </w:r>
      <w:r>
        <w:rPr>
          <w:spacing w:val="2"/>
          <w:sz w:val="24"/>
          <w:szCs w:val="24"/>
        </w:rPr>
        <w:t>k</w:t>
      </w:r>
      <w:r>
        <w:rPr>
          <w:spacing w:val="-1"/>
          <w:sz w:val="24"/>
          <w:szCs w:val="24"/>
        </w:rPr>
        <w:t>a</w:t>
      </w:r>
      <w:r>
        <w:rPr>
          <w:sz w:val="24"/>
          <w:szCs w:val="24"/>
        </w:rPr>
        <w:t>n meng</w:t>
      </w:r>
      <w:r>
        <w:rPr>
          <w:spacing w:val="-1"/>
          <w:sz w:val="24"/>
          <w:szCs w:val="24"/>
        </w:rPr>
        <w:t>a</w:t>
      </w:r>
      <w:r>
        <w:rPr>
          <w:sz w:val="24"/>
          <w:szCs w:val="24"/>
        </w:rPr>
        <w:t>lami</w:t>
      </w:r>
      <w:r>
        <w:rPr>
          <w:spacing w:val="1"/>
          <w:sz w:val="24"/>
          <w:szCs w:val="24"/>
        </w:rPr>
        <w:t xml:space="preserve"> </w:t>
      </w:r>
      <w:r>
        <w:rPr>
          <w:spacing w:val="-2"/>
          <w:sz w:val="24"/>
          <w:szCs w:val="24"/>
        </w:rPr>
        <w:t>g</w:t>
      </w:r>
      <w:r>
        <w:rPr>
          <w:spacing w:val="-1"/>
          <w:sz w:val="24"/>
          <w:szCs w:val="24"/>
        </w:rPr>
        <w:t>a</w:t>
      </w:r>
      <w:r>
        <w:rPr>
          <w:spacing w:val="2"/>
          <w:sz w:val="24"/>
          <w:szCs w:val="24"/>
        </w:rPr>
        <w:t>n</w:t>
      </w:r>
      <w:r>
        <w:rPr>
          <w:sz w:val="24"/>
          <w:szCs w:val="24"/>
        </w:rPr>
        <w:t>g</w:t>
      </w:r>
      <w:r>
        <w:rPr>
          <w:spacing w:val="-2"/>
          <w:sz w:val="24"/>
          <w:szCs w:val="24"/>
        </w:rPr>
        <w:t>g</w:t>
      </w:r>
      <w:r>
        <w:rPr>
          <w:spacing w:val="2"/>
          <w:sz w:val="24"/>
          <w:szCs w:val="24"/>
        </w:rPr>
        <w:t>u</w:t>
      </w:r>
      <w:r>
        <w:rPr>
          <w:spacing w:val="-1"/>
          <w:sz w:val="24"/>
          <w:szCs w:val="24"/>
        </w:rPr>
        <w:t>a</w:t>
      </w:r>
      <w:r>
        <w:rPr>
          <w:sz w:val="24"/>
          <w:szCs w:val="24"/>
        </w:rPr>
        <w:t>n</w:t>
      </w:r>
      <w:r>
        <w:rPr>
          <w:spacing w:val="1"/>
          <w:sz w:val="24"/>
          <w:szCs w:val="24"/>
        </w:rPr>
        <w:t xml:space="preserve"> </w:t>
      </w:r>
      <w:r>
        <w:rPr>
          <w:sz w:val="24"/>
          <w:szCs w:val="24"/>
        </w:rPr>
        <w:t>f</w:t>
      </w:r>
      <w:r>
        <w:rPr>
          <w:spacing w:val="-2"/>
          <w:sz w:val="24"/>
          <w:szCs w:val="24"/>
        </w:rPr>
        <w:t>e</w:t>
      </w:r>
      <w:r>
        <w:rPr>
          <w:spacing w:val="1"/>
          <w:sz w:val="24"/>
          <w:szCs w:val="24"/>
        </w:rPr>
        <w:t>r</w:t>
      </w:r>
      <w:r>
        <w:rPr>
          <w:sz w:val="24"/>
          <w:szCs w:val="24"/>
        </w:rPr>
        <w:t>t</w:t>
      </w:r>
      <w:r>
        <w:rPr>
          <w:spacing w:val="1"/>
          <w:sz w:val="24"/>
          <w:szCs w:val="24"/>
        </w:rPr>
        <w:t>i</w:t>
      </w:r>
      <w:r>
        <w:rPr>
          <w:sz w:val="24"/>
          <w:szCs w:val="24"/>
        </w:rPr>
        <w:t>l</w:t>
      </w:r>
      <w:r>
        <w:rPr>
          <w:spacing w:val="1"/>
          <w:sz w:val="24"/>
          <w:szCs w:val="24"/>
        </w:rPr>
        <w:t>i</w:t>
      </w:r>
      <w:r>
        <w:rPr>
          <w:sz w:val="24"/>
          <w:szCs w:val="24"/>
        </w:rPr>
        <w:t>tas</w:t>
      </w:r>
      <w:r>
        <w:rPr>
          <w:spacing w:val="1"/>
          <w:sz w:val="24"/>
          <w:szCs w:val="24"/>
        </w:rPr>
        <w:t xml:space="preserve"> </w:t>
      </w:r>
      <w:r>
        <w:rPr>
          <w:sz w:val="24"/>
          <w:szCs w:val="24"/>
        </w:rPr>
        <w:t>(</w:t>
      </w:r>
      <w:r>
        <w:rPr>
          <w:spacing w:val="-1"/>
          <w:sz w:val="24"/>
          <w:szCs w:val="24"/>
        </w:rPr>
        <w:t>He</w:t>
      </w:r>
      <w:r>
        <w:rPr>
          <w:sz w:val="24"/>
          <w:szCs w:val="24"/>
        </w:rPr>
        <w:t>nd</w:t>
      </w:r>
      <w:r>
        <w:rPr>
          <w:spacing w:val="-1"/>
          <w:sz w:val="24"/>
          <w:szCs w:val="24"/>
        </w:rPr>
        <w:t>a</w:t>
      </w:r>
      <w:r>
        <w:rPr>
          <w:sz w:val="24"/>
          <w:szCs w:val="24"/>
        </w:rPr>
        <w:t>rto</w:t>
      </w:r>
      <w:r>
        <w:rPr>
          <w:spacing w:val="1"/>
          <w:sz w:val="24"/>
          <w:szCs w:val="24"/>
        </w:rPr>
        <w:t xml:space="preserve"> </w:t>
      </w:r>
      <w:r>
        <w:rPr>
          <w:sz w:val="24"/>
          <w:szCs w:val="24"/>
        </w:rPr>
        <w:t>dkk,</w:t>
      </w:r>
      <w:r>
        <w:rPr>
          <w:spacing w:val="1"/>
          <w:sz w:val="24"/>
          <w:szCs w:val="24"/>
        </w:rPr>
        <w:t xml:space="preserve"> </w:t>
      </w:r>
      <w:r>
        <w:rPr>
          <w:sz w:val="24"/>
          <w:szCs w:val="24"/>
        </w:rPr>
        <w:t>2019</w:t>
      </w:r>
      <w:r>
        <w:rPr>
          <w:spacing w:val="-1"/>
          <w:sz w:val="24"/>
          <w:szCs w:val="24"/>
        </w:rPr>
        <w:t>)</w:t>
      </w:r>
      <w:r>
        <w:rPr>
          <w:sz w:val="24"/>
          <w:szCs w:val="24"/>
        </w:rPr>
        <w:t>.</w:t>
      </w:r>
      <w:r>
        <w:rPr>
          <w:spacing w:val="1"/>
          <w:sz w:val="24"/>
          <w:szCs w:val="24"/>
        </w:rPr>
        <w:t xml:space="preserve"> </w:t>
      </w:r>
      <w:r>
        <w:rPr>
          <w:spacing w:val="-2"/>
          <w:sz w:val="24"/>
          <w:szCs w:val="24"/>
        </w:rPr>
        <w:t>B</w:t>
      </w:r>
      <w:r>
        <w:rPr>
          <w:spacing w:val="-1"/>
          <w:sz w:val="24"/>
          <w:szCs w:val="24"/>
        </w:rPr>
        <w:t>e</w:t>
      </w:r>
      <w:r>
        <w:rPr>
          <w:sz w:val="24"/>
          <w:szCs w:val="24"/>
        </w:rPr>
        <w:t>ro</w:t>
      </w:r>
      <w:r>
        <w:rPr>
          <w:spacing w:val="2"/>
          <w:sz w:val="24"/>
          <w:szCs w:val="24"/>
        </w:rPr>
        <w:t>l</w:t>
      </w:r>
      <w:r>
        <w:rPr>
          <w:spacing w:val="-1"/>
          <w:sz w:val="24"/>
          <w:szCs w:val="24"/>
        </w:rPr>
        <w:t>a</w:t>
      </w:r>
      <w:r>
        <w:rPr>
          <w:sz w:val="24"/>
          <w:szCs w:val="24"/>
        </w:rPr>
        <w:t>hraga s</w:t>
      </w:r>
      <w:r>
        <w:rPr>
          <w:spacing w:val="-1"/>
          <w:sz w:val="24"/>
          <w:szCs w:val="24"/>
        </w:rPr>
        <w:t>ec</w:t>
      </w:r>
      <w:r>
        <w:rPr>
          <w:spacing w:val="1"/>
          <w:sz w:val="24"/>
          <w:szCs w:val="24"/>
        </w:rPr>
        <w:t>a</w:t>
      </w:r>
      <w:r>
        <w:rPr>
          <w:sz w:val="24"/>
          <w:szCs w:val="24"/>
        </w:rPr>
        <w:t>ra b</w:t>
      </w:r>
      <w:r>
        <w:rPr>
          <w:spacing w:val="-1"/>
          <w:sz w:val="24"/>
          <w:szCs w:val="24"/>
        </w:rPr>
        <w:t>e</w:t>
      </w:r>
      <w:r>
        <w:rPr>
          <w:sz w:val="24"/>
          <w:szCs w:val="24"/>
        </w:rPr>
        <w:t>rl</w:t>
      </w:r>
      <w:r>
        <w:rPr>
          <w:spacing w:val="-1"/>
          <w:sz w:val="24"/>
          <w:szCs w:val="24"/>
        </w:rPr>
        <w:t>e</w:t>
      </w:r>
      <w:r>
        <w:rPr>
          <w:sz w:val="24"/>
          <w:szCs w:val="24"/>
        </w:rPr>
        <w:t xml:space="preserve">bihan </w:t>
      </w:r>
      <w:r>
        <w:rPr>
          <w:spacing w:val="2"/>
          <w:sz w:val="24"/>
          <w:szCs w:val="24"/>
        </w:rPr>
        <w:t>d</w:t>
      </w:r>
      <w:r>
        <w:rPr>
          <w:spacing w:val="-1"/>
          <w:sz w:val="24"/>
          <w:szCs w:val="24"/>
        </w:rPr>
        <w:t>a</w:t>
      </w:r>
      <w:r>
        <w:rPr>
          <w:sz w:val="24"/>
          <w:szCs w:val="24"/>
        </w:rPr>
        <w:t>p</w:t>
      </w:r>
      <w:r>
        <w:rPr>
          <w:spacing w:val="-1"/>
          <w:sz w:val="24"/>
          <w:szCs w:val="24"/>
        </w:rPr>
        <w:t>a</w:t>
      </w:r>
      <w:r>
        <w:rPr>
          <w:sz w:val="24"/>
          <w:szCs w:val="24"/>
        </w:rPr>
        <w:t>t m</w:t>
      </w:r>
      <w:r>
        <w:rPr>
          <w:spacing w:val="2"/>
          <w:sz w:val="24"/>
          <w:szCs w:val="24"/>
        </w:rPr>
        <w:t>en</w:t>
      </w:r>
      <w:r>
        <w:rPr>
          <w:spacing w:val="-5"/>
          <w:sz w:val="24"/>
          <w:szCs w:val="24"/>
        </w:rPr>
        <w:t>y</w:t>
      </w:r>
      <w:r>
        <w:rPr>
          <w:spacing w:val="-1"/>
          <w:sz w:val="24"/>
          <w:szCs w:val="24"/>
        </w:rPr>
        <w:t>e</w:t>
      </w:r>
      <w:r>
        <w:rPr>
          <w:spacing w:val="2"/>
          <w:sz w:val="24"/>
          <w:szCs w:val="24"/>
        </w:rPr>
        <w:t>b</w:t>
      </w:r>
      <w:r>
        <w:rPr>
          <w:spacing w:val="-1"/>
          <w:sz w:val="24"/>
          <w:szCs w:val="24"/>
        </w:rPr>
        <w:t>a</w:t>
      </w:r>
      <w:r>
        <w:rPr>
          <w:sz w:val="24"/>
          <w:szCs w:val="24"/>
        </w:rPr>
        <w:t>bk</w:t>
      </w:r>
      <w:r>
        <w:rPr>
          <w:spacing w:val="-1"/>
          <w:sz w:val="24"/>
          <w:szCs w:val="24"/>
        </w:rPr>
        <w:t>a</w:t>
      </w:r>
      <w:r>
        <w:rPr>
          <w:sz w:val="24"/>
          <w:szCs w:val="24"/>
        </w:rPr>
        <w:t xml:space="preserve">n </w:t>
      </w:r>
      <w:r>
        <w:rPr>
          <w:spacing w:val="2"/>
          <w:sz w:val="24"/>
          <w:szCs w:val="24"/>
        </w:rPr>
        <w:t>d</w:t>
      </w:r>
      <w:r>
        <w:rPr>
          <w:spacing w:val="-1"/>
          <w:sz w:val="24"/>
          <w:szCs w:val="24"/>
        </w:rPr>
        <w:t>a</w:t>
      </w:r>
      <w:r>
        <w:rPr>
          <w:sz w:val="24"/>
          <w:szCs w:val="24"/>
        </w:rPr>
        <w:t>m</w:t>
      </w:r>
      <w:r>
        <w:rPr>
          <w:spacing w:val="3"/>
          <w:sz w:val="24"/>
          <w:szCs w:val="24"/>
        </w:rPr>
        <w:t>p</w:t>
      </w:r>
      <w:r>
        <w:rPr>
          <w:spacing w:val="-1"/>
          <w:sz w:val="24"/>
          <w:szCs w:val="24"/>
        </w:rPr>
        <w:t>a</w:t>
      </w:r>
      <w:r>
        <w:rPr>
          <w:sz w:val="24"/>
          <w:szCs w:val="24"/>
        </w:rPr>
        <w:t>k buru</w:t>
      </w:r>
      <w:r>
        <w:rPr>
          <w:spacing w:val="-1"/>
          <w:sz w:val="24"/>
          <w:szCs w:val="24"/>
        </w:rPr>
        <w:t>k</w:t>
      </w:r>
      <w:r>
        <w:rPr>
          <w:sz w:val="24"/>
          <w:szCs w:val="24"/>
        </w:rPr>
        <w:t>, s</w:t>
      </w:r>
      <w:r>
        <w:rPr>
          <w:spacing w:val="-1"/>
          <w:sz w:val="24"/>
          <w:szCs w:val="24"/>
        </w:rPr>
        <w:t>a</w:t>
      </w:r>
      <w:r>
        <w:rPr>
          <w:sz w:val="24"/>
          <w:szCs w:val="24"/>
        </w:rPr>
        <w:t xml:space="preserve">lah </w:t>
      </w:r>
      <w:r>
        <w:rPr>
          <w:spacing w:val="2"/>
          <w:sz w:val="24"/>
          <w:szCs w:val="24"/>
        </w:rPr>
        <w:t>s</w:t>
      </w:r>
      <w:r>
        <w:rPr>
          <w:spacing w:val="-1"/>
          <w:sz w:val="24"/>
          <w:szCs w:val="24"/>
        </w:rPr>
        <w:t>a</w:t>
      </w:r>
      <w:r>
        <w:rPr>
          <w:sz w:val="24"/>
          <w:szCs w:val="24"/>
        </w:rPr>
        <w:t>tu</w:t>
      </w:r>
      <w:r>
        <w:rPr>
          <w:spacing w:val="3"/>
          <w:sz w:val="24"/>
          <w:szCs w:val="24"/>
        </w:rPr>
        <w:t>n</w:t>
      </w:r>
      <w:r>
        <w:rPr>
          <w:spacing w:val="-5"/>
          <w:sz w:val="24"/>
          <w:szCs w:val="24"/>
        </w:rPr>
        <w:t>y</w:t>
      </w:r>
      <w:r>
        <w:rPr>
          <w:sz w:val="24"/>
          <w:szCs w:val="24"/>
        </w:rPr>
        <w:t>a me</w:t>
      </w:r>
      <w:r>
        <w:rPr>
          <w:spacing w:val="2"/>
          <w:sz w:val="24"/>
          <w:szCs w:val="24"/>
        </w:rPr>
        <w:t>n</w:t>
      </w:r>
      <w:r>
        <w:rPr>
          <w:spacing w:val="-5"/>
          <w:sz w:val="24"/>
          <w:szCs w:val="24"/>
        </w:rPr>
        <w:t>y</w:t>
      </w:r>
      <w:r>
        <w:rPr>
          <w:spacing w:val="1"/>
          <w:sz w:val="24"/>
          <w:szCs w:val="24"/>
        </w:rPr>
        <w:t>e</w:t>
      </w:r>
      <w:r>
        <w:rPr>
          <w:sz w:val="24"/>
          <w:szCs w:val="24"/>
        </w:rPr>
        <w:t>b</w:t>
      </w:r>
      <w:r>
        <w:rPr>
          <w:spacing w:val="-1"/>
          <w:sz w:val="24"/>
          <w:szCs w:val="24"/>
        </w:rPr>
        <w:t>a</w:t>
      </w:r>
      <w:r>
        <w:rPr>
          <w:spacing w:val="1"/>
          <w:sz w:val="24"/>
          <w:szCs w:val="24"/>
        </w:rPr>
        <w:t>b</w:t>
      </w:r>
      <w:r>
        <w:rPr>
          <w:sz w:val="24"/>
          <w:szCs w:val="24"/>
        </w:rPr>
        <w:t>k</w:t>
      </w:r>
      <w:r>
        <w:rPr>
          <w:spacing w:val="-1"/>
          <w:sz w:val="24"/>
          <w:szCs w:val="24"/>
        </w:rPr>
        <w:t>a</w:t>
      </w:r>
      <w:r>
        <w:rPr>
          <w:sz w:val="24"/>
          <w:szCs w:val="24"/>
        </w:rPr>
        <w:t>n</w:t>
      </w:r>
      <w:r>
        <w:rPr>
          <w:spacing w:val="2"/>
          <w:sz w:val="24"/>
          <w:szCs w:val="24"/>
        </w:rPr>
        <w:t xml:space="preserve"> </w:t>
      </w:r>
      <w:r>
        <w:rPr>
          <w:sz w:val="24"/>
          <w:szCs w:val="24"/>
        </w:rPr>
        <w:t>in</w:t>
      </w:r>
      <w:r>
        <w:rPr>
          <w:spacing w:val="2"/>
          <w:sz w:val="24"/>
          <w:szCs w:val="24"/>
        </w:rPr>
        <w:t>f</w:t>
      </w:r>
      <w:r>
        <w:rPr>
          <w:spacing w:val="-1"/>
          <w:sz w:val="24"/>
          <w:szCs w:val="24"/>
        </w:rPr>
        <w:t>e</w:t>
      </w:r>
      <w:r>
        <w:rPr>
          <w:sz w:val="24"/>
          <w:szCs w:val="24"/>
        </w:rPr>
        <w:t>rtil</w:t>
      </w:r>
      <w:r>
        <w:rPr>
          <w:spacing w:val="1"/>
          <w:sz w:val="24"/>
          <w:szCs w:val="24"/>
        </w:rPr>
        <w:t>i</w:t>
      </w:r>
      <w:r>
        <w:rPr>
          <w:sz w:val="24"/>
          <w:szCs w:val="24"/>
        </w:rPr>
        <w:t>tas.</w:t>
      </w:r>
      <w:r>
        <w:rPr>
          <w:spacing w:val="2"/>
          <w:sz w:val="24"/>
          <w:szCs w:val="24"/>
        </w:rPr>
        <w:t xml:space="preserve"> </w:t>
      </w:r>
      <w:r w:rsidR="00646A69">
        <w:rPr>
          <w:spacing w:val="2"/>
          <w:sz w:val="24"/>
          <w:szCs w:val="24"/>
        </w:rPr>
        <w:t>Dalam studi kasus dari 21 penelitian</w:t>
      </w:r>
      <w:r w:rsidR="00A4579E">
        <w:rPr>
          <w:spacing w:val="2"/>
          <w:sz w:val="24"/>
          <w:szCs w:val="24"/>
        </w:rPr>
        <w:t xml:space="preserve"> yang dilakukan </w:t>
      </w:r>
      <w:r w:rsidR="00646A69">
        <w:rPr>
          <w:spacing w:val="2"/>
          <w:sz w:val="24"/>
          <w:szCs w:val="24"/>
        </w:rPr>
        <w:t>Sermonade</w:t>
      </w:r>
      <w:r w:rsidR="003F1096">
        <w:rPr>
          <w:spacing w:val="2"/>
          <w:sz w:val="24"/>
          <w:szCs w:val="24"/>
        </w:rPr>
        <w:t xml:space="preserve">, </w:t>
      </w:r>
      <w:r w:rsidR="00A4579E">
        <w:rPr>
          <w:spacing w:val="2"/>
          <w:sz w:val="24"/>
          <w:szCs w:val="24"/>
        </w:rPr>
        <w:t>t</w:t>
      </w:r>
      <w:r w:rsidR="00646A69">
        <w:rPr>
          <w:spacing w:val="2"/>
          <w:sz w:val="24"/>
          <w:szCs w:val="24"/>
        </w:rPr>
        <w:t>ermasuk</w:t>
      </w:r>
      <w:r w:rsidR="00A4579E">
        <w:rPr>
          <w:spacing w:val="2"/>
          <w:sz w:val="24"/>
          <w:szCs w:val="24"/>
        </w:rPr>
        <w:t xml:space="preserve"> 13.077 pria yang mengalami kelebihan berat badan dan obesitas dapat mengalami masalah </w:t>
      </w:r>
      <w:r w:rsidR="00646A69">
        <w:rPr>
          <w:spacing w:val="2"/>
          <w:sz w:val="24"/>
          <w:szCs w:val="24"/>
        </w:rPr>
        <w:t>k</w:t>
      </w:r>
      <w:r w:rsidR="00A4579E">
        <w:rPr>
          <w:spacing w:val="2"/>
          <w:sz w:val="24"/>
          <w:szCs w:val="24"/>
        </w:rPr>
        <w:t xml:space="preserve">esehatan yang buruk dan juga dapat berisiko terjadi penurunan jumlah sperma hingga tidak adanya sperma </w:t>
      </w:r>
      <w:sdt>
        <w:sdtPr>
          <w:rPr>
            <w:spacing w:val="2"/>
            <w:sz w:val="24"/>
            <w:szCs w:val="24"/>
          </w:rPr>
          <w:id w:val="-105123979"/>
          <w:citation/>
        </w:sdtPr>
        <w:sdtContent>
          <w:r w:rsidR="00A229F2">
            <w:rPr>
              <w:spacing w:val="2"/>
              <w:sz w:val="24"/>
              <w:szCs w:val="24"/>
            </w:rPr>
            <w:fldChar w:fldCharType="begin"/>
          </w:r>
          <w:r w:rsidR="00A4579E">
            <w:rPr>
              <w:spacing w:val="2"/>
              <w:sz w:val="24"/>
              <w:szCs w:val="24"/>
            </w:rPr>
            <w:instrText xml:space="preserve"> CITATION Jer18 \l 1033 </w:instrText>
          </w:r>
          <w:r w:rsidR="00A229F2">
            <w:rPr>
              <w:spacing w:val="2"/>
              <w:sz w:val="24"/>
              <w:szCs w:val="24"/>
            </w:rPr>
            <w:fldChar w:fldCharType="separate"/>
          </w:r>
          <w:r w:rsidR="00A4579E" w:rsidRPr="00A4579E">
            <w:rPr>
              <w:noProof/>
              <w:spacing w:val="2"/>
              <w:sz w:val="24"/>
              <w:szCs w:val="24"/>
            </w:rPr>
            <w:t>(Jeremy T, 2018)</w:t>
          </w:r>
          <w:r w:rsidR="00A229F2">
            <w:rPr>
              <w:spacing w:val="2"/>
              <w:sz w:val="24"/>
              <w:szCs w:val="24"/>
            </w:rPr>
            <w:fldChar w:fldCharType="end"/>
          </w:r>
        </w:sdtContent>
      </w:sdt>
      <w:r w:rsidR="00A4579E">
        <w:rPr>
          <w:spacing w:val="2"/>
          <w:sz w:val="24"/>
          <w:szCs w:val="24"/>
        </w:rPr>
        <w:t xml:space="preserve">. </w:t>
      </w:r>
    </w:p>
    <w:p w:rsidR="0088709B" w:rsidRDefault="00783E6C" w:rsidP="00173941">
      <w:pPr>
        <w:spacing w:line="360" w:lineRule="auto"/>
        <w:ind w:right="80" w:firstLine="709"/>
        <w:jc w:val="both"/>
        <w:rPr>
          <w:sz w:val="24"/>
          <w:szCs w:val="24"/>
        </w:rPr>
      </w:pPr>
      <w:r>
        <w:rPr>
          <w:spacing w:val="1"/>
          <w:sz w:val="24"/>
          <w:szCs w:val="24"/>
        </w:rPr>
        <w:t>S</w:t>
      </w:r>
      <w:r>
        <w:rPr>
          <w:spacing w:val="-1"/>
          <w:sz w:val="24"/>
          <w:szCs w:val="24"/>
        </w:rPr>
        <w:t>a</w:t>
      </w:r>
      <w:r>
        <w:rPr>
          <w:sz w:val="24"/>
          <w:szCs w:val="24"/>
        </w:rPr>
        <w:t>lah</w:t>
      </w:r>
      <w:r>
        <w:rPr>
          <w:spacing w:val="1"/>
          <w:sz w:val="24"/>
          <w:szCs w:val="24"/>
        </w:rPr>
        <w:t xml:space="preserve"> </w:t>
      </w:r>
      <w:r>
        <w:rPr>
          <w:sz w:val="24"/>
          <w:szCs w:val="24"/>
        </w:rPr>
        <w:t>s</w:t>
      </w:r>
      <w:r>
        <w:rPr>
          <w:spacing w:val="-1"/>
          <w:sz w:val="24"/>
          <w:szCs w:val="24"/>
        </w:rPr>
        <w:t>a</w:t>
      </w:r>
      <w:r>
        <w:rPr>
          <w:sz w:val="24"/>
          <w:szCs w:val="24"/>
        </w:rPr>
        <w:t>tu</w:t>
      </w:r>
      <w:r>
        <w:rPr>
          <w:spacing w:val="2"/>
          <w:sz w:val="24"/>
          <w:szCs w:val="24"/>
        </w:rPr>
        <w:t xml:space="preserve"> </w:t>
      </w:r>
      <w:r>
        <w:rPr>
          <w:spacing w:val="-1"/>
          <w:sz w:val="24"/>
          <w:szCs w:val="24"/>
        </w:rPr>
        <w:t>ca</w:t>
      </w:r>
      <w:r>
        <w:rPr>
          <w:spacing w:val="1"/>
          <w:sz w:val="24"/>
          <w:szCs w:val="24"/>
        </w:rPr>
        <w:t>r</w:t>
      </w:r>
      <w:r>
        <w:rPr>
          <w:sz w:val="24"/>
          <w:szCs w:val="24"/>
        </w:rPr>
        <w:t>a untuk</w:t>
      </w:r>
      <w:r>
        <w:rPr>
          <w:spacing w:val="2"/>
          <w:sz w:val="24"/>
          <w:szCs w:val="24"/>
        </w:rPr>
        <w:t xml:space="preserve"> </w:t>
      </w:r>
      <w:r>
        <w:rPr>
          <w:sz w:val="24"/>
          <w:szCs w:val="24"/>
        </w:rPr>
        <w:t>mend</w:t>
      </w:r>
      <w:r>
        <w:rPr>
          <w:spacing w:val="-1"/>
          <w:sz w:val="24"/>
          <w:szCs w:val="24"/>
        </w:rPr>
        <w:t>a</w:t>
      </w:r>
      <w:r>
        <w:rPr>
          <w:sz w:val="24"/>
          <w:szCs w:val="24"/>
        </w:rPr>
        <w:t>p</w:t>
      </w:r>
      <w:r>
        <w:rPr>
          <w:spacing w:val="-1"/>
          <w:sz w:val="24"/>
          <w:szCs w:val="24"/>
        </w:rPr>
        <w:t>a</w:t>
      </w:r>
      <w:r>
        <w:rPr>
          <w:sz w:val="24"/>
          <w:szCs w:val="24"/>
        </w:rPr>
        <w:t>tkan</w:t>
      </w:r>
      <w:r>
        <w:rPr>
          <w:spacing w:val="1"/>
          <w:sz w:val="24"/>
          <w:szCs w:val="24"/>
        </w:rPr>
        <w:t xml:space="preserve"> </w:t>
      </w:r>
      <w:r>
        <w:rPr>
          <w:sz w:val="24"/>
          <w:szCs w:val="24"/>
        </w:rPr>
        <w:t>hi</w:t>
      </w:r>
      <w:r>
        <w:rPr>
          <w:spacing w:val="3"/>
          <w:sz w:val="24"/>
          <w:szCs w:val="24"/>
        </w:rPr>
        <w:t>d</w:t>
      </w:r>
      <w:r>
        <w:rPr>
          <w:sz w:val="24"/>
          <w:szCs w:val="24"/>
        </w:rPr>
        <w:t>up</w:t>
      </w:r>
      <w:r>
        <w:rPr>
          <w:spacing w:val="1"/>
          <w:sz w:val="24"/>
          <w:szCs w:val="24"/>
        </w:rPr>
        <w:t xml:space="preserve"> </w:t>
      </w:r>
      <w:r>
        <w:rPr>
          <w:sz w:val="24"/>
          <w:szCs w:val="24"/>
        </w:rPr>
        <w:t>s</w:t>
      </w:r>
      <w:r>
        <w:rPr>
          <w:spacing w:val="-1"/>
          <w:sz w:val="24"/>
          <w:szCs w:val="24"/>
        </w:rPr>
        <w:t>e</w:t>
      </w:r>
      <w:r>
        <w:rPr>
          <w:sz w:val="24"/>
          <w:szCs w:val="24"/>
        </w:rPr>
        <w:t>h</w:t>
      </w:r>
      <w:r>
        <w:rPr>
          <w:spacing w:val="-1"/>
          <w:sz w:val="24"/>
          <w:szCs w:val="24"/>
        </w:rPr>
        <w:t>a</w:t>
      </w:r>
      <w:r>
        <w:rPr>
          <w:sz w:val="24"/>
          <w:szCs w:val="24"/>
        </w:rPr>
        <w:t>t</w:t>
      </w:r>
      <w:r>
        <w:rPr>
          <w:spacing w:val="2"/>
          <w:sz w:val="24"/>
          <w:szCs w:val="24"/>
        </w:rPr>
        <w:t xml:space="preserve"> </w:t>
      </w:r>
      <w:r>
        <w:rPr>
          <w:spacing w:val="-1"/>
          <w:sz w:val="24"/>
          <w:szCs w:val="24"/>
        </w:rPr>
        <w:t>a</w:t>
      </w:r>
      <w:r>
        <w:rPr>
          <w:sz w:val="24"/>
          <w:szCs w:val="24"/>
        </w:rPr>
        <w:t>d</w:t>
      </w:r>
      <w:r>
        <w:rPr>
          <w:spacing w:val="-1"/>
          <w:sz w:val="24"/>
          <w:szCs w:val="24"/>
        </w:rPr>
        <w:t>a</w:t>
      </w:r>
      <w:r>
        <w:rPr>
          <w:sz w:val="24"/>
          <w:szCs w:val="24"/>
        </w:rPr>
        <w:t>lah</w:t>
      </w:r>
      <w:r>
        <w:rPr>
          <w:spacing w:val="1"/>
          <w:sz w:val="24"/>
          <w:szCs w:val="24"/>
        </w:rPr>
        <w:t xml:space="preserve"> </w:t>
      </w:r>
      <w:r>
        <w:rPr>
          <w:spacing w:val="2"/>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 b</w:t>
      </w:r>
      <w:r>
        <w:rPr>
          <w:spacing w:val="-1"/>
          <w:sz w:val="24"/>
          <w:szCs w:val="24"/>
        </w:rPr>
        <w:t>e</w:t>
      </w:r>
      <w:r>
        <w:rPr>
          <w:sz w:val="24"/>
          <w:szCs w:val="24"/>
        </w:rPr>
        <w:t>rol</w:t>
      </w:r>
      <w:r>
        <w:rPr>
          <w:spacing w:val="-1"/>
          <w:sz w:val="24"/>
          <w:szCs w:val="24"/>
        </w:rPr>
        <w:t>a</w:t>
      </w:r>
      <w:r>
        <w:rPr>
          <w:sz w:val="24"/>
          <w:szCs w:val="24"/>
        </w:rPr>
        <w:t>hrag</w:t>
      </w:r>
      <w:r>
        <w:rPr>
          <w:spacing w:val="-1"/>
          <w:sz w:val="24"/>
          <w:szCs w:val="24"/>
        </w:rPr>
        <w:t>a</w:t>
      </w:r>
      <w:r>
        <w:rPr>
          <w:sz w:val="24"/>
          <w:szCs w:val="24"/>
        </w:rPr>
        <w:t>.</w:t>
      </w:r>
      <w:r>
        <w:rPr>
          <w:spacing w:val="2"/>
          <w:sz w:val="24"/>
          <w:szCs w:val="24"/>
        </w:rPr>
        <w:t xml:space="preserve"> </w:t>
      </w:r>
      <w:r>
        <w:rPr>
          <w:sz w:val="24"/>
          <w:szCs w:val="24"/>
        </w:rPr>
        <w:t>N</w:t>
      </w:r>
      <w:r>
        <w:rPr>
          <w:spacing w:val="-1"/>
          <w:sz w:val="24"/>
          <w:szCs w:val="24"/>
        </w:rPr>
        <w:t>a</w:t>
      </w:r>
      <w:r>
        <w:rPr>
          <w:sz w:val="24"/>
          <w:szCs w:val="24"/>
        </w:rPr>
        <w:t>mun</w:t>
      </w:r>
      <w:r>
        <w:rPr>
          <w:spacing w:val="2"/>
          <w:sz w:val="24"/>
          <w:szCs w:val="24"/>
        </w:rPr>
        <w:t xml:space="preserve"> </w:t>
      </w:r>
      <w:r>
        <w:rPr>
          <w:sz w:val="24"/>
          <w:szCs w:val="24"/>
        </w:rPr>
        <w:t>b</w:t>
      </w:r>
      <w:r>
        <w:rPr>
          <w:spacing w:val="1"/>
          <w:sz w:val="24"/>
          <w:szCs w:val="24"/>
        </w:rPr>
        <w:t>e</w:t>
      </w:r>
      <w:r>
        <w:rPr>
          <w:sz w:val="24"/>
          <w:szCs w:val="24"/>
        </w:rPr>
        <w:t>rol</w:t>
      </w:r>
      <w:r>
        <w:rPr>
          <w:spacing w:val="-1"/>
          <w:sz w:val="24"/>
          <w:szCs w:val="24"/>
        </w:rPr>
        <w:t>a</w:t>
      </w:r>
      <w:r>
        <w:rPr>
          <w:sz w:val="24"/>
          <w:szCs w:val="24"/>
        </w:rPr>
        <w:t>hraga</w:t>
      </w:r>
      <w:r>
        <w:rPr>
          <w:spacing w:val="1"/>
          <w:sz w:val="24"/>
          <w:szCs w:val="24"/>
        </w:rPr>
        <w:t xml:space="preserve"> </w:t>
      </w:r>
      <w:r>
        <w:rPr>
          <w:sz w:val="24"/>
          <w:szCs w:val="24"/>
        </w:rPr>
        <w:t>s</w:t>
      </w:r>
      <w:r>
        <w:rPr>
          <w:spacing w:val="-1"/>
          <w:sz w:val="24"/>
          <w:szCs w:val="24"/>
        </w:rPr>
        <w:t>e</w:t>
      </w:r>
      <w:r>
        <w:rPr>
          <w:spacing w:val="1"/>
          <w:sz w:val="24"/>
          <w:szCs w:val="24"/>
        </w:rPr>
        <w:t>c</w:t>
      </w:r>
      <w:r>
        <w:rPr>
          <w:spacing w:val="-1"/>
          <w:sz w:val="24"/>
          <w:szCs w:val="24"/>
        </w:rPr>
        <w:t>a</w:t>
      </w:r>
      <w:r>
        <w:rPr>
          <w:sz w:val="24"/>
          <w:szCs w:val="24"/>
        </w:rPr>
        <w:t xml:space="preserve">ra </w:t>
      </w:r>
      <w:r>
        <w:rPr>
          <w:spacing w:val="2"/>
          <w:sz w:val="24"/>
          <w:szCs w:val="24"/>
        </w:rPr>
        <w:t>b</w:t>
      </w:r>
      <w:r>
        <w:rPr>
          <w:spacing w:val="-1"/>
          <w:sz w:val="24"/>
          <w:szCs w:val="24"/>
        </w:rPr>
        <w:t>e</w:t>
      </w:r>
      <w:r>
        <w:rPr>
          <w:sz w:val="24"/>
          <w:szCs w:val="24"/>
        </w:rPr>
        <w:t>rl</w:t>
      </w:r>
      <w:r>
        <w:rPr>
          <w:spacing w:val="-1"/>
          <w:sz w:val="24"/>
          <w:szCs w:val="24"/>
        </w:rPr>
        <w:t>e</w:t>
      </w:r>
      <w:r>
        <w:rPr>
          <w:sz w:val="24"/>
          <w:szCs w:val="24"/>
        </w:rPr>
        <w:t>b</w:t>
      </w:r>
      <w:r>
        <w:rPr>
          <w:spacing w:val="3"/>
          <w:sz w:val="24"/>
          <w:szCs w:val="24"/>
        </w:rPr>
        <w:t>i</w:t>
      </w:r>
      <w:r>
        <w:rPr>
          <w:sz w:val="24"/>
          <w:szCs w:val="24"/>
        </w:rPr>
        <w:t>h</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2"/>
          <w:sz w:val="24"/>
          <w:szCs w:val="24"/>
        </w:rPr>
        <w:t xml:space="preserve"> </w:t>
      </w:r>
      <w:r>
        <w:rPr>
          <w:sz w:val="24"/>
          <w:szCs w:val="24"/>
        </w:rPr>
        <w:t>me</w:t>
      </w:r>
      <w:r>
        <w:rPr>
          <w:spacing w:val="4"/>
          <w:sz w:val="24"/>
          <w:szCs w:val="24"/>
        </w:rPr>
        <w:t>n</w:t>
      </w:r>
      <w:r>
        <w:rPr>
          <w:spacing w:val="-5"/>
          <w:sz w:val="24"/>
          <w:szCs w:val="24"/>
        </w:rPr>
        <w:t>y</w:t>
      </w:r>
      <w:r>
        <w:rPr>
          <w:spacing w:val="-1"/>
          <w:sz w:val="24"/>
          <w:szCs w:val="24"/>
        </w:rPr>
        <w:t>e</w:t>
      </w:r>
      <w:r>
        <w:rPr>
          <w:spacing w:val="2"/>
          <w:sz w:val="24"/>
          <w:szCs w:val="24"/>
        </w:rPr>
        <w:t>b</w:t>
      </w:r>
      <w:r>
        <w:rPr>
          <w:spacing w:val="-1"/>
          <w:sz w:val="24"/>
          <w:szCs w:val="24"/>
        </w:rPr>
        <w:t>a</w:t>
      </w:r>
      <w:r>
        <w:rPr>
          <w:sz w:val="24"/>
          <w:szCs w:val="24"/>
        </w:rPr>
        <w:t>bk</w:t>
      </w:r>
      <w:r>
        <w:rPr>
          <w:spacing w:val="-1"/>
          <w:sz w:val="24"/>
          <w:szCs w:val="24"/>
        </w:rPr>
        <w:t>a</w:t>
      </w:r>
      <w:r>
        <w:rPr>
          <w:sz w:val="24"/>
          <w:szCs w:val="24"/>
        </w:rPr>
        <w:t>n d</w:t>
      </w:r>
      <w:r>
        <w:rPr>
          <w:spacing w:val="-1"/>
          <w:sz w:val="24"/>
          <w:szCs w:val="24"/>
        </w:rPr>
        <w:t>a</w:t>
      </w:r>
      <w:r>
        <w:rPr>
          <w:sz w:val="24"/>
          <w:szCs w:val="24"/>
        </w:rPr>
        <w:t>mpak buru</w:t>
      </w:r>
      <w:r>
        <w:rPr>
          <w:spacing w:val="-1"/>
          <w:sz w:val="24"/>
          <w:szCs w:val="24"/>
        </w:rPr>
        <w:t>k</w:t>
      </w:r>
      <w:r>
        <w:rPr>
          <w:sz w:val="24"/>
          <w:szCs w:val="24"/>
        </w:rPr>
        <w:t>,</w:t>
      </w:r>
      <w:r>
        <w:rPr>
          <w:spacing w:val="1"/>
          <w:sz w:val="24"/>
          <w:szCs w:val="24"/>
        </w:rPr>
        <w:t xml:space="preserve"> </w:t>
      </w:r>
      <w:r>
        <w:rPr>
          <w:spacing w:val="2"/>
          <w:sz w:val="24"/>
          <w:szCs w:val="24"/>
        </w:rPr>
        <w:t>s</w:t>
      </w:r>
      <w:r>
        <w:rPr>
          <w:spacing w:val="-1"/>
          <w:sz w:val="24"/>
          <w:szCs w:val="24"/>
        </w:rPr>
        <w:t>a</w:t>
      </w:r>
      <w:r>
        <w:rPr>
          <w:sz w:val="24"/>
          <w:szCs w:val="24"/>
        </w:rPr>
        <w:t>lah s</w:t>
      </w:r>
      <w:r>
        <w:rPr>
          <w:spacing w:val="-1"/>
          <w:sz w:val="24"/>
          <w:szCs w:val="24"/>
        </w:rPr>
        <w:t>a</w:t>
      </w:r>
      <w:r>
        <w:rPr>
          <w:spacing w:val="3"/>
          <w:sz w:val="24"/>
          <w:szCs w:val="24"/>
        </w:rPr>
        <w:t>t</w:t>
      </w:r>
      <w:r>
        <w:rPr>
          <w:sz w:val="24"/>
          <w:szCs w:val="24"/>
        </w:rPr>
        <w:t>u</w:t>
      </w:r>
      <w:r>
        <w:rPr>
          <w:spacing w:val="2"/>
          <w:sz w:val="24"/>
          <w:szCs w:val="24"/>
        </w:rPr>
        <w:t>n</w:t>
      </w:r>
      <w:r>
        <w:rPr>
          <w:spacing w:val="-5"/>
          <w:sz w:val="24"/>
          <w:szCs w:val="24"/>
        </w:rPr>
        <w:t>y</w:t>
      </w:r>
      <w:r>
        <w:rPr>
          <w:sz w:val="24"/>
          <w:szCs w:val="24"/>
        </w:rPr>
        <w:t>a</w:t>
      </w:r>
      <w:r>
        <w:rPr>
          <w:spacing w:val="2"/>
          <w:sz w:val="24"/>
          <w:szCs w:val="24"/>
        </w:rPr>
        <w:t xml:space="preserve"> </w:t>
      </w:r>
      <w:r>
        <w:rPr>
          <w:spacing w:val="-1"/>
          <w:sz w:val="24"/>
          <w:szCs w:val="24"/>
        </w:rPr>
        <w:t>a</w:t>
      </w:r>
      <w:r>
        <w:rPr>
          <w:sz w:val="24"/>
          <w:szCs w:val="24"/>
        </w:rPr>
        <w:t>d</w:t>
      </w:r>
      <w:r>
        <w:rPr>
          <w:spacing w:val="-1"/>
          <w:sz w:val="24"/>
          <w:szCs w:val="24"/>
        </w:rPr>
        <w:t>a</w:t>
      </w:r>
      <w:r>
        <w:rPr>
          <w:spacing w:val="3"/>
          <w:sz w:val="24"/>
          <w:szCs w:val="24"/>
        </w:rPr>
        <w:t>l</w:t>
      </w:r>
      <w:r>
        <w:rPr>
          <w:spacing w:val="2"/>
          <w:sz w:val="24"/>
          <w:szCs w:val="24"/>
        </w:rPr>
        <w:t>a</w:t>
      </w:r>
      <w:r>
        <w:rPr>
          <w:sz w:val="24"/>
          <w:szCs w:val="24"/>
        </w:rPr>
        <w:t>h</w:t>
      </w:r>
      <w:r>
        <w:rPr>
          <w:spacing w:val="1"/>
          <w:sz w:val="24"/>
          <w:szCs w:val="24"/>
        </w:rPr>
        <w:t xml:space="preserve"> </w:t>
      </w:r>
      <w:r>
        <w:rPr>
          <w:sz w:val="24"/>
          <w:szCs w:val="24"/>
        </w:rPr>
        <w:t>me</w:t>
      </w:r>
      <w:r>
        <w:rPr>
          <w:spacing w:val="4"/>
          <w:sz w:val="24"/>
          <w:szCs w:val="24"/>
        </w:rPr>
        <w:t>n</w:t>
      </w:r>
      <w:r>
        <w:rPr>
          <w:spacing w:val="-5"/>
          <w:sz w:val="24"/>
          <w:szCs w:val="24"/>
        </w:rPr>
        <w:t>y</w:t>
      </w:r>
      <w:r>
        <w:rPr>
          <w:spacing w:val="-1"/>
          <w:sz w:val="24"/>
          <w:szCs w:val="24"/>
        </w:rPr>
        <w:t>e</w:t>
      </w:r>
      <w:r>
        <w:rPr>
          <w:spacing w:val="2"/>
          <w:sz w:val="24"/>
          <w:szCs w:val="24"/>
        </w:rPr>
        <w:t>b</w:t>
      </w:r>
      <w:r>
        <w:rPr>
          <w:spacing w:val="-1"/>
          <w:sz w:val="24"/>
          <w:szCs w:val="24"/>
        </w:rPr>
        <w:t>a</w:t>
      </w:r>
      <w:r>
        <w:rPr>
          <w:sz w:val="24"/>
          <w:szCs w:val="24"/>
        </w:rPr>
        <w:t>b</w:t>
      </w:r>
      <w:r>
        <w:rPr>
          <w:spacing w:val="2"/>
          <w:sz w:val="24"/>
          <w:szCs w:val="24"/>
        </w:rPr>
        <w:t>k</w:t>
      </w:r>
      <w:r>
        <w:rPr>
          <w:spacing w:val="-1"/>
          <w:sz w:val="24"/>
          <w:szCs w:val="24"/>
        </w:rPr>
        <w:t>a</w:t>
      </w:r>
      <w:r>
        <w:rPr>
          <w:sz w:val="24"/>
          <w:szCs w:val="24"/>
        </w:rPr>
        <w:t>n</w:t>
      </w:r>
      <w:r>
        <w:rPr>
          <w:spacing w:val="1"/>
          <w:sz w:val="24"/>
          <w:szCs w:val="24"/>
        </w:rPr>
        <w:t xml:space="preserve"> </w:t>
      </w:r>
      <w:r>
        <w:rPr>
          <w:sz w:val="24"/>
          <w:szCs w:val="24"/>
        </w:rPr>
        <w:t>inf</w:t>
      </w:r>
      <w:r>
        <w:rPr>
          <w:spacing w:val="-1"/>
          <w:sz w:val="24"/>
          <w:szCs w:val="24"/>
        </w:rPr>
        <w:t>e</w:t>
      </w:r>
      <w:r>
        <w:rPr>
          <w:sz w:val="24"/>
          <w:szCs w:val="24"/>
        </w:rPr>
        <w:t>rtil</w:t>
      </w:r>
      <w:r>
        <w:rPr>
          <w:spacing w:val="1"/>
          <w:sz w:val="24"/>
          <w:szCs w:val="24"/>
        </w:rPr>
        <w:t>i</w:t>
      </w:r>
      <w:r>
        <w:rPr>
          <w:sz w:val="24"/>
          <w:szCs w:val="24"/>
        </w:rPr>
        <w:t>tas.</w:t>
      </w:r>
      <w:r w:rsidR="003642F5">
        <w:rPr>
          <w:sz w:val="24"/>
          <w:szCs w:val="24"/>
        </w:rPr>
        <w:t xml:space="preserve"> Dalam penelitian yang dilakukan oleh Ningsih tahun 2016 menyebutkan bahwa dari 43 sampel sebanyak 56,1% responden dengan perilaku olahraga berat mengalami infertilitas dan 43,9% dengan perilaku olahraga ringan juga mengalami infertilitas </w:t>
      </w:r>
      <w:sdt>
        <w:sdtPr>
          <w:rPr>
            <w:sz w:val="24"/>
            <w:szCs w:val="24"/>
          </w:rPr>
          <w:id w:val="-1956014355"/>
          <w:citation/>
        </w:sdtPr>
        <w:sdtContent>
          <w:r w:rsidR="00A229F2">
            <w:rPr>
              <w:sz w:val="24"/>
              <w:szCs w:val="24"/>
            </w:rPr>
            <w:fldChar w:fldCharType="begin"/>
          </w:r>
          <w:r w:rsidR="003642F5">
            <w:rPr>
              <w:sz w:val="24"/>
              <w:szCs w:val="24"/>
            </w:rPr>
            <w:instrText xml:space="preserve"> CITATION Aid20 \l 1033 </w:instrText>
          </w:r>
          <w:r w:rsidR="00A229F2">
            <w:rPr>
              <w:sz w:val="24"/>
              <w:szCs w:val="24"/>
            </w:rPr>
            <w:fldChar w:fldCharType="separate"/>
          </w:r>
          <w:r w:rsidR="003642F5" w:rsidRPr="00B73AD1">
            <w:rPr>
              <w:noProof/>
              <w:sz w:val="24"/>
              <w:szCs w:val="24"/>
            </w:rPr>
            <w:t>(Akbar, 2020)</w:t>
          </w:r>
          <w:r w:rsidR="00A229F2">
            <w:rPr>
              <w:sz w:val="24"/>
              <w:szCs w:val="24"/>
            </w:rPr>
            <w:fldChar w:fldCharType="end"/>
          </w:r>
        </w:sdtContent>
      </w:sdt>
      <w:r w:rsidR="003642F5">
        <w:t>.</w:t>
      </w:r>
      <w:r>
        <w:rPr>
          <w:sz w:val="24"/>
          <w:szCs w:val="24"/>
        </w:rPr>
        <w:t xml:space="preserve"> </w:t>
      </w:r>
      <w:r w:rsidR="007D581B">
        <w:rPr>
          <w:spacing w:val="1"/>
          <w:sz w:val="24"/>
          <w:szCs w:val="24"/>
        </w:rPr>
        <w:t>S</w:t>
      </w:r>
      <w:r w:rsidR="007D581B">
        <w:rPr>
          <w:sz w:val="24"/>
          <w:szCs w:val="24"/>
        </w:rPr>
        <w:t>tudi</w:t>
      </w:r>
      <w:r>
        <w:rPr>
          <w:spacing w:val="2"/>
          <w:sz w:val="24"/>
          <w:szCs w:val="24"/>
        </w:rPr>
        <w:t xml:space="preserve"> </w:t>
      </w:r>
      <w:r w:rsidR="007D581B">
        <w:rPr>
          <w:sz w:val="24"/>
          <w:szCs w:val="24"/>
        </w:rPr>
        <w:t>te</w:t>
      </w:r>
      <w:r w:rsidR="007D581B">
        <w:rPr>
          <w:spacing w:val="-1"/>
          <w:sz w:val="24"/>
          <w:szCs w:val="24"/>
        </w:rPr>
        <w:t>r</w:t>
      </w:r>
      <w:r w:rsidR="007D581B">
        <w:rPr>
          <w:sz w:val="24"/>
          <w:szCs w:val="24"/>
        </w:rPr>
        <w:t>b</w:t>
      </w:r>
      <w:r w:rsidR="007D581B">
        <w:rPr>
          <w:spacing w:val="-1"/>
          <w:sz w:val="24"/>
          <w:szCs w:val="24"/>
        </w:rPr>
        <w:t>a</w:t>
      </w:r>
      <w:r w:rsidR="007D581B">
        <w:rPr>
          <w:sz w:val="24"/>
          <w:szCs w:val="24"/>
        </w:rPr>
        <w:t>ru</w:t>
      </w:r>
      <w:r w:rsidR="007D581B">
        <w:rPr>
          <w:spacing w:val="1"/>
          <w:sz w:val="24"/>
          <w:szCs w:val="24"/>
        </w:rPr>
        <w:t xml:space="preserve"> </w:t>
      </w:r>
      <w:r w:rsidR="007D581B">
        <w:rPr>
          <w:sz w:val="24"/>
          <w:szCs w:val="24"/>
        </w:rPr>
        <w:t>menunjukk</w:t>
      </w:r>
      <w:r w:rsidR="007D581B">
        <w:rPr>
          <w:spacing w:val="-1"/>
          <w:sz w:val="24"/>
          <w:szCs w:val="24"/>
        </w:rPr>
        <w:t>a</w:t>
      </w:r>
      <w:r w:rsidR="007D581B">
        <w:rPr>
          <w:sz w:val="24"/>
          <w:szCs w:val="24"/>
        </w:rPr>
        <w:t>n</w:t>
      </w:r>
      <w:r w:rsidR="007D581B">
        <w:rPr>
          <w:spacing w:val="2"/>
          <w:sz w:val="24"/>
          <w:szCs w:val="24"/>
        </w:rPr>
        <w:t xml:space="preserve"> </w:t>
      </w:r>
      <w:r w:rsidR="007D581B">
        <w:rPr>
          <w:sz w:val="24"/>
          <w:szCs w:val="24"/>
        </w:rPr>
        <w:t>b</w:t>
      </w:r>
      <w:r w:rsidR="007D581B">
        <w:rPr>
          <w:spacing w:val="-1"/>
          <w:sz w:val="24"/>
          <w:szCs w:val="24"/>
        </w:rPr>
        <w:t>a</w:t>
      </w:r>
      <w:r w:rsidR="007D581B">
        <w:rPr>
          <w:sz w:val="24"/>
          <w:szCs w:val="24"/>
        </w:rPr>
        <w:t>hwa latihan</w:t>
      </w:r>
      <w:r w:rsidR="007D581B">
        <w:rPr>
          <w:spacing w:val="1"/>
          <w:sz w:val="24"/>
          <w:szCs w:val="24"/>
        </w:rPr>
        <w:t xml:space="preserve"> </w:t>
      </w:r>
      <w:r w:rsidR="007D581B">
        <w:rPr>
          <w:spacing w:val="2"/>
          <w:sz w:val="24"/>
          <w:szCs w:val="24"/>
        </w:rPr>
        <w:t>b</w:t>
      </w:r>
      <w:r w:rsidR="007D581B">
        <w:rPr>
          <w:spacing w:val="-1"/>
          <w:sz w:val="24"/>
          <w:szCs w:val="24"/>
        </w:rPr>
        <w:t>e</w:t>
      </w:r>
      <w:r w:rsidR="007D581B">
        <w:rPr>
          <w:sz w:val="24"/>
          <w:szCs w:val="24"/>
        </w:rPr>
        <w:t>rat s</w:t>
      </w:r>
      <w:r w:rsidR="007D581B">
        <w:rPr>
          <w:spacing w:val="-1"/>
          <w:sz w:val="24"/>
          <w:szCs w:val="24"/>
        </w:rPr>
        <w:t>eca</w:t>
      </w:r>
      <w:r w:rsidR="007D581B">
        <w:rPr>
          <w:spacing w:val="1"/>
          <w:sz w:val="24"/>
          <w:szCs w:val="24"/>
        </w:rPr>
        <w:t>r</w:t>
      </w:r>
      <w:r w:rsidR="007D581B">
        <w:rPr>
          <w:sz w:val="24"/>
          <w:szCs w:val="24"/>
        </w:rPr>
        <w:t>a te</w:t>
      </w:r>
      <w:r w:rsidR="007D581B">
        <w:rPr>
          <w:spacing w:val="-1"/>
          <w:sz w:val="24"/>
          <w:szCs w:val="24"/>
        </w:rPr>
        <w:t>r</w:t>
      </w:r>
      <w:r w:rsidR="007D581B">
        <w:rPr>
          <w:sz w:val="24"/>
          <w:szCs w:val="24"/>
        </w:rPr>
        <w:t>us</w:t>
      </w:r>
      <w:r w:rsidR="007D581B">
        <w:rPr>
          <w:spacing w:val="1"/>
          <w:sz w:val="24"/>
          <w:szCs w:val="24"/>
        </w:rPr>
        <w:t xml:space="preserve"> </w:t>
      </w:r>
      <w:r w:rsidR="007D581B">
        <w:rPr>
          <w:sz w:val="24"/>
          <w:szCs w:val="24"/>
        </w:rPr>
        <w:t>men</w:t>
      </w:r>
      <w:r w:rsidR="007D581B">
        <w:rPr>
          <w:spacing w:val="-1"/>
          <w:sz w:val="24"/>
          <w:szCs w:val="24"/>
        </w:rPr>
        <w:t>e</w:t>
      </w:r>
      <w:r w:rsidR="007D581B">
        <w:rPr>
          <w:sz w:val="24"/>
          <w:szCs w:val="24"/>
        </w:rPr>
        <w:t xml:space="preserve">rus </w:t>
      </w:r>
      <w:r w:rsidR="007D581B">
        <w:rPr>
          <w:spacing w:val="2"/>
          <w:sz w:val="24"/>
          <w:szCs w:val="24"/>
        </w:rPr>
        <w:t>s</w:t>
      </w:r>
      <w:r w:rsidR="007D581B">
        <w:rPr>
          <w:spacing w:val="-1"/>
          <w:sz w:val="24"/>
          <w:szCs w:val="24"/>
        </w:rPr>
        <w:t>e</w:t>
      </w:r>
      <w:r w:rsidR="007D581B">
        <w:rPr>
          <w:sz w:val="24"/>
          <w:szCs w:val="24"/>
        </w:rPr>
        <w:t>p</w:t>
      </w:r>
      <w:r w:rsidR="007D581B">
        <w:rPr>
          <w:spacing w:val="-1"/>
          <w:sz w:val="24"/>
          <w:szCs w:val="24"/>
        </w:rPr>
        <w:t>e</w:t>
      </w:r>
      <w:r w:rsidR="007D581B">
        <w:rPr>
          <w:sz w:val="24"/>
          <w:szCs w:val="24"/>
        </w:rPr>
        <w:t>rti</w:t>
      </w:r>
      <w:r w:rsidR="007D581B">
        <w:rPr>
          <w:spacing w:val="1"/>
          <w:sz w:val="24"/>
          <w:szCs w:val="24"/>
        </w:rPr>
        <w:t xml:space="preserve"> </w:t>
      </w:r>
      <w:r w:rsidR="007D581B">
        <w:rPr>
          <w:sz w:val="24"/>
          <w:szCs w:val="24"/>
        </w:rPr>
        <w:t>b</w:t>
      </w:r>
      <w:r w:rsidR="007D581B">
        <w:rPr>
          <w:spacing w:val="-1"/>
          <w:sz w:val="24"/>
          <w:szCs w:val="24"/>
        </w:rPr>
        <w:t>e</w:t>
      </w:r>
      <w:r w:rsidR="007D581B">
        <w:rPr>
          <w:sz w:val="24"/>
          <w:szCs w:val="24"/>
        </w:rPr>
        <w:t>rs</w:t>
      </w:r>
      <w:r w:rsidR="007D581B">
        <w:rPr>
          <w:spacing w:val="-1"/>
          <w:sz w:val="24"/>
          <w:szCs w:val="24"/>
        </w:rPr>
        <w:t>e</w:t>
      </w:r>
      <w:r w:rsidR="007D581B">
        <w:rPr>
          <w:spacing w:val="2"/>
          <w:sz w:val="24"/>
          <w:szCs w:val="24"/>
        </w:rPr>
        <w:t>p</w:t>
      </w:r>
      <w:r w:rsidR="007D581B">
        <w:rPr>
          <w:spacing w:val="-1"/>
          <w:sz w:val="24"/>
          <w:szCs w:val="24"/>
        </w:rPr>
        <w:t>e</w:t>
      </w:r>
      <w:r w:rsidR="007D581B">
        <w:rPr>
          <w:sz w:val="24"/>
          <w:szCs w:val="24"/>
        </w:rPr>
        <w:t>d</w:t>
      </w:r>
      <w:r w:rsidR="007D581B">
        <w:rPr>
          <w:spacing w:val="-1"/>
          <w:sz w:val="24"/>
          <w:szCs w:val="24"/>
        </w:rPr>
        <w:t>a</w:t>
      </w:r>
      <w:r w:rsidR="007D581B">
        <w:rPr>
          <w:sz w:val="24"/>
          <w:szCs w:val="24"/>
        </w:rPr>
        <w:t>,</w:t>
      </w:r>
      <w:r w:rsidR="007D581B">
        <w:rPr>
          <w:spacing w:val="1"/>
          <w:sz w:val="24"/>
          <w:szCs w:val="24"/>
        </w:rPr>
        <w:t xml:space="preserve"> </w:t>
      </w:r>
      <w:r w:rsidR="007D581B">
        <w:rPr>
          <w:sz w:val="24"/>
          <w:szCs w:val="24"/>
        </w:rPr>
        <w:t>me</w:t>
      </w:r>
      <w:r w:rsidR="007D581B">
        <w:rPr>
          <w:spacing w:val="2"/>
          <w:sz w:val="24"/>
          <w:szCs w:val="24"/>
        </w:rPr>
        <w:t>m</w:t>
      </w:r>
      <w:r w:rsidR="007D581B">
        <w:rPr>
          <w:sz w:val="24"/>
          <w:szCs w:val="24"/>
        </w:rPr>
        <w:t>b</w:t>
      </w:r>
      <w:r w:rsidR="007D581B">
        <w:rPr>
          <w:spacing w:val="-1"/>
          <w:sz w:val="24"/>
          <w:szCs w:val="24"/>
        </w:rPr>
        <w:t>e</w:t>
      </w:r>
      <w:r w:rsidR="007D581B">
        <w:rPr>
          <w:sz w:val="24"/>
          <w:szCs w:val="24"/>
        </w:rPr>
        <w:t>rik</w:t>
      </w:r>
      <w:r w:rsidR="007D581B">
        <w:rPr>
          <w:spacing w:val="-1"/>
          <w:sz w:val="24"/>
          <w:szCs w:val="24"/>
        </w:rPr>
        <w:t>a</w:t>
      </w:r>
      <w:r w:rsidR="007D581B">
        <w:rPr>
          <w:sz w:val="24"/>
          <w:szCs w:val="24"/>
        </w:rPr>
        <w:t>n</w:t>
      </w:r>
      <w:r w:rsidR="007D581B">
        <w:rPr>
          <w:spacing w:val="1"/>
          <w:sz w:val="24"/>
          <w:szCs w:val="24"/>
        </w:rPr>
        <w:t xml:space="preserve"> </w:t>
      </w:r>
      <w:r w:rsidR="007D581B">
        <w:rPr>
          <w:sz w:val="24"/>
          <w:szCs w:val="24"/>
        </w:rPr>
        <w:t>kor</w:t>
      </w:r>
      <w:r w:rsidR="007D581B">
        <w:rPr>
          <w:spacing w:val="-2"/>
          <w:sz w:val="24"/>
          <w:szCs w:val="24"/>
        </w:rPr>
        <w:t>e</w:t>
      </w:r>
      <w:r w:rsidR="007D581B">
        <w:rPr>
          <w:sz w:val="24"/>
          <w:szCs w:val="24"/>
        </w:rPr>
        <w:t>lasi</w:t>
      </w:r>
      <w:r w:rsidR="007D581B">
        <w:rPr>
          <w:spacing w:val="1"/>
          <w:sz w:val="24"/>
          <w:szCs w:val="24"/>
        </w:rPr>
        <w:t xml:space="preserve"> </w:t>
      </w:r>
      <w:r w:rsidR="007D581B">
        <w:rPr>
          <w:sz w:val="24"/>
          <w:szCs w:val="24"/>
        </w:rPr>
        <w:t>n</w:t>
      </w:r>
      <w:r w:rsidR="007D581B">
        <w:rPr>
          <w:spacing w:val="1"/>
          <w:sz w:val="24"/>
          <w:szCs w:val="24"/>
        </w:rPr>
        <w:t>e</w:t>
      </w:r>
      <w:r w:rsidR="007D581B">
        <w:rPr>
          <w:sz w:val="24"/>
          <w:szCs w:val="24"/>
        </w:rPr>
        <w:t>g</w:t>
      </w:r>
      <w:r w:rsidR="007D581B">
        <w:rPr>
          <w:spacing w:val="-1"/>
          <w:sz w:val="24"/>
          <w:szCs w:val="24"/>
        </w:rPr>
        <w:t>a</w:t>
      </w:r>
      <w:r w:rsidR="007D581B">
        <w:rPr>
          <w:sz w:val="24"/>
          <w:szCs w:val="24"/>
        </w:rPr>
        <w:t>t</w:t>
      </w:r>
      <w:r w:rsidR="007D581B">
        <w:rPr>
          <w:spacing w:val="1"/>
          <w:sz w:val="24"/>
          <w:szCs w:val="24"/>
        </w:rPr>
        <w:t>i</w:t>
      </w:r>
      <w:r w:rsidR="007D581B">
        <w:rPr>
          <w:sz w:val="24"/>
          <w:szCs w:val="24"/>
        </w:rPr>
        <w:t>f d</w:t>
      </w:r>
      <w:r w:rsidR="007D581B">
        <w:rPr>
          <w:spacing w:val="-1"/>
          <w:sz w:val="24"/>
          <w:szCs w:val="24"/>
        </w:rPr>
        <w:t>e</w:t>
      </w:r>
      <w:r w:rsidR="007D581B">
        <w:rPr>
          <w:sz w:val="24"/>
          <w:szCs w:val="24"/>
        </w:rPr>
        <w:t>ng</w:t>
      </w:r>
      <w:r w:rsidR="007D581B">
        <w:rPr>
          <w:spacing w:val="-1"/>
          <w:sz w:val="24"/>
          <w:szCs w:val="24"/>
        </w:rPr>
        <w:t>a</w:t>
      </w:r>
      <w:r w:rsidR="007D581B">
        <w:rPr>
          <w:sz w:val="24"/>
          <w:szCs w:val="24"/>
        </w:rPr>
        <w:t>n</w:t>
      </w:r>
      <w:r w:rsidR="007D581B">
        <w:rPr>
          <w:spacing w:val="1"/>
          <w:sz w:val="24"/>
          <w:szCs w:val="24"/>
        </w:rPr>
        <w:t xml:space="preserve"> </w:t>
      </w:r>
      <w:r w:rsidR="007D581B">
        <w:rPr>
          <w:sz w:val="24"/>
          <w:szCs w:val="24"/>
        </w:rPr>
        <w:t>ju</w:t>
      </w:r>
      <w:r w:rsidR="007D581B">
        <w:rPr>
          <w:spacing w:val="1"/>
          <w:sz w:val="24"/>
          <w:szCs w:val="24"/>
        </w:rPr>
        <w:t>m</w:t>
      </w:r>
      <w:r w:rsidR="007D581B">
        <w:rPr>
          <w:sz w:val="24"/>
          <w:szCs w:val="24"/>
        </w:rPr>
        <w:t>lah</w:t>
      </w:r>
      <w:r w:rsidR="007D581B">
        <w:rPr>
          <w:spacing w:val="1"/>
          <w:sz w:val="24"/>
          <w:szCs w:val="24"/>
        </w:rPr>
        <w:t xml:space="preserve"> </w:t>
      </w:r>
      <w:r w:rsidR="007D581B">
        <w:rPr>
          <w:sz w:val="24"/>
          <w:szCs w:val="24"/>
        </w:rPr>
        <w:t>sp</w:t>
      </w:r>
      <w:r w:rsidR="007D581B">
        <w:rPr>
          <w:spacing w:val="-1"/>
          <w:sz w:val="24"/>
          <w:szCs w:val="24"/>
        </w:rPr>
        <w:t>e</w:t>
      </w:r>
      <w:r w:rsidR="007D581B">
        <w:rPr>
          <w:sz w:val="24"/>
          <w:szCs w:val="24"/>
        </w:rPr>
        <w:t>rma</w:t>
      </w:r>
      <w:r w:rsidR="007D581B">
        <w:rPr>
          <w:spacing w:val="2"/>
          <w:sz w:val="24"/>
          <w:szCs w:val="24"/>
        </w:rPr>
        <w:t xml:space="preserve"> </w:t>
      </w:r>
      <w:r w:rsidR="007D581B">
        <w:rPr>
          <w:sz w:val="24"/>
          <w:szCs w:val="24"/>
        </w:rPr>
        <w:t>mo</w:t>
      </w:r>
      <w:r w:rsidR="007D581B">
        <w:rPr>
          <w:spacing w:val="1"/>
          <w:sz w:val="24"/>
          <w:szCs w:val="24"/>
        </w:rPr>
        <w:t>t</w:t>
      </w:r>
      <w:r w:rsidR="007D581B">
        <w:rPr>
          <w:sz w:val="24"/>
          <w:szCs w:val="24"/>
        </w:rPr>
        <w:t>il</w:t>
      </w:r>
      <w:r w:rsidR="007D581B">
        <w:rPr>
          <w:spacing w:val="2"/>
          <w:sz w:val="24"/>
          <w:szCs w:val="24"/>
        </w:rPr>
        <w:t xml:space="preserve"> </w:t>
      </w:r>
      <w:r w:rsidR="007D581B">
        <w:rPr>
          <w:sz w:val="24"/>
          <w:szCs w:val="24"/>
        </w:rPr>
        <w:t>to</w:t>
      </w:r>
      <w:r w:rsidR="007D581B">
        <w:rPr>
          <w:spacing w:val="1"/>
          <w:sz w:val="24"/>
          <w:szCs w:val="24"/>
        </w:rPr>
        <w:t>t</w:t>
      </w:r>
      <w:r w:rsidR="007D581B">
        <w:rPr>
          <w:spacing w:val="-1"/>
          <w:sz w:val="24"/>
          <w:szCs w:val="24"/>
        </w:rPr>
        <w:t>a</w:t>
      </w:r>
      <w:r w:rsidR="007D581B">
        <w:rPr>
          <w:sz w:val="24"/>
          <w:szCs w:val="24"/>
        </w:rPr>
        <w:t>l</w:t>
      </w:r>
      <w:r w:rsidR="007D581B">
        <w:rPr>
          <w:spacing w:val="2"/>
          <w:sz w:val="24"/>
          <w:szCs w:val="24"/>
        </w:rPr>
        <w:t xml:space="preserve"> </w:t>
      </w:r>
      <w:r w:rsidR="007D581B">
        <w:rPr>
          <w:sz w:val="24"/>
          <w:szCs w:val="24"/>
        </w:rPr>
        <w:t>d</w:t>
      </w:r>
      <w:r w:rsidR="007D581B">
        <w:rPr>
          <w:spacing w:val="-1"/>
          <w:sz w:val="24"/>
          <w:szCs w:val="24"/>
        </w:rPr>
        <w:t>a</w:t>
      </w:r>
      <w:r w:rsidR="007D581B">
        <w:rPr>
          <w:sz w:val="24"/>
          <w:szCs w:val="24"/>
        </w:rPr>
        <w:t>n</w:t>
      </w:r>
      <w:r w:rsidR="007D581B">
        <w:rPr>
          <w:spacing w:val="1"/>
          <w:sz w:val="24"/>
          <w:szCs w:val="24"/>
        </w:rPr>
        <w:t xml:space="preserve"> </w:t>
      </w:r>
      <w:r w:rsidR="007D581B">
        <w:rPr>
          <w:sz w:val="24"/>
          <w:szCs w:val="24"/>
        </w:rPr>
        <w:t>ko</w:t>
      </w:r>
      <w:r w:rsidR="007D581B">
        <w:rPr>
          <w:spacing w:val="-2"/>
          <w:sz w:val="24"/>
          <w:szCs w:val="24"/>
        </w:rPr>
        <w:t>n</w:t>
      </w:r>
      <w:r w:rsidR="007D581B">
        <w:rPr>
          <w:sz w:val="24"/>
          <w:szCs w:val="24"/>
        </w:rPr>
        <w:t>s</w:t>
      </w:r>
      <w:r w:rsidR="007D581B">
        <w:rPr>
          <w:spacing w:val="-1"/>
          <w:sz w:val="24"/>
          <w:szCs w:val="24"/>
        </w:rPr>
        <w:t>e</w:t>
      </w:r>
      <w:r w:rsidR="007D581B">
        <w:rPr>
          <w:sz w:val="24"/>
          <w:szCs w:val="24"/>
        </w:rPr>
        <w:t>ntr</w:t>
      </w:r>
      <w:r w:rsidR="007D581B">
        <w:rPr>
          <w:spacing w:val="-1"/>
          <w:sz w:val="24"/>
          <w:szCs w:val="24"/>
        </w:rPr>
        <w:t>a</w:t>
      </w:r>
      <w:r w:rsidR="007D581B">
        <w:rPr>
          <w:sz w:val="24"/>
          <w:szCs w:val="24"/>
        </w:rPr>
        <w:t>si</w:t>
      </w:r>
      <w:r w:rsidR="007D581B">
        <w:rPr>
          <w:spacing w:val="2"/>
          <w:sz w:val="24"/>
          <w:szCs w:val="24"/>
        </w:rPr>
        <w:t xml:space="preserve"> </w:t>
      </w:r>
      <w:r w:rsidR="007D581B">
        <w:rPr>
          <w:sz w:val="24"/>
          <w:szCs w:val="24"/>
        </w:rPr>
        <w:t>sp</w:t>
      </w:r>
      <w:r w:rsidR="007D581B">
        <w:rPr>
          <w:spacing w:val="-1"/>
          <w:sz w:val="24"/>
          <w:szCs w:val="24"/>
        </w:rPr>
        <w:t>e</w:t>
      </w:r>
      <w:r w:rsidR="007D581B">
        <w:rPr>
          <w:sz w:val="24"/>
          <w:szCs w:val="24"/>
        </w:rPr>
        <w:t xml:space="preserve">rma </w:t>
      </w:r>
      <w:r w:rsidR="007D581B">
        <w:rPr>
          <w:spacing w:val="2"/>
          <w:sz w:val="24"/>
          <w:szCs w:val="24"/>
        </w:rPr>
        <w:t>k</w:t>
      </w:r>
      <w:r w:rsidR="007D581B">
        <w:rPr>
          <w:spacing w:val="-1"/>
          <w:sz w:val="24"/>
          <w:szCs w:val="24"/>
        </w:rPr>
        <w:t>a</w:t>
      </w:r>
      <w:r w:rsidR="007D581B">
        <w:rPr>
          <w:sz w:val="24"/>
          <w:szCs w:val="24"/>
        </w:rPr>
        <w:t>r</w:t>
      </w:r>
      <w:r w:rsidR="007D581B">
        <w:rPr>
          <w:spacing w:val="-2"/>
          <w:sz w:val="24"/>
          <w:szCs w:val="24"/>
        </w:rPr>
        <w:t>e</w:t>
      </w:r>
      <w:r w:rsidR="007D581B">
        <w:rPr>
          <w:spacing w:val="2"/>
          <w:sz w:val="24"/>
          <w:szCs w:val="24"/>
        </w:rPr>
        <w:t>n</w:t>
      </w:r>
      <w:r w:rsidR="007D581B">
        <w:rPr>
          <w:sz w:val="24"/>
          <w:szCs w:val="24"/>
        </w:rPr>
        <w:t>a p</w:t>
      </w:r>
      <w:r w:rsidR="007D581B">
        <w:rPr>
          <w:spacing w:val="-1"/>
          <w:sz w:val="24"/>
          <w:szCs w:val="24"/>
        </w:rPr>
        <w:t>e</w:t>
      </w:r>
      <w:r w:rsidR="007D581B">
        <w:rPr>
          <w:sz w:val="24"/>
          <w:szCs w:val="24"/>
        </w:rPr>
        <w:t>ng</w:t>
      </w:r>
      <w:r w:rsidR="007D581B">
        <w:rPr>
          <w:spacing w:val="-1"/>
          <w:sz w:val="24"/>
          <w:szCs w:val="24"/>
        </w:rPr>
        <w:t>a</w:t>
      </w:r>
      <w:r w:rsidR="007D581B">
        <w:rPr>
          <w:sz w:val="24"/>
          <w:szCs w:val="24"/>
        </w:rPr>
        <w:t>ruh</w:t>
      </w:r>
      <w:r w:rsidR="007D581B">
        <w:rPr>
          <w:spacing w:val="4"/>
          <w:sz w:val="24"/>
          <w:szCs w:val="24"/>
        </w:rPr>
        <w:t>n</w:t>
      </w:r>
      <w:r w:rsidR="007D581B">
        <w:rPr>
          <w:spacing w:val="-5"/>
          <w:sz w:val="24"/>
          <w:szCs w:val="24"/>
        </w:rPr>
        <w:t>y</w:t>
      </w:r>
      <w:r w:rsidR="007D581B">
        <w:rPr>
          <w:sz w:val="24"/>
          <w:szCs w:val="24"/>
        </w:rPr>
        <w:t>a</w:t>
      </w:r>
      <w:r w:rsidR="007D581B">
        <w:rPr>
          <w:spacing w:val="18"/>
          <w:sz w:val="24"/>
          <w:szCs w:val="24"/>
        </w:rPr>
        <w:t xml:space="preserve"> </w:t>
      </w:r>
      <w:r w:rsidR="007D581B">
        <w:rPr>
          <w:sz w:val="24"/>
          <w:szCs w:val="24"/>
        </w:rPr>
        <w:t>te</w:t>
      </w:r>
      <w:r w:rsidR="007D581B">
        <w:rPr>
          <w:spacing w:val="-1"/>
          <w:sz w:val="24"/>
          <w:szCs w:val="24"/>
        </w:rPr>
        <w:t>r</w:t>
      </w:r>
      <w:r w:rsidR="007D581B">
        <w:rPr>
          <w:sz w:val="24"/>
          <w:szCs w:val="24"/>
        </w:rPr>
        <w:t>h</w:t>
      </w:r>
      <w:r w:rsidR="007D581B">
        <w:rPr>
          <w:spacing w:val="-1"/>
          <w:sz w:val="24"/>
          <w:szCs w:val="24"/>
        </w:rPr>
        <w:t>a</w:t>
      </w:r>
      <w:r w:rsidR="007D581B">
        <w:rPr>
          <w:spacing w:val="2"/>
          <w:sz w:val="24"/>
          <w:szCs w:val="24"/>
        </w:rPr>
        <w:t>d</w:t>
      </w:r>
      <w:r w:rsidR="007D581B">
        <w:rPr>
          <w:spacing w:val="-1"/>
          <w:sz w:val="24"/>
          <w:szCs w:val="24"/>
        </w:rPr>
        <w:t>a</w:t>
      </w:r>
      <w:r w:rsidR="007D581B">
        <w:rPr>
          <w:sz w:val="24"/>
          <w:szCs w:val="24"/>
        </w:rPr>
        <w:t>p</w:t>
      </w:r>
      <w:r w:rsidR="007D581B">
        <w:rPr>
          <w:spacing w:val="17"/>
          <w:sz w:val="24"/>
          <w:szCs w:val="24"/>
        </w:rPr>
        <w:t xml:space="preserve"> </w:t>
      </w:r>
      <w:r w:rsidR="007D581B">
        <w:rPr>
          <w:sz w:val="24"/>
          <w:szCs w:val="24"/>
        </w:rPr>
        <w:t>s</w:t>
      </w:r>
      <w:r w:rsidR="007D581B">
        <w:rPr>
          <w:spacing w:val="2"/>
          <w:sz w:val="24"/>
          <w:szCs w:val="24"/>
        </w:rPr>
        <w:t>u</w:t>
      </w:r>
      <w:r w:rsidR="007D581B">
        <w:rPr>
          <w:sz w:val="24"/>
          <w:szCs w:val="24"/>
        </w:rPr>
        <w:t>hu</w:t>
      </w:r>
      <w:r w:rsidR="007D581B">
        <w:rPr>
          <w:spacing w:val="17"/>
          <w:sz w:val="24"/>
          <w:szCs w:val="24"/>
        </w:rPr>
        <w:t xml:space="preserve"> </w:t>
      </w:r>
      <w:r w:rsidR="007D581B">
        <w:rPr>
          <w:sz w:val="24"/>
          <w:szCs w:val="24"/>
        </w:rPr>
        <w:t>skrotum</w:t>
      </w:r>
      <w:r w:rsidR="003642F5">
        <w:rPr>
          <w:sz w:val="24"/>
          <w:szCs w:val="24"/>
        </w:rPr>
        <w:t xml:space="preserve"> </w:t>
      </w:r>
      <w:r w:rsidR="007D581B">
        <w:rPr>
          <w:spacing w:val="1"/>
          <w:sz w:val="24"/>
          <w:szCs w:val="24"/>
        </w:rPr>
        <w:t>(</w:t>
      </w:r>
      <w:r w:rsidR="007D581B">
        <w:rPr>
          <w:spacing w:val="-6"/>
          <w:sz w:val="24"/>
          <w:szCs w:val="24"/>
        </w:rPr>
        <w:t>I</w:t>
      </w:r>
      <w:r w:rsidR="007D581B">
        <w:rPr>
          <w:spacing w:val="3"/>
          <w:sz w:val="24"/>
          <w:szCs w:val="24"/>
        </w:rPr>
        <w:t>l</w:t>
      </w:r>
      <w:r w:rsidR="007D581B">
        <w:rPr>
          <w:spacing w:val="-1"/>
          <w:sz w:val="24"/>
          <w:szCs w:val="24"/>
        </w:rPr>
        <w:t>ac</w:t>
      </w:r>
      <w:r w:rsidR="007D581B">
        <w:rPr>
          <w:sz w:val="24"/>
          <w:szCs w:val="24"/>
        </w:rPr>
        <w:t>q</w:t>
      </w:r>
      <w:r w:rsidR="007D581B">
        <w:rPr>
          <w:spacing w:val="2"/>
          <w:sz w:val="24"/>
          <w:szCs w:val="24"/>
        </w:rPr>
        <w:t>u</w:t>
      </w:r>
      <w:r w:rsidR="007D581B">
        <w:rPr>
          <w:spacing w:val="-1"/>
          <w:sz w:val="24"/>
          <w:szCs w:val="24"/>
        </w:rPr>
        <w:t>a</w:t>
      </w:r>
      <w:r w:rsidR="007D581B">
        <w:rPr>
          <w:sz w:val="24"/>
          <w:szCs w:val="24"/>
        </w:rPr>
        <w:t>,</w:t>
      </w:r>
      <w:r w:rsidR="007D581B">
        <w:rPr>
          <w:spacing w:val="17"/>
          <w:sz w:val="24"/>
          <w:szCs w:val="24"/>
        </w:rPr>
        <w:t xml:space="preserve"> </w:t>
      </w:r>
      <w:r w:rsidR="007D581B">
        <w:rPr>
          <w:sz w:val="24"/>
          <w:szCs w:val="24"/>
        </w:rPr>
        <w:t>2</w:t>
      </w:r>
      <w:r w:rsidR="007D581B">
        <w:rPr>
          <w:spacing w:val="2"/>
          <w:sz w:val="24"/>
          <w:szCs w:val="24"/>
        </w:rPr>
        <w:t>0</w:t>
      </w:r>
      <w:r w:rsidR="007D581B">
        <w:rPr>
          <w:sz w:val="24"/>
          <w:szCs w:val="24"/>
        </w:rPr>
        <w:t xml:space="preserve">18). </w:t>
      </w:r>
    </w:p>
    <w:p w:rsidR="0088709B" w:rsidRDefault="007D581B" w:rsidP="00173941">
      <w:pPr>
        <w:spacing w:line="360" w:lineRule="auto"/>
        <w:ind w:right="80" w:firstLine="709"/>
        <w:jc w:val="both"/>
        <w:rPr>
          <w:sz w:val="24"/>
          <w:szCs w:val="24"/>
        </w:rPr>
      </w:pPr>
      <w:r>
        <w:rPr>
          <w:sz w:val="24"/>
          <w:szCs w:val="24"/>
        </w:rPr>
        <w:lastRenderedPageBreak/>
        <w:t>Kondisi</w:t>
      </w:r>
      <w:r>
        <w:rPr>
          <w:spacing w:val="1"/>
          <w:sz w:val="24"/>
          <w:szCs w:val="24"/>
        </w:rPr>
        <w:t xml:space="preserve"> </w:t>
      </w:r>
      <w:r>
        <w:rPr>
          <w:sz w:val="24"/>
          <w:szCs w:val="24"/>
        </w:rPr>
        <w:t>str</w:t>
      </w:r>
      <w:r>
        <w:rPr>
          <w:spacing w:val="-1"/>
          <w:sz w:val="24"/>
          <w:szCs w:val="24"/>
        </w:rPr>
        <w:t>e</w:t>
      </w:r>
      <w:r>
        <w:rPr>
          <w:sz w:val="24"/>
          <w:szCs w:val="24"/>
        </w:rPr>
        <w:t>ss</w:t>
      </w:r>
      <w:r>
        <w:rPr>
          <w:spacing w:val="1"/>
          <w:sz w:val="24"/>
          <w:szCs w:val="24"/>
        </w:rPr>
        <w:t xml:space="preserve"> </w:t>
      </w:r>
      <w:r>
        <w:rPr>
          <w:sz w:val="24"/>
          <w:szCs w:val="24"/>
        </w:rPr>
        <w:t>p</w:t>
      </w:r>
      <w:r>
        <w:rPr>
          <w:spacing w:val="-1"/>
          <w:sz w:val="24"/>
          <w:szCs w:val="24"/>
        </w:rPr>
        <w:t>a</w:t>
      </w:r>
      <w:r>
        <w:rPr>
          <w:sz w:val="24"/>
          <w:szCs w:val="24"/>
        </w:rPr>
        <w:t>da lak</w:t>
      </w:r>
      <w:r>
        <w:rPr>
          <w:spacing w:val="1"/>
          <w:sz w:val="24"/>
          <w:szCs w:val="24"/>
        </w:rPr>
        <w:t>i</w:t>
      </w:r>
      <w:r>
        <w:rPr>
          <w:spacing w:val="-1"/>
          <w:sz w:val="24"/>
          <w:szCs w:val="24"/>
        </w:rPr>
        <w:t>-</w:t>
      </w:r>
      <w:r>
        <w:rPr>
          <w:sz w:val="24"/>
          <w:szCs w:val="24"/>
        </w:rPr>
        <w:t>laki</w:t>
      </w:r>
      <w:r>
        <w:rPr>
          <w:spacing w:val="1"/>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z w:val="24"/>
          <w:szCs w:val="24"/>
        </w:rPr>
        <w:t>me</w:t>
      </w:r>
      <w:r>
        <w:rPr>
          <w:spacing w:val="2"/>
          <w:sz w:val="24"/>
          <w:szCs w:val="24"/>
        </w:rPr>
        <w:t>n</w:t>
      </w:r>
      <w:r>
        <w:rPr>
          <w:sz w:val="24"/>
          <w:szCs w:val="24"/>
        </w:rPr>
        <w:t>g</w:t>
      </w:r>
      <w:r>
        <w:rPr>
          <w:spacing w:val="-2"/>
          <w:sz w:val="24"/>
          <w:szCs w:val="24"/>
        </w:rPr>
        <w:t>g</w:t>
      </w:r>
      <w:r>
        <w:rPr>
          <w:spacing w:val="-1"/>
          <w:sz w:val="24"/>
          <w:szCs w:val="24"/>
        </w:rPr>
        <w:t>a</w:t>
      </w:r>
      <w:r>
        <w:rPr>
          <w:spacing w:val="2"/>
          <w:sz w:val="24"/>
          <w:szCs w:val="24"/>
        </w:rPr>
        <w:t>n</w:t>
      </w:r>
      <w:r>
        <w:rPr>
          <w:sz w:val="24"/>
          <w:szCs w:val="24"/>
        </w:rPr>
        <w:t>ggu</w:t>
      </w:r>
      <w:r>
        <w:rPr>
          <w:spacing w:val="1"/>
          <w:sz w:val="24"/>
          <w:szCs w:val="24"/>
        </w:rPr>
        <w:t xml:space="preserve"> </w:t>
      </w:r>
      <w:r>
        <w:rPr>
          <w:sz w:val="24"/>
          <w:szCs w:val="24"/>
        </w:rPr>
        <w:t>k</w:t>
      </w:r>
      <w:r>
        <w:rPr>
          <w:spacing w:val="-1"/>
          <w:sz w:val="24"/>
          <w:szCs w:val="24"/>
        </w:rPr>
        <w:t>e</w:t>
      </w:r>
      <w:r>
        <w:rPr>
          <w:sz w:val="24"/>
          <w:szCs w:val="24"/>
        </w:rPr>
        <w:t>s</w:t>
      </w:r>
      <w:r>
        <w:rPr>
          <w:spacing w:val="-1"/>
          <w:sz w:val="24"/>
          <w:szCs w:val="24"/>
        </w:rPr>
        <w:t>e</w:t>
      </w:r>
      <w:r>
        <w:rPr>
          <w:sz w:val="24"/>
          <w:szCs w:val="24"/>
        </w:rPr>
        <w:t>i</w:t>
      </w:r>
      <w:r>
        <w:rPr>
          <w:spacing w:val="1"/>
          <w:sz w:val="24"/>
          <w:szCs w:val="24"/>
        </w:rPr>
        <w:t>m</w:t>
      </w:r>
      <w:r>
        <w:rPr>
          <w:sz w:val="24"/>
          <w:szCs w:val="24"/>
        </w:rPr>
        <w:t>b</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 re</w:t>
      </w:r>
      <w:r>
        <w:rPr>
          <w:spacing w:val="-2"/>
          <w:sz w:val="24"/>
          <w:szCs w:val="24"/>
        </w:rPr>
        <w:t>g</w:t>
      </w:r>
      <w:r>
        <w:rPr>
          <w:sz w:val="24"/>
          <w:szCs w:val="24"/>
        </w:rPr>
        <w:t>ulasi</w:t>
      </w:r>
      <w:r>
        <w:rPr>
          <w:spacing w:val="1"/>
          <w:sz w:val="24"/>
          <w:szCs w:val="24"/>
        </w:rPr>
        <w:t xml:space="preserve"> </w:t>
      </w:r>
      <w:r>
        <w:rPr>
          <w:sz w:val="24"/>
          <w:szCs w:val="24"/>
        </w:rPr>
        <w:t>hormon r</w:t>
      </w:r>
      <w:r>
        <w:rPr>
          <w:spacing w:val="-2"/>
          <w:sz w:val="24"/>
          <w:szCs w:val="24"/>
        </w:rPr>
        <w:t>e</w:t>
      </w:r>
      <w:r>
        <w:rPr>
          <w:spacing w:val="2"/>
          <w:sz w:val="24"/>
          <w:szCs w:val="24"/>
        </w:rPr>
        <w:t>p</w:t>
      </w:r>
      <w:r>
        <w:rPr>
          <w:sz w:val="24"/>
          <w:szCs w:val="24"/>
        </w:rPr>
        <w:t>rod</w:t>
      </w:r>
      <w:r>
        <w:rPr>
          <w:spacing w:val="1"/>
          <w:sz w:val="24"/>
          <w:szCs w:val="24"/>
        </w:rPr>
        <w:t>u</w:t>
      </w:r>
      <w:r>
        <w:rPr>
          <w:sz w:val="24"/>
          <w:szCs w:val="24"/>
        </w:rPr>
        <w:t>ksi</w:t>
      </w:r>
      <w:r>
        <w:rPr>
          <w:spacing w:val="1"/>
          <w:sz w:val="24"/>
          <w:szCs w:val="24"/>
        </w:rPr>
        <w:t xml:space="preserve"> </w:t>
      </w:r>
      <w:r>
        <w:rPr>
          <w:sz w:val="24"/>
          <w:szCs w:val="24"/>
        </w:rPr>
        <w:t>s</w:t>
      </w:r>
      <w:r>
        <w:rPr>
          <w:spacing w:val="-1"/>
          <w:sz w:val="24"/>
          <w:szCs w:val="24"/>
        </w:rPr>
        <w:t>e</w:t>
      </w:r>
      <w:r>
        <w:rPr>
          <w:sz w:val="24"/>
          <w:szCs w:val="24"/>
        </w:rPr>
        <w:t>hing</w:t>
      </w:r>
      <w:r>
        <w:rPr>
          <w:spacing w:val="-2"/>
          <w:sz w:val="24"/>
          <w:szCs w:val="24"/>
        </w:rPr>
        <w:t>g</w:t>
      </w:r>
      <w:r>
        <w:rPr>
          <w:sz w:val="24"/>
          <w:szCs w:val="24"/>
        </w:rPr>
        <w:t>a menimbu</w:t>
      </w:r>
      <w:r>
        <w:rPr>
          <w:spacing w:val="1"/>
          <w:sz w:val="24"/>
          <w:szCs w:val="24"/>
        </w:rPr>
        <w:t>l</w:t>
      </w:r>
      <w:r>
        <w:rPr>
          <w:spacing w:val="2"/>
          <w:sz w:val="24"/>
          <w:szCs w:val="24"/>
        </w:rPr>
        <w:t>k</w:t>
      </w:r>
      <w:r>
        <w:rPr>
          <w:spacing w:val="-1"/>
          <w:sz w:val="24"/>
          <w:szCs w:val="24"/>
        </w:rPr>
        <w:t>a</w:t>
      </w:r>
      <w:r>
        <w:rPr>
          <w:sz w:val="24"/>
          <w:szCs w:val="24"/>
        </w:rPr>
        <w:t>n</w:t>
      </w:r>
      <w:r>
        <w:rPr>
          <w:spacing w:val="1"/>
          <w:sz w:val="24"/>
          <w:szCs w:val="24"/>
        </w:rPr>
        <w:t xml:space="preserve"> </w:t>
      </w:r>
      <w:r>
        <w:rPr>
          <w:sz w:val="24"/>
          <w:szCs w:val="24"/>
        </w:rPr>
        <w:t>g</w:t>
      </w:r>
      <w:r>
        <w:rPr>
          <w:spacing w:val="-1"/>
          <w:sz w:val="24"/>
          <w:szCs w:val="24"/>
        </w:rPr>
        <w:t>a</w:t>
      </w:r>
      <w:r>
        <w:rPr>
          <w:spacing w:val="2"/>
          <w:sz w:val="24"/>
          <w:szCs w:val="24"/>
        </w:rPr>
        <w:t>n</w:t>
      </w:r>
      <w:r>
        <w:rPr>
          <w:sz w:val="24"/>
          <w:szCs w:val="24"/>
        </w:rPr>
        <w:t>g</w:t>
      </w:r>
      <w:r>
        <w:rPr>
          <w:spacing w:val="-2"/>
          <w:sz w:val="24"/>
          <w:szCs w:val="24"/>
        </w:rPr>
        <w:t>g</w:t>
      </w:r>
      <w:r>
        <w:rPr>
          <w:sz w:val="24"/>
          <w:szCs w:val="24"/>
        </w:rPr>
        <w:t>u</w:t>
      </w:r>
      <w:r>
        <w:rPr>
          <w:spacing w:val="-1"/>
          <w:sz w:val="24"/>
          <w:szCs w:val="24"/>
        </w:rPr>
        <w:t>a</w:t>
      </w:r>
      <w:r>
        <w:rPr>
          <w:sz w:val="24"/>
          <w:szCs w:val="24"/>
        </w:rPr>
        <w:t>n</w:t>
      </w:r>
      <w:r>
        <w:rPr>
          <w:spacing w:val="1"/>
          <w:sz w:val="24"/>
          <w:szCs w:val="24"/>
        </w:rPr>
        <w:t xml:space="preserve"> </w:t>
      </w:r>
      <w:r>
        <w:rPr>
          <w:sz w:val="24"/>
          <w:szCs w:val="24"/>
        </w:rPr>
        <w:t>in</w:t>
      </w:r>
      <w:r>
        <w:rPr>
          <w:spacing w:val="2"/>
          <w:sz w:val="24"/>
          <w:szCs w:val="24"/>
        </w:rPr>
        <w:t>f</w:t>
      </w:r>
      <w:r>
        <w:rPr>
          <w:spacing w:val="-1"/>
          <w:sz w:val="24"/>
          <w:szCs w:val="24"/>
        </w:rPr>
        <w:t>e</w:t>
      </w:r>
      <w:r>
        <w:rPr>
          <w:sz w:val="24"/>
          <w:szCs w:val="24"/>
        </w:rPr>
        <w:t>rtil</w:t>
      </w:r>
      <w:r>
        <w:rPr>
          <w:spacing w:val="1"/>
          <w:sz w:val="24"/>
          <w:szCs w:val="24"/>
        </w:rPr>
        <w:t>i</w:t>
      </w:r>
      <w:r>
        <w:rPr>
          <w:sz w:val="24"/>
          <w:szCs w:val="24"/>
        </w:rPr>
        <w:t xml:space="preserve">tas. </w:t>
      </w:r>
      <w:r w:rsidR="009D3404">
        <w:rPr>
          <w:sz w:val="24"/>
          <w:szCs w:val="24"/>
        </w:rPr>
        <w:t xml:space="preserve">Hasil studi kinis yang dilakukan Hjollund </w:t>
      </w:r>
      <w:r w:rsidR="00951316">
        <w:rPr>
          <w:sz w:val="24"/>
          <w:szCs w:val="24"/>
        </w:rPr>
        <w:t xml:space="preserve">tahun 2004 </w:t>
      </w:r>
      <w:r w:rsidR="009D3404">
        <w:rPr>
          <w:sz w:val="24"/>
          <w:szCs w:val="24"/>
        </w:rPr>
        <w:t xml:space="preserve">pada 399 pria dan Janevic tahun 2014 pada 327 pria terkait stress </w:t>
      </w:r>
      <w:r w:rsidR="00951316">
        <w:rPr>
          <w:sz w:val="24"/>
          <w:szCs w:val="24"/>
        </w:rPr>
        <w:t>pe</w:t>
      </w:r>
      <w:r w:rsidR="009D3404">
        <w:rPr>
          <w:sz w:val="24"/>
          <w:szCs w:val="24"/>
        </w:rPr>
        <w:t>kerja</w:t>
      </w:r>
      <w:r w:rsidR="00951316">
        <w:rPr>
          <w:sz w:val="24"/>
          <w:szCs w:val="24"/>
        </w:rPr>
        <w:t>an</w:t>
      </w:r>
      <w:r w:rsidR="009D3404">
        <w:rPr>
          <w:sz w:val="24"/>
          <w:szCs w:val="24"/>
        </w:rPr>
        <w:t xml:space="preserve"> </w:t>
      </w:r>
      <w:r w:rsidR="00951316">
        <w:rPr>
          <w:sz w:val="24"/>
          <w:szCs w:val="24"/>
        </w:rPr>
        <w:t>telah dilaporkan dapat menyebabkan infertilitas. Stress juga dapat memberikan efek negatif</w:t>
      </w:r>
      <w:r w:rsidR="009D3404">
        <w:rPr>
          <w:sz w:val="24"/>
          <w:szCs w:val="24"/>
        </w:rPr>
        <w:t xml:space="preserve"> </w:t>
      </w:r>
      <w:r w:rsidR="00951316">
        <w:rPr>
          <w:sz w:val="24"/>
          <w:szCs w:val="24"/>
        </w:rPr>
        <w:t xml:space="preserve">terhadap penurunan konsentrasi sperma sebesar 39%, penurunan motilitas 48% dan penilaian hasil sperma secara menyeluruh </w:t>
      </w:r>
      <w:sdt>
        <w:sdtPr>
          <w:rPr>
            <w:sz w:val="24"/>
            <w:szCs w:val="24"/>
          </w:rPr>
          <w:id w:val="-231535451"/>
          <w:citation/>
        </w:sdtPr>
        <w:sdtContent>
          <w:r w:rsidR="00A229F2">
            <w:rPr>
              <w:sz w:val="24"/>
              <w:szCs w:val="24"/>
            </w:rPr>
            <w:fldChar w:fldCharType="begin"/>
          </w:r>
          <w:r w:rsidR="00951316">
            <w:rPr>
              <w:sz w:val="24"/>
              <w:szCs w:val="24"/>
            </w:rPr>
            <w:instrText xml:space="preserve"> CITATION Ale18 \l 1033 </w:instrText>
          </w:r>
          <w:r w:rsidR="00A229F2">
            <w:rPr>
              <w:sz w:val="24"/>
              <w:szCs w:val="24"/>
            </w:rPr>
            <w:fldChar w:fldCharType="separate"/>
          </w:r>
          <w:r w:rsidR="00951316" w:rsidRPr="00951316">
            <w:rPr>
              <w:noProof/>
              <w:sz w:val="24"/>
              <w:szCs w:val="24"/>
            </w:rPr>
            <w:t>(Alessandro Illaqua, 2018)</w:t>
          </w:r>
          <w:r w:rsidR="00A229F2">
            <w:rPr>
              <w:sz w:val="24"/>
              <w:szCs w:val="24"/>
            </w:rPr>
            <w:fldChar w:fldCharType="end"/>
          </w:r>
        </w:sdtContent>
      </w:sdt>
      <w:r w:rsidR="00951316">
        <w:rPr>
          <w:sz w:val="24"/>
          <w:szCs w:val="24"/>
        </w:rPr>
        <w:t xml:space="preserve">. </w:t>
      </w:r>
      <w:r>
        <w:rPr>
          <w:sz w:val="24"/>
          <w:szCs w:val="24"/>
        </w:rPr>
        <w:t>Dilapo</w:t>
      </w:r>
      <w:r>
        <w:rPr>
          <w:spacing w:val="-1"/>
          <w:sz w:val="24"/>
          <w:szCs w:val="24"/>
        </w:rPr>
        <w:t>r</w:t>
      </w:r>
      <w:r>
        <w:rPr>
          <w:sz w:val="24"/>
          <w:szCs w:val="24"/>
        </w:rPr>
        <w:t>k</w:t>
      </w:r>
      <w:r>
        <w:rPr>
          <w:spacing w:val="-1"/>
          <w:sz w:val="24"/>
          <w:szCs w:val="24"/>
        </w:rPr>
        <w:t>a</w:t>
      </w:r>
      <w:r>
        <w:rPr>
          <w:sz w:val="24"/>
          <w:szCs w:val="24"/>
        </w:rPr>
        <w:t>n</w:t>
      </w:r>
      <w:r>
        <w:rPr>
          <w:spacing w:val="1"/>
          <w:sz w:val="24"/>
          <w:szCs w:val="24"/>
        </w:rPr>
        <w:t xml:space="preserve"> </w:t>
      </w:r>
      <w:r>
        <w:rPr>
          <w:sz w:val="24"/>
          <w:szCs w:val="24"/>
        </w:rPr>
        <w:t>b</w:t>
      </w:r>
      <w:r>
        <w:rPr>
          <w:spacing w:val="-1"/>
          <w:sz w:val="24"/>
          <w:szCs w:val="24"/>
        </w:rPr>
        <w:t>a</w:t>
      </w:r>
      <w:r>
        <w:rPr>
          <w:sz w:val="24"/>
          <w:szCs w:val="24"/>
        </w:rPr>
        <w:t>h</w:t>
      </w:r>
      <w:r>
        <w:rPr>
          <w:spacing w:val="2"/>
          <w:sz w:val="24"/>
          <w:szCs w:val="24"/>
        </w:rPr>
        <w:t>w</w:t>
      </w:r>
      <w:r>
        <w:rPr>
          <w:sz w:val="24"/>
          <w:szCs w:val="24"/>
        </w:rPr>
        <w:t>a p</w:t>
      </w:r>
      <w:r>
        <w:rPr>
          <w:spacing w:val="-1"/>
          <w:sz w:val="24"/>
          <w:szCs w:val="24"/>
        </w:rPr>
        <w:t>e</w:t>
      </w:r>
      <w:r>
        <w:rPr>
          <w:sz w:val="24"/>
          <w:szCs w:val="24"/>
        </w:rPr>
        <w:t>ra</w:t>
      </w:r>
      <w:r>
        <w:rPr>
          <w:spacing w:val="2"/>
          <w:sz w:val="24"/>
          <w:szCs w:val="24"/>
        </w:rPr>
        <w:t>s</w:t>
      </w:r>
      <w:r>
        <w:rPr>
          <w:spacing w:val="-1"/>
          <w:sz w:val="24"/>
          <w:szCs w:val="24"/>
        </w:rPr>
        <w:t>aa</w:t>
      </w:r>
      <w:r>
        <w:rPr>
          <w:sz w:val="24"/>
          <w:szCs w:val="24"/>
        </w:rPr>
        <w:t>n</w:t>
      </w:r>
      <w:r>
        <w:rPr>
          <w:spacing w:val="1"/>
          <w:sz w:val="24"/>
          <w:szCs w:val="24"/>
        </w:rPr>
        <w:t xml:space="preserve"> </w:t>
      </w:r>
      <w:r>
        <w:rPr>
          <w:spacing w:val="-1"/>
          <w:sz w:val="24"/>
          <w:szCs w:val="24"/>
        </w:rPr>
        <w:t>ce</w:t>
      </w:r>
      <w:r>
        <w:rPr>
          <w:sz w:val="24"/>
          <w:szCs w:val="24"/>
        </w:rPr>
        <w:t>mas,</w:t>
      </w:r>
      <w:r>
        <w:rPr>
          <w:spacing w:val="1"/>
          <w:sz w:val="24"/>
          <w:szCs w:val="24"/>
        </w:rPr>
        <w:t xml:space="preserve"> r</w:t>
      </w:r>
      <w:r>
        <w:rPr>
          <w:spacing w:val="-1"/>
          <w:sz w:val="24"/>
          <w:szCs w:val="24"/>
        </w:rPr>
        <w:t>a</w:t>
      </w:r>
      <w:r>
        <w:rPr>
          <w:sz w:val="24"/>
          <w:szCs w:val="24"/>
        </w:rPr>
        <w:t>sa b</w:t>
      </w:r>
      <w:r>
        <w:rPr>
          <w:spacing w:val="-1"/>
          <w:sz w:val="24"/>
          <w:szCs w:val="24"/>
        </w:rPr>
        <w:t>e</w:t>
      </w:r>
      <w:r>
        <w:rPr>
          <w:sz w:val="24"/>
          <w:szCs w:val="24"/>
        </w:rPr>
        <w:t>rs</w:t>
      </w:r>
      <w:r>
        <w:rPr>
          <w:spacing w:val="1"/>
          <w:sz w:val="24"/>
          <w:szCs w:val="24"/>
        </w:rPr>
        <w:t>a</w:t>
      </w:r>
      <w:r>
        <w:rPr>
          <w:sz w:val="24"/>
          <w:szCs w:val="24"/>
        </w:rPr>
        <w:t>lah,</w:t>
      </w:r>
      <w:r>
        <w:rPr>
          <w:spacing w:val="1"/>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z w:val="24"/>
          <w:szCs w:val="24"/>
        </w:rPr>
        <w:t>d</w:t>
      </w:r>
      <w:r>
        <w:rPr>
          <w:spacing w:val="-1"/>
          <w:sz w:val="24"/>
          <w:szCs w:val="24"/>
        </w:rPr>
        <w:t>e</w:t>
      </w:r>
      <w:r>
        <w:rPr>
          <w:sz w:val="24"/>
          <w:szCs w:val="24"/>
        </w:rPr>
        <w:t>pr</w:t>
      </w:r>
      <w:r>
        <w:rPr>
          <w:spacing w:val="-2"/>
          <w:sz w:val="24"/>
          <w:szCs w:val="24"/>
        </w:rPr>
        <w:t>e</w:t>
      </w:r>
      <w:r>
        <w:rPr>
          <w:sz w:val="24"/>
          <w:szCs w:val="24"/>
        </w:rPr>
        <w:t>si</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b</w:t>
      </w:r>
      <w:r>
        <w:rPr>
          <w:spacing w:val="-1"/>
          <w:sz w:val="24"/>
          <w:szCs w:val="24"/>
        </w:rPr>
        <w:t>e</w:t>
      </w:r>
      <w:r>
        <w:rPr>
          <w:sz w:val="24"/>
          <w:szCs w:val="24"/>
        </w:rPr>
        <w:t>rl</w:t>
      </w:r>
      <w:r>
        <w:rPr>
          <w:spacing w:val="-1"/>
          <w:sz w:val="24"/>
          <w:szCs w:val="24"/>
        </w:rPr>
        <w:t>e</w:t>
      </w:r>
      <w:r>
        <w:rPr>
          <w:sz w:val="24"/>
          <w:szCs w:val="24"/>
        </w:rPr>
        <w:t>bihan d</w:t>
      </w:r>
      <w:r>
        <w:rPr>
          <w:spacing w:val="-1"/>
          <w:sz w:val="24"/>
          <w:szCs w:val="24"/>
        </w:rPr>
        <w:t>a</w:t>
      </w:r>
      <w:r>
        <w:rPr>
          <w:spacing w:val="2"/>
          <w:sz w:val="24"/>
          <w:szCs w:val="24"/>
        </w:rPr>
        <w:t>p</w:t>
      </w:r>
      <w:r>
        <w:rPr>
          <w:spacing w:val="-1"/>
          <w:sz w:val="24"/>
          <w:szCs w:val="24"/>
        </w:rPr>
        <w:t>a</w:t>
      </w:r>
      <w:r>
        <w:rPr>
          <w:sz w:val="24"/>
          <w:szCs w:val="24"/>
        </w:rPr>
        <w:t>t</w:t>
      </w:r>
      <w:r>
        <w:rPr>
          <w:spacing w:val="1"/>
          <w:sz w:val="24"/>
          <w:szCs w:val="24"/>
        </w:rPr>
        <w:t xml:space="preserve"> </w:t>
      </w:r>
      <w:r>
        <w:rPr>
          <w:sz w:val="24"/>
          <w:szCs w:val="24"/>
        </w:rPr>
        <w:t>b</w:t>
      </w:r>
      <w:r>
        <w:rPr>
          <w:spacing w:val="-1"/>
          <w:sz w:val="24"/>
          <w:szCs w:val="24"/>
        </w:rPr>
        <w:t>e</w:t>
      </w:r>
      <w:r>
        <w:rPr>
          <w:sz w:val="24"/>
          <w:szCs w:val="24"/>
        </w:rPr>
        <w:t>rhu</w:t>
      </w:r>
      <w:r>
        <w:rPr>
          <w:spacing w:val="1"/>
          <w:sz w:val="24"/>
          <w:szCs w:val="24"/>
        </w:rPr>
        <w:t>b</w:t>
      </w:r>
      <w:r>
        <w:rPr>
          <w:sz w:val="24"/>
          <w:szCs w:val="24"/>
        </w:rPr>
        <w:t>un</w:t>
      </w:r>
      <w:r>
        <w:rPr>
          <w:spacing w:val="-2"/>
          <w:sz w:val="24"/>
          <w:szCs w:val="24"/>
        </w:rPr>
        <w:t>g</w:t>
      </w:r>
      <w:r>
        <w:rPr>
          <w:spacing w:val="-1"/>
          <w:sz w:val="24"/>
          <w:szCs w:val="24"/>
        </w:rPr>
        <w:t>a</w:t>
      </w:r>
      <w:r>
        <w:rPr>
          <w:sz w:val="24"/>
          <w:szCs w:val="24"/>
        </w:rPr>
        <w:t xml:space="preserve">n </w:t>
      </w:r>
      <w:r>
        <w:rPr>
          <w:spacing w:val="2"/>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 in</w:t>
      </w:r>
      <w:r>
        <w:rPr>
          <w:spacing w:val="2"/>
          <w:sz w:val="24"/>
          <w:szCs w:val="24"/>
        </w:rPr>
        <w:t>f</w:t>
      </w:r>
      <w:r>
        <w:rPr>
          <w:spacing w:val="-1"/>
          <w:sz w:val="24"/>
          <w:szCs w:val="24"/>
        </w:rPr>
        <w:t>e</w:t>
      </w:r>
      <w:r>
        <w:rPr>
          <w:sz w:val="24"/>
          <w:szCs w:val="24"/>
        </w:rPr>
        <w:t>rtil</w:t>
      </w:r>
      <w:r>
        <w:rPr>
          <w:spacing w:val="1"/>
          <w:sz w:val="24"/>
          <w:szCs w:val="24"/>
        </w:rPr>
        <w:t>i</w:t>
      </w:r>
      <w:r>
        <w:rPr>
          <w:sz w:val="24"/>
          <w:szCs w:val="24"/>
        </w:rPr>
        <w:t>tas (</w:t>
      </w:r>
      <w:r>
        <w:rPr>
          <w:spacing w:val="-1"/>
          <w:sz w:val="24"/>
          <w:szCs w:val="24"/>
        </w:rPr>
        <w:t>He</w:t>
      </w:r>
      <w:r>
        <w:rPr>
          <w:sz w:val="24"/>
          <w:szCs w:val="24"/>
        </w:rPr>
        <w:t>nd</w:t>
      </w:r>
      <w:r>
        <w:rPr>
          <w:spacing w:val="1"/>
          <w:sz w:val="24"/>
          <w:szCs w:val="24"/>
        </w:rPr>
        <w:t>a</w:t>
      </w:r>
      <w:r>
        <w:rPr>
          <w:sz w:val="24"/>
          <w:szCs w:val="24"/>
        </w:rPr>
        <w:t>rto dkk, 2019</w:t>
      </w:r>
      <w:r>
        <w:rPr>
          <w:spacing w:val="-1"/>
          <w:sz w:val="24"/>
          <w:szCs w:val="24"/>
        </w:rPr>
        <w:t>)</w:t>
      </w:r>
      <w:r>
        <w:rPr>
          <w:sz w:val="24"/>
          <w:szCs w:val="24"/>
        </w:rPr>
        <w:t xml:space="preserve">. </w:t>
      </w:r>
    </w:p>
    <w:p w:rsidR="00663031" w:rsidRPr="00663031" w:rsidRDefault="007D581B" w:rsidP="00173941">
      <w:pPr>
        <w:spacing w:line="360" w:lineRule="auto"/>
        <w:ind w:right="80" w:firstLine="709"/>
        <w:jc w:val="both"/>
        <w:rPr>
          <w:sz w:val="24"/>
          <w:szCs w:val="24"/>
        </w:rPr>
      </w:pPr>
      <w:r>
        <w:rPr>
          <w:spacing w:val="-1"/>
          <w:sz w:val="24"/>
          <w:szCs w:val="24"/>
        </w:rPr>
        <w:t>Fa</w:t>
      </w:r>
      <w:r>
        <w:rPr>
          <w:sz w:val="24"/>
          <w:szCs w:val="24"/>
        </w:rPr>
        <w:t>ktor</w:t>
      </w:r>
      <w:r>
        <w:rPr>
          <w:spacing w:val="4"/>
          <w:sz w:val="24"/>
          <w:szCs w:val="24"/>
        </w:rPr>
        <w:t xml:space="preserve"> </w:t>
      </w:r>
      <w:r>
        <w:rPr>
          <w:sz w:val="24"/>
          <w:szCs w:val="24"/>
        </w:rPr>
        <w:t>lain</w:t>
      </w:r>
      <w:r>
        <w:rPr>
          <w:spacing w:val="2"/>
          <w:sz w:val="24"/>
          <w:szCs w:val="24"/>
        </w:rPr>
        <w:t>n</w:t>
      </w:r>
      <w:r>
        <w:rPr>
          <w:spacing w:val="-5"/>
          <w:sz w:val="24"/>
          <w:szCs w:val="24"/>
        </w:rPr>
        <w:t>y</w:t>
      </w:r>
      <w:r>
        <w:rPr>
          <w:sz w:val="24"/>
          <w:szCs w:val="24"/>
        </w:rPr>
        <w:t>a</w:t>
      </w:r>
      <w:r>
        <w:rPr>
          <w:spacing w:val="9"/>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w:t>
      </w:r>
      <w:r>
        <w:rPr>
          <w:spacing w:val="-1"/>
          <w:sz w:val="24"/>
          <w:szCs w:val="24"/>
        </w:rPr>
        <w:t>a</w:t>
      </w:r>
      <w:r>
        <w:rPr>
          <w:spacing w:val="2"/>
          <w:sz w:val="24"/>
          <w:szCs w:val="24"/>
        </w:rPr>
        <w:t>p</w:t>
      </w:r>
      <w:r>
        <w:rPr>
          <w:spacing w:val="1"/>
          <w:sz w:val="24"/>
          <w:szCs w:val="24"/>
        </w:rPr>
        <w:t>a</w:t>
      </w:r>
      <w:r>
        <w:rPr>
          <w:sz w:val="24"/>
          <w:szCs w:val="24"/>
        </w:rPr>
        <w:t>t</w:t>
      </w:r>
      <w:r>
        <w:rPr>
          <w:spacing w:val="3"/>
          <w:sz w:val="24"/>
          <w:szCs w:val="24"/>
        </w:rPr>
        <w:t xml:space="preserve"> </w:t>
      </w:r>
      <w:r>
        <w:rPr>
          <w:sz w:val="24"/>
          <w:szCs w:val="24"/>
        </w:rPr>
        <w:t>me</w:t>
      </w:r>
      <w:r>
        <w:rPr>
          <w:spacing w:val="2"/>
          <w:sz w:val="24"/>
          <w:szCs w:val="24"/>
        </w:rPr>
        <w:t>n</w:t>
      </w:r>
      <w:r>
        <w:rPr>
          <w:spacing w:val="-5"/>
          <w:sz w:val="24"/>
          <w:szCs w:val="24"/>
        </w:rPr>
        <w:t>y</w:t>
      </w:r>
      <w:r>
        <w:rPr>
          <w:spacing w:val="1"/>
          <w:sz w:val="24"/>
          <w:szCs w:val="24"/>
        </w:rPr>
        <w:t>e</w:t>
      </w:r>
      <w:r>
        <w:rPr>
          <w:sz w:val="24"/>
          <w:szCs w:val="24"/>
        </w:rPr>
        <w:t>b</w:t>
      </w:r>
      <w:r>
        <w:rPr>
          <w:spacing w:val="-1"/>
          <w:sz w:val="24"/>
          <w:szCs w:val="24"/>
        </w:rPr>
        <w:t>a</w:t>
      </w:r>
      <w:r>
        <w:rPr>
          <w:sz w:val="24"/>
          <w:szCs w:val="24"/>
        </w:rPr>
        <w:t>b</w:t>
      </w:r>
      <w:r>
        <w:rPr>
          <w:spacing w:val="2"/>
          <w:sz w:val="24"/>
          <w:szCs w:val="24"/>
        </w:rPr>
        <w:t>k</w:t>
      </w:r>
      <w:r>
        <w:rPr>
          <w:spacing w:val="-1"/>
          <w:sz w:val="24"/>
          <w:szCs w:val="24"/>
        </w:rPr>
        <w:t>a</w:t>
      </w:r>
      <w:r>
        <w:rPr>
          <w:sz w:val="24"/>
          <w:szCs w:val="24"/>
        </w:rPr>
        <w:t>n</w:t>
      </w:r>
      <w:r>
        <w:rPr>
          <w:spacing w:val="5"/>
          <w:sz w:val="24"/>
          <w:szCs w:val="24"/>
        </w:rPr>
        <w:t xml:space="preserve"> </w:t>
      </w:r>
      <w:r>
        <w:rPr>
          <w:spacing w:val="-2"/>
          <w:sz w:val="24"/>
          <w:szCs w:val="24"/>
        </w:rPr>
        <w:t>g</w:t>
      </w:r>
      <w:r>
        <w:rPr>
          <w:spacing w:val="-1"/>
          <w:sz w:val="24"/>
          <w:szCs w:val="24"/>
        </w:rPr>
        <w:t>a</w:t>
      </w:r>
      <w:r>
        <w:rPr>
          <w:spacing w:val="2"/>
          <w:sz w:val="24"/>
          <w:szCs w:val="24"/>
        </w:rPr>
        <w:t>n</w:t>
      </w:r>
      <w:r>
        <w:rPr>
          <w:sz w:val="24"/>
          <w:szCs w:val="24"/>
        </w:rPr>
        <w:t>g</w:t>
      </w:r>
      <w:r>
        <w:rPr>
          <w:spacing w:val="-2"/>
          <w:sz w:val="24"/>
          <w:szCs w:val="24"/>
        </w:rPr>
        <w:t>g</w:t>
      </w:r>
      <w:r>
        <w:rPr>
          <w:spacing w:val="2"/>
          <w:sz w:val="24"/>
          <w:szCs w:val="24"/>
        </w:rPr>
        <w:t>u</w:t>
      </w:r>
      <w:r>
        <w:rPr>
          <w:spacing w:val="1"/>
          <w:sz w:val="24"/>
          <w:szCs w:val="24"/>
        </w:rPr>
        <w:t>a</w:t>
      </w:r>
      <w:r>
        <w:rPr>
          <w:sz w:val="24"/>
          <w:szCs w:val="24"/>
        </w:rPr>
        <w:t>n</w:t>
      </w:r>
      <w:r>
        <w:rPr>
          <w:spacing w:val="3"/>
          <w:sz w:val="24"/>
          <w:szCs w:val="24"/>
        </w:rPr>
        <w:t xml:space="preserve"> </w:t>
      </w:r>
      <w:r>
        <w:rPr>
          <w:sz w:val="24"/>
          <w:szCs w:val="24"/>
        </w:rPr>
        <w:t>inf</w:t>
      </w:r>
      <w:r>
        <w:rPr>
          <w:spacing w:val="-1"/>
          <w:sz w:val="24"/>
          <w:szCs w:val="24"/>
        </w:rPr>
        <w:t>e</w:t>
      </w:r>
      <w:r>
        <w:rPr>
          <w:sz w:val="24"/>
          <w:szCs w:val="24"/>
        </w:rPr>
        <w:t>rtil</w:t>
      </w:r>
      <w:r>
        <w:rPr>
          <w:spacing w:val="1"/>
          <w:sz w:val="24"/>
          <w:szCs w:val="24"/>
        </w:rPr>
        <w:t>i</w:t>
      </w:r>
      <w:r>
        <w:rPr>
          <w:sz w:val="24"/>
          <w:szCs w:val="24"/>
        </w:rPr>
        <w:t>tas</w:t>
      </w:r>
      <w:r>
        <w:rPr>
          <w:spacing w:val="2"/>
          <w:sz w:val="24"/>
          <w:szCs w:val="24"/>
        </w:rPr>
        <w:t xml:space="preserve"> </w:t>
      </w:r>
      <w:r>
        <w:rPr>
          <w:spacing w:val="-1"/>
          <w:sz w:val="24"/>
          <w:szCs w:val="24"/>
        </w:rPr>
        <w:t>a</w:t>
      </w:r>
      <w:r>
        <w:rPr>
          <w:spacing w:val="2"/>
          <w:sz w:val="24"/>
          <w:szCs w:val="24"/>
        </w:rPr>
        <w:t>d</w:t>
      </w:r>
      <w:r>
        <w:rPr>
          <w:spacing w:val="-1"/>
          <w:sz w:val="24"/>
          <w:szCs w:val="24"/>
        </w:rPr>
        <w:t>a</w:t>
      </w:r>
      <w:r>
        <w:rPr>
          <w:sz w:val="24"/>
          <w:szCs w:val="24"/>
        </w:rPr>
        <w:t>lah</w:t>
      </w:r>
      <w:r>
        <w:rPr>
          <w:spacing w:val="2"/>
          <w:sz w:val="24"/>
          <w:szCs w:val="24"/>
        </w:rPr>
        <w:t xml:space="preserve"> </w:t>
      </w:r>
      <w:r>
        <w:rPr>
          <w:sz w:val="24"/>
          <w:szCs w:val="24"/>
        </w:rPr>
        <w:t>o</w:t>
      </w:r>
      <w:r>
        <w:rPr>
          <w:spacing w:val="2"/>
          <w:sz w:val="24"/>
          <w:szCs w:val="24"/>
        </w:rPr>
        <w:t>b</w:t>
      </w:r>
      <w:r>
        <w:rPr>
          <w:spacing w:val="-1"/>
          <w:sz w:val="24"/>
          <w:szCs w:val="24"/>
        </w:rPr>
        <w:t>a</w:t>
      </w:r>
      <w:r>
        <w:rPr>
          <w:spacing w:val="8"/>
          <w:sz w:val="24"/>
          <w:szCs w:val="24"/>
        </w:rPr>
        <w:t>t</w:t>
      </w:r>
      <w:r>
        <w:rPr>
          <w:sz w:val="24"/>
          <w:szCs w:val="24"/>
        </w:rPr>
        <w:t>- ob</w:t>
      </w:r>
      <w:r>
        <w:rPr>
          <w:spacing w:val="-1"/>
          <w:sz w:val="24"/>
          <w:szCs w:val="24"/>
        </w:rPr>
        <w:t>a</w:t>
      </w:r>
      <w:r>
        <w:rPr>
          <w:sz w:val="24"/>
          <w:szCs w:val="24"/>
        </w:rPr>
        <w:t xml:space="preserve">tan </w:t>
      </w:r>
      <w:r>
        <w:rPr>
          <w:spacing w:val="-5"/>
          <w:sz w:val="24"/>
          <w:szCs w:val="24"/>
        </w:rPr>
        <w:t>y</w:t>
      </w:r>
      <w:r>
        <w:rPr>
          <w:spacing w:val="1"/>
          <w:sz w:val="24"/>
          <w:szCs w:val="24"/>
        </w:rPr>
        <w:t>a</w:t>
      </w:r>
      <w:r>
        <w:rPr>
          <w:spacing w:val="2"/>
          <w:sz w:val="24"/>
          <w:szCs w:val="24"/>
        </w:rPr>
        <w:t>n</w:t>
      </w:r>
      <w:r>
        <w:rPr>
          <w:sz w:val="24"/>
          <w:szCs w:val="24"/>
        </w:rPr>
        <w:t>g di</w:t>
      </w:r>
      <w:r>
        <w:rPr>
          <w:spacing w:val="-2"/>
          <w:sz w:val="24"/>
          <w:szCs w:val="24"/>
        </w:rPr>
        <w:t>g</w:t>
      </w:r>
      <w:r>
        <w:rPr>
          <w:sz w:val="24"/>
          <w:szCs w:val="24"/>
        </w:rPr>
        <w:t>un</w:t>
      </w:r>
      <w:r>
        <w:rPr>
          <w:spacing w:val="-1"/>
          <w:sz w:val="24"/>
          <w:szCs w:val="24"/>
        </w:rPr>
        <w:t>a</w:t>
      </w:r>
      <w:r>
        <w:rPr>
          <w:spacing w:val="2"/>
          <w:sz w:val="24"/>
          <w:szCs w:val="24"/>
        </w:rPr>
        <w:t>k</w:t>
      </w:r>
      <w:r>
        <w:rPr>
          <w:spacing w:val="-1"/>
          <w:sz w:val="24"/>
          <w:szCs w:val="24"/>
        </w:rPr>
        <w:t>a</w:t>
      </w:r>
      <w:r>
        <w:rPr>
          <w:sz w:val="24"/>
          <w:szCs w:val="24"/>
        </w:rPr>
        <w:t>n untuk me</w:t>
      </w:r>
      <w:r>
        <w:rPr>
          <w:spacing w:val="2"/>
          <w:sz w:val="24"/>
          <w:szCs w:val="24"/>
        </w:rPr>
        <w:t>n</w:t>
      </w:r>
      <w:r>
        <w:rPr>
          <w:spacing w:val="-5"/>
          <w:sz w:val="24"/>
          <w:szCs w:val="24"/>
        </w:rPr>
        <w:t>y</w:t>
      </w:r>
      <w:r>
        <w:rPr>
          <w:spacing w:val="-1"/>
          <w:sz w:val="24"/>
          <w:szCs w:val="24"/>
        </w:rPr>
        <w:t>e</w:t>
      </w:r>
      <w:r>
        <w:rPr>
          <w:sz w:val="24"/>
          <w:szCs w:val="24"/>
        </w:rPr>
        <w:t>mbuhkan</w:t>
      </w:r>
      <w:r>
        <w:rPr>
          <w:spacing w:val="4"/>
          <w:sz w:val="24"/>
          <w:szCs w:val="24"/>
        </w:rPr>
        <w:t xml:space="preserve"> </w:t>
      </w:r>
      <w:r>
        <w:rPr>
          <w:sz w:val="24"/>
          <w:szCs w:val="24"/>
        </w:rPr>
        <w:t>p</w:t>
      </w:r>
      <w:r>
        <w:rPr>
          <w:spacing w:val="-1"/>
          <w:sz w:val="24"/>
          <w:szCs w:val="24"/>
        </w:rPr>
        <w:t>e</w:t>
      </w:r>
      <w:r>
        <w:rPr>
          <w:spacing w:val="2"/>
          <w:sz w:val="24"/>
          <w:szCs w:val="24"/>
        </w:rPr>
        <w:t>n</w:t>
      </w:r>
      <w:r>
        <w:rPr>
          <w:spacing w:val="-5"/>
          <w:sz w:val="24"/>
          <w:szCs w:val="24"/>
        </w:rPr>
        <w:t>y</w:t>
      </w:r>
      <w:r>
        <w:rPr>
          <w:spacing w:val="-1"/>
          <w:sz w:val="24"/>
          <w:szCs w:val="24"/>
        </w:rPr>
        <w:t>a</w:t>
      </w:r>
      <w:r>
        <w:rPr>
          <w:sz w:val="24"/>
          <w:szCs w:val="24"/>
        </w:rPr>
        <w:t>ki</w:t>
      </w:r>
      <w:r>
        <w:rPr>
          <w:spacing w:val="1"/>
          <w:sz w:val="24"/>
          <w:szCs w:val="24"/>
        </w:rPr>
        <w:t>t</w:t>
      </w:r>
      <w:r w:rsidR="00165EBB">
        <w:rPr>
          <w:sz w:val="24"/>
          <w:szCs w:val="24"/>
        </w:rPr>
        <w:t>.</w:t>
      </w:r>
      <w:r w:rsidR="00165EBB">
        <w:rPr>
          <w:sz w:val="24"/>
          <w:szCs w:val="24"/>
          <w:lang w:val="id-ID"/>
        </w:rPr>
        <w:t xml:space="preserve"> </w:t>
      </w:r>
      <w:r>
        <w:rPr>
          <w:sz w:val="24"/>
          <w:szCs w:val="24"/>
        </w:rPr>
        <w:t>Ob</w:t>
      </w:r>
      <w:r>
        <w:rPr>
          <w:spacing w:val="-1"/>
          <w:sz w:val="24"/>
          <w:szCs w:val="24"/>
        </w:rPr>
        <w:t>a</w:t>
      </w:r>
      <w:r>
        <w:rPr>
          <w:spacing w:val="5"/>
          <w:sz w:val="24"/>
          <w:szCs w:val="24"/>
        </w:rPr>
        <w:t>t</w:t>
      </w:r>
      <w:r>
        <w:rPr>
          <w:spacing w:val="-1"/>
          <w:sz w:val="24"/>
          <w:szCs w:val="24"/>
        </w:rPr>
        <w:t>-</w:t>
      </w:r>
      <w:r>
        <w:rPr>
          <w:sz w:val="24"/>
          <w:szCs w:val="24"/>
        </w:rPr>
        <w:t>o</w:t>
      </w:r>
      <w:r>
        <w:rPr>
          <w:spacing w:val="2"/>
          <w:sz w:val="24"/>
          <w:szCs w:val="24"/>
        </w:rPr>
        <w:t>b</w:t>
      </w:r>
      <w:r>
        <w:rPr>
          <w:spacing w:val="-1"/>
          <w:sz w:val="24"/>
          <w:szCs w:val="24"/>
        </w:rPr>
        <w:t>a</w:t>
      </w:r>
      <w:r>
        <w:rPr>
          <w:sz w:val="24"/>
          <w:szCs w:val="24"/>
        </w:rPr>
        <w:t>tan s</w:t>
      </w:r>
      <w:r>
        <w:rPr>
          <w:spacing w:val="-1"/>
          <w:sz w:val="24"/>
          <w:szCs w:val="24"/>
        </w:rPr>
        <w:t>e</w:t>
      </w:r>
      <w:r>
        <w:rPr>
          <w:sz w:val="24"/>
          <w:szCs w:val="24"/>
        </w:rPr>
        <w:t>p</w:t>
      </w:r>
      <w:r>
        <w:rPr>
          <w:spacing w:val="-1"/>
          <w:sz w:val="24"/>
          <w:szCs w:val="24"/>
        </w:rPr>
        <w:t>e</w:t>
      </w:r>
      <w:r w:rsidR="00165EBB">
        <w:rPr>
          <w:sz w:val="24"/>
          <w:szCs w:val="24"/>
        </w:rPr>
        <w:t xml:space="preserve">rti </w:t>
      </w:r>
      <w:r>
        <w:rPr>
          <w:spacing w:val="1"/>
          <w:sz w:val="24"/>
          <w:szCs w:val="24"/>
        </w:rPr>
        <w:t>S</w:t>
      </w:r>
      <w:r w:rsidR="00165EBB">
        <w:rPr>
          <w:i/>
          <w:sz w:val="24"/>
          <w:szCs w:val="24"/>
        </w:rPr>
        <w:t>pironolakton</w:t>
      </w:r>
      <w:r>
        <w:rPr>
          <w:i/>
          <w:spacing w:val="3"/>
          <w:sz w:val="24"/>
          <w:szCs w:val="24"/>
        </w:rPr>
        <w:t xml:space="preserve"> </w:t>
      </w:r>
      <w:r>
        <w:rPr>
          <w:sz w:val="24"/>
          <w:szCs w:val="24"/>
        </w:rPr>
        <w:t>di</w:t>
      </w:r>
      <w:r>
        <w:rPr>
          <w:spacing w:val="1"/>
          <w:sz w:val="24"/>
          <w:szCs w:val="24"/>
        </w:rPr>
        <w:t>l</w:t>
      </w:r>
      <w:r>
        <w:rPr>
          <w:spacing w:val="-1"/>
          <w:sz w:val="24"/>
          <w:szCs w:val="24"/>
        </w:rPr>
        <w:t>a</w:t>
      </w:r>
      <w:r>
        <w:rPr>
          <w:sz w:val="24"/>
          <w:szCs w:val="24"/>
        </w:rPr>
        <w:t>pork</w:t>
      </w:r>
      <w:r>
        <w:rPr>
          <w:spacing w:val="-2"/>
          <w:sz w:val="24"/>
          <w:szCs w:val="24"/>
        </w:rPr>
        <w:t>a</w:t>
      </w:r>
      <w:r>
        <w:rPr>
          <w:sz w:val="24"/>
          <w:szCs w:val="24"/>
        </w:rPr>
        <w:t xml:space="preserve">n   </w:t>
      </w:r>
      <w:r>
        <w:rPr>
          <w:spacing w:val="2"/>
          <w:sz w:val="24"/>
          <w:szCs w:val="24"/>
        </w:rPr>
        <w:t>d</w:t>
      </w:r>
      <w:r>
        <w:rPr>
          <w:spacing w:val="-1"/>
          <w:sz w:val="24"/>
          <w:szCs w:val="24"/>
        </w:rPr>
        <w:t>a</w:t>
      </w:r>
      <w:r>
        <w:rPr>
          <w:sz w:val="24"/>
          <w:szCs w:val="24"/>
        </w:rPr>
        <w:t>p</w:t>
      </w:r>
      <w:r>
        <w:rPr>
          <w:spacing w:val="-1"/>
          <w:sz w:val="24"/>
          <w:szCs w:val="24"/>
        </w:rPr>
        <w:t>a</w:t>
      </w:r>
      <w:r>
        <w:rPr>
          <w:sz w:val="24"/>
          <w:szCs w:val="24"/>
        </w:rPr>
        <w:t xml:space="preserve">t  </w:t>
      </w:r>
      <w:r>
        <w:rPr>
          <w:spacing w:val="1"/>
          <w:sz w:val="24"/>
          <w:szCs w:val="24"/>
        </w:rPr>
        <w:t xml:space="preserve"> </w:t>
      </w:r>
      <w:r>
        <w:rPr>
          <w:sz w:val="24"/>
          <w:szCs w:val="24"/>
        </w:rPr>
        <w:t>m</w:t>
      </w:r>
      <w:r>
        <w:rPr>
          <w:spacing w:val="2"/>
          <w:sz w:val="24"/>
          <w:szCs w:val="24"/>
        </w:rPr>
        <w:t>e</w:t>
      </w:r>
      <w:r>
        <w:rPr>
          <w:sz w:val="24"/>
          <w:szCs w:val="24"/>
        </w:rPr>
        <w:t>r</w:t>
      </w:r>
      <w:r>
        <w:rPr>
          <w:spacing w:val="1"/>
          <w:sz w:val="24"/>
          <w:szCs w:val="24"/>
        </w:rPr>
        <w:t>u</w:t>
      </w:r>
      <w:r>
        <w:rPr>
          <w:sz w:val="24"/>
          <w:szCs w:val="24"/>
        </w:rPr>
        <w:t>s</w:t>
      </w:r>
      <w:r>
        <w:rPr>
          <w:spacing w:val="-1"/>
          <w:sz w:val="24"/>
          <w:szCs w:val="24"/>
        </w:rPr>
        <w:t>a</w:t>
      </w:r>
      <w:r>
        <w:rPr>
          <w:sz w:val="24"/>
          <w:szCs w:val="24"/>
        </w:rPr>
        <w:t xml:space="preserve">k   </w:t>
      </w:r>
      <w:r>
        <w:rPr>
          <w:spacing w:val="-1"/>
          <w:sz w:val="24"/>
          <w:szCs w:val="24"/>
        </w:rPr>
        <w:t>a</w:t>
      </w:r>
      <w:r>
        <w:rPr>
          <w:sz w:val="24"/>
          <w:szCs w:val="24"/>
        </w:rPr>
        <w:t xml:space="preserve">tau  </w:t>
      </w:r>
      <w:r>
        <w:rPr>
          <w:spacing w:val="2"/>
          <w:sz w:val="24"/>
          <w:szCs w:val="24"/>
        </w:rPr>
        <w:t xml:space="preserve"> </w:t>
      </w:r>
      <w:r>
        <w:rPr>
          <w:sz w:val="24"/>
          <w:szCs w:val="24"/>
        </w:rPr>
        <w:t>menu</w:t>
      </w:r>
      <w:r>
        <w:rPr>
          <w:spacing w:val="-1"/>
          <w:sz w:val="24"/>
          <w:szCs w:val="24"/>
        </w:rPr>
        <w:t>r</w:t>
      </w:r>
      <w:r>
        <w:rPr>
          <w:sz w:val="24"/>
          <w:szCs w:val="24"/>
        </w:rPr>
        <w:t>un</w:t>
      </w:r>
      <w:r>
        <w:rPr>
          <w:spacing w:val="2"/>
          <w:sz w:val="24"/>
          <w:szCs w:val="24"/>
        </w:rPr>
        <w:t>k</w:t>
      </w:r>
      <w:r>
        <w:rPr>
          <w:spacing w:val="-1"/>
          <w:sz w:val="24"/>
          <w:szCs w:val="24"/>
        </w:rPr>
        <w:t>a</w:t>
      </w:r>
      <w:r>
        <w:rPr>
          <w:sz w:val="24"/>
          <w:szCs w:val="24"/>
        </w:rPr>
        <w:t>n prod</w:t>
      </w:r>
      <w:r>
        <w:rPr>
          <w:spacing w:val="-1"/>
          <w:sz w:val="24"/>
          <w:szCs w:val="24"/>
        </w:rPr>
        <w:t>u</w:t>
      </w:r>
      <w:r>
        <w:rPr>
          <w:sz w:val="24"/>
          <w:szCs w:val="24"/>
        </w:rPr>
        <w:t>ksi</w:t>
      </w:r>
      <w:r>
        <w:rPr>
          <w:spacing w:val="3"/>
          <w:sz w:val="24"/>
          <w:szCs w:val="24"/>
        </w:rPr>
        <w:t xml:space="preserve"> </w:t>
      </w:r>
      <w:r>
        <w:rPr>
          <w:sz w:val="24"/>
          <w:szCs w:val="24"/>
        </w:rPr>
        <w:t>testote</w:t>
      </w:r>
      <w:r>
        <w:rPr>
          <w:spacing w:val="-1"/>
          <w:sz w:val="24"/>
          <w:szCs w:val="24"/>
        </w:rPr>
        <w:t>r</w:t>
      </w:r>
      <w:r>
        <w:rPr>
          <w:sz w:val="24"/>
          <w:szCs w:val="24"/>
        </w:rPr>
        <w:t>on</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dipe</w:t>
      </w:r>
      <w:r>
        <w:rPr>
          <w:spacing w:val="-1"/>
          <w:sz w:val="24"/>
          <w:szCs w:val="24"/>
        </w:rPr>
        <w:t>r</w:t>
      </w:r>
      <w:r>
        <w:rPr>
          <w:sz w:val="24"/>
          <w:szCs w:val="24"/>
        </w:rPr>
        <w:t>lukan</w:t>
      </w:r>
      <w:r>
        <w:rPr>
          <w:spacing w:val="1"/>
          <w:sz w:val="24"/>
          <w:szCs w:val="24"/>
        </w:rPr>
        <w:t xml:space="preserve"> </w:t>
      </w:r>
      <w:r>
        <w:rPr>
          <w:sz w:val="24"/>
          <w:szCs w:val="24"/>
        </w:rPr>
        <w:t>p</w:t>
      </w:r>
      <w:r>
        <w:rPr>
          <w:spacing w:val="-1"/>
          <w:sz w:val="24"/>
          <w:szCs w:val="24"/>
        </w:rPr>
        <w:t>a</w:t>
      </w:r>
      <w:r>
        <w:rPr>
          <w:spacing w:val="2"/>
          <w:sz w:val="24"/>
          <w:szCs w:val="24"/>
        </w:rPr>
        <w:t>d</w:t>
      </w:r>
      <w:r>
        <w:rPr>
          <w:sz w:val="24"/>
          <w:szCs w:val="24"/>
        </w:rPr>
        <w:t>a</w:t>
      </w:r>
      <w:r>
        <w:rPr>
          <w:spacing w:val="1"/>
          <w:sz w:val="24"/>
          <w:szCs w:val="24"/>
        </w:rPr>
        <w:t xml:space="preserve"> </w:t>
      </w:r>
      <w:r>
        <w:rPr>
          <w:sz w:val="24"/>
          <w:szCs w:val="24"/>
        </w:rPr>
        <w:t>pro</w:t>
      </w:r>
      <w:r>
        <w:rPr>
          <w:spacing w:val="2"/>
          <w:sz w:val="24"/>
          <w:szCs w:val="24"/>
        </w:rPr>
        <w:t>s</w:t>
      </w:r>
      <w:r>
        <w:rPr>
          <w:spacing w:val="-1"/>
          <w:sz w:val="24"/>
          <w:szCs w:val="24"/>
        </w:rPr>
        <w:t>e</w:t>
      </w:r>
      <w:r>
        <w:rPr>
          <w:sz w:val="24"/>
          <w:szCs w:val="24"/>
        </w:rPr>
        <w:t>s</w:t>
      </w:r>
      <w:r>
        <w:rPr>
          <w:spacing w:val="2"/>
          <w:sz w:val="24"/>
          <w:szCs w:val="24"/>
        </w:rPr>
        <w:t xml:space="preserve"> </w:t>
      </w:r>
      <w:r>
        <w:rPr>
          <w:sz w:val="24"/>
          <w:szCs w:val="24"/>
        </w:rPr>
        <w:t>sp</w:t>
      </w:r>
      <w:r>
        <w:rPr>
          <w:spacing w:val="-1"/>
          <w:sz w:val="24"/>
          <w:szCs w:val="24"/>
        </w:rPr>
        <w:t>e</w:t>
      </w:r>
      <w:r>
        <w:rPr>
          <w:sz w:val="24"/>
          <w:szCs w:val="24"/>
        </w:rPr>
        <w:t>rm</w:t>
      </w:r>
      <w:r>
        <w:rPr>
          <w:spacing w:val="-1"/>
          <w:sz w:val="24"/>
          <w:szCs w:val="24"/>
        </w:rPr>
        <w:t>a</w:t>
      </w:r>
      <w:r>
        <w:rPr>
          <w:sz w:val="24"/>
          <w:szCs w:val="24"/>
        </w:rPr>
        <w:t>t</w:t>
      </w:r>
      <w:r>
        <w:rPr>
          <w:spacing w:val="3"/>
          <w:sz w:val="24"/>
          <w:szCs w:val="24"/>
        </w:rPr>
        <w:t>o</w:t>
      </w:r>
      <w:r>
        <w:rPr>
          <w:spacing w:val="-2"/>
          <w:sz w:val="24"/>
          <w:szCs w:val="24"/>
        </w:rPr>
        <w:t>g</w:t>
      </w:r>
      <w:r>
        <w:rPr>
          <w:spacing w:val="-1"/>
          <w:sz w:val="24"/>
          <w:szCs w:val="24"/>
        </w:rPr>
        <w:t>e</w:t>
      </w:r>
      <w:r>
        <w:rPr>
          <w:sz w:val="24"/>
          <w:szCs w:val="24"/>
        </w:rPr>
        <w:t>n</w:t>
      </w:r>
      <w:r>
        <w:rPr>
          <w:spacing w:val="-1"/>
          <w:sz w:val="24"/>
          <w:szCs w:val="24"/>
        </w:rPr>
        <w:t>e</w:t>
      </w:r>
      <w:r>
        <w:rPr>
          <w:sz w:val="24"/>
          <w:szCs w:val="24"/>
        </w:rPr>
        <w:t>sis</w:t>
      </w:r>
      <w:r>
        <w:rPr>
          <w:spacing w:val="3"/>
          <w:sz w:val="24"/>
          <w:szCs w:val="24"/>
        </w:rPr>
        <w:t xml:space="preserve"> </w:t>
      </w:r>
      <w:r>
        <w:rPr>
          <w:spacing w:val="-1"/>
          <w:sz w:val="24"/>
          <w:szCs w:val="24"/>
        </w:rPr>
        <w:t>a</w:t>
      </w:r>
      <w:r>
        <w:rPr>
          <w:sz w:val="24"/>
          <w:szCs w:val="24"/>
        </w:rPr>
        <w:t>tau p</w:t>
      </w:r>
      <w:r>
        <w:rPr>
          <w:spacing w:val="-1"/>
          <w:sz w:val="24"/>
          <w:szCs w:val="24"/>
        </w:rPr>
        <w:t>e</w:t>
      </w:r>
      <w:r>
        <w:rPr>
          <w:sz w:val="24"/>
          <w:szCs w:val="24"/>
        </w:rPr>
        <w:t>mbentuk</w:t>
      </w:r>
      <w:r>
        <w:rPr>
          <w:spacing w:val="-1"/>
          <w:sz w:val="24"/>
          <w:szCs w:val="24"/>
        </w:rPr>
        <w:t>a</w:t>
      </w:r>
      <w:r>
        <w:rPr>
          <w:sz w:val="24"/>
          <w:szCs w:val="24"/>
        </w:rPr>
        <w:t>n</w:t>
      </w:r>
      <w:r>
        <w:rPr>
          <w:spacing w:val="1"/>
          <w:sz w:val="24"/>
          <w:szCs w:val="24"/>
        </w:rPr>
        <w:t xml:space="preserve"> </w:t>
      </w:r>
      <w:r>
        <w:rPr>
          <w:sz w:val="24"/>
          <w:szCs w:val="24"/>
        </w:rPr>
        <w:t>sp</w:t>
      </w:r>
      <w:r>
        <w:rPr>
          <w:spacing w:val="-1"/>
          <w:sz w:val="24"/>
          <w:szCs w:val="24"/>
        </w:rPr>
        <w:t>e</w:t>
      </w:r>
      <w:r>
        <w:rPr>
          <w:sz w:val="24"/>
          <w:szCs w:val="24"/>
        </w:rPr>
        <w:t>r</w:t>
      </w:r>
      <w:r>
        <w:rPr>
          <w:spacing w:val="2"/>
          <w:sz w:val="24"/>
          <w:szCs w:val="24"/>
        </w:rPr>
        <w:t>m</w:t>
      </w:r>
      <w:r>
        <w:rPr>
          <w:spacing w:val="-1"/>
          <w:sz w:val="24"/>
          <w:szCs w:val="24"/>
        </w:rPr>
        <w:t>a</w:t>
      </w:r>
      <w:r>
        <w:rPr>
          <w:sz w:val="24"/>
          <w:szCs w:val="24"/>
        </w:rPr>
        <w:t>.</w:t>
      </w:r>
      <w:r>
        <w:rPr>
          <w:spacing w:val="1"/>
          <w:sz w:val="24"/>
          <w:szCs w:val="24"/>
        </w:rPr>
        <w:t xml:space="preserve"> Pa</w:t>
      </w:r>
      <w:r>
        <w:rPr>
          <w:sz w:val="24"/>
          <w:szCs w:val="24"/>
        </w:rPr>
        <w:t>da ob</w:t>
      </w:r>
      <w:r>
        <w:rPr>
          <w:spacing w:val="-1"/>
          <w:sz w:val="24"/>
          <w:szCs w:val="24"/>
        </w:rPr>
        <w:t>a</w:t>
      </w:r>
      <w:r>
        <w:rPr>
          <w:sz w:val="24"/>
          <w:szCs w:val="24"/>
        </w:rPr>
        <w:t>t</w:t>
      </w:r>
      <w:r>
        <w:rPr>
          <w:spacing w:val="4"/>
          <w:sz w:val="24"/>
          <w:szCs w:val="24"/>
        </w:rPr>
        <w:t xml:space="preserve"> </w:t>
      </w:r>
      <w:r>
        <w:rPr>
          <w:i/>
          <w:spacing w:val="-1"/>
          <w:sz w:val="24"/>
          <w:szCs w:val="24"/>
        </w:rPr>
        <w:t>k</w:t>
      </w:r>
      <w:r>
        <w:rPr>
          <w:i/>
          <w:sz w:val="24"/>
          <w:szCs w:val="24"/>
        </w:rPr>
        <w:t>olkisin</w:t>
      </w:r>
      <w:r>
        <w:rPr>
          <w:i/>
          <w:spacing w:val="1"/>
          <w:sz w:val="24"/>
          <w:szCs w:val="24"/>
        </w:rPr>
        <w:t xml:space="preserve"> </w:t>
      </w:r>
      <w:r>
        <w:rPr>
          <w:spacing w:val="-1"/>
          <w:sz w:val="24"/>
          <w:szCs w:val="24"/>
        </w:rPr>
        <w:t>a</w:t>
      </w:r>
      <w:r>
        <w:rPr>
          <w:sz w:val="24"/>
          <w:szCs w:val="24"/>
        </w:rPr>
        <w:t xml:space="preserve">tau </w:t>
      </w:r>
      <w:r>
        <w:rPr>
          <w:i/>
          <w:sz w:val="24"/>
          <w:szCs w:val="24"/>
        </w:rPr>
        <w:t>al</w:t>
      </w:r>
      <w:r>
        <w:rPr>
          <w:i/>
          <w:spacing w:val="1"/>
          <w:sz w:val="24"/>
          <w:szCs w:val="24"/>
        </w:rPr>
        <w:t>l</w:t>
      </w:r>
      <w:r>
        <w:rPr>
          <w:i/>
          <w:spacing w:val="2"/>
          <w:sz w:val="24"/>
          <w:szCs w:val="24"/>
        </w:rPr>
        <w:t>o</w:t>
      </w:r>
      <w:r>
        <w:rPr>
          <w:i/>
          <w:sz w:val="24"/>
          <w:szCs w:val="24"/>
        </w:rPr>
        <w:t>purinol</w:t>
      </w:r>
      <w:r>
        <w:rPr>
          <w:i/>
          <w:spacing w:val="3"/>
          <w:sz w:val="24"/>
          <w:szCs w:val="24"/>
        </w:rPr>
        <w:t xml:space="preserve"> </w:t>
      </w:r>
      <w:r>
        <w:rPr>
          <w:sz w:val="24"/>
          <w:szCs w:val="24"/>
        </w:rPr>
        <w:t>di</w:t>
      </w:r>
      <w:r>
        <w:rPr>
          <w:spacing w:val="1"/>
          <w:sz w:val="24"/>
          <w:szCs w:val="24"/>
        </w:rPr>
        <w:t>l</w:t>
      </w:r>
      <w:r>
        <w:rPr>
          <w:spacing w:val="-1"/>
          <w:sz w:val="24"/>
          <w:szCs w:val="24"/>
        </w:rPr>
        <w:t>a</w:t>
      </w:r>
      <w:r>
        <w:rPr>
          <w:sz w:val="24"/>
          <w:szCs w:val="24"/>
        </w:rPr>
        <w:t>pork</w:t>
      </w:r>
      <w:r>
        <w:rPr>
          <w:spacing w:val="-2"/>
          <w:sz w:val="24"/>
          <w:szCs w:val="24"/>
        </w:rPr>
        <w:t>a</w:t>
      </w:r>
      <w:r>
        <w:rPr>
          <w:sz w:val="24"/>
          <w:szCs w:val="24"/>
        </w:rPr>
        <w:t>n</w:t>
      </w:r>
      <w:r>
        <w:rPr>
          <w:spacing w:val="1"/>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 meng</w:t>
      </w:r>
      <w:r>
        <w:rPr>
          <w:spacing w:val="-1"/>
          <w:sz w:val="24"/>
          <w:szCs w:val="24"/>
        </w:rPr>
        <w:t>a</w:t>
      </w:r>
      <w:r>
        <w:rPr>
          <w:sz w:val="24"/>
          <w:szCs w:val="24"/>
        </w:rPr>
        <w:t>kibatk</w:t>
      </w:r>
      <w:r>
        <w:rPr>
          <w:spacing w:val="-1"/>
          <w:sz w:val="24"/>
          <w:szCs w:val="24"/>
        </w:rPr>
        <w:t>a</w:t>
      </w:r>
      <w:r>
        <w:rPr>
          <w:sz w:val="24"/>
          <w:szCs w:val="24"/>
        </w:rPr>
        <w:t>n p</w:t>
      </w:r>
      <w:r>
        <w:rPr>
          <w:spacing w:val="-1"/>
          <w:sz w:val="24"/>
          <w:szCs w:val="24"/>
        </w:rPr>
        <w:t>e</w:t>
      </w:r>
      <w:r>
        <w:rPr>
          <w:sz w:val="24"/>
          <w:szCs w:val="24"/>
        </w:rPr>
        <w:t>n</w:t>
      </w:r>
      <w:r>
        <w:rPr>
          <w:spacing w:val="2"/>
          <w:sz w:val="24"/>
          <w:szCs w:val="24"/>
        </w:rPr>
        <w:t>u</w:t>
      </w:r>
      <w:r>
        <w:rPr>
          <w:sz w:val="24"/>
          <w:szCs w:val="24"/>
        </w:rPr>
        <w:t>runan ju</w:t>
      </w:r>
      <w:r>
        <w:rPr>
          <w:spacing w:val="1"/>
          <w:sz w:val="24"/>
          <w:szCs w:val="24"/>
        </w:rPr>
        <w:t>m</w:t>
      </w:r>
      <w:r>
        <w:rPr>
          <w:sz w:val="24"/>
          <w:szCs w:val="24"/>
        </w:rPr>
        <w:t>lah sp</w:t>
      </w:r>
      <w:r>
        <w:rPr>
          <w:spacing w:val="-1"/>
          <w:sz w:val="24"/>
          <w:szCs w:val="24"/>
        </w:rPr>
        <w:t>e</w:t>
      </w:r>
      <w:r>
        <w:rPr>
          <w:sz w:val="24"/>
          <w:szCs w:val="24"/>
        </w:rPr>
        <w:t>rm</w:t>
      </w:r>
      <w:r>
        <w:rPr>
          <w:spacing w:val="-1"/>
          <w:sz w:val="24"/>
          <w:szCs w:val="24"/>
        </w:rPr>
        <w:t>a</w:t>
      </w:r>
      <w:r>
        <w:rPr>
          <w:sz w:val="24"/>
          <w:szCs w:val="24"/>
        </w:rPr>
        <w:t>.</w:t>
      </w:r>
      <w:r w:rsidR="00663031">
        <w:rPr>
          <w:sz w:val="24"/>
          <w:szCs w:val="24"/>
        </w:rPr>
        <w:t xml:space="preserve"> </w:t>
      </w:r>
      <w:r>
        <w:rPr>
          <w:spacing w:val="1"/>
          <w:sz w:val="24"/>
          <w:szCs w:val="24"/>
        </w:rPr>
        <w:t>P</w:t>
      </w:r>
      <w:r>
        <w:rPr>
          <w:spacing w:val="-1"/>
          <w:sz w:val="24"/>
          <w:szCs w:val="24"/>
        </w:rPr>
        <w:t>a</w:t>
      </w:r>
      <w:r w:rsidR="00165EBB">
        <w:rPr>
          <w:sz w:val="24"/>
          <w:szCs w:val="24"/>
        </w:rPr>
        <w:t xml:space="preserve">da </w:t>
      </w:r>
      <w:r>
        <w:rPr>
          <w:sz w:val="24"/>
          <w:szCs w:val="24"/>
        </w:rPr>
        <w:t>laki</w:t>
      </w:r>
      <w:r>
        <w:rPr>
          <w:spacing w:val="-1"/>
          <w:sz w:val="24"/>
          <w:szCs w:val="24"/>
        </w:rPr>
        <w:t>-</w:t>
      </w:r>
      <w:r w:rsidR="00165EBB">
        <w:rPr>
          <w:sz w:val="24"/>
          <w:szCs w:val="24"/>
        </w:rPr>
        <w:t xml:space="preserve">laki </w:t>
      </w:r>
      <w:r>
        <w:rPr>
          <w:spacing w:val="-5"/>
          <w:sz w:val="24"/>
          <w:szCs w:val="24"/>
        </w:rPr>
        <w:t>y</w:t>
      </w:r>
      <w:r>
        <w:rPr>
          <w:spacing w:val="-1"/>
          <w:sz w:val="24"/>
          <w:szCs w:val="24"/>
        </w:rPr>
        <w:t>a</w:t>
      </w:r>
      <w:r>
        <w:rPr>
          <w:spacing w:val="2"/>
          <w:sz w:val="24"/>
          <w:szCs w:val="24"/>
        </w:rPr>
        <w:t>n</w:t>
      </w:r>
      <w:r w:rsidR="00165EBB">
        <w:rPr>
          <w:sz w:val="24"/>
          <w:szCs w:val="24"/>
        </w:rPr>
        <w:t xml:space="preserve">g </w:t>
      </w:r>
      <w:r>
        <w:rPr>
          <w:sz w:val="24"/>
          <w:szCs w:val="24"/>
        </w:rPr>
        <w:t>mempu</w:t>
      </w:r>
      <w:r>
        <w:rPr>
          <w:spacing w:val="2"/>
          <w:sz w:val="24"/>
          <w:szCs w:val="24"/>
        </w:rPr>
        <w:t>n</w:t>
      </w:r>
      <w:r>
        <w:rPr>
          <w:spacing w:val="-5"/>
          <w:sz w:val="24"/>
          <w:szCs w:val="24"/>
        </w:rPr>
        <w:t>y</w:t>
      </w:r>
      <w:r>
        <w:rPr>
          <w:spacing w:val="-1"/>
          <w:sz w:val="24"/>
          <w:szCs w:val="24"/>
        </w:rPr>
        <w:t>a</w:t>
      </w:r>
      <w:r>
        <w:rPr>
          <w:sz w:val="24"/>
          <w:szCs w:val="24"/>
        </w:rPr>
        <w:t xml:space="preserve">i  </w:t>
      </w:r>
      <w:r>
        <w:rPr>
          <w:spacing w:val="1"/>
          <w:sz w:val="24"/>
          <w:szCs w:val="24"/>
        </w:rPr>
        <w:t xml:space="preserve"> </w:t>
      </w:r>
      <w:r>
        <w:rPr>
          <w:sz w:val="24"/>
          <w:szCs w:val="24"/>
        </w:rPr>
        <w:t>ri</w:t>
      </w:r>
      <w:r>
        <w:rPr>
          <w:spacing w:val="1"/>
          <w:sz w:val="24"/>
          <w:szCs w:val="24"/>
        </w:rPr>
        <w:t>w</w:t>
      </w:r>
      <w:r>
        <w:rPr>
          <w:spacing w:val="4"/>
          <w:sz w:val="24"/>
          <w:szCs w:val="24"/>
        </w:rPr>
        <w:t>a</w:t>
      </w:r>
      <w:r>
        <w:rPr>
          <w:spacing w:val="-5"/>
          <w:sz w:val="24"/>
          <w:szCs w:val="24"/>
        </w:rPr>
        <w:t>y</w:t>
      </w:r>
      <w:r>
        <w:rPr>
          <w:spacing w:val="-1"/>
          <w:sz w:val="24"/>
          <w:szCs w:val="24"/>
        </w:rPr>
        <w:t>a</w:t>
      </w:r>
      <w:r>
        <w:rPr>
          <w:sz w:val="24"/>
          <w:szCs w:val="24"/>
        </w:rPr>
        <w:t xml:space="preserve">t  </w:t>
      </w:r>
      <w:r>
        <w:rPr>
          <w:spacing w:val="4"/>
          <w:sz w:val="24"/>
          <w:szCs w:val="24"/>
        </w:rPr>
        <w:t xml:space="preserve"> </w:t>
      </w:r>
      <w:r>
        <w:rPr>
          <w:sz w:val="24"/>
          <w:szCs w:val="24"/>
        </w:rPr>
        <w:t>g</w:t>
      </w:r>
      <w:r>
        <w:rPr>
          <w:spacing w:val="-1"/>
          <w:sz w:val="24"/>
          <w:szCs w:val="24"/>
        </w:rPr>
        <w:t>a</w:t>
      </w:r>
      <w:r>
        <w:rPr>
          <w:sz w:val="24"/>
          <w:szCs w:val="24"/>
        </w:rPr>
        <w:t>ng</w:t>
      </w:r>
      <w:r>
        <w:rPr>
          <w:spacing w:val="-2"/>
          <w:sz w:val="24"/>
          <w:szCs w:val="24"/>
        </w:rPr>
        <w:t>g</w:t>
      </w:r>
      <w:r>
        <w:rPr>
          <w:spacing w:val="2"/>
          <w:sz w:val="24"/>
          <w:szCs w:val="24"/>
        </w:rPr>
        <w:t>u</w:t>
      </w:r>
      <w:r>
        <w:rPr>
          <w:spacing w:val="-1"/>
          <w:sz w:val="24"/>
          <w:szCs w:val="24"/>
        </w:rPr>
        <w:t>a</w:t>
      </w:r>
      <w:r>
        <w:rPr>
          <w:sz w:val="24"/>
          <w:szCs w:val="24"/>
        </w:rPr>
        <w:t xml:space="preserve">n  </w:t>
      </w:r>
      <w:r>
        <w:rPr>
          <w:spacing w:val="1"/>
          <w:sz w:val="24"/>
          <w:szCs w:val="24"/>
        </w:rPr>
        <w:t xml:space="preserve"> </w:t>
      </w:r>
      <w:r>
        <w:rPr>
          <w:sz w:val="24"/>
          <w:szCs w:val="24"/>
        </w:rPr>
        <w:t>p</w:t>
      </w:r>
      <w:r>
        <w:rPr>
          <w:spacing w:val="-1"/>
          <w:sz w:val="24"/>
          <w:szCs w:val="24"/>
        </w:rPr>
        <w:t>e</w:t>
      </w:r>
      <w:r>
        <w:rPr>
          <w:spacing w:val="5"/>
          <w:sz w:val="24"/>
          <w:szCs w:val="24"/>
        </w:rPr>
        <w:t>n</w:t>
      </w:r>
      <w:r>
        <w:rPr>
          <w:spacing w:val="-5"/>
          <w:sz w:val="24"/>
          <w:szCs w:val="24"/>
        </w:rPr>
        <w:t>y</w:t>
      </w:r>
      <w:r>
        <w:rPr>
          <w:spacing w:val="1"/>
          <w:sz w:val="24"/>
          <w:szCs w:val="24"/>
        </w:rPr>
        <w:t>a</w:t>
      </w:r>
      <w:r>
        <w:rPr>
          <w:sz w:val="24"/>
          <w:szCs w:val="24"/>
        </w:rPr>
        <w:t>kit si</w:t>
      </w:r>
      <w:r>
        <w:rPr>
          <w:spacing w:val="1"/>
          <w:sz w:val="24"/>
          <w:szCs w:val="24"/>
        </w:rPr>
        <w:t>s</w:t>
      </w:r>
      <w:r>
        <w:rPr>
          <w:sz w:val="24"/>
          <w:szCs w:val="24"/>
        </w:rPr>
        <w:t>temik</w:t>
      </w:r>
      <w:r>
        <w:rPr>
          <w:spacing w:val="2"/>
          <w:sz w:val="24"/>
          <w:szCs w:val="24"/>
        </w:rPr>
        <w:t xml:space="preserve"> </w:t>
      </w:r>
      <w:r>
        <w:rPr>
          <w:sz w:val="24"/>
          <w:szCs w:val="24"/>
        </w:rPr>
        <w:t>s</w:t>
      </w:r>
      <w:r>
        <w:rPr>
          <w:spacing w:val="-1"/>
          <w:sz w:val="24"/>
          <w:szCs w:val="24"/>
        </w:rPr>
        <w:t>e</w:t>
      </w:r>
      <w:r>
        <w:rPr>
          <w:sz w:val="24"/>
          <w:szCs w:val="24"/>
        </w:rPr>
        <w:t>p</w:t>
      </w:r>
      <w:r>
        <w:rPr>
          <w:spacing w:val="-1"/>
          <w:sz w:val="24"/>
          <w:szCs w:val="24"/>
        </w:rPr>
        <w:t>e</w:t>
      </w:r>
      <w:r>
        <w:rPr>
          <w:sz w:val="24"/>
          <w:szCs w:val="24"/>
        </w:rPr>
        <w:t>rti</w:t>
      </w:r>
      <w:r>
        <w:rPr>
          <w:spacing w:val="1"/>
          <w:sz w:val="24"/>
          <w:szCs w:val="24"/>
        </w:rPr>
        <w:t xml:space="preserve"> </w:t>
      </w:r>
      <w:r>
        <w:rPr>
          <w:sz w:val="24"/>
          <w:szCs w:val="24"/>
        </w:rPr>
        <w:t>p</w:t>
      </w:r>
      <w:r>
        <w:rPr>
          <w:spacing w:val="-1"/>
          <w:sz w:val="24"/>
          <w:szCs w:val="24"/>
        </w:rPr>
        <w:t>e</w:t>
      </w:r>
      <w:r>
        <w:rPr>
          <w:spacing w:val="5"/>
          <w:sz w:val="24"/>
          <w:szCs w:val="24"/>
        </w:rPr>
        <w:t>n</w:t>
      </w:r>
      <w:r>
        <w:rPr>
          <w:spacing w:val="-5"/>
          <w:sz w:val="24"/>
          <w:szCs w:val="24"/>
        </w:rPr>
        <w:t>y</w:t>
      </w:r>
      <w:r>
        <w:rPr>
          <w:spacing w:val="-1"/>
          <w:sz w:val="24"/>
          <w:szCs w:val="24"/>
        </w:rPr>
        <w:t>a</w:t>
      </w:r>
      <w:r>
        <w:rPr>
          <w:sz w:val="24"/>
          <w:szCs w:val="24"/>
        </w:rPr>
        <w:t>kit</w:t>
      </w:r>
      <w:r>
        <w:rPr>
          <w:spacing w:val="7"/>
          <w:sz w:val="24"/>
          <w:szCs w:val="24"/>
        </w:rPr>
        <w:t xml:space="preserve"> </w:t>
      </w:r>
      <w:r>
        <w:rPr>
          <w:sz w:val="24"/>
          <w:szCs w:val="24"/>
        </w:rPr>
        <w:t>diab</w:t>
      </w:r>
      <w:r>
        <w:rPr>
          <w:spacing w:val="-1"/>
          <w:sz w:val="24"/>
          <w:szCs w:val="24"/>
        </w:rPr>
        <w:t>e</w:t>
      </w:r>
      <w:r>
        <w:rPr>
          <w:sz w:val="24"/>
          <w:szCs w:val="24"/>
        </w:rPr>
        <w:t>tes,</w:t>
      </w:r>
      <w:r>
        <w:rPr>
          <w:spacing w:val="1"/>
          <w:sz w:val="24"/>
          <w:szCs w:val="24"/>
        </w:rPr>
        <w:t xml:space="preserve"> </w:t>
      </w:r>
      <w:r>
        <w:rPr>
          <w:sz w:val="24"/>
          <w:szCs w:val="24"/>
        </w:rPr>
        <w:t>k</w:t>
      </w:r>
      <w:r>
        <w:rPr>
          <w:spacing w:val="-1"/>
          <w:sz w:val="24"/>
          <w:szCs w:val="24"/>
        </w:rPr>
        <w:t>a</w:t>
      </w:r>
      <w:r>
        <w:rPr>
          <w:sz w:val="24"/>
          <w:szCs w:val="24"/>
        </w:rPr>
        <w:t>n</w:t>
      </w:r>
      <w:r>
        <w:rPr>
          <w:spacing w:val="2"/>
          <w:sz w:val="24"/>
          <w:szCs w:val="24"/>
        </w:rPr>
        <w:t>k</w:t>
      </w:r>
      <w:r>
        <w:rPr>
          <w:spacing w:val="-1"/>
          <w:sz w:val="24"/>
          <w:szCs w:val="24"/>
        </w:rPr>
        <w:t>e</w:t>
      </w:r>
      <w:r>
        <w:rPr>
          <w:sz w:val="24"/>
          <w:szCs w:val="24"/>
        </w:rPr>
        <w:t xml:space="preserve">r </w:t>
      </w:r>
      <w:r>
        <w:rPr>
          <w:spacing w:val="2"/>
          <w:sz w:val="24"/>
          <w:szCs w:val="24"/>
        </w:rPr>
        <w:t>d</w:t>
      </w:r>
      <w:r>
        <w:rPr>
          <w:spacing w:val="-1"/>
          <w:sz w:val="24"/>
          <w:szCs w:val="24"/>
        </w:rPr>
        <w:t>a</w:t>
      </w:r>
      <w:r>
        <w:rPr>
          <w:sz w:val="24"/>
          <w:szCs w:val="24"/>
        </w:rPr>
        <w:t>n</w:t>
      </w:r>
      <w:r>
        <w:rPr>
          <w:spacing w:val="1"/>
          <w:sz w:val="24"/>
          <w:szCs w:val="24"/>
        </w:rPr>
        <w:t xml:space="preserve"> </w:t>
      </w:r>
      <w:r>
        <w:rPr>
          <w:sz w:val="24"/>
          <w:szCs w:val="24"/>
        </w:rPr>
        <w:t>in</w:t>
      </w:r>
      <w:r>
        <w:rPr>
          <w:spacing w:val="2"/>
          <w:sz w:val="24"/>
          <w:szCs w:val="24"/>
        </w:rPr>
        <w:t>f</w:t>
      </w:r>
      <w:r>
        <w:rPr>
          <w:spacing w:val="-1"/>
          <w:sz w:val="24"/>
          <w:szCs w:val="24"/>
        </w:rPr>
        <w:t>e</w:t>
      </w:r>
      <w:r>
        <w:rPr>
          <w:sz w:val="24"/>
          <w:szCs w:val="24"/>
        </w:rPr>
        <w:t>ksi</w:t>
      </w:r>
      <w:r>
        <w:rPr>
          <w:spacing w:val="4"/>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2"/>
          <w:sz w:val="24"/>
          <w:szCs w:val="24"/>
        </w:rPr>
        <w:t xml:space="preserve"> </w:t>
      </w:r>
      <w:r>
        <w:rPr>
          <w:sz w:val="24"/>
          <w:szCs w:val="24"/>
        </w:rPr>
        <w:t>me</w:t>
      </w:r>
      <w:r>
        <w:rPr>
          <w:spacing w:val="4"/>
          <w:sz w:val="24"/>
          <w:szCs w:val="24"/>
        </w:rPr>
        <w:t>n</w:t>
      </w:r>
      <w:r>
        <w:rPr>
          <w:spacing w:val="-5"/>
          <w:sz w:val="24"/>
          <w:szCs w:val="24"/>
        </w:rPr>
        <w:t>y</w:t>
      </w:r>
      <w:r>
        <w:rPr>
          <w:spacing w:val="1"/>
          <w:sz w:val="24"/>
          <w:szCs w:val="24"/>
        </w:rPr>
        <w:t>e</w:t>
      </w:r>
      <w:r>
        <w:rPr>
          <w:sz w:val="24"/>
          <w:szCs w:val="24"/>
        </w:rPr>
        <w:t>b</w:t>
      </w:r>
      <w:r>
        <w:rPr>
          <w:spacing w:val="-1"/>
          <w:sz w:val="24"/>
          <w:szCs w:val="24"/>
        </w:rPr>
        <w:t>a</w:t>
      </w:r>
      <w:r>
        <w:rPr>
          <w:sz w:val="24"/>
          <w:szCs w:val="24"/>
        </w:rPr>
        <w:t>bk</w:t>
      </w:r>
      <w:r>
        <w:rPr>
          <w:spacing w:val="-1"/>
          <w:sz w:val="24"/>
          <w:szCs w:val="24"/>
        </w:rPr>
        <w:t>a</w:t>
      </w:r>
      <w:r>
        <w:rPr>
          <w:sz w:val="24"/>
          <w:szCs w:val="24"/>
        </w:rPr>
        <w:t xml:space="preserve">n </w:t>
      </w:r>
      <w:r>
        <w:rPr>
          <w:spacing w:val="-2"/>
          <w:sz w:val="24"/>
          <w:szCs w:val="24"/>
        </w:rPr>
        <w:t>g</w:t>
      </w:r>
      <w:r>
        <w:rPr>
          <w:spacing w:val="-1"/>
          <w:sz w:val="24"/>
          <w:szCs w:val="24"/>
        </w:rPr>
        <w:t>a</w:t>
      </w:r>
      <w:r>
        <w:rPr>
          <w:spacing w:val="2"/>
          <w:sz w:val="24"/>
          <w:szCs w:val="24"/>
        </w:rPr>
        <w:t>n</w:t>
      </w:r>
      <w:r>
        <w:rPr>
          <w:sz w:val="24"/>
          <w:szCs w:val="24"/>
        </w:rPr>
        <w:t>g</w:t>
      </w:r>
      <w:r>
        <w:rPr>
          <w:spacing w:val="-2"/>
          <w:sz w:val="24"/>
          <w:szCs w:val="24"/>
        </w:rPr>
        <w:t>g</w:t>
      </w:r>
      <w:r>
        <w:rPr>
          <w:spacing w:val="2"/>
          <w:sz w:val="24"/>
          <w:szCs w:val="24"/>
        </w:rPr>
        <w:t>u</w:t>
      </w:r>
      <w:r>
        <w:rPr>
          <w:spacing w:val="-1"/>
          <w:sz w:val="24"/>
          <w:szCs w:val="24"/>
        </w:rPr>
        <w:t>a</w:t>
      </w:r>
      <w:r>
        <w:rPr>
          <w:sz w:val="24"/>
          <w:szCs w:val="24"/>
        </w:rPr>
        <w:t>n</w:t>
      </w:r>
      <w:r>
        <w:rPr>
          <w:spacing w:val="3"/>
          <w:sz w:val="24"/>
          <w:szCs w:val="24"/>
        </w:rPr>
        <w:t xml:space="preserve"> </w:t>
      </w:r>
      <w:r>
        <w:rPr>
          <w:sz w:val="24"/>
          <w:szCs w:val="24"/>
        </w:rPr>
        <w:t>inf</w:t>
      </w:r>
      <w:r>
        <w:rPr>
          <w:spacing w:val="1"/>
          <w:sz w:val="24"/>
          <w:szCs w:val="24"/>
        </w:rPr>
        <w:t>e</w:t>
      </w:r>
      <w:r>
        <w:rPr>
          <w:sz w:val="24"/>
          <w:szCs w:val="24"/>
        </w:rPr>
        <w:t>rtil</w:t>
      </w:r>
      <w:r>
        <w:rPr>
          <w:spacing w:val="1"/>
          <w:sz w:val="24"/>
          <w:szCs w:val="24"/>
        </w:rPr>
        <w:t>i</w:t>
      </w:r>
      <w:r>
        <w:rPr>
          <w:sz w:val="24"/>
          <w:szCs w:val="24"/>
        </w:rPr>
        <w:t>tas.</w:t>
      </w:r>
      <w:r>
        <w:rPr>
          <w:spacing w:val="3"/>
          <w:sz w:val="24"/>
          <w:szCs w:val="24"/>
        </w:rPr>
        <w:t xml:space="preserve"> </w:t>
      </w:r>
      <w:r>
        <w:rPr>
          <w:sz w:val="24"/>
          <w:szCs w:val="24"/>
        </w:rPr>
        <w:t>T</w:t>
      </w:r>
      <w:r>
        <w:rPr>
          <w:spacing w:val="-1"/>
          <w:sz w:val="24"/>
          <w:szCs w:val="24"/>
        </w:rPr>
        <w:t>e</w:t>
      </w:r>
      <w:r>
        <w:rPr>
          <w:sz w:val="24"/>
          <w:szCs w:val="24"/>
        </w:rPr>
        <w:t>ori</w:t>
      </w:r>
      <w:r>
        <w:rPr>
          <w:spacing w:val="3"/>
          <w:sz w:val="24"/>
          <w:szCs w:val="24"/>
        </w:rPr>
        <w:t xml:space="preserve"> </w:t>
      </w:r>
      <w:r>
        <w:rPr>
          <w:sz w:val="24"/>
          <w:szCs w:val="24"/>
        </w:rPr>
        <w:t>ini</w:t>
      </w:r>
      <w:r>
        <w:rPr>
          <w:spacing w:val="3"/>
          <w:sz w:val="24"/>
          <w:szCs w:val="24"/>
        </w:rPr>
        <w:t xml:space="preserve"> </w:t>
      </w:r>
      <w:r>
        <w:rPr>
          <w:sz w:val="24"/>
          <w:szCs w:val="24"/>
        </w:rPr>
        <w:t>di</w:t>
      </w:r>
      <w:r>
        <w:rPr>
          <w:spacing w:val="3"/>
          <w:sz w:val="24"/>
          <w:szCs w:val="24"/>
        </w:rPr>
        <w:t xml:space="preserve"> </w:t>
      </w:r>
      <w:r>
        <w:rPr>
          <w:sz w:val="24"/>
          <w:szCs w:val="24"/>
        </w:rPr>
        <w:t>dukung ju</w:t>
      </w:r>
      <w:r>
        <w:rPr>
          <w:spacing w:val="-2"/>
          <w:sz w:val="24"/>
          <w:szCs w:val="24"/>
        </w:rPr>
        <w:t>g</w:t>
      </w:r>
      <w:r>
        <w:rPr>
          <w:sz w:val="24"/>
          <w:szCs w:val="24"/>
        </w:rPr>
        <w:t>a</w:t>
      </w:r>
      <w:r>
        <w:rPr>
          <w:spacing w:val="2"/>
          <w:sz w:val="24"/>
          <w:szCs w:val="24"/>
        </w:rPr>
        <w:t xml:space="preserve"> </w:t>
      </w:r>
      <w:r>
        <w:rPr>
          <w:sz w:val="24"/>
          <w:szCs w:val="24"/>
        </w:rPr>
        <w:t>o</w:t>
      </w:r>
      <w:r>
        <w:rPr>
          <w:spacing w:val="3"/>
          <w:sz w:val="24"/>
          <w:szCs w:val="24"/>
        </w:rPr>
        <w:t>l</w:t>
      </w:r>
      <w:r>
        <w:rPr>
          <w:spacing w:val="-1"/>
          <w:sz w:val="24"/>
          <w:szCs w:val="24"/>
        </w:rPr>
        <w:t>e</w:t>
      </w:r>
      <w:r>
        <w:rPr>
          <w:sz w:val="24"/>
          <w:szCs w:val="24"/>
        </w:rPr>
        <w:t>h</w:t>
      </w:r>
      <w:r>
        <w:rPr>
          <w:spacing w:val="3"/>
          <w:sz w:val="24"/>
          <w:szCs w:val="24"/>
        </w:rPr>
        <w:t xml:space="preserve"> </w:t>
      </w:r>
      <w:r>
        <w:rPr>
          <w:sz w:val="24"/>
          <w:szCs w:val="24"/>
        </w:rPr>
        <w:t>H</w:t>
      </w:r>
      <w:r>
        <w:rPr>
          <w:spacing w:val="-1"/>
          <w:sz w:val="24"/>
          <w:szCs w:val="24"/>
        </w:rPr>
        <w:t>e</w:t>
      </w:r>
      <w:r>
        <w:rPr>
          <w:sz w:val="24"/>
          <w:szCs w:val="24"/>
        </w:rPr>
        <w:t>nd</w:t>
      </w:r>
      <w:r>
        <w:rPr>
          <w:spacing w:val="1"/>
          <w:sz w:val="24"/>
          <w:szCs w:val="24"/>
        </w:rPr>
        <w:t>a</w:t>
      </w:r>
      <w:r>
        <w:rPr>
          <w:sz w:val="24"/>
          <w:szCs w:val="24"/>
        </w:rPr>
        <w:t>rto</w:t>
      </w:r>
      <w:r>
        <w:rPr>
          <w:spacing w:val="3"/>
          <w:sz w:val="24"/>
          <w:szCs w:val="24"/>
        </w:rPr>
        <w:t xml:space="preserve"> </w:t>
      </w:r>
      <w:r>
        <w:rPr>
          <w:sz w:val="24"/>
          <w:szCs w:val="24"/>
        </w:rPr>
        <w:t>dkk</w:t>
      </w:r>
      <w:r>
        <w:rPr>
          <w:spacing w:val="3"/>
          <w:sz w:val="24"/>
          <w:szCs w:val="24"/>
        </w:rPr>
        <w:t xml:space="preserve"> </w:t>
      </w:r>
      <w:r>
        <w:rPr>
          <w:sz w:val="24"/>
          <w:szCs w:val="24"/>
        </w:rPr>
        <w:t>(201</w:t>
      </w:r>
      <w:r>
        <w:rPr>
          <w:spacing w:val="-1"/>
          <w:sz w:val="24"/>
          <w:szCs w:val="24"/>
        </w:rPr>
        <w:t>9</w:t>
      </w:r>
      <w:r>
        <w:rPr>
          <w:sz w:val="24"/>
          <w:szCs w:val="24"/>
        </w:rPr>
        <w:t>) tent</w:t>
      </w:r>
      <w:r>
        <w:rPr>
          <w:spacing w:val="-1"/>
          <w:sz w:val="24"/>
          <w:szCs w:val="24"/>
        </w:rPr>
        <w:t>a</w:t>
      </w:r>
      <w:r>
        <w:rPr>
          <w:sz w:val="24"/>
          <w:szCs w:val="24"/>
        </w:rPr>
        <w:t>ng kon</w:t>
      </w:r>
      <w:r>
        <w:rPr>
          <w:spacing w:val="2"/>
          <w:sz w:val="24"/>
          <w:szCs w:val="24"/>
        </w:rPr>
        <w:t>s</w:t>
      </w:r>
      <w:r>
        <w:rPr>
          <w:spacing w:val="-1"/>
          <w:sz w:val="24"/>
          <w:szCs w:val="24"/>
        </w:rPr>
        <w:t>e</w:t>
      </w:r>
      <w:r>
        <w:rPr>
          <w:sz w:val="24"/>
          <w:szCs w:val="24"/>
        </w:rPr>
        <w:t>nsus</w:t>
      </w:r>
      <w:r>
        <w:rPr>
          <w:spacing w:val="3"/>
          <w:sz w:val="24"/>
          <w:szCs w:val="24"/>
        </w:rPr>
        <w:t xml:space="preserve"> </w:t>
      </w:r>
      <w:r>
        <w:rPr>
          <w:sz w:val="24"/>
          <w:szCs w:val="24"/>
        </w:rPr>
        <w:t>p</w:t>
      </w:r>
      <w:r>
        <w:rPr>
          <w:spacing w:val="-1"/>
          <w:sz w:val="24"/>
          <w:szCs w:val="24"/>
        </w:rPr>
        <w:t>e</w:t>
      </w:r>
      <w:r>
        <w:rPr>
          <w:spacing w:val="2"/>
          <w:sz w:val="24"/>
          <w:szCs w:val="24"/>
        </w:rPr>
        <w:t>n</w:t>
      </w:r>
      <w:r>
        <w:rPr>
          <w:spacing w:val="-1"/>
          <w:sz w:val="24"/>
          <w:szCs w:val="24"/>
        </w:rPr>
        <w:t>a</w:t>
      </w:r>
      <w:r>
        <w:rPr>
          <w:sz w:val="24"/>
          <w:szCs w:val="24"/>
        </w:rPr>
        <w:t>ng</w:t>
      </w:r>
      <w:r>
        <w:rPr>
          <w:spacing w:val="-1"/>
          <w:sz w:val="24"/>
          <w:szCs w:val="24"/>
        </w:rPr>
        <w:t>a</w:t>
      </w:r>
      <w:r>
        <w:rPr>
          <w:sz w:val="24"/>
          <w:szCs w:val="24"/>
        </w:rPr>
        <w:t>n</w:t>
      </w:r>
      <w:r>
        <w:rPr>
          <w:spacing w:val="-1"/>
          <w:sz w:val="24"/>
          <w:szCs w:val="24"/>
        </w:rPr>
        <w:t>a</w:t>
      </w:r>
      <w:r>
        <w:rPr>
          <w:sz w:val="24"/>
          <w:szCs w:val="24"/>
        </w:rPr>
        <w:t>n</w:t>
      </w:r>
      <w:r>
        <w:rPr>
          <w:spacing w:val="3"/>
          <w:sz w:val="24"/>
          <w:szCs w:val="24"/>
        </w:rPr>
        <w:t xml:space="preserve"> </w:t>
      </w:r>
      <w:r>
        <w:rPr>
          <w:sz w:val="24"/>
          <w:szCs w:val="24"/>
        </w:rPr>
        <w:t>inf</w:t>
      </w:r>
      <w:r>
        <w:rPr>
          <w:spacing w:val="1"/>
          <w:sz w:val="24"/>
          <w:szCs w:val="24"/>
        </w:rPr>
        <w:t>e</w:t>
      </w:r>
      <w:r>
        <w:rPr>
          <w:sz w:val="24"/>
          <w:szCs w:val="24"/>
        </w:rPr>
        <w:t>rtil</w:t>
      </w:r>
      <w:r>
        <w:rPr>
          <w:spacing w:val="1"/>
          <w:sz w:val="24"/>
          <w:szCs w:val="24"/>
        </w:rPr>
        <w:t>i</w:t>
      </w:r>
      <w:r>
        <w:rPr>
          <w:sz w:val="24"/>
          <w:szCs w:val="24"/>
        </w:rPr>
        <w:t>tas</w:t>
      </w:r>
      <w:r>
        <w:rPr>
          <w:spacing w:val="5"/>
          <w:sz w:val="24"/>
          <w:szCs w:val="24"/>
        </w:rPr>
        <w:t xml:space="preserve"> </w:t>
      </w:r>
      <w:r>
        <w:rPr>
          <w:spacing w:val="-5"/>
          <w:sz w:val="24"/>
          <w:szCs w:val="24"/>
        </w:rPr>
        <w:t>y</w:t>
      </w:r>
      <w:r>
        <w:rPr>
          <w:spacing w:val="1"/>
          <w:sz w:val="24"/>
          <w:szCs w:val="24"/>
        </w:rPr>
        <w:t>a</w:t>
      </w:r>
      <w:r>
        <w:rPr>
          <w:sz w:val="24"/>
          <w:szCs w:val="24"/>
        </w:rPr>
        <w:t>ng me</w:t>
      </w:r>
      <w:r>
        <w:rPr>
          <w:spacing w:val="4"/>
          <w:sz w:val="24"/>
          <w:szCs w:val="24"/>
        </w:rPr>
        <w:t>n</w:t>
      </w:r>
      <w:r>
        <w:rPr>
          <w:spacing w:val="-5"/>
          <w:sz w:val="24"/>
          <w:szCs w:val="24"/>
        </w:rPr>
        <w:t>y</w:t>
      </w:r>
      <w:r>
        <w:rPr>
          <w:spacing w:val="-1"/>
          <w:sz w:val="24"/>
          <w:szCs w:val="24"/>
        </w:rPr>
        <w:t>e</w:t>
      </w:r>
      <w:r>
        <w:rPr>
          <w:sz w:val="24"/>
          <w:szCs w:val="24"/>
        </w:rPr>
        <w:t>but</w:t>
      </w:r>
      <w:r>
        <w:rPr>
          <w:spacing w:val="3"/>
          <w:sz w:val="24"/>
          <w:szCs w:val="24"/>
        </w:rPr>
        <w:t>k</w:t>
      </w:r>
      <w:r>
        <w:rPr>
          <w:spacing w:val="-1"/>
          <w:sz w:val="24"/>
          <w:szCs w:val="24"/>
        </w:rPr>
        <w:t>a</w:t>
      </w:r>
      <w:r>
        <w:rPr>
          <w:sz w:val="24"/>
          <w:szCs w:val="24"/>
        </w:rPr>
        <w:t>n</w:t>
      </w:r>
      <w:r>
        <w:rPr>
          <w:spacing w:val="3"/>
          <w:sz w:val="24"/>
          <w:szCs w:val="24"/>
        </w:rPr>
        <w:t xml:space="preserve"> </w:t>
      </w:r>
      <w:r>
        <w:rPr>
          <w:sz w:val="24"/>
          <w:szCs w:val="24"/>
        </w:rPr>
        <w:t>b</w:t>
      </w:r>
      <w:r>
        <w:rPr>
          <w:spacing w:val="-1"/>
          <w:sz w:val="24"/>
          <w:szCs w:val="24"/>
        </w:rPr>
        <w:t>a</w:t>
      </w:r>
      <w:r>
        <w:rPr>
          <w:sz w:val="24"/>
          <w:szCs w:val="24"/>
        </w:rPr>
        <w:t>h</w:t>
      </w:r>
      <w:r>
        <w:rPr>
          <w:spacing w:val="2"/>
          <w:sz w:val="24"/>
          <w:szCs w:val="24"/>
        </w:rPr>
        <w:t>w</w:t>
      </w:r>
      <w:r>
        <w:rPr>
          <w:sz w:val="24"/>
          <w:szCs w:val="24"/>
        </w:rPr>
        <w:t>a p</w:t>
      </w:r>
      <w:r>
        <w:rPr>
          <w:spacing w:val="-1"/>
          <w:sz w:val="24"/>
          <w:szCs w:val="24"/>
        </w:rPr>
        <w:t>e</w:t>
      </w:r>
      <w:r>
        <w:rPr>
          <w:spacing w:val="2"/>
          <w:sz w:val="24"/>
          <w:szCs w:val="24"/>
        </w:rPr>
        <w:t>n</w:t>
      </w:r>
      <w:r>
        <w:rPr>
          <w:spacing w:val="-5"/>
          <w:sz w:val="24"/>
          <w:szCs w:val="24"/>
        </w:rPr>
        <w:t>y</w:t>
      </w:r>
      <w:r>
        <w:rPr>
          <w:spacing w:val="1"/>
          <w:sz w:val="24"/>
          <w:szCs w:val="24"/>
        </w:rPr>
        <w:t>a</w:t>
      </w:r>
      <w:r>
        <w:rPr>
          <w:sz w:val="24"/>
          <w:szCs w:val="24"/>
        </w:rPr>
        <w:t>kit</w:t>
      </w:r>
      <w:r>
        <w:rPr>
          <w:spacing w:val="7"/>
          <w:sz w:val="24"/>
          <w:szCs w:val="24"/>
        </w:rPr>
        <w:t xml:space="preserve"> </w:t>
      </w:r>
      <w:r>
        <w:rPr>
          <w:sz w:val="24"/>
          <w:szCs w:val="24"/>
        </w:rPr>
        <w:t>si</w:t>
      </w:r>
      <w:r>
        <w:rPr>
          <w:spacing w:val="1"/>
          <w:sz w:val="24"/>
          <w:szCs w:val="24"/>
        </w:rPr>
        <w:t>s</w:t>
      </w:r>
      <w:r>
        <w:rPr>
          <w:sz w:val="24"/>
          <w:szCs w:val="24"/>
        </w:rPr>
        <w:t>temik</w:t>
      </w:r>
      <w:r>
        <w:rPr>
          <w:spacing w:val="5"/>
          <w:sz w:val="24"/>
          <w:szCs w:val="24"/>
        </w:rPr>
        <w:t xml:space="preserve"> </w:t>
      </w:r>
      <w:r>
        <w:rPr>
          <w:sz w:val="24"/>
          <w:szCs w:val="24"/>
        </w:rPr>
        <w:t>b</w:t>
      </w:r>
      <w:r>
        <w:rPr>
          <w:spacing w:val="-1"/>
          <w:sz w:val="24"/>
          <w:szCs w:val="24"/>
        </w:rPr>
        <w:t>e</w:t>
      </w:r>
      <w:r>
        <w:rPr>
          <w:sz w:val="24"/>
          <w:szCs w:val="24"/>
        </w:rPr>
        <w:t>rp</w:t>
      </w:r>
      <w:r>
        <w:rPr>
          <w:spacing w:val="-2"/>
          <w:sz w:val="24"/>
          <w:szCs w:val="24"/>
        </w:rPr>
        <w:t>e</w:t>
      </w:r>
      <w:r>
        <w:rPr>
          <w:spacing w:val="2"/>
          <w:sz w:val="24"/>
          <w:szCs w:val="24"/>
        </w:rPr>
        <w:t>n</w:t>
      </w:r>
      <w:r>
        <w:rPr>
          <w:spacing w:val="-2"/>
          <w:sz w:val="24"/>
          <w:szCs w:val="24"/>
        </w:rPr>
        <w:t>g</w:t>
      </w:r>
      <w:r>
        <w:rPr>
          <w:spacing w:val="1"/>
          <w:sz w:val="24"/>
          <w:szCs w:val="24"/>
        </w:rPr>
        <w:t>a</w:t>
      </w:r>
      <w:r>
        <w:rPr>
          <w:sz w:val="24"/>
          <w:szCs w:val="24"/>
        </w:rPr>
        <w:t>ruh</w:t>
      </w:r>
      <w:r>
        <w:rPr>
          <w:spacing w:val="4"/>
          <w:sz w:val="24"/>
          <w:szCs w:val="24"/>
        </w:rPr>
        <w:t xml:space="preserve"> </w:t>
      </w:r>
      <w:r>
        <w:rPr>
          <w:sz w:val="24"/>
          <w:szCs w:val="24"/>
        </w:rPr>
        <w:t>k</w:t>
      </w:r>
      <w:r>
        <w:rPr>
          <w:spacing w:val="-1"/>
          <w:sz w:val="24"/>
          <w:szCs w:val="24"/>
        </w:rPr>
        <w:t>e</w:t>
      </w:r>
      <w:r>
        <w:rPr>
          <w:spacing w:val="2"/>
          <w:sz w:val="24"/>
          <w:szCs w:val="24"/>
        </w:rPr>
        <w:t>p</w:t>
      </w:r>
      <w:r>
        <w:rPr>
          <w:spacing w:val="-1"/>
          <w:sz w:val="24"/>
          <w:szCs w:val="24"/>
        </w:rPr>
        <w:t>a</w:t>
      </w:r>
      <w:r>
        <w:rPr>
          <w:sz w:val="24"/>
          <w:szCs w:val="24"/>
        </w:rPr>
        <w:t>da</w:t>
      </w:r>
      <w:r>
        <w:rPr>
          <w:spacing w:val="4"/>
          <w:sz w:val="24"/>
          <w:szCs w:val="24"/>
        </w:rPr>
        <w:t xml:space="preserve"> </w:t>
      </w:r>
      <w:r>
        <w:rPr>
          <w:spacing w:val="1"/>
          <w:sz w:val="24"/>
          <w:szCs w:val="24"/>
        </w:rPr>
        <w:t>f</w:t>
      </w:r>
      <w:r>
        <w:rPr>
          <w:spacing w:val="-1"/>
          <w:sz w:val="24"/>
          <w:szCs w:val="24"/>
        </w:rPr>
        <w:t>e</w:t>
      </w:r>
      <w:r>
        <w:rPr>
          <w:sz w:val="24"/>
          <w:szCs w:val="24"/>
        </w:rPr>
        <w:t>rtil</w:t>
      </w:r>
      <w:r>
        <w:rPr>
          <w:spacing w:val="1"/>
          <w:sz w:val="24"/>
          <w:szCs w:val="24"/>
        </w:rPr>
        <w:t>i</w:t>
      </w:r>
      <w:r>
        <w:rPr>
          <w:sz w:val="24"/>
          <w:szCs w:val="24"/>
        </w:rPr>
        <w:t>tas</w:t>
      </w:r>
      <w:r>
        <w:rPr>
          <w:spacing w:val="4"/>
          <w:sz w:val="24"/>
          <w:szCs w:val="24"/>
        </w:rPr>
        <w:t xml:space="preserve"> </w:t>
      </w:r>
      <w:r>
        <w:rPr>
          <w:sz w:val="24"/>
          <w:szCs w:val="24"/>
        </w:rPr>
        <w:t>lak</w:t>
      </w:r>
      <w:r>
        <w:rPr>
          <w:spacing w:val="3"/>
          <w:sz w:val="24"/>
          <w:szCs w:val="24"/>
        </w:rPr>
        <w:t>i</w:t>
      </w:r>
      <w:r>
        <w:rPr>
          <w:spacing w:val="-1"/>
          <w:sz w:val="24"/>
          <w:szCs w:val="24"/>
        </w:rPr>
        <w:t>-</w:t>
      </w:r>
      <w:r>
        <w:rPr>
          <w:sz w:val="24"/>
          <w:szCs w:val="24"/>
        </w:rPr>
        <w:t>laki.</w:t>
      </w:r>
      <w:r>
        <w:rPr>
          <w:spacing w:val="5"/>
          <w:sz w:val="24"/>
          <w:szCs w:val="24"/>
        </w:rPr>
        <w:t xml:space="preserve"> </w:t>
      </w:r>
    </w:p>
    <w:p w:rsidR="0088709B" w:rsidRDefault="007D581B" w:rsidP="00173941">
      <w:pPr>
        <w:spacing w:line="360" w:lineRule="auto"/>
        <w:ind w:right="80" w:firstLine="709"/>
        <w:jc w:val="both"/>
        <w:rPr>
          <w:sz w:val="24"/>
          <w:szCs w:val="24"/>
        </w:rPr>
      </w:pPr>
      <w:r>
        <w:rPr>
          <w:spacing w:val="-1"/>
          <w:sz w:val="24"/>
          <w:szCs w:val="24"/>
        </w:rPr>
        <w:t>Fa</w:t>
      </w:r>
      <w:r>
        <w:rPr>
          <w:sz w:val="24"/>
          <w:szCs w:val="24"/>
        </w:rPr>
        <w:t>ktor</w:t>
      </w:r>
      <w:r>
        <w:rPr>
          <w:spacing w:val="7"/>
          <w:sz w:val="24"/>
          <w:szCs w:val="24"/>
        </w:rPr>
        <w:t xml:space="preserve"> </w:t>
      </w:r>
      <w:r>
        <w:rPr>
          <w:sz w:val="24"/>
          <w:szCs w:val="24"/>
        </w:rPr>
        <w:t>risiko</w:t>
      </w:r>
      <w:r>
        <w:rPr>
          <w:spacing w:val="5"/>
          <w:sz w:val="24"/>
          <w:szCs w:val="24"/>
        </w:rPr>
        <w:t xml:space="preserve"> </w:t>
      </w:r>
      <w:r>
        <w:rPr>
          <w:sz w:val="24"/>
          <w:szCs w:val="24"/>
        </w:rPr>
        <w:t>lain</w:t>
      </w:r>
      <w:r w:rsidR="00877EA6">
        <w:rPr>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mem</w:t>
      </w:r>
      <w:r>
        <w:rPr>
          <w:spacing w:val="2"/>
          <w:sz w:val="24"/>
          <w:szCs w:val="24"/>
        </w:rPr>
        <w:t>p</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ruhi</w:t>
      </w:r>
      <w:r>
        <w:rPr>
          <w:spacing w:val="3"/>
          <w:sz w:val="24"/>
          <w:szCs w:val="24"/>
        </w:rPr>
        <w:t xml:space="preserve"> </w:t>
      </w:r>
      <w:r>
        <w:rPr>
          <w:sz w:val="24"/>
          <w:szCs w:val="24"/>
        </w:rPr>
        <w:t>i</w:t>
      </w:r>
      <w:r>
        <w:rPr>
          <w:spacing w:val="3"/>
          <w:sz w:val="24"/>
          <w:szCs w:val="24"/>
        </w:rPr>
        <w:t>n</w:t>
      </w:r>
      <w:r>
        <w:rPr>
          <w:sz w:val="24"/>
          <w:szCs w:val="24"/>
        </w:rPr>
        <w:t>f</w:t>
      </w:r>
      <w:r>
        <w:rPr>
          <w:spacing w:val="-2"/>
          <w:sz w:val="24"/>
          <w:szCs w:val="24"/>
        </w:rPr>
        <w:t>e</w:t>
      </w:r>
      <w:r>
        <w:rPr>
          <w:sz w:val="24"/>
          <w:szCs w:val="24"/>
        </w:rPr>
        <w:t>rtil</w:t>
      </w:r>
      <w:r>
        <w:rPr>
          <w:spacing w:val="1"/>
          <w:sz w:val="24"/>
          <w:szCs w:val="24"/>
        </w:rPr>
        <w:t>i</w:t>
      </w:r>
      <w:r>
        <w:rPr>
          <w:sz w:val="24"/>
          <w:szCs w:val="24"/>
        </w:rPr>
        <w:t>tas</w:t>
      </w:r>
      <w:r>
        <w:rPr>
          <w:spacing w:val="3"/>
          <w:sz w:val="24"/>
          <w:szCs w:val="24"/>
        </w:rPr>
        <w:t xml:space="preserve"> </w:t>
      </w:r>
      <w:r>
        <w:rPr>
          <w:sz w:val="24"/>
          <w:szCs w:val="24"/>
        </w:rPr>
        <w:t>pria</w:t>
      </w:r>
      <w:r>
        <w:rPr>
          <w:spacing w:val="4"/>
          <w:sz w:val="24"/>
          <w:szCs w:val="24"/>
        </w:rPr>
        <w:t xml:space="preserve"> </w:t>
      </w:r>
      <w:r>
        <w:rPr>
          <w:spacing w:val="-5"/>
          <w:sz w:val="24"/>
          <w:szCs w:val="24"/>
        </w:rPr>
        <w:t>y</w:t>
      </w:r>
      <w:r>
        <w:rPr>
          <w:spacing w:val="1"/>
          <w:sz w:val="24"/>
          <w:szCs w:val="24"/>
        </w:rPr>
        <w:t>a</w:t>
      </w:r>
      <w:r>
        <w:rPr>
          <w:sz w:val="24"/>
          <w:szCs w:val="24"/>
        </w:rPr>
        <w:t>i</w:t>
      </w:r>
      <w:r>
        <w:rPr>
          <w:spacing w:val="1"/>
          <w:sz w:val="24"/>
          <w:szCs w:val="24"/>
        </w:rPr>
        <w:t>t</w:t>
      </w:r>
      <w:r>
        <w:rPr>
          <w:sz w:val="24"/>
          <w:szCs w:val="24"/>
        </w:rPr>
        <w:t>u</w:t>
      </w:r>
      <w:r>
        <w:rPr>
          <w:spacing w:val="3"/>
          <w:sz w:val="24"/>
          <w:szCs w:val="24"/>
        </w:rPr>
        <w:t xml:space="preserve"> </w:t>
      </w:r>
      <w:r>
        <w:rPr>
          <w:sz w:val="24"/>
          <w:szCs w:val="24"/>
        </w:rPr>
        <w:t>jenis</w:t>
      </w:r>
      <w:r>
        <w:rPr>
          <w:spacing w:val="3"/>
          <w:sz w:val="24"/>
          <w:szCs w:val="24"/>
        </w:rPr>
        <w:t xml:space="preserve"> </w:t>
      </w:r>
      <w:r>
        <w:rPr>
          <w:sz w:val="24"/>
          <w:szCs w:val="24"/>
        </w:rPr>
        <w:t>p</w:t>
      </w:r>
      <w:r>
        <w:rPr>
          <w:spacing w:val="-1"/>
          <w:sz w:val="24"/>
          <w:szCs w:val="24"/>
        </w:rPr>
        <w:t>e</w:t>
      </w:r>
      <w:r>
        <w:rPr>
          <w:sz w:val="24"/>
          <w:szCs w:val="24"/>
        </w:rPr>
        <w:t>k</w:t>
      </w:r>
      <w:r>
        <w:rPr>
          <w:spacing w:val="-1"/>
          <w:sz w:val="24"/>
          <w:szCs w:val="24"/>
        </w:rPr>
        <w:t>e</w:t>
      </w:r>
      <w:r>
        <w:rPr>
          <w:sz w:val="24"/>
          <w:szCs w:val="24"/>
        </w:rPr>
        <w:t>rj</w:t>
      </w:r>
      <w:r>
        <w:rPr>
          <w:spacing w:val="-1"/>
          <w:sz w:val="24"/>
          <w:szCs w:val="24"/>
        </w:rPr>
        <w:t>aa</w:t>
      </w:r>
      <w:r>
        <w:rPr>
          <w:sz w:val="24"/>
          <w:szCs w:val="24"/>
        </w:rPr>
        <w:t>n.</w:t>
      </w:r>
      <w:r>
        <w:rPr>
          <w:spacing w:val="3"/>
          <w:sz w:val="24"/>
          <w:szCs w:val="24"/>
        </w:rPr>
        <w:t xml:space="preserve"> </w:t>
      </w:r>
      <w:r>
        <w:rPr>
          <w:sz w:val="24"/>
          <w:szCs w:val="24"/>
        </w:rPr>
        <w:t>T</w:t>
      </w:r>
      <w:r>
        <w:rPr>
          <w:spacing w:val="1"/>
          <w:sz w:val="24"/>
          <w:szCs w:val="24"/>
        </w:rPr>
        <w:t>e</w:t>
      </w:r>
      <w:r>
        <w:rPr>
          <w:sz w:val="24"/>
          <w:szCs w:val="24"/>
        </w:rPr>
        <w:t>rd</w:t>
      </w:r>
      <w:r>
        <w:rPr>
          <w:spacing w:val="-2"/>
          <w:sz w:val="24"/>
          <w:szCs w:val="24"/>
        </w:rPr>
        <w:t>a</w:t>
      </w:r>
      <w:r>
        <w:rPr>
          <w:spacing w:val="2"/>
          <w:sz w:val="24"/>
          <w:szCs w:val="24"/>
        </w:rPr>
        <w:t>p</w:t>
      </w:r>
      <w:r>
        <w:rPr>
          <w:spacing w:val="-1"/>
          <w:sz w:val="24"/>
          <w:szCs w:val="24"/>
        </w:rPr>
        <w:t>a</w:t>
      </w:r>
      <w:r>
        <w:rPr>
          <w:sz w:val="24"/>
          <w:szCs w:val="24"/>
        </w:rPr>
        <w:t>t b</w:t>
      </w:r>
      <w:r>
        <w:rPr>
          <w:spacing w:val="-1"/>
          <w:sz w:val="24"/>
          <w:szCs w:val="24"/>
        </w:rPr>
        <w:t>e</w:t>
      </w:r>
      <w:r>
        <w:rPr>
          <w:sz w:val="24"/>
          <w:szCs w:val="24"/>
        </w:rPr>
        <w:t>b</w:t>
      </w:r>
      <w:r>
        <w:rPr>
          <w:spacing w:val="-1"/>
          <w:sz w:val="24"/>
          <w:szCs w:val="24"/>
        </w:rPr>
        <w:t>e</w:t>
      </w:r>
      <w:r>
        <w:rPr>
          <w:sz w:val="24"/>
          <w:szCs w:val="24"/>
        </w:rPr>
        <w:t>r</w:t>
      </w:r>
      <w:r>
        <w:rPr>
          <w:spacing w:val="-2"/>
          <w:sz w:val="24"/>
          <w:szCs w:val="24"/>
        </w:rPr>
        <w:t>a</w:t>
      </w:r>
      <w:r>
        <w:rPr>
          <w:spacing w:val="2"/>
          <w:sz w:val="24"/>
          <w:szCs w:val="24"/>
        </w:rPr>
        <w:t>p</w:t>
      </w:r>
      <w:r>
        <w:rPr>
          <w:sz w:val="24"/>
          <w:szCs w:val="24"/>
        </w:rPr>
        <w:t>a</w:t>
      </w:r>
      <w:r>
        <w:rPr>
          <w:spacing w:val="1"/>
          <w:sz w:val="24"/>
          <w:szCs w:val="24"/>
        </w:rPr>
        <w:t xml:space="preserve"> </w:t>
      </w:r>
      <w:r>
        <w:rPr>
          <w:sz w:val="24"/>
          <w:szCs w:val="24"/>
        </w:rPr>
        <w:t>p</w:t>
      </w:r>
      <w:r>
        <w:rPr>
          <w:spacing w:val="-1"/>
          <w:sz w:val="24"/>
          <w:szCs w:val="24"/>
        </w:rPr>
        <w:t>e</w:t>
      </w:r>
      <w:r>
        <w:rPr>
          <w:sz w:val="24"/>
          <w:szCs w:val="24"/>
        </w:rPr>
        <w:t>k</w:t>
      </w:r>
      <w:r>
        <w:rPr>
          <w:spacing w:val="1"/>
          <w:sz w:val="24"/>
          <w:szCs w:val="24"/>
        </w:rPr>
        <w:t>e</w:t>
      </w:r>
      <w:r>
        <w:rPr>
          <w:sz w:val="24"/>
          <w:szCs w:val="24"/>
        </w:rPr>
        <w:t>rj</w:t>
      </w:r>
      <w:r>
        <w:rPr>
          <w:spacing w:val="-1"/>
          <w:sz w:val="24"/>
          <w:szCs w:val="24"/>
        </w:rPr>
        <w:t>aa</w:t>
      </w:r>
      <w:r>
        <w:rPr>
          <w:sz w:val="24"/>
          <w:szCs w:val="24"/>
        </w:rPr>
        <w:t>n</w:t>
      </w:r>
      <w:r>
        <w:rPr>
          <w:spacing w:val="7"/>
          <w:sz w:val="24"/>
          <w:szCs w:val="24"/>
        </w:rPr>
        <w:t xml:space="preserve"> </w:t>
      </w:r>
      <w:r>
        <w:rPr>
          <w:spacing w:val="-5"/>
          <w:sz w:val="24"/>
          <w:szCs w:val="24"/>
        </w:rPr>
        <w:t>y</w:t>
      </w:r>
      <w:r>
        <w:rPr>
          <w:spacing w:val="1"/>
          <w:sz w:val="24"/>
          <w:szCs w:val="24"/>
        </w:rPr>
        <w:t>a</w:t>
      </w:r>
      <w:r>
        <w:rPr>
          <w:sz w:val="24"/>
          <w:szCs w:val="24"/>
        </w:rPr>
        <w:t>ng melibatk</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a</w:t>
      </w:r>
      <w:r>
        <w:rPr>
          <w:sz w:val="24"/>
          <w:szCs w:val="24"/>
        </w:rPr>
        <w:t>p</w:t>
      </w:r>
      <w:r>
        <w:rPr>
          <w:spacing w:val="1"/>
          <w:sz w:val="24"/>
          <w:szCs w:val="24"/>
        </w:rPr>
        <w:t>a</w:t>
      </w:r>
      <w:r>
        <w:rPr>
          <w:sz w:val="24"/>
          <w:szCs w:val="24"/>
        </w:rPr>
        <w:t>r</w:t>
      </w:r>
      <w:r>
        <w:rPr>
          <w:spacing w:val="-2"/>
          <w:sz w:val="24"/>
          <w:szCs w:val="24"/>
        </w:rPr>
        <w:t>a</w:t>
      </w:r>
      <w:r>
        <w:rPr>
          <w:sz w:val="24"/>
          <w:szCs w:val="24"/>
        </w:rPr>
        <w:t>n</w:t>
      </w:r>
      <w:r>
        <w:rPr>
          <w:spacing w:val="5"/>
          <w:sz w:val="24"/>
          <w:szCs w:val="24"/>
        </w:rPr>
        <w:t xml:space="preserve"> </w:t>
      </w:r>
      <w:r>
        <w:rPr>
          <w:sz w:val="24"/>
          <w:szCs w:val="24"/>
        </w:rPr>
        <w:t>b</w:t>
      </w:r>
      <w:r>
        <w:rPr>
          <w:spacing w:val="-1"/>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e</w:t>
      </w:r>
      <w:r>
        <w:rPr>
          <w:sz w:val="24"/>
          <w:szCs w:val="24"/>
        </w:rPr>
        <w:t>rb</w:t>
      </w:r>
      <w:r>
        <w:rPr>
          <w:spacing w:val="-2"/>
          <w:sz w:val="24"/>
          <w:szCs w:val="24"/>
        </w:rPr>
        <w:t>a</w:t>
      </w:r>
      <w:r>
        <w:rPr>
          <w:spacing w:val="2"/>
          <w:sz w:val="24"/>
          <w:szCs w:val="24"/>
        </w:rPr>
        <w:t>h</w:t>
      </w:r>
      <w:r>
        <w:rPr>
          <w:spacing w:val="4"/>
          <w:sz w:val="24"/>
          <w:szCs w:val="24"/>
        </w:rPr>
        <w:t>a</w:t>
      </w:r>
      <w:r>
        <w:rPr>
          <w:spacing w:val="-5"/>
          <w:sz w:val="24"/>
          <w:szCs w:val="24"/>
        </w:rPr>
        <w:t>y</w:t>
      </w:r>
      <w:r>
        <w:rPr>
          <w:sz w:val="24"/>
          <w:szCs w:val="24"/>
        </w:rPr>
        <w:t>a</w:t>
      </w:r>
      <w:r>
        <w:rPr>
          <w:spacing w:val="1"/>
          <w:sz w:val="24"/>
          <w:szCs w:val="24"/>
        </w:rPr>
        <w:t xml:space="preserve"> </w:t>
      </w:r>
      <w:r>
        <w:rPr>
          <w:sz w:val="24"/>
          <w:szCs w:val="24"/>
        </w:rPr>
        <w:t>b</w:t>
      </w:r>
      <w:r>
        <w:rPr>
          <w:spacing w:val="1"/>
          <w:sz w:val="24"/>
          <w:szCs w:val="24"/>
        </w:rPr>
        <w:t>a</w:t>
      </w:r>
      <w:r>
        <w:rPr>
          <w:sz w:val="24"/>
          <w:szCs w:val="24"/>
        </w:rPr>
        <w:t>gi k</w:t>
      </w:r>
      <w:r>
        <w:rPr>
          <w:spacing w:val="-1"/>
          <w:sz w:val="24"/>
          <w:szCs w:val="24"/>
        </w:rPr>
        <w:t>e</w:t>
      </w:r>
      <w:r>
        <w:rPr>
          <w:sz w:val="24"/>
          <w:szCs w:val="24"/>
        </w:rPr>
        <w:t>subur</w:t>
      </w:r>
      <w:r>
        <w:rPr>
          <w:spacing w:val="-1"/>
          <w:sz w:val="24"/>
          <w:szCs w:val="24"/>
        </w:rPr>
        <w:t>a</w:t>
      </w:r>
      <w:r>
        <w:rPr>
          <w:sz w:val="24"/>
          <w:szCs w:val="24"/>
        </w:rPr>
        <w:t>n</w:t>
      </w:r>
      <w:r>
        <w:rPr>
          <w:spacing w:val="3"/>
          <w:sz w:val="24"/>
          <w:szCs w:val="24"/>
        </w:rPr>
        <w:t xml:space="preserve"> </w:t>
      </w:r>
      <w:r>
        <w:rPr>
          <w:sz w:val="24"/>
          <w:szCs w:val="24"/>
        </w:rPr>
        <w:t>lak</w:t>
      </w:r>
      <w:r>
        <w:rPr>
          <w:spacing w:val="1"/>
          <w:sz w:val="24"/>
          <w:szCs w:val="24"/>
        </w:rPr>
        <w:t>i</w:t>
      </w:r>
      <w:r>
        <w:rPr>
          <w:spacing w:val="-1"/>
          <w:sz w:val="24"/>
          <w:szCs w:val="24"/>
        </w:rPr>
        <w:t>-</w:t>
      </w:r>
      <w:r>
        <w:rPr>
          <w:sz w:val="24"/>
          <w:szCs w:val="24"/>
        </w:rPr>
        <w:t>laki.</w:t>
      </w:r>
      <w:r>
        <w:rPr>
          <w:spacing w:val="3"/>
          <w:sz w:val="24"/>
          <w:szCs w:val="24"/>
        </w:rPr>
        <w:t xml:space="preserve"> </w:t>
      </w:r>
      <w:r>
        <w:rPr>
          <w:sz w:val="24"/>
          <w:szCs w:val="24"/>
        </w:rPr>
        <w:t>B</w:t>
      </w:r>
      <w:r>
        <w:rPr>
          <w:spacing w:val="-1"/>
          <w:sz w:val="24"/>
          <w:szCs w:val="24"/>
        </w:rPr>
        <w:t>a</w:t>
      </w:r>
      <w:r>
        <w:rPr>
          <w:spacing w:val="2"/>
          <w:sz w:val="24"/>
          <w:szCs w:val="24"/>
        </w:rPr>
        <w:t>h</w:t>
      </w:r>
      <w:r>
        <w:rPr>
          <w:spacing w:val="-1"/>
          <w:sz w:val="24"/>
          <w:szCs w:val="24"/>
        </w:rPr>
        <w:t>a</w:t>
      </w:r>
      <w:r>
        <w:rPr>
          <w:sz w:val="24"/>
          <w:szCs w:val="24"/>
        </w:rPr>
        <w:t>n</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tel</w:t>
      </w:r>
      <w:r>
        <w:rPr>
          <w:spacing w:val="-1"/>
          <w:sz w:val="24"/>
          <w:szCs w:val="24"/>
        </w:rPr>
        <w:t>a</w:t>
      </w:r>
      <w:r>
        <w:rPr>
          <w:sz w:val="24"/>
          <w:szCs w:val="24"/>
        </w:rPr>
        <w:t>h</w:t>
      </w:r>
      <w:r>
        <w:rPr>
          <w:spacing w:val="3"/>
          <w:sz w:val="24"/>
          <w:szCs w:val="24"/>
        </w:rPr>
        <w:t xml:space="preserve"> </w:t>
      </w:r>
      <w:r>
        <w:rPr>
          <w:sz w:val="24"/>
          <w:szCs w:val="24"/>
        </w:rPr>
        <w:t>te</w:t>
      </w:r>
      <w:r>
        <w:rPr>
          <w:spacing w:val="-1"/>
          <w:sz w:val="24"/>
          <w:szCs w:val="24"/>
        </w:rPr>
        <w:t>r</w:t>
      </w:r>
      <w:r>
        <w:rPr>
          <w:sz w:val="24"/>
          <w:szCs w:val="24"/>
        </w:rPr>
        <w:t>identifi</w:t>
      </w:r>
      <w:r>
        <w:rPr>
          <w:spacing w:val="2"/>
          <w:sz w:val="24"/>
          <w:szCs w:val="24"/>
        </w:rPr>
        <w:t>k</w:t>
      </w:r>
      <w:r>
        <w:rPr>
          <w:spacing w:val="-1"/>
          <w:sz w:val="24"/>
          <w:szCs w:val="24"/>
        </w:rPr>
        <w:t>a</w:t>
      </w:r>
      <w:r>
        <w:rPr>
          <w:sz w:val="24"/>
          <w:szCs w:val="24"/>
        </w:rPr>
        <w:t>si</w:t>
      </w:r>
      <w:r>
        <w:rPr>
          <w:spacing w:val="7"/>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3"/>
          <w:sz w:val="24"/>
          <w:szCs w:val="24"/>
        </w:rPr>
        <w:t xml:space="preserve"> </w:t>
      </w:r>
      <w:r>
        <w:rPr>
          <w:sz w:val="24"/>
          <w:szCs w:val="24"/>
        </w:rPr>
        <w:t>memp</w:t>
      </w:r>
      <w:r>
        <w:rPr>
          <w:spacing w:val="-1"/>
          <w:sz w:val="24"/>
          <w:szCs w:val="24"/>
        </w:rPr>
        <w:t>e</w:t>
      </w:r>
      <w:r>
        <w:rPr>
          <w:sz w:val="24"/>
          <w:szCs w:val="24"/>
        </w:rPr>
        <w:t>ng</w:t>
      </w:r>
      <w:r>
        <w:rPr>
          <w:spacing w:val="-1"/>
          <w:sz w:val="24"/>
          <w:szCs w:val="24"/>
        </w:rPr>
        <w:t>a</w:t>
      </w:r>
      <w:r>
        <w:rPr>
          <w:sz w:val="24"/>
          <w:szCs w:val="24"/>
        </w:rPr>
        <w:t>ruhi k</w:t>
      </w:r>
      <w:r>
        <w:rPr>
          <w:spacing w:val="-1"/>
          <w:sz w:val="24"/>
          <w:szCs w:val="24"/>
        </w:rPr>
        <w:t>e</w:t>
      </w:r>
      <w:r>
        <w:rPr>
          <w:sz w:val="24"/>
          <w:szCs w:val="24"/>
        </w:rPr>
        <w:t>subur</w:t>
      </w:r>
      <w:r>
        <w:rPr>
          <w:spacing w:val="-1"/>
          <w:sz w:val="24"/>
          <w:szCs w:val="24"/>
        </w:rPr>
        <w:t>a</w:t>
      </w:r>
      <w:r>
        <w:rPr>
          <w:sz w:val="24"/>
          <w:szCs w:val="24"/>
        </w:rPr>
        <w:t>n</w:t>
      </w:r>
      <w:r>
        <w:rPr>
          <w:spacing w:val="1"/>
          <w:sz w:val="24"/>
          <w:szCs w:val="24"/>
        </w:rPr>
        <w:t xml:space="preserve"> </w:t>
      </w:r>
      <w:r>
        <w:rPr>
          <w:sz w:val="24"/>
          <w:szCs w:val="24"/>
        </w:rPr>
        <w:t>diant</w:t>
      </w:r>
      <w:r>
        <w:rPr>
          <w:spacing w:val="-1"/>
          <w:sz w:val="24"/>
          <w:szCs w:val="24"/>
        </w:rPr>
        <w:t>a</w:t>
      </w:r>
      <w:r>
        <w:rPr>
          <w:spacing w:val="1"/>
          <w:sz w:val="24"/>
          <w:szCs w:val="24"/>
        </w:rPr>
        <w:t>r</w:t>
      </w:r>
      <w:r>
        <w:rPr>
          <w:spacing w:val="-1"/>
          <w:sz w:val="24"/>
          <w:szCs w:val="24"/>
        </w:rPr>
        <w:t>a</w:t>
      </w:r>
      <w:r>
        <w:rPr>
          <w:spacing w:val="5"/>
          <w:sz w:val="24"/>
          <w:szCs w:val="24"/>
        </w:rPr>
        <w:t>n</w:t>
      </w:r>
      <w:r>
        <w:rPr>
          <w:spacing w:val="-5"/>
          <w:sz w:val="24"/>
          <w:szCs w:val="24"/>
        </w:rPr>
        <w:t>y</w:t>
      </w:r>
      <w:r>
        <w:rPr>
          <w:sz w:val="24"/>
          <w:szCs w:val="24"/>
        </w:rPr>
        <w:t xml:space="preserve">a </w:t>
      </w:r>
      <w:r>
        <w:rPr>
          <w:spacing w:val="2"/>
          <w:sz w:val="24"/>
          <w:szCs w:val="24"/>
        </w:rPr>
        <w:t>p</w:t>
      </w:r>
      <w:r>
        <w:rPr>
          <w:spacing w:val="-1"/>
          <w:sz w:val="24"/>
          <w:szCs w:val="24"/>
        </w:rPr>
        <w:t>a</w:t>
      </w:r>
      <w:r>
        <w:rPr>
          <w:sz w:val="24"/>
          <w:szCs w:val="24"/>
        </w:rPr>
        <w:t>n</w:t>
      </w:r>
      <w:r>
        <w:rPr>
          <w:spacing w:val="-1"/>
          <w:sz w:val="24"/>
          <w:szCs w:val="24"/>
        </w:rPr>
        <w:t>a</w:t>
      </w:r>
      <w:r>
        <w:rPr>
          <w:sz w:val="24"/>
          <w:szCs w:val="24"/>
        </w:rPr>
        <w:t>s,</w:t>
      </w:r>
      <w:r>
        <w:rPr>
          <w:spacing w:val="1"/>
          <w:sz w:val="24"/>
          <w:szCs w:val="24"/>
        </w:rPr>
        <w:t xml:space="preserve"> </w:t>
      </w:r>
      <w:r>
        <w:rPr>
          <w:sz w:val="24"/>
          <w:szCs w:val="24"/>
        </w:rPr>
        <w:t>r</w:t>
      </w:r>
      <w:r>
        <w:rPr>
          <w:spacing w:val="-2"/>
          <w:sz w:val="24"/>
          <w:szCs w:val="24"/>
        </w:rPr>
        <w:t>a</w:t>
      </w:r>
      <w:r>
        <w:rPr>
          <w:sz w:val="24"/>
          <w:szCs w:val="24"/>
        </w:rPr>
        <w:t>diasi</w:t>
      </w:r>
      <w:r>
        <w:rPr>
          <w:spacing w:val="1"/>
          <w:sz w:val="24"/>
          <w:szCs w:val="24"/>
        </w:rPr>
        <w:t xml:space="preserve"> </w:t>
      </w:r>
      <w:r>
        <w:rPr>
          <w:sz w:val="24"/>
          <w:szCs w:val="24"/>
        </w:rPr>
        <w:t>sina</w:t>
      </w:r>
      <w:r>
        <w:rPr>
          <w:spacing w:val="2"/>
          <w:sz w:val="24"/>
          <w:szCs w:val="24"/>
        </w:rPr>
        <w:t>r-</w:t>
      </w:r>
      <w:r>
        <w:rPr>
          <w:sz w:val="24"/>
          <w:szCs w:val="24"/>
        </w:rPr>
        <w:t>X, lo</w:t>
      </w:r>
      <w:r>
        <w:rPr>
          <w:spacing w:val="-2"/>
          <w:sz w:val="24"/>
          <w:szCs w:val="24"/>
        </w:rPr>
        <w:t>g</w:t>
      </w:r>
      <w:r>
        <w:rPr>
          <w:spacing w:val="-1"/>
          <w:sz w:val="24"/>
          <w:szCs w:val="24"/>
        </w:rPr>
        <w:t>a</w:t>
      </w:r>
      <w:r>
        <w:rPr>
          <w:sz w:val="24"/>
          <w:szCs w:val="24"/>
        </w:rPr>
        <w:t>m</w:t>
      </w:r>
      <w:r>
        <w:rPr>
          <w:spacing w:val="1"/>
          <w:sz w:val="24"/>
          <w:szCs w:val="24"/>
        </w:rPr>
        <w:t xml:space="preserve"> </w:t>
      </w:r>
      <w:r>
        <w:rPr>
          <w:sz w:val="24"/>
          <w:szCs w:val="24"/>
        </w:rPr>
        <w:t>b</w:t>
      </w:r>
      <w:r>
        <w:rPr>
          <w:spacing w:val="1"/>
          <w:sz w:val="24"/>
          <w:szCs w:val="24"/>
        </w:rPr>
        <w:t>e</w:t>
      </w:r>
      <w:r>
        <w:rPr>
          <w:sz w:val="24"/>
          <w:szCs w:val="24"/>
        </w:rPr>
        <w:t>r</w:t>
      </w:r>
      <w:r>
        <w:rPr>
          <w:spacing w:val="-2"/>
          <w:sz w:val="24"/>
          <w:szCs w:val="24"/>
        </w:rPr>
        <w:t>a</w:t>
      </w:r>
      <w:r>
        <w:rPr>
          <w:sz w:val="24"/>
          <w:szCs w:val="24"/>
        </w:rPr>
        <w:t>t</w:t>
      </w:r>
      <w:r>
        <w:rPr>
          <w:spacing w:val="1"/>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z w:val="24"/>
          <w:szCs w:val="24"/>
        </w:rPr>
        <w:t>p</w:t>
      </w:r>
      <w:r>
        <w:rPr>
          <w:spacing w:val="-1"/>
          <w:sz w:val="24"/>
          <w:szCs w:val="24"/>
        </w:rPr>
        <w:t>e</w:t>
      </w:r>
      <w:r>
        <w:rPr>
          <w:sz w:val="24"/>
          <w:szCs w:val="24"/>
        </w:rPr>
        <w:t>st</w:t>
      </w:r>
      <w:r>
        <w:rPr>
          <w:spacing w:val="1"/>
          <w:sz w:val="24"/>
          <w:szCs w:val="24"/>
        </w:rPr>
        <w:t>i</w:t>
      </w:r>
      <w:r>
        <w:rPr>
          <w:sz w:val="24"/>
          <w:szCs w:val="24"/>
        </w:rPr>
        <w:t>sida (</w:t>
      </w:r>
      <w:r>
        <w:rPr>
          <w:spacing w:val="-1"/>
          <w:sz w:val="24"/>
          <w:szCs w:val="24"/>
        </w:rPr>
        <w:t>He</w:t>
      </w:r>
      <w:r>
        <w:rPr>
          <w:sz w:val="24"/>
          <w:szCs w:val="24"/>
        </w:rPr>
        <w:t>nd</w:t>
      </w:r>
      <w:r>
        <w:rPr>
          <w:spacing w:val="1"/>
          <w:sz w:val="24"/>
          <w:szCs w:val="24"/>
        </w:rPr>
        <w:t>a</w:t>
      </w:r>
      <w:r>
        <w:rPr>
          <w:sz w:val="24"/>
          <w:szCs w:val="24"/>
        </w:rPr>
        <w:t>rto dkk, 2019</w:t>
      </w:r>
      <w:r>
        <w:rPr>
          <w:spacing w:val="-1"/>
          <w:sz w:val="24"/>
          <w:szCs w:val="24"/>
        </w:rPr>
        <w:t>)</w:t>
      </w:r>
      <w:r>
        <w:rPr>
          <w:sz w:val="24"/>
          <w:szCs w:val="24"/>
        </w:rPr>
        <w:t>.</w:t>
      </w:r>
      <w:r w:rsidR="00836258">
        <w:rPr>
          <w:sz w:val="24"/>
          <w:szCs w:val="24"/>
          <w:lang w:val="id-ID"/>
        </w:rPr>
        <w:t xml:space="preserve"> Berdasarkan hasil penelitian oleh Julianti dan Farich tahun 201</w:t>
      </w:r>
      <w:r w:rsidR="003F1096">
        <w:rPr>
          <w:sz w:val="24"/>
          <w:szCs w:val="24"/>
        </w:rPr>
        <w:t>5</w:t>
      </w:r>
      <w:r w:rsidR="00836258">
        <w:rPr>
          <w:sz w:val="24"/>
          <w:szCs w:val="24"/>
          <w:lang w:val="id-ID"/>
        </w:rPr>
        <w:t>, menunjukkan bahwa faktor</w:t>
      </w:r>
      <w:r w:rsidR="00D178A9">
        <w:rPr>
          <w:sz w:val="24"/>
          <w:szCs w:val="24"/>
          <w:lang w:val="id-ID"/>
        </w:rPr>
        <w:t xml:space="preserve"> yang paling dominan terhadap </w:t>
      </w:r>
      <w:r w:rsidR="00836258">
        <w:rPr>
          <w:sz w:val="24"/>
          <w:szCs w:val="24"/>
          <w:lang w:val="id-ID"/>
        </w:rPr>
        <w:t>fertilitas pria adalah pekerjaan, dimana responden dengan pekerjaan terpapar berisiko 3,661 kali lebih tinggi mengalami infertilitas</w:t>
      </w:r>
      <w:r w:rsidR="0069475A">
        <w:rPr>
          <w:sz w:val="24"/>
          <w:szCs w:val="24"/>
        </w:rPr>
        <w:t xml:space="preserve"> </w:t>
      </w:r>
      <w:sdt>
        <w:sdtPr>
          <w:rPr>
            <w:sz w:val="24"/>
            <w:szCs w:val="24"/>
          </w:rPr>
          <w:id w:val="443654335"/>
          <w:citation/>
        </w:sdtPr>
        <w:sdtContent>
          <w:r w:rsidR="00A229F2">
            <w:rPr>
              <w:sz w:val="24"/>
              <w:szCs w:val="24"/>
            </w:rPr>
            <w:fldChar w:fldCharType="begin"/>
          </w:r>
          <w:r w:rsidR="0069475A">
            <w:rPr>
              <w:sz w:val="24"/>
              <w:szCs w:val="24"/>
            </w:rPr>
            <w:instrText xml:space="preserve"> CITATION Yas15 \l 1033 </w:instrText>
          </w:r>
          <w:r w:rsidR="00A229F2">
            <w:rPr>
              <w:sz w:val="24"/>
              <w:szCs w:val="24"/>
            </w:rPr>
            <w:fldChar w:fldCharType="separate"/>
          </w:r>
          <w:r w:rsidR="0069475A" w:rsidRPr="0069475A">
            <w:rPr>
              <w:noProof/>
              <w:sz w:val="24"/>
              <w:szCs w:val="24"/>
            </w:rPr>
            <w:t>(Yasmin Julianti, 2015)</w:t>
          </w:r>
          <w:r w:rsidR="00A229F2">
            <w:rPr>
              <w:sz w:val="24"/>
              <w:szCs w:val="24"/>
            </w:rPr>
            <w:fldChar w:fldCharType="end"/>
          </w:r>
        </w:sdtContent>
      </w:sdt>
    </w:p>
    <w:p w:rsidR="0088709B" w:rsidRDefault="000262D9" w:rsidP="00173941">
      <w:pPr>
        <w:spacing w:line="360" w:lineRule="auto"/>
        <w:ind w:right="80" w:firstLine="709"/>
        <w:jc w:val="both"/>
        <w:rPr>
          <w:sz w:val="24"/>
          <w:szCs w:val="24"/>
        </w:rPr>
      </w:pPr>
      <w:r>
        <w:rPr>
          <w:sz w:val="24"/>
          <w:szCs w:val="24"/>
          <w:lang w:val="id-ID"/>
        </w:rPr>
        <w:t xml:space="preserve">Faktor penggunaan celana ketat </w:t>
      </w:r>
      <w:r w:rsidR="00D178A9">
        <w:rPr>
          <w:sz w:val="24"/>
          <w:szCs w:val="24"/>
          <w:lang w:val="id-ID"/>
        </w:rPr>
        <w:t xml:space="preserve">juga dapat mempengaruhi </w:t>
      </w:r>
      <w:r>
        <w:rPr>
          <w:sz w:val="24"/>
          <w:szCs w:val="24"/>
          <w:lang w:val="id-ID"/>
        </w:rPr>
        <w:t xml:space="preserve">fertilitas pada </w:t>
      </w:r>
      <w:r w:rsidR="00161480">
        <w:rPr>
          <w:sz w:val="24"/>
          <w:szCs w:val="24"/>
        </w:rPr>
        <w:t>laki-laki</w:t>
      </w:r>
      <w:r>
        <w:rPr>
          <w:sz w:val="24"/>
          <w:szCs w:val="24"/>
          <w:lang w:val="id-ID"/>
        </w:rPr>
        <w:t xml:space="preserve">. </w:t>
      </w:r>
      <w:r w:rsidR="004D4BF8">
        <w:rPr>
          <w:sz w:val="24"/>
          <w:szCs w:val="24"/>
          <w:lang w:val="id-ID"/>
        </w:rPr>
        <w:t xml:space="preserve">Penggunaan celana terlalu ketat pada </w:t>
      </w:r>
      <w:r w:rsidR="00161480">
        <w:rPr>
          <w:sz w:val="24"/>
          <w:szCs w:val="24"/>
        </w:rPr>
        <w:t>laki-laki</w:t>
      </w:r>
      <w:r w:rsidR="004D4BF8">
        <w:rPr>
          <w:sz w:val="24"/>
          <w:szCs w:val="24"/>
          <w:lang w:val="id-ID"/>
        </w:rPr>
        <w:t xml:space="preserve"> dapat membuat suhu testis meningkat. Pada </w:t>
      </w:r>
      <w:r w:rsidR="008D0055">
        <w:rPr>
          <w:sz w:val="24"/>
          <w:szCs w:val="24"/>
        </w:rPr>
        <w:t>penelitian</w:t>
      </w:r>
      <w:r w:rsidR="004D4BF8">
        <w:rPr>
          <w:sz w:val="24"/>
          <w:szCs w:val="24"/>
          <w:lang w:val="id-ID"/>
        </w:rPr>
        <w:t xml:space="preserve"> di</w:t>
      </w:r>
      <w:r w:rsidR="008D0055">
        <w:rPr>
          <w:sz w:val="24"/>
          <w:szCs w:val="24"/>
        </w:rPr>
        <w:t xml:space="preserve"> Harvard TH Chan School of Public Health</w:t>
      </w:r>
      <w:r w:rsidR="004D4BF8">
        <w:rPr>
          <w:sz w:val="24"/>
          <w:szCs w:val="24"/>
          <w:lang w:val="id-ID"/>
        </w:rPr>
        <w:t>, Amerika Serikat yang melibatkan 656 pria dengan usia antara 32 sampai 39 tahun. Sebanyak 5</w:t>
      </w:r>
      <w:r w:rsidR="00FB3A8D">
        <w:rPr>
          <w:sz w:val="24"/>
          <w:szCs w:val="24"/>
        </w:rPr>
        <w:t>3</w:t>
      </w:r>
      <w:r w:rsidR="00AA7C84">
        <w:rPr>
          <w:sz w:val="24"/>
          <w:szCs w:val="24"/>
        </w:rPr>
        <w:t>%</w:t>
      </w:r>
      <w:r w:rsidR="004D4BF8">
        <w:rPr>
          <w:sz w:val="24"/>
          <w:szCs w:val="24"/>
          <w:lang w:val="id-ID"/>
        </w:rPr>
        <w:t xml:space="preserve"> partisipan mengaku menggunakan celana dalam longgar </w:t>
      </w:r>
      <w:r w:rsidR="004D4BF8">
        <w:rPr>
          <w:sz w:val="24"/>
          <w:szCs w:val="24"/>
          <w:lang w:val="id-ID"/>
        </w:rPr>
        <w:lastRenderedPageBreak/>
        <w:t>bokser. S</w:t>
      </w:r>
      <w:r w:rsidR="00D178A9">
        <w:rPr>
          <w:sz w:val="24"/>
          <w:szCs w:val="24"/>
          <w:lang w:val="id-ID"/>
        </w:rPr>
        <w:t>a</w:t>
      </w:r>
      <w:r w:rsidR="004D4BF8">
        <w:rPr>
          <w:sz w:val="24"/>
          <w:szCs w:val="24"/>
          <w:lang w:val="id-ID"/>
        </w:rPr>
        <w:t>mpel air mani mereka memiliki konsentrasi sperma 25</w:t>
      </w:r>
      <w:r w:rsidR="00AA7C84">
        <w:rPr>
          <w:sz w:val="24"/>
          <w:szCs w:val="24"/>
        </w:rPr>
        <w:t>%</w:t>
      </w:r>
      <w:r w:rsidR="004D4BF8">
        <w:rPr>
          <w:sz w:val="24"/>
          <w:szCs w:val="24"/>
          <w:lang w:val="id-ID"/>
        </w:rPr>
        <w:t xml:space="preserve"> lebih tinggi. Jumlah sperma total mereka </w:t>
      </w:r>
      <w:r w:rsidR="00D178A9">
        <w:rPr>
          <w:sz w:val="24"/>
          <w:szCs w:val="24"/>
          <w:lang w:val="id-ID"/>
        </w:rPr>
        <w:t>juga lebih tinggi dibandingkan pria yang menggunakan celana dalam jenis yang berbeda</w:t>
      </w:r>
      <w:r w:rsidR="00F210EE">
        <w:rPr>
          <w:sz w:val="24"/>
          <w:szCs w:val="24"/>
        </w:rPr>
        <w:t xml:space="preserve"> </w:t>
      </w:r>
      <w:sdt>
        <w:sdtPr>
          <w:rPr>
            <w:sz w:val="24"/>
            <w:szCs w:val="24"/>
          </w:rPr>
          <w:id w:val="1316842851"/>
          <w:citation/>
        </w:sdtPr>
        <w:sdtContent>
          <w:r w:rsidR="00A229F2">
            <w:rPr>
              <w:sz w:val="24"/>
              <w:szCs w:val="24"/>
            </w:rPr>
            <w:fldChar w:fldCharType="begin"/>
          </w:r>
          <w:r w:rsidR="00FB3A8D">
            <w:rPr>
              <w:sz w:val="24"/>
              <w:szCs w:val="24"/>
            </w:rPr>
            <w:instrText xml:space="preserve"> CITATION Lid18 \l 1033 </w:instrText>
          </w:r>
          <w:r w:rsidR="00A229F2">
            <w:rPr>
              <w:sz w:val="24"/>
              <w:szCs w:val="24"/>
            </w:rPr>
            <w:fldChar w:fldCharType="separate"/>
          </w:r>
          <w:r w:rsidR="00FB3A8D" w:rsidRPr="00FB3A8D">
            <w:rPr>
              <w:noProof/>
              <w:sz w:val="24"/>
              <w:szCs w:val="24"/>
            </w:rPr>
            <w:t>(Lidia Minguez-Alarcon, 2018)</w:t>
          </w:r>
          <w:r w:rsidR="00A229F2">
            <w:rPr>
              <w:sz w:val="24"/>
              <w:szCs w:val="24"/>
            </w:rPr>
            <w:fldChar w:fldCharType="end"/>
          </w:r>
        </w:sdtContent>
      </w:sdt>
    </w:p>
    <w:p w:rsidR="00165EBB" w:rsidRDefault="007D581B" w:rsidP="00165EBB">
      <w:pPr>
        <w:spacing w:line="360" w:lineRule="auto"/>
        <w:ind w:right="80" w:firstLine="709"/>
        <w:jc w:val="both"/>
        <w:rPr>
          <w:sz w:val="24"/>
          <w:szCs w:val="24"/>
          <w:lang w:val="id-ID"/>
        </w:rPr>
      </w:pPr>
      <w:r>
        <w:rPr>
          <w:spacing w:val="1"/>
          <w:sz w:val="24"/>
          <w:szCs w:val="24"/>
        </w:rPr>
        <w:t>P</w:t>
      </w:r>
      <w:r>
        <w:rPr>
          <w:spacing w:val="-1"/>
          <w:sz w:val="24"/>
          <w:szCs w:val="24"/>
        </w:rPr>
        <w:t>e</w:t>
      </w:r>
      <w:r>
        <w:rPr>
          <w:sz w:val="24"/>
          <w:szCs w:val="24"/>
        </w:rPr>
        <w:t>n</w:t>
      </w:r>
      <w:r>
        <w:rPr>
          <w:spacing w:val="-1"/>
          <w:sz w:val="24"/>
          <w:szCs w:val="24"/>
        </w:rPr>
        <w:t>a</w:t>
      </w:r>
      <w:r>
        <w:rPr>
          <w:sz w:val="24"/>
          <w:szCs w:val="24"/>
        </w:rPr>
        <w:t>ng</w:t>
      </w:r>
      <w:r>
        <w:rPr>
          <w:spacing w:val="-1"/>
          <w:sz w:val="24"/>
          <w:szCs w:val="24"/>
        </w:rPr>
        <w:t>a</w:t>
      </w:r>
      <w:r>
        <w:rPr>
          <w:sz w:val="24"/>
          <w:szCs w:val="24"/>
        </w:rPr>
        <w:t>n</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z w:val="24"/>
          <w:szCs w:val="24"/>
        </w:rPr>
        <w:t>ta</w:t>
      </w:r>
      <w:r>
        <w:rPr>
          <w:spacing w:val="2"/>
          <w:sz w:val="24"/>
          <w:szCs w:val="24"/>
        </w:rPr>
        <w:t>t</w:t>
      </w:r>
      <w:r>
        <w:rPr>
          <w:spacing w:val="-1"/>
          <w:sz w:val="24"/>
          <w:szCs w:val="24"/>
        </w:rPr>
        <w:t>a</w:t>
      </w:r>
      <w:r>
        <w:rPr>
          <w:sz w:val="24"/>
          <w:szCs w:val="24"/>
        </w:rPr>
        <w:t>lak</w:t>
      </w:r>
      <w:r>
        <w:rPr>
          <w:spacing w:val="2"/>
          <w:sz w:val="24"/>
          <w:szCs w:val="24"/>
        </w:rPr>
        <w:t>s</w:t>
      </w:r>
      <w:r>
        <w:rPr>
          <w:spacing w:val="-1"/>
          <w:sz w:val="24"/>
          <w:szCs w:val="24"/>
        </w:rPr>
        <w:t>a</w:t>
      </w:r>
      <w:r>
        <w:rPr>
          <w:sz w:val="24"/>
          <w:szCs w:val="24"/>
        </w:rPr>
        <w:t>na in</w:t>
      </w:r>
      <w:r>
        <w:rPr>
          <w:spacing w:val="2"/>
          <w:sz w:val="24"/>
          <w:szCs w:val="24"/>
        </w:rPr>
        <w:t>f</w:t>
      </w:r>
      <w:r>
        <w:rPr>
          <w:spacing w:val="-1"/>
          <w:sz w:val="24"/>
          <w:szCs w:val="24"/>
        </w:rPr>
        <w:t>e</w:t>
      </w:r>
      <w:r>
        <w:rPr>
          <w:sz w:val="24"/>
          <w:szCs w:val="24"/>
        </w:rPr>
        <w:t>rtil</w:t>
      </w:r>
      <w:r>
        <w:rPr>
          <w:spacing w:val="1"/>
          <w:sz w:val="24"/>
          <w:szCs w:val="24"/>
        </w:rPr>
        <w:t>i</w:t>
      </w:r>
      <w:r>
        <w:rPr>
          <w:sz w:val="24"/>
          <w:szCs w:val="24"/>
        </w:rPr>
        <w:t>tas p</w:t>
      </w:r>
      <w:r>
        <w:rPr>
          <w:spacing w:val="-1"/>
          <w:sz w:val="24"/>
          <w:szCs w:val="24"/>
        </w:rPr>
        <w:t>a</w:t>
      </w:r>
      <w:r>
        <w:rPr>
          <w:sz w:val="24"/>
          <w:szCs w:val="24"/>
        </w:rPr>
        <w:t>da</w:t>
      </w:r>
      <w:r>
        <w:rPr>
          <w:spacing w:val="2"/>
          <w:sz w:val="24"/>
          <w:szCs w:val="24"/>
        </w:rPr>
        <w:t xml:space="preserve"> </w:t>
      </w:r>
      <w:r>
        <w:rPr>
          <w:sz w:val="24"/>
          <w:szCs w:val="24"/>
        </w:rPr>
        <w:t>lak</w:t>
      </w:r>
      <w:r>
        <w:rPr>
          <w:spacing w:val="4"/>
          <w:sz w:val="24"/>
          <w:szCs w:val="24"/>
        </w:rPr>
        <w:t>i</w:t>
      </w:r>
      <w:r>
        <w:rPr>
          <w:spacing w:val="2"/>
          <w:sz w:val="24"/>
          <w:szCs w:val="24"/>
        </w:rPr>
        <w:t>-</w:t>
      </w:r>
      <w:r>
        <w:rPr>
          <w:sz w:val="24"/>
          <w:szCs w:val="24"/>
        </w:rPr>
        <w:t>laki</w:t>
      </w:r>
      <w:r>
        <w:rPr>
          <w:spacing w:val="1"/>
          <w:sz w:val="24"/>
          <w:szCs w:val="24"/>
        </w:rPr>
        <w:t xml:space="preserve"> </w:t>
      </w:r>
      <w:r>
        <w:rPr>
          <w:sz w:val="24"/>
          <w:szCs w:val="24"/>
        </w:rPr>
        <w:t>s</w:t>
      </w:r>
      <w:r>
        <w:rPr>
          <w:spacing w:val="-1"/>
          <w:sz w:val="24"/>
          <w:szCs w:val="24"/>
        </w:rPr>
        <w:t>a</w:t>
      </w:r>
      <w:r>
        <w:rPr>
          <w:sz w:val="24"/>
          <w:szCs w:val="24"/>
        </w:rPr>
        <w:t>lah s</w:t>
      </w:r>
      <w:r>
        <w:rPr>
          <w:spacing w:val="-1"/>
          <w:sz w:val="24"/>
          <w:szCs w:val="24"/>
        </w:rPr>
        <w:t>a</w:t>
      </w:r>
      <w:r>
        <w:rPr>
          <w:sz w:val="24"/>
          <w:szCs w:val="24"/>
        </w:rPr>
        <w:t>tu</w:t>
      </w:r>
      <w:r>
        <w:rPr>
          <w:spacing w:val="5"/>
          <w:sz w:val="24"/>
          <w:szCs w:val="24"/>
        </w:rPr>
        <w:t>n</w:t>
      </w:r>
      <w:r>
        <w:rPr>
          <w:spacing w:val="-5"/>
          <w:sz w:val="24"/>
          <w:szCs w:val="24"/>
        </w:rPr>
        <w:t>y</w:t>
      </w:r>
      <w:r>
        <w:rPr>
          <w:sz w:val="24"/>
          <w:szCs w:val="24"/>
        </w:rPr>
        <w:t>a d</w:t>
      </w:r>
      <w:r>
        <w:rPr>
          <w:spacing w:val="-1"/>
          <w:sz w:val="24"/>
          <w:szCs w:val="24"/>
        </w:rPr>
        <w:t>e</w:t>
      </w:r>
      <w:r>
        <w:rPr>
          <w:sz w:val="24"/>
          <w:szCs w:val="24"/>
        </w:rPr>
        <w:t>ng</w:t>
      </w:r>
      <w:r>
        <w:rPr>
          <w:spacing w:val="-1"/>
          <w:sz w:val="24"/>
          <w:szCs w:val="24"/>
        </w:rPr>
        <w:t>a</w:t>
      </w:r>
      <w:r>
        <w:rPr>
          <w:sz w:val="24"/>
          <w:szCs w:val="24"/>
        </w:rPr>
        <w:t>n</w:t>
      </w:r>
      <w:r>
        <w:rPr>
          <w:spacing w:val="1"/>
          <w:sz w:val="24"/>
          <w:szCs w:val="24"/>
        </w:rPr>
        <w:t xml:space="preserve"> </w:t>
      </w:r>
      <w:r>
        <w:rPr>
          <w:sz w:val="24"/>
          <w:szCs w:val="24"/>
        </w:rPr>
        <w:t>me</w:t>
      </w:r>
      <w:r>
        <w:rPr>
          <w:spacing w:val="2"/>
          <w:sz w:val="24"/>
          <w:szCs w:val="24"/>
        </w:rPr>
        <w:t>n</w:t>
      </w:r>
      <w:r>
        <w:rPr>
          <w:sz w:val="24"/>
          <w:szCs w:val="24"/>
        </w:rPr>
        <w:t>g</w:t>
      </w:r>
      <w:r>
        <w:rPr>
          <w:spacing w:val="-2"/>
          <w:sz w:val="24"/>
          <w:szCs w:val="24"/>
        </w:rPr>
        <w:t>g</w:t>
      </w:r>
      <w:r>
        <w:rPr>
          <w:sz w:val="24"/>
          <w:szCs w:val="24"/>
        </w:rPr>
        <w:t>un</w:t>
      </w:r>
      <w:r>
        <w:rPr>
          <w:spacing w:val="-1"/>
          <w:sz w:val="24"/>
          <w:szCs w:val="24"/>
        </w:rPr>
        <w:t>a</w:t>
      </w:r>
      <w:r>
        <w:rPr>
          <w:spacing w:val="2"/>
          <w:sz w:val="24"/>
          <w:szCs w:val="24"/>
        </w:rPr>
        <w:t>k</w:t>
      </w:r>
      <w:r>
        <w:rPr>
          <w:spacing w:val="-1"/>
          <w:sz w:val="24"/>
          <w:szCs w:val="24"/>
        </w:rPr>
        <w:t>a</w:t>
      </w:r>
      <w:r>
        <w:rPr>
          <w:sz w:val="24"/>
          <w:szCs w:val="24"/>
        </w:rPr>
        <w:t>n</w:t>
      </w:r>
      <w:r>
        <w:rPr>
          <w:spacing w:val="1"/>
          <w:sz w:val="24"/>
          <w:szCs w:val="24"/>
        </w:rPr>
        <w:t xml:space="preserve"> </w:t>
      </w:r>
      <w:r w:rsidR="003642F5">
        <w:rPr>
          <w:spacing w:val="2"/>
          <w:sz w:val="24"/>
          <w:szCs w:val="24"/>
        </w:rPr>
        <w:t>a</w:t>
      </w:r>
      <w:r>
        <w:rPr>
          <w:sz w:val="24"/>
          <w:szCs w:val="24"/>
        </w:rPr>
        <w:t>n</w:t>
      </w:r>
      <w:r>
        <w:rPr>
          <w:spacing w:val="-1"/>
          <w:sz w:val="24"/>
          <w:szCs w:val="24"/>
        </w:rPr>
        <w:t>a</w:t>
      </w:r>
      <w:r>
        <w:rPr>
          <w:sz w:val="24"/>
          <w:szCs w:val="24"/>
        </w:rPr>
        <w:t>l</w:t>
      </w:r>
      <w:r>
        <w:rPr>
          <w:spacing w:val="1"/>
          <w:sz w:val="24"/>
          <w:szCs w:val="24"/>
        </w:rPr>
        <w:t>i</w:t>
      </w:r>
      <w:r>
        <w:rPr>
          <w:sz w:val="24"/>
          <w:szCs w:val="24"/>
        </w:rPr>
        <w:t>sa p</w:t>
      </w:r>
      <w:r>
        <w:rPr>
          <w:spacing w:val="-1"/>
          <w:sz w:val="24"/>
          <w:szCs w:val="24"/>
        </w:rPr>
        <w:t>e</w:t>
      </w:r>
      <w:r>
        <w:rPr>
          <w:sz w:val="24"/>
          <w:szCs w:val="24"/>
        </w:rPr>
        <w:t>me</w:t>
      </w:r>
      <w:r>
        <w:rPr>
          <w:spacing w:val="-1"/>
          <w:sz w:val="24"/>
          <w:szCs w:val="24"/>
        </w:rPr>
        <w:t>r</w:t>
      </w:r>
      <w:r>
        <w:rPr>
          <w:sz w:val="24"/>
          <w:szCs w:val="24"/>
        </w:rPr>
        <w:t>iks</w:t>
      </w:r>
      <w:r>
        <w:rPr>
          <w:spacing w:val="2"/>
          <w:sz w:val="24"/>
          <w:szCs w:val="24"/>
        </w:rPr>
        <w:t>a</w:t>
      </w:r>
      <w:r>
        <w:rPr>
          <w:spacing w:val="-1"/>
          <w:sz w:val="24"/>
          <w:szCs w:val="24"/>
        </w:rPr>
        <w:t>a</w:t>
      </w:r>
      <w:r>
        <w:rPr>
          <w:sz w:val="24"/>
          <w:szCs w:val="24"/>
        </w:rPr>
        <w:t>n</w:t>
      </w:r>
      <w:r>
        <w:rPr>
          <w:spacing w:val="1"/>
          <w:sz w:val="24"/>
          <w:szCs w:val="24"/>
        </w:rPr>
        <w:t xml:space="preserve"> </w:t>
      </w:r>
      <w:r>
        <w:rPr>
          <w:sz w:val="24"/>
          <w:szCs w:val="24"/>
        </w:rPr>
        <w:t>sp</w:t>
      </w:r>
      <w:r>
        <w:rPr>
          <w:spacing w:val="-1"/>
          <w:sz w:val="24"/>
          <w:szCs w:val="24"/>
        </w:rPr>
        <w:t>e</w:t>
      </w:r>
      <w:r>
        <w:rPr>
          <w:spacing w:val="1"/>
          <w:sz w:val="24"/>
          <w:szCs w:val="24"/>
        </w:rPr>
        <w:t>r</w:t>
      </w:r>
      <w:r>
        <w:rPr>
          <w:sz w:val="24"/>
          <w:szCs w:val="24"/>
        </w:rPr>
        <w:t>ma. An</w:t>
      </w:r>
      <w:r>
        <w:rPr>
          <w:spacing w:val="-1"/>
          <w:sz w:val="24"/>
          <w:szCs w:val="24"/>
        </w:rPr>
        <w:t>a</w:t>
      </w:r>
      <w:r>
        <w:rPr>
          <w:sz w:val="24"/>
          <w:szCs w:val="24"/>
        </w:rPr>
        <w:t>l</w:t>
      </w:r>
      <w:r>
        <w:rPr>
          <w:spacing w:val="1"/>
          <w:sz w:val="24"/>
          <w:szCs w:val="24"/>
        </w:rPr>
        <w:t>i</w:t>
      </w:r>
      <w:r>
        <w:rPr>
          <w:sz w:val="24"/>
          <w:szCs w:val="24"/>
        </w:rPr>
        <w:t>sa p</w:t>
      </w:r>
      <w:r>
        <w:rPr>
          <w:spacing w:val="-1"/>
          <w:sz w:val="24"/>
          <w:szCs w:val="24"/>
        </w:rPr>
        <w:t>e</w:t>
      </w:r>
      <w:r>
        <w:rPr>
          <w:sz w:val="24"/>
          <w:szCs w:val="24"/>
        </w:rPr>
        <w:t>m</w:t>
      </w:r>
      <w:r>
        <w:rPr>
          <w:spacing w:val="2"/>
          <w:sz w:val="24"/>
          <w:szCs w:val="24"/>
        </w:rPr>
        <w:t>e</w:t>
      </w:r>
      <w:r>
        <w:rPr>
          <w:sz w:val="24"/>
          <w:szCs w:val="24"/>
        </w:rPr>
        <w:t>riks</w:t>
      </w:r>
      <w:r>
        <w:rPr>
          <w:spacing w:val="-1"/>
          <w:sz w:val="24"/>
          <w:szCs w:val="24"/>
        </w:rPr>
        <w:t>a</w:t>
      </w:r>
      <w:r>
        <w:rPr>
          <w:spacing w:val="1"/>
          <w:sz w:val="24"/>
          <w:szCs w:val="24"/>
        </w:rPr>
        <w:t>a</w:t>
      </w:r>
      <w:r>
        <w:rPr>
          <w:sz w:val="24"/>
          <w:szCs w:val="24"/>
        </w:rPr>
        <w:t>n sp</w:t>
      </w:r>
      <w:r>
        <w:rPr>
          <w:spacing w:val="-1"/>
          <w:sz w:val="24"/>
          <w:szCs w:val="24"/>
        </w:rPr>
        <w:t>e</w:t>
      </w:r>
      <w:r>
        <w:rPr>
          <w:sz w:val="24"/>
          <w:szCs w:val="24"/>
        </w:rPr>
        <w:t xml:space="preserve">rma </w:t>
      </w:r>
      <w:r>
        <w:rPr>
          <w:spacing w:val="-1"/>
          <w:sz w:val="24"/>
          <w:szCs w:val="24"/>
        </w:rPr>
        <w:t>a</w:t>
      </w:r>
      <w:r>
        <w:rPr>
          <w:spacing w:val="2"/>
          <w:sz w:val="24"/>
          <w:szCs w:val="24"/>
        </w:rPr>
        <w:t>d</w:t>
      </w:r>
      <w:r>
        <w:rPr>
          <w:spacing w:val="-1"/>
          <w:sz w:val="24"/>
          <w:szCs w:val="24"/>
        </w:rPr>
        <w:t>a</w:t>
      </w:r>
      <w:r>
        <w:rPr>
          <w:sz w:val="24"/>
          <w:szCs w:val="24"/>
        </w:rPr>
        <w:t>lah</w:t>
      </w:r>
      <w:r>
        <w:rPr>
          <w:spacing w:val="3"/>
          <w:sz w:val="24"/>
          <w:szCs w:val="24"/>
        </w:rPr>
        <w:t xml:space="preserve"> </w:t>
      </w:r>
      <w:r>
        <w:rPr>
          <w:color w:val="212121"/>
          <w:sz w:val="24"/>
          <w:szCs w:val="24"/>
        </w:rPr>
        <w:t>p</w:t>
      </w:r>
      <w:r>
        <w:rPr>
          <w:color w:val="212121"/>
          <w:spacing w:val="-1"/>
          <w:sz w:val="24"/>
          <w:szCs w:val="24"/>
        </w:rPr>
        <w:t>e</w:t>
      </w:r>
      <w:r>
        <w:rPr>
          <w:color w:val="212121"/>
          <w:sz w:val="24"/>
          <w:szCs w:val="24"/>
        </w:rPr>
        <w:t>m</w:t>
      </w:r>
      <w:r>
        <w:rPr>
          <w:color w:val="212121"/>
          <w:spacing w:val="2"/>
          <w:sz w:val="24"/>
          <w:szCs w:val="24"/>
        </w:rPr>
        <w:t>e</w:t>
      </w:r>
      <w:r>
        <w:rPr>
          <w:color w:val="212121"/>
          <w:sz w:val="24"/>
          <w:szCs w:val="24"/>
        </w:rPr>
        <w:t>riks</w:t>
      </w:r>
      <w:r>
        <w:rPr>
          <w:color w:val="212121"/>
          <w:spacing w:val="-1"/>
          <w:sz w:val="24"/>
          <w:szCs w:val="24"/>
        </w:rPr>
        <w:t>aa</w:t>
      </w:r>
      <w:r>
        <w:rPr>
          <w:color w:val="212121"/>
          <w:sz w:val="24"/>
          <w:szCs w:val="24"/>
        </w:rPr>
        <w:t>n</w:t>
      </w:r>
      <w:r>
        <w:rPr>
          <w:color w:val="212121"/>
          <w:spacing w:val="7"/>
          <w:sz w:val="24"/>
          <w:szCs w:val="24"/>
        </w:rPr>
        <w:t xml:space="preserve"> </w:t>
      </w:r>
      <w:r>
        <w:rPr>
          <w:color w:val="212121"/>
          <w:spacing w:val="-5"/>
          <w:sz w:val="24"/>
          <w:szCs w:val="24"/>
        </w:rPr>
        <w:t>y</w:t>
      </w:r>
      <w:r>
        <w:rPr>
          <w:color w:val="212121"/>
          <w:spacing w:val="-1"/>
          <w:sz w:val="24"/>
          <w:szCs w:val="24"/>
        </w:rPr>
        <w:t>a</w:t>
      </w:r>
      <w:r>
        <w:rPr>
          <w:color w:val="212121"/>
          <w:spacing w:val="2"/>
          <w:sz w:val="24"/>
          <w:szCs w:val="24"/>
        </w:rPr>
        <w:t>n</w:t>
      </w:r>
      <w:r>
        <w:rPr>
          <w:color w:val="212121"/>
          <w:sz w:val="24"/>
          <w:szCs w:val="24"/>
        </w:rPr>
        <w:t>g di</w:t>
      </w:r>
      <w:r>
        <w:rPr>
          <w:color w:val="212121"/>
          <w:spacing w:val="1"/>
          <w:sz w:val="24"/>
          <w:szCs w:val="24"/>
        </w:rPr>
        <w:t>l</w:t>
      </w:r>
      <w:r>
        <w:rPr>
          <w:color w:val="212121"/>
          <w:spacing w:val="-1"/>
          <w:sz w:val="24"/>
          <w:szCs w:val="24"/>
        </w:rPr>
        <w:t>a</w:t>
      </w:r>
      <w:r>
        <w:rPr>
          <w:color w:val="212121"/>
          <w:sz w:val="24"/>
          <w:szCs w:val="24"/>
        </w:rPr>
        <w:t>kuk</w:t>
      </w:r>
      <w:r>
        <w:rPr>
          <w:color w:val="212121"/>
          <w:spacing w:val="-1"/>
          <w:sz w:val="24"/>
          <w:szCs w:val="24"/>
        </w:rPr>
        <w:t>a</w:t>
      </w:r>
      <w:r>
        <w:rPr>
          <w:color w:val="212121"/>
          <w:sz w:val="24"/>
          <w:szCs w:val="24"/>
        </w:rPr>
        <w:t>n un</w:t>
      </w:r>
      <w:r>
        <w:rPr>
          <w:color w:val="212121"/>
          <w:spacing w:val="3"/>
          <w:sz w:val="24"/>
          <w:szCs w:val="24"/>
        </w:rPr>
        <w:t>t</w:t>
      </w:r>
      <w:r>
        <w:rPr>
          <w:color w:val="212121"/>
          <w:sz w:val="24"/>
          <w:szCs w:val="24"/>
        </w:rPr>
        <w:t>uk m</w:t>
      </w:r>
      <w:r>
        <w:rPr>
          <w:color w:val="212121"/>
          <w:spacing w:val="2"/>
          <w:sz w:val="24"/>
          <w:szCs w:val="24"/>
        </w:rPr>
        <w:t>e</w:t>
      </w:r>
      <w:r>
        <w:rPr>
          <w:color w:val="212121"/>
          <w:sz w:val="24"/>
          <w:szCs w:val="24"/>
        </w:rPr>
        <w:t>n</w:t>
      </w:r>
      <w:r>
        <w:rPr>
          <w:color w:val="212121"/>
          <w:spacing w:val="-1"/>
          <w:sz w:val="24"/>
          <w:szCs w:val="24"/>
        </w:rPr>
        <w:t>e</w:t>
      </w:r>
      <w:r>
        <w:rPr>
          <w:color w:val="212121"/>
          <w:sz w:val="24"/>
          <w:szCs w:val="24"/>
        </w:rPr>
        <w:t>ntukan norm</w:t>
      </w:r>
      <w:r>
        <w:rPr>
          <w:color w:val="212121"/>
          <w:spacing w:val="-1"/>
          <w:sz w:val="24"/>
          <w:szCs w:val="24"/>
        </w:rPr>
        <w:t>a</w:t>
      </w:r>
      <w:r>
        <w:rPr>
          <w:color w:val="212121"/>
          <w:sz w:val="24"/>
          <w:szCs w:val="24"/>
        </w:rPr>
        <w:t xml:space="preserve">l </w:t>
      </w:r>
      <w:r>
        <w:rPr>
          <w:color w:val="212121"/>
          <w:spacing w:val="-1"/>
          <w:sz w:val="24"/>
          <w:szCs w:val="24"/>
        </w:rPr>
        <w:t>a</w:t>
      </w:r>
      <w:r>
        <w:rPr>
          <w:color w:val="212121"/>
          <w:sz w:val="24"/>
          <w:szCs w:val="24"/>
        </w:rPr>
        <w:t>tau t</w:t>
      </w:r>
      <w:r>
        <w:rPr>
          <w:color w:val="212121"/>
          <w:spacing w:val="1"/>
          <w:sz w:val="24"/>
          <w:szCs w:val="24"/>
        </w:rPr>
        <w:t>i</w:t>
      </w:r>
      <w:r>
        <w:rPr>
          <w:color w:val="212121"/>
          <w:sz w:val="24"/>
          <w:szCs w:val="24"/>
        </w:rPr>
        <w:t>d</w:t>
      </w:r>
      <w:r>
        <w:rPr>
          <w:color w:val="212121"/>
          <w:spacing w:val="-1"/>
          <w:sz w:val="24"/>
          <w:szCs w:val="24"/>
        </w:rPr>
        <w:t>a</w:t>
      </w:r>
      <w:r>
        <w:rPr>
          <w:color w:val="212121"/>
          <w:sz w:val="24"/>
          <w:szCs w:val="24"/>
        </w:rPr>
        <w:t>k</w:t>
      </w:r>
      <w:r>
        <w:rPr>
          <w:color w:val="212121"/>
          <w:spacing w:val="2"/>
          <w:sz w:val="24"/>
          <w:szCs w:val="24"/>
        </w:rPr>
        <w:t>n</w:t>
      </w:r>
      <w:r>
        <w:rPr>
          <w:color w:val="212121"/>
          <w:spacing w:val="-5"/>
          <w:sz w:val="24"/>
          <w:szCs w:val="24"/>
        </w:rPr>
        <w:t>y</w:t>
      </w:r>
      <w:r>
        <w:rPr>
          <w:color w:val="212121"/>
          <w:sz w:val="24"/>
          <w:szCs w:val="24"/>
        </w:rPr>
        <w:t>a sp</w:t>
      </w:r>
      <w:r>
        <w:rPr>
          <w:color w:val="212121"/>
          <w:spacing w:val="-1"/>
          <w:sz w:val="24"/>
          <w:szCs w:val="24"/>
        </w:rPr>
        <w:t>e</w:t>
      </w:r>
      <w:r>
        <w:rPr>
          <w:color w:val="212121"/>
          <w:sz w:val="24"/>
          <w:szCs w:val="24"/>
        </w:rPr>
        <w:t>rm</w:t>
      </w:r>
      <w:r>
        <w:rPr>
          <w:color w:val="212121"/>
          <w:spacing w:val="-1"/>
          <w:sz w:val="24"/>
          <w:szCs w:val="24"/>
        </w:rPr>
        <w:t>a</w:t>
      </w:r>
      <w:r>
        <w:rPr>
          <w:color w:val="212121"/>
          <w:sz w:val="24"/>
          <w:szCs w:val="24"/>
        </w:rPr>
        <w:t xml:space="preserve">. </w:t>
      </w:r>
      <w:r>
        <w:rPr>
          <w:color w:val="212121"/>
          <w:spacing w:val="1"/>
          <w:sz w:val="24"/>
          <w:szCs w:val="24"/>
        </w:rPr>
        <w:t>P</w:t>
      </w:r>
      <w:r>
        <w:rPr>
          <w:color w:val="212121"/>
          <w:spacing w:val="-1"/>
          <w:sz w:val="24"/>
          <w:szCs w:val="24"/>
        </w:rPr>
        <w:t>e</w:t>
      </w:r>
      <w:r>
        <w:rPr>
          <w:color w:val="212121"/>
          <w:sz w:val="24"/>
          <w:szCs w:val="24"/>
        </w:rPr>
        <w:t>me</w:t>
      </w:r>
      <w:r>
        <w:rPr>
          <w:color w:val="212121"/>
          <w:spacing w:val="-1"/>
          <w:sz w:val="24"/>
          <w:szCs w:val="24"/>
        </w:rPr>
        <w:t>r</w:t>
      </w:r>
      <w:r>
        <w:rPr>
          <w:color w:val="212121"/>
          <w:sz w:val="24"/>
          <w:szCs w:val="24"/>
        </w:rPr>
        <w:t>iksa</w:t>
      </w:r>
      <w:r>
        <w:rPr>
          <w:color w:val="212121"/>
          <w:spacing w:val="-1"/>
          <w:sz w:val="24"/>
          <w:szCs w:val="24"/>
        </w:rPr>
        <w:t>a</w:t>
      </w:r>
      <w:r>
        <w:rPr>
          <w:color w:val="212121"/>
          <w:sz w:val="24"/>
          <w:szCs w:val="24"/>
        </w:rPr>
        <w:t xml:space="preserve">n </w:t>
      </w:r>
      <w:r w:rsidR="004A5EA2">
        <w:rPr>
          <w:color w:val="212121"/>
          <w:sz w:val="24"/>
          <w:szCs w:val="24"/>
        </w:rPr>
        <w:t>a</w:t>
      </w:r>
      <w:r>
        <w:rPr>
          <w:color w:val="212121"/>
          <w:sz w:val="24"/>
          <w:szCs w:val="24"/>
        </w:rPr>
        <w:t>n</w:t>
      </w:r>
      <w:r>
        <w:rPr>
          <w:color w:val="212121"/>
          <w:spacing w:val="-1"/>
          <w:sz w:val="24"/>
          <w:szCs w:val="24"/>
        </w:rPr>
        <w:t>a</w:t>
      </w:r>
      <w:r>
        <w:rPr>
          <w:color w:val="212121"/>
          <w:sz w:val="24"/>
          <w:szCs w:val="24"/>
        </w:rPr>
        <w:t>l</w:t>
      </w:r>
      <w:r>
        <w:rPr>
          <w:color w:val="212121"/>
          <w:spacing w:val="1"/>
          <w:sz w:val="24"/>
          <w:szCs w:val="24"/>
        </w:rPr>
        <w:t>i</w:t>
      </w:r>
      <w:r>
        <w:rPr>
          <w:color w:val="212121"/>
          <w:sz w:val="24"/>
          <w:szCs w:val="24"/>
        </w:rPr>
        <w:t>sa</w:t>
      </w:r>
      <w:r>
        <w:rPr>
          <w:color w:val="212121"/>
          <w:spacing w:val="49"/>
          <w:sz w:val="24"/>
          <w:szCs w:val="24"/>
        </w:rPr>
        <w:t xml:space="preserve"> </w:t>
      </w:r>
      <w:r>
        <w:rPr>
          <w:color w:val="212121"/>
          <w:sz w:val="24"/>
          <w:szCs w:val="24"/>
        </w:rPr>
        <w:t>sp</w:t>
      </w:r>
      <w:r>
        <w:rPr>
          <w:color w:val="212121"/>
          <w:spacing w:val="-1"/>
          <w:sz w:val="24"/>
          <w:szCs w:val="24"/>
        </w:rPr>
        <w:t>e</w:t>
      </w:r>
      <w:r>
        <w:rPr>
          <w:color w:val="212121"/>
          <w:sz w:val="24"/>
          <w:szCs w:val="24"/>
        </w:rPr>
        <w:t>rma me</w:t>
      </w:r>
      <w:r>
        <w:rPr>
          <w:color w:val="212121"/>
          <w:spacing w:val="-1"/>
          <w:sz w:val="24"/>
          <w:szCs w:val="24"/>
        </w:rPr>
        <w:t>r</w:t>
      </w:r>
      <w:r>
        <w:rPr>
          <w:color w:val="212121"/>
          <w:sz w:val="24"/>
          <w:szCs w:val="24"/>
        </w:rPr>
        <w:t>up</w:t>
      </w:r>
      <w:r>
        <w:rPr>
          <w:color w:val="212121"/>
          <w:spacing w:val="-1"/>
          <w:sz w:val="24"/>
          <w:szCs w:val="24"/>
        </w:rPr>
        <w:t>a</w:t>
      </w:r>
      <w:r>
        <w:rPr>
          <w:color w:val="212121"/>
          <w:spacing w:val="2"/>
          <w:sz w:val="24"/>
          <w:szCs w:val="24"/>
        </w:rPr>
        <w:t>k</w:t>
      </w:r>
      <w:r>
        <w:rPr>
          <w:color w:val="212121"/>
          <w:spacing w:val="-1"/>
          <w:sz w:val="24"/>
          <w:szCs w:val="24"/>
        </w:rPr>
        <w:t>a</w:t>
      </w:r>
      <w:r>
        <w:rPr>
          <w:color w:val="212121"/>
          <w:sz w:val="24"/>
          <w:szCs w:val="24"/>
        </w:rPr>
        <w:t>n p</w:t>
      </w:r>
      <w:r>
        <w:rPr>
          <w:color w:val="212121"/>
          <w:spacing w:val="-1"/>
          <w:sz w:val="24"/>
          <w:szCs w:val="24"/>
        </w:rPr>
        <w:t>e</w:t>
      </w:r>
      <w:r>
        <w:rPr>
          <w:color w:val="212121"/>
          <w:sz w:val="24"/>
          <w:szCs w:val="24"/>
        </w:rPr>
        <w:t>me</w:t>
      </w:r>
      <w:r>
        <w:rPr>
          <w:color w:val="212121"/>
          <w:spacing w:val="-1"/>
          <w:sz w:val="24"/>
          <w:szCs w:val="24"/>
        </w:rPr>
        <w:t>r</w:t>
      </w:r>
      <w:r>
        <w:rPr>
          <w:color w:val="212121"/>
          <w:sz w:val="24"/>
          <w:szCs w:val="24"/>
        </w:rPr>
        <w:t>iksa</w:t>
      </w:r>
      <w:r>
        <w:rPr>
          <w:color w:val="212121"/>
          <w:spacing w:val="-1"/>
          <w:sz w:val="24"/>
          <w:szCs w:val="24"/>
        </w:rPr>
        <w:t>a</w:t>
      </w:r>
      <w:r>
        <w:rPr>
          <w:color w:val="212121"/>
          <w:sz w:val="24"/>
          <w:szCs w:val="24"/>
        </w:rPr>
        <w:t>n</w:t>
      </w:r>
      <w:r>
        <w:rPr>
          <w:color w:val="212121"/>
          <w:spacing w:val="5"/>
          <w:sz w:val="24"/>
          <w:szCs w:val="24"/>
        </w:rPr>
        <w:t xml:space="preserve"> </w:t>
      </w:r>
      <w:r>
        <w:rPr>
          <w:color w:val="212121"/>
          <w:sz w:val="24"/>
          <w:szCs w:val="24"/>
        </w:rPr>
        <w:t>p</w:t>
      </w:r>
      <w:r>
        <w:rPr>
          <w:color w:val="212121"/>
          <w:spacing w:val="-1"/>
          <w:sz w:val="24"/>
          <w:szCs w:val="24"/>
        </w:rPr>
        <w:t>e</w:t>
      </w:r>
      <w:r>
        <w:rPr>
          <w:color w:val="212121"/>
          <w:sz w:val="24"/>
          <w:szCs w:val="24"/>
        </w:rPr>
        <w:t>nd</w:t>
      </w:r>
      <w:r>
        <w:rPr>
          <w:color w:val="212121"/>
          <w:spacing w:val="-1"/>
          <w:sz w:val="24"/>
          <w:szCs w:val="24"/>
        </w:rPr>
        <w:t>a</w:t>
      </w:r>
      <w:r>
        <w:rPr>
          <w:color w:val="212121"/>
          <w:sz w:val="24"/>
          <w:szCs w:val="24"/>
        </w:rPr>
        <w:t>hul</w:t>
      </w:r>
      <w:r>
        <w:rPr>
          <w:color w:val="212121"/>
          <w:spacing w:val="3"/>
          <w:sz w:val="24"/>
          <w:szCs w:val="24"/>
        </w:rPr>
        <w:t>u</w:t>
      </w:r>
      <w:r>
        <w:rPr>
          <w:color w:val="212121"/>
          <w:spacing w:val="1"/>
          <w:sz w:val="24"/>
          <w:szCs w:val="24"/>
        </w:rPr>
        <w:t>a</w:t>
      </w:r>
      <w:r>
        <w:rPr>
          <w:color w:val="212121"/>
          <w:sz w:val="24"/>
          <w:szCs w:val="24"/>
        </w:rPr>
        <w:t>n</w:t>
      </w:r>
      <w:r>
        <w:rPr>
          <w:color w:val="212121"/>
          <w:spacing w:val="5"/>
          <w:sz w:val="24"/>
          <w:szCs w:val="24"/>
        </w:rPr>
        <w:t xml:space="preserve"> </w:t>
      </w:r>
      <w:r>
        <w:rPr>
          <w:color w:val="212121"/>
          <w:spacing w:val="-5"/>
          <w:sz w:val="24"/>
          <w:szCs w:val="24"/>
        </w:rPr>
        <w:t>y</w:t>
      </w:r>
      <w:r>
        <w:rPr>
          <w:color w:val="212121"/>
          <w:spacing w:val="1"/>
          <w:sz w:val="24"/>
          <w:szCs w:val="24"/>
        </w:rPr>
        <w:t>a</w:t>
      </w:r>
      <w:r>
        <w:rPr>
          <w:color w:val="212121"/>
          <w:spacing w:val="2"/>
          <w:sz w:val="24"/>
          <w:szCs w:val="24"/>
        </w:rPr>
        <w:t>n</w:t>
      </w:r>
      <w:r>
        <w:rPr>
          <w:color w:val="212121"/>
          <w:sz w:val="24"/>
          <w:szCs w:val="24"/>
        </w:rPr>
        <w:t>g s</w:t>
      </w:r>
      <w:r>
        <w:rPr>
          <w:color w:val="212121"/>
          <w:spacing w:val="-1"/>
          <w:sz w:val="24"/>
          <w:szCs w:val="24"/>
        </w:rPr>
        <w:t>a</w:t>
      </w:r>
      <w:r>
        <w:rPr>
          <w:color w:val="212121"/>
          <w:spacing w:val="2"/>
          <w:sz w:val="24"/>
          <w:szCs w:val="24"/>
        </w:rPr>
        <w:t>n</w:t>
      </w:r>
      <w:r>
        <w:rPr>
          <w:color w:val="212121"/>
          <w:sz w:val="24"/>
          <w:szCs w:val="24"/>
        </w:rPr>
        <w:t>g</w:t>
      </w:r>
      <w:r>
        <w:rPr>
          <w:color w:val="212121"/>
          <w:spacing w:val="-1"/>
          <w:sz w:val="24"/>
          <w:szCs w:val="24"/>
        </w:rPr>
        <w:t>a</w:t>
      </w:r>
      <w:r>
        <w:rPr>
          <w:color w:val="212121"/>
          <w:sz w:val="24"/>
          <w:szCs w:val="24"/>
        </w:rPr>
        <w:t>t</w:t>
      </w:r>
      <w:r>
        <w:rPr>
          <w:color w:val="212121"/>
          <w:spacing w:val="3"/>
          <w:sz w:val="24"/>
          <w:szCs w:val="24"/>
        </w:rPr>
        <w:t xml:space="preserve"> </w:t>
      </w:r>
      <w:r>
        <w:rPr>
          <w:color w:val="212121"/>
          <w:sz w:val="24"/>
          <w:szCs w:val="24"/>
        </w:rPr>
        <w:t>p</w:t>
      </w:r>
      <w:r>
        <w:rPr>
          <w:color w:val="212121"/>
          <w:spacing w:val="-1"/>
          <w:sz w:val="24"/>
          <w:szCs w:val="24"/>
        </w:rPr>
        <w:t>e</w:t>
      </w:r>
      <w:r>
        <w:rPr>
          <w:color w:val="212121"/>
          <w:sz w:val="24"/>
          <w:szCs w:val="24"/>
        </w:rPr>
        <w:t>nt</w:t>
      </w:r>
      <w:r>
        <w:rPr>
          <w:color w:val="212121"/>
          <w:spacing w:val="1"/>
          <w:sz w:val="24"/>
          <w:szCs w:val="24"/>
        </w:rPr>
        <w:t>i</w:t>
      </w:r>
      <w:r>
        <w:rPr>
          <w:color w:val="212121"/>
          <w:spacing w:val="2"/>
          <w:sz w:val="24"/>
          <w:szCs w:val="24"/>
        </w:rPr>
        <w:t>n</w:t>
      </w:r>
      <w:r>
        <w:rPr>
          <w:color w:val="212121"/>
          <w:sz w:val="24"/>
          <w:szCs w:val="24"/>
        </w:rPr>
        <w:t xml:space="preserve">g </w:t>
      </w:r>
      <w:r>
        <w:rPr>
          <w:color w:val="212121"/>
          <w:spacing w:val="2"/>
          <w:sz w:val="24"/>
          <w:szCs w:val="24"/>
        </w:rPr>
        <w:t>u</w:t>
      </w:r>
      <w:r>
        <w:rPr>
          <w:color w:val="212121"/>
          <w:sz w:val="24"/>
          <w:szCs w:val="24"/>
        </w:rPr>
        <w:t>ntuk</w:t>
      </w:r>
      <w:r>
        <w:rPr>
          <w:color w:val="212121"/>
          <w:spacing w:val="3"/>
          <w:sz w:val="24"/>
          <w:szCs w:val="24"/>
        </w:rPr>
        <w:t xml:space="preserve"> </w:t>
      </w:r>
      <w:r>
        <w:rPr>
          <w:color w:val="212121"/>
          <w:sz w:val="24"/>
          <w:szCs w:val="24"/>
        </w:rPr>
        <w:t>men</w:t>
      </w:r>
      <w:r>
        <w:rPr>
          <w:color w:val="212121"/>
          <w:spacing w:val="-1"/>
          <w:sz w:val="24"/>
          <w:szCs w:val="24"/>
        </w:rPr>
        <w:t>e</w:t>
      </w:r>
      <w:r>
        <w:rPr>
          <w:color w:val="212121"/>
          <w:sz w:val="24"/>
          <w:szCs w:val="24"/>
        </w:rPr>
        <w:t>ntukan</w:t>
      </w:r>
      <w:r>
        <w:rPr>
          <w:color w:val="212121"/>
          <w:spacing w:val="2"/>
          <w:sz w:val="24"/>
          <w:szCs w:val="24"/>
        </w:rPr>
        <w:t xml:space="preserve"> </w:t>
      </w:r>
      <w:r>
        <w:rPr>
          <w:color w:val="212121"/>
          <w:sz w:val="24"/>
          <w:szCs w:val="24"/>
        </w:rPr>
        <w:t>t</w:t>
      </w:r>
      <w:r>
        <w:rPr>
          <w:color w:val="212121"/>
          <w:spacing w:val="1"/>
          <w:sz w:val="24"/>
          <w:szCs w:val="24"/>
        </w:rPr>
        <w:t>i</w:t>
      </w:r>
      <w:r>
        <w:rPr>
          <w:color w:val="212121"/>
          <w:spacing w:val="2"/>
          <w:sz w:val="24"/>
          <w:szCs w:val="24"/>
        </w:rPr>
        <w:t>n</w:t>
      </w:r>
      <w:r>
        <w:rPr>
          <w:color w:val="212121"/>
          <w:spacing w:val="-2"/>
          <w:sz w:val="24"/>
          <w:szCs w:val="24"/>
        </w:rPr>
        <w:t>g</w:t>
      </w:r>
      <w:r>
        <w:rPr>
          <w:color w:val="212121"/>
          <w:sz w:val="24"/>
          <w:szCs w:val="24"/>
        </w:rPr>
        <w:t>k</w:t>
      </w:r>
      <w:r>
        <w:rPr>
          <w:color w:val="212121"/>
          <w:spacing w:val="-1"/>
          <w:sz w:val="24"/>
          <w:szCs w:val="24"/>
        </w:rPr>
        <w:t>a</w:t>
      </w:r>
      <w:r>
        <w:rPr>
          <w:color w:val="212121"/>
          <w:sz w:val="24"/>
          <w:szCs w:val="24"/>
        </w:rPr>
        <w:t>t k</w:t>
      </w:r>
      <w:r>
        <w:rPr>
          <w:color w:val="212121"/>
          <w:spacing w:val="-1"/>
          <w:sz w:val="24"/>
          <w:szCs w:val="24"/>
        </w:rPr>
        <w:t>e</w:t>
      </w:r>
      <w:r>
        <w:rPr>
          <w:color w:val="212121"/>
          <w:sz w:val="24"/>
          <w:szCs w:val="24"/>
        </w:rPr>
        <w:t>subur</w:t>
      </w:r>
      <w:r>
        <w:rPr>
          <w:color w:val="212121"/>
          <w:spacing w:val="-1"/>
          <w:sz w:val="24"/>
          <w:szCs w:val="24"/>
        </w:rPr>
        <w:t>a</w:t>
      </w:r>
      <w:r>
        <w:rPr>
          <w:color w:val="212121"/>
          <w:sz w:val="24"/>
          <w:szCs w:val="24"/>
        </w:rPr>
        <w:t>n</w:t>
      </w:r>
      <w:r>
        <w:rPr>
          <w:color w:val="212121"/>
          <w:spacing w:val="3"/>
          <w:sz w:val="24"/>
          <w:szCs w:val="24"/>
        </w:rPr>
        <w:t xml:space="preserve"> </w:t>
      </w:r>
      <w:r>
        <w:rPr>
          <w:color w:val="212121"/>
          <w:sz w:val="24"/>
          <w:szCs w:val="24"/>
        </w:rPr>
        <w:t>s</w:t>
      </w:r>
      <w:r>
        <w:rPr>
          <w:color w:val="212121"/>
          <w:spacing w:val="-1"/>
          <w:sz w:val="24"/>
          <w:szCs w:val="24"/>
        </w:rPr>
        <w:t>e</w:t>
      </w:r>
      <w:r>
        <w:rPr>
          <w:color w:val="212121"/>
          <w:spacing w:val="2"/>
          <w:sz w:val="24"/>
          <w:szCs w:val="24"/>
        </w:rPr>
        <w:t>s</w:t>
      </w:r>
      <w:r>
        <w:rPr>
          <w:color w:val="212121"/>
          <w:spacing w:val="-1"/>
          <w:sz w:val="24"/>
          <w:szCs w:val="24"/>
        </w:rPr>
        <w:t>e</w:t>
      </w:r>
      <w:r>
        <w:rPr>
          <w:color w:val="212121"/>
          <w:sz w:val="24"/>
          <w:szCs w:val="24"/>
        </w:rPr>
        <w:t>or</w:t>
      </w:r>
      <w:r>
        <w:rPr>
          <w:color w:val="212121"/>
          <w:spacing w:val="-2"/>
          <w:sz w:val="24"/>
          <w:szCs w:val="24"/>
        </w:rPr>
        <w:t>a</w:t>
      </w:r>
      <w:r>
        <w:rPr>
          <w:color w:val="212121"/>
          <w:spacing w:val="2"/>
          <w:sz w:val="24"/>
          <w:szCs w:val="24"/>
        </w:rPr>
        <w:t>n</w:t>
      </w:r>
      <w:r>
        <w:rPr>
          <w:color w:val="212121"/>
          <w:sz w:val="24"/>
          <w:szCs w:val="24"/>
        </w:rPr>
        <w:t>g</w:t>
      </w:r>
      <w:r w:rsidR="00982A56">
        <w:rPr>
          <w:color w:val="212121"/>
          <w:sz w:val="24"/>
          <w:szCs w:val="24"/>
        </w:rPr>
        <w:t xml:space="preserve"> </w:t>
      </w:r>
      <w:r>
        <w:rPr>
          <w:color w:val="212121"/>
          <w:spacing w:val="2"/>
          <w:sz w:val="24"/>
          <w:szCs w:val="24"/>
        </w:rPr>
        <w:t>p</w:t>
      </w:r>
      <w:r>
        <w:rPr>
          <w:color w:val="212121"/>
          <w:sz w:val="24"/>
          <w:szCs w:val="24"/>
        </w:rPr>
        <w:t>ria s</w:t>
      </w:r>
      <w:r>
        <w:rPr>
          <w:color w:val="212121"/>
          <w:spacing w:val="-1"/>
          <w:sz w:val="24"/>
          <w:szCs w:val="24"/>
        </w:rPr>
        <w:t>e</w:t>
      </w:r>
      <w:r>
        <w:rPr>
          <w:color w:val="212121"/>
          <w:sz w:val="24"/>
          <w:szCs w:val="24"/>
        </w:rPr>
        <w:t>b</w:t>
      </w:r>
      <w:r>
        <w:rPr>
          <w:color w:val="212121"/>
          <w:spacing w:val="-1"/>
          <w:sz w:val="24"/>
          <w:szCs w:val="24"/>
        </w:rPr>
        <w:t>e</w:t>
      </w:r>
      <w:r>
        <w:rPr>
          <w:color w:val="212121"/>
          <w:sz w:val="24"/>
          <w:szCs w:val="24"/>
        </w:rPr>
        <w:t>lum</w:t>
      </w:r>
      <w:r>
        <w:rPr>
          <w:color w:val="212121"/>
          <w:spacing w:val="1"/>
          <w:sz w:val="24"/>
          <w:szCs w:val="24"/>
        </w:rPr>
        <w:t xml:space="preserve"> </w:t>
      </w:r>
      <w:r>
        <w:rPr>
          <w:color w:val="212121"/>
          <w:sz w:val="24"/>
          <w:szCs w:val="24"/>
        </w:rPr>
        <w:t>me</w:t>
      </w:r>
      <w:r>
        <w:rPr>
          <w:color w:val="212121"/>
          <w:spacing w:val="2"/>
          <w:sz w:val="24"/>
          <w:szCs w:val="24"/>
        </w:rPr>
        <w:t>m</w:t>
      </w:r>
      <w:r>
        <w:rPr>
          <w:color w:val="212121"/>
          <w:sz w:val="24"/>
          <w:szCs w:val="24"/>
        </w:rPr>
        <w:t>ulai p</w:t>
      </w:r>
      <w:r>
        <w:rPr>
          <w:color w:val="212121"/>
          <w:spacing w:val="-1"/>
          <w:sz w:val="24"/>
          <w:szCs w:val="24"/>
        </w:rPr>
        <w:t>e</w:t>
      </w:r>
      <w:r>
        <w:rPr>
          <w:color w:val="212121"/>
          <w:sz w:val="24"/>
          <w:szCs w:val="24"/>
        </w:rPr>
        <w:t>me</w:t>
      </w:r>
      <w:r>
        <w:rPr>
          <w:color w:val="212121"/>
          <w:spacing w:val="-1"/>
          <w:sz w:val="24"/>
          <w:szCs w:val="24"/>
        </w:rPr>
        <w:t>r</w:t>
      </w:r>
      <w:r>
        <w:rPr>
          <w:color w:val="212121"/>
          <w:sz w:val="24"/>
          <w:szCs w:val="24"/>
        </w:rPr>
        <w:t>iksa</w:t>
      </w:r>
      <w:r>
        <w:rPr>
          <w:color w:val="212121"/>
          <w:spacing w:val="-1"/>
          <w:sz w:val="24"/>
          <w:szCs w:val="24"/>
        </w:rPr>
        <w:t>a</w:t>
      </w:r>
      <w:r>
        <w:rPr>
          <w:color w:val="212121"/>
          <w:sz w:val="24"/>
          <w:szCs w:val="24"/>
        </w:rPr>
        <w:t>n</w:t>
      </w:r>
      <w:r>
        <w:rPr>
          <w:color w:val="212121"/>
          <w:spacing w:val="2"/>
          <w:sz w:val="24"/>
          <w:szCs w:val="24"/>
        </w:rPr>
        <w:t xml:space="preserve"> </w:t>
      </w:r>
      <w:r>
        <w:rPr>
          <w:color w:val="212121"/>
          <w:sz w:val="24"/>
          <w:szCs w:val="24"/>
        </w:rPr>
        <w:t>s</w:t>
      </w:r>
      <w:r>
        <w:rPr>
          <w:color w:val="212121"/>
          <w:spacing w:val="-1"/>
          <w:sz w:val="24"/>
          <w:szCs w:val="24"/>
        </w:rPr>
        <w:t>e</w:t>
      </w:r>
      <w:r>
        <w:rPr>
          <w:color w:val="212121"/>
          <w:spacing w:val="1"/>
          <w:sz w:val="24"/>
          <w:szCs w:val="24"/>
        </w:rPr>
        <w:t>c</w:t>
      </w:r>
      <w:r>
        <w:rPr>
          <w:color w:val="212121"/>
          <w:spacing w:val="-1"/>
          <w:sz w:val="24"/>
          <w:szCs w:val="24"/>
        </w:rPr>
        <w:t>a</w:t>
      </w:r>
      <w:r>
        <w:rPr>
          <w:color w:val="212121"/>
          <w:sz w:val="24"/>
          <w:szCs w:val="24"/>
        </w:rPr>
        <w:t>ra melu</w:t>
      </w:r>
      <w:r>
        <w:rPr>
          <w:color w:val="212121"/>
          <w:spacing w:val="-1"/>
          <w:sz w:val="24"/>
          <w:szCs w:val="24"/>
        </w:rPr>
        <w:t>a</w:t>
      </w:r>
      <w:r>
        <w:rPr>
          <w:color w:val="212121"/>
          <w:sz w:val="24"/>
          <w:szCs w:val="24"/>
        </w:rPr>
        <w:t>s</w:t>
      </w:r>
      <w:r w:rsidR="003C7D99">
        <w:rPr>
          <w:color w:val="212121"/>
          <w:sz w:val="24"/>
          <w:szCs w:val="24"/>
        </w:rPr>
        <w:t xml:space="preserve">, </w:t>
      </w:r>
      <w:r>
        <w:rPr>
          <w:color w:val="212121"/>
          <w:sz w:val="24"/>
          <w:szCs w:val="24"/>
        </w:rPr>
        <w:t>s</w:t>
      </w:r>
      <w:r>
        <w:rPr>
          <w:color w:val="212121"/>
          <w:spacing w:val="-1"/>
          <w:sz w:val="24"/>
          <w:szCs w:val="24"/>
        </w:rPr>
        <w:t>e</w:t>
      </w:r>
      <w:r>
        <w:rPr>
          <w:color w:val="212121"/>
          <w:sz w:val="24"/>
          <w:szCs w:val="24"/>
        </w:rPr>
        <w:t>hing</w:t>
      </w:r>
      <w:r>
        <w:rPr>
          <w:color w:val="212121"/>
          <w:spacing w:val="-2"/>
          <w:sz w:val="24"/>
          <w:szCs w:val="24"/>
        </w:rPr>
        <w:t>g</w:t>
      </w:r>
      <w:r>
        <w:rPr>
          <w:color w:val="212121"/>
          <w:sz w:val="24"/>
          <w:szCs w:val="24"/>
        </w:rPr>
        <w:t>a</w:t>
      </w:r>
      <w:r>
        <w:rPr>
          <w:color w:val="212121"/>
          <w:spacing w:val="3"/>
          <w:sz w:val="24"/>
          <w:szCs w:val="24"/>
        </w:rPr>
        <w:t xml:space="preserve"> </w:t>
      </w:r>
      <w:r>
        <w:rPr>
          <w:color w:val="212121"/>
          <w:sz w:val="24"/>
          <w:szCs w:val="24"/>
        </w:rPr>
        <w:t>ma</w:t>
      </w:r>
      <w:r>
        <w:rPr>
          <w:color w:val="212121"/>
          <w:spacing w:val="1"/>
          <w:sz w:val="24"/>
          <w:szCs w:val="24"/>
        </w:rPr>
        <w:t>s</w:t>
      </w:r>
      <w:r>
        <w:rPr>
          <w:color w:val="212121"/>
          <w:spacing w:val="-1"/>
          <w:sz w:val="24"/>
          <w:szCs w:val="24"/>
        </w:rPr>
        <w:t>a</w:t>
      </w:r>
      <w:r>
        <w:rPr>
          <w:color w:val="212121"/>
          <w:sz w:val="24"/>
          <w:szCs w:val="24"/>
        </w:rPr>
        <w:t>lah</w:t>
      </w:r>
      <w:r>
        <w:rPr>
          <w:color w:val="212121"/>
          <w:spacing w:val="3"/>
          <w:sz w:val="24"/>
          <w:szCs w:val="24"/>
        </w:rPr>
        <w:t xml:space="preserve"> </w:t>
      </w:r>
      <w:r>
        <w:rPr>
          <w:color w:val="212121"/>
          <w:sz w:val="24"/>
          <w:szCs w:val="24"/>
        </w:rPr>
        <w:t>fertil</w:t>
      </w:r>
      <w:r>
        <w:rPr>
          <w:color w:val="212121"/>
          <w:spacing w:val="1"/>
          <w:sz w:val="24"/>
          <w:szCs w:val="24"/>
        </w:rPr>
        <w:t>i</w:t>
      </w:r>
      <w:r>
        <w:rPr>
          <w:color w:val="212121"/>
          <w:sz w:val="24"/>
          <w:szCs w:val="24"/>
        </w:rPr>
        <w:t>tas</w:t>
      </w:r>
      <w:r>
        <w:rPr>
          <w:color w:val="212121"/>
          <w:spacing w:val="1"/>
          <w:sz w:val="24"/>
          <w:szCs w:val="24"/>
        </w:rPr>
        <w:t xml:space="preserve"> </w:t>
      </w:r>
      <w:r>
        <w:rPr>
          <w:color w:val="212121"/>
          <w:sz w:val="24"/>
          <w:szCs w:val="24"/>
        </w:rPr>
        <w:t>d</w:t>
      </w:r>
      <w:r>
        <w:rPr>
          <w:color w:val="212121"/>
          <w:spacing w:val="-1"/>
          <w:sz w:val="24"/>
          <w:szCs w:val="24"/>
        </w:rPr>
        <w:t>a</w:t>
      </w:r>
      <w:r>
        <w:rPr>
          <w:color w:val="212121"/>
          <w:sz w:val="24"/>
          <w:szCs w:val="24"/>
        </w:rPr>
        <w:t>p</w:t>
      </w:r>
      <w:r>
        <w:rPr>
          <w:color w:val="212121"/>
          <w:spacing w:val="-1"/>
          <w:sz w:val="24"/>
          <w:szCs w:val="24"/>
        </w:rPr>
        <w:t>a</w:t>
      </w:r>
      <w:r>
        <w:rPr>
          <w:color w:val="212121"/>
          <w:sz w:val="24"/>
          <w:szCs w:val="24"/>
        </w:rPr>
        <w:t>t</w:t>
      </w:r>
      <w:r>
        <w:rPr>
          <w:color w:val="212121"/>
          <w:spacing w:val="2"/>
          <w:sz w:val="24"/>
          <w:szCs w:val="24"/>
        </w:rPr>
        <w:t xml:space="preserve"> </w:t>
      </w:r>
      <w:r>
        <w:rPr>
          <w:color w:val="212121"/>
          <w:sz w:val="24"/>
          <w:szCs w:val="24"/>
        </w:rPr>
        <w:t>di</w:t>
      </w:r>
      <w:r>
        <w:rPr>
          <w:color w:val="212121"/>
          <w:spacing w:val="2"/>
          <w:sz w:val="24"/>
          <w:szCs w:val="24"/>
        </w:rPr>
        <w:t xml:space="preserve"> </w:t>
      </w:r>
      <w:r>
        <w:rPr>
          <w:color w:val="212121"/>
          <w:sz w:val="24"/>
          <w:szCs w:val="24"/>
        </w:rPr>
        <w:t>ta</w:t>
      </w:r>
      <w:r>
        <w:rPr>
          <w:color w:val="212121"/>
          <w:spacing w:val="2"/>
          <w:sz w:val="24"/>
          <w:szCs w:val="24"/>
        </w:rPr>
        <w:t>n</w:t>
      </w:r>
      <w:r>
        <w:rPr>
          <w:color w:val="212121"/>
          <w:sz w:val="24"/>
          <w:szCs w:val="24"/>
        </w:rPr>
        <w:t>g</w:t>
      </w:r>
      <w:r>
        <w:rPr>
          <w:color w:val="212121"/>
          <w:spacing w:val="-2"/>
          <w:sz w:val="24"/>
          <w:szCs w:val="24"/>
        </w:rPr>
        <w:t>g</w:t>
      </w:r>
      <w:r>
        <w:rPr>
          <w:color w:val="212121"/>
          <w:sz w:val="24"/>
          <w:szCs w:val="24"/>
        </w:rPr>
        <w:t>ula</w:t>
      </w:r>
      <w:r>
        <w:rPr>
          <w:color w:val="212121"/>
          <w:spacing w:val="2"/>
          <w:sz w:val="24"/>
          <w:szCs w:val="24"/>
        </w:rPr>
        <w:t>n</w:t>
      </w:r>
      <w:r>
        <w:rPr>
          <w:color w:val="212121"/>
          <w:spacing w:val="-2"/>
          <w:sz w:val="24"/>
          <w:szCs w:val="24"/>
        </w:rPr>
        <w:t>g</w:t>
      </w:r>
      <w:r>
        <w:rPr>
          <w:color w:val="212121"/>
          <w:sz w:val="24"/>
          <w:szCs w:val="24"/>
        </w:rPr>
        <w:t>i</w:t>
      </w:r>
      <w:r>
        <w:rPr>
          <w:color w:val="212121"/>
          <w:spacing w:val="4"/>
          <w:sz w:val="24"/>
          <w:szCs w:val="24"/>
        </w:rPr>
        <w:t xml:space="preserve"> </w:t>
      </w:r>
      <w:r>
        <w:rPr>
          <w:color w:val="212121"/>
          <w:sz w:val="24"/>
          <w:szCs w:val="24"/>
        </w:rPr>
        <w:t>s</w:t>
      </w:r>
      <w:r>
        <w:rPr>
          <w:color w:val="212121"/>
          <w:spacing w:val="-1"/>
          <w:sz w:val="24"/>
          <w:szCs w:val="24"/>
        </w:rPr>
        <w:t>ec</w:t>
      </w:r>
      <w:r>
        <w:rPr>
          <w:color w:val="212121"/>
          <w:spacing w:val="1"/>
          <w:sz w:val="24"/>
          <w:szCs w:val="24"/>
        </w:rPr>
        <w:t>a</w:t>
      </w:r>
      <w:r>
        <w:rPr>
          <w:color w:val="212121"/>
          <w:sz w:val="24"/>
          <w:szCs w:val="24"/>
        </w:rPr>
        <w:t>ra dini</w:t>
      </w:r>
      <w:r>
        <w:rPr>
          <w:color w:val="212121"/>
          <w:spacing w:val="2"/>
          <w:sz w:val="24"/>
          <w:szCs w:val="24"/>
        </w:rPr>
        <w:t xml:space="preserve"> </w:t>
      </w:r>
      <w:r>
        <w:rPr>
          <w:color w:val="212121"/>
          <w:sz w:val="24"/>
          <w:szCs w:val="24"/>
        </w:rPr>
        <w:t>d</w:t>
      </w:r>
      <w:r>
        <w:rPr>
          <w:color w:val="212121"/>
          <w:spacing w:val="-1"/>
          <w:sz w:val="24"/>
          <w:szCs w:val="24"/>
        </w:rPr>
        <w:t>a</w:t>
      </w:r>
      <w:r>
        <w:rPr>
          <w:color w:val="212121"/>
          <w:sz w:val="24"/>
          <w:szCs w:val="24"/>
        </w:rPr>
        <w:t>n</w:t>
      </w:r>
      <w:r>
        <w:rPr>
          <w:color w:val="212121"/>
          <w:spacing w:val="4"/>
          <w:sz w:val="24"/>
          <w:szCs w:val="24"/>
        </w:rPr>
        <w:t xml:space="preserve"> </w:t>
      </w:r>
      <w:r>
        <w:rPr>
          <w:color w:val="212121"/>
          <w:spacing w:val="-1"/>
          <w:sz w:val="24"/>
          <w:szCs w:val="24"/>
        </w:rPr>
        <w:t>a</w:t>
      </w:r>
      <w:r>
        <w:rPr>
          <w:color w:val="212121"/>
          <w:sz w:val="24"/>
          <w:szCs w:val="24"/>
        </w:rPr>
        <w:t>ku</w:t>
      </w:r>
      <w:r>
        <w:rPr>
          <w:color w:val="212121"/>
          <w:spacing w:val="1"/>
          <w:sz w:val="24"/>
          <w:szCs w:val="24"/>
        </w:rPr>
        <w:t>r</w:t>
      </w:r>
      <w:r>
        <w:rPr>
          <w:color w:val="212121"/>
          <w:spacing w:val="-1"/>
          <w:sz w:val="24"/>
          <w:szCs w:val="24"/>
        </w:rPr>
        <w:t>a</w:t>
      </w:r>
      <w:r>
        <w:rPr>
          <w:color w:val="212121"/>
          <w:sz w:val="24"/>
          <w:szCs w:val="24"/>
        </w:rPr>
        <w:t xml:space="preserve">t </w:t>
      </w:r>
      <w:sdt>
        <w:sdtPr>
          <w:rPr>
            <w:color w:val="212121"/>
            <w:sz w:val="24"/>
            <w:szCs w:val="24"/>
          </w:rPr>
          <w:id w:val="-1869597240"/>
          <w:citation/>
        </w:sdtPr>
        <w:sdtContent>
          <w:r w:rsidR="00A229F2">
            <w:rPr>
              <w:color w:val="212121"/>
              <w:sz w:val="24"/>
              <w:szCs w:val="24"/>
            </w:rPr>
            <w:fldChar w:fldCharType="begin"/>
          </w:r>
          <w:r w:rsidR="006C2A48">
            <w:rPr>
              <w:color w:val="212121"/>
              <w:sz w:val="24"/>
              <w:szCs w:val="24"/>
            </w:rPr>
            <w:instrText xml:space="preserve">CITATION Mus12 \l 1033 </w:instrText>
          </w:r>
          <w:r w:rsidR="00A229F2">
            <w:rPr>
              <w:color w:val="212121"/>
              <w:sz w:val="24"/>
              <w:szCs w:val="24"/>
            </w:rPr>
            <w:fldChar w:fldCharType="separate"/>
          </w:r>
          <w:r w:rsidR="006C2A48" w:rsidRPr="006C2A48">
            <w:rPr>
              <w:noProof/>
              <w:color w:val="212121"/>
              <w:sz w:val="24"/>
              <w:szCs w:val="24"/>
            </w:rPr>
            <w:t>(Guli, 2012)</w:t>
          </w:r>
          <w:r w:rsidR="00A229F2">
            <w:rPr>
              <w:color w:val="212121"/>
              <w:sz w:val="24"/>
              <w:szCs w:val="24"/>
            </w:rPr>
            <w:fldChar w:fldCharType="end"/>
          </w:r>
        </w:sdtContent>
      </w:sdt>
      <w:r w:rsidR="006C2A48">
        <w:rPr>
          <w:color w:val="212121"/>
          <w:sz w:val="24"/>
          <w:szCs w:val="24"/>
        </w:rPr>
        <w:t>.</w:t>
      </w:r>
    </w:p>
    <w:p w:rsidR="00F35F9D" w:rsidRPr="0088709B" w:rsidRDefault="007D581B" w:rsidP="00165EBB">
      <w:pPr>
        <w:spacing w:line="360" w:lineRule="auto"/>
        <w:ind w:right="80" w:firstLine="709"/>
        <w:jc w:val="both"/>
        <w:rPr>
          <w:sz w:val="24"/>
          <w:szCs w:val="24"/>
        </w:rPr>
      </w:pPr>
      <w:r>
        <w:rPr>
          <w:sz w:val="24"/>
          <w:szCs w:val="24"/>
        </w:rPr>
        <w:t>M</w:t>
      </w:r>
      <w:r>
        <w:rPr>
          <w:spacing w:val="-1"/>
          <w:sz w:val="24"/>
          <w:szCs w:val="24"/>
        </w:rPr>
        <w:t>e</w:t>
      </w:r>
      <w:r>
        <w:rPr>
          <w:sz w:val="24"/>
          <w:szCs w:val="24"/>
        </w:rPr>
        <w:t>nurut d</w:t>
      </w:r>
      <w:r>
        <w:rPr>
          <w:spacing w:val="-1"/>
          <w:sz w:val="24"/>
          <w:szCs w:val="24"/>
        </w:rPr>
        <w:t>a</w:t>
      </w:r>
      <w:r>
        <w:rPr>
          <w:sz w:val="24"/>
          <w:szCs w:val="24"/>
        </w:rPr>
        <w:t>ta</w:t>
      </w:r>
      <w:r>
        <w:rPr>
          <w:spacing w:val="2"/>
          <w:sz w:val="24"/>
          <w:szCs w:val="24"/>
        </w:rPr>
        <w:t xml:space="preserve"> </w:t>
      </w:r>
      <w:r>
        <w:rPr>
          <w:sz w:val="24"/>
          <w:szCs w:val="24"/>
        </w:rPr>
        <w:t>di</w:t>
      </w:r>
      <w:r>
        <w:rPr>
          <w:spacing w:val="2"/>
          <w:sz w:val="24"/>
          <w:szCs w:val="24"/>
        </w:rPr>
        <w:t xml:space="preserve"> </w:t>
      </w:r>
      <w:r>
        <w:rPr>
          <w:sz w:val="24"/>
          <w:szCs w:val="24"/>
        </w:rPr>
        <w:t>R</w:t>
      </w:r>
      <w:r>
        <w:rPr>
          <w:spacing w:val="1"/>
          <w:sz w:val="24"/>
          <w:szCs w:val="24"/>
        </w:rPr>
        <w:t>S</w:t>
      </w:r>
      <w:r>
        <w:rPr>
          <w:sz w:val="24"/>
          <w:szCs w:val="24"/>
        </w:rPr>
        <w:t>UP</w:t>
      </w:r>
      <w:r w:rsidR="00350E7F">
        <w:rPr>
          <w:sz w:val="24"/>
          <w:szCs w:val="24"/>
        </w:rPr>
        <w:t>N</w:t>
      </w:r>
      <w:r>
        <w:rPr>
          <w:sz w:val="24"/>
          <w:szCs w:val="24"/>
        </w:rPr>
        <w:t xml:space="preserve"> Cip</w:t>
      </w:r>
      <w:r>
        <w:rPr>
          <w:spacing w:val="1"/>
          <w:sz w:val="24"/>
          <w:szCs w:val="24"/>
        </w:rPr>
        <w:t>t</w:t>
      </w:r>
      <w:r>
        <w:rPr>
          <w:sz w:val="24"/>
          <w:szCs w:val="24"/>
        </w:rPr>
        <w:t>o M</w:t>
      </w:r>
      <w:r>
        <w:rPr>
          <w:spacing w:val="-1"/>
          <w:sz w:val="24"/>
          <w:szCs w:val="24"/>
        </w:rPr>
        <w:t>a</w:t>
      </w:r>
      <w:r>
        <w:rPr>
          <w:sz w:val="24"/>
          <w:szCs w:val="24"/>
        </w:rPr>
        <w:t>n</w:t>
      </w:r>
      <w:r>
        <w:rPr>
          <w:spacing w:val="-2"/>
          <w:sz w:val="24"/>
          <w:szCs w:val="24"/>
        </w:rPr>
        <w:t>g</w:t>
      </w:r>
      <w:r>
        <w:rPr>
          <w:sz w:val="24"/>
          <w:szCs w:val="24"/>
        </w:rPr>
        <w:t>unkusumo</w:t>
      </w:r>
      <w:r w:rsidR="00350E7F">
        <w:rPr>
          <w:sz w:val="24"/>
          <w:szCs w:val="24"/>
        </w:rPr>
        <w:t xml:space="preserve"> Jakarta</w:t>
      </w:r>
      <w:r>
        <w:rPr>
          <w:spacing w:val="2"/>
          <w:sz w:val="24"/>
          <w:szCs w:val="24"/>
        </w:rPr>
        <w:t xml:space="preserve"> </w:t>
      </w:r>
      <w:r>
        <w:rPr>
          <w:sz w:val="24"/>
          <w:szCs w:val="24"/>
        </w:rPr>
        <w:t>b</w:t>
      </w:r>
      <w:r>
        <w:rPr>
          <w:spacing w:val="1"/>
          <w:sz w:val="24"/>
          <w:szCs w:val="24"/>
        </w:rPr>
        <w:t>a</w:t>
      </w:r>
      <w:r>
        <w:rPr>
          <w:spacing w:val="-2"/>
          <w:sz w:val="24"/>
          <w:szCs w:val="24"/>
        </w:rPr>
        <w:t>g</w:t>
      </w:r>
      <w:r>
        <w:rPr>
          <w:sz w:val="24"/>
          <w:szCs w:val="24"/>
        </w:rPr>
        <w:t>ian</w:t>
      </w:r>
      <w:r>
        <w:rPr>
          <w:spacing w:val="3"/>
          <w:sz w:val="24"/>
          <w:szCs w:val="24"/>
        </w:rPr>
        <w:t xml:space="preserve"> </w:t>
      </w:r>
      <w:r>
        <w:rPr>
          <w:spacing w:val="1"/>
          <w:sz w:val="24"/>
          <w:szCs w:val="24"/>
        </w:rPr>
        <w:t>S</w:t>
      </w:r>
      <w:r>
        <w:rPr>
          <w:sz w:val="24"/>
          <w:szCs w:val="24"/>
        </w:rPr>
        <w:t>p</w:t>
      </w:r>
      <w:r>
        <w:rPr>
          <w:spacing w:val="-1"/>
          <w:sz w:val="24"/>
          <w:szCs w:val="24"/>
        </w:rPr>
        <w:t>e</w:t>
      </w:r>
      <w:r>
        <w:rPr>
          <w:sz w:val="24"/>
          <w:szCs w:val="24"/>
        </w:rPr>
        <w:t>sialis Obst</w:t>
      </w:r>
      <w:r>
        <w:rPr>
          <w:spacing w:val="-1"/>
          <w:sz w:val="24"/>
          <w:szCs w:val="24"/>
        </w:rPr>
        <w:t>e</w:t>
      </w:r>
      <w:r>
        <w:rPr>
          <w:sz w:val="24"/>
          <w:szCs w:val="24"/>
        </w:rPr>
        <w:t>tri</w:t>
      </w:r>
      <w:r>
        <w:rPr>
          <w:spacing w:val="1"/>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z w:val="24"/>
          <w:szCs w:val="24"/>
        </w:rPr>
        <w:t>Gin</w:t>
      </w:r>
      <w:r>
        <w:rPr>
          <w:spacing w:val="-1"/>
          <w:sz w:val="24"/>
          <w:szCs w:val="24"/>
        </w:rPr>
        <w:t>e</w:t>
      </w:r>
      <w:r>
        <w:rPr>
          <w:sz w:val="24"/>
          <w:szCs w:val="24"/>
        </w:rPr>
        <w:t>kolo</w:t>
      </w:r>
      <w:r>
        <w:rPr>
          <w:spacing w:val="-2"/>
          <w:sz w:val="24"/>
          <w:szCs w:val="24"/>
        </w:rPr>
        <w:t>g</w:t>
      </w:r>
      <w:r>
        <w:rPr>
          <w:sz w:val="24"/>
          <w:szCs w:val="24"/>
        </w:rPr>
        <w:t>i</w:t>
      </w:r>
      <w:r>
        <w:rPr>
          <w:spacing w:val="6"/>
          <w:sz w:val="24"/>
          <w:szCs w:val="24"/>
        </w:rPr>
        <w:t xml:space="preserve"> </w:t>
      </w:r>
      <w:r w:rsidRPr="00350E7F">
        <w:rPr>
          <w:sz w:val="24"/>
          <w:szCs w:val="24"/>
        </w:rPr>
        <w:t>Klin</w:t>
      </w:r>
      <w:r w:rsidRPr="00350E7F">
        <w:rPr>
          <w:spacing w:val="1"/>
          <w:sz w:val="24"/>
          <w:szCs w:val="24"/>
        </w:rPr>
        <w:t>i</w:t>
      </w:r>
      <w:r w:rsidRPr="00350E7F">
        <w:rPr>
          <w:sz w:val="24"/>
          <w:szCs w:val="24"/>
        </w:rPr>
        <w:t>k</w:t>
      </w:r>
      <w:r w:rsidRPr="00350E7F">
        <w:rPr>
          <w:spacing w:val="1"/>
          <w:sz w:val="24"/>
          <w:szCs w:val="24"/>
        </w:rPr>
        <w:t xml:space="preserve"> </w:t>
      </w:r>
      <w:r w:rsidRPr="00350E7F">
        <w:rPr>
          <w:sz w:val="24"/>
          <w:szCs w:val="24"/>
        </w:rPr>
        <w:t>Y</w:t>
      </w:r>
      <w:r w:rsidRPr="00350E7F">
        <w:rPr>
          <w:spacing w:val="-1"/>
          <w:sz w:val="24"/>
          <w:szCs w:val="24"/>
        </w:rPr>
        <w:t>a</w:t>
      </w:r>
      <w:r w:rsidRPr="00350E7F">
        <w:rPr>
          <w:sz w:val="24"/>
          <w:szCs w:val="24"/>
        </w:rPr>
        <w:t>sm</w:t>
      </w:r>
      <w:r w:rsidRPr="00350E7F">
        <w:rPr>
          <w:spacing w:val="1"/>
          <w:sz w:val="24"/>
          <w:szCs w:val="24"/>
        </w:rPr>
        <w:t>i</w:t>
      </w:r>
      <w:r w:rsidRPr="00350E7F">
        <w:rPr>
          <w:sz w:val="24"/>
          <w:szCs w:val="24"/>
        </w:rPr>
        <w:t>n</w:t>
      </w:r>
      <w:r w:rsidRPr="00350E7F">
        <w:rPr>
          <w:spacing w:val="2"/>
          <w:sz w:val="24"/>
          <w:szCs w:val="24"/>
        </w:rPr>
        <w:t xml:space="preserve"> </w:t>
      </w:r>
      <w:r w:rsidRPr="00350E7F">
        <w:rPr>
          <w:sz w:val="24"/>
          <w:szCs w:val="24"/>
        </w:rPr>
        <w:t>K</w:t>
      </w:r>
      <w:r w:rsidRPr="00350E7F">
        <w:rPr>
          <w:spacing w:val="-1"/>
          <w:sz w:val="24"/>
          <w:szCs w:val="24"/>
        </w:rPr>
        <w:t>e</w:t>
      </w:r>
      <w:r w:rsidRPr="00350E7F">
        <w:rPr>
          <w:sz w:val="24"/>
          <w:szCs w:val="24"/>
        </w:rPr>
        <w:t>n</w:t>
      </w:r>
      <w:r w:rsidRPr="00350E7F">
        <w:rPr>
          <w:spacing w:val="-1"/>
          <w:sz w:val="24"/>
          <w:szCs w:val="24"/>
        </w:rPr>
        <w:t>ca</w:t>
      </w:r>
      <w:r w:rsidRPr="00350E7F">
        <w:rPr>
          <w:sz w:val="24"/>
          <w:szCs w:val="24"/>
        </w:rPr>
        <w:t>na</w:t>
      </w:r>
      <w:r w:rsidR="00727C91">
        <w:rPr>
          <w:sz w:val="24"/>
          <w:szCs w:val="24"/>
        </w:rPr>
        <w:t xml:space="preserve">, </w:t>
      </w:r>
      <w:r w:rsidR="00350E7F">
        <w:rPr>
          <w:spacing w:val="2"/>
          <w:sz w:val="24"/>
          <w:szCs w:val="24"/>
        </w:rPr>
        <w:t xml:space="preserve">sepanjang </w:t>
      </w:r>
      <w:r w:rsidR="00727C91">
        <w:rPr>
          <w:spacing w:val="2"/>
          <w:sz w:val="24"/>
          <w:szCs w:val="24"/>
        </w:rPr>
        <w:t xml:space="preserve">tahun </w:t>
      </w:r>
      <w:r w:rsidR="00350E7F">
        <w:rPr>
          <w:spacing w:val="2"/>
          <w:sz w:val="24"/>
          <w:szCs w:val="24"/>
        </w:rPr>
        <w:t xml:space="preserve">2019 </w:t>
      </w:r>
      <w:r w:rsidR="00727C91">
        <w:rPr>
          <w:spacing w:val="2"/>
          <w:sz w:val="24"/>
          <w:szCs w:val="24"/>
        </w:rPr>
        <w:t xml:space="preserve">jumlah </w:t>
      </w:r>
      <w:r w:rsidR="00350E7F">
        <w:rPr>
          <w:spacing w:val="2"/>
          <w:sz w:val="24"/>
          <w:szCs w:val="24"/>
        </w:rPr>
        <w:t xml:space="preserve">pasien </w:t>
      </w:r>
      <w:r w:rsidR="00727C91">
        <w:rPr>
          <w:spacing w:val="2"/>
          <w:sz w:val="24"/>
          <w:szCs w:val="24"/>
        </w:rPr>
        <w:t xml:space="preserve">baru </w:t>
      </w:r>
      <w:r w:rsidR="00350E7F">
        <w:rPr>
          <w:spacing w:val="2"/>
          <w:sz w:val="24"/>
          <w:szCs w:val="24"/>
        </w:rPr>
        <w:t xml:space="preserve">yang </w:t>
      </w:r>
      <w:r w:rsidR="00727C91">
        <w:rPr>
          <w:spacing w:val="2"/>
          <w:sz w:val="24"/>
          <w:szCs w:val="24"/>
        </w:rPr>
        <w:t xml:space="preserve">melakukan konsultasi ke dokter ialah sebanyak 1874 dan </w:t>
      </w:r>
      <w:r w:rsidR="00350E7F" w:rsidRPr="00350E7F">
        <w:rPr>
          <w:sz w:val="24"/>
          <w:szCs w:val="24"/>
        </w:rPr>
        <w:t>dari data kunjungan</w:t>
      </w:r>
      <w:r w:rsidRPr="00350E7F">
        <w:rPr>
          <w:spacing w:val="1"/>
          <w:sz w:val="24"/>
          <w:szCs w:val="24"/>
        </w:rPr>
        <w:t xml:space="preserve"> </w:t>
      </w:r>
      <w:r w:rsidR="00727C91">
        <w:rPr>
          <w:sz w:val="24"/>
          <w:szCs w:val="24"/>
        </w:rPr>
        <w:t xml:space="preserve">tersebut </w:t>
      </w:r>
      <w:r w:rsidRPr="00727C91">
        <w:rPr>
          <w:spacing w:val="-5"/>
          <w:sz w:val="24"/>
          <w:szCs w:val="24"/>
        </w:rPr>
        <w:t>y</w:t>
      </w:r>
      <w:r w:rsidRPr="00727C91">
        <w:rPr>
          <w:spacing w:val="-1"/>
          <w:sz w:val="24"/>
          <w:szCs w:val="24"/>
        </w:rPr>
        <w:t>a</w:t>
      </w:r>
      <w:r w:rsidRPr="00727C91">
        <w:rPr>
          <w:spacing w:val="2"/>
          <w:sz w:val="24"/>
          <w:szCs w:val="24"/>
        </w:rPr>
        <w:t>n</w:t>
      </w:r>
      <w:r w:rsidRPr="00727C91">
        <w:rPr>
          <w:sz w:val="24"/>
          <w:szCs w:val="24"/>
        </w:rPr>
        <w:t>g mel</w:t>
      </w:r>
      <w:r w:rsidRPr="00727C91">
        <w:rPr>
          <w:spacing w:val="-1"/>
          <w:sz w:val="24"/>
          <w:szCs w:val="24"/>
        </w:rPr>
        <w:t>a</w:t>
      </w:r>
      <w:r w:rsidRPr="00727C91">
        <w:rPr>
          <w:sz w:val="24"/>
          <w:szCs w:val="24"/>
        </w:rPr>
        <w:t>kuk</w:t>
      </w:r>
      <w:r w:rsidRPr="00727C91">
        <w:rPr>
          <w:spacing w:val="-1"/>
          <w:sz w:val="24"/>
          <w:szCs w:val="24"/>
        </w:rPr>
        <w:t>a</w:t>
      </w:r>
      <w:r w:rsidRPr="00727C91">
        <w:rPr>
          <w:sz w:val="24"/>
          <w:szCs w:val="24"/>
        </w:rPr>
        <w:t>n</w:t>
      </w:r>
      <w:r w:rsidRPr="00727C91">
        <w:rPr>
          <w:spacing w:val="53"/>
          <w:sz w:val="24"/>
          <w:szCs w:val="24"/>
        </w:rPr>
        <w:t xml:space="preserve"> </w:t>
      </w:r>
      <w:r w:rsidRPr="00727C91">
        <w:rPr>
          <w:sz w:val="24"/>
          <w:szCs w:val="24"/>
        </w:rPr>
        <w:t>p</w:t>
      </w:r>
      <w:r w:rsidRPr="00727C91">
        <w:rPr>
          <w:spacing w:val="-1"/>
          <w:sz w:val="24"/>
          <w:szCs w:val="24"/>
        </w:rPr>
        <w:t>e</w:t>
      </w:r>
      <w:r w:rsidRPr="00727C91">
        <w:rPr>
          <w:spacing w:val="3"/>
          <w:sz w:val="24"/>
          <w:szCs w:val="24"/>
        </w:rPr>
        <w:t>m</w:t>
      </w:r>
      <w:r w:rsidRPr="00727C91">
        <w:rPr>
          <w:spacing w:val="-1"/>
          <w:sz w:val="24"/>
          <w:szCs w:val="24"/>
        </w:rPr>
        <w:t>e</w:t>
      </w:r>
      <w:r w:rsidRPr="00727C91">
        <w:rPr>
          <w:sz w:val="24"/>
          <w:szCs w:val="24"/>
        </w:rPr>
        <w:t>riks</w:t>
      </w:r>
      <w:r w:rsidRPr="00727C91">
        <w:rPr>
          <w:spacing w:val="-1"/>
          <w:sz w:val="24"/>
          <w:szCs w:val="24"/>
        </w:rPr>
        <w:t>aa</w:t>
      </w:r>
      <w:r w:rsidRPr="00727C91">
        <w:rPr>
          <w:sz w:val="24"/>
          <w:szCs w:val="24"/>
        </w:rPr>
        <w:t>n</w:t>
      </w:r>
      <w:r w:rsidRPr="00727C91">
        <w:rPr>
          <w:spacing w:val="55"/>
          <w:sz w:val="24"/>
          <w:szCs w:val="24"/>
        </w:rPr>
        <w:t xml:space="preserve"> </w:t>
      </w:r>
      <w:r w:rsidR="00727C91">
        <w:rPr>
          <w:sz w:val="24"/>
          <w:szCs w:val="24"/>
        </w:rPr>
        <w:t>A</w:t>
      </w:r>
      <w:r w:rsidRPr="00727C91">
        <w:rPr>
          <w:sz w:val="24"/>
          <w:szCs w:val="24"/>
        </w:rPr>
        <w:t>n</w:t>
      </w:r>
      <w:r w:rsidRPr="00727C91">
        <w:rPr>
          <w:spacing w:val="-1"/>
          <w:sz w:val="24"/>
          <w:szCs w:val="24"/>
        </w:rPr>
        <w:t>a</w:t>
      </w:r>
      <w:r w:rsidRPr="00727C91">
        <w:rPr>
          <w:sz w:val="24"/>
          <w:szCs w:val="24"/>
        </w:rPr>
        <w:t>l</w:t>
      </w:r>
      <w:r w:rsidRPr="00727C91">
        <w:rPr>
          <w:spacing w:val="1"/>
          <w:sz w:val="24"/>
          <w:szCs w:val="24"/>
        </w:rPr>
        <w:t>i</w:t>
      </w:r>
      <w:r w:rsidRPr="00727C91">
        <w:rPr>
          <w:sz w:val="24"/>
          <w:szCs w:val="24"/>
        </w:rPr>
        <w:t>sa</w:t>
      </w:r>
      <w:r w:rsidRPr="00727C91">
        <w:rPr>
          <w:spacing w:val="52"/>
          <w:sz w:val="24"/>
          <w:szCs w:val="24"/>
        </w:rPr>
        <w:t xml:space="preserve"> </w:t>
      </w:r>
      <w:r w:rsidRPr="00727C91">
        <w:rPr>
          <w:sz w:val="24"/>
          <w:szCs w:val="24"/>
        </w:rPr>
        <w:t>sp</w:t>
      </w:r>
      <w:r w:rsidRPr="00727C91">
        <w:rPr>
          <w:spacing w:val="-1"/>
          <w:sz w:val="24"/>
          <w:szCs w:val="24"/>
        </w:rPr>
        <w:t>e</w:t>
      </w:r>
      <w:r w:rsidRPr="00727C91">
        <w:rPr>
          <w:sz w:val="24"/>
          <w:szCs w:val="24"/>
        </w:rPr>
        <w:t>r</w:t>
      </w:r>
      <w:r w:rsidRPr="00727C91">
        <w:rPr>
          <w:spacing w:val="2"/>
          <w:sz w:val="24"/>
          <w:szCs w:val="24"/>
        </w:rPr>
        <w:t>m</w:t>
      </w:r>
      <w:r w:rsidRPr="00727C91">
        <w:rPr>
          <w:sz w:val="24"/>
          <w:szCs w:val="24"/>
        </w:rPr>
        <w:t>a</w:t>
      </w:r>
      <w:r w:rsidRPr="00727C91">
        <w:rPr>
          <w:spacing w:val="52"/>
          <w:sz w:val="24"/>
          <w:szCs w:val="24"/>
        </w:rPr>
        <w:t xml:space="preserve"> </w:t>
      </w:r>
      <w:r w:rsidRPr="00727C91">
        <w:rPr>
          <w:sz w:val="24"/>
          <w:szCs w:val="24"/>
        </w:rPr>
        <w:t>d</w:t>
      </w:r>
      <w:r w:rsidRPr="00727C91">
        <w:rPr>
          <w:spacing w:val="-1"/>
          <w:sz w:val="24"/>
          <w:szCs w:val="24"/>
        </w:rPr>
        <w:t>a</w:t>
      </w:r>
      <w:r w:rsidRPr="00727C91">
        <w:rPr>
          <w:sz w:val="24"/>
          <w:szCs w:val="24"/>
        </w:rPr>
        <w:t>n</w:t>
      </w:r>
      <w:r w:rsidRPr="00727C91">
        <w:rPr>
          <w:spacing w:val="55"/>
          <w:sz w:val="24"/>
          <w:szCs w:val="24"/>
        </w:rPr>
        <w:t xml:space="preserve"> </w:t>
      </w:r>
      <w:r w:rsidRPr="00727C91">
        <w:rPr>
          <w:spacing w:val="2"/>
          <w:sz w:val="24"/>
          <w:szCs w:val="24"/>
        </w:rPr>
        <w:t>H</w:t>
      </w:r>
      <w:r w:rsidRPr="00727C91">
        <w:rPr>
          <w:spacing w:val="-1"/>
          <w:sz w:val="24"/>
          <w:szCs w:val="24"/>
        </w:rPr>
        <w:t>a</w:t>
      </w:r>
      <w:r w:rsidRPr="00727C91">
        <w:rPr>
          <w:sz w:val="24"/>
          <w:szCs w:val="24"/>
        </w:rPr>
        <w:t>lo</w:t>
      </w:r>
      <w:r w:rsidRPr="00727C91">
        <w:rPr>
          <w:spacing w:val="53"/>
          <w:sz w:val="24"/>
          <w:szCs w:val="24"/>
        </w:rPr>
        <w:t xml:space="preserve"> </w:t>
      </w:r>
      <w:r w:rsidRPr="00727C91">
        <w:rPr>
          <w:sz w:val="24"/>
          <w:szCs w:val="24"/>
        </w:rPr>
        <w:t>s</w:t>
      </w:r>
      <w:r w:rsidRPr="00727C91">
        <w:rPr>
          <w:spacing w:val="-1"/>
          <w:sz w:val="24"/>
          <w:szCs w:val="24"/>
        </w:rPr>
        <w:t>e</w:t>
      </w:r>
      <w:r w:rsidRPr="00727C91">
        <w:rPr>
          <w:sz w:val="24"/>
          <w:szCs w:val="24"/>
        </w:rPr>
        <w:t>b</w:t>
      </w:r>
      <w:r w:rsidRPr="00727C91">
        <w:rPr>
          <w:spacing w:val="-1"/>
          <w:sz w:val="24"/>
          <w:szCs w:val="24"/>
        </w:rPr>
        <w:t>a</w:t>
      </w:r>
      <w:r w:rsidRPr="00727C91">
        <w:rPr>
          <w:spacing w:val="5"/>
          <w:sz w:val="24"/>
          <w:szCs w:val="24"/>
        </w:rPr>
        <w:t>n</w:t>
      </w:r>
      <w:r w:rsidRPr="00727C91">
        <w:rPr>
          <w:spacing w:val="-5"/>
          <w:sz w:val="24"/>
          <w:szCs w:val="24"/>
        </w:rPr>
        <w:t>y</w:t>
      </w:r>
      <w:r w:rsidRPr="00727C91">
        <w:rPr>
          <w:spacing w:val="-1"/>
          <w:sz w:val="24"/>
          <w:szCs w:val="24"/>
        </w:rPr>
        <w:t>a</w:t>
      </w:r>
      <w:r w:rsidRPr="00727C91">
        <w:rPr>
          <w:sz w:val="24"/>
          <w:szCs w:val="24"/>
        </w:rPr>
        <w:t>k</w:t>
      </w:r>
      <w:r w:rsidRPr="00727C91">
        <w:rPr>
          <w:spacing w:val="55"/>
          <w:sz w:val="24"/>
          <w:szCs w:val="24"/>
        </w:rPr>
        <w:t xml:space="preserve"> </w:t>
      </w:r>
      <w:r w:rsidR="00727C91" w:rsidRPr="00727C91">
        <w:rPr>
          <w:sz w:val="24"/>
          <w:szCs w:val="24"/>
        </w:rPr>
        <w:t>782</w:t>
      </w:r>
      <w:r w:rsidRPr="00727C91">
        <w:rPr>
          <w:spacing w:val="53"/>
          <w:sz w:val="24"/>
          <w:szCs w:val="24"/>
        </w:rPr>
        <w:t xml:space="preserve"> </w:t>
      </w:r>
      <w:r w:rsidRPr="00727C91">
        <w:rPr>
          <w:sz w:val="24"/>
          <w:szCs w:val="24"/>
        </w:rPr>
        <w:t>p</w:t>
      </w:r>
      <w:r w:rsidRPr="00727C91">
        <w:rPr>
          <w:spacing w:val="-1"/>
          <w:sz w:val="24"/>
          <w:szCs w:val="24"/>
        </w:rPr>
        <w:t>a</w:t>
      </w:r>
      <w:r w:rsidRPr="00727C91">
        <w:rPr>
          <w:sz w:val="24"/>
          <w:szCs w:val="24"/>
        </w:rPr>
        <w:t>sien.</w:t>
      </w:r>
      <w:r w:rsidR="003F1096">
        <w:rPr>
          <w:color w:val="FF0000"/>
        </w:rPr>
        <w:t xml:space="preserve"> </w:t>
      </w:r>
      <w:r w:rsidRPr="00727C91">
        <w:rPr>
          <w:sz w:val="24"/>
          <w:szCs w:val="24"/>
        </w:rPr>
        <w:t>An</w:t>
      </w:r>
      <w:r w:rsidRPr="00727C91">
        <w:rPr>
          <w:spacing w:val="-3"/>
          <w:sz w:val="24"/>
          <w:szCs w:val="24"/>
        </w:rPr>
        <w:t>g</w:t>
      </w:r>
      <w:r w:rsidRPr="00727C91">
        <w:rPr>
          <w:spacing w:val="2"/>
          <w:sz w:val="24"/>
          <w:szCs w:val="24"/>
        </w:rPr>
        <w:t>k</w:t>
      </w:r>
      <w:r w:rsidRPr="00727C91">
        <w:rPr>
          <w:sz w:val="24"/>
          <w:szCs w:val="24"/>
        </w:rPr>
        <w:t>a te</w:t>
      </w:r>
      <w:r w:rsidRPr="00727C91">
        <w:rPr>
          <w:spacing w:val="-1"/>
          <w:sz w:val="24"/>
          <w:szCs w:val="24"/>
        </w:rPr>
        <w:t>r</w:t>
      </w:r>
      <w:r w:rsidRPr="00727C91">
        <w:rPr>
          <w:spacing w:val="2"/>
          <w:sz w:val="24"/>
          <w:szCs w:val="24"/>
        </w:rPr>
        <w:t>s</w:t>
      </w:r>
      <w:r w:rsidRPr="00727C91">
        <w:rPr>
          <w:spacing w:val="-1"/>
          <w:sz w:val="24"/>
          <w:szCs w:val="24"/>
        </w:rPr>
        <w:t>e</w:t>
      </w:r>
      <w:r w:rsidRPr="00727C91">
        <w:rPr>
          <w:sz w:val="24"/>
          <w:szCs w:val="24"/>
        </w:rPr>
        <w:t>but</w:t>
      </w:r>
      <w:r w:rsidRPr="00727C91">
        <w:rPr>
          <w:spacing w:val="2"/>
          <w:sz w:val="24"/>
          <w:szCs w:val="24"/>
        </w:rPr>
        <w:t xml:space="preserve"> </w:t>
      </w:r>
      <w:r w:rsidRPr="00727C91">
        <w:rPr>
          <w:spacing w:val="-1"/>
          <w:sz w:val="24"/>
          <w:szCs w:val="24"/>
        </w:rPr>
        <w:t>c</w:t>
      </w:r>
      <w:r w:rsidRPr="00727C91">
        <w:rPr>
          <w:sz w:val="24"/>
          <w:szCs w:val="24"/>
        </w:rPr>
        <w:t>ukup</w:t>
      </w:r>
      <w:r w:rsidRPr="00727C91">
        <w:rPr>
          <w:spacing w:val="1"/>
          <w:sz w:val="24"/>
          <w:szCs w:val="24"/>
        </w:rPr>
        <w:t xml:space="preserve"> </w:t>
      </w:r>
      <w:r w:rsidRPr="00727C91">
        <w:rPr>
          <w:sz w:val="24"/>
          <w:szCs w:val="24"/>
        </w:rPr>
        <w:t>t</w:t>
      </w:r>
      <w:r w:rsidRPr="00727C91">
        <w:rPr>
          <w:spacing w:val="1"/>
          <w:sz w:val="24"/>
          <w:szCs w:val="24"/>
        </w:rPr>
        <w:t>i</w:t>
      </w:r>
      <w:r w:rsidRPr="00727C91">
        <w:rPr>
          <w:spacing w:val="2"/>
          <w:sz w:val="24"/>
          <w:szCs w:val="24"/>
        </w:rPr>
        <w:t>n</w:t>
      </w:r>
      <w:r w:rsidRPr="00727C91">
        <w:rPr>
          <w:sz w:val="24"/>
          <w:szCs w:val="24"/>
        </w:rPr>
        <w:t>g</w:t>
      </w:r>
      <w:r w:rsidRPr="00727C91">
        <w:rPr>
          <w:spacing w:val="-2"/>
          <w:sz w:val="24"/>
          <w:szCs w:val="24"/>
        </w:rPr>
        <w:t>g</w:t>
      </w:r>
      <w:r w:rsidR="003C7D99">
        <w:rPr>
          <w:sz w:val="24"/>
          <w:szCs w:val="24"/>
        </w:rPr>
        <w:t>i untuk</w:t>
      </w:r>
      <w:r w:rsidRPr="00727C91">
        <w:rPr>
          <w:spacing w:val="2"/>
          <w:sz w:val="24"/>
          <w:szCs w:val="24"/>
        </w:rPr>
        <w:t xml:space="preserve"> </w:t>
      </w:r>
      <w:r w:rsidRPr="00727C91">
        <w:rPr>
          <w:sz w:val="24"/>
          <w:szCs w:val="24"/>
        </w:rPr>
        <w:t>p</w:t>
      </w:r>
      <w:r w:rsidRPr="00727C91">
        <w:rPr>
          <w:spacing w:val="-1"/>
          <w:sz w:val="24"/>
          <w:szCs w:val="24"/>
        </w:rPr>
        <w:t>a</w:t>
      </w:r>
      <w:r w:rsidRPr="00727C91">
        <w:rPr>
          <w:sz w:val="24"/>
          <w:szCs w:val="24"/>
        </w:rPr>
        <w:t>sien</w:t>
      </w:r>
      <w:r w:rsidRPr="00727C91">
        <w:rPr>
          <w:spacing w:val="1"/>
          <w:sz w:val="24"/>
          <w:szCs w:val="24"/>
        </w:rPr>
        <w:t xml:space="preserve"> </w:t>
      </w:r>
      <w:r w:rsidRPr="00727C91">
        <w:rPr>
          <w:spacing w:val="2"/>
          <w:sz w:val="24"/>
          <w:szCs w:val="24"/>
        </w:rPr>
        <w:t>b</w:t>
      </w:r>
      <w:r w:rsidRPr="00727C91">
        <w:rPr>
          <w:spacing w:val="-1"/>
          <w:sz w:val="24"/>
          <w:szCs w:val="24"/>
        </w:rPr>
        <w:t>a</w:t>
      </w:r>
      <w:r w:rsidRPr="00727C91">
        <w:rPr>
          <w:sz w:val="24"/>
          <w:szCs w:val="24"/>
        </w:rPr>
        <w:t>ru</w:t>
      </w:r>
      <w:r w:rsidRPr="00727C91">
        <w:rPr>
          <w:spacing w:val="5"/>
          <w:sz w:val="24"/>
          <w:szCs w:val="24"/>
        </w:rPr>
        <w:t xml:space="preserve"> </w:t>
      </w:r>
      <w:r w:rsidRPr="00727C91">
        <w:rPr>
          <w:spacing w:val="-2"/>
          <w:sz w:val="24"/>
          <w:szCs w:val="24"/>
        </w:rPr>
        <w:t>y</w:t>
      </w:r>
      <w:r w:rsidRPr="00727C91">
        <w:rPr>
          <w:spacing w:val="-1"/>
          <w:sz w:val="24"/>
          <w:szCs w:val="24"/>
        </w:rPr>
        <w:t>a</w:t>
      </w:r>
      <w:r w:rsidRPr="00727C91">
        <w:rPr>
          <w:sz w:val="24"/>
          <w:szCs w:val="24"/>
        </w:rPr>
        <w:t>ng</w:t>
      </w:r>
      <w:r w:rsidRPr="00727C91">
        <w:rPr>
          <w:spacing w:val="1"/>
          <w:sz w:val="24"/>
          <w:szCs w:val="24"/>
        </w:rPr>
        <w:t xml:space="preserve"> </w:t>
      </w:r>
      <w:r w:rsidRPr="00727C91">
        <w:rPr>
          <w:sz w:val="24"/>
          <w:szCs w:val="24"/>
        </w:rPr>
        <w:t>b</w:t>
      </w:r>
      <w:r w:rsidRPr="00727C91">
        <w:rPr>
          <w:spacing w:val="-1"/>
          <w:sz w:val="24"/>
          <w:szCs w:val="24"/>
        </w:rPr>
        <w:t>e</w:t>
      </w:r>
      <w:r w:rsidRPr="00727C91">
        <w:rPr>
          <w:sz w:val="24"/>
          <w:szCs w:val="24"/>
        </w:rPr>
        <w:t>rkonsultasi</w:t>
      </w:r>
      <w:r w:rsidR="009126C0">
        <w:rPr>
          <w:spacing w:val="1"/>
          <w:sz w:val="24"/>
          <w:szCs w:val="24"/>
        </w:rPr>
        <w:t xml:space="preserve"> dengan </w:t>
      </w:r>
      <w:r w:rsidRPr="00727C91">
        <w:rPr>
          <w:sz w:val="24"/>
          <w:szCs w:val="24"/>
        </w:rPr>
        <w:t>dokter</w:t>
      </w:r>
      <w:r w:rsidRPr="00727C91">
        <w:rPr>
          <w:spacing w:val="59"/>
          <w:sz w:val="24"/>
          <w:szCs w:val="24"/>
        </w:rPr>
        <w:t xml:space="preserve"> </w:t>
      </w:r>
      <w:r w:rsidRPr="00727C91">
        <w:rPr>
          <w:sz w:val="24"/>
          <w:szCs w:val="24"/>
        </w:rPr>
        <w:t>sp</w:t>
      </w:r>
      <w:r w:rsidRPr="00727C91">
        <w:rPr>
          <w:spacing w:val="-1"/>
          <w:sz w:val="24"/>
          <w:szCs w:val="24"/>
        </w:rPr>
        <w:t>e</w:t>
      </w:r>
      <w:r w:rsidRPr="00727C91">
        <w:rPr>
          <w:sz w:val="24"/>
          <w:szCs w:val="24"/>
        </w:rPr>
        <w:t>sialis untuk p</w:t>
      </w:r>
      <w:r w:rsidRPr="00727C91">
        <w:rPr>
          <w:spacing w:val="-1"/>
          <w:sz w:val="24"/>
          <w:szCs w:val="24"/>
        </w:rPr>
        <w:t>e</w:t>
      </w:r>
      <w:r w:rsidRPr="00727C91">
        <w:rPr>
          <w:sz w:val="24"/>
          <w:szCs w:val="24"/>
        </w:rPr>
        <w:t>n</w:t>
      </w:r>
      <w:r w:rsidRPr="00727C91">
        <w:rPr>
          <w:spacing w:val="-1"/>
          <w:sz w:val="24"/>
          <w:szCs w:val="24"/>
        </w:rPr>
        <w:t>a</w:t>
      </w:r>
      <w:r w:rsidRPr="00727C91">
        <w:rPr>
          <w:spacing w:val="2"/>
          <w:sz w:val="24"/>
          <w:szCs w:val="24"/>
        </w:rPr>
        <w:t>n</w:t>
      </w:r>
      <w:r w:rsidRPr="00727C91">
        <w:rPr>
          <w:spacing w:val="-2"/>
          <w:sz w:val="24"/>
          <w:szCs w:val="24"/>
        </w:rPr>
        <w:t>g</w:t>
      </w:r>
      <w:r w:rsidRPr="00727C91">
        <w:rPr>
          <w:spacing w:val="-1"/>
          <w:sz w:val="24"/>
          <w:szCs w:val="24"/>
        </w:rPr>
        <w:t>a</w:t>
      </w:r>
      <w:r w:rsidRPr="00727C91">
        <w:rPr>
          <w:sz w:val="24"/>
          <w:szCs w:val="24"/>
        </w:rPr>
        <w:t>n</w:t>
      </w:r>
      <w:r w:rsidR="00CB6299" w:rsidRPr="00727C91">
        <w:rPr>
          <w:sz w:val="24"/>
          <w:szCs w:val="24"/>
          <w:lang w:val="id-ID"/>
        </w:rPr>
        <w:t>an</w:t>
      </w:r>
      <w:r w:rsidRPr="00727C91">
        <w:rPr>
          <w:sz w:val="24"/>
          <w:szCs w:val="24"/>
        </w:rPr>
        <w:t xml:space="preserve"> </w:t>
      </w:r>
      <w:r w:rsidRPr="00727C91">
        <w:rPr>
          <w:spacing w:val="2"/>
          <w:sz w:val="24"/>
          <w:szCs w:val="24"/>
        </w:rPr>
        <w:t>k</w:t>
      </w:r>
      <w:r w:rsidRPr="00727C91">
        <w:rPr>
          <w:spacing w:val="-1"/>
          <w:sz w:val="24"/>
          <w:szCs w:val="24"/>
        </w:rPr>
        <w:t>a</w:t>
      </w:r>
      <w:r w:rsidRPr="00727C91">
        <w:rPr>
          <w:sz w:val="24"/>
          <w:szCs w:val="24"/>
        </w:rPr>
        <w:t>sus inf</w:t>
      </w:r>
      <w:r w:rsidRPr="00727C91">
        <w:rPr>
          <w:spacing w:val="-1"/>
          <w:sz w:val="24"/>
          <w:szCs w:val="24"/>
        </w:rPr>
        <w:t>e</w:t>
      </w:r>
      <w:r w:rsidRPr="00727C91">
        <w:rPr>
          <w:sz w:val="24"/>
          <w:szCs w:val="24"/>
        </w:rPr>
        <w:t>rt</w:t>
      </w:r>
      <w:r w:rsidRPr="00727C91">
        <w:rPr>
          <w:spacing w:val="4"/>
          <w:sz w:val="24"/>
          <w:szCs w:val="24"/>
        </w:rPr>
        <w:t>i</w:t>
      </w:r>
      <w:r w:rsidRPr="00727C91">
        <w:rPr>
          <w:sz w:val="24"/>
          <w:szCs w:val="24"/>
        </w:rPr>
        <w:t>l</w:t>
      </w:r>
      <w:r w:rsidRPr="00727C91">
        <w:rPr>
          <w:spacing w:val="1"/>
          <w:sz w:val="24"/>
          <w:szCs w:val="24"/>
        </w:rPr>
        <w:t>i</w:t>
      </w:r>
      <w:r w:rsidR="002A0C78" w:rsidRPr="00727C91">
        <w:rPr>
          <w:sz w:val="24"/>
          <w:szCs w:val="24"/>
        </w:rPr>
        <w:t xml:space="preserve">tas. </w:t>
      </w:r>
      <w:r>
        <w:rPr>
          <w:sz w:val="24"/>
          <w:szCs w:val="24"/>
        </w:rPr>
        <w:t>M</w:t>
      </w:r>
      <w:r>
        <w:rPr>
          <w:spacing w:val="-1"/>
          <w:sz w:val="24"/>
          <w:szCs w:val="24"/>
        </w:rPr>
        <w:t>e</w:t>
      </w:r>
      <w:r>
        <w:rPr>
          <w:sz w:val="24"/>
          <w:szCs w:val="24"/>
        </w:rPr>
        <w:t>l</w:t>
      </w:r>
      <w:r>
        <w:rPr>
          <w:spacing w:val="1"/>
          <w:sz w:val="24"/>
          <w:szCs w:val="24"/>
        </w:rPr>
        <w:t>i</w:t>
      </w:r>
      <w:r>
        <w:rPr>
          <w:sz w:val="24"/>
          <w:szCs w:val="24"/>
        </w:rPr>
        <w:t>h</w:t>
      </w:r>
      <w:r>
        <w:rPr>
          <w:spacing w:val="-1"/>
          <w:sz w:val="24"/>
          <w:szCs w:val="24"/>
        </w:rPr>
        <w:t>a</w:t>
      </w:r>
      <w:r>
        <w:rPr>
          <w:sz w:val="24"/>
          <w:szCs w:val="24"/>
        </w:rPr>
        <w:t>t b</w:t>
      </w:r>
      <w:r>
        <w:rPr>
          <w:spacing w:val="-1"/>
          <w:sz w:val="24"/>
          <w:szCs w:val="24"/>
        </w:rPr>
        <w:t>a</w:t>
      </w:r>
      <w:r>
        <w:rPr>
          <w:spacing w:val="5"/>
          <w:sz w:val="24"/>
          <w:szCs w:val="24"/>
        </w:rPr>
        <w:t>n</w:t>
      </w:r>
      <w:r>
        <w:rPr>
          <w:spacing w:val="-5"/>
          <w:sz w:val="24"/>
          <w:szCs w:val="24"/>
        </w:rPr>
        <w:t>y</w:t>
      </w:r>
      <w:r>
        <w:rPr>
          <w:spacing w:val="-1"/>
          <w:sz w:val="24"/>
          <w:szCs w:val="24"/>
        </w:rPr>
        <w:t>a</w:t>
      </w:r>
      <w:r>
        <w:rPr>
          <w:sz w:val="24"/>
          <w:szCs w:val="24"/>
        </w:rPr>
        <w:t>k</w:t>
      </w:r>
      <w:r>
        <w:rPr>
          <w:spacing w:val="5"/>
          <w:sz w:val="24"/>
          <w:szCs w:val="24"/>
        </w:rPr>
        <w:t>n</w:t>
      </w:r>
      <w:r>
        <w:rPr>
          <w:spacing w:val="-5"/>
          <w:sz w:val="24"/>
          <w:szCs w:val="24"/>
        </w:rPr>
        <w:t>y</w:t>
      </w:r>
      <w:r>
        <w:rPr>
          <w:sz w:val="24"/>
          <w:szCs w:val="24"/>
        </w:rPr>
        <w:t xml:space="preserve">a </w:t>
      </w:r>
      <w:r>
        <w:rPr>
          <w:spacing w:val="-1"/>
          <w:sz w:val="24"/>
          <w:szCs w:val="24"/>
        </w:rPr>
        <w:t>c</w:t>
      </w:r>
      <w:r>
        <w:rPr>
          <w:sz w:val="24"/>
          <w:szCs w:val="24"/>
        </w:rPr>
        <w:t>onto</w:t>
      </w:r>
      <w:r>
        <w:rPr>
          <w:spacing w:val="1"/>
          <w:sz w:val="24"/>
          <w:szCs w:val="24"/>
        </w:rPr>
        <w:t>h</w:t>
      </w:r>
      <w:r>
        <w:rPr>
          <w:spacing w:val="-1"/>
          <w:sz w:val="24"/>
          <w:szCs w:val="24"/>
        </w:rPr>
        <w:t>-c</w:t>
      </w:r>
      <w:r>
        <w:rPr>
          <w:sz w:val="24"/>
          <w:szCs w:val="24"/>
        </w:rPr>
        <w:t>ontoh</w:t>
      </w:r>
      <w:r>
        <w:rPr>
          <w:spacing w:val="3"/>
          <w:sz w:val="24"/>
          <w:szCs w:val="24"/>
        </w:rPr>
        <w:t xml:space="preserve"> </w:t>
      </w:r>
      <w:r>
        <w:rPr>
          <w:sz w:val="24"/>
          <w:szCs w:val="24"/>
        </w:rPr>
        <w:t>k</w:t>
      </w:r>
      <w:r>
        <w:rPr>
          <w:spacing w:val="-1"/>
          <w:sz w:val="24"/>
          <w:szCs w:val="24"/>
        </w:rPr>
        <w:t>a</w:t>
      </w:r>
      <w:r>
        <w:rPr>
          <w:sz w:val="24"/>
          <w:szCs w:val="24"/>
        </w:rPr>
        <w:t>sus</w:t>
      </w:r>
      <w:r>
        <w:rPr>
          <w:spacing w:val="3"/>
          <w:sz w:val="24"/>
          <w:szCs w:val="24"/>
        </w:rPr>
        <w:t xml:space="preserve"> </w:t>
      </w:r>
      <w:r>
        <w:rPr>
          <w:sz w:val="24"/>
          <w:szCs w:val="24"/>
        </w:rPr>
        <w:t>in</w:t>
      </w:r>
      <w:r>
        <w:rPr>
          <w:spacing w:val="2"/>
          <w:sz w:val="24"/>
          <w:szCs w:val="24"/>
        </w:rPr>
        <w:t>f</w:t>
      </w:r>
      <w:r>
        <w:rPr>
          <w:spacing w:val="-1"/>
          <w:sz w:val="24"/>
          <w:szCs w:val="24"/>
        </w:rPr>
        <w:t>e</w:t>
      </w:r>
      <w:r>
        <w:rPr>
          <w:sz w:val="24"/>
          <w:szCs w:val="24"/>
        </w:rPr>
        <w:t>rtil</w:t>
      </w:r>
      <w:r>
        <w:rPr>
          <w:spacing w:val="1"/>
          <w:sz w:val="24"/>
          <w:szCs w:val="24"/>
        </w:rPr>
        <w:t>i</w:t>
      </w:r>
      <w:r>
        <w:rPr>
          <w:sz w:val="24"/>
          <w:szCs w:val="24"/>
        </w:rPr>
        <w:t>tas</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 xml:space="preserve">g </w:t>
      </w:r>
      <w:r>
        <w:rPr>
          <w:spacing w:val="3"/>
          <w:sz w:val="24"/>
          <w:szCs w:val="24"/>
        </w:rPr>
        <w:t>t</w:t>
      </w:r>
      <w:r>
        <w:rPr>
          <w:spacing w:val="-1"/>
          <w:sz w:val="24"/>
          <w:szCs w:val="24"/>
        </w:rPr>
        <w:t>e</w:t>
      </w:r>
      <w:r>
        <w:rPr>
          <w:sz w:val="24"/>
          <w:szCs w:val="24"/>
        </w:rPr>
        <w:t>rj</w:t>
      </w:r>
      <w:r>
        <w:rPr>
          <w:spacing w:val="-1"/>
          <w:sz w:val="24"/>
          <w:szCs w:val="24"/>
        </w:rPr>
        <w:t>a</w:t>
      </w:r>
      <w:r>
        <w:rPr>
          <w:sz w:val="24"/>
          <w:szCs w:val="24"/>
        </w:rPr>
        <w:t>di</w:t>
      </w:r>
      <w:r w:rsidR="003C7D99">
        <w:rPr>
          <w:sz w:val="24"/>
          <w:szCs w:val="24"/>
        </w:rPr>
        <w:t xml:space="preserve"> dan banyaknya kunjungan pasien baru di klinik Yasmin</w:t>
      </w:r>
      <w:r>
        <w:rPr>
          <w:sz w:val="24"/>
          <w:szCs w:val="24"/>
        </w:rPr>
        <w:t>,</w:t>
      </w:r>
      <w:r>
        <w:rPr>
          <w:spacing w:val="3"/>
          <w:sz w:val="24"/>
          <w:szCs w:val="24"/>
        </w:rPr>
        <w:t xml:space="preserve"> </w:t>
      </w:r>
      <w:r>
        <w:rPr>
          <w:sz w:val="24"/>
          <w:szCs w:val="24"/>
        </w:rPr>
        <w:t>m</w:t>
      </w:r>
      <w:r>
        <w:rPr>
          <w:spacing w:val="2"/>
          <w:sz w:val="24"/>
          <w:szCs w:val="24"/>
        </w:rPr>
        <w:t>a</w:t>
      </w:r>
      <w:r>
        <w:rPr>
          <w:sz w:val="24"/>
          <w:szCs w:val="24"/>
        </w:rPr>
        <w:t>ka</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ti</w:t>
      </w:r>
      <w:r>
        <w:rPr>
          <w:spacing w:val="3"/>
          <w:sz w:val="24"/>
          <w:szCs w:val="24"/>
        </w:rPr>
        <w:t xml:space="preserve"> </w:t>
      </w:r>
      <w:r>
        <w:rPr>
          <w:sz w:val="24"/>
          <w:szCs w:val="24"/>
        </w:rPr>
        <w:t>te</w:t>
      </w:r>
      <w:r>
        <w:rPr>
          <w:spacing w:val="-1"/>
          <w:sz w:val="24"/>
          <w:szCs w:val="24"/>
        </w:rPr>
        <w:t>r</w:t>
      </w:r>
      <w:r>
        <w:rPr>
          <w:sz w:val="24"/>
          <w:szCs w:val="24"/>
        </w:rPr>
        <w:t>ta</w:t>
      </w:r>
      <w:r>
        <w:rPr>
          <w:spacing w:val="-1"/>
          <w:sz w:val="24"/>
          <w:szCs w:val="24"/>
        </w:rPr>
        <w:t>r</w:t>
      </w:r>
      <w:r>
        <w:rPr>
          <w:sz w:val="24"/>
          <w:szCs w:val="24"/>
        </w:rPr>
        <w:t>ik</w:t>
      </w:r>
      <w:r>
        <w:rPr>
          <w:spacing w:val="3"/>
          <w:sz w:val="24"/>
          <w:szCs w:val="24"/>
        </w:rPr>
        <w:t xml:space="preserve"> </w:t>
      </w:r>
      <w:r>
        <w:rPr>
          <w:sz w:val="24"/>
          <w:szCs w:val="24"/>
        </w:rPr>
        <w:t>untuk mel</w:t>
      </w:r>
      <w:r>
        <w:rPr>
          <w:spacing w:val="-1"/>
          <w:sz w:val="24"/>
          <w:szCs w:val="24"/>
        </w:rPr>
        <w:t>a</w:t>
      </w:r>
      <w:r>
        <w:rPr>
          <w:sz w:val="24"/>
          <w:szCs w:val="24"/>
        </w:rPr>
        <w:t>kuk</w:t>
      </w:r>
      <w:r>
        <w:rPr>
          <w:spacing w:val="-1"/>
          <w:sz w:val="24"/>
          <w:szCs w:val="24"/>
        </w:rPr>
        <w:t>a</w:t>
      </w:r>
      <w:r>
        <w:rPr>
          <w:sz w:val="24"/>
          <w:szCs w:val="24"/>
        </w:rPr>
        <w:t>n</w:t>
      </w:r>
      <w:r>
        <w:rPr>
          <w:spacing w:val="1"/>
          <w:sz w:val="24"/>
          <w:szCs w:val="24"/>
        </w:rPr>
        <w:t xml:space="preserve"> </w:t>
      </w:r>
      <w:r>
        <w:rPr>
          <w:spacing w:val="2"/>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n</w:t>
      </w:r>
      <w:r>
        <w:rPr>
          <w:spacing w:val="1"/>
          <w:sz w:val="24"/>
          <w:szCs w:val="24"/>
        </w:rPr>
        <w:t xml:space="preserve"> </w:t>
      </w:r>
      <w:r>
        <w:rPr>
          <w:spacing w:val="3"/>
          <w:sz w:val="24"/>
          <w:szCs w:val="24"/>
        </w:rPr>
        <w:t>m</w:t>
      </w:r>
      <w:r>
        <w:rPr>
          <w:spacing w:val="-1"/>
          <w:sz w:val="24"/>
          <w:szCs w:val="24"/>
        </w:rPr>
        <w:t>e</w:t>
      </w:r>
      <w:r>
        <w:rPr>
          <w:sz w:val="24"/>
          <w:szCs w:val="24"/>
        </w:rPr>
        <w:t>ng</w:t>
      </w:r>
      <w:r>
        <w:rPr>
          <w:spacing w:val="-1"/>
          <w:sz w:val="24"/>
          <w:szCs w:val="24"/>
        </w:rPr>
        <w:t>e</w:t>
      </w:r>
      <w:r>
        <w:rPr>
          <w:sz w:val="24"/>
          <w:szCs w:val="24"/>
        </w:rPr>
        <w:t>n</w:t>
      </w:r>
      <w:r>
        <w:rPr>
          <w:spacing w:val="-1"/>
          <w:sz w:val="24"/>
          <w:szCs w:val="24"/>
        </w:rPr>
        <w:t>a</w:t>
      </w:r>
      <w:r>
        <w:rPr>
          <w:sz w:val="24"/>
          <w:szCs w:val="24"/>
        </w:rPr>
        <w:t>i</w:t>
      </w:r>
      <w:r>
        <w:rPr>
          <w:spacing w:val="7"/>
          <w:sz w:val="24"/>
          <w:szCs w:val="24"/>
        </w:rPr>
        <w:t xml:space="preserve"> </w:t>
      </w:r>
      <w:r>
        <w:rPr>
          <w:sz w:val="24"/>
          <w:szCs w:val="24"/>
        </w:rPr>
        <w:t>Hubu</w:t>
      </w:r>
      <w:r>
        <w:rPr>
          <w:spacing w:val="2"/>
          <w:sz w:val="24"/>
          <w:szCs w:val="24"/>
        </w:rPr>
        <w:t>n</w:t>
      </w:r>
      <w:r>
        <w:rPr>
          <w:spacing w:val="-2"/>
          <w:sz w:val="24"/>
          <w:szCs w:val="24"/>
        </w:rPr>
        <w:t>g</w:t>
      </w:r>
      <w:r>
        <w:rPr>
          <w:spacing w:val="-1"/>
          <w:sz w:val="24"/>
          <w:szCs w:val="24"/>
        </w:rPr>
        <w:t>a</w:t>
      </w:r>
      <w:r>
        <w:rPr>
          <w:sz w:val="24"/>
          <w:szCs w:val="24"/>
        </w:rPr>
        <w:t>n</w:t>
      </w:r>
      <w:r>
        <w:rPr>
          <w:spacing w:val="3"/>
          <w:sz w:val="24"/>
          <w:szCs w:val="24"/>
        </w:rPr>
        <w:t xml:space="preserve"> </w:t>
      </w:r>
      <w:r>
        <w:rPr>
          <w:spacing w:val="-1"/>
          <w:sz w:val="24"/>
          <w:szCs w:val="24"/>
        </w:rPr>
        <w:t>Fa</w:t>
      </w:r>
      <w:r>
        <w:rPr>
          <w:sz w:val="24"/>
          <w:szCs w:val="24"/>
        </w:rPr>
        <w:t>k</w:t>
      </w:r>
      <w:r>
        <w:rPr>
          <w:spacing w:val="3"/>
          <w:sz w:val="24"/>
          <w:szCs w:val="24"/>
        </w:rPr>
        <w:t>t</w:t>
      </w:r>
      <w:r>
        <w:rPr>
          <w:sz w:val="24"/>
          <w:szCs w:val="24"/>
        </w:rPr>
        <w:t>or Ris</w:t>
      </w:r>
      <w:r>
        <w:rPr>
          <w:spacing w:val="1"/>
          <w:sz w:val="24"/>
          <w:szCs w:val="24"/>
        </w:rPr>
        <w:t>i</w:t>
      </w:r>
      <w:r>
        <w:rPr>
          <w:sz w:val="24"/>
          <w:szCs w:val="24"/>
        </w:rPr>
        <w:t>ko</w:t>
      </w:r>
      <w:r>
        <w:rPr>
          <w:spacing w:val="3"/>
          <w:sz w:val="24"/>
          <w:szCs w:val="24"/>
        </w:rPr>
        <w:t xml:space="preserve"> </w:t>
      </w:r>
      <w:r>
        <w:rPr>
          <w:spacing w:val="-3"/>
          <w:sz w:val="24"/>
          <w:szCs w:val="24"/>
        </w:rPr>
        <w:t>I</w:t>
      </w:r>
      <w:r>
        <w:rPr>
          <w:sz w:val="24"/>
          <w:szCs w:val="24"/>
        </w:rPr>
        <w:t>nfer</w:t>
      </w:r>
      <w:r>
        <w:rPr>
          <w:spacing w:val="2"/>
          <w:sz w:val="24"/>
          <w:szCs w:val="24"/>
        </w:rPr>
        <w:t>t</w:t>
      </w:r>
      <w:r>
        <w:rPr>
          <w:sz w:val="24"/>
          <w:szCs w:val="24"/>
        </w:rPr>
        <w:t>i</w:t>
      </w:r>
      <w:r>
        <w:rPr>
          <w:spacing w:val="1"/>
          <w:sz w:val="24"/>
          <w:szCs w:val="24"/>
        </w:rPr>
        <w:t>l</w:t>
      </w:r>
      <w:r>
        <w:rPr>
          <w:sz w:val="24"/>
          <w:szCs w:val="24"/>
        </w:rPr>
        <w:t>i</w:t>
      </w:r>
      <w:r>
        <w:rPr>
          <w:spacing w:val="1"/>
          <w:sz w:val="24"/>
          <w:szCs w:val="24"/>
        </w:rPr>
        <w:t>t</w:t>
      </w:r>
      <w:r>
        <w:rPr>
          <w:spacing w:val="-1"/>
          <w:sz w:val="24"/>
          <w:szCs w:val="24"/>
        </w:rPr>
        <w:t>a</w:t>
      </w:r>
      <w:r>
        <w:rPr>
          <w:sz w:val="24"/>
          <w:szCs w:val="24"/>
        </w:rPr>
        <w:t>s</w:t>
      </w:r>
      <w:r>
        <w:rPr>
          <w:spacing w:val="1"/>
          <w:sz w:val="24"/>
          <w:szCs w:val="24"/>
        </w:rPr>
        <w:t xml:space="preserve"> P</w:t>
      </w:r>
      <w:r>
        <w:rPr>
          <w:sz w:val="24"/>
          <w:szCs w:val="24"/>
        </w:rPr>
        <w:t>ria T</w:t>
      </w:r>
      <w:r>
        <w:rPr>
          <w:spacing w:val="-1"/>
          <w:sz w:val="24"/>
          <w:szCs w:val="24"/>
        </w:rPr>
        <w:t>e</w:t>
      </w:r>
      <w:r>
        <w:rPr>
          <w:sz w:val="24"/>
          <w:szCs w:val="24"/>
        </w:rPr>
        <w:t>rh</w:t>
      </w:r>
      <w:r>
        <w:rPr>
          <w:spacing w:val="-2"/>
          <w:sz w:val="24"/>
          <w:szCs w:val="24"/>
        </w:rPr>
        <w:t>a</w:t>
      </w:r>
      <w:r>
        <w:rPr>
          <w:spacing w:val="2"/>
          <w:sz w:val="24"/>
          <w:szCs w:val="24"/>
        </w:rPr>
        <w:t>d</w:t>
      </w:r>
      <w:r>
        <w:rPr>
          <w:spacing w:val="-1"/>
          <w:sz w:val="24"/>
          <w:szCs w:val="24"/>
        </w:rPr>
        <w:t>a</w:t>
      </w:r>
      <w:r>
        <w:rPr>
          <w:sz w:val="24"/>
          <w:szCs w:val="24"/>
        </w:rPr>
        <w:t>p</w:t>
      </w:r>
      <w:r>
        <w:rPr>
          <w:spacing w:val="1"/>
          <w:sz w:val="24"/>
          <w:szCs w:val="24"/>
        </w:rPr>
        <w:t xml:space="preserve"> </w:t>
      </w:r>
      <w:r>
        <w:rPr>
          <w:sz w:val="24"/>
          <w:szCs w:val="24"/>
        </w:rPr>
        <w:t>H</w:t>
      </w:r>
      <w:r>
        <w:rPr>
          <w:spacing w:val="-1"/>
          <w:sz w:val="24"/>
          <w:szCs w:val="24"/>
        </w:rPr>
        <w:t>a</w:t>
      </w:r>
      <w:r>
        <w:rPr>
          <w:sz w:val="24"/>
          <w:szCs w:val="24"/>
        </w:rPr>
        <w:t>sil</w:t>
      </w:r>
      <w:r>
        <w:rPr>
          <w:spacing w:val="1"/>
          <w:sz w:val="24"/>
          <w:szCs w:val="24"/>
        </w:rPr>
        <w:t xml:space="preserve"> </w:t>
      </w:r>
      <w:r>
        <w:rPr>
          <w:sz w:val="24"/>
          <w:szCs w:val="24"/>
        </w:rPr>
        <w:t>An</w:t>
      </w:r>
      <w:r>
        <w:rPr>
          <w:spacing w:val="-1"/>
          <w:sz w:val="24"/>
          <w:szCs w:val="24"/>
        </w:rPr>
        <w:t>a</w:t>
      </w:r>
      <w:r>
        <w:rPr>
          <w:sz w:val="24"/>
          <w:szCs w:val="24"/>
        </w:rPr>
        <w:t>l</w:t>
      </w:r>
      <w:r>
        <w:rPr>
          <w:spacing w:val="1"/>
          <w:sz w:val="24"/>
          <w:szCs w:val="24"/>
        </w:rPr>
        <w:t>i</w:t>
      </w:r>
      <w:r>
        <w:rPr>
          <w:sz w:val="24"/>
          <w:szCs w:val="24"/>
        </w:rPr>
        <w:t>sa</w:t>
      </w:r>
      <w:r>
        <w:rPr>
          <w:spacing w:val="1"/>
          <w:sz w:val="24"/>
          <w:szCs w:val="24"/>
        </w:rPr>
        <w:t xml:space="preserve"> S</w:t>
      </w:r>
      <w:r>
        <w:rPr>
          <w:sz w:val="24"/>
          <w:szCs w:val="24"/>
        </w:rPr>
        <w:t>p</w:t>
      </w:r>
      <w:r>
        <w:rPr>
          <w:spacing w:val="-1"/>
          <w:sz w:val="24"/>
          <w:szCs w:val="24"/>
        </w:rPr>
        <w:t>e</w:t>
      </w:r>
      <w:r>
        <w:rPr>
          <w:sz w:val="24"/>
          <w:szCs w:val="24"/>
        </w:rPr>
        <w:t>rma</w:t>
      </w:r>
      <w:r w:rsidR="003C7D99">
        <w:rPr>
          <w:sz w:val="24"/>
          <w:szCs w:val="24"/>
        </w:rPr>
        <w:t xml:space="preserve"> di Klinik Yasmin RSUPN. DR. C</w:t>
      </w:r>
      <w:r w:rsidR="00F721EC">
        <w:rPr>
          <w:sz w:val="24"/>
          <w:szCs w:val="24"/>
        </w:rPr>
        <w:t>ipto</w:t>
      </w:r>
      <w:r w:rsidR="003C7D99">
        <w:rPr>
          <w:sz w:val="24"/>
          <w:szCs w:val="24"/>
        </w:rPr>
        <w:t xml:space="preserve"> M</w:t>
      </w:r>
      <w:r w:rsidR="00F721EC">
        <w:rPr>
          <w:sz w:val="24"/>
          <w:szCs w:val="24"/>
        </w:rPr>
        <w:t xml:space="preserve">angunkusumo </w:t>
      </w:r>
      <w:r w:rsidR="003C7D99">
        <w:rPr>
          <w:sz w:val="24"/>
          <w:szCs w:val="24"/>
        </w:rPr>
        <w:t>K</w:t>
      </w:r>
      <w:r w:rsidR="00F721EC">
        <w:rPr>
          <w:sz w:val="24"/>
          <w:szCs w:val="24"/>
        </w:rPr>
        <w:t>encana Jakarta</w:t>
      </w:r>
      <w:r w:rsidR="003C7D99">
        <w:rPr>
          <w:sz w:val="24"/>
          <w:szCs w:val="24"/>
        </w:rPr>
        <w:t>.</w:t>
      </w:r>
    </w:p>
    <w:p w:rsidR="00173941" w:rsidRPr="00BA4E6F" w:rsidRDefault="00173941" w:rsidP="00165EBB">
      <w:pPr>
        <w:spacing w:line="276" w:lineRule="auto"/>
        <w:ind w:left="1308" w:right="78"/>
        <w:jc w:val="both"/>
        <w:rPr>
          <w:sz w:val="24"/>
          <w:szCs w:val="24"/>
          <w:lang w:val="id-ID"/>
        </w:rPr>
      </w:pPr>
    </w:p>
    <w:p w:rsidR="00F35F9D" w:rsidRDefault="007D581B" w:rsidP="00173941">
      <w:pPr>
        <w:spacing w:line="360" w:lineRule="auto"/>
        <w:rPr>
          <w:sz w:val="24"/>
          <w:szCs w:val="24"/>
        </w:rPr>
      </w:pPr>
      <w:r>
        <w:rPr>
          <w:b/>
          <w:sz w:val="24"/>
          <w:szCs w:val="24"/>
        </w:rPr>
        <w:t xml:space="preserve">1.2       </w:t>
      </w:r>
      <w:r>
        <w:rPr>
          <w:b/>
          <w:spacing w:val="-3"/>
          <w:sz w:val="24"/>
          <w:szCs w:val="24"/>
        </w:rPr>
        <w:t>P</w:t>
      </w:r>
      <w:r>
        <w:rPr>
          <w:b/>
          <w:spacing w:val="1"/>
          <w:sz w:val="24"/>
          <w:szCs w:val="24"/>
        </w:rPr>
        <w:t>e</w:t>
      </w:r>
      <w:r>
        <w:rPr>
          <w:b/>
          <w:spacing w:val="-1"/>
          <w:sz w:val="24"/>
          <w:szCs w:val="24"/>
        </w:rPr>
        <w:t>r</w:t>
      </w:r>
      <w:r w:rsidR="005A42F3">
        <w:rPr>
          <w:b/>
          <w:sz w:val="24"/>
          <w:szCs w:val="24"/>
          <w:lang w:val="id-ID"/>
        </w:rPr>
        <w:t>masalaha</w:t>
      </w:r>
      <w:r>
        <w:rPr>
          <w:b/>
          <w:sz w:val="24"/>
          <w:szCs w:val="24"/>
        </w:rPr>
        <w:t>n</w:t>
      </w:r>
      <w:r>
        <w:rPr>
          <w:b/>
          <w:spacing w:val="3"/>
          <w:sz w:val="24"/>
          <w:szCs w:val="24"/>
        </w:rPr>
        <w:t xml:space="preserve"> </w:t>
      </w:r>
      <w:r>
        <w:rPr>
          <w:b/>
          <w:spacing w:val="-3"/>
          <w:sz w:val="24"/>
          <w:szCs w:val="24"/>
        </w:rPr>
        <w:t>P</w:t>
      </w:r>
      <w:r>
        <w:rPr>
          <w:b/>
          <w:spacing w:val="-1"/>
          <w:sz w:val="24"/>
          <w:szCs w:val="24"/>
        </w:rPr>
        <w:t>e</w:t>
      </w:r>
      <w:r>
        <w:rPr>
          <w:b/>
          <w:spacing w:val="1"/>
          <w:sz w:val="24"/>
          <w:szCs w:val="24"/>
        </w:rPr>
        <w:t>n</w:t>
      </w:r>
      <w:r>
        <w:rPr>
          <w:b/>
          <w:spacing w:val="-1"/>
          <w:sz w:val="24"/>
          <w:szCs w:val="24"/>
        </w:rPr>
        <w:t>e</w:t>
      </w:r>
      <w:r>
        <w:rPr>
          <w:b/>
          <w:sz w:val="24"/>
          <w:szCs w:val="24"/>
        </w:rPr>
        <w:t>l</w:t>
      </w:r>
      <w:r>
        <w:rPr>
          <w:b/>
          <w:spacing w:val="1"/>
          <w:sz w:val="24"/>
          <w:szCs w:val="24"/>
        </w:rPr>
        <w:t>i</w:t>
      </w:r>
      <w:r>
        <w:rPr>
          <w:b/>
          <w:sz w:val="24"/>
          <w:szCs w:val="24"/>
        </w:rPr>
        <w:t>tian</w:t>
      </w:r>
    </w:p>
    <w:p w:rsidR="00F35F9D" w:rsidRDefault="007D581B" w:rsidP="00173941">
      <w:pPr>
        <w:spacing w:line="360" w:lineRule="auto"/>
        <w:ind w:right="79" w:firstLine="709"/>
        <w:jc w:val="both"/>
        <w:rPr>
          <w:sz w:val="24"/>
          <w:szCs w:val="24"/>
          <w:lang w:val="id-ID"/>
        </w:rPr>
      </w:pPr>
      <w:r>
        <w:rPr>
          <w:sz w:val="24"/>
          <w:szCs w:val="24"/>
        </w:rPr>
        <w:t>Ap</w:t>
      </w:r>
      <w:r>
        <w:rPr>
          <w:spacing w:val="-1"/>
          <w:sz w:val="24"/>
          <w:szCs w:val="24"/>
        </w:rPr>
        <w:t>a</w:t>
      </w:r>
      <w:r>
        <w:rPr>
          <w:sz w:val="24"/>
          <w:szCs w:val="24"/>
        </w:rPr>
        <w:t>k</w:t>
      </w:r>
      <w:r>
        <w:rPr>
          <w:spacing w:val="-1"/>
          <w:sz w:val="24"/>
          <w:szCs w:val="24"/>
        </w:rPr>
        <w:t>a</w:t>
      </w:r>
      <w:r>
        <w:rPr>
          <w:sz w:val="24"/>
          <w:szCs w:val="24"/>
        </w:rPr>
        <w:t>h</w:t>
      </w:r>
      <w:r>
        <w:rPr>
          <w:spacing w:val="3"/>
          <w:sz w:val="24"/>
          <w:szCs w:val="24"/>
        </w:rPr>
        <w:t xml:space="preserve"> </w:t>
      </w:r>
      <w:r>
        <w:rPr>
          <w:spacing w:val="-1"/>
          <w:sz w:val="24"/>
          <w:szCs w:val="24"/>
        </w:rPr>
        <w:t>a</w:t>
      </w:r>
      <w:r>
        <w:rPr>
          <w:sz w:val="24"/>
          <w:szCs w:val="24"/>
        </w:rPr>
        <w:t>da hubu</w:t>
      </w:r>
      <w:r>
        <w:rPr>
          <w:spacing w:val="2"/>
          <w:sz w:val="24"/>
          <w:szCs w:val="24"/>
        </w:rPr>
        <w:t>n</w:t>
      </w:r>
      <w:r>
        <w:rPr>
          <w:spacing w:val="-2"/>
          <w:sz w:val="24"/>
          <w:szCs w:val="24"/>
        </w:rPr>
        <w:t>g</w:t>
      </w:r>
      <w:r>
        <w:rPr>
          <w:spacing w:val="-1"/>
          <w:sz w:val="24"/>
          <w:szCs w:val="24"/>
        </w:rPr>
        <w:t>a</w:t>
      </w:r>
      <w:r>
        <w:rPr>
          <w:sz w:val="24"/>
          <w:szCs w:val="24"/>
        </w:rPr>
        <w:t>n</w:t>
      </w:r>
      <w:r>
        <w:rPr>
          <w:spacing w:val="4"/>
          <w:sz w:val="24"/>
          <w:szCs w:val="24"/>
        </w:rPr>
        <w:t xml:space="preserve"> </w:t>
      </w:r>
      <w:r>
        <w:rPr>
          <w:spacing w:val="2"/>
          <w:sz w:val="24"/>
          <w:szCs w:val="24"/>
        </w:rPr>
        <w:t>f</w:t>
      </w:r>
      <w:r>
        <w:rPr>
          <w:spacing w:val="-1"/>
          <w:sz w:val="24"/>
          <w:szCs w:val="24"/>
        </w:rPr>
        <w:t>a</w:t>
      </w:r>
      <w:r>
        <w:rPr>
          <w:sz w:val="24"/>
          <w:szCs w:val="24"/>
        </w:rPr>
        <w:t>ktor</w:t>
      </w:r>
      <w:r>
        <w:rPr>
          <w:spacing w:val="1"/>
          <w:sz w:val="24"/>
          <w:szCs w:val="24"/>
        </w:rPr>
        <w:t xml:space="preserve"> </w:t>
      </w:r>
      <w:r>
        <w:rPr>
          <w:spacing w:val="-1"/>
          <w:sz w:val="24"/>
          <w:szCs w:val="24"/>
        </w:rPr>
        <w:t>r</w:t>
      </w:r>
      <w:r>
        <w:rPr>
          <w:sz w:val="24"/>
          <w:szCs w:val="24"/>
        </w:rPr>
        <w:t>isiko</w:t>
      </w:r>
      <w:r>
        <w:rPr>
          <w:spacing w:val="1"/>
          <w:sz w:val="24"/>
          <w:szCs w:val="24"/>
        </w:rPr>
        <w:t xml:space="preserve"> </w:t>
      </w:r>
      <w:r>
        <w:rPr>
          <w:sz w:val="24"/>
          <w:szCs w:val="24"/>
        </w:rPr>
        <w:t>inf</w:t>
      </w:r>
      <w:r>
        <w:rPr>
          <w:spacing w:val="-1"/>
          <w:sz w:val="24"/>
          <w:szCs w:val="24"/>
        </w:rPr>
        <w:t>e</w:t>
      </w:r>
      <w:r>
        <w:rPr>
          <w:sz w:val="24"/>
          <w:szCs w:val="24"/>
        </w:rPr>
        <w:t>rtil</w:t>
      </w:r>
      <w:r>
        <w:rPr>
          <w:spacing w:val="1"/>
          <w:sz w:val="24"/>
          <w:szCs w:val="24"/>
        </w:rPr>
        <w:t>i</w:t>
      </w:r>
      <w:r>
        <w:rPr>
          <w:sz w:val="24"/>
          <w:szCs w:val="24"/>
        </w:rPr>
        <w:t xml:space="preserve">tas </w:t>
      </w:r>
      <w:r>
        <w:rPr>
          <w:spacing w:val="4"/>
          <w:sz w:val="24"/>
          <w:szCs w:val="24"/>
        </w:rPr>
        <w:t>p</w:t>
      </w:r>
      <w:r>
        <w:rPr>
          <w:sz w:val="24"/>
          <w:szCs w:val="24"/>
        </w:rPr>
        <w:t>ria te</w:t>
      </w:r>
      <w:r>
        <w:rPr>
          <w:spacing w:val="-1"/>
          <w:sz w:val="24"/>
          <w:szCs w:val="24"/>
        </w:rPr>
        <w:t>r</w:t>
      </w:r>
      <w:r>
        <w:rPr>
          <w:sz w:val="24"/>
          <w:szCs w:val="24"/>
        </w:rPr>
        <w:t>h</w:t>
      </w:r>
      <w:r>
        <w:rPr>
          <w:spacing w:val="-1"/>
          <w:sz w:val="24"/>
          <w:szCs w:val="24"/>
        </w:rPr>
        <w:t>a</w:t>
      </w:r>
      <w:r>
        <w:rPr>
          <w:spacing w:val="2"/>
          <w:sz w:val="24"/>
          <w:szCs w:val="24"/>
        </w:rPr>
        <w:t>d</w:t>
      </w:r>
      <w:r>
        <w:rPr>
          <w:spacing w:val="-1"/>
          <w:sz w:val="24"/>
          <w:szCs w:val="24"/>
        </w:rPr>
        <w:t>a</w:t>
      </w:r>
      <w:r>
        <w:rPr>
          <w:sz w:val="24"/>
          <w:szCs w:val="24"/>
        </w:rPr>
        <w:t>p</w:t>
      </w:r>
      <w:r>
        <w:rPr>
          <w:spacing w:val="1"/>
          <w:sz w:val="24"/>
          <w:szCs w:val="24"/>
        </w:rPr>
        <w:t xml:space="preserve"> </w:t>
      </w:r>
      <w:r>
        <w:rPr>
          <w:sz w:val="24"/>
          <w:szCs w:val="24"/>
        </w:rPr>
        <w:t>h</w:t>
      </w:r>
      <w:r>
        <w:rPr>
          <w:spacing w:val="-1"/>
          <w:sz w:val="24"/>
          <w:szCs w:val="24"/>
        </w:rPr>
        <w:t>a</w:t>
      </w:r>
      <w:r>
        <w:rPr>
          <w:sz w:val="24"/>
          <w:szCs w:val="24"/>
        </w:rPr>
        <w:t xml:space="preserve">sil </w:t>
      </w:r>
      <w:r>
        <w:rPr>
          <w:spacing w:val="-1"/>
          <w:sz w:val="24"/>
          <w:szCs w:val="24"/>
        </w:rPr>
        <w:t>a</w:t>
      </w:r>
      <w:r>
        <w:rPr>
          <w:sz w:val="24"/>
          <w:szCs w:val="24"/>
        </w:rPr>
        <w:t>n</w:t>
      </w:r>
      <w:r>
        <w:rPr>
          <w:spacing w:val="-1"/>
          <w:sz w:val="24"/>
          <w:szCs w:val="24"/>
        </w:rPr>
        <w:t>a</w:t>
      </w:r>
      <w:r>
        <w:rPr>
          <w:sz w:val="24"/>
          <w:szCs w:val="24"/>
        </w:rPr>
        <w:t>l</w:t>
      </w:r>
      <w:r>
        <w:rPr>
          <w:spacing w:val="1"/>
          <w:sz w:val="24"/>
          <w:szCs w:val="24"/>
        </w:rPr>
        <w:t>i</w:t>
      </w:r>
      <w:r>
        <w:rPr>
          <w:sz w:val="24"/>
          <w:szCs w:val="24"/>
        </w:rPr>
        <w:t xml:space="preserve">sa </w:t>
      </w:r>
      <w:r>
        <w:rPr>
          <w:spacing w:val="1"/>
          <w:sz w:val="24"/>
          <w:szCs w:val="24"/>
        </w:rPr>
        <w:t>s</w:t>
      </w:r>
      <w:r>
        <w:rPr>
          <w:sz w:val="24"/>
          <w:szCs w:val="24"/>
        </w:rPr>
        <w:t>p</w:t>
      </w:r>
      <w:r>
        <w:rPr>
          <w:spacing w:val="1"/>
          <w:sz w:val="24"/>
          <w:szCs w:val="24"/>
        </w:rPr>
        <w:t>e</w:t>
      </w:r>
      <w:r>
        <w:rPr>
          <w:sz w:val="24"/>
          <w:szCs w:val="24"/>
        </w:rPr>
        <w:t>rma di</w:t>
      </w:r>
      <w:r>
        <w:rPr>
          <w:spacing w:val="1"/>
          <w:sz w:val="24"/>
          <w:szCs w:val="24"/>
        </w:rPr>
        <w:t xml:space="preserve"> </w:t>
      </w:r>
      <w:r>
        <w:rPr>
          <w:sz w:val="24"/>
          <w:szCs w:val="24"/>
        </w:rPr>
        <w:t>Klin</w:t>
      </w:r>
      <w:r>
        <w:rPr>
          <w:spacing w:val="3"/>
          <w:sz w:val="24"/>
          <w:szCs w:val="24"/>
        </w:rPr>
        <w:t>i</w:t>
      </w:r>
      <w:r>
        <w:rPr>
          <w:sz w:val="24"/>
          <w:szCs w:val="24"/>
        </w:rPr>
        <w:t>k</w:t>
      </w:r>
      <w:r>
        <w:rPr>
          <w:spacing w:val="1"/>
          <w:sz w:val="24"/>
          <w:szCs w:val="24"/>
        </w:rPr>
        <w:t xml:space="preserve"> </w:t>
      </w:r>
      <w:r>
        <w:rPr>
          <w:sz w:val="24"/>
          <w:szCs w:val="24"/>
        </w:rPr>
        <w:t>Y</w:t>
      </w:r>
      <w:r>
        <w:rPr>
          <w:spacing w:val="-1"/>
          <w:sz w:val="24"/>
          <w:szCs w:val="24"/>
        </w:rPr>
        <w:t>a</w:t>
      </w:r>
      <w:r>
        <w:rPr>
          <w:sz w:val="24"/>
          <w:szCs w:val="24"/>
        </w:rPr>
        <w:t>sm</w:t>
      </w:r>
      <w:r>
        <w:rPr>
          <w:spacing w:val="1"/>
          <w:sz w:val="24"/>
          <w:szCs w:val="24"/>
        </w:rPr>
        <w:t>i</w:t>
      </w:r>
      <w:r>
        <w:rPr>
          <w:sz w:val="24"/>
          <w:szCs w:val="24"/>
        </w:rPr>
        <w:t>n</w:t>
      </w:r>
      <w:r>
        <w:rPr>
          <w:spacing w:val="1"/>
          <w:sz w:val="24"/>
          <w:szCs w:val="24"/>
        </w:rPr>
        <w:t xml:space="preserve"> </w:t>
      </w:r>
      <w:r>
        <w:rPr>
          <w:sz w:val="24"/>
          <w:szCs w:val="24"/>
        </w:rPr>
        <w:t>R</w:t>
      </w:r>
      <w:r>
        <w:rPr>
          <w:spacing w:val="1"/>
          <w:sz w:val="24"/>
          <w:szCs w:val="24"/>
        </w:rPr>
        <w:t>S</w:t>
      </w:r>
      <w:r>
        <w:rPr>
          <w:sz w:val="24"/>
          <w:szCs w:val="24"/>
        </w:rPr>
        <w:t>UPN</w:t>
      </w:r>
      <w:r>
        <w:rPr>
          <w:spacing w:val="1"/>
          <w:sz w:val="24"/>
          <w:szCs w:val="24"/>
        </w:rPr>
        <w:t xml:space="preserve"> </w:t>
      </w:r>
      <w:r>
        <w:rPr>
          <w:sz w:val="24"/>
          <w:szCs w:val="24"/>
        </w:rPr>
        <w:t>DR.</w:t>
      </w:r>
      <w:r>
        <w:rPr>
          <w:spacing w:val="1"/>
          <w:sz w:val="24"/>
          <w:szCs w:val="24"/>
        </w:rPr>
        <w:t xml:space="preserve"> </w:t>
      </w:r>
      <w:r>
        <w:rPr>
          <w:sz w:val="24"/>
          <w:szCs w:val="24"/>
        </w:rPr>
        <w:t>Cip</w:t>
      </w:r>
      <w:r>
        <w:rPr>
          <w:spacing w:val="1"/>
          <w:sz w:val="24"/>
          <w:szCs w:val="24"/>
        </w:rPr>
        <w:t>t</w:t>
      </w:r>
      <w:r>
        <w:rPr>
          <w:sz w:val="24"/>
          <w:szCs w:val="24"/>
        </w:rPr>
        <w:t>o</w:t>
      </w:r>
      <w:r>
        <w:rPr>
          <w:spacing w:val="1"/>
          <w:sz w:val="24"/>
          <w:szCs w:val="24"/>
        </w:rPr>
        <w:t xml:space="preserve"> </w:t>
      </w:r>
      <w:r>
        <w:rPr>
          <w:sz w:val="24"/>
          <w:szCs w:val="24"/>
        </w:rPr>
        <w:t>M</w:t>
      </w:r>
      <w:r>
        <w:rPr>
          <w:spacing w:val="-1"/>
          <w:sz w:val="24"/>
          <w:szCs w:val="24"/>
        </w:rPr>
        <w:t>a</w:t>
      </w:r>
      <w:r>
        <w:rPr>
          <w:sz w:val="24"/>
          <w:szCs w:val="24"/>
        </w:rPr>
        <w:t>n</w:t>
      </w:r>
      <w:r>
        <w:rPr>
          <w:spacing w:val="-2"/>
          <w:sz w:val="24"/>
          <w:szCs w:val="24"/>
        </w:rPr>
        <w:t>g</w:t>
      </w:r>
      <w:r>
        <w:rPr>
          <w:sz w:val="24"/>
          <w:szCs w:val="24"/>
        </w:rPr>
        <w:t>unkusumo K</w:t>
      </w:r>
      <w:r>
        <w:rPr>
          <w:spacing w:val="-1"/>
          <w:sz w:val="24"/>
          <w:szCs w:val="24"/>
        </w:rPr>
        <w:t>e</w:t>
      </w:r>
      <w:r>
        <w:rPr>
          <w:sz w:val="24"/>
          <w:szCs w:val="24"/>
        </w:rPr>
        <w:t>n</w:t>
      </w:r>
      <w:r>
        <w:rPr>
          <w:spacing w:val="-1"/>
          <w:sz w:val="24"/>
          <w:szCs w:val="24"/>
        </w:rPr>
        <w:t>ca</w:t>
      </w:r>
      <w:r>
        <w:rPr>
          <w:spacing w:val="2"/>
          <w:sz w:val="24"/>
          <w:szCs w:val="24"/>
        </w:rPr>
        <w:t>n</w:t>
      </w:r>
      <w:r>
        <w:rPr>
          <w:sz w:val="24"/>
          <w:szCs w:val="24"/>
        </w:rPr>
        <w:t>a</w:t>
      </w:r>
      <w:r>
        <w:rPr>
          <w:spacing w:val="-1"/>
          <w:sz w:val="24"/>
          <w:szCs w:val="24"/>
        </w:rPr>
        <w:t xml:space="preserve"> </w:t>
      </w:r>
      <w:r>
        <w:rPr>
          <w:spacing w:val="2"/>
          <w:sz w:val="24"/>
          <w:szCs w:val="24"/>
        </w:rPr>
        <w:t>J</w:t>
      </w:r>
      <w:r>
        <w:rPr>
          <w:spacing w:val="-1"/>
          <w:sz w:val="24"/>
          <w:szCs w:val="24"/>
        </w:rPr>
        <w:t>a</w:t>
      </w:r>
      <w:r>
        <w:rPr>
          <w:sz w:val="24"/>
          <w:szCs w:val="24"/>
        </w:rPr>
        <w:t>k</w:t>
      </w:r>
      <w:r>
        <w:rPr>
          <w:spacing w:val="-1"/>
          <w:sz w:val="24"/>
          <w:szCs w:val="24"/>
        </w:rPr>
        <w:t>a</w:t>
      </w:r>
      <w:r>
        <w:rPr>
          <w:sz w:val="24"/>
          <w:szCs w:val="24"/>
        </w:rPr>
        <w:t>rt</w:t>
      </w:r>
      <w:r>
        <w:rPr>
          <w:spacing w:val="-1"/>
          <w:sz w:val="24"/>
          <w:szCs w:val="24"/>
        </w:rPr>
        <w:t>a</w:t>
      </w:r>
      <w:r>
        <w:rPr>
          <w:sz w:val="24"/>
          <w:szCs w:val="24"/>
        </w:rPr>
        <w:t>?</w:t>
      </w:r>
    </w:p>
    <w:p w:rsidR="00BA4E6F" w:rsidRDefault="00BA4E6F" w:rsidP="00165EBB">
      <w:pPr>
        <w:spacing w:line="276" w:lineRule="auto"/>
        <w:ind w:right="79" w:firstLine="709"/>
        <w:jc w:val="both"/>
        <w:rPr>
          <w:sz w:val="24"/>
          <w:szCs w:val="24"/>
          <w:lang w:val="id-ID"/>
        </w:rPr>
      </w:pPr>
    </w:p>
    <w:p w:rsidR="00F35F9D" w:rsidRDefault="007D581B" w:rsidP="00173941">
      <w:pPr>
        <w:spacing w:line="360" w:lineRule="auto"/>
        <w:rPr>
          <w:sz w:val="24"/>
          <w:szCs w:val="24"/>
        </w:rPr>
      </w:pPr>
      <w:r>
        <w:rPr>
          <w:b/>
          <w:sz w:val="24"/>
          <w:szCs w:val="24"/>
        </w:rPr>
        <w:t>1.3       T</w:t>
      </w:r>
      <w:r>
        <w:rPr>
          <w:b/>
          <w:spacing w:val="1"/>
          <w:sz w:val="24"/>
          <w:szCs w:val="24"/>
        </w:rPr>
        <w:t>u</w:t>
      </w:r>
      <w:r>
        <w:rPr>
          <w:b/>
          <w:sz w:val="24"/>
          <w:szCs w:val="24"/>
        </w:rPr>
        <w:t>juan</w:t>
      </w:r>
      <w:r>
        <w:rPr>
          <w:b/>
          <w:spacing w:val="1"/>
          <w:sz w:val="24"/>
          <w:szCs w:val="24"/>
        </w:rPr>
        <w:t xml:space="preserve"> </w:t>
      </w:r>
      <w:r>
        <w:rPr>
          <w:b/>
          <w:spacing w:val="-3"/>
          <w:sz w:val="24"/>
          <w:szCs w:val="24"/>
        </w:rPr>
        <w:t>P</w:t>
      </w:r>
      <w:r>
        <w:rPr>
          <w:b/>
          <w:spacing w:val="-1"/>
          <w:sz w:val="24"/>
          <w:szCs w:val="24"/>
        </w:rPr>
        <w:t>e</w:t>
      </w:r>
      <w:r>
        <w:rPr>
          <w:b/>
          <w:spacing w:val="1"/>
          <w:sz w:val="24"/>
          <w:szCs w:val="24"/>
        </w:rPr>
        <w:t>n</w:t>
      </w:r>
      <w:r>
        <w:rPr>
          <w:b/>
          <w:spacing w:val="-1"/>
          <w:sz w:val="24"/>
          <w:szCs w:val="24"/>
        </w:rPr>
        <w:t>e</w:t>
      </w:r>
      <w:r>
        <w:rPr>
          <w:b/>
          <w:sz w:val="24"/>
          <w:szCs w:val="24"/>
        </w:rPr>
        <w:t>l</w:t>
      </w:r>
      <w:r>
        <w:rPr>
          <w:b/>
          <w:spacing w:val="1"/>
          <w:sz w:val="24"/>
          <w:szCs w:val="24"/>
        </w:rPr>
        <w:t>i</w:t>
      </w:r>
      <w:r>
        <w:rPr>
          <w:b/>
          <w:sz w:val="24"/>
          <w:szCs w:val="24"/>
        </w:rPr>
        <w:t>tian</w:t>
      </w:r>
    </w:p>
    <w:p w:rsidR="00F35F9D" w:rsidRDefault="007D581B" w:rsidP="00173941">
      <w:pPr>
        <w:spacing w:line="360" w:lineRule="auto"/>
        <w:ind w:right="5055"/>
        <w:jc w:val="both"/>
        <w:rPr>
          <w:sz w:val="24"/>
          <w:szCs w:val="24"/>
        </w:rPr>
      </w:pPr>
      <w:r>
        <w:rPr>
          <w:b/>
          <w:sz w:val="24"/>
          <w:szCs w:val="24"/>
        </w:rPr>
        <w:t xml:space="preserve">1.3.1   </w:t>
      </w:r>
      <w:r>
        <w:rPr>
          <w:b/>
          <w:spacing w:val="1"/>
          <w:sz w:val="24"/>
          <w:szCs w:val="24"/>
        </w:rPr>
        <w:t xml:space="preserve"> </w:t>
      </w:r>
      <w:r>
        <w:rPr>
          <w:b/>
          <w:sz w:val="24"/>
          <w:szCs w:val="24"/>
        </w:rPr>
        <w:t>T</w:t>
      </w:r>
      <w:r>
        <w:rPr>
          <w:b/>
          <w:spacing w:val="1"/>
          <w:sz w:val="24"/>
          <w:szCs w:val="24"/>
        </w:rPr>
        <w:t>u</w:t>
      </w:r>
      <w:r>
        <w:rPr>
          <w:b/>
          <w:sz w:val="24"/>
          <w:szCs w:val="24"/>
        </w:rPr>
        <w:t>juan</w:t>
      </w:r>
      <w:r>
        <w:rPr>
          <w:b/>
          <w:spacing w:val="1"/>
          <w:sz w:val="24"/>
          <w:szCs w:val="24"/>
        </w:rPr>
        <w:t xml:space="preserve"> </w:t>
      </w:r>
      <w:r>
        <w:rPr>
          <w:b/>
          <w:sz w:val="24"/>
          <w:szCs w:val="24"/>
        </w:rPr>
        <w:t>U</w:t>
      </w:r>
      <w:r>
        <w:rPr>
          <w:b/>
          <w:spacing w:val="-4"/>
          <w:sz w:val="24"/>
          <w:szCs w:val="24"/>
        </w:rPr>
        <w:t>m</w:t>
      </w:r>
      <w:r>
        <w:rPr>
          <w:b/>
          <w:spacing w:val="1"/>
          <w:sz w:val="24"/>
          <w:szCs w:val="24"/>
        </w:rPr>
        <w:t>u</w:t>
      </w:r>
      <w:r>
        <w:rPr>
          <w:b/>
          <w:sz w:val="24"/>
          <w:szCs w:val="24"/>
        </w:rPr>
        <w:t>m</w:t>
      </w:r>
    </w:p>
    <w:p w:rsidR="00F35F9D" w:rsidRDefault="007D581B" w:rsidP="00173941">
      <w:pPr>
        <w:spacing w:line="360" w:lineRule="auto"/>
        <w:ind w:right="79" w:firstLine="709"/>
        <w:jc w:val="both"/>
        <w:rPr>
          <w:sz w:val="24"/>
          <w:szCs w:val="24"/>
        </w:rPr>
      </w:pPr>
      <w:r>
        <w:rPr>
          <w:spacing w:val="1"/>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n</w:t>
      </w:r>
      <w:r>
        <w:rPr>
          <w:spacing w:val="21"/>
          <w:sz w:val="24"/>
          <w:szCs w:val="24"/>
        </w:rPr>
        <w:t xml:space="preserve"> </w:t>
      </w:r>
      <w:r>
        <w:rPr>
          <w:sz w:val="24"/>
          <w:szCs w:val="24"/>
        </w:rPr>
        <w:t>ini</w:t>
      </w:r>
      <w:r>
        <w:rPr>
          <w:spacing w:val="22"/>
          <w:sz w:val="24"/>
          <w:szCs w:val="24"/>
        </w:rPr>
        <w:t xml:space="preserve"> </w:t>
      </w:r>
      <w:r>
        <w:rPr>
          <w:sz w:val="24"/>
          <w:szCs w:val="24"/>
        </w:rPr>
        <w:t>b</w:t>
      </w:r>
      <w:r>
        <w:rPr>
          <w:spacing w:val="-1"/>
          <w:sz w:val="24"/>
          <w:szCs w:val="24"/>
        </w:rPr>
        <w:t>e</w:t>
      </w:r>
      <w:r>
        <w:rPr>
          <w:sz w:val="24"/>
          <w:szCs w:val="24"/>
        </w:rPr>
        <w:t>rtuju</w:t>
      </w:r>
      <w:r>
        <w:rPr>
          <w:spacing w:val="-1"/>
          <w:sz w:val="24"/>
          <w:szCs w:val="24"/>
        </w:rPr>
        <w:t>a</w:t>
      </w:r>
      <w:r>
        <w:rPr>
          <w:sz w:val="24"/>
          <w:szCs w:val="24"/>
        </w:rPr>
        <w:t>n</w:t>
      </w:r>
      <w:r>
        <w:rPr>
          <w:spacing w:val="21"/>
          <w:sz w:val="24"/>
          <w:szCs w:val="24"/>
        </w:rPr>
        <w:t xml:space="preserve"> </w:t>
      </w:r>
      <w:r w:rsidR="003531E7">
        <w:rPr>
          <w:spacing w:val="-1"/>
          <w:sz w:val="24"/>
          <w:szCs w:val="24"/>
          <w:lang w:val="id-ID"/>
        </w:rPr>
        <w:t>untuk</w:t>
      </w:r>
      <w:r>
        <w:rPr>
          <w:spacing w:val="21"/>
          <w:sz w:val="24"/>
          <w:szCs w:val="24"/>
        </w:rPr>
        <w:t xml:space="preserve"> </w:t>
      </w:r>
      <w:r>
        <w:rPr>
          <w:sz w:val="24"/>
          <w:szCs w:val="24"/>
        </w:rPr>
        <w:t>me</w:t>
      </w:r>
      <w:r>
        <w:rPr>
          <w:spacing w:val="2"/>
          <w:sz w:val="24"/>
          <w:szCs w:val="24"/>
        </w:rPr>
        <w:t>n</w:t>
      </w:r>
      <w:r>
        <w:rPr>
          <w:spacing w:val="-2"/>
          <w:sz w:val="24"/>
          <w:szCs w:val="24"/>
        </w:rPr>
        <w:t>g</w:t>
      </w:r>
      <w:r>
        <w:rPr>
          <w:spacing w:val="-1"/>
          <w:sz w:val="24"/>
          <w:szCs w:val="24"/>
        </w:rPr>
        <w:t>e</w:t>
      </w:r>
      <w:r>
        <w:rPr>
          <w:sz w:val="24"/>
          <w:szCs w:val="24"/>
        </w:rPr>
        <w:t>tahui</w:t>
      </w:r>
      <w:r>
        <w:rPr>
          <w:spacing w:val="23"/>
          <w:sz w:val="24"/>
          <w:szCs w:val="24"/>
        </w:rPr>
        <w:t xml:space="preserve"> </w:t>
      </w:r>
      <w:r>
        <w:rPr>
          <w:sz w:val="24"/>
          <w:szCs w:val="24"/>
        </w:rPr>
        <w:t>hub</w:t>
      </w:r>
      <w:r>
        <w:rPr>
          <w:spacing w:val="2"/>
          <w:sz w:val="24"/>
          <w:szCs w:val="24"/>
        </w:rPr>
        <w:t>u</w:t>
      </w:r>
      <w:r>
        <w:rPr>
          <w:sz w:val="24"/>
          <w:szCs w:val="24"/>
        </w:rPr>
        <w:t>n</w:t>
      </w:r>
      <w:r>
        <w:rPr>
          <w:spacing w:val="-2"/>
          <w:sz w:val="24"/>
          <w:szCs w:val="24"/>
        </w:rPr>
        <w:t>g</w:t>
      </w:r>
      <w:r>
        <w:rPr>
          <w:spacing w:val="-1"/>
          <w:sz w:val="24"/>
          <w:szCs w:val="24"/>
        </w:rPr>
        <w:t>a</w:t>
      </w:r>
      <w:r>
        <w:rPr>
          <w:sz w:val="24"/>
          <w:szCs w:val="24"/>
        </w:rPr>
        <w:t>n</w:t>
      </w:r>
      <w:r>
        <w:rPr>
          <w:spacing w:val="21"/>
          <w:sz w:val="24"/>
          <w:szCs w:val="24"/>
        </w:rPr>
        <w:t xml:space="preserve"> </w:t>
      </w:r>
      <w:r>
        <w:rPr>
          <w:spacing w:val="2"/>
          <w:sz w:val="24"/>
          <w:szCs w:val="24"/>
        </w:rPr>
        <w:t>f</w:t>
      </w:r>
      <w:r>
        <w:rPr>
          <w:spacing w:val="-1"/>
          <w:sz w:val="24"/>
          <w:szCs w:val="24"/>
        </w:rPr>
        <w:t>a</w:t>
      </w:r>
      <w:r>
        <w:rPr>
          <w:sz w:val="24"/>
          <w:szCs w:val="24"/>
        </w:rPr>
        <w:t>ktor</w:t>
      </w:r>
      <w:r>
        <w:rPr>
          <w:spacing w:val="22"/>
          <w:sz w:val="24"/>
          <w:szCs w:val="24"/>
        </w:rPr>
        <w:t xml:space="preserve"> </w:t>
      </w:r>
      <w:r>
        <w:rPr>
          <w:spacing w:val="-1"/>
          <w:sz w:val="24"/>
          <w:szCs w:val="24"/>
        </w:rPr>
        <w:t>r</w:t>
      </w:r>
      <w:r>
        <w:rPr>
          <w:sz w:val="24"/>
          <w:szCs w:val="24"/>
        </w:rPr>
        <w:t>isiko inf</w:t>
      </w:r>
      <w:r>
        <w:rPr>
          <w:spacing w:val="-1"/>
          <w:sz w:val="24"/>
          <w:szCs w:val="24"/>
        </w:rPr>
        <w:t>e</w:t>
      </w:r>
      <w:r>
        <w:rPr>
          <w:sz w:val="24"/>
          <w:szCs w:val="24"/>
        </w:rPr>
        <w:t>rtil</w:t>
      </w:r>
      <w:r>
        <w:rPr>
          <w:spacing w:val="1"/>
          <w:sz w:val="24"/>
          <w:szCs w:val="24"/>
        </w:rPr>
        <w:t>i</w:t>
      </w:r>
      <w:r>
        <w:rPr>
          <w:sz w:val="24"/>
          <w:szCs w:val="24"/>
        </w:rPr>
        <w:t>tas p</w:t>
      </w:r>
      <w:r>
        <w:rPr>
          <w:spacing w:val="-1"/>
          <w:sz w:val="24"/>
          <w:szCs w:val="24"/>
        </w:rPr>
        <w:t>r</w:t>
      </w:r>
      <w:r>
        <w:rPr>
          <w:sz w:val="24"/>
          <w:szCs w:val="24"/>
        </w:rPr>
        <w:t>ia t</w:t>
      </w:r>
      <w:r>
        <w:rPr>
          <w:spacing w:val="-1"/>
          <w:sz w:val="24"/>
          <w:szCs w:val="24"/>
        </w:rPr>
        <w:t>e</w:t>
      </w:r>
      <w:r>
        <w:rPr>
          <w:sz w:val="24"/>
          <w:szCs w:val="24"/>
        </w:rPr>
        <w:t>rh</w:t>
      </w:r>
      <w:r>
        <w:rPr>
          <w:spacing w:val="-2"/>
          <w:sz w:val="24"/>
          <w:szCs w:val="24"/>
        </w:rPr>
        <w:t>a</w:t>
      </w:r>
      <w:r>
        <w:rPr>
          <w:spacing w:val="2"/>
          <w:sz w:val="24"/>
          <w:szCs w:val="24"/>
        </w:rPr>
        <w:t>d</w:t>
      </w:r>
      <w:r>
        <w:rPr>
          <w:spacing w:val="-1"/>
          <w:sz w:val="24"/>
          <w:szCs w:val="24"/>
        </w:rPr>
        <w:t>a</w:t>
      </w:r>
      <w:r>
        <w:rPr>
          <w:sz w:val="24"/>
          <w:szCs w:val="24"/>
        </w:rPr>
        <w:t>p</w:t>
      </w:r>
      <w:r>
        <w:rPr>
          <w:spacing w:val="2"/>
          <w:sz w:val="24"/>
          <w:szCs w:val="24"/>
        </w:rPr>
        <w:t xml:space="preserve"> </w:t>
      </w:r>
      <w:r>
        <w:rPr>
          <w:sz w:val="24"/>
          <w:szCs w:val="24"/>
        </w:rPr>
        <w:t>h</w:t>
      </w:r>
      <w:r>
        <w:rPr>
          <w:spacing w:val="-1"/>
          <w:sz w:val="24"/>
          <w:szCs w:val="24"/>
        </w:rPr>
        <w:t>a</w:t>
      </w:r>
      <w:r>
        <w:rPr>
          <w:sz w:val="24"/>
          <w:szCs w:val="24"/>
        </w:rPr>
        <w:t>sil</w:t>
      </w:r>
      <w:r>
        <w:rPr>
          <w:spacing w:val="1"/>
          <w:sz w:val="24"/>
          <w:szCs w:val="24"/>
        </w:rPr>
        <w:t xml:space="preserve"> </w:t>
      </w:r>
      <w:r>
        <w:rPr>
          <w:spacing w:val="-1"/>
          <w:sz w:val="24"/>
          <w:szCs w:val="24"/>
        </w:rPr>
        <w:t>a</w:t>
      </w:r>
      <w:r>
        <w:rPr>
          <w:sz w:val="24"/>
          <w:szCs w:val="24"/>
        </w:rPr>
        <w:t>n</w:t>
      </w:r>
      <w:r>
        <w:rPr>
          <w:spacing w:val="-1"/>
          <w:sz w:val="24"/>
          <w:szCs w:val="24"/>
        </w:rPr>
        <w:t>a</w:t>
      </w:r>
      <w:r>
        <w:rPr>
          <w:sz w:val="24"/>
          <w:szCs w:val="24"/>
        </w:rPr>
        <w:t>l</w:t>
      </w:r>
      <w:r>
        <w:rPr>
          <w:spacing w:val="1"/>
          <w:sz w:val="24"/>
          <w:szCs w:val="24"/>
        </w:rPr>
        <w:t>i</w:t>
      </w:r>
      <w:r>
        <w:rPr>
          <w:sz w:val="24"/>
          <w:szCs w:val="24"/>
        </w:rPr>
        <w:t>sa</w:t>
      </w:r>
      <w:r>
        <w:rPr>
          <w:spacing w:val="-1"/>
          <w:sz w:val="24"/>
          <w:szCs w:val="24"/>
        </w:rPr>
        <w:t xml:space="preserve"> </w:t>
      </w:r>
      <w:r>
        <w:rPr>
          <w:spacing w:val="2"/>
          <w:sz w:val="24"/>
          <w:szCs w:val="24"/>
        </w:rPr>
        <w:t>s</w:t>
      </w:r>
      <w:r>
        <w:rPr>
          <w:sz w:val="24"/>
          <w:szCs w:val="24"/>
        </w:rPr>
        <w:t>p</w:t>
      </w:r>
      <w:r>
        <w:rPr>
          <w:spacing w:val="-1"/>
          <w:sz w:val="24"/>
          <w:szCs w:val="24"/>
        </w:rPr>
        <w:t>e</w:t>
      </w:r>
      <w:r>
        <w:rPr>
          <w:sz w:val="24"/>
          <w:szCs w:val="24"/>
        </w:rPr>
        <w:t>rm</w:t>
      </w:r>
      <w:r>
        <w:rPr>
          <w:spacing w:val="-1"/>
          <w:sz w:val="24"/>
          <w:szCs w:val="24"/>
        </w:rPr>
        <w:t>a</w:t>
      </w:r>
      <w:r w:rsidR="003F030A">
        <w:rPr>
          <w:spacing w:val="-1"/>
          <w:sz w:val="24"/>
          <w:szCs w:val="24"/>
        </w:rPr>
        <w:t xml:space="preserve"> di Klinik Yasmin RSUPN Dr. Cipto Mangunkusumo Kencana Jakarta</w:t>
      </w:r>
      <w:r>
        <w:rPr>
          <w:sz w:val="24"/>
          <w:szCs w:val="24"/>
        </w:rPr>
        <w:t>.</w:t>
      </w:r>
    </w:p>
    <w:p w:rsidR="00F35F9D" w:rsidRDefault="007D581B" w:rsidP="00173941">
      <w:pPr>
        <w:spacing w:before="14" w:line="360" w:lineRule="auto"/>
        <w:jc w:val="both"/>
        <w:rPr>
          <w:sz w:val="24"/>
          <w:szCs w:val="24"/>
        </w:rPr>
      </w:pPr>
      <w:r>
        <w:rPr>
          <w:b/>
          <w:sz w:val="24"/>
          <w:szCs w:val="24"/>
        </w:rPr>
        <w:t xml:space="preserve">1.3.2  </w:t>
      </w:r>
      <w:r>
        <w:rPr>
          <w:b/>
          <w:spacing w:val="1"/>
          <w:sz w:val="24"/>
          <w:szCs w:val="24"/>
        </w:rPr>
        <w:t xml:space="preserve"> </w:t>
      </w:r>
      <w:r>
        <w:rPr>
          <w:b/>
          <w:sz w:val="24"/>
          <w:szCs w:val="24"/>
        </w:rPr>
        <w:t>T</w:t>
      </w:r>
      <w:r>
        <w:rPr>
          <w:b/>
          <w:spacing w:val="1"/>
          <w:sz w:val="24"/>
          <w:szCs w:val="24"/>
        </w:rPr>
        <w:t>u</w:t>
      </w:r>
      <w:r>
        <w:rPr>
          <w:b/>
          <w:sz w:val="24"/>
          <w:szCs w:val="24"/>
        </w:rPr>
        <w:t>juan</w:t>
      </w:r>
      <w:r>
        <w:rPr>
          <w:b/>
          <w:spacing w:val="1"/>
          <w:sz w:val="24"/>
          <w:szCs w:val="24"/>
        </w:rPr>
        <w:t xml:space="preserve"> </w:t>
      </w:r>
      <w:r>
        <w:rPr>
          <w:b/>
          <w:spacing w:val="-2"/>
          <w:sz w:val="24"/>
          <w:szCs w:val="24"/>
        </w:rPr>
        <w:t>K</w:t>
      </w:r>
      <w:r>
        <w:rPr>
          <w:b/>
          <w:spacing w:val="1"/>
          <w:sz w:val="24"/>
          <w:szCs w:val="24"/>
        </w:rPr>
        <w:t>hu</w:t>
      </w:r>
      <w:r>
        <w:rPr>
          <w:b/>
          <w:spacing w:val="-2"/>
          <w:sz w:val="24"/>
          <w:szCs w:val="24"/>
        </w:rPr>
        <w:t>s</w:t>
      </w:r>
      <w:r>
        <w:rPr>
          <w:b/>
          <w:spacing w:val="1"/>
          <w:sz w:val="24"/>
          <w:szCs w:val="24"/>
        </w:rPr>
        <w:t>u</w:t>
      </w:r>
      <w:r>
        <w:rPr>
          <w:b/>
          <w:sz w:val="24"/>
          <w:szCs w:val="24"/>
        </w:rPr>
        <w:t>s</w:t>
      </w:r>
    </w:p>
    <w:p w:rsidR="00F35F9D" w:rsidRDefault="007D581B" w:rsidP="00173941">
      <w:pPr>
        <w:spacing w:line="360" w:lineRule="auto"/>
        <w:jc w:val="both"/>
        <w:rPr>
          <w:sz w:val="26"/>
          <w:szCs w:val="26"/>
        </w:rPr>
      </w:pPr>
      <w:r>
        <w:rPr>
          <w:spacing w:val="1"/>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n ini</w:t>
      </w:r>
      <w:r>
        <w:rPr>
          <w:spacing w:val="1"/>
          <w:sz w:val="24"/>
          <w:szCs w:val="24"/>
        </w:rPr>
        <w:t xml:space="preserve"> </w:t>
      </w:r>
      <w:r>
        <w:rPr>
          <w:sz w:val="24"/>
          <w:szCs w:val="24"/>
        </w:rPr>
        <w:t>di</w:t>
      </w:r>
      <w:r>
        <w:rPr>
          <w:spacing w:val="1"/>
          <w:sz w:val="24"/>
          <w:szCs w:val="24"/>
        </w:rPr>
        <w:t>l</w:t>
      </w:r>
      <w:r>
        <w:rPr>
          <w:spacing w:val="-1"/>
          <w:sz w:val="24"/>
          <w:szCs w:val="24"/>
        </w:rPr>
        <w:t>a</w:t>
      </w:r>
      <w:r>
        <w:rPr>
          <w:sz w:val="24"/>
          <w:szCs w:val="24"/>
        </w:rPr>
        <w:t>kuk</w:t>
      </w:r>
      <w:r>
        <w:rPr>
          <w:spacing w:val="-1"/>
          <w:sz w:val="24"/>
          <w:szCs w:val="24"/>
        </w:rPr>
        <w:t>a</w:t>
      </w:r>
      <w:r>
        <w:rPr>
          <w:sz w:val="24"/>
          <w:szCs w:val="24"/>
        </w:rPr>
        <w:t>n d</w:t>
      </w:r>
      <w:r>
        <w:rPr>
          <w:spacing w:val="-1"/>
          <w:sz w:val="24"/>
          <w:szCs w:val="24"/>
        </w:rPr>
        <w:t>e</w:t>
      </w:r>
      <w:r>
        <w:rPr>
          <w:sz w:val="24"/>
          <w:szCs w:val="24"/>
        </w:rPr>
        <w:t>ng</w:t>
      </w:r>
      <w:r>
        <w:rPr>
          <w:spacing w:val="-1"/>
          <w:sz w:val="24"/>
          <w:szCs w:val="24"/>
        </w:rPr>
        <w:t>a</w:t>
      </w:r>
      <w:r>
        <w:rPr>
          <w:sz w:val="24"/>
          <w:szCs w:val="24"/>
        </w:rPr>
        <w:t>n b</w:t>
      </w:r>
      <w:r>
        <w:rPr>
          <w:spacing w:val="-1"/>
          <w:sz w:val="24"/>
          <w:szCs w:val="24"/>
        </w:rPr>
        <w:t>e</w:t>
      </w:r>
      <w:r>
        <w:rPr>
          <w:spacing w:val="2"/>
          <w:sz w:val="24"/>
          <w:szCs w:val="24"/>
        </w:rPr>
        <w:t>b</w:t>
      </w:r>
      <w:r>
        <w:rPr>
          <w:spacing w:val="-1"/>
          <w:sz w:val="24"/>
          <w:szCs w:val="24"/>
        </w:rPr>
        <w:t>e</w:t>
      </w:r>
      <w:r>
        <w:rPr>
          <w:sz w:val="24"/>
          <w:szCs w:val="24"/>
        </w:rPr>
        <w:t>r</w:t>
      </w:r>
      <w:r>
        <w:rPr>
          <w:spacing w:val="-2"/>
          <w:sz w:val="24"/>
          <w:szCs w:val="24"/>
        </w:rPr>
        <w:t>a</w:t>
      </w:r>
      <w:r>
        <w:rPr>
          <w:spacing w:val="2"/>
          <w:sz w:val="24"/>
          <w:szCs w:val="24"/>
        </w:rPr>
        <w:t>p</w:t>
      </w:r>
      <w:r>
        <w:rPr>
          <w:sz w:val="24"/>
          <w:szCs w:val="24"/>
        </w:rPr>
        <w:t>a</w:t>
      </w:r>
      <w:r>
        <w:rPr>
          <w:spacing w:val="-1"/>
          <w:sz w:val="24"/>
          <w:szCs w:val="24"/>
        </w:rPr>
        <w:t xml:space="preserve"> </w:t>
      </w:r>
      <w:r>
        <w:rPr>
          <w:sz w:val="24"/>
          <w:szCs w:val="24"/>
        </w:rPr>
        <w:t>tu</w:t>
      </w:r>
      <w:r>
        <w:rPr>
          <w:spacing w:val="1"/>
          <w:sz w:val="24"/>
          <w:szCs w:val="24"/>
        </w:rPr>
        <w:t>j</w:t>
      </w:r>
      <w:r>
        <w:rPr>
          <w:sz w:val="24"/>
          <w:szCs w:val="24"/>
        </w:rPr>
        <w:t>u</w:t>
      </w:r>
      <w:r>
        <w:rPr>
          <w:spacing w:val="-1"/>
          <w:sz w:val="24"/>
          <w:szCs w:val="24"/>
        </w:rPr>
        <w:t>a</w:t>
      </w:r>
      <w:r>
        <w:rPr>
          <w:sz w:val="24"/>
          <w:szCs w:val="24"/>
        </w:rPr>
        <w:t>n</w:t>
      </w:r>
      <w:r>
        <w:rPr>
          <w:spacing w:val="2"/>
          <w:sz w:val="24"/>
          <w:szCs w:val="24"/>
        </w:rPr>
        <w:t xml:space="preserve"> </w:t>
      </w:r>
      <w:r>
        <w:rPr>
          <w:sz w:val="24"/>
          <w:szCs w:val="24"/>
        </w:rPr>
        <w:t>khusus,</w:t>
      </w:r>
      <w:r>
        <w:rPr>
          <w:spacing w:val="3"/>
          <w:sz w:val="24"/>
          <w:szCs w:val="24"/>
        </w:rPr>
        <w:t xml:space="preserve"> </w:t>
      </w:r>
      <w:r>
        <w:rPr>
          <w:spacing w:val="-5"/>
          <w:sz w:val="24"/>
          <w:szCs w:val="24"/>
        </w:rPr>
        <w:t>y</w:t>
      </w:r>
      <w:r>
        <w:rPr>
          <w:spacing w:val="-1"/>
          <w:sz w:val="24"/>
          <w:szCs w:val="24"/>
        </w:rPr>
        <w:t>a</w:t>
      </w:r>
      <w:r>
        <w:rPr>
          <w:sz w:val="24"/>
          <w:szCs w:val="24"/>
        </w:rPr>
        <w:t>i</w:t>
      </w:r>
      <w:r>
        <w:rPr>
          <w:spacing w:val="1"/>
          <w:sz w:val="24"/>
          <w:szCs w:val="24"/>
        </w:rPr>
        <w:t>t</w:t>
      </w:r>
      <w:r>
        <w:rPr>
          <w:sz w:val="24"/>
          <w:szCs w:val="24"/>
        </w:rPr>
        <w:t>u:</w:t>
      </w:r>
    </w:p>
    <w:p w:rsidR="008D035F" w:rsidRDefault="007D581B" w:rsidP="00850AB7">
      <w:pPr>
        <w:pStyle w:val="ListParagraph"/>
        <w:numPr>
          <w:ilvl w:val="0"/>
          <w:numId w:val="24"/>
        </w:numPr>
        <w:spacing w:line="360" w:lineRule="auto"/>
        <w:ind w:left="709" w:hanging="709"/>
        <w:jc w:val="both"/>
        <w:rPr>
          <w:sz w:val="24"/>
          <w:szCs w:val="24"/>
        </w:rPr>
      </w:pPr>
      <w:r w:rsidRPr="008D035F">
        <w:rPr>
          <w:sz w:val="24"/>
          <w:szCs w:val="24"/>
        </w:rPr>
        <w:lastRenderedPageBreak/>
        <w:t>M</w:t>
      </w:r>
      <w:r w:rsidRPr="008D035F">
        <w:rPr>
          <w:spacing w:val="-1"/>
          <w:sz w:val="24"/>
          <w:szCs w:val="24"/>
        </w:rPr>
        <w:t>e</w:t>
      </w:r>
      <w:r w:rsidRPr="008D035F">
        <w:rPr>
          <w:sz w:val="24"/>
          <w:szCs w:val="24"/>
        </w:rPr>
        <w:t>ng</w:t>
      </w:r>
      <w:r w:rsidRPr="008D035F">
        <w:rPr>
          <w:spacing w:val="-1"/>
          <w:sz w:val="24"/>
          <w:szCs w:val="24"/>
        </w:rPr>
        <w:t>e</w:t>
      </w:r>
      <w:r w:rsidRPr="008D035F">
        <w:rPr>
          <w:sz w:val="24"/>
          <w:szCs w:val="24"/>
        </w:rPr>
        <w:t>tahui Hubu</w:t>
      </w:r>
      <w:r w:rsidRPr="008D035F">
        <w:rPr>
          <w:spacing w:val="2"/>
          <w:sz w:val="24"/>
          <w:szCs w:val="24"/>
        </w:rPr>
        <w:t>n</w:t>
      </w:r>
      <w:r w:rsidRPr="008D035F">
        <w:rPr>
          <w:spacing w:val="-2"/>
          <w:sz w:val="24"/>
          <w:szCs w:val="24"/>
        </w:rPr>
        <w:t>g</w:t>
      </w:r>
      <w:r w:rsidRPr="008D035F">
        <w:rPr>
          <w:spacing w:val="-1"/>
          <w:sz w:val="24"/>
          <w:szCs w:val="24"/>
        </w:rPr>
        <w:t>a</w:t>
      </w:r>
      <w:r w:rsidRPr="008D035F">
        <w:rPr>
          <w:sz w:val="24"/>
          <w:szCs w:val="24"/>
        </w:rPr>
        <w:t xml:space="preserve">n </w:t>
      </w:r>
      <w:r w:rsidRPr="008D035F">
        <w:rPr>
          <w:spacing w:val="-1"/>
          <w:sz w:val="24"/>
          <w:szCs w:val="24"/>
        </w:rPr>
        <w:t>Fa</w:t>
      </w:r>
      <w:r w:rsidRPr="008D035F">
        <w:rPr>
          <w:sz w:val="24"/>
          <w:szCs w:val="24"/>
        </w:rPr>
        <w:t>ktor R</w:t>
      </w:r>
      <w:r w:rsidRPr="008D035F">
        <w:rPr>
          <w:spacing w:val="2"/>
          <w:sz w:val="24"/>
          <w:szCs w:val="24"/>
        </w:rPr>
        <w:t>i</w:t>
      </w:r>
      <w:r w:rsidRPr="008D035F">
        <w:rPr>
          <w:sz w:val="24"/>
          <w:szCs w:val="24"/>
        </w:rPr>
        <w:t>siko</w:t>
      </w:r>
      <w:r w:rsidRPr="008D035F">
        <w:rPr>
          <w:spacing w:val="27"/>
          <w:sz w:val="24"/>
          <w:szCs w:val="24"/>
        </w:rPr>
        <w:t xml:space="preserve"> </w:t>
      </w:r>
      <w:r w:rsidRPr="008D035F">
        <w:rPr>
          <w:sz w:val="24"/>
          <w:szCs w:val="24"/>
        </w:rPr>
        <w:t>Usia te</w:t>
      </w:r>
      <w:r w:rsidRPr="008D035F">
        <w:rPr>
          <w:spacing w:val="-1"/>
          <w:sz w:val="24"/>
          <w:szCs w:val="24"/>
        </w:rPr>
        <w:t>r</w:t>
      </w:r>
      <w:r w:rsidRPr="008D035F">
        <w:rPr>
          <w:sz w:val="24"/>
          <w:szCs w:val="24"/>
        </w:rPr>
        <w:t>h</w:t>
      </w:r>
      <w:r w:rsidRPr="008D035F">
        <w:rPr>
          <w:spacing w:val="-1"/>
          <w:sz w:val="24"/>
          <w:szCs w:val="24"/>
        </w:rPr>
        <w:t>a</w:t>
      </w:r>
      <w:r w:rsidRPr="008D035F">
        <w:rPr>
          <w:sz w:val="24"/>
          <w:szCs w:val="24"/>
        </w:rPr>
        <w:t>d</w:t>
      </w:r>
      <w:r w:rsidRPr="008D035F">
        <w:rPr>
          <w:spacing w:val="-1"/>
          <w:sz w:val="24"/>
          <w:szCs w:val="24"/>
        </w:rPr>
        <w:t>a</w:t>
      </w:r>
      <w:r w:rsidRPr="008D035F">
        <w:rPr>
          <w:sz w:val="24"/>
          <w:szCs w:val="24"/>
        </w:rPr>
        <w:t>p</w:t>
      </w:r>
      <w:r w:rsidRPr="008D035F">
        <w:rPr>
          <w:spacing w:val="27"/>
          <w:sz w:val="24"/>
          <w:szCs w:val="24"/>
        </w:rPr>
        <w:t xml:space="preserve"> </w:t>
      </w:r>
      <w:r w:rsidRPr="008D035F">
        <w:rPr>
          <w:sz w:val="24"/>
          <w:szCs w:val="24"/>
        </w:rPr>
        <w:t>H</w:t>
      </w:r>
      <w:r w:rsidRPr="008D035F">
        <w:rPr>
          <w:spacing w:val="-1"/>
          <w:sz w:val="24"/>
          <w:szCs w:val="24"/>
        </w:rPr>
        <w:t>a</w:t>
      </w:r>
      <w:r w:rsidRPr="008D035F">
        <w:rPr>
          <w:sz w:val="24"/>
          <w:szCs w:val="24"/>
        </w:rPr>
        <w:t>sil</w:t>
      </w:r>
      <w:r w:rsidR="008D035F" w:rsidRPr="008D035F">
        <w:rPr>
          <w:sz w:val="24"/>
          <w:szCs w:val="24"/>
        </w:rPr>
        <w:t xml:space="preserve"> </w:t>
      </w:r>
      <w:r w:rsidRPr="008D035F">
        <w:rPr>
          <w:sz w:val="24"/>
          <w:szCs w:val="24"/>
        </w:rPr>
        <w:t>An</w:t>
      </w:r>
      <w:r w:rsidRPr="008D035F">
        <w:rPr>
          <w:spacing w:val="-1"/>
          <w:sz w:val="24"/>
          <w:szCs w:val="24"/>
        </w:rPr>
        <w:t>a</w:t>
      </w:r>
      <w:r w:rsidRPr="008D035F">
        <w:rPr>
          <w:sz w:val="24"/>
          <w:szCs w:val="24"/>
        </w:rPr>
        <w:t>l</w:t>
      </w:r>
      <w:r w:rsidRPr="008D035F">
        <w:rPr>
          <w:spacing w:val="1"/>
          <w:sz w:val="24"/>
          <w:szCs w:val="24"/>
        </w:rPr>
        <w:t>i</w:t>
      </w:r>
      <w:r w:rsidRPr="008D035F">
        <w:rPr>
          <w:sz w:val="24"/>
          <w:szCs w:val="24"/>
        </w:rPr>
        <w:t>sa</w:t>
      </w:r>
      <w:r w:rsidRPr="008D035F">
        <w:rPr>
          <w:spacing w:val="-1"/>
          <w:sz w:val="24"/>
          <w:szCs w:val="24"/>
        </w:rPr>
        <w:t xml:space="preserve"> </w:t>
      </w:r>
      <w:r w:rsidRPr="008D035F">
        <w:rPr>
          <w:sz w:val="24"/>
          <w:szCs w:val="24"/>
        </w:rPr>
        <w:t>sp</w:t>
      </w:r>
      <w:r w:rsidRPr="008D035F">
        <w:rPr>
          <w:spacing w:val="-1"/>
          <w:sz w:val="24"/>
          <w:szCs w:val="24"/>
        </w:rPr>
        <w:t>e</w:t>
      </w:r>
      <w:r w:rsidRPr="008D035F">
        <w:rPr>
          <w:sz w:val="24"/>
          <w:szCs w:val="24"/>
        </w:rPr>
        <w:t>rm</w:t>
      </w:r>
      <w:r w:rsidRPr="008D035F">
        <w:rPr>
          <w:spacing w:val="-1"/>
          <w:sz w:val="24"/>
          <w:szCs w:val="24"/>
        </w:rPr>
        <w:t>a</w:t>
      </w:r>
      <w:r w:rsidRPr="008D035F">
        <w:rPr>
          <w:sz w:val="24"/>
          <w:szCs w:val="24"/>
        </w:rPr>
        <w:t>.</w:t>
      </w:r>
    </w:p>
    <w:p w:rsidR="00F35F9D" w:rsidRPr="008D035F" w:rsidRDefault="007D581B" w:rsidP="00850AB7">
      <w:pPr>
        <w:pStyle w:val="ListParagraph"/>
        <w:numPr>
          <w:ilvl w:val="0"/>
          <w:numId w:val="24"/>
        </w:numPr>
        <w:spacing w:line="360" w:lineRule="auto"/>
        <w:ind w:left="709" w:hanging="709"/>
        <w:jc w:val="both"/>
        <w:rPr>
          <w:sz w:val="24"/>
          <w:szCs w:val="24"/>
        </w:rPr>
      </w:pPr>
      <w:r w:rsidRPr="008D035F">
        <w:rPr>
          <w:sz w:val="24"/>
          <w:szCs w:val="24"/>
        </w:rPr>
        <w:t>M</w:t>
      </w:r>
      <w:r w:rsidRPr="008D035F">
        <w:rPr>
          <w:spacing w:val="-1"/>
          <w:sz w:val="24"/>
          <w:szCs w:val="24"/>
        </w:rPr>
        <w:t>e</w:t>
      </w:r>
      <w:r w:rsidRPr="008D035F">
        <w:rPr>
          <w:sz w:val="24"/>
          <w:szCs w:val="24"/>
        </w:rPr>
        <w:t>ng</w:t>
      </w:r>
      <w:r w:rsidRPr="008D035F">
        <w:rPr>
          <w:spacing w:val="-1"/>
          <w:sz w:val="24"/>
          <w:szCs w:val="24"/>
        </w:rPr>
        <w:t>e</w:t>
      </w:r>
      <w:r w:rsidRPr="008D035F">
        <w:rPr>
          <w:sz w:val="24"/>
          <w:szCs w:val="24"/>
        </w:rPr>
        <w:t>tahui</w:t>
      </w:r>
      <w:r w:rsidRPr="008D035F">
        <w:rPr>
          <w:spacing w:val="29"/>
          <w:sz w:val="24"/>
          <w:szCs w:val="24"/>
        </w:rPr>
        <w:t xml:space="preserve"> </w:t>
      </w:r>
      <w:r w:rsidRPr="008D035F">
        <w:rPr>
          <w:sz w:val="24"/>
          <w:szCs w:val="24"/>
        </w:rPr>
        <w:t>Hubu</w:t>
      </w:r>
      <w:r w:rsidRPr="008D035F">
        <w:rPr>
          <w:spacing w:val="2"/>
          <w:sz w:val="24"/>
          <w:szCs w:val="24"/>
        </w:rPr>
        <w:t>n</w:t>
      </w:r>
      <w:r w:rsidRPr="008D035F">
        <w:rPr>
          <w:spacing w:val="-2"/>
          <w:sz w:val="24"/>
          <w:szCs w:val="24"/>
        </w:rPr>
        <w:t>g</w:t>
      </w:r>
      <w:r w:rsidRPr="008D035F">
        <w:rPr>
          <w:spacing w:val="-1"/>
          <w:sz w:val="24"/>
          <w:szCs w:val="24"/>
        </w:rPr>
        <w:t>a</w:t>
      </w:r>
      <w:r w:rsidRPr="008D035F">
        <w:rPr>
          <w:sz w:val="24"/>
          <w:szCs w:val="24"/>
        </w:rPr>
        <w:t>n</w:t>
      </w:r>
      <w:r w:rsidRPr="008D035F">
        <w:rPr>
          <w:spacing w:val="30"/>
          <w:sz w:val="24"/>
          <w:szCs w:val="24"/>
        </w:rPr>
        <w:t xml:space="preserve"> </w:t>
      </w:r>
      <w:r w:rsidRPr="008D035F">
        <w:rPr>
          <w:spacing w:val="1"/>
          <w:sz w:val="24"/>
          <w:szCs w:val="24"/>
        </w:rPr>
        <w:t>F</w:t>
      </w:r>
      <w:r w:rsidRPr="008D035F">
        <w:rPr>
          <w:spacing w:val="-1"/>
          <w:sz w:val="24"/>
          <w:szCs w:val="24"/>
        </w:rPr>
        <w:t>a</w:t>
      </w:r>
      <w:r w:rsidRPr="008D035F">
        <w:rPr>
          <w:sz w:val="24"/>
          <w:szCs w:val="24"/>
        </w:rPr>
        <w:t>ktor</w:t>
      </w:r>
      <w:r w:rsidRPr="008D035F">
        <w:rPr>
          <w:spacing w:val="28"/>
          <w:sz w:val="24"/>
          <w:szCs w:val="24"/>
        </w:rPr>
        <w:t xml:space="preserve"> </w:t>
      </w:r>
      <w:r w:rsidRPr="008D035F">
        <w:rPr>
          <w:sz w:val="24"/>
          <w:szCs w:val="24"/>
        </w:rPr>
        <w:t>R</w:t>
      </w:r>
      <w:r w:rsidRPr="008D035F">
        <w:rPr>
          <w:spacing w:val="1"/>
          <w:sz w:val="24"/>
          <w:szCs w:val="24"/>
        </w:rPr>
        <w:t>i</w:t>
      </w:r>
      <w:r w:rsidRPr="008D035F">
        <w:rPr>
          <w:sz w:val="24"/>
          <w:szCs w:val="24"/>
        </w:rPr>
        <w:t>siko</w:t>
      </w:r>
      <w:r w:rsidRPr="008D035F">
        <w:rPr>
          <w:spacing w:val="29"/>
          <w:sz w:val="24"/>
          <w:szCs w:val="24"/>
        </w:rPr>
        <w:t xml:space="preserve"> </w:t>
      </w:r>
      <w:r w:rsidRPr="008D035F">
        <w:rPr>
          <w:sz w:val="24"/>
          <w:szCs w:val="24"/>
        </w:rPr>
        <w:t>Alko</w:t>
      </w:r>
      <w:r w:rsidRPr="008D035F">
        <w:rPr>
          <w:spacing w:val="1"/>
          <w:sz w:val="24"/>
          <w:szCs w:val="24"/>
        </w:rPr>
        <w:t>h</w:t>
      </w:r>
      <w:r w:rsidRPr="008D035F">
        <w:rPr>
          <w:sz w:val="24"/>
          <w:szCs w:val="24"/>
        </w:rPr>
        <w:t>ol</w:t>
      </w:r>
      <w:r w:rsidRPr="008D035F">
        <w:rPr>
          <w:spacing w:val="27"/>
          <w:sz w:val="24"/>
          <w:szCs w:val="24"/>
        </w:rPr>
        <w:t xml:space="preserve"> </w:t>
      </w:r>
      <w:r w:rsidRPr="008D035F">
        <w:rPr>
          <w:sz w:val="24"/>
          <w:szCs w:val="24"/>
        </w:rPr>
        <w:t>te</w:t>
      </w:r>
      <w:r w:rsidRPr="008D035F">
        <w:rPr>
          <w:spacing w:val="-1"/>
          <w:sz w:val="24"/>
          <w:szCs w:val="24"/>
        </w:rPr>
        <w:t>r</w:t>
      </w:r>
      <w:r w:rsidRPr="008D035F">
        <w:rPr>
          <w:sz w:val="24"/>
          <w:szCs w:val="24"/>
        </w:rPr>
        <w:t>h</w:t>
      </w:r>
      <w:r w:rsidRPr="008D035F">
        <w:rPr>
          <w:spacing w:val="-1"/>
          <w:sz w:val="24"/>
          <w:szCs w:val="24"/>
        </w:rPr>
        <w:t>a</w:t>
      </w:r>
      <w:r w:rsidRPr="008D035F">
        <w:rPr>
          <w:sz w:val="24"/>
          <w:szCs w:val="24"/>
        </w:rPr>
        <w:t>d</w:t>
      </w:r>
      <w:r w:rsidRPr="008D035F">
        <w:rPr>
          <w:spacing w:val="-1"/>
          <w:sz w:val="24"/>
          <w:szCs w:val="24"/>
        </w:rPr>
        <w:t>a</w:t>
      </w:r>
      <w:r w:rsidRPr="008D035F">
        <w:rPr>
          <w:sz w:val="24"/>
          <w:szCs w:val="24"/>
        </w:rPr>
        <w:t>p</w:t>
      </w:r>
      <w:r w:rsidRPr="008D035F">
        <w:rPr>
          <w:spacing w:val="29"/>
          <w:sz w:val="24"/>
          <w:szCs w:val="24"/>
        </w:rPr>
        <w:t xml:space="preserve"> </w:t>
      </w:r>
      <w:r w:rsidRPr="008D035F">
        <w:rPr>
          <w:sz w:val="24"/>
          <w:szCs w:val="24"/>
        </w:rPr>
        <w:t>H</w:t>
      </w:r>
      <w:r w:rsidRPr="008D035F">
        <w:rPr>
          <w:spacing w:val="-1"/>
          <w:sz w:val="24"/>
          <w:szCs w:val="24"/>
        </w:rPr>
        <w:t>a</w:t>
      </w:r>
      <w:r w:rsidRPr="008D035F">
        <w:rPr>
          <w:sz w:val="24"/>
          <w:szCs w:val="24"/>
        </w:rPr>
        <w:t>sil</w:t>
      </w:r>
      <w:r w:rsidR="008D035F" w:rsidRPr="008D035F">
        <w:rPr>
          <w:sz w:val="24"/>
          <w:szCs w:val="24"/>
        </w:rPr>
        <w:t xml:space="preserve"> </w:t>
      </w:r>
      <w:r w:rsidRPr="008D035F">
        <w:rPr>
          <w:sz w:val="24"/>
          <w:szCs w:val="24"/>
        </w:rPr>
        <w:t>An</w:t>
      </w:r>
      <w:r w:rsidRPr="008D035F">
        <w:rPr>
          <w:spacing w:val="-1"/>
          <w:sz w:val="24"/>
          <w:szCs w:val="24"/>
        </w:rPr>
        <w:t>a</w:t>
      </w:r>
      <w:r w:rsidRPr="008D035F">
        <w:rPr>
          <w:sz w:val="24"/>
          <w:szCs w:val="24"/>
        </w:rPr>
        <w:t>l</w:t>
      </w:r>
      <w:r w:rsidRPr="008D035F">
        <w:rPr>
          <w:spacing w:val="1"/>
          <w:sz w:val="24"/>
          <w:szCs w:val="24"/>
        </w:rPr>
        <w:t>i</w:t>
      </w:r>
      <w:r w:rsidRPr="008D035F">
        <w:rPr>
          <w:sz w:val="24"/>
          <w:szCs w:val="24"/>
        </w:rPr>
        <w:t>sa</w:t>
      </w:r>
      <w:r w:rsidRPr="008D035F">
        <w:rPr>
          <w:spacing w:val="-1"/>
          <w:sz w:val="24"/>
          <w:szCs w:val="24"/>
        </w:rPr>
        <w:t xml:space="preserve"> </w:t>
      </w:r>
      <w:r w:rsidRPr="008D035F">
        <w:rPr>
          <w:spacing w:val="1"/>
          <w:sz w:val="24"/>
          <w:szCs w:val="24"/>
        </w:rPr>
        <w:t>S</w:t>
      </w:r>
      <w:r w:rsidRPr="008D035F">
        <w:rPr>
          <w:sz w:val="24"/>
          <w:szCs w:val="24"/>
        </w:rPr>
        <w:t>p</w:t>
      </w:r>
      <w:r w:rsidRPr="008D035F">
        <w:rPr>
          <w:spacing w:val="-1"/>
          <w:sz w:val="24"/>
          <w:szCs w:val="24"/>
        </w:rPr>
        <w:t>e</w:t>
      </w:r>
      <w:r w:rsidRPr="008D035F">
        <w:rPr>
          <w:sz w:val="24"/>
          <w:szCs w:val="24"/>
        </w:rPr>
        <w:t>rma.</w:t>
      </w:r>
    </w:p>
    <w:p w:rsidR="008D035F" w:rsidRDefault="007D581B" w:rsidP="00850AB7">
      <w:pPr>
        <w:pStyle w:val="ListParagraph"/>
        <w:numPr>
          <w:ilvl w:val="0"/>
          <w:numId w:val="24"/>
        </w:numPr>
        <w:spacing w:line="360" w:lineRule="auto"/>
        <w:ind w:left="709" w:hanging="709"/>
        <w:jc w:val="both"/>
        <w:rPr>
          <w:sz w:val="24"/>
          <w:szCs w:val="24"/>
        </w:rPr>
      </w:pPr>
      <w:r w:rsidRPr="008D035F">
        <w:rPr>
          <w:sz w:val="24"/>
          <w:szCs w:val="24"/>
        </w:rPr>
        <w:t>M</w:t>
      </w:r>
      <w:r w:rsidRPr="008D035F">
        <w:rPr>
          <w:spacing w:val="-1"/>
          <w:sz w:val="24"/>
          <w:szCs w:val="24"/>
        </w:rPr>
        <w:t>e</w:t>
      </w:r>
      <w:r w:rsidRPr="008D035F">
        <w:rPr>
          <w:sz w:val="24"/>
          <w:szCs w:val="24"/>
        </w:rPr>
        <w:t>ng</w:t>
      </w:r>
      <w:r w:rsidRPr="008D035F">
        <w:rPr>
          <w:spacing w:val="-1"/>
          <w:sz w:val="24"/>
          <w:szCs w:val="24"/>
        </w:rPr>
        <w:t>e</w:t>
      </w:r>
      <w:r w:rsidRPr="008D035F">
        <w:rPr>
          <w:sz w:val="24"/>
          <w:szCs w:val="24"/>
        </w:rPr>
        <w:t>tahui</w:t>
      </w:r>
      <w:r w:rsidRPr="008D035F">
        <w:rPr>
          <w:spacing w:val="12"/>
          <w:sz w:val="24"/>
          <w:szCs w:val="24"/>
        </w:rPr>
        <w:t xml:space="preserve"> </w:t>
      </w:r>
      <w:r w:rsidRPr="008D035F">
        <w:rPr>
          <w:sz w:val="24"/>
          <w:szCs w:val="24"/>
        </w:rPr>
        <w:t>Hubu</w:t>
      </w:r>
      <w:r w:rsidRPr="008D035F">
        <w:rPr>
          <w:spacing w:val="2"/>
          <w:sz w:val="24"/>
          <w:szCs w:val="24"/>
        </w:rPr>
        <w:t>n</w:t>
      </w:r>
      <w:r w:rsidRPr="008D035F">
        <w:rPr>
          <w:sz w:val="24"/>
          <w:szCs w:val="24"/>
        </w:rPr>
        <w:t>g</w:t>
      </w:r>
      <w:r w:rsidRPr="008D035F">
        <w:rPr>
          <w:spacing w:val="-1"/>
          <w:sz w:val="24"/>
          <w:szCs w:val="24"/>
        </w:rPr>
        <w:t>a</w:t>
      </w:r>
      <w:r w:rsidRPr="008D035F">
        <w:rPr>
          <w:sz w:val="24"/>
          <w:szCs w:val="24"/>
        </w:rPr>
        <w:t>n</w:t>
      </w:r>
      <w:r w:rsidRPr="008D035F">
        <w:rPr>
          <w:spacing w:val="13"/>
          <w:sz w:val="24"/>
          <w:szCs w:val="24"/>
        </w:rPr>
        <w:t xml:space="preserve"> </w:t>
      </w:r>
      <w:r w:rsidRPr="008D035F">
        <w:rPr>
          <w:spacing w:val="1"/>
          <w:sz w:val="24"/>
          <w:szCs w:val="24"/>
        </w:rPr>
        <w:t>F</w:t>
      </w:r>
      <w:r w:rsidRPr="008D035F">
        <w:rPr>
          <w:spacing w:val="-1"/>
          <w:sz w:val="24"/>
          <w:szCs w:val="24"/>
        </w:rPr>
        <w:t>a</w:t>
      </w:r>
      <w:r w:rsidRPr="008D035F">
        <w:rPr>
          <w:sz w:val="24"/>
          <w:szCs w:val="24"/>
        </w:rPr>
        <w:t>ktor</w:t>
      </w:r>
      <w:r w:rsidRPr="008D035F">
        <w:rPr>
          <w:spacing w:val="12"/>
          <w:sz w:val="24"/>
          <w:szCs w:val="24"/>
        </w:rPr>
        <w:t xml:space="preserve"> </w:t>
      </w:r>
      <w:r w:rsidRPr="008D035F">
        <w:rPr>
          <w:sz w:val="24"/>
          <w:szCs w:val="24"/>
        </w:rPr>
        <w:t>R</w:t>
      </w:r>
      <w:r w:rsidRPr="008D035F">
        <w:rPr>
          <w:spacing w:val="1"/>
          <w:sz w:val="24"/>
          <w:szCs w:val="24"/>
        </w:rPr>
        <w:t>i</w:t>
      </w:r>
      <w:r w:rsidRPr="008D035F">
        <w:rPr>
          <w:sz w:val="24"/>
          <w:szCs w:val="24"/>
        </w:rPr>
        <w:t>siko</w:t>
      </w:r>
      <w:r w:rsidRPr="008D035F">
        <w:rPr>
          <w:spacing w:val="12"/>
          <w:sz w:val="24"/>
          <w:szCs w:val="24"/>
        </w:rPr>
        <w:t xml:space="preserve"> </w:t>
      </w:r>
      <w:r w:rsidRPr="008D035F">
        <w:rPr>
          <w:sz w:val="24"/>
          <w:szCs w:val="24"/>
        </w:rPr>
        <w:t>M</w:t>
      </w:r>
      <w:r w:rsidRPr="008D035F">
        <w:rPr>
          <w:spacing w:val="-1"/>
          <w:sz w:val="24"/>
          <w:szCs w:val="24"/>
        </w:rPr>
        <w:t>e</w:t>
      </w:r>
      <w:r w:rsidRPr="008D035F">
        <w:rPr>
          <w:sz w:val="24"/>
          <w:szCs w:val="24"/>
        </w:rPr>
        <w:t>rokok</w:t>
      </w:r>
      <w:r w:rsidRPr="008D035F">
        <w:rPr>
          <w:spacing w:val="11"/>
          <w:sz w:val="24"/>
          <w:szCs w:val="24"/>
        </w:rPr>
        <w:t xml:space="preserve"> </w:t>
      </w:r>
      <w:r w:rsidRPr="008D035F">
        <w:rPr>
          <w:sz w:val="24"/>
          <w:szCs w:val="24"/>
        </w:rPr>
        <w:t>t</w:t>
      </w:r>
      <w:r w:rsidRPr="008D035F">
        <w:rPr>
          <w:spacing w:val="2"/>
          <w:sz w:val="24"/>
          <w:szCs w:val="24"/>
        </w:rPr>
        <w:t>e</w:t>
      </w:r>
      <w:r w:rsidRPr="008D035F">
        <w:rPr>
          <w:sz w:val="24"/>
          <w:szCs w:val="24"/>
        </w:rPr>
        <w:t>rh</w:t>
      </w:r>
      <w:r w:rsidRPr="008D035F">
        <w:rPr>
          <w:spacing w:val="-2"/>
          <w:sz w:val="24"/>
          <w:szCs w:val="24"/>
        </w:rPr>
        <w:t>a</w:t>
      </w:r>
      <w:r w:rsidRPr="008D035F">
        <w:rPr>
          <w:sz w:val="24"/>
          <w:szCs w:val="24"/>
        </w:rPr>
        <w:t>d</w:t>
      </w:r>
      <w:r w:rsidRPr="008D035F">
        <w:rPr>
          <w:spacing w:val="-1"/>
          <w:sz w:val="24"/>
          <w:szCs w:val="24"/>
        </w:rPr>
        <w:t>a</w:t>
      </w:r>
      <w:r w:rsidRPr="008D035F">
        <w:rPr>
          <w:sz w:val="24"/>
          <w:szCs w:val="24"/>
        </w:rPr>
        <w:t>p</w:t>
      </w:r>
      <w:r w:rsidRPr="008D035F">
        <w:rPr>
          <w:spacing w:val="16"/>
          <w:sz w:val="24"/>
          <w:szCs w:val="24"/>
        </w:rPr>
        <w:t xml:space="preserve"> </w:t>
      </w:r>
      <w:r w:rsidRPr="008D035F">
        <w:rPr>
          <w:sz w:val="24"/>
          <w:szCs w:val="24"/>
        </w:rPr>
        <w:t>H</w:t>
      </w:r>
      <w:r w:rsidRPr="008D035F">
        <w:rPr>
          <w:spacing w:val="-1"/>
          <w:sz w:val="24"/>
          <w:szCs w:val="24"/>
        </w:rPr>
        <w:t>a</w:t>
      </w:r>
      <w:r w:rsidRPr="008D035F">
        <w:rPr>
          <w:sz w:val="24"/>
          <w:szCs w:val="24"/>
        </w:rPr>
        <w:t>sil</w:t>
      </w:r>
      <w:r w:rsidR="008D035F">
        <w:rPr>
          <w:sz w:val="24"/>
          <w:szCs w:val="24"/>
        </w:rPr>
        <w:t xml:space="preserve"> </w:t>
      </w:r>
      <w:r w:rsidRPr="008D035F">
        <w:rPr>
          <w:sz w:val="24"/>
          <w:szCs w:val="24"/>
        </w:rPr>
        <w:t>An</w:t>
      </w:r>
      <w:r w:rsidRPr="008D035F">
        <w:rPr>
          <w:spacing w:val="-1"/>
          <w:sz w:val="24"/>
          <w:szCs w:val="24"/>
        </w:rPr>
        <w:t>a</w:t>
      </w:r>
      <w:r w:rsidRPr="008D035F">
        <w:rPr>
          <w:sz w:val="24"/>
          <w:szCs w:val="24"/>
        </w:rPr>
        <w:t>l</w:t>
      </w:r>
      <w:r w:rsidRPr="008D035F">
        <w:rPr>
          <w:spacing w:val="1"/>
          <w:sz w:val="24"/>
          <w:szCs w:val="24"/>
        </w:rPr>
        <w:t>i</w:t>
      </w:r>
      <w:r w:rsidRPr="008D035F">
        <w:rPr>
          <w:sz w:val="24"/>
          <w:szCs w:val="24"/>
        </w:rPr>
        <w:t>sa</w:t>
      </w:r>
      <w:r w:rsidRPr="008D035F">
        <w:rPr>
          <w:spacing w:val="-1"/>
          <w:sz w:val="24"/>
          <w:szCs w:val="24"/>
        </w:rPr>
        <w:t xml:space="preserve"> </w:t>
      </w:r>
      <w:r w:rsidRPr="008D035F">
        <w:rPr>
          <w:spacing w:val="1"/>
          <w:sz w:val="24"/>
          <w:szCs w:val="24"/>
        </w:rPr>
        <w:t>S</w:t>
      </w:r>
      <w:r w:rsidRPr="008D035F">
        <w:rPr>
          <w:sz w:val="24"/>
          <w:szCs w:val="24"/>
        </w:rPr>
        <w:t>p</w:t>
      </w:r>
      <w:r w:rsidRPr="008D035F">
        <w:rPr>
          <w:spacing w:val="-1"/>
          <w:sz w:val="24"/>
          <w:szCs w:val="24"/>
        </w:rPr>
        <w:t>e</w:t>
      </w:r>
      <w:r w:rsidRPr="008D035F">
        <w:rPr>
          <w:sz w:val="24"/>
          <w:szCs w:val="24"/>
        </w:rPr>
        <w:t>rma.</w:t>
      </w:r>
    </w:p>
    <w:p w:rsidR="008D035F" w:rsidRDefault="007D581B" w:rsidP="00850AB7">
      <w:pPr>
        <w:pStyle w:val="ListParagraph"/>
        <w:numPr>
          <w:ilvl w:val="0"/>
          <w:numId w:val="24"/>
        </w:numPr>
        <w:spacing w:line="360" w:lineRule="auto"/>
        <w:ind w:left="709" w:hanging="709"/>
        <w:jc w:val="both"/>
        <w:rPr>
          <w:sz w:val="24"/>
          <w:szCs w:val="24"/>
        </w:rPr>
      </w:pPr>
      <w:r w:rsidRPr="008D035F">
        <w:rPr>
          <w:sz w:val="24"/>
          <w:szCs w:val="24"/>
        </w:rPr>
        <w:t>M</w:t>
      </w:r>
      <w:r w:rsidRPr="008D035F">
        <w:rPr>
          <w:spacing w:val="-1"/>
          <w:sz w:val="24"/>
          <w:szCs w:val="24"/>
        </w:rPr>
        <w:t>e</w:t>
      </w:r>
      <w:r w:rsidRPr="008D035F">
        <w:rPr>
          <w:sz w:val="24"/>
          <w:szCs w:val="24"/>
        </w:rPr>
        <w:t>ng</w:t>
      </w:r>
      <w:r w:rsidRPr="008D035F">
        <w:rPr>
          <w:spacing w:val="-1"/>
          <w:sz w:val="24"/>
          <w:szCs w:val="24"/>
        </w:rPr>
        <w:t>e</w:t>
      </w:r>
      <w:r w:rsidRPr="008D035F">
        <w:rPr>
          <w:sz w:val="24"/>
          <w:szCs w:val="24"/>
        </w:rPr>
        <w:t>tahui</w:t>
      </w:r>
      <w:r w:rsidR="00E50A1A">
        <w:rPr>
          <w:sz w:val="24"/>
          <w:szCs w:val="24"/>
        </w:rPr>
        <w:t xml:space="preserve"> </w:t>
      </w:r>
      <w:r w:rsidRPr="008D035F">
        <w:rPr>
          <w:sz w:val="24"/>
          <w:szCs w:val="24"/>
        </w:rPr>
        <w:t>Hubu</w:t>
      </w:r>
      <w:r w:rsidRPr="008D035F">
        <w:rPr>
          <w:spacing w:val="2"/>
          <w:sz w:val="24"/>
          <w:szCs w:val="24"/>
        </w:rPr>
        <w:t>n</w:t>
      </w:r>
      <w:r w:rsidRPr="008D035F">
        <w:rPr>
          <w:spacing w:val="-2"/>
          <w:sz w:val="24"/>
          <w:szCs w:val="24"/>
        </w:rPr>
        <w:t>g</w:t>
      </w:r>
      <w:r w:rsidRPr="008D035F">
        <w:rPr>
          <w:spacing w:val="-1"/>
          <w:sz w:val="24"/>
          <w:szCs w:val="24"/>
        </w:rPr>
        <w:t>a</w:t>
      </w:r>
      <w:r w:rsidRPr="008D035F">
        <w:rPr>
          <w:sz w:val="24"/>
          <w:szCs w:val="24"/>
        </w:rPr>
        <w:t>n</w:t>
      </w:r>
      <w:r w:rsidR="008D035F">
        <w:rPr>
          <w:sz w:val="24"/>
          <w:szCs w:val="24"/>
        </w:rPr>
        <w:t xml:space="preserve"> </w:t>
      </w:r>
      <w:r w:rsidRPr="008D035F">
        <w:rPr>
          <w:spacing w:val="-1"/>
          <w:sz w:val="24"/>
          <w:szCs w:val="24"/>
        </w:rPr>
        <w:t>Fa</w:t>
      </w:r>
      <w:r w:rsidRPr="008D035F">
        <w:rPr>
          <w:sz w:val="24"/>
          <w:szCs w:val="24"/>
        </w:rPr>
        <w:t>ktor</w:t>
      </w:r>
      <w:r w:rsidR="008D035F">
        <w:rPr>
          <w:sz w:val="24"/>
          <w:szCs w:val="24"/>
        </w:rPr>
        <w:t xml:space="preserve"> </w:t>
      </w:r>
      <w:r w:rsidRPr="008D035F">
        <w:rPr>
          <w:sz w:val="24"/>
          <w:szCs w:val="24"/>
        </w:rPr>
        <w:t>R</w:t>
      </w:r>
      <w:r w:rsidRPr="008D035F">
        <w:rPr>
          <w:spacing w:val="2"/>
          <w:sz w:val="24"/>
          <w:szCs w:val="24"/>
        </w:rPr>
        <w:t>i</w:t>
      </w:r>
      <w:r w:rsidRPr="008D035F">
        <w:rPr>
          <w:sz w:val="24"/>
          <w:szCs w:val="24"/>
        </w:rPr>
        <w:t>siko Kon</w:t>
      </w:r>
      <w:r w:rsidRPr="008D035F">
        <w:rPr>
          <w:spacing w:val="2"/>
          <w:sz w:val="24"/>
          <w:szCs w:val="24"/>
        </w:rPr>
        <w:t>s</w:t>
      </w:r>
      <w:r w:rsidRPr="008D035F">
        <w:rPr>
          <w:sz w:val="24"/>
          <w:szCs w:val="24"/>
        </w:rPr>
        <w:t>umsi</w:t>
      </w:r>
      <w:r w:rsidR="008D035F">
        <w:rPr>
          <w:sz w:val="24"/>
          <w:szCs w:val="24"/>
        </w:rPr>
        <w:t xml:space="preserve"> </w:t>
      </w:r>
      <w:r w:rsidRPr="008D035F">
        <w:rPr>
          <w:sz w:val="24"/>
          <w:szCs w:val="24"/>
        </w:rPr>
        <w:t>K</w:t>
      </w:r>
      <w:r w:rsidRPr="008D035F">
        <w:rPr>
          <w:spacing w:val="-1"/>
          <w:sz w:val="24"/>
          <w:szCs w:val="24"/>
        </w:rPr>
        <w:t>a</w:t>
      </w:r>
      <w:r w:rsidRPr="008D035F">
        <w:rPr>
          <w:sz w:val="24"/>
          <w:szCs w:val="24"/>
        </w:rPr>
        <w:t>f</w:t>
      </w:r>
      <w:r w:rsidRPr="008D035F">
        <w:rPr>
          <w:spacing w:val="-2"/>
          <w:sz w:val="24"/>
          <w:szCs w:val="24"/>
        </w:rPr>
        <w:t>e</w:t>
      </w:r>
      <w:r w:rsidRPr="008D035F">
        <w:rPr>
          <w:sz w:val="24"/>
          <w:szCs w:val="24"/>
        </w:rPr>
        <w:t>in te</w:t>
      </w:r>
      <w:r w:rsidRPr="008D035F">
        <w:rPr>
          <w:spacing w:val="-1"/>
          <w:sz w:val="24"/>
          <w:szCs w:val="24"/>
        </w:rPr>
        <w:t>r</w:t>
      </w:r>
      <w:r w:rsidRPr="008D035F">
        <w:rPr>
          <w:sz w:val="24"/>
          <w:szCs w:val="24"/>
        </w:rPr>
        <w:t>h</w:t>
      </w:r>
      <w:r w:rsidRPr="008D035F">
        <w:rPr>
          <w:spacing w:val="-1"/>
          <w:sz w:val="24"/>
          <w:szCs w:val="24"/>
        </w:rPr>
        <w:t>a</w:t>
      </w:r>
      <w:r w:rsidRPr="008D035F">
        <w:rPr>
          <w:sz w:val="24"/>
          <w:szCs w:val="24"/>
        </w:rPr>
        <w:t>d</w:t>
      </w:r>
      <w:r w:rsidRPr="008D035F">
        <w:rPr>
          <w:spacing w:val="-1"/>
          <w:sz w:val="24"/>
          <w:szCs w:val="24"/>
        </w:rPr>
        <w:t>a</w:t>
      </w:r>
      <w:r w:rsidRPr="008D035F">
        <w:rPr>
          <w:sz w:val="24"/>
          <w:szCs w:val="24"/>
        </w:rPr>
        <w:t xml:space="preserve">p </w:t>
      </w:r>
      <w:r w:rsidRPr="008D035F">
        <w:rPr>
          <w:spacing w:val="2"/>
          <w:sz w:val="24"/>
          <w:szCs w:val="24"/>
        </w:rPr>
        <w:t>H</w:t>
      </w:r>
      <w:r w:rsidRPr="008D035F">
        <w:rPr>
          <w:spacing w:val="-1"/>
          <w:sz w:val="24"/>
          <w:szCs w:val="24"/>
        </w:rPr>
        <w:t>a</w:t>
      </w:r>
      <w:r w:rsidRPr="008D035F">
        <w:rPr>
          <w:sz w:val="24"/>
          <w:szCs w:val="24"/>
        </w:rPr>
        <w:t>sil</w:t>
      </w:r>
      <w:r w:rsidRPr="008D035F">
        <w:rPr>
          <w:spacing w:val="1"/>
          <w:sz w:val="24"/>
          <w:szCs w:val="24"/>
        </w:rPr>
        <w:t xml:space="preserve"> </w:t>
      </w:r>
      <w:r w:rsidRPr="008D035F">
        <w:rPr>
          <w:sz w:val="24"/>
          <w:szCs w:val="24"/>
        </w:rPr>
        <w:t>An</w:t>
      </w:r>
      <w:r w:rsidRPr="008D035F">
        <w:rPr>
          <w:spacing w:val="-1"/>
          <w:sz w:val="24"/>
          <w:szCs w:val="24"/>
        </w:rPr>
        <w:t>a</w:t>
      </w:r>
      <w:r w:rsidRPr="008D035F">
        <w:rPr>
          <w:sz w:val="24"/>
          <w:szCs w:val="24"/>
        </w:rPr>
        <w:t>l</w:t>
      </w:r>
      <w:r w:rsidRPr="008D035F">
        <w:rPr>
          <w:spacing w:val="1"/>
          <w:sz w:val="24"/>
          <w:szCs w:val="24"/>
        </w:rPr>
        <w:t>i</w:t>
      </w:r>
      <w:r w:rsidRPr="008D035F">
        <w:rPr>
          <w:sz w:val="24"/>
          <w:szCs w:val="24"/>
        </w:rPr>
        <w:t>sa</w:t>
      </w:r>
      <w:r w:rsidRPr="008D035F">
        <w:rPr>
          <w:spacing w:val="-1"/>
          <w:sz w:val="24"/>
          <w:szCs w:val="24"/>
        </w:rPr>
        <w:t xml:space="preserve"> </w:t>
      </w:r>
      <w:r w:rsidRPr="008D035F">
        <w:rPr>
          <w:spacing w:val="1"/>
          <w:sz w:val="24"/>
          <w:szCs w:val="24"/>
        </w:rPr>
        <w:t>S</w:t>
      </w:r>
      <w:r w:rsidRPr="008D035F">
        <w:rPr>
          <w:sz w:val="24"/>
          <w:szCs w:val="24"/>
        </w:rPr>
        <w:t>p</w:t>
      </w:r>
      <w:r w:rsidRPr="008D035F">
        <w:rPr>
          <w:spacing w:val="-1"/>
          <w:sz w:val="24"/>
          <w:szCs w:val="24"/>
        </w:rPr>
        <w:t>e</w:t>
      </w:r>
      <w:r w:rsidRPr="008D035F">
        <w:rPr>
          <w:sz w:val="24"/>
          <w:szCs w:val="24"/>
        </w:rPr>
        <w:t>rma.</w:t>
      </w:r>
    </w:p>
    <w:p w:rsidR="008D035F" w:rsidRDefault="007D581B" w:rsidP="00850AB7">
      <w:pPr>
        <w:pStyle w:val="ListParagraph"/>
        <w:numPr>
          <w:ilvl w:val="0"/>
          <w:numId w:val="24"/>
        </w:numPr>
        <w:spacing w:line="360" w:lineRule="auto"/>
        <w:ind w:left="709" w:hanging="709"/>
        <w:jc w:val="both"/>
        <w:rPr>
          <w:sz w:val="24"/>
          <w:szCs w:val="24"/>
        </w:rPr>
      </w:pPr>
      <w:r w:rsidRPr="008D035F">
        <w:rPr>
          <w:sz w:val="24"/>
          <w:szCs w:val="24"/>
        </w:rPr>
        <w:t>M</w:t>
      </w:r>
      <w:r w:rsidRPr="008D035F">
        <w:rPr>
          <w:spacing w:val="-1"/>
          <w:sz w:val="24"/>
          <w:szCs w:val="24"/>
        </w:rPr>
        <w:t>e</w:t>
      </w:r>
      <w:r w:rsidRPr="008D035F">
        <w:rPr>
          <w:sz w:val="24"/>
          <w:szCs w:val="24"/>
        </w:rPr>
        <w:t>ng</w:t>
      </w:r>
      <w:r w:rsidRPr="008D035F">
        <w:rPr>
          <w:spacing w:val="-1"/>
          <w:sz w:val="24"/>
          <w:szCs w:val="24"/>
        </w:rPr>
        <w:t>e</w:t>
      </w:r>
      <w:r w:rsidRPr="008D035F">
        <w:rPr>
          <w:sz w:val="24"/>
          <w:szCs w:val="24"/>
        </w:rPr>
        <w:t>tahui</w:t>
      </w:r>
      <w:r w:rsidR="00E50A1A">
        <w:rPr>
          <w:spacing w:val="55"/>
          <w:sz w:val="24"/>
          <w:szCs w:val="24"/>
        </w:rPr>
        <w:t xml:space="preserve"> </w:t>
      </w:r>
      <w:r w:rsidRPr="008D035F">
        <w:rPr>
          <w:sz w:val="24"/>
          <w:szCs w:val="24"/>
        </w:rPr>
        <w:t>Hubu</w:t>
      </w:r>
      <w:r w:rsidRPr="008D035F">
        <w:rPr>
          <w:spacing w:val="2"/>
          <w:sz w:val="24"/>
          <w:szCs w:val="24"/>
        </w:rPr>
        <w:t>n</w:t>
      </w:r>
      <w:r w:rsidRPr="008D035F">
        <w:rPr>
          <w:spacing w:val="-2"/>
          <w:sz w:val="24"/>
          <w:szCs w:val="24"/>
        </w:rPr>
        <w:t>g</w:t>
      </w:r>
      <w:r w:rsidRPr="008D035F">
        <w:rPr>
          <w:spacing w:val="-1"/>
          <w:sz w:val="24"/>
          <w:szCs w:val="24"/>
        </w:rPr>
        <w:t>a</w:t>
      </w:r>
      <w:r w:rsidRPr="008D035F">
        <w:rPr>
          <w:sz w:val="24"/>
          <w:szCs w:val="24"/>
        </w:rPr>
        <w:t>n</w:t>
      </w:r>
      <w:r w:rsidRPr="008D035F">
        <w:rPr>
          <w:spacing w:val="58"/>
          <w:sz w:val="24"/>
          <w:szCs w:val="24"/>
        </w:rPr>
        <w:t xml:space="preserve"> </w:t>
      </w:r>
      <w:r w:rsidRPr="008D035F">
        <w:rPr>
          <w:spacing w:val="-1"/>
          <w:sz w:val="24"/>
          <w:szCs w:val="24"/>
        </w:rPr>
        <w:t>Fa</w:t>
      </w:r>
      <w:r w:rsidRPr="008D035F">
        <w:rPr>
          <w:sz w:val="24"/>
          <w:szCs w:val="24"/>
        </w:rPr>
        <w:t>ktor</w:t>
      </w:r>
      <w:r w:rsidR="008D035F" w:rsidRPr="008D035F">
        <w:rPr>
          <w:spacing w:val="55"/>
          <w:sz w:val="24"/>
          <w:szCs w:val="24"/>
        </w:rPr>
        <w:t xml:space="preserve"> </w:t>
      </w:r>
      <w:r w:rsidRPr="008D035F">
        <w:rPr>
          <w:sz w:val="24"/>
          <w:szCs w:val="24"/>
        </w:rPr>
        <w:t>Ris</w:t>
      </w:r>
      <w:r w:rsidRPr="008D035F">
        <w:rPr>
          <w:spacing w:val="1"/>
          <w:sz w:val="24"/>
          <w:szCs w:val="24"/>
        </w:rPr>
        <w:t>i</w:t>
      </w:r>
      <w:r w:rsidRPr="008D035F">
        <w:rPr>
          <w:sz w:val="24"/>
          <w:szCs w:val="24"/>
        </w:rPr>
        <w:t>ko</w:t>
      </w:r>
      <w:r w:rsidR="008D035F" w:rsidRPr="008D035F">
        <w:rPr>
          <w:spacing w:val="55"/>
          <w:sz w:val="24"/>
          <w:szCs w:val="24"/>
        </w:rPr>
        <w:t xml:space="preserve"> </w:t>
      </w:r>
      <w:r w:rsidRPr="008D035F">
        <w:rPr>
          <w:spacing w:val="-2"/>
          <w:sz w:val="24"/>
          <w:szCs w:val="24"/>
        </w:rPr>
        <w:t>B</w:t>
      </w:r>
      <w:r w:rsidRPr="008D035F">
        <w:rPr>
          <w:spacing w:val="-1"/>
          <w:sz w:val="24"/>
          <w:szCs w:val="24"/>
        </w:rPr>
        <w:t>e</w:t>
      </w:r>
      <w:r w:rsidRPr="008D035F">
        <w:rPr>
          <w:spacing w:val="1"/>
          <w:sz w:val="24"/>
          <w:szCs w:val="24"/>
        </w:rPr>
        <w:t>r</w:t>
      </w:r>
      <w:r w:rsidRPr="008D035F">
        <w:rPr>
          <w:spacing w:val="-1"/>
          <w:sz w:val="24"/>
          <w:szCs w:val="24"/>
        </w:rPr>
        <w:t>a</w:t>
      </w:r>
      <w:r w:rsidRPr="008D035F">
        <w:rPr>
          <w:sz w:val="24"/>
          <w:szCs w:val="24"/>
        </w:rPr>
        <w:t>t</w:t>
      </w:r>
      <w:r w:rsidRPr="008D035F">
        <w:rPr>
          <w:spacing w:val="55"/>
          <w:sz w:val="24"/>
          <w:szCs w:val="24"/>
        </w:rPr>
        <w:t xml:space="preserve"> </w:t>
      </w:r>
      <w:r w:rsidRPr="008D035F">
        <w:rPr>
          <w:spacing w:val="-2"/>
          <w:sz w:val="24"/>
          <w:szCs w:val="24"/>
        </w:rPr>
        <w:t>B</w:t>
      </w:r>
      <w:r w:rsidRPr="008D035F">
        <w:rPr>
          <w:spacing w:val="1"/>
          <w:sz w:val="24"/>
          <w:szCs w:val="24"/>
        </w:rPr>
        <w:t>a</w:t>
      </w:r>
      <w:r w:rsidRPr="008D035F">
        <w:rPr>
          <w:sz w:val="24"/>
          <w:szCs w:val="24"/>
        </w:rPr>
        <w:t>d</w:t>
      </w:r>
      <w:r w:rsidRPr="008D035F">
        <w:rPr>
          <w:spacing w:val="-1"/>
          <w:sz w:val="24"/>
          <w:szCs w:val="24"/>
        </w:rPr>
        <w:t>a</w:t>
      </w:r>
      <w:r w:rsidRPr="008D035F">
        <w:rPr>
          <w:sz w:val="24"/>
          <w:szCs w:val="24"/>
        </w:rPr>
        <w:t>n</w:t>
      </w:r>
      <w:r w:rsidR="008D035F" w:rsidRPr="008D035F">
        <w:rPr>
          <w:spacing w:val="57"/>
          <w:sz w:val="24"/>
          <w:szCs w:val="24"/>
        </w:rPr>
        <w:t xml:space="preserve"> </w:t>
      </w:r>
      <w:r w:rsidRPr="008D035F">
        <w:rPr>
          <w:sz w:val="24"/>
          <w:szCs w:val="24"/>
        </w:rPr>
        <w:t>te</w:t>
      </w:r>
      <w:r w:rsidRPr="008D035F">
        <w:rPr>
          <w:spacing w:val="-1"/>
          <w:sz w:val="24"/>
          <w:szCs w:val="24"/>
        </w:rPr>
        <w:t>r</w:t>
      </w:r>
      <w:r w:rsidRPr="008D035F">
        <w:rPr>
          <w:sz w:val="24"/>
          <w:szCs w:val="24"/>
        </w:rPr>
        <w:t>h</w:t>
      </w:r>
      <w:r w:rsidRPr="008D035F">
        <w:rPr>
          <w:spacing w:val="-1"/>
          <w:sz w:val="24"/>
          <w:szCs w:val="24"/>
        </w:rPr>
        <w:t>a</w:t>
      </w:r>
      <w:r w:rsidRPr="008D035F">
        <w:rPr>
          <w:sz w:val="24"/>
          <w:szCs w:val="24"/>
        </w:rPr>
        <w:t>d</w:t>
      </w:r>
      <w:r w:rsidRPr="008D035F">
        <w:rPr>
          <w:spacing w:val="-1"/>
          <w:sz w:val="24"/>
          <w:szCs w:val="24"/>
        </w:rPr>
        <w:t>a</w:t>
      </w:r>
      <w:r w:rsidRPr="008D035F">
        <w:rPr>
          <w:sz w:val="24"/>
          <w:szCs w:val="24"/>
        </w:rPr>
        <w:t>p</w:t>
      </w:r>
      <w:r w:rsidR="008D035F">
        <w:rPr>
          <w:sz w:val="24"/>
          <w:szCs w:val="24"/>
        </w:rPr>
        <w:t xml:space="preserve"> </w:t>
      </w:r>
      <w:r w:rsidRPr="008D035F">
        <w:rPr>
          <w:sz w:val="24"/>
          <w:szCs w:val="24"/>
        </w:rPr>
        <w:t>H</w:t>
      </w:r>
      <w:r w:rsidRPr="008D035F">
        <w:rPr>
          <w:spacing w:val="-1"/>
          <w:sz w:val="24"/>
          <w:szCs w:val="24"/>
        </w:rPr>
        <w:t>a</w:t>
      </w:r>
      <w:r w:rsidRPr="008D035F">
        <w:rPr>
          <w:sz w:val="24"/>
          <w:szCs w:val="24"/>
        </w:rPr>
        <w:t>sil</w:t>
      </w:r>
      <w:r w:rsidRPr="008D035F">
        <w:rPr>
          <w:spacing w:val="1"/>
          <w:sz w:val="24"/>
          <w:szCs w:val="24"/>
        </w:rPr>
        <w:t xml:space="preserve"> </w:t>
      </w:r>
      <w:r w:rsidRPr="008D035F">
        <w:rPr>
          <w:sz w:val="24"/>
          <w:szCs w:val="24"/>
        </w:rPr>
        <w:t>An</w:t>
      </w:r>
      <w:r w:rsidRPr="008D035F">
        <w:rPr>
          <w:spacing w:val="-1"/>
          <w:sz w:val="24"/>
          <w:szCs w:val="24"/>
        </w:rPr>
        <w:t>a</w:t>
      </w:r>
      <w:r w:rsidRPr="008D035F">
        <w:rPr>
          <w:sz w:val="24"/>
          <w:szCs w:val="24"/>
        </w:rPr>
        <w:t>l</w:t>
      </w:r>
      <w:r w:rsidRPr="008D035F">
        <w:rPr>
          <w:spacing w:val="1"/>
          <w:sz w:val="24"/>
          <w:szCs w:val="24"/>
        </w:rPr>
        <w:t>i</w:t>
      </w:r>
      <w:r w:rsidRPr="008D035F">
        <w:rPr>
          <w:sz w:val="24"/>
          <w:szCs w:val="24"/>
        </w:rPr>
        <w:t>sa</w:t>
      </w:r>
      <w:r w:rsidRPr="008D035F">
        <w:rPr>
          <w:spacing w:val="-1"/>
          <w:sz w:val="24"/>
          <w:szCs w:val="24"/>
        </w:rPr>
        <w:t xml:space="preserve"> </w:t>
      </w:r>
      <w:r w:rsidRPr="008D035F">
        <w:rPr>
          <w:spacing w:val="1"/>
          <w:sz w:val="24"/>
          <w:szCs w:val="24"/>
        </w:rPr>
        <w:t>S</w:t>
      </w:r>
      <w:r w:rsidRPr="008D035F">
        <w:rPr>
          <w:sz w:val="24"/>
          <w:szCs w:val="24"/>
        </w:rPr>
        <w:t>p</w:t>
      </w:r>
      <w:r w:rsidRPr="008D035F">
        <w:rPr>
          <w:spacing w:val="-1"/>
          <w:sz w:val="24"/>
          <w:szCs w:val="24"/>
        </w:rPr>
        <w:t>e</w:t>
      </w:r>
      <w:r w:rsidRPr="008D035F">
        <w:rPr>
          <w:sz w:val="24"/>
          <w:szCs w:val="24"/>
        </w:rPr>
        <w:t>rma.</w:t>
      </w:r>
    </w:p>
    <w:p w:rsidR="00165EBB" w:rsidRPr="00165EBB" w:rsidRDefault="007D581B" w:rsidP="00850AB7">
      <w:pPr>
        <w:pStyle w:val="ListParagraph"/>
        <w:numPr>
          <w:ilvl w:val="0"/>
          <w:numId w:val="24"/>
        </w:numPr>
        <w:spacing w:line="360" w:lineRule="auto"/>
        <w:ind w:left="709" w:hanging="709"/>
        <w:jc w:val="both"/>
        <w:rPr>
          <w:sz w:val="24"/>
          <w:szCs w:val="24"/>
        </w:rPr>
      </w:pPr>
      <w:r w:rsidRPr="00165EBB">
        <w:rPr>
          <w:sz w:val="24"/>
          <w:szCs w:val="24"/>
        </w:rPr>
        <w:t>M</w:t>
      </w:r>
      <w:r w:rsidRPr="00165EBB">
        <w:rPr>
          <w:spacing w:val="-1"/>
          <w:sz w:val="24"/>
          <w:szCs w:val="24"/>
        </w:rPr>
        <w:t>e</w:t>
      </w:r>
      <w:r w:rsidRPr="00165EBB">
        <w:rPr>
          <w:sz w:val="24"/>
          <w:szCs w:val="24"/>
        </w:rPr>
        <w:t>ng</w:t>
      </w:r>
      <w:r w:rsidRPr="00165EBB">
        <w:rPr>
          <w:spacing w:val="-1"/>
          <w:sz w:val="24"/>
          <w:szCs w:val="24"/>
        </w:rPr>
        <w:t>e</w:t>
      </w:r>
      <w:r w:rsidRPr="00165EBB">
        <w:rPr>
          <w:sz w:val="24"/>
          <w:szCs w:val="24"/>
        </w:rPr>
        <w:t>tahui Hubu</w:t>
      </w:r>
      <w:r w:rsidRPr="00165EBB">
        <w:rPr>
          <w:spacing w:val="2"/>
          <w:sz w:val="24"/>
          <w:szCs w:val="24"/>
        </w:rPr>
        <w:t>n</w:t>
      </w:r>
      <w:r w:rsidRPr="00165EBB">
        <w:rPr>
          <w:spacing w:val="-2"/>
          <w:sz w:val="24"/>
          <w:szCs w:val="24"/>
        </w:rPr>
        <w:t>g</w:t>
      </w:r>
      <w:r w:rsidRPr="00165EBB">
        <w:rPr>
          <w:spacing w:val="-1"/>
          <w:sz w:val="24"/>
          <w:szCs w:val="24"/>
        </w:rPr>
        <w:t>a</w:t>
      </w:r>
      <w:r w:rsidRPr="00165EBB">
        <w:rPr>
          <w:sz w:val="24"/>
          <w:szCs w:val="24"/>
        </w:rPr>
        <w:t xml:space="preserve">n </w:t>
      </w:r>
      <w:r w:rsidRPr="00165EBB">
        <w:rPr>
          <w:spacing w:val="-1"/>
          <w:sz w:val="24"/>
          <w:szCs w:val="24"/>
        </w:rPr>
        <w:t>Fa</w:t>
      </w:r>
      <w:r w:rsidRPr="00165EBB">
        <w:rPr>
          <w:sz w:val="24"/>
          <w:szCs w:val="24"/>
        </w:rPr>
        <w:t>ktor R</w:t>
      </w:r>
      <w:r w:rsidRPr="00165EBB">
        <w:rPr>
          <w:spacing w:val="2"/>
          <w:sz w:val="24"/>
          <w:szCs w:val="24"/>
        </w:rPr>
        <w:t>i</w:t>
      </w:r>
      <w:r w:rsidRPr="00165EBB">
        <w:rPr>
          <w:sz w:val="24"/>
          <w:szCs w:val="24"/>
        </w:rPr>
        <w:t>siko Ol</w:t>
      </w:r>
      <w:r w:rsidRPr="00165EBB">
        <w:rPr>
          <w:spacing w:val="-1"/>
          <w:sz w:val="24"/>
          <w:szCs w:val="24"/>
        </w:rPr>
        <w:t>a</w:t>
      </w:r>
      <w:r w:rsidRPr="00165EBB">
        <w:rPr>
          <w:sz w:val="24"/>
          <w:szCs w:val="24"/>
        </w:rPr>
        <w:t>h R</w:t>
      </w:r>
      <w:r w:rsidRPr="00165EBB">
        <w:rPr>
          <w:spacing w:val="-1"/>
          <w:sz w:val="24"/>
          <w:szCs w:val="24"/>
        </w:rPr>
        <w:t>a</w:t>
      </w:r>
      <w:r w:rsidRPr="00165EBB">
        <w:rPr>
          <w:spacing w:val="-2"/>
          <w:sz w:val="24"/>
          <w:szCs w:val="24"/>
        </w:rPr>
        <w:t>g</w:t>
      </w:r>
      <w:r w:rsidRPr="00165EBB">
        <w:rPr>
          <w:sz w:val="24"/>
          <w:szCs w:val="24"/>
        </w:rPr>
        <w:t>a t</w:t>
      </w:r>
      <w:r w:rsidRPr="00165EBB">
        <w:rPr>
          <w:spacing w:val="2"/>
          <w:sz w:val="24"/>
          <w:szCs w:val="24"/>
        </w:rPr>
        <w:t>e</w:t>
      </w:r>
      <w:r w:rsidRPr="00165EBB">
        <w:rPr>
          <w:sz w:val="24"/>
          <w:szCs w:val="24"/>
        </w:rPr>
        <w:t>rh</w:t>
      </w:r>
      <w:r w:rsidRPr="00165EBB">
        <w:rPr>
          <w:spacing w:val="-2"/>
          <w:sz w:val="24"/>
          <w:szCs w:val="24"/>
        </w:rPr>
        <w:t>a</w:t>
      </w:r>
      <w:r w:rsidRPr="00165EBB">
        <w:rPr>
          <w:sz w:val="24"/>
          <w:szCs w:val="24"/>
        </w:rPr>
        <w:t>d</w:t>
      </w:r>
      <w:r w:rsidRPr="00165EBB">
        <w:rPr>
          <w:spacing w:val="-1"/>
          <w:sz w:val="24"/>
          <w:szCs w:val="24"/>
        </w:rPr>
        <w:t>a</w:t>
      </w:r>
      <w:r w:rsidRPr="00165EBB">
        <w:rPr>
          <w:sz w:val="24"/>
          <w:szCs w:val="24"/>
        </w:rPr>
        <w:t>p</w:t>
      </w:r>
      <w:r w:rsidR="008D035F" w:rsidRPr="00165EBB">
        <w:rPr>
          <w:sz w:val="24"/>
          <w:szCs w:val="24"/>
        </w:rPr>
        <w:t xml:space="preserve"> </w:t>
      </w:r>
      <w:r w:rsidRPr="00165EBB">
        <w:rPr>
          <w:sz w:val="24"/>
          <w:szCs w:val="24"/>
        </w:rPr>
        <w:t>H</w:t>
      </w:r>
      <w:r w:rsidRPr="00165EBB">
        <w:rPr>
          <w:spacing w:val="-1"/>
          <w:sz w:val="24"/>
          <w:szCs w:val="24"/>
        </w:rPr>
        <w:t>a</w:t>
      </w:r>
      <w:r w:rsidRPr="00165EBB">
        <w:rPr>
          <w:sz w:val="24"/>
          <w:szCs w:val="24"/>
        </w:rPr>
        <w:t>sil</w:t>
      </w:r>
      <w:r w:rsidRPr="00165EBB">
        <w:rPr>
          <w:spacing w:val="1"/>
          <w:sz w:val="24"/>
          <w:szCs w:val="24"/>
        </w:rPr>
        <w:t xml:space="preserve"> </w:t>
      </w:r>
      <w:r w:rsidRPr="00165EBB">
        <w:rPr>
          <w:sz w:val="24"/>
          <w:szCs w:val="24"/>
        </w:rPr>
        <w:t>An</w:t>
      </w:r>
      <w:r w:rsidRPr="00165EBB">
        <w:rPr>
          <w:spacing w:val="-1"/>
          <w:sz w:val="24"/>
          <w:szCs w:val="24"/>
        </w:rPr>
        <w:t>a</w:t>
      </w:r>
      <w:r w:rsidRPr="00165EBB">
        <w:rPr>
          <w:sz w:val="24"/>
          <w:szCs w:val="24"/>
        </w:rPr>
        <w:t>l</w:t>
      </w:r>
      <w:r w:rsidRPr="00165EBB">
        <w:rPr>
          <w:spacing w:val="1"/>
          <w:sz w:val="24"/>
          <w:szCs w:val="24"/>
        </w:rPr>
        <w:t>i</w:t>
      </w:r>
      <w:r w:rsidRPr="00165EBB">
        <w:rPr>
          <w:sz w:val="24"/>
          <w:szCs w:val="24"/>
        </w:rPr>
        <w:t>sa</w:t>
      </w:r>
      <w:r w:rsidRPr="00165EBB">
        <w:rPr>
          <w:spacing w:val="-1"/>
          <w:sz w:val="24"/>
          <w:szCs w:val="24"/>
        </w:rPr>
        <w:t xml:space="preserve"> </w:t>
      </w:r>
      <w:r w:rsidRPr="00165EBB">
        <w:rPr>
          <w:spacing w:val="1"/>
          <w:sz w:val="24"/>
          <w:szCs w:val="24"/>
        </w:rPr>
        <w:t>S</w:t>
      </w:r>
      <w:r w:rsidRPr="00165EBB">
        <w:rPr>
          <w:sz w:val="24"/>
          <w:szCs w:val="24"/>
        </w:rPr>
        <w:t>p</w:t>
      </w:r>
      <w:r w:rsidRPr="00165EBB">
        <w:rPr>
          <w:spacing w:val="-1"/>
          <w:sz w:val="24"/>
          <w:szCs w:val="24"/>
        </w:rPr>
        <w:t>e</w:t>
      </w:r>
      <w:r w:rsidRPr="00165EBB">
        <w:rPr>
          <w:sz w:val="24"/>
          <w:szCs w:val="24"/>
        </w:rPr>
        <w:t>rma.</w:t>
      </w:r>
    </w:p>
    <w:p w:rsidR="008D035F" w:rsidRPr="00165EBB" w:rsidRDefault="007D581B" w:rsidP="00850AB7">
      <w:pPr>
        <w:pStyle w:val="ListParagraph"/>
        <w:numPr>
          <w:ilvl w:val="0"/>
          <w:numId w:val="24"/>
        </w:numPr>
        <w:spacing w:line="360" w:lineRule="auto"/>
        <w:ind w:left="709" w:hanging="709"/>
        <w:jc w:val="both"/>
        <w:rPr>
          <w:sz w:val="24"/>
          <w:szCs w:val="24"/>
        </w:rPr>
      </w:pPr>
      <w:r w:rsidRPr="00165EBB">
        <w:rPr>
          <w:sz w:val="24"/>
          <w:szCs w:val="24"/>
        </w:rPr>
        <w:t>M</w:t>
      </w:r>
      <w:r w:rsidRPr="00165EBB">
        <w:rPr>
          <w:spacing w:val="-1"/>
          <w:sz w:val="24"/>
          <w:szCs w:val="24"/>
        </w:rPr>
        <w:t>e</w:t>
      </w:r>
      <w:r w:rsidRPr="00165EBB">
        <w:rPr>
          <w:sz w:val="24"/>
          <w:szCs w:val="24"/>
        </w:rPr>
        <w:t>ng</w:t>
      </w:r>
      <w:r w:rsidRPr="00165EBB">
        <w:rPr>
          <w:spacing w:val="-1"/>
          <w:sz w:val="24"/>
          <w:szCs w:val="24"/>
        </w:rPr>
        <w:t>e</w:t>
      </w:r>
      <w:r w:rsidRPr="00165EBB">
        <w:rPr>
          <w:sz w:val="24"/>
          <w:szCs w:val="24"/>
        </w:rPr>
        <w:t>tahui</w:t>
      </w:r>
      <w:r w:rsidR="00E50A1A" w:rsidRPr="00165EBB">
        <w:rPr>
          <w:sz w:val="24"/>
          <w:szCs w:val="24"/>
        </w:rPr>
        <w:t xml:space="preserve"> </w:t>
      </w:r>
      <w:r w:rsidRPr="00165EBB">
        <w:rPr>
          <w:sz w:val="24"/>
          <w:szCs w:val="24"/>
        </w:rPr>
        <w:t>Hubu</w:t>
      </w:r>
      <w:r w:rsidRPr="00165EBB">
        <w:rPr>
          <w:spacing w:val="2"/>
          <w:sz w:val="24"/>
          <w:szCs w:val="24"/>
        </w:rPr>
        <w:t>n</w:t>
      </w:r>
      <w:r w:rsidRPr="00165EBB">
        <w:rPr>
          <w:sz w:val="24"/>
          <w:szCs w:val="24"/>
        </w:rPr>
        <w:t>g</w:t>
      </w:r>
      <w:r w:rsidRPr="00165EBB">
        <w:rPr>
          <w:spacing w:val="-1"/>
          <w:sz w:val="24"/>
          <w:szCs w:val="24"/>
        </w:rPr>
        <w:t>a</w:t>
      </w:r>
      <w:r w:rsidRPr="00165EBB">
        <w:rPr>
          <w:sz w:val="24"/>
          <w:szCs w:val="24"/>
        </w:rPr>
        <w:t xml:space="preserve">n </w:t>
      </w:r>
      <w:r w:rsidRPr="00165EBB">
        <w:rPr>
          <w:spacing w:val="-1"/>
          <w:sz w:val="24"/>
          <w:szCs w:val="24"/>
        </w:rPr>
        <w:t>Fa</w:t>
      </w:r>
      <w:r w:rsidRPr="00165EBB">
        <w:rPr>
          <w:sz w:val="24"/>
          <w:szCs w:val="24"/>
        </w:rPr>
        <w:t>ktor R</w:t>
      </w:r>
      <w:r w:rsidRPr="00165EBB">
        <w:rPr>
          <w:spacing w:val="2"/>
          <w:sz w:val="24"/>
          <w:szCs w:val="24"/>
        </w:rPr>
        <w:t>i</w:t>
      </w:r>
      <w:r w:rsidRPr="00165EBB">
        <w:rPr>
          <w:sz w:val="24"/>
          <w:szCs w:val="24"/>
        </w:rPr>
        <w:t xml:space="preserve">siko </w:t>
      </w:r>
      <w:r w:rsidRPr="00165EBB">
        <w:rPr>
          <w:spacing w:val="1"/>
          <w:sz w:val="24"/>
          <w:szCs w:val="24"/>
        </w:rPr>
        <w:t>S</w:t>
      </w:r>
      <w:r w:rsidRPr="00165EBB">
        <w:rPr>
          <w:sz w:val="24"/>
          <w:szCs w:val="24"/>
        </w:rPr>
        <w:t>tr</w:t>
      </w:r>
      <w:r w:rsidRPr="00165EBB">
        <w:rPr>
          <w:spacing w:val="-1"/>
          <w:sz w:val="24"/>
          <w:szCs w:val="24"/>
        </w:rPr>
        <w:t>e</w:t>
      </w:r>
      <w:r w:rsidRPr="00165EBB">
        <w:rPr>
          <w:sz w:val="24"/>
          <w:szCs w:val="24"/>
        </w:rPr>
        <w:t>ss te</w:t>
      </w:r>
      <w:r w:rsidRPr="00165EBB">
        <w:rPr>
          <w:spacing w:val="1"/>
          <w:sz w:val="24"/>
          <w:szCs w:val="24"/>
        </w:rPr>
        <w:t>r</w:t>
      </w:r>
      <w:r w:rsidRPr="00165EBB">
        <w:rPr>
          <w:sz w:val="24"/>
          <w:szCs w:val="24"/>
        </w:rPr>
        <w:t>h</w:t>
      </w:r>
      <w:r w:rsidRPr="00165EBB">
        <w:rPr>
          <w:spacing w:val="-1"/>
          <w:sz w:val="24"/>
          <w:szCs w:val="24"/>
        </w:rPr>
        <w:t>a</w:t>
      </w:r>
      <w:r w:rsidRPr="00165EBB">
        <w:rPr>
          <w:sz w:val="24"/>
          <w:szCs w:val="24"/>
        </w:rPr>
        <w:t>d</w:t>
      </w:r>
      <w:r w:rsidRPr="00165EBB">
        <w:rPr>
          <w:spacing w:val="-1"/>
          <w:sz w:val="24"/>
          <w:szCs w:val="24"/>
        </w:rPr>
        <w:t>a</w:t>
      </w:r>
      <w:r w:rsidRPr="00165EBB">
        <w:rPr>
          <w:sz w:val="24"/>
          <w:szCs w:val="24"/>
        </w:rPr>
        <w:t xml:space="preserve">p </w:t>
      </w:r>
      <w:r w:rsidRPr="00165EBB">
        <w:rPr>
          <w:spacing w:val="2"/>
          <w:sz w:val="24"/>
          <w:szCs w:val="24"/>
        </w:rPr>
        <w:t>H</w:t>
      </w:r>
      <w:r w:rsidRPr="00165EBB">
        <w:rPr>
          <w:spacing w:val="-1"/>
          <w:sz w:val="24"/>
          <w:szCs w:val="24"/>
        </w:rPr>
        <w:t>a</w:t>
      </w:r>
      <w:r w:rsidRPr="00165EBB">
        <w:rPr>
          <w:sz w:val="24"/>
          <w:szCs w:val="24"/>
        </w:rPr>
        <w:t>sil</w:t>
      </w:r>
      <w:r w:rsidR="008D035F" w:rsidRPr="00165EBB">
        <w:rPr>
          <w:sz w:val="24"/>
          <w:szCs w:val="24"/>
        </w:rPr>
        <w:t xml:space="preserve"> </w:t>
      </w:r>
      <w:r w:rsidRPr="00165EBB">
        <w:rPr>
          <w:sz w:val="24"/>
          <w:szCs w:val="24"/>
        </w:rPr>
        <w:t>An</w:t>
      </w:r>
      <w:r w:rsidRPr="00165EBB">
        <w:rPr>
          <w:spacing w:val="-1"/>
          <w:sz w:val="24"/>
          <w:szCs w:val="24"/>
        </w:rPr>
        <w:t>a</w:t>
      </w:r>
      <w:r w:rsidRPr="00165EBB">
        <w:rPr>
          <w:sz w:val="24"/>
          <w:szCs w:val="24"/>
        </w:rPr>
        <w:t>l</w:t>
      </w:r>
      <w:r w:rsidRPr="00165EBB">
        <w:rPr>
          <w:spacing w:val="1"/>
          <w:sz w:val="24"/>
          <w:szCs w:val="24"/>
        </w:rPr>
        <w:t>i</w:t>
      </w:r>
      <w:r w:rsidRPr="00165EBB">
        <w:rPr>
          <w:sz w:val="24"/>
          <w:szCs w:val="24"/>
        </w:rPr>
        <w:t>sa</w:t>
      </w:r>
      <w:r w:rsidRPr="00165EBB">
        <w:rPr>
          <w:spacing w:val="-1"/>
          <w:sz w:val="24"/>
          <w:szCs w:val="24"/>
        </w:rPr>
        <w:t xml:space="preserve"> </w:t>
      </w:r>
      <w:r w:rsidRPr="00165EBB">
        <w:rPr>
          <w:spacing w:val="1"/>
          <w:sz w:val="24"/>
          <w:szCs w:val="24"/>
        </w:rPr>
        <w:t>S</w:t>
      </w:r>
      <w:r w:rsidRPr="00165EBB">
        <w:rPr>
          <w:sz w:val="24"/>
          <w:szCs w:val="24"/>
        </w:rPr>
        <w:t>p</w:t>
      </w:r>
      <w:r w:rsidRPr="00165EBB">
        <w:rPr>
          <w:spacing w:val="-1"/>
          <w:sz w:val="24"/>
          <w:szCs w:val="24"/>
        </w:rPr>
        <w:t>e</w:t>
      </w:r>
      <w:r w:rsidRPr="00165EBB">
        <w:rPr>
          <w:sz w:val="24"/>
          <w:szCs w:val="24"/>
        </w:rPr>
        <w:t>rma.</w:t>
      </w:r>
    </w:p>
    <w:p w:rsidR="008D035F" w:rsidRDefault="007D581B" w:rsidP="00850AB7">
      <w:pPr>
        <w:pStyle w:val="ListParagraph"/>
        <w:numPr>
          <w:ilvl w:val="0"/>
          <w:numId w:val="24"/>
        </w:numPr>
        <w:spacing w:line="360" w:lineRule="auto"/>
        <w:ind w:left="709" w:hanging="709"/>
        <w:jc w:val="both"/>
        <w:rPr>
          <w:sz w:val="24"/>
          <w:szCs w:val="24"/>
        </w:rPr>
      </w:pPr>
      <w:r w:rsidRPr="008D035F">
        <w:rPr>
          <w:sz w:val="24"/>
          <w:szCs w:val="24"/>
        </w:rPr>
        <w:t>M</w:t>
      </w:r>
      <w:r w:rsidRPr="008D035F">
        <w:rPr>
          <w:spacing w:val="-1"/>
          <w:sz w:val="24"/>
          <w:szCs w:val="24"/>
        </w:rPr>
        <w:t>e</w:t>
      </w:r>
      <w:r w:rsidRPr="008D035F">
        <w:rPr>
          <w:sz w:val="24"/>
          <w:szCs w:val="24"/>
        </w:rPr>
        <w:t>ng</w:t>
      </w:r>
      <w:r w:rsidRPr="008D035F">
        <w:rPr>
          <w:spacing w:val="-1"/>
          <w:sz w:val="24"/>
          <w:szCs w:val="24"/>
        </w:rPr>
        <w:t>e</w:t>
      </w:r>
      <w:r w:rsidRPr="008D035F">
        <w:rPr>
          <w:sz w:val="24"/>
          <w:szCs w:val="24"/>
        </w:rPr>
        <w:t>tahui Hubu</w:t>
      </w:r>
      <w:r w:rsidRPr="008D035F">
        <w:rPr>
          <w:spacing w:val="2"/>
          <w:sz w:val="24"/>
          <w:szCs w:val="24"/>
        </w:rPr>
        <w:t>n</w:t>
      </w:r>
      <w:r w:rsidRPr="008D035F">
        <w:rPr>
          <w:spacing w:val="-2"/>
          <w:sz w:val="24"/>
          <w:szCs w:val="24"/>
        </w:rPr>
        <w:t>g</w:t>
      </w:r>
      <w:r w:rsidRPr="008D035F">
        <w:rPr>
          <w:spacing w:val="-1"/>
          <w:sz w:val="24"/>
          <w:szCs w:val="24"/>
        </w:rPr>
        <w:t>a</w:t>
      </w:r>
      <w:r w:rsidRPr="008D035F">
        <w:rPr>
          <w:sz w:val="24"/>
          <w:szCs w:val="24"/>
        </w:rPr>
        <w:t xml:space="preserve">n </w:t>
      </w:r>
      <w:r w:rsidRPr="008D035F">
        <w:rPr>
          <w:spacing w:val="-1"/>
          <w:sz w:val="24"/>
          <w:szCs w:val="24"/>
        </w:rPr>
        <w:t>Fa</w:t>
      </w:r>
      <w:r w:rsidRPr="008D035F">
        <w:rPr>
          <w:sz w:val="24"/>
          <w:szCs w:val="24"/>
        </w:rPr>
        <w:t>ktor R</w:t>
      </w:r>
      <w:r w:rsidRPr="008D035F">
        <w:rPr>
          <w:spacing w:val="2"/>
          <w:sz w:val="24"/>
          <w:szCs w:val="24"/>
        </w:rPr>
        <w:t>i</w:t>
      </w:r>
      <w:r w:rsidRPr="008D035F">
        <w:rPr>
          <w:sz w:val="24"/>
          <w:szCs w:val="24"/>
        </w:rPr>
        <w:t>siko</w:t>
      </w:r>
      <w:r w:rsidR="00E50A1A">
        <w:rPr>
          <w:sz w:val="24"/>
          <w:szCs w:val="24"/>
        </w:rPr>
        <w:t xml:space="preserve"> </w:t>
      </w:r>
      <w:r w:rsidRPr="008D035F">
        <w:rPr>
          <w:sz w:val="24"/>
          <w:szCs w:val="24"/>
        </w:rPr>
        <w:t>Ob</w:t>
      </w:r>
      <w:r w:rsidRPr="008D035F">
        <w:rPr>
          <w:spacing w:val="-1"/>
          <w:sz w:val="24"/>
          <w:szCs w:val="24"/>
        </w:rPr>
        <w:t>a</w:t>
      </w:r>
      <w:r w:rsidRPr="008D035F">
        <w:rPr>
          <w:spacing w:val="1"/>
          <w:sz w:val="24"/>
          <w:szCs w:val="24"/>
        </w:rPr>
        <w:t>t</w:t>
      </w:r>
      <w:r w:rsidRPr="008D035F">
        <w:rPr>
          <w:spacing w:val="-1"/>
          <w:sz w:val="24"/>
          <w:szCs w:val="24"/>
        </w:rPr>
        <w:t>-</w:t>
      </w:r>
      <w:r w:rsidRPr="008D035F">
        <w:rPr>
          <w:sz w:val="24"/>
          <w:szCs w:val="24"/>
        </w:rPr>
        <w:t>ob</w:t>
      </w:r>
      <w:r w:rsidRPr="008D035F">
        <w:rPr>
          <w:spacing w:val="1"/>
          <w:sz w:val="24"/>
          <w:szCs w:val="24"/>
        </w:rPr>
        <w:t>a</w:t>
      </w:r>
      <w:r w:rsidRPr="008D035F">
        <w:rPr>
          <w:sz w:val="24"/>
          <w:szCs w:val="24"/>
        </w:rPr>
        <w:t>tan te</w:t>
      </w:r>
      <w:r w:rsidRPr="008D035F">
        <w:rPr>
          <w:spacing w:val="-1"/>
          <w:sz w:val="24"/>
          <w:szCs w:val="24"/>
        </w:rPr>
        <w:t>r</w:t>
      </w:r>
      <w:r w:rsidRPr="008D035F">
        <w:rPr>
          <w:sz w:val="24"/>
          <w:szCs w:val="24"/>
        </w:rPr>
        <w:t>h</w:t>
      </w:r>
      <w:r w:rsidRPr="008D035F">
        <w:rPr>
          <w:spacing w:val="-1"/>
          <w:sz w:val="24"/>
          <w:szCs w:val="24"/>
        </w:rPr>
        <w:t>a</w:t>
      </w:r>
      <w:r w:rsidRPr="008D035F">
        <w:rPr>
          <w:sz w:val="24"/>
          <w:szCs w:val="24"/>
        </w:rPr>
        <w:t>d</w:t>
      </w:r>
      <w:r w:rsidRPr="008D035F">
        <w:rPr>
          <w:spacing w:val="-1"/>
          <w:sz w:val="24"/>
          <w:szCs w:val="24"/>
        </w:rPr>
        <w:t>a</w:t>
      </w:r>
      <w:r w:rsidRPr="008D035F">
        <w:rPr>
          <w:sz w:val="24"/>
          <w:szCs w:val="24"/>
        </w:rPr>
        <w:t>p</w:t>
      </w:r>
      <w:r w:rsidR="008D035F">
        <w:rPr>
          <w:sz w:val="24"/>
          <w:szCs w:val="24"/>
        </w:rPr>
        <w:t xml:space="preserve"> </w:t>
      </w:r>
      <w:r w:rsidRPr="008D035F">
        <w:rPr>
          <w:sz w:val="24"/>
          <w:szCs w:val="24"/>
        </w:rPr>
        <w:t>H</w:t>
      </w:r>
      <w:r w:rsidRPr="008D035F">
        <w:rPr>
          <w:spacing w:val="-1"/>
          <w:sz w:val="24"/>
          <w:szCs w:val="24"/>
        </w:rPr>
        <w:t>a</w:t>
      </w:r>
      <w:r w:rsidRPr="008D035F">
        <w:rPr>
          <w:sz w:val="24"/>
          <w:szCs w:val="24"/>
        </w:rPr>
        <w:t>sil</w:t>
      </w:r>
      <w:r w:rsidRPr="008D035F">
        <w:rPr>
          <w:spacing w:val="1"/>
          <w:sz w:val="24"/>
          <w:szCs w:val="24"/>
        </w:rPr>
        <w:t xml:space="preserve"> </w:t>
      </w:r>
      <w:r w:rsidRPr="008D035F">
        <w:rPr>
          <w:sz w:val="24"/>
          <w:szCs w:val="24"/>
        </w:rPr>
        <w:t>An</w:t>
      </w:r>
      <w:r w:rsidRPr="008D035F">
        <w:rPr>
          <w:spacing w:val="-1"/>
          <w:sz w:val="24"/>
          <w:szCs w:val="24"/>
        </w:rPr>
        <w:t>a</w:t>
      </w:r>
      <w:r w:rsidRPr="008D035F">
        <w:rPr>
          <w:sz w:val="24"/>
          <w:szCs w:val="24"/>
        </w:rPr>
        <w:t>l</w:t>
      </w:r>
      <w:r w:rsidRPr="008D035F">
        <w:rPr>
          <w:spacing w:val="1"/>
          <w:sz w:val="24"/>
          <w:szCs w:val="24"/>
        </w:rPr>
        <w:t>i</w:t>
      </w:r>
      <w:r w:rsidRPr="008D035F">
        <w:rPr>
          <w:sz w:val="24"/>
          <w:szCs w:val="24"/>
        </w:rPr>
        <w:t>sa</w:t>
      </w:r>
      <w:r w:rsidRPr="008D035F">
        <w:rPr>
          <w:spacing w:val="-1"/>
          <w:sz w:val="24"/>
          <w:szCs w:val="24"/>
        </w:rPr>
        <w:t xml:space="preserve"> </w:t>
      </w:r>
      <w:r w:rsidRPr="008D035F">
        <w:rPr>
          <w:spacing w:val="1"/>
          <w:sz w:val="24"/>
          <w:szCs w:val="24"/>
        </w:rPr>
        <w:t>S</w:t>
      </w:r>
      <w:r w:rsidRPr="008D035F">
        <w:rPr>
          <w:sz w:val="24"/>
          <w:szCs w:val="24"/>
        </w:rPr>
        <w:t>p</w:t>
      </w:r>
      <w:r w:rsidRPr="008D035F">
        <w:rPr>
          <w:spacing w:val="-1"/>
          <w:sz w:val="24"/>
          <w:szCs w:val="24"/>
        </w:rPr>
        <w:t>e</w:t>
      </w:r>
      <w:r w:rsidRPr="008D035F">
        <w:rPr>
          <w:sz w:val="24"/>
          <w:szCs w:val="24"/>
        </w:rPr>
        <w:t>rma.</w:t>
      </w:r>
    </w:p>
    <w:p w:rsidR="008D035F" w:rsidRPr="00E50A1A" w:rsidRDefault="007D581B" w:rsidP="00850AB7">
      <w:pPr>
        <w:pStyle w:val="ListParagraph"/>
        <w:numPr>
          <w:ilvl w:val="0"/>
          <w:numId w:val="24"/>
        </w:numPr>
        <w:spacing w:line="360" w:lineRule="auto"/>
        <w:ind w:left="709" w:hanging="709"/>
        <w:jc w:val="both"/>
        <w:rPr>
          <w:sz w:val="24"/>
          <w:szCs w:val="24"/>
        </w:rPr>
      </w:pPr>
      <w:r w:rsidRPr="00E50A1A">
        <w:rPr>
          <w:sz w:val="24"/>
          <w:szCs w:val="24"/>
        </w:rPr>
        <w:t>M</w:t>
      </w:r>
      <w:r w:rsidRPr="00E50A1A">
        <w:rPr>
          <w:spacing w:val="-1"/>
          <w:sz w:val="24"/>
          <w:szCs w:val="24"/>
        </w:rPr>
        <w:t>e</w:t>
      </w:r>
      <w:r w:rsidRPr="00E50A1A">
        <w:rPr>
          <w:sz w:val="24"/>
          <w:szCs w:val="24"/>
        </w:rPr>
        <w:t>ng</w:t>
      </w:r>
      <w:r w:rsidRPr="00E50A1A">
        <w:rPr>
          <w:spacing w:val="-1"/>
          <w:sz w:val="24"/>
          <w:szCs w:val="24"/>
        </w:rPr>
        <w:t>e</w:t>
      </w:r>
      <w:r w:rsidRPr="00E50A1A">
        <w:rPr>
          <w:sz w:val="24"/>
          <w:szCs w:val="24"/>
        </w:rPr>
        <w:t>tahui</w:t>
      </w:r>
      <w:r w:rsidR="00E50A1A" w:rsidRPr="00E50A1A">
        <w:rPr>
          <w:sz w:val="24"/>
          <w:szCs w:val="24"/>
        </w:rPr>
        <w:t xml:space="preserve"> </w:t>
      </w:r>
      <w:r w:rsidRPr="00E50A1A">
        <w:rPr>
          <w:sz w:val="24"/>
          <w:szCs w:val="24"/>
        </w:rPr>
        <w:t>Hubu</w:t>
      </w:r>
      <w:r w:rsidRPr="00E50A1A">
        <w:rPr>
          <w:spacing w:val="2"/>
          <w:sz w:val="24"/>
          <w:szCs w:val="24"/>
        </w:rPr>
        <w:t>n</w:t>
      </w:r>
      <w:r w:rsidRPr="00E50A1A">
        <w:rPr>
          <w:spacing w:val="-2"/>
          <w:sz w:val="24"/>
          <w:szCs w:val="24"/>
        </w:rPr>
        <w:t>g</w:t>
      </w:r>
      <w:r w:rsidRPr="00E50A1A">
        <w:rPr>
          <w:spacing w:val="-1"/>
          <w:sz w:val="24"/>
          <w:szCs w:val="24"/>
        </w:rPr>
        <w:t>a</w:t>
      </w:r>
      <w:r w:rsidRPr="00E50A1A">
        <w:rPr>
          <w:sz w:val="24"/>
          <w:szCs w:val="24"/>
        </w:rPr>
        <w:t>n</w:t>
      </w:r>
      <w:r w:rsidR="00E50A1A" w:rsidRPr="00E50A1A">
        <w:rPr>
          <w:sz w:val="24"/>
          <w:szCs w:val="24"/>
        </w:rPr>
        <w:t xml:space="preserve"> </w:t>
      </w:r>
      <w:r w:rsidRPr="00E50A1A">
        <w:rPr>
          <w:spacing w:val="-1"/>
          <w:sz w:val="24"/>
          <w:szCs w:val="24"/>
        </w:rPr>
        <w:t>Fa</w:t>
      </w:r>
      <w:r w:rsidRPr="00E50A1A">
        <w:rPr>
          <w:sz w:val="24"/>
          <w:szCs w:val="24"/>
        </w:rPr>
        <w:t>ktor</w:t>
      </w:r>
      <w:r w:rsidR="00E50A1A" w:rsidRPr="00E50A1A">
        <w:rPr>
          <w:sz w:val="24"/>
          <w:szCs w:val="24"/>
        </w:rPr>
        <w:t xml:space="preserve"> </w:t>
      </w:r>
      <w:r w:rsidRPr="00E50A1A">
        <w:rPr>
          <w:sz w:val="24"/>
          <w:szCs w:val="24"/>
        </w:rPr>
        <w:t>Ris</w:t>
      </w:r>
      <w:r w:rsidRPr="00E50A1A">
        <w:rPr>
          <w:spacing w:val="1"/>
          <w:sz w:val="24"/>
          <w:szCs w:val="24"/>
        </w:rPr>
        <w:t>i</w:t>
      </w:r>
      <w:r w:rsidRPr="00E50A1A">
        <w:rPr>
          <w:sz w:val="24"/>
          <w:szCs w:val="24"/>
        </w:rPr>
        <w:t>ko</w:t>
      </w:r>
      <w:r w:rsidR="00E50A1A" w:rsidRPr="00E50A1A">
        <w:rPr>
          <w:sz w:val="24"/>
          <w:szCs w:val="24"/>
        </w:rPr>
        <w:t xml:space="preserve"> </w:t>
      </w:r>
      <w:r w:rsidRPr="00E50A1A">
        <w:rPr>
          <w:sz w:val="24"/>
          <w:szCs w:val="24"/>
        </w:rPr>
        <w:t>Riw</w:t>
      </w:r>
      <w:r w:rsidRPr="00E50A1A">
        <w:rPr>
          <w:spacing w:val="1"/>
          <w:sz w:val="24"/>
          <w:szCs w:val="24"/>
        </w:rPr>
        <w:t>a</w:t>
      </w:r>
      <w:r w:rsidRPr="00E50A1A">
        <w:rPr>
          <w:spacing w:val="-2"/>
          <w:sz w:val="24"/>
          <w:szCs w:val="24"/>
        </w:rPr>
        <w:t>y</w:t>
      </w:r>
      <w:r w:rsidRPr="00E50A1A">
        <w:rPr>
          <w:spacing w:val="-1"/>
          <w:sz w:val="24"/>
          <w:szCs w:val="24"/>
        </w:rPr>
        <w:t>a</w:t>
      </w:r>
      <w:r w:rsidRPr="00E50A1A">
        <w:rPr>
          <w:sz w:val="24"/>
          <w:szCs w:val="24"/>
        </w:rPr>
        <w:t>t G</w:t>
      </w:r>
      <w:r w:rsidRPr="00E50A1A">
        <w:rPr>
          <w:spacing w:val="-1"/>
          <w:sz w:val="24"/>
          <w:szCs w:val="24"/>
        </w:rPr>
        <w:t>a</w:t>
      </w:r>
      <w:r w:rsidRPr="00E50A1A">
        <w:rPr>
          <w:spacing w:val="2"/>
          <w:sz w:val="24"/>
          <w:szCs w:val="24"/>
        </w:rPr>
        <w:t>n</w:t>
      </w:r>
      <w:r w:rsidRPr="00E50A1A">
        <w:rPr>
          <w:sz w:val="24"/>
          <w:szCs w:val="24"/>
        </w:rPr>
        <w:t>g</w:t>
      </w:r>
      <w:r w:rsidRPr="00E50A1A">
        <w:rPr>
          <w:spacing w:val="-2"/>
          <w:sz w:val="24"/>
          <w:szCs w:val="24"/>
        </w:rPr>
        <w:t>g</w:t>
      </w:r>
      <w:r w:rsidRPr="00E50A1A">
        <w:rPr>
          <w:sz w:val="24"/>
          <w:szCs w:val="24"/>
        </w:rPr>
        <w:t>u</w:t>
      </w:r>
      <w:r w:rsidRPr="00E50A1A">
        <w:rPr>
          <w:spacing w:val="-1"/>
          <w:sz w:val="24"/>
          <w:szCs w:val="24"/>
        </w:rPr>
        <w:t>a</w:t>
      </w:r>
      <w:r w:rsidRPr="00E50A1A">
        <w:rPr>
          <w:sz w:val="24"/>
          <w:szCs w:val="24"/>
        </w:rPr>
        <w:t>n</w:t>
      </w:r>
      <w:r w:rsidR="008D035F" w:rsidRPr="00E50A1A">
        <w:rPr>
          <w:sz w:val="24"/>
          <w:szCs w:val="24"/>
        </w:rPr>
        <w:t xml:space="preserve"> </w:t>
      </w:r>
      <w:r w:rsidRPr="00E50A1A">
        <w:rPr>
          <w:spacing w:val="1"/>
          <w:sz w:val="24"/>
          <w:szCs w:val="24"/>
        </w:rPr>
        <w:t>P</w:t>
      </w:r>
      <w:r w:rsidRPr="00E50A1A">
        <w:rPr>
          <w:spacing w:val="-1"/>
          <w:sz w:val="24"/>
          <w:szCs w:val="24"/>
        </w:rPr>
        <w:t>e</w:t>
      </w:r>
      <w:r w:rsidRPr="00E50A1A">
        <w:rPr>
          <w:spacing w:val="2"/>
          <w:sz w:val="24"/>
          <w:szCs w:val="24"/>
        </w:rPr>
        <w:t>n</w:t>
      </w:r>
      <w:r w:rsidRPr="00E50A1A">
        <w:rPr>
          <w:spacing w:val="-5"/>
          <w:sz w:val="24"/>
          <w:szCs w:val="24"/>
        </w:rPr>
        <w:t>y</w:t>
      </w:r>
      <w:r w:rsidRPr="00E50A1A">
        <w:rPr>
          <w:spacing w:val="-1"/>
          <w:sz w:val="24"/>
          <w:szCs w:val="24"/>
        </w:rPr>
        <w:t>a</w:t>
      </w:r>
      <w:r w:rsidRPr="00E50A1A">
        <w:rPr>
          <w:sz w:val="24"/>
          <w:szCs w:val="24"/>
        </w:rPr>
        <w:t>kit</w:t>
      </w:r>
      <w:r w:rsidRPr="00E50A1A">
        <w:rPr>
          <w:spacing w:val="1"/>
          <w:sz w:val="24"/>
          <w:szCs w:val="24"/>
        </w:rPr>
        <w:t xml:space="preserve"> S</w:t>
      </w:r>
      <w:r w:rsidRPr="00E50A1A">
        <w:rPr>
          <w:sz w:val="24"/>
          <w:szCs w:val="24"/>
        </w:rPr>
        <w:t>is</w:t>
      </w:r>
      <w:r w:rsidRPr="00E50A1A">
        <w:rPr>
          <w:spacing w:val="1"/>
          <w:sz w:val="24"/>
          <w:szCs w:val="24"/>
        </w:rPr>
        <w:t>t</w:t>
      </w:r>
      <w:r w:rsidRPr="00E50A1A">
        <w:rPr>
          <w:spacing w:val="-1"/>
          <w:sz w:val="24"/>
          <w:szCs w:val="24"/>
        </w:rPr>
        <w:t>e</w:t>
      </w:r>
      <w:r w:rsidRPr="00E50A1A">
        <w:rPr>
          <w:sz w:val="24"/>
          <w:szCs w:val="24"/>
        </w:rPr>
        <w:t>m</w:t>
      </w:r>
      <w:r w:rsidRPr="00E50A1A">
        <w:rPr>
          <w:spacing w:val="1"/>
          <w:sz w:val="24"/>
          <w:szCs w:val="24"/>
        </w:rPr>
        <w:t>i</w:t>
      </w:r>
      <w:r w:rsidRPr="00E50A1A">
        <w:rPr>
          <w:sz w:val="24"/>
          <w:szCs w:val="24"/>
        </w:rPr>
        <w:t>k te</w:t>
      </w:r>
      <w:r w:rsidRPr="00E50A1A">
        <w:rPr>
          <w:spacing w:val="-1"/>
          <w:sz w:val="24"/>
          <w:szCs w:val="24"/>
        </w:rPr>
        <w:t>r</w:t>
      </w:r>
      <w:r w:rsidRPr="00E50A1A">
        <w:rPr>
          <w:sz w:val="24"/>
          <w:szCs w:val="24"/>
        </w:rPr>
        <w:t>h</w:t>
      </w:r>
      <w:r w:rsidRPr="00E50A1A">
        <w:rPr>
          <w:spacing w:val="-1"/>
          <w:sz w:val="24"/>
          <w:szCs w:val="24"/>
        </w:rPr>
        <w:t>a</w:t>
      </w:r>
      <w:r w:rsidRPr="00E50A1A">
        <w:rPr>
          <w:spacing w:val="2"/>
          <w:sz w:val="24"/>
          <w:szCs w:val="24"/>
        </w:rPr>
        <w:t>d</w:t>
      </w:r>
      <w:r w:rsidRPr="00E50A1A">
        <w:rPr>
          <w:spacing w:val="-1"/>
          <w:sz w:val="24"/>
          <w:szCs w:val="24"/>
        </w:rPr>
        <w:t>a</w:t>
      </w:r>
      <w:r w:rsidRPr="00E50A1A">
        <w:rPr>
          <w:sz w:val="24"/>
          <w:szCs w:val="24"/>
        </w:rPr>
        <w:t>p</w:t>
      </w:r>
      <w:r w:rsidRPr="00E50A1A">
        <w:rPr>
          <w:spacing w:val="2"/>
          <w:sz w:val="24"/>
          <w:szCs w:val="24"/>
        </w:rPr>
        <w:t xml:space="preserve"> </w:t>
      </w:r>
      <w:r w:rsidRPr="00E50A1A">
        <w:rPr>
          <w:sz w:val="24"/>
          <w:szCs w:val="24"/>
        </w:rPr>
        <w:t>H</w:t>
      </w:r>
      <w:r w:rsidRPr="00E50A1A">
        <w:rPr>
          <w:spacing w:val="-1"/>
          <w:sz w:val="24"/>
          <w:szCs w:val="24"/>
        </w:rPr>
        <w:t>a</w:t>
      </w:r>
      <w:r w:rsidRPr="00E50A1A">
        <w:rPr>
          <w:sz w:val="24"/>
          <w:szCs w:val="24"/>
        </w:rPr>
        <w:t>sil</w:t>
      </w:r>
      <w:r w:rsidRPr="00E50A1A">
        <w:rPr>
          <w:spacing w:val="1"/>
          <w:sz w:val="24"/>
          <w:szCs w:val="24"/>
        </w:rPr>
        <w:t xml:space="preserve"> </w:t>
      </w:r>
      <w:r w:rsidRPr="00E50A1A">
        <w:rPr>
          <w:sz w:val="24"/>
          <w:szCs w:val="24"/>
        </w:rPr>
        <w:t>An</w:t>
      </w:r>
      <w:r w:rsidRPr="00E50A1A">
        <w:rPr>
          <w:spacing w:val="-1"/>
          <w:sz w:val="24"/>
          <w:szCs w:val="24"/>
        </w:rPr>
        <w:t>a</w:t>
      </w:r>
      <w:r w:rsidRPr="00E50A1A">
        <w:rPr>
          <w:sz w:val="24"/>
          <w:szCs w:val="24"/>
        </w:rPr>
        <w:t>l</w:t>
      </w:r>
      <w:r w:rsidRPr="00E50A1A">
        <w:rPr>
          <w:spacing w:val="1"/>
          <w:sz w:val="24"/>
          <w:szCs w:val="24"/>
        </w:rPr>
        <w:t>i</w:t>
      </w:r>
      <w:r w:rsidRPr="00E50A1A">
        <w:rPr>
          <w:sz w:val="24"/>
          <w:szCs w:val="24"/>
        </w:rPr>
        <w:t>sa</w:t>
      </w:r>
      <w:r w:rsidRPr="00E50A1A">
        <w:rPr>
          <w:spacing w:val="-1"/>
          <w:sz w:val="24"/>
          <w:szCs w:val="24"/>
        </w:rPr>
        <w:t xml:space="preserve"> </w:t>
      </w:r>
      <w:r w:rsidRPr="00E50A1A">
        <w:rPr>
          <w:spacing w:val="1"/>
          <w:sz w:val="24"/>
          <w:szCs w:val="24"/>
        </w:rPr>
        <w:t>S</w:t>
      </w:r>
      <w:r w:rsidRPr="00E50A1A">
        <w:rPr>
          <w:sz w:val="24"/>
          <w:szCs w:val="24"/>
        </w:rPr>
        <w:t>p</w:t>
      </w:r>
      <w:r w:rsidRPr="00E50A1A">
        <w:rPr>
          <w:spacing w:val="-1"/>
          <w:sz w:val="24"/>
          <w:szCs w:val="24"/>
        </w:rPr>
        <w:t>e</w:t>
      </w:r>
      <w:r w:rsidRPr="00E50A1A">
        <w:rPr>
          <w:sz w:val="24"/>
          <w:szCs w:val="24"/>
        </w:rPr>
        <w:t>rma.</w:t>
      </w:r>
    </w:p>
    <w:p w:rsidR="008D035F" w:rsidRPr="00E50A1A" w:rsidRDefault="007D581B" w:rsidP="00850AB7">
      <w:pPr>
        <w:pStyle w:val="ListParagraph"/>
        <w:numPr>
          <w:ilvl w:val="0"/>
          <w:numId w:val="24"/>
        </w:numPr>
        <w:spacing w:line="360" w:lineRule="auto"/>
        <w:ind w:left="709" w:hanging="709"/>
        <w:jc w:val="both"/>
        <w:rPr>
          <w:sz w:val="24"/>
          <w:szCs w:val="24"/>
        </w:rPr>
      </w:pPr>
      <w:r w:rsidRPr="00E50A1A">
        <w:rPr>
          <w:sz w:val="24"/>
          <w:szCs w:val="24"/>
        </w:rPr>
        <w:t>M</w:t>
      </w:r>
      <w:r w:rsidRPr="00E50A1A">
        <w:rPr>
          <w:spacing w:val="-1"/>
          <w:sz w:val="24"/>
          <w:szCs w:val="24"/>
        </w:rPr>
        <w:t>e</w:t>
      </w:r>
      <w:r w:rsidRPr="00E50A1A">
        <w:rPr>
          <w:sz w:val="24"/>
          <w:szCs w:val="24"/>
        </w:rPr>
        <w:t>ng</w:t>
      </w:r>
      <w:r w:rsidRPr="00E50A1A">
        <w:rPr>
          <w:spacing w:val="-1"/>
          <w:sz w:val="24"/>
          <w:szCs w:val="24"/>
        </w:rPr>
        <w:t>e</w:t>
      </w:r>
      <w:r w:rsidRPr="00E50A1A">
        <w:rPr>
          <w:sz w:val="24"/>
          <w:szCs w:val="24"/>
        </w:rPr>
        <w:t>tahui</w:t>
      </w:r>
      <w:r w:rsidR="00E50A1A" w:rsidRPr="00E50A1A">
        <w:rPr>
          <w:sz w:val="24"/>
          <w:szCs w:val="24"/>
        </w:rPr>
        <w:t xml:space="preserve"> </w:t>
      </w:r>
      <w:r w:rsidRPr="00E50A1A">
        <w:rPr>
          <w:sz w:val="24"/>
          <w:szCs w:val="24"/>
        </w:rPr>
        <w:t>Hubu</w:t>
      </w:r>
      <w:r w:rsidRPr="00E50A1A">
        <w:rPr>
          <w:spacing w:val="2"/>
          <w:sz w:val="24"/>
          <w:szCs w:val="24"/>
        </w:rPr>
        <w:t>n</w:t>
      </w:r>
      <w:r w:rsidRPr="00E50A1A">
        <w:rPr>
          <w:spacing w:val="-2"/>
          <w:sz w:val="24"/>
          <w:szCs w:val="24"/>
        </w:rPr>
        <w:t>g</w:t>
      </w:r>
      <w:r w:rsidRPr="00E50A1A">
        <w:rPr>
          <w:spacing w:val="-1"/>
          <w:sz w:val="24"/>
          <w:szCs w:val="24"/>
        </w:rPr>
        <w:t>a</w:t>
      </w:r>
      <w:r w:rsidRPr="00E50A1A">
        <w:rPr>
          <w:sz w:val="24"/>
          <w:szCs w:val="24"/>
        </w:rPr>
        <w:t>n</w:t>
      </w:r>
      <w:r w:rsidR="00E50A1A" w:rsidRPr="00E50A1A">
        <w:rPr>
          <w:sz w:val="24"/>
          <w:szCs w:val="24"/>
        </w:rPr>
        <w:t xml:space="preserve"> </w:t>
      </w:r>
      <w:r w:rsidRPr="00E50A1A">
        <w:rPr>
          <w:spacing w:val="-1"/>
          <w:sz w:val="24"/>
          <w:szCs w:val="24"/>
        </w:rPr>
        <w:t>Fa</w:t>
      </w:r>
      <w:r w:rsidRPr="00E50A1A">
        <w:rPr>
          <w:sz w:val="24"/>
          <w:szCs w:val="24"/>
        </w:rPr>
        <w:t>ktor</w:t>
      </w:r>
      <w:r w:rsidR="00E50A1A" w:rsidRPr="00E50A1A">
        <w:rPr>
          <w:sz w:val="24"/>
          <w:szCs w:val="24"/>
        </w:rPr>
        <w:t xml:space="preserve"> </w:t>
      </w:r>
      <w:r w:rsidRPr="00E50A1A">
        <w:rPr>
          <w:sz w:val="24"/>
          <w:szCs w:val="24"/>
        </w:rPr>
        <w:t>Ris</w:t>
      </w:r>
      <w:r w:rsidRPr="00E50A1A">
        <w:rPr>
          <w:spacing w:val="1"/>
          <w:sz w:val="24"/>
          <w:szCs w:val="24"/>
        </w:rPr>
        <w:t>i</w:t>
      </w:r>
      <w:r w:rsidRPr="00E50A1A">
        <w:rPr>
          <w:sz w:val="24"/>
          <w:szCs w:val="24"/>
        </w:rPr>
        <w:t>ko</w:t>
      </w:r>
      <w:r w:rsidR="00E50A1A" w:rsidRPr="00E50A1A">
        <w:rPr>
          <w:sz w:val="24"/>
          <w:szCs w:val="24"/>
        </w:rPr>
        <w:t xml:space="preserve"> </w:t>
      </w:r>
      <w:r w:rsidRPr="00E50A1A">
        <w:rPr>
          <w:sz w:val="24"/>
          <w:szCs w:val="24"/>
        </w:rPr>
        <w:t>Riw</w:t>
      </w:r>
      <w:r w:rsidRPr="00E50A1A">
        <w:rPr>
          <w:spacing w:val="-1"/>
          <w:sz w:val="24"/>
          <w:szCs w:val="24"/>
        </w:rPr>
        <w:t>a</w:t>
      </w:r>
      <w:r w:rsidRPr="00E50A1A">
        <w:rPr>
          <w:spacing w:val="-5"/>
          <w:sz w:val="24"/>
          <w:szCs w:val="24"/>
        </w:rPr>
        <w:t>y</w:t>
      </w:r>
      <w:r w:rsidRPr="00E50A1A">
        <w:rPr>
          <w:spacing w:val="1"/>
          <w:sz w:val="24"/>
          <w:szCs w:val="24"/>
        </w:rPr>
        <w:t>a</w:t>
      </w:r>
      <w:r w:rsidRPr="00E50A1A">
        <w:rPr>
          <w:sz w:val="24"/>
          <w:szCs w:val="24"/>
        </w:rPr>
        <w:t>t</w:t>
      </w:r>
      <w:r w:rsidR="00E50A1A" w:rsidRPr="00E50A1A">
        <w:rPr>
          <w:sz w:val="24"/>
          <w:szCs w:val="24"/>
        </w:rPr>
        <w:t xml:space="preserve"> </w:t>
      </w:r>
      <w:r w:rsidRPr="00E50A1A">
        <w:rPr>
          <w:spacing w:val="1"/>
          <w:sz w:val="24"/>
          <w:szCs w:val="24"/>
        </w:rPr>
        <w:t>P</w:t>
      </w:r>
      <w:r w:rsidRPr="00E50A1A">
        <w:rPr>
          <w:spacing w:val="-1"/>
          <w:sz w:val="24"/>
          <w:szCs w:val="24"/>
        </w:rPr>
        <w:t>e</w:t>
      </w:r>
      <w:r w:rsidRPr="00E50A1A">
        <w:rPr>
          <w:spacing w:val="5"/>
          <w:sz w:val="24"/>
          <w:szCs w:val="24"/>
        </w:rPr>
        <w:t>n</w:t>
      </w:r>
      <w:r w:rsidRPr="00E50A1A">
        <w:rPr>
          <w:spacing w:val="-5"/>
          <w:sz w:val="24"/>
          <w:szCs w:val="24"/>
        </w:rPr>
        <w:t>y</w:t>
      </w:r>
      <w:r w:rsidRPr="00E50A1A">
        <w:rPr>
          <w:spacing w:val="1"/>
          <w:sz w:val="24"/>
          <w:szCs w:val="24"/>
        </w:rPr>
        <w:t>a</w:t>
      </w:r>
      <w:r w:rsidRPr="00E50A1A">
        <w:rPr>
          <w:sz w:val="24"/>
          <w:szCs w:val="24"/>
        </w:rPr>
        <w:t>kit te</w:t>
      </w:r>
      <w:r w:rsidRPr="00E50A1A">
        <w:rPr>
          <w:spacing w:val="-1"/>
          <w:sz w:val="24"/>
          <w:szCs w:val="24"/>
        </w:rPr>
        <w:t>r</w:t>
      </w:r>
      <w:r w:rsidRPr="00E50A1A">
        <w:rPr>
          <w:sz w:val="24"/>
          <w:szCs w:val="24"/>
        </w:rPr>
        <w:t>h</w:t>
      </w:r>
      <w:r w:rsidRPr="00E50A1A">
        <w:rPr>
          <w:spacing w:val="-1"/>
          <w:sz w:val="24"/>
          <w:szCs w:val="24"/>
        </w:rPr>
        <w:t>a</w:t>
      </w:r>
      <w:r w:rsidRPr="00E50A1A">
        <w:rPr>
          <w:sz w:val="24"/>
          <w:szCs w:val="24"/>
        </w:rPr>
        <w:t>d</w:t>
      </w:r>
      <w:r w:rsidRPr="00E50A1A">
        <w:rPr>
          <w:spacing w:val="-1"/>
          <w:sz w:val="24"/>
          <w:szCs w:val="24"/>
        </w:rPr>
        <w:t>a</w:t>
      </w:r>
      <w:r w:rsidRPr="00E50A1A">
        <w:rPr>
          <w:sz w:val="24"/>
          <w:szCs w:val="24"/>
        </w:rPr>
        <w:t xml:space="preserve">p </w:t>
      </w:r>
      <w:r w:rsidRPr="00E50A1A">
        <w:rPr>
          <w:spacing w:val="2"/>
          <w:sz w:val="24"/>
          <w:szCs w:val="24"/>
        </w:rPr>
        <w:t>H</w:t>
      </w:r>
      <w:r w:rsidRPr="00E50A1A">
        <w:rPr>
          <w:spacing w:val="-1"/>
          <w:sz w:val="24"/>
          <w:szCs w:val="24"/>
        </w:rPr>
        <w:t>a</w:t>
      </w:r>
      <w:r w:rsidRPr="00E50A1A">
        <w:rPr>
          <w:sz w:val="24"/>
          <w:szCs w:val="24"/>
        </w:rPr>
        <w:t>sil</w:t>
      </w:r>
      <w:r w:rsidRPr="00E50A1A">
        <w:rPr>
          <w:spacing w:val="1"/>
          <w:sz w:val="24"/>
          <w:szCs w:val="24"/>
        </w:rPr>
        <w:t xml:space="preserve"> </w:t>
      </w:r>
      <w:r w:rsidRPr="00E50A1A">
        <w:rPr>
          <w:sz w:val="24"/>
          <w:szCs w:val="24"/>
        </w:rPr>
        <w:t>An</w:t>
      </w:r>
      <w:r w:rsidRPr="00E50A1A">
        <w:rPr>
          <w:spacing w:val="-1"/>
          <w:sz w:val="24"/>
          <w:szCs w:val="24"/>
        </w:rPr>
        <w:t>a</w:t>
      </w:r>
      <w:r w:rsidRPr="00E50A1A">
        <w:rPr>
          <w:sz w:val="24"/>
          <w:szCs w:val="24"/>
        </w:rPr>
        <w:t>l</w:t>
      </w:r>
      <w:r w:rsidRPr="00E50A1A">
        <w:rPr>
          <w:spacing w:val="1"/>
          <w:sz w:val="24"/>
          <w:szCs w:val="24"/>
        </w:rPr>
        <w:t>i</w:t>
      </w:r>
      <w:r w:rsidRPr="00E50A1A">
        <w:rPr>
          <w:sz w:val="24"/>
          <w:szCs w:val="24"/>
        </w:rPr>
        <w:t>sa</w:t>
      </w:r>
      <w:r w:rsidRPr="00E50A1A">
        <w:rPr>
          <w:spacing w:val="-1"/>
          <w:sz w:val="24"/>
          <w:szCs w:val="24"/>
        </w:rPr>
        <w:t xml:space="preserve"> </w:t>
      </w:r>
      <w:r w:rsidRPr="00E50A1A">
        <w:rPr>
          <w:spacing w:val="1"/>
          <w:sz w:val="24"/>
          <w:szCs w:val="24"/>
        </w:rPr>
        <w:t>S</w:t>
      </w:r>
      <w:r w:rsidRPr="00E50A1A">
        <w:rPr>
          <w:sz w:val="24"/>
          <w:szCs w:val="24"/>
        </w:rPr>
        <w:t>p</w:t>
      </w:r>
      <w:r w:rsidRPr="00E50A1A">
        <w:rPr>
          <w:spacing w:val="-1"/>
          <w:sz w:val="24"/>
          <w:szCs w:val="24"/>
        </w:rPr>
        <w:t>e</w:t>
      </w:r>
      <w:r w:rsidRPr="00E50A1A">
        <w:rPr>
          <w:sz w:val="24"/>
          <w:szCs w:val="24"/>
        </w:rPr>
        <w:t>rm</w:t>
      </w:r>
      <w:r w:rsidRPr="00E50A1A">
        <w:rPr>
          <w:spacing w:val="-1"/>
          <w:sz w:val="24"/>
          <w:szCs w:val="24"/>
        </w:rPr>
        <w:t>a</w:t>
      </w:r>
      <w:r w:rsidRPr="00E50A1A">
        <w:rPr>
          <w:sz w:val="24"/>
          <w:szCs w:val="24"/>
        </w:rPr>
        <w:t>.</w:t>
      </w:r>
    </w:p>
    <w:p w:rsidR="008D035F" w:rsidRDefault="007D581B" w:rsidP="00850AB7">
      <w:pPr>
        <w:pStyle w:val="ListParagraph"/>
        <w:numPr>
          <w:ilvl w:val="0"/>
          <w:numId w:val="24"/>
        </w:numPr>
        <w:spacing w:line="360" w:lineRule="auto"/>
        <w:ind w:left="709" w:hanging="709"/>
        <w:jc w:val="both"/>
        <w:rPr>
          <w:sz w:val="24"/>
          <w:szCs w:val="24"/>
        </w:rPr>
      </w:pPr>
      <w:r w:rsidRPr="008D035F">
        <w:rPr>
          <w:sz w:val="24"/>
          <w:szCs w:val="24"/>
        </w:rPr>
        <w:t>M</w:t>
      </w:r>
      <w:r w:rsidRPr="008D035F">
        <w:rPr>
          <w:spacing w:val="-1"/>
          <w:sz w:val="24"/>
          <w:szCs w:val="24"/>
        </w:rPr>
        <w:t>e</w:t>
      </w:r>
      <w:r w:rsidRPr="008D035F">
        <w:rPr>
          <w:sz w:val="24"/>
          <w:szCs w:val="24"/>
        </w:rPr>
        <w:t>ng</w:t>
      </w:r>
      <w:r w:rsidRPr="008D035F">
        <w:rPr>
          <w:spacing w:val="-1"/>
          <w:sz w:val="24"/>
          <w:szCs w:val="24"/>
        </w:rPr>
        <w:t>e</w:t>
      </w:r>
      <w:r w:rsidRPr="008D035F">
        <w:rPr>
          <w:sz w:val="24"/>
          <w:szCs w:val="24"/>
        </w:rPr>
        <w:t>tahui Hubu</w:t>
      </w:r>
      <w:r w:rsidRPr="008D035F">
        <w:rPr>
          <w:spacing w:val="2"/>
          <w:sz w:val="24"/>
          <w:szCs w:val="24"/>
        </w:rPr>
        <w:t>n</w:t>
      </w:r>
      <w:r w:rsidRPr="008D035F">
        <w:rPr>
          <w:sz w:val="24"/>
          <w:szCs w:val="24"/>
        </w:rPr>
        <w:t>g</w:t>
      </w:r>
      <w:r w:rsidRPr="008D035F">
        <w:rPr>
          <w:spacing w:val="-1"/>
          <w:sz w:val="24"/>
          <w:szCs w:val="24"/>
        </w:rPr>
        <w:t>a</w:t>
      </w:r>
      <w:r w:rsidRPr="008D035F">
        <w:rPr>
          <w:sz w:val="24"/>
          <w:szCs w:val="24"/>
        </w:rPr>
        <w:t>n Ant</w:t>
      </w:r>
      <w:r w:rsidRPr="008D035F">
        <w:rPr>
          <w:spacing w:val="-1"/>
          <w:sz w:val="24"/>
          <w:szCs w:val="24"/>
        </w:rPr>
        <w:t>a</w:t>
      </w:r>
      <w:r w:rsidRPr="008D035F">
        <w:rPr>
          <w:sz w:val="24"/>
          <w:szCs w:val="24"/>
        </w:rPr>
        <w:t xml:space="preserve">ra </w:t>
      </w:r>
      <w:r w:rsidRPr="008D035F">
        <w:rPr>
          <w:spacing w:val="1"/>
          <w:sz w:val="24"/>
          <w:szCs w:val="24"/>
        </w:rPr>
        <w:t>F</w:t>
      </w:r>
      <w:r w:rsidRPr="008D035F">
        <w:rPr>
          <w:spacing w:val="-1"/>
          <w:sz w:val="24"/>
          <w:szCs w:val="24"/>
        </w:rPr>
        <w:t>a</w:t>
      </w:r>
      <w:r w:rsidRPr="008D035F">
        <w:rPr>
          <w:sz w:val="24"/>
          <w:szCs w:val="24"/>
        </w:rPr>
        <w:t>ktor R</w:t>
      </w:r>
      <w:r w:rsidRPr="008D035F">
        <w:rPr>
          <w:spacing w:val="4"/>
          <w:sz w:val="24"/>
          <w:szCs w:val="24"/>
        </w:rPr>
        <w:t>i</w:t>
      </w:r>
      <w:r w:rsidRPr="008D035F">
        <w:rPr>
          <w:sz w:val="24"/>
          <w:szCs w:val="24"/>
        </w:rPr>
        <w:t>siko</w:t>
      </w:r>
      <w:r w:rsidR="00E50A1A">
        <w:rPr>
          <w:sz w:val="24"/>
          <w:szCs w:val="24"/>
        </w:rPr>
        <w:t xml:space="preserve"> </w:t>
      </w:r>
      <w:r w:rsidRPr="008D035F">
        <w:rPr>
          <w:spacing w:val="1"/>
          <w:sz w:val="24"/>
          <w:szCs w:val="24"/>
        </w:rPr>
        <w:t>P</w:t>
      </w:r>
      <w:r w:rsidRPr="008D035F">
        <w:rPr>
          <w:spacing w:val="-1"/>
          <w:sz w:val="24"/>
          <w:szCs w:val="24"/>
        </w:rPr>
        <w:t>e</w:t>
      </w:r>
      <w:r w:rsidRPr="008D035F">
        <w:rPr>
          <w:sz w:val="24"/>
          <w:szCs w:val="24"/>
        </w:rPr>
        <w:t>k</w:t>
      </w:r>
      <w:r w:rsidRPr="008D035F">
        <w:rPr>
          <w:spacing w:val="-1"/>
          <w:sz w:val="24"/>
          <w:szCs w:val="24"/>
        </w:rPr>
        <w:t>e</w:t>
      </w:r>
      <w:r w:rsidRPr="008D035F">
        <w:rPr>
          <w:sz w:val="24"/>
          <w:szCs w:val="24"/>
        </w:rPr>
        <w:t>rj</w:t>
      </w:r>
      <w:r w:rsidRPr="008D035F">
        <w:rPr>
          <w:spacing w:val="1"/>
          <w:sz w:val="24"/>
          <w:szCs w:val="24"/>
        </w:rPr>
        <w:t>a</w:t>
      </w:r>
      <w:r w:rsidRPr="008D035F">
        <w:rPr>
          <w:spacing w:val="-1"/>
          <w:sz w:val="24"/>
          <w:szCs w:val="24"/>
        </w:rPr>
        <w:t>a</w:t>
      </w:r>
      <w:r w:rsidRPr="008D035F">
        <w:rPr>
          <w:sz w:val="24"/>
          <w:szCs w:val="24"/>
        </w:rPr>
        <w:t>n te</w:t>
      </w:r>
      <w:r w:rsidRPr="008D035F">
        <w:rPr>
          <w:spacing w:val="-1"/>
          <w:sz w:val="24"/>
          <w:szCs w:val="24"/>
        </w:rPr>
        <w:t>r</w:t>
      </w:r>
      <w:r w:rsidRPr="008D035F">
        <w:rPr>
          <w:sz w:val="24"/>
          <w:szCs w:val="24"/>
        </w:rPr>
        <w:t>h</w:t>
      </w:r>
      <w:r w:rsidRPr="008D035F">
        <w:rPr>
          <w:spacing w:val="-1"/>
          <w:sz w:val="24"/>
          <w:szCs w:val="24"/>
        </w:rPr>
        <w:t>a</w:t>
      </w:r>
      <w:r w:rsidRPr="008D035F">
        <w:rPr>
          <w:sz w:val="24"/>
          <w:szCs w:val="24"/>
        </w:rPr>
        <w:t>d</w:t>
      </w:r>
      <w:r w:rsidRPr="008D035F">
        <w:rPr>
          <w:spacing w:val="-1"/>
          <w:sz w:val="24"/>
          <w:szCs w:val="24"/>
        </w:rPr>
        <w:t>a</w:t>
      </w:r>
      <w:r w:rsidRPr="008D035F">
        <w:rPr>
          <w:sz w:val="24"/>
          <w:szCs w:val="24"/>
        </w:rPr>
        <w:t xml:space="preserve">p </w:t>
      </w:r>
      <w:r w:rsidRPr="008D035F">
        <w:rPr>
          <w:spacing w:val="2"/>
          <w:sz w:val="24"/>
          <w:szCs w:val="24"/>
        </w:rPr>
        <w:t>H</w:t>
      </w:r>
      <w:r w:rsidRPr="008D035F">
        <w:rPr>
          <w:spacing w:val="-1"/>
          <w:sz w:val="24"/>
          <w:szCs w:val="24"/>
        </w:rPr>
        <w:t>a</w:t>
      </w:r>
      <w:r w:rsidRPr="008D035F">
        <w:rPr>
          <w:sz w:val="24"/>
          <w:szCs w:val="24"/>
        </w:rPr>
        <w:t>sil</w:t>
      </w:r>
      <w:r w:rsidRPr="008D035F">
        <w:rPr>
          <w:spacing w:val="1"/>
          <w:sz w:val="24"/>
          <w:szCs w:val="24"/>
        </w:rPr>
        <w:t xml:space="preserve"> </w:t>
      </w:r>
      <w:r w:rsidRPr="008D035F">
        <w:rPr>
          <w:sz w:val="24"/>
          <w:szCs w:val="24"/>
        </w:rPr>
        <w:t>An</w:t>
      </w:r>
      <w:r w:rsidRPr="008D035F">
        <w:rPr>
          <w:spacing w:val="-1"/>
          <w:sz w:val="24"/>
          <w:szCs w:val="24"/>
        </w:rPr>
        <w:t>a</w:t>
      </w:r>
      <w:r w:rsidRPr="008D035F">
        <w:rPr>
          <w:sz w:val="24"/>
          <w:szCs w:val="24"/>
        </w:rPr>
        <w:t>l</w:t>
      </w:r>
      <w:r w:rsidRPr="008D035F">
        <w:rPr>
          <w:spacing w:val="1"/>
          <w:sz w:val="24"/>
          <w:szCs w:val="24"/>
        </w:rPr>
        <w:t>i</w:t>
      </w:r>
      <w:r w:rsidRPr="008D035F">
        <w:rPr>
          <w:sz w:val="24"/>
          <w:szCs w:val="24"/>
        </w:rPr>
        <w:t>sa</w:t>
      </w:r>
      <w:r w:rsidRPr="008D035F">
        <w:rPr>
          <w:spacing w:val="-1"/>
          <w:sz w:val="24"/>
          <w:szCs w:val="24"/>
        </w:rPr>
        <w:t xml:space="preserve"> </w:t>
      </w:r>
      <w:r w:rsidRPr="008D035F">
        <w:rPr>
          <w:spacing w:val="1"/>
          <w:sz w:val="24"/>
          <w:szCs w:val="24"/>
        </w:rPr>
        <w:t>S</w:t>
      </w:r>
      <w:r w:rsidRPr="008D035F">
        <w:rPr>
          <w:sz w:val="24"/>
          <w:szCs w:val="24"/>
        </w:rPr>
        <w:t>p</w:t>
      </w:r>
      <w:r w:rsidRPr="008D035F">
        <w:rPr>
          <w:spacing w:val="-1"/>
          <w:sz w:val="24"/>
          <w:szCs w:val="24"/>
        </w:rPr>
        <w:t>e</w:t>
      </w:r>
      <w:r w:rsidRPr="008D035F">
        <w:rPr>
          <w:sz w:val="24"/>
          <w:szCs w:val="24"/>
        </w:rPr>
        <w:t>rma.</w:t>
      </w:r>
    </w:p>
    <w:p w:rsidR="00F35F9D" w:rsidRPr="008D035F" w:rsidRDefault="007D581B" w:rsidP="00850AB7">
      <w:pPr>
        <w:pStyle w:val="ListParagraph"/>
        <w:numPr>
          <w:ilvl w:val="0"/>
          <w:numId w:val="24"/>
        </w:numPr>
        <w:spacing w:line="360" w:lineRule="auto"/>
        <w:ind w:left="709" w:hanging="709"/>
        <w:jc w:val="both"/>
        <w:rPr>
          <w:sz w:val="24"/>
          <w:szCs w:val="24"/>
        </w:rPr>
      </w:pPr>
      <w:r w:rsidRPr="008D035F">
        <w:rPr>
          <w:sz w:val="24"/>
          <w:szCs w:val="24"/>
        </w:rPr>
        <w:t>M</w:t>
      </w:r>
      <w:r w:rsidRPr="008D035F">
        <w:rPr>
          <w:spacing w:val="-1"/>
          <w:sz w:val="24"/>
          <w:szCs w:val="24"/>
        </w:rPr>
        <w:t>e</w:t>
      </w:r>
      <w:r w:rsidRPr="008D035F">
        <w:rPr>
          <w:sz w:val="24"/>
          <w:szCs w:val="24"/>
        </w:rPr>
        <w:t>ng</w:t>
      </w:r>
      <w:r w:rsidRPr="008D035F">
        <w:rPr>
          <w:spacing w:val="-1"/>
          <w:sz w:val="24"/>
          <w:szCs w:val="24"/>
        </w:rPr>
        <w:t>e</w:t>
      </w:r>
      <w:r w:rsidRPr="008D035F">
        <w:rPr>
          <w:sz w:val="24"/>
          <w:szCs w:val="24"/>
        </w:rPr>
        <w:t>tahui</w:t>
      </w:r>
      <w:r w:rsidR="00E50A1A">
        <w:rPr>
          <w:sz w:val="24"/>
          <w:szCs w:val="24"/>
        </w:rPr>
        <w:t xml:space="preserve"> </w:t>
      </w:r>
      <w:r w:rsidRPr="008D035F">
        <w:rPr>
          <w:sz w:val="24"/>
          <w:szCs w:val="24"/>
        </w:rPr>
        <w:t>Hubu</w:t>
      </w:r>
      <w:r w:rsidRPr="008D035F">
        <w:rPr>
          <w:spacing w:val="2"/>
          <w:sz w:val="24"/>
          <w:szCs w:val="24"/>
        </w:rPr>
        <w:t>n</w:t>
      </w:r>
      <w:r w:rsidRPr="008D035F">
        <w:rPr>
          <w:spacing w:val="-2"/>
          <w:sz w:val="24"/>
          <w:szCs w:val="24"/>
        </w:rPr>
        <w:t>g</w:t>
      </w:r>
      <w:r w:rsidRPr="008D035F">
        <w:rPr>
          <w:spacing w:val="-1"/>
          <w:sz w:val="24"/>
          <w:szCs w:val="24"/>
        </w:rPr>
        <w:t>a</w:t>
      </w:r>
      <w:r w:rsidRPr="008D035F">
        <w:rPr>
          <w:sz w:val="24"/>
          <w:szCs w:val="24"/>
        </w:rPr>
        <w:t>n</w:t>
      </w:r>
      <w:r w:rsidR="00E50A1A">
        <w:rPr>
          <w:sz w:val="24"/>
          <w:szCs w:val="24"/>
        </w:rPr>
        <w:t xml:space="preserve"> </w:t>
      </w:r>
      <w:r w:rsidRPr="008D035F">
        <w:rPr>
          <w:sz w:val="24"/>
          <w:szCs w:val="24"/>
        </w:rPr>
        <w:t>Ant</w:t>
      </w:r>
      <w:r w:rsidRPr="008D035F">
        <w:rPr>
          <w:spacing w:val="-1"/>
          <w:sz w:val="24"/>
          <w:szCs w:val="24"/>
        </w:rPr>
        <w:t>a</w:t>
      </w:r>
      <w:r w:rsidRPr="008D035F">
        <w:rPr>
          <w:sz w:val="24"/>
          <w:szCs w:val="24"/>
        </w:rPr>
        <w:t>ra</w:t>
      </w:r>
      <w:r w:rsidR="00E50A1A">
        <w:rPr>
          <w:sz w:val="24"/>
          <w:szCs w:val="24"/>
        </w:rPr>
        <w:t xml:space="preserve"> </w:t>
      </w:r>
      <w:r w:rsidRPr="008D035F">
        <w:rPr>
          <w:spacing w:val="1"/>
          <w:sz w:val="24"/>
          <w:szCs w:val="24"/>
        </w:rPr>
        <w:t>P</w:t>
      </w:r>
      <w:r w:rsidRPr="008D035F">
        <w:rPr>
          <w:spacing w:val="-1"/>
          <w:sz w:val="24"/>
          <w:szCs w:val="24"/>
        </w:rPr>
        <w:t>e</w:t>
      </w:r>
      <w:r w:rsidRPr="008D035F">
        <w:rPr>
          <w:sz w:val="24"/>
          <w:szCs w:val="24"/>
        </w:rPr>
        <w:t>ma</w:t>
      </w:r>
      <w:r w:rsidRPr="008D035F">
        <w:rPr>
          <w:spacing w:val="2"/>
          <w:sz w:val="24"/>
          <w:szCs w:val="24"/>
        </w:rPr>
        <w:t>k</w:t>
      </w:r>
      <w:r w:rsidRPr="008D035F">
        <w:rPr>
          <w:spacing w:val="-1"/>
          <w:sz w:val="24"/>
          <w:szCs w:val="24"/>
        </w:rPr>
        <w:t>a</w:t>
      </w:r>
      <w:r w:rsidRPr="008D035F">
        <w:rPr>
          <w:sz w:val="24"/>
          <w:szCs w:val="24"/>
        </w:rPr>
        <w:t>ian</w:t>
      </w:r>
      <w:r w:rsidR="00E50A1A">
        <w:rPr>
          <w:sz w:val="24"/>
          <w:szCs w:val="24"/>
        </w:rPr>
        <w:t xml:space="preserve"> </w:t>
      </w:r>
      <w:r w:rsidRPr="008D035F">
        <w:rPr>
          <w:sz w:val="24"/>
          <w:szCs w:val="24"/>
        </w:rPr>
        <w:t>C</w:t>
      </w:r>
      <w:r w:rsidRPr="008D035F">
        <w:rPr>
          <w:spacing w:val="-1"/>
          <w:sz w:val="24"/>
          <w:szCs w:val="24"/>
        </w:rPr>
        <w:t>e</w:t>
      </w:r>
      <w:r w:rsidRPr="008D035F">
        <w:rPr>
          <w:sz w:val="24"/>
          <w:szCs w:val="24"/>
        </w:rPr>
        <w:t>lana</w:t>
      </w:r>
      <w:r w:rsidR="00E50A1A">
        <w:rPr>
          <w:sz w:val="24"/>
          <w:szCs w:val="24"/>
        </w:rPr>
        <w:t xml:space="preserve"> </w:t>
      </w:r>
      <w:r w:rsidRPr="008D035F">
        <w:rPr>
          <w:sz w:val="24"/>
          <w:szCs w:val="24"/>
        </w:rPr>
        <w:t>K</w:t>
      </w:r>
      <w:r w:rsidRPr="008D035F">
        <w:rPr>
          <w:spacing w:val="-1"/>
          <w:sz w:val="24"/>
          <w:szCs w:val="24"/>
        </w:rPr>
        <w:t>e</w:t>
      </w:r>
      <w:r w:rsidRPr="008D035F">
        <w:rPr>
          <w:spacing w:val="3"/>
          <w:sz w:val="24"/>
          <w:szCs w:val="24"/>
        </w:rPr>
        <w:t>t</w:t>
      </w:r>
      <w:r w:rsidRPr="008D035F">
        <w:rPr>
          <w:spacing w:val="-1"/>
          <w:sz w:val="24"/>
          <w:szCs w:val="24"/>
        </w:rPr>
        <w:t>a</w:t>
      </w:r>
      <w:r w:rsidRPr="008D035F">
        <w:rPr>
          <w:sz w:val="24"/>
          <w:szCs w:val="24"/>
        </w:rPr>
        <w:t>t te</w:t>
      </w:r>
      <w:r w:rsidRPr="008D035F">
        <w:rPr>
          <w:spacing w:val="-1"/>
          <w:sz w:val="24"/>
          <w:szCs w:val="24"/>
        </w:rPr>
        <w:t>r</w:t>
      </w:r>
      <w:r w:rsidRPr="008D035F">
        <w:rPr>
          <w:sz w:val="24"/>
          <w:szCs w:val="24"/>
        </w:rPr>
        <w:t>h</w:t>
      </w:r>
      <w:r w:rsidRPr="008D035F">
        <w:rPr>
          <w:spacing w:val="-1"/>
          <w:sz w:val="24"/>
          <w:szCs w:val="24"/>
        </w:rPr>
        <w:t>a</w:t>
      </w:r>
      <w:r w:rsidRPr="008D035F">
        <w:rPr>
          <w:sz w:val="24"/>
          <w:szCs w:val="24"/>
        </w:rPr>
        <w:t>d</w:t>
      </w:r>
      <w:r w:rsidRPr="008D035F">
        <w:rPr>
          <w:spacing w:val="-1"/>
          <w:sz w:val="24"/>
          <w:szCs w:val="24"/>
        </w:rPr>
        <w:t>a</w:t>
      </w:r>
      <w:r w:rsidRPr="008D035F">
        <w:rPr>
          <w:sz w:val="24"/>
          <w:szCs w:val="24"/>
        </w:rPr>
        <w:t xml:space="preserve">p </w:t>
      </w:r>
      <w:r w:rsidRPr="008D035F">
        <w:rPr>
          <w:spacing w:val="2"/>
          <w:sz w:val="24"/>
          <w:szCs w:val="24"/>
        </w:rPr>
        <w:t>H</w:t>
      </w:r>
      <w:r w:rsidRPr="008D035F">
        <w:rPr>
          <w:spacing w:val="-1"/>
          <w:sz w:val="24"/>
          <w:szCs w:val="24"/>
        </w:rPr>
        <w:t>a</w:t>
      </w:r>
      <w:r w:rsidRPr="008D035F">
        <w:rPr>
          <w:sz w:val="24"/>
          <w:szCs w:val="24"/>
        </w:rPr>
        <w:t>sil</w:t>
      </w:r>
      <w:r w:rsidRPr="008D035F">
        <w:rPr>
          <w:spacing w:val="1"/>
          <w:sz w:val="24"/>
          <w:szCs w:val="24"/>
        </w:rPr>
        <w:t xml:space="preserve"> </w:t>
      </w:r>
      <w:r w:rsidRPr="008D035F">
        <w:rPr>
          <w:sz w:val="24"/>
          <w:szCs w:val="24"/>
        </w:rPr>
        <w:t>An</w:t>
      </w:r>
      <w:r w:rsidRPr="008D035F">
        <w:rPr>
          <w:spacing w:val="-1"/>
          <w:sz w:val="24"/>
          <w:szCs w:val="24"/>
        </w:rPr>
        <w:t>a</w:t>
      </w:r>
      <w:r w:rsidRPr="008D035F">
        <w:rPr>
          <w:sz w:val="24"/>
          <w:szCs w:val="24"/>
        </w:rPr>
        <w:t>l</w:t>
      </w:r>
      <w:r w:rsidRPr="008D035F">
        <w:rPr>
          <w:spacing w:val="1"/>
          <w:sz w:val="24"/>
          <w:szCs w:val="24"/>
        </w:rPr>
        <w:t>i</w:t>
      </w:r>
      <w:r w:rsidRPr="008D035F">
        <w:rPr>
          <w:sz w:val="24"/>
          <w:szCs w:val="24"/>
        </w:rPr>
        <w:t>sa</w:t>
      </w:r>
      <w:r w:rsidRPr="008D035F">
        <w:rPr>
          <w:spacing w:val="-1"/>
          <w:sz w:val="24"/>
          <w:szCs w:val="24"/>
        </w:rPr>
        <w:t xml:space="preserve"> </w:t>
      </w:r>
      <w:r w:rsidRPr="008D035F">
        <w:rPr>
          <w:spacing w:val="1"/>
          <w:sz w:val="24"/>
          <w:szCs w:val="24"/>
        </w:rPr>
        <w:t>S</w:t>
      </w:r>
      <w:r w:rsidRPr="008D035F">
        <w:rPr>
          <w:sz w:val="24"/>
          <w:szCs w:val="24"/>
        </w:rPr>
        <w:t>p</w:t>
      </w:r>
      <w:r w:rsidRPr="008D035F">
        <w:rPr>
          <w:spacing w:val="-1"/>
          <w:sz w:val="24"/>
          <w:szCs w:val="24"/>
        </w:rPr>
        <w:t>e</w:t>
      </w:r>
      <w:r w:rsidRPr="008D035F">
        <w:rPr>
          <w:sz w:val="24"/>
          <w:szCs w:val="24"/>
        </w:rPr>
        <w:t>rma.</w:t>
      </w:r>
    </w:p>
    <w:p w:rsidR="00173941" w:rsidRDefault="00173941" w:rsidP="00165EBB">
      <w:pPr>
        <w:tabs>
          <w:tab w:val="left" w:pos="2480"/>
        </w:tabs>
        <w:spacing w:before="9" w:line="276" w:lineRule="auto"/>
        <w:ind w:left="2480" w:right="80" w:hanging="540"/>
        <w:rPr>
          <w:sz w:val="24"/>
          <w:szCs w:val="24"/>
        </w:rPr>
      </w:pPr>
    </w:p>
    <w:p w:rsidR="00F35F9D" w:rsidRDefault="007D581B" w:rsidP="00173941">
      <w:pPr>
        <w:tabs>
          <w:tab w:val="center" w:pos="709"/>
        </w:tabs>
        <w:spacing w:line="360" w:lineRule="auto"/>
        <w:jc w:val="both"/>
        <w:rPr>
          <w:sz w:val="24"/>
          <w:szCs w:val="24"/>
        </w:rPr>
      </w:pPr>
      <w:r>
        <w:rPr>
          <w:b/>
          <w:sz w:val="24"/>
          <w:szCs w:val="24"/>
        </w:rPr>
        <w:t xml:space="preserve">1.4       </w:t>
      </w:r>
      <w:r>
        <w:rPr>
          <w:b/>
          <w:spacing w:val="-1"/>
          <w:sz w:val="24"/>
          <w:szCs w:val="24"/>
        </w:rPr>
        <w:t>M</w:t>
      </w:r>
      <w:r>
        <w:rPr>
          <w:b/>
          <w:sz w:val="24"/>
          <w:szCs w:val="24"/>
        </w:rPr>
        <w:t>a</w:t>
      </w:r>
      <w:r>
        <w:rPr>
          <w:b/>
          <w:spacing w:val="1"/>
          <w:sz w:val="24"/>
          <w:szCs w:val="24"/>
        </w:rPr>
        <w:t>nf</w:t>
      </w:r>
      <w:r>
        <w:rPr>
          <w:b/>
          <w:sz w:val="24"/>
          <w:szCs w:val="24"/>
        </w:rPr>
        <w:t xml:space="preserve">aat </w:t>
      </w:r>
      <w:r>
        <w:rPr>
          <w:b/>
          <w:spacing w:val="-3"/>
          <w:sz w:val="24"/>
          <w:szCs w:val="24"/>
        </w:rPr>
        <w:t>P</w:t>
      </w:r>
      <w:r>
        <w:rPr>
          <w:b/>
          <w:spacing w:val="-1"/>
          <w:sz w:val="24"/>
          <w:szCs w:val="24"/>
        </w:rPr>
        <w:t>e</w:t>
      </w:r>
      <w:r>
        <w:rPr>
          <w:b/>
          <w:spacing w:val="1"/>
          <w:sz w:val="24"/>
          <w:szCs w:val="24"/>
        </w:rPr>
        <w:t>n</w:t>
      </w:r>
      <w:r>
        <w:rPr>
          <w:b/>
          <w:spacing w:val="-1"/>
          <w:sz w:val="24"/>
          <w:szCs w:val="24"/>
        </w:rPr>
        <w:t>e</w:t>
      </w:r>
      <w:r>
        <w:rPr>
          <w:b/>
          <w:sz w:val="24"/>
          <w:szCs w:val="24"/>
        </w:rPr>
        <w:t>l</w:t>
      </w:r>
      <w:r>
        <w:rPr>
          <w:b/>
          <w:spacing w:val="1"/>
          <w:sz w:val="24"/>
          <w:szCs w:val="24"/>
        </w:rPr>
        <w:t>i</w:t>
      </w:r>
      <w:r>
        <w:rPr>
          <w:b/>
          <w:sz w:val="24"/>
          <w:szCs w:val="24"/>
        </w:rPr>
        <w:t>tian</w:t>
      </w:r>
    </w:p>
    <w:p w:rsidR="00F35F9D" w:rsidRDefault="007D581B" w:rsidP="00173941">
      <w:pPr>
        <w:spacing w:line="360" w:lineRule="auto"/>
        <w:jc w:val="both"/>
        <w:rPr>
          <w:sz w:val="24"/>
          <w:szCs w:val="24"/>
        </w:rPr>
      </w:pPr>
      <w:r>
        <w:rPr>
          <w:b/>
          <w:sz w:val="24"/>
          <w:szCs w:val="24"/>
        </w:rPr>
        <w:t xml:space="preserve">1.4.1   </w:t>
      </w:r>
      <w:r>
        <w:rPr>
          <w:b/>
          <w:spacing w:val="1"/>
          <w:sz w:val="24"/>
          <w:szCs w:val="24"/>
        </w:rPr>
        <w:t xml:space="preserve"> </w:t>
      </w:r>
      <w:r>
        <w:rPr>
          <w:b/>
          <w:sz w:val="24"/>
          <w:szCs w:val="24"/>
        </w:rPr>
        <w:t xml:space="preserve">Bagi </w:t>
      </w:r>
      <w:r>
        <w:rPr>
          <w:b/>
          <w:spacing w:val="-2"/>
          <w:sz w:val="24"/>
          <w:szCs w:val="24"/>
        </w:rPr>
        <w:t>P</w:t>
      </w:r>
      <w:r>
        <w:rPr>
          <w:b/>
          <w:spacing w:val="-1"/>
          <w:sz w:val="24"/>
          <w:szCs w:val="24"/>
        </w:rPr>
        <w:t>e</w:t>
      </w:r>
      <w:r>
        <w:rPr>
          <w:b/>
          <w:spacing w:val="1"/>
          <w:sz w:val="24"/>
          <w:szCs w:val="24"/>
        </w:rPr>
        <w:t>n</w:t>
      </w:r>
      <w:r>
        <w:rPr>
          <w:b/>
          <w:spacing w:val="-1"/>
          <w:sz w:val="24"/>
          <w:szCs w:val="24"/>
        </w:rPr>
        <w:t>e</w:t>
      </w:r>
      <w:r>
        <w:rPr>
          <w:b/>
          <w:sz w:val="24"/>
          <w:szCs w:val="24"/>
        </w:rPr>
        <w:t>l</w:t>
      </w:r>
      <w:r>
        <w:rPr>
          <w:b/>
          <w:spacing w:val="1"/>
          <w:sz w:val="24"/>
          <w:szCs w:val="24"/>
        </w:rPr>
        <w:t>i</w:t>
      </w:r>
      <w:r>
        <w:rPr>
          <w:b/>
          <w:sz w:val="24"/>
          <w:szCs w:val="24"/>
        </w:rPr>
        <w:t>ti</w:t>
      </w:r>
    </w:p>
    <w:p w:rsidR="00F35F9D" w:rsidRDefault="007D581B" w:rsidP="00173941">
      <w:pPr>
        <w:spacing w:line="360" w:lineRule="auto"/>
        <w:ind w:firstLine="720"/>
        <w:jc w:val="both"/>
        <w:rPr>
          <w:sz w:val="24"/>
          <w:szCs w:val="24"/>
        </w:rPr>
      </w:pPr>
      <w:r>
        <w:rPr>
          <w:sz w:val="24"/>
          <w:szCs w:val="24"/>
        </w:rPr>
        <w:t>M</w:t>
      </w:r>
      <w:r>
        <w:rPr>
          <w:spacing w:val="-1"/>
          <w:sz w:val="24"/>
          <w:szCs w:val="24"/>
        </w:rPr>
        <w:t>e</w:t>
      </w:r>
      <w:r>
        <w:rPr>
          <w:sz w:val="24"/>
          <w:szCs w:val="24"/>
        </w:rPr>
        <w:t>mbe</w:t>
      </w:r>
      <w:r>
        <w:rPr>
          <w:spacing w:val="-1"/>
          <w:sz w:val="24"/>
          <w:szCs w:val="24"/>
        </w:rPr>
        <w:t>r</w:t>
      </w:r>
      <w:r>
        <w:rPr>
          <w:sz w:val="24"/>
          <w:szCs w:val="24"/>
        </w:rPr>
        <w:t>ikan</w:t>
      </w:r>
      <w:r>
        <w:rPr>
          <w:spacing w:val="50"/>
          <w:sz w:val="24"/>
          <w:szCs w:val="24"/>
        </w:rPr>
        <w:t xml:space="preserve"> </w:t>
      </w:r>
      <w:r>
        <w:rPr>
          <w:sz w:val="24"/>
          <w:szCs w:val="24"/>
        </w:rPr>
        <w:t>info</w:t>
      </w:r>
      <w:r>
        <w:rPr>
          <w:spacing w:val="-1"/>
          <w:sz w:val="24"/>
          <w:szCs w:val="24"/>
        </w:rPr>
        <w:t>r</w:t>
      </w:r>
      <w:r>
        <w:rPr>
          <w:sz w:val="24"/>
          <w:szCs w:val="24"/>
        </w:rPr>
        <w:t>masi men</w:t>
      </w:r>
      <w:r>
        <w:rPr>
          <w:spacing w:val="-3"/>
          <w:sz w:val="24"/>
          <w:szCs w:val="24"/>
        </w:rPr>
        <w:t>g</w:t>
      </w:r>
      <w:r>
        <w:rPr>
          <w:spacing w:val="-1"/>
          <w:sz w:val="24"/>
          <w:szCs w:val="24"/>
        </w:rPr>
        <w:t>e</w:t>
      </w:r>
      <w:r>
        <w:rPr>
          <w:spacing w:val="2"/>
          <w:sz w:val="24"/>
          <w:szCs w:val="24"/>
        </w:rPr>
        <w:t>n</w:t>
      </w:r>
      <w:r>
        <w:rPr>
          <w:spacing w:val="-1"/>
          <w:sz w:val="24"/>
          <w:szCs w:val="24"/>
        </w:rPr>
        <w:t>a</w:t>
      </w:r>
      <w:r>
        <w:rPr>
          <w:sz w:val="24"/>
          <w:szCs w:val="24"/>
        </w:rPr>
        <w:t>i</w:t>
      </w:r>
      <w:r>
        <w:rPr>
          <w:spacing w:val="52"/>
          <w:sz w:val="24"/>
          <w:szCs w:val="24"/>
        </w:rPr>
        <w:t xml:space="preserve"> </w:t>
      </w:r>
      <w:r>
        <w:rPr>
          <w:sz w:val="24"/>
          <w:szCs w:val="24"/>
        </w:rPr>
        <w:t>Hubung</w:t>
      </w:r>
      <w:r>
        <w:rPr>
          <w:spacing w:val="-1"/>
          <w:sz w:val="24"/>
          <w:szCs w:val="24"/>
        </w:rPr>
        <w:t>a</w:t>
      </w:r>
      <w:r>
        <w:rPr>
          <w:sz w:val="24"/>
          <w:szCs w:val="24"/>
        </w:rPr>
        <w:t xml:space="preserve">n </w:t>
      </w:r>
      <w:r>
        <w:rPr>
          <w:spacing w:val="-1"/>
          <w:sz w:val="24"/>
          <w:szCs w:val="24"/>
        </w:rPr>
        <w:t>Fa</w:t>
      </w:r>
      <w:r>
        <w:rPr>
          <w:sz w:val="24"/>
          <w:szCs w:val="24"/>
        </w:rPr>
        <w:t>ktor</w:t>
      </w:r>
      <w:r>
        <w:rPr>
          <w:spacing w:val="2"/>
          <w:sz w:val="24"/>
          <w:szCs w:val="24"/>
        </w:rPr>
        <w:t>R</w:t>
      </w:r>
      <w:r>
        <w:rPr>
          <w:spacing w:val="-1"/>
          <w:sz w:val="24"/>
          <w:szCs w:val="24"/>
        </w:rPr>
        <w:t>e</w:t>
      </w:r>
      <w:r>
        <w:rPr>
          <w:sz w:val="24"/>
          <w:szCs w:val="24"/>
        </w:rPr>
        <w:t>siko</w:t>
      </w:r>
      <w:r w:rsidR="00173941">
        <w:rPr>
          <w:sz w:val="24"/>
          <w:szCs w:val="24"/>
        </w:rPr>
        <w:t xml:space="preserve"> </w:t>
      </w:r>
      <w:r>
        <w:rPr>
          <w:spacing w:val="-3"/>
          <w:sz w:val="24"/>
          <w:szCs w:val="24"/>
        </w:rPr>
        <w:t>I</w:t>
      </w:r>
      <w:r>
        <w:rPr>
          <w:spacing w:val="2"/>
          <w:sz w:val="24"/>
          <w:szCs w:val="24"/>
        </w:rPr>
        <w:t>n</w:t>
      </w:r>
      <w:r>
        <w:rPr>
          <w:sz w:val="24"/>
          <w:szCs w:val="24"/>
        </w:rPr>
        <w:t>f</w:t>
      </w:r>
      <w:r>
        <w:rPr>
          <w:spacing w:val="-2"/>
          <w:sz w:val="24"/>
          <w:szCs w:val="24"/>
        </w:rPr>
        <w:t>e</w:t>
      </w:r>
      <w:r>
        <w:rPr>
          <w:sz w:val="24"/>
          <w:szCs w:val="24"/>
        </w:rPr>
        <w:t>rtil</w:t>
      </w:r>
      <w:r>
        <w:rPr>
          <w:spacing w:val="1"/>
          <w:sz w:val="24"/>
          <w:szCs w:val="24"/>
        </w:rPr>
        <w:t>i</w:t>
      </w:r>
      <w:r>
        <w:rPr>
          <w:sz w:val="24"/>
          <w:szCs w:val="24"/>
        </w:rPr>
        <w:t xml:space="preserve">tas Pria </w:t>
      </w:r>
      <w:r>
        <w:rPr>
          <w:spacing w:val="-1"/>
          <w:sz w:val="24"/>
          <w:szCs w:val="24"/>
        </w:rPr>
        <w:t>Te</w:t>
      </w:r>
      <w:r>
        <w:rPr>
          <w:sz w:val="24"/>
          <w:szCs w:val="24"/>
        </w:rPr>
        <w:t>r</w:t>
      </w:r>
      <w:r>
        <w:rPr>
          <w:spacing w:val="1"/>
          <w:sz w:val="24"/>
          <w:szCs w:val="24"/>
        </w:rPr>
        <w:t>h</w:t>
      </w:r>
      <w:r>
        <w:rPr>
          <w:spacing w:val="-1"/>
          <w:sz w:val="24"/>
          <w:szCs w:val="24"/>
        </w:rPr>
        <w:t>a</w:t>
      </w:r>
      <w:r>
        <w:rPr>
          <w:sz w:val="24"/>
          <w:szCs w:val="24"/>
        </w:rPr>
        <w:t>d</w:t>
      </w:r>
      <w:r>
        <w:rPr>
          <w:spacing w:val="-1"/>
          <w:sz w:val="24"/>
          <w:szCs w:val="24"/>
        </w:rPr>
        <w:t>a</w:t>
      </w:r>
      <w:r>
        <w:rPr>
          <w:sz w:val="24"/>
          <w:szCs w:val="24"/>
        </w:rPr>
        <w:t>p</w:t>
      </w:r>
      <w:r>
        <w:rPr>
          <w:spacing w:val="2"/>
          <w:sz w:val="24"/>
          <w:szCs w:val="24"/>
        </w:rPr>
        <w:t xml:space="preserve"> </w:t>
      </w:r>
      <w:r>
        <w:rPr>
          <w:sz w:val="24"/>
          <w:szCs w:val="24"/>
        </w:rPr>
        <w:t>H</w:t>
      </w:r>
      <w:r>
        <w:rPr>
          <w:spacing w:val="-1"/>
          <w:sz w:val="24"/>
          <w:szCs w:val="24"/>
        </w:rPr>
        <w:t>a</w:t>
      </w:r>
      <w:r>
        <w:rPr>
          <w:sz w:val="24"/>
          <w:szCs w:val="24"/>
        </w:rPr>
        <w:t>sil</w:t>
      </w:r>
      <w:r>
        <w:rPr>
          <w:spacing w:val="1"/>
          <w:sz w:val="24"/>
          <w:szCs w:val="24"/>
        </w:rPr>
        <w:t xml:space="preserve"> </w:t>
      </w:r>
      <w:r>
        <w:rPr>
          <w:sz w:val="24"/>
          <w:szCs w:val="24"/>
        </w:rPr>
        <w:t>An</w:t>
      </w:r>
      <w:r>
        <w:rPr>
          <w:spacing w:val="-1"/>
          <w:sz w:val="24"/>
          <w:szCs w:val="24"/>
        </w:rPr>
        <w:t>a</w:t>
      </w:r>
      <w:r>
        <w:rPr>
          <w:sz w:val="24"/>
          <w:szCs w:val="24"/>
        </w:rPr>
        <w:t>l</w:t>
      </w:r>
      <w:r>
        <w:rPr>
          <w:spacing w:val="1"/>
          <w:sz w:val="24"/>
          <w:szCs w:val="24"/>
        </w:rPr>
        <w:t>i</w:t>
      </w:r>
      <w:r>
        <w:rPr>
          <w:sz w:val="24"/>
          <w:szCs w:val="24"/>
        </w:rPr>
        <w:t>sa</w:t>
      </w:r>
      <w:r>
        <w:rPr>
          <w:spacing w:val="-1"/>
          <w:sz w:val="24"/>
          <w:szCs w:val="24"/>
        </w:rPr>
        <w:t xml:space="preserve"> </w:t>
      </w:r>
      <w:r>
        <w:rPr>
          <w:spacing w:val="1"/>
          <w:sz w:val="24"/>
          <w:szCs w:val="24"/>
        </w:rPr>
        <w:t>S</w:t>
      </w:r>
      <w:r>
        <w:rPr>
          <w:sz w:val="24"/>
          <w:szCs w:val="24"/>
        </w:rPr>
        <w:t>p</w:t>
      </w:r>
      <w:r>
        <w:rPr>
          <w:spacing w:val="-1"/>
          <w:sz w:val="24"/>
          <w:szCs w:val="24"/>
        </w:rPr>
        <w:t>e</w:t>
      </w:r>
      <w:r>
        <w:rPr>
          <w:sz w:val="24"/>
          <w:szCs w:val="24"/>
        </w:rPr>
        <w:t>rma</w:t>
      </w:r>
      <w:r w:rsidR="00CA147B">
        <w:rPr>
          <w:sz w:val="24"/>
          <w:szCs w:val="24"/>
        </w:rPr>
        <w:t>.</w:t>
      </w:r>
    </w:p>
    <w:p w:rsidR="00F35F9D" w:rsidRDefault="007D581B" w:rsidP="00173941">
      <w:pPr>
        <w:spacing w:line="360" w:lineRule="auto"/>
        <w:jc w:val="both"/>
        <w:rPr>
          <w:b/>
          <w:sz w:val="24"/>
          <w:szCs w:val="24"/>
        </w:rPr>
      </w:pPr>
      <w:r>
        <w:rPr>
          <w:b/>
          <w:sz w:val="24"/>
          <w:szCs w:val="24"/>
        </w:rPr>
        <w:t xml:space="preserve">1.4.2   </w:t>
      </w:r>
      <w:r>
        <w:rPr>
          <w:b/>
          <w:spacing w:val="1"/>
          <w:sz w:val="24"/>
          <w:szCs w:val="24"/>
        </w:rPr>
        <w:t xml:space="preserve"> </w:t>
      </w:r>
      <w:r>
        <w:rPr>
          <w:b/>
          <w:sz w:val="24"/>
          <w:szCs w:val="24"/>
        </w:rPr>
        <w:t>Bagi</w:t>
      </w:r>
      <w:r>
        <w:rPr>
          <w:b/>
          <w:spacing w:val="1"/>
          <w:sz w:val="24"/>
          <w:szCs w:val="24"/>
        </w:rPr>
        <w:t xml:space="preserve"> </w:t>
      </w:r>
      <w:r>
        <w:rPr>
          <w:b/>
          <w:sz w:val="24"/>
          <w:szCs w:val="24"/>
        </w:rPr>
        <w:t>Ru</w:t>
      </w:r>
      <w:r>
        <w:rPr>
          <w:b/>
          <w:spacing w:val="-3"/>
          <w:sz w:val="24"/>
          <w:szCs w:val="24"/>
        </w:rPr>
        <w:t>m</w:t>
      </w:r>
      <w:r>
        <w:rPr>
          <w:b/>
          <w:sz w:val="24"/>
          <w:szCs w:val="24"/>
        </w:rPr>
        <w:t>ah</w:t>
      </w:r>
      <w:r>
        <w:rPr>
          <w:b/>
          <w:spacing w:val="1"/>
          <w:sz w:val="24"/>
          <w:szCs w:val="24"/>
        </w:rPr>
        <w:t xml:space="preserve"> S</w:t>
      </w:r>
      <w:r>
        <w:rPr>
          <w:b/>
          <w:sz w:val="24"/>
          <w:szCs w:val="24"/>
        </w:rPr>
        <w:t>a</w:t>
      </w:r>
      <w:r>
        <w:rPr>
          <w:b/>
          <w:spacing w:val="1"/>
          <w:sz w:val="24"/>
          <w:szCs w:val="24"/>
        </w:rPr>
        <w:t>k</w:t>
      </w:r>
      <w:r>
        <w:rPr>
          <w:b/>
          <w:sz w:val="24"/>
          <w:szCs w:val="24"/>
        </w:rPr>
        <w:t>it</w:t>
      </w:r>
    </w:p>
    <w:p w:rsidR="00CB4758" w:rsidRDefault="00CB4758" w:rsidP="00CB4758">
      <w:pPr>
        <w:spacing w:line="360" w:lineRule="auto"/>
        <w:ind w:right="78" w:firstLine="720"/>
        <w:jc w:val="both"/>
        <w:rPr>
          <w:sz w:val="24"/>
          <w:szCs w:val="24"/>
        </w:rPr>
      </w:pPr>
      <w:r>
        <w:rPr>
          <w:sz w:val="24"/>
          <w:szCs w:val="24"/>
        </w:rPr>
        <w:t>M</w:t>
      </w:r>
      <w:r>
        <w:rPr>
          <w:spacing w:val="-1"/>
          <w:sz w:val="24"/>
          <w:szCs w:val="24"/>
        </w:rPr>
        <w:t>e</w:t>
      </w:r>
      <w:r>
        <w:rPr>
          <w:sz w:val="24"/>
          <w:szCs w:val="24"/>
        </w:rPr>
        <w:t>mbe</w:t>
      </w:r>
      <w:r>
        <w:rPr>
          <w:spacing w:val="-1"/>
          <w:sz w:val="24"/>
          <w:szCs w:val="24"/>
        </w:rPr>
        <w:t>r</w:t>
      </w:r>
      <w:r>
        <w:rPr>
          <w:sz w:val="24"/>
          <w:szCs w:val="24"/>
        </w:rPr>
        <w:t>ikan</w:t>
      </w:r>
      <w:r>
        <w:rPr>
          <w:spacing w:val="1"/>
          <w:sz w:val="24"/>
          <w:szCs w:val="24"/>
        </w:rPr>
        <w:t xml:space="preserve"> r</w:t>
      </w:r>
      <w:r>
        <w:rPr>
          <w:spacing w:val="-1"/>
          <w:sz w:val="24"/>
          <w:szCs w:val="24"/>
        </w:rPr>
        <w:t>e</w:t>
      </w:r>
      <w:r>
        <w:rPr>
          <w:sz w:val="24"/>
          <w:szCs w:val="24"/>
        </w:rPr>
        <w:t>komend</w:t>
      </w:r>
      <w:r>
        <w:rPr>
          <w:spacing w:val="1"/>
          <w:sz w:val="24"/>
          <w:szCs w:val="24"/>
        </w:rPr>
        <w:t>a</w:t>
      </w:r>
      <w:r>
        <w:rPr>
          <w:sz w:val="24"/>
          <w:szCs w:val="24"/>
        </w:rPr>
        <w:t>si</w:t>
      </w:r>
      <w:r>
        <w:rPr>
          <w:spacing w:val="2"/>
          <w:sz w:val="24"/>
          <w:szCs w:val="24"/>
        </w:rPr>
        <w:t xml:space="preserve"> </w:t>
      </w:r>
      <w:r>
        <w:rPr>
          <w:sz w:val="24"/>
          <w:szCs w:val="24"/>
        </w:rPr>
        <w:t>b</w:t>
      </w:r>
      <w:r>
        <w:rPr>
          <w:spacing w:val="-1"/>
          <w:sz w:val="24"/>
          <w:szCs w:val="24"/>
        </w:rPr>
        <w:t>e</w:t>
      </w:r>
      <w:r>
        <w:rPr>
          <w:sz w:val="24"/>
          <w:szCs w:val="24"/>
        </w:rPr>
        <w:t>rd</w:t>
      </w:r>
      <w:r>
        <w:rPr>
          <w:spacing w:val="-2"/>
          <w:sz w:val="24"/>
          <w:szCs w:val="24"/>
        </w:rPr>
        <w:t>a</w:t>
      </w:r>
      <w:r>
        <w:rPr>
          <w:sz w:val="24"/>
          <w:szCs w:val="24"/>
        </w:rPr>
        <w:t>s</w:t>
      </w:r>
      <w:r>
        <w:rPr>
          <w:spacing w:val="1"/>
          <w:sz w:val="24"/>
          <w:szCs w:val="24"/>
        </w:rPr>
        <w:t>a</w:t>
      </w:r>
      <w:r>
        <w:rPr>
          <w:sz w:val="24"/>
          <w:szCs w:val="24"/>
        </w:rPr>
        <w:t>rk</w:t>
      </w:r>
      <w:r>
        <w:rPr>
          <w:spacing w:val="-2"/>
          <w:sz w:val="24"/>
          <w:szCs w:val="24"/>
        </w:rPr>
        <w:t>a</w:t>
      </w:r>
      <w:r>
        <w:rPr>
          <w:sz w:val="24"/>
          <w:szCs w:val="24"/>
        </w:rPr>
        <w:t>n</w:t>
      </w:r>
      <w:r>
        <w:rPr>
          <w:spacing w:val="1"/>
          <w:sz w:val="24"/>
          <w:szCs w:val="24"/>
        </w:rPr>
        <w:t xml:space="preserve"> </w:t>
      </w:r>
      <w:r>
        <w:rPr>
          <w:sz w:val="24"/>
          <w:szCs w:val="24"/>
        </w:rPr>
        <w:t>bukti</w:t>
      </w:r>
      <w:r>
        <w:rPr>
          <w:spacing w:val="2"/>
          <w:sz w:val="24"/>
          <w:szCs w:val="24"/>
        </w:rPr>
        <w:t xml:space="preserve"> </w:t>
      </w:r>
      <w:r>
        <w:rPr>
          <w:sz w:val="24"/>
          <w:szCs w:val="24"/>
        </w:rPr>
        <w:t>i</w:t>
      </w:r>
      <w:r>
        <w:rPr>
          <w:spacing w:val="1"/>
          <w:sz w:val="24"/>
          <w:szCs w:val="24"/>
        </w:rPr>
        <w:t>l</w:t>
      </w:r>
      <w:r>
        <w:rPr>
          <w:sz w:val="24"/>
          <w:szCs w:val="24"/>
        </w:rPr>
        <w:t>m</w:t>
      </w:r>
      <w:r>
        <w:rPr>
          <w:spacing w:val="1"/>
          <w:sz w:val="24"/>
          <w:szCs w:val="24"/>
        </w:rPr>
        <w:t>i</w:t>
      </w:r>
      <w:r>
        <w:rPr>
          <w:spacing w:val="-1"/>
          <w:sz w:val="24"/>
          <w:szCs w:val="24"/>
        </w:rPr>
        <w:t>a</w:t>
      </w:r>
      <w:r>
        <w:rPr>
          <w:sz w:val="24"/>
          <w:szCs w:val="24"/>
        </w:rPr>
        <w:t>h</w:t>
      </w:r>
      <w:r>
        <w:rPr>
          <w:spacing w:val="1"/>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 xml:space="preserve">da </w:t>
      </w:r>
      <w:r>
        <w:rPr>
          <w:spacing w:val="2"/>
          <w:sz w:val="24"/>
          <w:szCs w:val="24"/>
        </w:rPr>
        <w:t>p</w:t>
      </w:r>
      <w:r>
        <w:rPr>
          <w:spacing w:val="-1"/>
          <w:sz w:val="24"/>
          <w:szCs w:val="24"/>
        </w:rPr>
        <w:t>a</w:t>
      </w:r>
      <w:r>
        <w:rPr>
          <w:spacing w:val="1"/>
          <w:sz w:val="24"/>
          <w:szCs w:val="24"/>
        </w:rPr>
        <w:t>r</w:t>
      </w:r>
      <w:r>
        <w:rPr>
          <w:sz w:val="24"/>
          <w:szCs w:val="24"/>
        </w:rPr>
        <w:t>a kl</w:t>
      </w:r>
      <w:r>
        <w:rPr>
          <w:spacing w:val="1"/>
          <w:sz w:val="24"/>
          <w:szCs w:val="24"/>
        </w:rPr>
        <w:t>i</w:t>
      </w:r>
      <w:r>
        <w:rPr>
          <w:sz w:val="24"/>
          <w:szCs w:val="24"/>
        </w:rPr>
        <w:t>nisi</w:t>
      </w:r>
      <w:r>
        <w:rPr>
          <w:spacing w:val="2"/>
          <w:sz w:val="24"/>
          <w:szCs w:val="24"/>
        </w:rPr>
        <w:t xml:space="preserve"> </w:t>
      </w:r>
      <w:r>
        <w:rPr>
          <w:sz w:val="24"/>
          <w:szCs w:val="24"/>
        </w:rPr>
        <w:t>d</w:t>
      </w:r>
      <w:r>
        <w:rPr>
          <w:spacing w:val="-1"/>
          <w:sz w:val="24"/>
          <w:szCs w:val="24"/>
        </w:rPr>
        <w:t>a</w:t>
      </w:r>
      <w:r>
        <w:rPr>
          <w:sz w:val="24"/>
          <w:szCs w:val="24"/>
        </w:rPr>
        <w:t>lam</w:t>
      </w:r>
      <w:r>
        <w:rPr>
          <w:spacing w:val="1"/>
          <w:sz w:val="24"/>
          <w:szCs w:val="24"/>
        </w:rPr>
        <w:t xml:space="preserve"> </w:t>
      </w:r>
      <w:r>
        <w:rPr>
          <w:sz w:val="24"/>
          <w:szCs w:val="24"/>
        </w:rPr>
        <w:t>mel</w:t>
      </w:r>
      <w:r>
        <w:rPr>
          <w:spacing w:val="-1"/>
          <w:sz w:val="24"/>
          <w:szCs w:val="24"/>
        </w:rPr>
        <w:t>a</w:t>
      </w:r>
      <w:r>
        <w:rPr>
          <w:sz w:val="24"/>
          <w:szCs w:val="24"/>
        </w:rPr>
        <w:t>kuk</w:t>
      </w:r>
      <w:r>
        <w:rPr>
          <w:spacing w:val="-1"/>
          <w:sz w:val="24"/>
          <w:szCs w:val="24"/>
        </w:rPr>
        <w:t>a</w:t>
      </w:r>
      <w:r>
        <w:rPr>
          <w:sz w:val="24"/>
          <w:szCs w:val="24"/>
        </w:rPr>
        <w:t>n</w:t>
      </w:r>
      <w:r>
        <w:rPr>
          <w:spacing w:val="4"/>
          <w:sz w:val="24"/>
          <w:szCs w:val="24"/>
        </w:rPr>
        <w:t xml:space="preserve"> </w:t>
      </w:r>
      <w:r>
        <w:rPr>
          <w:sz w:val="24"/>
          <w:szCs w:val="24"/>
        </w:rPr>
        <w:t>di</w:t>
      </w:r>
      <w:r>
        <w:rPr>
          <w:spacing w:val="2"/>
          <w:sz w:val="24"/>
          <w:szCs w:val="24"/>
        </w:rPr>
        <w:t>a</w:t>
      </w:r>
      <w:r>
        <w:rPr>
          <w:spacing w:val="-2"/>
          <w:sz w:val="24"/>
          <w:szCs w:val="24"/>
        </w:rPr>
        <w:t>g</w:t>
      </w:r>
      <w:r>
        <w:rPr>
          <w:sz w:val="24"/>
          <w:szCs w:val="24"/>
        </w:rPr>
        <w:t>nosis,</w:t>
      </w:r>
      <w:r>
        <w:rPr>
          <w:spacing w:val="2"/>
          <w:sz w:val="24"/>
          <w:szCs w:val="24"/>
        </w:rPr>
        <w:t xml:space="preserve"> </w:t>
      </w:r>
      <w:r>
        <w:rPr>
          <w:spacing w:val="-1"/>
          <w:sz w:val="24"/>
          <w:szCs w:val="24"/>
        </w:rPr>
        <w:t>e</w:t>
      </w:r>
      <w:r>
        <w:rPr>
          <w:sz w:val="24"/>
          <w:szCs w:val="24"/>
        </w:rPr>
        <w:t>v</w:t>
      </w:r>
      <w:r>
        <w:rPr>
          <w:spacing w:val="-1"/>
          <w:sz w:val="24"/>
          <w:szCs w:val="24"/>
        </w:rPr>
        <w:t>a</w:t>
      </w:r>
      <w:r>
        <w:rPr>
          <w:sz w:val="24"/>
          <w:szCs w:val="24"/>
        </w:rPr>
        <w:t>luasi</w:t>
      </w:r>
      <w:r>
        <w:rPr>
          <w:spacing w:val="4"/>
          <w:sz w:val="24"/>
          <w:szCs w:val="24"/>
        </w:rPr>
        <w:t xml:space="preserve"> d</w:t>
      </w:r>
      <w:r>
        <w:rPr>
          <w:spacing w:val="-1"/>
          <w:sz w:val="24"/>
          <w:szCs w:val="24"/>
        </w:rPr>
        <w:t>a</w:t>
      </w:r>
      <w:r>
        <w:rPr>
          <w:sz w:val="24"/>
          <w:szCs w:val="24"/>
        </w:rPr>
        <w:t>n</w:t>
      </w:r>
      <w:r>
        <w:rPr>
          <w:spacing w:val="4"/>
          <w:sz w:val="24"/>
          <w:szCs w:val="24"/>
        </w:rPr>
        <w:t xml:space="preserve"> </w:t>
      </w:r>
      <w:r>
        <w:rPr>
          <w:sz w:val="24"/>
          <w:szCs w:val="24"/>
        </w:rPr>
        <w:t>tat</w:t>
      </w:r>
      <w:r>
        <w:rPr>
          <w:spacing w:val="-1"/>
          <w:sz w:val="24"/>
          <w:szCs w:val="24"/>
        </w:rPr>
        <w:t>a</w:t>
      </w:r>
      <w:r>
        <w:rPr>
          <w:sz w:val="24"/>
          <w:szCs w:val="24"/>
        </w:rPr>
        <w:t>laks</w:t>
      </w:r>
      <w:r>
        <w:rPr>
          <w:spacing w:val="-1"/>
          <w:sz w:val="24"/>
          <w:szCs w:val="24"/>
        </w:rPr>
        <w:t>a</w:t>
      </w:r>
      <w:r>
        <w:rPr>
          <w:spacing w:val="2"/>
          <w:sz w:val="24"/>
          <w:szCs w:val="24"/>
        </w:rPr>
        <w:t>n</w:t>
      </w:r>
      <w:r>
        <w:rPr>
          <w:sz w:val="24"/>
          <w:szCs w:val="24"/>
        </w:rPr>
        <w:t>a p</w:t>
      </w:r>
      <w:r>
        <w:rPr>
          <w:spacing w:val="-1"/>
          <w:sz w:val="24"/>
          <w:szCs w:val="24"/>
        </w:rPr>
        <w:t>a</w:t>
      </w:r>
      <w:r>
        <w:rPr>
          <w:spacing w:val="2"/>
          <w:sz w:val="24"/>
          <w:szCs w:val="24"/>
        </w:rPr>
        <w:t>d</w:t>
      </w:r>
      <w:r>
        <w:rPr>
          <w:sz w:val="24"/>
          <w:szCs w:val="24"/>
        </w:rPr>
        <w:t>a infe</w:t>
      </w:r>
      <w:r>
        <w:rPr>
          <w:spacing w:val="-1"/>
          <w:sz w:val="24"/>
          <w:szCs w:val="24"/>
        </w:rPr>
        <w:t>r</w:t>
      </w:r>
      <w:r>
        <w:rPr>
          <w:sz w:val="24"/>
          <w:szCs w:val="24"/>
        </w:rPr>
        <w:t>t</w:t>
      </w:r>
      <w:r>
        <w:rPr>
          <w:spacing w:val="1"/>
          <w:sz w:val="24"/>
          <w:szCs w:val="24"/>
        </w:rPr>
        <w:t>i</w:t>
      </w:r>
      <w:r>
        <w:rPr>
          <w:sz w:val="24"/>
          <w:szCs w:val="24"/>
        </w:rPr>
        <w:t>l</w:t>
      </w:r>
      <w:r>
        <w:rPr>
          <w:spacing w:val="1"/>
          <w:sz w:val="24"/>
          <w:szCs w:val="24"/>
        </w:rPr>
        <w:t>i</w:t>
      </w:r>
      <w:r>
        <w:rPr>
          <w:sz w:val="24"/>
          <w:szCs w:val="24"/>
        </w:rPr>
        <w:t>l</w:t>
      </w:r>
      <w:r>
        <w:rPr>
          <w:spacing w:val="1"/>
          <w:sz w:val="24"/>
          <w:szCs w:val="24"/>
        </w:rPr>
        <w:t>t</w:t>
      </w:r>
      <w:r>
        <w:rPr>
          <w:spacing w:val="-1"/>
          <w:sz w:val="24"/>
          <w:szCs w:val="24"/>
        </w:rPr>
        <w:t>a</w:t>
      </w:r>
      <w:r>
        <w:rPr>
          <w:sz w:val="24"/>
          <w:szCs w:val="24"/>
        </w:rPr>
        <w:t>s d</w:t>
      </w:r>
      <w:r>
        <w:rPr>
          <w:spacing w:val="-1"/>
          <w:sz w:val="24"/>
          <w:szCs w:val="24"/>
        </w:rPr>
        <w:t>a</w:t>
      </w:r>
      <w:r>
        <w:rPr>
          <w:sz w:val="24"/>
          <w:szCs w:val="24"/>
        </w:rPr>
        <w:t>n menj</w:t>
      </w:r>
      <w:r>
        <w:rPr>
          <w:spacing w:val="-1"/>
          <w:sz w:val="24"/>
          <w:szCs w:val="24"/>
        </w:rPr>
        <w:t>a</w:t>
      </w:r>
      <w:r>
        <w:rPr>
          <w:sz w:val="24"/>
          <w:szCs w:val="24"/>
        </w:rPr>
        <w:t>di</w:t>
      </w:r>
      <w:r>
        <w:rPr>
          <w:spacing w:val="1"/>
          <w:sz w:val="24"/>
          <w:szCs w:val="24"/>
        </w:rPr>
        <w:t xml:space="preserve"> </w:t>
      </w:r>
      <w:r>
        <w:rPr>
          <w:sz w:val="24"/>
          <w:szCs w:val="24"/>
        </w:rPr>
        <w:t>p</w:t>
      </w:r>
      <w:r>
        <w:rPr>
          <w:spacing w:val="-1"/>
          <w:sz w:val="24"/>
          <w:szCs w:val="24"/>
        </w:rPr>
        <w:t>e</w:t>
      </w:r>
      <w:r>
        <w:rPr>
          <w:sz w:val="24"/>
          <w:szCs w:val="24"/>
        </w:rPr>
        <w:t>doman d</w:t>
      </w:r>
      <w:r>
        <w:rPr>
          <w:spacing w:val="-1"/>
          <w:sz w:val="24"/>
          <w:szCs w:val="24"/>
        </w:rPr>
        <w:t>a</w:t>
      </w:r>
      <w:r>
        <w:rPr>
          <w:sz w:val="24"/>
          <w:szCs w:val="24"/>
        </w:rPr>
        <w:t>lam p</w:t>
      </w:r>
      <w:r>
        <w:rPr>
          <w:spacing w:val="-1"/>
          <w:sz w:val="24"/>
          <w:szCs w:val="24"/>
        </w:rPr>
        <w:t>e</w:t>
      </w:r>
      <w:r>
        <w:rPr>
          <w:spacing w:val="2"/>
          <w:sz w:val="24"/>
          <w:szCs w:val="24"/>
        </w:rPr>
        <w:t>n</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w:t>
      </w:r>
      <w:r>
        <w:rPr>
          <w:spacing w:val="-1"/>
          <w:sz w:val="24"/>
          <w:szCs w:val="24"/>
        </w:rPr>
        <w:t>a</w:t>
      </w:r>
      <w:r>
        <w:rPr>
          <w:sz w:val="24"/>
          <w:szCs w:val="24"/>
        </w:rPr>
        <w:t>n inf</w:t>
      </w:r>
      <w:r>
        <w:rPr>
          <w:spacing w:val="-1"/>
          <w:sz w:val="24"/>
          <w:szCs w:val="24"/>
        </w:rPr>
        <w:t>e</w:t>
      </w:r>
      <w:r>
        <w:rPr>
          <w:sz w:val="24"/>
          <w:szCs w:val="24"/>
        </w:rPr>
        <w:t>rtil</w:t>
      </w:r>
      <w:r>
        <w:rPr>
          <w:spacing w:val="1"/>
          <w:sz w:val="24"/>
          <w:szCs w:val="24"/>
        </w:rPr>
        <w:t>i</w:t>
      </w:r>
      <w:r>
        <w:rPr>
          <w:sz w:val="24"/>
          <w:szCs w:val="24"/>
        </w:rPr>
        <w:t xml:space="preserve">tas di Rumah Sakit </w:t>
      </w:r>
      <w:r>
        <w:rPr>
          <w:spacing w:val="1"/>
          <w:sz w:val="24"/>
          <w:szCs w:val="24"/>
        </w:rPr>
        <w:t>m</w:t>
      </w:r>
      <w:r>
        <w:rPr>
          <w:spacing w:val="-1"/>
          <w:sz w:val="24"/>
          <w:szCs w:val="24"/>
        </w:rPr>
        <w:t>a</w:t>
      </w:r>
      <w:r>
        <w:rPr>
          <w:sz w:val="24"/>
          <w:szCs w:val="24"/>
        </w:rPr>
        <w:t>upun di</w:t>
      </w:r>
      <w:r>
        <w:rPr>
          <w:spacing w:val="-2"/>
          <w:sz w:val="24"/>
          <w:szCs w:val="24"/>
        </w:rPr>
        <w:t>p</w:t>
      </w:r>
      <w:r>
        <w:rPr>
          <w:sz w:val="24"/>
          <w:szCs w:val="24"/>
        </w:rPr>
        <w:t>us</w:t>
      </w:r>
      <w:r>
        <w:rPr>
          <w:spacing w:val="-1"/>
          <w:sz w:val="24"/>
          <w:szCs w:val="24"/>
        </w:rPr>
        <w:t>a</w:t>
      </w:r>
      <w:r>
        <w:rPr>
          <w:sz w:val="24"/>
          <w:szCs w:val="24"/>
        </w:rPr>
        <w:t>t pel</w:t>
      </w:r>
      <w:r>
        <w:rPr>
          <w:spacing w:val="4"/>
          <w:sz w:val="24"/>
          <w:szCs w:val="24"/>
        </w:rPr>
        <w:t>a</w:t>
      </w:r>
      <w:r>
        <w:rPr>
          <w:spacing w:val="-5"/>
          <w:sz w:val="24"/>
          <w:szCs w:val="24"/>
        </w:rPr>
        <w:t>y</w:t>
      </w:r>
      <w:r>
        <w:rPr>
          <w:spacing w:val="-1"/>
          <w:sz w:val="24"/>
          <w:szCs w:val="24"/>
        </w:rPr>
        <w:t>a</w:t>
      </w:r>
      <w:r>
        <w:rPr>
          <w:sz w:val="24"/>
          <w:szCs w:val="24"/>
        </w:rPr>
        <w:t>n</w:t>
      </w:r>
      <w:r>
        <w:rPr>
          <w:spacing w:val="-1"/>
          <w:sz w:val="24"/>
          <w:szCs w:val="24"/>
        </w:rPr>
        <w:t>a</w:t>
      </w:r>
      <w:r>
        <w:rPr>
          <w:sz w:val="24"/>
          <w:szCs w:val="24"/>
        </w:rPr>
        <w:t xml:space="preserve">n </w:t>
      </w:r>
      <w:r>
        <w:rPr>
          <w:spacing w:val="2"/>
          <w:sz w:val="24"/>
          <w:szCs w:val="24"/>
        </w:rPr>
        <w:t>p</w:t>
      </w:r>
      <w:r>
        <w:rPr>
          <w:sz w:val="24"/>
          <w:szCs w:val="24"/>
        </w:rPr>
        <w:t>rim</w:t>
      </w:r>
      <w:r>
        <w:rPr>
          <w:spacing w:val="-1"/>
          <w:sz w:val="24"/>
          <w:szCs w:val="24"/>
        </w:rPr>
        <w:t>e</w:t>
      </w:r>
      <w:r>
        <w:rPr>
          <w:sz w:val="24"/>
          <w:szCs w:val="24"/>
        </w:rPr>
        <w:t>r.</w:t>
      </w:r>
    </w:p>
    <w:p w:rsidR="00F35F9D" w:rsidRDefault="007D581B" w:rsidP="00173941">
      <w:pPr>
        <w:spacing w:line="360" w:lineRule="auto"/>
        <w:jc w:val="both"/>
      </w:pPr>
      <w:r>
        <w:rPr>
          <w:b/>
          <w:sz w:val="24"/>
          <w:szCs w:val="24"/>
        </w:rPr>
        <w:lastRenderedPageBreak/>
        <w:t xml:space="preserve">1.4.3   </w:t>
      </w:r>
      <w:r>
        <w:rPr>
          <w:b/>
          <w:spacing w:val="1"/>
          <w:sz w:val="24"/>
          <w:szCs w:val="24"/>
        </w:rPr>
        <w:t xml:space="preserve"> </w:t>
      </w:r>
      <w:r>
        <w:rPr>
          <w:b/>
          <w:sz w:val="24"/>
          <w:szCs w:val="24"/>
        </w:rPr>
        <w:t>Bagi</w:t>
      </w:r>
      <w:r>
        <w:rPr>
          <w:b/>
          <w:spacing w:val="1"/>
          <w:sz w:val="24"/>
          <w:szCs w:val="24"/>
        </w:rPr>
        <w:t xml:space="preserve"> </w:t>
      </w:r>
      <w:r>
        <w:rPr>
          <w:b/>
          <w:sz w:val="24"/>
          <w:szCs w:val="24"/>
        </w:rPr>
        <w:t>Un</w:t>
      </w:r>
      <w:r>
        <w:rPr>
          <w:b/>
          <w:spacing w:val="1"/>
          <w:sz w:val="24"/>
          <w:szCs w:val="24"/>
        </w:rPr>
        <w:t>i</w:t>
      </w:r>
      <w:r>
        <w:rPr>
          <w:b/>
          <w:sz w:val="24"/>
          <w:szCs w:val="24"/>
        </w:rPr>
        <w:t>v</w:t>
      </w:r>
      <w:r>
        <w:rPr>
          <w:b/>
          <w:spacing w:val="-1"/>
          <w:sz w:val="24"/>
          <w:szCs w:val="24"/>
        </w:rPr>
        <w:t>er</w:t>
      </w:r>
      <w:r>
        <w:rPr>
          <w:b/>
          <w:sz w:val="24"/>
          <w:szCs w:val="24"/>
        </w:rPr>
        <w:t>sitas</w:t>
      </w:r>
      <w:r>
        <w:rPr>
          <w:b/>
          <w:spacing w:val="1"/>
          <w:sz w:val="24"/>
          <w:szCs w:val="24"/>
        </w:rPr>
        <w:t xml:space="preserve"> </w:t>
      </w:r>
      <w:r>
        <w:rPr>
          <w:b/>
          <w:sz w:val="24"/>
          <w:szCs w:val="24"/>
        </w:rPr>
        <w:t>Bi</w:t>
      </w:r>
      <w:r>
        <w:rPr>
          <w:b/>
          <w:spacing w:val="1"/>
          <w:sz w:val="24"/>
          <w:szCs w:val="24"/>
        </w:rPr>
        <w:t>n</w:t>
      </w:r>
      <w:r>
        <w:rPr>
          <w:b/>
          <w:spacing w:val="-2"/>
          <w:sz w:val="24"/>
          <w:szCs w:val="24"/>
        </w:rPr>
        <w:t>a</w:t>
      </w:r>
      <w:r>
        <w:rPr>
          <w:b/>
          <w:sz w:val="24"/>
          <w:szCs w:val="24"/>
        </w:rPr>
        <w:t>wan</w:t>
      </w:r>
    </w:p>
    <w:p w:rsidR="00F35F9D" w:rsidRDefault="007D581B" w:rsidP="00173941">
      <w:pPr>
        <w:spacing w:line="360" w:lineRule="auto"/>
        <w:ind w:right="81" w:firstLine="720"/>
        <w:jc w:val="both"/>
        <w:rPr>
          <w:sz w:val="24"/>
          <w:szCs w:val="24"/>
        </w:rPr>
      </w:pPr>
      <w:r>
        <w:rPr>
          <w:spacing w:val="1"/>
          <w:sz w:val="24"/>
          <w:szCs w:val="24"/>
        </w:rPr>
        <w:t>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w:t>
      </w:r>
      <w:r>
        <w:rPr>
          <w:spacing w:val="1"/>
          <w:sz w:val="24"/>
          <w:szCs w:val="24"/>
        </w:rPr>
        <w:t xml:space="preserve"> </w:t>
      </w:r>
      <w:r>
        <w:rPr>
          <w:sz w:val="24"/>
          <w:szCs w:val="24"/>
        </w:rPr>
        <w:t>masuk</w:t>
      </w:r>
      <w:r>
        <w:rPr>
          <w:spacing w:val="-1"/>
          <w:sz w:val="24"/>
          <w:szCs w:val="24"/>
        </w:rPr>
        <w:t>a</w:t>
      </w:r>
      <w:r>
        <w:rPr>
          <w:sz w:val="24"/>
          <w:szCs w:val="24"/>
        </w:rPr>
        <w:t>n b</w:t>
      </w:r>
      <w:r>
        <w:rPr>
          <w:spacing w:val="1"/>
          <w:sz w:val="24"/>
          <w:szCs w:val="24"/>
        </w:rPr>
        <w:t>a</w:t>
      </w:r>
      <w:r>
        <w:rPr>
          <w:spacing w:val="-2"/>
          <w:sz w:val="24"/>
          <w:szCs w:val="24"/>
        </w:rPr>
        <w:t>g</w:t>
      </w:r>
      <w:r>
        <w:rPr>
          <w:sz w:val="24"/>
          <w:szCs w:val="24"/>
        </w:rPr>
        <w:t>i</w:t>
      </w:r>
      <w:r>
        <w:rPr>
          <w:spacing w:val="5"/>
          <w:sz w:val="24"/>
          <w:szCs w:val="24"/>
        </w:rPr>
        <w:t xml:space="preserve"> </w:t>
      </w:r>
      <w:r>
        <w:rPr>
          <w:spacing w:val="-6"/>
          <w:sz w:val="24"/>
          <w:szCs w:val="24"/>
        </w:rPr>
        <w:t>I</w:t>
      </w:r>
      <w:r>
        <w:rPr>
          <w:sz w:val="24"/>
          <w:szCs w:val="24"/>
        </w:rPr>
        <w:t>nst</w:t>
      </w:r>
      <w:r>
        <w:rPr>
          <w:spacing w:val="1"/>
          <w:sz w:val="24"/>
          <w:szCs w:val="24"/>
        </w:rPr>
        <w:t>i</w:t>
      </w:r>
      <w:r>
        <w:rPr>
          <w:sz w:val="24"/>
          <w:szCs w:val="24"/>
        </w:rPr>
        <w:t>tusi</w:t>
      </w:r>
      <w:r>
        <w:rPr>
          <w:spacing w:val="1"/>
          <w:sz w:val="24"/>
          <w:szCs w:val="24"/>
        </w:rPr>
        <w:t xml:space="preserve"> P</w:t>
      </w:r>
      <w:r>
        <w:rPr>
          <w:sz w:val="24"/>
          <w:szCs w:val="24"/>
        </w:rPr>
        <w:t>ro</w:t>
      </w:r>
      <w:r>
        <w:rPr>
          <w:spacing w:val="-3"/>
          <w:sz w:val="24"/>
          <w:szCs w:val="24"/>
        </w:rPr>
        <w:t>g</w:t>
      </w:r>
      <w:r>
        <w:rPr>
          <w:spacing w:val="1"/>
          <w:sz w:val="24"/>
          <w:szCs w:val="24"/>
        </w:rPr>
        <w:t>r</w:t>
      </w:r>
      <w:r>
        <w:rPr>
          <w:spacing w:val="-1"/>
          <w:sz w:val="24"/>
          <w:szCs w:val="24"/>
        </w:rPr>
        <w:t>a</w:t>
      </w:r>
      <w:r>
        <w:rPr>
          <w:sz w:val="24"/>
          <w:szCs w:val="24"/>
        </w:rPr>
        <w:t>m</w:t>
      </w:r>
      <w:r>
        <w:rPr>
          <w:spacing w:val="1"/>
          <w:sz w:val="24"/>
          <w:szCs w:val="24"/>
        </w:rPr>
        <w:t xml:space="preserve"> </w:t>
      </w:r>
      <w:r>
        <w:rPr>
          <w:spacing w:val="2"/>
          <w:sz w:val="24"/>
          <w:szCs w:val="24"/>
        </w:rPr>
        <w:t>K</w:t>
      </w:r>
      <w:r>
        <w:rPr>
          <w:spacing w:val="-1"/>
          <w:sz w:val="24"/>
          <w:szCs w:val="24"/>
        </w:rPr>
        <w:t>e</w:t>
      </w:r>
      <w:r>
        <w:rPr>
          <w:sz w:val="24"/>
          <w:szCs w:val="24"/>
        </w:rPr>
        <w:t>p</w:t>
      </w:r>
      <w:r>
        <w:rPr>
          <w:spacing w:val="-1"/>
          <w:sz w:val="24"/>
          <w:szCs w:val="24"/>
        </w:rPr>
        <w:t>e</w:t>
      </w:r>
      <w:r>
        <w:rPr>
          <w:sz w:val="24"/>
          <w:szCs w:val="24"/>
        </w:rPr>
        <w:t>raw</w:t>
      </w:r>
      <w:r>
        <w:rPr>
          <w:spacing w:val="-1"/>
          <w:sz w:val="24"/>
          <w:szCs w:val="24"/>
        </w:rPr>
        <w:t>a</w:t>
      </w:r>
      <w:r>
        <w:rPr>
          <w:sz w:val="24"/>
          <w:szCs w:val="24"/>
        </w:rPr>
        <w:t xml:space="preserve">tan </w:t>
      </w:r>
      <w:r>
        <w:rPr>
          <w:spacing w:val="2"/>
          <w:sz w:val="24"/>
          <w:szCs w:val="24"/>
        </w:rPr>
        <w:t>d</w:t>
      </w:r>
      <w:r>
        <w:rPr>
          <w:spacing w:val="-1"/>
          <w:sz w:val="24"/>
          <w:szCs w:val="24"/>
        </w:rPr>
        <w:t>a</w:t>
      </w:r>
      <w:r>
        <w:rPr>
          <w:sz w:val="24"/>
          <w:szCs w:val="24"/>
        </w:rPr>
        <w:t>n K</w:t>
      </w:r>
      <w:r>
        <w:rPr>
          <w:spacing w:val="-1"/>
          <w:sz w:val="24"/>
          <w:szCs w:val="24"/>
        </w:rPr>
        <w:t>e</w:t>
      </w:r>
      <w:r>
        <w:rPr>
          <w:sz w:val="24"/>
          <w:szCs w:val="24"/>
        </w:rPr>
        <w:t>bidan</w:t>
      </w:r>
      <w:r>
        <w:rPr>
          <w:spacing w:val="-1"/>
          <w:sz w:val="24"/>
          <w:szCs w:val="24"/>
        </w:rPr>
        <w:t>a</w:t>
      </w:r>
      <w:r>
        <w:rPr>
          <w:sz w:val="24"/>
          <w:szCs w:val="24"/>
        </w:rPr>
        <w:t>n</w:t>
      </w:r>
      <w:r>
        <w:rPr>
          <w:spacing w:val="2"/>
          <w:sz w:val="24"/>
          <w:szCs w:val="24"/>
        </w:rPr>
        <w:t xml:space="preserve"> </w:t>
      </w:r>
      <w:r>
        <w:rPr>
          <w:sz w:val="24"/>
          <w:szCs w:val="24"/>
        </w:rPr>
        <w:t>Univ</w:t>
      </w:r>
      <w:r>
        <w:rPr>
          <w:spacing w:val="-1"/>
          <w:sz w:val="24"/>
          <w:szCs w:val="24"/>
        </w:rPr>
        <w:t>e</w:t>
      </w:r>
      <w:r>
        <w:rPr>
          <w:sz w:val="24"/>
          <w:szCs w:val="24"/>
        </w:rPr>
        <w:t>rsitas</w:t>
      </w:r>
      <w:r>
        <w:rPr>
          <w:spacing w:val="2"/>
          <w:sz w:val="24"/>
          <w:szCs w:val="24"/>
        </w:rPr>
        <w:t xml:space="preserve"> </w:t>
      </w:r>
      <w:r>
        <w:rPr>
          <w:spacing w:val="-2"/>
          <w:sz w:val="24"/>
          <w:szCs w:val="24"/>
        </w:rPr>
        <w:t>B</w:t>
      </w:r>
      <w:r>
        <w:rPr>
          <w:sz w:val="24"/>
          <w:szCs w:val="24"/>
        </w:rPr>
        <w:t>ina</w:t>
      </w:r>
      <w:r>
        <w:rPr>
          <w:spacing w:val="-1"/>
          <w:sz w:val="24"/>
          <w:szCs w:val="24"/>
        </w:rPr>
        <w:t>wa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ref</w:t>
      </w:r>
      <w:r>
        <w:rPr>
          <w:spacing w:val="-2"/>
          <w:sz w:val="24"/>
          <w:szCs w:val="24"/>
        </w:rPr>
        <w:t>e</w:t>
      </w:r>
      <w:r>
        <w:rPr>
          <w:spacing w:val="1"/>
          <w:sz w:val="24"/>
          <w:szCs w:val="24"/>
        </w:rPr>
        <w:t>r</w:t>
      </w:r>
      <w:r>
        <w:rPr>
          <w:spacing w:val="-1"/>
          <w:sz w:val="24"/>
          <w:szCs w:val="24"/>
        </w:rPr>
        <w:t>e</w:t>
      </w:r>
      <w:r>
        <w:rPr>
          <w:sz w:val="24"/>
          <w:szCs w:val="24"/>
        </w:rPr>
        <w:t>nsi</w:t>
      </w:r>
      <w:r>
        <w:rPr>
          <w:spacing w:val="3"/>
          <w:sz w:val="24"/>
          <w:szCs w:val="24"/>
        </w:rPr>
        <w:t xml:space="preserve"> </w:t>
      </w:r>
      <w:r>
        <w:rPr>
          <w:sz w:val="24"/>
          <w:szCs w:val="24"/>
        </w:rPr>
        <w:t>untuk 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n s</w:t>
      </w:r>
      <w:r>
        <w:rPr>
          <w:spacing w:val="-1"/>
          <w:sz w:val="24"/>
          <w:szCs w:val="24"/>
        </w:rPr>
        <w:t>e</w:t>
      </w:r>
      <w:r>
        <w:rPr>
          <w:sz w:val="24"/>
          <w:szCs w:val="24"/>
        </w:rPr>
        <w:t>lanjut</w:t>
      </w:r>
      <w:r>
        <w:rPr>
          <w:spacing w:val="3"/>
          <w:sz w:val="24"/>
          <w:szCs w:val="24"/>
        </w:rPr>
        <w:t>n</w:t>
      </w:r>
      <w:r>
        <w:rPr>
          <w:spacing w:val="-5"/>
          <w:sz w:val="24"/>
          <w:szCs w:val="24"/>
        </w:rPr>
        <w:t>y</w:t>
      </w:r>
      <w:r>
        <w:rPr>
          <w:spacing w:val="-1"/>
          <w:sz w:val="24"/>
          <w:szCs w:val="24"/>
        </w:rPr>
        <w:t>a</w:t>
      </w:r>
      <w:r>
        <w:rPr>
          <w:sz w:val="24"/>
          <w:szCs w:val="24"/>
        </w:rPr>
        <w:t>.</w:t>
      </w:r>
    </w:p>
    <w:p w:rsidR="00F35F9D" w:rsidRDefault="007D581B" w:rsidP="00173941">
      <w:pPr>
        <w:spacing w:line="360" w:lineRule="auto"/>
        <w:jc w:val="both"/>
        <w:rPr>
          <w:sz w:val="24"/>
          <w:szCs w:val="24"/>
        </w:rPr>
      </w:pPr>
      <w:r>
        <w:rPr>
          <w:b/>
          <w:sz w:val="24"/>
          <w:szCs w:val="24"/>
        </w:rPr>
        <w:t xml:space="preserve">1.4.4   </w:t>
      </w:r>
      <w:r>
        <w:rPr>
          <w:b/>
          <w:spacing w:val="1"/>
          <w:sz w:val="24"/>
          <w:szCs w:val="24"/>
        </w:rPr>
        <w:t xml:space="preserve"> </w:t>
      </w:r>
      <w:r>
        <w:rPr>
          <w:b/>
          <w:sz w:val="24"/>
          <w:szCs w:val="24"/>
        </w:rPr>
        <w:t>Bagi</w:t>
      </w:r>
      <w:r>
        <w:rPr>
          <w:b/>
          <w:spacing w:val="1"/>
          <w:sz w:val="24"/>
          <w:szCs w:val="24"/>
        </w:rPr>
        <w:t xml:space="preserve"> </w:t>
      </w:r>
      <w:r>
        <w:rPr>
          <w:b/>
          <w:spacing w:val="-1"/>
          <w:sz w:val="24"/>
          <w:szCs w:val="24"/>
        </w:rPr>
        <w:t>M</w:t>
      </w:r>
      <w:r>
        <w:rPr>
          <w:b/>
          <w:sz w:val="24"/>
          <w:szCs w:val="24"/>
        </w:rPr>
        <w:t>asya</w:t>
      </w:r>
      <w:r>
        <w:rPr>
          <w:b/>
          <w:spacing w:val="-1"/>
          <w:sz w:val="24"/>
          <w:szCs w:val="24"/>
        </w:rPr>
        <w:t>r</w:t>
      </w:r>
      <w:r>
        <w:rPr>
          <w:b/>
          <w:sz w:val="24"/>
          <w:szCs w:val="24"/>
        </w:rPr>
        <w:t>a</w:t>
      </w:r>
      <w:r>
        <w:rPr>
          <w:b/>
          <w:spacing w:val="1"/>
          <w:sz w:val="24"/>
          <w:szCs w:val="24"/>
        </w:rPr>
        <w:t>k</w:t>
      </w:r>
      <w:r>
        <w:rPr>
          <w:b/>
          <w:sz w:val="24"/>
          <w:szCs w:val="24"/>
        </w:rPr>
        <w:t>at</w:t>
      </w:r>
    </w:p>
    <w:p w:rsidR="00F35F9D" w:rsidRDefault="007D581B" w:rsidP="00173941">
      <w:pPr>
        <w:spacing w:line="360" w:lineRule="auto"/>
        <w:ind w:right="82" w:firstLine="720"/>
        <w:jc w:val="both"/>
        <w:rPr>
          <w:sz w:val="24"/>
          <w:szCs w:val="24"/>
        </w:rPr>
      </w:pPr>
      <w:r>
        <w:rPr>
          <w:spacing w:val="1"/>
          <w:sz w:val="24"/>
          <w:szCs w:val="24"/>
        </w:rPr>
        <w:t>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 b</w:t>
      </w:r>
      <w:r>
        <w:rPr>
          <w:spacing w:val="-1"/>
          <w:sz w:val="24"/>
          <w:szCs w:val="24"/>
        </w:rPr>
        <w:t>a</w:t>
      </w:r>
      <w:r>
        <w:rPr>
          <w:sz w:val="24"/>
          <w:szCs w:val="24"/>
        </w:rPr>
        <w:t>h</w:t>
      </w:r>
      <w:r>
        <w:rPr>
          <w:spacing w:val="-1"/>
          <w:sz w:val="24"/>
          <w:szCs w:val="24"/>
        </w:rPr>
        <w:t>a</w:t>
      </w:r>
      <w:r>
        <w:rPr>
          <w:sz w:val="24"/>
          <w:szCs w:val="24"/>
        </w:rPr>
        <w:t>n inf</w:t>
      </w:r>
      <w:r>
        <w:rPr>
          <w:spacing w:val="2"/>
          <w:sz w:val="24"/>
          <w:szCs w:val="24"/>
        </w:rPr>
        <w:t>o</w:t>
      </w:r>
      <w:r>
        <w:rPr>
          <w:sz w:val="24"/>
          <w:szCs w:val="24"/>
        </w:rPr>
        <w:t>rm</w:t>
      </w:r>
      <w:r>
        <w:rPr>
          <w:spacing w:val="-1"/>
          <w:sz w:val="24"/>
          <w:szCs w:val="24"/>
        </w:rPr>
        <w:t>a</w:t>
      </w:r>
      <w:r>
        <w:rPr>
          <w:sz w:val="24"/>
          <w:szCs w:val="24"/>
        </w:rPr>
        <w:t>si</w:t>
      </w:r>
      <w:r w:rsidR="007C4B94">
        <w:rPr>
          <w:sz w:val="24"/>
          <w:szCs w:val="24"/>
        </w:rPr>
        <w:t xml:space="preserve"> dan edukasi</w:t>
      </w:r>
      <w:r>
        <w:rPr>
          <w:sz w:val="24"/>
          <w:szCs w:val="24"/>
        </w:rPr>
        <w:t xml:space="preserve"> men</w:t>
      </w:r>
      <w:r>
        <w:rPr>
          <w:spacing w:val="-3"/>
          <w:sz w:val="24"/>
          <w:szCs w:val="24"/>
        </w:rPr>
        <w:t>g</w:t>
      </w:r>
      <w:r>
        <w:rPr>
          <w:spacing w:val="-1"/>
          <w:sz w:val="24"/>
          <w:szCs w:val="24"/>
        </w:rPr>
        <w:t>e</w:t>
      </w:r>
      <w:r>
        <w:rPr>
          <w:spacing w:val="2"/>
          <w:sz w:val="24"/>
          <w:szCs w:val="24"/>
        </w:rPr>
        <w:t>n</w:t>
      </w:r>
      <w:r>
        <w:rPr>
          <w:spacing w:val="-1"/>
          <w:sz w:val="24"/>
          <w:szCs w:val="24"/>
        </w:rPr>
        <w:t>a</w:t>
      </w:r>
      <w:r>
        <w:rPr>
          <w:sz w:val="24"/>
          <w:szCs w:val="24"/>
        </w:rPr>
        <w:t>i</w:t>
      </w:r>
      <w:r>
        <w:rPr>
          <w:spacing w:val="3"/>
          <w:sz w:val="24"/>
          <w:szCs w:val="24"/>
        </w:rPr>
        <w:t xml:space="preserve"> </w:t>
      </w:r>
      <w:r>
        <w:rPr>
          <w:spacing w:val="-2"/>
          <w:sz w:val="24"/>
          <w:szCs w:val="24"/>
        </w:rPr>
        <w:t>g</w:t>
      </w:r>
      <w:r>
        <w:rPr>
          <w:spacing w:val="-1"/>
          <w:sz w:val="24"/>
          <w:szCs w:val="24"/>
        </w:rPr>
        <w:t>a</w:t>
      </w:r>
      <w:r>
        <w:rPr>
          <w:sz w:val="24"/>
          <w:szCs w:val="24"/>
        </w:rPr>
        <w:t>mba</w:t>
      </w:r>
      <w:r>
        <w:rPr>
          <w:spacing w:val="1"/>
          <w:sz w:val="24"/>
          <w:szCs w:val="24"/>
        </w:rPr>
        <w:t>r</w:t>
      </w:r>
      <w:r>
        <w:rPr>
          <w:spacing w:val="-1"/>
          <w:sz w:val="24"/>
          <w:szCs w:val="24"/>
        </w:rPr>
        <w:t>a</w:t>
      </w:r>
      <w:r>
        <w:rPr>
          <w:sz w:val="24"/>
          <w:szCs w:val="24"/>
        </w:rPr>
        <w:t>n fe</w:t>
      </w:r>
      <w:r>
        <w:rPr>
          <w:spacing w:val="1"/>
          <w:sz w:val="24"/>
          <w:szCs w:val="24"/>
        </w:rPr>
        <w:t>r</w:t>
      </w:r>
      <w:r>
        <w:rPr>
          <w:sz w:val="24"/>
          <w:szCs w:val="24"/>
        </w:rPr>
        <w:t>t</w:t>
      </w:r>
      <w:r>
        <w:rPr>
          <w:spacing w:val="1"/>
          <w:sz w:val="24"/>
          <w:szCs w:val="24"/>
        </w:rPr>
        <w:t>i</w:t>
      </w:r>
      <w:r>
        <w:rPr>
          <w:sz w:val="24"/>
          <w:szCs w:val="24"/>
        </w:rPr>
        <w:t>l</w:t>
      </w:r>
      <w:r>
        <w:rPr>
          <w:spacing w:val="1"/>
          <w:sz w:val="24"/>
          <w:szCs w:val="24"/>
        </w:rPr>
        <w:t>i</w:t>
      </w:r>
      <w:r>
        <w:rPr>
          <w:sz w:val="24"/>
          <w:szCs w:val="24"/>
        </w:rPr>
        <w:t>tas khusus</w:t>
      </w:r>
      <w:r>
        <w:rPr>
          <w:spacing w:val="3"/>
          <w:sz w:val="24"/>
          <w:szCs w:val="24"/>
        </w:rPr>
        <w:t>n</w:t>
      </w:r>
      <w:r>
        <w:rPr>
          <w:spacing w:val="-7"/>
          <w:sz w:val="24"/>
          <w:szCs w:val="24"/>
        </w:rPr>
        <w:t>y</w:t>
      </w:r>
      <w:r>
        <w:rPr>
          <w:sz w:val="24"/>
          <w:szCs w:val="24"/>
        </w:rPr>
        <w:t>a ma</w:t>
      </w:r>
      <w:r>
        <w:rPr>
          <w:spacing w:val="2"/>
          <w:sz w:val="24"/>
          <w:szCs w:val="24"/>
        </w:rPr>
        <w:t>s</w:t>
      </w:r>
      <w:r>
        <w:rPr>
          <w:spacing w:val="-5"/>
          <w:sz w:val="24"/>
          <w:szCs w:val="24"/>
        </w:rPr>
        <w:t>y</w:t>
      </w:r>
      <w:r>
        <w:rPr>
          <w:spacing w:val="1"/>
          <w:sz w:val="24"/>
          <w:szCs w:val="24"/>
        </w:rPr>
        <w:t>a</w:t>
      </w:r>
      <w:r>
        <w:rPr>
          <w:sz w:val="24"/>
          <w:szCs w:val="24"/>
        </w:rPr>
        <w:t>r</w:t>
      </w:r>
      <w:r>
        <w:rPr>
          <w:spacing w:val="-2"/>
          <w:sz w:val="24"/>
          <w:szCs w:val="24"/>
        </w:rPr>
        <w:t>a</w:t>
      </w:r>
      <w:r>
        <w:rPr>
          <w:spacing w:val="2"/>
          <w:sz w:val="24"/>
          <w:szCs w:val="24"/>
        </w:rPr>
        <w:t>k</w:t>
      </w:r>
      <w:r>
        <w:rPr>
          <w:spacing w:val="-1"/>
          <w:sz w:val="24"/>
          <w:szCs w:val="24"/>
        </w:rPr>
        <w:t>a</w:t>
      </w:r>
      <w:r>
        <w:rPr>
          <w:sz w:val="24"/>
          <w:szCs w:val="24"/>
        </w:rPr>
        <w:t>t</w:t>
      </w:r>
      <w:r>
        <w:rPr>
          <w:spacing w:val="2"/>
          <w:sz w:val="24"/>
          <w:szCs w:val="24"/>
        </w:rPr>
        <w:t xml:space="preserve"> J</w:t>
      </w:r>
      <w:r>
        <w:rPr>
          <w:spacing w:val="-1"/>
          <w:sz w:val="24"/>
          <w:szCs w:val="24"/>
        </w:rPr>
        <w:t>a</w:t>
      </w:r>
      <w:r>
        <w:rPr>
          <w:sz w:val="24"/>
          <w:szCs w:val="24"/>
        </w:rPr>
        <w:t>k</w:t>
      </w:r>
      <w:r>
        <w:rPr>
          <w:spacing w:val="-1"/>
          <w:sz w:val="24"/>
          <w:szCs w:val="24"/>
        </w:rPr>
        <w:t>a</w:t>
      </w:r>
      <w:r>
        <w:rPr>
          <w:sz w:val="24"/>
          <w:szCs w:val="24"/>
        </w:rPr>
        <w:t>rta un</w:t>
      </w:r>
      <w:r>
        <w:rPr>
          <w:spacing w:val="3"/>
          <w:sz w:val="24"/>
          <w:szCs w:val="24"/>
        </w:rPr>
        <w:t>t</w:t>
      </w:r>
      <w:r>
        <w:rPr>
          <w:sz w:val="24"/>
          <w:szCs w:val="24"/>
        </w:rPr>
        <w:t>uk</w:t>
      </w:r>
      <w:r>
        <w:rPr>
          <w:spacing w:val="1"/>
          <w:sz w:val="24"/>
          <w:szCs w:val="24"/>
        </w:rPr>
        <w:t xml:space="preserve"> </w:t>
      </w:r>
      <w:r>
        <w:rPr>
          <w:sz w:val="24"/>
          <w:szCs w:val="24"/>
        </w:rPr>
        <w:t>meng</w:t>
      </w:r>
      <w:r>
        <w:rPr>
          <w:spacing w:val="-1"/>
          <w:sz w:val="24"/>
          <w:szCs w:val="24"/>
        </w:rPr>
        <w:t>e</w:t>
      </w:r>
      <w:r>
        <w:rPr>
          <w:sz w:val="24"/>
          <w:szCs w:val="24"/>
        </w:rPr>
        <w:t>tahui</w:t>
      </w:r>
      <w:r>
        <w:rPr>
          <w:spacing w:val="4"/>
          <w:sz w:val="24"/>
          <w:szCs w:val="24"/>
        </w:rPr>
        <w:t xml:space="preserve"> </w:t>
      </w:r>
      <w:r>
        <w:rPr>
          <w:spacing w:val="-2"/>
          <w:sz w:val="24"/>
          <w:szCs w:val="24"/>
        </w:rPr>
        <w:t>g</w:t>
      </w:r>
      <w:r>
        <w:rPr>
          <w:spacing w:val="-1"/>
          <w:sz w:val="24"/>
          <w:szCs w:val="24"/>
        </w:rPr>
        <w:t>a</w:t>
      </w:r>
      <w:r>
        <w:rPr>
          <w:sz w:val="24"/>
          <w:szCs w:val="24"/>
        </w:rPr>
        <w:t>m</w:t>
      </w:r>
      <w:r>
        <w:rPr>
          <w:spacing w:val="3"/>
          <w:sz w:val="24"/>
          <w:szCs w:val="24"/>
        </w:rPr>
        <w:t>b</w:t>
      </w:r>
      <w:r>
        <w:rPr>
          <w:spacing w:val="-1"/>
          <w:sz w:val="24"/>
          <w:szCs w:val="24"/>
        </w:rPr>
        <w:t>a</w:t>
      </w:r>
      <w:r>
        <w:rPr>
          <w:spacing w:val="1"/>
          <w:sz w:val="24"/>
          <w:szCs w:val="24"/>
        </w:rPr>
        <w:t>r</w:t>
      </w:r>
      <w:r>
        <w:rPr>
          <w:spacing w:val="-1"/>
          <w:sz w:val="24"/>
          <w:szCs w:val="24"/>
        </w:rPr>
        <w:t>a</w:t>
      </w:r>
      <w:r>
        <w:rPr>
          <w:sz w:val="24"/>
          <w:szCs w:val="24"/>
        </w:rPr>
        <w:t>n</w:t>
      </w:r>
      <w:r>
        <w:rPr>
          <w:spacing w:val="1"/>
          <w:sz w:val="24"/>
          <w:szCs w:val="24"/>
        </w:rPr>
        <w:t xml:space="preserve"> </w:t>
      </w:r>
      <w:r>
        <w:rPr>
          <w:sz w:val="24"/>
          <w:szCs w:val="24"/>
        </w:rPr>
        <w:t>fertil</w:t>
      </w:r>
      <w:r>
        <w:rPr>
          <w:spacing w:val="1"/>
          <w:sz w:val="24"/>
          <w:szCs w:val="24"/>
        </w:rPr>
        <w:t>i</w:t>
      </w:r>
      <w:r>
        <w:rPr>
          <w:sz w:val="24"/>
          <w:szCs w:val="24"/>
        </w:rPr>
        <w:t>tas</w:t>
      </w:r>
      <w:r>
        <w:rPr>
          <w:spacing w:val="1"/>
          <w:sz w:val="24"/>
          <w:szCs w:val="24"/>
        </w:rPr>
        <w:t xml:space="preserve"> </w:t>
      </w:r>
      <w:r>
        <w:rPr>
          <w:sz w:val="24"/>
          <w:szCs w:val="24"/>
        </w:rPr>
        <w:t>p</w:t>
      </w:r>
      <w:r>
        <w:rPr>
          <w:spacing w:val="-1"/>
          <w:sz w:val="24"/>
          <w:szCs w:val="24"/>
        </w:rPr>
        <w:t>a</w:t>
      </w:r>
      <w:r>
        <w:rPr>
          <w:sz w:val="24"/>
          <w:szCs w:val="24"/>
        </w:rPr>
        <w:t>da p</w:t>
      </w:r>
      <w:r>
        <w:rPr>
          <w:spacing w:val="-1"/>
          <w:sz w:val="24"/>
          <w:szCs w:val="24"/>
        </w:rPr>
        <w:t>a</w:t>
      </w:r>
      <w:r>
        <w:rPr>
          <w:sz w:val="24"/>
          <w:szCs w:val="24"/>
        </w:rPr>
        <w:t>s</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 su</w:t>
      </w:r>
      <w:r>
        <w:rPr>
          <w:spacing w:val="-1"/>
          <w:sz w:val="24"/>
          <w:szCs w:val="24"/>
        </w:rPr>
        <w:t>a</w:t>
      </w:r>
      <w:r>
        <w:rPr>
          <w:sz w:val="24"/>
          <w:szCs w:val="24"/>
        </w:rPr>
        <w:t>mi</w:t>
      </w:r>
      <w:r>
        <w:rPr>
          <w:spacing w:val="1"/>
          <w:sz w:val="24"/>
          <w:szCs w:val="24"/>
        </w:rPr>
        <w:t xml:space="preserve"> </w:t>
      </w:r>
      <w:r>
        <w:rPr>
          <w:sz w:val="24"/>
          <w:szCs w:val="24"/>
        </w:rPr>
        <w:t>is</w:t>
      </w:r>
      <w:r>
        <w:rPr>
          <w:spacing w:val="1"/>
          <w:sz w:val="24"/>
          <w:szCs w:val="24"/>
        </w:rPr>
        <w:t>t</w:t>
      </w:r>
      <w:r>
        <w:rPr>
          <w:sz w:val="24"/>
          <w:szCs w:val="24"/>
        </w:rPr>
        <w:t>ri</w:t>
      </w:r>
      <w:r>
        <w:rPr>
          <w:spacing w:val="4"/>
          <w:sz w:val="24"/>
          <w:szCs w:val="24"/>
        </w:rPr>
        <w:t xml:space="preserve"> </w:t>
      </w:r>
      <w:r w:rsidR="007C4B94">
        <w:rPr>
          <w:spacing w:val="-5"/>
          <w:sz w:val="24"/>
          <w:szCs w:val="24"/>
        </w:rPr>
        <w:t>yang</w:t>
      </w:r>
      <w:r>
        <w:rPr>
          <w:spacing w:val="-2"/>
          <w:sz w:val="24"/>
          <w:szCs w:val="24"/>
        </w:rPr>
        <w:t xml:space="preserve"> </w:t>
      </w:r>
      <w:r>
        <w:rPr>
          <w:sz w:val="24"/>
          <w:szCs w:val="24"/>
        </w:rPr>
        <w:t>mel</w:t>
      </w:r>
      <w:r>
        <w:rPr>
          <w:spacing w:val="-1"/>
          <w:sz w:val="24"/>
          <w:szCs w:val="24"/>
        </w:rPr>
        <w:t>a</w:t>
      </w:r>
      <w:r>
        <w:rPr>
          <w:sz w:val="24"/>
          <w:szCs w:val="24"/>
        </w:rPr>
        <w:t>ku</w:t>
      </w:r>
      <w:r>
        <w:rPr>
          <w:spacing w:val="2"/>
          <w:sz w:val="24"/>
          <w:szCs w:val="24"/>
        </w:rPr>
        <w:t>k</w:t>
      </w:r>
      <w:r>
        <w:rPr>
          <w:spacing w:val="-1"/>
          <w:sz w:val="24"/>
          <w:szCs w:val="24"/>
        </w:rPr>
        <w:t>a</w:t>
      </w:r>
      <w:r>
        <w:rPr>
          <w:sz w:val="24"/>
          <w:szCs w:val="24"/>
        </w:rPr>
        <w:t>n p</w:t>
      </w:r>
      <w:r>
        <w:rPr>
          <w:spacing w:val="-1"/>
          <w:sz w:val="24"/>
          <w:szCs w:val="24"/>
        </w:rPr>
        <w:t>e</w:t>
      </w:r>
      <w:r>
        <w:rPr>
          <w:sz w:val="24"/>
          <w:szCs w:val="24"/>
        </w:rPr>
        <w:t>m</w:t>
      </w:r>
      <w:r>
        <w:rPr>
          <w:spacing w:val="2"/>
          <w:sz w:val="24"/>
          <w:szCs w:val="24"/>
        </w:rPr>
        <w:t>e</w:t>
      </w:r>
      <w:r>
        <w:rPr>
          <w:sz w:val="24"/>
          <w:szCs w:val="24"/>
        </w:rPr>
        <w:t>riks</w:t>
      </w:r>
      <w:r>
        <w:rPr>
          <w:spacing w:val="-1"/>
          <w:sz w:val="24"/>
          <w:szCs w:val="24"/>
        </w:rPr>
        <w:t>a</w:t>
      </w:r>
      <w:r>
        <w:rPr>
          <w:spacing w:val="1"/>
          <w:sz w:val="24"/>
          <w:szCs w:val="24"/>
        </w:rPr>
        <w:t>a</w:t>
      </w:r>
      <w:r>
        <w:rPr>
          <w:sz w:val="24"/>
          <w:szCs w:val="24"/>
        </w:rPr>
        <w:t>n An</w:t>
      </w:r>
      <w:r>
        <w:rPr>
          <w:spacing w:val="-1"/>
          <w:sz w:val="24"/>
          <w:szCs w:val="24"/>
        </w:rPr>
        <w:t>a</w:t>
      </w:r>
      <w:r>
        <w:rPr>
          <w:sz w:val="24"/>
          <w:szCs w:val="24"/>
        </w:rPr>
        <w:t>l</w:t>
      </w:r>
      <w:r>
        <w:rPr>
          <w:spacing w:val="1"/>
          <w:sz w:val="24"/>
          <w:szCs w:val="24"/>
        </w:rPr>
        <w:t>i</w:t>
      </w:r>
      <w:r>
        <w:rPr>
          <w:sz w:val="24"/>
          <w:szCs w:val="24"/>
        </w:rPr>
        <w:t>sa</w:t>
      </w:r>
      <w:r>
        <w:rPr>
          <w:spacing w:val="-1"/>
          <w:sz w:val="24"/>
          <w:szCs w:val="24"/>
        </w:rPr>
        <w:t xml:space="preserve"> </w:t>
      </w:r>
      <w:r>
        <w:rPr>
          <w:spacing w:val="1"/>
          <w:sz w:val="24"/>
          <w:szCs w:val="24"/>
        </w:rPr>
        <w:t>S</w:t>
      </w:r>
      <w:r>
        <w:rPr>
          <w:sz w:val="24"/>
          <w:szCs w:val="24"/>
        </w:rPr>
        <w:t>p</w:t>
      </w:r>
      <w:r>
        <w:rPr>
          <w:spacing w:val="-1"/>
          <w:sz w:val="24"/>
          <w:szCs w:val="24"/>
        </w:rPr>
        <w:t>e</w:t>
      </w:r>
      <w:r>
        <w:rPr>
          <w:sz w:val="24"/>
          <w:szCs w:val="24"/>
        </w:rPr>
        <w:t>rm</w:t>
      </w:r>
      <w:r>
        <w:rPr>
          <w:spacing w:val="-1"/>
          <w:sz w:val="24"/>
          <w:szCs w:val="24"/>
        </w:rPr>
        <w:t>a</w:t>
      </w:r>
      <w:r>
        <w:rPr>
          <w:sz w:val="24"/>
          <w:szCs w:val="24"/>
        </w:rPr>
        <w:t>.</w:t>
      </w:r>
    </w:p>
    <w:p w:rsidR="00F35F9D" w:rsidRDefault="007D581B" w:rsidP="00173941">
      <w:pPr>
        <w:spacing w:line="360" w:lineRule="auto"/>
        <w:jc w:val="both"/>
        <w:rPr>
          <w:sz w:val="24"/>
          <w:szCs w:val="24"/>
        </w:rPr>
      </w:pPr>
      <w:r>
        <w:rPr>
          <w:b/>
          <w:sz w:val="24"/>
          <w:szCs w:val="24"/>
        </w:rPr>
        <w:t xml:space="preserve">1.4.5   </w:t>
      </w:r>
      <w:r>
        <w:rPr>
          <w:b/>
          <w:spacing w:val="1"/>
          <w:sz w:val="24"/>
          <w:szCs w:val="24"/>
        </w:rPr>
        <w:t xml:space="preserve"> </w:t>
      </w:r>
      <w:r>
        <w:rPr>
          <w:b/>
          <w:sz w:val="24"/>
          <w:szCs w:val="24"/>
        </w:rPr>
        <w:t xml:space="preserve">Bagi </w:t>
      </w:r>
      <w:r>
        <w:rPr>
          <w:b/>
          <w:spacing w:val="-2"/>
          <w:sz w:val="24"/>
          <w:szCs w:val="24"/>
        </w:rPr>
        <w:t>P</w:t>
      </w:r>
      <w:r>
        <w:rPr>
          <w:b/>
          <w:sz w:val="24"/>
          <w:szCs w:val="24"/>
        </w:rPr>
        <w:t>asien</w:t>
      </w:r>
    </w:p>
    <w:p w:rsidR="00F35F9D" w:rsidRDefault="007D581B" w:rsidP="00173941">
      <w:pPr>
        <w:spacing w:line="360" w:lineRule="auto"/>
        <w:ind w:right="78" w:firstLine="720"/>
        <w:jc w:val="both"/>
        <w:rPr>
          <w:sz w:val="24"/>
          <w:szCs w:val="24"/>
        </w:rPr>
      </w:pPr>
      <w:r>
        <w:rPr>
          <w:sz w:val="24"/>
          <w:szCs w:val="24"/>
        </w:rPr>
        <w:t>M</w:t>
      </w:r>
      <w:r>
        <w:rPr>
          <w:spacing w:val="-1"/>
          <w:sz w:val="24"/>
          <w:szCs w:val="24"/>
        </w:rPr>
        <w:t>e</w:t>
      </w:r>
      <w:r>
        <w:rPr>
          <w:sz w:val="24"/>
          <w:szCs w:val="24"/>
        </w:rPr>
        <w:t>mbe</w:t>
      </w:r>
      <w:r>
        <w:rPr>
          <w:spacing w:val="-1"/>
          <w:sz w:val="24"/>
          <w:szCs w:val="24"/>
        </w:rPr>
        <w:t>r</w:t>
      </w:r>
      <w:r>
        <w:rPr>
          <w:sz w:val="24"/>
          <w:szCs w:val="24"/>
        </w:rPr>
        <w:t>ikan info</w:t>
      </w:r>
      <w:r>
        <w:rPr>
          <w:spacing w:val="-1"/>
          <w:sz w:val="24"/>
          <w:szCs w:val="24"/>
        </w:rPr>
        <w:t>r</w:t>
      </w:r>
      <w:r>
        <w:rPr>
          <w:sz w:val="24"/>
          <w:szCs w:val="24"/>
        </w:rPr>
        <w:t>masi</w:t>
      </w:r>
      <w:r>
        <w:rPr>
          <w:spacing w:val="4"/>
          <w:sz w:val="24"/>
          <w:szCs w:val="24"/>
        </w:rPr>
        <w:t xml:space="preserve"> </w:t>
      </w:r>
      <w:r>
        <w:rPr>
          <w:sz w:val="24"/>
          <w:szCs w:val="24"/>
        </w:rPr>
        <w:t>meng</w:t>
      </w:r>
      <w:r>
        <w:rPr>
          <w:spacing w:val="-1"/>
          <w:sz w:val="24"/>
          <w:szCs w:val="24"/>
        </w:rPr>
        <w:t>e</w:t>
      </w:r>
      <w:r>
        <w:rPr>
          <w:sz w:val="24"/>
          <w:szCs w:val="24"/>
        </w:rPr>
        <w:t>n</w:t>
      </w:r>
      <w:r>
        <w:rPr>
          <w:spacing w:val="-1"/>
          <w:sz w:val="24"/>
          <w:szCs w:val="24"/>
        </w:rPr>
        <w:t>a</w:t>
      </w:r>
      <w:r>
        <w:rPr>
          <w:sz w:val="24"/>
          <w:szCs w:val="24"/>
        </w:rPr>
        <w:t>i</w:t>
      </w:r>
      <w:r>
        <w:rPr>
          <w:spacing w:val="3"/>
          <w:sz w:val="24"/>
          <w:szCs w:val="24"/>
        </w:rPr>
        <w:t xml:space="preserve"> </w:t>
      </w:r>
      <w:r w:rsidR="00E76DA0">
        <w:rPr>
          <w:spacing w:val="1"/>
          <w:sz w:val="24"/>
          <w:szCs w:val="24"/>
        </w:rPr>
        <w:t>f</w:t>
      </w:r>
      <w:r>
        <w:rPr>
          <w:spacing w:val="-1"/>
          <w:sz w:val="24"/>
          <w:szCs w:val="24"/>
        </w:rPr>
        <w:t>a</w:t>
      </w:r>
      <w:r>
        <w:rPr>
          <w:sz w:val="24"/>
          <w:szCs w:val="24"/>
        </w:rPr>
        <w:t>ktor</w:t>
      </w:r>
      <w:r>
        <w:rPr>
          <w:spacing w:val="1"/>
          <w:sz w:val="24"/>
          <w:szCs w:val="24"/>
        </w:rPr>
        <w:t xml:space="preserve"> </w:t>
      </w:r>
      <w:r w:rsidR="00E76DA0">
        <w:rPr>
          <w:spacing w:val="2"/>
          <w:sz w:val="24"/>
          <w:szCs w:val="24"/>
        </w:rPr>
        <w:t>r</w:t>
      </w:r>
      <w:r w:rsidR="00E76DA0">
        <w:rPr>
          <w:spacing w:val="-1"/>
          <w:sz w:val="24"/>
          <w:szCs w:val="24"/>
        </w:rPr>
        <w:t>i</w:t>
      </w:r>
      <w:r>
        <w:rPr>
          <w:sz w:val="24"/>
          <w:szCs w:val="24"/>
        </w:rPr>
        <w:t>siko</w:t>
      </w:r>
      <w:r>
        <w:rPr>
          <w:spacing w:val="4"/>
          <w:sz w:val="24"/>
          <w:szCs w:val="24"/>
        </w:rPr>
        <w:t xml:space="preserve"> </w:t>
      </w:r>
      <w:r w:rsidR="00E76DA0">
        <w:rPr>
          <w:spacing w:val="4"/>
          <w:sz w:val="24"/>
          <w:szCs w:val="24"/>
        </w:rPr>
        <w:t>i</w:t>
      </w:r>
      <w:r>
        <w:rPr>
          <w:sz w:val="24"/>
          <w:szCs w:val="24"/>
        </w:rPr>
        <w:t>n</w:t>
      </w:r>
      <w:r>
        <w:rPr>
          <w:spacing w:val="1"/>
          <w:sz w:val="24"/>
          <w:szCs w:val="24"/>
        </w:rPr>
        <w:t>f</w:t>
      </w:r>
      <w:r>
        <w:rPr>
          <w:spacing w:val="-1"/>
          <w:sz w:val="24"/>
          <w:szCs w:val="24"/>
        </w:rPr>
        <w:t>e</w:t>
      </w:r>
      <w:r>
        <w:rPr>
          <w:sz w:val="24"/>
          <w:szCs w:val="24"/>
        </w:rPr>
        <w:t>rtil</w:t>
      </w:r>
      <w:r>
        <w:rPr>
          <w:spacing w:val="1"/>
          <w:sz w:val="24"/>
          <w:szCs w:val="24"/>
        </w:rPr>
        <w:t>i</w:t>
      </w:r>
      <w:r>
        <w:rPr>
          <w:sz w:val="24"/>
          <w:szCs w:val="24"/>
        </w:rPr>
        <w:t>tas</w:t>
      </w:r>
      <w:r>
        <w:rPr>
          <w:spacing w:val="1"/>
          <w:sz w:val="24"/>
          <w:szCs w:val="24"/>
        </w:rPr>
        <w:t xml:space="preserve"> P</w:t>
      </w:r>
      <w:r>
        <w:rPr>
          <w:sz w:val="24"/>
          <w:szCs w:val="24"/>
        </w:rPr>
        <w:t>ria khusus</w:t>
      </w:r>
      <w:r>
        <w:rPr>
          <w:spacing w:val="3"/>
          <w:sz w:val="24"/>
          <w:szCs w:val="24"/>
        </w:rPr>
        <w:t>n</w:t>
      </w:r>
      <w:r>
        <w:rPr>
          <w:spacing w:val="-5"/>
          <w:sz w:val="24"/>
          <w:szCs w:val="24"/>
        </w:rPr>
        <w:t>y</w:t>
      </w:r>
      <w:r>
        <w:rPr>
          <w:sz w:val="24"/>
          <w:szCs w:val="24"/>
        </w:rPr>
        <w:t>a</w:t>
      </w:r>
      <w:r>
        <w:rPr>
          <w:spacing w:val="-1"/>
          <w:sz w:val="24"/>
          <w:szCs w:val="24"/>
        </w:rPr>
        <w:t xml:space="preserve"> </w:t>
      </w:r>
      <w:r>
        <w:rPr>
          <w:spacing w:val="2"/>
          <w:sz w:val="24"/>
          <w:szCs w:val="24"/>
        </w:rPr>
        <w:t>p</w:t>
      </w:r>
      <w:r>
        <w:rPr>
          <w:spacing w:val="-1"/>
          <w:sz w:val="24"/>
          <w:szCs w:val="24"/>
        </w:rPr>
        <w:t>a</w:t>
      </w:r>
      <w:r>
        <w:rPr>
          <w:sz w:val="24"/>
          <w:szCs w:val="24"/>
        </w:rPr>
        <w:t>da</w:t>
      </w:r>
      <w:r>
        <w:rPr>
          <w:spacing w:val="-1"/>
          <w:sz w:val="24"/>
          <w:szCs w:val="24"/>
        </w:rPr>
        <w:t xml:space="preserve"> </w:t>
      </w:r>
      <w:r>
        <w:rPr>
          <w:sz w:val="24"/>
          <w:szCs w:val="24"/>
        </w:rPr>
        <w:t>p</w:t>
      </w:r>
      <w:r>
        <w:rPr>
          <w:spacing w:val="-1"/>
          <w:sz w:val="24"/>
          <w:szCs w:val="24"/>
        </w:rPr>
        <w:t>a</w:t>
      </w:r>
      <w:r>
        <w:rPr>
          <w:spacing w:val="2"/>
          <w:sz w:val="24"/>
          <w:szCs w:val="24"/>
        </w:rPr>
        <w:t>s</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 su</w:t>
      </w:r>
      <w:r>
        <w:rPr>
          <w:spacing w:val="-1"/>
          <w:sz w:val="24"/>
          <w:szCs w:val="24"/>
        </w:rPr>
        <w:t>a</w:t>
      </w:r>
      <w:r>
        <w:rPr>
          <w:sz w:val="24"/>
          <w:szCs w:val="24"/>
        </w:rPr>
        <w:t>mi</w:t>
      </w:r>
      <w:r>
        <w:rPr>
          <w:spacing w:val="1"/>
          <w:sz w:val="24"/>
          <w:szCs w:val="24"/>
        </w:rPr>
        <w:t xml:space="preserve"> </w:t>
      </w:r>
      <w:r>
        <w:rPr>
          <w:sz w:val="24"/>
          <w:szCs w:val="24"/>
        </w:rPr>
        <w:t>is</w:t>
      </w:r>
      <w:r>
        <w:rPr>
          <w:spacing w:val="1"/>
          <w:sz w:val="24"/>
          <w:szCs w:val="24"/>
        </w:rPr>
        <w:t>t</w:t>
      </w:r>
      <w:r>
        <w:rPr>
          <w:sz w:val="24"/>
          <w:szCs w:val="24"/>
        </w:rPr>
        <w:t>ri</w:t>
      </w:r>
      <w:r w:rsidR="0058446E">
        <w:rPr>
          <w:sz w:val="24"/>
          <w:szCs w:val="24"/>
        </w:rPr>
        <w:t xml:space="preserve"> yang menjalani program kehamilan.</w:t>
      </w:r>
    </w:p>
    <w:p w:rsidR="00F35F9D" w:rsidRDefault="007D581B" w:rsidP="00173941">
      <w:pPr>
        <w:spacing w:line="360" w:lineRule="auto"/>
        <w:jc w:val="both"/>
        <w:rPr>
          <w:b/>
          <w:sz w:val="24"/>
          <w:szCs w:val="24"/>
        </w:rPr>
      </w:pPr>
      <w:r>
        <w:rPr>
          <w:b/>
          <w:sz w:val="24"/>
          <w:szCs w:val="24"/>
        </w:rPr>
        <w:t xml:space="preserve">1.4.6   </w:t>
      </w:r>
      <w:r>
        <w:rPr>
          <w:b/>
          <w:spacing w:val="1"/>
          <w:sz w:val="24"/>
          <w:szCs w:val="24"/>
        </w:rPr>
        <w:t xml:space="preserve"> </w:t>
      </w:r>
      <w:r>
        <w:rPr>
          <w:b/>
          <w:sz w:val="24"/>
          <w:szCs w:val="24"/>
        </w:rPr>
        <w:t xml:space="preserve">Bagi </w:t>
      </w:r>
      <w:r>
        <w:rPr>
          <w:b/>
          <w:spacing w:val="-2"/>
          <w:sz w:val="24"/>
          <w:szCs w:val="24"/>
        </w:rPr>
        <w:t>P</w:t>
      </w:r>
      <w:r>
        <w:rPr>
          <w:b/>
          <w:spacing w:val="-1"/>
          <w:sz w:val="24"/>
          <w:szCs w:val="24"/>
        </w:rPr>
        <w:t>er</w:t>
      </w:r>
      <w:r>
        <w:rPr>
          <w:b/>
          <w:sz w:val="24"/>
          <w:szCs w:val="24"/>
        </w:rPr>
        <w:t>a</w:t>
      </w:r>
      <w:r>
        <w:rPr>
          <w:b/>
          <w:spacing w:val="2"/>
          <w:sz w:val="24"/>
          <w:szCs w:val="24"/>
        </w:rPr>
        <w:t>w</w:t>
      </w:r>
      <w:r>
        <w:rPr>
          <w:b/>
          <w:sz w:val="24"/>
          <w:szCs w:val="24"/>
        </w:rPr>
        <w:t>at dan</w:t>
      </w:r>
      <w:r>
        <w:rPr>
          <w:b/>
          <w:spacing w:val="1"/>
          <w:sz w:val="24"/>
          <w:szCs w:val="24"/>
        </w:rPr>
        <w:t xml:space="preserve"> </w:t>
      </w:r>
      <w:r>
        <w:rPr>
          <w:b/>
          <w:sz w:val="24"/>
          <w:szCs w:val="24"/>
        </w:rPr>
        <w:t>P</w:t>
      </w:r>
      <w:r>
        <w:rPr>
          <w:b/>
          <w:spacing w:val="-1"/>
          <w:sz w:val="24"/>
          <w:szCs w:val="24"/>
        </w:rPr>
        <w:t>e</w:t>
      </w:r>
      <w:r>
        <w:rPr>
          <w:b/>
          <w:sz w:val="24"/>
          <w:szCs w:val="24"/>
        </w:rPr>
        <w:t>t</w:t>
      </w:r>
      <w:r>
        <w:rPr>
          <w:b/>
          <w:spacing w:val="2"/>
          <w:sz w:val="24"/>
          <w:szCs w:val="24"/>
        </w:rPr>
        <w:t>u</w:t>
      </w:r>
      <w:r>
        <w:rPr>
          <w:b/>
          <w:sz w:val="24"/>
          <w:szCs w:val="24"/>
        </w:rPr>
        <w:t xml:space="preserve">gas </w:t>
      </w:r>
      <w:r>
        <w:rPr>
          <w:b/>
          <w:spacing w:val="-2"/>
          <w:sz w:val="24"/>
          <w:szCs w:val="24"/>
        </w:rPr>
        <w:t>K</w:t>
      </w:r>
      <w:r>
        <w:rPr>
          <w:b/>
          <w:spacing w:val="-1"/>
          <w:sz w:val="24"/>
          <w:szCs w:val="24"/>
        </w:rPr>
        <w:t>e</w:t>
      </w:r>
      <w:r>
        <w:rPr>
          <w:b/>
          <w:sz w:val="24"/>
          <w:szCs w:val="24"/>
        </w:rPr>
        <w:t>s</w:t>
      </w:r>
      <w:r>
        <w:rPr>
          <w:b/>
          <w:spacing w:val="-1"/>
          <w:sz w:val="24"/>
          <w:szCs w:val="24"/>
        </w:rPr>
        <w:t>e</w:t>
      </w:r>
      <w:r>
        <w:rPr>
          <w:b/>
          <w:spacing w:val="1"/>
          <w:sz w:val="24"/>
          <w:szCs w:val="24"/>
        </w:rPr>
        <w:t>h</w:t>
      </w:r>
      <w:r>
        <w:rPr>
          <w:b/>
          <w:sz w:val="24"/>
          <w:szCs w:val="24"/>
        </w:rPr>
        <w:t>atan</w:t>
      </w:r>
    </w:p>
    <w:p w:rsidR="00165EBB" w:rsidRDefault="00CB4758" w:rsidP="00CB4758">
      <w:pPr>
        <w:spacing w:line="360" w:lineRule="auto"/>
        <w:ind w:firstLine="720"/>
        <w:jc w:val="both"/>
        <w:rPr>
          <w:sz w:val="24"/>
          <w:szCs w:val="24"/>
        </w:rPr>
        <w:sectPr w:rsidR="00165EBB" w:rsidSect="0075397B">
          <w:headerReference w:type="default" r:id="rId13"/>
          <w:footerReference w:type="default" r:id="rId14"/>
          <w:headerReference w:type="first" r:id="rId15"/>
          <w:footerReference w:type="first" r:id="rId16"/>
          <w:pgSz w:w="11920" w:h="16840"/>
          <w:pgMar w:top="1701" w:right="1701" w:bottom="1701" w:left="2268" w:header="748" w:footer="1009" w:gutter="0"/>
          <w:pgNumType w:start="2"/>
          <w:cols w:space="720"/>
          <w:titlePg/>
          <w:docGrid w:linePitch="272"/>
        </w:sectPr>
      </w:pPr>
      <w:r>
        <w:rPr>
          <w:spacing w:val="1"/>
          <w:sz w:val="24"/>
          <w:szCs w:val="24"/>
        </w:rPr>
        <w:t>Diharapkan dapat menjadi masukan bagi perawat dan bidan Rumah Sakit untuk program pelayanan infertilitas</w:t>
      </w:r>
      <w:r>
        <w:rPr>
          <w:sz w:val="24"/>
          <w:szCs w:val="24"/>
        </w:rPr>
        <w:t xml:space="preserve"> khususnya di Klinik Yasmin Kencana.</w:t>
      </w:r>
    </w:p>
    <w:p w:rsidR="00F35F9D" w:rsidRDefault="007D581B" w:rsidP="00663031">
      <w:pPr>
        <w:spacing w:before="29" w:line="360" w:lineRule="auto"/>
        <w:jc w:val="center"/>
        <w:rPr>
          <w:sz w:val="24"/>
          <w:szCs w:val="24"/>
        </w:rPr>
      </w:pPr>
      <w:r>
        <w:rPr>
          <w:b/>
          <w:sz w:val="24"/>
          <w:szCs w:val="24"/>
        </w:rPr>
        <w:lastRenderedPageBreak/>
        <w:t>BAB II</w:t>
      </w:r>
    </w:p>
    <w:p w:rsidR="00F35F9D" w:rsidRDefault="007D581B" w:rsidP="00663031">
      <w:pPr>
        <w:spacing w:line="360" w:lineRule="auto"/>
        <w:jc w:val="center"/>
        <w:rPr>
          <w:sz w:val="24"/>
          <w:szCs w:val="24"/>
        </w:rPr>
      </w:pPr>
      <w:r>
        <w:rPr>
          <w:b/>
          <w:position w:val="-1"/>
          <w:sz w:val="24"/>
          <w:szCs w:val="24"/>
        </w:rPr>
        <w:t>TINJ</w:t>
      </w:r>
      <w:r>
        <w:rPr>
          <w:b/>
          <w:spacing w:val="-1"/>
          <w:position w:val="-1"/>
          <w:sz w:val="24"/>
          <w:szCs w:val="24"/>
        </w:rPr>
        <w:t>A</w:t>
      </w:r>
      <w:r>
        <w:rPr>
          <w:b/>
          <w:position w:val="-1"/>
          <w:sz w:val="24"/>
          <w:szCs w:val="24"/>
        </w:rPr>
        <w:t>U</w:t>
      </w:r>
      <w:r>
        <w:rPr>
          <w:b/>
          <w:spacing w:val="-1"/>
          <w:position w:val="-1"/>
          <w:sz w:val="24"/>
          <w:szCs w:val="24"/>
        </w:rPr>
        <w:t>A</w:t>
      </w:r>
      <w:r>
        <w:rPr>
          <w:b/>
          <w:position w:val="-1"/>
          <w:sz w:val="24"/>
          <w:szCs w:val="24"/>
        </w:rPr>
        <w:t>N</w:t>
      </w:r>
      <w:r>
        <w:rPr>
          <w:b/>
          <w:spacing w:val="2"/>
          <w:position w:val="-1"/>
          <w:sz w:val="24"/>
          <w:szCs w:val="24"/>
        </w:rPr>
        <w:t xml:space="preserve"> </w:t>
      </w:r>
      <w:r>
        <w:rPr>
          <w:b/>
          <w:spacing w:val="-3"/>
          <w:position w:val="-1"/>
          <w:sz w:val="24"/>
          <w:szCs w:val="24"/>
        </w:rPr>
        <w:t>P</w:t>
      </w:r>
      <w:r>
        <w:rPr>
          <w:b/>
          <w:position w:val="-1"/>
          <w:sz w:val="24"/>
          <w:szCs w:val="24"/>
        </w:rPr>
        <w:t>U</w:t>
      </w:r>
      <w:r>
        <w:rPr>
          <w:b/>
          <w:spacing w:val="1"/>
          <w:position w:val="-1"/>
          <w:sz w:val="24"/>
          <w:szCs w:val="24"/>
        </w:rPr>
        <w:t>S</w:t>
      </w:r>
      <w:r>
        <w:rPr>
          <w:b/>
          <w:position w:val="-1"/>
          <w:sz w:val="24"/>
          <w:szCs w:val="24"/>
        </w:rPr>
        <w:t>TAKA</w:t>
      </w:r>
    </w:p>
    <w:p w:rsidR="00F35F9D" w:rsidRDefault="00F35F9D" w:rsidP="00663031">
      <w:pPr>
        <w:spacing w:line="360" w:lineRule="auto"/>
      </w:pPr>
    </w:p>
    <w:p w:rsidR="00F35F9D" w:rsidRPr="00DE0263" w:rsidRDefault="007D581B" w:rsidP="00975413">
      <w:pPr>
        <w:pStyle w:val="ListParagraph"/>
        <w:numPr>
          <w:ilvl w:val="0"/>
          <w:numId w:val="36"/>
        </w:numPr>
        <w:tabs>
          <w:tab w:val="center" w:pos="709"/>
        </w:tabs>
        <w:spacing w:line="360" w:lineRule="auto"/>
        <w:ind w:left="0" w:firstLine="0"/>
        <w:rPr>
          <w:sz w:val="24"/>
          <w:szCs w:val="24"/>
        </w:rPr>
      </w:pPr>
      <w:r w:rsidRPr="00DE0263">
        <w:rPr>
          <w:b/>
          <w:sz w:val="24"/>
          <w:szCs w:val="24"/>
        </w:rPr>
        <w:t>I</w:t>
      </w:r>
      <w:r w:rsidRPr="00DE0263">
        <w:rPr>
          <w:b/>
          <w:spacing w:val="1"/>
          <w:sz w:val="24"/>
          <w:szCs w:val="24"/>
        </w:rPr>
        <w:t>nf</w:t>
      </w:r>
      <w:r w:rsidRPr="00DE0263">
        <w:rPr>
          <w:b/>
          <w:spacing w:val="-1"/>
          <w:sz w:val="24"/>
          <w:szCs w:val="24"/>
        </w:rPr>
        <w:t>er</w:t>
      </w:r>
      <w:r w:rsidRPr="00DE0263">
        <w:rPr>
          <w:b/>
          <w:sz w:val="24"/>
          <w:szCs w:val="24"/>
        </w:rPr>
        <w:t>tilitas</w:t>
      </w:r>
    </w:p>
    <w:p w:rsidR="00F35F9D" w:rsidRDefault="007D581B" w:rsidP="00173941">
      <w:pPr>
        <w:spacing w:line="360" w:lineRule="auto"/>
        <w:ind w:right="77" w:firstLine="709"/>
        <w:jc w:val="both"/>
        <w:rPr>
          <w:sz w:val="24"/>
          <w:szCs w:val="24"/>
        </w:rPr>
      </w:pPr>
      <w:r>
        <w:rPr>
          <w:sz w:val="24"/>
          <w:szCs w:val="24"/>
        </w:rPr>
        <w:t>M</w:t>
      </w:r>
      <w:r>
        <w:rPr>
          <w:spacing w:val="-1"/>
          <w:sz w:val="24"/>
          <w:szCs w:val="24"/>
        </w:rPr>
        <w:t>e</w:t>
      </w:r>
      <w:r>
        <w:rPr>
          <w:sz w:val="24"/>
          <w:szCs w:val="24"/>
        </w:rPr>
        <w:t xml:space="preserve">nurut </w:t>
      </w:r>
      <w:r>
        <w:rPr>
          <w:spacing w:val="2"/>
          <w:sz w:val="24"/>
          <w:szCs w:val="24"/>
        </w:rPr>
        <w:t>K</w:t>
      </w:r>
      <w:r>
        <w:rPr>
          <w:spacing w:val="-1"/>
          <w:sz w:val="24"/>
          <w:szCs w:val="24"/>
        </w:rPr>
        <w:t>a</w:t>
      </w:r>
      <w:r>
        <w:rPr>
          <w:sz w:val="24"/>
          <w:szCs w:val="24"/>
        </w:rPr>
        <w:t>mus B</w:t>
      </w:r>
      <w:r>
        <w:rPr>
          <w:spacing w:val="-1"/>
          <w:sz w:val="24"/>
          <w:szCs w:val="24"/>
        </w:rPr>
        <w:t>e</w:t>
      </w:r>
      <w:r>
        <w:rPr>
          <w:sz w:val="24"/>
          <w:szCs w:val="24"/>
        </w:rPr>
        <w:t>s</w:t>
      </w:r>
      <w:r>
        <w:rPr>
          <w:spacing w:val="-1"/>
          <w:sz w:val="24"/>
          <w:szCs w:val="24"/>
        </w:rPr>
        <w:t>a</w:t>
      </w:r>
      <w:r>
        <w:rPr>
          <w:sz w:val="24"/>
          <w:szCs w:val="24"/>
        </w:rPr>
        <w:t>r</w:t>
      </w:r>
      <w:r>
        <w:rPr>
          <w:spacing w:val="4"/>
          <w:sz w:val="24"/>
          <w:szCs w:val="24"/>
        </w:rPr>
        <w:t xml:space="preserve"> </w:t>
      </w:r>
      <w:r>
        <w:rPr>
          <w:sz w:val="24"/>
          <w:szCs w:val="24"/>
        </w:rPr>
        <w:t>B</w:t>
      </w:r>
      <w:r>
        <w:rPr>
          <w:spacing w:val="-1"/>
          <w:sz w:val="24"/>
          <w:szCs w:val="24"/>
        </w:rPr>
        <w:t>a</w:t>
      </w:r>
      <w:r>
        <w:rPr>
          <w:sz w:val="24"/>
          <w:szCs w:val="24"/>
        </w:rPr>
        <w:t>h</w:t>
      </w:r>
      <w:r>
        <w:rPr>
          <w:spacing w:val="-1"/>
          <w:sz w:val="24"/>
          <w:szCs w:val="24"/>
        </w:rPr>
        <w:t>a</w:t>
      </w:r>
      <w:r>
        <w:rPr>
          <w:sz w:val="24"/>
          <w:szCs w:val="24"/>
        </w:rPr>
        <w:t>sa</w:t>
      </w:r>
      <w:r>
        <w:rPr>
          <w:spacing w:val="4"/>
          <w:sz w:val="24"/>
          <w:szCs w:val="24"/>
        </w:rPr>
        <w:t xml:space="preserve"> </w:t>
      </w:r>
      <w:r>
        <w:rPr>
          <w:spacing w:val="-3"/>
          <w:sz w:val="24"/>
          <w:szCs w:val="24"/>
        </w:rPr>
        <w:t>I</w:t>
      </w:r>
      <w:r>
        <w:rPr>
          <w:sz w:val="24"/>
          <w:szCs w:val="24"/>
        </w:rPr>
        <w:t>ndon</w:t>
      </w:r>
      <w:r>
        <w:rPr>
          <w:spacing w:val="-1"/>
          <w:sz w:val="24"/>
          <w:szCs w:val="24"/>
        </w:rPr>
        <w:t>e</w:t>
      </w:r>
      <w:r>
        <w:rPr>
          <w:sz w:val="24"/>
          <w:szCs w:val="24"/>
        </w:rPr>
        <w:t>sia</w:t>
      </w:r>
      <w:r>
        <w:rPr>
          <w:spacing w:val="2"/>
          <w:sz w:val="24"/>
          <w:szCs w:val="24"/>
        </w:rPr>
        <w:t xml:space="preserve"> </w:t>
      </w:r>
      <w:r>
        <w:rPr>
          <w:spacing w:val="1"/>
          <w:sz w:val="24"/>
          <w:szCs w:val="24"/>
        </w:rPr>
        <w:t>a</w:t>
      </w:r>
      <w:r>
        <w:rPr>
          <w:sz w:val="24"/>
          <w:szCs w:val="24"/>
        </w:rPr>
        <w:t>rti d</w:t>
      </w:r>
      <w:r>
        <w:rPr>
          <w:spacing w:val="-1"/>
          <w:sz w:val="24"/>
          <w:szCs w:val="24"/>
        </w:rPr>
        <w:t>a</w:t>
      </w:r>
      <w:r>
        <w:rPr>
          <w:sz w:val="24"/>
          <w:szCs w:val="24"/>
        </w:rPr>
        <w:t>ri</w:t>
      </w:r>
      <w:r>
        <w:rPr>
          <w:spacing w:val="4"/>
          <w:sz w:val="24"/>
          <w:szCs w:val="24"/>
        </w:rPr>
        <w:t xml:space="preserve"> </w:t>
      </w:r>
      <w:r>
        <w:rPr>
          <w:spacing w:val="-3"/>
          <w:sz w:val="24"/>
          <w:szCs w:val="24"/>
        </w:rPr>
        <w:t>I</w:t>
      </w:r>
      <w:r>
        <w:rPr>
          <w:spacing w:val="2"/>
          <w:sz w:val="24"/>
          <w:szCs w:val="24"/>
        </w:rPr>
        <w:t>n</w:t>
      </w:r>
      <w:r>
        <w:rPr>
          <w:sz w:val="24"/>
          <w:szCs w:val="24"/>
        </w:rPr>
        <w:t>f</w:t>
      </w:r>
      <w:r>
        <w:rPr>
          <w:spacing w:val="-2"/>
          <w:sz w:val="24"/>
          <w:szCs w:val="24"/>
        </w:rPr>
        <w:t>e</w:t>
      </w:r>
      <w:r>
        <w:rPr>
          <w:sz w:val="24"/>
          <w:szCs w:val="24"/>
        </w:rPr>
        <w:t>rtil</w:t>
      </w:r>
      <w:r>
        <w:rPr>
          <w:spacing w:val="3"/>
          <w:sz w:val="24"/>
          <w:szCs w:val="24"/>
        </w:rPr>
        <w:t xml:space="preserve"> </w:t>
      </w:r>
      <w:r>
        <w:rPr>
          <w:spacing w:val="-1"/>
          <w:sz w:val="24"/>
          <w:szCs w:val="24"/>
        </w:rPr>
        <w:t>a</w:t>
      </w:r>
      <w:r>
        <w:rPr>
          <w:sz w:val="24"/>
          <w:szCs w:val="24"/>
        </w:rPr>
        <w:t>d</w:t>
      </w:r>
      <w:r>
        <w:rPr>
          <w:spacing w:val="-1"/>
          <w:sz w:val="24"/>
          <w:szCs w:val="24"/>
        </w:rPr>
        <w:t>a</w:t>
      </w:r>
      <w:r>
        <w:rPr>
          <w:sz w:val="24"/>
          <w:szCs w:val="24"/>
        </w:rPr>
        <w:t>lah</w:t>
      </w:r>
      <w:r>
        <w:rPr>
          <w:spacing w:val="1"/>
          <w:sz w:val="24"/>
          <w:szCs w:val="24"/>
        </w:rPr>
        <w:t xml:space="preserve"> </w:t>
      </w:r>
      <w:r>
        <w:rPr>
          <w:sz w:val="24"/>
          <w:szCs w:val="24"/>
        </w:rPr>
        <w:t>t</w:t>
      </w:r>
      <w:r>
        <w:rPr>
          <w:spacing w:val="1"/>
          <w:sz w:val="24"/>
          <w:szCs w:val="24"/>
        </w:rPr>
        <w:t>i</w:t>
      </w:r>
      <w:r>
        <w:rPr>
          <w:sz w:val="24"/>
          <w:szCs w:val="24"/>
        </w:rPr>
        <w:t>d</w:t>
      </w:r>
      <w:r>
        <w:rPr>
          <w:spacing w:val="-1"/>
          <w:sz w:val="24"/>
          <w:szCs w:val="24"/>
        </w:rPr>
        <w:t>a</w:t>
      </w:r>
      <w:r>
        <w:rPr>
          <w:sz w:val="24"/>
          <w:szCs w:val="24"/>
        </w:rPr>
        <w:t>k (ku</w:t>
      </w:r>
      <w:r>
        <w:rPr>
          <w:spacing w:val="-1"/>
          <w:sz w:val="24"/>
          <w:szCs w:val="24"/>
        </w:rPr>
        <w:t>ra</w:t>
      </w:r>
      <w:r>
        <w:rPr>
          <w:spacing w:val="2"/>
          <w:sz w:val="24"/>
          <w:szCs w:val="24"/>
        </w:rPr>
        <w:t>n</w:t>
      </w:r>
      <w:r>
        <w:rPr>
          <w:spacing w:val="-2"/>
          <w:sz w:val="24"/>
          <w:szCs w:val="24"/>
        </w:rPr>
        <w:t>g</w:t>
      </w:r>
      <w:r>
        <w:rPr>
          <w:sz w:val="24"/>
          <w:szCs w:val="24"/>
        </w:rPr>
        <w:t>)</w:t>
      </w:r>
      <w:r>
        <w:rPr>
          <w:spacing w:val="2"/>
          <w:sz w:val="24"/>
          <w:szCs w:val="24"/>
        </w:rPr>
        <w:t xml:space="preserve"> </w:t>
      </w:r>
      <w:r>
        <w:rPr>
          <w:sz w:val="24"/>
          <w:szCs w:val="24"/>
        </w:rPr>
        <w:t xml:space="preserve">subur. </w:t>
      </w:r>
      <w:r>
        <w:rPr>
          <w:spacing w:val="2"/>
          <w:sz w:val="24"/>
          <w:szCs w:val="24"/>
        </w:rPr>
        <w:t>D</w:t>
      </w:r>
      <w:r>
        <w:rPr>
          <w:spacing w:val="-1"/>
          <w:sz w:val="24"/>
          <w:szCs w:val="24"/>
        </w:rPr>
        <w:t>e</w:t>
      </w:r>
      <w:r>
        <w:rPr>
          <w:sz w:val="24"/>
          <w:szCs w:val="24"/>
        </w:rPr>
        <w:t>fin</w:t>
      </w:r>
      <w:r>
        <w:rPr>
          <w:spacing w:val="2"/>
          <w:sz w:val="24"/>
          <w:szCs w:val="24"/>
        </w:rPr>
        <w:t>i</w:t>
      </w:r>
      <w:r>
        <w:rPr>
          <w:sz w:val="24"/>
          <w:szCs w:val="24"/>
        </w:rPr>
        <w:t>si</w:t>
      </w:r>
      <w:r>
        <w:rPr>
          <w:spacing w:val="3"/>
          <w:sz w:val="24"/>
          <w:szCs w:val="24"/>
        </w:rPr>
        <w:t xml:space="preserve"> </w:t>
      </w:r>
      <w:r>
        <w:rPr>
          <w:spacing w:val="-6"/>
          <w:sz w:val="24"/>
          <w:szCs w:val="24"/>
        </w:rPr>
        <w:t>I</w:t>
      </w:r>
      <w:r>
        <w:rPr>
          <w:spacing w:val="2"/>
          <w:sz w:val="24"/>
          <w:szCs w:val="24"/>
        </w:rPr>
        <w:t>n</w:t>
      </w:r>
      <w:r>
        <w:rPr>
          <w:sz w:val="24"/>
          <w:szCs w:val="24"/>
        </w:rPr>
        <w:t>f</w:t>
      </w:r>
      <w:r>
        <w:rPr>
          <w:spacing w:val="-2"/>
          <w:sz w:val="24"/>
          <w:szCs w:val="24"/>
        </w:rPr>
        <w:t>e</w:t>
      </w:r>
      <w:r>
        <w:rPr>
          <w:sz w:val="24"/>
          <w:szCs w:val="24"/>
        </w:rPr>
        <w:t>rtil</w:t>
      </w:r>
      <w:r>
        <w:rPr>
          <w:spacing w:val="1"/>
          <w:sz w:val="24"/>
          <w:szCs w:val="24"/>
        </w:rPr>
        <w:t>i</w:t>
      </w:r>
      <w:r>
        <w:rPr>
          <w:sz w:val="24"/>
          <w:szCs w:val="24"/>
        </w:rPr>
        <w:t>tas menu</w:t>
      </w:r>
      <w:r>
        <w:rPr>
          <w:spacing w:val="-1"/>
          <w:sz w:val="24"/>
          <w:szCs w:val="24"/>
        </w:rPr>
        <w:t>r</w:t>
      </w:r>
      <w:r>
        <w:rPr>
          <w:sz w:val="24"/>
          <w:szCs w:val="24"/>
        </w:rPr>
        <w:t>ut</w:t>
      </w:r>
      <w:r>
        <w:rPr>
          <w:spacing w:val="3"/>
          <w:sz w:val="24"/>
          <w:szCs w:val="24"/>
        </w:rPr>
        <w:t xml:space="preserve"> </w:t>
      </w:r>
      <w:r>
        <w:rPr>
          <w:sz w:val="24"/>
          <w:szCs w:val="24"/>
        </w:rPr>
        <w:t>(</w:t>
      </w:r>
      <w:r>
        <w:rPr>
          <w:spacing w:val="-1"/>
          <w:sz w:val="24"/>
          <w:szCs w:val="24"/>
        </w:rPr>
        <w:t>He</w:t>
      </w:r>
      <w:r>
        <w:rPr>
          <w:sz w:val="24"/>
          <w:szCs w:val="24"/>
        </w:rPr>
        <w:t>n</w:t>
      </w:r>
      <w:r>
        <w:rPr>
          <w:spacing w:val="2"/>
          <w:sz w:val="24"/>
          <w:szCs w:val="24"/>
        </w:rPr>
        <w:t>d</w:t>
      </w:r>
      <w:r>
        <w:rPr>
          <w:spacing w:val="-1"/>
          <w:sz w:val="24"/>
          <w:szCs w:val="24"/>
        </w:rPr>
        <w:t>a</w:t>
      </w:r>
      <w:r>
        <w:rPr>
          <w:sz w:val="24"/>
          <w:szCs w:val="24"/>
        </w:rPr>
        <w:t>rto dkk, 20</w:t>
      </w:r>
      <w:r>
        <w:rPr>
          <w:spacing w:val="2"/>
          <w:sz w:val="24"/>
          <w:szCs w:val="24"/>
        </w:rPr>
        <w:t>1</w:t>
      </w:r>
      <w:r>
        <w:rPr>
          <w:sz w:val="24"/>
          <w:szCs w:val="24"/>
        </w:rPr>
        <w:t>9), me</w:t>
      </w:r>
      <w:r>
        <w:rPr>
          <w:spacing w:val="-1"/>
          <w:sz w:val="24"/>
          <w:szCs w:val="24"/>
        </w:rPr>
        <w:t>r</w:t>
      </w:r>
      <w:r>
        <w:rPr>
          <w:sz w:val="24"/>
          <w:szCs w:val="24"/>
        </w:rPr>
        <w:t>up</w:t>
      </w:r>
      <w:r>
        <w:rPr>
          <w:spacing w:val="-1"/>
          <w:sz w:val="24"/>
          <w:szCs w:val="24"/>
        </w:rPr>
        <w:t>a</w:t>
      </w:r>
      <w:r>
        <w:rPr>
          <w:sz w:val="24"/>
          <w:szCs w:val="24"/>
        </w:rPr>
        <w:t>k</w:t>
      </w:r>
      <w:r>
        <w:rPr>
          <w:spacing w:val="-1"/>
          <w:sz w:val="24"/>
          <w:szCs w:val="24"/>
        </w:rPr>
        <w:t>a</w:t>
      </w:r>
      <w:r>
        <w:rPr>
          <w:sz w:val="24"/>
          <w:szCs w:val="24"/>
        </w:rPr>
        <w:t xml:space="preserve">n </w:t>
      </w:r>
      <w:r>
        <w:rPr>
          <w:spacing w:val="2"/>
          <w:sz w:val="24"/>
          <w:szCs w:val="24"/>
        </w:rPr>
        <w:t>k</w:t>
      </w:r>
      <w:r>
        <w:rPr>
          <w:spacing w:val="1"/>
          <w:sz w:val="24"/>
          <w:szCs w:val="24"/>
        </w:rPr>
        <w:t>e</w:t>
      </w:r>
      <w:r>
        <w:rPr>
          <w:spacing w:val="-2"/>
          <w:sz w:val="24"/>
          <w:szCs w:val="24"/>
        </w:rPr>
        <w:t>g</w:t>
      </w:r>
      <w:r>
        <w:rPr>
          <w:spacing w:val="1"/>
          <w:sz w:val="24"/>
          <w:szCs w:val="24"/>
        </w:rPr>
        <w:t>a</w:t>
      </w:r>
      <w:r>
        <w:rPr>
          <w:spacing w:val="-2"/>
          <w:sz w:val="24"/>
          <w:szCs w:val="24"/>
        </w:rPr>
        <w:t>g</w:t>
      </w:r>
      <w:r>
        <w:rPr>
          <w:spacing w:val="-1"/>
          <w:sz w:val="24"/>
          <w:szCs w:val="24"/>
        </w:rPr>
        <w:t>a</w:t>
      </w:r>
      <w:r>
        <w:rPr>
          <w:spacing w:val="3"/>
          <w:sz w:val="24"/>
          <w:szCs w:val="24"/>
        </w:rPr>
        <w:t>l</w:t>
      </w:r>
      <w:r>
        <w:rPr>
          <w:spacing w:val="-1"/>
          <w:sz w:val="24"/>
          <w:szCs w:val="24"/>
        </w:rPr>
        <w:t>a</w:t>
      </w:r>
      <w:r>
        <w:rPr>
          <w:sz w:val="24"/>
          <w:szCs w:val="24"/>
        </w:rPr>
        <w:t>n</w:t>
      </w:r>
      <w:r>
        <w:rPr>
          <w:spacing w:val="3"/>
          <w:sz w:val="24"/>
          <w:szCs w:val="24"/>
        </w:rPr>
        <w:t xml:space="preserve"> </w:t>
      </w:r>
      <w:r>
        <w:rPr>
          <w:sz w:val="24"/>
          <w:szCs w:val="24"/>
        </w:rPr>
        <w:t>su</w:t>
      </w:r>
      <w:r>
        <w:rPr>
          <w:spacing w:val="-1"/>
          <w:sz w:val="24"/>
          <w:szCs w:val="24"/>
        </w:rPr>
        <w:t>a</w:t>
      </w:r>
      <w:r>
        <w:rPr>
          <w:sz w:val="24"/>
          <w:szCs w:val="24"/>
        </w:rPr>
        <w:t>tu</w:t>
      </w:r>
      <w:r>
        <w:rPr>
          <w:spacing w:val="1"/>
          <w:sz w:val="24"/>
          <w:szCs w:val="24"/>
        </w:rPr>
        <w:t xml:space="preserve"> </w:t>
      </w:r>
      <w:r>
        <w:rPr>
          <w:sz w:val="24"/>
          <w:szCs w:val="24"/>
        </w:rPr>
        <w:t>p</w:t>
      </w:r>
      <w:r>
        <w:rPr>
          <w:spacing w:val="-1"/>
          <w:sz w:val="24"/>
          <w:szCs w:val="24"/>
        </w:rPr>
        <w:t>a</w:t>
      </w:r>
      <w:r>
        <w:rPr>
          <w:sz w:val="24"/>
          <w:szCs w:val="24"/>
        </w:rPr>
        <w:t>s</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 su</w:t>
      </w:r>
      <w:r>
        <w:rPr>
          <w:spacing w:val="-1"/>
          <w:sz w:val="24"/>
          <w:szCs w:val="24"/>
        </w:rPr>
        <w:t>a</w:t>
      </w:r>
      <w:r>
        <w:rPr>
          <w:sz w:val="24"/>
          <w:szCs w:val="24"/>
        </w:rPr>
        <w:t>mi</w:t>
      </w:r>
      <w:r>
        <w:rPr>
          <w:spacing w:val="3"/>
          <w:sz w:val="24"/>
          <w:szCs w:val="24"/>
        </w:rPr>
        <w:t xml:space="preserve"> </w:t>
      </w:r>
      <w:r>
        <w:rPr>
          <w:sz w:val="24"/>
          <w:szCs w:val="24"/>
        </w:rPr>
        <w:t>is</w:t>
      </w:r>
      <w:r>
        <w:rPr>
          <w:spacing w:val="1"/>
          <w:sz w:val="24"/>
          <w:szCs w:val="24"/>
        </w:rPr>
        <w:t>t</w:t>
      </w:r>
      <w:r>
        <w:rPr>
          <w:sz w:val="24"/>
          <w:szCs w:val="24"/>
        </w:rPr>
        <w:t>ri untuk</w:t>
      </w:r>
      <w:r>
        <w:rPr>
          <w:spacing w:val="1"/>
          <w:sz w:val="24"/>
          <w:szCs w:val="24"/>
        </w:rPr>
        <w:t xml:space="preserve"> </w:t>
      </w:r>
      <w:r>
        <w:rPr>
          <w:sz w:val="24"/>
          <w:szCs w:val="24"/>
        </w:rPr>
        <w:t>mend</w:t>
      </w:r>
      <w:r>
        <w:rPr>
          <w:spacing w:val="-1"/>
          <w:sz w:val="24"/>
          <w:szCs w:val="24"/>
        </w:rPr>
        <w:t>a</w:t>
      </w:r>
      <w:r>
        <w:rPr>
          <w:sz w:val="24"/>
          <w:szCs w:val="24"/>
        </w:rPr>
        <w:t>p</w:t>
      </w:r>
      <w:r>
        <w:rPr>
          <w:spacing w:val="-1"/>
          <w:sz w:val="24"/>
          <w:szCs w:val="24"/>
        </w:rPr>
        <w:t>a</w:t>
      </w:r>
      <w:r>
        <w:rPr>
          <w:sz w:val="24"/>
          <w:szCs w:val="24"/>
        </w:rPr>
        <w:t>tkan k</w:t>
      </w:r>
      <w:r>
        <w:rPr>
          <w:spacing w:val="-1"/>
          <w:sz w:val="24"/>
          <w:szCs w:val="24"/>
        </w:rPr>
        <w:t>e</w:t>
      </w:r>
      <w:r>
        <w:rPr>
          <w:sz w:val="24"/>
          <w:szCs w:val="24"/>
        </w:rPr>
        <w:t>h</w:t>
      </w:r>
      <w:r>
        <w:rPr>
          <w:spacing w:val="-1"/>
          <w:sz w:val="24"/>
          <w:szCs w:val="24"/>
        </w:rPr>
        <w:t>a</w:t>
      </w:r>
      <w:r>
        <w:rPr>
          <w:sz w:val="24"/>
          <w:szCs w:val="24"/>
        </w:rPr>
        <w:t>m</w:t>
      </w:r>
      <w:r>
        <w:rPr>
          <w:spacing w:val="1"/>
          <w:sz w:val="24"/>
          <w:szCs w:val="24"/>
        </w:rPr>
        <w:t>i</w:t>
      </w:r>
      <w:r>
        <w:rPr>
          <w:sz w:val="24"/>
          <w:szCs w:val="24"/>
        </w:rPr>
        <w:t>lan s</w:t>
      </w:r>
      <w:r>
        <w:rPr>
          <w:spacing w:val="-1"/>
          <w:sz w:val="24"/>
          <w:szCs w:val="24"/>
        </w:rPr>
        <w:t>e</w:t>
      </w:r>
      <w:r>
        <w:rPr>
          <w:sz w:val="24"/>
          <w:szCs w:val="24"/>
        </w:rPr>
        <w:t>ku</w:t>
      </w:r>
      <w:r>
        <w:rPr>
          <w:spacing w:val="1"/>
          <w:sz w:val="24"/>
          <w:szCs w:val="24"/>
        </w:rPr>
        <w:t>r</w:t>
      </w:r>
      <w:r>
        <w:rPr>
          <w:spacing w:val="-1"/>
          <w:sz w:val="24"/>
          <w:szCs w:val="24"/>
        </w:rPr>
        <w:t>a</w:t>
      </w:r>
      <w:r>
        <w:rPr>
          <w:spacing w:val="2"/>
          <w:sz w:val="24"/>
          <w:szCs w:val="24"/>
        </w:rPr>
        <w:t>n</w:t>
      </w:r>
      <w:r>
        <w:rPr>
          <w:spacing w:val="-1"/>
          <w:sz w:val="24"/>
          <w:szCs w:val="24"/>
        </w:rPr>
        <w:t>g-</w:t>
      </w:r>
      <w:r>
        <w:rPr>
          <w:sz w:val="24"/>
          <w:szCs w:val="24"/>
        </w:rPr>
        <w:t>ku</w:t>
      </w:r>
      <w:r>
        <w:rPr>
          <w:spacing w:val="1"/>
          <w:sz w:val="24"/>
          <w:szCs w:val="24"/>
        </w:rPr>
        <w:t>ra</w:t>
      </w:r>
      <w:r>
        <w:rPr>
          <w:sz w:val="24"/>
          <w:szCs w:val="24"/>
        </w:rPr>
        <w:t>n</w:t>
      </w:r>
      <w:r>
        <w:rPr>
          <w:spacing w:val="-2"/>
          <w:sz w:val="24"/>
          <w:szCs w:val="24"/>
        </w:rPr>
        <w:t>g</w:t>
      </w:r>
      <w:r>
        <w:rPr>
          <w:spacing w:val="5"/>
          <w:sz w:val="24"/>
          <w:szCs w:val="24"/>
        </w:rPr>
        <w:t>n</w:t>
      </w:r>
      <w:r>
        <w:rPr>
          <w:spacing w:val="-5"/>
          <w:sz w:val="24"/>
          <w:szCs w:val="24"/>
        </w:rPr>
        <w:t>y</w:t>
      </w:r>
      <w:r>
        <w:rPr>
          <w:sz w:val="24"/>
          <w:szCs w:val="24"/>
        </w:rPr>
        <w:t>a</w:t>
      </w:r>
      <w:r>
        <w:rPr>
          <w:spacing w:val="2"/>
          <w:sz w:val="24"/>
          <w:szCs w:val="24"/>
        </w:rPr>
        <w:t xml:space="preserve"> </w:t>
      </w:r>
      <w:r>
        <w:rPr>
          <w:sz w:val="24"/>
          <w:szCs w:val="24"/>
        </w:rPr>
        <w:t>d</w:t>
      </w:r>
      <w:r>
        <w:rPr>
          <w:spacing w:val="-1"/>
          <w:sz w:val="24"/>
          <w:szCs w:val="24"/>
        </w:rPr>
        <w:t>a</w:t>
      </w:r>
      <w:r>
        <w:rPr>
          <w:sz w:val="24"/>
          <w:szCs w:val="24"/>
        </w:rPr>
        <w:t>lam 12</w:t>
      </w:r>
      <w:r>
        <w:rPr>
          <w:spacing w:val="3"/>
          <w:sz w:val="24"/>
          <w:szCs w:val="24"/>
        </w:rPr>
        <w:t xml:space="preserve"> </w:t>
      </w:r>
      <w:r>
        <w:rPr>
          <w:sz w:val="24"/>
          <w:szCs w:val="24"/>
        </w:rPr>
        <w:t xml:space="preserve">bulan </w:t>
      </w:r>
      <w:r>
        <w:rPr>
          <w:spacing w:val="2"/>
          <w:sz w:val="24"/>
          <w:szCs w:val="24"/>
        </w:rPr>
        <w:t>b</w:t>
      </w:r>
      <w:r>
        <w:rPr>
          <w:spacing w:val="1"/>
          <w:sz w:val="24"/>
          <w:szCs w:val="24"/>
        </w:rPr>
        <w:t>e</w:t>
      </w:r>
      <w:r>
        <w:rPr>
          <w:sz w:val="24"/>
          <w:szCs w:val="24"/>
        </w:rPr>
        <w:t>rhub</w:t>
      </w:r>
      <w:r>
        <w:rPr>
          <w:spacing w:val="-1"/>
          <w:sz w:val="24"/>
          <w:szCs w:val="24"/>
        </w:rPr>
        <w:t>u</w:t>
      </w:r>
      <w:r>
        <w:rPr>
          <w:sz w:val="24"/>
          <w:szCs w:val="24"/>
        </w:rPr>
        <w:t>ng</w:t>
      </w:r>
      <w:r>
        <w:rPr>
          <w:spacing w:val="3"/>
          <w:sz w:val="24"/>
          <w:szCs w:val="24"/>
        </w:rPr>
        <w:t>a</w:t>
      </w:r>
      <w:r>
        <w:rPr>
          <w:sz w:val="24"/>
          <w:szCs w:val="24"/>
        </w:rPr>
        <w:t>n s</w:t>
      </w:r>
      <w:r>
        <w:rPr>
          <w:spacing w:val="-1"/>
          <w:sz w:val="24"/>
          <w:szCs w:val="24"/>
        </w:rPr>
        <w:t>e</w:t>
      </w:r>
      <w:r>
        <w:rPr>
          <w:sz w:val="24"/>
          <w:szCs w:val="24"/>
        </w:rPr>
        <w:t>ks</w:t>
      </w:r>
      <w:r>
        <w:rPr>
          <w:spacing w:val="2"/>
          <w:sz w:val="24"/>
          <w:szCs w:val="24"/>
        </w:rPr>
        <w:t>u</w:t>
      </w:r>
      <w:r>
        <w:rPr>
          <w:spacing w:val="-1"/>
          <w:sz w:val="24"/>
          <w:szCs w:val="24"/>
        </w:rPr>
        <w:t>a</w:t>
      </w:r>
      <w:r>
        <w:rPr>
          <w:sz w:val="24"/>
          <w:szCs w:val="24"/>
        </w:rPr>
        <w:t>l</w:t>
      </w:r>
      <w:r>
        <w:rPr>
          <w:spacing w:val="1"/>
          <w:sz w:val="24"/>
          <w:szCs w:val="24"/>
        </w:rPr>
        <w:t xml:space="preserve"> </w:t>
      </w:r>
      <w:r>
        <w:rPr>
          <w:sz w:val="24"/>
          <w:szCs w:val="24"/>
        </w:rPr>
        <w:t>s</w:t>
      </w:r>
      <w:r>
        <w:rPr>
          <w:spacing w:val="-1"/>
          <w:sz w:val="24"/>
          <w:szCs w:val="24"/>
        </w:rPr>
        <w:t>e</w:t>
      </w:r>
      <w:r>
        <w:rPr>
          <w:spacing w:val="1"/>
          <w:sz w:val="24"/>
          <w:szCs w:val="24"/>
        </w:rPr>
        <w:t>c</w:t>
      </w:r>
      <w:r>
        <w:rPr>
          <w:spacing w:val="-1"/>
          <w:sz w:val="24"/>
          <w:szCs w:val="24"/>
        </w:rPr>
        <w:t>a</w:t>
      </w:r>
      <w:r>
        <w:rPr>
          <w:spacing w:val="1"/>
          <w:sz w:val="24"/>
          <w:szCs w:val="24"/>
        </w:rPr>
        <w:t>r</w:t>
      </w:r>
      <w:r>
        <w:rPr>
          <w:sz w:val="24"/>
          <w:szCs w:val="24"/>
        </w:rPr>
        <w:t>a te</w:t>
      </w:r>
      <w:r>
        <w:rPr>
          <w:spacing w:val="-1"/>
          <w:sz w:val="24"/>
          <w:szCs w:val="24"/>
        </w:rPr>
        <w:t>ra</w:t>
      </w:r>
      <w:r>
        <w:rPr>
          <w:sz w:val="24"/>
          <w:szCs w:val="24"/>
        </w:rPr>
        <w:t xml:space="preserve">tur </w:t>
      </w:r>
      <w:r>
        <w:rPr>
          <w:spacing w:val="3"/>
          <w:sz w:val="24"/>
          <w:szCs w:val="24"/>
        </w:rPr>
        <w:t>t</w:t>
      </w:r>
      <w:r>
        <w:rPr>
          <w:spacing w:val="-1"/>
          <w:sz w:val="24"/>
          <w:szCs w:val="24"/>
        </w:rPr>
        <w:t>a</w:t>
      </w:r>
      <w:r>
        <w:rPr>
          <w:sz w:val="24"/>
          <w:szCs w:val="24"/>
        </w:rPr>
        <w:t>npa me</w:t>
      </w:r>
      <w:r>
        <w:rPr>
          <w:spacing w:val="2"/>
          <w:sz w:val="24"/>
          <w:szCs w:val="24"/>
        </w:rPr>
        <w:t>n</w:t>
      </w:r>
      <w:r>
        <w:rPr>
          <w:sz w:val="24"/>
          <w:szCs w:val="24"/>
        </w:rPr>
        <w:t>g</w:t>
      </w:r>
      <w:r>
        <w:rPr>
          <w:spacing w:val="-2"/>
          <w:sz w:val="24"/>
          <w:szCs w:val="24"/>
        </w:rPr>
        <w:t>g</w:t>
      </w:r>
      <w:r>
        <w:rPr>
          <w:sz w:val="24"/>
          <w:szCs w:val="24"/>
        </w:rPr>
        <w:t>u</w:t>
      </w:r>
      <w:r>
        <w:rPr>
          <w:spacing w:val="2"/>
          <w:sz w:val="24"/>
          <w:szCs w:val="24"/>
        </w:rPr>
        <w:t>n</w:t>
      </w:r>
      <w:r>
        <w:rPr>
          <w:spacing w:val="-1"/>
          <w:sz w:val="24"/>
          <w:szCs w:val="24"/>
        </w:rPr>
        <w:t>a</w:t>
      </w:r>
      <w:r>
        <w:rPr>
          <w:spacing w:val="2"/>
          <w:sz w:val="24"/>
          <w:szCs w:val="24"/>
        </w:rPr>
        <w:t>k</w:t>
      </w:r>
      <w:r>
        <w:rPr>
          <w:spacing w:val="-1"/>
          <w:sz w:val="24"/>
          <w:szCs w:val="24"/>
        </w:rPr>
        <w:t>a</w:t>
      </w:r>
      <w:r>
        <w:rPr>
          <w:sz w:val="24"/>
          <w:szCs w:val="24"/>
        </w:rPr>
        <w:t>n</w:t>
      </w:r>
      <w:r>
        <w:rPr>
          <w:spacing w:val="1"/>
          <w:sz w:val="24"/>
          <w:szCs w:val="24"/>
        </w:rPr>
        <w:t xml:space="preserve"> </w:t>
      </w:r>
      <w:r>
        <w:rPr>
          <w:sz w:val="24"/>
          <w:szCs w:val="24"/>
        </w:rPr>
        <w:t>kontr</w:t>
      </w:r>
      <w:r>
        <w:rPr>
          <w:spacing w:val="-1"/>
          <w:sz w:val="24"/>
          <w:szCs w:val="24"/>
        </w:rPr>
        <w:t>a</w:t>
      </w:r>
      <w:r>
        <w:rPr>
          <w:spacing w:val="2"/>
          <w:sz w:val="24"/>
          <w:szCs w:val="24"/>
        </w:rPr>
        <w:t>s</w:t>
      </w:r>
      <w:r>
        <w:rPr>
          <w:spacing w:val="-1"/>
          <w:sz w:val="24"/>
          <w:szCs w:val="24"/>
        </w:rPr>
        <w:t>e</w:t>
      </w:r>
      <w:r>
        <w:rPr>
          <w:sz w:val="24"/>
          <w:szCs w:val="24"/>
        </w:rPr>
        <w:t>ps</w:t>
      </w:r>
      <w:r>
        <w:rPr>
          <w:spacing w:val="4"/>
          <w:sz w:val="24"/>
          <w:szCs w:val="24"/>
        </w:rPr>
        <w:t>i</w:t>
      </w:r>
      <w:r>
        <w:rPr>
          <w:sz w:val="24"/>
          <w:szCs w:val="24"/>
        </w:rPr>
        <w:t>,</w:t>
      </w:r>
      <w:r>
        <w:rPr>
          <w:spacing w:val="1"/>
          <w:sz w:val="24"/>
          <w:szCs w:val="24"/>
        </w:rPr>
        <w:t xml:space="preserve"> </w:t>
      </w:r>
      <w:r>
        <w:rPr>
          <w:sz w:val="24"/>
          <w:szCs w:val="24"/>
        </w:rPr>
        <w:t>s</w:t>
      </w:r>
      <w:r>
        <w:rPr>
          <w:spacing w:val="-1"/>
          <w:sz w:val="24"/>
          <w:szCs w:val="24"/>
        </w:rPr>
        <w:t>e</w:t>
      </w:r>
      <w:r>
        <w:rPr>
          <w:sz w:val="24"/>
          <w:szCs w:val="24"/>
        </w:rPr>
        <w:t>d</w:t>
      </w:r>
      <w:r>
        <w:rPr>
          <w:spacing w:val="-1"/>
          <w:sz w:val="24"/>
          <w:szCs w:val="24"/>
        </w:rPr>
        <w:t>a</w:t>
      </w:r>
      <w:r>
        <w:rPr>
          <w:spacing w:val="2"/>
          <w:sz w:val="24"/>
          <w:szCs w:val="24"/>
        </w:rPr>
        <w:t>n</w:t>
      </w:r>
      <w:r>
        <w:rPr>
          <w:spacing w:val="-2"/>
          <w:sz w:val="24"/>
          <w:szCs w:val="24"/>
        </w:rPr>
        <w:t>g</w:t>
      </w:r>
      <w:r>
        <w:rPr>
          <w:spacing w:val="2"/>
          <w:sz w:val="24"/>
          <w:szCs w:val="24"/>
        </w:rPr>
        <w:t>k</w:t>
      </w:r>
      <w:r>
        <w:rPr>
          <w:spacing w:val="1"/>
          <w:sz w:val="24"/>
          <w:szCs w:val="24"/>
        </w:rPr>
        <w:t>a</w:t>
      </w:r>
      <w:r>
        <w:rPr>
          <w:sz w:val="24"/>
          <w:szCs w:val="24"/>
        </w:rPr>
        <w:t>n</w:t>
      </w:r>
      <w:r w:rsidR="00DE0263">
        <w:rPr>
          <w:spacing w:val="1"/>
          <w:sz w:val="24"/>
          <w:szCs w:val="24"/>
        </w:rPr>
        <w:t xml:space="preserve"> </w:t>
      </w:r>
      <w:r>
        <w:rPr>
          <w:spacing w:val="2"/>
          <w:sz w:val="24"/>
          <w:szCs w:val="24"/>
        </w:rPr>
        <w:t>m</w:t>
      </w:r>
      <w:r>
        <w:rPr>
          <w:spacing w:val="-1"/>
          <w:sz w:val="24"/>
          <w:szCs w:val="24"/>
        </w:rPr>
        <w:t>e</w:t>
      </w:r>
      <w:r>
        <w:rPr>
          <w:sz w:val="24"/>
          <w:szCs w:val="24"/>
        </w:rPr>
        <w:t>nurut</w:t>
      </w:r>
      <w:r w:rsidR="000D2B25">
        <w:rPr>
          <w:sz w:val="24"/>
          <w:szCs w:val="24"/>
        </w:rPr>
        <w:t xml:space="preserve"> </w:t>
      </w:r>
      <w:r>
        <w:rPr>
          <w:sz w:val="24"/>
          <w:szCs w:val="24"/>
        </w:rPr>
        <w:t>T</w:t>
      </w:r>
      <w:r>
        <w:rPr>
          <w:spacing w:val="-1"/>
          <w:sz w:val="24"/>
          <w:szCs w:val="24"/>
        </w:rPr>
        <w:t>a</w:t>
      </w:r>
      <w:r>
        <w:rPr>
          <w:sz w:val="24"/>
          <w:szCs w:val="24"/>
        </w:rPr>
        <w:t>r</w:t>
      </w:r>
      <w:r>
        <w:rPr>
          <w:spacing w:val="2"/>
          <w:sz w:val="24"/>
          <w:szCs w:val="24"/>
        </w:rPr>
        <w:t>i</w:t>
      </w:r>
      <w:r>
        <w:rPr>
          <w:spacing w:val="-2"/>
          <w:sz w:val="24"/>
          <w:szCs w:val="24"/>
        </w:rPr>
        <w:t>g</w:t>
      </w:r>
      <w:r>
        <w:rPr>
          <w:spacing w:val="-1"/>
          <w:sz w:val="24"/>
          <w:szCs w:val="24"/>
        </w:rPr>
        <w:t>a</w:t>
      </w:r>
      <w:r>
        <w:rPr>
          <w:sz w:val="24"/>
          <w:szCs w:val="24"/>
        </w:rPr>
        <w:t>n</w:t>
      </w:r>
      <w:r>
        <w:rPr>
          <w:spacing w:val="3"/>
          <w:sz w:val="24"/>
          <w:szCs w:val="24"/>
        </w:rPr>
        <w:t xml:space="preserve"> </w:t>
      </w:r>
      <w:r>
        <w:rPr>
          <w:sz w:val="24"/>
          <w:szCs w:val="24"/>
        </w:rPr>
        <w:t>(20</w:t>
      </w:r>
      <w:r>
        <w:rPr>
          <w:spacing w:val="2"/>
          <w:sz w:val="24"/>
          <w:szCs w:val="24"/>
        </w:rPr>
        <w:t>1</w:t>
      </w:r>
      <w:r>
        <w:rPr>
          <w:sz w:val="24"/>
          <w:szCs w:val="24"/>
        </w:rPr>
        <w:t>7) inf</w:t>
      </w:r>
      <w:r>
        <w:rPr>
          <w:spacing w:val="-1"/>
          <w:sz w:val="24"/>
          <w:szCs w:val="24"/>
        </w:rPr>
        <w:t>e</w:t>
      </w:r>
      <w:r>
        <w:rPr>
          <w:sz w:val="24"/>
          <w:szCs w:val="24"/>
        </w:rPr>
        <w:t>rtil</w:t>
      </w:r>
      <w:r>
        <w:rPr>
          <w:spacing w:val="1"/>
          <w:sz w:val="24"/>
          <w:szCs w:val="24"/>
        </w:rPr>
        <w:t>i</w:t>
      </w:r>
      <w:r>
        <w:rPr>
          <w:sz w:val="24"/>
          <w:szCs w:val="24"/>
        </w:rPr>
        <w:t>tas</w:t>
      </w:r>
      <w:r>
        <w:rPr>
          <w:spacing w:val="2"/>
          <w:sz w:val="24"/>
          <w:szCs w:val="24"/>
        </w:rPr>
        <w:t xml:space="preserve"> </w:t>
      </w:r>
      <w:r>
        <w:rPr>
          <w:spacing w:val="-1"/>
          <w:sz w:val="24"/>
          <w:szCs w:val="24"/>
        </w:rPr>
        <w:t>a</w:t>
      </w:r>
      <w:r>
        <w:rPr>
          <w:sz w:val="24"/>
          <w:szCs w:val="24"/>
        </w:rPr>
        <w:t>d</w:t>
      </w:r>
      <w:r>
        <w:rPr>
          <w:spacing w:val="-1"/>
          <w:sz w:val="24"/>
          <w:szCs w:val="24"/>
        </w:rPr>
        <w:t>a</w:t>
      </w:r>
      <w:r>
        <w:rPr>
          <w:sz w:val="24"/>
          <w:szCs w:val="24"/>
        </w:rPr>
        <w:t>lah</w:t>
      </w:r>
      <w:r>
        <w:rPr>
          <w:spacing w:val="2"/>
          <w:sz w:val="24"/>
          <w:szCs w:val="24"/>
        </w:rPr>
        <w:t xml:space="preserve"> </w:t>
      </w:r>
      <w:r>
        <w:rPr>
          <w:sz w:val="24"/>
          <w:szCs w:val="24"/>
        </w:rPr>
        <w:t>k</w:t>
      </w:r>
      <w:r>
        <w:rPr>
          <w:spacing w:val="-1"/>
          <w:sz w:val="24"/>
          <w:szCs w:val="24"/>
        </w:rPr>
        <w:t>e</w:t>
      </w:r>
      <w:r>
        <w:rPr>
          <w:sz w:val="24"/>
          <w:szCs w:val="24"/>
        </w:rPr>
        <w:t>t</w:t>
      </w:r>
      <w:r>
        <w:rPr>
          <w:spacing w:val="1"/>
          <w:sz w:val="24"/>
          <w:szCs w:val="24"/>
        </w:rPr>
        <w:t>i</w:t>
      </w:r>
      <w:r>
        <w:rPr>
          <w:sz w:val="24"/>
          <w:szCs w:val="24"/>
        </w:rPr>
        <w:t>d</w:t>
      </w:r>
      <w:r>
        <w:rPr>
          <w:spacing w:val="1"/>
          <w:sz w:val="24"/>
          <w:szCs w:val="24"/>
        </w:rPr>
        <w:t>a</w:t>
      </w:r>
      <w:r>
        <w:rPr>
          <w:sz w:val="24"/>
          <w:szCs w:val="24"/>
        </w:rPr>
        <w:t>kmampu</w:t>
      </w:r>
      <w:r>
        <w:rPr>
          <w:spacing w:val="-1"/>
          <w:sz w:val="24"/>
          <w:szCs w:val="24"/>
        </w:rPr>
        <w:t>a</w:t>
      </w:r>
      <w:r>
        <w:rPr>
          <w:sz w:val="24"/>
          <w:szCs w:val="24"/>
        </w:rPr>
        <w:t>n</w:t>
      </w:r>
      <w:r>
        <w:rPr>
          <w:spacing w:val="5"/>
          <w:sz w:val="24"/>
          <w:szCs w:val="24"/>
        </w:rPr>
        <w:t xml:space="preserve"> </w:t>
      </w:r>
      <w:r>
        <w:rPr>
          <w:sz w:val="24"/>
          <w:szCs w:val="24"/>
        </w:rPr>
        <w:t>untuk</w:t>
      </w:r>
      <w:r>
        <w:rPr>
          <w:spacing w:val="3"/>
          <w:sz w:val="24"/>
          <w:szCs w:val="24"/>
        </w:rPr>
        <w:t xml:space="preserve"> </w:t>
      </w:r>
      <w:r>
        <w:rPr>
          <w:sz w:val="24"/>
          <w:szCs w:val="24"/>
        </w:rPr>
        <w:t>men</w:t>
      </w:r>
      <w:r>
        <w:rPr>
          <w:spacing w:val="-3"/>
          <w:sz w:val="24"/>
          <w:szCs w:val="24"/>
        </w:rPr>
        <w:t>g</w:t>
      </w:r>
      <w:r>
        <w:rPr>
          <w:spacing w:val="1"/>
          <w:sz w:val="24"/>
          <w:szCs w:val="24"/>
        </w:rPr>
        <w:t>a</w:t>
      </w:r>
      <w:r>
        <w:rPr>
          <w:sz w:val="24"/>
          <w:szCs w:val="24"/>
        </w:rPr>
        <w:t>ndung s</w:t>
      </w:r>
      <w:r>
        <w:rPr>
          <w:spacing w:val="-1"/>
          <w:sz w:val="24"/>
          <w:szCs w:val="24"/>
        </w:rPr>
        <w:t>a</w:t>
      </w:r>
      <w:r>
        <w:rPr>
          <w:sz w:val="24"/>
          <w:szCs w:val="24"/>
        </w:rPr>
        <w:t>mpai</w:t>
      </w:r>
      <w:r>
        <w:rPr>
          <w:spacing w:val="2"/>
          <w:sz w:val="24"/>
          <w:szCs w:val="24"/>
        </w:rPr>
        <w:t xml:space="preserve"> </w:t>
      </w:r>
      <w:r>
        <w:rPr>
          <w:sz w:val="24"/>
          <w:szCs w:val="24"/>
        </w:rPr>
        <w:t>mel</w:t>
      </w:r>
      <w:r>
        <w:rPr>
          <w:spacing w:val="-1"/>
          <w:sz w:val="24"/>
          <w:szCs w:val="24"/>
        </w:rPr>
        <w:t>a</w:t>
      </w:r>
      <w:r>
        <w:rPr>
          <w:sz w:val="24"/>
          <w:szCs w:val="24"/>
        </w:rPr>
        <w:t>hir</w:t>
      </w:r>
      <w:r>
        <w:rPr>
          <w:spacing w:val="2"/>
          <w:sz w:val="24"/>
          <w:szCs w:val="24"/>
        </w:rPr>
        <w:t>k</w:t>
      </w:r>
      <w:r>
        <w:rPr>
          <w:spacing w:val="1"/>
          <w:sz w:val="24"/>
          <w:szCs w:val="24"/>
        </w:rPr>
        <w:t>a</w:t>
      </w:r>
      <w:r>
        <w:rPr>
          <w:sz w:val="24"/>
          <w:szCs w:val="24"/>
        </w:rPr>
        <w:t>n b</w:t>
      </w:r>
      <w:r>
        <w:rPr>
          <w:spacing w:val="1"/>
          <w:sz w:val="24"/>
          <w:szCs w:val="24"/>
        </w:rPr>
        <w:t>a</w:t>
      </w:r>
      <w:r>
        <w:rPr>
          <w:spacing w:val="-5"/>
          <w:sz w:val="24"/>
          <w:szCs w:val="24"/>
        </w:rPr>
        <w:t>y</w:t>
      </w:r>
      <w:r>
        <w:rPr>
          <w:sz w:val="24"/>
          <w:szCs w:val="24"/>
        </w:rPr>
        <w:t>i</w:t>
      </w:r>
      <w:r>
        <w:rPr>
          <w:spacing w:val="2"/>
          <w:sz w:val="24"/>
          <w:szCs w:val="24"/>
        </w:rPr>
        <w:t xml:space="preserve"> </w:t>
      </w:r>
      <w:r>
        <w:rPr>
          <w:sz w:val="24"/>
          <w:szCs w:val="24"/>
        </w:rPr>
        <w:t>hidup</w:t>
      </w:r>
      <w:r>
        <w:rPr>
          <w:spacing w:val="5"/>
          <w:sz w:val="24"/>
          <w:szCs w:val="24"/>
        </w:rPr>
        <w:t xml:space="preserve"> </w:t>
      </w:r>
      <w:r>
        <w:rPr>
          <w:sz w:val="24"/>
          <w:szCs w:val="24"/>
        </w:rPr>
        <w:t>s</w:t>
      </w:r>
      <w:r>
        <w:rPr>
          <w:spacing w:val="-1"/>
          <w:sz w:val="24"/>
          <w:szCs w:val="24"/>
        </w:rPr>
        <w:t>e</w:t>
      </w:r>
      <w:r>
        <w:rPr>
          <w:sz w:val="24"/>
          <w:szCs w:val="24"/>
        </w:rPr>
        <w:t>tel</w:t>
      </w:r>
      <w:r>
        <w:rPr>
          <w:spacing w:val="-1"/>
          <w:sz w:val="24"/>
          <w:szCs w:val="24"/>
        </w:rPr>
        <w:t>a</w:t>
      </w:r>
      <w:r>
        <w:rPr>
          <w:sz w:val="24"/>
          <w:szCs w:val="24"/>
        </w:rPr>
        <w:t>h</w:t>
      </w:r>
      <w:r>
        <w:rPr>
          <w:spacing w:val="2"/>
          <w:sz w:val="24"/>
          <w:szCs w:val="24"/>
        </w:rPr>
        <w:t xml:space="preserve"> s</w:t>
      </w:r>
      <w:r>
        <w:rPr>
          <w:spacing w:val="-1"/>
          <w:sz w:val="24"/>
          <w:szCs w:val="24"/>
        </w:rPr>
        <w:t>a</w:t>
      </w:r>
      <w:r>
        <w:rPr>
          <w:sz w:val="24"/>
          <w:szCs w:val="24"/>
        </w:rPr>
        <w:t>tu</w:t>
      </w:r>
      <w:r>
        <w:rPr>
          <w:spacing w:val="2"/>
          <w:sz w:val="24"/>
          <w:szCs w:val="24"/>
        </w:rPr>
        <w:t xml:space="preserve"> </w:t>
      </w:r>
      <w:r>
        <w:rPr>
          <w:spacing w:val="3"/>
          <w:sz w:val="24"/>
          <w:szCs w:val="24"/>
        </w:rPr>
        <w:t>t</w:t>
      </w:r>
      <w:r>
        <w:rPr>
          <w:spacing w:val="-1"/>
          <w:sz w:val="24"/>
          <w:szCs w:val="24"/>
        </w:rPr>
        <w:t>a</w:t>
      </w:r>
      <w:r>
        <w:rPr>
          <w:sz w:val="24"/>
          <w:szCs w:val="24"/>
        </w:rPr>
        <w:t>hun</w:t>
      </w:r>
      <w:r>
        <w:rPr>
          <w:spacing w:val="2"/>
          <w:sz w:val="24"/>
          <w:szCs w:val="24"/>
        </w:rPr>
        <w:t xml:space="preserve"> </w:t>
      </w:r>
      <w:r>
        <w:rPr>
          <w:sz w:val="24"/>
          <w:szCs w:val="24"/>
        </w:rPr>
        <w:t>mel</w:t>
      </w:r>
      <w:r>
        <w:rPr>
          <w:spacing w:val="-1"/>
          <w:sz w:val="24"/>
          <w:szCs w:val="24"/>
        </w:rPr>
        <w:t>a</w:t>
      </w:r>
      <w:r>
        <w:rPr>
          <w:sz w:val="24"/>
          <w:szCs w:val="24"/>
        </w:rPr>
        <w:t>kuk</w:t>
      </w:r>
      <w:r>
        <w:rPr>
          <w:spacing w:val="-1"/>
          <w:sz w:val="24"/>
          <w:szCs w:val="24"/>
        </w:rPr>
        <w:t>a</w:t>
      </w:r>
      <w:r>
        <w:rPr>
          <w:sz w:val="24"/>
          <w:szCs w:val="24"/>
        </w:rPr>
        <w:t>n</w:t>
      </w:r>
      <w:r>
        <w:rPr>
          <w:spacing w:val="4"/>
          <w:sz w:val="24"/>
          <w:szCs w:val="24"/>
        </w:rPr>
        <w:t xml:space="preserve"> </w:t>
      </w:r>
      <w:r>
        <w:rPr>
          <w:sz w:val="24"/>
          <w:szCs w:val="24"/>
        </w:rPr>
        <w:t>hubu</w:t>
      </w:r>
      <w:r>
        <w:rPr>
          <w:spacing w:val="2"/>
          <w:sz w:val="24"/>
          <w:szCs w:val="24"/>
        </w:rPr>
        <w:t>n</w:t>
      </w:r>
      <w:r>
        <w:rPr>
          <w:sz w:val="24"/>
          <w:szCs w:val="24"/>
        </w:rPr>
        <w:t>g</w:t>
      </w:r>
      <w:r>
        <w:rPr>
          <w:spacing w:val="-1"/>
          <w:sz w:val="24"/>
          <w:szCs w:val="24"/>
        </w:rPr>
        <w:t>a</w:t>
      </w:r>
      <w:r>
        <w:rPr>
          <w:sz w:val="24"/>
          <w:szCs w:val="24"/>
        </w:rPr>
        <w:t>n</w:t>
      </w:r>
      <w:r>
        <w:rPr>
          <w:spacing w:val="2"/>
          <w:sz w:val="24"/>
          <w:szCs w:val="24"/>
        </w:rPr>
        <w:t xml:space="preserve"> </w:t>
      </w:r>
      <w:r>
        <w:rPr>
          <w:sz w:val="24"/>
          <w:szCs w:val="24"/>
        </w:rPr>
        <w:t>s</w:t>
      </w:r>
      <w:r>
        <w:rPr>
          <w:spacing w:val="-1"/>
          <w:sz w:val="24"/>
          <w:szCs w:val="24"/>
        </w:rPr>
        <w:t>e</w:t>
      </w:r>
      <w:r>
        <w:rPr>
          <w:sz w:val="24"/>
          <w:szCs w:val="24"/>
        </w:rPr>
        <w:t>ksu</w:t>
      </w:r>
      <w:r>
        <w:rPr>
          <w:spacing w:val="-1"/>
          <w:sz w:val="24"/>
          <w:szCs w:val="24"/>
        </w:rPr>
        <w:t>a</w:t>
      </w:r>
      <w:r>
        <w:rPr>
          <w:sz w:val="24"/>
          <w:szCs w:val="24"/>
        </w:rPr>
        <w:t>l</w:t>
      </w:r>
      <w:r>
        <w:rPr>
          <w:spacing w:val="7"/>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t</w:t>
      </w:r>
      <w:r>
        <w:rPr>
          <w:spacing w:val="2"/>
          <w:sz w:val="24"/>
          <w:szCs w:val="24"/>
        </w:rPr>
        <w:t>e</w:t>
      </w:r>
      <w:r>
        <w:rPr>
          <w:sz w:val="24"/>
          <w:szCs w:val="24"/>
        </w:rPr>
        <w:t>r</w:t>
      </w:r>
      <w:r>
        <w:rPr>
          <w:spacing w:val="-2"/>
          <w:sz w:val="24"/>
          <w:szCs w:val="24"/>
        </w:rPr>
        <w:t>a</w:t>
      </w:r>
      <w:r>
        <w:rPr>
          <w:sz w:val="24"/>
          <w:szCs w:val="24"/>
        </w:rPr>
        <w:t>tur</w:t>
      </w:r>
      <w:r>
        <w:rPr>
          <w:spacing w:val="2"/>
          <w:sz w:val="24"/>
          <w:szCs w:val="24"/>
        </w:rPr>
        <w:t xml:space="preserve"> d</w:t>
      </w:r>
      <w:r>
        <w:rPr>
          <w:spacing w:val="-1"/>
          <w:sz w:val="24"/>
          <w:szCs w:val="24"/>
        </w:rPr>
        <w:t>a</w:t>
      </w:r>
      <w:r>
        <w:rPr>
          <w:sz w:val="24"/>
          <w:szCs w:val="24"/>
        </w:rPr>
        <w:t>n t</w:t>
      </w:r>
      <w:r>
        <w:rPr>
          <w:spacing w:val="1"/>
          <w:sz w:val="24"/>
          <w:szCs w:val="24"/>
        </w:rPr>
        <w:t>i</w:t>
      </w:r>
      <w:r>
        <w:rPr>
          <w:sz w:val="24"/>
          <w:szCs w:val="24"/>
        </w:rPr>
        <w:t>d</w:t>
      </w:r>
      <w:r>
        <w:rPr>
          <w:spacing w:val="-1"/>
          <w:sz w:val="24"/>
          <w:szCs w:val="24"/>
        </w:rPr>
        <w:t>a</w:t>
      </w:r>
      <w:r>
        <w:rPr>
          <w:sz w:val="24"/>
          <w:szCs w:val="24"/>
        </w:rPr>
        <w:t>k meng</w:t>
      </w:r>
      <w:r>
        <w:rPr>
          <w:spacing w:val="-3"/>
          <w:sz w:val="24"/>
          <w:szCs w:val="24"/>
        </w:rPr>
        <w:t>g</w:t>
      </w:r>
      <w:r>
        <w:rPr>
          <w:sz w:val="24"/>
          <w:szCs w:val="24"/>
        </w:rPr>
        <w:t>un</w:t>
      </w:r>
      <w:r>
        <w:rPr>
          <w:spacing w:val="-1"/>
          <w:sz w:val="24"/>
          <w:szCs w:val="24"/>
        </w:rPr>
        <w:t>a</w:t>
      </w:r>
      <w:r>
        <w:rPr>
          <w:spacing w:val="2"/>
          <w:sz w:val="24"/>
          <w:szCs w:val="24"/>
        </w:rPr>
        <w:t>k</w:t>
      </w:r>
      <w:r>
        <w:rPr>
          <w:spacing w:val="-1"/>
          <w:sz w:val="24"/>
          <w:szCs w:val="24"/>
        </w:rPr>
        <w:t>a</w:t>
      </w:r>
      <w:r>
        <w:rPr>
          <w:sz w:val="24"/>
          <w:szCs w:val="24"/>
        </w:rPr>
        <w:t xml:space="preserve">n </w:t>
      </w:r>
      <w:r>
        <w:rPr>
          <w:spacing w:val="-1"/>
          <w:sz w:val="24"/>
          <w:szCs w:val="24"/>
        </w:rPr>
        <w:t>a</w:t>
      </w:r>
      <w:r>
        <w:rPr>
          <w:sz w:val="24"/>
          <w:szCs w:val="24"/>
        </w:rPr>
        <w:t>lat</w:t>
      </w:r>
      <w:r>
        <w:rPr>
          <w:spacing w:val="2"/>
          <w:sz w:val="24"/>
          <w:szCs w:val="24"/>
        </w:rPr>
        <w:t xml:space="preserve"> </w:t>
      </w:r>
      <w:r>
        <w:rPr>
          <w:sz w:val="24"/>
          <w:szCs w:val="24"/>
        </w:rPr>
        <w:t>kontr</w:t>
      </w:r>
      <w:r>
        <w:rPr>
          <w:spacing w:val="-1"/>
          <w:sz w:val="24"/>
          <w:szCs w:val="24"/>
        </w:rPr>
        <w:t>a</w:t>
      </w:r>
      <w:r>
        <w:rPr>
          <w:sz w:val="24"/>
          <w:szCs w:val="24"/>
        </w:rPr>
        <w:t>s</w:t>
      </w:r>
      <w:r>
        <w:rPr>
          <w:spacing w:val="-1"/>
          <w:sz w:val="24"/>
          <w:szCs w:val="24"/>
        </w:rPr>
        <w:t>e</w:t>
      </w:r>
      <w:r>
        <w:rPr>
          <w:sz w:val="24"/>
          <w:szCs w:val="24"/>
        </w:rPr>
        <w:t xml:space="preserve">psi </w:t>
      </w:r>
      <w:r>
        <w:rPr>
          <w:spacing w:val="-1"/>
          <w:sz w:val="24"/>
          <w:szCs w:val="24"/>
        </w:rPr>
        <w:t>a</w:t>
      </w:r>
      <w:r>
        <w:rPr>
          <w:sz w:val="24"/>
          <w:szCs w:val="24"/>
        </w:rPr>
        <w:t>p</w:t>
      </w:r>
      <w:r>
        <w:rPr>
          <w:spacing w:val="-1"/>
          <w:sz w:val="24"/>
          <w:szCs w:val="24"/>
        </w:rPr>
        <w:t>a</w:t>
      </w:r>
      <w:r>
        <w:rPr>
          <w:sz w:val="24"/>
          <w:szCs w:val="24"/>
        </w:rPr>
        <w:t xml:space="preserve">pun </w:t>
      </w:r>
      <w:r>
        <w:rPr>
          <w:spacing w:val="-1"/>
          <w:sz w:val="24"/>
          <w:szCs w:val="24"/>
        </w:rPr>
        <w:t>a</w:t>
      </w:r>
      <w:r>
        <w:rPr>
          <w:sz w:val="24"/>
          <w:szCs w:val="24"/>
        </w:rPr>
        <w:t>tau</w:t>
      </w:r>
      <w:r>
        <w:rPr>
          <w:spacing w:val="2"/>
          <w:sz w:val="24"/>
          <w:szCs w:val="24"/>
        </w:rPr>
        <w:t xml:space="preserve"> </w:t>
      </w:r>
      <w:r>
        <w:rPr>
          <w:sz w:val="24"/>
          <w:szCs w:val="24"/>
        </w:rPr>
        <w:t>s</w:t>
      </w:r>
      <w:r>
        <w:rPr>
          <w:spacing w:val="-1"/>
          <w:sz w:val="24"/>
          <w:szCs w:val="24"/>
        </w:rPr>
        <w:t>e</w:t>
      </w:r>
      <w:r>
        <w:rPr>
          <w:sz w:val="24"/>
          <w:szCs w:val="24"/>
        </w:rPr>
        <w:t>tel</w:t>
      </w:r>
      <w:r>
        <w:rPr>
          <w:spacing w:val="-1"/>
          <w:sz w:val="24"/>
          <w:szCs w:val="24"/>
        </w:rPr>
        <w:t>a</w:t>
      </w:r>
      <w:r>
        <w:rPr>
          <w:sz w:val="24"/>
          <w:szCs w:val="24"/>
        </w:rPr>
        <w:t>h memutusk</w:t>
      </w:r>
      <w:r>
        <w:rPr>
          <w:spacing w:val="-1"/>
          <w:sz w:val="24"/>
          <w:szCs w:val="24"/>
        </w:rPr>
        <w:t>a</w:t>
      </w:r>
      <w:r>
        <w:rPr>
          <w:sz w:val="24"/>
          <w:szCs w:val="24"/>
        </w:rPr>
        <w:t>n untuk mempu</w:t>
      </w:r>
      <w:r>
        <w:rPr>
          <w:spacing w:val="2"/>
          <w:sz w:val="24"/>
          <w:szCs w:val="24"/>
        </w:rPr>
        <w:t>n</w:t>
      </w:r>
      <w:r>
        <w:rPr>
          <w:spacing w:val="-5"/>
          <w:sz w:val="24"/>
          <w:szCs w:val="24"/>
        </w:rPr>
        <w:t>y</w:t>
      </w:r>
      <w:r>
        <w:rPr>
          <w:spacing w:val="-1"/>
          <w:sz w:val="24"/>
          <w:szCs w:val="24"/>
        </w:rPr>
        <w:t>a</w:t>
      </w:r>
      <w:r>
        <w:rPr>
          <w:sz w:val="24"/>
          <w:szCs w:val="24"/>
        </w:rPr>
        <w:t>i</w:t>
      </w:r>
      <w:r>
        <w:rPr>
          <w:spacing w:val="3"/>
          <w:sz w:val="24"/>
          <w:szCs w:val="24"/>
        </w:rPr>
        <w:t xml:space="preserve"> </w:t>
      </w:r>
      <w:r>
        <w:rPr>
          <w:spacing w:val="-1"/>
          <w:sz w:val="24"/>
          <w:szCs w:val="24"/>
        </w:rPr>
        <w:t>a</w:t>
      </w:r>
      <w:r>
        <w:rPr>
          <w:sz w:val="24"/>
          <w:szCs w:val="24"/>
        </w:rPr>
        <w:t>n</w:t>
      </w:r>
      <w:r>
        <w:rPr>
          <w:spacing w:val="-1"/>
          <w:sz w:val="24"/>
          <w:szCs w:val="24"/>
        </w:rPr>
        <w:t>a</w:t>
      </w:r>
      <w:r>
        <w:rPr>
          <w:sz w:val="24"/>
          <w:szCs w:val="24"/>
        </w:rPr>
        <w:t>k.</w:t>
      </w:r>
    </w:p>
    <w:p w:rsidR="00F35F9D" w:rsidRDefault="007D581B" w:rsidP="00173941">
      <w:pPr>
        <w:spacing w:line="360" w:lineRule="auto"/>
        <w:ind w:right="78" w:firstLine="709"/>
        <w:jc w:val="both"/>
        <w:rPr>
          <w:sz w:val="12"/>
          <w:szCs w:val="12"/>
        </w:rPr>
      </w:pPr>
      <w:r>
        <w:rPr>
          <w:spacing w:val="-3"/>
          <w:sz w:val="24"/>
          <w:szCs w:val="24"/>
        </w:rPr>
        <w:t>I</w:t>
      </w:r>
      <w:r>
        <w:rPr>
          <w:spacing w:val="2"/>
          <w:sz w:val="24"/>
          <w:szCs w:val="24"/>
        </w:rPr>
        <w:t>n</w:t>
      </w:r>
      <w:r>
        <w:rPr>
          <w:sz w:val="24"/>
          <w:szCs w:val="24"/>
        </w:rPr>
        <w:t>f</w:t>
      </w:r>
      <w:r>
        <w:rPr>
          <w:spacing w:val="-2"/>
          <w:sz w:val="24"/>
          <w:szCs w:val="24"/>
        </w:rPr>
        <w:t>e</w:t>
      </w:r>
      <w:r>
        <w:rPr>
          <w:sz w:val="24"/>
          <w:szCs w:val="24"/>
        </w:rPr>
        <w:t>rtil</w:t>
      </w:r>
      <w:r>
        <w:rPr>
          <w:spacing w:val="1"/>
          <w:sz w:val="24"/>
          <w:szCs w:val="24"/>
        </w:rPr>
        <w:t>i</w:t>
      </w:r>
      <w:r>
        <w:rPr>
          <w:sz w:val="24"/>
          <w:szCs w:val="24"/>
        </w:rPr>
        <w:t>tas</w:t>
      </w:r>
      <w:r>
        <w:rPr>
          <w:spacing w:val="2"/>
          <w:sz w:val="24"/>
          <w:szCs w:val="24"/>
        </w:rPr>
        <w:t xml:space="preserve"> </w:t>
      </w:r>
      <w:r>
        <w:rPr>
          <w:sz w:val="24"/>
          <w:szCs w:val="24"/>
        </w:rPr>
        <w:t>me</w:t>
      </w:r>
      <w:r>
        <w:rPr>
          <w:spacing w:val="-1"/>
          <w:sz w:val="24"/>
          <w:szCs w:val="24"/>
        </w:rPr>
        <w:t>r</w:t>
      </w:r>
      <w:r>
        <w:rPr>
          <w:sz w:val="24"/>
          <w:szCs w:val="24"/>
        </w:rPr>
        <w:t>up</w:t>
      </w:r>
      <w:r>
        <w:rPr>
          <w:spacing w:val="-1"/>
          <w:sz w:val="24"/>
          <w:szCs w:val="24"/>
        </w:rPr>
        <w:t>a</w:t>
      </w:r>
      <w:r>
        <w:rPr>
          <w:spacing w:val="2"/>
          <w:sz w:val="24"/>
          <w:szCs w:val="24"/>
        </w:rPr>
        <w:t>k</w:t>
      </w:r>
      <w:r>
        <w:rPr>
          <w:spacing w:val="-1"/>
          <w:sz w:val="24"/>
          <w:szCs w:val="24"/>
        </w:rPr>
        <w:t>a</w:t>
      </w:r>
      <w:r>
        <w:rPr>
          <w:sz w:val="24"/>
          <w:szCs w:val="24"/>
        </w:rPr>
        <w:t>n</w:t>
      </w:r>
      <w:r>
        <w:rPr>
          <w:spacing w:val="2"/>
          <w:sz w:val="24"/>
          <w:szCs w:val="24"/>
        </w:rPr>
        <w:t xml:space="preserve"> </w:t>
      </w:r>
      <w:r>
        <w:rPr>
          <w:sz w:val="24"/>
          <w:szCs w:val="24"/>
        </w:rPr>
        <w:t>kondisi</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umum</w:t>
      </w:r>
      <w:r>
        <w:rPr>
          <w:spacing w:val="3"/>
          <w:sz w:val="24"/>
          <w:szCs w:val="24"/>
        </w:rPr>
        <w:t xml:space="preserve"> </w:t>
      </w:r>
      <w:r>
        <w:rPr>
          <w:sz w:val="24"/>
          <w:szCs w:val="24"/>
        </w:rPr>
        <w:t>di</w:t>
      </w:r>
      <w:r>
        <w:rPr>
          <w:spacing w:val="1"/>
          <w:sz w:val="24"/>
          <w:szCs w:val="24"/>
        </w:rPr>
        <w:t>t</w:t>
      </w:r>
      <w:r>
        <w:rPr>
          <w:spacing w:val="-1"/>
          <w:sz w:val="24"/>
          <w:szCs w:val="24"/>
        </w:rPr>
        <w:t>e</w:t>
      </w:r>
      <w:r>
        <w:rPr>
          <w:sz w:val="24"/>
          <w:szCs w:val="24"/>
        </w:rPr>
        <w:t>mukan</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 diseb</w:t>
      </w:r>
      <w:r>
        <w:rPr>
          <w:spacing w:val="-1"/>
          <w:sz w:val="24"/>
          <w:szCs w:val="24"/>
        </w:rPr>
        <w:t>a</w:t>
      </w:r>
      <w:r>
        <w:rPr>
          <w:sz w:val="24"/>
          <w:szCs w:val="24"/>
        </w:rPr>
        <w:t>bk</w:t>
      </w:r>
      <w:r>
        <w:rPr>
          <w:spacing w:val="-1"/>
          <w:sz w:val="24"/>
          <w:szCs w:val="24"/>
        </w:rPr>
        <w:t>a</w:t>
      </w:r>
      <w:r>
        <w:rPr>
          <w:sz w:val="24"/>
          <w:szCs w:val="24"/>
        </w:rPr>
        <w:t>n oleh</w:t>
      </w:r>
      <w:r>
        <w:rPr>
          <w:spacing w:val="1"/>
          <w:sz w:val="24"/>
          <w:szCs w:val="24"/>
        </w:rPr>
        <w:t xml:space="preserve"> </w:t>
      </w:r>
      <w:r>
        <w:rPr>
          <w:sz w:val="24"/>
          <w:szCs w:val="24"/>
        </w:rPr>
        <w:t>f</w:t>
      </w:r>
      <w:r>
        <w:rPr>
          <w:spacing w:val="-2"/>
          <w:sz w:val="24"/>
          <w:szCs w:val="24"/>
        </w:rPr>
        <w:t>a</w:t>
      </w:r>
      <w:r>
        <w:rPr>
          <w:sz w:val="24"/>
          <w:szCs w:val="24"/>
        </w:rPr>
        <w:t xml:space="preserve">ktor </w:t>
      </w:r>
      <w:r>
        <w:rPr>
          <w:spacing w:val="2"/>
          <w:sz w:val="24"/>
          <w:szCs w:val="24"/>
        </w:rPr>
        <w:t>p</w:t>
      </w:r>
      <w:r>
        <w:rPr>
          <w:spacing w:val="-1"/>
          <w:sz w:val="24"/>
          <w:szCs w:val="24"/>
        </w:rPr>
        <w:t>e</w:t>
      </w:r>
      <w:r>
        <w:rPr>
          <w:sz w:val="24"/>
          <w:szCs w:val="24"/>
        </w:rPr>
        <w:t>r</w:t>
      </w:r>
      <w:r>
        <w:rPr>
          <w:spacing w:val="-2"/>
          <w:sz w:val="24"/>
          <w:szCs w:val="24"/>
        </w:rPr>
        <w:t>e</w:t>
      </w:r>
      <w:r>
        <w:rPr>
          <w:sz w:val="24"/>
          <w:szCs w:val="24"/>
        </w:rPr>
        <w:t>mpuan, laki</w:t>
      </w:r>
      <w:r>
        <w:rPr>
          <w:spacing w:val="-1"/>
          <w:sz w:val="24"/>
          <w:szCs w:val="24"/>
        </w:rPr>
        <w:t>-</w:t>
      </w:r>
      <w:r>
        <w:rPr>
          <w:sz w:val="24"/>
          <w:szCs w:val="24"/>
        </w:rPr>
        <w:t>laki, ma</w:t>
      </w:r>
      <w:r>
        <w:rPr>
          <w:spacing w:val="2"/>
          <w:sz w:val="24"/>
          <w:szCs w:val="24"/>
        </w:rPr>
        <w:t>u</w:t>
      </w:r>
      <w:r>
        <w:rPr>
          <w:sz w:val="24"/>
          <w:szCs w:val="24"/>
        </w:rPr>
        <w:t>pun k</w:t>
      </w:r>
      <w:r>
        <w:rPr>
          <w:spacing w:val="-1"/>
          <w:sz w:val="24"/>
          <w:szCs w:val="24"/>
        </w:rPr>
        <w:t>e</w:t>
      </w:r>
      <w:r>
        <w:rPr>
          <w:sz w:val="24"/>
          <w:szCs w:val="24"/>
        </w:rPr>
        <w:t>du</w:t>
      </w:r>
      <w:r>
        <w:rPr>
          <w:spacing w:val="-1"/>
          <w:sz w:val="24"/>
          <w:szCs w:val="24"/>
        </w:rPr>
        <w:t>a</w:t>
      </w:r>
      <w:r>
        <w:rPr>
          <w:spacing w:val="2"/>
          <w:sz w:val="24"/>
          <w:szCs w:val="24"/>
        </w:rPr>
        <w:t>n</w:t>
      </w:r>
      <w:r>
        <w:rPr>
          <w:spacing w:val="-5"/>
          <w:sz w:val="24"/>
          <w:szCs w:val="24"/>
        </w:rPr>
        <w:t>y</w:t>
      </w:r>
      <w:r>
        <w:rPr>
          <w:spacing w:val="1"/>
          <w:sz w:val="24"/>
          <w:szCs w:val="24"/>
        </w:rPr>
        <w:t>a</w:t>
      </w:r>
      <w:r>
        <w:rPr>
          <w:sz w:val="24"/>
          <w:szCs w:val="24"/>
        </w:rPr>
        <w:t>.</w:t>
      </w:r>
      <w:r>
        <w:rPr>
          <w:spacing w:val="3"/>
          <w:sz w:val="24"/>
          <w:szCs w:val="24"/>
        </w:rPr>
        <w:t xml:space="preserve"> </w:t>
      </w:r>
      <w:r>
        <w:rPr>
          <w:spacing w:val="-3"/>
          <w:sz w:val="24"/>
          <w:szCs w:val="24"/>
        </w:rPr>
        <w:t>I</w:t>
      </w:r>
      <w:r>
        <w:rPr>
          <w:sz w:val="24"/>
          <w:szCs w:val="24"/>
        </w:rPr>
        <w:t>n</w:t>
      </w:r>
      <w:r>
        <w:rPr>
          <w:spacing w:val="1"/>
          <w:sz w:val="24"/>
          <w:szCs w:val="24"/>
        </w:rPr>
        <w:t>f</w:t>
      </w:r>
      <w:r>
        <w:rPr>
          <w:spacing w:val="-1"/>
          <w:sz w:val="24"/>
          <w:szCs w:val="24"/>
        </w:rPr>
        <w:t>e</w:t>
      </w:r>
      <w:r>
        <w:rPr>
          <w:sz w:val="24"/>
          <w:szCs w:val="24"/>
        </w:rPr>
        <w:t>rtil</w:t>
      </w:r>
      <w:r>
        <w:rPr>
          <w:spacing w:val="1"/>
          <w:sz w:val="24"/>
          <w:szCs w:val="24"/>
        </w:rPr>
        <w:t>i</w:t>
      </w:r>
      <w:r>
        <w:rPr>
          <w:sz w:val="24"/>
          <w:szCs w:val="24"/>
        </w:rPr>
        <w:t>tas d</w:t>
      </w:r>
      <w:r>
        <w:rPr>
          <w:spacing w:val="-1"/>
          <w:sz w:val="24"/>
          <w:szCs w:val="24"/>
        </w:rPr>
        <w:t>a</w:t>
      </w:r>
      <w:r>
        <w:rPr>
          <w:sz w:val="24"/>
          <w:szCs w:val="24"/>
        </w:rPr>
        <w:t>p</w:t>
      </w:r>
      <w:r>
        <w:rPr>
          <w:spacing w:val="-1"/>
          <w:sz w:val="24"/>
          <w:szCs w:val="24"/>
        </w:rPr>
        <w:t>a</w:t>
      </w:r>
      <w:r>
        <w:rPr>
          <w:sz w:val="24"/>
          <w:szCs w:val="24"/>
        </w:rPr>
        <w:t>t</w:t>
      </w:r>
      <w:r>
        <w:rPr>
          <w:spacing w:val="3"/>
          <w:sz w:val="24"/>
          <w:szCs w:val="24"/>
        </w:rPr>
        <w:t xml:space="preserve"> </w:t>
      </w:r>
      <w:r>
        <w:rPr>
          <w:sz w:val="24"/>
          <w:szCs w:val="24"/>
        </w:rPr>
        <w:t>juga</w:t>
      </w:r>
      <w:r>
        <w:rPr>
          <w:spacing w:val="2"/>
          <w:sz w:val="24"/>
          <w:szCs w:val="24"/>
        </w:rPr>
        <w:t xml:space="preserve"> </w:t>
      </w:r>
      <w:r>
        <w:rPr>
          <w:sz w:val="24"/>
          <w:szCs w:val="24"/>
        </w:rPr>
        <w:t>t</w:t>
      </w:r>
      <w:r>
        <w:rPr>
          <w:spacing w:val="1"/>
          <w:sz w:val="24"/>
          <w:szCs w:val="24"/>
        </w:rPr>
        <w:t>i</w:t>
      </w:r>
      <w:r>
        <w:rPr>
          <w:sz w:val="24"/>
          <w:szCs w:val="24"/>
        </w:rPr>
        <w:t>d</w:t>
      </w:r>
      <w:r>
        <w:rPr>
          <w:spacing w:val="-1"/>
          <w:sz w:val="24"/>
          <w:szCs w:val="24"/>
        </w:rPr>
        <w:t>a</w:t>
      </w:r>
      <w:r>
        <w:rPr>
          <w:sz w:val="24"/>
          <w:szCs w:val="24"/>
        </w:rPr>
        <w:t>k</w:t>
      </w:r>
      <w:r>
        <w:rPr>
          <w:spacing w:val="3"/>
          <w:sz w:val="24"/>
          <w:szCs w:val="24"/>
        </w:rPr>
        <w:t xml:space="preserve"> </w:t>
      </w:r>
      <w:r>
        <w:rPr>
          <w:sz w:val="24"/>
          <w:szCs w:val="24"/>
        </w:rPr>
        <w:t>dike</w:t>
      </w:r>
      <w:r>
        <w:rPr>
          <w:spacing w:val="2"/>
          <w:sz w:val="24"/>
          <w:szCs w:val="24"/>
        </w:rPr>
        <w:t>t</w:t>
      </w:r>
      <w:r>
        <w:rPr>
          <w:spacing w:val="-1"/>
          <w:sz w:val="24"/>
          <w:szCs w:val="24"/>
        </w:rPr>
        <w:t>a</w:t>
      </w:r>
      <w:r>
        <w:rPr>
          <w:sz w:val="24"/>
          <w:szCs w:val="24"/>
        </w:rPr>
        <w:t>hui</w:t>
      </w:r>
      <w:r>
        <w:rPr>
          <w:spacing w:val="3"/>
          <w:sz w:val="24"/>
          <w:szCs w:val="24"/>
        </w:rPr>
        <w:t xml:space="preserve"> </w:t>
      </w:r>
      <w:r>
        <w:rPr>
          <w:sz w:val="24"/>
          <w:szCs w:val="24"/>
        </w:rPr>
        <w:t>p</w:t>
      </w:r>
      <w:r>
        <w:rPr>
          <w:spacing w:val="-1"/>
          <w:sz w:val="24"/>
          <w:szCs w:val="24"/>
        </w:rPr>
        <w:t>e</w:t>
      </w:r>
      <w:r>
        <w:rPr>
          <w:spacing w:val="5"/>
          <w:sz w:val="24"/>
          <w:szCs w:val="24"/>
        </w:rPr>
        <w:t>n</w:t>
      </w:r>
      <w:r>
        <w:rPr>
          <w:spacing w:val="-5"/>
          <w:sz w:val="24"/>
          <w:szCs w:val="24"/>
        </w:rPr>
        <w:t>y</w:t>
      </w:r>
      <w:r>
        <w:rPr>
          <w:spacing w:val="-1"/>
          <w:sz w:val="24"/>
          <w:szCs w:val="24"/>
        </w:rPr>
        <w:t>e</w:t>
      </w:r>
      <w:r>
        <w:rPr>
          <w:sz w:val="24"/>
          <w:szCs w:val="24"/>
        </w:rPr>
        <w:t>b</w:t>
      </w:r>
      <w:r>
        <w:rPr>
          <w:spacing w:val="-1"/>
          <w:sz w:val="24"/>
          <w:szCs w:val="24"/>
        </w:rPr>
        <w:t>a</w:t>
      </w:r>
      <w:r>
        <w:rPr>
          <w:sz w:val="24"/>
          <w:szCs w:val="24"/>
        </w:rPr>
        <w:t>b</w:t>
      </w:r>
      <w:r>
        <w:rPr>
          <w:spacing w:val="5"/>
          <w:sz w:val="24"/>
          <w:szCs w:val="24"/>
        </w:rPr>
        <w:t>n</w:t>
      </w:r>
      <w:r>
        <w:rPr>
          <w:spacing w:val="-5"/>
          <w:sz w:val="24"/>
          <w:szCs w:val="24"/>
        </w:rPr>
        <w:t>y</w:t>
      </w:r>
      <w:r>
        <w:rPr>
          <w:sz w:val="24"/>
          <w:szCs w:val="24"/>
        </w:rPr>
        <w:t>a</w:t>
      </w:r>
      <w:r>
        <w:rPr>
          <w:spacing w:val="9"/>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dike</w:t>
      </w:r>
      <w:r>
        <w:rPr>
          <w:spacing w:val="2"/>
          <w:sz w:val="24"/>
          <w:szCs w:val="24"/>
        </w:rPr>
        <w:t>n</w:t>
      </w:r>
      <w:r>
        <w:rPr>
          <w:spacing w:val="-1"/>
          <w:sz w:val="24"/>
          <w:szCs w:val="24"/>
        </w:rPr>
        <w:t>a</w:t>
      </w:r>
      <w:r>
        <w:rPr>
          <w:sz w:val="24"/>
          <w:szCs w:val="24"/>
        </w:rPr>
        <w:t>l</w:t>
      </w:r>
      <w:r>
        <w:rPr>
          <w:spacing w:val="3"/>
          <w:sz w:val="24"/>
          <w:szCs w:val="24"/>
        </w:rPr>
        <w:t xml:space="preserve"> </w:t>
      </w:r>
      <w:r>
        <w:rPr>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w:t>
      </w:r>
      <w:r>
        <w:rPr>
          <w:spacing w:val="8"/>
          <w:sz w:val="24"/>
          <w:szCs w:val="24"/>
        </w:rPr>
        <w:t xml:space="preserve"> </w:t>
      </w:r>
      <w:r>
        <w:rPr>
          <w:sz w:val="24"/>
          <w:szCs w:val="24"/>
        </w:rPr>
        <w:t>is</w:t>
      </w:r>
      <w:r>
        <w:rPr>
          <w:spacing w:val="1"/>
          <w:sz w:val="24"/>
          <w:szCs w:val="24"/>
        </w:rPr>
        <w:t>t</w:t>
      </w:r>
      <w:r>
        <w:rPr>
          <w:sz w:val="24"/>
          <w:szCs w:val="24"/>
        </w:rPr>
        <w:t>i</w:t>
      </w:r>
      <w:r>
        <w:rPr>
          <w:spacing w:val="1"/>
          <w:sz w:val="24"/>
          <w:szCs w:val="24"/>
        </w:rPr>
        <w:t>l</w:t>
      </w:r>
      <w:r>
        <w:rPr>
          <w:spacing w:val="-1"/>
          <w:sz w:val="24"/>
          <w:szCs w:val="24"/>
        </w:rPr>
        <w:t>a</w:t>
      </w:r>
      <w:r>
        <w:rPr>
          <w:sz w:val="24"/>
          <w:szCs w:val="24"/>
        </w:rPr>
        <w:t>h inf</w:t>
      </w:r>
      <w:r>
        <w:rPr>
          <w:spacing w:val="-1"/>
          <w:sz w:val="24"/>
          <w:szCs w:val="24"/>
        </w:rPr>
        <w:t>e</w:t>
      </w:r>
      <w:r>
        <w:rPr>
          <w:sz w:val="24"/>
          <w:szCs w:val="24"/>
        </w:rPr>
        <w:t>rtil</w:t>
      </w:r>
      <w:r>
        <w:rPr>
          <w:spacing w:val="1"/>
          <w:sz w:val="24"/>
          <w:szCs w:val="24"/>
        </w:rPr>
        <w:t>i</w:t>
      </w:r>
      <w:r>
        <w:rPr>
          <w:sz w:val="24"/>
          <w:szCs w:val="24"/>
        </w:rPr>
        <w:t>tas id</w:t>
      </w:r>
      <w:r>
        <w:rPr>
          <w:spacing w:val="1"/>
          <w:sz w:val="24"/>
          <w:szCs w:val="24"/>
        </w:rPr>
        <w:t>i</w:t>
      </w:r>
      <w:r>
        <w:rPr>
          <w:sz w:val="24"/>
          <w:szCs w:val="24"/>
        </w:rPr>
        <w:t>op</w:t>
      </w:r>
      <w:r>
        <w:rPr>
          <w:spacing w:val="-1"/>
          <w:sz w:val="24"/>
          <w:szCs w:val="24"/>
        </w:rPr>
        <w:t>a</w:t>
      </w:r>
      <w:r>
        <w:rPr>
          <w:sz w:val="24"/>
          <w:szCs w:val="24"/>
        </w:rPr>
        <w:t>t</w:t>
      </w:r>
      <w:r>
        <w:rPr>
          <w:spacing w:val="1"/>
          <w:sz w:val="24"/>
          <w:szCs w:val="24"/>
        </w:rPr>
        <w:t>i</w:t>
      </w:r>
      <w:r>
        <w:rPr>
          <w:sz w:val="24"/>
          <w:szCs w:val="24"/>
        </w:rPr>
        <w:t>k</w:t>
      </w:r>
      <w:r>
        <w:rPr>
          <w:spacing w:val="2"/>
          <w:sz w:val="24"/>
          <w:szCs w:val="24"/>
        </w:rPr>
        <w:t xml:space="preserve"> </w:t>
      </w:r>
      <w:r>
        <w:rPr>
          <w:sz w:val="24"/>
          <w:szCs w:val="24"/>
        </w:rPr>
        <w:t>(</w:t>
      </w:r>
      <w:r>
        <w:rPr>
          <w:spacing w:val="-1"/>
          <w:sz w:val="24"/>
          <w:szCs w:val="24"/>
        </w:rPr>
        <w:t>He</w:t>
      </w:r>
      <w:r>
        <w:rPr>
          <w:sz w:val="24"/>
          <w:szCs w:val="24"/>
        </w:rPr>
        <w:t>nd</w:t>
      </w:r>
      <w:r>
        <w:rPr>
          <w:spacing w:val="-1"/>
          <w:sz w:val="24"/>
          <w:szCs w:val="24"/>
        </w:rPr>
        <w:t>a</w:t>
      </w:r>
      <w:r>
        <w:rPr>
          <w:sz w:val="24"/>
          <w:szCs w:val="24"/>
        </w:rPr>
        <w:t>rto</w:t>
      </w:r>
      <w:r>
        <w:rPr>
          <w:spacing w:val="1"/>
          <w:sz w:val="24"/>
          <w:szCs w:val="24"/>
        </w:rPr>
        <w:t xml:space="preserve"> </w:t>
      </w:r>
      <w:r>
        <w:rPr>
          <w:sz w:val="24"/>
          <w:szCs w:val="24"/>
        </w:rPr>
        <w:t>dkk, 2019).</w:t>
      </w:r>
      <w:r>
        <w:rPr>
          <w:spacing w:val="1"/>
          <w:sz w:val="24"/>
          <w:szCs w:val="24"/>
        </w:rPr>
        <w:t xml:space="preserve"> </w:t>
      </w:r>
      <w:r w:rsidR="00C76134">
        <w:rPr>
          <w:spacing w:val="1"/>
          <w:sz w:val="24"/>
          <w:szCs w:val="24"/>
        </w:rPr>
        <w:t xml:space="preserve">Kontribusi faktor laki-laki berkisar 20% hingga 60% dari infertilitas </w:t>
      </w:r>
      <w:sdt>
        <w:sdtPr>
          <w:rPr>
            <w:spacing w:val="1"/>
            <w:sz w:val="24"/>
            <w:szCs w:val="24"/>
          </w:rPr>
          <w:id w:val="283622673"/>
          <w:citation/>
        </w:sdtPr>
        <w:sdtContent>
          <w:r w:rsidR="00A229F2">
            <w:rPr>
              <w:spacing w:val="1"/>
              <w:sz w:val="24"/>
              <w:szCs w:val="24"/>
            </w:rPr>
            <w:fldChar w:fldCharType="begin"/>
          </w:r>
          <w:r w:rsidR="00C76134">
            <w:rPr>
              <w:spacing w:val="1"/>
              <w:sz w:val="24"/>
              <w:szCs w:val="24"/>
            </w:rPr>
            <w:instrText xml:space="preserve"> CITATION Aga15 \l 1033 </w:instrText>
          </w:r>
          <w:r w:rsidR="00A229F2">
            <w:rPr>
              <w:spacing w:val="1"/>
              <w:sz w:val="24"/>
              <w:szCs w:val="24"/>
            </w:rPr>
            <w:fldChar w:fldCharType="separate"/>
          </w:r>
          <w:r w:rsidR="00C76134" w:rsidRPr="00C76134">
            <w:rPr>
              <w:noProof/>
              <w:spacing w:val="1"/>
              <w:sz w:val="24"/>
              <w:szCs w:val="24"/>
            </w:rPr>
            <w:t>(Agarwal A, 2015)</w:t>
          </w:r>
          <w:r w:rsidR="00A229F2">
            <w:rPr>
              <w:spacing w:val="1"/>
              <w:sz w:val="24"/>
              <w:szCs w:val="24"/>
            </w:rPr>
            <w:fldChar w:fldCharType="end"/>
          </w:r>
        </w:sdtContent>
      </w:sdt>
      <w:r w:rsidR="00C76134">
        <w:rPr>
          <w:spacing w:val="1"/>
          <w:sz w:val="24"/>
          <w:szCs w:val="24"/>
        </w:rPr>
        <w:t xml:space="preserve">. </w:t>
      </w:r>
      <w:r>
        <w:rPr>
          <w:spacing w:val="-2"/>
          <w:sz w:val="24"/>
          <w:szCs w:val="24"/>
        </w:rPr>
        <w:t>B</w:t>
      </w:r>
      <w:r>
        <w:rPr>
          <w:spacing w:val="-1"/>
          <w:sz w:val="24"/>
          <w:szCs w:val="24"/>
        </w:rPr>
        <w:t>e</w:t>
      </w:r>
      <w:r>
        <w:rPr>
          <w:sz w:val="24"/>
          <w:szCs w:val="24"/>
        </w:rPr>
        <w:t>rdas</w:t>
      </w:r>
      <w:r>
        <w:rPr>
          <w:spacing w:val="-1"/>
          <w:sz w:val="24"/>
          <w:szCs w:val="24"/>
        </w:rPr>
        <w:t>a</w:t>
      </w:r>
      <w:r>
        <w:rPr>
          <w:sz w:val="24"/>
          <w:szCs w:val="24"/>
        </w:rPr>
        <w:t>rk</w:t>
      </w:r>
      <w:r>
        <w:rPr>
          <w:spacing w:val="-2"/>
          <w:sz w:val="24"/>
          <w:szCs w:val="24"/>
        </w:rPr>
        <w:t>a</w:t>
      </w:r>
      <w:r>
        <w:rPr>
          <w:sz w:val="24"/>
          <w:szCs w:val="24"/>
        </w:rPr>
        <w:t>n ur</w:t>
      </w:r>
      <w:r>
        <w:rPr>
          <w:spacing w:val="-2"/>
          <w:sz w:val="24"/>
          <w:szCs w:val="24"/>
        </w:rPr>
        <w:t>a</w:t>
      </w:r>
      <w:r>
        <w:rPr>
          <w:sz w:val="24"/>
          <w:szCs w:val="24"/>
        </w:rPr>
        <w:t>ia</w:t>
      </w:r>
      <w:r>
        <w:rPr>
          <w:spacing w:val="3"/>
          <w:sz w:val="24"/>
          <w:szCs w:val="24"/>
        </w:rPr>
        <w:t>n</w:t>
      </w:r>
      <w:r>
        <w:rPr>
          <w:spacing w:val="-1"/>
          <w:sz w:val="24"/>
          <w:szCs w:val="24"/>
        </w:rPr>
        <w:t>-</w:t>
      </w:r>
      <w:r>
        <w:rPr>
          <w:sz w:val="24"/>
          <w:szCs w:val="24"/>
        </w:rPr>
        <w:t>ur</w:t>
      </w:r>
      <w:r>
        <w:rPr>
          <w:spacing w:val="-2"/>
          <w:sz w:val="24"/>
          <w:szCs w:val="24"/>
        </w:rPr>
        <w:t>a</w:t>
      </w:r>
      <w:r>
        <w:rPr>
          <w:spacing w:val="3"/>
          <w:sz w:val="24"/>
          <w:szCs w:val="24"/>
        </w:rPr>
        <w:t>i</w:t>
      </w:r>
      <w:r>
        <w:rPr>
          <w:spacing w:val="-1"/>
          <w:sz w:val="24"/>
          <w:szCs w:val="24"/>
        </w:rPr>
        <w:t>a</w:t>
      </w:r>
      <w:r>
        <w:rPr>
          <w:sz w:val="24"/>
          <w:szCs w:val="24"/>
        </w:rPr>
        <w:t>n</w:t>
      </w:r>
      <w:r>
        <w:rPr>
          <w:spacing w:val="1"/>
          <w:sz w:val="24"/>
          <w:szCs w:val="24"/>
        </w:rPr>
        <w:t xml:space="preserve"> </w:t>
      </w:r>
      <w:r>
        <w:rPr>
          <w:sz w:val="24"/>
          <w:szCs w:val="24"/>
        </w:rPr>
        <w:t>diat</w:t>
      </w:r>
      <w:r>
        <w:rPr>
          <w:spacing w:val="-1"/>
          <w:sz w:val="24"/>
          <w:szCs w:val="24"/>
        </w:rPr>
        <w:t>a</w:t>
      </w:r>
      <w:r>
        <w:rPr>
          <w:sz w:val="24"/>
          <w:szCs w:val="24"/>
        </w:rPr>
        <w:t>s 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ti</w:t>
      </w:r>
      <w:r>
        <w:rPr>
          <w:spacing w:val="1"/>
          <w:sz w:val="24"/>
          <w:szCs w:val="24"/>
        </w:rPr>
        <w:t xml:space="preserve"> </w:t>
      </w:r>
      <w:r>
        <w:rPr>
          <w:sz w:val="24"/>
          <w:szCs w:val="24"/>
        </w:rPr>
        <w:t>me</w:t>
      </w:r>
      <w:r>
        <w:rPr>
          <w:spacing w:val="2"/>
          <w:sz w:val="24"/>
          <w:szCs w:val="24"/>
        </w:rPr>
        <w:t>n</w:t>
      </w:r>
      <w:r>
        <w:rPr>
          <w:spacing w:val="-5"/>
          <w:sz w:val="24"/>
          <w:szCs w:val="24"/>
        </w:rPr>
        <w:t>y</w:t>
      </w:r>
      <w:r>
        <w:rPr>
          <w:sz w:val="24"/>
          <w:szCs w:val="24"/>
        </w:rPr>
        <w:t>i</w:t>
      </w:r>
      <w:r>
        <w:rPr>
          <w:spacing w:val="1"/>
          <w:sz w:val="24"/>
          <w:szCs w:val="24"/>
        </w:rPr>
        <w:t>m</w:t>
      </w:r>
      <w:r>
        <w:rPr>
          <w:sz w:val="24"/>
          <w:szCs w:val="24"/>
        </w:rPr>
        <w:t>pulkan</w:t>
      </w:r>
      <w:r>
        <w:rPr>
          <w:spacing w:val="2"/>
          <w:sz w:val="24"/>
          <w:szCs w:val="24"/>
        </w:rPr>
        <w:t xml:space="preserve"> </w:t>
      </w:r>
      <w:r>
        <w:rPr>
          <w:sz w:val="24"/>
          <w:szCs w:val="24"/>
        </w:rPr>
        <w:t>b</w:t>
      </w:r>
      <w:r>
        <w:rPr>
          <w:spacing w:val="-1"/>
          <w:sz w:val="24"/>
          <w:szCs w:val="24"/>
        </w:rPr>
        <w:t>a</w:t>
      </w:r>
      <w:r>
        <w:rPr>
          <w:sz w:val="24"/>
          <w:szCs w:val="24"/>
        </w:rPr>
        <w:t>hwa</w:t>
      </w:r>
      <w:r>
        <w:rPr>
          <w:spacing w:val="1"/>
          <w:sz w:val="24"/>
          <w:szCs w:val="24"/>
        </w:rPr>
        <w:t xml:space="preserve"> </w:t>
      </w:r>
      <w:r>
        <w:rPr>
          <w:sz w:val="24"/>
          <w:szCs w:val="24"/>
        </w:rPr>
        <w:t>i</w:t>
      </w:r>
      <w:r>
        <w:rPr>
          <w:spacing w:val="3"/>
          <w:sz w:val="24"/>
          <w:szCs w:val="24"/>
        </w:rPr>
        <w:t>n</w:t>
      </w:r>
      <w:r>
        <w:rPr>
          <w:sz w:val="24"/>
          <w:szCs w:val="24"/>
        </w:rPr>
        <w:t>f</w:t>
      </w:r>
      <w:r>
        <w:rPr>
          <w:spacing w:val="-2"/>
          <w:sz w:val="24"/>
          <w:szCs w:val="24"/>
        </w:rPr>
        <w:t>e</w:t>
      </w:r>
      <w:r>
        <w:rPr>
          <w:sz w:val="24"/>
          <w:szCs w:val="24"/>
        </w:rPr>
        <w:t>rtil</w:t>
      </w:r>
      <w:r>
        <w:rPr>
          <w:spacing w:val="1"/>
          <w:sz w:val="24"/>
          <w:szCs w:val="24"/>
        </w:rPr>
        <w:t>i</w:t>
      </w:r>
      <w:r>
        <w:rPr>
          <w:sz w:val="24"/>
          <w:szCs w:val="24"/>
        </w:rPr>
        <w:t>tas m</w:t>
      </w:r>
      <w:r>
        <w:rPr>
          <w:spacing w:val="2"/>
          <w:sz w:val="24"/>
          <w:szCs w:val="24"/>
        </w:rPr>
        <w:t>e</w:t>
      </w:r>
      <w:r>
        <w:rPr>
          <w:sz w:val="24"/>
          <w:szCs w:val="24"/>
        </w:rPr>
        <w:t>rup</w:t>
      </w:r>
      <w:r>
        <w:rPr>
          <w:spacing w:val="-2"/>
          <w:sz w:val="24"/>
          <w:szCs w:val="24"/>
        </w:rPr>
        <w:t>a</w:t>
      </w:r>
      <w:r>
        <w:rPr>
          <w:sz w:val="24"/>
          <w:szCs w:val="24"/>
        </w:rPr>
        <w:t>k</w:t>
      </w:r>
      <w:r>
        <w:rPr>
          <w:spacing w:val="-1"/>
          <w:sz w:val="24"/>
          <w:szCs w:val="24"/>
        </w:rPr>
        <w:t>a</w:t>
      </w:r>
      <w:r>
        <w:rPr>
          <w:sz w:val="24"/>
          <w:szCs w:val="24"/>
        </w:rPr>
        <w:t xml:space="preserve">n </w:t>
      </w:r>
      <w:r>
        <w:rPr>
          <w:spacing w:val="2"/>
          <w:sz w:val="24"/>
          <w:szCs w:val="24"/>
        </w:rPr>
        <w:t>k</w:t>
      </w:r>
      <w:r>
        <w:rPr>
          <w:spacing w:val="-1"/>
          <w:sz w:val="24"/>
          <w:szCs w:val="24"/>
        </w:rPr>
        <w:t>e</w:t>
      </w:r>
      <w:r>
        <w:rPr>
          <w:sz w:val="24"/>
          <w:szCs w:val="24"/>
        </w:rPr>
        <w:t>t</w:t>
      </w:r>
      <w:r>
        <w:rPr>
          <w:spacing w:val="1"/>
          <w:sz w:val="24"/>
          <w:szCs w:val="24"/>
        </w:rPr>
        <w:t>i</w:t>
      </w:r>
      <w:r>
        <w:rPr>
          <w:sz w:val="24"/>
          <w:szCs w:val="24"/>
        </w:rPr>
        <w:t>d</w:t>
      </w:r>
      <w:r>
        <w:rPr>
          <w:spacing w:val="-1"/>
          <w:sz w:val="24"/>
          <w:szCs w:val="24"/>
        </w:rPr>
        <w:t>a</w:t>
      </w:r>
      <w:r>
        <w:rPr>
          <w:spacing w:val="2"/>
          <w:sz w:val="24"/>
          <w:szCs w:val="24"/>
        </w:rPr>
        <w:t>k</w:t>
      </w:r>
      <w:r>
        <w:rPr>
          <w:sz w:val="24"/>
          <w:szCs w:val="24"/>
        </w:rPr>
        <w:t>mamp</w:t>
      </w:r>
      <w:r>
        <w:rPr>
          <w:spacing w:val="2"/>
          <w:sz w:val="24"/>
          <w:szCs w:val="24"/>
        </w:rPr>
        <w:t>u</w:t>
      </w:r>
      <w:r>
        <w:rPr>
          <w:spacing w:val="-1"/>
          <w:sz w:val="24"/>
          <w:szCs w:val="24"/>
        </w:rPr>
        <w:t>a</w:t>
      </w:r>
      <w:r>
        <w:rPr>
          <w:sz w:val="24"/>
          <w:szCs w:val="24"/>
        </w:rPr>
        <w:t>n p</w:t>
      </w:r>
      <w:r>
        <w:rPr>
          <w:spacing w:val="-1"/>
          <w:sz w:val="24"/>
          <w:szCs w:val="24"/>
        </w:rPr>
        <w:t>a</w:t>
      </w:r>
      <w:r>
        <w:rPr>
          <w:sz w:val="24"/>
          <w:szCs w:val="24"/>
        </w:rPr>
        <w:t>s</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w:t>
      </w:r>
      <w:r>
        <w:rPr>
          <w:spacing w:val="1"/>
          <w:sz w:val="24"/>
          <w:szCs w:val="24"/>
        </w:rPr>
        <w:t xml:space="preserve"> </w:t>
      </w:r>
      <w:r>
        <w:rPr>
          <w:sz w:val="24"/>
          <w:szCs w:val="24"/>
        </w:rPr>
        <w:t>su</w:t>
      </w:r>
      <w:r>
        <w:rPr>
          <w:spacing w:val="-1"/>
          <w:sz w:val="24"/>
          <w:szCs w:val="24"/>
        </w:rPr>
        <w:t>a</w:t>
      </w:r>
      <w:r>
        <w:rPr>
          <w:sz w:val="24"/>
          <w:szCs w:val="24"/>
        </w:rPr>
        <w:t>mi</w:t>
      </w:r>
      <w:r>
        <w:rPr>
          <w:spacing w:val="2"/>
          <w:sz w:val="24"/>
          <w:szCs w:val="24"/>
        </w:rPr>
        <w:t xml:space="preserve"> </w:t>
      </w:r>
      <w:r>
        <w:rPr>
          <w:sz w:val="24"/>
          <w:szCs w:val="24"/>
        </w:rPr>
        <w:t>is</w:t>
      </w:r>
      <w:r>
        <w:rPr>
          <w:spacing w:val="1"/>
          <w:sz w:val="24"/>
          <w:szCs w:val="24"/>
        </w:rPr>
        <w:t>t</w:t>
      </w:r>
      <w:r>
        <w:rPr>
          <w:sz w:val="24"/>
          <w:szCs w:val="24"/>
        </w:rPr>
        <w:t>ri</w:t>
      </w:r>
      <w:r>
        <w:rPr>
          <w:spacing w:val="1"/>
          <w:sz w:val="24"/>
          <w:szCs w:val="24"/>
        </w:rPr>
        <w:t xml:space="preserve"> </w:t>
      </w:r>
      <w:r>
        <w:rPr>
          <w:sz w:val="24"/>
          <w:szCs w:val="24"/>
        </w:rPr>
        <w:t>untuk</w:t>
      </w:r>
      <w:r>
        <w:rPr>
          <w:spacing w:val="1"/>
          <w:sz w:val="24"/>
          <w:szCs w:val="24"/>
        </w:rPr>
        <w:t xml:space="preserve"> </w:t>
      </w:r>
      <w:r>
        <w:rPr>
          <w:sz w:val="24"/>
          <w:szCs w:val="24"/>
        </w:rPr>
        <w:t>mend</w:t>
      </w:r>
      <w:r>
        <w:rPr>
          <w:spacing w:val="-1"/>
          <w:sz w:val="24"/>
          <w:szCs w:val="24"/>
        </w:rPr>
        <w:t>a</w:t>
      </w:r>
      <w:r>
        <w:rPr>
          <w:sz w:val="24"/>
          <w:szCs w:val="24"/>
        </w:rPr>
        <w:t>p</w:t>
      </w:r>
      <w:r>
        <w:rPr>
          <w:spacing w:val="-1"/>
          <w:sz w:val="24"/>
          <w:szCs w:val="24"/>
        </w:rPr>
        <w:t>a</w:t>
      </w:r>
      <w:r>
        <w:rPr>
          <w:sz w:val="24"/>
          <w:szCs w:val="24"/>
        </w:rPr>
        <w:t>tkan k</w:t>
      </w:r>
      <w:r>
        <w:rPr>
          <w:spacing w:val="-1"/>
          <w:sz w:val="24"/>
          <w:szCs w:val="24"/>
        </w:rPr>
        <w:t>e</w:t>
      </w:r>
      <w:r>
        <w:rPr>
          <w:sz w:val="24"/>
          <w:szCs w:val="24"/>
        </w:rPr>
        <w:t>turu</w:t>
      </w:r>
      <w:r>
        <w:rPr>
          <w:spacing w:val="2"/>
          <w:sz w:val="24"/>
          <w:szCs w:val="24"/>
        </w:rPr>
        <w:t>n</w:t>
      </w:r>
      <w:r>
        <w:rPr>
          <w:spacing w:val="-1"/>
          <w:sz w:val="24"/>
          <w:szCs w:val="24"/>
        </w:rPr>
        <w:t>a</w:t>
      </w:r>
      <w:r>
        <w:rPr>
          <w:sz w:val="24"/>
          <w:szCs w:val="24"/>
        </w:rPr>
        <w:t>n</w:t>
      </w:r>
      <w:r>
        <w:rPr>
          <w:spacing w:val="1"/>
          <w:sz w:val="24"/>
          <w:szCs w:val="24"/>
        </w:rPr>
        <w:t xml:space="preserve"> </w:t>
      </w:r>
      <w:r>
        <w:rPr>
          <w:sz w:val="24"/>
          <w:szCs w:val="24"/>
        </w:rPr>
        <w:t>s</w:t>
      </w:r>
      <w:r>
        <w:rPr>
          <w:spacing w:val="-1"/>
          <w:sz w:val="24"/>
          <w:szCs w:val="24"/>
        </w:rPr>
        <w:t>e</w:t>
      </w:r>
      <w:r>
        <w:rPr>
          <w:sz w:val="24"/>
          <w:szCs w:val="24"/>
        </w:rPr>
        <w:t>tel</w:t>
      </w:r>
      <w:r>
        <w:rPr>
          <w:spacing w:val="-1"/>
          <w:sz w:val="24"/>
          <w:szCs w:val="24"/>
        </w:rPr>
        <w:t>a</w:t>
      </w:r>
      <w:r>
        <w:rPr>
          <w:sz w:val="24"/>
          <w:szCs w:val="24"/>
        </w:rPr>
        <w:t>h</w:t>
      </w:r>
      <w:r>
        <w:rPr>
          <w:spacing w:val="1"/>
          <w:sz w:val="24"/>
          <w:szCs w:val="24"/>
        </w:rPr>
        <w:t xml:space="preserve"> </w:t>
      </w:r>
      <w:r>
        <w:rPr>
          <w:sz w:val="24"/>
          <w:szCs w:val="24"/>
        </w:rPr>
        <w:t>1</w:t>
      </w:r>
      <w:r>
        <w:rPr>
          <w:spacing w:val="1"/>
          <w:sz w:val="24"/>
          <w:szCs w:val="24"/>
        </w:rPr>
        <w:t xml:space="preserve"> </w:t>
      </w:r>
      <w:r>
        <w:rPr>
          <w:sz w:val="24"/>
          <w:szCs w:val="24"/>
        </w:rPr>
        <w:t>tahun menik</w:t>
      </w:r>
      <w:r>
        <w:rPr>
          <w:spacing w:val="-1"/>
          <w:sz w:val="24"/>
          <w:szCs w:val="24"/>
        </w:rPr>
        <w:t>a</w:t>
      </w:r>
      <w:r>
        <w:rPr>
          <w:sz w:val="24"/>
          <w:szCs w:val="24"/>
        </w:rPr>
        <w:t>h d</w:t>
      </w:r>
      <w:r>
        <w:rPr>
          <w:spacing w:val="-1"/>
          <w:sz w:val="24"/>
          <w:szCs w:val="24"/>
        </w:rPr>
        <w:t>e</w:t>
      </w:r>
      <w:r>
        <w:rPr>
          <w:sz w:val="24"/>
          <w:szCs w:val="24"/>
        </w:rPr>
        <w:t>ng</w:t>
      </w:r>
      <w:r>
        <w:rPr>
          <w:spacing w:val="-1"/>
          <w:sz w:val="24"/>
          <w:szCs w:val="24"/>
        </w:rPr>
        <w:t>a</w:t>
      </w:r>
      <w:r>
        <w:rPr>
          <w:sz w:val="24"/>
          <w:szCs w:val="24"/>
        </w:rPr>
        <w:t>n</w:t>
      </w:r>
      <w:r>
        <w:rPr>
          <w:spacing w:val="1"/>
          <w:sz w:val="24"/>
          <w:szCs w:val="24"/>
        </w:rPr>
        <w:t xml:space="preserve"> </w:t>
      </w:r>
      <w:r>
        <w:rPr>
          <w:sz w:val="24"/>
          <w:szCs w:val="24"/>
        </w:rPr>
        <w:t>hubu</w:t>
      </w:r>
      <w:r>
        <w:rPr>
          <w:spacing w:val="2"/>
          <w:sz w:val="24"/>
          <w:szCs w:val="24"/>
        </w:rPr>
        <w:t>n</w:t>
      </w:r>
      <w:r>
        <w:rPr>
          <w:sz w:val="24"/>
          <w:szCs w:val="24"/>
        </w:rPr>
        <w:t>g</w:t>
      </w:r>
      <w:r>
        <w:rPr>
          <w:spacing w:val="-1"/>
          <w:sz w:val="24"/>
          <w:szCs w:val="24"/>
        </w:rPr>
        <w:t>a</w:t>
      </w:r>
      <w:r>
        <w:rPr>
          <w:sz w:val="24"/>
          <w:szCs w:val="24"/>
        </w:rPr>
        <w:t>n</w:t>
      </w:r>
      <w:r>
        <w:rPr>
          <w:spacing w:val="1"/>
          <w:sz w:val="24"/>
          <w:szCs w:val="24"/>
        </w:rPr>
        <w:t xml:space="preserve"> </w:t>
      </w:r>
      <w:r>
        <w:rPr>
          <w:sz w:val="24"/>
          <w:szCs w:val="24"/>
        </w:rPr>
        <w:t>s</w:t>
      </w:r>
      <w:r>
        <w:rPr>
          <w:spacing w:val="-1"/>
          <w:sz w:val="24"/>
          <w:szCs w:val="24"/>
        </w:rPr>
        <w:t>e</w:t>
      </w:r>
      <w:r>
        <w:rPr>
          <w:sz w:val="24"/>
          <w:szCs w:val="24"/>
        </w:rPr>
        <w:t>k</w:t>
      </w:r>
      <w:r>
        <w:rPr>
          <w:spacing w:val="2"/>
          <w:sz w:val="24"/>
          <w:szCs w:val="24"/>
        </w:rPr>
        <w:t>su</w:t>
      </w:r>
      <w:r>
        <w:rPr>
          <w:spacing w:val="-1"/>
          <w:sz w:val="24"/>
          <w:szCs w:val="24"/>
        </w:rPr>
        <w:t>a</w:t>
      </w:r>
      <w:r>
        <w:rPr>
          <w:sz w:val="24"/>
          <w:szCs w:val="24"/>
        </w:rPr>
        <w:t>l</w:t>
      </w:r>
      <w:r>
        <w:rPr>
          <w:spacing w:val="2"/>
          <w:sz w:val="24"/>
          <w:szCs w:val="24"/>
        </w:rPr>
        <w:t xml:space="preserve"> </w:t>
      </w:r>
      <w:r>
        <w:rPr>
          <w:sz w:val="24"/>
          <w:szCs w:val="24"/>
        </w:rPr>
        <w:t>norm</w:t>
      </w:r>
      <w:r>
        <w:rPr>
          <w:spacing w:val="-1"/>
          <w:sz w:val="24"/>
          <w:szCs w:val="24"/>
        </w:rPr>
        <w:t>a</w:t>
      </w:r>
      <w:r>
        <w:rPr>
          <w:sz w:val="24"/>
          <w:szCs w:val="24"/>
        </w:rPr>
        <w:t>l</w:t>
      </w:r>
      <w:r>
        <w:rPr>
          <w:spacing w:val="1"/>
          <w:sz w:val="24"/>
          <w:szCs w:val="24"/>
        </w:rPr>
        <w:t xml:space="preserve"> </w:t>
      </w:r>
      <w:r>
        <w:rPr>
          <w:sz w:val="24"/>
          <w:szCs w:val="24"/>
        </w:rPr>
        <w:t>tan</w:t>
      </w:r>
      <w:r>
        <w:rPr>
          <w:spacing w:val="2"/>
          <w:sz w:val="24"/>
          <w:szCs w:val="24"/>
        </w:rPr>
        <w:t>p</w:t>
      </w:r>
      <w:r>
        <w:rPr>
          <w:sz w:val="24"/>
          <w:szCs w:val="24"/>
        </w:rPr>
        <w:t>a me</w:t>
      </w:r>
      <w:r>
        <w:rPr>
          <w:spacing w:val="2"/>
          <w:sz w:val="24"/>
          <w:szCs w:val="24"/>
        </w:rPr>
        <w:t>n</w:t>
      </w:r>
      <w:r>
        <w:rPr>
          <w:sz w:val="24"/>
          <w:szCs w:val="24"/>
        </w:rPr>
        <w:t>g</w:t>
      </w:r>
      <w:r>
        <w:rPr>
          <w:spacing w:val="-2"/>
          <w:sz w:val="24"/>
          <w:szCs w:val="24"/>
        </w:rPr>
        <w:t>g</w:t>
      </w:r>
      <w:r>
        <w:rPr>
          <w:spacing w:val="2"/>
          <w:sz w:val="24"/>
          <w:szCs w:val="24"/>
        </w:rPr>
        <w:t>u</w:t>
      </w:r>
      <w:r>
        <w:rPr>
          <w:sz w:val="24"/>
          <w:szCs w:val="24"/>
        </w:rPr>
        <w:t>n</w:t>
      </w:r>
      <w:r>
        <w:rPr>
          <w:spacing w:val="-1"/>
          <w:sz w:val="24"/>
          <w:szCs w:val="24"/>
        </w:rPr>
        <w:t>a</w:t>
      </w:r>
      <w:r>
        <w:rPr>
          <w:sz w:val="24"/>
          <w:szCs w:val="24"/>
        </w:rPr>
        <w:t>k</w:t>
      </w:r>
      <w:r>
        <w:rPr>
          <w:spacing w:val="-1"/>
          <w:sz w:val="24"/>
          <w:szCs w:val="24"/>
        </w:rPr>
        <w:t>a</w:t>
      </w:r>
      <w:r>
        <w:rPr>
          <w:sz w:val="24"/>
          <w:szCs w:val="24"/>
        </w:rPr>
        <w:t>n</w:t>
      </w:r>
      <w:r>
        <w:rPr>
          <w:spacing w:val="1"/>
          <w:sz w:val="24"/>
          <w:szCs w:val="24"/>
        </w:rPr>
        <w:t xml:space="preserve"> </w:t>
      </w:r>
      <w:r>
        <w:rPr>
          <w:sz w:val="24"/>
          <w:szCs w:val="24"/>
        </w:rPr>
        <w:t>meto</w:t>
      </w:r>
      <w:r>
        <w:rPr>
          <w:spacing w:val="2"/>
          <w:sz w:val="24"/>
          <w:szCs w:val="24"/>
        </w:rPr>
        <w:t>d</w:t>
      </w:r>
      <w:r>
        <w:rPr>
          <w:sz w:val="24"/>
          <w:szCs w:val="24"/>
        </w:rPr>
        <w:t>e kontr</w:t>
      </w:r>
      <w:r>
        <w:rPr>
          <w:spacing w:val="-1"/>
          <w:sz w:val="24"/>
          <w:szCs w:val="24"/>
        </w:rPr>
        <w:t>a</w:t>
      </w:r>
      <w:r>
        <w:rPr>
          <w:spacing w:val="2"/>
          <w:sz w:val="24"/>
          <w:szCs w:val="24"/>
        </w:rPr>
        <w:t>s</w:t>
      </w:r>
      <w:r>
        <w:rPr>
          <w:spacing w:val="-1"/>
          <w:sz w:val="24"/>
          <w:szCs w:val="24"/>
        </w:rPr>
        <w:t>e</w:t>
      </w:r>
      <w:r>
        <w:rPr>
          <w:spacing w:val="2"/>
          <w:sz w:val="24"/>
          <w:szCs w:val="24"/>
        </w:rPr>
        <w:t>p</w:t>
      </w:r>
      <w:r>
        <w:rPr>
          <w:sz w:val="24"/>
          <w:szCs w:val="24"/>
        </w:rPr>
        <w:t xml:space="preserve">si </w:t>
      </w:r>
      <w:r>
        <w:rPr>
          <w:spacing w:val="-1"/>
          <w:sz w:val="24"/>
          <w:szCs w:val="24"/>
        </w:rPr>
        <w:t>a</w:t>
      </w:r>
      <w:r>
        <w:rPr>
          <w:sz w:val="24"/>
          <w:szCs w:val="24"/>
        </w:rPr>
        <w:t>p</w:t>
      </w:r>
      <w:r>
        <w:rPr>
          <w:spacing w:val="-1"/>
          <w:sz w:val="24"/>
          <w:szCs w:val="24"/>
        </w:rPr>
        <w:t>a</w:t>
      </w:r>
      <w:r>
        <w:rPr>
          <w:sz w:val="24"/>
          <w:szCs w:val="24"/>
        </w:rPr>
        <w:t>pun.</w:t>
      </w:r>
    </w:p>
    <w:p w:rsidR="00F35F9D" w:rsidRDefault="00F35F9D" w:rsidP="00C06895">
      <w:pPr>
        <w:spacing w:line="360" w:lineRule="auto"/>
      </w:pPr>
    </w:p>
    <w:p w:rsidR="00F35F9D" w:rsidRPr="00DE0263" w:rsidRDefault="007D581B" w:rsidP="00975413">
      <w:pPr>
        <w:pStyle w:val="ListParagraph"/>
        <w:numPr>
          <w:ilvl w:val="0"/>
          <w:numId w:val="36"/>
        </w:numPr>
        <w:spacing w:line="360" w:lineRule="auto"/>
        <w:ind w:left="709" w:hanging="709"/>
        <w:rPr>
          <w:sz w:val="24"/>
          <w:szCs w:val="24"/>
        </w:rPr>
      </w:pPr>
      <w:r w:rsidRPr="00DE0263">
        <w:rPr>
          <w:b/>
          <w:spacing w:val="-3"/>
          <w:sz w:val="24"/>
          <w:szCs w:val="24"/>
        </w:rPr>
        <w:t>P</w:t>
      </w:r>
      <w:r w:rsidRPr="00DE0263">
        <w:rPr>
          <w:b/>
          <w:spacing w:val="1"/>
          <w:sz w:val="24"/>
          <w:szCs w:val="24"/>
        </w:rPr>
        <w:t>e</w:t>
      </w:r>
      <w:r w:rsidRPr="00DE0263">
        <w:rPr>
          <w:b/>
          <w:spacing w:val="-3"/>
          <w:sz w:val="24"/>
          <w:szCs w:val="24"/>
        </w:rPr>
        <w:t>m</w:t>
      </w:r>
      <w:r w:rsidRPr="00DE0263">
        <w:rPr>
          <w:b/>
          <w:spacing w:val="1"/>
          <w:sz w:val="24"/>
          <w:szCs w:val="24"/>
        </w:rPr>
        <w:t>b</w:t>
      </w:r>
      <w:r w:rsidRPr="00DE0263">
        <w:rPr>
          <w:b/>
          <w:sz w:val="24"/>
          <w:szCs w:val="24"/>
        </w:rPr>
        <w:t>agian</w:t>
      </w:r>
      <w:r w:rsidRPr="00DE0263">
        <w:rPr>
          <w:b/>
          <w:spacing w:val="1"/>
          <w:sz w:val="24"/>
          <w:szCs w:val="24"/>
        </w:rPr>
        <w:t xml:space="preserve"> </w:t>
      </w:r>
      <w:r w:rsidRPr="00DE0263">
        <w:rPr>
          <w:b/>
          <w:sz w:val="24"/>
          <w:szCs w:val="24"/>
        </w:rPr>
        <w:t>I</w:t>
      </w:r>
      <w:r w:rsidRPr="00DE0263">
        <w:rPr>
          <w:b/>
          <w:spacing w:val="1"/>
          <w:sz w:val="24"/>
          <w:szCs w:val="24"/>
        </w:rPr>
        <w:t>nf</w:t>
      </w:r>
      <w:r w:rsidRPr="00DE0263">
        <w:rPr>
          <w:b/>
          <w:spacing w:val="-1"/>
          <w:sz w:val="24"/>
          <w:szCs w:val="24"/>
        </w:rPr>
        <w:t>er</w:t>
      </w:r>
      <w:r w:rsidRPr="00DE0263">
        <w:rPr>
          <w:b/>
          <w:sz w:val="24"/>
          <w:szCs w:val="24"/>
        </w:rPr>
        <w:t>tilitas</w:t>
      </w:r>
    </w:p>
    <w:p w:rsidR="00173941" w:rsidRDefault="007D581B" w:rsidP="00173941">
      <w:pPr>
        <w:spacing w:line="360" w:lineRule="auto"/>
        <w:ind w:right="78" w:firstLine="709"/>
        <w:jc w:val="both"/>
        <w:rPr>
          <w:sz w:val="24"/>
          <w:szCs w:val="24"/>
        </w:rPr>
      </w:pPr>
      <w:r>
        <w:rPr>
          <w:spacing w:val="1"/>
          <w:sz w:val="24"/>
          <w:szCs w:val="24"/>
        </w:rPr>
        <w:t>S</w:t>
      </w:r>
      <w:r>
        <w:rPr>
          <w:spacing w:val="-1"/>
          <w:sz w:val="24"/>
          <w:szCs w:val="24"/>
        </w:rPr>
        <w:t>eca</w:t>
      </w:r>
      <w:r>
        <w:rPr>
          <w:sz w:val="24"/>
          <w:szCs w:val="24"/>
        </w:rPr>
        <w:t xml:space="preserve">ra  </w:t>
      </w:r>
      <w:r>
        <w:rPr>
          <w:spacing w:val="3"/>
          <w:sz w:val="24"/>
          <w:szCs w:val="24"/>
        </w:rPr>
        <w:t xml:space="preserve"> </w:t>
      </w:r>
      <w:r>
        <w:rPr>
          <w:spacing w:val="-2"/>
          <w:sz w:val="24"/>
          <w:szCs w:val="24"/>
        </w:rPr>
        <w:t>g</w:t>
      </w:r>
      <w:r>
        <w:rPr>
          <w:spacing w:val="1"/>
          <w:sz w:val="24"/>
          <w:szCs w:val="24"/>
        </w:rPr>
        <w:t>a</w:t>
      </w:r>
      <w:r>
        <w:rPr>
          <w:sz w:val="24"/>
          <w:szCs w:val="24"/>
        </w:rPr>
        <w:t xml:space="preserve">ris  </w:t>
      </w:r>
      <w:r>
        <w:rPr>
          <w:spacing w:val="1"/>
          <w:sz w:val="24"/>
          <w:szCs w:val="24"/>
        </w:rPr>
        <w:t xml:space="preserve"> </w:t>
      </w:r>
      <w:r>
        <w:rPr>
          <w:sz w:val="24"/>
          <w:szCs w:val="24"/>
        </w:rPr>
        <w:t>b</w:t>
      </w:r>
      <w:r>
        <w:rPr>
          <w:spacing w:val="-1"/>
          <w:sz w:val="24"/>
          <w:szCs w:val="24"/>
        </w:rPr>
        <w:t>e</w:t>
      </w:r>
      <w:r>
        <w:rPr>
          <w:sz w:val="24"/>
          <w:szCs w:val="24"/>
        </w:rPr>
        <w:t>s</w:t>
      </w:r>
      <w:r>
        <w:rPr>
          <w:spacing w:val="1"/>
          <w:sz w:val="24"/>
          <w:szCs w:val="24"/>
        </w:rPr>
        <w:t>a</w:t>
      </w:r>
      <w:r>
        <w:rPr>
          <w:sz w:val="24"/>
          <w:szCs w:val="24"/>
        </w:rPr>
        <w:t>r   in</w:t>
      </w:r>
      <w:r>
        <w:rPr>
          <w:spacing w:val="2"/>
          <w:sz w:val="24"/>
          <w:szCs w:val="24"/>
        </w:rPr>
        <w:t>f</w:t>
      </w:r>
      <w:r>
        <w:rPr>
          <w:spacing w:val="-1"/>
          <w:sz w:val="24"/>
          <w:szCs w:val="24"/>
        </w:rPr>
        <w:t>e</w:t>
      </w:r>
      <w:r>
        <w:rPr>
          <w:sz w:val="24"/>
          <w:szCs w:val="24"/>
        </w:rPr>
        <w:t>rtil</w:t>
      </w:r>
      <w:r>
        <w:rPr>
          <w:spacing w:val="1"/>
          <w:sz w:val="24"/>
          <w:szCs w:val="24"/>
        </w:rPr>
        <w:t>i</w:t>
      </w:r>
      <w:r>
        <w:rPr>
          <w:sz w:val="24"/>
          <w:szCs w:val="24"/>
        </w:rPr>
        <w:t>tas   d</w:t>
      </w:r>
      <w:r>
        <w:rPr>
          <w:spacing w:val="-1"/>
          <w:sz w:val="24"/>
          <w:szCs w:val="24"/>
        </w:rPr>
        <w:t>a</w:t>
      </w:r>
      <w:r>
        <w:rPr>
          <w:sz w:val="24"/>
          <w:szCs w:val="24"/>
        </w:rPr>
        <w:t>p</w:t>
      </w:r>
      <w:r>
        <w:rPr>
          <w:spacing w:val="-1"/>
          <w:sz w:val="24"/>
          <w:szCs w:val="24"/>
        </w:rPr>
        <w:t>a</w:t>
      </w:r>
      <w:r>
        <w:rPr>
          <w:sz w:val="24"/>
          <w:szCs w:val="24"/>
        </w:rPr>
        <w:t xml:space="preserve">t  </w:t>
      </w:r>
      <w:r>
        <w:rPr>
          <w:spacing w:val="1"/>
          <w:sz w:val="24"/>
          <w:szCs w:val="24"/>
        </w:rPr>
        <w:t xml:space="preserve"> </w:t>
      </w:r>
      <w:r>
        <w:rPr>
          <w:sz w:val="24"/>
          <w:szCs w:val="24"/>
        </w:rPr>
        <w:t>dib</w:t>
      </w:r>
      <w:r>
        <w:rPr>
          <w:spacing w:val="2"/>
          <w:sz w:val="24"/>
          <w:szCs w:val="24"/>
        </w:rPr>
        <w:t>a</w:t>
      </w:r>
      <w:r>
        <w:rPr>
          <w:spacing w:val="-2"/>
          <w:sz w:val="24"/>
          <w:szCs w:val="24"/>
        </w:rPr>
        <w:t>g</w:t>
      </w:r>
      <w:r>
        <w:rPr>
          <w:sz w:val="24"/>
          <w:szCs w:val="24"/>
        </w:rPr>
        <w:t xml:space="preserve">i  </w:t>
      </w:r>
      <w:r>
        <w:rPr>
          <w:spacing w:val="6"/>
          <w:sz w:val="24"/>
          <w:szCs w:val="24"/>
        </w:rPr>
        <w:t xml:space="preserve"> </w:t>
      </w:r>
      <w:r>
        <w:rPr>
          <w:sz w:val="24"/>
          <w:szCs w:val="24"/>
        </w:rPr>
        <w:t>menj</w:t>
      </w:r>
      <w:r>
        <w:rPr>
          <w:spacing w:val="-1"/>
          <w:sz w:val="24"/>
          <w:szCs w:val="24"/>
        </w:rPr>
        <w:t>a</w:t>
      </w:r>
      <w:r>
        <w:rPr>
          <w:sz w:val="24"/>
          <w:szCs w:val="24"/>
        </w:rPr>
        <w:t xml:space="preserve">di  </w:t>
      </w:r>
      <w:r>
        <w:rPr>
          <w:spacing w:val="1"/>
          <w:sz w:val="24"/>
          <w:szCs w:val="24"/>
        </w:rPr>
        <w:t xml:space="preserve"> </w:t>
      </w:r>
      <w:r>
        <w:rPr>
          <w:sz w:val="24"/>
          <w:szCs w:val="24"/>
        </w:rPr>
        <w:t xml:space="preserve">dua  </w:t>
      </w:r>
      <w:r>
        <w:rPr>
          <w:spacing w:val="4"/>
          <w:sz w:val="24"/>
          <w:szCs w:val="24"/>
        </w:rPr>
        <w:t xml:space="preserve"> </w:t>
      </w:r>
      <w:r>
        <w:rPr>
          <w:spacing w:val="-5"/>
          <w:sz w:val="24"/>
          <w:szCs w:val="24"/>
        </w:rPr>
        <w:t>y</w:t>
      </w:r>
      <w:r>
        <w:rPr>
          <w:spacing w:val="-1"/>
          <w:sz w:val="24"/>
          <w:szCs w:val="24"/>
        </w:rPr>
        <w:t>a</w:t>
      </w:r>
      <w:r>
        <w:rPr>
          <w:sz w:val="24"/>
          <w:szCs w:val="24"/>
        </w:rPr>
        <w:t>i</w:t>
      </w:r>
      <w:r>
        <w:rPr>
          <w:spacing w:val="1"/>
          <w:sz w:val="24"/>
          <w:szCs w:val="24"/>
        </w:rPr>
        <w:t>t</w:t>
      </w:r>
      <w:r>
        <w:rPr>
          <w:sz w:val="24"/>
          <w:szCs w:val="24"/>
        </w:rPr>
        <w:t>u inf</w:t>
      </w:r>
      <w:r>
        <w:rPr>
          <w:spacing w:val="-1"/>
          <w:sz w:val="24"/>
          <w:szCs w:val="24"/>
        </w:rPr>
        <w:t>e</w:t>
      </w:r>
      <w:r>
        <w:rPr>
          <w:sz w:val="24"/>
          <w:szCs w:val="24"/>
        </w:rPr>
        <w:t>rtil</w:t>
      </w:r>
      <w:r>
        <w:rPr>
          <w:spacing w:val="1"/>
          <w:sz w:val="24"/>
          <w:szCs w:val="24"/>
        </w:rPr>
        <w:t>i</w:t>
      </w:r>
      <w:r>
        <w:rPr>
          <w:sz w:val="24"/>
          <w:szCs w:val="24"/>
        </w:rPr>
        <w:t xml:space="preserve">tas </w:t>
      </w:r>
      <w:r>
        <w:rPr>
          <w:spacing w:val="1"/>
          <w:sz w:val="24"/>
          <w:szCs w:val="24"/>
        </w:rPr>
        <w:t>p</w:t>
      </w:r>
      <w:r>
        <w:rPr>
          <w:sz w:val="24"/>
          <w:szCs w:val="24"/>
        </w:rPr>
        <w:t>rim</w:t>
      </w:r>
      <w:r>
        <w:rPr>
          <w:spacing w:val="-1"/>
          <w:sz w:val="24"/>
          <w:szCs w:val="24"/>
        </w:rPr>
        <w:t>e</w:t>
      </w:r>
      <w:r>
        <w:rPr>
          <w:sz w:val="24"/>
          <w:szCs w:val="24"/>
        </w:rPr>
        <w:t>r d</w:t>
      </w:r>
      <w:r>
        <w:rPr>
          <w:spacing w:val="-1"/>
          <w:sz w:val="24"/>
          <w:szCs w:val="24"/>
        </w:rPr>
        <w:t>a</w:t>
      </w:r>
      <w:r>
        <w:rPr>
          <w:sz w:val="24"/>
          <w:szCs w:val="24"/>
        </w:rPr>
        <w:t>n</w:t>
      </w:r>
      <w:r>
        <w:rPr>
          <w:spacing w:val="1"/>
          <w:sz w:val="24"/>
          <w:szCs w:val="24"/>
        </w:rPr>
        <w:t xml:space="preserve"> </w:t>
      </w:r>
      <w:r>
        <w:rPr>
          <w:sz w:val="24"/>
          <w:szCs w:val="24"/>
        </w:rPr>
        <w:t>i</w:t>
      </w:r>
      <w:r>
        <w:rPr>
          <w:spacing w:val="3"/>
          <w:sz w:val="24"/>
          <w:szCs w:val="24"/>
        </w:rPr>
        <w:t>n</w:t>
      </w:r>
      <w:r>
        <w:rPr>
          <w:sz w:val="24"/>
          <w:szCs w:val="24"/>
        </w:rPr>
        <w:t>f</w:t>
      </w:r>
      <w:r>
        <w:rPr>
          <w:spacing w:val="-2"/>
          <w:sz w:val="24"/>
          <w:szCs w:val="24"/>
        </w:rPr>
        <w:t>e</w:t>
      </w:r>
      <w:r>
        <w:rPr>
          <w:sz w:val="24"/>
          <w:szCs w:val="24"/>
        </w:rPr>
        <w:t>rtil</w:t>
      </w:r>
      <w:r>
        <w:rPr>
          <w:spacing w:val="1"/>
          <w:sz w:val="24"/>
          <w:szCs w:val="24"/>
        </w:rPr>
        <w:t>i</w:t>
      </w:r>
      <w:r>
        <w:rPr>
          <w:sz w:val="24"/>
          <w:szCs w:val="24"/>
        </w:rPr>
        <w:t>tas s</w:t>
      </w:r>
      <w:r>
        <w:rPr>
          <w:spacing w:val="-1"/>
          <w:sz w:val="24"/>
          <w:szCs w:val="24"/>
        </w:rPr>
        <w:t>e</w:t>
      </w:r>
      <w:r>
        <w:rPr>
          <w:sz w:val="24"/>
          <w:szCs w:val="24"/>
        </w:rPr>
        <w:t>kund</w:t>
      </w:r>
      <w:r>
        <w:rPr>
          <w:spacing w:val="-1"/>
          <w:sz w:val="24"/>
          <w:szCs w:val="24"/>
        </w:rPr>
        <w:t>e</w:t>
      </w:r>
      <w:r>
        <w:rPr>
          <w:sz w:val="24"/>
          <w:szCs w:val="24"/>
        </w:rPr>
        <w:t>r.</w:t>
      </w:r>
      <w:r>
        <w:rPr>
          <w:spacing w:val="5"/>
          <w:sz w:val="24"/>
          <w:szCs w:val="24"/>
        </w:rPr>
        <w:t xml:space="preserve"> </w:t>
      </w:r>
      <w:r>
        <w:rPr>
          <w:spacing w:val="-3"/>
          <w:sz w:val="24"/>
          <w:szCs w:val="24"/>
        </w:rPr>
        <w:t>I</w:t>
      </w:r>
      <w:r>
        <w:rPr>
          <w:sz w:val="24"/>
          <w:szCs w:val="24"/>
        </w:rPr>
        <w:t>nfer</w:t>
      </w:r>
      <w:r>
        <w:rPr>
          <w:spacing w:val="2"/>
          <w:sz w:val="24"/>
          <w:szCs w:val="24"/>
        </w:rPr>
        <w:t>t</w:t>
      </w:r>
      <w:r>
        <w:rPr>
          <w:sz w:val="24"/>
          <w:szCs w:val="24"/>
        </w:rPr>
        <w:t>i</w:t>
      </w:r>
      <w:r>
        <w:rPr>
          <w:spacing w:val="1"/>
          <w:sz w:val="24"/>
          <w:szCs w:val="24"/>
        </w:rPr>
        <w:t>l</w:t>
      </w:r>
      <w:r>
        <w:rPr>
          <w:sz w:val="24"/>
          <w:szCs w:val="24"/>
        </w:rPr>
        <w:t>i</w:t>
      </w:r>
      <w:r>
        <w:rPr>
          <w:spacing w:val="1"/>
          <w:sz w:val="24"/>
          <w:szCs w:val="24"/>
        </w:rPr>
        <w:t>t</w:t>
      </w:r>
      <w:r>
        <w:rPr>
          <w:spacing w:val="-1"/>
          <w:sz w:val="24"/>
          <w:szCs w:val="24"/>
        </w:rPr>
        <w:t>a</w:t>
      </w:r>
      <w:r>
        <w:rPr>
          <w:sz w:val="24"/>
          <w:szCs w:val="24"/>
        </w:rPr>
        <w:t>s</w:t>
      </w:r>
      <w:r>
        <w:rPr>
          <w:spacing w:val="1"/>
          <w:sz w:val="24"/>
          <w:szCs w:val="24"/>
        </w:rPr>
        <w:t xml:space="preserve"> </w:t>
      </w:r>
      <w:r>
        <w:rPr>
          <w:sz w:val="24"/>
          <w:szCs w:val="24"/>
        </w:rPr>
        <w:t>prim</w:t>
      </w:r>
      <w:r>
        <w:rPr>
          <w:spacing w:val="-1"/>
          <w:sz w:val="24"/>
          <w:szCs w:val="24"/>
        </w:rPr>
        <w:t>e</w:t>
      </w:r>
      <w:r>
        <w:rPr>
          <w:sz w:val="24"/>
          <w:szCs w:val="24"/>
        </w:rPr>
        <w:t xml:space="preserve">r </w:t>
      </w:r>
      <w:r>
        <w:rPr>
          <w:spacing w:val="-1"/>
          <w:sz w:val="24"/>
          <w:szCs w:val="24"/>
        </w:rPr>
        <w:t>a</w:t>
      </w:r>
      <w:r>
        <w:rPr>
          <w:sz w:val="24"/>
          <w:szCs w:val="24"/>
        </w:rPr>
        <w:t>d</w:t>
      </w:r>
      <w:r>
        <w:rPr>
          <w:spacing w:val="-1"/>
          <w:sz w:val="24"/>
          <w:szCs w:val="24"/>
        </w:rPr>
        <w:t>a</w:t>
      </w:r>
      <w:r>
        <w:rPr>
          <w:sz w:val="24"/>
          <w:szCs w:val="24"/>
        </w:rPr>
        <w:t>lah s</w:t>
      </w:r>
      <w:r>
        <w:rPr>
          <w:spacing w:val="2"/>
          <w:sz w:val="24"/>
          <w:szCs w:val="24"/>
        </w:rPr>
        <w:t>u</w:t>
      </w:r>
      <w:r>
        <w:rPr>
          <w:spacing w:val="-1"/>
          <w:sz w:val="24"/>
          <w:szCs w:val="24"/>
        </w:rPr>
        <w:t>a</w:t>
      </w:r>
      <w:r>
        <w:rPr>
          <w:sz w:val="24"/>
          <w:szCs w:val="24"/>
        </w:rPr>
        <w:t>tu p</w:t>
      </w:r>
      <w:r>
        <w:rPr>
          <w:spacing w:val="-1"/>
          <w:sz w:val="24"/>
          <w:szCs w:val="24"/>
        </w:rPr>
        <w:t>a</w:t>
      </w:r>
      <w:r>
        <w:rPr>
          <w:sz w:val="24"/>
          <w:szCs w:val="24"/>
        </w:rPr>
        <w:t>s</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w:t>
      </w:r>
      <w:r>
        <w:rPr>
          <w:spacing w:val="4"/>
          <w:sz w:val="24"/>
          <w:szCs w:val="24"/>
        </w:rPr>
        <w:t xml:space="preserve"> </w:t>
      </w:r>
      <w:r>
        <w:rPr>
          <w:sz w:val="24"/>
          <w:szCs w:val="24"/>
        </w:rPr>
        <w:t>di</w:t>
      </w:r>
      <w:r>
        <w:rPr>
          <w:spacing w:val="1"/>
          <w:sz w:val="24"/>
          <w:szCs w:val="24"/>
        </w:rPr>
        <w:t>m</w:t>
      </w:r>
      <w:r>
        <w:rPr>
          <w:spacing w:val="-1"/>
          <w:sz w:val="24"/>
          <w:szCs w:val="24"/>
        </w:rPr>
        <w:t>a</w:t>
      </w:r>
      <w:r>
        <w:rPr>
          <w:sz w:val="24"/>
          <w:szCs w:val="24"/>
        </w:rPr>
        <w:t>na is</w:t>
      </w:r>
      <w:r>
        <w:rPr>
          <w:spacing w:val="1"/>
          <w:sz w:val="24"/>
          <w:szCs w:val="24"/>
        </w:rPr>
        <w:t>t</w:t>
      </w:r>
      <w:r>
        <w:rPr>
          <w:sz w:val="24"/>
          <w:szCs w:val="24"/>
        </w:rPr>
        <w:t>ri</w:t>
      </w:r>
      <w:r>
        <w:rPr>
          <w:spacing w:val="1"/>
          <w:sz w:val="24"/>
          <w:szCs w:val="24"/>
        </w:rPr>
        <w:t xml:space="preserve"> </w:t>
      </w:r>
      <w:r>
        <w:rPr>
          <w:spacing w:val="2"/>
          <w:sz w:val="24"/>
          <w:szCs w:val="24"/>
        </w:rPr>
        <w:t>b</w:t>
      </w:r>
      <w:r>
        <w:rPr>
          <w:spacing w:val="-1"/>
          <w:sz w:val="24"/>
          <w:szCs w:val="24"/>
        </w:rPr>
        <w:t>e</w:t>
      </w:r>
      <w:r>
        <w:rPr>
          <w:sz w:val="24"/>
          <w:szCs w:val="24"/>
        </w:rPr>
        <w:t>lum</w:t>
      </w:r>
      <w:r>
        <w:rPr>
          <w:spacing w:val="2"/>
          <w:sz w:val="24"/>
          <w:szCs w:val="24"/>
        </w:rPr>
        <w:t xml:space="preserve"> </w:t>
      </w:r>
      <w:r>
        <w:rPr>
          <w:sz w:val="24"/>
          <w:szCs w:val="24"/>
        </w:rPr>
        <w:t>h</w:t>
      </w:r>
      <w:r>
        <w:rPr>
          <w:spacing w:val="-1"/>
          <w:sz w:val="24"/>
          <w:szCs w:val="24"/>
        </w:rPr>
        <w:t>a</w:t>
      </w:r>
      <w:r>
        <w:rPr>
          <w:sz w:val="24"/>
          <w:szCs w:val="24"/>
        </w:rPr>
        <w:t>m</w:t>
      </w:r>
      <w:r>
        <w:rPr>
          <w:spacing w:val="1"/>
          <w:sz w:val="24"/>
          <w:szCs w:val="24"/>
        </w:rPr>
        <w:t>i</w:t>
      </w:r>
      <w:r>
        <w:rPr>
          <w:sz w:val="24"/>
          <w:szCs w:val="24"/>
        </w:rPr>
        <w:t>l</w:t>
      </w:r>
      <w:r>
        <w:rPr>
          <w:spacing w:val="2"/>
          <w:sz w:val="24"/>
          <w:szCs w:val="24"/>
        </w:rPr>
        <w:t xml:space="preserve"> </w:t>
      </w:r>
      <w:r>
        <w:rPr>
          <w:sz w:val="24"/>
          <w:szCs w:val="24"/>
        </w:rPr>
        <w:t>w</w:t>
      </w:r>
      <w:r>
        <w:rPr>
          <w:spacing w:val="-1"/>
          <w:sz w:val="24"/>
          <w:szCs w:val="24"/>
        </w:rPr>
        <w:t>a</w:t>
      </w:r>
      <w:r>
        <w:rPr>
          <w:sz w:val="24"/>
          <w:szCs w:val="24"/>
        </w:rPr>
        <w:t>lau</w:t>
      </w:r>
      <w:r>
        <w:rPr>
          <w:spacing w:val="3"/>
          <w:sz w:val="24"/>
          <w:szCs w:val="24"/>
        </w:rPr>
        <w:t xml:space="preserve"> </w:t>
      </w:r>
      <w:r>
        <w:rPr>
          <w:sz w:val="24"/>
          <w:szCs w:val="24"/>
        </w:rPr>
        <w:t>sud</w:t>
      </w:r>
      <w:r>
        <w:rPr>
          <w:spacing w:val="-1"/>
          <w:sz w:val="24"/>
          <w:szCs w:val="24"/>
        </w:rPr>
        <w:t>a</w:t>
      </w:r>
      <w:r>
        <w:rPr>
          <w:sz w:val="24"/>
          <w:szCs w:val="24"/>
        </w:rPr>
        <w:t>h</w:t>
      </w:r>
      <w:r>
        <w:rPr>
          <w:spacing w:val="4"/>
          <w:sz w:val="24"/>
          <w:szCs w:val="24"/>
        </w:rPr>
        <w:t xml:space="preserve"> </w:t>
      </w:r>
      <w:r>
        <w:rPr>
          <w:sz w:val="24"/>
          <w:szCs w:val="24"/>
        </w:rPr>
        <w:t>b</w:t>
      </w:r>
      <w:r>
        <w:rPr>
          <w:spacing w:val="-1"/>
          <w:sz w:val="24"/>
          <w:szCs w:val="24"/>
        </w:rPr>
        <w:t>e</w:t>
      </w:r>
      <w:r>
        <w:rPr>
          <w:sz w:val="24"/>
          <w:szCs w:val="24"/>
        </w:rPr>
        <w:t>rus</w:t>
      </w:r>
      <w:r>
        <w:rPr>
          <w:spacing w:val="-1"/>
          <w:sz w:val="24"/>
          <w:szCs w:val="24"/>
        </w:rPr>
        <w:t>a</w:t>
      </w:r>
      <w:r>
        <w:rPr>
          <w:spacing w:val="2"/>
          <w:sz w:val="24"/>
          <w:szCs w:val="24"/>
        </w:rPr>
        <w:t>h</w:t>
      </w:r>
      <w:r>
        <w:rPr>
          <w:sz w:val="24"/>
          <w:szCs w:val="24"/>
        </w:rPr>
        <w:t>a s</w:t>
      </w:r>
      <w:r>
        <w:rPr>
          <w:spacing w:val="-1"/>
          <w:sz w:val="24"/>
          <w:szCs w:val="24"/>
        </w:rPr>
        <w:t>e</w:t>
      </w:r>
      <w:r>
        <w:rPr>
          <w:spacing w:val="3"/>
          <w:sz w:val="24"/>
          <w:szCs w:val="24"/>
        </w:rPr>
        <w:t>l</w:t>
      </w:r>
      <w:r>
        <w:rPr>
          <w:spacing w:val="-1"/>
          <w:sz w:val="24"/>
          <w:szCs w:val="24"/>
        </w:rPr>
        <w:t>a</w:t>
      </w:r>
      <w:r>
        <w:rPr>
          <w:sz w:val="24"/>
          <w:szCs w:val="24"/>
        </w:rPr>
        <w:t>ma</w:t>
      </w:r>
      <w:r>
        <w:rPr>
          <w:spacing w:val="1"/>
          <w:sz w:val="24"/>
          <w:szCs w:val="24"/>
        </w:rPr>
        <w:t xml:space="preserve"> </w:t>
      </w:r>
      <w:r>
        <w:rPr>
          <w:sz w:val="24"/>
          <w:szCs w:val="24"/>
        </w:rPr>
        <w:t>1</w:t>
      </w:r>
      <w:r>
        <w:rPr>
          <w:spacing w:val="4"/>
          <w:sz w:val="24"/>
          <w:szCs w:val="24"/>
        </w:rPr>
        <w:t xml:space="preserve"> </w:t>
      </w:r>
      <w:r>
        <w:rPr>
          <w:sz w:val="24"/>
          <w:szCs w:val="24"/>
        </w:rPr>
        <w:t>tah</w:t>
      </w:r>
      <w:r>
        <w:rPr>
          <w:spacing w:val="2"/>
          <w:sz w:val="24"/>
          <w:szCs w:val="24"/>
        </w:rPr>
        <w:t>u</w:t>
      </w:r>
      <w:r>
        <w:rPr>
          <w:sz w:val="24"/>
          <w:szCs w:val="24"/>
        </w:rPr>
        <w:t xml:space="preserve">n </w:t>
      </w:r>
      <w:r>
        <w:rPr>
          <w:spacing w:val="-1"/>
          <w:sz w:val="24"/>
          <w:szCs w:val="24"/>
        </w:rPr>
        <w:t>a</w:t>
      </w:r>
      <w:r>
        <w:rPr>
          <w:sz w:val="24"/>
          <w:szCs w:val="24"/>
        </w:rPr>
        <w:t>tau</w:t>
      </w:r>
      <w:r>
        <w:rPr>
          <w:spacing w:val="2"/>
          <w:sz w:val="24"/>
          <w:szCs w:val="24"/>
        </w:rPr>
        <w:t xml:space="preserve"> </w:t>
      </w:r>
      <w:r>
        <w:rPr>
          <w:sz w:val="24"/>
          <w:szCs w:val="24"/>
        </w:rPr>
        <w:t>lebih</w:t>
      </w:r>
      <w:r>
        <w:rPr>
          <w:spacing w:val="3"/>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3"/>
          <w:sz w:val="24"/>
          <w:szCs w:val="24"/>
        </w:rPr>
        <w:t xml:space="preserve"> </w:t>
      </w:r>
      <w:r>
        <w:rPr>
          <w:sz w:val="24"/>
          <w:szCs w:val="24"/>
        </w:rPr>
        <w:t>hubun</w:t>
      </w:r>
      <w:r>
        <w:rPr>
          <w:spacing w:val="-2"/>
          <w:sz w:val="24"/>
          <w:szCs w:val="24"/>
        </w:rPr>
        <w:t>g</w:t>
      </w:r>
      <w:r>
        <w:rPr>
          <w:spacing w:val="-1"/>
          <w:sz w:val="24"/>
          <w:szCs w:val="24"/>
        </w:rPr>
        <w:t>a</w:t>
      </w:r>
      <w:r>
        <w:rPr>
          <w:sz w:val="24"/>
          <w:szCs w:val="24"/>
        </w:rPr>
        <w:t>n</w:t>
      </w:r>
      <w:r>
        <w:rPr>
          <w:spacing w:val="3"/>
          <w:sz w:val="24"/>
          <w:szCs w:val="24"/>
        </w:rPr>
        <w:t xml:space="preserve"> </w:t>
      </w:r>
      <w:r>
        <w:rPr>
          <w:sz w:val="24"/>
          <w:szCs w:val="24"/>
        </w:rPr>
        <w:t>s</w:t>
      </w:r>
      <w:r>
        <w:rPr>
          <w:spacing w:val="-1"/>
          <w:sz w:val="24"/>
          <w:szCs w:val="24"/>
        </w:rPr>
        <w:t>e</w:t>
      </w:r>
      <w:r>
        <w:rPr>
          <w:sz w:val="24"/>
          <w:szCs w:val="24"/>
        </w:rPr>
        <w:t>ks</w:t>
      </w:r>
      <w:r>
        <w:rPr>
          <w:spacing w:val="2"/>
          <w:sz w:val="24"/>
          <w:szCs w:val="24"/>
        </w:rPr>
        <w:t>u</w:t>
      </w:r>
      <w:r>
        <w:rPr>
          <w:spacing w:val="-1"/>
          <w:sz w:val="24"/>
          <w:szCs w:val="24"/>
        </w:rPr>
        <w:t>a</w:t>
      </w:r>
      <w:r>
        <w:rPr>
          <w:sz w:val="24"/>
          <w:szCs w:val="24"/>
        </w:rPr>
        <w:t>l</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t</w:t>
      </w:r>
      <w:r>
        <w:rPr>
          <w:spacing w:val="2"/>
          <w:sz w:val="24"/>
          <w:szCs w:val="24"/>
        </w:rPr>
        <w:t>e</w:t>
      </w:r>
      <w:r>
        <w:rPr>
          <w:sz w:val="24"/>
          <w:szCs w:val="24"/>
        </w:rPr>
        <w:t>r</w:t>
      </w:r>
      <w:r>
        <w:rPr>
          <w:spacing w:val="-2"/>
          <w:sz w:val="24"/>
          <w:szCs w:val="24"/>
        </w:rPr>
        <w:t>a</w:t>
      </w:r>
      <w:r>
        <w:rPr>
          <w:sz w:val="24"/>
          <w:szCs w:val="24"/>
        </w:rPr>
        <w:t>tur</w:t>
      </w:r>
      <w:r>
        <w:rPr>
          <w:spacing w:val="2"/>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pacing w:val="-1"/>
          <w:sz w:val="24"/>
          <w:szCs w:val="24"/>
        </w:rPr>
        <w:t>a</w:t>
      </w:r>
      <w:r>
        <w:rPr>
          <w:sz w:val="24"/>
          <w:szCs w:val="24"/>
        </w:rPr>
        <w:t>d</w:t>
      </w:r>
      <w:r>
        <w:rPr>
          <w:spacing w:val="-1"/>
          <w:sz w:val="24"/>
          <w:szCs w:val="24"/>
        </w:rPr>
        <w:t>e</w:t>
      </w:r>
      <w:r>
        <w:rPr>
          <w:sz w:val="24"/>
          <w:szCs w:val="24"/>
        </w:rPr>
        <w:t>k</w:t>
      </w:r>
      <w:r>
        <w:rPr>
          <w:spacing w:val="2"/>
          <w:sz w:val="24"/>
          <w:szCs w:val="24"/>
        </w:rPr>
        <w:t>u</w:t>
      </w:r>
      <w:r>
        <w:rPr>
          <w:spacing w:val="-1"/>
          <w:sz w:val="24"/>
          <w:szCs w:val="24"/>
        </w:rPr>
        <w:t>a</w:t>
      </w:r>
      <w:r>
        <w:rPr>
          <w:sz w:val="24"/>
          <w:szCs w:val="24"/>
        </w:rPr>
        <w:t>t</w:t>
      </w:r>
      <w:r>
        <w:rPr>
          <w:spacing w:val="3"/>
          <w:sz w:val="24"/>
          <w:szCs w:val="24"/>
        </w:rPr>
        <w:t xml:space="preserve"> </w:t>
      </w:r>
      <w:r>
        <w:rPr>
          <w:sz w:val="24"/>
          <w:szCs w:val="24"/>
        </w:rPr>
        <w:t>tanpa kontr</w:t>
      </w:r>
      <w:r>
        <w:rPr>
          <w:spacing w:val="-1"/>
          <w:sz w:val="24"/>
          <w:szCs w:val="24"/>
        </w:rPr>
        <w:t>a</w:t>
      </w:r>
      <w:r>
        <w:rPr>
          <w:sz w:val="24"/>
          <w:szCs w:val="24"/>
        </w:rPr>
        <w:t>s</w:t>
      </w:r>
      <w:r>
        <w:rPr>
          <w:spacing w:val="-1"/>
          <w:sz w:val="24"/>
          <w:szCs w:val="24"/>
        </w:rPr>
        <w:t>e</w:t>
      </w:r>
      <w:r>
        <w:rPr>
          <w:sz w:val="24"/>
          <w:szCs w:val="24"/>
        </w:rPr>
        <w:t xml:space="preserve">psi. </w:t>
      </w:r>
      <w:r>
        <w:rPr>
          <w:spacing w:val="3"/>
          <w:sz w:val="24"/>
          <w:szCs w:val="24"/>
        </w:rPr>
        <w:t xml:space="preserve"> </w:t>
      </w:r>
      <w:r>
        <w:rPr>
          <w:spacing w:val="-3"/>
          <w:sz w:val="24"/>
          <w:szCs w:val="24"/>
        </w:rPr>
        <w:t>I</w:t>
      </w:r>
      <w:r>
        <w:rPr>
          <w:sz w:val="24"/>
          <w:szCs w:val="24"/>
        </w:rPr>
        <w:t>n</w:t>
      </w:r>
      <w:r>
        <w:rPr>
          <w:spacing w:val="1"/>
          <w:sz w:val="24"/>
          <w:szCs w:val="24"/>
        </w:rPr>
        <w:t>f</w:t>
      </w:r>
      <w:r>
        <w:rPr>
          <w:spacing w:val="-1"/>
          <w:sz w:val="24"/>
          <w:szCs w:val="24"/>
        </w:rPr>
        <w:t>e</w:t>
      </w:r>
      <w:r>
        <w:rPr>
          <w:sz w:val="24"/>
          <w:szCs w:val="24"/>
        </w:rPr>
        <w:t>rtil</w:t>
      </w:r>
      <w:r>
        <w:rPr>
          <w:spacing w:val="1"/>
          <w:sz w:val="24"/>
          <w:szCs w:val="24"/>
        </w:rPr>
        <w:t>i</w:t>
      </w:r>
      <w:r>
        <w:rPr>
          <w:sz w:val="24"/>
          <w:szCs w:val="24"/>
        </w:rPr>
        <w:t>tas s</w:t>
      </w:r>
      <w:r>
        <w:rPr>
          <w:spacing w:val="-1"/>
          <w:sz w:val="24"/>
          <w:szCs w:val="24"/>
        </w:rPr>
        <w:t>e</w:t>
      </w:r>
      <w:r>
        <w:rPr>
          <w:sz w:val="24"/>
          <w:szCs w:val="24"/>
        </w:rPr>
        <w:t>kund</w:t>
      </w:r>
      <w:r>
        <w:rPr>
          <w:spacing w:val="-1"/>
          <w:sz w:val="24"/>
          <w:szCs w:val="24"/>
        </w:rPr>
        <w:t>e</w:t>
      </w:r>
      <w:r>
        <w:rPr>
          <w:sz w:val="24"/>
          <w:szCs w:val="24"/>
        </w:rPr>
        <w:t>r</w:t>
      </w:r>
      <w:r>
        <w:rPr>
          <w:spacing w:val="1"/>
          <w:sz w:val="24"/>
          <w:szCs w:val="24"/>
        </w:rPr>
        <w:t xml:space="preserve"> </w:t>
      </w:r>
      <w:r>
        <w:rPr>
          <w:spacing w:val="-1"/>
          <w:sz w:val="24"/>
          <w:szCs w:val="24"/>
        </w:rPr>
        <w:t>a</w:t>
      </w:r>
      <w:r>
        <w:rPr>
          <w:sz w:val="24"/>
          <w:szCs w:val="24"/>
        </w:rPr>
        <w:t>d</w:t>
      </w:r>
      <w:r>
        <w:rPr>
          <w:spacing w:val="-1"/>
          <w:sz w:val="24"/>
          <w:szCs w:val="24"/>
        </w:rPr>
        <w:t>a</w:t>
      </w:r>
      <w:r>
        <w:rPr>
          <w:sz w:val="24"/>
          <w:szCs w:val="24"/>
        </w:rPr>
        <w:t xml:space="preserve">lah </w:t>
      </w:r>
      <w:r>
        <w:rPr>
          <w:spacing w:val="-1"/>
          <w:sz w:val="24"/>
          <w:szCs w:val="24"/>
        </w:rPr>
        <w:t>a</w:t>
      </w:r>
      <w:r>
        <w:rPr>
          <w:sz w:val="24"/>
          <w:szCs w:val="24"/>
        </w:rPr>
        <w:t>p</w:t>
      </w:r>
      <w:r>
        <w:rPr>
          <w:spacing w:val="-1"/>
          <w:sz w:val="24"/>
          <w:szCs w:val="24"/>
        </w:rPr>
        <w:t>a</w:t>
      </w:r>
      <w:r>
        <w:rPr>
          <w:sz w:val="24"/>
          <w:szCs w:val="24"/>
        </w:rPr>
        <w:t>bi</w:t>
      </w:r>
      <w:r>
        <w:rPr>
          <w:spacing w:val="1"/>
          <w:sz w:val="24"/>
          <w:szCs w:val="24"/>
        </w:rPr>
        <w:t>l</w:t>
      </w:r>
      <w:r>
        <w:rPr>
          <w:sz w:val="24"/>
          <w:szCs w:val="24"/>
        </w:rPr>
        <w:t>a su</w:t>
      </w:r>
      <w:r>
        <w:rPr>
          <w:spacing w:val="-1"/>
          <w:sz w:val="24"/>
          <w:szCs w:val="24"/>
        </w:rPr>
        <w:t>a</w:t>
      </w:r>
      <w:r>
        <w:rPr>
          <w:spacing w:val="2"/>
          <w:sz w:val="24"/>
          <w:szCs w:val="24"/>
        </w:rPr>
        <w:t>t</w:t>
      </w:r>
      <w:r>
        <w:rPr>
          <w:sz w:val="24"/>
          <w:szCs w:val="24"/>
        </w:rPr>
        <w:t>u p</w:t>
      </w:r>
      <w:r>
        <w:rPr>
          <w:spacing w:val="-1"/>
          <w:sz w:val="24"/>
          <w:szCs w:val="24"/>
        </w:rPr>
        <w:t>a</w:t>
      </w:r>
      <w:r>
        <w:rPr>
          <w:sz w:val="24"/>
          <w:szCs w:val="24"/>
        </w:rPr>
        <w:t>s</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 di</w:t>
      </w:r>
      <w:r>
        <w:rPr>
          <w:spacing w:val="1"/>
          <w:sz w:val="24"/>
          <w:szCs w:val="24"/>
        </w:rPr>
        <w:t>m</w:t>
      </w:r>
      <w:r>
        <w:rPr>
          <w:spacing w:val="-1"/>
          <w:sz w:val="24"/>
          <w:szCs w:val="24"/>
        </w:rPr>
        <w:t>a</w:t>
      </w:r>
      <w:r>
        <w:rPr>
          <w:sz w:val="24"/>
          <w:szCs w:val="24"/>
        </w:rPr>
        <w:t>na is</w:t>
      </w:r>
      <w:r>
        <w:rPr>
          <w:spacing w:val="1"/>
          <w:sz w:val="24"/>
          <w:szCs w:val="24"/>
        </w:rPr>
        <w:t>t</w:t>
      </w:r>
      <w:r>
        <w:rPr>
          <w:spacing w:val="-1"/>
          <w:sz w:val="24"/>
          <w:szCs w:val="24"/>
        </w:rPr>
        <w:t>e</w:t>
      </w:r>
      <w:r>
        <w:rPr>
          <w:sz w:val="24"/>
          <w:szCs w:val="24"/>
        </w:rPr>
        <w:t>ri</w:t>
      </w:r>
      <w:r>
        <w:rPr>
          <w:spacing w:val="4"/>
          <w:sz w:val="24"/>
          <w:szCs w:val="24"/>
        </w:rPr>
        <w:t xml:space="preserve"> </w:t>
      </w:r>
      <w:r>
        <w:rPr>
          <w:sz w:val="24"/>
          <w:szCs w:val="24"/>
        </w:rPr>
        <w:t>p</w:t>
      </w:r>
      <w:r>
        <w:rPr>
          <w:spacing w:val="-1"/>
          <w:sz w:val="24"/>
          <w:szCs w:val="24"/>
        </w:rPr>
        <w:t>e</w:t>
      </w:r>
      <w:r>
        <w:rPr>
          <w:sz w:val="24"/>
          <w:szCs w:val="24"/>
        </w:rPr>
        <w:t>rn</w:t>
      </w:r>
      <w:r>
        <w:rPr>
          <w:spacing w:val="-2"/>
          <w:sz w:val="24"/>
          <w:szCs w:val="24"/>
        </w:rPr>
        <w:t>a</w:t>
      </w:r>
      <w:r>
        <w:rPr>
          <w:sz w:val="24"/>
          <w:szCs w:val="24"/>
        </w:rPr>
        <w:t>h</w:t>
      </w:r>
      <w:r>
        <w:rPr>
          <w:spacing w:val="4"/>
          <w:sz w:val="24"/>
          <w:szCs w:val="24"/>
        </w:rPr>
        <w:t xml:space="preserve"> </w:t>
      </w:r>
      <w:r>
        <w:rPr>
          <w:sz w:val="24"/>
          <w:szCs w:val="24"/>
        </w:rPr>
        <w:t>h</w:t>
      </w:r>
      <w:r>
        <w:rPr>
          <w:spacing w:val="-1"/>
          <w:sz w:val="24"/>
          <w:szCs w:val="24"/>
        </w:rPr>
        <w:t>a</w:t>
      </w:r>
      <w:r>
        <w:rPr>
          <w:sz w:val="24"/>
          <w:szCs w:val="24"/>
        </w:rPr>
        <w:t>m</w:t>
      </w:r>
      <w:r>
        <w:rPr>
          <w:spacing w:val="1"/>
          <w:sz w:val="24"/>
          <w:szCs w:val="24"/>
        </w:rPr>
        <w:t>i</w:t>
      </w:r>
      <w:r>
        <w:rPr>
          <w:sz w:val="24"/>
          <w:szCs w:val="24"/>
        </w:rPr>
        <w:t>l,</w:t>
      </w:r>
      <w:r>
        <w:rPr>
          <w:spacing w:val="5"/>
          <w:sz w:val="24"/>
          <w:szCs w:val="24"/>
        </w:rPr>
        <w:t xml:space="preserve"> </w:t>
      </w:r>
      <w:r>
        <w:rPr>
          <w:sz w:val="24"/>
          <w:szCs w:val="24"/>
        </w:rPr>
        <w:t>tapi</w:t>
      </w:r>
      <w:r>
        <w:rPr>
          <w:spacing w:val="2"/>
          <w:sz w:val="24"/>
          <w:szCs w:val="24"/>
        </w:rPr>
        <w:t xml:space="preserve"> </w:t>
      </w:r>
      <w:r>
        <w:rPr>
          <w:sz w:val="24"/>
          <w:szCs w:val="24"/>
        </w:rPr>
        <w:t>k</w:t>
      </w:r>
      <w:r>
        <w:rPr>
          <w:spacing w:val="-1"/>
          <w:sz w:val="24"/>
          <w:szCs w:val="24"/>
        </w:rPr>
        <w:t>e</w:t>
      </w:r>
      <w:r>
        <w:rPr>
          <w:sz w:val="24"/>
          <w:szCs w:val="24"/>
        </w:rPr>
        <w:t>mud</w:t>
      </w:r>
      <w:r>
        <w:rPr>
          <w:spacing w:val="1"/>
          <w:sz w:val="24"/>
          <w:szCs w:val="24"/>
        </w:rPr>
        <w:t>i</w:t>
      </w:r>
      <w:r>
        <w:rPr>
          <w:spacing w:val="-1"/>
          <w:sz w:val="24"/>
          <w:szCs w:val="24"/>
        </w:rPr>
        <w:t>a</w:t>
      </w:r>
      <w:r>
        <w:rPr>
          <w:sz w:val="24"/>
          <w:szCs w:val="24"/>
        </w:rPr>
        <w:t>n</w:t>
      </w:r>
      <w:r>
        <w:rPr>
          <w:spacing w:val="4"/>
          <w:sz w:val="24"/>
          <w:szCs w:val="24"/>
        </w:rPr>
        <w:t xml:space="preserve"> </w:t>
      </w:r>
      <w:r>
        <w:rPr>
          <w:sz w:val="24"/>
          <w:szCs w:val="24"/>
        </w:rPr>
        <w:t>t</w:t>
      </w:r>
      <w:r>
        <w:rPr>
          <w:spacing w:val="1"/>
          <w:sz w:val="24"/>
          <w:szCs w:val="24"/>
        </w:rPr>
        <w:t>i</w:t>
      </w:r>
      <w:r>
        <w:rPr>
          <w:sz w:val="24"/>
          <w:szCs w:val="24"/>
        </w:rPr>
        <w:t>d</w:t>
      </w:r>
      <w:r>
        <w:rPr>
          <w:spacing w:val="-1"/>
          <w:sz w:val="24"/>
          <w:szCs w:val="24"/>
        </w:rPr>
        <w:t>a</w:t>
      </w:r>
      <w:r>
        <w:rPr>
          <w:sz w:val="24"/>
          <w:szCs w:val="24"/>
        </w:rPr>
        <w:t>k</w:t>
      </w:r>
      <w:r>
        <w:rPr>
          <w:spacing w:val="4"/>
          <w:sz w:val="24"/>
          <w:szCs w:val="24"/>
        </w:rPr>
        <w:t xml:space="preserve"> </w:t>
      </w:r>
      <w:r>
        <w:rPr>
          <w:sz w:val="24"/>
          <w:szCs w:val="24"/>
        </w:rPr>
        <w:t>h</w:t>
      </w:r>
      <w:r>
        <w:rPr>
          <w:spacing w:val="-1"/>
          <w:sz w:val="24"/>
          <w:szCs w:val="24"/>
        </w:rPr>
        <w:t>a</w:t>
      </w:r>
      <w:r>
        <w:rPr>
          <w:sz w:val="24"/>
          <w:szCs w:val="24"/>
        </w:rPr>
        <w:t>m</w:t>
      </w:r>
      <w:r>
        <w:rPr>
          <w:spacing w:val="1"/>
          <w:sz w:val="24"/>
          <w:szCs w:val="24"/>
        </w:rPr>
        <w:t>i</w:t>
      </w:r>
      <w:r>
        <w:rPr>
          <w:sz w:val="24"/>
          <w:szCs w:val="24"/>
        </w:rPr>
        <w:t>l la</w:t>
      </w:r>
      <w:r>
        <w:rPr>
          <w:spacing w:val="-3"/>
          <w:sz w:val="24"/>
          <w:szCs w:val="24"/>
        </w:rPr>
        <w:t>g</w:t>
      </w:r>
      <w:r>
        <w:rPr>
          <w:sz w:val="24"/>
          <w:szCs w:val="24"/>
        </w:rPr>
        <w:t>i</w:t>
      </w:r>
      <w:r>
        <w:rPr>
          <w:spacing w:val="5"/>
          <w:sz w:val="24"/>
          <w:szCs w:val="24"/>
        </w:rPr>
        <w:t xml:space="preserve"> </w:t>
      </w:r>
      <w:r>
        <w:rPr>
          <w:sz w:val="24"/>
          <w:szCs w:val="24"/>
        </w:rPr>
        <w:t>w</w:t>
      </w:r>
      <w:r>
        <w:rPr>
          <w:spacing w:val="-1"/>
          <w:sz w:val="24"/>
          <w:szCs w:val="24"/>
        </w:rPr>
        <w:t>a</w:t>
      </w:r>
      <w:r>
        <w:rPr>
          <w:sz w:val="24"/>
          <w:szCs w:val="24"/>
        </w:rPr>
        <w:t>lau</w:t>
      </w:r>
      <w:r>
        <w:rPr>
          <w:spacing w:val="4"/>
          <w:sz w:val="24"/>
          <w:szCs w:val="24"/>
        </w:rPr>
        <w:t xml:space="preserve"> </w:t>
      </w:r>
      <w:r>
        <w:rPr>
          <w:sz w:val="24"/>
          <w:szCs w:val="24"/>
        </w:rPr>
        <w:t>tel</w:t>
      </w:r>
      <w:r>
        <w:rPr>
          <w:spacing w:val="-1"/>
          <w:sz w:val="24"/>
          <w:szCs w:val="24"/>
        </w:rPr>
        <w:t>a</w:t>
      </w:r>
      <w:r>
        <w:rPr>
          <w:sz w:val="24"/>
          <w:szCs w:val="24"/>
        </w:rPr>
        <w:t>h</w:t>
      </w:r>
      <w:r>
        <w:rPr>
          <w:spacing w:val="4"/>
          <w:sz w:val="24"/>
          <w:szCs w:val="24"/>
        </w:rPr>
        <w:t xml:space="preserve"> </w:t>
      </w:r>
      <w:r>
        <w:rPr>
          <w:sz w:val="24"/>
          <w:szCs w:val="24"/>
        </w:rPr>
        <w:t>b</w:t>
      </w:r>
      <w:r>
        <w:rPr>
          <w:spacing w:val="1"/>
          <w:sz w:val="24"/>
          <w:szCs w:val="24"/>
        </w:rPr>
        <w:t>e</w:t>
      </w:r>
      <w:r>
        <w:rPr>
          <w:sz w:val="24"/>
          <w:szCs w:val="24"/>
        </w:rPr>
        <w:t>rus</w:t>
      </w:r>
      <w:r>
        <w:rPr>
          <w:spacing w:val="1"/>
          <w:sz w:val="24"/>
          <w:szCs w:val="24"/>
        </w:rPr>
        <w:t>a</w:t>
      </w:r>
      <w:r>
        <w:rPr>
          <w:sz w:val="24"/>
          <w:szCs w:val="24"/>
        </w:rPr>
        <w:t>ha untuk</w:t>
      </w:r>
      <w:r>
        <w:rPr>
          <w:spacing w:val="1"/>
          <w:sz w:val="24"/>
          <w:szCs w:val="24"/>
        </w:rPr>
        <w:t xml:space="preserve"> </w:t>
      </w:r>
      <w:r>
        <w:rPr>
          <w:sz w:val="24"/>
          <w:szCs w:val="24"/>
        </w:rPr>
        <w:t>memp</w:t>
      </w:r>
      <w:r>
        <w:rPr>
          <w:spacing w:val="-1"/>
          <w:sz w:val="24"/>
          <w:szCs w:val="24"/>
        </w:rPr>
        <w:t>e</w:t>
      </w:r>
      <w:r>
        <w:rPr>
          <w:sz w:val="24"/>
          <w:szCs w:val="24"/>
        </w:rPr>
        <w:t>rol</w:t>
      </w:r>
      <w:r>
        <w:rPr>
          <w:spacing w:val="-1"/>
          <w:sz w:val="24"/>
          <w:szCs w:val="24"/>
        </w:rPr>
        <w:t>e</w:t>
      </w:r>
      <w:r>
        <w:rPr>
          <w:sz w:val="24"/>
          <w:szCs w:val="24"/>
        </w:rPr>
        <w:t>h k</w:t>
      </w:r>
      <w:r>
        <w:rPr>
          <w:spacing w:val="-1"/>
          <w:sz w:val="24"/>
          <w:szCs w:val="24"/>
        </w:rPr>
        <w:t>e</w:t>
      </w:r>
      <w:r>
        <w:rPr>
          <w:spacing w:val="2"/>
          <w:sz w:val="24"/>
          <w:szCs w:val="24"/>
        </w:rPr>
        <w:t>h</w:t>
      </w:r>
      <w:r>
        <w:rPr>
          <w:spacing w:val="1"/>
          <w:sz w:val="24"/>
          <w:szCs w:val="24"/>
        </w:rPr>
        <w:t>a</w:t>
      </w:r>
      <w:r>
        <w:rPr>
          <w:sz w:val="24"/>
          <w:szCs w:val="24"/>
        </w:rPr>
        <w:t>m</w:t>
      </w:r>
      <w:r>
        <w:rPr>
          <w:spacing w:val="1"/>
          <w:sz w:val="24"/>
          <w:szCs w:val="24"/>
        </w:rPr>
        <w:t>i</w:t>
      </w:r>
      <w:r>
        <w:rPr>
          <w:sz w:val="24"/>
          <w:szCs w:val="24"/>
        </w:rPr>
        <w:t xml:space="preserve">lan 1 tahun </w:t>
      </w:r>
      <w:r>
        <w:rPr>
          <w:spacing w:val="-1"/>
          <w:sz w:val="24"/>
          <w:szCs w:val="24"/>
        </w:rPr>
        <w:t>a</w:t>
      </w:r>
      <w:r>
        <w:rPr>
          <w:sz w:val="24"/>
          <w:szCs w:val="24"/>
        </w:rPr>
        <w:t>tau lebih</w:t>
      </w:r>
      <w:r>
        <w:rPr>
          <w:spacing w:val="3"/>
          <w:sz w:val="24"/>
          <w:szCs w:val="24"/>
        </w:rPr>
        <w:t xml:space="preserve"> </w:t>
      </w:r>
      <w:r>
        <w:rPr>
          <w:sz w:val="24"/>
          <w:szCs w:val="24"/>
        </w:rPr>
        <w:t>d</w:t>
      </w:r>
      <w:r>
        <w:rPr>
          <w:spacing w:val="-1"/>
          <w:sz w:val="24"/>
          <w:szCs w:val="24"/>
        </w:rPr>
        <w:t>a</w:t>
      </w:r>
      <w:r>
        <w:rPr>
          <w:sz w:val="24"/>
          <w:szCs w:val="24"/>
        </w:rPr>
        <w:t>n p</w:t>
      </w:r>
      <w:r>
        <w:rPr>
          <w:spacing w:val="-1"/>
          <w:sz w:val="24"/>
          <w:szCs w:val="24"/>
        </w:rPr>
        <w:t>a</w:t>
      </w:r>
      <w:r>
        <w:rPr>
          <w:sz w:val="24"/>
          <w:szCs w:val="24"/>
        </w:rPr>
        <w:t>s</w:t>
      </w:r>
      <w:r>
        <w:rPr>
          <w:spacing w:val="-1"/>
          <w:sz w:val="24"/>
          <w:szCs w:val="24"/>
        </w:rPr>
        <w:t>a</w:t>
      </w:r>
      <w:r>
        <w:rPr>
          <w:spacing w:val="2"/>
          <w:sz w:val="24"/>
          <w:szCs w:val="24"/>
        </w:rPr>
        <w:t>n</w:t>
      </w:r>
      <w:r>
        <w:rPr>
          <w:sz w:val="24"/>
          <w:szCs w:val="24"/>
        </w:rPr>
        <w:t>g</w:t>
      </w:r>
      <w:r>
        <w:rPr>
          <w:spacing w:val="-1"/>
          <w:sz w:val="24"/>
          <w:szCs w:val="24"/>
        </w:rPr>
        <w:t>a</w:t>
      </w:r>
      <w:r>
        <w:rPr>
          <w:sz w:val="24"/>
          <w:szCs w:val="24"/>
        </w:rPr>
        <w:t>n te</w:t>
      </w:r>
      <w:r>
        <w:rPr>
          <w:spacing w:val="-1"/>
          <w:sz w:val="24"/>
          <w:szCs w:val="24"/>
        </w:rPr>
        <w:t>r</w:t>
      </w:r>
      <w:r>
        <w:rPr>
          <w:sz w:val="24"/>
          <w:szCs w:val="24"/>
        </w:rPr>
        <w:t>s</w:t>
      </w:r>
      <w:r>
        <w:rPr>
          <w:spacing w:val="-1"/>
          <w:sz w:val="24"/>
          <w:szCs w:val="24"/>
        </w:rPr>
        <w:t>e</w:t>
      </w:r>
      <w:r>
        <w:rPr>
          <w:sz w:val="24"/>
          <w:szCs w:val="24"/>
        </w:rPr>
        <w:t>but</w:t>
      </w:r>
      <w:r>
        <w:rPr>
          <w:spacing w:val="1"/>
          <w:sz w:val="24"/>
          <w:szCs w:val="24"/>
        </w:rPr>
        <w:t xml:space="preserve"> </w:t>
      </w:r>
      <w:r>
        <w:rPr>
          <w:sz w:val="24"/>
          <w:szCs w:val="24"/>
        </w:rPr>
        <w:t>te</w:t>
      </w:r>
      <w:r>
        <w:rPr>
          <w:spacing w:val="2"/>
          <w:sz w:val="24"/>
          <w:szCs w:val="24"/>
        </w:rPr>
        <w:t>l</w:t>
      </w:r>
      <w:r>
        <w:rPr>
          <w:spacing w:val="-1"/>
          <w:sz w:val="24"/>
          <w:szCs w:val="24"/>
        </w:rPr>
        <w:t>a</w:t>
      </w:r>
      <w:r>
        <w:rPr>
          <w:sz w:val="24"/>
          <w:szCs w:val="24"/>
        </w:rPr>
        <w:t>h mel</w:t>
      </w:r>
      <w:r>
        <w:rPr>
          <w:spacing w:val="-1"/>
          <w:sz w:val="24"/>
          <w:szCs w:val="24"/>
        </w:rPr>
        <w:t>a</w:t>
      </w:r>
      <w:r>
        <w:rPr>
          <w:sz w:val="24"/>
          <w:szCs w:val="24"/>
        </w:rPr>
        <w:t>kuk</w:t>
      </w:r>
      <w:r>
        <w:rPr>
          <w:spacing w:val="-1"/>
          <w:sz w:val="24"/>
          <w:szCs w:val="24"/>
        </w:rPr>
        <w:t>a</w:t>
      </w:r>
      <w:r>
        <w:rPr>
          <w:sz w:val="24"/>
          <w:szCs w:val="24"/>
        </w:rPr>
        <w:t>n</w:t>
      </w:r>
      <w:r>
        <w:rPr>
          <w:spacing w:val="2"/>
          <w:sz w:val="24"/>
          <w:szCs w:val="24"/>
        </w:rPr>
        <w:t xml:space="preserve"> </w:t>
      </w:r>
      <w:r>
        <w:rPr>
          <w:sz w:val="24"/>
          <w:szCs w:val="24"/>
        </w:rPr>
        <w:t>hubu</w:t>
      </w:r>
      <w:r>
        <w:rPr>
          <w:spacing w:val="2"/>
          <w:sz w:val="24"/>
          <w:szCs w:val="24"/>
        </w:rPr>
        <w:t>n</w:t>
      </w:r>
      <w:r>
        <w:rPr>
          <w:spacing w:val="-2"/>
          <w:sz w:val="24"/>
          <w:szCs w:val="24"/>
        </w:rPr>
        <w:t>g</w:t>
      </w:r>
      <w:r>
        <w:rPr>
          <w:spacing w:val="-1"/>
          <w:sz w:val="24"/>
          <w:szCs w:val="24"/>
        </w:rPr>
        <w:t>a</w:t>
      </w:r>
      <w:r>
        <w:rPr>
          <w:sz w:val="24"/>
          <w:szCs w:val="24"/>
        </w:rPr>
        <w:t>n</w:t>
      </w:r>
      <w:r>
        <w:rPr>
          <w:spacing w:val="4"/>
          <w:sz w:val="24"/>
          <w:szCs w:val="24"/>
        </w:rPr>
        <w:t xml:space="preserve"> </w:t>
      </w:r>
      <w:r>
        <w:rPr>
          <w:sz w:val="24"/>
          <w:szCs w:val="24"/>
        </w:rPr>
        <w:t>s</w:t>
      </w:r>
      <w:r>
        <w:rPr>
          <w:spacing w:val="1"/>
          <w:sz w:val="24"/>
          <w:szCs w:val="24"/>
        </w:rPr>
        <w:t>e</w:t>
      </w:r>
      <w:r>
        <w:rPr>
          <w:sz w:val="24"/>
          <w:szCs w:val="24"/>
        </w:rPr>
        <w:t>ksu</w:t>
      </w:r>
      <w:r>
        <w:rPr>
          <w:spacing w:val="-1"/>
          <w:sz w:val="24"/>
          <w:szCs w:val="24"/>
        </w:rPr>
        <w:t>a</w:t>
      </w:r>
      <w:r>
        <w:rPr>
          <w:sz w:val="24"/>
          <w:szCs w:val="24"/>
        </w:rPr>
        <w:t>l</w:t>
      </w:r>
      <w:r>
        <w:rPr>
          <w:spacing w:val="2"/>
          <w:sz w:val="24"/>
          <w:szCs w:val="24"/>
        </w:rPr>
        <w:t xml:space="preserve"> </w:t>
      </w:r>
      <w:r>
        <w:rPr>
          <w:sz w:val="24"/>
          <w:szCs w:val="24"/>
        </w:rPr>
        <w:t>s</w:t>
      </w:r>
      <w:r>
        <w:rPr>
          <w:spacing w:val="-1"/>
          <w:sz w:val="24"/>
          <w:szCs w:val="24"/>
        </w:rPr>
        <w:t>ec</w:t>
      </w:r>
      <w:r>
        <w:rPr>
          <w:spacing w:val="1"/>
          <w:sz w:val="24"/>
          <w:szCs w:val="24"/>
        </w:rPr>
        <w:t>a</w:t>
      </w:r>
      <w:r>
        <w:rPr>
          <w:sz w:val="24"/>
          <w:szCs w:val="24"/>
        </w:rPr>
        <w:t>ra t</w:t>
      </w:r>
      <w:r>
        <w:rPr>
          <w:spacing w:val="2"/>
          <w:sz w:val="24"/>
          <w:szCs w:val="24"/>
        </w:rPr>
        <w:t>e</w:t>
      </w:r>
      <w:r>
        <w:rPr>
          <w:sz w:val="24"/>
          <w:szCs w:val="24"/>
        </w:rPr>
        <w:t>r</w:t>
      </w:r>
      <w:r>
        <w:rPr>
          <w:spacing w:val="-2"/>
          <w:sz w:val="24"/>
          <w:szCs w:val="24"/>
        </w:rPr>
        <w:t>a</w:t>
      </w:r>
      <w:r>
        <w:rPr>
          <w:sz w:val="24"/>
          <w:szCs w:val="24"/>
        </w:rPr>
        <w:t>tur</w:t>
      </w:r>
      <w:r>
        <w:rPr>
          <w:spacing w:val="2"/>
          <w:sz w:val="24"/>
          <w:szCs w:val="24"/>
        </w:rPr>
        <w:t xml:space="preserve"> d</w:t>
      </w:r>
      <w:r>
        <w:rPr>
          <w:spacing w:val="-1"/>
          <w:sz w:val="24"/>
          <w:szCs w:val="24"/>
        </w:rPr>
        <w:t>a</w:t>
      </w:r>
      <w:r>
        <w:rPr>
          <w:sz w:val="24"/>
          <w:szCs w:val="24"/>
        </w:rPr>
        <w:t>n</w:t>
      </w:r>
      <w:r>
        <w:rPr>
          <w:spacing w:val="4"/>
          <w:sz w:val="24"/>
          <w:szCs w:val="24"/>
        </w:rPr>
        <w:t xml:space="preserve"> </w:t>
      </w:r>
      <w:r>
        <w:rPr>
          <w:spacing w:val="-1"/>
          <w:sz w:val="24"/>
          <w:szCs w:val="24"/>
        </w:rPr>
        <w:t>a</w:t>
      </w:r>
      <w:r>
        <w:rPr>
          <w:sz w:val="24"/>
          <w:szCs w:val="24"/>
        </w:rPr>
        <w:t>d</w:t>
      </w:r>
      <w:r>
        <w:rPr>
          <w:spacing w:val="4"/>
          <w:sz w:val="24"/>
          <w:szCs w:val="24"/>
        </w:rPr>
        <w:t>e</w:t>
      </w:r>
      <w:r>
        <w:rPr>
          <w:sz w:val="24"/>
          <w:szCs w:val="24"/>
        </w:rPr>
        <w:t>ku</w:t>
      </w:r>
      <w:r>
        <w:rPr>
          <w:spacing w:val="-1"/>
          <w:sz w:val="24"/>
          <w:szCs w:val="24"/>
        </w:rPr>
        <w:t>a</w:t>
      </w:r>
      <w:r>
        <w:rPr>
          <w:sz w:val="24"/>
          <w:szCs w:val="24"/>
        </w:rPr>
        <w:t>t</w:t>
      </w:r>
      <w:r>
        <w:rPr>
          <w:spacing w:val="2"/>
          <w:sz w:val="24"/>
          <w:szCs w:val="24"/>
        </w:rPr>
        <w:t xml:space="preserve"> </w:t>
      </w:r>
      <w:r>
        <w:rPr>
          <w:sz w:val="24"/>
          <w:szCs w:val="24"/>
        </w:rPr>
        <w:t>tan</w:t>
      </w:r>
      <w:r>
        <w:rPr>
          <w:spacing w:val="2"/>
          <w:sz w:val="24"/>
          <w:szCs w:val="24"/>
        </w:rPr>
        <w:t>p</w:t>
      </w:r>
      <w:r>
        <w:rPr>
          <w:sz w:val="24"/>
          <w:szCs w:val="24"/>
        </w:rPr>
        <w:t>a</w:t>
      </w:r>
      <w:r>
        <w:rPr>
          <w:spacing w:val="1"/>
          <w:sz w:val="24"/>
          <w:szCs w:val="24"/>
        </w:rPr>
        <w:t xml:space="preserve"> </w:t>
      </w:r>
      <w:r>
        <w:rPr>
          <w:sz w:val="24"/>
          <w:szCs w:val="24"/>
        </w:rPr>
        <w:t>kontr</w:t>
      </w:r>
      <w:r>
        <w:rPr>
          <w:spacing w:val="-1"/>
          <w:sz w:val="24"/>
          <w:szCs w:val="24"/>
        </w:rPr>
        <w:t>a</w:t>
      </w:r>
      <w:r>
        <w:rPr>
          <w:spacing w:val="2"/>
          <w:sz w:val="24"/>
          <w:szCs w:val="24"/>
        </w:rPr>
        <w:t>s</w:t>
      </w:r>
      <w:r>
        <w:rPr>
          <w:spacing w:val="-1"/>
          <w:sz w:val="24"/>
          <w:szCs w:val="24"/>
        </w:rPr>
        <w:t>e</w:t>
      </w:r>
      <w:r>
        <w:rPr>
          <w:spacing w:val="2"/>
          <w:sz w:val="24"/>
          <w:szCs w:val="24"/>
        </w:rPr>
        <w:t>p</w:t>
      </w:r>
      <w:r>
        <w:rPr>
          <w:sz w:val="24"/>
          <w:szCs w:val="24"/>
        </w:rPr>
        <w:t>si (</w:t>
      </w:r>
      <w:r>
        <w:rPr>
          <w:spacing w:val="-1"/>
          <w:sz w:val="24"/>
          <w:szCs w:val="24"/>
        </w:rPr>
        <w:t>K</w:t>
      </w:r>
      <w:r>
        <w:rPr>
          <w:sz w:val="24"/>
          <w:szCs w:val="24"/>
        </w:rPr>
        <w:t>h</w:t>
      </w:r>
      <w:r>
        <w:rPr>
          <w:spacing w:val="-1"/>
          <w:sz w:val="24"/>
          <w:szCs w:val="24"/>
        </w:rPr>
        <w:t>a</w:t>
      </w:r>
      <w:r>
        <w:rPr>
          <w:sz w:val="24"/>
          <w:szCs w:val="24"/>
        </w:rPr>
        <w:t>id</w:t>
      </w:r>
      <w:r>
        <w:rPr>
          <w:spacing w:val="1"/>
          <w:sz w:val="24"/>
          <w:szCs w:val="24"/>
        </w:rPr>
        <w:t>i</w:t>
      </w:r>
      <w:r>
        <w:rPr>
          <w:sz w:val="24"/>
          <w:szCs w:val="24"/>
        </w:rPr>
        <w:t>r, 20</w:t>
      </w:r>
      <w:r>
        <w:rPr>
          <w:spacing w:val="-1"/>
          <w:sz w:val="24"/>
          <w:szCs w:val="24"/>
        </w:rPr>
        <w:t>0</w:t>
      </w:r>
      <w:r>
        <w:rPr>
          <w:sz w:val="24"/>
          <w:szCs w:val="24"/>
        </w:rPr>
        <w:t>6).</w:t>
      </w:r>
      <w:r>
        <w:rPr>
          <w:spacing w:val="2"/>
          <w:sz w:val="24"/>
          <w:szCs w:val="24"/>
        </w:rPr>
        <w:t xml:space="preserve"> </w:t>
      </w:r>
      <w:r>
        <w:rPr>
          <w:sz w:val="24"/>
          <w:szCs w:val="24"/>
        </w:rPr>
        <w:t>H</w:t>
      </w:r>
      <w:r>
        <w:rPr>
          <w:spacing w:val="-1"/>
          <w:sz w:val="24"/>
          <w:szCs w:val="24"/>
        </w:rPr>
        <w:t>a</w:t>
      </w:r>
      <w:r>
        <w:rPr>
          <w:sz w:val="24"/>
          <w:szCs w:val="24"/>
        </w:rPr>
        <w:t>sil</w:t>
      </w:r>
      <w:r>
        <w:rPr>
          <w:spacing w:val="1"/>
          <w:sz w:val="24"/>
          <w:szCs w:val="24"/>
        </w:rPr>
        <w:t xml:space="preserve"> </w:t>
      </w:r>
      <w:r>
        <w:rPr>
          <w:sz w:val="24"/>
          <w:szCs w:val="24"/>
        </w:rPr>
        <w:t>s</w:t>
      </w:r>
      <w:r>
        <w:rPr>
          <w:spacing w:val="3"/>
          <w:sz w:val="24"/>
          <w:szCs w:val="24"/>
        </w:rPr>
        <w:t>t</w:t>
      </w:r>
      <w:r>
        <w:rPr>
          <w:sz w:val="24"/>
          <w:szCs w:val="24"/>
        </w:rPr>
        <w:t>udi</w:t>
      </w:r>
      <w:r>
        <w:rPr>
          <w:spacing w:val="3"/>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di</w:t>
      </w:r>
      <w:r>
        <w:rPr>
          <w:spacing w:val="1"/>
          <w:sz w:val="24"/>
          <w:szCs w:val="24"/>
        </w:rPr>
        <w:t>l</w:t>
      </w:r>
      <w:r>
        <w:rPr>
          <w:spacing w:val="-1"/>
          <w:sz w:val="24"/>
          <w:szCs w:val="24"/>
        </w:rPr>
        <w:t>a</w:t>
      </w:r>
      <w:r>
        <w:rPr>
          <w:sz w:val="24"/>
          <w:szCs w:val="24"/>
        </w:rPr>
        <w:t>kuk</w:t>
      </w:r>
      <w:r>
        <w:rPr>
          <w:spacing w:val="-1"/>
          <w:sz w:val="24"/>
          <w:szCs w:val="24"/>
        </w:rPr>
        <w:t>a</w:t>
      </w:r>
      <w:r>
        <w:rPr>
          <w:sz w:val="24"/>
          <w:szCs w:val="24"/>
        </w:rPr>
        <w:t xml:space="preserve">n </w:t>
      </w:r>
      <w:r>
        <w:rPr>
          <w:spacing w:val="1"/>
          <w:sz w:val="24"/>
          <w:szCs w:val="24"/>
        </w:rPr>
        <w:t>W</w:t>
      </w:r>
      <w:r>
        <w:rPr>
          <w:spacing w:val="2"/>
          <w:sz w:val="24"/>
          <w:szCs w:val="24"/>
        </w:rPr>
        <w:t>H</w:t>
      </w:r>
      <w:r>
        <w:rPr>
          <w:sz w:val="24"/>
          <w:szCs w:val="24"/>
        </w:rPr>
        <w:t>O m</w:t>
      </w:r>
      <w:r>
        <w:rPr>
          <w:spacing w:val="-1"/>
          <w:sz w:val="24"/>
          <w:szCs w:val="24"/>
        </w:rPr>
        <w:t>e</w:t>
      </w:r>
      <w:r>
        <w:rPr>
          <w:sz w:val="24"/>
          <w:szCs w:val="24"/>
        </w:rPr>
        <w:t>nunjukkan b</w:t>
      </w:r>
      <w:r>
        <w:rPr>
          <w:spacing w:val="-1"/>
          <w:sz w:val="24"/>
          <w:szCs w:val="24"/>
        </w:rPr>
        <w:t>a</w:t>
      </w:r>
      <w:r>
        <w:rPr>
          <w:spacing w:val="2"/>
          <w:sz w:val="24"/>
          <w:szCs w:val="24"/>
        </w:rPr>
        <w:t>h</w:t>
      </w:r>
      <w:r>
        <w:rPr>
          <w:sz w:val="24"/>
          <w:szCs w:val="24"/>
        </w:rPr>
        <w:t>wa</w:t>
      </w:r>
      <w:r>
        <w:rPr>
          <w:spacing w:val="-1"/>
          <w:sz w:val="24"/>
          <w:szCs w:val="24"/>
        </w:rPr>
        <w:t xml:space="preserve"> </w:t>
      </w:r>
      <w:r>
        <w:rPr>
          <w:spacing w:val="2"/>
          <w:sz w:val="24"/>
          <w:szCs w:val="24"/>
        </w:rPr>
        <w:t>4</w:t>
      </w:r>
      <w:r>
        <w:rPr>
          <w:sz w:val="24"/>
          <w:szCs w:val="24"/>
        </w:rPr>
        <w:t>3% w</w:t>
      </w:r>
      <w:r>
        <w:rPr>
          <w:spacing w:val="-1"/>
          <w:sz w:val="24"/>
          <w:szCs w:val="24"/>
        </w:rPr>
        <w:t>a</w:t>
      </w:r>
      <w:r>
        <w:rPr>
          <w:sz w:val="24"/>
          <w:szCs w:val="24"/>
        </w:rPr>
        <w:t>ni</w:t>
      </w:r>
      <w:r>
        <w:rPr>
          <w:spacing w:val="1"/>
          <w:sz w:val="24"/>
          <w:szCs w:val="24"/>
        </w:rPr>
        <w:t>t</w:t>
      </w:r>
      <w:r>
        <w:rPr>
          <w:sz w:val="24"/>
          <w:szCs w:val="24"/>
        </w:rPr>
        <w:t>a d</w:t>
      </w:r>
      <w:r>
        <w:rPr>
          <w:spacing w:val="-1"/>
          <w:sz w:val="24"/>
          <w:szCs w:val="24"/>
        </w:rPr>
        <w:t>a</w:t>
      </w:r>
      <w:r>
        <w:rPr>
          <w:sz w:val="24"/>
          <w:szCs w:val="24"/>
        </w:rPr>
        <w:t>n</w:t>
      </w:r>
      <w:r>
        <w:rPr>
          <w:spacing w:val="1"/>
          <w:sz w:val="24"/>
          <w:szCs w:val="24"/>
        </w:rPr>
        <w:t xml:space="preserve"> </w:t>
      </w:r>
      <w:r>
        <w:rPr>
          <w:sz w:val="24"/>
          <w:szCs w:val="24"/>
        </w:rPr>
        <w:t>30,7%</w:t>
      </w:r>
      <w:r>
        <w:rPr>
          <w:spacing w:val="1"/>
          <w:sz w:val="24"/>
          <w:szCs w:val="24"/>
        </w:rPr>
        <w:t xml:space="preserve"> </w:t>
      </w:r>
      <w:r>
        <w:rPr>
          <w:spacing w:val="2"/>
          <w:sz w:val="24"/>
          <w:szCs w:val="24"/>
        </w:rPr>
        <w:t>p</w:t>
      </w:r>
      <w:r>
        <w:rPr>
          <w:sz w:val="24"/>
          <w:szCs w:val="24"/>
        </w:rPr>
        <w:t>ria</w:t>
      </w:r>
      <w:r>
        <w:rPr>
          <w:spacing w:val="2"/>
          <w:sz w:val="24"/>
          <w:szCs w:val="24"/>
        </w:rPr>
        <w:t xml:space="preserve"> </w:t>
      </w:r>
      <w:r>
        <w:rPr>
          <w:sz w:val="24"/>
          <w:szCs w:val="24"/>
        </w:rPr>
        <w:t>meng</w:t>
      </w:r>
      <w:r>
        <w:rPr>
          <w:spacing w:val="-1"/>
          <w:sz w:val="24"/>
          <w:szCs w:val="24"/>
        </w:rPr>
        <w:t>a</w:t>
      </w:r>
      <w:r>
        <w:rPr>
          <w:sz w:val="24"/>
          <w:szCs w:val="24"/>
        </w:rPr>
        <w:t>lami</w:t>
      </w:r>
      <w:r>
        <w:rPr>
          <w:spacing w:val="2"/>
          <w:sz w:val="24"/>
          <w:szCs w:val="24"/>
        </w:rPr>
        <w:t xml:space="preserve"> </w:t>
      </w:r>
      <w:r>
        <w:rPr>
          <w:sz w:val="24"/>
          <w:szCs w:val="24"/>
        </w:rPr>
        <w:t>inf</w:t>
      </w:r>
      <w:r>
        <w:rPr>
          <w:spacing w:val="-1"/>
          <w:sz w:val="24"/>
          <w:szCs w:val="24"/>
        </w:rPr>
        <w:t>e</w:t>
      </w:r>
      <w:r>
        <w:rPr>
          <w:sz w:val="24"/>
          <w:szCs w:val="24"/>
        </w:rPr>
        <w:t>rtil</w:t>
      </w:r>
      <w:r>
        <w:rPr>
          <w:spacing w:val="1"/>
          <w:sz w:val="24"/>
          <w:szCs w:val="24"/>
        </w:rPr>
        <w:t>i</w:t>
      </w:r>
      <w:r>
        <w:rPr>
          <w:sz w:val="24"/>
          <w:szCs w:val="24"/>
        </w:rPr>
        <w:t>tas</w:t>
      </w:r>
      <w:r>
        <w:rPr>
          <w:spacing w:val="1"/>
          <w:sz w:val="24"/>
          <w:szCs w:val="24"/>
        </w:rPr>
        <w:t xml:space="preserve"> </w:t>
      </w:r>
      <w:r>
        <w:rPr>
          <w:sz w:val="24"/>
          <w:szCs w:val="24"/>
        </w:rPr>
        <w:t>s</w:t>
      </w:r>
      <w:r>
        <w:rPr>
          <w:spacing w:val="-1"/>
          <w:sz w:val="24"/>
          <w:szCs w:val="24"/>
        </w:rPr>
        <w:t>e</w:t>
      </w:r>
      <w:r>
        <w:rPr>
          <w:sz w:val="24"/>
          <w:szCs w:val="24"/>
        </w:rPr>
        <w:t>kund</w:t>
      </w:r>
      <w:r>
        <w:rPr>
          <w:spacing w:val="-1"/>
          <w:sz w:val="24"/>
          <w:szCs w:val="24"/>
        </w:rPr>
        <w:t>e</w:t>
      </w:r>
      <w:r>
        <w:rPr>
          <w:sz w:val="24"/>
          <w:szCs w:val="24"/>
        </w:rPr>
        <w:t>r</w:t>
      </w:r>
      <w:r>
        <w:rPr>
          <w:spacing w:val="1"/>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pacing w:val="2"/>
          <w:sz w:val="24"/>
          <w:szCs w:val="24"/>
        </w:rPr>
        <w:t>b</w:t>
      </w:r>
      <w:r>
        <w:rPr>
          <w:spacing w:val="-1"/>
          <w:sz w:val="24"/>
          <w:szCs w:val="24"/>
        </w:rPr>
        <w:t>a</w:t>
      </w:r>
      <w:r>
        <w:rPr>
          <w:sz w:val="24"/>
          <w:szCs w:val="24"/>
        </w:rPr>
        <w:t>hwa</w:t>
      </w:r>
      <w:r>
        <w:rPr>
          <w:spacing w:val="2"/>
          <w:sz w:val="24"/>
          <w:szCs w:val="24"/>
        </w:rPr>
        <w:t xml:space="preserve"> </w:t>
      </w:r>
      <w:r>
        <w:rPr>
          <w:spacing w:val="-1"/>
          <w:sz w:val="24"/>
          <w:szCs w:val="24"/>
        </w:rPr>
        <w:t>a</w:t>
      </w:r>
      <w:r>
        <w:rPr>
          <w:spacing w:val="2"/>
          <w:sz w:val="24"/>
          <w:szCs w:val="24"/>
        </w:rPr>
        <w:t>d</w:t>
      </w:r>
      <w:r>
        <w:rPr>
          <w:sz w:val="24"/>
          <w:szCs w:val="24"/>
        </w:rPr>
        <w:t>a p</w:t>
      </w:r>
      <w:r>
        <w:rPr>
          <w:spacing w:val="-1"/>
          <w:sz w:val="24"/>
          <w:szCs w:val="24"/>
        </w:rPr>
        <w:t>e</w:t>
      </w:r>
      <w:r>
        <w:rPr>
          <w:spacing w:val="2"/>
          <w:sz w:val="24"/>
          <w:szCs w:val="24"/>
        </w:rPr>
        <w:t>n</w:t>
      </w:r>
      <w:r>
        <w:rPr>
          <w:spacing w:val="-5"/>
          <w:sz w:val="24"/>
          <w:szCs w:val="24"/>
        </w:rPr>
        <w:t>y</w:t>
      </w:r>
      <w:r>
        <w:rPr>
          <w:spacing w:val="1"/>
          <w:sz w:val="24"/>
          <w:szCs w:val="24"/>
        </w:rPr>
        <w:t>e</w:t>
      </w:r>
      <w:r>
        <w:rPr>
          <w:sz w:val="24"/>
          <w:szCs w:val="24"/>
        </w:rPr>
        <w:t>b</w:t>
      </w:r>
      <w:r>
        <w:rPr>
          <w:spacing w:val="-1"/>
          <w:sz w:val="24"/>
          <w:szCs w:val="24"/>
        </w:rPr>
        <w:t>a</w:t>
      </w:r>
      <w:r>
        <w:rPr>
          <w:sz w:val="24"/>
          <w:szCs w:val="24"/>
        </w:rPr>
        <w:t>b di</w:t>
      </w:r>
      <w:r>
        <w:rPr>
          <w:spacing w:val="2"/>
          <w:sz w:val="24"/>
          <w:szCs w:val="24"/>
        </w:rPr>
        <w:t>c</w:t>
      </w:r>
      <w:r>
        <w:rPr>
          <w:spacing w:val="1"/>
          <w:sz w:val="24"/>
          <w:szCs w:val="24"/>
        </w:rPr>
        <w:t>e</w:t>
      </w:r>
      <w:r>
        <w:rPr>
          <w:spacing w:val="-2"/>
          <w:sz w:val="24"/>
          <w:szCs w:val="24"/>
        </w:rPr>
        <w:t>g</w:t>
      </w:r>
      <w:r>
        <w:rPr>
          <w:spacing w:val="-1"/>
          <w:sz w:val="24"/>
          <w:szCs w:val="24"/>
        </w:rPr>
        <w:t>a</w:t>
      </w:r>
      <w:r>
        <w:rPr>
          <w:sz w:val="24"/>
          <w:szCs w:val="24"/>
        </w:rPr>
        <w:t>h in</w:t>
      </w:r>
      <w:r>
        <w:rPr>
          <w:spacing w:val="2"/>
          <w:sz w:val="24"/>
          <w:szCs w:val="24"/>
        </w:rPr>
        <w:t>f</w:t>
      </w:r>
      <w:r>
        <w:rPr>
          <w:spacing w:val="-1"/>
          <w:sz w:val="24"/>
          <w:szCs w:val="24"/>
        </w:rPr>
        <w:t>e</w:t>
      </w:r>
      <w:r>
        <w:rPr>
          <w:sz w:val="24"/>
          <w:szCs w:val="24"/>
        </w:rPr>
        <w:t>rtil</w:t>
      </w:r>
      <w:r>
        <w:rPr>
          <w:spacing w:val="1"/>
          <w:sz w:val="24"/>
          <w:szCs w:val="24"/>
        </w:rPr>
        <w:t>i</w:t>
      </w:r>
      <w:r>
        <w:rPr>
          <w:sz w:val="24"/>
          <w:szCs w:val="24"/>
        </w:rPr>
        <w:t xml:space="preserve">tas </w:t>
      </w:r>
      <w:r>
        <w:rPr>
          <w:spacing w:val="-1"/>
          <w:sz w:val="24"/>
          <w:szCs w:val="24"/>
        </w:rPr>
        <w:t>(</w:t>
      </w:r>
      <w:r>
        <w:rPr>
          <w:sz w:val="24"/>
          <w:szCs w:val="24"/>
        </w:rPr>
        <w:t>Annisa, 2019</w:t>
      </w:r>
      <w:r>
        <w:rPr>
          <w:spacing w:val="-1"/>
          <w:sz w:val="24"/>
          <w:szCs w:val="24"/>
        </w:rPr>
        <w:t>)</w:t>
      </w:r>
      <w:r>
        <w:rPr>
          <w:sz w:val="24"/>
          <w:szCs w:val="24"/>
        </w:rPr>
        <w:t>.</w:t>
      </w:r>
    </w:p>
    <w:p w:rsidR="00F35F9D" w:rsidRDefault="007D581B" w:rsidP="00173941">
      <w:pPr>
        <w:spacing w:line="360" w:lineRule="auto"/>
        <w:ind w:right="78" w:firstLine="709"/>
        <w:jc w:val="both"/>
        <w:rPr>
          <w:sz w:val="24"/>
          <w:szCs w:val="24"/>
        </w:rPr>
      </w:pPr>
      <w:r>
        <w:rPr>
          <w:spacing w:val="-3"/>
          <w:sz w:val="24"/>
          <w:szCs w:val="24"/>
        </w:rPr>
        <w:lastRenderedPageBreak/>
        <w:t>I</w:t>
      </w:r>
      <w:r>
        <w:rPr>
          <w:spacing w:val="2"/>
          <w:sz w:val="24"/>
          <w:szCs w:val="24"/>
        </w:rPr>
        <w:t>n</w:t>
      </w:r>
      <w:r>
        <w:rPr>
          <w:sz w:val="24"/>
          <w:szCs w:val="24"/>
        </w:rPr>
        <w:t>f</w:t>
      </w:r>
      <w:r>
        <w:rPr>
          <w:spacing w:val="-2"/>
          <w:sz w:val="24"/>
          <w:szCs w:val="24"/>
        </w:rPr>
        <w:t>e</w:t>
      </w:r>
      <w:r>
        <w:rPr>
          <w:sz w:val="24"/>
          <w:szCs w:val="24"/>
        </w:rPr>
        <w:t>rtil</w:t>
      </w:r>
      <w:r>
        <w:rPr>
          <w:spacing w:val="1"/>
          <w:sz w:val="24"/>
          <w:szCs w:val="24"/>
        </w:rPr>
        <w:t>i</w:t>
      </w:r>
      <w:r>
        <w:rPr>
          <w:sz w:val="24"/>
          <w:szCs w:val="24"/>
        </w:rPr>
        <w:t>tas</w:t>
      </w:r>
      <w:r>
        <w:rPr>
          <w:spacing w:val="1"/>
          <w:sz w:val="24"/>
          <w:szCs w:val="24"/>
        </w:rPr>
        <w:t xml:space="preserve"> </w:t>
      </w:r>
      <w:r>
        <w:rPr>
          <w:sz w:val="24"/>
          <w:szCs w:val="24"/>
        </w:rPr>
        <w:t>pria</w:t>
      </w:r>
      <w:r>
        <w:rPr>
          <w:spacing w:val="3"/>
          <w:sz w:val="24"/>
          <w:szCs w:val="24"/>
        </w:rPr>
        <w:t xml:space="preserve"> </w:t>
      </w:r>
      <w:r>
        <w:rPr>
          <w:spacing w:val="-1"/>
          <w:sz w:val="24"/>
          <w:szCs w:val="24"/>
        </w:rPr>
        <w:t>a</w:t>
      </w:r>
      <w:r>
        <w:rPr>
          <w:sz w:val="24"/>
          <w:szCs w:val="24"/>
        </w:rPr>
        <w:t>d</w:t>
      </w:r>
      <w:r>
        <w:rPr>
          <w:spacing w:val="-1"/>
          <w:sz w:val="24"/>
          <w:szCs w:val="24"/>
        </w:rPr>
        <w:t>a</w:t>
      </w:r>
      <w:r>
        <w:rPr>
          <w:sz w:val="24"/>
          <w:szCs w:val="24"/>
        </w:rPr>
        <w:t>lah</w:t>
      </w:r>
      <w:r>
        <w:rPr>
          <w:spacing w:val="3"/>
          <w:sz w:val="24"/>
          <w:szCs w:val="24"/>
        </w:rPr>
        <w:t xml:space="preserve"> </w:t>
      </w:r>
      <w:r>
        <w:rPr>
          <w:sz w:val="24"/>
          <w:szCs w:val="24"/>
        </w:rPr>
        <w:t>kondisi</w:t>
      </w:r>
      <w:r>
        <w:rPr>
          <w:spacing w:val="2"/>
          <w:sz w:val="24"/>
          <w:szCs w:val="24"/>
        </w:rPr>
        <w:t xml:space="preserve"> </w:t>
      </w:r>
      <w:r>
        <w:rPr>
          <w:sz w:val="24"/>
          <w:szCs w:val="24"/>
        </w:rPr>
        <w:t>k</w:t>
      </w:r>
      <w:r>
        <w:rPr>
          <w:spacing w:val="-1"/>
          <w:sz w:val="24"/>
          <w:szCs w:val="24"/>
        </w:rPr>
        <w:t>e</w:t>
      </w:r>
      <w:r>
        <w:rPr>
          <w:sz w:val="24"/>
          <w:szCs w:val="24"/>
        </w:rPr>
        <w:t>lem</w:t>
      </w:r>
      <w:r>
        <w:rPr>
          <w:spacing w:val="-1"/>
          <w:sz w:val="24"/>
          <w:szCs w:val="24"/>
        </w:rPr>
        <w:t>a</w:t>
      </w:r>
      <w:r>
        <w:rPr>
          <w:sz w:val="24"/>
          <w:szCs w:val="24"/>
        </w:rPr>
        <w:t>h</w:t>
      </w:r>
      <w:r>
        <w:rPr>
          <w:spacing w:val="-1"/>
          <w:sz w:val="24"/>
          <w:szCs w:val="24"/>
        </w:rPr>
        <w:t>a</w:t>
      </w:r>
      <w:r>
        <w:rPr>
          <w:sz w:val="24"/>
          <w:szCs w:val="24"/>
        </w:rPr>
        <w:t>n</w:t>
      </w:r>
      <w:r>
        <w:rPr>
          <w:spacing w:val="1"/>
          <w:sz w:val="24"/>
          <w:szCs w:val="24"/>
        </w:rPr>
        <w:t xml:space="preserve"> </w:t>
      </w:r>
      <w:r>
        <w:rPr>
          <w:spacing w:val="2"/>
          <w:sz w:val="24"/>
          <w:szCs w:val="24"/>
        </w:rPr>
        <w:t>p</w:t>
      </w:r>
      <w:r>
        <w:rPr>
          <w:sz w:val="24"/>
          <w:szCs w:val="24"/>
        </w:rPr>
        <w:t>ria untuk</w:t>
      </w:r>
      <w:r>
        <w:rPr>
          <w:spacing w:val="2"/>
          <w:sz w:val="24"/>
          <w:szCs w:val="24"/>
        </w:rPr>
        <w:t xml:space="preserve"> </w:t>
      </w:r>
      <w:r>
        <w:rPr>
          <w:sz w:val="24"/>
          <w:szCs w:val="24"/>
        </w:rPr>
        <w:t>membu</w:t>
      </w:r>
      <w:r>
        <w:rPr>
          <w:spacing w:val="-1"/>
          <w:sz w:val="24"/>
          <w:szCs w:val="24"/>
        </w:rPr>
        <w:t>a</w:t>
      </w:r>
      <w:r>
        <w:rPr>
          <w:sz w:val="24"/>
          <w:szCs w:val="24"/>
        </w:rPr>
        <w:t>t p</w:t>
      </w:r>
      <w:r>
        <w:rPr>
          <w:spacing w:val="-1"/>
          <w:sz w:val="24"/>
          <w:szCs w:val="24"/>
        </w:rPr>
        <w:t>a</w:t>
      </w:r>
      <w:r>
        <w:rPr>
          <w:sz w:val="24"/>
          <w:szCs w:val="24"/>
        </w:rPr>
        <w:t>s</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w:t>
      </w:r>
      <w:r>
        <w:rPr>
          <w:spacing w:val="4"/>
          <w:sz w:val="24"/>
          <w:szCs w:val="24"/>
        </w:rPr>
        <w:t xml:space="preserve"> </w:t>
      </w:r>
      <w:r>
        <w:rPr>
          <w:sz w:val="24"/>
          <w:szCs w:val="24"/>
        </w:rPr>
        <w:t>w</w:t>
      </w:r>
      <w:r>
        <w:rPr>
          <w:spacing w:val="-1"/>
          <w:sz w:val="24"/>
          <w:szCs w:val="24"/>
        </w:rPr>
        <w:t>a</w:t>
      </w:r>
      <w:r>
        <w:rPr>
          <w:sz w:val="24"/>
          <w:szCs w:val="24"/>
        </w:rPr>
        <w:t>ni</w:t>
      </w:r>
      <w:r>
        <w:rPr>
          <w:spacing w:val="1"/>
          <w:sz w:val="24"/>
          <w:szCs w:val="24"/>
        </w:rPr>
        <w:t>t</w:t>
      </w:r>
      <w:r>
        <w:rPr>
          <w:spacing w:val="-1"/>
          <w:sz w:val="24"/>
          <w:szCs w:val="24"/>
        </w:rPr>
        <w:t>a</w:t>
      </w:r>
      <w:r>
        <w:rPr>
          <w:spacing w:val="5"/>
          <w:sz w:val="24"/>
          <w:szCs w:val="24"/>
        </w:rPr>
        <w:t>n</w:t>
      </w:r>
      <w:r>
        <w:rPr>
          <w:spacing w:val="-5"/>
          <w:sz w:val="24"/>
          <w:szCs w:val="24"/>
        </w:rPr>
        <w:t>y</w:t>
      </w:r>
      <w:r>
        <w:rPr>
          <w:sz w:val="24"/>
          <w:szCs w:val="24"/>
        </w:rPr>
        <w:t xml:space="preserve">a </w:t>
      </w:r>
      <w:r>
        <w:rPr>
          <w:spacing w:val="2"/>
          <w:sz w:val="24"/>
          <w:szCs w:val="24"/>
        </w:rPr>
        <w:t>h</w:t>
      </w:r>
      <w:r>
        <w:rPr>
          <w:spacing w:val="1"/>
          <w:sz w:val="24"/>
          <w:szCs w:val="24"/>
        </w:rPr>
        <w:t>a</w:t>
      </w:r>
      <w:r>
        <w:rPr>
          <w:sz w:val="24"/>
          <w:szCs w:val="24"/>
        </w:rPr>
        <w:t>m</w:t>
      </w:r>
      <w:r>
        <w:rPr>
          <w:spacing w:val="1"/>
          <w:sz w:val="24"/>
          <w:szCs w:val="24"/>
        </w:rPr>
        <w:t>i</w:t>
      </w:r>
      <w:r>
        <w:rPr>
          <w:sz w:val="24"/>
          <w:szCs w:val="24"/>
        </w:rPr>
        <w:t>l</w:t>
      </w:r>
      <w:r>
        <w:rPr>
          <w:spacing w:val="5"/>
          <w:sz w:val="24"/>
          <w:szCs w:val="24"/>
        </w:rPr>
        <w:t xml:space="preserve"> </w:t>
      </w:r>
      <w:r>
        <w:rPr>
          <w:sz w:val="24"/>
          <w:szCs w:val="24"/>
        </w:rPr>
        <w:t>(Rusm</w:t>
      </w:r>
      <w:r>
        <w:rPr>
          <w:spacing w:val="-1"/>
          <w:sz w:val="24"/>
          <w:szCs w:val="24"/>
        </w:rPr>
        <w:t>a</w:t>
      </w:r>
      <w:r>
        <w:rPr>
          <w:sz w:val="24"/>
          <w:szCs w:val="24"/>
        </w:rPr>
        <w:t>n,</w:t>
      </w:r>
      <w:r>
        <w:rPr>
          <w:spacing w:val="1"/>
          <w:sz w:val="24"/>
          <w:szCs w:val="24"/>
        </w:rPr>
        <w:t xml:space="preserve"> </w:t>
      </w:r>
      <w:r>
        <w:rPr>
          <w:sz w:val="24"/>
          <w:szCs w:val="24"/>
        </w:rPr>
        <w:t>2016).</w:t>
      </w:r>
      <w:r w:rsidR="005A7F1C">
        <w:rPr>
          <w:sz w:val="24"/>
          <w:szCs w:val="24"/>
        </w:rPr>
        <w:t xml:space="preserve"> Kondisi ini dikaitkandengan berkurangnya angka harapan hidup dan menjadi tanda faktor risiko dari berbagai penyakit baik diri sendiri maupun pada keluarga dan keturunan pria tersebut. Seringkali, perawatan infertilitas dibayar secara pribadi sehingga pengobatan empiris infertilitas faktor pria melibatkan teknologi reproduksi berbantu </w:t>
      </w:r>
      <w:sdt>
        <w:sdtPr>
          <w:rPr>
            <w:sz w:val="24"/>
            <w:szCs w:val="24"/>
          </w:rPr>
          <w:id w:val="1052500417"/>
          <w:citation/>
        </w:sdtPr>
        <w:sdtContent>
          <w:r w:rsidR="00A229F2">
            <w:rPr>
              <w:sz w:val="24"/>
              <w:szCs w:val="24"/>
            </w:rPr>
            <w:fldChar w:fldCharType="begin"/>
          </w:r>
          <w:r w:rsidR="00AB580D">
            <w:rPr>
              <w:sz w:val="24"/>
              <w:szCs w:val="24"/>
            </w:rPr>
            <w:instrText xml:space="preserve"> CITATION WIn14 \l 1033 </w:instrText>
          </w:r>
          <w:r w:rsidR="00A229F2">
            <w:rPr>
              <w:sz w:val="24"/>
              <w:szCs w:val="24"/>
            </w:rPr>
            <w:fldChar w:fldCharType="separate"/>
          </w:r>
          <w:r w:rsidR="00AB580D" w:rsidRPr="00AB580D">
            <w:rPr>
              <w:noProof/>
              <w:sz w:val="24"/>
              <w:szCs w:val="24"/>
            </w:rPr>
            <w:t>(WInter BR, 2014)</w:t>
          </w:r>
          <w:r w:rsidR="00A229F2">
            <w:rPr>
              <w:sz w:val="24"/>
              <w:szCs w:val="24"/>
            </w:rPr>
            <w:fldChar w:fldCharType="end"/>
          </w:r>
        </w:sdtContent>
      </w:sdt>
      <w:r w:rsidR="00AB580D">
        <w:rPr>
          <w:sz w:val="24"/>
          <w:szCs w:val="24"/>
        </w:rPr>
        <w:t xml:space="preserve">. </w:t>
      </w:r>
      <w:r>
        <w:rPr>
          <w:sz w:val="24"/>
          <w:szCs w:val="24"/>
        </w:rPr>
        <w:t>M</w:t>
      </w:r>
      <w:r>
        <w:rPr>
          <w:spacing w:val="-1"/>
          <w:sz w:val="24"/>
          <w:szCs w:val="24"/>
        </w:rPr>
        <w:t>a</w:t>
      </w:r>
      <w:r>
        <w:rPr>
          <w:sz w:val="24"/>
          <w:szCs w:val="24"/>
        </w:rPr>
        <w:t>s</w:t>
      </w:r>
      <w:r>
        <w:rPr>
          <w:spacing w:val="-1"/>
          <w:sz w:val="24"/>
          <w:szCs w:val="24"/>
        </w:rPr>
        <w:t>a</w:t>
      </w:r>
      <w:r>
        <w:rPr>
          <w:sz w:val="24"/>
          <w:szCs w:val="24"/>
        </w:rPr>
        <w:t>lah</w:t>
      </w:r>
      <w:r>
        <w:rPr>
          <w:spacing w:val="1"/>
          <w:sz w:val="24"/>
          <w:szCs w:val="24"/>
        </w:rPr>
        <w:t xml:space="preserve"> </w:t>
      </w:r>
      <w:r>
        <w:rPr>
          <w:sz w:val="24"/>
          <w:szCs w:val="24"/>
        </w:rPr>
        <w:t>inf</w:t>
      </w:r>
      <w:r>
        <w:rPr>
          <w:spacing w:val="1"/>
          <w:sz w:val="24"/>
          <w:szCs w:val="24"/>
        </w:rPr>
        <w:t>e</w:t>
      </w:r>
      <w:r>
        <w:rPr>
          <w:sz w:val="24"/>
          <w:szCs w:val="24"/>
        </w:rPr>
        <w:t>rtil</w:t>
      </w:r>
      <w:r>
        <w:rPr>
          <w:spacing w:val="1"/>
          <w:sz w:val="24"/>
          <w:szCs w:val="24"/>
        </w:rPr>
        <w:t>i</w:t>
      </w:r>
      <w:r>
        <w:rPr>
          <w:sz w:val="24"/>
          <w:szCs w:val="24"/>
        </w:rPr>
        <w:t>tas</w:t>
      </w:r>
      <w:r>
        <w:rPr>
          <w:spacing w:val="1"/>
          <w:sz w:val="24"/>
          <w:szCs w:val="24"/>
        </w:rPr>
        <w:t xml:space="preserve"> </w:t>
      </w:r>
      <w:r>
        <w:rPr>
          <w:sz w:val="24"/>
          <w:szCs w:val="24"/>
        </w:rPr>
        <w:t>d</w:t>
      </w:r>
      <w:r>
        <w:rPr>
          <w:spacing w:val="-1"/>
          <w:sz w:val="24"/>
          <w:szCs w:val="24"/>
        </w:rPr>
        <w:t>a</w:t>
      </w:r>
      <w:r>
        <w:rPr>
          <w:spacing w:val="2"/>
          <w:sz w:val="24"/>
          <w:szCs w:val="24"/>
        </w:rPr>
        <w:t>p</w:t>
      </w:r>
      <w:r>
        <w:rPr>
          <w:spacing w:val="-1"/>
          <w:sz w:val="24"/>
          <w:szCs w:val="24"/>
        </w:rPr>
        <w:t>a</w:t>
      </w:r>
      <w:r>
        <w:rPr>
          <w:sz w:val="24"/>
          <w:szCs w:val="24"/>
        </w:rPr>
        <w:t>t memb</w:t>
      </w:r>
      <w:r>
        <w:rPr>
          <w:spacing w:val="-1"/>
          <w:sz w:val="24"/>
          <w:szCs w:val="24"/>
        </w:rPr>
        <w:t>e</w:t>
      </w:r>
      <w:r>
        <w:rPr>
          <w:sz w:val="24"/>
          <w:szCs w:val="24"/>
        </w:rPr>
        <w:t>rik</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w:t>
      </w:r>
      <w:r>
        <w:rPr>
          <w:sz w:val="24"/>
          <w:szCs w:val="24"/>
        </w:rPr>
        <w:t>mpak</w:t>
      </w:r>
      <w:r>
        <w:rPr>
          <w:spacing w:val="2"/>
          <w:sz w:val="24"/>
          <w:szCs w:val="24"/>
        </w:rPr>
        <w:t xml:space="preserve"> </w:t>
      </w:r>
      <w:r>
        <w:rPr>
          <w:sz w:val="24"/>
          <w:szCs w:val="24"/>
        </w:rPr>
        <w:t>b</w:t>
      </w:r>
      <w:r>
        <w:rPr>
          <w:spacing w:val="-1"/>
          <w:sz w:val="24"/>
          <w:szCs w:val="24"/>
        </w:rPr>
        <w:t>e</w:t>
      </w:r>
      <w:r>
        <w:rPr>
          <w:spacing w:val="2"/>
          <w:sz w:val="24"/>
          <w:szCs w:val="24"/>
        </w:rPr>
        <w:t>s</w:t>
      </w:r>
      <w:r>
        <w:rPr>
          <w:spacing w:val="-1"/>
          <w:sz w:val="24"/>
          <w:szCs w:val="24"/>
        </w:rPr>
        <w:t>a</w:t>
      </w:r>
      <w:r>
        <w:rPr>
          <w:sz w:val="24"/>
          <w:szCs w:val="24"/>
        </w:rPr>
        <w:t>r</w:t>
      </w:r>
      <w:r>
        <w:rPr>
          <w:spacing w:val="2"/>
          <w:sz w:val="24"/>
          <w:szCs w:val="24"/>
        </w:rPr>
        <w:t xml:space="preserve"> </w:t>
      </w:r>
      <w:r>
        <w:rPr>
          <w:sz w:val="24"/>
          <w:szCs w:val="24"/>
        </w:rPr>
        <w:t>b</w:t>
      </w:r>
      <w:r>
        <w:rPr>
          <w:spacing w:val="1"/>
          <w:sz w:val="24"/>
          <w:szCs w:val="24"/>
        </w:rPr>
        <w:t>a</w:t>
      </w:r>
      <w:r>
        <w:rPr>
          <w:spacing w:val="-2"/>
          <w:sz w:val="24"/>
          <w:szCs w:val="24"/>
        </w:rPr>
        <w:t>g</w:t>
      </w:r>
      <w:r>
        <w:rPr>
          <w:sz w:val="24"/>
          <w:szCs w:val="24"/>
        </w:rPr>
        <w:t>i</w:t>
      </w:r>
      <w:r>
        <w:rPr>
          <w:spacing w:val="3"/>
          <w:sz w:val="24"/>
          <w:szCs w:val="24"/>
        </w:rPr>
        <w:t xml:space="preserve"> </w:t>
      </w:r>
      <w:r>
        <w:rPr>
          <w:sz w:val="24"/>
          <w:szCs w:val="24"/>
        </w:rPr>
        <w:t>p</w:t>
      </w:r>
      <w:r>
        <w:rPr>
          <w:spacing w:val="-1"/>
          <w:sz w:val="24"/>
          <w:szCs w:val="24"/>
        </w:rPr>
        <w:t>a</w:t>
      </w:r>
      <w:r>
        <w:rPr>
          <w:sz w:val="24"/>
          <w:szCs w:val="24"/>
        </w:rPr>
        <w:t>s</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w:t>
      </w:r>
      <w:r>
        <w:rPr>
          <w:spacing w:val="3"/>
          <w:sz w:val="24"/>
          <w:szCs w:val="24"/>
        </w:rPr>
        <w:t xml:space="preserve"> </w:t>
      </w:r>
      <w:r>
        <w:rPr>
          <w:sz w:val="24"/>
          <w:szCs w:val="24"/>
        </w:rPr>
        <w:t>su</w:t>
      </w:r>
      <w:r>
        <w:rPr>
          <w:spacing w:val="-1"/>
          <w:sz w:val="24"/>
          <w:szCs w:val="24"/>
        </w:rPr>
        <w:t>a</w:t>
      </w:r>
      <w:r>
        <w:rPr>
          <w:sz w:val="24"/>
          <w:szCs w:val="24"/>
        </w:rPr>
        <w:t>mi</w:t>
      </w:r>
      <w:r>
        <w:rPr>
          <w:spacing w:val="3"/>
          <w:sz w:val="24"/>
          <w:szCs w:val="24"/>
        </w:rPr>
        <w:t xml:space="preserve"> </w:t>
      </w:r>
      <w:r>
        <w:rPr>
          <w:sz w:val="24"/>
          <w:szCs w:val="24"/>
        </w:rPr>
        <w:t>is</w:t>
      </w:r>
      <w:r>
        <w:rPr>
          <w:spacing w:val="1"/>
          <w:sz w:val="24"/>
          <w:szCs w:val="24"/>
        </w:rPr>
        <w:t>t</w:t>
      </w:r>
      <w:r>
        <w:rPr>
          <w:spacing w:val="-1"/>
          <w:sz w:val="24"/>
          <w:szCs w:val="24"/>
        </w:rPr>
        <w:t>e</w:t>
      </w:r>
      <w:r>
        <w:rPr>
          <w:sz w:val="24"/>
          <w:szCs w:val="24"/>
        </w:rPr>
        <w:t>ri</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me</w:t>
      </w:r>
      <w:r>
        <w:rPr>
          <w:spacing w:val="2"/>
          <w:sz w:val="24"/>
          <w:szCs w:val="24"/>
        </w:rPr>
        <w:t>n</w:t>
      </w:r>
      <w:r>
        <w:rPr>
          <w:spacing w:val="-2"/>
          <w:sz w:val="24"/>
          <w:szCs w:val="24"/>
        </w:rPr>
        <w:t>g</w:t>
      </w:r>
      <w:r>
        <w:rPr>
          <w:spacing w:val="-1"/>
          <w:sz w:val="24"/>
          <w:szCs w:val="24"/>
        </w:rPr>
        <w:t>a</w:t>
      </w:r>
      <w:r>
        <w:rPr>
          <w:sz w:val="24"/>
          <w:szCs w:val="24"/>
        </w:rPr>
        <w:t>lami</w:t>
      </w:r>
      <w:r>
        <w:rPr>
          <w:spacing w:val="5"/>
          <w:sz w:val="24"/>
          <w:szCs w:val="24"/>
        </w:rPr>
        <w:t>n</w:t>
      </w:r>
      <w:r>
        <w:rPr>
          <w:spacing w:val="-5"/>
          <w:sz w:val="24"/>
          <w:szCs w:val="24"/>
        </w:rPr>
        <w:t>y</w:t>
      </w:r>
      <w:r>
        <w:rPr>
          <w:spacing w:val="1"/>
          <w:sz w:val="24"/>
          <w:szCs w:val="24"/>
        </w:rPr>
        <w:t>a</w:t>
      </w:r>
      <w:r>
        <w:rPr>
          <w:sz w:val="24"/>
          <w:szCs w:val="24"/>
        </w:rPr>
        <w:t>, s</w:t>
      </w:r>
      <w:r>
        <w:rPr>
          <w:spacing w:val="-1"/>
          <w:sz w:val="24"/>
          <w:szCs w:val="24"/>
        </w:rPr>
        <w:t>e</w:t>
      </w:r>
      <w:r>
        <w:rPr>
          <w:sz w:val="24"/>
          <w:szCs w:val="24"/>
        </w:rPr>
        <w:t>lain</w:t>
      </w:r>
      <w:r>
        <w:rPr>
          <w:spacing w:val="1"/>
          <w:sz w:val="24"/>
          <w:szCs w:val="24"/>
        </w:rPr>
        <w:t xml:space="preserve"> </w:t>
      </w:r>
      <w:r>
        <w:rPr>
          <w:sz w:val="24"/>
          <w:szCs w:val="24"/>
        </w:rPr>
        <w:t>me</w:t>
      </w:r>
      <w:r>
        <w:rPr>
          <w:spacing w:val="2"/>
          <w:sz w:val="24"/>
          <w:szCs w:val="24"/>
        </w:rPr>
        <w:t>n</w:t>
      </w:r>
      <w:r>
        <w:rPr>
          <w:spacing w:val="-5"/>
          <w:sz w:val="24"/>
          <w:szCs w:val="24"/>
        </w:rPr>
        <w:t>y</w:t>
      </w:r>
      <w:r>
        <w:rPr>
          <w:spacing w:val="1"/>
          <w:sz w:val="24"/>
          <w:szCs w:val="24"/>
        </w:rPr>
        <w:t>e</w:t>
      </w:r>
      <w:r>
        <w:rPr>
          <w:sz w:val="24"/>
          <w:szCs w:val="24"/>
        </w:rPr>
        <w:t>b</w:t>
      </w:r>
      <w:r>
        <w:rPr>
          <w:spacing w:val="-1"/>
          <w:sz w:val="24"/>
          <w:szCs w:val="24"/>
        </w:rPr>
        <w:t>a</w:t>
      </w:r>
      <w:r>
        <w:rPr>
          <w:sz w:val="24"/>
          <w:szCs w:val="24"/>
        </w:rPr>
        <w:t>b</w:t>
      </w:r>
      <w:r>
        <w:rPr>
          <w:spacing w:val="2"/>
          <w:sz w:val="24"/>
          <w:szCs w:val="24"/>
        </w:rPr>
        <w:t>k</w:t>
      </w:r>
      <w:r>
        <w:rPr>
          <w:spacing w:val="-1"/>
          <w:sz w:val="24"/>
          <w:szCs w:val="24"/>
        </w:rPr>
        <w:t>a</w:t>
      </w:r>
      <w:r>
        <w:rPr>
          <w:sz w:val="24"/>
          <w:szCs w:val="24"/>
        </w:rPr>
        <w:t>n</w:t>
      </w:r>
      <w:r>
        <w:rPr>
          <w:spacing w:val="1"/>
          <w:sz w:val="24"/>
          <w:szCs w:val="24"/>
        </w:rPr>
        <w:t xml:space="preserve"> </w:t>
      </w:r>
      <w:r>
        <w:rPr>
          <w:sz w:val="24"/>
          <w:szCs w:val="24"/>
        </w:rPr>
        <w:t>m</w:t>
      </w:r>
      <w:r>
        <w:rPr>
          <w:spacing w:val="2"/>
          <w:sz w:val="24"/>
          <w:szCs w:val="24"/>
        </w:rPr>
        <w:t>a</w:t>
      </w:r>
      <w:r>
        <w:rPr>
          <w:sz w:val="24"/>
          <w:szCs w:val="24"/>
        </w:rPr>
        <w:t>s</w:t>
      </w:r>
      <w:r>
        <w:rPr>
          <w:spacing w:val="-1"/>
          <w:sz w:val="24"/>
          <w:szCs w:val="24"/>
        </w:rPr>
        <w:t>a</w:t>
      </w:r>
      <w:r>
        <w:rPr>
          <w:sz w:val="24"/>
          <w:szCs w:val="24"/>
        </w:rPr>
        <w:t>lah medis,</w:t>
      </w:r>
      <w:r>
        <w:rPr>
          <w:spacing w:val="1"/>
          <w:sz w:val="24"/>
          <w:szCs w:val="24"/>
        </w:rPr>
        <w:t xml:space="preserve"> </w:t>
      </w:r>
      <w:r>
        <w:rPr>
          <w:sz w:val="24"/>
          <w:szCs w:val="24"/>
        </w:rPr>
        <w:t>inf</w:t>
      </w:r>
      <w:r>
        <w:rPr>
          <w:spacing w:val="-1"/>
          <w:sz w:val="24"/>
          <w:szCs w:val="24"/>
        </w:rPr>
        <w:t>e</w:t>
      </w:r>
      <w:r>
        <w:rPr>
          <w:sz w:val="24"/>
          <w:szCs w:val="24"/>
        </w:rPr>
        <w:t>rtil</w:t>
      </w:r>
      <w:r>
        <w:rPr>
          <w:spacing w:val="1"/>
          <w:sz w:val="24"/>
          <w:szCs w:val="24"/>
        </w:rPr>
        <w:t>i</w:t>
      </w:r>
      <w:r>
        <w:rPr>
          <w:sz w:val="24"/>
          <w:szCs w:val="24"/>
        </w:rPr>
        <w:t>tas</w:t>
      </w:r>
      <w:r>
        <w:rPr>
          <w:spacing w:val="1"/>
          <w:sz w:val="24"/>
          <w:szCs w:val="24"/>
        </w:rPr>
        <w:t xml:space="preserve"> </w:t>
      </w:r>
      <w:r>
        <w:rPr>
          <w:sz w:val="24"/>
          <w:szCs w:val="24"/>
        </w:rPr>
        <w:t>ju</w:t>
      </w:r>
      <w:r>
        <w:rPr>
          <w:spacing w:val="-2"/>
          <w:sz w:val="24"/>
          <w:szCs w:val="24"/>
        </w:rPr>
        <w:t>g</w:t>
      </w:r>
      <w:r>
        <w:rPr>
          <w:sz w:val="24"/>
          <w:szCs w:val="24"/>
        </w:rPr>
        <w:t xml:space="preserve">a </w:t>
      </w:r>
      <w:r>
        <w:rPr>
          <w:spacing w:val="2"/>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z w:val="24"/>
          <w:szCs w:val="24"/>
        </w:rPr>
        <w:t>me</w:t>
      </w:r>
      <w:r>
        <w:rPr>
          <w:spacing w:val="4"/>
          <w:sz w:val="24"/>
          <w:szCs w:val="24"/>
        </w:rPr>
        <w:t>n</w:t>
      </w:r>
      <w:r>
        <w:rPr>
          <w:spacing w:val="-5"/>
          <w:sz w:val="24"/>
          <w:szCs w:val="24"/>
        </w:rPr>
        <w:t>y</w:t>
      </w:r>
      <w:r>
        <w:rPr>
          <w:spacing w:val="-1"/>
          <w:sz w:val="24"/>
          <w:szCs w:val="24"/>
        </w:rPr>
        <w:t>e</w:t>
      </w:r>
      <w:r>
        <w:rPr>
          <w:spacing w:val="2"/>
          <w:sz w:val="24"/>
          <w:szCs w:val="24"/>
        </w:rPr>
        <w:t>b</w:t>
      </w:r>
      <w:r>
        <w:rPr>
          <w:spacing w:val="-1"/>
          <w:sz w:val="24"/>
          <w:szCs w:val="24"/>
        </w:rPr>
        <w:t>a</w:t>
      </w:r>
      <w:r>
        <w:rPr>
          <w:sz w:val="24"/>
          <w:szCs w:val="24"/>
        </w:rPr>
        <w:t>b</w:t>
      </w:r>
      <w:r>
        <w:rPr>
          <w:spacing w:val="2"/>
          <w:sz w:val="24"/>
          <w:szCs w:val="24"/>
        </w:rPr>
        <w:t>k</w:t>
      </w:r>
      <w:r>
        <w:rPr>
          <w:spacing w:val="-1"/>
          <w:sz w:val="24"/>
          <w:szCs w:val="24"/>
        </w:rPr>
        <w:t>a</w:t>
      </w:r>
      <w:r>
        <w:rPr>
          <w:sz w:val="24"/>
          <w:szCs w:val="24"/>
        </w:rPr>
        <w:t>n mas</w:t>
      </w:r>
      <w:r>
        <w:rPr>
          <w:spacing w:val="-1"/>
          <w:sz w:val="24"/>
          <w:szCs w:val="24"/>
        </w:rPr>
        <w:t>a</w:t>
      </w:r>
      <w:r>
        <w:rPr>
          <w:sz w:val="24"/>
          <w:szCs w:val="24"/>
        </w:rPr>
        <w:t xml:space="preserve">lah </w:t>
      </w:r>
      <w:r>
        <w:rPr>
          <w:spacing w:val="-1"/>
          <w:sz w:val="24"/>
          <w:szCs w:val="24"/>
        </w:rPr>
        <w:t>e</w:t>
      </w:r>
      <w:r>
        <w:rPr>
          <w:sz w:val="24"/>
          <w:szCs w:val="24"/>
        </w:rPr>
        <w:t>konomi</w:t>
      </w:r>
      <w:r>
        <w:rPr>
          <w:spacing w:val="1"/>
          <w:sz w:val="24"/>
          <w:szCs w:val="24"/>
        </w:rPr>
        <w:t xml:space="preserve"> </w:t>
      </w:r>
      <w:r>
        <w:rPr>
          <w:sz w:val="24"/>
          <w:szCs w:val="24"/>
        </w:rPr>
        <w:t>maup</w:t>
      </w:r>
      <w:r>
        <w:rPr>
          <w:spacing w:val="2"/>
          <w:sz w:val="24"/>
          <w:szCs w:val="24"/>
        </w:rPr>
        <w:t>u</w:t>
      </w:r>
      <w:r>
        <w:rPr>
          <w:sz w:val="24"/>
          <w:szCs w:val="24"/>
        </w:rPr>
        <w:t>n psikolo</w:t>
      </w:r>
      <w:r>
        <w:rPr>
          <w:spacing w:val="-2"/>
          <w:sz w:val="24"/>
          <w:szCs w:val="24"/>
        </w:rPr>
        <w:t>g</w:t>
      </w:r>
      <w:r>
        <w:rPr>
          <w:sz w:val="24"/>
          <w:szCs w:val="24"/>
        </w:rPr>
        <w:t>is</w:t>
      </w:r>
      <w:r>
        <w:rPr>
          <w:spacing w:val="2"/>
          <w:sz w:val="24"/>
          <w:szCs w:val="24"/>
        </w:rPr>
        <w:t xml:space="preserve"> </w:t>
      </w:r>
      <w:r>
        <w:rPr>
          <w:sz w:val="24"/>
          <w:szCs w:val="24"/>
        </w:rPr>
        <w:t>(</w:t>
      </w:r>
      <w:r>
        <w:rPr>
          <w:spacing w:val="-1"/>
          <w:sz w:val="24"/>
          <w:szCs w:val="24"/>
        </w:rPr>
        <w:t>He</w:t>
      </w:r>
      <w:r>
        <w:rPr>
          <w:sz w:val="24"/>
          <w:szCs w:val="24"/>
        </w:rPr>
        <w:t>n</w:t>
      </w:r>
      <w:r>
        <w:rPr>
          <w:spacing w:val="2"/>
          <w:sz w:val="24"/>
          <w:szCs w:val="24"/>
        </w:rPr>
        <w:t>d</w:t>
      </w:r>
      <w:r>
        <w:rPr>
          <w:spacing w:val="-1"/>
          <w:sz w:val="24"/>
          <w:szCs w:val="24"/>
        </w:rPr>
        <w:t>a</w:t>
      </w:r>
      <w:r>
        <w:rPr>
          <w:sz w:val="24"/>
          <w:szCs w:val="24"/>
        </w:rPr>
        <w:t xml:space="preserve">rto </w:t>
      </w:r>
      <w:r>
        <w:rPr>
          <w:spacing w:val="2"/>
          <w:sz w:val="24"/>
          <w:szCs w:val="24"/>
        </w:rPr>
        <w:t>d</w:t>
      </w:r>
      <w:r>
        <w:rPr>
          <w:sz w:val="24"/>
          <w:szCs w:val="24"/>
        </w:rPr>
        <w:t>kk, 2019</w:t>
      </w:r>
      <w:r>
        <w:rPr>
          <w:spacing w:val="-1"/>
          <w:sz w:val="24"/>
          <w:szCs w:val="24"/>
        </w:rPr>
        <w:t>)</w:t>
      </w:r>
      <w:r>
        <w:rPr>
          <w:sz w:val="24"/>
          <w:szCs w:val="24"/>
        </w:rPr>
        <w:t>.</w:t>
      </w:r>
      <w:r w:rsidR="005A7F1C">
        <w:rPr>
          <w:sz w:val="24"/>
          <w:szCs w:val="24"/>
        </w:rPr>
        <w:t xml:space="preserve"> </w:t>
      </w:r>
    </w:p>
    <w:p w:rsidR="00F35F9D" w:rsidRDefault="00F35F9D" w:rsidP="00C06895">
      <w:pPr>
        <w:spacing w:line="360" w:lineRule="auto"/>
        <w:rPr>
          <w:sz w:val="28"/>
          <w:szCs w:val="28"/>
        </w:rPr>
      </w:pPr>
    </w:p>
    <w:p w:rsidR="00F35F9D" w:rsidRPr="00AB580D" w:rsidRDefault="007D581B" w:rsidP="00975413">
      <w:pPr>
        <w:pStyle w:val="ListParagraph"/>
        <w:numPr>
          <w:ilvl w:val="0"/>
          <w:numId w:val="36"/>
        </w:numPr>
        <w:spacing w:line="360" w:lineRule="auto"/>
        <w:ind w:left="709" w:hanging="709"/>
        <w:rPr>
          <w:sz w:val="24"/>
          <w:szCs w:val="24"/>
        </w:rPr>
      </w:pPr>
      <w:r w:rsidRPr="00DE0263">
        <w:rPr>
          <w:b/>
          <w:spacing w:val="-3"/>
          <w:sz w:val="24"/>
          <w:szCs w:val="24"/>
        </w:rPr>
        <w:t>F</w:t>
      </w:r>
      <w:r w:rsidRPr="00DE0263">
        <w:rPr>
          <w:b/>
          <w:sz w:val="24"/>
          <w:szCs w:val="24"/>
        </w:rPr>
        <w:t>a</w:t>
      </w:r>
      <w:r w:rsidRPr="00DE0263">
        <w:rPr>
          <w:b/>
          <w:spacing w:val="1"/>
          <w:sz w:val="24"/>
          <w:szCs w:val="24"/>
        </w:rPr>
        <w:t>k</w:t>
      </w:r>
      <w:r w:rsidRPr="00DE0263">
        <w:rPr>
          <w:b/>
          <w:sz w:val="24"/>
          <w:szCs w:val="24"/>
        </w:rPr>
        <w:t>tor Pe</w:t>
      </w:r>
      <w:r w:rsidRPr="00DE0263">
        <w:rPr>
          <w:b/>
          <w:spacing w:val="1"/>
          <w:sz w:val="24"/>
          <w:szCs w:val="24"/>
        </w:rPr>
        <w:t>n</w:t>
      </w:r>
      <w:r w:rsidRPr="00DE0263">
        <w:rPr>
          <w:b/>
          <w:sz w:val="24"/>
          <w:szCs w:val="24"/>
        </w:rPr>
        <w:t>y</w:t>
      </w:r>
      <w:r w:rsidRPr="00DE0263">
        <w:rPr>
          <w:b/>
          <w:spacing w:val="-1"/>
          <w:sz w:val="24"/>
          <w:szCs w:val="24"/>
        </w:rPr>
        <w:t>e</w:t>
      </w:r>
      <w:r w:rsidRPr="00DE0263">
        <w:rPr>
          <w:b/>
          <w:spacing w:val="1"/>
          <w:sz w:val="24"/>
          <w:szCs w:val="24"/>
        </w:rPr>
        <w:t>b</w:t>
      </w:r>
      <w:r w:rsidRPr="00DE0263">
        <w:rPr>
          <w:b/>
          <w:sz w:val="24"/>
          <w:szCs w:val="24"/>
        </w:rPr>
        <w:t>ab</w:t>
      </w:r>
      <w:r w:rsidRPr="00DE0263">
        <w:rPr>
          <w:b/>
          <w:spacing w:val="1"/>
          <w:sz w:val="24"/>
          <w:szCs w:val="24"/>
        </w:rPr>
        <w:t xml:space="preserve"> </w:t>
      </w:r>
      <w:r w:rsidRPr="00DE0263">
        <w:rPr>
          <w:b/>
          <w:sz w:val="24"/>
          <w:szCs w:val="24"/>
        </w:rPr>
        <w:t>I</w:t>
      </w:r>
      <w:r w:rsidRPr="00DE0263">
        <w:rPr>
          <w:b/>
          <w:spacing w:val="1"/>
          <w:sz w:val="24"/>
          <w:szCs w:val="24"/>
        </w:rPr>
        <w:t>nf</w:t>
      </w:r>
      <w:r w:rsidRPr="00DE0263">
        <w:rPr>
          <w:b/>
          <w:spacing w:val="-1"/>
          <w:sz w:val="24"/>
          <w:szCs w:val="24"/>
        </w:rPr>
        <w:t>er</w:t>
      </w:r>
      <w:r w:rsidRPr="00DE0263">
        <w:rPr>
          <w:b/>
          <w:sz w:val="24"/>
          <w:szCs w:val="24"/>
        </w:rPr>
        <w:t xml:space="preserve">tilitas </w:t>
      </w:r>
      <w:r w:rsidRPr="00DE0263">
        <w:rPr>
          <w:b/>
          <w:spacing w:val="-2"/>
          <w:sz w:val="24"/>
          <w:szCs w:val="24"/>
        </w:rPr>
        <w:t>P</w:t>
      </w:r>
      <w:r w:rsidRPr="00DE0263">
        <w:rPr>
          <w:b/>
          <w:spacing w:val="-1"/>
          <w:sz w:val="24"/>
          <w:szCs w:val="24"/>
        </w:rPr>
        <w:t>r</w:t>
      </w:r>
      <w:r w:rsidRPr="00DE0263">
        <w:rPr>
          <w:b/>
          <w:sz w:val="24"/>
          <w:szCs w:val="24"/>
        </w:rPr>
        <w:t>ia</w:t>
      </w:r>
    </w:p>
    <w:p w:rsidR="00F35F9D" w:rsidRDefault="00AB580D" w:rsidP="00AB580D">
      <w:pPr>
        <w:pStyle w:val="ListParagraph"/>
        <w:spacing w:line="360" w:lineRule="auto"/>
        <w:ind w:left="0" w:firstLine="709"/>
        <w:jc w:val="both"/>
        <w:rPr>
          <w:sz w:val="24"/>
          <w:szCs w:val="24"/>
        </w:rPr>
      </w:pPr>
      <w:r w:rsidRPr="00AB580D">
        <w:rPr>
          <w:bCs/>
          <w:sz w:val="24"/>
          <w:szCs w:val="24"/>
        </w:rPr>
        <w:t xml:space="preserve">Infertilitas </w:t>
      </w:r>
      <w:r>
        <w:rPr>
          <w:bCs/>
          <w:sz w:val="24"/>
          <w:szCs w:val="24"/>
        </w:rPr>
        <w:t xml:space="preserve">pria juga dapat disebabkan oleh berbagai kondisi. </w:t>
      </w:r>
      <w:r w:rsidR="007D581B">
        <w:rPr>
          <w:sz w:val="24"/>
          <w:szCs w:val="24"/>
        </w:rPr>
        <w:t>M</w:t>
      </w:r>
      <w:r w:rsidR="007D581B">
        <w:rPr>
          <w:spacing w:val="-1"/>
          <w:sz w:val="24"/>
          <w:szCs w:val="24"/>
        </w:rPr>
        <w:t>e</w:t>
      </w:r>
      <w:r w:rsidR="007D581B">
        <w:rPr>
          <w:sz w:val="24"/>
          <w:szCs w:val="24"/>
        </w:rPr>
        <w:t>nurut</w:t>
      </w:r>
      <w:r w:rsidR="007D581B">
        <w:rPr>
          <w:spacing w:val="3"/>
          <w:sz w:val="24"/>
          <w:szCs w:val="24"/>
        </w:rPr>
        <w:t xml:space="preserve"> </w:t>
      </w:r>
      <w:r w:rsidR="007D581B">
        <w:rPr>
          <w:sz w:val="24"/>
          <w:szCs w:val="24"/>
        </w:rPr>
        <w:t>Kons</w:t>
      </w:r>
      <w:r w:rsidR="007D581B">
        <w:rPr>
          <w:spacing w:val="-1"/>
          <w:sz w:val="24"/>
          <w:szCs w:val="24"/>
        </w:rPr>
        <w:t>e</w:t>
      </w:r>
      <w:r w:rsidR="007D581B">
        <w:rPr>
          <w:sz w:val="24"/>
          <w:szCs w:val="24"/>
        </w:rPr>
        <w:t>nsus</w:t>
      </w:r>
      <w:r w:rsidR="007D581B">
        <w:rPr>
          <w:spacing w:val="3"/>
          <w:sz w:val="24"/>
          <w:szCs w:val="24"/>
        </w:rPr>
        <w:t xml:space="preserve"> </w:t>
      </w:r>
      <w:r w:rsidR="007D581B">
        <w:rPr>
          <w:spacing w:val="1"/>
          <w:sz w:val="24"/>
          <w:szCs w:val="24"/>
        </w:rPr>
        <w:t>Pe</w:t>
      </w:r>
      <w:r w:rsidR="007D581B">
        <w:rPr>
          <w:sz w:val="24"/>
          <w:szCs w:val="24"/>
        </w:rPr>
        <w:t>n</w:t>
      </w:r>
      <w:r w:rsidR="007D581B">
        <w:rPr>
          <w:spacing w:val="-1"/>
          <w:sz w:val="24"/>
          <w:szCs w:val="24"/>
        </w:rPr>
        <w:t>a</w:t>
      </w:r>
      <w:r w:rsidR="007D581B">
        <w:rPr>
          <w:sz w:val="24"/>
          <w:szCs w:val="24"/>
        </w:rPr>
        <w:t>ng</w:t>
      </w:r>
      <w:r w:rsidR="007D581B">
        <w:rPr>
          <w:spacing w:val="-1"/>
          <w:sz w:val="24"/>
          <w:szCs w:val="24"/>
        </w:rPr>
        <w:t>a</w:t>
      </w:r>
      <w:r w:rsidR="007D581B">
        <w:rPr>
          <w:sz w:val="24"/>
          <w:szCs w:val="24"/>
        </w:rPr>
        <w:t>n</w:t>
      </w:r>
      <w:r w:rsidR="007D581B">
        <w:rPr>
          <w:spacing w:val="-1"/>
          <w:sz w:val="24"/>
          <w:szCs w:val="24"/>
        </w:rPr>
        <w:t>a</w:t>
      </w:r>
      <w:r w:rsidR="007D581B">
        <w:rPr>
          <w:sz w:val="24"/>
          <w:szCs w:val="24"/>
        </w:rPr>
        <w:t>n</w:t>
      </w:r>
      <w:r w:rsidR="007D581B">
        <w:rPr>
          <w:spacing w:val="8"/>
          <w:sz w:val="24"/>
          <w:szCs w:val="24"/>
        </w:rPr>
        <w:t xml:space="preserve"> </w:t>
      </w:r>
      <w:r w:rsidR="007D581B">
        <w:rPr>
          <w:spacing w:val="-3"/>
          <w:sz w:val="24"/>
          <w:szCs w:val="24"/>
        </w:rPr>
        <w:t>I</w:t>
      </w:r>
      <w:r w:rsidR="007D581B">
        <w:rPr>
          <w:sz w:val="24"/>
          <w:szCs w:val="24"/>
        </w:rPr>
        <w:t>nfertil</w:t>
      </w:r>
      <w:r w:rsidR="007D581B">
        <w:rPr>
          <w:spacing w:val="1"/>
          <w:sz w:val="24"/>
          <w:szCs w:val="24"/>
        </w:rPr>
        <w:t>i</w:t>
      </w:r>
      <w:r w:rsidR="007D581B">
        <w:rPr>
          <w:sz w:val="24"/>
          <w:szCs w:val="24"/>
        </w:rPr>
        <w:t>tas</w:t>
      </w:r>
      <w:r>
        <w:rPr>
          <w:sz w:val="24"/>
          <w:szCs w:val="24"/>
        </w:rPr>
        <w:t xml:space="preserve"> </w:t>
      </w:r>
      <w:r w:rsidR="007D581B">
        <w:rPr>
          <w:spacing w:val="-2"/>
          <w:sz w:val="24"/>
          <w:szCs w:val="24"/>
        </w:rPr>
        <w:t>y</w:t>
      </w:r>
      <w:r w:rsidR="007D581B">
        <w:rPr>
          <w:spacing w:val="-1"/>
          <w:sz w:val="24"/>
          <w:szCs w:val="24"/>
        </w:rPr>
        <w:t>a</w:t>
      </w:r>
      <w:r w:rsidR="007D581B">
        <w:rPr>
          <w:sz w:val="24"/>
          <w:szCs w:val="24"/>
        </w:rPr>
        <w:t>ng di</w:t>
      </w:r>
      <w:r w:rsidR="007D581B">
        <w:rPr>
          <w:spacing w:val="1"/>
          <w:sz w:val="24"/>
          <w:szCs w:val="24"/>
        </w:rPr>
        <w:t>j</w:t>
      </w:r>
      <w:r w:rsidR="007D581B">
        <w:rPr>
          <w:spacing w:val="-1"/>
          <w:sz w:val="24"/>
          <w:szCs w:val="24"/>
        </w:rPr>
        <w:t>e</w:t>
      </w:r>
      <w:r w:rsidR="007D581B">
        <w:rPr>
          <w:spacing w:val="3"/>
          <w:sz w:val="24"/>
          <w:szCs w:val="24"/>
        </w:rPr>
        <w:t>l</w:t>
      </w:r>
      <w:r w:rsidR="007D581B">
        <w:rPr>
          <w:spacing w:val="-1"/>
          <w:sz w:val="24"/>
          <w:szCs w:val="24"/>
        </w:rPr>
        <w:t>a</w:t>
      </w:r>
      <w:r w:rsidR="007D581B">
        <w:rPr>
          <w:sz w:val="24"/>
          <w:szCs w:val="24"/>
        </w:rPr>
        <w:t>sk</w:t>
      </w:r>
      <w:r w:rsidR="007D581B">
        <w:rPr>
          <w:spacing w:val="-1"/>
          <w:sz w:val="24"/>
          <w:szCs w:val="24"/>
        </w:rPr>
        <w:t>a</w:t>
      </w:r>
      <w:r w:rsidR="007D581B">
        <w:rPr>
          <w:sz w:val="24"/>
          <w:szCs w:val="24"/>
        </w:rPr>
        <w:t>n</w:t>
      </w:r>
      <w:r w:rsidR="007D581B">
        <w:rPr>
          <w:spacing w:val="3"/>
          <w:sz w:val="24"/>
          <w:szCs w:val="24"/>
        </w:rPr>
        <w:t xml:space="preserve"> </w:t>
      </w:r>
      <w:r w:rsidR="007D581B">
        <w:rPr>
          <w:sz w:val="24"/>
          <w:szCs w:val="24"/>
        </w:rPr>
        <w:t>oleh H</w:t>
      </w:r>
      <w:r w:rsidR="007D581B">
        <w:rPr>
          <w:spacing w:val="-1"/>
          <w:sz w:val="24"/>
          <w:szCs w:val="24"/>
        </w:rPr>
        <w:t>e</w:t>
      </w:r>
      <w:r w:rsidR="007D581B">
        <w:rPr>
          <w:sz w:val="24"/>
          <w:szCs w:val="24"/>
        </w:rPr>
        <w:t>nd</w:t>
      </w:r>
      <w:r w:rsidR="007D581B">
        <w:rPr>
          <w:spacing w:val="-1"/>
          <w:sz w:val="24"/>
          <w:szCs w:val="24"/>
        </w:rPr>
        <w:t>a</w:t>
      </w:r>
      <w:r w:rsidR="007D581B">
        <w:rPr>
          <w:sz w:val="24"/>
          <w:szCs w:val="24"/>
        </w:rPr>
        <w:t>rto</w:t>
      </w:r>
      <w:r w:rsidR="007D581B">
        <w:rPr>
          <w:spacing w:val="2"/>
          <w:sz w:val="24"/>
          <w:szCs w:val="24"/>
        </w:rPr>
        <w:t xml:space="preserve"> </w:t>
      </w:r>
      <w:r w:rsidR="007D581B">
        <w:rPr>
          <w:sz w:val="24"/>
          <w:szCs w:val="24"/>
        </w:rPr>
        <w:t>dkk</w:t>
      </w:r>
      <w:r w:rsidR="007D581B">
        <w:rPr>
          <w:spacing w:val="1"/>
          <w:sz w:val="24"/>
          <w:szCs w:val="24"/>
        </w:rPr>
        <w:t xml:space="preserve"> </w:t>
      </w:r>
      <w:r w:rsidR="007D581B">
        <w:rPr>
          <w:sz w:val="24"/>
          <w:szCs w:val="24"/>
        </w:rPr>
        <w:t>(201</w:t>
      </w:r>
      <w:r w:rsidR="007D581B">
        <w:rPr>
          <w:spacing w:val="2"/>
          <w:sz w:val="24"/>
          <w:szCs w:val="24"/>
        </w:rPr>
        <w:t>9</w:t>
      </w:r>
      <w:r w:rsidR="007D581B">
        <w:rPr>
          <w:sz w:val="24"/>
          <w:szCs w:val="24"/>
        </w:rPr>
        <w:t>)</w:t>
      </w:r>
      <w:r w:rsidR="007D581B">
        <w:rPr>
          <w:spacing w:val="1"/>
          <w:sz w:val="24"/>
          <w:szCs w:val="24"/>
        </w:rPr>
        <w:t xml:space="preserve"> </w:t>
      </w:r>
      <w:r w:rsidR="007D581B">
        <w:rPr>
          <w:sz w:val="24"/>
          <w:szCs w:val="24"/>
        </w:rPr>
        <w:t>f</w:t>
      </w:r>
      <w:r w:rsidR="007D581B">
        <w:rPr>
          <w:spacing w:val="-2"/>
          <w:sz w:val="24"/>
          <w:szCs w:val="24"/>
        </w:rPr>
        <w:t>a</w:t>
      </w:r>
      <w:r w:rsidR="007D581B">
        <w:rPr>
          <w:spacing w:val="2"/>
          <w:sz w:val="24"/>
          <w:szCs w:val="24"/>
        </w:rPr>
        <w:t>k</w:t>
      </w:r>
      <w:r w:rsidR="007D581B">
        <w:rPr>
          <w:sz w:val="24"/>
          <w:szCs w:val="24"/>
        </w:rPr>
        <w:t>tor</w:t>
      </w:r>
      <w:r w:rsidR="007D581B">
        <w:rPr>
          <w:spacing w:val="1"/>
          <w:sz w:val="24"/>
          <w:szCs w:val="24"/>
        </w:rPr>
        <w:t xml:space="preserve"> </w:t>
      </w:r>
      <w:r w:rsidR="007D581B">
        <w:rPr>
          <w:sz w:val="24"/>
          <w:szCs w:val="24"/>
        </w:rPr>
        <w:t>p</w:t>
      </w:r>
      <w:r w:rsidR="007D581B">
        <w:rPr>
          <w:spacing w:val="-1"/>
          <w:sz w:val="24"/>
          <w:szCs w:val="24"/>
        </w:rPr>
        <w:t>e</w:t>
      </w:r>
      <w:r w:rsidR="007D581B">
        <w:rPr>
          <w:spacing w:val="2"/>
          <w:sz w:val="24"/>
          <w:szCs w:val="24"/>
        </w:rPr>
        <w:t>n</w:t>
      </w:r>
      <w:r w:rsidR="007D581B">
        <w:rPr>
          <w:spacing w:val="-5"/>
          <w:sz w:val="24"/>
          <w:szCs w:val="24"/>
        </w:rPr>
        <w:t>y</w:t>
      </w:r>
      <w:r w:rsidR="007D581B">
        <w:rPr>
          <w:spacing w:val="1"/>
          <w:sz w:val="24"/>
          <w:szCs w:val="24"/>
        </w:rPr>
        <w:t>e</w:t>
      </w:r>
      <w:r w:rsidR="007D581B">
        <w:rPr>
          <w:sz w:val="24"/>
          <w:szCs w:val="24"/>
        </w:rPr>
        <w:t>b</w:t>
      </w:r>
      <w:r w:rsidR="007D581B">
        <w:rPr>
          <w:spacing w:val="-1"/>
          <w:sz w:val="24"/>
          <w:szCs w:val="24"/>
        </w:rPr>
        <w:t>a</w:t>
      </w:r>
      <w:r w:rsidR="007D581B">
        <w:rPr>
          <w:sz w:val="24"/>
          <w:szCs w:val="24"/>
        </w:rPr>
        <w:t>b</w:t>
      </w:r>
      <w:r w:rsidR="007D581B">
        <w:rPr>
          <w:spacing w:val="1"/>
          <w:sz w:val="24"/>
          <w:szCs w:val="24"/>
        </w:rPr>
        <w:t xml:space="preserve"> </w:t>
      </w:r>
      <w:r w:rsidR="007D581B">
        <w:rPr>
          <w:sz w:val="24"/>
          <w:szCs w:val="24"/>
        </w:rPr>
        <w:t>in</w:t>
      </w:r>
      <w:r w:rsidR="007D581B">
        <w:rPr>
          <w:spacing w:val="2"/>
          <w:sz w:val="24"/>
          <w:szCs w:val="24"/>
        </w:rPr>
        <w:t>f</w:t>
      </w:r>
      <w:r w:rsidR="007D581B">
        <w:rPr>
          <w:spacing w:val="-1"/>
          <w:sz w:val="24"/>
          <w:szCs w:val="24"/>
        </w:rPr>
        <w:t>e</w:t>
      </w:r>
      <w:r w:rsidR="007D581B">
        <w:rPr>
          <w:sz w:val="24"/>
          <w:szCs w:val="24"/>
        </w:rPr>
        <w:t>rtil</w:t>
      </w:r>
      <w:r w:rsidR="007D581B">
        <w:rPr>
          <w:spacing w:val="1"/>
          <w:sz w:val="24"/>
          <w:szCs w:val="24"/>
        </w:rPr>
        <w:t>i</w:t>
      </w:r>
      <w:r w:rsidR="007D581B">
        <w:rPr>
          <w:sz w:val="24"/>
          <w:szCs w:val="24"/>
        </w:rPr>
        <w:t>tas</w:t>
      </w:r>
      <w:r w:rsidR="007D581B">
        <w:rPr>
          <w:spacing w:val="1"/>
          <w:sz w:val="24"/>
          <w:szCs w:val="24"/>
        </w:rPr>
        <w:t xml:space="preserve"> </w:t>
      </w:r>
      <w:r w:rsidR="007D581B">
        <w:rPr>
          <w:sz w:val="24"/>
          <w:szCs w:val="24"/>
        </w:rPr>
        <w:t>pria d</w:t>
      </w:r>
      <w:r w:rsidR="007D581B">
        <w:rPr>
          <w:spacing w:val="-1"/>
          <w:sz w:val="24"/>
          <w:szCs w:val="24"/>
        </w:rPr>
        <w:t>a</w:t>
      </w:r>
      <w:r w:rsidR="007D581B">
        <w:rPr>
          <w:sz w:val="24"/>
          <w:szCs w:val="24"/>
        </w:rPr>
        <w:t>p</w:t>
      </w:r>
      <w:r w:rsidR="007D581B">
        <w:rPr>
          <w:spacing w:val="-1"/>
          <w:sz w:val="24"/>
          <w:szCs w:val="24"/>
        </w:rPr>
        <w:t>a</w:t>
      </w:r>
      <w:r w:rsidR="007D581B">
        <w:rPr>
          <w:sz w:val="24"/>
          <w:szCs w:val="24"/>
        </w:rPr>
        <w:t>t</w:t>
      </w:r>
      <w:r w:rsidR="007D581B">
        <w:rPr>
          <w:spacing w:val="2"/>
          <w:sz w:val="24"/>
          <w:szCs w:val="24"/>
        </w:rPr>
        <w:t xml:space="preserve"> </w:t>
      </w:r>
      <w:r w:rsidR="007D581B">
        <w:rPr>
          <w:sz w:val="24"/>
          <w:szCs w:val="24"/>
        </w:rPr>
        <w:t>dib</w:t>
      </w:r>
      <w:r w:rsidR="007D581B">
        <w:rPr>
          <w:spacing w:val="2"/>
          <w:sz w:val="24"/>
          <w:szCs w:val="24"/>
        </w:rPr>
        <w:t>a</w:t>
      </w:r>
      <w:r w:rsidR="007D581B">
        <w:rPr>
          <w:spacing w:val="-2"/>
          <w:sz w:val="24"/>
          <w:szCs w:val="24"/>
        </w:rPr>
        <w:t>g</w:t>
      </w:r>
      <w:r w:rsidR="007D581B">
        <w:rPr>
          <w:sz w:val="24"/>
          <w:szCs w:val="24"/>
        </w:rPr>
        <w:t>i</w:t>
      </w:r>
      <w:r w:rsidR="007D581B">
        <w:rPr>
          <w:spacing w:val="2"/>
          <w:sz w:val="24"/>
          <w:szCs w:val="24"/>
        </w:rPr>
        <w:t xml:space="preserve"> </w:t>
      </w:r>
      <w:r w:rsidR="007D581B">
        <w:rPr>
          <w:sz w:val="24"/>
          <w:szCs w:val="24"/>
        </w:rPr>
        <w:t>menj</w:t>
      </w:r>
      <w:r w:rsidR="007D581B">
        <w:rPr>
          <w:spacing w:val="-1"/>
          <w:sz w:val="24"/>
          <w:szCs w:val="24"/>
        </w:rPr>
        <w:t>a</w:t>
      </w:r>
      <w:r w:rsidR="007D581B">
        <w:rPr>
          <w:spacing w:val="2"/>
          <w:sz w:val="24"/>
          <w:szCs w:val="24"/>
        </w:rPr>
        <w:t>d</w:t>
      </w:r>
      <w:r w:rsidR="007D581B">
        <w:rPr>
          <w:sz w:val="24"/>
          <w:szCs w:val="24"/>
        </w:rPr>
        <w:t>i b</w:t>
      </w:r>
      <w:r w:rsidR="007D581B">
        <w:rPr>
          <w:spacing w:val="-1"/>
          <w:sz w:val="24"/>
          <w:szCs w:val="24"/>
        </w:rPr>
        <w:t>e</w:t>
      </w:r>
      <w:r w:rsidR="007D581B">
        <w:rPr>
          <w:sz w:val="24"/>
          <w:szCs w:val="24"/>
        </w:rPr>
        <w:t>b</w:t>
      </w:r>
      <w:r w:rsidR="007D581B">
        <w:rPr>
          <w:spacing w:val="-1"/>
          <w:sz w:val="24"/>
          <w:szCs w:val="24"/>
        </w:rPr>
        <w:t>e</w:t>
      </w:r>
      <w:r w:rsidR="007D581B">
        <w:rPr>
          <w:sz w:val="24"/>
          <w:szCs w:val="24"/>
        </w:rPr>
        <w:t>r</w:t>
      </w:r>
      <w:r w:rsidR="007D581B">
        <w:rPr>
          <w:spacing w:val="-2"/>
          <w:sz w:val="24"/>
          <w:szCs w:val="24"/>
        </w:rPr>
        <w:t>a</w:t>
      </w:r>
      <w:r w:rsidR="007D581B">
        <w:rPr>
          <w:spacing w:val="2"/>
          <w:sz w:val="24"/>
          <w:szCs w:val="24"/>
        </w:rPr>
        <w:t>p</w:t>
      </w:r>
      <w:r w:rsidR="007D581B">
        <w:rPr>
          <w:sz w:val="24"/>
          <w:szCs w:val="24"/>
        </w:rPr>
        <w:t>a</w:t>
      </w:r>
      <w:r w:rsidR="007D581B">
        <w:rPr>
          <w:spacing w:val="-1"/>
          <w:sz w:val="24"/>
          <w:szCs w:val="24"/>
        </w:rPr>
        <w:t xml:space="preserve"> </w:t>
      </w:r>
      <w:r w:rsidR="007D581B">
        <w:rPr>
          <w:sz w:val="24"/>
          <w:szCs w:val="24"/>
        </w:rPr>
        <w:t>b</w:t>
      </w:r>
      <w:r w:rsidR="007D581B">
        <w:rPr>
          <w:spacing w:val="1"/>
          <w:sz w:val="24"/>
          <w:szCs w:val="24"/>
        </w:rPr>
        <w:t>a</w:t>
      </w:r>
      <w:r w:rsidR="007D581B">
        <w:rPr>
          <w:spacing w:val="-2"/>
          <w:sz w:val="24"/>
          <w:szCs w:val="24"/>
        </w:rPr>
        <w:t>g</w:t>
      </w:r>
      <w:r w:rsidR="007D581B">
        <w:rPr>
          <w:sz w:val="24"/>
          <w:szCs w:val="24"/>
        </w:rPr>
        <w:t>ian,</w:t>
      </w:r>
      <w:r w:rsidR="007D581B">
        <w:rPr>
          <w:spacing w:val="4"/>
          <w:sz w:val="24"/>
          <w:szCs w:val="24"/>
        </w:rPr>
        <w:t xml:space="preserve"> </w:t>
      </w:r>
      <w:r w:rsidR="007D581B">
        <w:rPr>
          <w:spacing w:val="-5"/>
          <w:sz w:val="24"/>
          <w:szCs w:val="24"/>
        </w:rPr>
        <w:t>y</w:t>
      </w:r>
      <w:r w:rsidR="007D581B">
        <w:rPr>
          <w:spacing w:val="1"/>
          <w:sz w:val="24"/>
          <w:szCs w:val="24"/>
        </w:rPr>
        <w:t>a</w:t>
      </w:r>
      <w:r w:rsidR="007D581B">
        <w:rPr>
          <w:sz w:val="24"/>
          <w:szCs w:val="24"/>
        </w:rPr>
        <w:t>kni:</w:t>
      </w:r>
    </w:p>
    <w:p w:rsidR="00F35F9D" w:rsidRDefault="007D581B" w:rsidP="00F508DD">
      <w:pPr>
        <w:tabs>
          <w:tab w:val="center" w:pos="1276"/>
          <w:tab w:val="left" w:pos="1985"/>
        </w:tabs>
        <w:spacing w:line="360" w:lineRule="auto"/>
        <w:ind w:left="709" w:hanging="709"/>
        <w:rPr>
          <w:sz w:val="24"/>
          <w:szCs w:val="24"/>
        </w:rPr>
      </w:pPr>
      <w:r>
        <w:rPr>
          <w:b/>
          <w:sz w:val="24"/>
          <w:szCs w:val="24"/>
        </w:rPr>
        <w:t xml:space="preserve">2.3.1.   </w:t>
      </w:r>
      <w:r>
        <w:rPr>
          <w:b/>
          <w:spacing w:val="-3"/>
          <w:sz w:val="24"/>
          <w:szCs w:val="24"/>
        </w:rPr>
        <w:t>P</w:t>
      </w:r>
      <w:r>
        <w:rPr>
          <w:b/>
          <w:spacing w:val="-1"/>
          <w:sz w:val="24"/>
          <w:szCs w:val="24"/>
        </w:rPr>
        <w:t>r</w:t>
      </w:r>
      <w:r>
        <w:rPr>
          <w:b/>
          <w:sz w:val="24"/>
          <w:szCs w:val="24"/>
        </w:rPr>
        <w:t xml:space="preserve">a </w:t>
      </w:r>
      <w:r>
        <w:rPr>
          <w:b/>
          <w:spacing w:val="3"/>
          <w:sz w:val="24"/>
          <w:szCs w:val="24"/>
        </w:rPr>
        <w:t>T</w:t>
      </w:r>
      <w:r>
        <w:rPr>
          <w:b/>
          <w:spacing w:val="-1"/>
          <w:sz w:val="24"/>
          <w:szCs w:val="24"/>
        </w:rPr>
        <w:t>e</w:t>
      </w:r>
      <w:r>
        <w:rPr>
          <w:b/>
          <w:sz w:val="24"/>
          <w:szCs w:val="24"/>
        </w:rPr>
        <w:t>sti</w:t>
      </w:r>
      <w:r>
        <w:rPr>
          <w:b/>
          <w:spacing w:val="1"/>
          <w:sz w:val="24"/>
          <w:szCs w:val="24"/>
        </w:rPr>
        <w:t>ku</w:t>
      </w:r>
      <w:r>
        <w:rPr>
          <w:b/>
          <w:sz w:val="24"/>
          <w:szCs w:val="24"/>
        </w:rPr>
        <w:t>lar</w:t>
      </w:r>
    </w:p>
    <w:p w:rsidR="00F35F9D" w:rsidRDefault="007D581B" w:rsidP="00F508DD">
      <w:pPr>
        <w:spacing w:line="360" w:lineRule="auto"/>
        <w:ind w:right="80" w:firstLine="709"/>
        <w:jc w:val="both"/>
        <w:rPr>
          <w:sz w:val="24"/>
          <w:szCs w:val="24"/>
        </w:rPr>
      </w:pPr>
      <w:r>
        <w:rPr>
          <w:sz w:val="24"/>
          <w:szCs w:val="24"/>
        </w:rPr>
        <w:t>Y</w:t>
      </w:r>
      <w:r>
        <w:rPr>
          <w:spacing w:val="-1"/>
          <w:sz w:val="24"/>
          <w:szCs w:val="24"/>
        </w:rPr>
        <w:t>a</w:t>
      </w:r>
      <w:r>
        <w:rPr>
          <w:sz w:val="24"/>
          <w:szCs w:val="24"/>
        </w:rPr>
        <w:t>i</w:t>
      </w:r>
      <w:r>
        <w:rPr>
          <w:spacing w:val="1"/>
          <w:sz w:val="24"/>
          <w:szCs w:val="24"/>
        </w:rPr>
        <w:t>t</w:t>
      </w:r>
      <w:r>
        <w:rPr>
          <w:sz w:val="24"/>
          <w:szCs w:val="24"/>
        </w:rPr>
        <w:t>u</w:t>
      </w:r>
      <w:r>
        <w:rPr>
          <w:spacing w:val="1"/>
          <w:sz w:val="24"/>
          <w:szCs w:val="24"/>
        </w:rPr>
        <w:t xml:space="preserve"> </w:t>
      </w:r>
      <w:r>
        <w:rPr>
          <w:sz w:val="24"/>
          <w:szCs w:val="24"/>
        </w:rPr>
        <w:t>g</w:t>
      </w:r>
      <w:r>
        <w:rPr>
          <w:spacing w:val="-1"/>
          <w:sz w:val="24"/>
          <w:szCs w:val="24"/>
        </w:rPr>
        <w:t>a</w:t>
      </w:r>
      <w:r>
        <w:rPr>
          <w:spacing w:val="2"/>
          <w:sz w:val="24"/>
          <w:szCs w:val="24"/>
        </w:rPr>
        <w:t>n</w:t>
      </w:r>
      <w:r>
        <w:rPr>
          <w:sz w:val="24"/>
          <w:szCs w:val="24"/>
        </w:rPr>
        <w:t>g</w:t>
      </w:r>
      <w:r>
        <w:rPr>
          <w:spacing w:val="-2"/>
          <w:sz w:val="24"/>
          <w:szCs w:val="24"/>
        </w:rPr>
        <w:t>g</w:t>
      </w:r>
      <w:r>
        <w:rPr>
          <w:sz w:val="24"/>
          <w:szCs w:val="24"/>
        </w:rPr>
        <w:t>u</w:t>
      </w:r>
      <w:r>
        <w:rPr>
          <w:spacing w:val="-1"/>
          <w:sz w:val="24"/>
          <w:szCs w:val="24"/>
        </w:rPr>
        <w:t>a</w:t>
      </w:r>
      <w:r>
        <w:rPr>
          <w:spacing w:val="3"/>
          <w:sz w:val="24"/>
          <w:szCs w:val="24"/>
        </w:rPr>
        <w:t>n</w:t>
      </w:r>
      <w:r>
        <w:rPr>
          <w:spacing w:val="2"/>
          <w:sz w:val="24"/>
          <w:szCs w:val="24"/>
        </w:rPr>
        <w:t>-</w:t>
      </w:r>
      <w:r>
        <w:rPr>
          <w:spacing w:val="-2"/>
          <w:sz w:val="24"/>
          <w:szCs w:val="24"/>
        </w:rPr>
        <w:t>g</w:t>
      </w:r>
      <w:r>
        <w:rPr>
          <w:spacing w:val="-1"/>
          <w:sz w:val="24"/>
          <w:szCs w:val="24"/>
        </w:rPr>
        <w:t>a</w:t>
      </w:r>
      <w:r>
        <w:rPr>
          <w:spacing w:val="2"/>
          <w:sz w:val="24"/>
          <w:szCs w:val="24"/>
        </w:rPr>
        <w:t>n</w:t>
      </w:r>
      <w:r>
        <w:rPr>
          <w:sz w:val="24"/>
          <w:szCs w:val="24"/>
        </w:rPr>
        <w:t>g</w:t>
      </w:r>
      <w:r>
        <w:rPr>
          <w:spacing w:val="-2"/>
          <w:sz w:val="24"/>
          <w:szCs w:val="24"/>
        </w:rPr>
        <w:t>g</w:t>
      </w:r>
      <w:r>
        <w:rPr>
          <w:sz w:val="24"/>
          <w:szCs w:val="24"/>
        </w:rPr>
        <w:t>u</w:t>
      </w:r>
      <w:r>
        <w:rPr>
          <w:spacing w:val="1"/>
          <w:sz w:val="24"/>
          <w:szCs w:val="24"/>
        </w:rPr>
        <w:t>a</w:t>
      </w:r>
      <w:r>
        <w:rPr>
          <w:sz w:val="24"/>
          <w:szCs w:val="24"/>
        </w:rPr>
        <w:t>n</w:t>
      </w:r>
      <w:r>
        <w:rPr>
          <w:spacing w:val="1"/>
          <w:sz w:val="24"/>
          <w:szCs w:val="24"/>
        </w:rPr>
        <w:t xml:space="preserve"> </w:t>
      </w:r>
      <w:r>
        <w:rPr>
          <w:sz w:val="24"/>
          <w:szCs w:val="24"/>
        </w:rPr>
        <w:t>p</w:t>
      </w:r>
      <w:r>
        <w:rPr>
          <w:spacing w:val="-1"/>
          <w:sz w:val="24"/>
          <w:szCs w:val="24"/>
        </w:rPr>
        <w:t>a</w:t>
      </w:r>
      <w:r>
        <w:rPr>
          <w:sz w:val="24"/>
          <w:szCs w:val="24"/>
        </w:rPr>
        <w:t>da si</w:t>
      </w:r>
      <w:r>
        <w:rPr>
          <w:spacing w:val="1"/>
          <w:sz w:val="24"/>
          <w:szCs w:val="24"/>
        </w:rPr>
        <w:t>s</w:t>
      </w:r>
      <w:r>
        <w:rPr>
          <w:sz w:val="24"/>
          <w:szCs w:val="24"/>
        </w:rPr>
        <w:t>tem</w:t>
      </w:r>
      <w:r>
        <w:rPr>
          <w:spacing w:val="1"/>
          <w:sz w:val="24"/>
          <w:szCs w:val="24"/>
        </w:rPr>
        <w:t xml:space="preserve"> r</w:t>
      </w:r>
      <w:r>
        <w:rPr>
          <w:spacing w:val="-1"/>
          <w:sz w:val="24"/>
          <w:szCs w:val="24"/>
        </w:rPr>
        <w:t>e</w:t>
      </w:r>
      <w:r>
        <w:rPr>
          <w:sz w:val="24"/>
          <w:szCs w:val="24"/>
        </w:rPr>
        <w:t>prod</w:t>
      </w:r>
      <w:r>
        <w:rPr>
          <w:spacing w:val="-1"/>
          <w:sz w:val="24"/>
          <w:szCs w:val="24"/>
        </w:rPr>
        <w:t>u</w:t>
      </w:r>
      <w:r>
        <w:rPr>
          <w:sz w:val="24"/>
          <w:szCs w:val="24"/>
        </w:rPr>
        <w:t>k</w:t>
      </w:r>
      <w:r>
        <w:rPr>
          <w:spacing w:val="2"/>
          <w:sz w:val="24"/>
          <w:szCs w:val="24"/>
        </w:rPr>
        <w:t>s</w:t>
      </w:r>
      <w:r>
        <w:rPr>
          <w:sz w:val="24"/>
          <w:szCs w:val="24"/>
        </w:rPr>
        <w:t>i</w:t>
      </w:r>
      <w:r>
        <w:rPr>
          <w:spacing w:val="2"/>
          <w:sz w:val="24"/>
          <w:szCs w:val="24"/>
        </w:rPr>
        <w:t xml:space="preserve"> </w:t>
      </w:r>
      <w:r>
        <w:rPr>
          <w:sz w:val="24"/>
          <w:szCs w:val="24"/>
        </w:rPr>
        <w:t>lak</w:t>
      </w:r>
      <w:r>
        <w:rPr>
          <w:spacing w:val="3"/>
          <w:sz w:val="24"/>
          <w:szCs w:val="24"/>
        </w:rPr>
        <w:t>i</w:t>
      </w:r>
      <w:r>
        <w:rPr>
          <w:spacing w:val="-1"/>
          <w:sz w:val="24"/>
          <w:szCs w:val="24"/>
        </w:rPr>
        <w:t>-</w:t>
      </w:r>
      <w:r>
        <w:rPr>
          <w:sz w:val="24"/>
          <w:szCs w:val="24"/>
        </w:rPr>
        <w:t>laki</w:t>
      </w:r>
      <w:r>
        <w:rPr>
          <w:spacing w:val="1"/>
          <w:sz w:val="24"/>
          <w:szCs w:val="24"/>
        </w:rPr>
        <w:t xml:space="preserve"> </w:t>
      </w:r>
      <w:r>
        <w:rPr>
          <w:sz w:val="24"/>
          <w:szCs w:val="24"/>
        </w:rPr>
        <w:t>di</w:t>
      </w:r>
      <w:r>
        <w:rPr>
          <w:spacing w:val="1"/>
          <w:sz w:val="24"/>
          <w:szCs w:val="24"/>
        </w:rPr>
        <w:t>l</w:t>
      </w:r>
      <w:r>
        <w:rPr>
          <w:sz w:val="24"/>
          <w:szCs w:val="24"/>
        </w:rPr>
        <w:t>u</w:t>
      </w:r>
      <w:r>
        <w:rPr>
          <w:spacing w:val="-1"/>
          <w:sz w:val="24"/>
          <w:szCs w:val="24"/>
        </w:rPr>
        <w:t>a</w:t>
      </w:r>
      <w:r>
        <w:rPr>
          <w:sz w:val="24"/>
          <w:szCs w:val="24"/>
        </w:rPr>
        <w:t>r testis d</w:t>
      </w:r>
      <w:r>
        <w:rPr>
          <w:spacing w:val="-1"/>
          <w:sz w:val="24"/>
          <w:szCs w:val="24"/>
        </w:rPr>
        <w:t>a</w:t>
      </w:r>
      <w:r>
        <w:rPr>
          <w:sz w:val="24"/>
          <w:szCs w:val="24"/>
        </w:rPr>
        <w:t>n d</w:t>
      </w:r>
      <w:r>
        <w:rPr>
          <w:spacing w:val="-1"/>
          <w:sz w:val="24"/>
          <w:szCs w:val="24"/>
        </w:rPr>
        <w:t>a</w:t>
      </w:r>
      <w:r>
        <w:rPr>
          <w:sz w:val="24"/>
          <w:szCs w:val="24"/>
        </w:rPr>
        <w:t>p</w:t>
      </w:r>
      <w:r>
        <w:rPr>
          <w:spacing w:val="-1"/>
          <w:sz w:val="24"/>
          <w:szCs w:val="24"/>
        </w:rPr>
        <w:t>a</w:t>
      </w:r>
      <w:r>
        <w:rPr>
          <w:sz w:val="24"/>
          <w:szCs w:val="24"/>
        </w:rPr>
        <w:t>t memp</w:t>
      </w:r>
      <w:r>
        <w:rPr>
          <w:spacing w:val="1"/>
          <w:sz w:val="24"/>
          <w:szCs w:val="24"/>
        </w:rPr>
        <w:t>e</w:t>
      </w:r>
      <w:r>
        <w:rPr>
          <w:sz w:val="24"/>
          <w:szCs w:val="24"/>
        </w:rPr>
        <w:t>n</w:t>
      </w:r>
      <w:r>
        <w:rPr>
          <w:spacing w:val="-2"/>
          <w:sz w:val="24"/>
          <w:szCs w:val="24"/>
        </w:rPr>
        <w:t>g</w:t>
      </w:r>
      <w:r>
        <w:rPr>
          <w:spacing w:val="1"/>
          <w:sz w:val="24"/>
          <w:szCs w:val="24"/>
        </w:rPr>
        <w:t>a</w:t>
      </w:r>
      <w:r>
        <w:rPr>
          <w:sz w:val="24"/>
          <w:szCs w:val="24"/>
        </w:rPr>
        <w:t>ruhi pros</w:t>
      </w:r>
      <w:r>
        <w:rPr>
          <w:spacing w:val="-1"/>
          <w:sz w:val="24"/>
          <w:szCs w:val="24"/>
        </w:rPr>
        <w:t>e</w:t>
      </w:r>
      <w:r>
        <w:rPr>
          <w:sz w:val="24"/>
          <w:szCs w:val="24"/>
        </w:rPr>
        <w:t>s sp</w:t>
      </w:r>
      <w:r>
        <w:rPr>
          <w:spacing w:val="-1"/>
          <w:sz w:val="24"/>
          <w:szCs w:val="24"/>
        </w:rPr>
        <w:t>e</w:t>
      </w:r>
      <w:r>
        <w:rPr>
          <w:sz w:val="24"/>
          <w:szCs w:val="24"/>
        </w:rPr>
        <w:t>r</w:t>
      </w:r>
      <w:r>
        <w:rPr>
          <w:spacing w:val="2"/>
          <w:sz w:val="24"/>
          <w:szCs w:val="24"/>
        </w:rPr>
        <w:t>m</w:t>
      </w:r>
      <w:r>
        <w:rPr>
          <w:spacing w:val="-1"/>
          <w:sz w:val="24"/>
          <w:szCs w:val="24"/>
        </w:rPr>
        <w:t>a</w:t>
      </w:r>
      <w:r>
        <w:rPr>
          <w:sz w:val="24"/>
          <w:szCs w:val="24"/>
        </w:rPr>
        <w:t>to</w:t>
      </w:r>
      <w:r>
        <w:rPr>
          <w:spacing w:val="-2"/>
          <w:sz w:val="24"/>
          <w:szCs w:val="24"/>
        </w:rPr>
        <w:t>g</w:t>
      </w:r>
      <w:r>
        <w:rPr>
          <w:spacing w:val="-1"/>
          <w:sz w:val="24"/>
          <w:szCs w:val="24"/>
        </w:rPr>
        <w:t>e</w:t>
      </w:r>
      <w:r>
        <w:rPr>
          <w:spacing w:val="2"/>
          <w:sz w:val="24"/>
          <w:szCs w:val="24"/>
        </w:rPr>
        <w:t>n</w:t>
      </w:r>
      <w:r>
        <w:rPr>
          <w:spacing w:val="-1"/>
          <w:sz w:val="24"/>
          <w:szCs w:val="24"/>
        </w:rPr>
        <w:t>e</w:t>
      </w:r>
      <w:r>
        <w:rPr>
          <w:sz w:val="24"/>
          <w:szCs w:val="24"/>
        </w:rPr>
        <w:t>si</w:t>
      </w:r>
      <w:r>
        <w:rPr>
          <w:spacing w:val="1"/>
          <w:sz w:val="24"/>
          <w:szCs w:val="24"/>
        </w:rPr>
        <w:t>s</w:t>
      </w:r>
      <w:r>
        <w:rPr>
          <w:sz w:val="24"/>
          <w:szCs w:val="24"/>
        </w:rPr>
        <w:t xml:space="preserve">. </w:t>
      </w:r>
      <w:r w:rsidR="004D049D">
        <w:rPr>
          <w:sz w:val="24"/>
          <w:szCs w:val="24"/>
        </w:rPr>
        <w:t>Adanya kelainan yang mungkin menyebabkan infertilitas berdasarkan data 1737 pasien dalm distribusi infertilitas genetik terjadi pada 7,8% kasus infertilitas</w:t>
      </w:r>
      <w:r w:rsidR="008C4D56">
        <w:rPr>
          <w:sz w:val="24"/>
          <w:szCs w:val="24"/>
        </w:rPr>
        <w:t xml:space="preserve"> </w:t>
      </w:r>
      <w:sdt>
        <w:sdtPr>
          <w:rPr>
            <w:sz w:val="24"/>
            <w:szCs w:val="24"/>
          </w:rPr>
          <w:id w:val="617954583"/>
          <w:citation/>
        </w:sdtPr>
        <w:sdtContent>
          <w:r w:rsidR="00A229F2">
            <w:rPr>
              <w:sz w:val="24"/>
              <w:szCs w:val="24"/>
            </w:rPr>
            <w:fldChar w:fldCharType="begin"/>
          </w:r>
          <w:r w:rsidR="008C4D56">
            <w:rPr>
              <w:sz w:val="24"/>
              <w:szCs w:val="24"/>
            </w:rPr>
            <w:instrText xml:space="preserve">CITATION Pun16 \l 1033 </w:instrText>
          </w:r>
          <w:r w:rsidR="00A229F2">
            <w:rPr>
              <w:sz w:val="24"/>
              <w:szCs w:val="24"/>
            </w:rPr>
            <w:fldChar w:fldCharType="separate"/>
          </w:r>
          <w:r w:rsidR="008C4D56" w:rsidRPr="008C4D56">
            <w:rPr>
              <w:noProof/>
              <w:sz w:val="24"/>
              <w:szCs w:val="24"/>
            </w:rPr>
            <w:t>(Punab, 2016)</w:t>
          </w:r>
          <w:r w:rsidR="00A229F2">
            <w:rPr>
              <w:sz w:val="24"/>
              <w:szCs w:val="24"/>
            </w:rPr>
            <w:fldChar w:fldCharType="end"/>
          </w:r>
        </w:sdtContent>
      </w:sdt>
      <w:r w:rsidR="008C4D56">
        <w:rPr>
          <w:sz w:val="24"/>
          <w:szCs w:val="24"/>
        </w:rPr>
        <w:t xml:space="preserve">. </w:t>
      </w:r>
      <w:r>
        <w:rPr>
          <w:sz w:val="24"/>
          <w:szCs w:val="24"/>
        </w:rPr>
        <w:t>Ku</w:t>
      </w:r>
      <w:r>
        <w:rPr>
          <w:spacing w:val="-1"/>
          <w:sz w:val="24"/>
          <w:szCs w:val="24"/>
        </w:rPr>
        <w:t>ra</w:t>
      </w:r>
      <w:r>
        <w:rPr>
          <w:spacing w:val="2"/>
          <w:sz w:val="24"/>
          <w:szCs w:val="24"/>
        </w:rPr>
        <w:t>n</w:t>
      </w:r>
      <w:r>
        <w:rPr>
          <w:sz w:val="24"/>
          <w:szCs w:val="24"/>
        </w:rPr>
        <w:t>g d</w:t>
      </w:r>
      <w:r>
        <w:rPr>
          <w:spacing w:val="-1"/>
          <w:sz w:val="24"/>
          <w:szCs w:val="24"/>
        </w:rPr>
        <w:t>a</w:t>
      </w:r>
      <w:r>
        <w:rPr>
          <w:sz w:val="24"/>
          <w:szCs w:val="24"/>
        </w:rPr>
        <w:t>ri</w:t>
      </w:r>
      <w:r>
        <w:rPr>
          <w:spacing w:val="1"/>
          <w:sz w:val="24"/>
          <w:szCs w:val="24"/>
        </w:rPr>
        <w:t xml:space="preserve"> </w:t>
      </w:r>
      <w:r>
        <w:rPr>
          <w:sz w:val="24"/>
          <w:szCs w:val="24"/>
        </w:rPr>
        <w:t>2% d</w:t>
      </w:r>
      <w:r>
        <w:rPr>
          <w:spacing w:val="-1"/>
          <w:sz w:val="24"/>
          <w:szCs w:val="24"/>
        </w:rPr>
        <w:t>a</w:t>
      </w:r>
      <w:r>
        <w:rPr>
          <w:sz w:val="24"/>
          <w:szCs w:val="24"/>
        </w:rPr>
        <w:t>ri</w:t>
      </w:r>
      <w:r>
        <w:rPr>
          <w:spacing w:val="1"/>
          <w:sz w:val="24"/>
          <w:szCs w:val="24"/>
        </w:rPr>
        <w:t xml:space="preserve"> </w:t>
      </w:r>
      <w:r>
        <w:rPr>
          <w:sz w:val="24"/>
          <w:szCs w:val="24"/>
        </w:rPr>
        <w:t>inf</w:t>
      </w:r>
      <w:r>
        <w:rPr>
          <w:spacing w:val="-1"/>
          <w:sz w:val="24"/>
          <w:szCs w:val="24"/>
        </w:rPr>
        <w:t>e</w:t>
      </w:r>
      <w:r>
        <w:rPr>
          <w:sz w:val="24"/>
          <w:szCs w:val="24"/>
        </w:rPr>
        <w:t>rtil</w:t>
      </w:r>
      <w:r>
        <w:rPr>
          <w:spacing w:val="1"/>
          <w:sz w:val="24"/>
          <w:szCs w:val="24"/>
        </w:rPr>
        <w:t>i</w:t>
      </w:r>
      <w:r>
        <w:rPr>
          <w:sz w:val="24"/>
          <w:szCs w:val="24"/>
        </w:rPr>
        <w:t>tas</w:t>
      </w:r>
      <w:r>
        <w:rPr>
          <w:spacing w:val="3"/>
          <w:sz w:val="24"/>
          <w:szCs w:val="24"/>
        </w:rPr>
        <w:t xml:space="preserve"> </w:t>
      </w:r>
      <w:r>
        <w:rPr>
          <w:sz w:val="24"/>
          <w:szCs w:val="24"/>
        </w:rPr>
        <w:t>pria diseb</w:t>
      </w:r>
      <w:r>
        <w:rPr>
          <w:spacing w:val="-1"/>
          <w:sz w:val="24"/>
          <w:szCs w:val="24"/>
        </w:rPr>
        <w:t>a</w:t>
      </w:r>
      <w:r>
        <w:rPr>
          <w:sz w:val="24"/>
          <w:szCs w:val="24"/>
        </w:rPr>
        <w:t>bk</w:t>
      </w:r>
      <w:r>
        <w:rPr>
          <w:spacing w:val="-1"/>
          <w:sz w:val="24"/>
          <w:szCs w:val="24"/>
        </w:rPr>
        <w:t>a</w:t>
      </w:r>
      <w:r>
        <w:rPr>
          <w:sz w:val="24"/>
          <w:szCs w:val="24"/>
        </w:rPr>
        <w:t>n</w:t>
      </w:r>
      <w:r>
        <w:rPr>
          <w:spacing w:val="1"/>
          <w:sz w:val="24"/>
          <w:szCs w:val="24"/>
        </w:rPr>
        <w:t xml:space="preserve"> </w:t>
      </w:r>
      <w:r>
        <w:rPr>
          <w:sz w:val="24"/>
          <w:szCs w:val="24"/>
        </w:rPr>
        <w:t>k</w:t>
      </w:r>
      <w:r>
        <w:rPr>
          <w:spacing w:val="-1"/>
          <w:sz w:val="24"/>
          <w:szCs w:val="24"/>
        </w:rPr>
        <w:t>a</w:t>
      </w:r>
      <w:r>
        <w:rPr>
          <w:spacing w:val="1"/>
          <w:sz w:val="24"/>
          <w:szCs w:val="24"/>
        </w:rPr>
        <w:t>r</w:t>
      </w:r>
      <w:r>
        <w:rPr>
          <w:spacing w:val="-1"/>
          <w:sz w:val="24"/>
          <w:szCs w:val="24"/>
        </w:rPr>
        <w:t>e</w:t>
      </w:r>
      <w:r>
        <w:rPr>
          <w:sz w:val="24"/>
          <w:szCs w:val="24"/>
        </w:rPr>
        <w:t>na</w:t>
      </w:r>
      <w:r>
        <w:rPr>
          <w:spacing w:val="2"/>
          <w:sz w:val="24"/>
          <w:szCs w:val="24"/>
        </w:rPr>
        <w:t xml:space="preserve"> </w:t>
      </w:r>
      <w:r>
        <w:rPr>
          <w:spacing w:val="-1"/>
          <w:sz w:val="24"/>
          <w:szCs w:val="24"/>
        </w:rPr>
        <w:t>a</w:t>
      </w:r>
      <w:r>
        <w:rPr>
          <w:sz w:val="24"/>
          <w:szCs w:val="24"/>
        </w:rPr>
        <w:t>d</w:t>
      </w:r>
      <w:r>
        <w:rPr>
          <w:spacing w:val="-1"/>
          <w:sz w:val="24"/>
          <w:szCs w:val="24"/>
        </w:rPr>
        <w:t>a</w:t>
      </w:r>
      <w:r>
        <w:rPr>
          <w:spacing w:val="5"/>
          <w:sz w:val="24"/>
          <w:szCs w:val="24"/>
        </w:rPr>
        <w:t>n</w:t>
      </w:r>
      <w:r>
        <w:rPr>
          <w:spacing w:val="-5"/>
          <w:sz w:val="24"/>
          <w:szCs w:val="24"/>
        </w:rPr>
        <w:t>y</w:t>
      </w:r>
      <w:r>
        <w:rPr>
          <w:sz w:val="24"/>
          <w:szCs w:val="24"/>
        </w:rPr>
        <w:t>a k</w:t>
      </w:r>
      <w:r>
        <w:rPr>
          <w:spacing w:val="-1"/>
          <w:sz w:val="24"/>
          <w:szCs w:val="24"/>
        </w:rPr>
        <w:t>e</w:t>
      </w:r>
      <w:r>
        <w:rPr>
          <w:sz w:val="24"/>
          <w:szCs w:val="24"/>
        </w:rPr>
        <w:t>lain</w:t>
      </w:r>
      <w:r>
        <w:rPr>
          <w:spacing w:val="-1"/>
          <w:sz w:val="24"/>
          <w:szCs w:val="24"/>
        </w:rPr>
        <w:t>a</w:t>
      </w:r>
      <w:r>
        <w:rPr>
          <w:sz w:val="24"/>
          <w:szCs w:val="24"/>
        </w:rPr>
        <w:t xml:space="preserve">n </w:t>
      </w:r>
      <w:r>
        <w:rPr>
          <w:spacing w:val="-1"/>
          <w:sz w:val="24"/>
          <w:szCs w:val="24"/>
        </w:rPr>
        <w:t>e</w:t>
      </w:r>
      <w:r>
        <w:rPr>
          <w:sz w:val="24"/>
          <w:szCs w:val="24"/>
        </w:rPr>
        <w:t>ndok</w:t>
      </w:r>
      <w:r>
        <w:rPr>
          <w:spacing w:val="-1"/>
          <w:sz w:val="24"/>
          <w:szCs w:val="24"/>
        </w:rPr>
        <w:t>r</w:t>
      </w:r>
      <w:r>
        <w:rPr>
          <w:sz w:val="24"/>
          <w:szCs w:val="24"/>
        </w:rPr>
        <w:t>in ant</w:t>
      </w:r>
      <w:r>
        <w:rPr>
          <w:spacing w:val="-1"/>
          <w:sz w:val="24"/>
          <w:szCs w:val="24"/>
        </w:rPr>
        <w:t>a</w:t>
      </w:r>
      <w:r>
        <w:rPr>
          <w:spacing w:val="1"/>
          <w:sz w:val="24"/>
          <w:szCs w:val="24"/>
        </w:rPr>
        <w:t>r</w:t>
      </w:r>
      <w:r>
        <w:rPr>
          <w:sz w:val="24"/>
          <w:szCs w:val="24"/>
        </w:rPr>
        <w:t>a</w:t>
      </w:r>
      <w:r>
        <w:rPr>
          <w:spacing w:val="-1"/>
          <w:sz w:val="24"/>
          <w:szCs w:val="24"/>
        </w:rPr>
        <w:t xml:space="preserve"> </w:t>
      </w:r>
      <w:r>
        <w:rPr>
          <w:sz w:val="24"/>
          <w:szCs w:val="24"/>
        </w:rPr>
        <w:t>lain b</w:t>
      </w:r>
      <w:r>
        <w:rPr>
          <w:spacing w:val="-1"/>
          <w:sz w:val="24"/>
          <w:szCs w:val="24"/>
        </w:rPr>
        <w:t>e</w:t>
      </w:r>
      <w:r>
        <w:rPr>
          <w:sz w:val="24"/>
          <w:szCs w:val="24"/>
        </w:rPr>
        <w:t>r</w:t>
      </w:r>
      <w:r>
        <w:rPr>
          <w:spacing w:val="1"/>
          <w:sz w:val="24"/>
          <w:szCs w:val="24"/>
        </w:rPr>
        <w:t>u</w:t>
      </w:r>
      <w:r>
        <w:rPr>
          <w:sz w:val="24"/>
          <w:szCs w:val="24"/>
        </w:rPr>
        <w:t>p</w:t>
      </w:r>
      <w:r>
        <w:rPr>
          <w:spacing w:val="-1"/>
          <w:sz w:val="24"/>
          <w:szCs w:val="24"/>
        </w:rPr>
        <w:t>a</w:t>
      </w:r>
      <w:r w:rsidR="007A50A1">
        <w:rPr>
          <w:spacing w:val="-1"/>
          <w:sz w:val="24"/>
          <w:szCs w:val="24"/>
        </w:rPr>
        <w:t xml:space="preserve"> </w:t>
      </w:r>
      <w:sdt>
        <w:sdtPr>
          <w:rPr>
            <w:spacing w:val="-1"/>
            <w:sz w:val="24"/>
            <w:szCs w:val="24"/>
          </w:rPr>
          <w:id w:val="1384915245"/>
          <w:citation/>
        </w:sdtPr>
        <w:sdtContent>
          <w:r w:rsidR="00A229F2">
            <w:rPr>
              <w:spacing w:val="-1"/>
              <w:sz w:val="24"/>
              <w:szCs w:val="24"/>
            </w:rPr>
            <w:fldChar w:fldCharType="begin"/>
          </w:r>
          <w:r w:rsidR="007A50A1">
            <w:rPr>
              <w:spacing w:val="-1"/>
              <w:sz w:val="24"/>
              <w:szCs w:val="24"/>
            </w:rPr>
            <w:instrText xml:space="preserve"> CITATION Kha06 \l 1033 </w:instrText>
          </w:r>
          <w:r w:rsidR="00A229F2">
            <w:rPr>
              <w:spacing w:val="-1"/>
              <w:sz w:val="24"/>
              <w:szCs w:val="24"/>
            </w:rPr>
            <w:fldChar w:fldCharType="separate"/>
          </w:r>
          <w:r w:rsidR="007A50A1" w:rsidRPr="007A50A1">
            <w:rPr>
              <w:noProof/>
              <w:spacing w:val="-1"/>
              <w:sz w:val="24"/>
              <w:szCs w:val="24"/>
            </w:rPr>
            <w:t>(Khaidir, 2006)</w:t>
          </w:r>
          <w:r w:rsidR="00A229F2">
            <w:rPr>
              <w:spacing w:val="-1"/>
              <w:sz w:val="24"/>
              <w:szCs w:val="24"/>
            </w:rPr>
            <w:fldChar w:fldCharType="end"/>
          </w:r>
        </w:sdtContent>
      </w:sdt>
      <w:r w:rsidR="007A50A1">
        <w:rPr>
          <w:spacing w:val="-1"/>
          <w:sz w:val="24"/>
          <w:szCs w:val="24"/>
        </w:rPr>
        <w:t xml:space="preserve"> </w:t>
      </w:r>
      <w:r>
        <w:rPr>
          <w:sz w:val="24"/>
          <w:szCs w:val="24"/>
        </w:rPr>
        <w:t>:</w:t>
      </w:r>
    </w:p>
    <w:p w:rsidR="00F35F9D" w:rsidRDefault="007D581B" w:rsidP="00F508DD">
      <w:pPr>
        <w:spacing w:line="360" w:lineRule="auto"/>
        <w:ind w:left="709" w:right="79" w:hanging="709"/>
        <w:jc w:val="both"/>
        <w:rPr>
          <w:sz w:val="24"/>
          <w:szCs w:val="24"/>
        </w:rPr>
      </w:pPr>
      <w:r>
        <w:rPr>
          <w:sz w:val="24"/>
          <w:szCs w:val="24"/>
        </w:rPr>
        <w:t xml:space="preserve">1) </w:t>
      </w:r>
      <w:r>
        <w:rPr>
          <w:spacing w:val="8"/>
          <w:sz w:val="24"/>
          <w:szCs w:val="24"/>
        </w:rPr>
        <w:t xml:space="preserve"> </w:t>
      </w:r>
      <w:r w:rsidR="00DE0263">
        <w:rPr>
          <w:spacing w:val="8"/>
          <w:sz w:val="24"/>
          <w:szCs w:val="24"/>
        </w:rPr>
        <w:tab/>
      </w:r>
      <w:r>
        <w:rPr>
          <w:spacing w:val="1"/>
          <w:sz w:val="24"/>
          <w:szCs w:val="24"/>
        </w:rPr>
        <w:t>P</w:t>
      </w:r>
      <w:r>
        <w:rPr>
          <w:spacing w:val="-1"/>
          <w:sz w:val="24"/>
          <w:szCs w:val="24"/>
        </w:rPr>
        <w:t>a</w:t>
      </w:r>
      <w:r>
        <w:rPr>
          <w:sz w:val="24"/>
          <w:szCs w:val="24"/>
        </w:rPr>
        <w:t>da t</w:t>
      </w:r>
      <w:r>
        <w:rPr>
          <w:spacing w:val="1"/>
          <w:sz w:val="24"/>
          <w:szCs w:val="24"/>
        </w:rPr>
        <w:t>i</w:t>
      </w:r>
      <w:r>
        <w:rPr>
          <w:sz w:val="24"/>
          <w:szCs w:val="24"/>
        </w:rPr>
        <w:t>n</w:t>
      </w:r>
      <w:r>
        <w:rPr>
          <w:spacing w:val="-2"/>
          <w:sz w:val="24"/>
          <w:szCs w:val="24"/>
        </w:rPr>
        <w:t>g</w:t>
      </w:r>
      <w:r>
        <w:rPr>
          <w:sz w:val="24"/>
          <w:szCs w:val="24"/>
        </w:rPr>
        <w:t>k</w:t>
      </w:r>
      <w:r>
        <w:rPr>
          <w:spacing w:val="-1"/>
          <w:sz w:val="24"/>
          <w:szCs w:val="24"/>
        </w:rPr>
        <w:t>a</w:t>
      </w:r>
      <w:r>
        <w:rPr>
          <w:sz w:val="24"/>
          <w:szCs w:val="24"/>
        </w:rPr>
        <w:t>t</w:t>
      </w:r>
      <w:r>
        <w:rPr>
          <w:spacing w:val="2"/>
          <w:sz w:val="24"/>
          <w:szCs w:val="24"/>
        </w:rPr>
        <w:t xml:space="preserve"> </w:t>
      </w:r>
      <w:r>
        <w:rPr>
          <w:sz w:val="24"/>
          <w:szCs w:val="24"/>
        </w:rPr>
        <w:t>hipo</w:t>
      </w:r>
      <w:r>
        <w:rPr>
          <w:spacing w:val="1"/>
          <w:sz w:val="24"/>
          <w:szCs w:val="24"/>
        </w:rPr>
        <w:t>t</w:t>
      </w:r>
      <w:r>
        <w:rPr>
          <w:spacing w:val="-1"/>
          <w:sz w:val="24"/>
          <w:szCs w:val="24"/>
        </w:rPr>
        <w:t>a</w:t>
      </w:r>
      <w:r>
        <w:rPr>
          <w:sz w:val="24"/>
          <w:szCs w:val="24"/>
        </w:rPr>
        <w:t>lam</w:t>
      </w:r>
      <w:r>
        <w:rPr>
          <w:spacing w:val="2"/>
          <w:sz w:val="24"/>
          <w:szCs w:val="24"/>
        </w:rPr>
        <w:t>u</w:t>
      </w:r>
      <w:r>
        <w:rPr>
          <w:sz w:val="24"/>
          <w:szCs w:val="24"/>
        </w:rPr>
        <w:t>s,</w:t>
      </w:r>
      <w:r>
        <w:rPr>
          <w:spacing w:val="2"/>
          <w:sz w:val="24"/>
          <w:szCs w:val="24"/>
        </w:rPr>
        <w:t xml:space="preserve"> </w:t>
      </w:r>
      <w:r>
        <w:rPr>
          <w:spacing w:val="-2"/>
          <w:sz w:val="24"/>
          <w:szCs w:val="24"/>
        </w:rPr>
        <w:t>g</w:t>
      </w:r>
      <w:r>
        <w:rPr>
          <w:spacing w:val="-1"/>
          <w:sz w:val="24"/>
          <w:szCs w:val="24"/>
        </w:rPr>
        <w:t>a</w:t>
      </w:r>
      <w:r>
        <w:rPr>
          <w:spacing w:val="2"/>
          <w:sz w:val="24"/>
          <w:szCs w:val="24"/>
        </w:rPr>
        <w:t>n</w:t>
      </w:r>
      <w:r>
        <w:rPr>
          <w:sz w:val="24"/>
          <w:szCs w:val="24"/>
        </w:rPr>
        <w:t>g</w:t>
      </w:r>
      <w:r>
        <w:rPr>
          <w:spacing w:val="-2"/>
          <w:sz w:val="24"/>
          <w:szCs w:val="24"/>
        </w:rPr>
        <w:t>g</w:t>
      </w:r>
      <w:r>
        <w:rPr>
          <w:spacing w:val="2"/>
          <w:sz w:val="24"/>
          <w:szCs w:val="24"/>
        </w:rPr>
        <w:t>ua</w:t>
      </w:r>
      <w:r>
        <w:rPr>
          <w:sz w:val="24"/>
          <w:szCs w:val="24"/>
        </w:rPr>
        <w:t>n</w:t>
      </w:r>
      <w:r>
        <w:rPr>
          <w:spacing w:val="1"/>
          <w:sz w:val="24"/>
          <w:szCs w:val="24"/>
        </w:rPr>
        <w:t xml:space="preserve"> </w:t>
      </w:r>
      <w:r>
        <w:rPr>
          <w:sz w:val="24"/>
          <w:szCs w:val="24"/>
        </w:rPr>
        <w:t>hormon</w:t>
      </w:r>
      <w:r>
        <w:rPr>
          <w:spacing w:val="-1"/>
          <w:sz w:val="24"/>
          <w:szCs w:val="24"/>
        </w:rPr>
        <w:t>a</w:t>
      </w:r>
      <w:r>
        <w:rPr>
          <w:sz w:val="24"/>
          <w:szCs w:val="24"/>
        </w:rPr>
        <w:t>l</w:t>
      </w:r>
      <w:r>
        <w:rPr>
          <w:spacing w:val="2"/>
          <w:sz w:val="24"/>
          <w:szCs w:val="24"/>
        </w:rPr>
        <w:t xml:space="preserve"> </w:t>
      </w:r>
      <w:r>
        <w:rPr>
          <w:sz w:val="24"/>
          <w:szCs w:val="24"/>
        </w:rPr>
        <w:t>g</w:t>
      </w:r>
      <w:r>
        <w:rPr>
          <w:spacing w:val="-1"/>
          <w:sz w:val="24"/>
          <w:szCs w:val="24"/>
        </w:rPr>
        <w:t>e</w:t>
      </w:r>
      <w:r>
        <w:rPr>
          <w:sz w:val="24"/>
          <w:szCs w:val="24"/>
        </w:rPr>
        <w:t>n</w:t>
      </w:r>
      <w:r>
        <w:rPr>
          <w:spacing w:val="-1"/>
          <w:sz w:val="24"/>
          <w:szCs w:val="24"/>
        </w:rPr>
        <w:t>e</w:t>
      </w:r>
      <w:r>
        <w:rPr>
          <w:sz w:val="24"/>
          <w:szCs w:val="24"/>
        </w:rPr>
        <w:t>t</w:t>
      </w:r>
      <w:r>
        <w:rPr>
          <w:spacing w:val="1"/>
          <w:sz w:val="24"/>
          <w:szCs w:val="24"/>
        </w:rPr>
        <w:t>i</w:t>
      </w:r>
      <w:r>
        <w:rPr>
          <w:sz w:val="24"/>
          <w:szCs w:val="24"/>
        </w:rPr>
        <w:t>k</w:t>
      </w:r>
      <w:r>
        <w:rPr>
          <w:spacing w:val="2"/>
          <w:sz w:val="24"/>
          <w:szCs w:val="24"/>
        </w:rPr>
        <w:t xml:space="preserve"> </w:t>
      </w:r>
      <w:r>
        <w:rPr>
          <w:sz w:val="24"/>
          <w:szCs w:val="24"/>
        </w:rPr>
        <w:t>b</w:t>
      </w:r>
      <w:r>
        <w:rPr>
          <w:spacing w:val="-1"/>
          <w:sz w:val="24"/>
          <w:szCs w:val="24"/>
        </w:rPr>
        <w:t>e</w:t>
      </w:r>
      <w:r>
        <w:rPr>
          <w:sz w:val="24"/>
          <w:szCs w:val="24"/>
        </w:rPr>
        <w:t xml:space="preserve">rupa </w:t>
      </w:r>
      <w:r>
        <w:rPr>
          <w:spacing w:val="-2"/>
          <w:sz w:val="24"/>
          <w:szCs w:val="24"/>
        </w:rPr>
        <w:t>g</w:t>
      </w:r>
      <w:r>
        <w:rPr>
          <w:spacing w:val="-1"/>
          <w:sz w:val="24"/>
          <w:szCs w:val="24"/>
        </w:rPr>
        <w:t>a</w:t>
      </w:r>
      <w:r>
        <w:rPr>
          <w:spacing w:val="2"/>
          <w:sz w:val="24"/>
          <w:szCs w:val="24"/>
        </w:rPr>
        <w:t>n</w:t>
      </w:r>
      <w:r>
        <w:rPr>
          <w:sz w:val="24"/>
          <w:szCs w:val="24"/>
        </w:rPr>
        <w:t>g</w:t>
      </w:r>
      <w:r>
        <w:rPr>
          <w:spacing w:val="-2"/>
          <w:sz w:val="24"/>
          <w:szCs w:val="24"/>
        </w:rPr>
        <w:t>g</w:t>
      </w:r>
      <w:r>
        <w:rPr>
          <w:spacing w:val="2"/>
          <w:sz w:val="24"/>
          <w:szCs w:val="24"/>
        </w:rPr>
        <w:t>u</w:t>
      </w:r>
      <w:r>
        <w:rPr>
          <w:spacing w:val="-1"/>
          <w:sz w:val="24"/>
          <w:szCs w:val="24"/>
        </w:rPr>
        <w:t>a</w:t>
      </w:r>
      <w:r>
        <w:rPr>
          <w:sz w:val="24"/>
          <w:szCs w:val="24"/>
        </w:rPr>
        <w:t>n pr</w:t>
      </w:r>
      <w:r>
        <w:rPr>
          <w:spacing w:val="-1"/>
          <w:sz w:val="24"/>
          <w:szCs w:val="24"/>
        </w:rPr>
        <w:t>o</w:t>
      </w:r>
      <w:r>
        <w:rPr>
          <w:sz w:val="24"/>
          <w:szCs w:val="24"/>
        </w:rPr>
        <w:t xml:space="preserve">duksi </w:t>
      </w:r>
      <w:r>
        <w:rPr>
          <w:spacing w:val="-1"/>
          <w:sz w:val="24"/>
          <w:szCs w:val="24"/>
        </w:rPr>
        <w:t>a</w:t>
      </w:r>
      <w:r>
        <w:rPr>
          <w:sz w:val="24"/>
          <w:szCs w:val="24"/>
        </w:rPr>
        <w:t xml:space="preserve">tau </w:t>
      </w:r>
      <w:r>
        <w:rPr>
          <w:spacing w:val="2"/>
          <w:sz w:val="24"/>
          <w:szCs w:val="24"/>
        </w:rPr>
        <w:t>t</w:t>
      </w:r>
      <w:r>
        <w:rPr>
          <w:sz w:val="24"/>
          <w:szCs w:val="24"/>
        </w:rPr>
        <w:t xml:space="preserve">idak </w:t>
      </w:r>
      <w:r>
        <w:rPr>
          <w:spacing w:val="-1"/>
          <w:sz w:val="24"/>
          <w:szCs w:val="24"/>
        </w:rPr>
        <w:t>a</w:t>
      </w:r>
      <w:r>
        <w:rPr>
          <w:sz w:val="24"/>
          <w:szCs w:val="24"/>
        </w:rPr>
        <w:t>d</w:t>
      </w:r>
      <w:r>
        <w:rPr>
          <w:spacing w:val="-1"/>
          <w:sz w:val="24"/>
          <w:szCs w:val="24"/>
        </w:rPr>
        <w:t>a</w:t>
      </w:r>
      <w:r>
        <w:rPr>
          <w:spacing w:val="5"/>
          <w:sz w:val="24"/>
          <w:szCs w:val="24"/>
        </w:rPr>
        <w:t>n</w:t>
      </w:r>
      <w:r>
        <w:rPr>
          <w:spacing w:val="-5"/>
          <w:sz w:val="24"/>
          <w:szCs w:val="24"/>
        </w:rPr>
        <w:t>y</w:t>
      </w:r>
      <w:r>
        <w:rPr>
          <w:sz w:val="24"/>
          <w:szCs w:val="24"/>
        </w:rPr>
        <w:t>a</w:t>
      </w:r>
      <w:r>
        <w:rPr>
          <w:spacing w:val="1"/>
          <w:sz w:val="24"/>
          <w:szCs w:val="24"/>
        </w:rPr>
        <w:t xml:space="preserve"> </w:t>
      </w:r>
      <w:r>
        <w:rPr>
          <w:spacing w:val="2"/>
          <w:sz w:val="24"/>
          <w:szCs w:val="24"/>
        </w:rPr>
        <w:t>s</w:t>
      </w:r>
      <w:r>
        <w:rPr>
          <w:spacing w:val="-1"/>
          <w:sz w:val="24"/>
          <w:szCs w:val="24"/>
        </w:rPr>
        <w:t>e</w:t>
      </w:r>
      <w:r>
        <w:rPr>
          <w:sz w:val="24"/>
          <w:szCs w:val="24"/>
        </w:rPr>
        <w:t>kr</w:t>
      </w:r>
      <w:r>
        <w:rPr>
          <w:spacing w:val="-2"/>
          <w:sz w:val="24"/>
          <w:szCs w:val="24"/>
        </w:rPr>
        <w:t>e</w:t>
      </w:r>
      <w:r>
        <w:rPr>
          <w:sz w:val="24"/>
          <w:szCs w:val="24"/>
        </w:rPr>
        <w:t>si</w:t>
      </w:r>
      <w:r>
        <w:rPr>
          <w:spacing w:val="3"/>
          <w:sz w:val="24"/>
          <w:szCs w:val="24"/>
        </w:rPr>
        <w:t xml:space="preserve"> </w:t>
      </w:r>
      <w:r>
        <w:rPr>
          <w:spacing w:val="-2"/>
          <w:sz w:val="24"/>
          <w:szCs w:val="24"/>
        </w:rPr>
        <w:t>g</w:t>
      </w:r>
      <w:r>
        <w:rPr>
          <w:sz w:val="24"/>
          <w:szCs w:val="24"/>
        </w:rPr>
        <w:t>on</w:t>
      </w:r>
      <w:r>
        <w:rPr>
          <w:spacing w:val="1"/>
          <w:sz w:val="24"/>
          <w:szCs w:val="24"/>
        </w:rPr>
        <w:t>a</w:t>
      </w:r>
      <w:r>
        <w:rPr>
          <w:sz w:val="24"/>
          <w:szCs w:val="24"/>
        </w:rPr>
        <w:t>dotropin.</w:t>
      </w:r>
    </w:p>
    <w:p w:rsidR="00F35F9D" w:rsidRDefault="007D581B" w:rsidP="00F508DD">
      <w:pPr>
        <w:spacing w:line="360" w:lineRule="auto"/>
        <w:ind w:left="709" w:right="83" w:hanging="709"/>
        <w:jc w:val="both"/>
        <w:rPr>
          <w:sz w:val="24"/>
          <w:szCs w:val="24"/>
        </w:rPr>
      </w:pPr>
      <w:r>
        <w:rPr>
          <w:sz w:val="24"/>
          <w:szCs w:val="24"/>
        </w:rPr>
        <w:t>2)</w:t>
      </w:r>
      <w:r>
        <w:rPr>
          <w:spacing w:val="10"/>
          <w:sz w:val="24"/>
          <w:szCs w:val="24"/>
        </w:rPr>
        <w:t xml:space="preserve"> </w:t>
      </w:r>
      <w:r w:rsidR="00DE0263">
        <w:rPr>
          <w:spacing w:val="10"/>
          <w:sz w:val="24"/>
          <w:szCs w:val="24"/>
        </w:rPr>
        <w:tab/>
      </w:r>
      <w:r>
        <w:rPr>
          <w:spacing w:val="1"/>
          <w:sz w:val="24"/>
          <w:szCs w:val="24"/>
        </w:rPr>
        <w:t>P</w:t>
      </w:r>
      <w:r>
        <w:rPr>
          <w:spacing w:val="-1"/>
          <w:sz w:val="24"/>
          <w:szCs w:val="24"/>
        </w:rPr>
        <w:t>a</w:t>
      </w:r>
      <w:r>
        <w:rPr>
          <w:sz w:val="24"/>
          <w:szCs w:val="24"/>
        </w:rPr>
        <w:t>da t</w:t>
      </w:r>
      <w:r>
        <w:rPr>
          <w:spacing w:val="1"/>
          <w:sz w:val="24"/>
          <w:szCs w:val="24"/>
        </w:rPr>
        <w:t>i</w:t>
      </w:r>
      <w:r>
        <w:rPr>
          <w:sz w:val="24"/>
          <w:szCs w:val="24"/>
        </w:rPr>
        <w:t>n</w:t>
      </w:r>
      <w:r>
        <w:rPr>
          <w:spacing w:val="-2"/>
          <w:sz w:val="24"/>
          <w:szCs w:val="24"/>
        </w:rPr>
        <w:t>g</w:t>
      </w:r>
      <w:r>
        <w:rPr>
          <w:sz w:val="24"/>
          <w:szCs w:val="24"/>
        </w:rPr>
        <w:t>k</w:t>
      </w:r>
      <w:r>
        <w:rPr>
          <w:spacing w:val="-1"/>
          <w:sz w:val="24"/>
          <w:szCs w:val="24"/>
        </w:rPr>
        <w:t>a</w:t>
      </w:r>
      <w:r>
        <w:rPr>
          <w:sz w:val="24"/>
          <w:szCs w:val="24"/>
        </w:rPr>
        <w:t>t</w:t>
      </w:r>
      <w:r>
        <w:rPr>
          <w:spacing w:val="1"/>
          <w:sz w:val="24"/>
          <w:szCs w:val="24"/>
        </w:rPr>
        <w:t xml:space="preserve"> </w:t>
      </w:r>
      <w:r>
        <w:rPr>
          <w:sz w:val="24"/>
          <w:szCs w:val="24"/>
        </w:rPr>
        <w:t>hipofis</w:t>
      </w:r>
      <w:r>
        <w:rPr>
          <w:spacing w:val="1"/>
          <w:sz w:val="24"/>
          <w:szCs w:val="24"/>
        </w:rPr>
        <w:t>i</w:t>
      </w:r>
      <w:r>
        <w:rPr>
          <w:sz w:val="24"/>
          <w:szCs w:val="24"/>
        </w:rPr>
        <w:t>s,</w:t>
      </w:r>
      <w:r>
        <w:rPr>
          <w:spacing w:val="1"/>
          <w:sz w:val="24"/>
          <w:szCs w:val="24"/>
        </w:rPr>
        <w:t xml:space="preserve"> </w:t>
      </w:r>
      <w:r>
        <w:rPr>
          <w:spacing w:val="-2"/>
          <w:sz w:val="24"/>
          <w:szCs w:val="24"/>
        </w:rPr>
        <w:t>g</w:t>
      </w:r>
      <w:r>
        <w:rPr>
          <w:spacing w:val="-1"/>
          <w:sz w:val="24"/>
          <w:szCs w:val="24"/>
        </w:rPr>
        <w:t>a</w:t>
      </w:r>
      <w:r>
        <w:rPr>
          <w:spacing w:val="2"/>
          <w:sz w:val="24"/>
          <w:szCs w:val="24"/>
        </w:rPr>
        <w:t>n</w:t>
      </w:r>
      <w:r>
        <w:rPr>
          <w:sz w:val="24"/>
          <w:szCs w:val="24"/>
        </w:rPr>
        <w:t>g</w:t>
      </w:r>
      <w:r>
        <w:rPr>
          <w:spacing w:val="-2"/>
          <w:sz w:val="24"/>
          <w:szCs w:val="24"/>
        </w:rPr>
        <w:t>g</w:t>
      </w:r>
      <w:r>
        <w:rPr>
          <w:spacing w:val="2"/>
          <w:sz w:val="24"/>
          <w:szCs w:val="24"/>
        </w:rPr>
        <w:t>u</w:t>
      </w:r>
      <w:r>
        <w:rPr>
          <w:spacing w:val="-1"/>
          <w:sz w:val="24"/>
          <w:szCs w:val="24"/>
        </w:rPr>
        <w:t>a</w:t>
      </w:r>
      <w:r>
        <w:rPr>
          <w:sz w:val="24"/>
          <w:szCs w:val="24"/>
        </w:rPr>
        <w:t>n</w:t>
      </w:r>
      <w:r>
        <w:rPr>
          <w:spacing w:val="1"/>
          <w:sz w:val="24"/>
          <w:szCs w:val="24"/>
        </w:rPr>
        <w:t xml:space="preserve"> </w:t>
      </w:r>
      <w:r>
        <w:rPr>
          <w:sz w:val="24"/>
          <w:szCs w:val="24"/>
        </w:rPr>
        <w:t>hormon</w:t>
      </w:r>
      <w:r>
        <w:rPr>
          <w:spacing w:val="-1"/>
          <w:sz w:val="24"/>
          <w:szCs w:val="24"/>
        </w:rPr>
        <w:t>a</w:t>
      </w:r>
      <w:r>
        <w:rPr>
          <w:sz w:val="24"/>
          <w:szCs w:val="24"/>
        </w:rPr>
        <w:t>l</w:t>
      </w:r>
      <w:r>
        <w:rPr>
          <w:spacing w:val="4"/>
          <w:sz w:val="24"/>
          <w:szCs w:val="24"/>
        </w:rPr>
        <w:t xml:space="preserve"> </w:t>
      </w:r>
      <w:r>
        <w:rPr>
          <w:sz w:val="24"/>
          <w:szCs w:val="24"/>
        </w:rPr>
        <w:t>g</w:t>
      </w:r>
      <w:r>
        <w:rPr>
          <w:spacing w:val="-1"/>
          <w:sz w:val="24"/>
          <w:szCs w:val="24"/>
        </w:rPr>
        <w:t>e</w:t>
      </w:r>
      <w:r>
        <w:rPr>
          <w:sz w:val="24"/>
          <w:szCs w:val="24"/>
        </w:rPr>
        <w:t>n</w:t>
      </w:r>
      <w:r>
        <w:rPr>
          <w:spacing w:val="-1"/>
          <w:sz w:val="24"/>
          <w:szCs w:val="24"/>
        </w:rPr>
        <w:t>e</w:t>
      </w:r>
      <w:r>
        <w:rPr>
          <w:sz w:val="24"/>
          <w:szCs w:val="24"/>
        </w:rPr>
        <w:t>t</w:t>
      </w:r>
      <w:r>
        <w:rPr>
          <w:spacing w:val="1"/>
          <w:sz w:val="24"/>
          <w:szCs w:val="24"/>
        </w:rPr>
        <w:t>i</w:t>
      </w:r>
      <w:r>
        <w:rPr>
          <w:sz w:val="24"/>
          <w:szCs w:val="24"/>
        </w:rPr>
        <w:t>k</w:t>
      </w:r>
      <w:r>
        <w:rPr>
          <w:spacing w:val="1"/>
          <w:sz w:val="24"/>
          <w:szCs w:val="24"/>
        </w:rPr>
        <w:t xml:space="preserve"> </w:t>
      </w:r>
      <w:r>
        <w:rPr>
          <w:sz w:val="24"/>
          <w:szCs w:val="24"/>
        </w:rPr>
        <w:t>b</w:t>
      </w:r>
      <w:r>
        <w:rPr>
          <w:spacing w:val="-1"/>
          <w:sz w:val="24"/>
          <w:szCs w:val="24"/>
        </w:rPr>
        <w:t>e</w:t>
      </w:r>
      <w:r>
        <w:rPr>
          <w:sz w:val="24"/>
          <w:szCs w:val="24"/>
        </w:rPr>
        <w:t xml:space="preserve">rupa </w:t>
      </w:r>
      <w:r>
        <w:rPr>
          <w:spacing w:val="-2"/>
          <w:sz w:val="24"/>
          <w:szCs w:val="24"/>
        </w:rPr>
        <w:t>g</w:t>
      </w:r>
      <w:r>
        <w:rPr>
          <w:spacing w:val="-1"/>
          <w:sz w:val="24"/>
          <w:szCs w:val="24"/>
        </w:rPr>
        <w:t>a</w:t>
      </w:r>
      <w:r>
        <w:rPr>
          <w:spacing w:val="2"/>
          <w:sz w:val="24"/>
          <w:szCs w:val="24"/>
        </w:rPr>
        <w:t>n</w:t>
      </w:r>
      <w:r>
        <w:rPr>
          <w:sz w:val="24"/>
          <w:szCs w:val="24"/>
        </w:rPr>
        <w:t>g</w:t>
      </w:r>
      <w:r>
        <w:rPr>
          <w:spacing w:val="-2"/>
          <w:sz w:val="24"/>
          <w:szCs w:val="24"/>
        </w:rPr>
        <w:t>g</w:t>
      </w:r>
      <w:r>
        <w:rPr>
          <w:spacing w:val="2"/>
          <w:sz w:val="24"/>
          <w:szCs w:val="24"/>
        </w:rPr>
        <w:t>u</w:t>
      </w:r>
      <w:r>
        <w:rPr>
          <w:spacing w:val="-1"/>
          <w:sz w:val="24"/>
          <w:szCs w:val="24"/>
        </w:rPr>
        <w:t>a</w:t>
      </w:r>
      <w:r>
        <w:rPr>
          <w:sz w:val="24"/>
          <w:szCs w:val="24"/>
        </w:rPr>
        <w:t>n fu</w:t>
      </w:r>
      <w:r>
        <w:rPr>
          <w:spacing w:val="1"/>
          <w:sz w:val="24"/>
          <w:szCs w:val="24"/>
        </w:rPr>
        <w:t>n</w:t>
      </w:r>
      <w:r>
        <w:rPr>
          <w:spacing w:val="-2"/>
          <w:sz w:val="24"/>
          <w:szCs w:val="24"/>
        </w:rPr>
        <w:t>g</w:t>
      </w:r>
      <w:r>
        <w:rPr>
          <w:sz w:val="24"/>
          <w:szCs w:val="24"/>
        </w:rPr>
        <w:t>si hormo</w:t>
      </w:r>
      <w:r>
        <w:rPr>
          <w:spacing w:val="3"/>
          <w:sz w:val="24"/>
          <w:szCs w:val="24"/>
        </w:rPr>
        <w:t>n</w:t>
      </w:r>
      <w:r>
        <w:rPr>
          <w:sz w:val="24"/>
          <w:szCs w:val="24"/>
        </w:rPr>
        <w:t>e</w:t>
      </w:r>
      <w:r>
        <w:rPr>
          <w:spacing w:val="1"/>
          <w:sz w:val="24"/>
          <w:szCs w:val="24"/>
        </w:rPr>
        <w:t xml:space="preserve"> </w:t>
      </w:r>
      <w:r>
        <w:rPr>
          <w:spacing w:val="-3"/>
          <w:sz w:val="24"/>
          <w:szCs w:val="24"/>
        </w:rPr>
        <w:t>L</w:t>
      </w:r>
      <w:r>
        <w:rPr>
          <w:sz w:val="24"/>
          <w:szCs w:val="24"/>
        </w:rPr>
        <w:t>H d</w:t>
      </w:r>
      <w:r>
        <w:rPr>
          <w:spacing w:val="-1"/>
          <w:sz w:val="24"/>
          <w:szCs w:val="24"/>
        </w:rPr>
        <w:t>a</w:t>
      </w:r>
      <w:r>
        <w:rPr>
          <w:sz w:val="24"/>
          <w:szCs w:val="24"/>
        </w:rPr>
        <w:t>n</w:t>
      </w:r>
      <w:r>
        <w:rPr>
          <w:spacing w:val="2"/>
          <w:sz w:val="24"/>
          <w:szCs w:val="24"/>
        </w:rPr>
        <w:t xml:space="preserve"> </w:t>
      </w:r>
      <w:r>
        <w:rPr>
          <w:spacing w:val="-1"/>
          <w:sz w:val="24"/>
          <w:szCs w:val="24"/>
        </w:rPr>
        <w:t>F</w:t>
      </w:r>
      <w:r>
        <w:rPr>
          <w:spacing w:val="1"/>
          <w:sz w:val="24"/>
          <w:szCs w:val="24"/>
        </w:rPr>
        <w:t>S</w:t>
      </w:r>
      <w:r>
        <w:rPr>
          <w:sz w:val="24"/>
          <w:szCs w:val="24"/>
        </w:rPr>
        <w:t>H.</w:t>
      </w:r>
    </w:p>
    <w:p w:rsidR="00F35F9D" w:rsidRDefault="007D581B" w:rsidP="00F508DD">
      <w:pPr>
        <w:spacing w:line="360" w:lineRule="auto"/>
        <w:ind w:left="709" w:right="80" w:hanging="709"/>
        <w:jc w:val="both"/>
        <w:rPr>
          <w:sz w:val="24"/>
          <w:szCs w:val="24"/>
        </w:rPr>
      </w:pPr>
      <w:r>
        <w:rPr>
          <w:sz w:val="24"/>
          <w:szCs w:val="24"/>
        </w:rPr>
        <w:t xml:space="preserve">3) </w:t>
      </w:r>
      <w:r>
        <w:rPr>
          <w:spacing w:val="10"/>
          <w:sz w:val="24"/>
          <w:szCs w:val="24"/>
        </w:rPr>
        <w:t xml:space="preserve"> </w:t>
      </w:r>
      <w:r w:rsidR="00DE0263">
        <w:rPr>
          <w:spacing w:val="10"/>
          <w:sz w:val="24"/>
          <w:szCs w:val="24"/>
        </w:rPr>
        <w:tab/>
      </w:r>
      <w:r>
        <w:rPr>
          <w:spacing w:val="1"/>
          <w:sz w:val="24"/>
          <w:szCs w:val="24"/>
        </w:rPr>
        <w:t>P</w:t>
      </w:r>
      <w:r>
        <w:rPr>
          <w:spacing w:val="-1"/>
          <w:sz w:val="24"/>
          <w:szCs w:val="24"/>
        </w:rPr>
        <w:t>a</w:t>
      </w:r>
      <w:r>
        <w:rPr>
          <w:sz w:val="24"/>
          <w:szCs w:val="24"/>
        </w:rPr>
        <w:t>da   t</w:t>
      </w:r>
      <w:r>
        <w:rPr>
          <w:spacing w:val="1"/>
          <w:sz w:val="24"/>
          <w:szCs w:val="24"/>
        </w:rPr>
        <w:t>i</w:t>
      </w:r>
      <w:r>
        <w:rPr>
          <w:sz w:val="24"/>
          <w:szCs w:val="24"/>
        </w:rPr>
        <w:t>n</w:t>
      </w:r>
      <w:r>
        <w:rPr>
          <w:spacing w:val="-2"/>
          <w:sz w:val="24"/>
          <w:szCs w:val="24"/>
        </w:rPr>
        <w:t>g</w:t>
      </w:r>
      <w:r>
        <w:rPr>
          <w:sz w:val="24"/>
          <w:szCs w:val="24"/>
        </w:rPr>
        <w:t>k</w:t>
      </w:r>
      <w:r>
        <w:rPr>
          <w:spacing w:val="-1"/>
          <w:sz w:val="24"/>
          <w:szCs w:val="24"/>
        </w:rPr>
        <w:t>a</w:t>
      </w:r>
      <w:r>
        <w:rPr>
          <w:sz w:val="24"/>
          <w:szCs w:val="24"/>
        </w:rPr>
        <w:t xml:space="preserve">t  </w:t>
      </w:r>
      <w:r>
        <w:rPr>
          <w:spacing w:val="4"/>
          <w:sz w:val="24"/>
          <w:szCs w:val="24"/>
        </w:rPr>
        <w:t xml:space="preserve"> </w:t>
      </w:r>
      <w:r>
        <w:rPr>
          <w:spacing w:val="-2"/>
          <w:sz w:val="24"/>
          <w:szCs w:val="24"/>
        </w:rPr>
        <w:t>g</w:t>
      </w:r>
      <w:r>
        <w:rPr>
          <w:sz w:val="24"/>
          <w:szCs w:val="24"/>
        </w:rPr>
        <w:t>on</w:t>
      </w:r>
      <w:r>
        <w:rPr>
          <w:spacing w:val="-1"/>
          <w:sz w:val="24"/>
          <w:szCs w:val="24"/>
        </w:rPr>
        <w:t>a</w:t>
      </w:r>
      <w:r>
        <w:rPr>
          <w:sz w:val="24"/>
          <w:szCs w:val="24"/>
        </w:rPr>
        <w:t>d,</w:t>
      </w:r>
      <w:r>
        <w:rPr>
          <w:spacing w:val="3"/>
          <w:sz w:val="24"/>
          <w:szCs w:val="24"/>
        </w:rPr>
        <w:t xml:space="preserve"> </w:t>
      </w:r>
      <w:r>
        <w:rPr>
          <w:spacing w:val="-2"/>
          <w:sz w:val="24"/>
          <w:szCs w:val="24"/>
        </w:rPr>
        <w:t>g</w:t>
      </w:r>
      <w:r>
        <w:rPr>
          <w:spacing w:val="-1"/>
          <w:sz w:val="24"/>
          <w:szCs w:val="24"/>
        </w:rPr>
        <w:t>a</w:t>
      </w:r>
      <w:r>
        <w:rPr>
          <w:spacing w:val="2"/>
          <w:sz w:val="24"/>
          <w:szCs w:val="24"/>
        </w:rPr>
        <w:t>n</w:t>
      </w:r>
      <w:r>
        <w:rPr>
          <w:spacing w:val="-2"/>
          <w:sz w:val="24"/>
          <w:szCs w:val="24"/>
        </w:rPr>
        <w:t>g</w:t>
      </w:r>
      <w:r>
        <w:rPr>
          <w:spacing w:val="2"/>
          <w:sz w:val="24"/>
          <w:szCs w:val="24"/>
        </w:rPr>
        <w:t>u</w:t>
      </w:r>
      <w:r>
        <w:rPr>
          <w:spacing w:val="-1"/>
          <w:sz w:val="24"/>
          <w:szCs w:val="24"/>
        </w:rPr>
        <w:t>a</w:t>
      </w:r>
      <w:r>
        <w:rPr>
          <w:sz w:val="24"/>
          <w:szCs w:val="24"/>
        </w:rPr>
        <w:t xml:space="preserve">n  </w:t>
      </w:r>
      <w:r>
        <w:rPr>
          <w:spacing w:val="1"/>
          <w:sz w:val="24"/>
          <w:szCs w:val="24"/>
        </w:rPr>
        <w:t xml:space="preserve"> </w:t>
      </w:r>
      <w:r>
        <w:rPr>
          <w:sz w:val="24"/>
          <w:szCs w:val="24"/>
        </w:rPr>
        <w:t>hormon</w:t>
      </w:r>
      <w:r>
        <w:rPr>
          <w:spacing w:val="-1"/>
          <w:sz w:val="24"/>
          <w:szCs w:val="24"/>
        </w:rPr>
        <w:t>a</w:t>
      </w:r>
      <w:r>
        <w:rPr>
          <w:sz w:val="24"/>
          <w:szCs w:val="24"/>
        </w:rPr>
        <w:t xml:space="preserve">l  </w:t>
      </w:r>
      <w:r>
        <w:rPr>
          <w:spacing w:val="4"/>
          <w:sz w:val="24"/>
          <w:szCs w:val="24"/>
        </w:rPr>
        <w:t xml:space="preserve"> </w:t>
      </w:r>
      <w:r>
        <w:rPr>
          <w:spacing w:val="-2"/>
          <w:sz w:val="24"/>
          <w:szCs w:val="24"/>
        </w:rPr>
        <w:t>g</w:t>
      </w:r>
      <w:r>
        <w:rPr>
          <w:spacing w:val="1"/>
          <w:sz w:val="24"/>
          <w:szCs w:val="24"/>
        </w:rPr>
        <w:t>e</w:t>
      </w:r>
      <w:r>
        <w:rPr>
          <w:sz w:val="24"/>
          <w:szCs w:val="24"/>
        </w:rPr>
        <w:t>n</w:t>
      </w:r>
      <w:r>
        <w:rPr>
          <w:spacing w:val="-1"/>
          <w:sz w:val="24"/>
          <w:szCs w:val="24"/>
        </w:rPr>
        <w:t>e</w:t>
      </w:r>
      <w:r>
        <w:rPr>
          <w:sz w:val="24"/>
          <w:szCs w:val="24"/>
        </w:rPr>
        <w:t>t</w:t>
      </w:r>
      <w:r>
        <w:rPr>
          <w:spacing w:val="1"/>
          <w:sz w:val="24"/>
          <w:szCs w:val="24"/>
        </w:rPr>
        <w:t>i</w:t>
      </w:r>
      <w:r>
        <w:rPr>
          <w:sz w:val="24"/>
          <w:szCs w:val="24"/>
        </w:rPr>
        <w:t xml:space="preserve">k  </w:t>
      </w:r>
      <w:r>
        <w:rPr>
          <w:spacing w:val="1"/>
          <w:sz w:val="24"/>
          <w:szCs w:val="24"/>
        </w:rPr>
        <w:t xml:space="preserve"> </w:t>
      </w:r>
      <w:r>
        <w:rPr>
          <w:sz w:val="24"/>
          <w:szCs w:val="24"/>
        </w:rPr>
        <w:t>b</w:t>
      </w:r>
      <w:r>
        <w:rPr>
          <w:spacing w:val="-1"/>
          <w:sz w:val="24"/>
          <w:szCs w:val="24"/>
        </w:rPr>
        <w:t>e</w:t>
      </w:r>
      <w:r>
        <w:rPr>
          <w:sz w:val="24"/>
          <w:szCs w:val="24"/>
        </w:rPr>
        <w:t xml:space="preserve">rupa </w:t>
      </w:r>
      <w:r>
        <w:rPr>
          <w:spacing w:val="-2"/>
          <w:sz w:val="24"/>
          <w:szCs w:val="24"/>
        </w:rPr>
        <w:t>g</w:t>
      </w:r>
      <w:r>
        <w:rPr>
          <w:spacing w:val="-1"/>
          <w:sz w:val="24"/>
          <w:szCs w:val="24"/>
        </w:rPr>
        <w:t>a</w:t>
      </w:r>
      <w:r>
        <w:rPr>
          <w:spacing w:val="2"/>
          <w:sz w:val="24"/>
          <w:szCs w:val="24"/>
        </w:rPr>
        <w:t>n</w:t>
      </w:r>
      <w:r>
        <w:rPr>
          <w:sz w:val="24"/>
          <w:szCs w:val="24"/>
        </w:rPr>
        <w:t>g</w:t>
      </w:r>
      <w:r>
        <w:rPr>
          <w:spacing w:val="-2"/>
          <w:sz w:val="24"/>
          <w:szCs w:val="24"/>
        </w:rPr>
        <w:t>g</w:t>
      </w:r>
      <w:r>
        <w:rPr>
          <w:spacing w:val="2"/>
          <w:sz w:val="24"/>
          <w:szCs w:val="24"/>
        </w:rPr>
        <w:t>u</w:t>
      </w:r>
      <w:r>
        <w:rPr>
          <w:spacing w:val="-1"/>
          <w:sz w:val="24"/>
          <w:szCs w:val="24"/>
        </w:rPr>
        <w:t>a</w:t>
      </w:r>
      <w:r>
        <w:rPr>
          <w:sz w:val="24"/>
          <w:szCs w:val="24"/>
        </w:rPr>
        <w:t>n fu</w:t>
      </w:r>
      <w:r>
        <w:rPr>
          <w:spacing w:val="1"/>
          <w:sz w:val="24"/>
          <w:szCs w:val="24"/>
        </w:rPr>
        <w:t>n</w:t>
      </w:r>
      <w:r>
        <w:rPr>
          <w:spacing w:val="-2"/>
          <w:sz w:val="24"/>
          <w:szCs w:val="24"/>
        </w:rPr>
        <w:t>g</w:t>
      </w:r>
      <w:r>
        <w:rPr>
          <w:sz w:val="24"/>
          <w:szCs w:val="24"/>
        </w:rPr>
        <w:t>si</w:t>
      </w:r>
      <w:r>
        <w:rPr>
          <w:spacing w:val="3"/>
          <w:sz w:val="24"/>
          <w:szCs w:val="24"/>
        </w:rPr>
        <w:t xml:space="preserve"> </w:t>
      </w:r>
      <w:r>
        <w:rPr>
          <w:spacing w:val="-1"/>
          <w:sz w:val="24"/>
          <w:szCs w:val="24"/>
        </w:rPr>
        <w:t>a</w:t>
      </w:r>
      <w:r>
        <w:rPr>
          <w:sz w:val="24"/>
          <w:szCs w:val="24"/>
        </w:rPr>
        <w:t>ndr</w:t>
      </w:r>
      <w:r>
        <w:rPr>
          <w:spacing w:val="1"/>
          <w:sz w:val="24"/>
          <w:szCs w:val="24"/>
        </w:rPr>
        <w:t>o</w:t>
      </w:r>
      <w:r>
        <w:rPr>
          <w:spacing w:val="-2"/>
          <w:sz w:val="24"/>
          <w:szCs w:val="24"/>
        </w:rPr>
        <w:t>g</w:t>
      </w:r>
      <w:r>
        <w:rPr>
          <w:spacing w:val="-1"/>
          <w:sz w:val="24"/>
          <w:szCs w:val="24"/>
        </w:rPr>
        <w:t>e</w:t>
      </w:r>
      <w:r>
        <w:rPr>
          <w:sz w:val="24"/>
          <w:szCs w:val="24"/>
        </w:rPr>
        <w:t>n,</w:t>
      </w:r>
      <w:r>
        <w:rPr>
          <w:spacing w:val="4"/>
          <w:sz w:val="24"/>
          <w:szCs w:val="24"/>
        </w:rPr>
        <w:t xml:space="preserve"> </w:t>
      </w:r>
      <w:r>
        <w:rPr>
          <w:i/>
          <w:spacing w:val="-1"/>
          <w:sz w:val="24"/>
          <w:szCs w:val="24"/>
        </w:rPr>
        <w:t>c</w:t>
      </w:r>
      <w:r>
        <w:rPr>
          <w:i/>
          <w:sz w:val="24"/>
          <w:szCs w:val="24"/>
        </w:rPr>
        <w:t>ong</w:t>
      </w:r>
      <w:r>
        <w:rPr>
          <w:i/>
          <w:spacing w:val="-1"/>
          <w:sz w:val="24"/>
          <w:szCs w:val="24"/>
        </w:rPr>
        <w:t>e</w:t>
      </w:r>
      <w:r>
        <w:rPr>
          <w:i/>
          <w:sz w:val="24"/>
          <w:szCs w:val="24"/>
        </w:rPr>
        <w:t>ni</w:t>
      </w:r>
      <w:r>
        <w:rPr>
          <w:i/>
          <w:spacing w:val="1"/>
          <w:sz w:val="24"/>
          <w:szCs w:val="24"/>
        </w:rPr>
        <w:t>t</w:t>
      </w:r>
      <w:r>
        <w:rPr>
          <w:i/>
          <w:sz w:val="24"/>
          <w:szCs w:val="24"/>
        </w:rPr>
        <w:t>al adr</w:t>
      </w:r>
      <w:r>
        <w:rPr>
          <w:i/>
          <w:spacing w:val="-1"/>
          <w:sz w:val="24"/>
          <w:szCs w:val="24"/>
        </w:rPr>
        <w:t>e</w:t>
      </w:r>
      <w:r>
        <w:rPr>
          <w:i/>
          <w:sz w:val="24"/>
          <w:szCs w:val="24"/>
        </w:rPr>
        <w:t>n</w:t>
      </w:r>
      <w:r>
        <w:rPr>
          <w:i/>
          <w:spacing w:val="2"/>
          <w:sz w:val="24"/>
          <w:szCs w:val="24"/>
        </w:rPr>
        <w:t>a</w:t>
      </w:r>
      <w:r>
        <w:rPr>
          <w:i/>
          <w:sz w:val="24"/>
          <w:szCs w:val="24"/>
        </w:rPr>
        <w:t>l h</w:t>
      </w:r>
      <w:r>
        <w:rPr>
          <w:i/>
          <w:spacing w:val="-1"/>
          <w:sz w:val="24"/>
          <w:szCs w:val="24"/>
        </w:rPr>
        <w:t>y</w:t>
      </w:r>
      <w:r>
        <w:rPr>
          <w:i/>
          <w:sz w:val="24"/>
          <w:szCs w:val="24"/>
        </w:rPr>
        <w:t>p</w:t>
      </w:r>
      <w:r>
        <w:rPr>
          <w:i/>
          <w:spacing w:val="-1"/>
          <w:sz w:val="24"/>
          <w:szCs w:val="24"/>
        </w:rPr>
        <w:t>e</w:t>
      </w:r>
      <w:r>
        <w:rPr>
          <w:i/>
          <w:sz w:val="24"/>
          <w:szCs w:val="24"/>
        </w:rPr>
        <w:t>rpla</w:t>
      </w:r>
      <w:r>
        <w:rPr>
          <w:i/>
          <w:spacing w:val="1"/>
          <w:sz w:val="24"/>
          <w:szCs w:val="24"/>
        </w:rPr>
        <w:t>s</w:t>
      </w:r>
      <w:r>
        <w:rPr>
          <w:i/>
          <w:sz w:val="24"/>
          <w:szCs w:val="24"/>
        </w:rPr>
        <w:t xml:space="preserve">ia </w:t>
      </w:r>
      <w:r>
        <w:rPr>
          <w:sz w:val="24"/>
          <w:szCs w:val="24"/>
        </w:rPr>
        <w:t>(CA</w:t>
      </w:r>
      <w:r>
        <w:rPr>
          <w:spacing w:val="-1"/>
          <w:sz w:val="24"/>
          <w:szCs w:val="24"/>
        </w:rPr>
        <w:t>H</w:t>
      </w:r>
      <w:r>
        <w:rPr>
          <w:sz w:val="24"/>
          <w:szCs w:val="24"/>
        </w:rPr>
        <w:t>)</w:t>
      </w:r>
      <w:r>
        <w:rPr>
          <w:spacing w:val="2"/>
          <w:sz w:val="24"/>
          <w:szCs w:val="24"/>
        </w:rPr>
        <w:t xml:space="preserve"> d</w:t>
      </w:r>
      <w:r>
        <w:rPr>
          <w:spacing w:val="-1"/>
          <w:sz w:val="24"/>
          <w:szCs w:val="24"/>
        </w:rPr>
        <w:t>a</w:t>
      </w:r>
      <w:r>
        <w:rPr>
          <w:sz w:val="24"/>
          <w:szCs w:val="24"/>
        </w:rPr>
        <w:t>n</w:t>
      </w:r>
      <w:r>
        <w:rPr>
          <w:spacing w:val="3"/>
          <w:sz w:val="24"/>
          <w:szCs w:val="24"/>
        </w:rPr>
        <w:t xml:space="preserve"> </w:t>
      </w:r>
      <w:r>
        <w:rPr>
          <w:sz w:val="24"/>
          <w:szCs w:val="24"/>
        </w:rPr>
        <w:t>sindrom</w:t>
      </w:r>
      <w:r>
        <w:rPr>
          <w:spacing w:val="3"/>
          <w:sz w:val="24"/>
          <w:szCs w:val="24"/>
        </w:rPr>
        <w:t xml:space="preserve"> </w:t>
      </w:r>
      <w:r>
        <w:rPr>
          <w:sz w:val="24"/>
          <w:szCs w:val="24"/>
        </w:rPr>
        <w:t>l</w:t>
      </w:r>
      <w:r>
        <w:rPr>
          <w:spacing w:val="2"/>
          <w:sz w:val="24"/>
          <w:szCs w:val="24"/>
        </w:rPr>
        <w:t>a</w:t>
      </w:r>
      <w:r>
        <w:rPr>
          <w:sz w:val="24"/>
          <w:szCs w:val="24"/>
        </w:rPr>
        <w:t>in</w:t>
      </w:r>
      <w:r>
        <w:rPr>
          <w:spacing w:val="3"/>
          <w:sz w:val="24"/>
          <w:szCs w:val="24"/>
        </w:rPr>
        <w:t>n</w:t>
      </w:r>
      <w:r>
        <w:rPr>
          <w:spacing w:val="-5"/>
          <w:sz w:val="24"/>
          <w:szCs w:val="24"/>
        </w:rPr>
        <w:t>y</w:t>
      </w:r>
      <w:r>
        <w:rPr>
          <w:sz w:val="24"/>
          <w:szCs w:val="24"/>
        </w:rPr>
        <w:t>a</w:t>
      </w:r>
      <w:r>
        <w:rPr>
          <w:spacing w:val="9"/>
          <w:sz w:val="24"/>
          <w:szCs w:val="24"/>
        </w:rPr>
        <w:t xml:space="preserve"> </w:t>
      </w:r>
      <w:r>
        <w:rPr>
          <w:spacing w:val="-5"/>
          <w:sz w:val="24"/>
          <w:szCs w:val="24"/>
        </w:rPr>
        <w:t>y</w:t>
      </w:r>
      <w:r>
        <w:rPr>
          <w:spacing w:val="-1"/>
          <w:sz w:val="24"/>
          <w:szCs w:val="24"/>
        </w:rPr>
        <w:t>a</w:t>
      </w:r>
      <w:r>
        <w:rPr>
          <w:spacing w:val="2"/>
          <w:sz w:val="24"/>
          <w:szCs w:val="24"/>
        </w:rPr>
        <w:t>n</w:t>
      </w:r>
      <w:r>
        <w:rPr>
          <w:sz w:val="24"/>
          <w:szCs w:val="24"/>
        </w:rPr>
        <w:t xml:space="preserve">g </w:t>
      </w:r>
      <w:r>
        <w:rPr>
          <w:spacing w:val="3"/>
          <w:sz w:val="24"/>
          <w:szCs w:val="24"/>
        </w:rPr>
        <w:t>m</w:t>
      </w:r>
      <w:r>
        <w:rPr>
          <w:spacing w:val="-1"/>
          <w:sz w:val="24"/>
          <w:szCs w:val="24"/>
        </w:rPr>
        <w:t>e</w:t>
      </w:r>
      <w:r>
        <w:rPr>
          <w:spacing w:val="5"/>
          <w:sz w:val="24"/>
          <w:szCs w:val="24"/>
        </w:rPr>
        <w:t>n</w:t>
      </w:r>
      <w:r>
        <w:rPr>
          <w:spacing w:val="-5"/>
          <w:sz w:val="24"/>
          <w:szCs w:val="24"/>
        </w:rPr>
        <w:t>y</w:t>
      </w:r>
      <w:r>
        <w:rPr>
          <w:spacing w:val="-1"/>
          <w:sz w:val="24"/>
          <w:szCs w:val="24"/>
        </w:rPr>
        <w:t>e</w:t>
      </w:r>
      <w:r>
        <w:rPr>
          <w:sz w:val="24"/>
          <w:szCs w:val="24"/>
        </w:rPr>
        <w:t>b</w:t>
      </w:r>
      <w:r>
        <w:rPr>
          <w:spacing w:val="-1"/>
          <w:sz w:val="24"/>
          <w:szCs w:val="24"/>
        </w:rPr>
        <w:t>a</w:t>
      </w:r>
      <w:r>
        <w:rPr>
          <w:sz w:val="24"/>
          <w:szCs w:val="24"/>
        </w:rPr>
        <w:t>b</w:t>
      </w:r>
      <w:r>
        <w:rPr>
          <w:spacing w:val="2"/>
          <w:sz w:val="24"/>
          <w:szCs w:val="24"/>
        </w:rPr>
        <w:t>k</w:t>
      </w:r>
      <w:r>
        <w:rPr>
          <w:spacing w:val="-1"/>
          <w:sz w:val="24"/>
          <w:szCs w:val="24"/>
        </w:rPr>
        <w:t>a</w:t>
      </w:r>
      <w:r>
        <w:rPr>
          <w:sz w:val="24"/>
          <w:szCs w:val="24"/>
        </w:rPr>
        <w:t>n</w:t>
      </w:r>
      <w:r>
        <w:rPr>
          <w:spacing w:val="5"/>
          <w:sz w:val="24"/>
          <w:szCs w:val="24"/>
        </w:rPr>
        <w:t xml:space="preserve"> </w:t>
      </w:r>
      <w:r>
        <w:rPr>
          <w:spacing w:val="-2"/>
          <w:sz w:val="24"/>
          <w:szCs w:val="24"/>
        </w:rPr>
        <w:t>g</w:t>
      </w:r>
      <w:r>
        <w:rPr>
          <w:spacing w:val="-1"/>
          <w:sz w:val="24"/>
          <w:szCs w:val="24"/>
        </w:rPr>
        <w:t>a</w:t>
      </w:r>
      <w:r>
        <w:rPr>
          <w:spacing w:val="2"/>
          <w:sz w:val="24"/>
          <w:szCs w:val="24"/>
        </w:rPr>
        <w:t>n</w:t>
      </w:r>
      <w:r>
        <w:rPr>
          <w:sz w:val="24"/>
          <w:szCs w:val="24"/>
        </w:rPr>
        <w:t>g</w:t>
      </w:r>
      <w:r>
        <w:rPr>
          <w:spacing w:val="-2"/>
          <w:sz w:val="24"/>
          <w:szCs w:val="24"/>
        </w:rPr>
        <w:t>g</w:t>
      </w:r>
      <w:r>
        <w:rPr>
          <w:spacing w:val="2"/>
          <w:sz w:val="24"/>
          <w:szCs w:val="24"/>
        </w:rPr>
        <w:t>u</w:t>
      </w:r>
      <w:r>
        <w:rPr>
          <w:spacing w:val="-1"/>
          <w:sz w:val="24"/>
          <w:szCs w:val="24"/>
        </w:rPr>
        <w:t>a</w:t>
      </w:r>
      <w:r>
        <w:rPr>
          <w:sz w:val="24"/>
          <w:szCs w:val="24"/>
        </w:rPr>
        <w:t>n sp</w:t>
      </w:r>
      <w:r>
        <w:rPr>
          <w:spacing w:val="-1"/>
          <w:sz w:val="24"/>
          <w:szCs w:val="24"/>
        </w:rPr>
        <w:t>e</w:t>
      </w:r>
      <w:r>
        <w:rPr>
          <w:sz w:val="24"/>
          <w:szCs w:val="24"/>
        </w:rPr>
        <w:t>rm</w:t>
      </w:r>
      <w:r>
        <w:rPr>
          <w:spacing w:val="-1"/>
          <w:sz w:val="24"/>
          <w:szCs w:val="24"/>
        </w:rPr>
        <w:t>a</w:t>
      </w:r>
      <w:r>
        <w:rPr>
          <w:sz w:val="24"/>
          <w:szCs w:val="24"/>
        </w:rPr>
        <w:t>t</w:t>
      </w:r>
      <w:r>
        <w:rPr>
          <w:spacing w:val="3"/>
          <w:sz w:val="24"/>
          <w:szCs w:val="24"/>
        </w:rPr>
        <w:t>o</w:t>
      </w:r>
      <w:r>
        <w:rPr>
          <w:spacing w:val="-2"/>
          <w:sz w:val="24"/>
          <w:szCs w:val="24"/>
        </w:rPr>
        <w:t>g</w:t>
      </w:r>
      <w:r>
        <w:rPr>
          <w:spacing w:val="-1"/>
          <w:sz w:val="24"/>
          <w:szCs w:val="24"/>
        </w:rPr>
        <w:t>e</w:t>
      </w:r>
      <w:r>
        <w:rPr>
          <w:sz w:val="24"/>
          <w:szCs w:val="24"/>
        </w:rPr>
        <w:t>n</w:t>
      </w:r>
      <w:r>
        <w:rPr>
          <w:spacing w:val="-1"/>
          <w:sz w:val="24"/>
          <w:szCs w:val="24"/>
        </w:rPr>
        <w:t>e</w:t>
      </w:r>
      <w:r>
        <w:rPr>
          <w:sz w:val="24"/>
          <w:szCs w:val="24"/>
        </w:rPr>
        <w:t>s</w:t>
      </w:r>
      <w:r>
        <w:rPr>
          <w:spacing w:val="1"/>
          <w:sz w:val="24"/>
          <w:szCs w:val="24"/>
        </w:rPr>
        <w:t>i</w:t>
      </w:r>
      <w:r>
        <w:rPr>
          <w:sz w:val="24"/>
          <w:szCs w:val="24"/>
        </w:rPr>
        <w:t>s.</w:t>
      </w:r>
    </w:p>
    <w:p w:rsidR="00F35F9D" w:rsidRDefault="007D581B" w:rsidP="00F508DD">
      <w:pPr>
        <w:spacing w:line="360" w:lineRule="auto"/>
        <w:ind w:left="709" w:right="81" w:hanging="709"/>
        <w:jc w:val="both"/>
        <w:rPr>
          <w:sz w:val="24"/>
          <w:szCs w:val="24"/>
        </w:rPr>
      </w:pPr>
      <w:r>
        <w:rPr>
          <w:sz w:val="24"/>
          <w:szCs w:val="24"/>
        </w:rPr>
        <w:t xml:space="preserve">4) </w:t>
      </w:r>
      <w:r w:rsidR="00DE0263">
        <w:rPr>
          <w:sz w:val="24"/>
          <w:szCs w:val="24"/>
        </w:rPr>
        <w:tab/>
      </w:r>
      <w:r>
        <w:rPr>
          <w:sz w:val="24"/>
          <w:szCs w:val="24"/>
        </w:rPr>
        <w:t>K</w:t>
      </w:r>
      <w:r>
        <w:rPr>
          <w:spacing w:val="-1"/>
          <w:sz w:val="24"/>
          <w:szCs w:val="24"/>
        </w:rPr>
        <w:t>e</w:t>
      </w:r>
      <w:r>
        <w:rPr>
          <w:sz w:val="24"/>
          <w:szCs w:val="24"/>
        </w:rPr>
        <w:t>lain</w:t>
      </w:r>
      <w:r>
        <w:rPr>
          <w:spacing w:val="-1"/>
          <w:sz w:val="24"/>
          <w:szCs w:val="24"/>
        </w:rPr>
        <w:t>a</w:t>
      </w:r>
      <w:r>
        <w:rPr>
          <w:sz w:val="24"/>
          <w:szCs w:val="24"/>
        </w:rPr>
        <w:t xml:space="preserve">n  </w:t>
      </w:r>
      <w:r>
        <w:rPr>
          <w:spacing w:val="1"/>
          <w:sz w:val="24"/>
          <w:szCs w:val="24"/>
        </w:rPr>
        <w:t xml:space="preserve"> </w:t>
      </w:r>
      <w:r>
        <w:rPr>
          <w:sz w:val="24"/>
          <w:szCs w:val="24"/>
        </w:rPr>
        <w:t xml:space="preserve">kromosom.  </w:t>
      </w:r>
      <w:r>
        <w:rPr>
          <w:spacing w:val="4"/>
          <w:sz w:val="24"/>
          <w:szCs w:val="24"/>
        </w:rPr>
        <w:t xml:space="preserve"> </w:t>
      </w:r>
      <w:r>
        <w:rPr>
          <w:spacing w:val="1"/>
          <w:sz w:val="24"/>
          <w:szCs w:val="24"/>
        </w:rPr>
        <w:t>P</w:t>
      </w:r>
      <w:r>
        <w:rPr>
          <w:spacing w:val="-1"/>
          <w:sz w:val="24"/>
          <w:szCs w:val="24"/>
        </w:rPr>
        <w:t>a</w:t>
      </w:r>
      <w:r>
        <w:rPr>
          <w:sz w:val="24"/>
          <w:szCs w:val="24"/>
        </w:rPr>
        <w:t>da   p</w:t>
      </w:r>
      <w:r>
        <w:rPr>
          <w:spacing w:val="-1"/>
          <w:sz w:val="24"/>
          <w:szCs w:val="24"/>
        </w:rPr>
        <w:t>e</w:t>
      </w:r>
      <w:r>
        <w:rPr>
          <w:sz w:val="24"/>
          <w:szCs w:val="24"/>
        </w:rPr>
        <w:t>nd</w:t>
      </w:r>
      <w:r>
        <w:rPr>
          <w:spacing w:val="1"/>
          <w:sz w:val="24"/>
          <w:szCs w:val="24"/>
        </w:rPr>
        <w:t>e</w:t>
      </w:r>
      <w:r>
        <w:rPr>
          <w:sz w:val="24"/>
          <w:szCs w:val="24"/>
        </w:rPr>
        <w:t>rita   sindr</w:t>
      </w:r>
      <w:r>
        <w:rPr>
          <w:spacing w:val="2"/>
          <w:sz w:val="24"/>
          <w:szCs w:val="24"/>
        </w:rPr>
        <w:t>o</w:t>
      </w:r>
      <w:r>
        <w:rPr>
          <w:sz w:val="24"/>
          <w:szCs w:val="24"/>
        </w:rPr>
        <w:t xml:space="preserve">m  </w:t>
      </w:r>
      <w:r>
        <w:rPr>
          <w:spacing w:val="1"/>
          <w:sz w:val="24"/>
          <w:szCs w:val="24"/>
        </w:rPr>
        <w:t xml:space="preserve"> </w:t>
      </w:r>
      <w:r>
        <w:rPr>
          <w:sz w:val="24"/>
          <w:szCs w:val="24"/>
        </w:rPr>
        <w:t>Kline</w:t>
      </w:r>
      <w:r>
        <w:rPr>
          <w:spacing w:val="-1"/>
          <w:sz w:val="24"/>
          <w:szCs w:val="24"/>
        </w:rPr>
        <w:t>fe</w:t>
      </w:r>
      <w:r>
        <w:rPr>
          <w:sz w:val="24"/>
          <w:szCs w:val="24"/>
        </w:rPr>
        <w:t>l</w:t>
      </w:r>
      <w:r>
        <w:rPr>
          <w:spacing w:val="1"/>
          <w:sz w:val="24"/>
          <w:szCs w:val="24"/>
        </w:rPr>
        <w:t>t</w:t>
      </w:r>
      <w:r>
        <w:rPr>
          <w:spacing w:val="-1"/>
          <w:sz w:val="24"/>
          <w:szCs w:val="24"/>
        </w:rPr>
        <w:t>e</w:t>
      </w:r>
      <w:r>
        <w:rPr>
          <w:sz w:val="24"/>
          <w:szCs w:val="24"/>
        </w:rPr>
        <w:t>r, te</w:t>
      </w:r>
      <w:r>
        <w:rPr>
          <w:spacing w:val="-1"/>
          <w:sz w:val="24"/>
          <w:szCs w:val="24"/>
        </w:rPr>
        <w:t>r</w:t>
      </w:r>
      <w:r>
        <w:rPr>
          <w:sz w:val="24"/>
          <w:szCs w:val="24"/>
        </w:rPr>
        <w:t>jadi</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a</w:t>
      </w:r>
      <w:r>
        <w:rPr>
          <w:sz w:val="24"/>
          <w:szCs w:val="24"/>
        </w:rPr>
        <w:t>mba</w:t>
      </w:r>
      <w:r>
        <w:rPr>
          <w:spacing w:val="2"/>
          <w:sz w:val="24"/>
          <w:szCs w:val="24"/>
        </w:rPr>
        <w:t>h</w:t>
      </w:r>
      <w:r>
        <w:rPr>
          <w:spacing w:val="-1"/>
          <w:sz w:val="24"/>
          <w:szCs w:val="24"/>
        </w:rPr>
        <w:t>a</w:t>
      </w:r>
      <w:r>
        <w:rPr>
          <w:sz w:val="24"/>
          <w:szCs w:val="24"/>
        </w:rPr>
        <w:t>n</w:t>
      </w:r>
      <w:r>
        <w:rPr>
          <w:spacing w:val="2"/>
          <w:sz w:val="24"/>
          <w:szCs w:val="24"/>
        </w:rPr>
        <w:t xml:space="preserve"> </w:t>
      </w:r>
      <w:r>
        <w:rPr>
          <w:sz w:val="24"/>
          <w:szCs w:val="24"/>
        </w:rPr>
        <w:t>kr</w:t>
      </w:r>
      <w:r>
        <w:rPr>
          <w:spacing w:val="1"/>
          <w:sz w:val="24"/>
          <w:szCs w:val="24"/>
        </w:rPr>
        <w:t>o</w:t>
      </w:r>
      <w:r>
        <w:rPr>
          <w:sz w:val="24"/>
          <w:szCs w:val="24"/>
        </w:rPr>
        <w:t>mosm</w:t>
      </w:r>
      <w:r>
        <w:rPr>
          <w:spacing w:val="2"/>
          <w:sz w:val="24"/>
          <w:szCs w:val="24"/>
        </w:rPr>
        <w:t xml:space="preserve"> </w:t>
      </w:r>
      <w:r>
        <w:rPr>
          <w:sz w:val="24"/>
          <w:szCs w:val="24"/>
        </w:rPr>
        <w:t>X,</w:t>
      </w:r>
      <w:r>
        <w:rPr>
          <w:spacing w:val="1"/>
          <w:sz w:val="24"/>
          <w:szCs w:val="24"/>
        </w:rPr>
        <w:t xml:space="preserve"> </w:t>
      </w:r>
      <w:r>
        <w:rPr>
          <w:sz w:val="24"/>
          <w:szCs w:val="24"/>
        </w:rPr>
        <w:t>testis t</w:t>
      </w:r>
      <w:r>
        <w:rPr>
          <w:spacing w:val="1"/>
          <w:sz w:val="24"/>
          <w:szCs w:val="24"/>
        </w:rPr>
        <w:t>i</w:t>
      </w:r>
      <w:r>
        <w:rPr>
          <w:sz w:val="24"/>
          <w:szCs w:val="24"/>
        </w:rPr>
        <w:t>d</w:t>
      </w:r>
      <w:r>
        <w:rPr>
          <w:spacing w:val="-1"/>
          <w:sz w:val="24"/>
          <w:szCs w:val="24"/>
        </w:rPr>
        <w:t>a</w:t>
      </w:r>
      <w:r>
        <w:rPr>
          <w:sz w:val="24"/>
          <w:szCs w:val="24"/>
        </w:rPr>
        <w:t>k</w:t>
      </w:r>
      <w:r>
        <w:rPr>
          <w:spacing w:val="1"/>
          <w:sz w:val="24"/>
          <w:szCs w:val="24"/>
        </w:rPr>
        <w:t xml:space="preserve"> </w:t>
      </w:r>
      <w:r>
        <w:rPr>
          <w:spacing w:val="-2"/>
          <w:sz w:val="24"/>
          <w:szCs w:val="24"/>
        </w:rPr>
        <w:t>b</w:t>
      </w:r>
      <w:r>
        <w:rPr>
          <w:spacing w:val="-1"/>
          <w:sz w:val="24"/>
          <w:szCs w:val="24"/>
        </w:rPr>
        <w:t>e</w:t>
      </w:r>
      <w:r>
        <w:rPr>
          <w:sz w:val="24"/>
          <w:szCs w:val="24"/>
        </w:rPr>
        <w:t>r</w:t>
      </w:r>
      <w:r>
        <w:rPr>
          <w:spacing w:val="-1"/>
          <w:sz w:val="24"/>
          <w:szCs w:val="24"/>
        </w:rPr>
        <w:t>f</w:t>
      </w:r>
      <w:r>
        <w:rPr>
          <w:sz w:val="24"/>
          <w:szCs w:val="24"/>
        </w:rPr>
        <w:t>u</w:t>
      </w:r>
      <w:r>
        <w:rPr>
          <w:spacing w:val="2"/>
          <w:sz w:val="24"/>
          <w:szCs w:val="24"/>
        </w:rPr>
        <w:t>n</w:t>
      </w:r>
      <w:r>
        <w:rPr>
          <w:spacing w:val="-2"/>
          <w:sz w:val="24"/>
          <w:szCs w:val="24"/>
        </w:rPr>
        <w:t>g</w:t>
      </w:r>
      <w:r>
        <w:rPr>
          <w:sz w:val="24"/>
          <w:szCs w:val="24"/>
        </w:rPr>
        <w:t>si</w:t>
      </w:r>
      <w:r>
        <w:rPr>
          <w:spacing w:val="2"/>
          <w:sz w:val="24"/>
          <w:szCs w:val="24"/>
        </w:rPr>
        <w:t xml:space="preserve"> </w:t>
      </w:r>
      <w:r>
        <w:rPr>
          <w:sz w:val="24"/>
          <w:szCs w:val="24"/>
        </w:rPr>
        <w:t>b</w:t>
      </w:r>
      <w:r>
        <w:rPr>
          <w:spacing w:val="-1"/>
          <w:sz w:val="24"/>
          <w:szCs w:val="24"/>
        </w:rPr>
        <w:t>a</w:t>
      </w:r>
      <w:r>
        <w:rPr>
          <w:sz w:val="24"/>
          <w:szCs w:val="24"/>
        </w:rPr>
        <w:t>ik, s</w:t>
      </w:r>
      <w:r>
        <w:rPr>
          <w:spacing w:val="-1"/>
          <w:sz w:val="24"/>
          <w:szCs w:val="24"/>
        </w:rPr>
        <w:t>e</w:t>
      </w:r>
      <w:r>
        <w:rPr>
          <w:sz w:val="24"/>
          <w:szCs w:val="24"/>
        </w:rPr>
        <w:t>hing</w:t>
      </w:r>
      <w:r>
        <w:rPr>
          <w:spacing w:val="-2"/>
          <w:sz w:val="24"/>
          <w:szCs w:val="24"/>
        </w:rPr>
        <w:t>g</w:t>
      </w:r>
      <w:r>
        <w:rPr>
          <w:sz w:val="24"/>
          <w:szCs w:val="24"/>
        </w:rPr>
        <w:t>a</w:t>
      </w:r>
      <w:r>
        <w:rPr>
          <w:spacing w:val="-1"/>
          <w:sz w:val="24"/>
          <w:szCs w:val="24"/>
        </w:rPr>
        <w:t xml:space="preserve"> </w:t>
      </w:r>
      <w:r>
        <w:rPr>
          <w:sz w:val="24"/>
          <w:szCs w:val="24"/>
        </w:rPr>
        <w:t>t</w:t>
      </w:r>
      <w:r>
        <w:rPr>
          <w:spacing w:val="1"/>
          <w:sz w:val="24"/>
          <w:szCs w:val="24"/>
        </w:rPr>
        <w:t>i</w:t>
      </w:r>
      <w:r>
        <w:rPr>
          <w:sz w:val="24"/>
          <w:szCs w:val="24"/>
        </w:rPr>
        <w:t>d</w:t>
      </w:r>
      <w:r>
        <w:rPr>
          <w:spacing w:val="-1"/>
          <w:sz w:val="24"/>
          <w:szCs w:val="24"/>
        </w:rPr>
        <w:t>a</w:t>
      </w:r>
      <w:r>
        <w:rPr>
          <w:sz w:val="24"/>
          <w:szCs w:val="24"/>
        </w:rPr>
        <w:t xml:space="preserve">k </w:t>
      </w:r>
      <w:r>
        <w:rPr>
          <w:spacing w:val="3"/>
          <w:sz w:val="24"/>
          <w:szCs w:val="24"/>
        </w:rPr>
        <w:t>t</w:t>
      </w:r>
      <w:r>
        <w:rPr>
          <w:spacing w:val="-1"/>
          <w:sz w:val="24"/>
          <w:szCs w:val="24"/>
        </w:rPr>
        <w:t>e</w:t>
      </w:r>
      <w:r>
        <w:rPr>
          <w:sz w:val="24"/>
          <w:szCs w:val="24"/>
        </w:rPr>
        <w:t>rj</w:t>
      </w:r>
      <w:r>
        <w:rPr>
          <w:spacing w:val="-1"/>
          <w:sz w:val="24"/>
          <w:szCs w:val="24"/>
        </w:rPr>
        <w:t>a</w:t>
      </w:r>
      <w:r>
        <w:rPr>
          <w:sz w:val="24"/>
          <w:szCs w:val="24"/>
        </w:rPr>
        <w:t>di sp</w:t>
      </w:r>
      <w:r>
        <w:rPr>
          <w:spacing w:val="2"/>
          <w:sz w:val="24"/>
          <w:szCs w:val="24"/>
        </w:rPr>
        <w:t>e</w:t>
      </w:r>
      <w:r>
        <w:rPr>
          <w:sz w:val="24"/>
          <w:szCs w:val="24"/>
        </w:rPr>
        <w:t>rm</w:t>
      </w:r>
      <w:r>
        <w:rPr>
          <w:spacing w:val="-1"/>
          <w:sz w:val="24"/>
          <w:szCs w:val="24"/>
        </w:rPr>
        <w:t>a</w:t>
      </w:r>
      <w:r>
        <w:rPr>
          <w:sz w:val="24"/>
          <w:szCs w:val="24"/>
        </w:rPr>
        <w:t>togen</w:t>
      </w:r>
      <w:r>
        <w:rPr>
          <w:spacing w:val="-1"/>
          <w:sz w:val="24"/>
          <w:szCs w:val="24"/>
        </w:rPr>
        <w:t>e</w:t>
      </w:r>
      <w:r>
        <w:rPr>
          <w:sz w:val="24"/>
          <w:szCs w:val="24"/>
        </w:rPr>
        <w:t>sis</w:t>
      </w:r>
      <w:r>
        <w:rPr>
          <w:spacing w:val="3"/>
          <w:sz w:val="24"/>
          <w:szCs w:val="24"/>
        </w:rPr>
        <w:t xml:space="preserve"> </w:t>
      </w:r>
      <w:r>
        <w:rPr>
          <w:sz w:val="24"/>
          <w:szCs w:val="24"/>
        </w:rPr>
        <w:t>(</w:t>
      </w:r>
      <w:r>
        <w:rPr>
          <w:spacing w:val="1"/>
          <w:sz w:val="24"/>
          <w:szCs w:val="24"/>
        </w:rPr>
        <w:t>H</w:t>
      </w:r>
      <w:r>
        <w:rPr>
          <w:spacing w:val="-1"/>
          <w:sz w:val="24"/>
          <w:szCs w:val="24"/>
        </w:rPr>
        <w:t>e</w:t>
      </w:r>
      <w:r>
        <w:rPr>
          <w:sz w:val="24"/>
          <w:szCs w:val="24"/>
        </w:rPr>
        <w:t>nd</w:t>
      </w:r>
      <w:r>
        <w:rPr>
          <w:spacing w:val="-1"/>
          <w:sz w:val="24"/>
          <w:szCs w:val="24"/>
        </w:rPr>
        <w:t>a</w:t>
      </w:r>
      <w:r>
        <w:rPr>
          <w:sz w:val="24"/>
          <w:szCs w:val="24"/>
        </w:rPr>
        <w:t>rto</w:t>
      </w:r>
      <w:r>
        <w:rPr>
          <w:spacing w:val="2"/>
          <w:sz w:val="24"/>
          <w:szCs w:val="24"/>
        </w:rPr>
        <w:t xml:space="preserve"> </w:t>
      </w:r>
      <w:r>
        <w:rPr>
          <w:sz w:val="24"/>
          <w:szCs w:val="24"/>
        </w:rPr>
        <w:t>dkk, 2019)</w:t>
      </w:r>
      <w:r w:rsidR="003927EA">
        <w:rPr>
          <w:sz w:val="24"/>
          <w:szCs w:val="24"/>
        </w:rPr>
        <w:t>.</w:t>
      </w:r>
    </w:p>
    <w:p w:rsidR="003927EA" w:rsidRDefault="003927EA" w:rsidP="00F508DD">
      <w:pPr>
        <w:spacing w:line="360" w:lineRule="auto"/>
        <w:ind w:left="709" w:right="81" w:hanging="709"/>
        <w:jc w:val="both"/>
        <w:rPr>
          <w:sz w:val="24"/>
          <w:szCs w:val="24"/>
        </w:rPr>
      </w:pPr>
    </w:p>
    <w:p w:rsidR="00F35F9D" w:rsidRDefault="007D581B" w:rsidP="00F96FF8">
      <w:pPr>
        <w:spacing w:line="360" w:lineRule="auto"/>
        <w:rPr>
          <w:sz w:val="24"/>
          <w:szCs w:val="24"/>
        </w:rPr>
      </w:pPr>
      <w:r>
        <w:rPr>
          <w:b/>
          <w:sz w:val="24"/>
          <w:szCs w:val="24"/>
        </w:rPr>
        <w:lastRenderedPageBreak/>
        <w:t xml:space="preserve">2.3.2.  </w:t>
      </w:r>
      <w:r>
        <w:rPr>
          <w:b/>
          <w:spacing w:val="1"/>
          <w:sz w:val="24"/>
          <w:szCs w:val="24"/>
        </w:rPr>
        <w:t xml:space="preserve"> </w:t>
      </w:r>
      <w:r>
        <w:rPr>
          <w:b/>
          <w:sz w:val="24"/>
          <w:szCs w:val="24"/>
        </w:rPr>
        <w:t>T</w:t>
      </w:r>
      <w:r>
        <w:rPr>
          <w:b/>
          <w:spacing w:val="-1"/>
          <w:sz w:val="24"/>
          <w:szCs w:val="24"/>
        </w:rPr>
        <w:t>e</w:t>
      </w:r>
      <w:r>
        <w:rPr>
          <w:b/>
          <w:sz w:val="24"/>
          <w:szCs w:val="24"/>
        </w:rPr>
        <w:t>sti</w:t>
      </w:r>
      <w:r>
        <w:rPr>
          <w:b/>
          <w:spacing w:val="1"/>
          <w:sz w:val="24"/>
          <w:szCs w:val="24"/>
        </w:rPr>
        <w:t>ku</w:t>
      </w:r>
      <w:r>
        <w:rPr>
          <w:b/>
          <w:sz w:val="24"/>
          <w:szCs w:val="24"/>
        </w:rPr>
        <w:t>lar</w:t>
      </w:r>
    </w:p>
    <w:p w:rsidR="00F35F9D" w:rsidRDefault="003927EA" w:rsidP="00F96FF8">
      <w:pPr>
        <w:spacing w:line="360" w:lineRule="auto"/>
        <w:ind w:right="80" w:firstLine="709"/>
        <w:jc w:val="both"/>
        <w:rPr>
          <w:sz w:val="24"/>
          <w:szCs w:val="24"/>
        </w:rPr>
      </w:pPr>
      <w:r>
        <w:rPr>
          <w:sz w:val="24"/>
          <w:szCs w:val="24"/>
        </w:rPr>
        <w:t>Testis merupakan kelenjar utama pada sistem reproduksi laki-laki yang memiliki dua fungsi utama, yaitu spermatogenesis (menghasilkan Gamet) dan steroidogenesis (menghasilkan hormon). Dalam sebuah testis</w:t>
      </w:r>
      <w:r w:rsidR="002378F5">
        <w:rPr>
          <w:sz w:val="24"/>
          <w:szCs w:val="24"/>
        </w:rPr>
        <w:t xml:space="preserve"> terdapat 250-300 lobulus testis </w:t>
      </w:r>
      <w:sdt>
        <w:sdtPr>
          <w:rPr>
            <w:sz w:val="24"/>
            <w:szCs w:val="24"/>
          </w:rPr>
          <w:id w:val="-2046281491"/>
          <w:citation/>
        </w:sdtPr>
        <w:sdtContent>
          <w:r w:rsidR="00A229F2">
            <w:rPr>
              <w:sz w:val="24"/>
              <w:szCs w:val="24"/>
            </w:rPr>
            <w:fldChar w:fldCharType="begin"/>
          </w:r>
          <w:r w:rsidR="002378F5">
            <w:rPr>
              <w:sz w:val="24"/>
              <w:szCs w:val="24"/>
            </w:rPr>
            <w:instrText xml:space="preserve"> CITATION Dam18 \l 1033 </w:instrText>
          </w:r>
          <w:r w:rsidR="00A229F2">
            <w:rPr>
              <w:sz w:val="24"/>
              <w:szCs w:val="24"/>
            </w:rPr>
            <w:fldChar w:fldCharType="separate"/>
          </w:r>
          <w:r w:rsidR="002378F5" w:rsidRPr="002378F5">
            <w:rPr>
              <w:noProof/>
              <w:sz w:val="24"/>
              <w:szCs w:val="24"/>
            </w:rPr>
            <w:t>(Durairajanayagam, 2018)</w:t>
          </w:r>
          <w:r w:rsidR="00A229F2">
            <w:rPr>
              <w:sz w:val="24"/>
              <w:szCs w:val="24"/>
            </w:rPr>
            <w:fldChar w:fldCharType="end"/>
          </w:r>
        </w:sdtContent>
      </w:sdt>
      <w:r w:rsidR="002378F5">
        <w:rPr>
          <w:sz w:val="24"/>
          <w:szCs w:val="24"/>
        </w:rPr>
        <w:t xml:space="preserve">. Kompartemen tubular berperan dalam spermatogenesis sementara interstitial berperan dalam steroidogenesis. Kedua kompartemen dan fungsi ini saling berkaitan </w:t>
      </w:r>
      <w:sdt>
        <w:sdtPr>
          <w:rPr>
            <w:sz w:val="24"/>
            <w:szCs w:val="24"/>
          </w:rPr>
          <w:id w:val="308447865"/>
          <w:citation/>
        </w:sdtPr>
        <w:sdtContent>
          <w:r w:rsidR="00A229F2">
            <w:rPr>
              <w:sz w:val="24"/>
              <w:szCs w:val="24"/>
            </w:rPr>
            <w:fldChar w:fldCharType="begin"/>
          </w:r>
          <w:r w:rsidR="002378F5">
            <w:rPr>
              <w:sz w:val="24"/>
              <w:szCs w:val="24"/>
            </w:rPr>
            <w:instrText xml:space="preserve">CITATION GFW10 \l 1033 </w:instrText>
          </w:r>
          <w:r w:rsidR="00A229F2">
            <w:rPr>
              <w:sz w:val="24"/>
              <w:szCs w:val="24"/>
            </w:rPr>
            <w:fldChar w:fldCharType="separate"/>
          </w:r>
          <w:r w:rsidR="002378F5" w:rsidRPr="002378F5">
            <w:rPr>
              <w:noProof/>
              <w:sz w:val="24"/>
              <w:szCs w:val="24"/>
            </w:rPr>
            <w:t>(Nieschlag, 2010)</w:t>
          </w:r>
          <w:r w:rsidR="00A229F2">
            <w:rPr>
              <w:sz w:val="24"/>
              <w:szCs w:val="24"/>
            </w:rPr>
            <w:fldChar w:fldCharType="end"/>
          </w:r>
        </w:sdtContent>
      </w:sdt>
      <w:r w:rsidR="002378F5">
        <w:rPr>
          <w:sz w:val="24"/>
          <w:szCs w:val="24"/>
        </w:rPr>
        <w:t>.</w:t>
      </w:r>
      <w:r>
        <w:rPr>
          <w:sz w:val="24"/>
          <w:szCs w:val="24"/>
        </w:rPr>
        <w:t xml:space="preserve">  </w:t>
      </w:r>
      <w:r w:rsidR="007D581B">
        <w:rPr>
          <w:sz w:val="24"/>
          <w:szCs w:val="24"/>
        </w:rPr>
        <w:t>Y</w:t>
      </w:r>
      <w:r w:rsidR="007D581B">
        <w:rPr>
          <w:spacing w:val="-1"/>
          <w:sz w:val="24"/>
          <w:szCs w:val="24"/>
        </w:rPr>
        <w:t>a</w:t>
      </w:r>
      <w:r w:rsidR="007D581B">
        <w:rPr>
          <w:sz w:val="24"/>
          <w:szCs w:val="24"/>
        </w:rPr>
        <w:t>i</w:t>
      </w:r>
      <w:r w:rsidR="007D581B">
        <w:rPr>
          <w:spacing w:val="1"/>
          <w:sz w:val="24"/>
          <w:szCs w:val="24"/>
        </w:rPr>
        <w:t>t</w:t>
      </w:r>
      <w:r w:rsidR="007D581B">
        <w:rPr>
          <w:sz w:val="24"/>
          <w:szCs w:val="24"/>
        </w:rPr>
        <w:t xml:space="preserve">u </w:t>
      </w:r>
      <w:r w:rsidR="007D581B">
        <w:rPr>
          <w:spacing w:val="-2"/>
          <w:sz w:val="24"/>
          <w:szCs w:val="24"/>
        </w:rPr>
        <w:t>g</w:t>
      </w:r>
      <w:r w:rsidR="007D581B">
        <w:rPr>
          <w:spacing w:val="-1"/>
          <w:sz w:val="24"/>
          <w:szCs w:val="24"/>
        </w:rPr>
        <w:t>a</w:t>
      </w:r>
      <w:r w:rsidR="007D581B">
        <w:rPr>
          <w:spacing w:val="2"/>
          <w:sz w:val="24"/>
          <w:szCs w:val="24"/>
        </w:rPr>
        <w:t>n</w:t>
      </w:r>
      <w:r w:rsidR="007D581B">
        <w:rPr>
          <w:sz w:val="24"/>
          <w:szCs w:val="24"/>
        </w:rPr>
        <w:t>g</w:t>
      </w:r>
      <w:r w:rsidR="007D581B">
        <w:rPr>
          <w:spacing w:val="-2"/>
          <w:sz w:val="24"/>
          <w:szCs w:val="24"/>
        </w:rPr>
        <w:t>g</w:t>
      </w:r>
      <w:r w:rsidR="007D581B">
        <w:rPr>
          <w:spacing w:val="2"/>
          <w:sz w:val="24"/>
          <w:szCs w:val="24"/>
        </w:rPr>
        <w:t>u</w:t>
      </w:r>
      <w:r w:rsidR="007D581B">
        <w:rPr>
          <w:spacing w:val="-1"/>
          <w:sz w:val="24"/>
          <w:szCs w:val="24"/>
        </w:rPr>
        <w:t>a</w:t>
      </w:r>
      <w:r w:rsidR="007D581B">
        <w:rPr>
          <w:spacing w:val="1"/>
          <w:sz w:val="24"/>
          <w:szCs w:val="24"/>
        </w:rPr>
        <w:t>n</w:t>
      </w:r>
      <w:r w:rsidR="007D581B">
        <w:rPr>
          <w:spacing w:val="2"/>
          <w:sz w:val="24"/>
          <w:szCs w:val="24"/>
        </w:rPr>
        <w:t>-</w:t>
      </w:r>
      <w:r w:rsidR="007D581B">
        <w:rPr>
          <w:sz w:val="24"/>
          <w:szCs w:val="24"/>
        </w:rPr>
        <w:t>g</w:t>
      </w:r>
      <w:r w:rsidR="007D581B">
        <w:rPr>
          <w:spacing w:val="-1"/>
          <w:sz w:val="24"/>
          <w:szCs w:val="24"/>
        </w:rPr>
        <w:t>a</w:t>
      </w:r>
      <w:r w:rsidR="007D581B">
        <w:rPr>
          <w:spacing w:val="2"/>
          <w:sz w:val="24"/>
          <w:szCs w:val="24"/>
        </w:rPr>
        <w:t>n</w:t>
      </w:r>
      <w:r w:rsidR="007D581B">
        <w:rPr>
          <w:sz w:val="24"/>
          <w:szCs w:val="24"/>
        </w:rPr>
        <w:t>g</w:t>
      </w:r>
      <w:r w:rsidR="007D581B">
        <w:rPr>
          <w:spacing w:val="-2"/>
          <w:sz w:val="24"/>
          <w:szCs w:val="24"/>
        </w:rPr>
        <w:t>g</w:t>
      </w:r>
      <w:r w:rsidR="007D581B">
        <w:rPr>
          <w:spacing w:val="2"/>
          <w:sz w:val="24"/>
          <w:szCs w:val="24"/>
        </w:rPr>
        <w:t>u</w:t>
      </w:r>
      <w:r w:rsidR="007D581B">
        <w:rPr>
          <w:spacing w:val="-1"/>
          <w:sz w:val="24"/>
          <w:szCs w:val="24"/>
        </w:rPr>
        <w:t>a</w:t>
      </w:r>
      <w:r w:rsidR="007D581B">
        <w:rPr>
          <w:sz w:val="24"/>
          <w:szCs w:val="24"/>
        </w:rPr>
        <w:t>n p</w:t>
      </w:r>
      <w:r w:rsidR="007D581B">
        <w:rPr>
          <w:spacing w:val="-1"/>
          <w:sz w:val="24"/>
          <w:szCs w:val="24"/>
        </w:rPr>
        <w:t>a</w:t>
      </w:r>
      <w:r w:rsidR="007D581B">
        <w:rPr>
          <w:sz w:val="24"/>
          <w:szCs w:val="24"/>
        </w:rPr>
        <w:t>da</w:t>
      </w:r>
      <w:r w:rsidR="000D2B25">
        <w:rPr>
          <w:sz w:val="24"/>
          <w:szCs w:val="24"/>
        </w:rPr>
        <w:t xml:space="preserve"> </w:t>
      </w:r>
      <w:r w:rsidR="007D581B">
        <w:rPr>
          <w:sz w:val="24"/>
          <w:szCs w:val="24"/>
        </w:rPr>
        <w:t>testis</w:t>
      </w:r>
      <w:r w:rsidR="007D581B">
        <w:rPr>
          <w:spacing w:val="2"/>
          <w:sz w:val="24"/>
          <w:szCs w:val="24"/>
        </w:rPr>
        <w:t xml:space="preserve"> </w:t>
      </w:r>
      <w:r w:rsidR="007D581B">
        <w:rPr>
          <w:sz w:val="24"/>
          <w:szCs w:val="24"/>
        </w:rPr>
        <w:t>d</w:t>
      </w:r>
      <w:r w:rsidR="007D581B">
        <w:rPr>
          <w:spacing w:val="-1"/>
          <w:sz w:val="24"/>
          <w:szCs w:val="24"/>
        </w:rPr>
        <w:t>a</w:t>
      </w:r>
      <w:r w:rsidR="007D581B">
        <w:rPr>
          <w:sz w:val="24"/>
          <w:szCs w:val="24"/>
        </w:rPr>
        <w:t xml:space="preserve">n </w:t>
      </w:r>
      <w:r w:rsidR="007D581B">
        <w:rPr>
          <w:spacing w:val="-1"/>
          <w:sz w:val="24"/>
          <w:szCs w:val="24"/>
        </w:rPr>
        <w:t>a</w:t>
      </w:r>
      <w:r w:rsidR="007D581B">
        <w:rPr>
          <w:sz w:val="24"/>
          <w:szCs w:val="24"/>
        </w:rPr>
        <w:t>tau</w:t>
      </w:r>
      <w:r w:rsidR="007D581B">
        <w:rPr>
          <w:spacing w:val="3"/>
          <w:sz w:val="24"/>
          <w:szCs w:val="24"/>
        </w:rPr>
        <w:t xml:space="preserve"> </w:t>
      </w:r>
      <w:r w:rsidR="007D581B">
        <w:rPr>
          <w:sz w:val="24"/>
          <w:szCs w:val="24"/>
        </w:rPr>
        <w:t>s</w:t>
      </w:r>
      <w:r w:rsidR="007D581B">
        <w:rPr>
          <w:spacing w:val="-1"/>
          <w:sz w:val="24"/>
          <w:szCs w:val="24"/>
        </w:rPr>
        <w:t>e</w:t>
      </w:r>
      <w:r w:rsidR="007D581B">
        <w:rPr>
          <w:sz w:val="24"/>
          <w:szCs w:val="24"/>
        </w:rPr>
        <w:t>ki</w:t>
      </w:r>
      <w:r w:rsidR="007D581B">
        <w:rPr>
          <w:spacing w:val="1"/>
          <w:sz w:val="24"/>
          <w:szCs w:val="24"/>
        </w:rPr>
        <w:t>t</w:t>
      </w:r>
      <w:r w:rsidR="007D581B">
        <w:rPr>
          <w:spacing w:val="-1"/>
          <w:sz w:val="24"/>
          <w:szCs w:val="24"/>
        </w:rPr>
        <w:t>a</w:t>
      </w:r>
      <w:r w:rsidR="007D581B">
        <w:rPr>
          <w:sz w:val="24"/>
          <w:szCs w:val="24"/>
        </w:rPr>
        <w:t>r</w:t>
      </w:r>
      <w:r w:rsidR="007D581B">
        <w:rPr>
          <w:spacing w:val="1"/>
          <w:sz w:val="24"/>
          <w:szCs w:val="24"/>
        </w:rPr>
        <w:t>n</w:t>
      </w:r>
      <w:r w:rsidR="007D581B">
        <w:rPr>
          <w:spacing w:val="-5"/>
          <w:sz w:val="24"/>
          <w:szCs w:val="24"/>
        </w:rPr>
        <w:t>y</w:t>
      </w:r>
      <w:r w:rsidR="007D581B">
        <w:rPr>
          <w:spacing w:val="1"/>
          <w:sz w:val="24"/>
          <w:szCs w:val="24"/>
        </w:rPr>
        <w:t>a</w:t>
      </w:r>
      <w:r w:rsidR="007D581B">
        <w:rPr>
          <w:sz w:val="24"/>
          <w:szCs w:val="24"/>
        </w:rPr>
        <w:t>, b</w:t>
      </w:r>
      <w:r w:rsidR="007D581B">
        <w:rPr>
          <w:spacing w:val="-1"/>
          <w:sz w:val="24"/>
          <w:szCs w:val="24"/>
        </w:rPr>
        <w:t>a</w:t>
      </w:r>
      <w:r w:rsidR="007D581B">
        <w:rPr>
          <w:sz w:val="24"/>
          <w:szCs w:val="24"/>
        </w:rPr>
        <w:t xml:space="preserve">ik </w:t>
      </w:r>
      <w:r w:rsidR="007D581B">
        <w:rPr>
          <w:spacing w:val="-5"/>
          <w:sz w:val="24"/>
          <w:szCs w:val="24"/>
        </w:rPr>
        <w:t>y</w:t>
      </w:r>
      <w:r w:rsidR="007D581B">
        <w:rPr>
          <w:spacing w:val="1"/>
          <w:sz w:val="24"/>
          <w:szCs w:val="24"/>
        </w:rPr>
        <w:t>a</w:t>
      </w:r>
      <w:r w:rsidR="007D581B">
        <w:rPr>
          <w:spacing w:val="2"/>
          <w:sz w:val="24"/>
          <w:szCs w:val="24"/>
        </w:rPr>
        <w:t>n</w:t>
      </w:r>
      <w:r w:rsidR="007D581B">
        <w:rPr>
          <w:sz w:val="24"/>
          <w:szCs w:val="24"/>
        </w:rPr>
        <w:t>g b</w:t>
      </w:r>
      <w:r w:rsidR="007D581B">
        <w:rPr>
          <w:spacing w:val="1"/>
          <w:sz w:val="24"/>
          <w:szCs w:val="24"/>
        </w:rPr>
        <w:t>e</w:t>
      </w:r>
      <w:r w:rsidR="007D581B">
        <w:rPr>
          <w:sz w:val="24"/>
          <w:szCs w:val="24"/>
        </w:rPr>
        <w:t>r</w:t>
      </w:r>
      <w:r w:rsidR="007D581B">
        <w:rPr>
          <w:spacing w:val="-2"/>
          <w:sz w:val="24"/>
          <w:szCs w:val="24"/>
        </w:rPr>
        <w:t>a</w:t>
      </w:r>
      <w:r w:rsidR="007D581B">
        <w:rPr>
          <w:sz w:val="24"/>
          <w:szCs w:val="24"/>
        </w:rPr>
        <w:t>kibat la</w:t>
      </w:r>
      <w:r w:rsidR="007D581B">
        <w:rPr>
          <w:spacing w:val="2"/>
          <w:sz w:val="24"/>
          <w:szCs w:val="24"/>
        </w:rPr>
        <w:t>n</w:t>
      </w:r>
      <w:r w:rsidR="007D581B">
        <w:rPr>
          <w:spacing w:val="-2"/>
          <w:sz w:val="24"/>
          <w:szCs w:val="24"/>
        </w:rPr>
        <w:t>g</w:t>
      </w:r>
      <w:r w:rsidR="007D581B">
        <w:rPr>
          <w:sz w:val="24"/>
          <w:szCs w:val="24"/>
        </w:rPr>
        <w:t>su</w:t>
      </w:r>
      <w:r w:rsidR="007D581B">
        <w:rPr>
          <w:spacing w:val="2"/>
          <w:sz w:val="24"/>
          <w:szCs w:val="24"/>
        </w:rPr>
        <w:t>n</w:t>
      </w:r>
      <w:r w:rsidR="007D581B">
        <w:rPr>
          <w:sz w:val="24"/>
          <w:szCs w:val="24"/>
        </w:rPr>
        <w:t>g p</w:t>
      </w:r>
      <w:r w:rsidR="007D581B">
        <w:rPr>
          <w:spacing w:val="-1"/>
          <w:sz w:val="24"/>
          <w:szCs w:val="24"/>
        </w:rPr>
        <w:t>a</w:t>
      </w:r>
      <w:r w:rsidR="007D581B">
        <w:rPr>
          <w:sz w:val="24"/>
          <w:szCs w:val="24"/>
        </w:rPr>
        <w:t>da testi</w:t>
      </w:r>
      <w:r w:rsidR="007D581B">
        <w:rPr>
          <w:spacing w:val="1"/>
          <w:sz w:val="24"/>
          <w:szCs w:val="24"/>
        </w:rPr>
        <w:t>s</w:t>
      </w:r>
      <w:r w:rsidR="007D581B">
        <w:rPr>
          <w:sz w:val="24"/>
          <w:szCs w:val="24"/>
        </w:rPr>
        <w:t>,</w:t>
      </w:r>
      <w:r w:rsidR="007D581B">
        <w:rPr>
          <w:spacing w:val="3"/>
          <w:sz w:val="24"/>
          <w:szCs w:val="24"/>
        </w:rPr>
        <w:t xml:space="preserve"> </w:t>
      </w:r>
      <w:r w:rsidR="007D581B">
        <w:rPr>
          <w:sz w:val="24"/>
          <w:szCs w:val="24"/>
        </w:rPr>
        <w:t>ma</w:t>
      </w:r>
      <w:r w:rsidR="007D581B">
        <w:rPr>
          <w:spacing w:val="3"/>
          <w:sz w:val="24"/>
          <w:szCs w:val="24"/>
        </w:rPr>
        <w:t>u</w:t>
      </w:r>
      <w:r w:rsidR="007D581B">
        <w:rPr>
          <w:sz w:val="24"/>
          <w:szCs w:val="24"/>
        </w:rPr>
        <w:t>pun t</w:t>
      </w:r>
      <w:r w:rsidR="007D581B">
        <w:rPr>
          <w:spacing w:val="1"/>
          <w:sz w:val="24"/>
          <w:szCs w:val="24"/>
        </w:rPr>
        <w:t>i</w:t>
      </w:r>
      <w:r w:rsidR="007D581B">
        <w:rPr>
          <w:sz w:val="24"/>
          <w:szCs w:val="24"/>
        </w:rPr>
        <w:t>d</w:t>
      </w:r>
      <w:r w:rsidR="007D581B">
        <w:rPr>
          <w:spacing w:val="-1"/>
          <w:sz w:val="24"/>
          <w:szCs w:val="24"/>
        </w:rPr>
        <w:t>a</w:t>
      </w:r>
      <w:r w:rsidR="007D581B">
        <w:rPr>
          <w:sz w:val="24"/>
          <w:szCs w:val="24"/>
        </w:rPr>
        <w:t>k lan</w:t>
      </w:r>
      <w:r w:rsidR="007D581B">
        <w:rPr>
          <w:spacing w:val="-3"/>
          <w:sz w:val="24"/>
          <w:szCs w:val="24"/>
        </w:rPr>
        <w:t>g</w:t>
      </w:r>
      <w:r w:rsidR="007D581B">
        <w:rPr>
          <w:sz w:val="24"/>
          <w:szCs w:val="24"/>
        </w:rPr>
        <w:t>sun</w:t>
      </w:r>
      <w:r w:rsidR="007D581B">
        <w:rPr>
          <w:spacing w:val="-2"/>
          <w:sz w:val="24"/>
          <w:szCs w:val="24"/>
        </w:rPr>
        <w:t>g</w:t>
      </w:r>
      <w:r w:rsidR="007D581B">
        <w:rPr>
          <w:sz w:val="24"/>
          <w:szCs w:val="24"/>
        </w:rPr>
        <w:t>. D</w:t>
      </w:r>
      <w:r w:rsidR="007D581B">
        <w:rPr>
          <w:spacing w:val="-1"/>
          <w:sz w:val="24"/>
          <w:szCs w:val="24"/>
        </w:rPr>
        <w:t>a</w:t>
      </w:r>
      <w:r w:rsidR="007D581B">
        <w:rPr>
          <w:sz w:val="24"/>
          <w:szCs w:val="24"/>
        </w:rPr>
        <w:t>lam Kons</w:t>
      </w:r>
      <w:r w:rsidR="007D581B">
        <w:rPr>
          <w:spacing w:val="-1"/>
          <w:sz w:val="24"/>
          <w:szCs w:val="24"/>
        </w:rPr>
        <w:t>e</w:t>
      </w:r>
      <w:r w:rsidR="007D581B">
        <w:rPr>
          <w:sz w:val="24"/>
          <w:szCs w:val="24"/>
        </w:rPr>
        <w:t>nsus</w:t>
      </w:r>
      <w:r w:rsidR="007D581B">
        <w:rPr>
          <w:spacing w:val="2"/>
          <w:sz w:val="24"/>
          <w:szCs w:val="24"/>
        </w:rPr>
        <w:t xml:space="preserve"> </w:t>
      </w:r>
      <w:r w:rsidR="007D581B">
        <w:rPr>
          <w:spacing w:val="1"/>
          <w:sz w:val="24"/>
          <w:szCs w:val="24"/>
        </w:rPr>
        <w:t>P</w:t>
      </w:r>
      <w:r w:rsidR="007D581B">
        <w:rPr>
          <w:spacing w:val="-1"/>
          <w:sz w:val="24"/>
          <w:szCs w:val="24"/>
        </w:rPr>
        <w:t>e</w:t>
      </w:r>
      <w:r w:rsidR="007D581B">
        <w:rPr>
          <w:spacing w:val="2"/>
          <w:sz w:val="24"/>
          <w:szCs w:val="24"/>
        </w:rPr>
        <w:t>n</w:t>
      </w:r>
      <w:r w:rsidR="007D581B">
        <w:rPr>
          <w:spacing w:val="-1"/>
          <w:sz w:val="24"/>
          <w:szCs w:val="24"/>
        </w:rPr>
        <w:t>a</w:t>
      </w:r>
      <w:r w:rsidR="007D581B">
        <w:rPr>
          <w:sz w:val="24"/>
          <w:szCs w:val="24"/>
        </w:rPr>
        <w:t>ng</w:t>
      </w:r>
      <w:r w:rsidR="007D581B">
        <w:rPr>
          <w:spacing w:val="-1"/>
          <w:sz w:val="24"/>
          <w:szCs w:val="24"/>
        </w:rPr>
        <w:t>a</w:t>
      </w:r>
      <w:r w:rsidR="007D581B">
        <w:rPr>
          <w:sz w:val="24"/>
          <w:szCs w:val="24"/>
        </w:rPr>
        <w:t>n</w:t>
      </w:r>
      <w:r w:rsidR="007D581B">
        <w:rPr>
          <w:spacing w:val="-1"/>
          <w:sz w:val="24"/>
          <w:szCs w:val="24"/>
        </w:rPr>
        <w:t>a</w:t>
      </w:r>
      <w:r w:rsidR="007D581B">
        <w:rPr>
          <w:sz w:val="24"/>
          <w:szCs w:val="24"/>
        </w:rPr>
        <w:t>n</w:t>
      </w:r>
      <w:r w:rsidR="007D581B">
        <w:rPr>
          <w:spacing w:val="3"/>
          <w:sz w:val="24"/>
          <w:szCs w:val="24"/>
        </w:rPr>
        <w:t xml:space="preserve"> </w:t>
      </w:r>
      <w:r w:rsidR="007D581B">
        <w:rPr>
          <w:spacing w:val="-2"/>
          <w:sz w:val="24"/>
          <w:szCs w:val="24"/>
        </w:rPr>
        <w:t>I</w:t>
      </w:r>
      <w:r w:rsidR="007D581B">
        <w:rPr>
          <w:spacing w:val="2"/>
          <w:sz w:val="24"/>
          <w:szCs w:val="24"/>
        </w:rPr>
        <w:t>n</w:t>
      </w:r>
      <w:r w:rsidR="007D581B">
        <w:rPr>
          <w:sz w:val="24"/>
          <w:szCs w:val="24"/>
        </w:rPr>
        <w:t>f</w:t>
      </w:r>
      <w:r w:rsidR="007D581B">
        <w:rPr>
          <w:spacing w:val="-2"/>
          <w:sz w:val="24"/>
          <w:szCs w:val="24"/>
        </w:rPr>
        <w:t>e</w:t>
      </w:r>
      <w:r w:rsidR="007D581B">
        <w:rPr>
          <w:sz w:val="24"/>
          <w:szCs w:val="24"/>
        </w:rPr>
        <w:t>rtil</w:t>
      </w:r>
      <w:r w:rsidR="007D581B">
        <w:rPr>
          <w:spacing w:val="1"/>
          <w:sz w:val="24"/>
          <w:szCs w:val="24"/>
        </w:rPr>
        <w:t>i</w:t>
      </w:r>
      <w:r w:rsidR="007D581B">
        <w:rPr>
          <w:sz w:val="24"/>
          <w:szCs w:val="24"/>
        </w:rPr>
        <w:t>tas ol</w:t>
      </w:r>
      <w:r w:rsidR="007D581B">
        <w:rPr>
          <w:spacing w:val="2"/>
          <w:sz w:val="24"/>
          <w:szCs w:val="24"/>
        </w:rPr>
        <w:t>e</w:t>
      </w:r>
      <w:r w:rsidR="007D581B">
        <w:rPr>
          <w:sz w:val="24"/>
          <w:szCs w:val="24"/>
        </w:rPr>
        <w:t>h H</w:t>
      </w:r>
      <w:r w:rsidR="007D581B">
        <w:rPr>
          <w:spacing w:val="-1"/>
          <w:sz w:val="24"/>
          <w:szCs w:val="24"/>
        </w:rPr>
        <w:t>e</w:t>
      </w:r>
      <w:r w:rsidR="007D581B">
        <w:rPr>
          <w:sz w:val="24"/>
          <w:szCs w:val="24"/>
        </w:rPr>
        <w:t>nd</w:t>
      </w:r>
      <w:r w:rsidR="007D581B">
        <w:rPr>
          <w:spacing w:val="-1"/>
          <w:sz w:val="24"/>
          <w:szCs w:val="24"/>
        </w:rPr>
        <w:t>a</w:t>
      </w:r>
      <w:r w:rsidR="007D581B">
        <w:rPr>
          <w:sz w:val="24"/>
          <w:szCs w:val="24"/>
        </w:rPr>
        <w:t>rto dkk (201</w:t>
      </w:r>
      <w:r w:rsidR="007D581B">
        <w:rPr>
          <w:spacing w:val="-1"/>
          <w:sz w:val="24"/>
          <w:szCs w:val="24"/>
        </w:rPr>
        <w:t>9</w:t>
      </w:r>
      <w:r w:rsidR="007D581B">
        <w:rPr>
          <w:sz w:val="24"/>
          <w:szCs w:val="24"/>
        </w:rPr>
        <w:t>), s</w:t>
      </w:r>
      <w:r w:rsidR="007D581B">
        <w:rPr>
          <w:spacing w:val="-1"/>
          <w:sz w:val="24"/>
          <w:szCs w:val="24"/>
        </w:rPr>
        <w:t>e</w:t>
      </w:r>
      <w:r w:rsidR="007D581B">
        <w:rPr>
          <w:sz w:val="24"/>
          <w:szCs w:val="24"/>
        </w:rPr>
        <w:t>p</w:t>
      </w:r>
      <w:r w:rsidR="007D581B">
        <w:rPr>
          <w:spacing w:val="1"/>
          <w:sz w:val="24"/>
          <w:szCs w:val="24"/>
        </w:rPr>
        <w:t>e</w:t>
      </w:r>
      <w:r w:rsidR="007D581B">
        <w:rPr>
          <w:sz w:val="24"/>
          <w:szCs w:val="24"/>
        </w:rPr>
        <w:t>rti:</w:t>
      </w:r>
    </w:p>
    <w:p w:rsidR="00F35F9D" w:rsidRPr="00E73555" w:rsidRDefault="007D581B" w:rsidP="00975413">
      <w:pPr>
        <w:pStyle w:val="ListParagraph"/>
        <w:numPr>
          <w:ilvl w:val="0"/>
          <w:numId w:val="37"/>
        </w:numPr>
        <w:spacing w:line="360" w:lineRule="auto"/>
        <w:ind w:left="709" w:hanging="709"/>
        <w:jc w:val="both"/>
        <w:rPr>
          <w:sz w:val="24"/>
          <w:szCs w:val="24"/>
        </w:rPr>
      </w:pPr>
      <w:r w:rsidRPr="00E73555">
        <w:rPr>
          <w:sz w:val="24"/>
          <w:szCs w:val="24"/>
        </w:rPr>
        <w:t>V</w:t>
      </w:r>
      <w:r w:rsidRPr="00E73555">
        <w:rPr>
          <w:spacing w:val="-1"/>
          <w:sz w:val="24"/>
          <w:szCs w:val="24"/>
        </w:rPr>
        <w:t>a</w:t>
      </w:r>
      <w:r w:rsidRPr="00E73555">
        <w:rPr>
          <w:sz w:val="24"/>
          <w:szCs w:val="24"/>
        </w:rPr>
        <w:t>rikok</w:t>
      </w:r>
      <w:r w:rsidRPr="00E73555">
        <w:rPr>
          <w:spacing w:val="-1"/>
          <w:sz w:val="24"/>
          <w:szCs w:val="24"/>
        </w:rPr>
        <w:t>e</w:t>
      </w:r>
      <w:r w:rsidRPr="00E73555">
        <w:rPr>
          <w:sz w:val="24"/>
          <w:szCs w:val="24"/>
        </w:rPr>
        <w:t>l</w:t>
      </w:r>
    </w:p>
    <w:p w:rsidR="00E73555" w:rsidRDefault="007D581B" w:rsidP="00667D01">
      <w:pPr>
        <w:spacing w:line="360" w:lineRule="auto"/>
        <w:ind w:right="78" w:firstLine="709"/>
        <w:jc w:val="both"/>
        <w:rPr>
          <w:sz w:val="11"/>
          <w:szCs w:val="11"/>
        </w:rPr>
      </w:pPr>
      <w:r>
        <w:rPr>
          <w:sz w:val="24"/>
          <w:szCs w:val="24"/>
        </w:rPr>
        <w:t>V</w:t>
      </w:r>
      <w:r>
        <w:rPr>
          <w:spacing w:val="-1"/>
          <w:sz w:val="24"/>
          <w:szCs w:val="24"/>
        </w:rPr>
        <w:t>a</w:t>
      </w:r>
      <w:r>
        <w:rPr>
          <w:sz w:val="24"/>
          <w:szCs w:val="24"/>
        </w:rPr>
        <w:t>rikok</w:t>
      </w:r>
      <w:r>
        <w:rPr>
          <w:spacing w:val="-1"/>
          <w:sz w:val="24"/>
          <w:szCs w:val="24"/>
        </w:rPr>
        <w:t>e</w:t>
      </w:r>
      <w:r>
        <w:rPr>
          <w:sz w:val="24"/>
          <w:szCs w:val="24"/>
        </w:rPr>
        <w:t xml:space="preserve">l  </w:t>
      </w:r>
      <w:r>
        <w:rPr>
          <w:spacing w:val="51"/>
          <w:sz w:val="24"/>
          <w:szCs w:val="24"/>
        </w:rPr>
        <w:t xml:space="preserve"> </w:t>
      </w:r>
      <w:r>
        <w:rPr>
          <w:sz w:val="24"/>
          <w:szCs w:val="24"/>
        </w:rPr>
        <w:t>di</w:t>
      </w:r>
      <w:r>
        <w:rPr>
          <w:spacing w:val="1"/>
          <w:sz w:val="24"/>
          <w:szCs w:val="24"/>
        </w:rPr>
        <w:t>t</w:t>
      </w:r>
      <w:r>
        <w:rPr>
          <w:spacing w:val="-1"/>
          <w:sz w:val="24"/>
          <w:szCs w:val="24"/>
        </w:rPr>
        <w:t>e</w:t>
      </w:r>
      <w:r>
        <w:rPr>
          <w:sz w:val="24"/>
          <w:szCs w:val="24"/>
        </w:rPr>
        <w:t xml:space="preserve">mukan  </w:t>
      </w:r>
      <w:r>
        <w:rPr>
          <w:spacing w:val="52"/>
          <w:sz w:val="24"/>
          <w:szCs w:val="24"/>
        </w:rPr>
        <w:t xml:space="preserve"> </w:t>
      </w:r>
      <w:r>
        <w:rPr>
          <w:sz w:val="24"/>
          <w:szCs w:val="24"/>
        </w:rPr>
        <w:t>s</w:t>
      </w:r>
      <w:r>
        <w:rPr>
          <w:spacing w:val="-1"/>
          <w:sz w:val="24"/>
          <w:szCs w:val="24"/>
        </w:rPr>
        <w:t>e</w:t>
      </w:r>
      <w:r>
        <w:rPr>
          <w:sz w:val="24"/>
          <w:szCs w:val="24"/>
        </w:rPr>
        <w:t>b</w:t>
      </w:r>
      <w:r>
        <w:rPr>
          <w:spacing w:val="-1"/>
          <w:sz w:val="24"/>
          <w:szCs w:val="24"/>
        </w:rPr>
        <w:t>e</w:t>
      </w:r>
      <w:r>
        <w:rPr>
          <w:sz w:val="24"/>
          <w:szCs w:val="24"/>
        </w:rPr>
        <w:t>s</w:t>
      </w:r>
      <w:r>
        <w:rPr>
          <w:spacing w:val="-1"/>
          <w:sz w:val="24"/>
          <w:szCs w:val="24"/>
        </w:rPr>
        <w:t>a</w:t>
      </w:r>
      <w:r>
        <w:rPr>
          <w:sz w:val="24"/>
          <w:szCs w:val="24"/>
        </w:rPr>
        <w:t xml:space="preserve">r  </w:t>
      </w:r>
      <w:r>
        <w:rPr>
          <w:spacing w:val="49"/>
          <w:sz w:val="24"/>
          <w:szCs w:val="24"/>
        </w:rPr>
        <w:t xml:space="preserve"> </w:t>
      </w:r>
      <w:r>
        <w:rPr>
          <w:sz w:val="24"/>
          <w:szCs w:val="24"/>
        </w:rPr>
        <w:t xml:space="preserve">15%  </w:t>
      </w:r>
      <w:r>
        <w:rPr>
          <w:spacing w:val="49"/>
          <w:sz w:val="24"/>
          <w:szCs w:val="24"/>
        </w:rPr>
        <w:t xml:space="preserve"> </w:t>
      </w:r>
      <w:r>
        <w:rPr>
          <w:spacing w:val="2"/>
          <w:sz w:val="24"/>
          <w:szCs w:val="24"/>
        </w:rPr>
        <w:t>p</w:t>
      </w:r>
      <w:r>
        <w:rPr>
          <w:spacing w:val="-1"/>
          <w:sz w:val="24"/>
          <w:szCs w:val="24"/>
        </w:rPr>
        <w:t>a</w:t>
      </w:r>
      <w:r>
        <w:rPr>
          <w:sz w:val="24"/>
          <w:szCs w:val="24"/>
        </w:rPr>
        <w:t xml:space="preserve">da  </w:t>
      </w:r>
      <w:r>
        <w:rPr>
          <w:spacing w:val="49"/>
          <w:sz w:val="24"/>
          <w:szCs w:val="24"/>
        </w:rPr>
        <w:t xml:space="preserve"> </w:t>
      </w:r>
      <w:r>
        <w:rPr>
          <w:spacing w:val="2"/>
          <w:sz w:val="24"/>
          <w:szCs w:val="24"/>
        </w:rPr>
        <w:t>p</w:t>
      </w:r>
      <w:r>
        <w:rPr>
          <w:sz w:val="24"/>
          <w:szCs w:val="24"/>
        </w:rPr>
        <w:t xml:space="preserve">opulasi  </w:t>
      </w:r>
      <w:r>
        <w:rPr>
          <w:spacing w:val="50"/>
          <w:sz w:val="24"/>
          <w:szCs w:val="24"/>
        </w:rPr>
        <w:t xml:space="preserve"> </w:t>
      </w:r>
      <w:r>
        <w:rPr>
          <w:sz w:val="24"/>
          <w:szCs w:val="24"/>
        </w:rPr>
        <w:t>pria d</w:t>
      </w:r>
      <w:r>
        <w:rPr>
          <w:spacing w:val="-1"/>
          <w:sz w:val="24"/>
          <w:szCs w:val="24"/>
        </w:rPr>
        <w:t>e</w:t>
      </w:r>
      <w:r>
        <w:rPr>
          <w:sz w:val="24"/>
          <w:szCs w:val="24"/>
        </w:rPr>
        <w:t>w</w:t>
      </w:r>
      <w:r>
        <w:rPr>
          <w:spacing w:val="-1"/>
          <w:sz w:val="24"/>
          <w:szCs w:val="24"/>
        </w:rPr>
        <w:t>a</w:t>
      </w:r>
      <w:r>
        <w:rPr>
          <w:sz w:val="24"/>
          <w:szCs w:val="24"/>
        </w:rPr>
        <w:t>s</w:t>
      </w:r>
      <w:r>
        <w:rPr>
          <w:spacing w:val="-1"/>
          <w:sz w:val="24"/>
          <w:szCs w:val="24"/>
        </w:rPr>
        <w:t>a</w:t>
      </w:r>
      <w:r>
        <w:rPr>
          <w:sz w:val="24"/>
          <w:szCs w:val="24"/>
        </w:rPr>
        <w:t>,</w:t>
      </w:r>
      <w:r w:rsidR="006836CB">
        <w:rPr>
          <w:sz w:val="24"/>
          <w:szCs w:val="24"/>
        </w:rPr>
        <w:t xml:space="preserve"> </w:t>
      </w:r>
      <w:r>
        <w:rPr>
          <w:spacing w:val="2"/>
          <w:sz w:val="24"/>
          <w:szCs w:val="24"/>
        </w:rPr>
        <w:t>d</w:t>
      </w:r>
      <w:r>
        <w:rPr>
          <w:spacing w:val="-1"/>
          <w:sz w:val="24"/>
          <w:szCs w:val="24"/>
        </w:rPr>
        <w:t>a</w:t>
      </w:r>
      <w:r>
        <w:rPr>
          <w:sz w:val="24"/>
          <w:szCs w:val="24"/>
        </w:rPr>
        <w:t>n</w:t>
      </w:r>
      <w:r>
        <w:rPr>
          <w:spacing w:val="14"/>
          <w:sz w:val="24"/>
          <w:szCs w:val="24"/>
        </w:rPr>
        <w:t xml:space="preserve"> </w:t>
      </w:r>
      <w:r>
        <w:rPr>
          <w:sz w:val="24"/>
          <w:szCs w:val="24"/>
        </w:rPr>
        <w:t>di</w:t>
      </w:r>
      <w:r>
        <w:rPr>
          <w:spacing w:val="1"/>
          <w:sz w:val="24"/>
          <w:szCs w:val="24"/>
        </w:rPr>
        <w:t>t</w:t>
      </w:r>
      <w:r>
        <w:rPr>
          <w:spacing w:val="-1"/>
          <w:sz w:val="24"/>
          <w:szCs w:val="24"/>
        </w:rPr>
        <w:t>e</w:t>
      </w:r>
      <w:r>
        <w:rPr>
          <w:sz w:val="24"/>
          <w:szCs w:val="24"/>
        </w:rPr>
        <w:t>mukan</w:t>
      </w:r>
      <w:r>
        <w:rPr>
          <w:spacing w:val="14"/>
          <w:sz w:val="24"/>
          <w:szCs w:val="24"/>
        </w:rPr>
        <w:t xml:space="preserve"> </w:t>
      </w:r>
      <w:r>
        <w:rPr>
          <w:sz w:val="24"/>
          <w:szCs w:val="24"/>
        </w:rPr>
        <w:t>l</w:t>
      </w:r>
      <w:r>
        <w:rPr>
          <w:spacing w:val="2"/>
          <w:sz w:val="24"/>
          <w:szCs w:val="24"/>
        </w:rPr>
        <w:t>e</w:t>
      </w:r>
      <w:r>
        <w:rPr>
          <w:sz w:val="24"/>
          <w:szCs w:val="24"/>
        </w:rPr>
        <w:t>bih</w:t>
      </w:r>
      <w:r>
        <w:rPr>
          <w:spacing w:val="15"/>
          <w:sz w:val="24"/>
          <w:szCs w:val="24"/>
        </w:rPr>
        <w:t xml:space="preserve"> </w:t>
      </w:r>
      <w:r>
        <w:rPr>
          <w:sz w:val="24"/>
          <w:szCs w:val="24"/>
        </w:rPr>
        <w:t>b</w:t>
      </w:r>
      <w:r>
        <w:rPr>
          <w:spacing w:val="-1"/>
          <w:sz w:val="24"/>
          <w:szCs w:val="24"/>
        </w:rPr>
        <w:t>e</w:t>
      </w:r>
      <w:r>
        <w:rPr>
          <w:sz w:val="24"/>
          <w:szCs w:val="24"/>
        </w:rPr>
        <w:t>s</w:t>
      </w:r>
      <w:r>
        <w:rPr>
          <w:spacing w:val="-1"/>
          <w:sz w:val="24"/>
          <w:szCs w:val="24"/>
        </w:rPr>
        <w:t>a</w:t>
      </w:r>
      <w:r>
        <w:rPr>
          <w:sz w:val="24"/>
          <w:szCs w:val="24"/>
        </w:rPr>
        <w:t>r</w:t>
      </w:r>
      <w:r>
        <w:rPr>
          <w:spacing w:val="13"/>
          <w:sz w:val="24"/>
          <w:szCs w:val="24"/>
        </w:rPr>
        <w:t xml:space="preserve"> </w:t>
      </w:r>
      <w:r>
        <w:rPr>
          <w:sz w:val="24"/>
          <w:szCs w:val="24"/>
        </w:rPr>
        <w:t>l</w:t>
      </w:r>
      <w:r>
        <w:rPr>
          <w:spacing w:val="2"/>
          <w:sz w:val="24"/>
          <w:szCs w:val="24"/>
        </w:rPr>
        <w:t>a</w:t>
      </w:r>
      <w:r>
        <w:rPr>
          <w:spacing w:val="-2"/>
          <w:sz w:val="24"/>
          <w:szCs w:val="24"/>
        </w:rPr>
        <w:t>g</w:t>
      </w:r>
      <w:r>
        <w:rPr>
          <w:sz w:val="24"/>
          <w:szCs w:val="24"/>
        </w:rPr>
        <w:t>i</w:t>
      </w:r>
      <w:r>
        <w:rPr>
          <w:spacing w:val="19"/>
          <w:sz w:val="24"/>
          <w:szCs w:val="24"/>
        </w:rPr>
        <w:t xml:space="preserve"> </w:t>
      </w:r>
      <w:r>
        <w:rPr>
          <w:spacing w:val="-5"/>
          <w:sz w:val="24"/>
          <w:szCs w:val="24"/>
        </w:rPr>
        <w:t>y</w:t>
      </w:r>
      <w:r>
        <w:rPr>
          <w:spacing w:val="1"/>
          <w:sz w:val="24"/>
          <w:szCs w:val="24"/>
        </w:rPr>
        <w:t>a</w:t>
      </w:r>
      <w:r>
        <w:rPr>
          <w:sz w:val="24"/>
          <w:szCs w:val="24"/>
        </w:rPr>
        <w:t>kni</w:t>
      </w:r>
      <w:r>
        <w:rPr>
          <w:spacing w:val="15"/>
          <w:sz w:val="24"/>
          <w:szCs w:val="24"/>
        </w:rPr>
        <w:t xml:space="preserve"> </w:t>
      </w:r>
      <w:r>
        <w:rPr>
          <w:sz w:val="24"/>
          <w:szCs w:val="24"/>
        </w:rPr>
        <w:t>s</w:t>
      </w:r>
      <w:r>
        <w:rPr>
          <w:spacing w:val="-1"/>
          <w:sz w:val="24"/>
          <w:szCs w:val="24"/>
        </w:rPr>
        <w:t>e</w:t>
      </w:r>
      <w:r>
        <w:rPr>
          <w:sz w:val="24"/>
          <w:szCs w:val="24"/>
        </w:rPr>
        <w:t>k</w:t>
      </w:r>
      <w:r>
        <w:rPr>
          <w:spacing w:val="3"/>
          <w:sz w:val="24"/>
          <w:szCs w:val="24"/>
        </w:rPr>
        <w:t>i</w:t>
      </w:r>
      <w:r>
        <w:rPr>
          <w:sz w:val="24"/>
          <w:szCs w:val="24"/>
        </w:rPr>
        <w:t>tar</w:t>
      </w:r>
      <w:r>
        <w:rPr>
          <w:spacing w:val="13"/>
          <w:sz w:val="24"/>
          <w:szCs w:val="24"/>
        </w:rPr>
        <w:t xml:space="preserve"> </w:t>
      </w:r>
      <w:r>
        <w:rPr>
          <w:sz w:val="24"/>
          <w:szCs w:val="24"/>
        </w:rPr>
        <w:t>40%</w:t>
      </w:r>
      <w:r>
        <w:rPr>
          <w:spacing w:val="13"/>
          <w:sz w:val="24"/>
          <w:szCs w:val="24"/>
        </w:rPr>
        <w:t xml:space="preserve"> </w:t>
      </w:r>
      <w:r>
        <w:rPr>
          <w:spacing w:val="2"/>
          <w:sz w:val="24"/>
          <w:szCs w:val="24"/>
        </w:rPr>
        <w:t>p</w:t>
      </w:r>
      <w:r>
        <w:rPr>
          <w:spacing w:val="-1"/>
          <w:sz w:val="24"/>
          <w:szCs w:val="24"/>
        </w:rPr>
        <w:t>a</w:t>
      </w:r>
      <w:r>
        <w:rPr>
          <w:sz w:val="24"/>
          <w:szCs w:val="24"/>
        </w:rPr>
        <w:t>da</w:t>
      </w:r>
      <w:r w:rsidR="00C03089">
        <w:rPr>
          <w:sz w:val="11"/>
          <w:szCs w:val="11"/>
        </w:rPr>
        <w:t xml:space="preserve"> </w:t>
      </w:r>
      <w:r>
        <w:rPr>
          <w:sz w:val="24"/>
          <w:szCs w:val="24"/>
        </w:rPr>
        <w:t>pria inf</w:t>
      </w:r>
      <w:r>
        <w:rPr>
          <w:spacing w:val="-1"/>
          <w:sz w:val="24"/>
          <w:szCs w:val="24"/>
        </w:rPr>
        <w:t>e</w:t>
      </w:r>
      <w:r>
        <w:rPr>
          <w:sz w:val="24"/>
          <w:szCs w:val="24"/>
        </w:rPr>
        <w:t>rtil.</w:t>
      </w:r>
      <w:r w:rsidR="006836CB">
        <w:rPr>
          <w:spacing w:val="2"/>
          <w:sz w:val="24"/>
          <w:szCs w:val="24"/>
        </w:rPr>
        <w:t xml:space="preserve"> </w:t>
      </w:r>
      <w:r>
        <w:rPr>
          <w:sz w:val="24"/>
          <w:szCs w:val="24"/>
        </w:rPr>
        <w:t>V</w:t>
      </w:r>
      <w:r>
        <w:rPr>
          <w:spacing w:val="1"/>
          <w:sz w:val="24"/>
          <w:szCs w:val="24"/>
        </w:rPr>
        <w:t>a</w:t>
      </w:r>
      <w:r>
        <w:rPr>
          <w:sz w:val="24"/>
          <w:szCs w:val="24"/>
        </w:rPr>
        <w:t>rikok</w:t>
      </w:r>
      <w:r>
        <w:rPr>
          <w:spacing w:val="-1"/>
          <w:sz w:val="24"/>
          <w:szCs w:val="24"/>
        </w:rPr>
        <w:t>e</w:t>
      </w:r>
      <w:r>
        <w:rPr>
          <w:sz w:val="24"/>
          <w:szCs w:val="24"/>
        </w:rPr>
        <w:t>l</w:t>
      </w:r>
      <w:r>
        <w:rPr>
          <w:spacing w:val="2"/>
          <w:sz w:val="24"/>
          <w:szCs w:val="24"/>
        </w:rPr>
        <w:t xml:space="preserve"> </w:t>
      </w:r>
      <w:r>
        <w:rPr>
          <w:spacing w:val="3"/>
          <w:sz w:val="24"/>
          <w:szCs w:val="24"/>
        </w:rPr>
        <w:t>m</w:t>
      </w:r>
      <w:r>
        <w:rPr>
          <w:spacing w:val="-1"/>
          <w:sz w:val="24"/>
          <w:szCs w:val="24"/>
        </w:rPr>
        <w:t>e</w:t>
      </w:r>
      <w:r>
        <w:rPr>
          <w:sz w:val="24"/>
          <w:szCs w:val="24"/>
        </w:rPr>
        <w:t>rup</w:t>
      </w:r>
      <w:r>
        <w:rPr>
          <w:spacing w:val="-2"/>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z w:val="24"/>
          <w:szCs w:val="24"/>
        </w:rPr>
        <w:t>p</w:t>
      </w:r>
      <w:r>
        <w:rPr>
          <w:spacing w:val="-1"/>
          <w:sz w:val="24"/>
          <w:szCs w:val="24"/>
        </w:rPr>
        <w:t>e</w:t>
      </w:r>
      <w:r>
        <w:rPr>
          <w:sz w:val="24"/>
          <w:szCs w:val="24"/>
        </w:rPr>
        <w:t>le</w:t>
      </w:r>
      <w:r>
        <w:rPr>
          <w:spacing w:val="2"/>
          <w:sz w:val="24"/>
          <w:szCs w:val="24"/>
        </w:rPr>
        <w:t>b</w:t>
      </w:r>
      <w:r>
        <w:rPr>
          <w:spacing w:val="-1"/>
          <w:sz w:val="24"/>
          <w:szCs w:val="24"/>
        </w:rPr>
        <w:t>a</w:t>
      </w:r>
      <w:r>
        <w:rPr>
          <w:sz w:val="24"/>
          <w:szCs w:val="24"/>
        </w:rPr>
        <w:t>r</w:t>
      </w:r>
      <w:r>
        <w:rPr>
          <w:spacing w:val="-2"/>
          <w:sz w:val="24"/>
          <w:szCs w:val="24"/>
        </w:rPr>
        <w:t>a</w:t>
      </w:r>
      <w:r>
        <w:rPr>
          <w:sz w:val="24"/>
          <w:szCs w:val="24"/>
        </w:rPr>
        <w:t>n</w:t>
      </w:r>
      <w:r>
        <w:rPr>
          <w:spacing w:val="1"/>
          <w:sz w:val="24"/>
          <w:szCs w:val="24"/>
        </w:rPr>
        <w:t xml:space="preserve"> </w:t>
      </w:r>
      <w:r>
        <w:rPr>
          <w:spacing w:val="2"/>
          <w:sz w:val="24"/>
          <w:szCs w:val="24"/>
        </w:rPr>
        <w:t>v</w:t>
      </w:r>
      <w:r>
        <w:rPr>
          <w:spacing w:val="-1"/>
          <w:sz w:val="24"/>
          <w:szCs w:val="24"/>
        </w:rPr>
        <w:t>e</w:t>
      </w:r>
      <w:r>
        <w:rPr>
          <w:sz w:val="24"/>
          <w:szCs w:val="24"/>
        </w:rPr>
        <w:t>na</w:t>
      </w:r>
      <w:r>
        <w:rPr>
          <w:spacing w:val="3"/>
          <w:sz w:val="24"/>
          <w:szCs w:val="24"/>
        </w:rPr>
        <w:t xml:space="preserve"> </w:t>
      </w:r>
      <w:r>
        <w:rPr>
          <w:sz w:val="24"/>
          <w:szCs w:val="24"/>
        </w:rPr>
        <w:t>sp</w:t>
      </w:r>
      <w:r>
        <w:rPr>
          <w:spacing w:val="-1"/>
          <w:sz w:val="24"/>
          <w:szCs w:val="24"/>
        </w:rPr>
        <w:t>e</w:t>
      </w:r>
      <w:r>
        <w:rPr>
          <w:sz w:val="24"/>
          <w:szCs w:val="24"/>
        </w:rPr>
        <w:t>rm</w:t>
      </w:r>
      <w:r>
        <w:rPr>
          <w:spacing w:val="-1"/>
          <w:sz w:val="24"/>
          <w:szCs w:val="24"/>
        </w:rPr>
        <w:t>a</w:t>
      </w:r>
      <w:r>
        <w:rPr>
          <w:sz w:val="24"/>
          <w:szCs w:val="24"/>
        </w:rPr>
        <w:t>t</w:t>
      </w:r>
      <w:r>
        <w:rPr>
          <w:spacing w:val="1"/>
          <w:sz w:val="24"/>
          <w:szCs w:val="24"/>
        </w:rPr>
        <w:t>i</w:t>
      </w:r>
      <w:r>
        <w:rPr>
          <w:sz w:val="24"/>
          <w:szCs w:val="24"/>
        </w:rPr>
        <w:t xml:space="preserve">kus, </w:t>
      </w:r>
      <w:r>
        <w:rPr>
          <w:spacing w:val="-5"/>
          <w:sz w:val="24"/>
          <w:szCs w:val="24"/>
        </w:rPr>
        <w:t>y</w:t>
      </w:r>
      <w:r>
        <w:rPr>
          <w:spacing w:val="1"/>
          <w:sz w:val="24"/>
          <w:szCs w:val="24"/>
        </w:rPr>
        <w:t>a</w:t>
      </w:r>
      <w:r>
        <w:rPr>
          <w:spacing w:val="2"/>
          <w:sz w:val="24"/>
          <w:szCs w:val="24"/>
        </w:rPr>
        <w:t>n</w:t>
      </w:r>
      <w:r>
        <w:rPr>
          <w:sz w:val="24"/>
          <w:szCs w:val="24"/>
        </w:rPr>
        <w:t xml:space="preserve">g </w:t>
      </w:r>
      <w:r>
        <w:rPr>
          <w:spacing w:val="2"/>
          <w:sz w:val="24"/>
          <w:szCs w:val="24"/>
        </w:rPr>
        <w:t>d</w:t>
      </w:r>
      <w:r>
        <w:rPr>
          <w:spacing w:val="-1"/>
          <w:sz w:val="24"/>
          <w:szCs w:val="24"/>
        </w:rPr>
        <w:t>a</w:t>
      </w:r>
      <w:r>
        <w:rPr>
          <w:sz w:val="24"/>
          <w:szCs w:val="24"/>
        </w:rPr>
        <w:t>pat</w:t>
      </w:r>
      <w:r>
        <w:rPr>
          <w:spacing w:val="3"/>
          <w:sz w:val="24"/>
          <w:szCs w:val="24"/>
        </w:rPr>
        <w:t xml:space="preserve"> </w:t>
      </w:r>
      <w:r>
        <w:rPr>
          <w:sz w:val="24"/>
          <w:szCs w:val="24"/>
        </w:rPr>
        <w:t>meni</w:t>
      </w:r>
      <w:r>
        <w:rPr>
          <w:spacing w:val="2"/>
          <w:sz w:val="24"/>
          <w:szCs w:val="24"/>
        </w:rPr>
        <w:t>n</w:t>
      </w:r>
      <w:r>
        <w:rPr>
          <w:spacing w:val="-2"/>
          <w:sz w:val="24"/>
          <w:szCs w:val="24"/>
        </w:rPr>
        <w:t>g</w:t>
      </w:r>
      <w:r>
        <w:rPr>
          <w:sz w:val="24"/>
          <w:szCs w:val="24"/>
        </w:rPr>
        <w:t>k</w:t>
      </w:r>
      <w:r>
        <w:rPr>
          <w:spacing w:val="1"/>
          <w:sz w:val="24"/>
          <w:szCs w:val="24"/>
        </w:rPr>
        <w:t>a</w:t>
      </w:r>
      <w:r>
        <w:rPr>
          <w:sz w:val="24"/>
          <w:szCs w:val="24"/>
        </w:rPr>
        <w:t>tkan</w:t>
      </w:r>
      <w:r>
        <w:rPr>
          <w:spacing w:val="2"/>
          <w:sz w:val="24"/>
          <w:szCs w:val="24"/>
        </w:rPr>
        <w:t xml:space="preserve"> </w:t>
      </w:r>
      <w:r>
        <w:rPr>
          <w:sz w:val="24"/>
          <w:szCs w:val="24"/>
        </w:rPr>
        <w:t>suhu</w:t>
      </w:r>
      <w:r>
        <w:rPr>
          <w:spacing w:val="3"/>
          <w:sz w:val="24"/>
          <w:szCs w:val="24"/>
        </w:rPr>
        <w:t xml:space="preserve"> </w:t>
      </w:r>
      <w:r>
        <w:rPr>
          <w:sz w:val="24"/>
          <w:szCs w:val="24"/>
        </w:rPr>
        <w:t>di</w:t>
      </w:r>
      <w:r>
        <w:rPr>
          <w:spacing w:val="3"/>
          <w:sz w:val="24"/>
          <w:szCs w:val="24"/>
        </w:rPr>
        <w:t xml:space="preserve"> </w:t>
      </w:r>
      <w:r>
        <w:rPr>
          <w:sz w:val="24"/>
          <w:szCs w:val="24"/>
        </w:rPr>
        <w:t>skrotum</w:t>
      </w:r>
      <w:r>
        <w:rPr>
          <w:spacing w:val="3"/>
          <w:sz w:val="24"/>
          <w:szCs w:val="24"/>
        </w:rPr>
        <w:t xml:space="preserve"> </w:t>
      </w:r>
      <w:r>
        <w:rPr>
          <w:sz w:val="24"/>
          <w:szCs w:val="24"/>
        </w:rPr>
        <w:t>s</w:t>
      </w:r>
      <w:r>
        <w:rPr>
          <w:spacing w:val="-1"/>
          <w:sz w:val="24"/>
          <w:szCs w:val="24"/>
        </w:rPr>
        <w:t>e</w:t>
      </w:r>
      <w:r>
        <w:rPr>
          <w:sz w:val="24"/>
          <w:szCs w:val="24"/>
        </w:rPr>
        <w:t>hing</w:t>
      </w:r>
      <w:r>
        <w:rPr>
          <w:spacing w:val="-2"/>
          <w:sz w:val="24"/>
          <w:szCs w:val="24"/>
        </w:rPr>
        <w:t>g</w:t>
      </w:r>
      <w:r>
        <w:rPr>
          <w:sz w:val="24"/>
          <w:szCs w:val="24"/>
        </w:rPr>
        <w:t>a mengg</w:t>
      </w:r>
      <w:r>
        <w:rPr>
          <w:spacing w:val="-1"/>
          <w:sz w:val="24"/>
          <w:szCs w:val="24"/>
        </w:rPr>
        <w:t>a</w:t>
      </w:r>
      <w:r>
        <w:rPr>
          <w:spacing w:val="2"/>
          <w:sz w:val="24"/>
          <w:szCs w:val="24"/>
        </w:rPr>
        <w:t>n</w:t>
      </w:r>
      <w:r>
        <w:rPr>
          <w:sz w:val="24"/>
          <w:szCs w:val="24"/>
        </w:rPr>
        <w:t>g</w:t>
      </w:r>
      <w:r>
        <w:rPr>
          <w:spacing w:val="-2"/>
          <w:sz w:val="24"/>
          <w:szCs w:val="24"/>
        </w:rPr>
        <w:t>g</w:t>
      </w:r>
      <w:r>
        <w:rPr>
          <w:sz w:val="24"/>
          <w:szCs w:val="24"/>
        </w:rPr>
        <w:t>u pr</w:t>
      </w:r>
      <w:r>
        <w:rPr>
          <w:spacing w:val="-1"/>
          <w:sz w:val="24"/>
          <w:szCs w:val="24"/>
        </w:rPr>
        <w:t>o</w:t>
      </w:r>
      <w:r>
        <w:rPr>
          <w:sz w:val="24"/>
          <w:szCs w:val="24"/>
        </w:rPr>
        <w:t>s</w:t>
      </w:r>
      <w:r>
        <w:rPr>
          <w:spacing w:val="-1"/>
          <w:sz w:val="24"/>
          <w:szCs w:val="24"/>
        </w:rPr>
        <w:t>e</w:t>
      </w:r>
      <w:r>
        <w:rPr>
          <w:sz w:val="24"/>
          <w:szCs w:val="24"/>
        </w:rPr>
        <w:t>s sp</w:t>
      </w:r>
      <w:r>
        <w:rPr>
          <w:spacing w:val="2"/>
          <w:sz w:val="24"/>
          <w:szCs w:val="24"/>
        </w:rPr>
        <w:t>e</w:t>
      </w:r>
      <w:r>
        <w:rPr>
          <w:spacing w:val="1"/>
          <w:sz w:val="24"/>
          <w:szCs w:val="24"/>
        </w:rPr>
        <w:t>r</w:t>
      </w:r>
      <w:r>
        <w:rPr>
          <w:sz w:val="24"/>
          <w:szCs w:val="24"/>
        </w:rPr>
        <w:t>mato</w:t>
      </w:r>
      <w:r>
        <w:rPr>
          <w:spacing w:val="-2"/>
          <w:sz w:val="24"/>
          <w:szCs w:val="24"/>
        </w:rPr>
        <w:t>g</w:t>
      </w:r>
      <w:r>
        <w:rPr>
          <w:spacing w:val="-1"/>
          <w:sz w:val="24"/>
          <w:szCs w:val="24"/>
        </w:rPr>
        <w:t>e</w:t>
      </w:r>
      <w:r>
        <w:rPr>
          <w:spacing w:val="2"/>
          <w:sz w:val="24"/>
          <w:szCs w:val="24"/>
        </w:rPr>
        <w:t>n</w:t>
      </w:r>
      <w:r>
        <w:rPr>
          <w:spacing w:val="-1"/>
          <w:sz w:val="24"/>
          <w:szCs w:val="24"/>
        </w:rPr>
        <w:t>e</w:t>
      </w:r>
      <w:r>
        <w:rPr>
          <w:sz w:val="24"/>
          <w:szCs w:val="24"/>
        </w:rPr>
        <w:t>si</w:t>
      </w:r>
      <w:r>
        <w:rPr>
          <w:spacing w:val="1"/>
          <w:sz w:val="24"/>
          <w:szCs w:val="24"/>
        </w:rPr>
        <w:t>s</w:t>
      </w:r>
      <w:r>
        <w:rPr>
          <w:sz w:val="24"/>
          <w:szCs w:val="24"/>
        </w:rPr>
        <w:t>.</w:t>
      </w:r>
    </w:p>
    <w:p w:rsidR="00F35F9D" w:rsidRPr="00E73555" w:rsidRDefault="007D581B" w:rsidP="00975413">
      <w:pPr>
        <w:pStyle w:val="ListParagraph"/>
        <w:numPr>
          <w:ilvl w:val="0"/>
          <w:numId w:val="37"/>
        </w:numPr>
        <w:spacing w:line="360" w:lineRule="auto"/>
        <w:ind w:left="709" w:right="78" w:hanging="709"/>
        <w:jc w:val="both"/>
        <w:rPr>
          <w:sz w:val="11"/>
          <w:szCs w:val="11"/>
        </w:rPr>
      </w:pPr>
      <w:r w:rsidRPr="00E73555">
        <w:rPr>
          <w:sz w:val="24"/>
          <w:szCs w:val="24"/>
        </w:rPr>
        <w:t>K</w:t>
      </w:r>
      <w:r w:rsidRPr="00E73555">
        <w:rPr>
          <w:spacing w:val="-1"/>
          <w:sz w:val="24"/>
          <w:szCs w:val="24"/>
        </w:rPr>
        <w:t>r</w:t>
      </w:r>
      <w:r w:rsidRPr="00E73555">
        <w:rPr>
          <w:sz w:val="24"/>
          <w:szCs w:val="24"/>
        </w:rPr>
        <w:t>ip</w:t>
      </w:r>
      <w:r w:rsidRPr="00E73555">
        <w:rPr>
          <w:spacing w:val="1"/>
          <w:sz w:val="24"/>
          <w:szCs w:val="24"/>
        </w:rPr>
        <w:t>t</w:t>
      </w:r>
      <w:r w:rsidRPr="00E73555">
        <w:rPr>
          <w:sz w:val="24"/>
          <w:szCs w:val="24"/>
        </w:rPr>
        <w:t>okid</w:t>
      </w:r>
      <w:r w:rsidRPr="00E73555">
        <w:rPr>
          <w:spacing w:val="1"/>
          <w:sz w:val="24"/>
          <w:szCs w:val="24"/>
        </w:rPr>
        <w:t>i</w:t>
      </w:r>
      <w:r w:rsidRPr="00E73555">
        <w:rPr>
          <w:sz w:val="24"/>
          <w:szCs w:val="24"/>
        </w:rPr>
        <w:t>smus</w:t>
      </w:r>
    </w:p>
    <w:p w:rsidR="00E73555" w:rsidRDefault="007D581B" w:rsidP="00667D01">
      <w:pPr>
        <w:spacing w:line="360" w:lineRule="auto"/>
        <w:ind w:right="78" w:firstLine="709"/>
        <w:jc w:val="both"/>
        <w:rPr>
          <w:sz w:val="24"/>
          <w:szCs w:val="24"/>
        </w:rPr>
      </w:pPr>
      <w:r>
        <w:rPr>
          <w:spacing w:val="-3"/>
          <w:sz w:val="24"/>
          <w:szCs w:val="24"/>
        </w:rPr>
        <w:t>I</w:t>
      </w:r>
      <w:r>
        <w:rPr>
          <w:sz w:val="24"/>
          <w:szCs w:val="24"/>
        </w:rPr>
        <w:t>nsiden</w:t>
      </w:r>
      <w:r>
        <w:rPr>
          <w:spacing w:val="7"/>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t</w:t>
      </w:r>
      <w:r>
        <w:rPr>
          <w:spacing w:val="2"/>
          <w:sz w:val="24"/>
          <w:szCs w:val="24"/>
        </w:rPr>
        <w:t>e</w:t>
      </w:r>
      <w:r>
        <w:rPr>
          <w:sz w:val="24"/>
          <w:szCs w:val="24"/>
        </w:rPr>
        <w:t>rd</w:t>
      </w:r>
      <w:r>
        <w:rPr>
          <w:spacing w:val="-2"/>
          <w:sz w:val="24"/>
          <w:szCs w:val="24"/>
        </w:rPr>
        <w:t>e</w:t>
      </w:r>
      <w:r>
        <w:rPr>
          <w:sz w:val="24"/>
          <w:szCs w:val="24"/>
        </w:rPr>
        <w:t>teksi</w:t>
      </w:r>
      <w:r>
        <w:rPr>
          <w:spacing w:val="3"/>
          <w:sz w:val="24"/>
          <w:szCs w:val="24"/>
        </w:rPr>
        <w:t xml:space="preserve"> </w:t>
      </w:r>
      <w:r>
        <w:rPr>
          <w:sz w:val="24"/>
          <w:szCs w:val="24"/>
        </w:rPr>
        <w:t>meng</w:t>
      </w:r>
      <w:r>
        <w:rPr>
          <w:spacing w:val="-1"/>
          <w:sz w:val="24"/>
          <w:szCs w:val="24"/>
        </w:rPr>
        <w:t>a</w:t>
      </w:r>
      <w:r>
        <w:rPr>
          <w:sz w:val="24"/>
          <w:szCs w:val="24"/>
        </w:rPr>
        <w:t>lami</w:t>
      </w:r>
      <w:r>
        <w:rPr>
          <w:spacing w:val="3"/>
          <w:sz w:val="24"/>
          <w:szCs w:val="24"/>
        </w:rPr>
        <w:t xml:space="preserve"> </w:t>
      </w:r>
      <w:r>
        <w:rPr>
          <w:sz w:val="24"/>
          <w:szCs w:val="24"/>
        </w:rPr>
        <w:t>kriptokidis</w:t>
      </w:r>
      <w:r>
        <w:rPr>
          <w:spacing w:val="-1"/>
          <w:sz w:val="24"/>
          <w:szCs w:val="24"/>
        </w:rPr>
        <w:t>m</w:t>
      </w:r>
      <w:r>
        <w:rPr>
          <w:sz w:val="24"/>
          <w:szCs w:val="24"/>
        </w:rPr>
        <w:t>us</w:t>
      </w:r>
      <w:r>
        <w:rPr>
          <w:spacing w:val="3"/>
          <w:sz w:val="24"/>
          <w:szCs w:val="24"/>
        </w:rPr>
        <w:t xml:space="preserve"> </w:t>
      </w:r>
      <w:r>
        <w:rPr>
          <w:sz w:val="24"/>
          <w:szCs w:val="24"/>
        </w:rPr>
        <w:t>p</w:t>
      </w:r>
      <w:r>
        <w:rPr>
          <w:spacing w:val="-1"/>
          <w:sz w:val="24"/>
          <w:szCs w:val="24"/>
        </w:rPr>
        <w:t>a</w:t>
      </w:r>
      <w:r>
        <w:rPr>
          <w:sz w:val="24"/>
          <w:szCs w:val="24"/>
        </w:rPr>
        <w:t>da</w:t>
      </w:r>
      <w:r>
        <w:rPr>
          <w:spacing w:val="1"/>
          <w:sz w:val="24"/>
          <w:szCs w:val="24"/>
        </w:rPr>
        <w:t xml:space="preserve"> </w:t>
      </w:r>
      <w:r>
        <w:rPr>
          <w:sz w:val="24"/>
          <w:szCs w:val="24"/>
        </w:rPr>
        <w:t>usia</w:t>
      </w:r>
      <w:r>
        <w:rPr>
          <w:spacing w:val="2"/>
          <w:sz w:val="24"/>
          <w:szCs w:val="24"/>
        </w:rPr>
        <w:t xml:space="preserve"> </w:t>
      </w:r>
      <w:r>
        <w:rPr>
          <w:sz w:val="24"/>
          <w:szCs w:val="24"/>
        </w:rPr>
        <w:t>1 tahun</w:t>
      </w:r>
      <w:r>
        <w:rPr>
          <w:spacing w:val="59"/>
          <w:sz w:val="24"/>
          <w:szCs w:val="24"/>
        </w:rPr>
        <w:t xml:space="preserve"> </w:t>
      </w:r>
      <w:r>
        <w:rPr>
          <w:spacing w:val="-1"/>
          <w:sz w:val="24"/>
          <w:szCs w:val="24"/>
        </w:rPr>
        <w:t>a</w:t>
      </w:r>
      <w:r>
        <w:rPr>
          <w:sz w:val="24"/>
          <w:szCs w:val="24"/>
        </w:rPr>
        <w:t>d</w:t>
      </w:r>
      <w:r>
        <w:rPr>
          <w:spacing w:val="-1"/>
          <w:sz w:val="24"/>
          <w:szCs w:val="24"/>
        </w:rPr>
        <w:t>a</w:t>
      </w:r>
      <w:r>
        <w:rPr>
          <w:sz w:val="24"/>
          <w:szCs w:val="24"/>
        </w:rPr>
        <w:t>lah s</w:t>
      </w:r>
      <w:r>
        <w:rPr>
          <w:spacing w:val="-1"/>
          <w:sz w:val="24"/>
          <w:szCs w:val="24"/>
        </w:rPr>
        <w:t>e</w:t>
      </w:r>
      <w:r>
        <w:rPr>
          <w:sz w:val="24"/>
          <w:szCs w:val="24"/>
        </w:rPr>
        <w:t>ki</w:t>
      </w:r>
      <w:r>
        <w:rPr>
          <w:spacing w:val="1"/>
          <w:sz w:val="24"/>
          <w:szCs w:val="24"/>
        </w:rPr>
        <w:t>t</w:t>
      </w:r>
      <w:r>
        <w:rPr>
          <w:spacing w:val="-1"/>
          <w:sz w:val="24"/>
          <w:szCs w:val="24"/>
        </w:rPr>
        <w:t>a</w:t>
      </w:r>
      <w:r>
        <w:rPr>
          <w:sz w:val="24"/>
          <w:szCs w:val="24"/>
        </w:rPr>
        <w:t>r 0</w:t>
      </w:r>
      <w:r>
        <w:rPr>
          <w:spacing w:val="2"/>
          <w:sz w:val="24"/>
          <w:szCs w:val="24"/>
        </w:rPr>
        <w:t>,</w:t>
      </w:r>
      <w:r>
        <w:rPr>
          <w:sz w:val="24"/>
          <w:szCs w:val="24"/>
        </w:rPr>
        <w:t>8</w:t>
      </w:r>
      <w:r>
        <w:rPr>
          <w:spacing w:val="-1"/>
          <w:sz w:val="24"/>
          <w:szCs w:val="24"/>
        </w:rPr>
        <w:t>%</w:t>
      </w:r>
      <w:r>
        <w:rPr>
          <w:sz w:val="24"/>
          <w:szCs w:val="24"/>
        </w:rPr>
        <w:t>.  K</w:t>
      </w:r>
      <w:r>
        <w:rPr>
          <w:spacing w:val="-1"/>
          <w:sz w:val="24"/>
          <w:szCs w:val="24"/>
        </w:rPr>
        <w:t>r</w:t>
      </w:r>
      <w:r>
        <w:rPr>
          <w:sz w:val="24"/>
          <w:szCs w:val="24"/>
        </w:rPr>
        <w:t>ip</w:t>
      </w:r>
      <w:r>
        <w:rPr>
          <w:spacing w:val="1"/>
          <w:sz w:val="24"/>
          <w:szCs w:val="24"/>
        </w:rPr>
        <w:t>t</w:t>
      </w:r>
      <w:r>
        <w:rPr>
          <w:sz w:val="24"/>
          <w:szCs w:val="24"/>
        </w:rPr>
        <w:t>oki</w:t>
      </w:r>
      <w:r>
        <w:rPr>
          <w:spacing w:val="4"/>
          <w:sz w:val="24"/>
          <w:szCs w:val="24"/>
        </w:rPr>
        <w:t>d</w:t>
      </w:r>
      <w:r>
        <w:rPr>
          <w:sz w:val="24"/>
          <w:szCs w:val="24"/>
        </w:rPr>
        <w:t>is</w:t>
      </w:r>
      <w:r>
        <w:rPr>
          <w:spacing w:val="1"/>
          <w:sz w:val="24"/>
          <w:szCs w:val="24"/>
        </w:rPr>
        <w:t>m</w:t>
      </w:r>
      <w:r>
        <w:rPr>
          <w:sz w:val="24"/>
          <w:szCs w:val="24"/>
        </w:rPr>
        <w:t>us b</w:t>
      </w:r>
      <w:r>
        <w:rPr>
          <w:spacing w:val="-1"/>
          <w:sz w:val="24"/>
          <w:szCs w:val="24"/>
        </w:rPr>
        <w:t>e</w:t>
      </w:r>
      <w:r>
        <w:rPr>
          <w:spacing w:val="1"/>
          <w:sz w:val="24"/>
          <w:szCs w:val="24"/>
        </w:rPr>
        <w:t>r</w:t>
      </w:r>
      <w:r>
        <w:rPr>
          <w:sz w:val="24"/>
          <w:szCs w:val="24"/>
        </w:rPr>
        <w:t>lokasi di luar skrotum</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memi</w:t>
      </w:r>
      <w:r>
        <w:rPr>
          <w:spacing w:val="1"/>
          <w:sz w:val="24"/>
          <w:szCs w:val="24"/>
        </w:rPr>
        <w:t>l</w:t>
      </w:r>
      <w:r>
        <w:rPr>
          <w:sz w:val="24"/>
          <w:szCs w:val="24"/>
        </w:rPr>
        <w:t>iki s</w:t>
      </w:r>
      <w:r>
        <w:rPr>
          <w:spacing w:val="-1"/>
          <w:sz w:val="24"/>
          <w:szCs w:val="24"/>
        </w:rPr>
        <w:t>e</w:t>
      </w:r>
      <w:r>
        <w:rPr>
          <w:sz w:val="24"/>
          <w:szCs w:val="24"/>
        </w:rPr>
        <w:t>dik</w:t>
      </w:r>
      <w:r>
        <w:rPr>
          <w:spacing w:val="1"/>
          <w:sz w:val="24"/>
          <w:szCs w:val="24"/>
        </w:rPr>
        <w:t>i</w:t>
      </w:r>
      <w:r>
        <w:rPr>
          <w:sz w:val="24"/>
          <w:szCs w:val="24"/>
        </w:rPr>
        <w:t>t</w:t>
      </w:r>
      <w:r>
        <w:rPr>
          <w:spacing w:val="2"/>
          <w:sz w:val="24"/>
          <w:szCs w:val="24"/>
        </w:rPr>
        <w:t xml:space="preserve"> </w:t>
      </w:r>
      <w:r>
        <w:rPr>
          <w:sz w:val="24"/>
          <w:szCs w:val="24"/>
        </w:rPr>
        <w:t>tubu</w:t>
      </w:r>
      <w:r>
        <w:rPr>
          <w:spacing w:val="1"/>
          <w:sz w:val="24"/>
          <w:szCs w:val="24"/>
        </w:rPr>
        <w:t>l</w:t>
      </w:r>
      <w:r>
        <w:rPr>
          <w:sz w:val="24"/>
          <w:szCs w:val="24"/>
        </w:rPr>
        <w:t>us</w:t>
      </w:r>
      <w:r>
        <w:rPr>
          <w:spacing w:val="2"/>
          <w:sz w:val="24"/>
          <w:szCs w:val="24"/>
        </w:rPr>
        <w:t xml:space="preserve"> </w:t>
      </w:r>
      <w:r>
        <w:rPr>
          <w:sz w:val="24"/>
          <w:szCs w:val="24"/>
        </w:rPr>
        <w:t>s</w:t>
      </w:r>
      <w:r>
        <w:rPr>
          <w:spacing w:val="-1"/>
          <w:sz w:val="24"/>
          <w:szCs w:val="24"/>
        </w:rPr>
        <w:t>e</w:t>
      </w:r>
      <w:r>
        <w:rPr>
          <w:spacing w:val="-2"/>
          <w:sz w:val="24"/>
          <w:szCs w:val="24"/>
        </w:rPr>
        <w:t>m</w:t>
      </w:r>
      <w:r>
        <w:rPr>
          <w:sz w:val="24"/>
          <w:szCs w:val="24"/>
        </w:rPr>
        <w:t>in</w:t>
      </w:r>
      <w:r>
        <w:rPr>
          <w:spacing w:val="1"/>
          <w:sz w:val="24"/>
          <w:szCs w:val="24"/>
        </w:rPr>
        <w:t>i</w:t>
      </w:r>
      <w:r>
        <w:rPr>
          <w:sz w:val="24"/>
          <w:szCs w:val="24"/>
        </w:rPr>
        <w:t>f</w:t>
      </w:r>
      <w:r>
        <w:rPr>
          <w:spacing w:val="-2"/>
          <w:sz w:val="24"/>
          <w:szCs w:val="24"/>
        </w:rPr>
        <w:t>e</w:t>
      </w:r>
      <w:r>
        <w:rPr>
          <w:sz w:val="24"/>
          <w:szCs w:val="24"/>
        </w:rPr>
        <w:t>rus</w:t>
      </w:r>
      <w:r>
        <w:rPr>
          <w:spacing w:val="1"/>
          <w:sz w:val="24"/>
          <w:szCs w:val="24"/>
        </w:rPr>
        <w:t xml:space="preserve"> </w:t>
      </w:r>
      <w:r>
        <w:rPr>
          <w:sz w:val="24"/>
          <w:szCs w:val="24"/>
        </w:rPr>
        <w:t>d</w:t>
      </w:r>
      <w:r>
        <w:rPr>
          <w:spacing w:val="-1"/>
          <w:sz w:val="24"/>
          <w:szCs w:val="24"/>
        </w:rPr>
        <w:t>a</w:t>
      </w:r>
      <w:r>
        <w:rPr>
          <w:sz w:val="24"/>
          <w:szCs w:val="24"/>
        </w:rPr>
        <w:t>n sp</w:t>
      </w:r>
      <w:r>
        <w:rPr>
          <w:spacing w:val="-1"/>
          <w:sz w:val="24"/>
          <w:szCs w:val="24"/>
        </w:rPr>
        <w:t>e</w:t>
      </w:r>
      <w:r>
        <w:rPr>
          <w:sz w:val="24"/>
          <w:szCs w:val="24"/>
        </w:rPr>
        <w:t>rm</w:t>
      </w:r>
      <w:r>
        <w:rPr>
          <w:spacing w:val="-1"/>
          <w:sz w:val="24"/>
          <w:szCs w:val="24"/>
        </w:rPr>
        <w:t>a</w:t>
      </w:r>
      <w:r>
        <w:rPr>
          <w:sz w:val="24"/>
          <w:szCs w:val="24"/>
        </w:rPr>
        <w:t>t</w:t>
      </w:r>
      <w:r>
        <w:rPr>
          <w:spacing w:val="3"/>
          <w:sz w:val="24"/>
          <w:szCs w:val="24"/>
        </w:rPr>
        <w:t>o</w:t>
      </w:r>
      <w:r>
        <w:rPr>
          <w:spacing w:val="-2"/>
          <w:sz w:val="24"/>
          <w:szCs w:val="24"/>
        </w:rPr>
        <w:t>g</w:t>
      </w:r>
      <w:r>
        <w:rPr>
          <w:sz w:val="24"/>
          <w:szCs w:val="24"/>
        </w:rPr>
        <w:t>onia,</w:t>
      </w:r>
      <w:r>
        <w:rPr>
          <w:spacing w:val="2"/>
          <w:sz w:val="24"/>
          <w:szCs w:val="24"/>
        </w:rPr>
        <w:t xml:space="preserve"> </w:t>
      </w:r>
      <w:r>
        <w:rPr>
          <w:sz w:val="24"/>
          <w:szCs w:val="24"/>
        </w:rPr>
        <w:t>s</w:t>
      </w:r>
      <w:r>
        <w:rPr>
          <w:spacing w:val="-1"/>
          <w:sz w:val="24"/>
          <w:szCs w:val="24"/>
        </w:rPr>
        <w:t>e</w:t>
      </w:r>
      <w:r>
        <w:rPr>
          <w:sz w:val="24"/>
          <w:szCs w:val="24"/>
        </w:rPr>
        <w:t>rta</w:t>
      </w:r>
      <w:r>
        <w:rPr>
          <w:spacing w:val="2"/>
          <w:sz w:val="24"/>
          <w:szCs w:val="24"/>
        </w:rPr>
        <w:t xml:space="preserve"> </w:t>
      </w:r>
      <w:r>
        <w:rPr>
          <w:i/>
          <w:sz w:val="24"/>
          <w:szCs w:val="24"/>
        </w:rPr>
        <w:t>m</w:t>
      </w:r>
      <w:r>
        <w:rPr>
          <w:i/>
          <w:spacing w:val="1"/>
          <w:sz w:val="24"/>
          <w:szCs w:val="24"/>
        </w:rPr>
        <w:t>e</w:t>
      </w:r>
      <w:r>
        <w:rPr>
          <w:i/>
          <w:sz w:val="24"/>
          <w:szCs w:val="24"/>
        </w:rPr>
        <w:t>mbrane</w:t>
      </w:r>
      <w:r>
        <w:rPr>
          <w:i/>
          <w:spacing w:val="1"/>
          <w:sz w:val="24"/>
          <w:szCs w:val="24"/>
        </w:rPr>
        <w:t xml:space="preserve"> </w:t>
      </w:r>
      <w:r>
        <w:rPr>
          <w:i/>
          <w:sz w:val="24"/>
          <w:szCs w:val="24"/>
        </w:rPr>
        <w:t>basalis</w:t>
      </w:r>
      <w:r>
        <w:rPr>
          <w:i/>
          <w:spacing w:val="7"/>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teb</w:t>
      </w:r>
      <w:r>
        <w:rPr>
          <w:spacing w:val="-1"/>
          <w:sz w:val="24"/>
          <w:szCs w:val="24"/>
        </w:rPr>
        <w:t>a</w:t>
      </w:r>
      <w:r>
        <w:rPr>
          <w:sz w:val="24"/>
          <w:szCs w:val="24"/>
        </w:rPr>
        <w:t>l,</w:t>
      </w:r>
      <w:r>
        <w:rPr>
          <w:spacing w:val="3"/>
          <w:sz w:val="24"/>
          <w:szCs w:val="24"/>
        </w:rPr>
        <w:t xml:space="preserve"> </w:t>
      </w:r>
      <w:r>
        <w:rPr>
          <w:sz w:val="24"/>
          <w:szCs w:val="24"/>
        </w:rPr>
        <w:t>s</w:t>
      </w:r>
      <w:r>
        <w:rPr>
          <w:spacing w:val="-1"/>
          <w:sz w:val="24"/>
          <w:szCs w:val="24"/>
        </w:rPr>
        <w:t>e</w:t>
      </w:r>
      <w:r>
        <w:rPr>
          <w:sz w:val="24"/>
          <w:szCs w:val="24"/>
        </w:rPr>
        <w:t>hingga 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z w:val="24"/>
          <w:szCs w:val="24"/>
        </w:rPr>
        <w:t>mengg</w:t>
      </w:r>
      <w:r>
        <w:rPr>
          <w:spacing w:val="-1"/>
          <w:sz w:val="24"/>
          <w:szCs w:val="24"/>
        </w:rPr>
        <w:t>a</w:t>
      </w:r>
      <w:r>
        <w:rPr>
          <w:spacing w:val="2"/>
          <w:sz w:val="24"/>
          <w:szCs w:val="24"/>
        </w:rPr>
        <w:t>n</w:t>
      </w:r>
      <w:r>
        <w:rPr>
          <w:sz w:val="24"/>
          <w:szCs w:val="24"/>
        </w:rPr>
        <w:t>g</w:t>
      </w:r>
      <w:r>
        <w:rPr>
          <w:spacing w:val="-2"/>
          <w:sz w:val="24"/>
          <w:szCs w:val="24"/>
        </w:rPr>
        <w:t>g</w:t>
      </w:r>
      <w:r>
        <w:rPr>
          <w:sz w:val="24"/>
          <w:szCs w:val="24"/>
        </w:rPr>
        <w:t>u</w:t>
      </w:r>
      <w:r>
        <w:rPr>
          <w:spacing w:val="1"/>
          <w:sz w:val="24"/>
          <w:szCs w:val="24"/>
        </w:rPr>
        <w:t xml:space="preserve"> </w:t>
      </w:r>
      <w:r>
        <w:rPr>
          <w:sz w:val="24"/>
          <w:szCs w:val="24"/>
        </w:rPr>
        <w:t>sp</w:t>
      </w:r>
      <w:r>
        <w:rPr>
          <w:spacing w:val="-1"/>
          <w:sz w:val="24"/>
          <w:szCs w:val="24"/>
        </w:rPr>
        <w:t>e</w:t>
      </w:r>
      <w:r>
        <w:rPr>
          <w:sz w:val="24"/>
          <w:szCs w:val="24"/>
        </w:rPr>
        <w:t>rm</w:t>
      </w:r>
      <w:r>
        <w:rPr>
          <w:spacing w:val="-1"/>
          <w:sz w:val="24"/>
          <w:szCs w:val="24"/>
        </w:rPr>
        <w:t>a</w:t>
      </w:r>
      <w:r>
        <w:rPr>
          <w:sz w:val="24"/>
          <w:szCs w:val="24"/>
        </w:rPr>
        <w:t>t</w:t>
      </w:r>
      <w:r>
        <w:rPr>
          <w:spacing w:val="3"/>
          <w:sz w:val="24"/>
          <w:szCs w:val="24"/>
        </w:rPr>
        <w:t>o</w:t>
      </w:r>
      <w:r>
        <w:rPr>
          <w:spacing w:val="-2"/>
          <w:sz w:val="24"/>
          <w:szCs w:val="24"/>
        </w:rPr>
        <w:t>g</w:t>
      </w:r>
      <w:r>
        <w:rPr>
          <w:spacing w:val="-1"/>
          <w:sz w:val="24"/>
          <w:szCs w:val="24"/>
        </w:rPr>
        <w:t>e</w:t>
      </w:r>
      <w:r>
        <w:rPr>
          <w:sz w:val="24"/>
          <w:szCs w:val="24"/>
        </w:rPr>
        <w:t>n</w:t>
      </w:r>
      <w:r>
        <w:rPr>
          <w:spacing w:val="-1"/>
          <w:sz w:val="24"/>
          <w:szCs w:val="24"/>
        </w:rPr>
        <w:t>e</w:t>
      </w:r>
      <w:r>
        <w:rPr>
          <w:sz w:val="24"/>
          <w:szCs w:val="24"/>
        </w:rPr>
        <w:t>si</w:t>
      </w:r>
      <w:r>
        <w:rPr>
          <w:spacing w:val="1"/>
          <w:sz w:val="24"/>
          <w:szCs w:val="24"/>
        </w:rPr>
        <w:t>s</w:t>
      </w:r>
      <w:r>
        <w:rPr>
          <w:sz w:val="24"/>
          <w:szCs w:val="24"/>
        </w:rPr>
        <w:t>.</w:t>
      </w:r>
      <w:r>
        <w:rPr>
          <w:spacing w:val="1"/>
          <w:sz w:val="24"/>
          <w:szCs w:val="24"/>
        </w:rPr>
        <w:t xml:space="preserve"> S</w:t>
      </w:r>
      <w:r>
        <w:rPr>
          <w:spacing w:val="-1"/>
          <w:sz w:val="24"/>
          <w:szCs w:val="24"/>
        </w:rPr>
        <w:t>e</w:t>
      </w:r>
      <w:r>
        <w:rPr>
          <w:sz w:val="24"/>
          <w:szCs w:val="24"/>
        </w:rPr>
        <w:t>ki</w:t>
      </w:r>
      <w:r>
        <w:rPr>
          <w:spacing w:val="1"/>
          <w:sz w:val="24"/>
          <w:szCs w:val="24"/>
        </w:rPr>
        <w:t>t</w:t>
      </w:r>
      <w:r>
        <w:rPr>
          <w:spacing w:val="-1"/>
          <w:sz w:val="24"/>
          <w:szCs w:val="24"/>
        </w:rPr>
        <w:t>a</w:t>
      </w:r>
      <w:r>
        <w:rPr>
          <w:sz w:val="24"/>
          <w:szCs w:val="24"/>
        </w:rPr>
        <w:t>r 5</w:t>
      </w:r>
      <w:r>
        <w:rPr>
          <w:spacing w:val="4"/>
          <w:sz w:val="24"/>
          <w:szCs w:val="24"/>
        </w:rPr>
        <w:t>0</w:t>
      </w:r>
      <w:r>
        <w:rPr>
          <w:spacing w:val="-1"/>
          <w:sz w:val="24"/>
          <w:szCs w:val="24"/>
        </w:rPr>
        <w:t>-</w:t>
      </w:r>
      <w:r>
        <w:rPr>
          <w:sz w:val="24"/>
          <w:szCs w:val="24"/>
        </w:rPr>
        <w:t>70% kriptokidis</w:t>
      </w:r>
      <w:r>
        <w:rPr>
          <w:spacing w:val="1"/>
          <w:sz w:val="24"/>
          <w:szCs w:val="24"/>
        </w:rPr>
        <w:t>m</w:t>
      </w:r>
      <w:r>
        <w:rPr>
          <w:sz w:val="24"/>
          <w:szCs w:val="24"/>
        </w:rPr>
        <w:t xml:space="preserve">us </w:t>
      </w:r>
      <w:r>
        <w:rPr>
          <w:spacing w:val="1"/>
          <w:sz w:val="24"/>
          <w:szCs w:val="24"/>
        </w:rPr>
        <w:t xml:space="preserve"> </w:t>
      </w:r>
      <w:r>
        <w:rPr>
          <w:sz w:val="24"/>
          <w:szCs w:val="24"/>
        </w:rPr>
        <w:t>un</w:t>
      </w:r>
      <w:r>
        <w:rPr>
          <w:spacing w:val="-2"/>
          <w:sz w:val="24"/>
          <w:szCs w:val="24"/>
        </w:rPr>
        <w:t>i</w:t>
      </w:r>
      <w:r>
        <w:rPr>
          <w:sz w:val="24"/>
          <w:szCs w:val="24"/>
        </w:rPr>
        <w:t>lat</w:t>
      </w:r>
      <w:r>
        <w:rPr>
          <w:spacing w:val="-1"/>
          <w:sz w:val="24"/>
          <w:szCs w:val="24"/>
        </w:rPr>
        <w:t>e</w:t>
      </w:r>
      <w:r>
        <w:rPr>
          <w:sz w:val="24"/>
          <w:szCs w:val="24"/>
        </w:rPr>
        <w:t xml:space="preserve">ral </w:t>
      </w:r>
      <w:r>
        <w:rPr>
          <w:spacing w:val="1"/>
          <w:sz w:val="24"/>
          <w:szCs w:val="24"/>
        </w:rPr>
        <w:t xml:space="preserve"> </w:t>
      </w:r>
      <w:r>
        <w:rPr>
          <w:sz w:val="24"/>
          <w:szCs w:val="24"/>
        </w:rPr>
        <w:t>men</w:t>
      </w:r>
      <w:r>
        <w:rPr>
          <w:spacing w:val="-3"/>
          <w:sz w:val="24"/>
          <w:szCs w:val="24"/>
        </w:rPr>
        <w:t>g</w:t>
      </w:r>
      <w:r>
        <w:rPr>
          <w:spacing w:val="-1"/>
          <w:sz w:val="24"/>
          <w:szCs w:val="24"/>
        </w:rPr>
        <w:t>a</w:t>
      </w:r>
      <w:r>
        <w:rPr>
          <w:sz w:val="24"/>
          <w:szCs w:val="24"/>
        </w:rPr>
        <w:t xml:space="preserve">lami </w:t>
      </w:r>
      <w:r>
        <w:rPr>
          <w:spacing w:val="1"/>
          <w:sz w:val="24"/>
          <w:szCs w:val="24"/>
        </w:rPr>
        <w:t xml:space="preserve"> </w:t>
      </w:r>
      <w:r>
        <w:rPr>
          <w:sz w:val="24"/>
          <w:szCs w:val="24"/>
        </w:rPr>
        <w:t>ol</w:t>
      </w:r>
      <w:r>
        <w:rPr>
          <w:spacing w:val="1"/>
          <w:sz w:val="24"/>
          <w:szCs w:val="24"/>
        </w:rPr>
        <w:t>i</w:t>
      </w:r>
      <w:r>
        <w:rPr>
          <w:spacing w:val="-2"/>
          <w:sz w:val="24"/>
          <w:szCs w:val="24"/>
        </w:rPr>
        <w:t>g</w:t>
      </w:r>
      <w:r>
        <w:rPr>
          <w:sz w:val="24"/>
          <w:szCs w:val="24"/>
        </w:rPr>
        <w:t>o</w:t>
      </w:r>
      <w:r>
        <w:rPr>
          <w:spacing w:val="1"/>
          <w:sz w:val="24"/>
          <w:szCs w:val="24"/>
        </w:rPr>
        <w:t>z</w:t>
      </w:r>
      <w:r>
        <w:rPr>
          <w:sz w:val="24"/>
          <w:szCs w:val="24"/>
        </w:rPr>
        <w:t>oosp</w:t>
      </w:r>
      <w:r>
        <w:rPr>
          <w:spacing w:val="-1"/>
          <w:sz w:val="24"/>
          <w:szCs w:val="24"/>
        </w:rPr>
        <w:t>e</w:t>
      </w:r>
      <w:r>
        <w:rPr>
          <w:sz w:val="24"/>
          <w:szCs w:val="24"/>
        </w:rPr>
        <w:t>rmia  p</w:t>
      </w:r>
      <w:r>
        <w:rPr>
          <w:spacing w:val="-1"/>
          <w:sz w:val="24"/>
          <w:szCs w:val="24"/>
        </w:rPr>
        <w:t>a</w:t>
      </w:r>
      <w:r>
        <w:rPr>
          <w:sz w:val="24"/>
          <w:szCs w:val="24"/>
        </w:rPr>
        <w:t>r</w:t>
      </w:r>
      <w:r>
        <w:rPr>
          <w:spacing w:val="-2"/>
          <w:sz w:val="24"/>
          <w:szCs w:val="24"/>
        </w:rPr>
        <w:t>a</w:t>
      </w:r>
      <w:r>
        <w:rPr>
          <w:sz w:val="24"/>
          <w:szCs w:val="24"/>
        </w:rPr>
        <w:t>h d</w:t>
      </w:r>
      <w:r>
        <w:rPr>
          <w:spacing w:val="-1"/>
          <w:sz w:val="24"/>
          <w:szCs w:val="24"/>
        </w:rPr>
        <w:t>a</w:t>
      </w:r>
      <w:r>
        <w:rPr>
          <w:sz w:val="24"/>
          <w:szCs w:val="24"/>
        </w:rPr>
        <w:t xml:space="preserve">n  </w:t>
      </w:r>
      <w:r>
        <w:rPr>
          <w:spacing w:val="-1"/>
          <w:sz w:val="24"/>
          <w:szCs w:val="24"/>
        </w:rPr>
        <w:t>a</w:t>
      </w:r>
      <w:r>
        <w:rPr>
          <w:spacing w:val="1"/>
          <w:sz w:val="24"/>
          <w:szCs w:val="24"/>
        </w:rPr>
        <w:t>z</w:t>
      </w:r>
      <w:r>
        <w:rPr>
          <w:sz w:val="24"/>
          <w:szCs w:val="24"/>
        </w:rPr>
        <w:t>oosp</w:t>
      </w:r>
      <w:r>
        <w:rPr>
          <w:spacing w:val="-1"/>
          <w:sz w:val="24"/>
          <w:szCs w:val="24"/>
        </w:rPr>
        <w:t>e</w:t>
      </w:r>
      <w:r>
        <w:rPr>
          <w:sz w:val="24"/>
          <w:szCs w:val="24"/>
        </w:rPr>
        <w:t>rmi</w:t>
      </w:r>
      <w:r>
        <w:rPr>
          <w:spacing w:val="-1"/>
          <w:sz w:val="24"/>
          <w:szCs w:val="24"/>
        </w:rPr>
        <w:t>a</w:t>
      </w:r>
      <w:r>
        <w:rPr>
          <w:sz w:val="24"/>
          <w:szCs w:val="24"/>
        </w:rPr>
        <w:t>,  s</w:t>
      </w:r>
      <w:r>
        <w:rPr>
          <w:spacing w:val="-1"/>
          <w:sz w:val="24"/>
          <w:szCs w:val="24"/>
        </w:rPr>
        <w:t>e</w:t>
      </w:r>
      <w:r>
        <w:rPr>
          <w:sz w:val="24"/>
          <w:szCs w:val="24"/>
        </w:rPr>
        <w:t>d</w:t>
      </w:r>
      <w:r>
        <w:rPr>
          <w:spacing w:val="-1"/>
          <w:sz w:val="24"/>
          <w:szCs w:val="24"/>
        </w:rPr>
        <w:t>a</w:t>
      </w:r>
      <w:r>
        <w:rPr>
          <w:spacing w:val="2"/>
          <w:sz w:val="24"/>
          <w:szCs w:val="24"/>
        </w:rPr>
        <w:t>n</w:t>
      </w:r>
      <w:r>
        <w:rPr>
          <w:spacing w:val="-2"/>
          <w:sz w:val="24"/>
          <w:szCs w:val="24"/>
        </w:rPr>
        <w:t>g</w:t>
      </w:r>
      <w:r>
        <w:rPr>
          <w:sz w:val="24"/>
          <w:szCs w:val="24"/>
        </w:rPr>
        <w:t xml:space="preserve">kan  </w:t>
      </w:r>
      <w:r>
        <w:rPr>
          <w:spacing w:val="2"/>
          <w:sz w:val="24"/>
          <w:szCs w:val="24"/>
        </w:rPr>
        <w:t>k</w:t>
      </w:r>
      <w:r>
        <w:rPr>
          <w:sz w:val="24"/>
          <w:szCs w:val="24"/>
        </w:rPr>
        <w:t>riptokidis</w:t>
      </w:r>
      <w:r>
        <w:rPr>
          <w:spacing w:val="1"/>
          <w:sz w:val="24"/>
          <w:szCs w:val="24"/>
        </w:rPr>
        <w:t>m</w:t>
      </w:r>
      <w:r>
        <w:rPr>
          <w:sz w:val="24"/>
          <w:szCs w:val="24"/>
        </w:rPr>
        <w:t>us  bil</w:t>
      </w:r>
      <w:r>
        <w:rPr>
          <w:spacing w:val="-1"/>
          <w:sz w:val="24"/>
          <w:szCs w:val="24"/>
        </w:rPr>
        <w:t>a</w:t>
      </w:r>
      <w:r>
        <w:rPr>
          <w:sz w:val="24"/>
          <w:szCs w:val="24"/>
        </w:rPr>
        <w:t>te</w:t>
      </w:r>
      <w:r>
        <w:rPr>
          <w:spacing w:val="-1"/>
          <w:sz w:val="24"/>
          <w:szCs w:val="24"/>
        </w:rPr>
        <w:t>ra</w:t>
      </w:r>
      <w:r>
        <w:rPr>
          <w:sz w:val="24"/>
          <w:szCs w:val="24"/>
        </w:rPr>
        <w:t xml:space="preserve">l  </w:t>
      </w:r>
      <w:r w:rsidR="00E73555">
        <w:rPr>
          <w:sz w:val="24"/>
          <w:szCs w:val="24"/>
        </w:rPr>
        <w:t xml:space="preserve">hamper </w:t>
      </w:r>
      <w:r>
        <w:rPr>
          <w:sz w:val="24"/>
          <w:szCs w:val="24"/>
        </w:rPr>
        <w:t>100%</w:t>
      </w:r>
      <w:r>
        <w:rPr>
          <w:spacing w:val="-1"/>
          <w:sz w:val="24"/>
          <w:szCs w:val="24"/>
        </w:rPr>
        <w:t xml:space="preserve"> </w:t>
      </w:r>
      <w:r>
        <w:rPr>
          <w:sz w:val="24"/>
          <w:szCs w:val="24"/>
        </w:rPr>
        <w:t>me</w:t>
      </w:r>
      <w:r>
        <w:rPr>
          <w:spacing w:val="2"/>
          <w:sz w:val="24"/>
          <w:szCs w:val="24"/>
        </w:rPr>
        <w:t>n</w:t>
      </w:r>
      <w:r>
        <w:rPr>
          <w:spacing w:val="-2"/>
          <w:sz w:val="24"/>
          <w:szCs w:val="24"/>
        </w:rPr>
        <w:t>g</w:t>
      </w:r>
      <w:r>
        <w:rPr>
          <w:spacing w:val="-1"/>
          <w:sz w:val="24"/>
          <w:szCs w:val="24"/>
        </w:rPr>
        <w:t>a</w:t>
      </w:r>
      <w:r>
        <w:rPr>
          <w:sz w:val="24"/>
          <w:szCs w:val="24"/>
        </w:rPr>
        <w:t>lami</w:t>
      </w:r>
      <w:r w:rsidR="00C03089">
        <w:rPr>
          <w:sz w:val="24"/>
          <w:szCs w:val="24"/>
        </w:rPr>
        <w:t xml:space="preserve"> </w:t>
      </w:r>
      <w:r>
        <w:rPr>
          <w:sz w:val="24"/>
          <w:szCs w:val="24"/>
        </w:rPr>
        <w:t>a</w:t>
      </w:r>
      <w:r>
        <w:rPr>
          <w:spacing w:val="1"/>
          <w:sz w:val="24"/>
          <w:szCs w:val="24"/>
        </w:rPr>
        <w:t>z</w:t>
      </w:r>
      <w:r>
        <w:rPr>
          <w:sz w:val="24"/>
          <w:szCs w:val="24"/>
        </w:rPr>
        <w:t>oosp</w:t>
      </w:r>
      <w:r>
        <w:rPr>
          <w:spacing w:val="-1"/>
          <w:sz w:val="24"/>
          <w:szCs w:val="24"/>
        </w:rPr>
        <w:t>e</w:t>
      </w:r>
      <w:r>
        <w:rPr>
          <w:sz w:val="24"/>
          <w:szCs w:val="24"/>
        </w:rPr>
        <w:t>rmi</w:t>
      </w:r>
      <w:r>
        <w:rPr>
          <w:spacing w:val="-1"/>
          <w:sz w:val="24"/>
          <w:szCs w:val="24"/>
        </w:rPr>
        <w:t>a</w:t>
      </w:r>
      <w:r>
        <w:rPr>
          <w:sz w:val="24"/>
          <w:szCs w:val="24"/>
        </w:rPr>
        <w:t>.</w:t>
      </w:r>
    </w:p>
    <w:p w:rsidR="00E73555" w:rsidRDefault="007D581B" w:rsidP="00975413">
      <w:pPr>
        <w:pStyle w:val="ListParagraph"/>
        <w:numPr>
          <w:ilvl w:val="0"/>
          <w:numId w:val="37"/>
        </w:numPr>
        <w:spacing w:line="360" w:lineRule="auto"/>
        <w:ind w:left="709" w:right="78" w:hanging="709"/>
        <w:jc w:val="both"/>
        <w:rPr>
          <w:sz w:val="24"/>
          <w:szCs w:val="24"/>
        </w:rPr>
      </w:pPr>
      <w:r w:rsidRPr="00E73555">
        <w:rPr>
          <w:sz w:val="24"/>
          <w:szCs w:val="24"/>
        </w:rPr>
        <w:t>Gon</w:t>
      </w:r>
      <w:r w:rsidRPr="00E73555">
        <w:rPr>
          <w:spacing w:val="-1"/>
          <w:sz w:val="24"/>
          <w:szCs w:val="24"/>
        </w:rPr>
        <w:t>a</w:t>
      </w:r>
      <w:r w:rsidRPr="00E73555">
        <w:rPr>
          <w:sz w:val="24"/>
          <w:szCs w:val="24"/>
        </w:rPr>
        <w:t>dotoksin</w:t>
      </w:r>
    </w:p>
    <w:p w:rsidR="00F35F9D" w:rsidRPr="00E73555" w:rsidRDefault="007D581B" w:rsidP="00667D01">
      <w:pPr>
        <w:pStyle w:val="ListParagraph"/>
        <w:spacing w:line="360" w:lineRule="auto"/>
        <w:ind w:left="0" w:right="78" w:firstLine="709"/>
        <w:jc w:val="both"/>
        <w:rPr>
          <w:sz w:val="24"/>
          <w:szCs w:val="24"/>
        </w:rPr>
      </w:pPr>
      <w:r w:rsidRPr="00E73555">
        <w:rPr>
          <w:spacing w:val="1"/>
          <w:sz w:val="24"/>
          <w:szCs w:val="24"/>
        </w:rPr>
        <w:t>P</w:t>
      </w:r>
      <w:r w:rsidRPr="00E73555">
        <w:rPr>
          <w:spacing w:val="-1"/>
          <w:sz w:val="24"/>
          <w:szCs w:val="24"/>
        </w:rPr>
        <w:t>a</w:t>
      </w:r>
      <w:r w:rsidRPr="00E73555">
        <w:rPr>
          <w:sz w:val="24"/>
          <w:szCs w:val="24"/>
        </w:rPr>
        <w:t>da k</w:t>
      </w:r>
      <w:r w:rsidRPr="00E73555">
        <w:rPr>
          <w:spacing w:val="-1"/>
          <w:sz w:val="24"/>
          <w:szCs w:val="24"/>
        </w:rPr>
        <w:t>e</w:t>
      </w:r>
      <w:r w:rsidRPr="00E73555">
        <w:rPr>
          <w:sz w:val="24"/>
          <w:szCs w:val="24"/>
        </w:rPr>
        <w:t>hidupan s</w:t>
      </w:r>
      <w:r w:rsidRPr="00E73555">
        <w:rPr>
          <w:spacing w:val="-1"/>
          <w:sz w:val="24"/>
          <w:szCs w:val="24"/>
        </w:rPr>
        <w:t>e</w:t>
      </w:r>
      <w:r w:rsidRPr="00E73555">
        <w:rPr>
          <w:sz w:val="24"/>
          <w:szCs w:val="24"/>
        </w:rPr>
        <w:t>h</w:t>
      </w:r>
      <w:r w:rsidRPr="00E73555">
        <w:rPr>
          <w:spacing w:val="1"/>
          <w:sz w:val="24"/>
          <w:szCs w:val="24"/>
        </w:rPr>
        <w:t>a</w:t>
      </w:r>
      <w:r w:rsidRPr="00E73555">
        <w:rPr>
          <w:sz w:val="24"/>
          <w:szCs w:val="24"/>
        </w:rPr>
        <w:t>r</w:t>
      </w:r>
      <w:r w:rsidRPr="00E73555">
        <w:rPr>
          <w:spacing w:val="1"/>
          <w:sz w:val="24"/>
          <w:szCs w:val="24"/>
        </w:rPr>
        <w:t>i</w:t>
      </w:r>
      <w:r w:rsidRPr="00E73555">
        <w:rPr>
          <w:spacing w:val="-1"/>
          <w:sz w:val="24"/>
          <w:szCs w:val="24"/>
        </w:rPr>
        <w:t>-</w:t>
      </w:r>
      <w:r w:rsidRPr="00E73555">
        <w:rPr>
          <w:sz w:val="24"/>
          <w:szCs w:val="24"/>
        </w:rPr>
        <w:t>h</w:t>
      </w:r>
      <w:r w:rsidRPr="00E73555">
        <w:rPr>
          <w:spacing w:val="-1"/>
          <w:sz w:val="24"/>
          <w:szCs w:val="24"/>
        </w:rPr>
        <w:t>a</w:t>
      </w:r>
      <w:r w:rsidRPr="00E73555">
        <w:rPr>
          <w:sz w:val="24"/>
          <w:szCs w:val="24"/>
        </w:rPr>
        <w:t>ri, ki</w:t>
      </w:r>
      <w:r w:rsidRPr="00E73555">
        <w:rPr>
          <w:spacing w:val="1"/>
          <w:sz w:val="24"/>
          <w:szCs w:val="24"/>
        </w:rPr>
        <w:t>t</w:t>
      </w:r>
      <w:r w:rsidRPr="00E73555">
        <w:rPr>
          <w:sz w:val="24"/>
          <w:szCs w:val="24"/>
        </w:rPr>
        <w:t>a b</w:t>
      </w:r>
      <w:r w:rsidRPr="00E73555">
        <w:rPr>
          <w:spacing w:val="-1"/>
          <w:sz w:val="24"/>
          <w:szCs w:val="24"/>
        </w:rPr>
        <w:t>a</w:t>
      </w:r>
      <w:r w:rsidRPr="00E73555">
        <w:rPr>
          <w:spacing w:val="5"/>
          <w:sz w:val="24"/>
          <w:szCs w:val="24"/>
        </w:rPr>
        <w:t>n</w:t>
      </w:r>
      <w:r w:rsidRPr="00E73555">
        <w:rPr>
          <w:spacing w:val="-5"/>
          <w:sz w:val="24"/>
          <w:szCs w:val="24"/>
        </w:rPr>
        <w:t>y</w:t>
      </w:r>
      <w:r w:rsidRPr="00E73555">
        <w:rPr>
          <w:spacing w:val="-1"/>
          <w:sz w:val="24"/>
          <w:szCs w:val="24"/>
        </w:rPr>
        <w:t>a</w:t>
      </w:r>
      <w:r w:rsidRPr="00E73555">
        <w:rPr>
          <w:sz w:val="24"/>
          <w:szCs w:val="24"/>
        </w:rPr>
        <w:t>k</w:t>
      </w:r>
      <w:r w:rsidRPr="00E73555">
        <w:rPr>
          <w:spacing w:val="1"/>
          <w:sz w:val="24"/>
          <w:szCs w:val="24"/>
        </w:rPr>
        <w:t xml:space="preserve"> </w:t>
      </w:r>
      <w:r w:rsidRPr="00E73555">
        <w:rPr>
          <w:sz w:val="24"/>
          <w:szCs w:val="24"/>
        </w:rPr>
        <w:t>t</w:t>
      </w:r>
      <w:r w:rsidRPr="00E73555">
        <w:rPr>
          <w:spacing w:val="2"/>
          <w:sz w:val="24"/>
          <w:szCs w:val="24"/>
        </w:rPr>
        <w:t>e</w:t>
      </w:r>
      <w:r w:rsidRPr="00E73555">
        <w:rPr>
          <w:spacing w:val="1"/>
          <w:sz w:val="24"/>
          <w:szCs w:val="24"/>
        </w:rPr>
        <w:t>r</w:t>
      </w:r>
      <w:r w:rsidRPr="00E73555">
        <w:rPr>
          <w:sz w:val="24"/>
          <w:szCs w:val="24"/>
        </w:rPr>
        <w:t>p</w:t>
      </w:r>
      <w:r w:rsidRPr="00E73555">
        <w:rPr>
          <w:spacing w:val="-1"/>
          <w:sz w:val="24"/>
          <w:szCs w:val="24"/>
        </w:rPr>
        <w:t>a</w:t>
      </w:r>
      <w:r w:rsidRPr="00E73555">
        <w:rPr>
          <w:sz w:val="24"/>
          <w:szCs w:val="24"/>
        </w:rPr>
        <w:t>p</w:t>
      </w:r>
      <w:r w:rsidRPr="00E73555">
        <w:rPr>
          <w:spacing w:val="-1"/>
          <w:sz w:val="24"/>
          <w:szCs w:val="24"/>
        </w:rPr>
        <w:t>a</w:t>
      </w:r>
      <w:r w:rsidRPr="00E73555">
        <w:rPr>
          <w:sz w:val="24"/>
          <w:szCs w:val="24"/>
        </w:rPr>
        <w:t xml:space="preserve">r </w:t>
      </w:r>
      <w:r w:rsidRPr="00E73555">
        <w:rPr>
          <w:spacing w:val="1"/>
          <w:sz w:val="24"/>
          <w:szCs w:val="24"/>
        </w:rPr>
        <w:t>z</w:t>
      </w:r>
      <w:r w:rsidRPr="00E73555">
        <w:rPr>
          <w:spacing w:val="-1"/>
          <w:sz w:val="24"/>
          <w:szCs w:val="24"/>
        </w:rPr>
        <w:t>a</w:t>
      </w:r>
      <w:r w:rsidRPr="00E73555">
        <w:rPr>
          <w:spacing w:val="4"/>
          <w:sz w:val="24"/>
          <w:szCs w:val="24"/>
        </w:rPr>
        <w:t>t</w:t>
      </w:r>
      <w:r w:rsidRPr="00E73555">
        <w:rPr>
          <w:spacing w:val="-1"/>
          <w:sz w:val="24"/>
          <w:szCs w:val="24"/>
        </w:rPr>
        <w:t>-</w:t>
      </w:r>
      <w:r w:rsidRPr="00E73555">
        <w:rPr>
          <w:spacing w:val="1"/>
          <w:sz w:val="24"/>
          <w:szCs w:val="24"/>
        </w:rPr>
        <w:t>z</w:t>
      </w:r>
      <w:r w:rsidRPr="00E73555">
        <w:rPr>
          <w:spacing w:val="-1"/>
          <w:sz w:val="24"/>
          <w:szCs w:val="24"/>
        </w:rPr>
        <w:t>a</w:t>
      </w:r>
      <w:r w:rsidRPr="00E73555">
        <w:rPr>
          <w:sz w:val="24"/>
          <w:szCs w:val="24"/>
        </w:rPr>
        <w:t>t b</w:t>
      </w:r>
      <w:r w:rsidRPr="00E73555">
        <w:rPr>
          <w:spacing w:val="-1"/>
          <w:sz w:val="24"/>
          <w:szCs w:val="24"/>
        </w:rPr>
        <w:t>e</w:t>
      </w:r>
      <w:r w:rsidRPr="00E73555">
        <w:rPr>
          <w:sz w:val="24"/>
          <w:szCs w:val="24"/>
        </w:rPr>
        <w:t>rb</w:t>
      </w:r>
      <w:r w:rsidRPr="00E73555">
        <w:rPr>
          <w:spacing w:val="-2"/>
          <w:sz w:val="24"/>
          <w:szCs w:val="24"/>
        </w:rPr>
        <w:t>a</w:t>
      </w:r>
      <w:r w:rsidRPr="00E73555">
        <w:rPr>
          <w:sz w:val="24"/>
          <w:szCs w:val="24"/>
        </w:rPr>
        <w:t>h</w:t>
      </w:r>
      <w:r w:rsidRPr="00E73555">
        <w:rPr>
          <w:spacing w:val="4"/>
          <w:sz w:val="24"/>
          <w:szCs w:val="24"/>
        </w:rPr>
        <w:t>a</w:t>
      </w:r>
      <w:r w:rsidRPr="00E73555">
        <w:rPr>
          <w:spacing w:val="-5"/>
          <w:sz w:val="24"/>
          <w:szCs w:val="24"/>
        </w:rPr>
        <w:t>y</w:t>
      </w:r>
      <w:r w:rsidRPr="00E73555">
        <w:rPr>
          <w:spacing w:val="1"/>
          <w:sz w:val="24"/>
          <w:szCs w:val="24"/>
        </w:rPr>
        <w:t>a</w:t>
      </w:r>
      <w:r w:rsidRPr="00E73555">
        <w:rPr>
          <w:sz w:val="24"/>
          <w:szCs w:val="24"/>
        </w:rPr>
        <w:t>,</w:t>
      </w:r>
      <w:r w:rsidRPr="00E73555">
        <w:rPr>
          <w:spacing w:val="7"/>
          <w:sz w:val="24"/>
          <w:szCs w:val="24"/>
        </w:rPr>
        <w:t xml:space="preserve"> </w:t>
      </w:r>
      <w:r w:rsidRPr="00E73555">
        <w:rPr>
          <w:spacing w:val="-5"/>
          <w:sz w:val="24"/>
          <w:szCs w:val="24"/>
        </w:rPr>
        <w:t>y</w:t>
      </w:r>
      <w:r w:rsidRPr="00E73555">
        <w:rPr>
          <w:spacing w:val="-1"/>
          <w:sz w:val="24"/>
          <w:szCs w:val="24"/>
        </w:rPr>
        <w:t>a</w:t>
      </w:r>
      <w:r w:rsidRPr="00E73555">
        <w:rPr>
          <w:spacing w:val="2"/>
          <w:sz w:val="24"/>
          <w:szCs w:val="24"/>
        </w:rPr>
        <w:t>n</w:t>
      </w:r>
      <w:r w:rsidRPr="00E73555">
        <w:rPr>
          <w:sz w:val="24"/>
          <w:szCs w:val="24"/>
        </w:rPr>
        <w:t>g disebut</w:t>
      </w:r>
      <w:r w:rsidRPr="00E73555">
        <w:rPr>
          <w:spacing w:val="5"/>
          <w:sz w:val="24"/>
          <w:szCs w:val="24"/>
        </w:rPr>
        <w:t xml:space="preserve"> </w:t>
      </w:r>
      <w:r w:rsidRPr="00E73555">
        <w:rPr>
          <w:spacing w:val="-2"/>
          <w:sz w:val="24"/>
          <w:szCs w:val="24"/>
        </w:rPr>
        <w:t>g</w:t>
      </w:r>
      <w:r w:rsidRPr="00E73555">
        <w:rPr>
          <w:sz w:val="24"/>
          <w:szCs w:val="24"/>
        </w:rPr>
        <w:t>on</w:t>
      </w:r>
      <w:r w:rsidRPr="00E73555">
        <w:rPr>
          <w:spacing w:val="-1"/>
          <w:sz w:val="24"/>
          <w:szCs w:val="24"/>
        </w:rPr>
        <w:t>a</w:t>
      </w:r>
      <w:r w:rsidRPr="00E73555">
        <w:rPr>
          <w:sz w:val="24"/>
          <w:szCs w:val="24"/>
        </w:rPr>
        <w:t>dotoksin.</w:t>
      </w:r>
      <w:r w:rsidRPr="00E73555">
        <w:rPr>
          <w:spacing w:val="3"/>
          <w:sz w:val="24"/>
          <w:szCs w:val="24"/>
        </w:rPr>
        <w:t xml:space="preserve"> </w:t>
      </w:r>
      <w:r w:rsidRPr="00E73555">
        <w:rPr>
          <w:sz w:val="24"/>
          <w:szCs w:val="24"/>
        </w:rPr>
        <w:t>H</w:t>
      </w:r>
      <w:r w:rsidRPr="00E73555">
        <w:rPr>
          <w:spacing w:val="-1"/>
          <w:sz w:val="24"/>
          <w:szCs w:val="24"/>
        </w:rPr>
        <w:t>a</w:t>
      </w:r>
      <w:r w:rsidRPr="00E73555">
        <w:rPr>
          <w:sz w:val="24"/>
          <w:szCs w:val="24"/>
        </w:rPr>
        <w:t>l</w:t>
      </w:r>
      <w:r w:rsidRPr="00E73555">
        <w:rPr>
          <w:spacing w:val="3"/>
          <w:sz w:val="24"/>
          <w:szCs w:val="24"/>
        </w:rPr>
        <w:t xml:space="preserve"> </w:t>
      </w:r>
      <w:r w:rsidRPr="00E73555">
        <w:rPr>
          <w:sz w:val="24"/>
          <w:szCs w:val="24"/>
        </w:rPr>
        <w:t>ini</w:t>
      </w:r>
      <w:r w:rsidRPr="00E73555">
        <w:rPr>
          <w:spacing w:val="5"/>
          <w:sz w:val="24"/>
          <w:szCs w:val="24"/>
        </w:rPr>
        <w:t xml:space="preserve"> </w:t>
      </w:r>
      <w:r w:rsidRPr="00E73555">
        <w:rPr>
          <w:sz w:val="24"/>
          <w:szCs w:val="24"/>
        </w:rPr>
        <w:t>d</w:t>
      </w:r>
      <w:r w:rsidRPr="00E73555">
        <w:rPr>
          <w:spacing w:val="-1"/>
          <w:sz w:val="24"/>
          <w:szCs w:val="24"/>
        </w:rPr>
        <w:t>a</w:t>
      </w:r>
      <w:r w:rsidRPr="00E73555">
        <w:rPr>
          <w:sz w:val="24"/>
          <w:szCs w:val="24"/>
        </w:rPr>
        <w:t>p</w:t>
      </w:r>
      <w:r w:rsidRPr="00E73555">
        <w:rPr>
          <w:spacing w:val="-1"/>
          <w:sz w:val="24"/>
          <w:szCs w:val="24"/>
        </w:rPr>
        <w:t>a</w:t>
      </w:r>
      <w:r w:rsidRPr="00E73555">
        <w:rPr>
          <w:sz w:val="24"/>
          <w:szCs w:val="24"/>
        </w:rPr>
        <w:t>t</w:t>
      </w:r>
      <w:r w:rsidRPr="00E73555">
        <w:rPr>
          <w:spacing w:val="3"/>
          <w:sz w:val="24"/>
          <w:szCs w:val="24"/>
        </w:rPr>
        <w:t xml:space="preserve"> </w:t>
      </w:r>
      <w:r w:rsidRPr="00E73555">
        <w:rPr>
          <w:sz w:val="24"/>
          <w:szCs w:val="24"/>
        </w:rPr>
        <w:t>b</w:t>
      </w:r>
      <w:r w:rsidRPr="00E73555">
        <w:rPr>
          <w:spacing w:val="-1"/>
          <w:sz w:val="24"/>
          <w:szCs w:val="24"/>
        </w:rPr>
        <w:t>e</w:t>
      </w:r>
      <w:r w:rsidRPr="00E73555">
        <w:rPr>
          <w:sz w:val="24"/>
          <w:szCs w:val="24"/>
        </w:rPr>
        <w:t>rsi</w:t>
      </w:r>
      <w:r w:rsidRPr="00E73555">
        <w:rPr>
          <w:spacing w:val="1"/>
          <w:sz w:val="24"/>
          <w:szCs w:val="24"/>
        </w:rPr>
        <w:t>f</w:t>
      </w:r>
      <w:r w:rsidRPr="00E73555">
        <w:rPr>
          <w:spacing w:val="-1"/>
          <w:sz w:val="24"/>
          <w:szCs w:val="24"/>
        </w:rPr>
        <w:t>a</w:t>
      </w:r>
      <w:r w:rsidRPr="00E73555">
        <w:rPr>
          <w:sz w:val="24"/>
          <w:szCs w:val="24"/>
        </w:rPr>
        <w:t>t r</w:t>
      </w:r>
      <w:r w:rsidRPr="00E73555">
        <w:rPr>
          <w:spacing w:val="-2"/>
          <w:sz w:val="24"/>
          <w:szCs w:val="24"/>
        </w:rPr>
        <w:t>e</w:t>
      </w:r>
      <w:r w:rsidRPr="00E73555">
        <w:rPr>
          <w:sz w:val="24"/>
          <w:szCs w:val="24"/>
        </w:rPr>
        <w:t>v</w:t>
      </w:r>
      <w:r w:rsidRPr="00E73555">
        <w:rPr>
          <w:spacing w:val="-1"/>
          <w:sz w:val="24"/>
          <w:szCs w:val="24"/>
        </w:rPr>
        <w:t>e</w:t>
      </w:r>
      <w:r w:rsidRPr="00E73555">
        <w:rPr>
          <w:sz w:val="24"/>
          <w:szCs w:val="24"/>
        </w:rPr>
        <w:t>rsibl</w:t>
      </w:r>
      <w:r w:rsidRPr="00E73555">
        <w:rPr>
          <w:spacing w:val="2"/>
          <w:sz w:val="24"/>
          <w:szCs w:val="24"/>
        </w:rPr>
        <w:t xml:space="preserve"> </w:t>
      </w:r>
      <w:r w:rsidRPr="00E73555">
        <w:rPr>
          <w:sz w:val="24"/>
          <w:szCs w:val="24"/>
        </w:rPr>
        <w:t>bi</w:t>
      </w:r>
      <w:r w:rsidRPr="00E73555">
        <w:rPr>
          <w:spacing w:val="1"/>
          <w:sz w:val="24"/>
          <w:szCs w:val="24"/>
        </w:rPr>
        <w:t>l</w:t>
      </w:r>
      <w:r w:rsidRPr="00E73555">
        <w:rPr>
          <w:sz w:val="24"/>
          <w:szCs w:val="24"/>
        </w:rPr>
        <w:t xml:space="preserve">a </w:t>
      </w:r>
      <w:r w:rsidRPr="00E73555">
        <w:rPr>
          <w:spacing w:val="2"/>
          <w:sz w:val="24"/>
          <w:szCs w:val="24"/>
        </w:rPr>
        <w:t>p</w:t>
      </w:r>
      <w:r w:rsidRPr="00E73555">
        <w:rPr>
          <w:spacing w:val="-1"/>
          <w:sz w:val="24"/>
          <w:szCs w:val="24"/>
        </w:rPr>
        <w:t>a</w:t>
      </w:r>
      <w:r w:rsidRPr="00E73555">
        <w:rPr>
          <w:sz w:val="24"/>
          <w:szCs w:val="24"/>
        </w:rPr>
        <w:t>p</w:t>
      </w:r>
      <w:r w:rsidRPr="00E73555">
        <w:rPr>
          <w:spacing w:val="1"/>
          <w:sz w:val="24"/>
          <w:szCs w:val="24"/>
        </w:rPr>
        <w:t>a</w:t>
      </w:r>
      <w:r w:rsidRPr="00E73555">
        <w:rPr>
          <w:sz w:val="24"/>
          <w:szCs w:val="24"/>
        </w:rPr>
        <w:t>r</w:t>
      </w:r>
      <w:r w:rsidRPr="00E73555">
        <w:rPr>
          <w:spacing w:val="-2"/>
          <w:sz w:val="24"/>
          <w:szCs w:val="24"/>
        </w:rPr>
        <w:t>a</w:t>
      </w:r>
      <w:r w:rsidRPr="00E73555">
        <w:rPr>
          <w:sz w:val="24"/>
          <w:szCs w:val="24"/>
        </w:rPr>
        <w:t>n</w:t>
      </w:r>
      <w:r w:rsidRPr="00E73555">
        <w:rPr>
          <w:spacing w:val="4"/>
          <w:sz w:val="24"/>
          <w:szCs w:val="24"/>
        </w:rPr>
        <w:t xml:space="preserve"> </w:t>
      </w:r>
      <w:r w:rsidRPr="00E73555">
        <w:rPr>
          <w:spacing w:val="-2"/>
          <w:sz w:val="24"/>
          <w:szCs w:val="24"/>
        </w:rPr>
        <w:t>g</w:t>
      </w:r>
      <w:r w:rsidRPr="00E73555">
        <w:rPr>
          <w:sz w:val="24"/>
          <w:szCs w:val="24"/>
        </w:rPr>
        <w:t>o</w:t>
      </w:r>
      <w:r w:rsidRPr="00E73555">
        <w:rPr>
          <w:spacing w:val="2"/>
          <w:sz w:val="24"/>
          <w:szCs w:val="24"/>
        </w:rPr>
        <w:t>n</w:t>
      </w:r>
      <w:r w:rsidRPr="00E73555">
        <w:rPr>
          <w:spacing w:val="-1"/>
          <w:sz w:val="24"/>
          <w:szCs w:val="24"/>
        </w:rPr>
        <w:t>a</w:t>
      </w:r>
      <w:r w:rsidRPr="00E73555">
        <w:rPr>
          <w:sz w:val="24"/>
          <w:szCs w:val="24"/>
        </w:rPr>
        <w:t>dotoksin</w:t>
      </w:r>
      <w:r w:rsidRPr="00E73555">
        <w:rPr>
          <w:spacing w:val="2"/>
          <w:sz w:val="24"/>
          <w:szCs w:val="24"/>
        </w:rPr>
        <w:t xml:space="preserve"> </w:t>
      </w:r>
      <w:r w:rsidRPr="00E73555">
        <w:rPr>
          <w:sz w:val="24"/>
          <w:szCs w:val="24"/>
        </w:rPr>
        <w:t>dihentikan</w:t>
      </w:r>
      <w:r w:rsidRPr="00E73555">
        <w:rPr>
          <w:spacing w:val="1"/>
          <w:sz w:val="24"/>
          <w:szCs w:val="24"/>
        </w:rPr>
        <w:t xml:space="preserve"> </w:t>
      </w:r>
      <w:r w:rsidRPr="00E73555">
        <w:rPr>
          <w:sz w:val="24"/>
          <w:szCs w:val="24"/>
        </w:rPr>
        <w:t>s</w:t>
      </w:r>
      <w:r w:rsidRPr="00E73555">
        <w:rPr>
          <w:spacing w:val="-1"/>
          <w:sz w:val="24"/>
          <w:szCs w:val="24"/>
        </w:rPr>
        <w:t>e</w:t>
      </w:r>
      <w:r w:rsidRPr="00E73555">
        <w:rPr>
          <w:sz w:val="24"/>
          <w:szCs w:val="24"/>
        </w:rPr>
        <w:t>b</w:t>
      </w:r>
      <w:r w:rsidRPr="00E73555">
        <w:rPr>
          <w:spacing w:val="-1"/>
          <w:sz w:val="24"/>
          <w:szCs w:val="24"/>
        </w:rPr>
        <w:t>e</w:t>
      </w:r>
      <w:r w:rsidRPr="00E73555">
        <w:rPr>
          <w:sz w:val="24"/>
          <w:szCs w:val="24"/>
        </w:rPr>
        <w:t>lum b</w:t>
      </w:r>
      <w:r w:rsidRPr="00E73555">
        <w:rPr>
          <w:spacing w:val="-1"/>
          <w:sz w:val="24"/>
          <w:szCs w:val="24"/>
        </w:rPr>
        <w:t>e</w:t>
      </w:r>
      <w:r w:rsidRPr="00E73555">
        <w:rPr>
          <w:sz w:val="24"/>
          <w:szCs w:val="24"/>
        </w:rPr>
        <w:t>rp</w:t>
      </w:r>
      <w:r w:rsidRPr="00E73555">
        <w:rPr>
          <w:spacing w:val="-2"/>
          <w:sz w:val="24"/>
          <w:szCs w:val="24"/>
        </w:rPr>
        <w:t>e</w:t>
      </w:r>
      <w:r w:rsidRPr="00E73555">
        <w:rPr>
          <w:spacing w:val="2"/>
          <w:sz w:val="24"/>
          <w:szCs w:val="24"/>
        </w:rPr>
        <w:t>n</w:t>
      </w:r>
      <w:r w:rsidRPr="00E73555">
        <w:rPr>
          <w:spacing w:val="-2"/>
          <w:sz w:val="24"/>
          <w:szCs w:val="24"/>
        </w:rPr>
        <w:t>g</w:t>
      </w:r>
      <w:r w:rsidRPr="00E73555">
        <w:rPr>
          <w:spacing w:val="1"/>
          <w:sz w:val="24"/>
          <w:szCs w:val="24"/>
        </w:rPr>
        <w:t>a</w:t>
      </w:r>
      <w:r w:rsidRPr="00E73555">
        <w:rPr>
          <w:sz w:val="24"/>
          <w:szCs w:val="24"/>
        </w:rPr>
        <w:t>ruh te</w:t>
      </w:r>
      <w:r w:rsidRPr="00E73555">
        <w:rPr>
          <w:spacing w:val="-1"/>
          <w:sz w:val="24"/>
          <w:szCs w:val="24"/>
        </w:rPr>
        <w:t>r</w:t>
      </w:r>
      <w:r w:rsidRPr="00E73555">
        <w:rPr>
          <w:sz w:val="24"/>
          <w:szCs w:val="24"/>
        </w:rPr>
        <w:t>h</w:t>
      </w:r>
      <w:r w:rsidRPr="00E73555">
        <w:rPr>
          <w:spacing w:val="-1"/>
          <w:sz w:val="24"/>
          <w:szCs w:val="24"/>
        </w:rPr>
        <w:t>a</w:t>
      </w:r>
      <w:r w:rsidRPr="00E73555">
        <w:rPr>
          <w:spacing w:val="2"/>
          <w:sz w:val="24"/>
          <w:szCs w:val="24"/>
        </w:rPr>
        <w:t>d</w:t>
      </w:r>
      <w:r w:rsidRPr="00E73555">
        <w:rPr>
          <w:spacing w:val="-1"/>
          <w:sz w:val="24"/>
          <w:szCs w:val="24"/>
        </w:rPr>
        <w:t>a</w:t>
      </w:r>
      <w:r w:rsidRPr="00E73555">
        <w:rPr>
          <w:sz w:val="24"/>
          <w:szCs w:val="24"/>
        </w:rPr>
        <w:t>p</w:t>
      </w:r>
      <w:r w:rsidRPr="00E73555">
        <w:rPr>
          <w:spacing w:val="3"/>
          <w:sz w:val="24"/>
          <w:szCs w:val="24"/>
        </w:rPr>
        <w:t xml:space="preserve"> </w:t>
      </w:r>
      <w:r w:rsidRPr="00E73555">
        <w:rPr>
          <w:sz w:val="24"/>
          <w:szCs w:val="24"/>
        </w:rPr>
        <w:t>k</w:t>
      </w:r>
      <w:r w:rsidRPr="00E73555">
        <w:rPr>
          <w:spacing w:val="2"/>
          <w:sz w:val="24"/>
          <w:szCs w:val="24"/>
        </w:rPr>
        <w:t>u</w:t>
      </w:r>
      <w:r w:rsidRPr="00E73555">
        <w:rPr>
          <w:spacing w:val="-1"/>
          <w:sz w:val="24"/>
          <w:szCs w:val="24"/>
        </w:rPr>
        <w:t>a</w:t>
      </w:r>
      <w:r w:rsidRPr="00E73555">
        <w:rPr>
          <w:sz w:val="24"/>
          <w:szCs w:val="24"/>
        </w:rPr>
        <w:t>l</w:t>
      </w:r>
      <w:r w:rsidRPr="00E73555">
        <w:rPr>
          <w:spacing w:val="1"/>
          <w:sz w:val="24"/>
          <w:szCs w:val="24"/>
        </w:rPr>
        <w:t>i</w:t>
      </w:r>
      <w:r w:rsidRPr="00E73555">
        <w:rPr>
          <w:sz w:val="24"/>
          <w:szCs w:val="24"/>
        </w:rPr>
        <w:t>tas sp</w:t>
      </w:r>
      <w:r w:rsidRPr="00E73555">
        <w:rPr>
          <w:spacing w:val="-1"/>
          <w:sz w:val="24"/>
          <w:szCs w:val="24"/>
        </w:rPr>
        <w:t>e</w:t>
      </w:r>
      <w:r w:rsidRPr="00E73555">
        <w:rPr>
          <w:sz w:val="24"/>
          <w:szCs w:val="24"/>
        </w:rPr>
        <w:t>rm</w:t>
      </w:r>
      <w:r w:rsidRPr="00E73555">
        <w:rPr>
          <w:spacing w:val="-1"/>
          <w:sz w:val="24"/>
          <w:szCs w:val="24"/>
        </w:rPr>
        <w:t>a</w:t>
      </w:r>
      <w:r w:rsidRPr="00E73555">
        <w:rPr>
          <w:sz w:val="24"/>
          <w:szCs w:val="24"/>
        </w:rPr>
        <w:t>.</w:t>
      </w:r>
      <w:r w:rsidRPr="00E73555">
        <w:rPr>
          <w:spacing w:val="1"/>
          <w:sz w:val="24"/>
          <w:szCs w:val="24"/>
        </w:rPr>
        <w:t xml:space="preserve"> </w:t>
      </w:r>
      <w:r w:rsidRPr="00E73555">
        <w:rPr>
          <w:sz w:val="24"/>
          <w:szCs w:val="24"/>
        </w:rPr>
        <w:t>Gon</w:t>
      </w:r>
      <w:r w:rsidRPr="00E73555">
        <w:rPr>
          <w:spacing w:val="-1"/>
          <w:sz w:val="24"/>
          <w:szCs w:val="24"/>
        </w:rPr>
        <w:t>a</w:t>
      </w:r>
      <w:r w:rsidRPr="00E73555">
        <w:rPr>
          <w:sz w:val="24"/>
          <w:szCs w:val="24"/>
        </w:rPr>
        <w:t>dotoksin diant</w:t>
      </w:r>
      <w:r w:rsidRPr="00E73555">
        <w:rPr>
          <w:spacing w:val="-1"/>
          <w:sz w:val="24"/>
          <w:szCs w:val="24"/>
        </w:rPr>
        <w:t>a</w:t>
      </w:r>
      <w:r w:rsidRPr="00E73555">
        <w:rPr>
          <w:sz w:val="24"/>
          <w:szCs w:val="24"/>
        </w:rPr>
        <w:t>r</w:t>
      </w:r>
      <w:r w:rsidRPr="00E73555">
        <w:rPr>
          <w:spacing w:val="-2"/>
          <w:sz w:val="24"/>
          <w:szCs w:val="24"/>
        </w:rPr>
        <w:t>a</w:t>
      </w:r>
      <w:r w:rsidRPr="00E73555">
        <w:rPr>
          <w:spacing w:val="5"/>
          <w:sz w:val="24"/>
          <w:szCs w:val="24"/>
        </w:rPr>
        <w:t>n</w:t>
      </w:r>
      <w:r w:rsidRPr="00E73555">
        <w:rPr>
          <w:spacing w:val="-5"/>
          <w:sz w:val="24"/>
          <w:szCs w:val="24"/>
        </w:rPr>
        <w:t>y</w:t>
      </w:r>
      <w:r w:rsidRPr="00E73555">
        <w:rPr>
          <w:sz w:val="24"/>
          <w:szCs w:val="24"/>
        </w:rPr>
        <w:t>a</w:t>
      </w:r>
      <w:r w:rsidRPr="00E73555">
        <w:rPr>
          <w:spacing w:val="-1"/>
          <w:sz w:val="24"/>
          <w:szCs w:val="24"/>
        </w:rPr>
        <w:t xml:space="preserve"> </w:t>
      </w:r>
      <w:r w:rsidRPr="00E73555">
        <w:rPr>
          <w:spacing w:val="3"/>
          <w:sz w:val="24"/>
          <w:szCs w:val="24"/>
        </w:rPr>
        <w:t>t</w:t>
      </w:r>
      <w:r w:rsidRPr="00E73555">
        <w:rPr>
          <w:sz w:val="24"/>
          <w:szCs w:val="24"/>
        </w:rPr>
        <w:t>erd</w:t>
      </w:r>
      <w:r w:rsidRPr="00E73555">
        <w:rPr>
          <w:spacing w:val="-2"/>
          <w:sz w:val="24"/>
          <w:szCs w:val="24"/>
        </w:rPr>
        <w:t>a</w:t>
      </w:r>
      <w:r w:rsidRPr="00E73555">
        <w:rPr>
          <w:spacing w:val="2"/>
          <w:sz w:val="24"/>
          <w:szCs w:val="24"/>
        </w:rPr>
        <w:t>p</w:t>
      </w:r>
      <w:r w:rsidRPr="00E73555">
        <w:rPr>
          <w:spacing w:val="-1"/>
          <w:sz w:val="24"/>
          <w:szCs w:val="24"/>
        </w:rPr>
        <w:t>a</w:t>
      </w:r>
      <w:r w:rsidRPr="00E73555">
        <w:rPr>
          <w:sz w:val="24"/>
          <w:szCs w:val="24"/>
        </w:rPr>
        <w:t>t pa</w:t>
      </w:r>
      <w:r w:rsidRPr="00E73555">
        <w:rPr>
          <w:spacing w:val="2"/>
          <w:sz w:val="24"/>
          <w:szCs w:val="24"/>
        </w:rPr>
        <w:t>d</w:t>
      </w:r>
      <w:r w:rsidRPr="00E73555">
        <w:rPr>
          <w:sz w:val="24"/>
          <w:szCs w:val="24"/>
        </w:rPr>
        <w:t>a:</w:t>
      </w:r>
    </w:p>
    <w:p w:rsidR="00E73555" w:rsidRDefault="007D581B" w:rsidP="00975413">
      <w:pPr>
        <w:pStyle w:val="ListParagraph"/>
        <w:numPr>
          <w:ilvl w:val="0"/>
          <w:numId w:val="38"/>
        </w:numPr>
        <w:spacing w:line="360" w:lineRule="auto"/>
        <w:ind w:left="709" w:right="84" w:hanging="709"/>
        <w:jc w:val="both"/>
        <w:rPr>
          <w:sz w:val="24"/>
          <w:szCs w:val="24"/>
        </w:rPr>
      </w:pPr>
      <w:r w:rsidRPr="00E73555">
        <w:rPr>
          <w:sz w:val="24"/>
          <w:szCs w:val="24"/>
        </w:rPr>
        <w:t>Ob</w:t>
      </w:r>
      <w:r w:rsidRPr="00E73555">
        <w:rPr>
          <w:spacing w:val="-1"/>
          <w:sz w:val="24"/>
          <w:szCs w:val="24"/>
        </w:rPr>
        <w:t>a</w:t>
      </w:r>
      <w:r w:rsidRPr="00E73555">
        <w:rPr>
          <w:sz w:val="24"/>
          <w:szCs w:val="24"/>
        </w:rPr>
        <w:t>t</w:t>
      </w:r>
      <w:r w:rsidRPr="00E73555">
        <w:rPr>
          <w:spacing w:val="-1"/>
          <w:sz w:val="24"/>
          <w:szCs w:val="24"/>
        </w:rPr>
        <w:t>-</w:t>
      </w:r>
      <w:r w:rsidRPr="00E73555">
        <w:rPr>
          <w:sz w:val="24"/>
          <w:szCs w:val="24"/>
        </w:rPr>
        <w:t>ob</w:t>
      </w:r>
      <w:r w:rsidRPr="00E73555">
        <w:rPr>
          <w:spacing w:val="-1"/>
          <w:sz w:val="24"/>
          <w:szCs w:val="24"/>
        </w:rPr>
        <w:t>a</w:t>
      </w:r>
      <w:r w:rsidRPr="00E73555">
        <w:rPr>
          <w:sz w:val="24"/>
          <w:szCs w:val="24"/>
        </w:rPr>
        <w:t xml:space="preserve">tan;  </w:t>
      </w:r>
      <w:r w:rsidRPr="00E73555">
        <w:rPr>
          <w:spacing w:val="2"/>
          <w:sz w:val="24"/>
          <w:szCs w:val="24"/>
        </w:rPr>
        <w:t xml:space="preserve"> </w:t>
      </w:r>
      <w:r w:rsidRPr="00E73555">
        <w:rPr>
          <w:spacing w:val="1"/>
          <w:sz w:val="24"/>
          <w:szCs w:val="24"/>
        </w:rPr>
        <w:t>S</w:t>
      </w:r>
      <w:r w:rsidRPr="00E73555">
        <w:rPr>
          <w:sz w:val="24"/>
          <w:szCs w:val="24"/>
        </w:rPr>
        <w:t>i</w:t>
      </w:r>
      <w:r w:rsidRPr="00E73555">
        <w:rPr>
          <w:spacing w:val="1"/>
          <w:sz w:val="24"/>
          <w:szCs w:val="24"/>
        </w:rPr>
        <w:t>m</w:t>
      </w:r>
      <w:r w:rsidRPr="00E73555">
        <w:rPr>
          <w:spacing w:val="-1"/>
          <w:sz w:val="24"/>
          <w:szCs w:val="24"/>
        </w:rPr>
        <w:t>e</w:t>
      </w:r>
      <w:r w:rsidRPr="00E73555">
        <w:rPr>
          <w:sz w:val="24"/>
          <w:szCs w:val="24"/>
        </w:rPr>
        <w:t>t</w:t>
      </w:r>
      <w:r w:rsidRPr="00E73555">
        <w:rPr>
          <w:spacing w:val="1"/>
          <w:sz w:val="24"/>
          <w:szCs w:val="24"/>
        </w:rPr>
        <w:t>i</w:t>
      </w:r>
      <w:r w:rsidRPr="00E73555">
        <w:rPr>
          <w:sz w:val="24"/>
          <w:szCs w:val="24"/>
        </w:rPr>
        <w:t xml:space="preserve">din,  </w:t>
      </w:r>
      <w:r w:rsidRPr="00E73555">
        <w:rPr>
          <w:spacing w:val="3"/>
          <w:sz w:val="24"/>
          <w:szCs w:val="24"/>
        </w:rPr>
        <w:t xml:space="preserve"> </w:t>
      </w:r>
      <w:r w:rsidRPr="00E73555">
        <w:rPr>
          <w:spacing w:val="1"/>
          <w:sz w:val="24"/>
          <w:szCs w:val="24"/>
        </w:rPr>
        <w:t>S</w:t>
      </w:r>
      <w:r w:rsidRPr="00E73555">
        <w:rPr>
          <w:sz w:val="24"/>
          <w:szCs w:val="24"/>
        </w:rPr>
        <w:t>ulf</w:t>
      </w:r>
      <w:r w:rsidRPr="00E73555">
        <w:rPr>
          <w:spacing w:val="-1"/>
          <w:sz w:val="24"/>
          <w:szCs w:val="24"/>
        </w:rPr>
        <w:t>a</w:t>
      </w:r>
      <w:r w:rsidRPr="00E73555">
        <w:rPr>
          <w:sz w:val="24"/>
          <w:szCs w:val="24"/>
        </w:rPr>
        <w:t>s</w:t>
      </w:r>
      <w:r w:rsidRPr="00E73555">
        <w:rPr>
          <w:spacing w:val="-1"/>
          <w:sz w:val="24"/>
          <w:szCs w:val="24"/>
        </w:rPr>
        <w:t>a</w:t>
      </w:r>
      <w:r w:rsidRPr="00E73555">
        <w:rPr>
          <w:sz w:val="24"/>
          <w:szCs w:val="24"/>
        </w:rPr>
        <w:t>la</w:t>
      </w:r>
      <w:r w:rsidRPr="00E73555">
        <w:rPr>
          <w:spacing w:val="1"/>
          <w:sz w:val="24"/>
          <w:szCs w:val="24"/>
        </w:rPr>
        <w:t>z</w:t>
      </w:r>
      <w:r w:rsidRPr="00E73555">
        <w:rPr>
          <w:sz w:val="24"/>
          <w:szCs w:val="24"/>
        </w:rPr>
        <w:t xml:space="preserve">in,  </w:t>
      </w:r>
      <w:r w:rsidRPr="00E73555">
        <w:rPr>
          <w:spacing w:val="3"/>
          <w:sz w:val="24"/>
          <w:szCs w:val="24"/>
        </w:rPr>
        <w:t xml:space="preserve"> </w:t>
      </w:r>
      <w:r w:rsidRPr="00E73555">
        <w:rPr>
          <w:spacing w:val="1"/>
          <w:sz w:val="24"/>
          <w:szCs w:val="24"/>
        </w:rPr>
        <w:t>S</w:t>
      </w:r>
      <w:r w:rsidRPr="00E73555">
        <w:rPr>
          <w:sz w:val="24"/>
          <w:szCs w:val="24"/>
        </w:rPr>
        <w:t>te</w:t>
      </w:r>
      <w:r w:rsidRPr="00E73555">
        <w:rPr>
          <w:spacing w:val="-1"/>
          <w:sz w:val="24"/>
          <w:szCs w:val="24"/>
        </w:rPr>
        <w:t>r</w:t>
      </w:r>
      <w:r w:rsidRPr="00E73555">
        <w:rPr>
          <w:sz w:val="24"/>
          <w:szCs w:val="24"/>
        </w:rPr>
        <w:t xml:space="preserve">oid  </w:t>
      </w:r>
      <w:r w:rsidRPr="00E73555">
        <w:rPr>
          <w:spacing w:val="3"/>
          <w:sz w:val="24"/>
          <w:szCs w:val="24"/>
        </w:rPr>
        <w:t xml:space="preserve"> </w:t>
      </w:r>
      <w:r w:rsidRPr="00E73555">
        <w:rPr>
          <w:spacing w:val="-1"/>
          <w:sz w:val="24"/>
          <w:szCs w:val="24"/>
        </w:rPr>
        <w:t>a</w:t>
      </w:r>
      <w:r w:rsidRPr="00E73555">
        <w:rPr>
          <w:sz w:val="24"/>
          <w:szCs w:val="24"/>
        </w:rPr>
        <w:t>n</w:t>
      </w:r>
      <w:r w:rsidRPr="00E73555">
        <w:rPr>
          <w:spacing w:val="-1"/>
          <w:sz w:val="24"/>
          <w:szCs w:val="24"/>
        </w:rPr>
        <w:t>a</w:t>
      </w:r>
      <w:r w:rsidRPr="00E73555">
        <w:rPr>
          <w:sz w:val="24"/>
          <w:szCs w:val="24"/>
        </w:rPr>
        <w:t>bol</w:t>
      </w:r>
      <w:r w:rsidRPr="00E73555">
        <w:rPr>
          <w:spacing w:val="1"/>
          <w:sz w:val="24"/>
          <w:szCs w:val="24"/>
        </w:rPr>
        <w:t>i</w:t>
      </w:r>
      <w:r w:rsidRPr="00E73555">
        <w:rPr>
          <w:spacing w:val="-1"/>
          <w:sz w:val="24"/>
          <w:szCs w:val="24"/>
        </w:rPr>
        <w:t>c</w:t>
      </w:r>
      <w:r w:rsidRPr="00E73555">
        <w:rPr>
          <w:sz w:val="24"/>
          <w:szCs w:val="24"/>
        </w:rPr>
        <w:t>, N</w:t>
      </w:r>
      <w:r w:rsidRPr="00E73555">
        <w:rPr>
          <w:spacing w:val="-1"/>
          <w:sz w:val="24"/>
          <w:szCs w:val="24"/>
        </w:rPr>
        <w:t>a</w:t>
      </w:r>
      <w:r w:rsidRPr="00E73555">
        <w:rPr>
          <w:sz w:val="24"/>
          <w:szCs w:val="24"/>
        </w:rPr>
        <w:t>rkotik</w:t>
      </w:r>
      <w:r w:rsidRPr="00E73555">
        <w:rPr>
          <w:spacing w:val="-1"/>
          <w:sz w:val="24"/>
          <w:szCs w:val="24"/>
        </w:rPr>
        <w:t>a</w:t>
      </w:r>
      <w:r w:rsidRPr="00E73555">
        <w:rPr>
          <w:sz w:val="24"/>
          <w:szCs w:val="24"/>
        </w:rPr>
        <w:t>, K</w:t>
      </w:r>
      <w:r w:rsidRPr="00E73555">
        <w:rPr>
          <w:spacing w:val="-1"/>
          <w:sz w:val="24"/>
          <w:szCs w:val="24"/>
        </w:rPr>
        <w:t>e</w:t>
      </w:r>
      <w:r w:rsidRPr="00E73555">
        <w:rPr>
          <w:sz w:val="24"/>
          <w:szCs w:val="24"/>
        </w:rPr>
        <w:t>mo</w:t>
      </w:r>
      <w:r w:rsidRPr="00E73555">
        <w:rPr>
          <w:spacing w:val="1"/>
          <w:sz w:val="24"/>
          <w:szCs w:val="24"/>
        </w:rPr>
        <w:t>te</w:t>
      </w:r>
      <w:r w:rsidRPr="00E73555">
        <w:rPr>
          <w:sz w:val="24"/>
          <w:szCs w:val="24"/>
        </w:rPr>
        <w:t>r</w:t>
      </w:r>
      <w:r w:rsidRPr="00E73555">
        <w:rPr>
          <w:spacing w:val="-2"/>
          <w:sz w:val="24"/>
          <w:szCs w:val="24"/>
        </w:rPr>
        <w:t>a</w:t>
      </w:r>
      <w:r w:rsidRPr="00E73555">
        <w:rPr>
          <w:sz w:val="24"/>
          <w:szCs w:val="24"/>
        </w:rPr>
        <w:t>pi.</w:t>
      </w:r>
    </w:p>
    <w:p w:rsidR="00E73555" w:rsidRDefault="007D581B" w:rsidP="00975413">
      <w:pPr>
        <w:pStyle w:val="ListParagraph"/>
        <w:numPr>
          <w:ilvl w:val="0"/>
          <w:numId w:val="38"/>
        </w:numPr>
        <w:spacing w:line="360" w:lineRule="auto"/>
        <w:ind w:left="709" w:right="84" w:hanging="709"/>
        <w:jc w:val="both"/>
        <w:rPr>
          <w:sz w:val="24"/>
          <w:szCs w:val="24"/>
        </w:rPr>
      </w:pPr>
      <w:r w:rsidRPr="00E73555">
        <w:rPr>
          <w:sz w:val="24"/>
          <w:szCs w:val="24"/>
        </w:rPr>
        <w:t>Kim</w:t>
      </w:r>
      <w:r w:rsidRPr="00E73555">
        <w:rPr>
          <w:spacing w:val="1"/>
          <w:sz w:val="24"/>
          <w:szCs w:val="24"/>
        </w:rPr>
        <w:t>i</w:t>
      </w:r>
      <w:r w:rsidRPr="00E73555">
        <w:rPr>
          <w:spacing w:val="-1"/>
          <w:sz w:val="24"/>
          <w:szCs w:val="24"/>
        </w:rPr>
        <w:t>a</w:t>
      </w:r>
      <w:r w:rsidRPr="00E73555">
        <w:rPr>
          <w:sz w:val="24"/>
          <w:szCs w:val="24"/>
        </w:rPr>
        <w:t xml:space="preserve">; </w:t>
      </w:r>
      <w:r w:rsidRPr="00E73555">
        <w:rPr>
          <w:spacing w:val="1"/>
          <w:sz w:val="24"/>
          <w:szCs w:val="24"/>
        </w:rPr>
        <w:t>P</w:t>
      </w:r>
      <w:r w:rsidRPr="00E73555">
        <w:rPr>
          <w:spacing w:val="-1"/>
          <w:sz w:val="24"/>
          <w:szCs w:val="24"/>
        </w:rPr>
        <w:t>e</w:t>
      </w:r>
      <w:r w:rsidRPr="00E73555">
        <w:rPr>
          <w:sz w:val="24"/>
          <w:szCs w:val="24"/>
        </w:rPr>
        <w:t>la</w:t>
      </w:r>
      <w:r w:rsidRPr="00E73555">
        <w:rPr>
          <w:spacing w:val="-1"/>
          <w:sz w:val="24"/>
          <w:szCs w:val="24"/>
        </w:rPr>
        <w:t>r</w:t>
      </w:r>
      <w:r w:rsidRPr="00E73555">
        <w:rPr>
          <w:sz w:val="24"/>
          <w:szCs w:val="24"/>
        </w:rPr>
        <w:t>ut org</w:t>
      </w:r>
      <w:r w:rsidRPr="00E73555">
        <w:rPr>
          <w:spacing w:val="-1"/>
          <w:sz w:val="24"/>
          <w:szCs w:val="24"/>
        </w:rPr>
        <w:t>a</w:t>
      </w:r>
      <w:r w:rsidRPr="00E73555">
        <w:rPr>
          <w:sz w:val="24"/>
          <w:szCs w:val="24"/>
        </w:rPr>
        <w:t xml:space="preserve">nik, </w:t>
      </w:r>
      <w:r w:rsidRPr="00E73555">
        <w:rPr>
          <w:spacing w:val="1"/>
          <w:sz w:val="24"/>
          <w:szCs w:val="24"/>
        </w:rPr>
        <w:t>P</w:t>
      </w:r>
      <w:r w:rsidRPr="00E73555">
        <w:rPr>
          <w:spacing w:val="-1"/>
          <w:sz w:val="24"/>
          <w:szCs w:val="24"/>
        </w:rPr>
        <w:t>e</w:t>
      </w:r>
      <w:r w:rsidRPr="00E73555">
        <w:rPr>
          <w:sz w:val="24"/>
          <w:szCs w:val="24"/>
        </w:rPr>
        <w:t>pt</w:t>
      </w:r>
      <w:r w:rsidRPr="00E73555">
        <w:rPr>
          <w:spacing w:val="1"/>
          <w:sz w:val="24"/>
          <w:szCs w:val="24"/>
        </w:rPr>
        <w:t>i</w:t>
      </w:r>
      <w:r w:rsidRPr="00E73555">
        <w:rPr>
          <w:sz w:val="24"/>
          <w:szCs w:val="24"/>
        </w:rPr>
        <w:t>sida.</w:t>
      </w:r>
    </w:p>
    <w:p w:rsidR="00E73555" w:rsidRDefault="007D581B" w:rsidP="00975413">
      <w:pPr>
        <w:pStyle w:val="ListParagraph"/>
        <w:numPr>
          <w:ilvl w:val="0"/>
          <w:numId w:val="38"/>
        </w:numPr>
        <w:spacing w:line="360" w:lineRule="auto"/>
        <w:ind w:left="709" w:right="84" w:hanging="709"/>
        <w:jc w:val="both"/>
        <w:rPr>
          <w:sz w:val="24"/>
          <w:szCs w:val="24"/>
        </w:rPr>
      </w:pPr>
      <w:r w:rsidRPr="00E73555">
        <w:rPr>
          <w:spacing w:val="1"/>
          <w:sz w:val="24"/>
          <w:szCs w:val="24"/>
        </w:rPr>
        <w:t>P</w:t>
      </w:r>
      <w:r w:rsidRPr="00E73555">
        <w:rPr>
          <w:spacing w:val="-1"/>
          <w:sz w:val="24"/>
          <w:szCs w:val="24"/>
        </w:rPr>
        <w:t>a</w:t>
      </w:r>
      <w:r w:rsidRPr="00E73555">
        <w:rPr>
          <w:sz w:val="24"/>
          <w:szCs w:val="24"/>
        </w:rPr>
        <w:t>n</w:t>
      </w:r>
      <w:r w:rsidRPr="00E73555">
        <w:rPr>
          <w:spacing w:val="-1"/>
          <w:sz w:val="24"/>
          <w:szCs w:val="24"/>
        </w:rPr>
        <w:t>a</w:t>
      </w:r>
      <w:r w:rsidRPr="00E73555">
        <w:rPr>
          <w:sz w:val="24"/>
          <w:szCs w:val="24"/>
        </w:rPr>
        <w:t>s;</w:t>
      </w:r>
      <w:r w:rsidRPr="00E73555">
        <w:rPr>
          <w:spacing w:val="53"/>
          <w:sz w:val="24"/>
          <w:szCs w:val="24"/>
        </w:rPr>
        <w:t xml:space="preserve"> </w:t>
      </w:r>
      <w:r w:rsidRPr="00E73555">
        <w:rPr>
          <w:sz w:val="24"/>
          <w:szCs w:val="24"/>
        </w:rPr>
        <w:t>Tuk</w:t>
      </w:r>
      <w:r w:rsidRPr="00E73555">
        <w:rPr>
          <w:spacing w:val="-1"/>
          <w:sz w:val="24"/>
          <w:szCs w:val="24"/>
        </w:rPr>
        <w:t>a</w:t>
      </w:r>
      <w:r w:rsidRPr="00E73555">
        <w:rPr>
          <w:sz w:val="24"/>
          <w:szCs w:val="24"/>
        </w:rPr>
        <w:t>ng</w:t>
      </w:r>
      <w:r w:rsidRPr="00E73555">
        <w:rPr>
          <w:spacing w:val="50"/>
          <w:sz w:val="24"/>
          <w:szCs w:val="24"/>
        </w:rPr>
        <w:t xml:space="preserve"> </w:t>
      </w:r>
      <w:r w:rsidRPr="00E73555">
        <w:rPr>
          <w:sz w:val="24"/>
          <w:szCs w:val="24"/>
        </w:rPr>
        <w:t>las</w:t>
      </w:r>
      <w:r w:rsidRPr="00E73555">
        <w:rPr>
          <w:spacing w:val="52"/>
          <w:sz w:val="24"/>
          <w:szCs w:val="24"/>
        </w:rPr>
        <w:t xml:space="preserve"> </w:t>
      </w:r>
      <w:r w:rsidRPr="00E73555">
        <w:rPr>
          <w:sz w:val="24"/>
          <w:szCs w:val="24"/>
        </w:rPr>
        <w:t>d</w:t>
      </w:r>
      <w:r w:rsidRPr="00E73555">
        <w:rPr>
          <w:spacing w:val="-1"/>
          <w:sz w:val="24"/>
          <w:szCs w:val="24"/>
        </w:rPr>
        <w:t>a</w:t>
      </w:r>
      <w:r w:rsidRPr="00E73555">
        <w:rPr>
          <w:sz w:val="24"/>
          <w:szCs w:val="24"/>
        </w:rPr>
        <w:t>n</w:t>
      </w:r>
      <w:r w:rsidRPr="00E73555">
        <w:rPr>
          <w:spacing w:val="55"/>
          <w:sz w:val="24"/>
          <w:szCs w:val="24"/>
        </w:rPr>
        <w:t xml:space="preserve"> </w:t>
      </w:r>
      <w:r w:rsidRPr="00E73555">
        <w:rPr>
          <w:sz w:val="24"/>
          <w:szCs w:val="24"/>
        </w:rPr>
        <w:t>p</w:t>
      </w:r>
      <w:r w:rsidRPr="00E73555">
        <w:rPr>
          <w:spacing w:val="-1"/>
          <w:sz w:val="24"/>
          <w:szCs w:val="24"/>
        </w:rPr>
        <w:t>e</w:t>
      </w:r>
      <w:r w:rsidRPr="00E73555">
        <w:rPr>
          <w:sz w:val="24"/>
          <w:szCs w:val="24"/>
        </w:rPr>
        <w:t>k</w:t>
      </w:r>
      <w:r w:rsidRPr="00E73555">
        <w:rPr>
          <w:spacing w:val="-1"/>
          <w:sz w:val="24"/>
          <w:szCs w:val="24"/>
        </w:rPr>
        <w:t>e</w:t>
      </w:r>
      <w:r w:rsidRPr="00E73555">
        <w:rPr>
          <w:sz w:val="24"/>
          <w:szCs w:val="24"/>
        </w:rPr>
        <w:t>rja</w:t>
      </w:r>
      <w:r w:rsidRPr="00E73555">
        <w:rPr>
          <w:spacing w:val="51"/>
          <w:sz w:val="24"/>
          <w:szCs w:val="24"/>
        </w:rPr>
        <w:t xml:space="preserve"> </w:t>
      </w:r>
      <w:r w:rsidRPr="00E73555">
        <w:rPr>
          <w:sz w:val="24"/>
          <w:szCs w:val="24"/>
        </w:rPr>
        <w:t>k</w:t>
      </w:r>
      <w:r w:rsidRPr="00E73555">
        <w:rPr>
          <w:spacing w:val="1"/>
          <w:sz w:val="24"/>
          <w:szCs w:val="24"/>
        </w:rPr>
        <w:t>e</w:t>
      </w:r>
      <w:r w:rsidRPr="00E73555">
        <w:rPr>
          <w:sz w:val="24"/>
          <w:szCs w:val="24"/>
        </w:rPr>
        <w:t>r</w:t>
      </w:r>
      <w:r w:rsidRPr="00E73555">
        <w:rPr>
          <w:spacing w:val="-2"/>
          <w:sz w:val="24"/>
          <w:szCs w:val="24"/>
        </w:rPr>
        <w:t>a</w:t>
      </w:r>
      <w:r w:rsidRPr="00E73555">
        <w:rPr>
          <w:sz w:val="24"/>
          <w:szCs w:val="24"/>
        </w:rPr>
        <w:t>m</w:t>
      </w:r>
      <w:r w:rsidRPr="00E73555">
        <w:rPr>
          <w:spacing w:val="1"/>
          <w:sz w:val="24"/>
          <w:szCs w:val="24"/>
        </w:rPr>
        <w:t>i</w:t>
      </w:r>
      <w:r w:rsidRPr="00E73555">
        <w:rPr>
          <w:sz w:val="24"/>
          <w:szCs w:val="24"/>
        </w:rPr>
        <w:t>k,</w:t>
      </w:r>
      <w:r w:rsidRPr="00E73555">
        <w:rPr>
          <w:spacing w:val="53"/>
          <w:sz w:val="24"/>
          <w:szCs w:val="24"/>
        </w:rPr>
        <w:t xml:space="preserve"> </w:t>
      </w:r>
      <w:r w:rsidRPr="00E73555">
        <w:rPr>
          <w:sz w:val="24"/>
          <w:szCs w:val="24"/>
        </w:rPr>
        <w:t>p</w:t>
      </w:r>
      <w:r w:rsidRPr="00E73555">
        <w:rPr>
          <w:spacing w:val="-1"/>
          <w:sz w:val="24"/>
          <w:szCs w:val="24"/>
        </w:rPr>
        <w:t>e</w:t>
      </w:r>
      <w:r w:rsidRPr="00E73555">
        <w:rPr>
          <w:spacing w:val="2"/>
          <w:sz w:val="24"/>
          <w:szCs w:val="24"/>
        </w:rPr>
        <w:t>n</w:t>
      </w:r>
      <w:r w:rsidRPr="00E73555">
        <w:rPr>
          <w:sz w:val="24"/>
          <w:szCs w:val="24"/>
        </w:rPr>
        <w:t>ggun</w:t>
      </w:r>
      <w:r w:rsidRPr="00E73555">
        <w:rPr>
          <w:spacing w:val="-1"/>
          <w:sz w:val="24"/>
          <w:szCs w:val="24"/>
        </w:rPr>
        <w:t>aa</w:t>
      </w:r>
      <w:r w:rsidRPr="00E73555">
        <w:rPr>
          <w:sz w:val="24"/>
          <w:szCs w:val="24"/>
        </w:rPr>
        <w:t>n</w:t>
      </w:r>
      <w:r w:rsidRPr="00E73555">
        <w:rPr>
          <w:spacing w:val="53"/>
          <w:sz w:val="24"/>
          <w:szCs w:val="24"/>
        </w:rPr>
        <w:t xml:space="preserve"> </w:t>
      </w:r>
      <w:r w:rsidRPr="00E73555">
        <w:rPr>
          <w:sz w:val="24"/>
          <w:szCs w:val="24"/>
        </w:rPr>
        <w:t>hot tub at</w:t>
      </w:r>
      <w:r w:rsidRPr="00E73555">
        <w:rPr>
          <w:spacing w:val="-1"/>
          <w:sz w:val="24"/>
          <w:szCs w:val="24"/>
        </w:rPr>
        <w:t>a</w:t>
      </w:r>
      <w:r w:rsidRPr="00E73555">
        <w:rPr>
          <w:sz w:val="24"/>
          <w:szCs w:val="24"/>
        </w:rPr>
        <w:t>u d</w:t>
      </w:r>
      <w:r w:rsidRPr="00E73555">
        <w:rPr>
          <w:spacing w:val="-1"/>
          <w:sz w:val="24"/>
          <w:szCs w:val="24"/>
        </w:rPr>
        <w:t>a</w:t>
      </w:r>
      <w:r w:rsidRPr="00E73555">
        <w:rPr>
          <w:sz w:val="24"/>
          <w:szCs w:val="24"/>
        </w:rPr>
        <w:t>lam ja</w:t>
      </w:r>
      <w:r w:rsidRPr="00E73555">
        <w:rPr>
          <w:spacing w:val="2"/>
          <w:sz w:val="24"/>
          <w:szCs w:val="24"/>
        </w:rPr>
        <w:t>n</w:t>
      </w:r>
      <w:r w:rsidRPr="00E73555">
        <w:rPr>
          <w:spacing w:val="-2"/>
          <w:sz w:val="24"/>
          <w:szCs w:val="24"/>
        </w:rPr>
        <w:t>g</w:t>
      </w:r>
      <w:r w:rsidRPr="00E73555">
        <w:rPr>
          <w:sz w:val="24"/>
          <w:szCs w:val="24"/>
        </w:rPr>
        <w:t>ka</w:t>
      </w:r>
      <w:r w:rsidRPr="00E73555">
        <w:rPr>
          <w:spacing w:val="-1"/>
          <w:sz w:val="24"/>
          <w:szCs w:val="24"/>
        </w:rPr>
        <w:t xml:space="preserve"> </w:t>
      </w:r>
      <w:r w:rsidRPr="00E73555">
        <w:rPr>
          <w:spacing w:val="2"/>
          <w:sz w:val="24"/>
          <w:szCs w:val="24"/>
        </w:rPr>
        <w:t>pa</w:t>
      </w:r>
      <w:r w:rsidRPr="00E73555">
        <w:rPr>
          <w:sz w:val="24"/>
          <w:szCs w:val="24"/>
        </w:rPr>
        <w:t>njan</w:t>
      </w:r>
      <w:r w:rsidRPr="00E73555">
        <w:rPr>
          <w:spacing w:val="-3"/>
          <w:sz w:val="24"/>
          <w:szCs w:val="24"/>
        </w:rPr>
        <w:t>g</w:t>
      </w:r>
      <w:r w:rsidRPr="00E73555">
        <w:rPr>
          <w:sz w:val="24"/>
          <w:szCs w:val="24"/>
        </w:rPr>
        <w:t>.</w:t>
      </w:r>
    </w:p>
    <w:p w:rsidR="00E73555" w:rsidRDefault="007D581B" w:rsidP="00975413">
      <w:pPr>
        <w:pStyle w:val="ListParagraph"/>
        <w:numPr>
          <w:ilvl w:val="0"/>
          <w:numId w:val="38"/>
        </w:numPr>
        <w:spacing w:line="360" w:lineRule="auto"/>
        <w:ind w:left="709" w:right="84" w:hanging="709"/>
        <w:jc w:val="both"/>
        <w:rPr>
          <w:sz w:val="24"/>
          <w:szCs w:val="24"/>
        </w:rPr>
      </w:pPr>
      <w:r w:rsidRPr="00E73555">
        <w:rPr>
          <w:sz w:val="24"/>
          <w:szCs w:val="24"/>
        </w:rPr>
        <w:lastRenderedPageBreak/>
        <w:t>R</w:t>
      </w:r>
      <w:r w:rsidRPr="00E73555">
        <w:rPr>
          <w:spacing w:val="-1"/>
          <w:sz w:val="24"/>
          <w:szCs w:val="24"/>
        </w:rPr>
        <w:t>a</w:t>
      </w:r>
      <w:r w:rsidRPr="00E73555">
        <w:rPr>
          <w:sz w:val="24"/>
          <w:szCs w:val="24"/>
        </w:rPr>
        <w:t xml:space="preserve">diasi; </w:t>
      </w:r>
      <w:r w:rsidRPr="00E73555">
        <w:rPr>
          <w:spacing w:val="1"/>
          <w:sz w:val="24"/>
          <w:szCs w:val="24"/>
        </w:rPr>
        <w:t>R</w:t>
      </w:r>
      <w:r w:rsidRPr="00E73555">
        <w:rPr>
          <w:spacing w:val="-1"/>
          <w:sz w:val="24"/>
          <w:szCs w:val="24"/>
        </w:rPr>
        <w:t>a</w:t>
      </w:r>
      <w:r w:rsidRPr="00E73555">
        <w:rPr>
          <w:sz w:val="24"/>
          <w:szCs w:val="24"/>
        </w:rPr>
        <w:t>diasi t</w:t>
      </w:r>
      <w:r w:rsidRPr="00E73555">
        <w:rPr>
          <w:spacing w:val="-1"/>
          <w:sz w:val="24"/>
          <w:szCs w:val="24"/>
        </w:rPr>
        <w:t>e</w:t>
      </w:r>
      <w:r w:rsidRPr="00E73555">
        <w:rPr>
          <w:sz w:val="24"/>
          <w:szCs w:val="24"/>
        </w:rPr>
        <w:t>r</w:t>
      </w:r>
      <w:r w:rsidRPr="00E73555">
        <w:rPr>
          <w:spacing w:val="-2"/>
          <w:sz w:val="24"/>
          <w:szCs w:val="24"/>
        </w:rPr>
        <w:t>a</w:t>
      </w:r>
      <w:r w:rsidRPr="00E73555">
        <w:rPr>
          <w:sz w:val="24"/>
          <w:szCs w:val="24"/>
        </w:rPr>
        <w:t>p</w:t>
      </w:r>
      <w:r w:rsidRPr="00E73555">
        <w:rPr>
          <w:spacing w:val="-1"/>
          <w:sz w:val="24"/>
          <w:szCs w:val="24"/>
        </w:rPr>
        <w:t>e</w:t>
      </w:r>
      <w:r w:rsidRPr="00E73555">
        <w:rPr>
          <w:sz w:val="24"/>
          <w:szCs w:val="24"/>
        </w:rPr>
        <w:t>t</w:t>
      </w:r>
      <w:r w:rsidRPr="00E73555">
        <w:rPr>
          <w:spacing w:val="3"/>
          <w:sz w:val="24"/>
          <w:szCs w:val="24"/>
        </w:rPr>
        <w:t>i</w:t>
      </w:r>
      <w:r w:rsidRPr="00E73555">
        <w:rPr>
          <w:sz w:val="24"/>
          <w:szCs w:val="24"/>
        </w:rPr>
        <w:t>k, p</w:t>
      </w:r>
      <w:r w:rsidRPr="00E73555">
        <w:rPr>
          <w:spacing w:val="-1"/>
          <w:sz w:val="24"/>
          <w:szCs w:val="24"/>
        </w:rPr>
        <w:t>e</w:t>
      </w:r>
      <w:r w:rsidRPr="00E73555">
        <w:rPr>
          <w:sz w:val="24"/>
          <w:szCs w:val="24"/>
        </w:rPr>
        <w:t>k</w:t>
      </w:r>
      <w:r w:rsidRPr="00E73555">
        <w:rPr>
          <w:spacing w:val="-1"/>
          <w:sz w:val="24"/>
          <w:szCs w:val="24"/>
        </w:rPr>
        <w:t>e</w:t>
      </w:r>
      <w:r w:rsidRPr="00E73555">
        <w:rPr>
          <w:sz w:val="24"/>
          <w:szCs w:val="24"/>
        </w:rPr>
        <w:t>rja</w:t>
      </w:r>
      <w:r w:rsidRPr="00E73555">
        <w:rPr>
          <w:spacing w:val="-1"/>
          <w:sz w:val="24"/>
          <w:szCs w:val="24"/>
        </w:rPr>
        <w:t xml:space="preserve"> </w:t>
      </w:r>
      <w:r w:rsidRPr="00E73555">
        <w:rPr>
          <w:sz w:val="24"/>
          <w:szCs w:val="24"/>
        </w:rPr>
        <w:t>nukl</w:t>
      </w:r>
      <w:r w:rsidRPr="00E73555">
        <w:rPr>
          <w:spacing w:val="1"/>
          <w:sz w:val="24"/>
          <w:szCs w:val="24"/>
        </w:rPr>
        <w:t>i</w:t>
      </w:r>
      <w:r w:rsidRPr="00E73555">
        <w:rPr>
          <w:sz w:val="24"/>
          <w:szCs w:val="24"/>
        </w:rPr>
        <w:t>r.</w:t>
      </w:r>
    </w:p>
    <w:p w:rsidR="00E73555" w:rsidRDefault="007D581B" w:rsidP="00975413">
      <w:pPr>
        <w:pStyle w:val="ListParagraph"/>
        <w:numPr>
          <w:ilvl w:val="0"/>
          <w:numId w:val="38"/>
        </w:numPr>
        <w:spacing w:line="360" w:lineRule="auto"/>
        <w:ind w:left="709" w:right="84" w:hanging="709"/>
        <w:jc w:val="both"/>
        <w:rPr>
          <w:sz w:val="24"/>
          <w:szCs w:val="24"/>
        </w:rPr>
      </w:pPr>
      <w:r w:rsidRPr="00E73555">
        <w:rPr>
          <w:spacing w:val="-3"/>
          <w:sz w:val="24"/>
          <w:szCs w:val="24"/>
        </w:rPr>
        <w:t>L</w:t>
      </w:r>
      <w:r w:rsidRPr="00E73555">
        <w:rPr>
          <w:spacing w:val="2"/>
          <w:sz w:val="24"/>
          <w:szCs w:val="24"/>
        </w:rPr>
        <w:t>o</w:t>
      </w:r>
      <w:r w:rsidRPr="00E73555">
        <w:rPr>
          <w:spacing w:val="-2"/>
          <w:sz w:val="24"/>
          <w:szCs w:val="24"/>
        </w:rPr>
        <w:t>g</w:t>
      </w:r>
      <w:r w:rsidRPr="00E73555">
        <w:rPr>
          <w:spacing w:val="-1"/>
          <w:sz w:val="24"/>
          <w:szCs w:val="24"/>
        </w:rPr>
        <w:t>a</w:t>
      </w:r>
      <w:r w:rsidRPr="00E73555">
        <w:rPr>
          <w:sz w:val="24"/>
          <w:szCs w:val="24"/>
        </w:rPr>
        <w:t xml:space="preserve">m </w:t>
      </w:r>
      <w:r w:rsidRPr="00E73555">
        <w:rPr>
          <w:spacing w:val="3"/>
          <w:sz w:val="24"/>
          <w:szCs w:val="24"/>
        </w:rPr>
        <w:t>b</w:t>
      </w:r>
      <w:r w:rsidRPr="00E73555">
        <w:rPr>
          <w:spacing w:val="-1"/>
          <w:sz w:val="24"/>
          <w:szCs w:val="24"/>
        </w:rPr>
        <w:t>e</w:t>
      </w:r>
      <w:r w:rsidRPr="00E73555">
        <w:rPr>
          <w:sz w:val="24"/>
          <w:szCs w:val="24"/>
        </w:rPr>
        <w:t>r</w:t>
      </w:r>
      <w:r w:rsidRPr="00E73555">
        <w:rPr>
          <w:spacing w:val="-2"/>
          <w:sz w:val="24"/>
          <w:szCs w:val="24"/>
        </w:rPr>
        <w:t>a</w:t>
      </w:r>
      <w:r w:rsidRPr="00E73555">
        <w:rPr>
          <w:sz w:val="24"/>
          <w:szCs w:val="24"/>
        </w:rPr>
        <w:t>t;</w:t>
      </w:r>
      <w:r w:rsidRPr="00E73555">
        <w:rPr>
          <w:spacing w:val="3"/>
          <w:sz w:val="24"/>
          <w:szCs w:val="24"/>
        </w:rPr>
        <w:t xml:space="preserve"> </w:t>
      </w:r>
      <w:r w:rsidRPr="00E73555">
        <w:rPr>
          <w:spacing w:val="-2"/>
          <w:sz w:val="24"/>
          <w:szCs w:val="24"/>
        </w:rPr>
        <w:t>B</w:t>
      </w:r>
      <w:r w:rsidRPr="00E73555">
        <w:rPr>
          <w:spacing w:val="-1"/>
          <w:sz w:val="24"/>
          <w:szCs w:val="24"/>
        </w:rPr>
        <w:t>a</w:t>
      </w:r>
      <w:r w:rsidRPr="00E73555">
        <w:rPr>
          <w:sz w:val="24"/>
          <w:szCs w:val="24"/>
        </w:rPr>
        <w:t>t</w:t>
      </w:r>
      <w:r w:rsidRPr="00E73555">
        <w:rPr>
          <w:spacing w:val="2"/>
          <w:sz w:val="24"/>
          <w:szCs w:val="24"/>
        </w:rPr>
        <w:t>e</w:t>
      </w:r>
      <w:r w:rsidRPr="00E73555">
        <w:rPr>
          <w:sz w:val="24"/>
          <w:szCs w:val="24"/>
        </w:rPr>
        <w:t>r</w:t>
      </w:r>
      <w:r w:rsidRPr="00E73555">
        <w:rPr>
          <w:spacing w:val="-2"/>
          <w:sz w:val="24"/>
          <w:szCs w:val="24"/>
        </w:rPr>
        <w:t>a</w:t>
      </w:r>
      <w:r w:rsidRPr="00E73555">
        <w:rPr>
          <w:sz w:val="24"/>
          <w:szCs w:val="24"/>
        </w:rPr>
        <w:t>i, p</w:t>
      </w:r>
      <w:r w:rsidRPr="00E73555">
        <w:rPr>
          <w:spacing w:val="2"/>
          <w:sz w:val="24"/>
          <w:szCs w:val="24"/>
        </w:rPr>
        <w:t>e</w:t>
      </w:r>
      <w:r w:rsidRPr="00E73555">
        <w:rPr>
          <w:sz w:val="24"/>
          <w:szCs w:val="24"/>
        </w:rPr>
        <w:t>r</w:t>
      </w:r>
      <w:r w:rsidRPr="00E73555">
        <w:rPr>
          <w:spacing w:val="-2"/>
          <w:sz w:val="24"/>
          <w:szCs w:val="24"/>
        </w:rPr>
        <w:t>c</w:t>
      </w:r>
      <w:r w:rsidRPr="00E73555">
        <w:rPr>
          <w:spacing w:val="-1"/>
          <w:sz w:val="24"/>
          <w:szCs w:val="24"/>
        </w:rPr>
        <w:t>e</w:t>
      </w:r>
      <w:r w:rsidRPr="00E73555">
        <w:rPr>
          <w:sz w:val="24"/>
          <w:szCs w:val="24"/>
        </w:rPr>
        <w:t>ta</w:t>
      </w:r>
      <w:r w:rsidRPr="00E73555">
        <w:rPr>
          <w:spacing w:val="2"/>
          <w:sz w:val="24"/>
          <w:szCs w:val="24"/>
        </w:rPr>
        <w:t>k</w:t>
      </w:r>
      <w:r w:rsidRPr="00E73555">
        <w:rPr>
          <w:spacing w:val="-1"/>
          <w:sz w:val="24"/>
          <w:szCs w:val="24"/>
        </w:rPr>
        <w:t>a</w:t>
      </w:r>
      <w:r w:rsidRPr="00E73555">
        <w:rPr>
          <w:sz w:val="24"/>
          <w:szCs w:val="24"/>
        </w:rPr>
        <w:t>n.</w:t>
      </w:r>
    </w:p>
    <w:p w:rsidR="00E73555" w:rsidRDefault="007D581B" w:rsidP="00975413">
      <w:pPr>
        <w:pStyle w:val="ListParagraph"/>
        <w:numPr>
          <w:ilvl w:val="0"/>
          <w:numId w:val="38"/>
        </w:numPr>
        <w:spacing w:line="360" w:lineRule="auto"/>
        <w:ind w:left="709" w:right="84" w:hanging="709"/>
        <w:jc w:val="both"/>
        <w:rPr>
          <w:sz w:val="24"/>
          <w:szCs w:val="24"/>
        </w:rPr>
      </w:pPr>
      <w:r w:rsidRPr="00E73555">
        <w:rPr>
          <w:spacing w:val="1"/>
          <w:sz w:val="24"/>
          <w:szCs w:val="24"/>
        </w:rPr>
        <w:t>P</w:t>
      </w:r>
      <w:r w:rsidRPr="00E73555">
        <w:rPr>
          <w:spacing w:val="-1"/>
          <w:sz w:val="24"/>
          <w:szCs w:val="24"/>
        </w:rPr>
        <w:t>e</w:t>
      </w:r>
      <w:r w:rsidRPr="00E73555">
        <w:rPr>
          <w:sz w:val="24"/>
          <w:szCs w:val="24"/>
        </w:rPr>
        <w:t>ng</w:t>
      </w:r>
      <w:r w:rsidRPr="00E73555">
        <w:rPr>
          <w:spacing w:val="-2"/>
          <w:sz w:val="24"/>
          <w:szCs w:val="24"/>
        </w:rPr>
        <w:t>g</w:t>
      </w:r>
      <w:r w:rsidRPr="00E73555">
        <w:rPr>
          <w:sz w:val="24"/>
          <w:szCs w:val="24"/>
        </w:rPr>
        <w:t>un</w:t>
      </w:r>
      <w:r w:rsidRPr="00E73555">
        <w:rPr>
          <w:spacing w:val="1"/>
          <w:sz w:val="24"/>
          <w:szCs w:val="24"/>
        </w:rPr>
        <w:t>a</w:t>
      </w:r>
      <w:r w:rsidRPr="00E73555">
        <w:rPr>
          <w:sz w:val="24"/>
          <w:szCs w:val="24"/>
        </w:rPr>
        <w:t>a</w:t>
      </w:r>
      <w:r w:rsidRPr="00E73555">
        <w:rPr>
          <w:spacing w:val="-1"/>
          <w:sz w:val="24"/>
          <w:szCs w:val="24"/>
        </w:rPr>
        <w:t xml:space="preserve"> </w:t>
      </w:r>
      <w:r w:rsidRPr="00E73555">
        <w:rPr>
          <w:sz w:val="24"/>
          <w:szCs w:val="24"/>
        </w:rPr>
        <w:t>ma</w:t>
      </w:r>
      <w:r w:rsidRPr="00E73555">
        <w:rPr>
          <w:spacing w:val="-1"/>
          <w:sz w:val="24"/>
          <w:szCs w:val="24"/>
        </w:rPr>
        <w:t>r</w:t>
      </w:r>
      <w:r w:rsidRPr="00E73555">
        <w:rPr>
          <w:sz w:val="24"/>
          <w:szCs w:val="24"/>
        </w:rPr>
        <w:t>i</w:t>
      </w:r>
      <w:r w:rsidRPr="00E73555">
        <w:rPr>
          <w:spacing w:val="1"/>
          <w:sz w:val="24"/>
          <w:szCs w:val="24"/>
        </w:rPr>
        <w:t>j</w:t>
      </w:r>
      <w:r w:rsidRPr="00E73555">
        <w:rPr>
          <w:sz w:val="24"/>
          <w:szCs w:val="24"/>
        </w:rPr>
        <w:t>u</w:t>
      </w:r>
      <w:r w:rsidRPr="00E73555">
        <w:rPr>
          <w:spacing w:val="-1"/>
          <w:sz w:val="24"/>
          <w:szCs w:val="24"/>
        </w:rPr>
        <w:t>a</w:t>
      </w:r>
      <w:r w:rsidRPr="00E73555">
        <w:rPr>
          <w:spacing w:val="2"/>
          <w:sz w:val="24"/>
          <w:szCs w:val="24"/>
        </w:rPr>
        <w:t>n</w:t>
      </w:r>
      <w:r w:rsidRPr="00E73555">
        <w:rPr>
          <w:spacing w:val="-1"/>
          <w:sz w:val="24"/>
          <w:szCs w:val="24"/>
        </w:rPr>
        <w:t>a</w:t>
      </w:r>
      <w:r w:rsidRPr="00E73555">
        <w:rPr>
          <w:sz w:val="24"/>
          <w:szCs w:val="24"/>
        </w:rPr>
        <w:t>na</w:t>
      </w:r>
      <w:r w:rsidRPr="00E73555">
        <w:rPr>
          <w:spacing w:val="1"/>
          <w:sz w:val="24"/>
          <w:szCs w:val="24"/>
        </w:rPr>
        <w:t xml:space="preserve"> </w:t>
      </w:r>
      <w:r w:rsidRPr="00E73555">
        <w:rPr>
          <w:spacing w:val="-1"/>
          <w:sz w:val="24"/>
          <w:szCs w:val="24"/>
        </w:rPr>
        <w:t>a</w:t>
      </w:r>
      <w:r w:rsidRPr="00E73555">
        <w:rPr>
          <w:sz w:val="24"/>
          <w:szCs w:val="24"/>
        </w:rPr>
        <w:t>tau t</w:t>
      </w:r>
      <w:r w:rsidRPr="00E73555">
        <w:rPr>
          <w:spacing w:val="-1"/>
          <w:sz w:val="24"/>
          <w:szCs w:val="24"/>
        </w:rPr>
        <w:t>e</w:t>
      </w:r>
      <w:r w:rsidRPr="00E73555">
        <w:rPr>
          <w:sz w:val="24"/>
          <w:szCs w:val="24"/>
        </w:rPr>
        <w:t>mbak</w:t>
      </w:r>
      <w:r w:rsidRPr="00E73555">
        <w:rPr>
          <w:spacing w:val="-1"/>
          <w:sz w:val="24"/>
          <w:szCs w:val="24"/>
        </w:rPr>
        <w:t>a</w:t>
      </w:r>
      <w:r w:rsidRPr="00E73555">
        <w:rPr>
          <w:spacing w:val="2"/>
          <w:sz w:val="24"/>
          <w:szCs w:val="24"/>
        </w:rPr>
        <w:t>u</w:t>
      </w:r>
      <w:r w:rsidRPr="00E73555">
        <w:rPr>
          <w:sz w:val="24"/>
          <w:szCs w:val="24"/>
        </w:rPr>
        <w:t xml:space="preserve">. </w:t>
      </w:r>
    </w:p>
    <w:p w:rsidR="00F35F9D" w:rsidRPr="00E73555" w:rsidRDefault="007D581B" w:rsidP="00975413">
      <w:pPr>
        <w:pStyle w:val="ListParagraph"/>
        <w:numPr>
          <w:ilvl w:val="0"/>
          <w:numId w:val="38"/>
        </w:numPr>
        <w:spacing w:line="360" w:lineRule="auto"/>
        <w:ind w:left="709" w:right="84" w:hanging="709"/>
        <w:jc w:val="both"/>
        <w:rPr>
          <w:sz w:val="24"/>
          <w:szCs w:val="24"/>
        </w:rPr>
      </w:pPr>
      <w:r w:rsidRPr="00E73555">
        <w:rPr>
          <w:spacing w:val="1"/>
          <w:sz w:val="24"/>
          <w:szCs w:val="24"/>
        </w:rPr>
        <w:t>P</w:t>
      </w:r>
      <w:r w:rsidRPr="00E73555">
        <w:rPr>
          <w:spacing w:val="-1"/>
          <w:sz w:val="24"/>
          <w:szCs w:val="24"/>
        </w:rPr>
        <w:t>e</w:t>
      </w:r>
      <w:r w:rsidRPr="00E73555">
        <w:rPr>
          <w:sz w:val="24"/>
          <w:szCs w:val="24"/>
        </w:rPr>
        <w:t>ng</w:t>
      </w:r>
      <w:r w:rsidRPr="00E73555">
        <w:rPr>
          <w:spacing w:val="-2"/>
          <w:sz w:val="24"/>
          <w:szCs w:val="24"/>
        </w:rPr>
        <w:t>g</w:t>
      </w:r>
      <w:r w:rsidRPr="00E73555">
        <w:rPr>
          <w:sz w:val="24"/>
          <w:szCs w:val="24"/>
        </w:rPr>
        <w:t>un</w:t>
      </w:r>
      <w:r w:rsidRPr="00E73555">
        <w:rPr>
          <w:spacing w:val="1"/>
          <w:sz w:val="24"/>
          <w:szCs w:val="24"/>
        </w:rPr>
        <w:t>a</w:t>
      </w:r>
      <w:r w:rsidRPr="00E73555">
        <w:rPr>
          <w:spacing w:val="-1"/>
          <w:sz w:val="24"/>
          <w:szCs w:val="24"/>
        </w:rPr>
        <w:t>a</w:t>
      </w:r>
      <w:r w:rsidRPr="00E73555">
        <w:rPr>
          <w:sz w:val="24"/>
          <w:szCs w:val="24"/>
        </w:rPr>
        <w:t>n Alkoho</w:t>
      </w:r>
      <w:r w:rsidRPr="00E73555">
        <w:rPr>
          <w:spacing w:val="1"/>
          <w:sz w:val="24"/>
          <w:szCs w:val="24"/>
        </w:rPr>
        <w:t>l</w:t>
      </w:r>
      <w:r w:rsidRPr="00E73555">
        <w:rPr>
          <w:sz w:val="24"/>
          <w:szCs w:val="24"/>
        </w:rPr>
        <w:t>.</w:t>
      </w:r>
    </w:p>
    <w:p w:rsidR="00F35F9D" w:rsidRDefault="007D581B" w:rsidP="00667D01">
      <w:pPr>
        <w:spacing w:line="360" w:lineRule="auto"/>
        <w:rPr>
          <w:sz w:val="24"/>
          <w:szCs w:val="24"/>
        </w:rPr>
      </w:pPr>
      <w:r>
        <w:rPr>
          <w:b/>
          <w:sz w:val="24"/>
          <w:szCs w:val="24"/>
        </w:rPr>
        <w:t xml:space="preserve">2.3.3.  </w:t>
      </w:r>
      <w:r>
        <w:rPr>
          <w:b/>
          <w:spacing w:val="1"/>
          <w:sz w:val="24"/>
          <w:szCs w:val="24"/>
        </w:rPr>
        <w:t xml:space="preserve"> </w:t>
      </w:r>
      <w:r>
        <w:rPr>
          <w:b/>
          <w:spacing w:val="-3"/>
          <w:sz w:val="24"/>
          <w:szCs w:val="24"/>
        </w:rPr>
        <w:t>P</w:t>
      </w:r>
      <w:r>
        <w:rPr>
          <w:b/>
          <w:sz w:val="24"/>
          <w:szCs w:val="24"/>
        </w:rPr>
        <w:t>as</w:t>
      </w:r>
      <w:r>
        <w:rPr>
          <w:b/>
          <w:spacing w:val="-1"/>
          <w:sz w:val="24"/>
          <w:szCs w:val="24"/>
        </w:rPr>
        <w:t>c</w:t>
      </w:r>
      <w:r>
        <w:rPr>
          <w:b/>
          <w:sz w:val="24"/>
          <w:szCs w:val="24"/>
        </w:rPr>
        <w:t>a T</w:t>
      </w:r>
      <w:r>
        <w:rPr>
          <w:b/>
          <w:spacing w:val="-1"/>
          <w:sz w:val="24"/>
          <w:szCs w:val="24"/>
        </w:rPr>
        <w:t>e</w:t>
      </w:r>
      <w:r>
        <w:rPr>
          <w:b/>
          <w:spacing w:val="2"/>
          <w:sz w:val="24"/>
          <w:szCs w:val="24"/>
        </w:rPr>
        <w:t>s</w:t>
      </w:r>
      <w:r>
        <w:rPr>
          <w:b/>
          <w:sz w:val="24"/>
          <w:szCs w:val="24"/>
        </w:rPr>
        <w:t>tik</w:t>
      </w:r>
      <w:r>
        <w:rPr>
          <w:b/>
          <w:spacing w:val="1"/>
          <w:sz w:val="24"/>
          <w:szCs w:val="24"/>
        </w:rPr>
        <w:t>u</w:t>
      </w:r>
      <w:r>
        <w:rPr>
          <w:b/>
          <w:sz w:val="24"/>
          <w:szCs w:val="24"/>
        </w:rPr>
        <w:t>lar</w:t>
      </w:r>
    </w:p>
    <w:p w:rsidR="00F35F9D" w:rsidRDefault="007D581B" w:rsidP="00667D01">
      <w:pPr>
        <w:spacing w:line="360" w:lineRule="auto"/>
        <w:ind w:right="78" w:firstLine="709"/>
        <w:jc w:val="both"/>
        <w:rPr>
          <w:sz w:val="24"/>
          <w:szCs w:val="24"/>
        </w:rPr>
      </w:pPr>
      <w:r>
        <w:rPr>
          <w:sz w:val="24"/>
          <w:szCs w:val="24"/>
        </w:rPr>
        <w:t>Y</w:t>
      </w:r>
      <w:r>
        <w:rPr>
          <w:spacing w:val="-1"/>
          <w:sz w:val="24"/>
          <w:szCs w:val="24"/>
        </w:rPr>
        <w:t>a</w:t>
      </w:r>
      <w:r>
        <w:rPr>
          <w:sz w:val="24"/>
          <w:szCs w:val="24"/>
        </w:rPr>
        <w:t>kni</w:t>
      </w:r>
      <w:r>
        <w:rPr>
          <w:spacing w:val="4"/>
          <w:sz w:val="24"/>
          <w:szCs w:val="24"/>
        </w:rPr>
        <w:t xml:space="preserve"> </w:t>
      </w:r>
      <w:r>
        <w:rPr>
          <w:spacing w:val="-2"/>
          <w:sz w:val="24"/>
          <w:szCs w:val="24"/>
        </w:rPr>
        <w:t>g</w:t>
      </w:r>
      <w:r>
        <w:rPr>
          <w:spacing w:val="-1"/>
          <w:sz w:val="24"/>
          <w:szCs w:val="24"/>
        </w:rPr>
        <w:t>a</w:t>
      </w:r>
      <w:r>
        <w:rPr>
          <w:spacing w:val="2"/>
          <w:sz w:val="24"/>
          <w:szCs w:val="24"/>
        </w:rPr>
        <w:t>n</w:t>
      </w:r>
      <w:r>
        <w:rPr>
          <w:sz w:val="24"/>
          <w:szCs w:val="24"/>
        </w:rPr>
        <w:t>g</w:t>
      </w:r>
      <w:r>
        <w:rPr>
          <w:spacing w:val="-2"/>
          <w:sz w:val="24"/>
          <w:szCs w:val="24"/>
        </w:rPr>
        <w:t>g</w:t>
      </w:r>
      <w:r>
        <w:rPr>
          <w:spacing w:val="2"/>
          <w:sz w:val="24"/>
          <w:szCs w:val="24"/>
        </w:rPr>
        <w:t>u</w:t>
      </w:r>
      <w:r>
        <w:rPr>
          <w:spacing w:val="-1"/>
          <w:sz w:val="24"/>
          <w:szCs w:val="24"/>
        </w:rPr>
        <w:t>a</w:t>
      </w:r>
      <w:r>
        <w:rPr>
          <w:spacing w:val="1"/>
          <w:sz w:val="24"/>
          <w:szCs w:val="24"/>
        </w:rPr>
        <w:t>n</w:t>
      </w:r>
      <w:r>
        <w:rPr>
          <w:spacing w:val="2"/>
          <w:sz w:val="24"/>
          <w:szCs w:val="24"/>
        </w:rPr>
        <w:t>-</w:t>
      </w:r>
      <w:r>
        <w:rPr>
          <w:spacing w:val="-2"/>
          <w:sz w:val="24"/>
          <w:szCs w:val="24"/>
        </w:rPr>
        <w:t>g</w:t>
      </w:r>
      <w:r>
        <w:rPr>
          <w:spacing w:val="-1"/>
          <w:sz w:val="24"/>
          <w:szCs w:val="24"/>
        </w:rPr>
        <w:t>a</w:t>
      </w:r>
      <w:r>
        <w:rPr>
          <w:spacing w:val="2"/>
          <w:sz w:val="24"/>
          <w:szCs w:val="24"/>
        </w:rPr>
        <w:t>n</w:t>
      </w:r>
      <w:r>
        <w:rPr>
          <w:sz w:val="24"/>
          <w:szCs w:val="24"/>
        </w:rPr>
        <w:t>g</w:t>
      </w:r>
      <w:r>
        <w:rPr>
          <w:spacing w:val="-2"/>
          <w:sz w:val="24"/>
          <w:szCs w:val="24"/>
        </w:rPr>
        <w:t>g</w:t>
      </w:r>
      <w:r>
        <w:rPr>
          <w:spacing w:val="2"/>
          <w:sz w:val="24"/>
          <w:szCs w:val="24"/>
        </w:rPr>
        <w:t>u</w:t>
      </w:r>
      <w:r>
        <w:rPr>
          <w:spacing w:val="-1"/>
          <w:sz w:val="24"/>
          <w:szCs w:val="24"/>
        </w:rPr>
        <w:t>a</w:t>
      </w:r>
      <w:r>
        <w:rPr>
          <w:sz w:val="24"/>
          <w:szCs w:val="24"/>
        </w:rPr>
        <w:t>n</w:t>
      </w:r>
      <w:r>
        <w:rPr>
          <w:spacing w:val="1"/>
          <w:sz w:val="24"/>
          <w:szCs w:val="24"/>
        </w:rPr>
        <w:t xml:space="preserve"> </w:t>
      </w:r>
      <w:r>
        <w:rPr>
          <w:sz w:val="24"/>
          <w:szCs w:val="24"/>
        </w:rPr>
        <w:t>p</w:t>
      </w:r>
      <w:r>
        <w:rPr>
          <w:spacing w:val="-1"/>
          <w:sz w:val="24"/>
          <w:szCs w:val="24"/>
        </w:rPr>
        <w:t>a</w:t>
      </w:r>
      <w:r>
        <w:rPr>
          <w:spacing w:val="2"/>
          <w:sz w:val="24"/>
          <w:szCs w:val="24"/>
        </w:rPr>
        <w:t>d</w:t>
      </w:r>
      <w:r>
        <w:rPr>
          <w:sz w:val="24"/>
          <w:szCs w:val="24"/>
        </w:rPr>
        <w:t>a si</w:t>
      </w:r>
      <w:r>
        <w:rPr>
          <w:spacing w:val="1"/>
          <w:sz w:val="24"/>
          <w:szCs w:val="24"/>
        </w:rPr>
        <w:t>s</w:t>
      </w:r>
      <w:r>
        <w:rPr>
          <w:sz w:val="24"/>
          <w:szCs w:val="24"/>
        </w:rPr>
        <w:t>tem</w:t>
      </w:r>
      <w:r>
        <w:rPr>
          <w:spacing w:val="1"/>
          <w:sz w:val="24"/>
          <w:szCs w:val="24"/>
        </w:rPr>
        <w:t xml:space="preserve"> </w:t>
      </w:r>
      <w:r>
        <w:rPr>
          <w:sz w:val="24"/>
          <w:szCs w:val="24"/>
        </w:rPr>
        <w:t>r</w:t>
      </w:r>
      <w:r>
        <w:rPr>
          <w:spacing w:val="-2"/>
          <w:sz w:val="24"/>
          <w:szCs w:val="24"/>
        </w:rPr>
        <w:t>e</w:t>
      </w:r>
      <w:r>
        <w:rPr>
          <w:spacing w:val="2"/>
          <w:sz w:val="24"/>
          <w:szCs w:val="24"/>
        </w:rPr>
        <w:t>p</w:t>
      </w:r>
      <w:r>
        <w:rPr>
          <w:sz w:val="24"/>
          <w:szCs w:val="24"/>
        </w:rPr>
        <w:t>rodu</w:t>
      </w:r>
      <w:r>
        <w:rPr>
          <w:spacing w:val="1"/>
          <w:sz w:val="24"/>
          <w:szCs w:val="24"/>
        </w:rPr>
        <w:t>k</w:t>
      </w:r>
      <w:r>
        <w:rPr>
          <w:sz w:val="24"/>
          <w:szCs w:val="24"/>
        </w:rPr>
        <w:t>si</w:t>
      </w:r>
      <w:r>
        <w:rPr>
          <w:spacing w:val="2"/>
          <w:sz w:val="24"/>
          <w:szCs w:val="24"/>
        </w:rPr>
        <w:t xml:space="preserve"> </w:t>
      </w:r>
      <w:r>
        <w:rPr>
          <w:sz w:val="24"/>
          <w:szCs w:val="24"/>
        </w:rPr>
        <w:t>lak</w:t>
      </w:r>
      <w:r>
        <w:rPr>
          <w:spacing w:val="3"/>
          <w:sz w:val="24"/>
          <w:szCs w:val="24"/>
        </w:rPr>
        <w:t>i</w:t>
      </w:r>
      <w:r>
        <w:rPr>
          <w:spacing w:val="-1"/>
          <w:sz w:val="24"/>
          <w:szCs w:val="24"/>
        </w:rPr>
        <w:t>-</w:t>
      </w:r>
      <w:r>
        <w:rPr>
          <w:sz w:val="24"/>
          <w:szCs w:val="24"/>
        </w:rPr>
        <w:t>laki s</w:t>
      </w:r>
      <w:r>
        <w:rPr>
          <w:spacing w:val="-1"/>
          <w:sz w:val="24"/>
          <w:szCs w:val="24"/>
        </w:rPr>
        <w:t>e</w:t>
      </w:r>
      <w:r>
        <w:rPr>
          <w:sz w:val="24"/>
          <w:szCs w:val="24"/>
        </w:rPr>
        <w:t>tel</w:t>
      </w:r>
      <w:r>
        <w:rPr>
          <w:spacing w:val="-1"/>
          <w:sz w:val="24"/>
          <w:szCs w:val="24"/>
        </w:rPr>
        <w:t>a</w:t>
      </w:r>
      <w:r>
        <w:rPr>
          <w:sz w:val="24"/>
          <w:szCs w:val="24"/>
        </w:rPr>
        <w:t>h testi</w:t>
      </w:r>
      <w:r>
        <w:rPr>
          <w:spacing w:val="1"/>
          <w:sz w:val="24"/>
          <w:szCs w:val="24"/>
        </w:rPr>
        <w:t>s</w:t>
      </w:r>
      <w:r>
        <w:rPr>
          <w:sz w:val="24"/>
          <w:szCs w:val="24"/>
        </w:rPr>
        <w:t>,</w:t>
      </w:r>
      <w:r>
        <w:rPr>
          <w:spacing w:val="3"/>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me</w:t>
      </w:r>
      <w:r>
        <w:rPr>
          <w:spacing w:val="2"/>
          <w:sz w:val="24"/>
          <w:szCs w:val="24"/>
        </w:rPr>
        <w:t>m</w:t>
      </w:r>
      <w:r>
        <w:rPr>
          <w:sz w:val="24"/>
          <w:szCs w:val="24"/>
        </w:rPr>
        <w:t>p</w:t>
      </w:r>
      <w:r>
        <w:rPr>
          <w:spacing w:val="-1"/>
          <w:sz w:val="24"/>
          <w:szCs w:val="24"/>
        </w:rPr>
        <w:t>e</w:t>
      </w:r>
      <w:r>
        <w:rPr>
          <w:sz w:val="24"/>
          <w:szCs w:val="24"/>
        </w:rPr>
        <w:t>ng</w:t>
      </w:r>
      <w:r>
        <w:rPr>
          <w:spacing w:val="-1"/>
          <w:sz w:val="24"/>
          <w:szCs w:val="24"/>
        </w:rPr>
        <w:t>a</w:t>
      </w:r>
      <w:r>
        <w:rPr>
          <w:sz w:val="24"/>
          <w:szCs w:val="24"/>
        </w:rPr>
        <w:t xml:space="preserve">ruhi jalur </w:t>
      </w:r>
      <w:r>
        <w:rPr>
          <w:spacing w:val="-1"/>
          <w:sz w:val="24"/>
          <w:szCs w:val="24"/>
        </w:rPr>
        <w:t>e</w:t>
      </w:r>
      <w:r>
        <w:rPr>
          <w:sz w:val="24"/>
          <w:szCs w:val="24"/>
        </w:rPr>
        <w:t>jaku</w:t>
      </w:r>
      <w:r>
        <w:rPr>
          <w:spacing w:val="2"/>
          <w:sz w:val="24"/>
          <w:szCs w:val="24"/>
        </w:rPr>
        <w:t>l</w:t>
      </w:r>
      <w:r>
        <w:rPr>
          <w:spacing w:val="-1"/>
          <w:sz w:val="24"/>
          <w:szCs w:val="24"/>
        </w:rPr>
        <w:t>a</w:t>
      </w:r>
      <w:r>
        <w:rPr>
          <w:sz w:val="24"/>
          <w:szCs w:val="24"/>
        </w:rPr>
        <w:t>si</w:t>
      </w:r>
      <w:r>
        <w:rPr>
          <w:spacing w:val="1"/>
          <w:sz w:val="24"/>
          <w:szCs w:val="24"/>
        </w:rPr>
        <w:t xml:space="preserve"> </w:t>
      </w:r>
      <w:r>
        <w:rPr>
          <w:spacing w:val="-1"/>
          <w:sz w:val="24"/>
          <w:szCs w:val="24"/>
        </w:rPr>
        <w:t>a</w:t>
      </w:r>
      <w:r>
        <w:rPr>
          <w:sz w:val="24"/>
          <w:szCs w:val="24"/>
        </w:rPr>
        <w:t>tatupun f</w:t>
      </w:r>
      <w:r>
        <w:rPr>
          <w:spacing w:val="2"/>
          <w:sz w:val="24"/>
          <w:szCs w:val="24"/>
        </w:rPr>
        <w:t>u</w:t>
      </w:r>
      <w:r>
        <w:rPr>
          <w:sz w:val="24"/>
          <w:szCs w:val="24"/>
        </w:rPr>
        <w:t>n</w:t>
      </w:r>
      <w:r>
        <w:rPr>
          <w:spacing w:val="-2"/>
          <w:sz w:val="24"/>
          <w:szCs w:val="24"/>
        </w:rPr>
        <w:t>g</w:t>
      </w:r>
      <w:r>
        <w:rPr>
          <w:sz w:val="24"/>
          <w:szCs w:val="24"/>
        </w:rPr>
        <w:t>si mo</w:t>
      </w:r>
      <w:r>
        <w:rPr>
          <w:spacing w:val="1"/>
          <w:sz w:val="24"/>
          <w:szCs w:val="24"/>
        </w:rPr>
        <w:t>t</w:t>
      </w:r>
      <w:r>
        <w:rPr>
          <w:sz w:val="24"/>
          <w:szCs w:val="24"/>
        </w:rPr>
        <w:t>i</w:t>
      </w:r>
      <w:r>
        <w:rPr>
          <w:spacing w:val="1"/>
          <w:sz w:val="24"/>
          <w:szCs w:val="24"/>
        </w:rPr>
        <w:t>l</w:t>
      </w:r>
      <w:r>
        <w:rPr>
          <w:sz w:val="24"/>
          <w:szCs w:val="24"/>
        </w:rPr>
        <w:t>i</w:t>
      </w:r>
      <w:r>
        <w:rPr>
          <w:spacing w:val="1"/>
          <w:sz w:val="24"/>
          <w:szCs w:val="24"/>
        </w:rPr>
        <w:t>t</w:t>
      </w:r>
      <w:r>
        <w:rPr>
          <w:spacing w:val="-1"/>
          <w:sz w:val="24"/>
          <w:szCs w:val="24"/>
        </w:rPr>
        <w:t>a</w:t>
      </w:r>
      <w:r>
        <w:rPr>
          <w:sz w:val="24"/>
          <w:szCs w:val="24"/>
        </w:rPr>
        <w:t>s spe</w:t>
      </w:r>
      <w:r>
        <w:rPr>
          <w:spacing w:val="-1"/>
          <w:sz w:val="24"/>
          <w:szCs w:val="24"/>
        </w:rPr>
        <w:t>r</w:t>
      </w:r>
      <w:r>
        <w:rPr>
          <w:sz w:val="24"/>
          <w:szCs w:val="24"/>
        </w:rPr>
        <w:t>ma</w:t>
      </w:r>
      <w:r w:rsidR="006836CB">
        <w:rPr>
          <w:sz w:val="24"/>
          <w:szCs w:val="24"/>
        </w:rPr>
        <w:t xml:space="preserve"> </w:t>
      </w:r>
      <w:sdt>
        <w:sdtPr>
          <w:rPr>
            <w:sz w:val="24"/>
            <w:szCs w:val="24"/>
          </w:rPr>
          <w:id w:val="-1063024424"/>
          <w:citation/>
        </w:sdtPr>
        <w:sdtContent>
          <w:r w:rsidR="00A229F2">
            <w:rPr>
              <w:sz w:val="24"/>
              <w:szCs w:val="24"/>
            </w:rPr>
            <w:fldChar w:fldCharType="begin"/>
          </w:r>
          <w:r w:rsidR="00D74A5B">
            <w:rPr>
              <w:sz w:val="24"/>
              <w:szCs w:val="24"/>
            </w:rPr>
            <w:instrText xml:space="preserve"> CITATION Hen19 \l 1033 </w:instrText>
          </w:r>
          <w:r w:rsidR="00A229F2">
            <w:rPr>
              <w:sz w:val="24"/>
              <w:szCs w:val="24"/>
            </w:rPr>
            <w:fldChar w:fldCharType="separate"/>
          </w:r>
          <w:r w:rsidR="00D74A5B" w:rsidRPr="00D74A5B">
            <w:rPr>
              <w:noProof/>
              <w:sz w:val="24"/>
              <w:szCs w:val="24"/>
            </w:rPr>
            <w:t>(Hendarto &amp; Wiweko, 2019)</w:t>
          </w:r>
          <w:r w:rsidR="00A229F2">
            <w:rPr>
              <w:sz w:val="24"/>
              <w:szCs w:val="24"/>
            </w:rPr>
            <w:fldChar w:fldCharType="end"/>
          </w:r>
        </w:sdtContent>
      </w:sdt>
      <w:r>
        <w:rPr>
          <w:sz w:val="24"/>
          <w:szCs w:val="24"/>
        </w:rPr>
        <w:t>, mis</w:t>
      </w:r>
      <w:r>
        <w:rPr>
          <w:spacing w:val="-1"/>
          <w:sz w:val="24"/>
          <w:szCs w:val="24"/>
        </w:rPr>
        <w:t>a</w:t>
      </w:r>
      <w:r>
        <w:rPr>
          <w:sz w:val="24"/>
          <w:szCs w:val="24"/>
        </w:rPr>
        <w:t>l</w:t>
      </w:r>
      <w:r>
        <w:rPr>
          <w:spacing w:val="-2"/>
          <w:sz w:val="24"/>
          <w:szCs w:val="24"/>
        </w:rPr>
        <w:t>n</w:t>
      </w:r>
      <w:r>
        <w:rPr>
          <w:spacing w:val="-5"/>
          <w:sz w:val="24"/>
          <w:szCs w:val="24"/>
        </w:rPr>
        <w:t>y</w:t>
      </w:r>
      <w:r>
        <w:rPr>
          <w:spacing w:val="1"/>
          <w:sz w:val="24"/>
          <w:szCs w:val="24"/>
        </w:rPr>
        <w:t>a</w:t>
      </w:r>
      <w:r>
        <w:rPr>
          <w:sz w:val="24"/>
          <w:szCs w:val="24"/>
        </w:rPr>
        <w:t>:</w:t>
      </w:r>
    </w:p>
    <w:p w:rsidR="00F35F9D" w:rsidRPr="0048169D" w:rsidRDefault="007D581B" w:rsidP="00975413">
      <w:pPr>
        <w:pStyle w:val="ListParagraph"/>
        <w:numPr>
          <w:ilvl w:val="0"/>
          <w:numId w:val="39"/>
        </w:numPr>
        <w:spacing w:line="360" w:lineRule="auto"/>
        <w:ind w:left="709" w:hanging="709"/>
        <w:rPr>
          <w:sz w:val="24"/>
          <w:szCs w:val="24"/>
        </w:rPr>
      </w:pPr>
      <w:r w:rsidRPr="0048169D">
        <w:rPr>
          <w:sz w:val="24"/>
          <w:szCs w:val="24"/>
        </w:rPr>
        <w:t>Obstruksi</w:t>
      </w:r>
    </w:p>
    <w:p w:rsidR="00F35F9D" w:rsidRDefault="007D581B" w:rsidP="00667D01">
      <w:pPr>
        <w:spacing w:line="360" w:lineRule="auto"/>
        <w:ind w:right="78" w:firstLine="709"/>
        <w:jc w:val="both"/>
        <w:rPr>
          <w:sz w:val="24"/>
          <w:szCs w:val="24"/>
        </w:rPr>
      </w:pPr>
      <w:r>
        <w:rPr>
          <w:sz w:val="24"/>
          <w:szCs w:val="24"/>
        </w:rPr>
        <w:t>K</w:t>
      </w:r>
      <w:r>
        <w:rPr>
          <w:spacing w:val="-1"/>
          <w:sz w:val="24"/>
          <w:szCs w:val="24"/>
        </w:rPr>
        <w:t>e</w:t>
      </w:r>
      <w:r>
        <w:rPr>
          <w:sz w:val="24"/>
          <w:szCs w:val="24"/>
        </w:rPr>
        <w:t>lain</w:t>
      </w:r>
      <w:r>
        <w:rPr>
          <w:spacing w:val="-1"/>
          <w:sz w:val="24"/>
          <w:szCs w:val="24"/>
        </w:rPr>
        <w:t>a</w:t>
      </w:r>
      <w:r>
        <w:rPr>
          <w:sz w:val="24"/>
          <w:szCs w:val="24"/>
        </w:rPr>
        <w:t>n</w:t>
      </w:r>
      <w:r>
        <w:rPr>
          <w:spacing w:val="7"/>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t</w:t>
      </w:r>
      <w:r>
        <w:rPr>
          <w:spacing w:val="2"/>
          <w:sz w:val="24"/>
          <w:szCs w:val="24"/>
        </w:rPr>
        <w:t>e</w:t>
      </w:r>
      <w:r>
        <w:rPr>
          <w:sz w:val="24"/>
          <w:szCs w:val="24"/>
        </w:rPr>
        <w:t>rj</w:t>
      </w:r>
      <w:r>
        <w:rPr>
          <w:spacing w:val="-1"/>
          <w:sz w:val="24"/>
          <w:szCs w:val="24"/>
        </w:rPr>
        <w:t>a</w:t>
      </w:r>
      <w:r>
        <w:rPr>
          <w:sz w:val="24"/>
          <w:szCs w:val="24"/>
        </w:rPr>
        <w:t>di</w:t>
      </w:r>
      <w:r>
        <w:rPr>
          <w:spacing w:val="3"/>
          <w:sz w:val="24"/>
          <w:szCs w:val="24"/>
        </w:rPr>
        <w:t xml:space="preserve"> </w:t>
      </w:r>
      <w:r>
        <w:rPr>
          <w:sz w:val="24"/>
          <w:szCs w:val="24"/>
        </w:rPr>
        <w:t>di</w:t>
      </w:r>
      <w:r>
        <w:rPr>
          <w:spacing w:val="5"/>
          <w:sz w:val="24"/>
          <w:szCs w:val="24"/>
        </w:rPr>
        <w:t xml:space="preserve"> </w:t>
      </w:r>
      <w:r>
        <w:rPr>
          <w:sz w:val="24"/>
          <w:szCs w:val="24"/>
        </w:rPr>
        <w:t>s</w:t>
      </w:r>
      <w:r>
        <w:rPr>
          <w:spacing w:val="-1"/>
          <w:sz w:val="24"/>
          <w:szCs w:val="24"/>
        </w:rPr>
        <w:t>e</w:t>
      </w:r>
      <w:r>
        <w:rPr>
          <w:sz w:val="24"/>
          <w:szCs w:val="24"/>
        </w:rPr>
        <w:t>p</w:t>
      </w:r>
      <w:r>
        <w:rPr>
          <w:spacing w:val="-1"/>
          <w:sz w:val="24"/>
          <w:szCs w:val="24"/>
        </w:rPr>
        <w:t>a</w:t>
      </w:r>
      <w:r>
        <w:rPr>
          <w:sz w:val="24"/>
          <w:szCs w:val="24"/>
        </w:rPr>
        <w:t>nja</w:t>
      </w:r>
      <w:r>
        <w:rPr>
          <w:spacing w:val="2"/>
          <w:sz w:val="24"/>
          <w:szCs w:val="24"/>
        </w:rPr>
        <w:t>n</w:t>
      </w:r>
      <w:r>
        <w:rPr>
          <w:sz w:val="24"/>
          <w:szCs w:val="24"/>
        </w:rPr>
        <w:t>g</w:t>
      </w:r>
      <w:r>
        <w:rPr>
          <w:spacing w:val="3"/>
          <w:sz w:val="24"/>
          <w:szCs w:val="24"/>
        </w:rPr>
        <w:t xml:space="preserve"> </w:t>
      </w:r>
      <w:r>
        <w:rPr>
          <w:sz w:val="24"/>
          <w:szCs w:val="24"/>
        </w:rPr>
        <w:t>s</w:t>
      </w:r>
      <w:r>
        <w:rPr>
          <w:spacing w:val="-1"/>
          <w:sz w:val="24"/>
          <w:szCs w:val="24"/>
        </w:rPr>
        <w:t>a</w:t>
      </w:r>
      <w:r>
        <w:rPr>
          <w:sz w:val="24"/>
          <w:szCs w:val="24"/>
        </w:rPr>
        <w:t>lu</w:t>
      </w:r>
      <w:r>
        <w:rPr>
          <w:spacing w:val="2"/>
          <w:sz w:val="24"/>
          <w:szCs w:val="24"/>
        </w:rPr>
        <w:t>r</w:t>
      </w:r>
      <w:r>
        <w:rPr>
          <w:spacing w:val="-1"/>
          <w:sz w:val="24"/>
          <w:szCs w:val="24"/>
        </w:rPr>
        <w:t>a</w:t>
      </w:r>
      <w:r>
        <w:rPr>
          <w:sz w:val="24"/>
          <w:szCs w:val="24"/>
        </w:rPr>
        <w:t>n</w:t>
      </w:r>
      <w:r>
        <w:rPr>
          <w:spacing w:val="3"/>
          <w:sz w:val="24"/>
          <w:szCs w:val="24"/>
        </w:rPr>
        <w:t xml:space="preserve"> </w:t>
      </w:r>
      <w:r>
        <w:rPr>
          <w:spacing w:val="1"/>
          <w:sz w:val="24"/>
          <w:szCs w:val="24"/>
        </w:rPr>
        <w:t>r</w:t>
      </w:r>
      <w:r>
        <w:rPr>
          <w:spacing w:val="-1"/>
          <w:sz w:val="24"/>
          <w:szCs w:val="24"/>
        </w:rPr>
        <w:t>e</w:t>
      </w:r>
      <w:r>
        <w:rPr>
          <w:sz w:val="24"/>
          <w:szCs w:val="24"/>
        </w:rPr>
        <w:t>pr</w:t>
      </w:r>
      <w:r>
        <w:rPr>
          <w:spacing w:val="1"/>
          <w:sz w:val="24"/>
          <w:szCs w:val="24"/>
        </w:rPr>
        <w:t>o</w:t>
      </w:r>
      <w:r>
        <w:rPr>
          <w:sz w:val="24"/>
          <w:szCs w:val="24"/>
        </w:rPr>
        <w:t>duksi, mu</w:t>
      </w:r>
      <w:r>
        <w:rPr>
          <w:spacing w:val="1"/>
          <w:sz w:val="24"/>
          <w:szCs w:val="24"/>
        </w:rPr>
        <w:t>l</w:t>
      </w:r>
      <w:r>
        <w:rPr>
          <w:spacing w:val="-1"/>
          <w:sz w:val="24"/>
          <w:szCs w:val="24"/>
        </w:rPr>
        <w:t>a</w:t>
      </w:r>
      <w:r>
        <w:rPr>
          <w:sz w:val="24"/>
          <w:szCs w:val="24"/>
        </w:rPr>
        <w:t>i d</w:t>
      </w:r>
      <w:r>
        <w:rPr>
          <w:spacing w:val="-1"/>
          <w:sz w:val="24"/>
          <w:szCs w:val="24"/>
        </w:rPr>
        <w:t>a</w:t>
      </w:r>
      <w:r>
        <w:rPr>
          <w:sz w:val="24"/>
          <w:szCs w:val="24"/>
        </w:rPr>
        <w:t xml:space="preserve">ri </w:t>
      </w:r>
      <w:r>
        <w:rPr>
          <w:spacing w:val="-1"/>
          <w:sz w:val="24"/>
          <w:szCs w:val="24"/>
        </w:rPr>
        <w:t>e</w:t>
      </w:r>
      <w:r>
        <w:rPr>
          <w:sz w:val="24"/>
          <w:szCs w:val="24"/>
        </w:rPr>
        <w:t>pid</w:t>
      </w:r>
      <w:r>
        <w:rPr>
          <w:spacing w:val="1"/>
          <w:sz w:val="24"/>
          <w:szCs w:val="24"/>
        </w:rPr>
        <w:t>i</w:t>
      </w:r>
      <w:r>
        <w:rPr>
          <w:sz w:val="24"/>
          <w:szCs w:val="24"/>
        </w:rPr>
        <w:t>di</w:t>
      </w:r>
      <w:r>
        <w:rPr>
          <w:spacing w:val="1"/>
          <w:sz w:val="24"/>
          <w:szCs w:val="24"/>
        </w:rPr>
        <w:t>m</w:t>
      </w:r>
      <w:r>
        <w:rPr>
          <w:sz w:val="24"/>
          <w:szCs w:val="24"/>
        </w:rPr>
        <w:t>is,</w:t>
      </w:r>
      <w:r>
        <w:rPr>
          <w:spacing w:val="1"/>
          <w:sz w:val="24"/>
          <w:szCs w:val="24"/>
        </w:rPr>
        <w:t xml:space="preserve"> </w:t>
      </w:r>
      <w:r>
        <w:rPr>
          <w:sz w:val="24"/>
          <w:szCs w:val="24"/>
        </w:rPr>
        <w:t>v</w:t>
      </w:r>
      <w:r>
        <w:rPr>
          <w:spacing w:val="-1"/>
          <w:sz w:val="24"/>
          <w:szCs w:val="24"/>
        </w:rPr>
        <w:t>a</w:t>
      </w:r>
      <w:r>
        <w:rPr>
          <w:sz w:val="24"/>
          <w:szCs w:val="24"/>
        </w:rPr>
        <w:t>s d</w:t>
      </w:r>
      <w:r>
        <w:rPr>
          <w:spacing w:val="-1"/>
          <w:sz w:val="24"/>
          <w:szCs w:val="24"/>
        </w:rPr>
        <w:t>e</w:t>
      </w:r>
      <w:r>
        <w:rPr>
          <w:spacing w:val="1"/>
          <w:sz w:val="24"/>
          <w:szCs w:val="24"/>
        </w:rPr>
        <w:t>f</w:t>
      </w:r>
      <w:r>
        <w:rPr>
          <w:spacing w:val="-1"/>
          <w:sz w:val="24"/>
          <w:szCs w:val="24"/>
        </w:rPr>
        <w:t>e</w:t>
      </w:r>
      <w:r>
        <w:rPr>
          <w:sz w:val="24"/>
          <w:szCs w:val="24"/>
        </w:rPr>
        <w:t>r</w:t>
      </w:r>
      <w:r>
        <w:rPr>
          <w:spacing w:val="-2"/>
          <w:sz w:val="24"/>
          <w:szCs w:val="24"/>
        </w:rPr>
        <w:t>e</w:t>
      </w:r>
      <w:r>
        <w:rPr>
          <w:sz w:val="24"/>
          <w:szCs w:val="24"/>
        </w:rPr>
        <w:t>ns d</w:t>
      </w:r>
      <w:r>
        <w:rPr>
          <w:spacing w:val="-1"/>
          <w:sz w:val="24"/>
          <w:szCs w:val="24"/>
        </w:rPr>
        <w:t>a</w:t>
      </w:r>
      <w:r>
        <w:rPr>
          <w:sz w:val="24"/>
          <w:szCs w:val="24"/>
        </w:rPr>
        <w:t xml:space="preserve">n duktus </w:t>
      </w:r>
      <w:r>
        <w:rPr>
          <w:spacing w:val="-1"/>
          <w:sz w:val="24"/>
          <w:szCs w:val="24"/>
        </w:rPr>
        <w:t>e</w:t>
      </w:r>
      <w:r>
        <w:rPr>
          <w:sz w:val="24"/>
          <w:szCs w:val="24"/>
        </w:rPr>
        <w:t>j</w:t>
      </w:r>
      <w:r>
        <w:rPr>
          <w:spacing w:val="3"/>
          <w:sz w:val="24"/>
          <w:szCs w:val="24"/>
        </w:rPr>
        <w:t>a</w:t>
      </w:r>
      <w:r>
        <w:rPr>
          <w:sz w:val="24"/>
          <w:szCs w:val="24"/>
        </w:rPr>
        <w:t>ku</w:t>
      </w:r>
      <w:r>
        <w:rPr>
          <w:spacing w:val="3"/>
          <w:sz w:val="24"/>
          <w:szCs w:val="24"/>
        </w:rPr>
        <w:t>l</w:t>
      </w:r>
      <w:r>
        <w:rPr>
          <w:spacing w:val="-1"/>
          <w:sz w:val="24"/>
          <w:szCs w:val="24"/>
        </w:rPr>
        <w:t>a</w:t>
      </w:r>
      <w:r>
        <w:rPr>
          <w:sz w:val="24"/>
          <w:szCs w:val="24"/>
        </w:rPr>
        <w:t xml:space="preserve">torius. </w:t>
      </w:r>
      <w:r>
        <w:rPr>
          <w:spacing w:val="1"/>
          <w:sz w:val="24"/>
          <w:szCs w:val="24"/>
        </w:rPr>
        <w:t>P</w:t>
      </w:r>
      <w:r>
        <w:rPr>
          <w:spacing w:val="-1"/>
          <w:sz w:val="24"/>
          <w:szCs w:val="24"/>
        </w:rPr>
        <w:t>a</w:t>
      </w:r>
      <w:r>
        <w:rPr>
          <w:sz w:val="24"/>
          <w:szCs w:val="24"/>
        </w:rPr>
        <w:t>da obstruksi</w:t>
      </w:r>
      <w:r>
        <w:rPr>
          <w:spacing w:val="1"/>
          <w:sz w:val="24"/>
          <w:szCs w:val="24"/>
        </w:rPr>
        <w:t xml:space="preserve"> </w:t>
      </w:r>
      <w:r>
        <w:rPr>
          <w:sz w:val="24"/>
          <w:szCs w:val="24"/>
        </w:rPr>
        <w:t>duktus</w:t>
      </w:r>
      <w:r>
        <w:rPr>
          <w:spacing w:val="1"/>
          <w:sz w:val="24"/>
          <w:szCs w:val="24"/>
        </w:rPr>
        <w:t xml:space="preserve"> </w:t>
      </w:r>
      <w:r>
        <w:rPr>
          <w:spacing w:val="-1"/>
          <w:sz w:val="24"/>
          <w:szCs w:val="24"/>
        </w:rPr>
        <w:t>e</w:t>
      </w:r>
      <w:r>
        <w:rPr>
          <w:sz w:val="24"/>
          <w:szCs w:val="24"/>
        </w:rPr>
        <w:t>jaku</w:t>
      </w:r>
      <w:r>
        <w:rPr>
          <w:spacing w:val="-2"/>
          <w:sz w:val="24"/>
          <w:szCs w:val="24"/>
        </w:rPr>
        <w:t>l</w:t>
      </w:r>
      <w:r>
        <w:rPr>
          <w:spacing w:val="-1"/>
          <w:sz w:val="24"/>
          <w:szCs w:val="24"/>
        </w:rPr>
        <w:t>a</w:t>
      </w:r>
      <w:r>
        <w:rPr>
          <w:sz w:val="24"/>
          <w:szCs w:val="24"/>
        </w:rPr>
        <w:t>torius</w:t>
      </w:r>
      <w:r>
        <w:rPr>
          <w:spacing w:val="1"/>
          <w:sz w:val="24"/>
          <w:szCs w:val="24"/>
        </w:rPr>
        <w:t xml:space="preserve"> </w:t>
      </w:r>
      <w:r>
        <w:rPr>
          <w:sz w:val="24"/>
          <w:szCs w:val="24"/>
        </w:rPr>
        <w:t>menunjukk</w:t>
      </w:r>
      <w:r>
        <w:rPr>
          <w:spacing w:val="-1"/>
          <w:sz w:val="24"/>
          <w:szCs w:val="24"/>
        </w:rPr>
        <w:t>a</w:t>
      </w:r>
      <w:r>
        <w:rPr>
          <w:sz w:val="24"/>
          <w:szCs w:val="24"/>
        </w:rPr>
        <w:t>n s</w:t>
      </w:r>
      <w:r>
        <w:rPr>
          <w:spacing w:val="-1"/>
          <w:sz w:val="24"/>
          <w:szCs w:val="24"/>
        </w:rPr>
        <w:t>e</w:t>
      </w:r>
      <w:r>
        <w:rPr>
          <w:sz w:val="24"/>
          <w:szCs w:val="24"/>
        </w:rPr>
        <w:t>m</w:t>
      </w:r>
      <w:r>
        <w:rPr>
          <w:spacing w:val="1"/>
          <w:sz w:val="24"/>
          <w:szCs w:val="24"/>
        </w:rPr>
        <w:t>e</w:t>
      </w:r>
      <w:r>
        <w:rPr>
          <w:sz w:val="24"/>
          <w:szCs w:val="24"/>
        </w:rPr>
        <w:t>n 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 volu</w:t>
      </w:r>
      <w:r>
        <w:rPr>
          <w:spacing w:val="1"/>
          <w:sz w:val="24"/>
          <w:szCs w:val="24"/>
        </w:rPr>
        <w:t>m</w:t>
      </w:r>
      <w:r>
        <w:rPr>
          <w:sz w:val="24"/>
          <w:szCs w:val="24"/>
        </w:rPr>
        <w:t>e s</w:t>
      </w:r>
      <w:r>
        <w:rPr>
          <w:spacing w:val="-1"/>
          <w:sz w:val="24"/>
          <w:szCs w:val="24"/>
        </w:rPr>
        <w:t>e</w:t>
      </w:r>
      <w:r>
        <w:rPr>
          <w:sz w:val="24"/>
          <w:szCs w:val="24"/>
        </w:rPr>
        <w:t>dik</w:t>
      </w:r>
      <w:r>
        <w:rPr>
          <w:spacing w:val="1"/>
          <w:sz w:val="24"/>
          <w:szCs w:val="24"/>
        </w:rPr>
        <w:t>i</w:t>
      </w:r>
      <w:r>
        <w:rPr>
          <w:sz w:val="24"/>
          <w:szCs w:val="24"/>
        </w:rPr>
        <w:t>t,</w:t>
      </w:r>
      <w:r>
        <w:rPr>
          <w:spacing w:val="1"/>
          <w:sz w:val="24"/>
          <w:szCs w:val="24"/>
        </w:rPr>
        <w:t xml:space="preserve"> </w:t>
      </w:r>
      <w:r>
        <w:rPr>
          <w:sz w:val="24"/>
          <w:szCs w:val="24"/>
        </w:rPr>
        <w:t>b</w:t>
      </w:r>
      <w:r>
        <w:rPr>
          <w:spacing w:val="-1"/>
          <w:sz w:val="24"/>
          <w:szCs w:val="24"/>
        </w:rPr>
        <w:t>e</w:t>
      </w:r>
      <w:r>
        <w:rPr>
          <w:sz w:val="24"/>
          <w:szCs w:val="24"/>
        </w:rPr>
        <w:t>rsifat</w:t>
      </w:r>
      <w:r>
        <w:rPr>
          <w:spacing w:val="1"/>
          <w:sz w:val="24"/>
          <w:szCs w:val="24"/>
        </w:rPr>
        <w:t xml:space="preserve"> </w:t>
      </w:r>
      <w:r>
        <w:rPr>
          <w:spacing w:val="-1"/>
          <w:sz w:val="24"/>
          <w:szCs w:val="24"/>
        </w:rPr>
        <w:t>a</w:t>
      </w:r>
      <w:r>
        <w:rPr>
          <w:sz w:val="24"/>
          <w:szCs w:val="24"/>
        </w:rPr>
        <w:t>s</w:t>
      </w:r>
      <w:r>
        <w:rPr>
          <w:spacing w:val="-1"/>
          <w:sz w:val="24"/>
          <w:szCs w:val="24"/>
        </w:rPr>
        <w:t>a</w:t>
      </w:r>
      <w:r>
        <w:rPr>
          <w:sz w:val="24"/>
          <w:szCs w:val="24"/>
        </w:rPr>
        <w:t>m</w:t>
      </w:r>
      <w:r>
        <w:rPr>
          <w:spacing w:val="1"/>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f</w:t>
      </w:r>
      <w:r>
        <w:rPr>
          <w:sz w:val="24"/>
          <w:szCs w:val="24"/>
        </w:rPr>
        <w:t>ruktosa</w:t>
      </w:r>
      <w:r>
        <w:rPr>
          <w:spacing w:val="2"/>
          <w:sz w:val="24"/>
          <w:szCs w:val="24"/>
        </w:rPr>
        <w:t xml:space="preserve"> </w:t>
      </w:r>
      <w:r>
        <w:rPr>
          <w:sz w:val="24"/>
          <w:szCs w:val="24"/>
        </w:rPr>
        <w:t>n</w:t>
      </w:r>
      <w:r>
        <w:rPr>
          <w:spacing w:val="-1"/>
          <w:sz w:val="24"/>
          <w:szCs w:val="24"/>
        </w:rPr>
        <w:t>e</w:t>
      </w:r>
      <w:r>
        <w:rPr>
          <w:sz w:val="24"/>
          <w:szCs w:val="24"/>
        </w:rPr>
        <w:t>g</w:t>
      </w:r>
      <w:r>
        <w:rPr>
          <w:spacing w:val="-1"/>
          <w:sz w:val="24"/>
          <w:szCs w:val="24"/>
        </w:rPr>
        <w:t>a</w:t>
      </w:r>
      <w:r>
        <w:rPr>
          <w:sz w:val="24"/>
          <w:szCs w:val="24"/>
        </w:rPr>
        <w:t>t</w:t>
      </w:r>
      <w:r>
        <w:rPr>
          <w:spacing w:val="1"/>
          <w:sz w:val="24"/>
          <w:szCs w:val="24"/>
        </w:rPr>
        <w:t>i</w:t>
      </w:r>
      <w:r>
        <w:rPr>
          <w:sz w:val="24"/>
          <w:szCs w:val="24"/>
        </w:rPr>
        <w:t xml:space="preserve">f. </w:t>
      </w:r>
      <w:r>
        <w:rPr>
          <w:spacing w:val="1"/>
          <w:sz w:val="24"/>
          <w:szCs w:val="24"/>
        </w:rPr>
        <w:t>P</w:t>
      </w:r>
      <w:r>
        <w:rPr>
          <w:spacing w:val="-1"/>
          <w:sz w:val="24"/>
          <w:szCs w:val="24"/>
        </w:rPr>
        <w:t>a</w:t>
      </w:r>
      <w:r>
        <w:rPr>
          <w:sz w:val="24"/>
          <w:szCs w:val="24"/>
        </w:rPr>
        <w:t xml:space="preserve">da obstruksi </w:t>
      </w:r>
      <w:r>
        <w:rPr>
          <w:spacing w:val="-1"/>
          <w:sz w:val="24"/>
          <w:szCs w:val="24"/>
        </w:rPr>
        <w:t>e</w:t>
      </w:r>
      <w:r>
        <w:rPr>
          <w:sz w:val="24"/>
          <w:szCs w:val="24"/>
        </w:rPr>
        <w:t>pid</w:t>
      </w:r>
      <w:r>
        <w:rPr>
          <w:spacing w:val="1"/>
          <w:sz w:val="24"/>
          <w:szCs w:val="24"/>
        </w:rPr>
        <w:t>i</w:t>
      </w:r>
      <w:r>
        <w:rPr>
          <w:sz w:val="24"/>
          <w:szCs w:val="24"/>
        </w:rPr>
        <w:t>di</w:t>
      </w:r>
      <w:r>
        <w:rPr>
          <w:spacing w:val="1"/>
          <w:sz w:val="24"/>
          <w:szCs w:val="24"/>
        </w:rPr>
        <w:t>m</w:t>
      </w:r>
      <w:r>
        <w:rPr>
          <w:sz w:val="24"/>
          <w:szCs w:val="24"/>
        </w:rPr>
        <w:t>is</w:t>
      </w:r>
      <w:r>
        <w:rPr>
          <w:spacing w:val="1"/>
          <w:sz w:val="24"/>
          <w:szCs w:val="24"/>
        </w:rPr>
        <w:t xml:space="preserve"> </w:t>
      </w:r>
      <w:r>
        <w:rPr>
          <w:spacing w:val="-2"/>
          <w:sz w:val="24"/>
          <w:szCs w:val="24"/>
        </w:rPr>
        <w:t>m</w:t>
      </w:r>
      <w:r>
        <w:rPr>
          <w:spacing w:val="-1"/>
          <w:sz w:val="24"/>
          <w:szCs w:val="24"/>
        </w:rPr>
        <w:t>e</w:t>
      </w:r>
      <w:r>
        <w:rPr>
          <w:sz w:val="24"/>
          <w:szCs w:val="24"/>
        </w:rPr>
        <w:t>nunjukkan s</w:t>
      </w:r>
      <w:r>
        <w:rPr>
          <w:spacing w:val="-1"/>
          <w:sz w:val="24"/>
          <w:szCs w:val="24"/>
        </w:rPr>
        <w:t>e</w:t>
      </w:r>
      <w:r>
        <w:rPr>
          <w:sz w:val="24"/>
          <w:szCs w:val="24"/>
        </w:rPr>
        <w:t>men 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 volu</w:t>
      </w:r>
      <w:r>
        <w:rPr>
          <w:spacing w:val="1"/>
          <w:sz w:val="24"/>
          <w:szCs w:val="24"/>
        </w:rPr>
        <w:t>m</w:t>
      </w:r>
      <w:r>
        <w:rPr>
          <w:sz w:val="24"/>
          <w:szCs w:val="24"/>
        </w:rPr>
        <w:t>e norm</w:t>
      </w:r>
      <w:r>
        <w:rPr>
          <w:spacing w:val="-1"/>
          <w:sz w:val="24"/>
          <w:szCs w:val="24"/>
        </w:rPr>
        <w:t>a</w:t>
      </w:r>
      <w:r>
        <w:rPr>
          <w:sz w:val="24"/>
          <w:szCs w:val="24"/>
        </w:rPr>
        <w:t>l,</w:t>
      </w:r>
      <w:r>
        <w:rPr>
          <w:spacing w:val="2"/>
          <w:sz w:val="24"/>
          <w:szCs w:val="24"/>
        </w:rPr>
        <w:t xml:space="preserve"> </w:t>
      </w:r>
      <w:r>
        <w:rPr>
          <w:spacing w:val="1"/>
          <w:sz w:val="24"/>
          <w:szCs w:val="24"/>
        </w:rPr>
        <w:t>P</w:t>
      </w:r>
      <w:r>
        <w:rPr>
          <w:sz w:val="24"/>
          <w:szCs w:val="24"/>
        </w:rPr>
        <w:t>H</w:t>
      </w:r>
      <w:r>
        <w:rPr>
          <w:spacing w:val="1"/>
          <w:sz w:val="24"/>
          <w:szCs w:val="24"/>
        </w:rPr>
        <w:t xml:space="preserve"> </w:t>
      </w:r>
      <w:r>
        <w:rPr>
          <w:sz w:val="24"/>
          <w:szCs w:val="24"/>
        </w:rPr>
        <w:t>norm</w:t>
      </w:r>
      <w:r>
        <w:rPr>
          <w:spacing w:val="-1"/>
          <w:sz w:val="24"/>
          <w:szCs w:val="24"/>
        </w:rPr>
        <w:t>a</w:t>
      </w:r>
      <w:r>
        <w:rPr>
          <w:sz w:val="24"/>
          <w:szCs w:val="24"/>
        </w:rPr>
        <w:t>l</w:t>
      </w:r>
      <w:r>
        <w:rPr>
          <w:spacing w:val="2"/>
          <w:sz w:val="24"/>
          <w:szCs w:val="24"/>
        </w:rPr>
        <w:t xml:space="preserve"> d</w:t>
      </w:r>
      <w:r>
        <w:rPr>
          <w:spacing w:val="-1"/>
          <w:sz w:val="24"/>
          <w:szCs w:val="24"/>
        </w:rPr>
        <w:t>a</w:t>
      </w:r>
      <w:r>
        <w:rPr>
          <w:sz w:val="24"/>
          <w:szCs w:val="24"/>
        </w:rPr>
        <w:t>n</w:t>
      </w:r>
      <w:r>
        <w:rPr>
          <w:spacing w:val="4"/>
          <w:sz w:val="24"/>
          <w:szCs w:val="24"/>
        </w:rPr>
        <w:t xml:space="preserve"> </w:t>
      </w:r>
      <w:r>
        <w:rPr>
          <w:sz w:val="24"/>
          <w:szCs w:val="24"/>
        </w:rPr>
        <w:t>f</w:t>
      </w:r>
      <w:r>
        <w:rPr>
          <w:spacing w:val="-1"/>
          <w:sz w:val="24"/>
          <w:szCs w:val="24"/>
        </w:rPr>
        <w:t>r</w:t>
      </w:r>
      <w:r>
        <w:rPr>
          <w:sz w:val="24"/>
          <w:szCs w:val="24"/>
        </w:rPr>
        <w:t>uktosa posit</w:t>
      </w:r>
      <w:r>
        <w:rPr>
          <w:spacing w:val="1"/>
          <w:sz w:val="24"/>
          <w:szCs w:val="24"/>
        </w:rPr>
        <w:t>i</w:t>
      </w:r>
      <w:r>
        <w:rPr>
          <w:sz w:val="24"/>
          <w:szCs w:val="24"/>
        </w:rPr>
        <w:t xml:space="preserve">f. </w:t>
      </w:r>
      <w:r>
        <w:rPr>
          <w:spacing w:val="1"/>
          <w:sz w:val="24"/>
          <w:szCs w:val="24"/>
        </w:rPr>
        <w:t>S</w:t>
      </w:r>
      <w:r>
        <w:rPr>
          <w:spacing w:val="-1"/>
          <w:sz w:val="24"/>
          <w:szCs w:val="24"/>
        </w:rPr>
        <w:t>e</w:t>
      </w:r>
      <w:r>
        <w:rPr>
          <w:sz w:val="24"/>
          <w:szCs w:val="24"/>
        </w:rPr>
        <w:t>lain</w:t>
      </w:r>
      <w:r>
        <w:rPr>
          <w:spacing w:val="1"/>
          <w:sz w:val="24"/>
          <w:szCs w:val="24"/>
        </w:rPr>
        <w:t xml:space="preserve"> </w:t>
      </w:r>
      <w:r>
        <w:rPr>
          <w:sz w:val="24"/>
          <w:szCs w:val="24"/>
        </w:rPr>
        <w:t>i</w:t>
      </w:r>
      <w:r>
        <w:rPr>
          <w:spacing w:val="3"/>
          <w:sz w:val="24"/>
          <w:szCs w:val="24"/>
        </w:rPr>
        <w:t>t</w:t>
      </w:r>
      <w:r>
        <w:rPr>
          <w:sz w:val="24"/>
          <w:szCs w:val="24"/>
        </w:rPr>
        <w:t>u,</w:t>
      </w:r>
      <w:r>
        <w:rPr>
          <w:spacing w:val="1"/>
          <w:sz w:val="24"/>
          <w:szCs w:val="24"/>
        </w:rPr>
        <w:t xml:space="preserve"> </w:t>
      </w:r>
      <w:r>
        <w:rPr>
          <w:sz w:val="24"/>
          <w:szCs w:val="24"/>
        </w:rPr>
        <w:t>p</w:t>
      </w:r>
      <w:r>
        <w:rPr>
          <w:spacing w:val="-1"/>
          <w:sz w:val="24"/>
          <w:szCs w:val="24"/>
        </w:rPr>
        <w:t>a</w:t>
      </w:r>
      <w:r>
        <w:rPr>
          <w:sz w:val="24"/>
          <w:szCs w:val="24"/>
        </w:rPr>
        <w:t xml:space="preserve">da </w:t>
      </w:r>
      <w:r>
        <w:rPr>
          <w:spacing w:val="2"/>
          <w:sz w:val="24"/>
          <w:szCs w:val="24"/>
        </w:rPr>
        <w:t>h</w:t>
      </w:r>
      <w:r>
        <w:rPr>
          <w:spacing w:val="-1"/>
          <w:sz w:val="24"/>
          <w:szCs w:val="24"/>
        </w:rPr>
        <w:t>a</w:t>
      </w:r>
      <w:r>
        <w:rPr>
          <w:sz w:val="24"/>
          <w:szCs w:val="24"/>
        </w:rPr>
        <w:t>sil ul</w:t>
      </w:r>
      <w:r>
        <w:rPr>
          <w:spacing w:val="1"/>
          <w:sz w:val="24"/>
          <w:szCs w:val="24"/>
        </w:rPr>
        <w:t>t</w:t>
      </w:r>
      <w:r>
        <w:rPr>
          <w:sz w:val="24"/>
          <w:szCs w:val="24"/>
        </w:rPr>
        <w:t>r</w:t>
      </w:r>
      <w:r>
        <w:rPr>
          <w:spacing w:val="-2"/>
          <w:sz w:val="24"/>
          <w:szCs w:val="24"/>
        </w:rPr>
        <w:t>a</w:t>
      </w:r>
      <w:r>
        <w:rPr>
          <w:sz w:val="24"/>
          <w:szCs w:val="24"/>
        </w:rPr>
        <w:t>sonogr</w:t>
      </w:r>
      <w:r>
        <w:rPr>
          <w:spacing w:val="-1"/>
          <w:sz w:val="24"/>
          <w:szCs w:val="24"/>
        </w:rPr>
        <w:t>a</w:t>
      </w:r>
      <w:r>
        <w:rPr>
          <w:sz w:val="24"/>
          <w:szCs w:val="24"/>
        </w:rPr>
        <w:t>fi t</w:t>
      </w:r>
      <w:r>
        <w:rPr>
          <w:spacing w:val="2"/>
          <w:sz w:val="24"/>
          <w:szCs w:val="24"/>
        </w:rPr>
        <w:t>r</w:t>
      </w:r>
      <w:r>
        <w:rPr>
          <w:spacing w:val="-1"/>
          <w:sz w:val="24"/>
          <w:szCs w:val="24"/>
        </w:rPr>
        <w:t>a</w:t>
      </w:r>
      <w:r>
        <w:rPr>
          <w:sz w:val="24"/>
          <w:szCs w:val="24"/>
        </w:rPr>
        <w:t>nsur</w:t>
      </w:r>
      <w:r>
        <w:rPr>
          <w:spacing w:val="-1"/>
          <w:sz w:val="24"/>
          <w:szCs w:val="24"/>
        </w:rPr>
        <w:t>e</w:t>
      </w:r>
      <w:r>
        <w:rPr>
          <w:spacing w:val="3"/>
          <w:sz w:val="24"/>
          <w:szCs w:val="24"/>
        </w:rPr>
        <w:t>t</w:t>
      </w:r>
      <w:r>
        <w:rPr>
          <w:sz w:val="24"/>
          <w:szCs w:val="24"/>
        </w:rPr>
        <w:t>r</w:t>
      </w:r>
      <w:r>
        <w:rPr>
          <w:spacing w:val="-2"/>
          <w:sz w:val="24"/>
          <w:szCs w:val="24"/>
        </w:rPr>
        <w:t>a</w:t>
      </w:r>
      <w:r>
        <w:rPr>
          <w:sz w:val="24"/>
          <w:szCs w:val="24"/>
        </w:rPr>
        <w:t>, bi</w:t>
      </w:r>
      <w:r>
        <w:rPr>
          <w:spacing w:val="1"/>
          <w:sz w:val="24"/>
          <w:szCs w:val="24"/>
        </w:rPr>
        <w:t>l</w:t>
      </w:r>
      <w:r>
        <w:rPr>
          <w:sz w:val="24"/>
          <w:szCs w:val="24"/>
        </w:rPr>
        <w:t>a t</w:t>
      </w:r>
      <w:r>
        <w:rPr>
          <w:spacing w:val="1"/>
          <w:sz w:val="24"/>
          <w:szCs w:val="24"/>
        </w:rPr>
        <w:t>i</w:t>
      </w:r>
      <w:r>
        <w:rPr>
          <w:sz w:val="24"/>
          <w:szCs w:val="24"/>
        </w:rPr>
        <w:t>d</w:t>
      </w:r>
      <w:r>
        <w:rPr>
          <w:spacing w:val="-1"/>
          <w:sz w:val="24"/>
          <w:szCs w:val="24"/>
        </w:rPr>
        <w:t>a</w:t>
      </w:r>
      <w:r>
        <w:rPr>
          <w:sz w:val="24"/>
          <w:szCs w:val="24"/>
        </w:rPr>
        <w:t>k</w:t>
      </w:r>
      <w:r>
        <w:rPr>
          <w:spacing w:val="1"/>
          <w:sz w:val="24"/>
          <w:szCs w:val="24"/>
        </w:rPr>
        <w:t xml:space="preserve"> </w:t>
      </w:r>
      <w:r>
        <w:rPr>
          <w:sz w:val="24"/>
          <w:szCs w:val="24"/>
        </w:rPr>
        <w:t>di</w:t>
      </w:r>
      <w:r>
        <w:rPr>
          <w:spacing w:val="1"/>
          <w:sz w:val="24"/>
          <w:szCs w:val="24"/>
        </w:rPr>
        <w:t>t</w:t>
      </w:r>
      <w:r>
        <w:rPr>
          <w:spacing w:val="-1"/>
          <w:sz w:val="24"/>
          <w:szCs w:val="24"/>
        </w:rPr>
        <w:t>e</w:t>
      </w:r>
      <w:r>
        <w:rPr>
          <w:spacing w:val="3"/>
          <w:sz w:val="24"/>
          <w:szCs w:val="24"/>
        </w:rPr>
        <w:t>m</w:t>
      </w:r>
      <w:r>
        <w:rPr>
          <w:sz w:val="24"/>
          <w:szCs w:val="24"/>
        </w:rPr>
        <w:t>uk</w:t>
      </w:r>
      <w:r>
        <w:rPr>
          <w:spacing w:val="-1"/>
          <w:sz w:val="24"/>
          <w:szCs w:val="24"/>
        </w:rPr>
        <w:t>a</w:t>
      </w:r>
      <w:r>
        <w:rPr>
          <w:sz w:val="24"/>
          <w:szCs w:val="24"/>
        </w:rPr>
        <w:t>n v</w:t>
      </w:r>
      <w:r>
        <w:rPr>
          <w:spacing w:val="-1"/>
          <w:sz w:val="24"/>
          <w:szCs w:val="24"/>
        </w:rPr>
        <w:t>e</w:t>
      </w:r>
      <w:r>
        <w:rPr>
          <w:sz w:val="24"/>
          <w:szCs w:val="24"/>
        </w:rPr>
        <w:t>sika s</w:t>
      </w:r>
      <w:r>
        <w:rPr>
          <w:spacing w:val="-1"/>
          <w:sz w:val="24"/>
          <w:szCs w:val="24"/>
        </w:rPr>
        <w:t>e</w:t>
      </w:r>
      <w:r>
        <w:rPr>
          <w:sz w:val="24"/>
          <w:szCs w:val="24"/>
        </w:rPr>
        <w:t>m</w:t>
      </w:r>
      <w:r>
        <w:rPr>
          <w:spacing w:val="1"/>
          <w:sz w:val="24"/>
          <w:szCs w:val="24"/>
        </w:rPr>
        <w:t>i</w:t>
      </w:r>
      <w:r>
        <w:rPr>
          <w:sz w:val="24"/>
          <w:szCs w:val="24"/>
        </w:rPr>
        <w:t>n</w:t>
      </w:r>
      <w:r>
        <w:rPr>
          <w:spacing w:val="-1"/>
          <w:sz w:val="24"/>
          <w:szCs w:val="24"/>
        </w:rPr>
        <w:t>a</w:t>
      </w:r>
      <w:r>
        <w:rPr>
          <w:sz w:val="24"/>
          <w:szCs w:val="24"/>
        </w:rPr>
        <w:t>l</w:t>
      </w:r>
      <w:r>
        <w:rPr>
          <w:spacing w:val="1"/>
          <w:sz w:val="24"/>
          <w:szCs w:val="24"/>
        </w:rPr>
        <w:t>i</w:t>
      </w:r>
      <w:r>
        <w:rPr>
          <w:sz w:val="24"/>
          <w:szCs w:val="24"/>
        </w:rPr>
        <w:t>s</w:t>
      </w:r>
      <w:r>
        <w:rPr>
          <w:spacing w:val="2"/>
          <w:sz w:val="24"/>
          <w:szCs w:val="24"/>
        </w:rPr>
        <w:t xml:space="preserve"> </w:t>
      </w:r>
      <w:r>
        <w:rPr>
          <w:sz w:val="24"/>
          <w:szCs w:val="24"/>
        </w:rPr>
        <w:t>maka mu</w:t>
      </w:r>
      <w:r>
        <w:rPr>
          <w:spacing w:val="2"/>
          <w:sz w:val="24"/>
          <w:szCs w:val="24"/>
        </w:rPr>
        <w:t>n</w:t>
      </w:r>
      <w:r>
        <w:rPr>
          <w:spacing w:val="-2"/>
          <w:sz w:val="24"/>
          <w:szCs w:val="24"/>
        </w:rPr>
        <w:t>g</w:t>
      </w:r>
      <w:r>
        <w:rPr>
          <w:sz w:val="24"/>
          <w:szCs w:val="24"/>
        </w:rPr>
        <w:t>kin</w:t>
      </w:r>
      <w:r>
        <w:rPr>
          <w:spacing w:val="2"/>
          <w:sz w:val="24"/>
          <w:szCs w:val="24"/>
        </w:rPr>
        <w:t xml:space="preserve"> </w:t>
      </w:r>
      <w:r>
        <w:rPr>
          <w:sz w:val="24"/>
          <w:szCs w:val="24"/>
        </w:rPr>
        <w:t>te</w:t>
      </w:r>
      <w:r>
        <w:rPr>
          <w:spacing w:val="-1"/>
          <w:sz w:val="24"/>
          <w:szCs w:val="24"/>
        </w:rPr>
        <w:t>r</w:t>
      </w:r>
      <w:r>
        <w:rPr>
          <w:sz w:val="24"/>
          <w:szCs w:val="24"/>
        </w:rPr>
        <w:t>jadi</w:t>
      </w:r>
      <w:r>
        <w:rPr>
          <w:spacing w:val="2"/>
          <w:sz w:val="24"/>
          <w:szCs w:val="24"/>
        </w:rPr>
        <w:t xml:space="preserve"> </w:t>
      </w:r>
      <w:r>
        <w:rPr>
          <w:spacing w:val="-1"/>
          <w:sz w:val="24"/>
          <w:szCs w:val="24"/>
        </w:rPr>
        <w:t>c</w:t>
      </w:r>
      <w:r>
        <w:rPr>
          <w:sz w:val="24"/>
          <w:szCs w:val="24"/>
        </w:rPr>
        <w:t>ong</w:t>
      </w:r>
      <w:r>
        <w:rPr>
          <w:spacing w:val="-1"/>
          <w:sz w:val="24"/>
          <w:szCs w:val="24"/>
        </w:rPr>
        <w:t>e</w:t>
      </w:r>
      <w:r>
        <w:rPr>
          <w:sz w:val="24"/>
          <w:szCs w:val="24"/>
        </w:rPr>
        <w:t>ni</w:t>
      </w:r>
      <w:r>
        <w:rPr>
          <w:spacing w:val="1"/>
          <w:sz w:val="24"/>
          <w:szCs w:val="24"/>
        </w:rPr>
        <w:t>t</w:t>
      </w:r>
      <w:r>
        <w:rPr>
          <w:spacing w:val="-1"/>
          <w:sz w:val="24"/>
          <w:szCs w:val="24"/>
        </w:rPr>
        <w:t>a</w:t>
      </w:r>
      <w:r>
        <w:rPr>
          <w:sz w:val="24"/>
          <w:szCs w:val="24"/>
        </w:rPr>
        <w:t>l</w:t>
      </w:r>
      <w:r>
        <w:rPr>
          <w:spacing w:val="2"/>
          <w:sz w:val="24"/>
          <w:szCs w:val="24"/>
        </w:rPr>
        <w:t xml:space="preserve"> </w:t>
      </w:r>
      <w:r>
        <w:rPr>
          <w:sz w:val="24"/>
          <w:szCs w:val="24"/>
        </w:rPr>
        <w:t>bi</w:t>
      </w:r>
      <w:r>
        <w:rPr>
          <w:spacing w:val="1"/>
          <w:sz w:val="24"/>
          <w:szCs w:val="24"/>
        </w:rPr>
        <w:t>l</w:t>
      </w:r>
      <w:r>
        <w:rPr>
          <w:spacing w:val="-1"/>
          <w:sz w:val="24"/>
          <w:szCs w:val="24"/>
        </w:rPr>
        <w:t>a</w:t>
      </w:r>
      <w:r>
        <w:rPr>
          <w:sz w:val="24"/>
          <w:szCs w:val="24"/>
        </w:rPr>
        <w:t>te</w:t>
      </w:r>
      <w:r>
        <w:rPr>
          <w:spacing w:val="1"/>
          <w:sz w:val="24"/>
          <w:szCs w:val="24"/>
        </w:rPr>
        <w:t>r</w:t>
      </w:r>
      <w:r>
        <w:rPr>
          <w:spacing w:val="-1"/>
          <w:sz w:val="24"/>
          <w:szCs w:val="24"/>
        </w:rPr>
        <w:t>a</w:t>
      </w:r>
      <w:r>
        <w:rPr>
          <w:sz w:val="24"/>
          <w:szCs w:val="24"/>
        </w:rPr>
        <w:t>l</w:t>
      </w:r>
      <w:r>
        <w:rPr>
          <w:spacing w:val="2"/>
          <w:sz w:val="24"/>
          <w:szCs w:val="24"/>
        </w:rPr>
        <w:t xml:space="preserve"> </w:t>
      </w:r>
      <w:r>
        <w:rPr>
          <w:spacing w:val="-1"/>
          <w:sz w:val="24"/>
          <w:szCs w:val="24"/>
        </w:rPr>
        <w:t>a</w:t>
      </w:r>
      <w:r>
        <w:rPr>
          <w:sz w:val="24"/>
          <w:szCs w:val="24"/>
        </w:rPr>
        <w:t>bs</w:t>
      </w:r>
      <w:r>
        <w:rPr>
          <w:spacing w:val="-1"/>
          <w:sz w:val="24"/>
          <w:szCs w:val="24"/>
        </w:rPr>
        <w:t>e</w:t>
      </w:r>
      <w:r>
        <w:rPr>
          <w:sz w:val="24"/>
          <w:szCs w:val="24"/>
        </w:rPr>
        <w:t>n</w:t>
      </w:r>
      <w:r>
        <w:rPr>
          <w:spacing w:val="-1"/>
          <w:sz w:val="24"/>
          <w:szCs w:val="24"/>
        </w:rPr>
        <w:t>c</w:t>
      </w:r>
      <w:r>
        <w:rPr>
          <w:sz w:val="24"/>
          <w:szCs w:val="24"/>
        </w:rPr>
        <w:t>e</w:t>
      </w:r>
      <w:r>
        <w:rPr>
          <w:spacing w:val="1"/>
          <w:sz w:val="24"/>
          <w:szCs w:val="24"/>
        </w:rPr>
        <w:t xml:space="preserve"> </w:t>
      </w:r>
      <w:r>
        <w:rPr>
          <w:sz w:val="24"/>
          <w:szCs w:val="24"/>
        </w:rPr>
        <w:t>of v</w:t>
      </w:r>
      <w:r>
        <w:rPr>
          <w:spacing w:val="-1"/>
          <w:sz w:val="24"/>
          <w:szCs w:val="24"/>
        </w:rPr>
        <w:t>a</w:t>
      </w:r>
      <w:r>
        <w:rPr>
          <w:sz w:val="24"/>
          <w:szCs w:val="24"/>
        </w:rPr>
        <w:t>s d</w:t>
      </w:r>
      <w:r>
        <w:rPr>
          <w:spacing w:val="-1"/>
          <w:sz w:val="24"/>
          <w:szCs w:val="24"/>
        </w:rPr>
        <w:t>e</w:t>
      </w:r>
      <w:r>
        <w:rPr>
          <w:spacing w:val="1"/>
          <w:sz w:val="24"/>
          <w:szCs w:val="24"/>
        </w:rPr>
        <w:t>f</w:t>
      </w:r>
      <w:r>
        <w:rPr>
          <w:spacing w:val="-1"/>
          <w:sz w:val="24"/>
          <w:szCs w:val="24"/>
        </w:rPr>
        <w:t>e</w:t>
      </w:r>
      <w:r>
        <w:rPr>
          <w:sz w:val="24"/>
          <w:szCs w:val="24"/>
        </w:rPr>
        <w:t>r</w:t>
      </w:r>
      <w:r>
        <w:rPr>
          <w:spacing w:val="-2"/>
          <w:sz w:val="24"/>
          <w:szCs w:val="24"/>
        </w:rPr>
        <w:t>e</w:t>
      </w:r>
      <w:r>
        <w:rPr>
          <w:sz w:val="24"/>
          <w:szCs w:val="24"/>
        </w:rPr>
        <w:t>ns</w:t>
      </w:r>
      <w:r>
        <w:rPr>
          <w:spacing w:val="2"/>
          <w:sz w:val="24"/>
          <w:szCs w:val="24"/>
        </w:rPr>
        <w:t xml:space="preserve"> </w:t>
      </w:r>
      <w:r>
        <w:rPr>
          <w:sz w:val="24"/>
          <w:szCs w:val="24"/>
        </w:rPr>
        <w:t>(CBA</w:t>
      </w:r>
      <w:r>
        <w:rPr>
          <w:spacing w:val="-1"/>
          <w:sz w:val="24"/>
          <w:szCs w:val="24"/>
        </w:rPr>
        <w:t>V</w:t>
      </w:r>
      <w:r>
        <w:rPr>
          <w:sz w:val="24"/>
          <w:szCs w:val="24"/>
        </w:rPr>
        <w:t>D</w:t>
      </w:r>
      <w:r>
        <w:rPr>
          <w:spacing w:val="-1"/>
          <w:sz w:val="24"/>
          <w:szCs w:val="24"/>
        </w:rPr>
        <w:t>)</w:t>
      </w:r>
      <w:r>
        <w:rPr>
          <w:sz w:val="24"/>
          <w:szCs w:val="24"/>
        </w:rPr>
        <w:t>.</w:t>
      </w:r>
      <w:r>
        <w:rPr>
          <w:spacing w:val="2"/>
          <w:sz w:val="24"/>
          <w:szCs w:val="24"/>
        </w:rPr>
        <w:t xml:space="preserve"> </w:t>
      </w:r>
      <w:r>
        <w:rPr>
          <w:sz w:val="24"/>
          <w:szCs w:val="24"/>
        </w:rPr>
        <w:t>C</w:t>
      </w:r>
      <w:r>
        <w:rPr>
          <w:spacing w:val="-2"/>
          <w:sz w:val="24"/>
          <w:szCs w:val="24"/>
        </w:rPr>
        <w:t>B</w:t>
      </w:r>
      <w:r>
        <w:rPr>
          <w:sz w:val="24"/>
          <w:szCs w:val="24"/>
        </w:rPr>
        <w:t>A</w:t>
      </w:r>
      <w:r>
        <w:rPr>
          <w:spacing w:val="-1"/>
          <w:sz w:val="24"/>
          <w:szCs w:val="24"/>
        </w:rPr>
        <w:t>V</w:t>
      </w:r>
      <w:r>
        <w:rPr>
          <w:sz w:val="24"/>
          <w:szCs w:val="24"/>
        </w:rPr>
        <w:t>D</w:t>
      </w:r>
      <w:r>
        <w:rPr>
          <w:spacing w:val="2"/>
          <w:sz w:val="24"/>
          <w:szCs w:val="24"/>
        </w:rPr>
        <w:t xml:space="preserve"> </w:t>
      </w:r>
      <w:r>
        <w:rPr>
          <w:sz w:val="24"/>
          <w:szCs w:val="24"/>
        </w:rPr>
        <w:t>me</w:t>
      </w:r>
      <w:r>
        <w:rPr>
          <w:spacing w:val="-1"/>
          <w:sz w:val="24"/>
          <w:szCs w:val="24"/>
        </w:rPr>
        <w:t>r</w:t>
      </w:r>
      <w:r>
        <w:rPr>
          <w:sz w:val="24"/>
          <w:szCs w:val="24"/>
        </w:rPr>
        <w:t>u</w:t>
      </w:r>
      <w:r>
        <w:rPr>
          <w:spacing w:val="2"/>
          <w:sz w:val="24"/>
          <w:szCs w:val="24"/>
        </w:rPr>
        <w:t>p</w:t>
      </w:r>
      <w:r>
        <w:rPr>
          <w:spacing w:val="-1"/>
          <w:sz w:val="24"/>
          <w:szCs w:val="24"/>
        </w:rPr>
        <w:t>a</w:t>
      </w:r>
      <w:r>
        <w:rPr>
          <w:sz w:val="24"/>
          <w:szCs w:val="24"/>
        </w:rPr>
        <w:t>k</w:t>
      </w:r>
      <w:r>
        <w:rPr>
          <w:spacing w:val="-1"/>
          <w:sz w:val="24"/>
          <w:szCs w:val="24"/>
        </w:rPr>
        <w:t>a</w:t>
      </w:r>
      <w:r>
        <w:rPr>
          <w:sz w:val="24"/>
          <w:szCs w:val="24"/>
        </w:rPr>
        <w:t xml:space="preserve">n </w:t>
      </w:r>
      <w:r>
        <w:rPr>
          <w:spacing w:val="2"/>
          <w:sz w:val="24"/>
          <w:szCs w:val="24"/>
        </w:rPr>
        <w:t>k</w:t>
      </w:r>
      <w:r>
        <w:rPr>
          <w:spacing w:val="1"/>
          <w:sz w:val="24"/>
          <w:szCs w:val="24"/>
        </w:rPr>
        <w:t>a</w:t>
      </w:r>
      <w:r>
        <w:rPr>
          <w:sz w:val="24"/>
          <w:szCs w:val="24"/>
        </w:rPr>
        <w:t>sus obstruksi p</w:t>
      </w:r>
      <w:r>
        <w:rPr>
          <w:spacing w:val="-1"/>
          <w:sz w:val="24"/>
          <w:szCs w:val="24"/>
        </w:rPr>
        <w:t>a</w:t>
      </w:r>
      <w:r>
        <w:rPr>
          <w:sz w:val="24"/>
          <w:szCs w:val="24"/>
        </w:rPr>
        <w:t>l</w:t>
      </w:r>
      <w:r>
        <w:rPr>
          <w:spacing w:val="1"/>
          <w:sz w:val="24"/>
          <w:szCs w:val="24"/>
        </w:rPr>
        <w:t>i</w:t>
      </w:r>
      <w:r>
        <w:rPr>
          <w:sz w:val="24"/>
          <w:szCs w:val="24"/>
        </w:rPr>
        <w:t>ng</w:t>
      </w:r>
      <w:r>
        <w:rPr>
          <w:spacing w:val="-2"/>
          <w:sz w:val="24"/>
          <w:szCs w:val="24"/>
        </w:rPr>
        <w:t xml:space="preserve"> </w:t>
      </w:r>
      <w:r>
        <w:rPr>
          <w:sz w:val="24"/>
          <w:szCs w:val="24"/>
        </w:rPr>
        <w:t>s</w:t>
      </w:r>
      <w:r>
        <w:rPr>
          <w:spacing w:val="1"/>
          <w:sz w:val="24"/>
          <w:szCs w:val="24"/>
        </w:rPr>
        <w:t>e</w:t>
      </w:r>
      <w:r>
        <w:rPr>
          <w:sz w:val="24"/>
          <w:szCs w:val="24"/>
        </w:rPr>
        <w:t>ring</w:t>
      </w:r>
      <w:r>
        <w:rPr>
          <w:spacing w:val="-3"/>
          <w:sz w:val="24"/>
          <w:szCs w:val="24"/>
        </w:rPr>
        <w:t xml:space="preserve"> </w:t>
      </w:r>
      <w:r>
        <w:rPr>
          <w:spacing w:val="3"/>
          <w:sz w:val="24"/>
          <w:szCs w:val="24"/>
        </w:rPr>
        <w:t>t</w:t>
      </w:r>
      <w:r>
        <w:rPr>
          <w:spacing w:val="-1"/>
          <w:sz w:val="24"/>
          <w:szCs w:val="24"/>
        </w:rPr>
        <w:t>e</w:t>
      </w:r>
      <w:r>
        <w:rPr>
          <w:sz w:val="24"/>
          <w:szCs w:val="24"/>
        </w:rPr>
        <w:t>rj</w:t>
      </w:r>
      <w:r>
        <w:rPr>
          <w:spacing w:val="-1"/>
          <w:sz w:val="24"/>
          <w:szCs w:val="24"/>
        </w:rPr>
        <w:t>a</w:t>
      </w:r>
      <w:r>
        <w:rPr>
          <w:sz w:val="24"/>
          <w:szCs w:val="24"/>
        </w:rPr>
        <w:t>di dan</w:t>
      </w:r>
      <w:r>
        <w:rPr>
          <w:spacing w:val="2"/>
          <w:sz w:val="24"/>
          <w:szCs w:val="24"/>
        </w:rPr>
        <w:t xml:space="preserve"> </w:t>
      </w:r>
      <w:r>
        <w:rPr>
          <w:sz w:val="24"/>
          <w:szCs w:val="24"/>
        </w:rPr>
        <w:t>dial</w:t>
      </w:r>
      <w:r>
        <w:rPr>
          <w:spacing w:val="-1"/>
          <w:sz w:val="24"/>
          <w:szCs w:val="24"/>
        </w:rPr>
        <w:t>a</w:t>
      </w:r>
      <w:r>
        <w:rPr>
          <w:sz w:val="24"/>
          <w:szCs w:val="24"/>
        </w:rPr>
        <w:t>mi</w:t>
      </w:r>
      <w:r>
        <w:rPr>
          <w:spacing w:val="1"/>
          <w:sz w:val="24"/>
          <w:szCs w:val="24"/>
        </w:rPr>
        <w:t xml:space="preserve"> </w:t>
      </w:r>
      <w:r>
        <w:rPr>
          <w:spacing w:val="2"/>
          <w:sz w:val="24"/>
          <w:szCs w:val="24"/>
        </w:rPr>
        <w:t>1</w:t>
      </w:r>
      <w:r>
        <w:rPr>
          <w:spacing w:val="-1"/>
          <w:sz w:val="24"/>
          <w:szCs w:val="24"/>
        </w:rPr>
        <w:t>-</w:t>
      </w:r>
      <w:r>
        <w:rPr>
          <w:sz w:val="24"/>
          <w:szCs w:val="24"/>
        </w:rPr>
        <w:t>2%</w:t>
      </w:r>
      <w:r>
        <w:rPr>
          <w:spacing w:val="-1"/>
          <w:sz w:val="24"/>
          <w:szCs w:val="24"/>
        </w:rPr>
        <w:t xml:space="preserve"> </w:t>
      </w:r>
      <w:r>
        <w:rPr>
          <w:sz w:val="24"/>
          <w:szCs w:val="24"/>
        </w:rPr>
        <w:t>p</w:t>
      </w:r>
      <w:r>
        <w:rPr>
          <w:spacing w:val="-1"/>
          <w:sz w:val="24"/>
          <w:szCs w:val="24"/>
        </w:rPr>
        <w:t>e</w:t>
      </w:r>
      <w:r>
        <w:rPr>
          <w:sz w:val="24"/>
          <w:szCs w:val="24"/>
        </w:rPr>
        <w:t>nd</w:t>
      </w:r>
      <w:r>
        <w:rPr>
          <w:spacing w:val="1"/>
          <w:sz w:val="24"/>
          <w:szCs w:val="24"/>
        </w:rPr>
        <w:t>e</w:t>
      </w:r>
      <w:r>
        <w:rPr>
          <w:sz w:val="24"/>
          <w:szCs w:val="24"/>
        </w:rPr>
        <w:t>rita</w:t>
      </w:r>
      <w:r>
        <w:rPr>
          <w:spacing w:val="-1"/>
          <w:sz w:val="24"/>
          <w:szCs w:val="24"/>
        </w:rPr>
        <w:t xml:space="preserve"> </w:t>
      </w:r>
      <w:r w:rsidR="00F35EB8">
        <w:rPr>
          <w:sz w:val="24"/>
          <w:szCs w:val="24"/>
        </w:rPr>
        <w:t>infertil</w:t>
      </w:r>
      <w:r w:rsidR="00D74A5B">
        <w:rPr>
          <w:sz w:val="24"/>
          <w:szCs w:val="24"/>
        </w:rPr>
        <w:t>.</w:t>
      </w:r>
    </w:p>
    <w:p w:rsidR="00F35F9D" w:rsidRPr="0048169D" w:rsidRDefault="007D581B" w:rsidP="00975413">
      <w:pPr>
        <w:pStyle w:val="ListParagraph"/>
        <w:numPr>
          <w:ilvl w:val="0"/>
          <w:numId w:val="40"/>
        </w:numPr>
        <w:spacing w:line="360" w:lineRule="auto"/>
        <w:ind w:left="709" w:hanging="709"/>
        <w:rPr>
          <w:sz w:val="24"/>
          <w:szCs w:val="24"/>
        </w:rPr>
      </w:pPr>
      <w:r w:rsidRPr="0048169D">
        <w:rPr>
          <w:spacing w:val="-3"/>
          <w:sz w:val="24"/>
          <w:szCs w:val="24"/>
        </w:rPr>
        <w:t>I</w:t>
      </w:r>
      <w:r w:rsidRPr="0048169D">
        <w:rPr>
          <w:spacing w:val="2"/>
          <w:sz w:val="24"/>
          <w:szCs w:val="24"/>
        </w:rPr>
        <w:t>n</w:t>
      </w:r>
      <w:r w:rsidRPr="0048169D">
        <w:rPr>
          <w:sz w:val="24"/>
          <w:szCs w:val="24"/>
        </w:rPr>
        <w:t>f</w:t>
      </w:r>
      <w:r w:rsidRPr="0048169D">
        <w:rPr>
          <w:spacing w:val="-2"/>
          <w:sz w:val="24"/>
          <w:szCs w:val="24"/>
        </w:rPr>
        <w:t>e</w:t>
      </w:r>
      <w:r w:rsidRPr="0048169D">
        <w:rPr>
          <w:sz w:val="24"/>
          <w:szCs w:val="24"/>
        </w:rPr>
        <w:t>rtil</w:t>
      </w:r>
      <w:r w:rsidRPr="0048169D">
        <w:rPr>
          <w:spacing w:val="1"/>
          <w:sz w:val="24"/>
          <w:szCs w:val="24"/>
        </w:rPr>
        <w:t>i</w:t>
      </w:r>
      <w:r w:rsidRPr="0048169D">
        <w:rPr>
          <w:sz w:val="24"/>
          <w:szCs w:val="24"/>
        </w:rPr>
        <w:t>tas imuno</w:t>
      </w:r>
      <w:r w:rsidRPr="0048169D">
        <w:rPr>
          <w:spacing w:val="1"/>
          <w:sz w:val="24"/>
          <w:szCs w:val="24"/>
        </w:rPr>
        <w:t>l</w:t>
      </w:r>
      <w:r w:rsidRPr="0048169D">
        <w:rPr>
          <w:sz w:val="24"/>
          <w:szCs w:val="24"/>
        </w:rPr>
        <w:t>o</w:t>
      </w:r>
      <w:r w:rsidRPr="0048169D">
        <w:rPr>
          <w:spacing w:val="-2"/>
          <w:sz w:val="24"/>
          <w:szCs w:val="24"/>
        </w:rPr>
        <w:t>g</w:t>
      </w:r>
      <w:r w:rsidRPr="0048169D">
        <w:rPr>
          <w:sz w:val="24"/>
          <w:szCs w:val="24"/>
        </w:rPr>
        <w:t>ik</w:t>
      </w:r>
    </w:p>
    <w:p w:rsidR="00F35F9D" w:rsidRDefault="007D581B" w:rsidP="00667D01">
      <w:pPr>
        <w:spacing w:line="360" w:lineRule="auto"/>
        <w:ind w:right="78" w:firstLine="709"/>
        <w:jc w:val="both"/>
        <w:rPr>
          <w:sz w:val="24"/>
          <w:szCs w:val="24"/>
        </w:rPr>
      </w:pPr>
      <w:r>
        <w:rPr>
          <w:spacing w:val="1"/>
          <w:sz w:val="24"/>
          <w:szCs w:val="24"/>
        </w:rPr>
        <w:t>P</w:t>
      </w:r>
      <w:r>
        <w:rPr>
          <w:spacing w:val="-1"/>
          <w:sz w:val="24"/>
          <w:szCs w:val="24"/>
        </w:rPr>
        <w:t>a</w:t>
      </w:r>
      <w:r>
        <w:rPr>
          <w:sz w:val="24"/>
          <w:szCs w:val="24"/>
        </w:rPr>
        <w:t>da p</w:t>
      </w:r>
      <w:r>
        <w:rPr>
          <w:spacing w:val="-1"/>
          <w:sz w:val="24"/>
          <w:szCs w:val="24"/>
        </w:rPr>
        <w:t>e</w:t>
      </w:r>
      <w:r>
        <w:rPr>
          <w:sz w:val="24"/>
          <w:szCs w:val="24"/>
        </w:rPr>
        <w:t>nd</w:t>
      </w:r>
      <w:r>
        <w:rPr>
          <w:spacing w:val="-1"/>
          <w:sz w:val="24"/>
          <w:szCs w:val="24"/>
        </w:rPr>
        <w:t>e</w:t>
      </w:r>
      <w:r>
        <w:rPr>
          <w:sz w:val="24"/>
          <w:szCs w:val="24"/>
        </w:rPr>
        <w:t>rita</w:t>
      </w:r>
      <w:r>
        <w:rPr>
          <w:spacing w:val="1"/>
          <w:sz w:val="24"/>
          <w:szCs w:val="24"/>
        </w:rPr>
        <w:t xml:space="preserve"> </w:t>
      </w:r>
      <w:r>
        <w:rPr>
          <w:sz w:val="24"/>
          <w:szCs w:val="24"/>
        </w:rPr>
        <w:t>inf</w:t>
      </w:r>
      <w:r>
        <w:rPr>
          <w:spacing w:val="1"/>
          <w:sz w:val="24"/>
          <w:szCs w:val="24"/>
        </w:rPr>
        <w:t>e</w:t>
      </w:r>
      <w:r>
        <w:rPr>
          <w:sz w:val="24"/>
          <w:szCs w:val="24"/>
        </w:rPr>
        <w:t>rtil</w:t>
      </w:r>
      <w:r>
        <w:rPr>
          <w:spacing w:val="2"/>
          <w:sz w:val="24"/>
          <w:szCs w:val="24"/>
        </w:rPr>
        <w:t xml:space="preserve"> </w:t>
      </w:r>
      <w:r>
        <w:rPr>
          <w:sz w:val="24"/>
          <w:szCs w:val="24"/>
        </w:rPr>
        <w:t>pria s</w:t>
      </w:r>
      <w:r>
        <w:rPr>
          <w:spacing w:val="-1"/>
          <w:sz w:val="24"/>
          <w:szCs w:val="24"/>
        </w:rPr>
        <w:t>e</w:t>
      </w:r>
      <w:r>
        <w:rPr>
          <w:sz w:val="24"/>
          <w:szCs w:val="24"/>
        </w:rPr>
        <w:t>ki</w:t>
      </w:r>
      <w:r>
        <w:rPr>
          <w:spacing w:val="1"/>
          <w:sz w:val="24"/>
          <w:szCs w:val="24"/>
        </w:rPr>
        <w:t>t</w:t>
      </w:r>
      <w:r>
        <w:rPr>
          <w:spacing w:val="-1"/>
          <w:sz w:val="24"/>
          <w:szCs w:val="24"/>
        </w:rPr>
        <w:t>a</w:t>
      </w:r>
      <w:r>
        <w:rPr>
          <w:sz w:val="24"/>
          <w:szCs w:val="24"/>
        </w:rPr>
        <w:t>r</w:t>
      </w:r>
      <w:r>
        <w:rPr>
          <w:spacing w:val="1"/>
          <w:sz w:val="24"/>
          <w:szCs w:val="24"/>
        </w:rPr>
        <w:t xml:space="preserve"> </w:t>
      </w:r>
      <w:r>
        <w:rPr>
          <w:spacing w:val="3"/>
          <w:sz w:val="24"/>
          <w:szCs w:val="24"/>
        </w:rPr>
        <w:t>8</w:t>
      </w:r>
      <w:r>
        <w:rPr>
          <w:spacing w:val="-1"/>
          <w:sz w:val="24"/>
          <w:szCs w:val="24"/>
        </w:rPr>
        <w:t>-</w:t>
      </w:r>
      <w:r>
        <w:rPr>
          <w:sz w:val="24"/>
          <w:szCs w:val="24"/>
        </w:rPr>
        <w:t>19%</w:t>
      </w:r>
      <w:r>
        <w:rPr>
          <w:spacing w:val="1"/>
          <w:sz w:val="24"/>
          <w:szCs w:val="24"/>
        </w:rPr>
        <w:t xml:space="preserve"> </w:t>
      </w:r>
      <w:r>
        <w:rPr>
          <w:sz w:val="24"/>
          <w:szCs w:val="24"/>
        </w:rPr>
        <w:t>m</w:t>
      </w:r>
      <w:r>
        <w:rPr>
          <w:spacing w:val="2"/>
          <w:sz w:val="24"/>
          <w:szCs w:val="24"/>
        </w:rPr>
        <w:t>e</w:t>
      </w:r>
      <w:r>
        <w:rPr>
          <w:sz w:val="24"/>
          <w:szCs w:val="24"/>
        </w:rPr>
        <w:t>m</w:t>
      </w:r>
      <w:r>
        <w:rPr>
          <w:spacing w:val="1"/>
          <w:sz w:val="24"/>
          <w:szCs w:val="24"/>
        </w:rPr>
        <w:t>i</w:t>
      </w:r>
      <w:r>
        <w:rPr>
          <w:sz w:val="24"/>
          <w:szCs w:val="24"/>
        </w:rPr>
        <w:t>l</w:t>
      </w:r>
      <w:r>
        <w:rPr>
          <w:spacing w:val="1"/>
          <w:sz w:val="24"/>
          <w:szCs w:val="24"/>
        </w:rPr>
        <w:t>i</w:t>
      </w:r>
      <w:r>
        <w:rPr>
          <w:sz w:val="24"/>
          <w:szCs w:val="24"/>
        </w:rPr>
        <w:t>ki</w:t>
      </w:r>
      <w:r>
        <w:rPr>
          <w:spacing w:val="2"/>
          <w:sz w:val="24"/>
          <w:szCs w:val="24"/>
        </w:rPr>
        <w:t xml:space="preserve"> </w:t>
      </w:r>
      <w:r>
        <w:rPr>
          <w:spacing w:val="-1"/>
          <w:sz w:val="24"/>
          <w:szCs w:val="24"/>
        </w:rPr>
        <w:t>a</w:t>
      </w:r>
      <w:r>
        <w:rPr>
          <w:sz w:val="24"/>
          <w:szCs w:val="24"/>
        </w:rPr>
        <w:t>nt</w:t>
      </w:r>
      <w:r>
        <w:rPr>
          <w:spacing w:val="1"/>
          <w:sz w:val="24"/>
          <w:szCs w:val="24"/>
        </w:rPr>
        <w:t>i</w:t>
      </w:r>
      <w:r>
        <w:rPr>
          <w:sz w:val="24"/>
          <w:szCs w:val="24"/>
        </w:rPr>
        <w:t>bo</w:t>
      </w:r>
      <w:r>
        <w:rPr>
          <w:spacing w:val="-2"/>
          <w:sz w:val="24"/>
          <w:szCs w:val="24"/>
        </w:rPr>
        <w:t>d</w:t>
      </w:r>
      <w:r>
        <w:rPr>
          <w:sz w:val="24"/>
          <w:szCs w:val="24"/>
        </w:rPr>
        <w:t>i sp</w:t>
      </w:r>
      <w:r>
        <w:rPr>
          <w:spacing w:val="-1"/>
          <w:sz w:val="24"/>
          <w:szCs w:val="24"/>
        </w:rPr>
        <w:t>e</w:t>
      </w:r>
      <w:r>
        <w:rPr>
          <w:sz w:val="24"/>
          <w:szCs w:val="24"/>
        </w:rPr>
        <w:t>rm</w:t>
      </w:r>
      <w:r>
        <w:rPr>
          <w:spacing w:val="-1"/>
          <w:sz w:val="24"/>
          <w:szCs w:val="24"/>
        </w:rPr>
        <w:t>a</w:t>
      </w:r>
      <w:r>
        <w:rPr>
          <w:sz w:val="24"/>
          <w:szCs w:val="24"/>
        </w:rPr>
        <w:t>,</w:t>
      </w:r>
      <w:r>
        <w:rPr>
          <w:spacing w:val="1"/>
          <w:sz w:val="24"/>
          <w:szCs w:val="24"/>
        </w:rPr>
        <w:t xml:space="preserve"> </w:t>
      </w:r>
      <w:r>
        <w:rPr>
          <w:sz w:val="24"/>
          <w:szCs w:val="24"/>
        </w:rPr>
        <w:t>s</w:t>
      </w:r>
      <w:r>
        <w:rPr>
          <w:spacing w:val="-1"/>
          <w:sz w:val="24"/>
          <w:szCs w:val="24"/>
        </w:rPr>
        <w:t>e</w:t>
      </w:r>
      <w:r>
        <w:rPr>
          <w:spacing w:val="2"/>
          <w:sz w:val="24"/>
          <w:szCs w:val="24"/>
        </w:rPr>
        <w:t>d</w:t>
      </w:r>
      <w:r>
        <w:rPr>
          <w:spacing w:val="-1"/>
          <w:sz w:val="24"/>
          <w:szCs w:val="24"/>
        </w:rPr>
        <w:t>a</w:t>
      </w:r>
      <w:r>
        <w:rPr>
          <w:spacing w:val="2"/>
          <w:sz w:val="24"/>
          <w:szCs w:val="24"/>
        </w:rPr>
        <w:t>n</w:t>
      </w:r>
      <w:r>
        <w:rPr>
          <w:spacing w:val="-2"/>
          <w:sz w:val="24"/>
          <w:szCs w:val="24"/>
        </w:rPr>
        <w:t>g</w:t>
      </w:r>
      <w:r>
        <w:rPr>
          <w:sz w:val="24"/>
          <w:szCs w:val="24"/>
        </w:rPr>
        <w:t>k</w:t>
      </w:r>
      <w:r>
        <w:rPr>
          <w:spacing w:val="-1"/>
          <w:sz w:val="24"/>
          <w:szCs w:val="24"/>
        </w:rPr>
        <w:t>a</w:t>
      </w:r>
      <w:r>
        <w:rPr>
          <w:sz w:val="24"/>
          <w:szCs w:val="24"/>
        </w:rPr>
        <w:t>n</w:t>
      </w:r>
      <w:r>
        <w:rPr>
          <w:spacing w:val="1"/>
          <w:sz w:val="24"/>
          <w:szCs w:val="24"/>
        </w:rPr>
        <w:t xml:space="preserve"> </w:t>
      </w:r>
      <w:r>
        <w:rPr>
          <w:sz w:val="24"/>
          <w:szCs w:val="24"/>
        </w:rPr>
        <w:t>p</w:t>
      </w:r>
      <w:r>
        <w:rPr>
          <w:spacing w:val="-1"/>
          <w:sz w:val="24"/>
          <w:szCs w:val="24"/>
        </w:rPr>
        <w:t>a</w:t>
      </w:r>
      <w:r>
        <w:rPr>
          <w:spacing w:val="2"/>
          <w:sz w:val="24"/>
          <w:szCs w:val="24"/>
        </w:rPr>
        <w:t>d</w:t>
      </w:r>
      <w:r>
        <w:rPr>
          <w:sz w:val="24"/>
          <w:szCs w:val="24"/>
        </w:rPr>
        <w:t>a</w:t>
      </w:r>
      <w:r>
        <w:rPr>
          <w:spacing w:val="2"/>
          <w:sz w:val="24"/>
          <w:szCs w:val="24"/>
        </w:rPr>
        <w:t xml:space="preserve"> </w:t>
      </w:r>
      <w:r>
        <w:rPr>
          <w:sz w:val="24"/>
          <w:szCs w:val="24"/>
        </w:rPr>
        <w:t>p</w:t>
      </w:r>
      <w:r>
        <w:rPr>
          <w:spacing w:val="-1"/>
          <w:sz w:val="24"/>
          <w:szCs w:val="24"/>
        </w:rPr>
        <w:t>e</w:t>
      </w:r>
      <w:r>
        <w:rPr>
          <w:sz w:val="24"/>
          <w:szCs w:val="24"/>
        </w:rPr>
        <w:t>r</w:t>
      </w:r>
      <w:r>
        <w:rPr>
          <w:spacing w:val="-2"/>
          <w:sz w:val="24"/>
          <w:szCs w:val="24"/>
        </w:rPr>
        <w:t>e</w:t>
      </w:r>
      <w:r>
        <w:rPr>
          <w:sz w:val="24"/>
          <w:szCs w:val="24"/>
        </w:rPr>
        <w:t>mpuan</w:t>
      </w:r>
      <w:r>
        <w:rPr>
          <w:spacing w:val="1"/>
          <w:sz w:val="24"/>
          <w:szCs w:val="24"/>
        </w:rPr>
        <w:t xml:space="preserve"> </w:t>
      </w:r>
      <w:r>
        <w:rPr>
          <w:sz w:val="24"/>
          <w:szCs w:val="24"/>
        </w:rPr>
        <w:t>di</w:t>
      </w:r>
      <w:r>
        <w:rPr>
          <w:spacing w:val="3"/>
          <w:sz w:val="24"/>
          <w:szCs w:val="24"/>
        </w:rPr>
        <w:t>d</w:t>
      </w:r>
      <w:r>
        <w:rPr>
          <w:spacing w:val="-1"/>
          <w:sz w:val="24"/>
          <w:szCs w:val="24"/>
        </w:rPr>
        <w:t>a</w:t>
      </w:r>
      <w:r>
        <w:rPr>
          <w:sz w:val="24"/>
          <w:szCs w:val="24"/>
        </w:rPr>
        <w:t>p</w:t>
      </w:r>
      <w:r>
        <w:rPr>
          <w:spacing w:val="-1"/>
          <w:sz w:val="24"/>
          <w:szCs w:val="24"/>
        </w:rPr>
        <w:t>a</w:t>
      </w:r>
      <w:r>
        <w:rPr>
          <w:sz w:val="24"/>
          <w:szCs w:val="24"/>
        </w:rPr>
        <w:t>tkan</w:t>
      </w:r>
      <w:r>
        <w:rPr>
          <w:spacing w:val="3"/>
          <w:sz w:val="24"/>
          <w:szCs w:val="24"/>
        </w:rPr>
        <w:t xml:space="preserve"> </w:t>
      </w:r>
      <w:r>
        <w:rPr>
          <w:sz w:val="24"/>
          <w:szCs w:val="24"/>
        </w:rPr>
        <w:t>s</w:t>
      </w:r>
      <w:r>
        <w:rPr>
          <w:spacing w:val="-1"/>
          <w:sz w:val="24"/>
          <w:szCs w:val="24"/>
        </w:rPr>
        <w:t>e</w:t>
      </w:r>
      <w:r>
        <w:rPr>
          <w:sz w:val="24"/>
          <w:szCs w:val="24"/>
        </w:rPr>
        <w:t>ki</w:t>
      </w:r>
      <w:r>
        <w:rPr>
          <w:spacing w:val="1"/>
          <w:sz w:val="24"/>
          <w:szCs w:val="24"/>
        </w:rPr>
        <w:t>t</w:t>
      </w:r>
      <w:r>
        <w:rPr>
          <w:spacing w:val="-1"/>
          <w:sz w:val="24"/>
          <w:szCs w:val="24"/>
        </w:rPr>
        <w:t>a</w:t>
      </w:r>
      <w:r>
        <w:rPr>
          <w:sz w:val="24"/>
          <w:szCs w:val="24"/>
        </w:rPr>
        <w:t xml:space="preserve">r </w:t>
      </w:r>
      <w:r>
        <w:rPr>
          <w:spacing w:val="4"/>
          <w:sz w:val="24"/>
          <w:szCs w:val="24"/>
        </w:rPr>
        <w:t>1</w:t>
      </w:r>
      <w:r>
        <w:rPr>
          <w:spacing w:val="-1"/>
          <w:sz w:val="24"/>
          <w:szCs w:val="24"/>
        </w:rPr>
        <w:t>-</w:t>
      </w:r>
      <w:r>
        <w:rPr>
          <w:sz w:val="24"/>
          <w:szCs w:val="24"/>
        </w:rPr>
        <w:t xml:space="preserve">21% </w:t>
      </w:r>
      <w:r>
        <w:rPr>
          <w:spacing w:val="-5"/>
          <w:sz w:val="24"/>
          <w:szCs w:val="24"/>
        </w:rPr>
        <w:t>y</w:t>
      </w:r>
      <w:r>
        <w:rPr>
          <w:spacing w:val="1"/>
          <w:sz w:val="24"/>
          <w:szCs w:val="24"/>
        </w:rPr>
        <w:t>a</w:t>
      </w:r>
      <w:r>
        <w:rPr>
          <w:spacing w:val="2"/>
          <w:sz w:val="24"/>
          <w:szCs w:val="24"/>
        </w:rPr>
        <w:t>n</w:t>
      </w:r>
      <w:r>
        <w:rPr>
          <w:sz w:val="24"/>
          <w:szCs w:val="24"/>
        </w:rPr>
        <w:t>g memi</w:t>
      </w:r>
      <w:r>
        <w:rPr>
          <w:spacing w:val="1"/>
          <w:sz w:val="24"/>
          <w:szCs w:val="24"/>
        </w:rPr>
        <w:t>l</w:t>
      </w:r>
      <w:r>
        <w:rPr>
          <w:sz w:val="24"/>
          <w:szCs w:val="24"/>
        </w:rPr>
        <w:t xml:space="preserve">iki </w:t>
      </w:r>
      <w:r>
        <w:rPr>
          <w:spacing w:val="-1"/>
          <w:sz w:val="24"/>
          <w:szCs w:val="24"/>
        </w:rPr>
        <w:t>a</w:t>
      </w:r>
      <w:r>
        <w:rPr>
          <w:sz w:val="24"/>
          <w:szCs w:val="24"/>
        </w:rPr>
        <w:t>nt</w:t>
      </w:r>
      <w:r>
        <w:rPr>
          <w:spacing w:val="1"/>
          <w:sz w:val="24"/>
          <w:szCs w:val="24"/>
        </w:rPr>
        <w:t>i</w:t>
      </w:r>
      <w:r>
        <w:rPr>
          <w:sz w:val="24"/>
          <w:szCs w:val="24"/>
        </w:rPr>
        <w:t>bodi sp</w:t>
      </w:r>
      <w:r>
        <w:rPr>
          <w:spacing w:val="-1"/>
          <w:sz w:val="24"/>
          <w:szCs w:val="24"/>
        </w:rPr>
        <w:t>e</w:t>
      </w:r>
      <w:r>
        <w:rPr>
          <w:sz w:val="24"/>
          <w:szCs w:val="24"/>
        </w:rPr>
        <w:t>rm</w:t>
      </w:r>
      <w:r>
        <w:rPr>
          <w:spacing w:val="-1"/>
          <w:sz w:val="24"/>
          <w:szCs w:val="24"/>
        </w:rPr>
        <w:t>a</w:t>
      </w:r>
      <w:r>
        <w:rPr>
          <w:sz w:val="24"/>
          <w:szCs w:val="24"/>
        </w:rPr>
        <w:t>.</w:t>
      </w:r>
      <w:r>
        <w:rPr>
          <w:spacing w:val="2"/>
          <w:sz w:val="24"/>
          <w:szCs w:val="24"/>
        </w:rPr>
        <w:t xml:space="preserve"> </w:t>
      </w:r>
      <w:r>
        <w:rPr>
          <w:spacing w:val="1"/>
          <w:sz w:val="24"/>
          <w:szCs w:val="24"/>
        </w:rPr>
        <w:t>F</w:t>
      </w:r>
      <w:r>
        <w:rPr>
          <w:spacing w:val="3"/>
          <w:sz w:val="24"/>
          <w:szCs w:val="24"/>
        </w:rPr>
        <w:t>a</w:t>
      </w:r>
      <w:r>
        <w:rPr>
          <w:sz w:val="24"/>
          <w:szCs w:val="24"/>
        </w:rPr>
        <w:t>ktor risiko</w:t>
      </w:r>
      <w:r>
        <w:rPr>
          <w:spacing w:val="2"/>
          <w:sz w:val="24"/>
          <w:szCs w:val="24"/>
        </w:rPr>
        <w:t xml:space="preserve"> </w:t>
      </w:r>
      <w:r>
        <w:rPr>
          <w:sz w:val="24"/>
          <w:szCs w:val="24"/>
        </w:rPr>
        <w:t>p</w:t>
      </w:r>
      <w:r>
        <w:rPr>
          <w:spacing w:val="-1"/>
          <w:sz w:val="24"/>
          <w:szCs w:val="24"/>
        </w:rPr>
        <w:t>e</w:t>
      </w:r>
      <w:r>
        <w:rPr>
          <w:sz w:val="24"/>
          <w:szCs w:val="24"/>
        </w:rPr>
        <w:t>mbentuk</w:t>
      </w:r>
      <w:r>
        <w:rPr>
          <w:spacing w:val="-1"/>
          <w:sz w:val="24"/>
          <w:szCs w:val="24"/>
        </w:rPr>
        <w:t>a</w:t>
      </w:r>
      <w:r>
        <w:rPr>
          <w:sz w:val="24"/>
          <w:szCs w:val="24"/>
        </w:rPr>
        <w:t xml:space="preserve">n </w:t>
      </w:r>
      <w:r>
        <w:rPr>
          <w:spacing w:val="-1"/>
          <w:sz w:val="24"/>
          <w:szCs w:val="24"/>
        </w:rPr>
        <w:t>a</w:t>
      </w:r>
      <w:r>
        <w:rPr>
          <w:sz w:val="24"/>
          <w:szCs w:val="24"/>
        </w:rPr>
        <w:t>nt</w:t>
      </w:r>
      <w:r>
        <w:rPr>
          <w:spacing w:val="1"/>
          <w:sz w:val="24"/>
          <w:szCs w:val="24"/>
        </w:rPr>
        <w:t>i</w:t>
      </w:r>
      <w:r>
        <w:rPr>
          <w:sz w:val="24"/>
          <w:szCs w:val="24"/>
        </w:rPr>
        <w:t>bodi</w:t>
      </w:r>
      <w:r>
        <w:rPr>
          <w:spacing w:val="56"/>
          <w:sz w:val="24"/>
          <w:szCs w:val="24"/>
        </w:rPr>
        <w:t xml:space="preserve"> </w:t>
      </w:r>
      <w:r>
        <w:rPr>
          <w:sz w:val="24"/>
          <w:szCs w:val="24"/>
        </w:rPr>
        <w:t>p</w:t>
      </w:r>
      <w:r>
        <w:rPr>
          <w:spacing w:val="-1"/>
          <w:sz w:val="24"/>
          <w:szCs w:val="24"/>
        </w:rPr>
        <w:t>a</w:t>
      </w:r>
      <w:r>
        <w:rPr>
          <w:sz w:val="24"/>
          <w:szCs w:val="24"/>
        </w:rPr>
        <w:t>da</w:t>
      </w:r>
      <w:r>
        <w:rPr>
          <w:spacing w:val="54"/>
          <w:sz w:val="24"/>
          <w:szCs w:val="24"/>
        </w:rPr>
        <w:t xml:space="preserve"> </w:t>
      </w:r>
      <w:r>
        <w:rPr>
          <w:sz w:val="24"/>
          <w:szCs w:val="24"/>
        </w:rPr>
        <w:t>pria</w:t>
      </w:r>
      <w:r>
        <w:rPr>
          <w:spacing w:val="54"/>
          <w:sz w:val="24"/>
          <w:szCs w:val="24"/>
        </w:rPr>
        <w:t xml:space="preserve"> </w:t>
      </w:r>
      <w:r>
        <w:rPr>
          <w:spacing w:val="-1"/>
          <w:sz w:val="24"/>
          <w:szCs w:val="24"/>
        </w:rPr>
        <w:t>a</w:t>
      </w:r>
      <w:r>
        <w:rPr>
          <w:sz w:val="24"/>
          <w:szCs w:val="24"/>
        </w:rPr>
        <w:t>d</w:t>
      </w:r>
      <w:r>
        <w:rPr>
          <w:spacing w:val="-1"/>
          <w:sz w:val="24"/>
          <w:szCs w:val="24"/>
        </w:rPr>
        <w:t>a</w:t>
      </w:r>
      <w:r>
        <w:rPr>
          <w:sz w:val="24"/>
          <w:szCs w:val="24"/>
        </w:rPr>
        <w:t>lah</w:t>
      </w:r>
      <w:r>
        <w:rPr>
          <w:spacing w:val="54"/>
          <w:sz w:val="24"/>
          <w:szCs w:val="24"/>
        </w:rPr>
        <w:t xml:space="preserve"> </w:t>
      </w:r>
      <w:r>
        <w:rPr>
          <w:sz w:val="24"/>
          <w:szCs w:val="24"/>
        </w:rPr>
        <w:t>v</w:t>
      </w:r>
      <w:r>
        <w:rPr>
          <w:spacing w:val="-1"/>
          <w:sz w:val="24"/>
          <w:szCs w:val="24"/>
        </w:rPr>
        <w:t>a</w:t>
      </w:r>
      <w:r>
        <w:rPr>
          <w:sz w:val="24"/>
          <w:szCs w:val="24"/>
        </w:rPr>
        <w:t>s</w:t>
      </w:r>
      <w:r>
        <w:rPr>
          <w:spacing w:val="-1"/>
          <w:sz w:val="24"/>
          <w:szCs w:val="24"/>
        </w:rPr>
        <w:t>e</w:t>
      </w:r>
      <w:r>
        <w:rPr>
          <w:sz w:val="24"/>
          <w:szCs w:val="24"/>
        </w:rPr>
        <w:t>kto</w:t>
      </w:r>
      <w:r>
        <w:rPr>
          <w:spacing w:val="1"/>
          <w:sz w:val="24"/>
          <w:szCs w:val="24"/>
        </w:rPr>
        <w:t>m</w:t>
      </w:r>
      <w:r>
        <w:rPr>
          <w:sz w:val="24"/>
          <w:szCs w:val="24"/>
        </w:rPr>
        <w:t>i</w:t>
      </w:r>
      <w:r>
        <w:rPr>
          <w:spacing w:val="55"/>
          <w:sz w:val="24"/>
          <w:szCs w:val="24"/>
        </w:rPr>
        <w:t xml:space="preserve"> </w:t>
      </w:r>
      <w:r>
        <w:rPr>
          <w:sz w:val="24"/>
          <w:szCs w:val="24"/>
        </w:rPr>
        <w:t>d</w:t>
      </w:r>
      <w:r>
        <w:rPr>
          <w:spacing w:val="-1"/>
          <w:sz w:val="24"/>
          <w:szCs w:val="24"/>
        </w:rPr>
        <w:t>a</w:t>
      </w:r>
      <w:r>
        <w:rPr>
          <w:sz w:val="24"/>
          <w:szCs w:val="24"/>
        </w:rPr>
        <w:t>n</w:t>
      </w:r>
      <w:r>
        <w:rPr>
          <w:spacing w:val="55"/>
          <w:sz w:val="24"/>
          <w:szCs w:val="24"/>
        </w:rPr>
        <w:t xml:space="preserve"> </w:t>
      </w:r>
      <w:r>
        <w:rPr>
          <w:spacing w:val="-1"/>
          <w:sz w:val="24"/>
          <w:szCs w:val="24"/>
        </w:rPr>
        <w:t>e</w:t>
      </w:r>
      <w:r>
        <w:rPr>
          <w:sz w:val="24"/>
          <w:szCs w:val="24"/>
        </w:rPr>
        <w:t>pid</w:t>
      </w:r>
      <w:r>
        <w:rPr>
          <w:spacing w:val="-1"/>
          <w:sz w:val="24"/>
          <w:szCs w:val="24"/>
        </w:rPr>
        <w:t>i</w:t>
      </w:r>
      <w:r>
        <w:rPr>
          <w:sz w:val="24"/>
          <w:szCs w:val="24"/>
        </w:rPr>
        <w:t>di</w:t>
      </w:r>
      <w:r>
        <w:rPr>
          <w:spacing w:val="1"/>
          <w:sz w:val="24"/>
          <w:szCs w:val="24"/>
        </w:rPr>
        <w:t>m</w:t>
      </w:r>
      <w:r>
        <w:rPr>
          <w:sz w:val="24"/>
          <w:szCs w:val="24"/>
        </w:rPr>
        <w:t>is</w:t>
      </w:r>
      <w:r>
        <w:rPr>
          <w:spacing w:val="1"/>
          <w:sz w:val="24"/>
          <w:szCs w:val="24"/>
        </w:rPr>
        <w:t>t</w:t>
      </w:r>
      <w:r>
        <w:rPr>
          <w:sz w:val="24"/>
          <w:szCs w:val="24"/>
        </w:rPr>
        <w:t>is.</w:t>
      </w:r>
      <w:r>
        <w:rPr>
          <w:spacing w:val="53"/>
          <w:sz w:val="24"/>
          <w:szCs w:val="24"/>
        </w:rPr>
        <w:t xml:space="preserve"> </w:t>
      </w:r>
      <w:r>
        <w:rPr>
          <w:spacing w:val="1"/>
          <w:sz w:val="24"/>
          <w:szCs w:val="24"/>
        </w:rPr>
        <w:t>P</w:t>
      </w:r>
      <w:r>
        <w:rPr>
          <w:spacing w:val="-1"/>
          <w:sz w:val="24"/>
          <w:szCs w:val="24"/>
        </w:rPr>
        <w:t>a</w:t>
      </w:r>
      <w:r>
        <w:rPr>
          <w:sz w:val="24"/>
          <w:szCs w:val="24"/>
        </w:rPr>
        <w:t>da</w:t>
      </w:r>
      <w:r w:rsidR="00F721EC">
        <w:rPr>
          <w:sz w:val="11"/>
          <w:szCs w:val="11"/>
        </w:rPr>
        <w:t xml:space="preserve"> </w:t>
      </w:r>
      <w:r>
        <w:rPr>
          <w:sz w:val="24"/>
          <w:szCs w:val="24"/>
        </w:rPr>
        <w:t>pria 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z w:val="24"/>
          <w:szCs w:val="24"/>
        </w:rPr>
        <w:t>me</w:t>
      </w:r>
      <w:r>
        <w:rPr>
          <w:spacing w:val="4"/>
          <w:sz w:val="24"/>
          <w:szCs w:val="24"/>
        </w:rPr>
        <w:t>n</w:t>
      </w:r>
      <w:r>
        <w:rPr>
          <w:spacing w:val="-5"/>
          <w:sz w:val="24"/>
          <w:szCs w:val="24"/>
        </w:rPr>
        <w:t>y</w:t>
      </w:r>
      <w:r>
        <w:rPr>
          <w:spacing w:val="-1"/>
          <w:sz w:val="24"/>
          <w:szCs w:val="24"/>
        </w:rPr>
        <w:t>e</w:t>
      </w:r>
      <w:r>
        <w:rPr>
          <w:spacing w:val="2"/>
          <w:sz w:val="24"/>
          <w:szCs w:val="24"/>
        </w:rPr>
        <w:t>b</w:t>
      </w:r>
      <w:r>
        <w:rPr>
          <w:spacing w:val="-1"/>
          <w:sz w:val="24"/>
          <w:szCs w:val="24"/>
        </w:rPr>
        <w:t>a</w:t>
      </w:r>
      <w:r>
        <w:rPr>
          <w:sz w:val="24"/>
          <w:szCs w:val="24"/>
        </w:rPr>
        <w:t>b</w:t>
      </w:r>
      <w:r>
        <w:rPr>
          <w:spacing w:val="4"/>
          <w:sz w:val="24"/>
          <w:szCs w:val="24"/>
        </w:rPr>
        <w:t>k</w:t>
      </w:r>
      <w:r>
        <w:rPr>
          <w:spacing w:val="-1"/>
          <w:sz w:val="24"/>
          <w:szCs w:val="24"/>
        </w:rPr>
        <w:t>a</w:t>
      </w:r>
      <w:r>
        <w:rPr>
          <w:sz w:val="24"/>
          <w:szCs w:val="24"/>
        </w:rPr>
        <w:t>n</w:t>
      </w:r>
      <w:r>
        <w:rPr>
          <w:spacing w:val="1"/>
          <w:sz w:val="24"/>
          <w:szCs w:val="24"/>
        </w:rPr>
        <w:t xml:space="preserve"> </w:t>
      </w:r>
      <w:r>
        <w:rPr>
          <w:sz w:val="24"/>
          <w:szCs w:val="24"/>
        </w:rPr>
        <w:t>s</w:t>
      </w:r>
      <w:r>
        <w:rPr>
          <w:spacing w:val="-1"/>
          <w:sz w:val="24"/>
          <w:szCs w:val="24"/>
        </w:rPr>
        <w:t>e</w:t>
      </w:r>
      <w:r>
        <w:rPr>
          <w:sz w:val="24"/>
          <w:szCs w:val="24"/>
        </w:rPr>
        <w:t>l</w:t>
      </w:r>
      <w:r>
        <w:rPr>
          <w:spacing w:val="1"/>
          <w:sz w:val="24"/>
          <w:szCs w:val="24"/>
        </w:rPr>
        <w:t xml:space="preserve"> </w:t>
      </w:r>
      <w:r>
        <w:rPr>
          <w:sz w:val="24"/>
          <w:szCs w:val="24"/>
        </w:rPr>
        <w:t>sp</w:t>
      </w:r>
      <w:r>
        <w:rPr>
          <w:spacing w:val="-1"/>
          <w:sz w:val="24"/>
          <w:szCs w:val="24"/>
        </w:rPr>
        <w:t>e</w:t>
      </w:r>
      <w:r>
        <w:rPr>
          <w:sz w:val="24"/>
          <w:szCs w:val="24"/>
        </w:rPr>
        <w:t>rma b</w:t>
      </w:r>
      <w:r>
        <w:rPr>
          <w:spacing w:val="-1"/>
          <w:sz w:val="24"/>
          <w:szCs w:val="24"/>
        </w:rPr>
        <w:t>e</w:t>
      </w:r>
      <w:r>
        <w:rPr>
          <w:spacing w:val="1"/>
          <w:sz w:val="24"/>
          <w:szCs w:val="24"/>
        </w:rPr>
        <w:t>ra</w:t>
      </w:r>
      <w:r>
        <w:rPr>
          <w:sz w:val="24"/>
          <w:szCs w:val="24"/>
        </w:rPr>
        <w:t>glu</w:t>
      </w:r>
      <w:r>
        <w:rPr>
          <w:spacing w:val="1"/>
          <w:sz w:val="24"/>
          <w:szCs w:val="24"/>
        </w:rPr>
        <w:t>t</w:t>
      </w:r>
      <w:r>
        <w:rPr>
          <w:sz w:val="24"/>
          <w:szCs w:val="24"/>
        </w:rPr>
        <w:t>inasi</w:t>
      </w:r>
      <w:r>
        <w:rPr>
          <w:spacing w:val="1"/>
          <w:sz w:val="24"/>
          <w:szCs w:val="24"/>
        </w:rPr>
        <w:t xml:space="preserve"> </w:t>
      </w:r>
      <w:r>
        <w:rPr>
          <w:sz w:val="24"/>
          <w:szCs w:val="24"/>
        </w:rPr>
        <w:t>d</w:t>
      </w:r>
      <w:r>
        <w:rPr>
          <w:spacing w:val="-1"/>
          <w:sz w:val="24"/>
          <w:szCs w:val="24"/>
        </w:rPr>
        <w:t>a</w:t>
      </w:r>
      <w:r>
        <w:rPr>
          <w:sz w:val="24"/>
          <w:szCs w:val="24"/>
        </w:rPr>
        <w:t>n menu</w:t>
      </w:r>
      <w:r>
        <w:rPr>
          <w:spacing w:val="-1"/>
          <w:sz w:val="24"/>
          <w:szCs w:val="24"/>
        </w:rPr>
        <w:t>r</w:t>
      </w:r>
      <w:r>
        <w:rPr>
          <w:sz w:val="24"/>
          <w:szCs w:val="24"/>
        </w:rPr>
        <w:t>unk</w:t>
      </w:r>
      <w:r>
        <w:rPr>
          <w:spacing w:val="-1"/>
          <w:sz w:val="24"/>
          <w:szCs w:val="24"/>
        </w:rPr>
        <w:t>a</w:t>
      </w:r>
      <w:r>
        <w:rPr>
          <w:sz w:val="24"/>
          <w:szCs w:val="24"/>
        </w:rPr>
        <w:t>n mo</w:t>
      </w:r>
      <w:r>
        <w:rPr>
          <w:spacing w:val="1"/>
          <w:sz w:val="24"/>
          <w:szCs w:val="24"/>
        </w:rPr>
        <w:t>t</w:t>
      </w:r>
      <w:r>
        <w:rPr>
          <w:sz w:val="24"/>
          <w:szCs w:val="24"/>
        </w:rPr>
        <w:t>i</w:t>
      </w:r>
      <w:r>
        <w:rPr>
          <w:spacing w:val="1"/>
          <w:sz w:val="24"/>
          <w:szCs w:val="24"/>
        </w:rPr>
        <w:t>l</w:t>
      </w:r>
      <w:r>
        <w:rPr>
          <w:sz w:val="24"/>
          <w:szCs w:val="24"/>
        </w:rPr>
        <w:t>i</w:t>
      </w:r>
      <w:r>
        <w:rPr>
          <w:spacing w:val="1"/>
          <w:sz w:val="24"/>
          <w:szCs w:val="24"/>
        </w:rPr>
        <w:t>t</w:t>
      </w:r>
      <w:r>
        <w:rPr>
          <w:spacing w:val="-1"/>
          <w:sz w:val="24"/>
          <w:szCs w:val="24"/>
        </w:rPr>
        <w:t>a</w:t>
      </w:r>
      <w:r>
        <w:rPr>
          <w:sz w:val="24"/>
          <w:szCs w:val="24"/>
        </w:rPr>
        <w:t>s spe</w:t>
      </w:r>
      <w:r>
        <w:rPr>
          <w:spacing w:val="-1"/>
          <w:sz w:val="24"/>
          <w:szCs w:val="24"/>
        </w:rPr>
        <w:t>r</w:t>
      </w:r>
      <w:r>
        <w:rPr>
          <w:sz w:val="24"/>
          <w:szCs w:val="24"/>
        </w:rPr>
        <w:t>ma, s</w:t>
      </w:r>
      <w:r>
        <w:rPr>
          <w:spacing w:val="-1"/>
          <w:sz w:val="24"/>
          <w:szCs w:val="24"/>
        </w:rPr>
        <w:t>e</w:t>
      </w:r>
      <w:r>
        <w:rPr>
          <w:sz w:val="24"/>
          <w:szCs w:val="24"/>
        </w:rPr>
        <w:t>hi</w:t>
      </w:r>
      <w:r>
        <w:rPr>
          <w:spacing w:val="3"/>
          <w:sz w:val="24"/>
          <w:szCs w:val="24"/>
        </w:rPr>
        <w:t>n</w:t>
      </w:r>
      <w:r>
        <w:rPr>
          <w:sz w:val="24"/>
          <w:szCs w:val="24"/>
        </w:rPr>
        <w:t>g</w:t>
      </w:r>
      <w:r>
        <w:rPr>
          <w:spacing w:val="-2"/>
          <w:sz w:val="24"/>
          <w:szCs w:val="24"/>
        </w:rPr>
        <w:t>g</w:t>
      </w:r>
      <w:r>
        <w:rPr>
          <w:sz w:val="24"/>
          <w:szCs w:val="24"/>
        </w:rPr>
        <w:t>a</w:t>
      </w:r>
      <w:r>
        <w:rPr>
          <w:spacing w:val="-1"/>
          <w:sz w:val="24"/>
          <w:szCs w:val="24"/>
        </w:rPr>
        <w:t xml:space="preserve"> </w:t>
      </w:r>
      <w:r>
        <w:rPr>
          <w:spacing w:val="3"/>
          <w:sz w:val="24"/>
          <w:szCs w:val="24"/>
        </w:rPr>
        <w:t>t</w:t>
      </w:r>
      <w:r>
        <w:rPr>
          <w:spacing w:val="-1"/>
          <w:sz w:val="24"/>
          <w:szCs w:val="24"/>
        </w:rPr>
        <w:t>e</w:t>
      </w:r>
      <w:r>
        <w:rPr>
          <w:sz w:val="24"/>
          <w:szCs w:val="24"/>
        </w:rPr>
        <w:t>rj</w:t>
      </w:r>
      <w:r>
        <w:rPr>
          <w:spacing w:val="-1"/>
          <w:sz w:val="24"/>
          <w:szCs w:val="24"/>
        </w:rPr>
        <w:t>a</w:t>
      </w:r>
      <w:r>
        <w:rPr>
          <w:sz w:val="24"/>
          <w:szCs w:val="24"/>
        </w:rPr>
        <w:t xml:space="preserve">di </w:t>
      </w:r>
      <w:r>
        <w:rPr>
          <w:spacing w:val="1"/>
          <w:sz w:val="24"/>
          <w:szCs w:val="24"/>
        </w:rPr>
        <w:t>i</w:t>
      </w:r>
      <w:r>
        <w:rPr>
          <w:sz w:val="24"/>
          <w:szCs w:val="24"/>
        </w:rPr>
        <w:t>n</w:t>
      </w:r>
      <w:r>
        <w:rPr>
          <w:spacing w:val="1"/>
          <w:sz w:val="24"/>
          <w:szCs w:val="24"/>
        </w:rPr>
        <w:t>f</w:t>
      </w:r>
      <w:r>
        <w:rPr>
          <w:spacing w:val="-1"/>
          <w:sz w:val="24"/>
          <w:szCs w:val="24"/>
        </w:rPr>
        <w:t>e</w:t>
      </w:r>
      <w:r>
        <w:rPr>
          <w:sz w:val="24"/>
          <w:szCs w:val="24"/>
        </w:rPr>
        <w:t>rtil</w:t>
      </w:r>
      <w:r>
        <w:rPr>
          <w:spacing w:val="1"/>
          <w:sz w:val="24"/>
          <w:szCs w:val="24"/>
        </w:rPr>
        <w:t>i</w:t>
      </w:r>
      <w:r>
        <w:rPr>
          <w:sz w:val="24"/>
          <w:szCs w:val="24"/>
        </w:rPr>
        <w:t>tas.</w:t>
      </w:r>
    </w:p>
    <w:p w:rsidR="00F35F9D" w:rsidRPr="0048169D" w:rsidRDefault="007D581B" w:rsidP="00975413">
      <w:pPr>
        <w:pStyle w:val="ListParagraph"/>
        <w:numPr>
          <w:ilvl w:val="0"/>
          <w:numId w:val="41"/>
        </w:numPr>
        <w:spacing w:line="360" w:lineRule="auto"/>
        <w:ind w:left="709" w:hanging="709"/>
        <w:rPr>
          <w:sz w:val="24"/>
          <w:szCs w:val="24"/>
        </w:rPr>
      </w:pPr>
      <w:r w:rsidRPr="0048169D">
        <w:rPr>
          <w:sz w:val="24"/>
          <w:szCs w:val="24"/>
        </w:rPr>
        <w:t>G</w:t>
      </w:r>
      <w:r w:rsidRPr="0048169D">
        <w:rPr>
          <w:spacing w:val="-1"/>
          <w:sz w:val="24"/>
          <w:szCs w:val="24"/>
        </w:rPr>
        <w:t>a</w:t>
      </w:r>
      <w:r w:rsidRPr="0048169D">
        <w:rPr>
          <w:spacing w:val="2"/>
          <w:sz w:val="24"/>
          <w:szCs w:val="24"/>
        </w:rPr>
        <w:t>n</w:t>
      </w:r>
      <w:r w:rsidRPr="0048169D">
        <w:rPr>
          <w:sz w:val="24"/>
          <w:szCs w:val="24"/>
        </w:rPr>
        <w:t>g</w:t>
      </w:r>
      <w:r w:rsidRPr="0048169D">
        <w:rPr>
          <w:spacing w:val="-2"/>
          <w:sz w:val="24"/>
          <w:szCs w:val="24"/>
        </w:rPr>
        <w:t>g</w:t>
      </w:r>
      <w:r w:rsidRPr="0048169D">
        <w:rPr>
          <w:sz w:val="24"/>
          <w:szCs w:val="24"/>
        </w:rPr>
        <w:t>u</w:t>
      </w:r>
      <w:r w:rsidRPr="0048169D">
        <w:rPr>
          <w:spacing w:val="-1"/>
          <w:sz w:val="24"/>
          <w:szCs w:val="24"/>
        </w:rPr>
        <w:t>a</w:t>
      </w:r>
      <w:r w:rsidRPr="0048169D">
        <w:rPr>
          <w:sz w:val="24"/>
          <w:szCs w:val="24"/>
        </w:rPr>
        <w:t>n s</w:t>
      </w:r>
      <w:r w:rsidRPr="0048169D">
        <w:rPr>
          <w:spacing w:val="-1"/>
          <w:sz w:val="24"/>
          <w:szCs w:val="24"/>
        </w:rPr>
        <w:t>e</w:t>
      </w:r>
      <w:r w:rsidRPr="0048169D">
        <w:rPr>
          <w:sz w:val="24"/>
          <w:szCs w:val="24"/>
        </w:rPr>
        <w:t>ks</w:t>
      </w:r>
      <w:r w:rsidRPr="0048169D">
        <w:rPr>
          <w:spacing w:val="2"/>
          <w:sz w:val="24"/>
          <w:szCs w:val="24"/>
        </w:rPr>
        <w:t>u</w:t>
      </w:r>
      <w:r w:rsidRPr="0048169D">
        <w:rPr>
          <w:spacing w:val="-1"/>
          <w:sz w:val="24"/>
          <w:szCs w:val="24"/>
        </w:rPr>
        <w:t>a</w:t>
      </w:r>
      <w:r w:rsidRPr="0048169D">
        <w:rPr>
          <w:sz w:val="24"/>
          <w:szCs w:val="24"/>
        </w:rPr>
        <w:t>l</w:t>
      </w:r>
    </w:p>
    <w:p w:rsidR="00F35F9D" w:rsidRDefault="007D581B" w:rsidP="00667D01">
      <w:pPr>
        <w:spacing w:line="360" w:lineRule="auto"/>
        <w:ind w:right="79" w:firstLine="709"/>
        <w:jc w:val="both"/>
        <w:rPr>
          <w:sz w:val="24"/>
          <w:szCs w:val="24"/>
        </w:rPr>
      </w:pPr>
      <w:r>
        <w:rPr>
          <w:sz w:val="24"/>
          <w:szCs w:val="24"/>
        </w:rPr>
        <w:t>Disfun</w:t>
      </w:r>
      <w:r>
        <w:rPr>
          <w:spacing w:val="-3"/>
          <w:sz w:val="24"/>
          <w:szCs w:val="24"/>
        </w:rPr>
        <w:t>g</w:t>
      </w:r>
      <w:r>
        <w:rPr>
          <w:sz w:val="24"/>
          <w:szCs w:val="24"/>
        </w:rPr>
        <w:t>si</w:t>
      </w:r>
      <w:r>
        <w:rPr>
          <w:spacing w:val="3"/>
          <w:sz w:val="24"/>
          <w:szCs w:val="24"/>
        </w:rPr>
        <w:t xml:space="preserve"> </w:t>
      </w:r>
      <w:r>
        <w:rPr>
          <w:spacing w:val="-1"/>
          <w:sz w:val="24"/>
          <w:szCs w:val="24"/>
        </w:rPr>
        <w:t>e</w:t>
      </w:r>
      <w:r>
        <w:rPr>
          <w:sz w:val="24"/>
          <w:szCs w:val="24"/>
        </w:rPr>
        <w:t>r</w:t>
      </w:r>
      <w:r>
        <w:rPr>
          <w:spacing w:val="-2"/>
          <w:sz w:val="24"/>
          <w:szCs w:val="24"/>
        </w:rPr>
        <w:t>e</w:t>
      </w:r>
      <w:r>
        <w:rPr>
          <w:sz w:val="24"/>
          <w:szCs w:val="24"/>
        </w:rPr>
        <w:t>ksi</w:t>
      </w:r>
      <w:r>
        <w:rPr>
          <w:spacing w:val="3"/>
          <w:sz w:val="24"/>
          <w:szCs w:val="24"/>
        </w:rPr>
        <w:t xml:space="preserve"> </w:t>
      </w:r>
      <w:r>
        <w:rPr>
          <w:sz w:val="24"/>
          <w:szCs w:val="24"/>
        </w:rPr>
        <w:t>me</w:t>
      </w:r>
      <w:r>
        <w:rPr>
          <w:spacing w:val="-1"/>
          <w:sz w:val="24"/>
          <w:szCs w:val="24"/>
        </w:rPr>
        <w:t>r</w:t>
      </w:r>
      <w:r>
        <w:rPr>
          <w:sz w:val="24"/>
          <w:szCs w:val="24"/>
        </w:rPr>
        <w:t>up</w:t>
      </w:r>
      <w:r>
        <w:rPr>
          <w:spacing w:val="1"/>
          <w:sz w:val="24"/>
          <w:szCs w:val="24"/>
        </w:rPr>
        <w:t>a</w:t>
      </w:r>
      <w:r>
        <w:rPr>
          <w:sz w:val="24"/>
          <w:szCs w:val="24"/>
        </w:rPr>
        <w:t>k</w:t>
      </w:r>
      <w:r>
        <w:rPr>
          <w:spacing w:val="-1"/>
          <w:sz w:val="24"/>
          <w:szCs w:val="24"/>
        </w:rPr>
        <w:t>a</w:t>
      </w:r>
      <w:r>
        <w:rPr>
          <w:sz w:val="24"/>
          <w:szCs w:val="24"/>
        </w:rPr>
        <w:t>n s</w:t>
      </w:r>
      <w:r>
        <w:rPr>
          <w:spacing w:val="-1"/>
          <w:sz w:val="24"/>
          <w:szCs w:val="24"/>
        </w:rPr>
        <w:t>a</w:t>
      </w:r>
      <w:r>
        <w:rPr>
          <w:sz w:val="24"/>
          <w:szCs w:val="24"/>
        </w:rPr>
        <w:t>lah</w:t>
      </w:r>
      <w:r>
        <w:rPr>
          <w:spacing w:val="2"/>
          <w:sz w:val="24"/>
          <w:szCs w:val="24"/>
        </w:rPr>
        <w:t xml:space="preserve"> </w:t>
      </w:r>
      <w:r>
        <w:rPr>
          <w:sz w:val="24"/>
          <w:szCs w:val="24"/>
        </w:rPr>
        <w:t>s</w:t>
      </w:r>
      <w:r>
        <w:rPr>
          <w:spacing w:val="-1"/>
          <w:sz w:val="24"/>
          <w:szCs w:val="24"/>
        </w:rPr>
        <w:t>a</w:t>
      </w:r>
      <w:r>
        <w:rPr>
          <w:sz w:val="24"/>
          <w:szCs w:val="24"/>
        </w:rPr>
        <w:t>tu</w:t>
      </w:r>
      <w:r>
        <w:rPr>
          <w:spacing w:val="3"/>
          <w:sz w:val="24"/>
          <w:szCs w:val="24"/>
        </w:rPr>
        <w:t xml:space="preserve"> </w:t>
      </w:r>
      <w:r>
        <w:rPr>
          <w:sz w:val="24"/>
          <w:szCs w:val="24"/>
        </w:rPr>
        <w:t>g</w:t>
      </w:r>
      <w:r>
        <w:rPr>
          <w:spacing w:val="-1"/>
          <w:sz w:val="24"/>
          <w:szCs w:val="24"/>
        </w:rPr>
        <w:t>a</w:t>
      </w:r>
      <w:r>
        <w:rPr>
          <w:spacing w:val="2"/>
          <w:sz w:val="24"/>
          <w:szCs w:val="24"/>
        </w:rPr>
        <w:t>n</w:t>
      </w:r>
      <w:r>
        <w:rPr>
          <w:sz w:val="24"/>
          <w:szCs w:val="24"/>
        </w:rPr>
        <w:t>g</w:t>
      </w:r>
      <w:r>
        <w:rPr>
          <w:spacing w:val="-2"/>
          <w:sz w:val="24"/>
          <w:szCs w:val="24"/>
        </w:rPr>
        <w:t>g</w:t>
      </w:r>
      <w:r>
        <w:rPr>
          <w:sz w:val="24"/>
          <w:szCs w:val="24"/>
        </w:rPr>
        <w:t>u</w:t>
      </w:r>
      <w:r>
        <w:rPr>
          <w:spacing w:val="-1"/>
          <w:sz w:val="24"/>
          <w:szCs w:val="24"/>
        </w:rPr>
        <w:t>a</w:t>
      </w:r>
      <w:r>
        <w:rPr>
          <w:sz w:val="24"/>
          <w:szCs w:val="24"/>
        </w:rPr>
        <w:t>n</w:t>
      </w:r>
      <w:r>
        <w:rPr>
          <w:spacing w:val="3"/>
          <w:sz w:val="24"/>
          <w:szCs w:val="24"/>
        </w:rPr>
        <w:t xml:space="preserve"> </w:t>
      </w:r>
      <w:r>
        <w:rPr>
          <w:sz w:val="24"/>
          <w:szCs w:val="24"/>
        </w:rPr>
        <w:t>s</w:t>
      </w:r>
      <w:r>
        <w:rPr>
          <w:spacing w:val="-1"/>
          <w:sz w:val="24"/>
          <w:szCs w:val="24"/>
        </w:rPr>
        <w:t>e</w:t>
      </w:r>
      <w:r>
        <w:rPr>
          <w:sz w:val="24"/>
          <w:szCs w:val="24"/>
        </w:rPr>
        <w:t>ksu</w:t>
      </w:r>
      <w:r>
        <w:rPr>
          <w:spacing w:val="-1"/>
          <w:sz w:val="24"/>
          <w:szCs w:val="24"/>
        </w:rPr>
        <w:t>a</w:t>
      </w:r>
      <w:r>
        <w:rPr>
          <w:sz w:val="24"/>
          <w:szCs w:val="24"/>
        </w:rPr>
        <w:t>l</w:t>
      </w:r>
      <w:r>
        <w:rPr>
          <w:spacing w:val="6"/>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w:t>
      </w:r>
      <w:r>
        <w:rPr>
          <w:spacing w:val="-1"/>
          <w:sz w:val="24"/>
          <w:szCs w:val="24"/>
        </w:rPr>
        <w:t>a</w:t>
      </w:r>
      <w:r>
        <w:rPr>
          <w:sz w:val="24"/>
          <w:szCs w:val="24"/>
        </w:rPr>
        <w:t>p</w:t>
      </w:r>
      <w:r>
        <w:rPr>
          <w:spacing w:val="-1"/>
          <w:sz w:val="24"/>
          <w:szCs w:val="24"/>
        </w:rPr>
        <w:t>a</w:t>
      </w:r>
      <w:r>
        <w:rPr>
          <w:sz w:val="24"/>
          <w:szCs w:val="24"/>
        </w:rPr>
        <w:t>t</w:t>
      </w:r>
      <w:r>
        <w:rPr>
          <w:spacing w:val="2"/>
          <w:sz w:val="24"/>
          <w:szCs w:val="24"/>
        </w:rPr>
        <w:t xml:space="preserve"> </w:t>
      </w:r>
      <w:r>
        <w:rPr>
          <w:sz w:val="24"/>
          <w:szCs w:val="24"/>
        </w:rPr>
        <w:t>te</w:t>
      </w:r>
      <w:r>
        <w:rPr>
          <w:spacing w:val="-1"/>
          <w:sz w:val="24"/>
          <w:szCs w:val="24"/>
        </w:rPr>
        <w:t>r</w:t>
      </w:r>
      <w:r>
        <w:rPr>
          <w:sz w:val="24"/>
          <w:szCs w:val="24"/>
        </w:rPr>
        <w:t>jadi</w:t>
      </w:r>
      <w:r>
        <w:rPr>
          <w:spacing w:val="1"/>
          <w:sz w:val="24"/>
          <w:szCs w:val="24"/>
        </w:rPr>
        <w:t xml:space="preserve"> </w:t>
      </w:r>
      <w:r>
        <w:rPr>
          <w:sz w:val="24"/>
          <w:szCs w:val="24"/>
        </w:rPr>
        <w:t>p</w:t>
      </w:r>
      <w:r>
        <w:rPr>
          <w:spacing w:val="-1"/>
          <w:sz w:val="24"/>
          <w:szCs w:val="24"/>
        </w:rPr>
        <w:t>a</w:t>
      </w:r>
      <w:r>
        <w:rPr>
          <w:sz w:val="24"/>
          <w:szCs w:val="24"/>
        </w:rPr>
        <w:t>da k</w:t>
      </w:r>
      <w:r>
        <w:rPr>
          <w:spacing w:val="-1"/>
          <w:sz w:val="24"/>
          <w:szCs w:val="24"/>
        </w:rPr>
        <w:t>a</w:t>
      </w:r>
      <w:r>
        <w:rPr>
          <w:sz w:val="24"/>
          <w:szCs w:val="24"/>
        </w:rPr>
        <w:t>sus</w:t>
      </w:r>
      <w:r>
        <w:rPr>
          <w:spacing w:val="4"/>
          <w:sz w:val="24"/>
          <w:szCs w:val="24"/>
        </w:rPr>
        <w:t xml:space="preserve"> </w:t>
      </w:r>
      <w:r>
        <w:rPr>
          <w:sz w:val="24"/>
          <w:szCs w:val="24"/>
        </w:rPr>
        <w:t>inf</w:t>
      </w:r>
      <w:r>
        <w:rPr>
          <w:spacing w:val="-1"/>
          <w:sz w:val="24"/>
          <w:szCs w:val="24"/>
        </w:rPr>
        <w:t>e</w:t>
      </w:r>
      <w:r>
        <w:rPr>
          <w:sz w:val="24"/>
          <w:szCs w:val="24"/>
        </w:rPr>
        <w:t>rtil</w:t>
      </w:r>
      <w:r>
        <w:rPr>
          <w:spacing w:val="1"/>
          <w:sz w:val="24"/>
          <w:szCs w:val="24"/>
        </w:rPr>
        <w:t>i</w:t>
      </w:r>
      <w:r>
        <w:rPr>
          <w:sz w:val="24"/>
          <w:szCs w:val="24"/>
        </w:rPr>
        <w:t>tas.</w:t>
      </w:r>
      <w:r>
        <w:rPr>
          <w:spacing w:val="1"/>
          <w:sz w:val="24"/>
          <w:szCs w:val="24"/>
        </w:rPr>
        <w:t xml:space="preserve"> </w:t>
      </w:r>
      <w:r>
        <w:rPr>
          <w:sz w:val="24"/>
          <w:szCs w:val="24"/>
        </w:rPr>
        <w:t>E</w:t>
      </w:r>
      <w:r>
        <w:rPr>
          <w:spacing w:val="-1"/>
          <w:sz w:val="24"/>
          <w:szCs w:val="24"/>
        </w:rPr>
        <w:t>re</w:t>
      </w:r>
      <w:r>
        <w:rPr>
          <w:sz w:val="24"/>
          <w:szCs w:val="24"/>
        </w:rPr>
        <w:t>ksi</w:t>
      </w:r>
      <w:r>
        <w:rPr>
          <w:spacing w:val="2"/>
          <w:sz w:val="24"/>
          <w:szCs w:val="24"/>
        </w:rPr>
        <w:t xml:space="preserve"> </w:t>
      </w:r>
      <w:r>
        <w:rPr>
          <w:sz w:val="24"/>
          <w:szCs w:val="24"/>
        </w:rPr>
        <w:t>dib</w:t>
      </w:r>
      <w:r>
        <w:rPr>
          <w:spacing w:val="-2"/>
          <w:sz w:val="24"/>
          <w:szCs w:val="24"/>
        </w:rPr>
        <w:t>u</w:t>
      </w:r>
      <w:r>
        <w:rPr>
          <w:sz w:val="24"/>
          <w:szCs w:val="24"/>
        </w:rPr>
        <w:t>tuhkan</w:t>
      </w:r>
      <w:r>
        <w:rPr>
          <w:spacing w:val="1"/>
          <w:sz w:val="24"/>
          <w:szCs w:val="24"/>
        </w:rPr>
        <w:t xml:space="preserve"> </w:t>
      </w:r>
      <w:r>
        <w:rPr>
          <w:sz w:val="24"/>
          <w:szCs w:val="24"/>
        </w:rPr>
        <w:t>untuk kons</w:t>
      </w:r>
      <w:r>
        <w:rPr>
          <w:spacing w:val="-1"/>
          <w:sz w:val="24"/>
          <w:szCs w:val="24"/>
        </w:rPr>
        <w:t>e</w:t>
      </w:r>
      <w:r>
        <w:rPr>
          <w:sz w:val="24"/>
          <w:szCs w:val="24"/>
        </w:rPr>
        <w:t xml:space="preserve">psi </w:t>
      </w:r>
      <w:r>
        <w:rPr>
          <w:spacing w:val="-1"/>
          <w:sz w:val="24"/>
          <w:szCs w:val="24"/>
        </w:rPr>
        <w:t>a</w:t>
      </w:r>
      <w:r>
        <w:rPr>
          <w:sz w:val="24"/>
          <w:szCs w:val="24"/>
        </w:rPr>
        <w:t>lami, b</w:t>
      </w:r>
      <w:r>
        <w:rPr>
          <w:spacing w:val="-1"/>
          <w:sz w:val="24"/>
          <w:szCs w:val="24"/>
        </w:rPr>
        <w:t>a</w:t>
      </w:r>
      <w:r>
        <w:rPr>
          <w:sz w:val="24"/>
          <w:szCs w:val="24"/>
        </w:rPr>
        <w:t>h</w:t>
      </w:r>
      <w:r>
        <w:rPr>
          <w:spacing w:val="3"/>
          <w:sz w:val="24"/>
          <w:szCs w:val="24"/>
        </w:rPr>
        <w:t>k</w:t>
      </w:r>
      <w:r>
        <w:rPr>
          <w:spacing w:val="-1"/>
          <w:sz w:val="24"/>
          <w:szCs w:val="24"/>
        </w:rPr>
        <w:t>a</w:t>
      </w:r>
      <w:r>
        <w:rPr>
          <w:sz w:val="24"/>
          <w:szCs w:val="24"/>
        </w:rPr>
        <w:t>n</w:t>
      </w:r>
      <w:r>
        <w:rPr>
          <w:spacing w:val="2"/>
          <w:sz w:val="24"/>
          <w:szCs w:val="24"/>
        </w:rPr>
        <w:t xml:space="preserve"> </w:t>
      </w:r>
      <w:r>
        <w:rPr>
          <w:sz w:val="24"/>
          <w:szCs w:val="24"/>
        </w:rPr>
        <w:t>untuk pr</w:t>
      </w:r>
      <w:r>
        <w:rPr>
          <w:spacing w:val="1"/>
          <w:sz w:val="24"/>
          <w:szCs w:val="24"/>
        </w:rPr>
        <w:t>o</w:t>
      </w:r>
      <w:r>
        <w:rPr>
          <w:spacing w:val="-2"/>
          <w:sz w:val="24"/>
          <w:szCs w:val="24"/>
        </w:rPr>
        <w:t>g</w:t>
      </w:r>
      <w:r>
        <w:rPr>
          <w:sz w:val="24"/>
          <w:szCs w:val="24"/>
        </w:rPr>
        <w:t>r</w:t>
      </w:r>
      <w:r>
        <w:rPr>
          <w:spacing w:val="-2"/>
          <w:sz w:val="24"/>
          <w:szCs w:val="24"/>
        </w:rPr>
        <w:t>a</w:t>
      </w:r>
      <w:r>
        <w:rPr>
          <w:sz w:val="24"/>
          <w:szCs w:val="24"/>
        </w:rPr>
        <w:t>m</w:t>
      </w:r>
      <w:r>
        <w:rPr>
          <w:spacing w:val="5"/>
          <w:sz w:val="24"/>
          <w:szCs w:val="24"/>
        </w:rPr>
        <w:t xml:space="preserve"> </w:t>
      </w:r>
      <w:r>
        <w:rPr>
          <w:spacing w:val="-3"/>
          <w:sz w:val="24"/>
          <w:szCs w:val="24"/>
        </w:rPr>
        <w:t>I</w:t>
      </w:r>
      <w:r>
        <w:rPr>
          <w:sz w:val="24"/>
          <w:szCs w:val="24"/>
        </w:rPr>
        <w:t>ns</w:t>
      </w:r>
      <w:r>
        <w:rPr>
          <w:spacing w:val="-1"/>
          <w:sz w:val="24"/>
          <w:szCs w:val="24"/>
        </w:rPr>
        <w:t>e</w:t>
      </w:r>
      <w:r>
        <w:rPr>
          <w:sz w:val="24"/>
          <w:szCs w:val="24"/>
        </w:rPr>
        <w:t>m</w:t>
      </w:r>
      <w:r>
        <w:rPr>
          <w:spacing w:val="1"/>
          <w:sz w:val="24"/>
          <w:szCs w:val="24"/>
        </w:rPr>
        <w:t>i</w:t>
      </w:r>
      <w:r>
        <w:rPr>
          <w:sz w:val="24"/>
          <w:szCs w:val="24"/>
        </w:rPr>
        <w:t>n</w:t>
      </w:r>
      <w:r>
        <w:rPr>
          <w:spacing w:val="1"/>
          <w:sz w:val="24"/>
          <w:szCs w:val="24"/>
        </w:rPr>
        <w:t>a</w:t>
      </w:r>
      <w:r>
        <w:rPr>
          <w:sz w:val="24"/>
          <w:szCs w:val="24"/>
        </w:rPr>
        <w:t>si</w:t>
      </w:r>
      <w:r>
        <w:rPr>
          <w:spacing w:val="3"/>
          <w:sz w:val="24"/>
          <w:szCs w:val="24"/>
        </w:rPr>
        <w:t xml:space="preserve"> </w:t>
      </w:r>
      <w:r>
        <w:rPr>
          <w:spacing w:val="-6"/>
          <w:sz w:val="24"/>
          <w:szCs w:val="24"/>
        </w:rPr>
        <w:t>I</w:t>
      </w:r>
      <w:r>
        <w:rPr>
          <w:sz w:val="24"/>
          <w:szCs w:val="24"/>
        </w:rPr>
        <w:t>n</w:t>
      </w:r>
      <w:r>
        <w:rPr>
          <w:spacing w:val="3"/>
          <w:sz w:val="24"/>
          <w:szCs w:val="24"/>
        </w:rPr>
        <w:t>t</w:t>
      </w:r>
      <w:r>
        <w:rPr>
          <w:sz w:val="24"/>
          <w:szCs w:val="24"/>
        </w:rPr>
        <w:t>ra Ut</w:t>
      </w:r>
      <w:r>
        <w:rPr>
          <w:spacing w:val="-1"/>
          <w:sz w:val="24"/>
          <w:szCs w:val="24"/>
        </w:rPr>
        <w:t>e</w:t>
      </w:r>
      <w:r>
        <w:rPr>
          <w:sz w:val="24"/>
          <w:szCs w:val="24"/>
        </w:rPr>
        <w:t>rin d</w:t>
      </w:r>
      <w:r>
        <w:rPr>
          <w:spacing w:val="-1"/>
          <w:sz w:val="24"/>
          <w:szCs w:val="24"/>
        </w:rPr>
        <w:t>a</w:t>
      </w:r>
      <w:r>
        <w:rPr>
          <w:sz w:val="24"/>
          <w:szCs w:val="24"/>
        </w:rPr>
        <w:t xml:space="preserve">n </w:t>
      </w:r>
      <w:r>
        <w:rPr>
          <w:spacing w:val="-1"/>
          <w:sz w:val="24"/>
          <w:szCs w:val="24"/>
        </w:rPr>
        <w:t>Fe</w:t>
      </w:r>
      <w:r>
        <w:rPr>
          <w:sz w:val="24"/>
          <w:szCs w:val="24"/>
        </w:rPr>
        <w:t>rtil</w:t>
      </w:r>
      <w:r>
        <w:rPr>
          <w:spacing w:val="1"/>
          <w:sz w:val="24"/>
          <w:szCs w:val="24"/>
        </w:rPr>
        <w:t>i</w:t>
      </w:r>
      <w:r>
        <w:rPr>
          <w:sz w:val="24"/>
          <w:szCs w:val="24"/>
        </w:rPr>
        <w:t>s</w:t>
      </w:r>
      <w:r>
        <w:rPr>
          <w:spacing w:val="-1"/>
          <w:sz w:val="24"/>
          <w:szCs w:val="24"/>
        </w:rPr>
        <w:t>a</w:t>
      </w:r>
      <w:r>
        <w:rPr>
          <w:sz w:val="24"/>
          <w:szCs w:val="24"/>
        </w:rPr>
        <w:t>si</w:t>
      </w:r>
      <w:r>
        <w:rPr>
          <w:spacing w:val="3"/>
          <w:sz w:val="24"/>
          <w:szCs w:val="24"/>
        </w:rPr>
        <w:t xml:space="preserve"> </w:t>
      </w:r>
      <w:r>
        <w:rPr>
          <w:spacing w:val="-3"/>
          <w:sz w:val="24"/>
          <w:szCs w:val="24"/>
        </w:rPr>
        <w:t>I</w:t>
      </w:r>
      <w:r>
        <w:rPr>
          <w:sz w:val="24"/>
          <w:szCs w:val="24"/>
        </w:rPr>
        <w:t>n Vitro. Disfun</w:t>
      </w:r>
      <w:r>
        <w:rPr>
          <w:spacing w:val="-3"/>
          <w:sz w:val="24"/>
          <w:szCs w:val="24"/>
        </w:rPr>
        <w:t>g</w:t>
      </w:r>
      <w:r>
        <w:rPr>
          <w:sz w:val="24"/>
          <w:szCs w:val="24"/>
        </w:rPr>
        <w:t>si</w:t>
      </w:r>
      <w:r>
        <w:rPr>
          <w:spacing w:val="1"/>
          <w:sz w:val="24"/>
          <w:szCs w:val="24"/>
        </w:rPr>
        <w:t xml:space="preserve"> </w:t>
      </w:r>
      <w:r>
        <w:rPr>
          <w:spacing w:val="-1"/>
          <w:sz w:val="24"/>
          <w:szCs w:val="24"/>
        </w:rPr>
        <w:t>e</w:t>
      </w:r>
      <w:r>
        <w:rPr>
          <w:sz w:val="24"/>
          <w:szCs w:val="24"/>
        </w:rPr>
        <w:t>r</w:t>
      </w:r>
      <w:r>
        <w:rPr>
          <w:spacing w:val="-2"/>
          <w:sz w:val="24"/>
          <w:szCs w:val="24"/>
        </w:rPr>
        <w:t>e</w:t>
      </w:r>
      <w:r>
        <w:rPr>
          <w:sz w:val="24"/>
          <w:szCs w:val="24"/>
        </w:rPr>
        <w:t>ksi</w:t>
      </w:r>
      <w:r>
        <w:rPr>
          <w:spacing w:val="1"/>
          <w:sz w:val="24"/>
          <w:szCs w:val="24"/>
        </w:rPr>
        <w:t xml:space="preserve"> </w:t>
      </w:r>
      <w:r>
        <w:rPr>
          <w:sz w:val="24"/>
          <w:szCs w:val="24"/>
        </w:rPr>
        <w:t>d</w:t>
      </w:r>
      <w:r>
        <w:rPr>
          <w:spacing w:val="-1"/>
          <w:sz w:val="24"/>
          <w:szCs w:val="24"/>
        </w:rPr>
        <w:t>a</w:t>
      </w:r>
      <w:r>
        <w:rPr>
          <w:spacing w:val="2"/>
          <w:sz w:val="24"/>
          <w:szCs w:val="24"/>
        </w:rPr>
        <w:t>p</w:t>
      </w:r>
      <w:r>
        <w:rPr>
          <w:spacing w:val="-1"/>
          <w:sz w:val="24"/>
          <w:szCs w:val="24"/>
        </w:rPr>
        <w:t>a</w:t>
      </w:r>
      <w:r>
        <w:rPr>
          <w:sz w:val="24"/>
          <w:szCs w:val="24"/>
        </w:rPr>
        <w:t>t</w:t>
      </w:r>
      <w:r>
        <w:rPr>
          <w:spacing w:val="1"/>
          <w:sz w:val="24"/>
          <w:szCs w:val="24"/>
        </w:rPr>
        <w:t xml:space="preserve"> </w:t>
      </w:r>
      <w:r>
        <w:rPr>
          <w:sz w:val="24"/>
          <w:szCs w:val="24"/>
        </w:rPr>
        <w:t>te</w:t>
      </w:r>
      <w:r>
        <w:rPr>
          <w:spacing w:val="-1"/>
          <w:sz w:val="24"/>
          <w:szCs w:val="24"/>
        </w:rPr>
        <w:t>r</w:t>
      </w:r>
      <w:r>
        <w:rPr>
          <w:sz w:val="24"/>
          <w:szCs w:val="24"/>
        </w:rPr>
        <w:t>jadi s</w:t>
      </w:r>
      <w:r>
        <w:rPr>
          <w:spacing w:val="-1"/>
          <w:sz w:val="24"/>
          <w:szCs w:val="24"/>
        </w:rPr>
        <w:t>ec</w:t>
      </w:r>
      <w:r>
        <w:rPr>
          <w:spacing w:val="1"/>
          <w:sz w:val="24"/>
          <w:szCs w:val="24"/>
        </w:rPr>
        <w:t>a</w:t>
      </w:r>
      <w:r>
        <w:rPr>
          <w:sz w:val="24"/>
          <w:szCs w:val="24"/>
        </w:rPr>
        <w:t>ra psiko</w:t>
      </w:r>
      <w:r>
        <w:rPr>
          <w:spacing w:val="-2"/>
          <w:sz w:val="24"/>
          <w:szCs w:val="24"/>
        </w:rPr>
        <w:t>g</w:t>
      </w:r>
      <w:r>
        <w:rPr>
          <w:spacing w:val="-1"/>
          <w:sz w:val="24"/>
          <w:szCs w:val="24"/>
        </w:rPr>
        <w:t>e</w:t>
      </w:r>
      <w:r>
        <w:rPr>
          <w:sz w:val="24"/>
          <w:szCs w:val="24"/>
        </w:rPr>
        <w:t>nik</w:t>
      </w:r>
      <w:r>
        <w:rPr>
          <w:spacing w:val="8"/>
          <w:sz w:val="24"/>
          <w:szCs w:val="24"/>
        </w:rPr>
        <w:t xml:space="preserve"> </w:t>
      </w:r>
      <w:r>
        <w:rPr>
          <w:spacing w:val="-5"/>
          <w:sz w:val="24"/>
          <w:szCs w:val="24"/>
        </w:rPr>
        <w:t>y</w:t>
      </w:r>
      <w:r>
        <w:rPr>
          <w:spacing w:val="-1"/>
          <w:sz w:val="24"/>
          <w:szCs w:val="24"/>
        </w:rPr>
        <w:t>a</w:t>
      </w:r>
      <w:r>
        <w:rPr>
          <w:spacing w:val="2"/>
          <w:sz w:val="24"/>
          <w:szCs w:val="24"/>
        </w:rPr>
        <w:t>n</w:t>
      </w:r>
      <w:r>
        <w:rPr>
          <w:sz w:val="24"/>
          <w:szCs w:val="24"/>
        </w:rPr>
        <w:t xml:space="preserve">g </w:t>
      </w:r>
      <w:r>
        <w:rPr>
          <w:spacing w:val="2"/>
          <w:sz w:val="24"/>
          <w:szCs w:val="24"/>
        </w:rPr>
        <w:t>b</w:t>
      </w:r>
      <w:r>
        <w:rPr>
          <w:spacing w:val="-1"/>
          <w:sz w:val="24"/>
          <w:szCs w:val="24"/>
        </w:rPr>
        <w:t>e</w:t>
      </w:r>
      <w:r>
        <w:rPr>
          <w:sz w:val="24"/>
          <w:szCs w:val="24"/>
        </w:rPr>
        <w:t>rk</w:t>
      </w:r>
      <w:r>
        <w:rPr>
          <w:spacing w:val="-2"/>
          <w:sz w:val="24"/>
          <w:szCs w:val="24"/>
        </w:rPr>
        <w:t>a</w:t>
      </w:r>
      <w:r>
        <w:rPr>
          <w:sz w:val="24"/>
          <w:szCs w:val="24"/>
        </w:rPr>
        <w:t>i</w:t>
      </w:r>
      <w:r>
        <w:rPr>
          <w:spacing w:val="3"/>
          <w:sz w:val="24"/>
          <w:szCs w:val="24"/>
        </w:rPr>
        <w:t>t</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w:t>
      </w:r>
      <w:r>
        <w:rPr>
          <w:spacing w:val="3"/>
          <w:sz w:val="24"/>
          <w:szCs w:val="24"/>
        </w:rPr>
        <w:t xml:space="preserve"> </w:t>
      </w:r>
      <w:r>
        <w:rPr>
          <w:sz w:val="24"/>
          <w:szCs w:val="24"/>
        </w:rPr>
        <w:t>us</w:t>
      </w:r>
      <w:r>
        <w:rPr>
          <w:spacing w:val="-1"/>
          <w:sz w:val="24"/>
          <w:szCs w:val="24"/>
        </w:rPr>
        <w:t>a</w:t>
      </w:r>
      <w:r>
        <w:rPr>
          <w:spacing w:val="2"/>
          <w:sz w:val="24"/>
          <w:szCs w:val="24"/>
        </w:rPr>
        <w:t>h</w:t>
      </w:r>
      <w:r>
        <w:rPr>
          <w:sz w:val="24"/>
          <w:szCs w:val="24"/>
        </w:rPr>
        <w:t>a</w:t>
      </w:r>
      <w:r>
        <w:rPr>
          <w:spacing w:val="2"/>
          <w:sz w:val="24"/>
          <w:szCs w:val="24"/>
        </w:rPr>
        <w:t xml:space="preserve"> </w:t>
      </w:r>
      <w:r>
        <w:rPr>
          <w:sz w:val="24"/>
          <w:szCs w:val="24"/>
        </w:rPr>
        <w:t>untuk</w:t>
      </w:r>
      <w:r>
        <w:rPr>
          <w:spacing w:val="5"/>
          <w:sz w:val="24"/>
          <w:szCs w:val="24"/>
        </w:rPr>
        <w:t xml:space="preserve"> </w:t>
      </w:r>
      <w:r>
        <w:rPr>
          <w:sz w:val="24"/>
          <w:szCs w:val="24"/>
        </w:rPr>
        <w:t>men</w:t>
      </w:r>
      <w:r>
        <w:rPr>
          <w:spacing w:val="-3"/>
          <w:sz w:val="24"/>
          <w:szCs w:val="24"/>
        </w:rPr>
        <w:t>g</w:t>
      </w:r>
      <w:r>
        <w:rPr>
          <w:spacing w:val="2"/>
          <w:sz w:val="24"/>
          <w:szCs w:val="24"/>
        </w:rPr>
        <w:t>h</w:t>
      </w:r>
      <w:r>
        <w:rPr>
          <w:spacing w:val="-1"/>
          <w:sz w:val="24"/>
          <w:szCs w:val="24"/>
        </w:rPr>
        <w:t>a</w:t>
      </w:r>
      <w:r>
        <w:rPr>
          <w:sz w:val="24"/>
          <w:szCs w:val="24"/>
        </w:rPr>
        <w:t>m</w:t>
      </w:r>
      <w:r>
        <w:rPr>
          <w:spacing w:val="1"/>
          <w:sz w:val="24"/>
          <w:szCs w:val="24"/>
        </w:rPr>
        <w:t>i</w:t>
      </w:r>
      <w:r>
        <w:rPr>
          <w:sz w:val="24"/>
          <w:szCs w:val="24"/>
        </w:rPr>
        <w:t>li p</w:t>
      </w:r>
      <w:r>
        <w:rPr>
          <w:spacing w:val="-1"/>
          <w:sz w:val="24"/>
          <w:szCs w:val="24"/>
        </w:rPr>
        <w:t>a</w:t>
      </w:r>
      <w:r>
        <w:rPr>
          <w:sz w:val="24"/>
          <w:szCs w:val="24"/>
        </w:rPr>
        <w:t>s</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w:t>
      </w:r>
      <w:r>
        <w:rPr>
          <w:spacing w:val="5"/>
          <w:sz w:val="24"/>
          <w:szCs w:val="24"/>
        </w:rPr>
        <w:t>n</w:t>
      </w:r>
      <w:r>
        <w:rPr>
          <w:spacing w:val="-5"/>
          <w:sz w:val="24"/>
          <w:szCs w:val="24"/>
        </w:rPr>
        <w:t>y</w:t>
      </w:r>
      <w:r>
        <w:rPr>
          <w:spacing w:val="-1"/>
          <w:sz w:val="24"/>
          <w:szCs w:val="24"/>
        </w:rPr>
        <w:t>a</w:t>
      </w:r>
      <w:r>
        <w:rPr>
          <w:sz w:val="24"/>
          <w:szCs w:val="24"/>
        </w:rPr>
        <w:t>,</w:t>
      </w:r>
      <w:r>
        <w:rPr>
          <w:spacing w:val="3"/>
          <w:sz w:val="24"/>
          <w:szCs w:val="24"/>
        </w:rPr>
        <w:t xml:space="preserve"> </w:t>
      </w:r>
      <w:r>
        <w:rPr>
          <w:spacing w:val="-1"/>
          <w:sz w:val="24"/>
          <w:szCs w:val="24"/>
        </w:rPr>
        <w:t>a</w:t>
      </w:r>
      <w:r>
        <w:rPr>
          <w:sz w:val="24"/>
          <w:szCs w:val="24"/>
        </w:rPr>
        <w:t xml:space="preserve">tau </w:t>
      </w:r>
      <w:r>
        <w:rPr>
          <w:spacing w:val="2"/>
          <w:sz w:val="24"/>
          <w:szCs w:val="24"/>
        </w:rPr>
        <w:t>s</w:t>
      </w:r>
      <w:r>
        <w:rPr>
          <w:spacing w:val="-1"/>
          <w:sz w:val="24"/>
          <w:szCs w:val="24"/>
        </w:rPr>
        <w:t>e</w:t>
      </w:r>
      <w:r>
        <w:rPr>
          <w:sz w:val="24"/>
          <w:szCs w:val="24"/>
        </w:rPr>
        <w:t>b</w:t>
      </w:r>
      <w:r>
        <w:rPr>
          <w:spacing w:val="1"/>
          <w:sz w:val="24"/>
          <w:szCs w:val="24"/>
        </w:rPr>
        <w:t>a</w:t>
      </w:r>
      <w:r>
        <w:rPr>
          <w:sz w:val="24"/>
          <w:szCs w:val="24"/>
        </w:rPr>
        <w:t>l</w:t>
      </w:r>
      <w:r>
        <w:rPr>
          <w:spacing w:val="1"/>
          <w:sz w:val="24"/>
          <w:szCs w:val="24"/>
        </w:rPr>
        <w:t>i</w:t>
      </w:r>
      <w:r>
        <w:rPr>
          <w:sz w:val="24"/>
          <w:szCs w:val="24"/>
        </w:rPr>
        <w:t>k</w:t>
      </w:r>
      <w:r>
        <w:rPr>
          <w:spacing w:val="2"/>
          <w:sz w:val="24"/>
          <w:szCs w:val="24"/>
        </w:rPr>
        <w:t>n</w:t>
      </w:r>
      <w:r>
        <w:rPr>
          <w:spacing w:val="-5"/>
          <w:sz w:val="24"/>
          <w:szCs w:val="24"/>
        </w:rPr>
        <w:t>y</w:t>
      </w:r>
      <w:r>
        <w:rPr>
          <w:spacing w:val="-1"/>
          <w:sz w:val="24"/>
          <w:szCs w:val="24"/>
        </w:rPr>
        <w:t>a</w:t>
      </w:r>
      <w:r>
        <w:rPr>
          <w:sz w:val="24"/>
          <w:szCs w:val="24"/>
        </w:rPr>
        <w:t xml:space="preserve">. </w:t>
      </w:r>
      <w:r>
        <w:rPr>
          <w:spacing w:val="1"/>
          <w:sz w:val="24"/>
          <w:szCs w:val="24"/>
        </w:rPr>
        <w:t>S</w:t>
      </w:r>
      <w:r>
        <w:rPr>
          <w:spacing w:val="-1"/>
          <w:sz w:val="24"/>
          <w:szCs w:val="24"/>
        </w:rPr>
        <w:t>e</w:t>
      </w:r>
      <w:r>
        <w:rPr>
          <w:sz w:val="24"/>
          <w:szCs w:val="24"/>
        </w:rPr>
        <w:t>lain</w:t>
      </w:r>
      <w:r>
        <w:rPr>
          <w:spacing w:val="3"/>
          <w:sz w:val="24"/>
          <w:szCs w:val="24"/>
        </w:rPr>
        <w:t xml:space="preserve"> </w:t>
      </w:r>
      <w:r>
        <w:rPr>
          <w:spacing w:val="-1"/>
          <w:sz w:val="24"/>
          <w:szCs w:val="24"/>
        </w:rPr>
        <w:t>e</w:t>
      </w:r>
      <w:r>
        <w:rPr>
          <w:sz w:val="24"/>
          <w:szCs w:val="24"/>
        </w:rPr>
        <w:t>r</w:t>
      </w:r>
      <w:r>
        <w:rPr>
          <w:spacing w:val="-2"/>
          <w:sz w:val="24"/>
          <w:szCs w:val="24"/>
        </w:rPr>
        <w:t>e</w:t>
      </w:r>
      <w:r>
        <w:rPr>
          <w:sz w:val="24"/>
          <w:szCs w:val="24"/>
        </w:rPr>
        <w:t>ksi,</w:t>
      </w:r>
      <w:r>
        <w:rPr>
          <w:spacing w:val="3"/>
          <w:sz w:val="24"/>
          <w:szCs w:val="24"/>
        </w:rPr>
        <w:t xml:space="preserve"> </w:t>
      </w:r>
      <w:r>
        <w:rPr>
          <w:spacing w:val="1"/>
          <w:sz w:val="24"/>
          <w:szCs w:val="24"/>
        </w:rPr>
        <w:t>e</w:t>
      </w:r>
      <w:r>
        <w:rPr>
          <w:sz w:val="24"/>
          <w:szCs w:val="24"/>
        </w:rPr>
        <w:t>jakul</w:t>
      </w:r>
      <w:r>
        <w:rPr>
          <w:spacing w:val="-1"/>
          <w:sz w:val="24"/>
          <w:szCs w:val="24"/>
        </w:rPr>
        <w:t>a</w:t>
      </w:r>
      <w:r>
        <w:rPr>
          <w:sz w:val="24"/>
          <w:szCs w:val="24"/>
        </w:rPr>
        <w:t>si</w:t>
      </w:r>
      <w:r>
        <w:rPr>
          <w:spacing w:val="1"/>
          <w:sz w:val="24"/>
          <w:szCs w:val="24"/>
        </w:rPr>
        <w:t xml:space="preserve"> </w:t>
      </w:r>
      <w:r>
        <w:rPr>
          <w:sz w:val="24"/>
          <w:szCs w:val="24"/>
        </w:rPr>
        <w:t>ju</w:t>
      </w:r>
      <w:r>
        <w:rPr>
          <w:spacing w:val="-2"/>
          <w:sz w:val="24"/>
          <w:szCs w:val="24"/>
        </w:rPr>
        <w:t>g</w:t>
      </w:r>
      <w:r>
        <w:rPr>
          <w:sz w:val="24"/>
          <w:szCs w:val="24"/>
        </w:rPr>
        <w:t>a p</w:t>
      </w:r>
      <w:r>
        <w:rPr>
          <w:spacing w:val="-1"/>
          <w:sz w:val="24"/>
          <w:szCs w:val="24"/>
        </w:rPr>
        <w:t>e</w:t>
      </w:r>
      <w:r>
        <w:rPr>
          <w:sz w:val="24"/>
          <w:szCs w:val="24"/>
        </w:rPr>
        <w:t>nt</w:t>
      </w:r>
      <w:r>
        <w:rPr>
          <w:spacing w:val="1"/>
          <w:sz w:val="24"/>
          <w:szCs w:val="24"/>
        </w:rPr>
        <w:t>i</w:t>
      </w:r>
      <w:r>
        <w:rPr>
          <w:sz w:val="24"/>
          <w:szCs w:val="24"/>
        </w:rPr>
        <w:t>ng dibu</w:t>
      </w:r>
      <w:r>
        <w:rPr>
          <w:spacing w:val="1"/>
          <w:sz w:val="24"/>
          <w:szCs w:val="24"/>
        </w:rPr>
        <w:t>t</w:t>
      </w:r>
      <w:r>
        <w:rPr>
          <w:sz w:val="24"/>
          <w:szCs w:val="24"/>
        </w:rPr>
        <w:t>uhk</w:t>
      </w:r>
      <w:r>
        <w:rPr>
          <w:spacing w:val="-1"/>
          <w:sz w:val="24"/>
          <w:szCs w:val="24"/>
        </w:rPr>
        <w:t>a</w:t>
      </w:r>
      <w:r>
        <w:rPr>
          <w:sz w:val="24"/>
          <w:szCs w:val="24"/>
        </w:rPr>
        <w:t>n</w:t>
      </w:r>
      <w:r>
        <w:rPr>
          <w:spacing w:val="5"/>
          <w:sz w:val="24"/>
          <w:szCs w:val="24"/>
        </w:rPr>
        <w:t xml:space="preserve"> </w:t>
      </w:r>
      <w:r>
        <w:rPr>
          <w:sz w:val="24"/>
          <w:szCs w:val="24"/>
        </w:rPr>
        <w:t>un</w:t>
      </w:r>
      <w:r>
        <w:rPr>
          <w:spacing w:val="3"/>
          <w:sz w:val="24"/>
          <w:szCs w:val="24"/>
        </w:rPr>
        <w:t>t</w:t>
      </w:r>
      <w:r>
        <w:rPr>
          <w:sz w:val="24"/>
          <w:szCs w:val="24"/>
        </w:rPr>
        <w:t>uk</w:t>
      </w:r>
      <w:r>
        <w:rPr>
          <w:spacing w:val="3"/>
          <w:sz w:val="24"/>
          <w:szCs w:val="24"/>
        </w:rPr>
        <w:t xml:space="preserve"> </w:t>
      </w:r>
      <w:r>
        <w:rPr>
          <w:sz w:val="24"/>
          <w:szCs w:val="24"/>
        </w:rPr>
        <w:t>te</w:t>
      </w:r>
      <w:r>
        <w:rPr>
          <w:spacing w:val="-1"/>
          <w:sz w:val="24"/>
          <w:szCs w:val="24"/>
        </w:rPr>
        <w:t>r</w:t>
      </w:r>
      <w:r>
        <w:rPr>
          <w:sz w:val="24"/>
          <w:szCs w:val="24"/>
        </w:rPr>
        <w:t>jadi</w:t>
      </w:r>
      <w:r>
        <w:rPr>
          <w:spacing w:val="5"/>
          <w:sz w:val="24"/>
          <w:szCs w:val="24"/>
        </w:rPr>
        <w:t>n</w:t>
      </w:r>
      <w:r>
        <w:rPr>
          <w:spacing w:val="-5"/>
          <w:sz w:val="24"/>
          <w:szCs w:val="24"/>
        </w:rPr>
        <w:t>y</w:t>
      </w:r>
      <w:r>
        <w:rPr>
          <w:sz w:val="24"/>
          <w:szCs w:val="24"/>
        </w:rPr>
        <w:t>a</w:t>
      </w:r>
      <w:r>
        <w:rPr>
          <w:spacing w:val="7"/>
          <w:sz w:val="24"/>
          <w:szCs w:val="24"/>
        </w:rPr>
        <w:t xml:space="preserve"> </w:t>
      </w:r>
      <w:r>
        <w:rPr>
          <w:sz w:val="24"/>
          <w:szCs w:val="24"/>
        </w:rPr>
        <w:t>k</w:t>
      </w:r>
      <w:r>
        <w:rPr>
          <w:spacing w:val="-1"/>
          <w:sz w:val="24"/>
          <w:szCs w:val="24"/>
        </w:rPr>
        <w:t>e</w:t>
      </w:r>
      <w:r>
        <w:rPr>
          <w:sz w:val="24"/>
          <w:szCs w:val="24"/>
        </w:rPr>
        <w:t>h</w:t>
      </w:r>
      <w:r>
        <w:rPr>
          <w:spacing w:val="-1"/>
          <w:sz w:val="24"/>
          <w:szCs w:val="24"/>
        </w:rPr>
        <w:t>a</w:t>
      </w:r>
      <w:r>
        <w:rPr>
          <w:sz w:val="24"/>
          <w:szCs w:val="24"/>
        </w:rPr>
        <w:t>m</w:t>
      </w:r>
      <w:r>
        <w:rPr>
          <w:spacing w:val="1"/>
          <w:sz w:val="24"/>
          <w:szCs w:val="24"/>
        </w:rPr>
        <w:t>i</w:t>
      </w:r>
      <w:r>
        <w:rPr>
          <w:sz w:val="24"/>
          <w:szCs w:val="24"/>
        </w:rPr>
        <w:t>l</w:t>
      </w:r>
      <w:r>
        <w:rPr>
          <w:spacing w:val="2"/>
          <w:sz w:val="24"/>
          <w:szCs w:val="24"/>
        </w:rPr>
        <w:t>a</w:t>
      </w:r>
      <w:r>
        <w:rPr>
          <w:sz w:val="24"/>
          <w:szCs w:val="24"/>
        </w:rPr>
        <w:t>n.</w:t>
      </w:r>
      <w:r>
        <w:rPr>
          <w:spacing w:val="3"/>
          <w:sz w:val="24"/>
          <w:szCs w:val="24"/>
        </w:rPr>
        <w:t xml:space="preserve"> </w:t>
      </w:r>
      <w:r>
        <w:rPr>
          <w:sz w:val="24"/>
          <w:szCs w:val="24"/>
        </w:rPr>
        <w:t>G</w:t>
      </w:r>
      <w:r>
        <w:rPr>
          <w:spacing w:val="-1"/>
          <w:sz w:val="24"/>
          <w:szCs w:val="24"/>
        </w:rPr>
        <w:t>a</w:t>
      </w:r>
      <w:r>
        <w:rPr>
          <w:spacing w:val="2"/>
          <w:sz w:val="24"/>
          <w:szCs w:val="24"/>
        </w:rPr>
        <w:t>n</w:t>
      </w:r>
      <w:r>
        <w:rPr>
          <w:sz w:val="24"/>
          <w:szCs w:val="24"/>
        </w:rPr>
        <w:t>g</w:t>
      </w:r>
      <w:r>
        <w:rPr>
          <w:spacing w:val="-2"/>
          <w:sz w:val="24"/>
          <w:szCs w:val="24"/>
        </w:rPr>
        <w:t>g</w:t>
      </w:r>
      <w:r>
        <w:rPr>
          <w:sz w:val="24"/>
          <w:szCs w:val="24"/>
        </w:rPr>
        <w:t>u</w:t>
      </w:r>
      <w:r>
        <w:rPr>
          <w:spacing w:val="-1"/>
          <w:sz w:val="24"/>
          <w:szCs w:val="24"/>
        </w:rPr>
        <w:t>a</w:t>
      </w:r>
      <w:r>
        <w:rPr>
          <w:sz w:val="24"/>
          <w:szCs w:val="24"/>
        </w:rPr>
        <w:t xml:space="preserve">n </w:t>
      </w:r>
      <w:r>
        <w:rPr>
          <w:spacing w:val="-1"/>
          <w:sz w:val="24"/>
          <w:szCs w:val="24"/>
        </w:rPr>
        <w:t>e</w:t>
      </w:r>
      <w:r>
        <w:rPr>
          <w:sz w:val="24"/>
          <w:szCs w:val="24"/>
        </w:rPr>
        <w:t>jakul</w:t>
      </w:r>
      <w:r>
        <w:rPr>
          <w:spacing w:val="-1"/>
          <w:sz w:val="24"/>
          <w:szCs w:val="24"/>
        </w:rPr>
        <w:t>a</w:t>
      </w:r>
      <w:r>
        <w:rPr>
          <w:sz w:val="24"/>
          <w:szCs w:val="24"/>
        </w:rPr>
        <w:t>si</w:t>
      </w:r>
      <w:r>
        <w:rPr>
          <w:spacing w:val="1"/>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z w:val="24"/>
          <w:szCs w:val="24"/>
        </w:rPr>
        <w:t>diseb</w:t>
      </w:r>
      <w:r>
        <w:rPr>
          <w:spacing w:val="-1"/>
          <w:sz w:val="24"/>
          <w:szCs w:val="24"/>
        </w:rPr>
        <w:t>a</w:t>
      </w:r>
      <w:r>
        <w:rPr>
          <w:sz w:val="24"/>
          <w:szCs w:val="24"/>
        </w:rPr>
        <w:t>b</w:t>
      </w:r>
      <w:r>
        <w:rPr>
          <w:spacing w:val="2"/>
          <w:sz w:val="24"/>
          <w:szCs w:val="24"/>
        </w:rPr>
        <w:t>k</w:t>
      </w:r>
      <w:r>
        <w:rPr>
          <w:spacing w:val="-1"/>
          <w:sz w:val="24"/>
          <w:szCs w:val="24"/>
        </w:rPr>
        <w:t>a</w:t>
      </w:r>
      <w:r>
        <w:rPr>
          <w:sz w:val="24"/>
          <w:szCs w:val="24"/>
        </w:rPr>
        <w:t>n oleh f</w:t>
      </w:r>
      <w:r>
        <w:rPr>
          <w:spacing w:val="-2"/>
          <w:sz w:val="24"/>
          <w:szCs w:val="24"/>
        </w:rPr>
        <w:t>a</w:t>
      </w:r>
      <w:r>
        <w:rPr>
          <w:sz w:val="24"/>
          <w:szCs w:val="24"/>
        </w:rPr>
        <w:t>ktor n</w:t>
      </w:r>
      <w:r>
        <w:rPr>
          <w:spacing w:val="-1"/>
          <w:sz w:val="24"/>
          <w:szCs w:val="24"/>
        </w:rPr>
        <w:t>e</w:t>
      </w:r>
      <w:r>
        <w:rPr>
          <w:sz w:val="24"/>
          <w:szCs w:val="24"/>
        </w:rPr>
        <w:t>urol</w:t>
      </w:r>
      <w:r>
        <w:rPr>
          <w:spacing w:val="2"/>
          <w:sz w:val="24"/>
          <w:szCs w:val="24"/>
        </w:rPr>
        <w:t>o</w:t>
      </w:r>
      <w:r>
        <w:rPr>
          <w:spacing w:val="-2"/>
          <w:sz w:val="24"/>
          <w:szCs w:val="24"/>
        </w:rPr>
        <w:t>g</w:t>
      </w:r>
      <w:r>
        <w:rPr>
          <w:sz w:val="24"/>
          <w:szCs w:val="24"/>
        </w:rPr>
        <w:t>i,</w:t>
      </w:r>
      <w:r>
        <w:rPr>
          <w:spacing w:val="3"/>
          <w:sz w:val="24"/>
          <w:szCs w:val="24"/>
        </w:rPr>
        <w:t xml:space="preserve"> </w:t>
      </w:r>
      <w:r>
        <w:rPr>
          <w:spacing w:val="-1"/>
          <w:sz w:val="24"/>
          <w:szCs w:val="24"/>
        </w:rPr>
        <w:t>a</w:t>
      </w:r>
      <w:r>
        <w:rPr>
          <w:sz w:val="24"/>
          <w:szCs w:val="24"/>
        </w:rPr>
        <w:t>n</w:t>
      </w:r>
      <w:r>
        <w:rPr>
          <w:spacing w:val="-1"/>
          <w:sz w:val="24"/>
          <w:szCs w:val="24"/>
        </w:rPr>
        <w:t>a</w:t>
      </w:r>
      <w:r>
        <w:rPr>
          <w:sz w:val="24"/>
          <w:szCs w:val="24"/>
        </w:rPr>
        <w:t>to</w:t>
      </w:r>
      <w:r>
        <w:rPr>
          <w:spacing w:val="1"/>
          <w:sz w:val="24"/>
          <w:szCs w:val="24"/>
        </w:rPr>
        <w:t>m</w:t>
      </w:r>
      <w:r>
        <w:rPr>
          <w:sz w:val="24"/>
          <w:szCs w:val="24"/>
        </w:rPr>
        <w:t>i</w:t>
      </w:r>
      <w:r>
        <w:rPr>
          <w:spacing w:val="1"/>
          <w:sz w:val="24"/>
          <w:szCs w:val="24"/>
        </w:rPr>
        <w:t xml:space="preserve"> </w:t>
      </w:r>
      <w:r>
        <w:rPr>
          <w:sz w:val="24"/>
          <w:szCs w:val="24"/>
        </w:rPr>
        <w:t>d</w:t>
      </w:r>
      <w:r>
        <w:rPr>
          <w:spacing w:val="-1"/>
          <w:sz w:val="24"/>
          <w:szCs w:val="24"/>
        </w:rPr>
        <w:t>a</w:t>
      </w:r>
      <w:r>
        <w:rPr>
          <w:sz w:val="24"/>
          <w:szCs w:val="24"/>
        </w:rPr>
        <w:t>n psikolo</w:t>
      </w:r>
      <w:r>
        <w:rPr>
          <w:spacing w:val="-2"/>
          <w:sz w:val="24"/>
          <w:szCs w:val="24"/>
        </w:rPr>
        <w:t>g</w:t>
      </w:r>
      <w:r>
        <w:rPr>
          <w:sz w:val="24"/>
          <w:szCs w:val="24"/>
        </w:rPr>
        <w:t xml:space="preserve">i. </w:t>
      </w:r>
      <w:r>
        <w:rPr>
          <w:spacing w:val="1"/>
          <w:sz w:val="24"/>
          <w:szCs w:val="24"/>
        </w:rPr>
        <w:t xml:space="preserve"> S</w:t>
      </w:r>
      <w:r>
        <w:rPr>
          <w:spacing w:val="-1"/>
          <w:sz w:val="24"/>
          <w:szCs w:val="24"/>
        </w:rPr>
        <w:t>e</w:t>
      </w:r>
      <w:r>
        <w:rPr>
          <w:sz w:val="24"/>
          <w:szCs w:val="24"/>
        </w:rPr>
        <w:t>d</w:t>
      </w:r>
      <w:r>
        <w:rPr>
          <w:spacing w:val="-1"/>
          <w:sz w:val="24"/>
          <w:szCs w:val="24"/>
        </w:rPr>
        <w:t>a</w:t>
      </w:r>
      <w:r>
        <w:rPr>
          <w:spacing w:val="2"/>
          <w:sz w:val="24"/>
          <w:szCs w:val="24"/>
        </w:rPr>
        <w:t>n</w:t>
      </w:r>
      <w:r>
        <w:rPr>
          <w:spacing w:val="-2"/>
          <w:sz w:val="24"/>
          <w:szCs w:val="24"/>
        </w:rPr>
        <w:t>g</w:t>
      </w:r>
      <w:r>
        <w:rPr>
          <w:sz w:val="24"/>
          <w:szCs w:val="24"/>
        </w:rPr>
        <w:t>k</w:t>
      </w:r>
      <w:r>
        <w:rPr>
          <w:spacing w:val="-1"/>
          <w:sz w:val="24"/>
          <w:szCs w:val="24"/>
        </w:rPr>
        <w:t>a</w:t>
      </w:r>
      <w:r>
        <w:rPr>
          <w:sz w:val="24"/>
          <w:szCs w:val="24"/>
        </w:rPr>
        <w:t>n</w:t>
      </w:r>
      <w:r>
        <w:rPr>
          <w:spacing w:val="1"/>
          <w:sz w:val="24"/>
          <w:szCs w:val="24"/>
        </w:rPr>
        <w:t xml:space="preserve"> e</w:t>
      </w:r>
      <w:r>
        <w:rPr>
          <w:sz w:val="24"/>
          <w:szCs w:val="24"/>
        </w:rPr>
        <w:t>jakul</w:t>
      </w:r>
      <w:r>
        <w:rPr>
          <w:spacing w:val="-1"/>
          <w:sz w:val="24"/>
          <w:szCs w:val="24"/>
        </w:rPr>
        <w:t>a</w:t>
      </w:r>
      <w:r>
        <w:rPr>
          <w:sz w:val="24"/>
          <w:szCs w:val="24"/>
        </w:rPr>
        <w:t>si</w:t>
      </w:r>
      <w:r>
        <w:rPr>
          <w:spacing w:val="1"/>
          <w:sz w:val="24"/>
          <w:szCs w:val="24"/>
        </w:rPr>
        <w:t xml:space="preserve"> </w:t>
      </w:r>
      <w:r>
        <w:rPr>
          <w:sz w:val="24"/>
          <w:szCs w:val="24"/>
        </w:rPr>
        <w:t>r</w:t>
      </w:r>
      <w:r>
        <w:rPr>
          <w:spacing w:val="-2"/>
          <w:sz w:val="24"/>
          <w:szCs w:val="24"/>
        </w:rPr>
        <w:t>e</w:t>
      </w:r>
      <w:r>
        <w:rPr>
          <w:sz w:val="24"/>
          <w:szCs w:val="24"/>
        </w:rPr>
        <w:t>tr</w:t>
      </w:r>
      <w:r>
        <w:rPr>
          <w:spacing w:val="2"/>
          <w:sz w:val="24"/>
          <w:szCs w:val="24"/>
        </w:rPr>
        <w:t>o</w:t>
      </w:r>
      <w:r>
        <w:rPr>
          <w:spacing w:val="-2"/>
          <w:sz w:val="24"/>
          <w:szCs w:val="24"/>
        </w:rPr>
        <w:t>g</w:t>
      </w:r>
      <w:r>
        <w:rPr>
          <w:sz w:val="24"/>
          <w:szCs w:val="24"/>
        </w:rPr>
        <w:t>r</w:t>
      </w:r>
      <w:r>
        <w:rPr>
          <w:spacing w:val="-2"/>
          <w:sz w:val="24"/>
          <w:szCs w:val="24"/>
        </w:rPr>
        <w:t>a</w:t>
      </w:r>
      <w:r>
        <w:rPr>
          <w:sz w:val="24"/>
          <w:szCs w:val="24"/>
        </w:rPr>
        <w:t>d</w:t>
      </w:r>
      <w:r>
        <w:rPr>
          <w:spacing w:val="1"/>
          <w:sz w:val="24"/>
          <w:szCs w:val="24"/>
        </w:rPr>
        <w:t xml:space="preserve"> </w:t>
      </w:r>
      <w:r>
        <w:rPr>
          <w:sz w:val="24"/>
          <w:szCs w:val="24"/>
        </w:rPr>
        <w:t>um</w:t>
      </w:r>
      <w:r>
        <w:rPr>
          <w:spacing w:val="3"/>
          <w:sz w:val="24"/>
          <w:szCs w:val="24"/>
        </w:rPr>
        <w:t>u</w:t>
      </w:r>
      <w:r>
        <w:rPr>
          <w:sz w:val="24"/>
          <w:szCs w:val="24"/>
        </w:rPr>
        <w:t>m</w:t>
      </w:r>
      <w:r>
        <w:rPr>
          <w:spacing w:val="3"/>
          <w:sz w:val="24"/>
          <w:szCs w:val="24"/>
        </w:rPr>
        <w:t>n</w:t>
      </w:r>
      <w:r>
        <w:rPr>
          <w:spacing w:val="-5"/>
          <w:sz w:val="24"/>
          <w:szCs w:val="24"/>
        </w:rPr>
        <w:t>y</w:t>
      </w:r>
      <w:r>
        <w:rPr>
          <w:sz w:val="24"/>
          <w:szCs w:val="24"/>
        </w:rPr>
        <w:t xml:space="preserve">a </w:t>
      </w:r>
      <w:r>
        <w:rPr>
          <w:sz w:val="24"/>
          <w:szCs w:val="24"/>
        </w:rPr>
        <w:lastRenderedPageBreak/>
        <w:t>dial</w:t>
      </w:r>
      <w:r>
        <w:rPr>
          <w:spacing w:val="-1"/>
          <w:sz w:val="24"/>
          <w:szCs w:val="24"/>
        </w:rPr>
        <w:t>a</w:t>
      </w:r>
      <w:r>
        <w:rPr>
          <w:sz w:val="24"/>
          <w:szCs w:val="24"/>
        </w:rPr>
        <w:t>mi p</w:t>
      </w:r>
      <w:r>
        <w:rPr>
          <w:spacing w:val="-1"/>
          <w:sz w:val="24"/>
          <w:szCs w:val="24"/>
        </w:rPr>
        <w:t>a</w:t>
      </w:r>
      <w:r>
        <w:rPr>
          <w:sz w:val="24"/>
          <w:szCs w:val="24"/>
        </w:rPr>
        <w:t>da p</w:t>
      </w:r>
      <w:r>
        <w:rPr>
          <w:spacing w:val="-1"/>
          <w:sz w:val="24"/>
          <w:szCs w:val="24"/>
        </w:rPr>
        <w:t>e</w:t>
      </w:r>
      <w:r>
        <w:rPr>
          <w:sz w:val="24"/>
          <w:szCs w:val="24"/>
        </w:rPr>
        <w:t>nd</w:t>
      </w:r>
      <w:r>
        <w:rPr>
          <w:spacing w:val="1"/>
          <w:sz w:val="24"/>
          <w:szCs w:val="24"/>
        </w:rPr>
        <w:t>e</w:t>
      </w:r>
      <w:r>
        <w:rPr>
          <w:sz w:val="24"/>
          <w:szCs w:val="24"/>
        </w:rPr>
        <w:t>rita diab</w:t>
      </w:r>
      <w:r>
        <w:rPr>
          <w:spacing w:val="-1"/>
          <w:sz w:val="24"/>
          <w:szCs w:val="24"/>
        </w:rPr>
        <w:t>e</w:t>
      </w:r>
      <w:r>
        <w:rPr>
          <w:sz w:val="24"/>
          <w:szCs w:val="24"/>
        </w:rPr>
        <w:t xml:space="preserve">tes. </w:t>
      </w:r>
      <w:r>
        <w:rPr>
          <w:spacing w:val="3"/>
          <w:sz w:val="24"/>
          <w:szCs w:val="24"/>
        </w:rPr>
        <w:t xml:space="preserve"> </w:t>
      </w:r>
      <w:r>
        <w:rPr>
          <w:sz w:val="24"/>
          <w:szCs w:val="24"/>
        </w:rPr>
        <w:t>H</w:t>
      </w:r>
      <w:r>
        <w:rPr>
          <w:spacing w:val="-1"/>
          <w:sz w:val="24"/>
          <w:szCs w:val="24"/>
        </w:rPr>
        <w:t>a</w:t>
      </w:r>
      <w:r>
        <w:rPr>
          <w:sz w:val="24"/>
          <w:szCs w:val="24"/>
        </w:rPr>
        <w:t>l ini diseb</w:t>
      </w:r>
      <w:r>
        <w:rPr>
          <w:spacing w:val="-1"/>
          <w:sz w:val="24"/>
          <w:szCs w:val="24"/>
        </w:rPr>
        <w:t>a</w:t>
      </w:r>
      <w:r>
        <w:rPr>
          <w:sz w:val="24"/>
          <w:szCs w:val="24"/>
        </w:rPr>
        <w:t>bk</w:t>
      </w:r>
      <w:r>
        <w:rPr>
          <w:spacing w:val="-1"/>
          <w:sz w:val="24"/>
          <w:szCs w:val="24"/>
        </w:rPr>
        <w:t>a</w:t>
      </w:r>
      <w:r>
        <w:rPr>
          <w:sz w:val="24"/>
          <w:szCs w:val="24"/>
        </w:rPr>
        <w:t>n oleh</w:t>
      </w:r>
      <w:r>
        <w:rPr>
          <w:spacing w:val="1"/>
          <w:sz w:val="24"/>
          <w:szCs w:val="24"/>
        </w:rPr>
        <w:t xml:space="preserve"> </w:t>
      </w:r>
      <w:r>
        <w:rPr>
          <w:sz w:val="24"/>
          <w:szCs w:val="24"/>
        </w:rPr>
        <w:t>p</w:t>
      </w:r>
      <w:r>
        <w:rPr>
          <w:spacing w:val="-1"/>
          <w:sz w:val="24"/>
          <w:szCs w:val="24"/>
        </w:rPr>
        <w:t>e</w:t>
      </w:r>
      <w:r>
        <w:rPr>
          <w:sz w:val="24"/>
          <w:szCs w:val="24"/>
        </w:rPr>
        <w:t>nutupan leh</w:t>
      </w:r>
      <w:r>
        <w:rPr>
          <w:spacing w:val="-1"/>
          <w:sz w:val="24"/>
          <w:szCs w:val="24"/>
        </w:rPr>
        <w:t>e</w:t>
      </w:r>
      <w:r>
        <w:rPr>
          <w:sz w:val="24"/>
          <w:szCs w:val="24"/>
        </w:rPr>
        <w:t>r k</w:t>
      </w:r>
      <w:r>
        <w:rPr>
          <w:spacing w:val="-2"/>
          <w:sz w:val="24"/>
          <w:szCs w:val="24"/>
        </w:rPr>
        <w:t>a</w:t>
      </w:r>
      <w:r>
        <w:rPr>
          <w:sz w:val="24"/>
          <w:szCs w:val="24"/>
        </w:rPr>
        <w:t>ndu</w:t>
      </w:r>
      <w:r>
        <w:rPr>
          <w:spacing w:val="2"/>
          <w:sz w:val="24"/>
          <w:szCs w:val="24"/>
        </w:rPr>
        <w:t>n</w:t>
      </w:r>
      <w:r>
        <w:rPr>
          <w:sz w:val="24"/>
          <w:szCs w:val="24"/>
        </w:rPr>
        <w:t>g</w:t>
      </w:r>
      <w:r>
        <w:rPr>
          <w:spacing w:val="-2"/>
          <w:sz w:val="24"/>
          <w:szCs w:val="24"/>
        </w:rPr>
        <w:t xml:space="preserve"> </w:t>
      </w:r>
      <w:r>
        <w:rPr>
          <w:spacing w:val="2"/>
          <w:sz w:val="24"/>
          <w:szCs w:val="24"/>
        </w:rPr>
        <w:t>k</w:t>
      </w:r>
      <w:r>
        <w:rPr>
          <w:spacing w:val="-1"/>
          <w:sz w:val="24"/>
          <w:szCs w:val="24"/>
        </w:rPr>
        <w:t>e</w:t>
      </w:r>
      <w:r>
        <w:rPr>
          <w:sz w:val="24"/>
          <w:szCs w:val="24"/>
        </w:rPr>
        <w:t>m</w:t>
      </w:r>
      <w:r>
        <w:rPr>
          <w:spacing w:val="1"/>
          <w:sz w:val="24"/>
          <w:szCs w:val="24"/>
        </w:rPr>
        <w:t>i</w:t>
      </w:r>
      <w:r>
        <w:rPr>
          <w:sz w:val="24"/>
          <w:szCs w:val="24"/>
        </w:rPr>
        <w:t>h</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t</w:t>
      </w:r>
      <w:r>
        <w:rPr>
          <w:spacing w:val="1"/>
          <w:sz w:val="24"/>
          <w:szCs w:val="24"/>
        </w:rPr>
        <w:t>i</w:t>
      </w:r>
      <w:r>
        <w:rPr>
          <w:sz w:val="24"/>
          <w:szCs w:val="24"/>
        </w:rPr>
        <w:t>d</w:t>
      </w:r>
      <w:r>
        <w:rPr>
          <w:spacing w:val="-1"/>
          <w:sz w:val="24"/>
          <w:szCs w:val="24"/>
        </w:rPr>
        <w:t>a</w:t>
      </w:r>
      <w:r>
        <w:rPr>
          <w:sz w:val="24"/>
          <w:szCs w:val="24"/>
        </w:rPr>
        <w:t>k s</w:t>
      </w:r>
      <w:r>
        <w:rPr>
          <w:spacing w:val="-1"/>
          <w:sz w:val="24"/>
          <w:szCs w:val="24"/>
        </w:rPr>
        <w:t>e</w:t>
      </w:r>
      <w:r>
        <w:rPr>
          <w:sz w:val="24"/>
          <w:szCs w:val="24"/>
        </w:rPr>
        <w:t>mpur</w:t>
      </w:r>
      <w:r>
        <w:rPr>
          <w:spacing w:val="2"/>
          <w:sz w:val="24"/>
          <w:szCs w:val="24"/>
        </w:rPr>
        <w:t>n</w:t>
      </w:r>
      <w:r>
        <w:rPr>
          <w:spacing w:val="-1"/>
          <w:sz w:val="24"/>
          <w:szCs w:val="24"/>
        </w:rPr>
        <w:t>a</w:t>
      </w:r>
      <w:r>
        <w:rPr>
          <w:sz w:val="24"/>
          <w:szCs w:val="24"/>
        </w:rPr>
        <w:t>.</w:t>
      </w:r>
    </w:p>
    <w:p w:rsidR="00F35F9D" w:rsidRDefault="006423C7" w:rsidP="006423C7">
      <w:pPr>
        <w:tabs>
          <w:tab w:val="left" w:pos="1200"/>
        </w:tabs>
        <w:spacing w:line="360" w:lineRule="auto"/>
        <w:rPr>
          <w:sz w:val="22"/>
          <w:szCs w:val="22"/>
        </w:rPr>
      </w:pPr>
      <w:r>
        <w:rPr>
          <w:sz w:val="22"/>
          <w:szCs w:val="22"/>
        </w:rPr>
        <w:tab/>
      </w:r>
    </w:p>
    <w:p w:rsidR="00F35F9D" w:rsidRPr="00412AA2" w:rsidRDefault="007D581B" w:rsidP="00975413">
      <w:pPr>
        <w:pStyle w:val="ListParagraph"/>
        <w:numPr>
          <w:ilvl w:val="0"/>
          <w:numId w:val="36"/>
        </w:numPr>
        <w:spacing w:line="360" w:lineRule="auto"/>
        <w:ind w:left="709" w:hanging="709"/>
        <w:jc w:val="both"/>
        <w:rPr>
          <w:sz w:val="24"/>
          <w:szCs w:val="24"/>
        </w:rPr>
      </w:pPr>
      <w:r w:rsidRPr="00412AA2">
        <w:rPr>
          <w:b/>
          <w:spacing w:val="-3"/>
          <w:sz w:val="24"/>
          <w:szCs w:val="24"/>
        </w:rPr>
        <w:t>F</w:t>
      </w:r>
      <w:r w:rsidRPr="00412AA2">
        <w:rPr>
          <w:b/>
          <w:sz w:val="24"/>
          <w:szCs w:val="24"/>
        </w:rPr>
        <w:t>a</w:t>
      </w:r>
      <w:r w:rsidRPr="00412AA2">
        <w:rPr>
          <w:b/>
          <w:spacing w:val="1"/>
          <w:sz w:val="24"/>
          <w:szCs w:val="24"/>
        </w:rPr>
        <w:t>k</w:t>
      </w:r>
      <w:r w:rsidRPr="00412AA2">
        <w:rPr>
          <w:b/>
          <w:sz w:val="24"/>
          <w:szCs w:val="24"/>
        </w:rPr>
        <w:t>tor R</w:t>
      </w:r>
      <w:r w:rsidRPr="00412AA2">
        <w:rPr>
          <w:b/>
          <w:spacing w:val="1"/>
          <w:sz w:val="24"/>
          <w:szCs w:val="24"/>
        </w:rPr>
        <w:t>i</w:t>
      </w:r>
      <w:r w:rsidRPr="00412AA2">
        <w:rPr>
          <w:b/>
          <w:sz w:val="24"/>
          <w:szCs w:val="24"/>
        </w:rPr>
        <w:t>si</w:t>
      </w:r>
      <w:r w:rsidRPr="00412AA2">
        <w:rPr>
          <w:b/>
          <w:spacing w:val="1"/>
          <w:sz w:val="24"/>
          <w:szCs w:val="24"/>
        </w:rPr>
        <w:t>k</w:t>
      </w:r>
      <w:r w:rsidRPr="00412AA2">
        <w:rPr>
          <w:b/>
          <w:sz w:val="24"/>
          <w:szCs w:val="24"/>
        </w:rPr>
        <w:t>o I</w:t>
      </w:r>
      <w:r w:rsidRPr="00412AA2">
        <w:rPr>
          <w:b/>
          <w:spacing w:val="1"/>
          <w:sz w:val="24"/>
          <w:szCs w:val="24"/>
        </w:rPr>
        <w:t>nf</w:t>
      </w:r>
      <w:r w:rsidRPr="00412AA2">
        <w:rPr>
          <w:b/>
          <w:spacing w:val="-1"/>
          <w:sz w:val="24"/>
          <w:szCs w:val="24"/>
        </w:rPr>
        <w:t>er</w:t>
      </w:r>
      <w:r w:rsidRPr="00412AA2">
        <w:rPr>
          <w:b/>
          <w:sz w:val="24"/>
          <w:szCs w:val="24"/>
        </w:rPr>
        <w:t>tili</w:t>
      </w:r>
      <w:r w:rsidRPr="00412AA2">
        <w:rPr>
          <w:b/>
          <w:spacing w:val="-2"/>
          <w:sz w:val="24"/>
          <w:szCs w:val="24"/>
        </w:rPr>
        <w:t>t</w:t>
      </w:r>
      <w:r w:rsidRPr="00412AA2">
        <w:rPr>
          <w:b/>
          <w:sz w:val="24"/>
          <w:szCs w:val="24"/>
        </w:rPr>
        <w:t xml:space="preserve">as </w:t>
      </w:r>
      <w:r w:rsidRPr="00412AA2">
        <w:rPr>
          <w:b/>
          <w:spacing w:val="-2"/>
          <w:sz w:val="24"/>
          <w:szCs w:val="24"/>
        </w:rPr>
        <w:t>P</w:t>
      </w:r>
      <w:r w:rsidRPr="00412AA2">
        <w:rPr>
          <w:b/>
          <w:spacing w:val="-1"/>
          <w:sz w:val="24"/>
          <w:szCs w:val="24"/>
        </w:rPr>
        <w:t>r</w:t>
      </w:r>
      <w:r w:rsidRPr="00412AA2">
        <w:rPr>
          <w:b/>
          <w:sz w:val="24"/>
          <w:szCs w:val="24"/>
        </w:rPr>
        <w:t>ia</w:t>
      </w:r>
    </w:p>
    <w:p w:rsidR="00F35F9D" w:rsidRDefault="007D581B" w:rsidP="00667D01">
      <w:pPr>
        <w:spacing w:line="360" w:lineRule="auto"/>
        <w:jc w:val="both"/>
        <w:rPr>
          <w:sz w:val="24"/>
          <w:szCs w:val="24"/>
        </w:rPr>
      </w:pPr>
      <w:r>
        <w:rPr>
          <w:sz w:val="24"/>
          <w:szCs w:val="24"/>
        </w:rPr>
        <w:t>Ad</w:t>
      </w:r>
      <w:r>
        <w:rPr>
          <w:spacing w:val="-1"/>
          <w:sz w:val="24"/>
          <w:szCs w:val="24"/>
        </w:rPr>
        <w:t>a</w:t>
      </w:r>
      <w:r>
        <w:rPr>
          <w:sz w:val="24"/>
          <w:szCs w:val="24"/>
        </w:rPr>
        <w:t xml:space="preserve">pun </w:t>
      </w:r>
      <w:r>
        <w:rPr>
          <w:spacing w:val="-1"/>
          <w:sz w:val="24"/>
          <w:szCs w:val="24"/>
        </w:rPr>
        <w:t>fa</w:t>
      </w:r>
      <w:r>
        <w:rPr>
          <w:sz w:val="24"/>
          <w:szCs w:val="24"/>
        </w:rPr>
        <w:t>kto</w:t>
      </w:r>
      <w:r>
        <w:rPr>
          <w:spacing w:val="3"/>
          <w:sz w:val="24"/>
          <w:szCs w:val="24"/>
        </w:rPr>
        <w:t>r</w:t>
      </w:r>
      <w:r>
        <w:rPr>
          <w:spacing w:val="-1"/>
          <w:sz w:val="24"/>
          <w:szCs w:val="24"/>
        </w:rPr>
        <w:t>-</w:t>
      </w:r>
      <w:r>
        <w:rPr>
          <w:sz w:val="24"/>
          <w:szCs w:val="24"/>
        </w:rPr>
        <w:t>f</w:t>
      </w:r>
      <w:r>
        <w:rPr>
          <w:spacing w:val="-2"/>
          <w:sz w:val="24"/>
          <w:szCs w:val="24"/>
        </w:rPr>
        <w:t>a</w:t>
      </w:r>
      <w:r>
        <w:rPr>
          <w:sz w:val="24"/>
          <w:szCs w:val="24"/>
        </w:rPr>
        <w:t>kt</w:t>
      </w:r>
      <w:r>
        <w:rPr>
          <w:spacing w:val="3"/>
          <w:sz w:val="24"/>
          <w:szCs w:val="24"/>
        </w:rPr>
        <w:t>o</w:t>
      </w:r>
      <w:r>
        <w:rPr>
          <w:sz w:val="24"/>
          <w:szCs w:val="24"/>
        </w:rPr>
        <w:t xml:space="preserve">r </w:t>
      </w:r>
      <w:r>
        <w:rPr>
          <w:spacing w:val="-1"/>
          <w:sz w:val="24"/>
          <w:szCs w:val="24"/>
        </w:rPr>
        <w:t>r</w:t>
      </w:r>
      <w:r>
        <w:rPr>
          <w:sz w:val="24"/>
          <w:szCs w:val="24"/>
        </w:rPr>
        <w:t>is</w:t>
      </w:r>
      <w:r>
        <w:rPr>
          <w:spacing w:val="1"/>
          <w:sz w:val="24"/>
          <w:szCs w:val="24"/>
        </w:rPr>
        <w:t>i</w:t>
      </w:r>
      <w:r>
        <w:rPr>
          <w:sz w:val="24"/>
          <w:szCs w:val="24"/>
        </w:rPr>
        <w:t>ko inf</w:t>
      </w:r>
      <w:r>
        <w:rPr>
          <w:spacing w:val="-1"/>
          <w:sz w:val="24"/>
          <w:szCs w:val="24"/>
        </w:rPr>
        <w:t>e</w:t>
      </w:r>
      <w:r>
        <w:rPr>
          <w:sz w:val="24"/>
          <w:szCs w:val="24"/>
        </w:rPr>
        <w:t>rtil</w:t>
      </w:r>
      <w:r>
        <w:rPr>
          <w:spacing w:val="1"/>
          <w:sz w:val="24"/>
          <w:szCs w:val="24"/>
        </w:rPr>
        <w:t>i</w:t>
      </w:r>
      <w:r>
        <w:rPr>
          <w:sz w:val="24"/>
          <w:szCs w:val="24"/>
        </w:rPr>
        <w:t>tas p</w:t>
      </w:r>
      <w:r>
        <w:rPr>
          <w:spacing w:val="-1"/>
          <w:sz w:val="24"/>
          <w:szCs w:val="24"/>
        </w:rPr>
        <w:t>a</w:t>
      </w:r>
      <w:r>
        <w:rPr>
          <w:sz w:val="24"/>
          <w:szCs w:val="24"/>
        </w:rPr>
        <w:t>da</w:t>
      </w:r>
      <w:r>
        <w:rPr>
          <w:spacing w:val="-1"/>
          <w:sz w:val="24"/>
          <w:szCs w:val="24"/>
        </w:rPr>
        <w:t xml:space="preserve"> </w:t>
      </w:r>
      <w:r>
        <w:rPr>
          <w:sz w:val="24"/>
          <w:szCs w:val="24"/>
        </w:rPr>
        <w:t>pri</w:t>
      </w:r>
      <w:r>
        <w:rPr>
          <w:spacing w:val="-1"/>
          <w:sz w:val="24"/>
          <w:szCs w:val="24"/>
        </w:rPr>
        <w:t>a</w:t>
      </w:r>
      <w:r>
        <w:rPr>
          <w:sz w:val="24"/>
          <w:szCs w:val="24"/>
        </w:rPr>
        <w:t>,</w:t>
      </w:r>
      <w:r>
        <w:rPr>
          <w:spacing w:val="2"/>
          <w:sz w:val="24"/>
          <w:szCs w:val="24"/>
        </w:rPr>
        <w:t xml:space="preserve"> </w:t>
      </w:r>
      <w:r>
        <w:rPr>
          <w:sz w:val="24"/>
          <w:szCs w:val="24"/>
        </w:rPr>
        <w:t>diant</w:t>
      </w:r>
      <w:r>
        <w:rPr>
          <w:spacing w:val="-1"/>
          <w:sz w:val="24"/>
          <w:szCs w:val="24"/>
        </w:rPr>
        <w:t>a</w:t>
      </w:r>
      <w:r>
        <w:rPr>
          <w:sz w:val="24"/>
          <w:szCs w:val="24"/>
        </w:rPr>
        <w:t>r</w:t>
      </w:r>
      <w:r>
        <w:rPr>
          <w:spacing w:val="-2"/>
          <w:sz w:val="24"/>
          <w:szCs w:val="24"/>
        </w:rPr>
        <w:t>a</w:t>
      </w:r>
      <w:r>
        <w:rPr>
          <w:spacing w:val="5"/>
          <w:sz w:val="24"/>
          <w:szCs w:val="24"/>
        </w:rPr>
        <w:t>n</w:t>
      </w:r>
      <w:r>
        <w:rPr>
          <w:spacing w:val="-5"/>
          <w:sz w:val="24"/>
          <w:szCs w:val="24"/>
        </w:rPr>
        <w:t>y</w:t>
      </w:r>
      <w:r>
        <w:rPr>
          <w:sz w:val="24"/>
          <w:szCs w:val="24"/>
        </w:rPr>
        <w:t>a</w:t>
      </w:r>
      <w:r>
        <w:rPr>
          <w:spacing w:val="-1"/>
          <w:sz w:val="24"/>
          <w:szCs w:val="24"/>
        </w:rPr>
        <w:t xml:space="preserve"> </w:t>
      </w:r>
      <w:r>
        <w:rPr>
          <w:sz w:val="24"/>
          <w:szCs w:val="24"/>
        </w:rPr>
        <w:t>:</w:t>
      </w:r>
    </w:p>
    <w:p w:rsidR="00F35F9D" w:rsidRDefault="007D581B" w:rsidP="00667D01">
      <w:pPr>
        <w:spacing w:line="360" w:lineRule="auto"/>
        <w:ind w:left="709" w:hanging="709"/>
        <w:jc w:val="both"/>
        <w:rPr>
          <w:sz w:val="24"/>
          <w:szCs w:val="24"/>
        </w:rPr>
      </w:pPr>
      <w:r>
        <w:rPr>
          <w:b/>
          <w:sz w:val="24"/>
          <w:szCs w:val="24"/>
        </w:rPr>
        <w:t xml:space="preserve">2.4.1  </w:t>
      </w:r>
      <w:r w:rsidR="00412AA2">
        <w:rPr>
          <w:b/>
          <w:sz w:val="24"/>
          <w:szCs w:val="24"/>
        </w:rPr>
        <w:t xml:space="preserve"> </w:t>
      </w:r>
      <w:r>
        <w:rPr>
          <w:b/>
          <w:sz w:val="24"/>
          <w:szCs w:val="24"/>
        </w:rPr>
        <w:t>Usia</w:t>
      </w:r>
    </w:p>
    <w:p w:rsidR="00B378A3" w:rsidRDefault="007D581B" w:rsidP="004B3B0B">
      <w:pPr>
        <w:spacing w:line="360" w:lineRule="auto"/>
        <w:ind w:right="80" w:firstLine="709"/>
        <w:jc w:val="both"/>
        <w:rPr>
          <w:sz w:val="24"/>
          <w:szCs w:val="24"/>
        </w:rPr>
      </w:pPr>
      <w:r>
        <w:rPr>
          <w:spacing w:val="-2"/>
          <w:sz w:val="24"/>
          <w:szCs w:val="24"/>
        </w:rPr>
        <w:t>B</w:t>
      </w:r>
      <w:r>
        <w:rPr>
          <w:spacing w:val="-1"/>
          <w:sz w:val="24"/>
          <w:szCs w:val="24"/>
        </w:rPr>
        <w:t>e</w:t>
      </w:r>
      <w:r>
        <w:rPr>
          <w:sz w:val="24"/>
          <w:szCs w:val="24"/>
        </w:rPr>
        <w:t>r</w:t>
      </w:r>
      <w:r>
        <w:rPr>
          <w:spacing w:val="2"/>
          <w:sz w:val="24"/>
          <w:szCs w:val="24"/>
        </w:rPr>
        <w:t>t</w:t>
      </w:r>
      <w:r>
        <w:rPr>
          <w:spacing w:val="-1"/>
          <w:sz w:val="24"/>
          <w:szCs w:val="24"/>
        </w:rPr>
        <w:t>a</w:t>
      </w:r>
      <w:r>
        <w:rPr>
          <w:sz w:val="24"/>
          <w:szCs w:val="24"/>
        </w:rPr>
        <w:t>mbah</w:t>
      </w:r>
      <w:r>
        <w:rPr>
          <w:spacing w:val="4"/>
          <w:sz w:val="24"/>
          <w:szCs w:val="24"/>
        </w:rPr>
        <w:t>n</w:t>
      </w:r>
      <w:r>
        <w:rPr>
          <w:spacing w:val="-5"/>
          <w:sz w:val="24"/>
          <w:szCs w:val="24"/>
        </w:rPr>
        <w:t>y</w:t>
      </w:r>
      <w:r>
        <w:rPr>
          <w:sz w:val="24"/>
          <w:szCs w:val="24"/>
        </w:rPr>
        <w:t>a</w:t>
      </w:r>
      <w:r>
        <w:rPr>
          <w:spacing w:val="2"/>
          <w:sz w:val="24"/>
          <w:szCs w:val="24"/>
        </w:rPr>
        <w:t xml:space="preserve"> </w:t>
      </w:r>
      <w:r>
        <w:rPr>
          <w:sz w:val="24"/>
          <w:szCs w:val="24"/>
        </w:rPr>
        <w:t>umur</w:t>
      </w:r>
      <w:r>
        <w:rPr>
          <w:spacing w:val="1"/>
          <w:sz w:val="24"/>
          <w:szCs w:val="24"/>
        </w:rPr>
        <w:t xml:space="preserve"> </w:t>
      </w:r>
      <w:r>
        <w:rPr>
          <w:spacing w:val="2"/>
          <w:sz w:val="24"/>
          <w:szCs w:val="24"/>
        </w:rPr>
        <w:t>p</w:t>
      </w:r>
      <w:r>
        <w:rPr>
          <w:spacing w:val="-1"/>
          <w:sz w:val="24"/>
          <w:szCs w:val="24"/>
        </w:rPr>
        <w:t>a</w:t>
      </w:r>
      <w:r>
        <w:rPr>
          <w:sz w:val="24"/>
          <w:szCs w:val="24"/>
        </w:rPr>
        <w:t>da pr</w:t>
      </w:r>
      <w:r>
        <w:rPr>
          <w:spacing w:val="2"/>
          <w:sz w:val="24"/>
          <w:szCs w:val="24"/>
        </w:rPr>
        <w:t>i</w:t>
      </w:r>
      <w:r>
        <w:rPr>
          <w:sz w:val="24"/>
          <w:szCs w:val="24"/>
        </w:rPr>
        <w:t>a d</w:t>
      </w:r>
      <w:r>
        <w:rPr>
          <w:spacing w:val="-1"/>
          <w:sz w:val="24"/>
          <w:szCs w:val="24"/>
        </w:rPr>
        <w:t>a</w:t>
      </w:r>
      <w:r>
        <w:rPr>
          <w:spacing w:val="6"/>
          <w:sz w:val="24"/>
          <w:szCs w:val="24"/>
        </w:rPr>
        <w:t>p</w:t>
      </w:r>
      <w:r>
        <w:rPr>
          <w:spacing w:val="-1"/>
          <w:sz w:val="24"/>
          <w:szCs w:val="24"/>
        </w:rPr>
        <w:t>a</w:t>
      </w:r>
      <w:r>
        <w:rPr>
          <w:sz w:val="24"/>
          <w:szCs w:val="24"/>
        </w:rPr>
        <w:t>t</w:t>
      </w:r>
      <w:r>
        <w:rPr>
          <w:spacing w:val="2"/>
          <w:sz w:val="24"/>
          <w:szCs w:val="24"/>
        </w:rPr>
        <w:t xml:space="preserve"> </w:t>
      </w:r>
      <w:r>
        <w:rPr>
          <w:sz w:val="24"/>
          <w:szCs w:val="24"/>
        </w:rPr>
        <w:t>me</w:t>
      </w:r>
      <w:r>
        <w:rPr>
          <w:spacing w:val="4"/>
          <w:sz w:val="24"/>
          <w:szCs w:val="24"/>
        </w:rPr>
        <w:t>n</w:t>
      </w:r>
      <w:r>
        <w:rPr>
          <w:spacing w:val="-5"/>
          <w:sz w:val="24"/>
          <w:szCs w:val="24"/>
        </w:rPr>
        <w:t>y</w:t>
      </w:r>
      <w:r>
        <w:rPr>
          <w:spacing w:val="4"/>
          <w:sz w:val="24"/>
          <w:szCs w:val="24"/>
        </w:rPr>
        <w:t>e</w:t>
      </w:r>
      <w:r>
        <w:rPr>
          <w:sz w:val="24"/>
          <w:szCs w:val="24"/>
        </w:rPr>
        <w:t>b</w:t>
      </w:r>
      <w:r>
        <w:rPr>
          <w:spacing w:val="-1"/>
          <w:sz w:val="24"/>
          <w:szCs w:val="24"/>
        </w:rPr>
        <w:t>a</w:t>
      </w:r>
      <w:r>
        <w:rPr>
          <w:sz w:val="24"/>
          <w:szCs w:val="24"/>
        </w:rPr>
        <w:t>bkk</w:t>
      </w:r>
      <w:r>
        <w:rPr>
          <w:spacing w:val="-1"/>
          <w:sz w:val="24"/>
          <w:szCs w:val="24"/>
        </w:rPr>
        <w:t>a</w:t>
      </w:r>
      <w:r>
        <w:rPr>
          <w:sz w:val="24"/>
          <w:szCs w:val="24"/>
        </w:rPr>
        <w:t>n</w:t>
      </w:r>
      <w:r>
        <w:rPr>
          <w:spacing w:val="1"/>
          <w:sz w:val="24"/>
          <w:szCs w:val="24"/>
        </w:rPr>
        <w:t xml:space="preserve"> </w:t>
      </w:r>
      <w:r>
        <w:rPr>
          <w:sz w:val="24"/>
          <w:szCs w:val="24"/>
        </w:rPr>
        <w:t>risiko inf</w:t>
      </w:r>
      <w:r>
        <w:rPr>
          <w:spacing w:val="-1"/>
          <w:sz w:val="24"/>
          <w:szCs w:val="24"/>
        </w:rPr>
        <w:t>e</w:t>
      </w:r>
      <w:r>
        <w:rPr>
          <w:sz w:val="24"/>
          <w:szCs w:val="24"/>
        </w:rPr>
        <w:t>rtil</w:t>
      </w:r>
      <w:r>
        <w:rPr>
          <w:spacing w:val="1"/>
          <w:sz w:val="24"/>
          <w:szCs w:val="24"/>
        </w:rPr>
        <w:t>i</w:t>
      </w:r>
      <w:r>
        <w:rPr>
          <w:sz w:val="24"/>
          <w:szCs w:val="24"/>
        </w:rPr>
        <w:t>tas</w:t>
      </w:r>
      <w:r>
        <w:rPr>
          <w:spacing w:val="1"/>
          <w:sz w:val="24"/>
          <w:szCs w:val="24"/>
        </w:rPr>
        <w:t xml:space="preserve"> </w:t>
      </w:r>
      <w:r>
        <w:rPr>
          <w:sz w:val="24"/>
          <w:szCs w:val="24"/>
        </w:rPr>
        <w:t>dua k</w:t>
      </w:r>
      <w:r>
        <w:rPr>
          <w:spacing w:val="-1"/>
          <w:sz w:val="24"/>
          <w:szCs w:val="24"/>
        </w:rPr>
        <w:t>a</w:t>
      </w:r>
      <w:r>
        <w:rPr>
          <w:sz w:val="24"/>
          <w:szCs w:val="24"/>
        </w:rPr>
        <w:t>li</w:t>
      </w:r>
      <w:r>
        <w:rPr>
          <w:spacing w:val="2"/>
          <w:sz w:val="24"/>
          <w:szCs w:val="24"/>
        </w:rPr>
        <w:t xml:space="preserve"> </w:t>
      </w:r>
      <w:r>
        <w:rPr>
          <w:sz w:val="24"/>
          <w:szCs w:val="24"/>
        </w:rPr>
        <w:t>l</w:t>
      </w:r>
      <w:r>
        <w:rPr>
          <w:spacing w:val="1"/>
          <w:sz w:val="24"/>
          <w:szCs w:val="24"/>
        </w:rPr>
        <w:t>i</w:t>
      </w:r>
      <w:r>
        <w:rPr>
          <w:sz w:val="24"/>
          <w:szCs w:val="24"/>
        </w:rPr>
        <w:t>p</w:t>
      </w:r>
      <w:r>
        <w:rPr>
          <w:spacing w:val="-1"/>
          <w:sz w:val="24"/>
          <w:szCs w:val="24"/>
        </w:rPr>
        <w:t>a</w:t>
      </w:r>
      <w:r>
        <w:rPr>
          <w:sz w:val="24"/>
          <w:szCs w:val="24"/>
        </w:rPr>
        <w:t>t</w:t>
      </w:r>
      <w:r>
        <w:rPr>
          <w:spacing w:val="1"/>
          <w:sz w:val="24"/>
          <w:szCs w:val="24"/>
        </w:rPr>
        <w:t xml:space="preserve"> </w:t>
      </w:r>
      <w:r>
        <w:rPr>
          <w:sz w:val="24"/>
          <w:szCs w:val="24"/>
        </w:rPr>
        <w:t>p</w:t>
      </w:r>
      <w:r>
        <w:rPr>
          <w:spacing w:val="-1"/>
          <w:sz w:val="24"/>
          <w:szCs w:val="24"/>
        </w:rPr>
        <w:t>a</w:t>
      </w:r>
      <w:r>
        <w:rPr>
          <w:sz w:val="24"/>
          <w:szCs w:val="24"/>
        </w:rPr>
        <w:t>da usia</w:t>
      </w:r>
      <w:r>
        <w:rPr>
          <w:spacing w:val="1"/>
          <w:sz w:val="24"/>
          <w:szCs w:val="24"/>
        </w:rPr>
        <w:t xml:space="preserve"> </w:t>
      </w:r>
      <w:r>
        <w:rPr>
          <w:sz w:val="24"/>
          <w:szCs w:val="24"/>
        </w:rPr>
        <w:t>lebih</w:t>
      </w:r>
      <w:r>
        <w:rPr>
          <w:spacing w:val="1"/>
          <w:sz w:val="24"/>
          <w:szCs w:val="24"/>
        </w:rPr>
        <w:t xml:space="preserve"> </w:t>
      </w:r>
      <w:r>
        <w:rPr>
          <w:sz w:val="24"/>
          <w:szCs w:val="24"/>
        </w:rPr>
        <w:t>d</w:t>
      </w:r>
      <w:r>
        <w:rPr>
          <w:spacing w:val="-1"/>
          <w:sz w:val="24"/>
          <w:szCs w:val="24"/>
        </w:rPr>
        <w:t>a</w:t>
      </w:r>
      <w:r>
        <w:rPr>
          <w:sz w:val="24"/>
          <w:szCs w:val="24"/>
        </w:rPr>
        <w:t>ri</w:t>
      </w:r>
      <w:r>
        <w:rPr>
          <w:spacing w:val="1"/>
          <w:sz w:val="24"/>
          <w:szCs w:val="24"/>
        </w:rPr>
        <w:t xml:space="preserve"> </w:t>
      </w:r>
      <w:r>
        <w:rPr>
          <w:sz w:val="24"/>
          <w:szCs w:val="24"/>
        </w:rPr>
        <w:t>35</w:t>
      </w:r>
      <w:r>
        <w:rPr>
          <w:spacing w:val="7"/>
          <w:sz w:val="24"/>
          <w:szCs w:val="24"/>
        </w:rPr>
        <w:t xml:space="preserve"> </w:t>
      </w:r>
      <w:r>
        <w:rPr>
          <w:sz w:val="24"/>
          <w:szCs w:val="24"/>
        </w:rPr>
        <w:t>tahun</w:t>
      </w:r>
      <w:r>
        <w:rPr>
          <w:spacing w:val="1"/>
          <w:sz w:val="24"/>
          <w:szCs w:val="24"/>
        </w:rPr>
        <w:t xml:space="preserve"> </w:t>
      </w:r>
      <w:r>
        <w:rPr>
          <w:sz w:val="24"/>
          <w:szCs w:val="24"/>
        </w:rPr>
        <w:t>dibandin</w:t>
      </w:r>
      <w:r>
        <w:rPr>
          <w:spacing w:val="-2"/>
          <w:sz w:val="24"/>
          <w:szCs w:val="24"/>
        </w:rPr>
        <w:t>g</w:t>
      </w:r>
      <w:r>
        <w:rPr>
          <w:spacing w:val="2"/>
          <w:sz w:val="24"/>
          <w:szCs w:val="24"/>
        </w:rPr>
        <w:t>k</w:t>
      </w:r>
      <w:r>
        <w:rPr>
          <w:spacing w:val="-1"/>
          <w:sz w:val="24"/>
          <w:szCs w:val="24"/>
        </w:rPr>
        <w:t>a</w:t>
      </w:r>
      <w:r>
        <w:rPr>
          <w:sz w:val="24"/>
          <w:szCs w:val="24"/>
        </w:rPr>
        <w:t>n d</w:t>
      </w:r>
      <w:r>
        <w:rPr>
          <w:spacing w:val="-1"/>
          <w:sz w:val="24"/>
          <w:szCs w:val="24"/>
        </w:rPr>
        <w:t>e</w:t>
      </w:r>
      <w:r>
        <w:rPr>
          <w:sz w:val="24"/>
          <w:szCs w:val="24"/>
        </w:rPr>
        <w:t>ng</w:t>
      </w:r>
      <w:r>
        <w:rPr>
          <w:spacing w:val="-1"/>
          <w:sz w:val="24"/>
          <w:szCs w:val="24"/>
        </w:rPr>
        <w:t>a</w:t>
      </w:r>
      <w:r>
        <w:rPr>
          <w:sz w:val="24"/>
          <w:szCs w:val="24"/>
        </w:rPr>
        <w:t>n</w:t>
      </w:r>
      <w:r>
        <w:rPr>
          <w:spacing w:val="1"/>
          <w:sz w:val="24"/>
          <w:szCs w:val="24"/>
        </w:rPr>
        <w:t xml:space="preserve"> </w:t>
      </w:r>
      <w:r>
        <w:rPr>
          <w:sz w:val="24"/>
          <w:szCs w:val="24"/>
        </w:rPr>
        <w:t>pr</w:t>
      </w:r>
      <w:r>
        <w:rPr>
          <w:spacing w:val="2"/>
          <w:sz w:val="24"/>
          <w:szCs w:val="24"/>
        </w:rPr>
        <w:t>i</w:t>
      </w:r>
      <w:r>
        <w:rPr>
          <w:sz w:val="24"/>
          <w:szCs w:val="24"/>
        </w:rPr>
        <w:t>a d</w:t>
      </w:r>
      <w:r>
        <w:rPr>
          <w:spacing w:val="-1"/>
          <w:sz w:val="24"/>
          <w:szCs w:val="24"/>
        </w:rPr>
        <w:t>e</w:t>
      </w:r>
      <w:r>
        <w:rPr>
          <w:spacing w:val="2"/>
          <w:sz w:val="24"/>
          <w:szCs w:val="24"/>
        </w:rPr>
        <w:t>n</w:t>
      </w:r>
      <w:r>
        <w:rPr>
          <w:sz w:val="24"/>
          <w:szCs w:val="24"/>
        </w:rPr>
        <w:t>g</w:t>
      </w:r>
      <w:r>
        <w:rPr>
          <w:spacing w:val="-1"/>
          <w:sz w:val="24"/>
          <w:szCs w:val="24"/>
        </w:rPr>
        <w:t>a</w:t>
      </w:r>
      <w:r>
        <w:rPr>
          <w:sz w:val="24"/>
          <w:szCs w:val="24"/>
        </w:rPr>
        <w:t>n</w:t>
      </w:r>
      <w:r>
        <w:rPr>
          <w:spacing w:val="1"/>
          <w:sz w:val="24"/>
          <w:szCs w:val="24"/>
        </w:rPr>
        <w:t xml:space="preserve"> </w:t>
      </w:r>
      <w:r>
        <w:rPr>
          <w:sz w:val="24"/>
          <w:szCs w:val="24"/>
        </w:rPr>
        <w:t>usia</w:t>
      </w:r>
      <w:r>
        <w:rPr>
          <w:spacing w:val="3"/>
          <w:sz w:val="24"/>
          <w:szCs w:val="24"/>
        </w:rPr>
        <w:t xml:space="preserve"> </w:t>
      </w:r>
      <w:r>
        <w:rPr>
          <w:sz w:val="24"/>
          <w:szCs w:val="24"/>
        </w:rPr>
        <w:t>25</w:t>
      </w:r>
      <w:r>
        <w:rPr>
          <w:spacing w:val="1"/>
          <w:sz w:val="24"/>
          <w:szCs w:val="24"/>
        </w:rPr>
        <w:t xml:space="preserve"> </w:t>
      </w:r>
      <w:r>
        <w:rPr>
          <w:sz w:val="24"/>
          <w:szCs w:val="24"/>
        </w:rPr>
        <w:t>t</w:t>
      </w:r>
      <w:r>
        <w:rPr>
          <w:spacing w:val="2"/>
          <w:sz w:val="24"/>
          <w:szCs w:val="24"/>
        </w:rPr>
        <w:t>a</w:t>
      </w:r>
      <w:r>
        <w:rPr>
          <w:sz w:val="24"/>
          <w:szCs w:val="24"/>
        </w:rPr>
        <w:t>hun.</w:t>
      </w:r>
      <w:r>
        <w:rPr>
          <w:spacing w:val="1"/>
          <w:sz w:val="24"/>
          <w:szCs w:val="24"/>
        </w:rPr>
        <w:t xml:space="preserve"> </w:t>
      </w:r>
      <w:r>
        <w:rPr>
          <w:sz w:val="24"/>
          <w:szCs w:val="24"/>
        </w:rPr>
        <w:t>Ris</w:t>
      </w:r>
      <w:r>
        <w:rPr>
          <w:spacing w:val="1"/>
          <w:sz w:val="24"/>
          <w:szCs w:val="24"/>
        </w:rPr>
        <w:t>i</w:t>
      </w:r>
      <w:r>
        <w:rPr>
          <w:sz w:val="24"/>
          <w:szCs w:val="24"/>
        </w:rPr>
        <w:t>ko</w:t>
      </w:r>
      <w:r>
        <w:rPr>
          <w:spacing w:val="1"/>
          <w:sz w:val="24"/>
          <w:szCs w:val="24"/>
        </w:rPr>
        <w:t xml:space="preserve"> </w:t>
      </w:r>
      <w:r>
        <w:rPr>
          <w:sz w:val="24"/>
          <w:szCs w:val="24"/>
        </w:rPr>
        <w:t>ini</w:t>
      </w:r>
      <w:r>
        <w:rPr>
          <w:spacing w:val="2"/>
          <w:sz w:val="24"/>
          <w:szCs w:val="24"/>
        </w:rPr>
        <w:t xml:space="preserve"> </w:t>
      </w:r>
      <w:r>
        <w:rPr>
          <w:sz w:val="24"/>
          <w:szCs w:val="24"/>
        </w:rPr>
        <w:t>pun</w:t>
      </w:r>
      <w:r>
        <w:rPr>
          <w:spacing w:val="1"/>
          <w:sz w:val="24"/>
          <w:szCs w:val="24"/>
        </w:rPr>
        <w:t xml:space="preserve"> </w:t>
      </w:r>
      <w:r>
        <w:rPr>
          <w:sz w:val="24"/>
          <w:szCs w:val="24"/>
        </w:rPr>
        <w:t>b</w:t>
      </w:r>
      <w:r>
        <w:rPr>
          <w:spacing w:val="-1"/>
          <w:sz w:val="24"/>
          <w:szCs w:val="24"/>
        </w:rPr>
        <w:t>e</w:t>
      </w:r>
      <w:r>
        <w:rPr>
          <w:sz w:val="24"/>
          <w:szCs w:val="24"/>
        </w:rPr>
        <w:t>rt</w:t>
      </w:r>
      <w:r>
        <w:rPr>
          <w:spacing w:val="-1"/>
          <w:sz w:val="24"/>
          <w:szCs w:val="24"/>
        </w:rPr>
        <w:t>a</w:t>
      </w:r>
      <w:r>
        <w:rPr>
          <w:sz w:val="24"/>
          <w:szCs w:val="24"/>
        </w:rPr>
        <w:t>mbah</w:t>
      </w:r>
      <w:r>
        <w:rPr>
          <w:spacing w:val="3"/>
          <w:sz w:val="24"/>
          <w:szCs w:val="24"/>
        </w:rPr>
        <w:t xml:space="preserve"> </w:t>
      </w:r>
      <w:r>
        <w:rPr>
          <w:sz w:val="24"/>
          <w:szCs w:val="24"/>
        </w:rPr>
        <w:t>menj</w:t>
      </w:r>
      <w:r>
        <w:rPr>
          <w:spacing w:val="-1"/>
          <w:sz w:val="24"/>
          <w:szCs w:val="24"/>
        </w:rPr>
        <w:t>a</w:t>
      </w:r>
      <w:r>
        <w:rPr>
          <w:sz w:val="24"/>
          <w:szCs w:val="24"/>
        </w:rPr>
        <w:t>di l</w:t>
      </w:r>
      <w:r>
        <w:rPr>
          <w:spacing w:val="1"/>
          <w:sz w:val="24"/>
          <w:szCs w:val="24"/>
        </w:rPr>
        <w:t>i</w:t>
      </w:r>
      <w:r>
        <w:rPr>
          <w:sz w:val="24"/>
          <w:szCs w:val="24"/>
        </w:rPr>
        <w:t>ma k</w:t>
      </w:r>
      <w:r>
        <w:rPr>
          <w:spacing w:val="-1"/>
          <w:sz w:val="24"/>
          <w:szCs w:val="24"/>
        </w:rPr>
        <w:t>a</w:t>
      </w:r>
      <w:r>
        <w:rPr>
          <w:sz w:val="24"/>
          <w:szCs w:val="24"/>
        </w:rPr>
        <w:t>li</w:t>
      </w:r>
      <w:r>
        <w:rPr>
          <w:spacing w:val="1"/>
          <w:sz w:val="24"/>
          <w:szCs w:val="24"/>
        </w:rPr>
        <w:t xml:space="preserve"> </w:t>
      </w:r>
      <w:r>
        <w:rPr>
          <w:sz w:val="24"/>
          <w:szCs w:val="24"/>
        </w:rPr>
        <w:t>l</w:t>
      </w:r>
      <w:r>
        <w:rPr>
          <w:spacing w:val="1"/>
          <w:sz w:val="24"/>
          <w:szCs w:val="24"/>
        </w:rPr>
        <w:t>i</w:t>
      </w:r>
      <w:r>
        <w:rPr>
          <w:sz w:val="24"/>
          <w:szCs w:val="24"/>
        </w:rPr>
        <w:t>p</w:t>
      </w:r>
      <w:r>
        <w:rPr>
          <w:spacing w:val="-1"/>
          <w:sz w:val="24"/>
          <w:szCs w:val="24"/>
        </w:rPr>
        <w:t>a</w:t>
      </w:r>
      <w:r>
        <w:rPr>
          <w:sz w:val="24"/>
          <w:szCs w:val="24"/>
        </w:rPr>
        <w:t>t pada</w:t>
      </w:r>
      <w:r>
        <w:rPr>
          <w:spacing w:val="-1"/>
          <w:sz w:val="24"/>
          <w:szCs w:val="24"/>
        </w:rPr>
        <w:t xml:space="preserve"> </w:t>
      </w:r>
      <w:r>
        <w:rPr>
          <w:sz w:val="24"/>
          <w:szCs w:val="24"/>
        </w:rPr>
        <w:t>pria</w:t>
      </w:r>
      <w:r>
        <w:rPr>
          <w:spacing w:val="1"/>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 usia</w:t>
      </w:r>
      <w:r>
        <w:rPr>
          <w:spacing w:val="-1"/>
          <w:sz w:val="24"/>
          <w:szCs w:val="24"/>
        </w:rPr>
        <w:t xml:space="preserve"> </w:t>
      </w:r>
      <w:r>
        <w:rPr>
          <w:sz w:val="24"/>
          <w:szCs w:val="24"/>
        </w:rPr>
        <w:t>di at</w:t>
      </w:r>
      <w:r>
        <w:rPr>
          <w:spacing w:val="-1"/>
          <w:sz w:val="24"/>
          <w:szCs w:val="24"/>
        </w:rPr>
        <w:t>a</w:t>
      </w:r>
      <w:r>
        <w:rPr>
          <w:sz w:val="24"/>
          <w:szCs w:val="24"/>
        </w:rPr>
        <w:t>s 40 t</w:t>
      </w:r>
      <w:r>
        <w:rPr>
          <w:spacing w:val="1"/>
          <w:sz w:val="24"/>
          <w:szCs w:val="24"/>
        </w:rPr>
        <w:t>a</w:t>
      </w:r>
      <w:r>
        <w:rPr>
          <w:sz w:val="24"/>
          <w:szCs w:val="24"/>
        </w:rPr>
        <w:t>hun</w:t>
      </w:r>
      <w:r>
        <w:rPr>
          <w:spacing w:val="3"/>
          <w:sz w:val="24"/>
          <w:szCs w:val="24"/>
        </w:rPr>
        <w:t xml:space="preserve"> </w:t>
      </w:r>
      <w:r>
        <w:rPr>
          <w:sz w:val="24"/>
          <w:szCs w:val="24"/>
        </w:rPr>
        <w:t>(</w:t>
      </w:r>
      <w:r>
        <w:rPr>
          <w:spacing w:val="-1"/>
          <w:sz w:val="24"/>
          <w:szCs w:val="24"/>
        </w:rPr>
        <w:t>Ya</w:t>
      </w:r>
      <w:r>
        <w:rPr>
          <w:sz w:val="24"/>
          <w:szCs w:val="24"/>
        </w:rPr>
        <w:t>sm</w:t>
      </w:r>
      <w:r>
        <w:rPr>
          <w:spacing w:val="1"/>
          <w:sz w:val="24"/>
          <w:szCs w:val="24"/>
        </w:rPr>
        <w:t>i</w:t>
      </w:r>
      <w:r>
        <w:rPr>
          <w:sz w:val="24"/>
          <w:szCs w:val="24"/>
        </w:rPr>
        <w:t>n, 2014).</w:t>
      </w:r>
      <w:r w:rsidR="004B3B0B">
        <w:rPr>
          <w:sz w:val="24"/>
          <w:szCs w:val="24"/>
        </w:rPr>
        <w:t xml:space="preserve"> </w:t>
      </w:r>
      <w:r w:rsidR="00FA3696">
        <w:rPr>
          <w:sz w:val="24"/>
          <w:szCs w:val="24"/>
        </w:rPr>
        <w:t xml:space="preserve">Oleh karena meningkatkan usia, makin sulit pula untuk mendapatkan anak. </w:t>
      </w:r>
      <w:r w:rsidR="008658E8">
        <w:rPr>
          <w:sz w:val="24"/>
          <w:szCs w:val="24"/>
        </w:rPr>
        <w:t>Secara umum k</w:t>
      </w:r>
      <w:r w:rsidR="00FA3696">
        <w:rPr>
          <w:sz w:val="24"/>
          <w:szCs w:val="24"/>
        </w:rPr>
        <w:t xml:space="preserve">arakteristik analisa semen </w:t>
      </w:r>
      <w:r w:rsidR="008658E8">
        <w:rPr>
          <w:sz w:val="24"/>
          <w:szCs w:val="24"/>
        </w:rPr>
        <w:t xml:space="preserve">dapat </w:t>
      </w:r>
      <w:r w:rsidR="00FA3696">
        <w:rPr>
          <w:sz w:val="24"/>
          <w:szCs w:val="24"/>
        </w:rPr>
        <w:t xml:space="preserve">menurun </w:t>
      </w:r>
      <w:r w:rsidR="008658E8">
        <w:rPr>
          <w:sz w:val="24"/>
          <w:szCs w:val="24"/>
        </w:rPr>
        <w:t xml:space="preserve">secara </w:t>
      </w:r>
      <w:r w:rsidR="00FA3696">
        <w:rPr>
          <w:sz w:val="24"/>
          <w:szCs w:val="24"/>
        </w:rPr>
        <w:t>bertahap seiring bertambahnya usia,</w:t>
      </w:r>
      <w:r w:rsidR="008658E8">
        <w:rPr>
          <w:sz w:val="24"/>
          <w:szCs w:val="24"/>
        </w:rPr>
        <w:t xml:space="preserve"> demikian pula dengan parameter-parameter endokrin</w:t>
      </w:r>
      <w:sdt>
        <w:sdtPr>
          <w:rPr>
            <w:sz w:val="24"/>
            <w:szCs w:val="24"/>
          </w:rPr>
          <w:id w:val="-211272959"/>
          <w:citation/>
        </w:sdtPr>
        <w:sdtContent>
          <w:r w:rsidR="00A229F2">
            <w:rPr>
              <w:sz w:val="24"/>
              <w:szCs w:val="24"/>
            </w:rPr>
            <w:fldChar w:fldCharType="begin"/>
          </w:r>
          <w:r w:rsidR="008658E8">
            <w:rPr>
              <w:sz w:val="24"/>
              <w:szCs w:val="24"/>
            </w:rPr>
            <w:instrText xml:space="preserve"> CITATION MHa19 \l 1033 </w:instrText>
          </w:r>
          <w:r w:rsidR="00A229F2">
            <w:rPr>
              <w:sz w:val="24"/>
              <w:szCs w:val="24"/>
            </w:rPr>
            <w:fldChar w:fldCharType="separate"/>
          </w:r>
          <w:r w:rsidR="008658E8">
            <w:rPr>
              <w:noProof/>
              <w:sz w:val="24"/>
              <w:szCs w:val="24"/>
            </w:rPr>
            <w:t xml:space="preserve"> </w:t>
          </w:r>
          <w:r w:rsidR="008658E8" w:rsidRPr="008658E8">
            <w:rPr>
              <w:noProof/>
              <w:sz w:val="24"/>
              <w:szCs w:val="24"/>
            </w:rPr>
            <w:t>(Hamsah, 2019)</w:t>
          </w:r>
          <w:r w:rsidR="00A229F2">
            <w:rPr>
              <w:sz w:val="24"/>
              <w:szCs w:val="24"/>
            </w:rPr>
            <w:fldChar w:fldCharType="end"/>
          </w:r>
        </w:sdtContent>
      </w:sdt>
      <w:r w:rsidR="008658E8">
        <w:rPr>
          <w:sz w:val="24"/>
          <w:szCs w:val="24"/>
        </w:rPr>
        <w:t>.</w:t>
      </w:r>
      <w:r w:rsidR="00FA3696">
        <w:rPr>
          <w:sz w:val="24"/>
          <w:szCs w:val="24"/>
        </w:rPr>
        <w:t xml:space="preserve"> Dalam sebuah p</w:t>
      </w:r>
      <w:r w:rsidR="00B378A3">
        <w:rPr>
          <w:sz w:val="24"/>
          <w:szCs w:val="24"/>
        </w:rPr>
        <w:t xml:space="preserve">enelitian yang dilakukan oleh Jumiati tahun 2017, </w:t>
      </w:r>
      <w:r w:rsidR="00826D5D">
        <w:rPr>
          <w:sz w:val="24"/>
          <w:szCs w:val="24"/>
        </w:rPr>
        <w:t>pada</w:t>
      </w:r>
      <w:r w:rsidR="00B378A3">
        <w:rPr>
          <w:sz w:val="24"/>
          <w:szCs w:val="24"/>
        </w:rPr>
        <w:t xml:space="preserve"> 46 kasus menunjukkan </w:t>
      </w:r>
      <w:r w:rsidR="00826D5D">
        <w:rPr>
          <w:sz w:val="24"/>
          <w:szCs w:val="24"/>
        </w:rPr>
        <w:t xml:space="preserve">persentase </w:t>
      </w:r>
      <w:r w:rsidR="00B378A3">
        <w:rPr>
          <w:sz w:val="24"/>
          <w:szCs w:val="24"/>
        </w:rPr>
        <w:t xml:space="preserve">pasangan usia subur </w:t>
      </w:r>
      <w:r w:rsidR="00826D5D">
        <w:rPr>
          <w:sz w:val="24"/>
          <w:szCs w:val="24"/>
        </w:rPr>
        <w:t xml:space="preserve">yang memiliki peluang lebih berisiko mengalami infertilitas berumur </w:t>
      </w:r>
      <w:r w:rsidR="00B378A3">
        <w:rPr>
          <w:sz w:val="24"/>
          <w:szCs w:val="24"/>
        </w:rPr>
        <w:t xml:space="preserve">19-35 tahun </w:t>
      </w:r>
      <w:r w:rsidR="00826D5D">
        <w:rPr>
          <w:sz w:val="24"/>
          <w:szCs w:val="24"/>
        </w:rPr>
        <w:t>sebesar 44,8%, dibandingkan pasangan usia subur yang berusia 36-39 tahun 14,3%.</w:t>
      </w:r>
    </w:p>
    <w:p w:rsidR="004B3B0B" w:rsidRDefault="006A0E87" w:rsidP="004B3B0B">
      <w:pPr>
        <w:spacing w:line="360" w:lineRule="auto"/>
        <w:ind w:right="80" w:firstLine="709"/>
        <w:jc w:val="both"/>
        <w:rPr>
          <w:sz w:val="24"/>
          <w:szCs w:val="24"/>
        </w:rPr>
      </w:pPr>
      <w:r>
        <w:rPr>
          <w:sz w:val="24"/>
          <w:szCs w:val="24"/>
        </w:rPr>
        <w:t>Sebuah penelitian observasi pada analisa semen dari 2.904 kasus menyebutkan paling banyak terkena adalah usia 31-40 tahun dengan persentase sebesar</w:t>
      </w:r>
      <w:r w:rsidR="00212556">
        <w:rPr>
          <w:sz w:val="24"/>
          <w:szCs w:val="24"/>
        </w:rPr>
        <w:t xml:space="preserve"> 40% kasus teratozoospermia,</w:t>
      </w:r>
      <w:r>
        <w:rPr>
          <w:sz w:val="24"/>
          <w:szCs w:val="24"/>
        </w:rPr>
        <w:t xml:space="preserve"> 33,67% kasus azoospermia, 30,73% kasus oligozoospermia, </w:t>
      </w:r>
      <w:r w:rsidR="00212556">
        <w:rPr>
          <w:sz w:val="24"/>
          <w:szCs w:val="24"/>
        </w:rPr>
        <w:t xml:space="preserve">dan </w:t>
      </w:r>
      <w:r>
        <w:rPr>
          <w:sz w:val="24"/>
          <w:szCs w:val="24"/>
        </w:rPr>
        <w:t>38,10% kasus asthenozoospermia</w:t>
      </w:r>
      <w:r w:rsidR="00212556">
        <w:rPr>
          <w:sz w:val="24"/>
          <w:szCs w:val="24"/>
        </w:rPr>
        <w:t xml:space="preserve"> </w:t>
      </w:r>
      <w:sdt>
        <w:sdtPr>
          <w:rPr>
            <w:sz w:val="24"/>
            <w:szCs w:val="24"/>
          </w:rPr>
          <w:id w:val="781838193"/>
          <w:citation/>
        </w:sdtPr>
        <w:sdtContent>
          <w:r w:rsidR="00A229F2">
            <w:rPr>
              <w:sz w:val="24"/>
              <w:szCs w:val="24"/>
            </w:rPr>
            <w:fldChar w:fldCharType="begin"/>
          </w:r>
          <w:r w:rsidR="00212556">
            <w:rPr>
              <w:sz w:val="24"/>
              <w:szCs w:val="24"/>
            </w:rPr>
            <w:instrText xml:space="preserve"> CITATION Sam12 \l 1033 </w:instrText>
          </w:r>
          <w:r w:rsidR="00A229F2">
            <w:rPr>
              <w:sz w:val="24"/>
              <w:szCs w:val="24"/>
            </w:rPr>
            <w:fldChar w:fldCharType="separate"/>
          </w:r>
          <w:r w:rsidR="00212556" w:rsidRPr="00212556">
            <w:rPr>
              <w:noProof/>
              <w:sz w:val="24"/>
              <w:szCs w:val="24"/>
            </w:rPr>
            <w:t>(Samal, 2012)</w:t>
          </w:r>
          <w:r w:rsidR="00A229F2">
            <w:rPr>
              <w:sz w:val="24"/>
              <w:szCs w:val="24"/>
            </w:rPr>
            <w:fldChar w:fldCharType="end"/>
          </w:r>
        </w:sdtContent>
      </w:sdt>
      <w:r w:rsidR="00212556">
        <w:rPr>
          <w:sz w:val="24"/>
          <w:szCs w:val="24"/>
        </w:rPr>
        <w:t>.</w:t>
      </w:r>
      <w:r>
        <w:rPr>
          <w:sz w:val="24"/>
          <w:szCs w:val="24"/>
        </w:rPr>
        <w:t xml:space="preserve"> </w:t>
      </w:r>
      <w:r w:rsidR="004B3B0B">
        <w:rPr>
          <w:sz w:val="24"/>
          <w:szCs w:val="24"/>
        </w:rPr>
        <w:t xml:space="preserve">Dalam penelitian </w:t>
      </w:r>
      <w:sdt>
        <w:sdtPr>
          <w:rPr>
            <w:sz w:val="24"/>
            <w:szCs w:val="24"/>
          </w:rPr>
          <w:id w:val="-1799672905"/>
          <w:citation/>
        </w:sdtPr>
        <w:sdtContent>
          <w:r w:rsidR="00A229F2">
            <w:rPr>
              <w:sz w:val="24"/>
              <w:szCs w:val="24"/>
            </w:rPr>
            <w:fldChar w:fldCharType="begin"/>
          </w:r>
          <w:r w:rsidR="004B3B0B">
            <w:rPr>
              <w:sz w:val="24"/>
              <w:szCs w:val="24"/>
            </w:rPr>
            <w:instrText xml:space="preserve"> CITATION Rak13 \l 1033 </w:instrText>
          </w:r>
          <w:r w:rsidR="00A229F2">
            <w:rPr>
              <w:sz w:val="24"/>
              <w:szCs w:val="24"/>
            </w:rPr>
            <w:fldChar w:fldCharType="separate"/>
          </w:r>
          <w:r w:rsidR="004B3B0B" w:rsidRPr="003F11A2">
            <w:rPr>
              <w:noProof/>
              <w:sz w:val="24"/>
              <w:szCs w:val="24"/>
            </w:rPr>
            <w:t>(Rakesh Sharma, 2013)</w:t>
          </w:r>
          <w:r w:rsidR="00A229F2">
            <w:rPr>
              <w:sz w:val="24"/>
              <w:szCs w:val="24"/>
            </w:rPr>
            <w:fldChar w:fldCharType="end"/>
          </w:r>
        </w:sdtContent>
      </w:sdt>
      <w:r w:rsidR="004B3B0B">
        <w:rPr>
          <w:sz w:val="24"/>
          <w:szCs w:val="24"/>
        </w:rPr>
        <w:t xml:space="preserve"> menyebutkan bahwa pria dengan usia lebih dari 35 hingga 39 tahun kecil kemungkinan untuk mendapatkan anak dibandingkan pria dengan usia yang lebih muda bahkan pria dengan usia diatas 40 tahun dapat memiliki kerusakan DNA yang lebih signifikan dalam sperma yang dapat menyebabkan infertilitas. </w:t>
      </w:r>
    </w:p>
    <w:p w:rsidR="00F35F9D" w:rsidRDefault="007D581B" w:rsidP="00667D01">
      <w:pPr>
        <w:spacing w:before="10" w:line="360" w:lineRule="auto"/>
        <w:ind w:right="84" w:firstLine="709"/>
        <w:jc w:val="both"/>
        <w:rPr>
          <w:sz w:val="24"/>
          <w:szCs w:val="24"/>
        </w:rPr>
      </w:pPr>
      <w:r>
        <w:rPr>
          <w:sz w:val="24"/>
          <w:szCs w:val="24"/>
        </w:rPr>
        <w:t>Ku</w:t>
      </w:r>
      <w:r>
        <w:rPr>
          <w:spacing w:val="-1"/>
          <w:sz w:val="24"/>
          <w:szCs w:val="24"/>
        </w:rPr>
        <w:t>a</w:t>
      </w:r>
      <w:r>
        <w:rPr>
          <w:sz w:val="24"/>
          <w:szCs w:val="24"/>
        </w:rPr>
        <w:t>l</w:t>
      </w:r>
      <w:r>
        <w:rPr>
          <w:spacing w:val="1"/>
          <w:sz w:val="24"/>
          <w:szCs w:val="24"/>
        </w:rPr>
        <w:t>i</w:t>
      </w:r>
      <w:r>
        <w:rPr>
          <w:sz w:val="24"/>
          <w:szCs w:val="24"/>
        </w:rPr>
        <w:t>tas</w:t>
      </w:r>
      <w:r>
        <w:rPr>
          <w:spacing w:val="2"/>
          <w:sz w:val="24"/>
          <w:szCs w:val="24"/>
        </w:rPr>
        <w:t xml:space="preserve"> </w:t>
      </w:r>
      <w:r>
        <w:rPr>
          <w:sz w:val="24"/>
          <w:szCs w:val="24"/>
        </w:rPr>
        <w:t>sp</w:t>
      </w:r>
      <w:r>
        <w:rPr>
          <w:spacing w:val="-1"/>
          <w:sz w:val="24"/>
          <w:szCs w:val="24"/>
        </w:rPr>
        <w:t>e</w:t>
      </w:r>
      <w:r>
        <w:rPr>
          <w:sz w:val="24"/>
          <w:szCs w:val="24"/>
        </w:rPr>
        <w:t>rma</w:t>
      </w:r>
      <w:r>
        <w:rPr>
          <w:spacing w:val="1"/>
          <w:sz w:val="24"/>
          <w:szCs w:val="24"/>
        </w:rPr>
        <w:t xml:space="preserve"> </w:t>
      </w:r>
      <w:r>
        <w:rPr>
          <w:sz w:val="24"/>
          <w:szCs w:val="24"/>
        </w:rPr>
        <w:t>j</w:t>
      </w:r>
      <w:r>
        <w:rPr>
          <w:spacing w:val="3"/>
          <w:sz w:val="24"/>
          <w:szCs w:val="24"/>
        </w:rPr>
        <w:t>u</w:t>
      </w:r>
      <w:r>
        <w:rPr>
          <w:sz w:val="24"/>
          <w:szCs w:val="24"/>
        </w:rPr>
        <w:t>ga</w:t>
      </w:r>
      <w:r>
        <w:rPr>
          <w:spacing w:val="2"/>
          <w:sz w:val="24"/>
          <w:szCs w:val="24"/>
        </w:rPr>
        <w:t xml:space="preserve"> </w:t>
      </w:r>
      <w:r>
        <w:rPr>
          <w:sz w:val="24"/>
          <w:szCs w:val="24"/>
        </w:rPr>
        <w:t>b</w:t>
      </w:r>
      <w:r>
        <w:rPr>
          <w:spacing w:val="-1"/>
          <w:sz w:val="24"/>
          <w:szCs w:val="24"/>
        </w:rPr>
        <w:t>e</w:t>
      </w:r>
      <w:r>
        <w:rPr>
          <w:spacing w:val="1"/>
          <w:sz w:val="24"/>
          <w:szCs w:val="24"/>
        </w:rPr>
        <w:t>r</w:t>
      </w:r>
      <w:r>
        <w:rPr>
          <w:sz w:val="24"/>
          <w:szCs w:val="24"/>
        </w:rPr>
        <w:t>b</w:t>
      </w:r>
      <w:r>
        <w:rPr>
          <w:spacing w:val="-1"/>
          <w:sz w:val="24"/>
          <w:szCs w:val="24"/>
        </w:rPr>
        <w:t>e</w:t>
      </w:r>
      <w:r>
        <w:rPr>
          <w:sz w:val="24"/>
          <w:szCs w:val="24"/>
        </w:rPr>
        <w:t>d</w:t>
      </w:r>
      <w:r>
        <w:rPr>
          <w:spacing w:val="-1"/>
          <w:sz w:val="24"/>
          <w:szCs w:val="24"/>
        </w:rPr>
        <w:t>a</w:t>
      </w:r>
      <w:r>
        <w:rPr>
          <w:sz w:val="24"/>
          <w:szCs w:val="24"/>
        </w:rPr>
        <w:t>.</w:t>
      </w:r>
      <w:r>
        <w:rPr>
          <w:spacing w:val="3"/>
          <w:sz w:val="24"/>
          <w:szCs w:val="24"/>
        </w:rPr>
        <w:t xml:space="preserve"> </w:t>
      </w:r>
      <w:r>
        <w:rPr>
          <w:spacing w:val="1"/>
          <w:sz w:val="24"/>
          <w:szCs w:val="24"/>
        </w:rPr>
        <w:t>S</w:t>
      </w:r>
      <w:r>
        <w:rPr>
          <w:sz w:val="24"/>
          <w:szCs w:val="24"/>
        </w:rPr>
        <w:t>p</w:t>
      </w:r>
      <w:r>
        <w:rPr>
          <w:spacing w:val="-1"/>
          <w:sz w:val="24"/>
          <w:szCs w:val="24"/>
        </w:rPr>
        <w:t>e</w:t>
      </w:r>
      <w:r>
        <w:rPr>
          <w:sz w:val="24"/>
          <w:szCs w:val="24"/>
        </w:rPr>
        <w:t>rma</w:t>
      </w:r>
      <w:r>
        <w:rPr>
          <w:spacing w:val="8"/>
          <w:sz w:val="24"/>
          <w:szCs w:val="24"/>
        </w:rPr>
        <w:t xml:space="preserve"> </w:t>
      </w:r>
      <w:r>
        <w:rPr>
          <w:spacing w:val="-5"/>
          <w:sz w:val="24"/>
          <w:szCs w:val="24"/>
        </w:rPr>
        <w:t>y</w:t>
      </w:r>
      <w:r>
        <w:rPr>
          <w:spacing w:val="-1"/>
          <w:sz w:val="24"/>
          <w:szCs w:val="24"/>
        </w:rPr>
        <w:t>a</w:t>
      </w:r>
      <w:r>
        <w:rPr>
          <w:spacing w:val="2"/>
          <w:sz w:val="24"/>
          <w:szCs w:val="24"/>
        </w:rPr>
        <w:t>n</w:t>
      </w:r>
      <w:r>
        <w:rPr>
          <w:sz w:val="24"/>
          <w:szCs w:val="24"/>
        </w:rPr>
        <w:t xml:space="preserve">g </w:t>
      </w:r>
      <w:r>
        <w:rPr>
          <w:spacing w:val="2"/>
          <w:sz w:val="24"/>
          <w:szCs w:val="24"/>
        </w:rPr>
        <w:t>s</w:t>
      </w:r>
      <w:r>
        <w:rPr>
          <w:spacing w:val="-1"/>
          <w:sz w:val="24"/>
          <w:szCs w:val="24"/>
        </w:rPr>
        <w:t>e</w:t>
      </w:r>
      <w:r>
        <w:rPr>
          <w:sz w:val="24"/>
          <w:szCs w:val="24"/>
        </w:rPr>
        <w:t>ri</w:t>
      </w:r>
      <w:r>
        <w:rPr>
          <w:spacing w:val="2"/>
          <w:sz w:val="24"/>
          <w:szCs w:val="24"/>
        </w:rPr>
        <w:t>n</w:t>
      </w:r>
      <w:r>
        <w:rPr>
          <w:sz w:val="24"/>
          <w:szCs w:val="24"/>
        </w:rPr>
        <w:t>g disebut</w:t>
      </w:r>
      <w:r>
        <w:rPr>
          <w:spacing w:val="3"/>
          <w:sz w:val="24"/>
          <w:szCs w:val="24"/>
        </w:rPr>
        <w:t xml:space="preserve"> </w:t>
      </w:r>
      <w:r>
        <w:rPr>
          <w:sz w:val="24"/>
          <w:szCs w:val="24"/>
        </w:rPr>
        <w:t>j</w:t>
      </w:r>
      <w:r>
        <w:rPr>
          <w:spacing w:val="3"/>
          <w:sz w:val="24"/>
          <w:szCs w:val="24"/>
        </w:rPr>
        <w:t>u</w:t>
      </w:r>
      <w:r>
        <w:rPr>
          <w:spacing w:val="-2"/>
          <w:sz w:val="24"/>
          <w:szCs w:val="24"/>
        </w:rPr>
        <w:t>g</w:t>
      </w:r>
      <w:r>
        <w:rPr>
          <w:sz w:val="24"/>
          <w:szCs w:val="24"/>
        </w:rPr>
        <w:t>a mani</w:t>
      </w:r>
      <w:r>
        <w:rPr>
          <w:spacing w:val="1"/>
          <w:sz w:val="24"/>
          <w:szCs w:val="24"/>
        </w:rPr>
        <w:t xml:space="preserve"> </w:t>
      </w:r>
      <w:r>
        <w:rPr>
          <w:spacing w:val="-1"/>
          <w:sz w:val="24"/>
          <w:szCs w:val="24"/>
        </w:rPr>
        <w:t>a</w:t>
      </w:r>
      <w:r>
        <w:rPr>
          <w:sz w:val="24"/>
          <w:szCs w:val="24"/>
        </w:rPr>
        <w:t>tau</w:t>
      </w:r>
      <w:r>
        <w:rPr>
          <w:spacing w:val="1"/>
          <w:sz w:val="24"/>
          <w:szCs w:val="24"/>
        </w:rPr>
        <w:t xml:space="preserve"> </w:t>
      </w:r>
      <w:r>
        <w:rPr>
          <w:spacing w:val="2"/>
          <w:sz w:val="24"/>
          <w:szCs w:val="24"/>
        </w:rPr>
        <w:t>s</w:t>
      </w:r>
      <w:r>
        <w:rPr>
          <w:spacing w:val="-1"/>
          <w:sz w:val="24"/>
          <w:szCs w:val="24"/>
        </w:rPr>
        <w:t>e</w:t>
      </w:r>
      <w:r>
        <w:rPr>
          <w:sz w:val="24"/>
          <w:szCs w:val="24"/>
        </w:rPr>
        <w:t>men</w:t>
      </w:r>
      <w:r>
        <w:rPr>
          <w:spacing w:val="3"/>
          <w:sz w:val="24"/>
          <w:szCs w:val="24"/>
        </w:rPr>
        <w:t xml:space="preserve"> </w:t>
      </w:r>
      <w:r>
        <w:rPr>
          <w:spacing w:val="-1"/>
          <w:sz w:val="24"/>
          <w:szCs w:val="24"/>
        </w:rPr>
        <w:t>a</w:t>
      </w:r>
      <w:r>
        <w:rPr>
          <w:sz w:val="24"/>
          <w:szCs w:val="24"/>
        </w:rPr>
        <w:t>d</w:t>
      </w:r>
      <w:r>
        <w:rPr>
          <w:spacing w:val="-1"/>
          <w:sz w:val="24"/>
          <w:szCs w:val="24"/>
        </w:rPr>
        <w:t>a</w:t>
      </w:r>
      <w:r>
        <w:rPr>
          <w:sz w:val="24"/>
          <w:szCs w:val="24"/>
        </w:rPr>
        <w:t>lah</w:t>
      </w:r>
      <w:r>
        <w:rPr>
          <w:spacing w:val="3"/>
          <w:sz w:val="24"/>
          <w:szCs w:val="24"/>
        </w:rPr>
        <w:t xml:space="preserve"> </w:t>
      </w:r>
      <w:r>
        <w:rPr>
          <w:spacing w:val="-1"/>
          <w:sz w:val="24"/>
          <w:szCs w:val="24"/>
        </w:rPr>
        <w:t>e</w:t>
      </w:r>
      <w:r>
        <w:rPr>
          <w:sz w:val="24"/>
          <w:szCs w:val="24"/>
        </w:rPr>
        <w:t>jakul</w:t>
      </w:r>
      <w:r>
        <w:rPr>
          <w:spacing w:val="-1"/>
          <w:sz w:val="24"/>
          <w:szCs w:val="24"/>
        </w:rPr>
        <w:t>a</w:t>
      </w:r>
      <w:r>
        <w:rPr>
          <w:sz w:val="24"/>
          <w:szCs w:val="24"/>
        </w:rPr>
        <w:t>t</w:t>
      </w:r>
      <w:r>
        <w:rPr>
          <w:spacing w:val="6"/>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1"/>
          <w:sz w:val="24"/>
          <w:szCs w:val="24"/>
        </w:rPr>
        <w:t xml:space="preserve"> </w:t>
      </w:r>
      <w:r>
        <w:rPr>
          <w:sz w:val="24"/>
          <w:szCs w:val="24"/>
        </w:rPr>
        <w:t>b</w:t>
      </w:r>
      <w:r>
        <w:rPr>
          <w:spacing w:val="-1"/>
          <w:sz w:val="24"/>
          <w:szCs w:val="24"/>
        </w:rPr>
        <w:t>e</w:t>
      </w:r>
      <w:r>
        <w:rPr>
          <w:spacing w:val="1"/>
          <w:sz w:val="24"/>
          <w:szCs w:val="24"/>
        </w:rPr>
        <w:t>r</w:t>
      </w:r>
      <w:r>
        <w:rPr>
          <w:spacing w:val="-1"/>
          <w:sz w:val="24"/>
          <w:szCs w:val="24"/>
        </w:rPr>
        <w:t>a</w:t>
      </w:r>
      <w:r>
        <w:rPr>
          <w:sz w:val="24"/>
          <w:szCs w:val="24"/>
        </w:rPr>
        <w:t>s</w:t>
      </w:r>
      <w:r>
        <w:rPr>
          <w:spacing w:val="-1"/>
          <w:sz w:val="24"/>
          <w:szCs w:val="24"/>
        </w:rPr>
        <w:t>a</w:t>
      </w:r>
      <w:r>
        <w:rPr>
          <w:sz w:val="24"/>
          <w:szCs w:val="24"/>
        </w:rPr>
        <w:t>l</w:t>
      </w:r>
      <w:r>
        <w:rPr>
          <w:spacing w:val="2"/>
          <w:sz w:val="24"/>
          <w:szCs w:val="24"/>
        </w:rPr>
        <w:t xml:space="preserve"> d</w:t>
      </w:r>
      <w:r>
        <w:rPr>
          <w:spacing w:val="-1"/>
          <w:sz w:val="24"/>
          <w:szCs w:val="24"/>
        </w:rPr>
        <w:t>a</w:t>
      </w:r>
      <w:r>
        <w:rPr>
          <w:spacing w:val="1"/>
          <w:sz w:val="24"/>
          <w:szCs w:val="24"/>
        </w:rPr>
        <w:t>r</w:t>
      </w:r>
      <w:r>
        <w:rPr>
          <w:sz w:val="24"/>
          <w:szCs w:val="24"/>
        </w:rPr>
        <w:t>i</w:t>
      </w:r>
      <w:r>
        <w:rPr>
          <w:spacing w:val="2"/>
          <w:sz w:val="24"/>
          <w:szCs w:val="24"/>
        </w:rPr>
        <w:t xml:space="preserve"> </w:t>
      </w:r>
      <w:r>
        <w:rPr>
          <w:sz w:val="24"/>
          <w:szCs w:val="24"/>
        </w:rPr>
        <w:t>s</w:t>
      </w:r>
      <w:r>
        <w:rPr>
          <w:spacing w:val="-1"/>
          <w:sz w:val="24"/>
          <w:szCs w:val="24"/>
        </w:rPr>
        <w:t>e</w:t>
      </w:r>
      <w:r>
        <w:rPr>
          <w:sz w:val="24"/>
          <w:szCs w:val="24"/>
        </w:rPr>
        <w:t>or</w:t>
      </w:r>
      <w:r>
        <w:rPr>
          <w:spacing w:val="-2"/>
          <w:sz w:val="24"/>
          <w:szCs w:val="24"/>
        </w:rPr>
        <w:t>a</w:t>
      </w:r>
      <w:r>
        <w:rPr>
          <w:spacing w:val="2"/>
          <w:sz w:val="24"/>
          <w:szCs w:val="24"/>
        </w:rPr>
        <w:t>n</w:t>
      </w:r>
      <w:r>
        <w:rPr>
          <w:sz w:val="24"/>
          <w:szCs w:val="24"/>
        </w:rPr>
        <w:t>g</w:t>
      </w:r>
      <w:r>
        <w:rPr>
          <w:spacing w:val="1"/>
          <w:sz w:val="24"/>
          <w:szCs w:val="24"/>
        </w:rPr>
        <w:t xml:space="preserve"> </w:t>
      </w:r>
      <w:r>
        <w:rPr>
          <w:sz w:val="24"/>
          <w:szCs w:val="24"/>
        </w:rPr>
        <w:t xml:space="preserve">pria </w:t>
      </w:r>
      <w:r>
        <w:rPr>
          <w:spacing w:val="2"/>
          <w:sz w:val="24"/>
          <w:szCs w:val="24"/>
        </w:rPr>
        <w:t>b</w:t>
      </w:r>
      <w:r>
        <w:rPr>
          <w:spacing w:val="-1"/>
          <w:sz w:val="24"/>
          <w:szCs w:val="24"/>
        </w:rPr>
        <w:t>e</w:t>
      </w:r>
      <w:r>
        <w:rPr>
          <w:sz w:val="24"/>
          <w:szCs w:val="24"/>
        </w:rPr>
        <w:t>ru</w:t>
      </w:r>
      <w:r>
        <w:rPr>
          <w:spacing w:val="1"/>
          <w:sz w:val="24"/>
          <w:szCs w:val="24"/>
        </w:rPr>
        <w:t>p</w:t>
      </w:r>
      <w:r>
        <w:rPr>
          <w:sz w:val="24"/>
          <w:szCs w:val="24"/>
        </w:rPr>
        <w:t xml:space="preserve">a </w:t>
      </w:r>
      <w:r>
        <w:rPr>
          <w:spacing w:val="-1"/>
          <w:sz w:val="24"/>
          <w:szCs w:val="24"/>
        </w:rPr>
        <w:t>ca</w:t>
      </w:r>
      <w:r>
        <w:rPr>
          <w:sz w:val="24"/>
          <w:szCs w:val="24"/>
        </w:rPr>
        <w:t>ir</w:t>
      </w:r>
      <w:r>
        <w:rPr>
          <w:spacing w:val="-1"/>
          <w:sz w:val="24"/>
          <w:szCs w:val="24"/>
        </w:rPr>
        <w:t>a</w:t>
      </w:r>
      <w:r>
        <w:rPr>
          <w:sz w:val="24"/>
          <w:szCs w:val="24"/>
        </w:rPr>
        <w:t xml:space="preserve">n </w:t>
      </w:r>
      <w:r>
        <w:rPr>
          <w:spacing w:val="33"/>
          <w:sz w:val="24"/>
          <w:szCs w:val="24"/>
        </w:rPr>
        <w:t xml:space="preserve"> </w:t>
      </w:r>
      <w:r>
        <w:rPr>
          <w:sz w:val="24"/>
          <w:szCs w:val="24"/>
        </w:rPr>
        <w:t>k</w:t>
      </w:r>
      <w:r>
        <w:rPr>
          <w:spacing w:val="1"/>
          <w:sz w:val="24"/>
          <w:szCs w:val="24"/>
        </w:rPr>
        <w:t>e</w:t>
      </w:r>
      <w:r>
        <w:rPr>
          <w:sz w:val="24"/>
          <w:szCs w:val="24"/>
        </w:rPr>
        <w:t xml:space="preserve">ntal </w:t>
      </w:r>
      <w:r>
        <w:rPr>
          <w:spacing w:val="34"/>
          <w:sz w:val="24"/>
          <w:szCs w:val="24"/>
        </w:rPr>
        <w:t xml:space="preserve"> </w:t>
      </w:r>
      <w:r>
        <w:rPr>
          <w:sz w:val="24"/>
          <w:szCs w:val="24"/>
        </w:rPr>
        <w:t>d</w:t>
      </w:r>
      <w:r>
        <w:rPr>
          <w:spacing w:val="-1"/>
          <w:sz w:val="24"/>
          <w:szCs w:val="24"/>
        </w:rPr>
        <w:t>a</w:t>
      </w:r>
      <w:r>
        <w:rPr>
          <w:sz w:val="24"/>
          <w:szCs w:val="24"/>
        </w:rPr>
        <w:t xml:space="preserve">n </w:t>
      </w:r>
      <w:r>
        <w:rPr>
          <w:spacing w:val="33"/>
          <w:sz w:val="24"/>
          <w:szCs w:val="24"/>
        </w:rPr>
        <w:t xml:space="preserve"> </w:t>
      </w:r>
      <w:r>
        <w:rPr>
          <w:sz w:val="24"/>
          <w:szCs w:val="24"/>
        </w:rPr>
        <w:t>k</w:t>
      </w:r>
      <w:r>
        <w:rPr>
          <w:spacing w:val="-1"/>
          <w:sz w:val="24"/>
          <w:szCs w:val="24"/>
        </w:rPr>
        <w:t>e</w:t>
      </w:r>
      <w:r>
        <w:rPr>
          <w:sz w:val="24"/>
          <w:szCs w:val="24"/>
        </w:rPr>
        <w:t>r</w:t>
      </w:r>
      <w:r>
        <w:rPr>
          <w:spacing w:val="1"/>
          <w:sz w:val="24"/>
          <w:szCs w:val="24"/>
        </w:rPr>
        <w:t>u</w:t>
      </w:r>
      <w:r>
        <w:rPr>
          <w:sz w:val="24"/>
          <w:szCs w:val="24"/>
        </w:rPr>
        <w:t xml:space="preserve">h, </w:t>
      </w:r>
      <w:r>
        <w:rPr>
          <w:spacing w:val="33"/>
          <w:sz w:val="24"/>
          <w:szCs w:val="24"/>
        </w:rPr>
        <w:t xml:space="preserve"> </w:t>
      </w:r>
      <w:r>
        <w:rPr>
          <w:sz w:val="24"/>
          <w:szCs w:val="24"/>
        </w:rPr>
        <w:t>b</w:t>
      </w:r>
      <w:r>
        <w:rPr>
          <w:spacing w:val="-1"/>
          <w:sz w:val="24"/>
          <w:szCs w:val="24"/>
        </w:rPr>
        <w:t>e</w:t>
      </w:r>
      <w:r>
        <w:rPr>
          <w:sz w:val="24"/>
          <w:szCs w:val="24"/>
        </w:rPr>
        <w:t xml:space="preserve">risi </w:t>
      </w:r>
      <w:r>
        <w:rPr>
          <w:spacing w:val="34"/>
          <w:sz w:val="24"/>
          <w:szCs w:val="24"/>
        </w:rPr>
        <w:t xml:space="preserve"> </w:t>
      </w:r>
      <w:r>
        <w:rPr>
          <w:sz w:val="24"/>
          <w:szCs w:val="24"/>
        </w:rPr>
        <w:t>s</w:t>
      </w:r>
      <w:r>
        <w:rPr>
          <w:spacing w:val="-1"/>
          <w:sz w:val="24"/>
          <w:szCs w:val="24"/>
        </w:rPr>
        <w:t>ec</w:t>
      </w:r>
      <w:r>
        <w:rPr>
          <w:sz w:val="24"/>
          <w:szCs w:val="24"/>
        </w:rPr>
        <w:t>r</w:t>
      </w:r>
      <w:r>
        <w:rPr>
          <w:spacing w:val="-2"/>
          <w:sz w:val="24"/>
          <w:szCs w:val="24"/>
        </w:rPr>
        <w:t>e</w:t>
      </w:r>
      <w:r>
        <w:rPr>
          <w:sz w:val="24"/>
          <w:szCs w:val="24"/>
        </w:rPr>
        <w:t xml:space="preserve">t </w:t>
      </w:r>
      <w:r>
        <w:rPr>
          <w:spacing w:val="34"/>
          <w:sz w:val="24"/>
          <w:szCs w:val="24"/>
        </w:rPr>
        <w:t xml:space="preserve"> </w:t>
      </w:r>
      <w:r>
        <w:rPr>
          <w:sz w:val="24"/>
          <w:szCs w:val="24"/>
        </w:rPr>
        <w:t>d</w:t>
      </w:r>
      <w:r>
        <w:rPr>
          <w:spacing w:val="1"/>
          <w:sz w:val="24"/>
          <w:szCs w:val="24"/>
        </w:rPr>
        <w:t>a</w:t>
      </w:r>
      <w:r>
        <w:rPr>
          <w:sz w:val="24"/>
          <w:szCs w:val="24"/>
        </w:rPr>
        <w:t xml:space="preserve">ri </w:t>
      </w:r>
      <w:r>
        <w:rPr>
          <w:spacing w:val="33"/>
          <w:sz w:val="24"/>
          <w:szCs w:val="24"/>
        </w:rPr>
        <w:t xml:space="preserve"> </w:t>
      </w:r>
      <w:r>
        <w:rPr>
          <w:sz w:val="24"/>
          <w:szCs w:val="24"/>
        </w:rPr>
        <w:t>k</w:t>
      </w:r>
      <w:r>
        <w:rPr>
          <w:spacing w:val="-1"/>
          <w:sz w:val="24"/>
          <w:szCs w:val="24"/>
        </w:rPr>
        <w:t>e</w:t>
      </w:r>
      <w:r>
        <w:rPr>
          <w:sz w:val="24"/>
          <w:szCs w:val="24"/>
        </w:rPr>
        <w:t>lenj</w:t>
      </w:r>
      <w:r>
        <w:rPr>
          <w:spacing w:val="-1"/>
          <w:sz w:val="24"/>
          <w:szCs w:val="24"/>
        </w:rPr>
        <w:t>a</w:t>
      </w:r>
      <w:r>
        <w:rPr>
          <w:sz w:val="24"/>
          <w:szCs w:val="24"/>
        </w:rPr>
        <w:t xml:space="preserve">r </w:t>
      </w:r>
      <w:r>
        <w:rPr>
          <w:spacing w:val="33"/>
          <w:sz w:val="24"/>
          <w:szCs w:val="24"/>
        </w:rPr>
        <w:t xml:space="preserve"> </w:t>
      </w:r>
      <w:r>
        <w:rPr>
          <w:sz w:val="24"/>
          <w:szCs w:val="24"/>
        </w:rPr>
        <w:t>prost</w:t>
      </w:r>
      <w:r>
        <w:rPr>
          <w:spacing w:val="-1"/>
          <w:sz w:val="24"/>
          <w:szCs w:val="24"/>
        </w:rPr>
        <w:t>a</w:t>
      </w:r>
      <w:r>
        <w:rPr>
          <w:sz w:val="24"/>
          <w:szCs w:val="24"/>
        </w:rPr>
        <w:t xml:space="preserve">t, </w:t>
      </w:r>
      <w:r>
        <w:rPr>
          <w:spacing w:val="34"/>
          <w:sz w:val="24"/>
          <w:szCs w:val="24"/>
        </w:rPr>
        <w:t xml:space="preserve"> </w:t>
      </w:r>
      <w:r>
        <w:rPr>
          <w:sz w:val="24"/>
          <w:szCs w:val="24"/>
        </w:rPr>
        <w:t>d</w:t>
      </w:r>
      <w:r>
        <w:rPr>
          <w:spacing w:val="1"/>
          <w:sz w:val="24"/>
          <w:szCs w:val="24"/>
        </w:rPr>
        <w:t>a</w:t>
      </w:r>
      <w:r>
        <w:rPr>
          <w:sz w:val="24"/>
          <w:szCs w:val="24"/>
        </w:rPr>
        <w:t>n</w:t>
      </w:r>
      <w:r w:rsidR="00412AA2">
        <w:rPr>
          <w:sz w:val="11"/>
          <w:szCs w:val="11"/>
        </w:rPr>
        <w:t xml:space="preserve"> </w:t>
      </w:r>
      <w:r>
        <w:rPr>
          <w:sz w:val="24"/>
          <w:szCs w:val="24"/>
        </w:rPr>
        <w:t>sp</w:t>
      </w:r>
      <w:r>
        <w:rPr>
          <w:spacing w:val="-1"/>
          <w:sz w:val="24"/>
          <w:szCs w:val="24"/>
        </w:rPr>
        <w:t>e</w:t>
      </w:r>
      <w:r>
        <w:rPr>
          <w:sz w:val="24"/>
          <w:szCs w:val="24"/>
        </w:rPr>
        <w:t>rm</w:t>
      </w:r>
      <w:r>
        <w:rPr>
          <w:spacing w:val="-1"/>
          <w:sz w:val="24"/>
          <w:szCs w:val="24"/>
        </w:rPr>
        <w:t>a</w:t>
      </w:r>
      <w:r>
        <w:rPr>
          <w:sz w:val="24"/>
          <w:szCs w:val="24"/>
        </w:rPr>
        <w:t>to</w:t>
      </w:r>
      <w:r>
        <w:rPr>
          <w:spacing w:val="2"/>
          <w:sz w:val="24"/>
          <w:szCs w:val="24"/>
        </w:rPr>
        <w:t>z</w:t>
      </w:r>
      <w:r>
        <w:rPr>
          <w:sz w:val="24"/>
          <w:szCs w:val="24"/>
        </w:rPr>
        <w:t>o</w:t>
      </w:r>
      <w:r>
        <w:rPr>
          <w:spacing w:val="-1"/>
          <w:sz w:val="24"/>
          <w:szCs w:val="24"/>
        </w:rPr>
        <w:t>a</w:t>
      </w:r>
      <w:r>
        <w:rPr>
          <w:sz w:val="24"/>
          <w:szCs w:val="24"/>
        </w:rPr>
        <w:t>. T</w:t>
      </w:r>
      <w:r>
        <w:rPr>
          <w:spacing w:val="-1"/>
          <w:sz w:val="24"/>
          <w:szCs w:val="24"/>
        </w:rPr>
        <w:t>e</w:t>
      </w:r>
      <w:r>
        <w:rPr>
          <w:sz w:val="24"/>
          <w:szCs w:val="24"/>
        </w:rPr>
        <w:t>rdi</w:t>
      </w:r>
      <w:r>
        <w:rPr>
          <w:spacing w:val="-1"/>
          <w:sz w:val="24"/>
          <w:szCs w:val="24"/>
        </w:rPr>
        <w:t>r</w:t>
      </w:r>
      <w:r>
        <w:rPr>
          <w:sz w:val="24"/>
          <w:szCs w:val="24"/>
        </w:rPr>
        <w:t>i</w:t>
      </w:r>
      <w:r>
        <w:rPr>
          <w:spacing w:val="1"/>
          <w:sz w:val="24"/>
          <w:szCs w:val="24"/>
        </w:rPr>
        <w:t xml:space="preserve"> </w:t>
      </w:r>
      <w:r>
        <w:rPr>
          <w:spacing w:val="2"/>
          <w:sz w:val="24"/>
          <w:szCs w:val="24"/>
        </w:rPr>
        <w:t>d</w:t>
      </w:r>
      <w:r>
        <w:rPr>
          <w:spacing w:val="-1"/>
          <w:sz w:val="24"/>
          <w:szCs w:val="24"/>
        </w:rPr>
        <w:t>a</w:t>
      </w:r>
      <w:r>
        <w:rPr>
          <w:spacing w:val="1"/>
          <w:sz w:val="24"/>
          <w:szCs w:val="24"/>
        </w:rPr>
        <w:t>r</w:t>
      </w:r>
      <w:r>
        <w:rPr>
          <w:sz w:val="24"/>
          <w:szCs w:val="24"/>
        </w:rPr>
        <w:t>i</w:t>
      </w:r>
      <w:r>
        <w:rPr>
          <w:spacing w:val="1"/>
          <w:sz w:val="24"/>
          <w:szCs w:val="24"/>
        </w:rPr>
        <w:t xml:space="preserve"> </w:t>
      </w:r>
      <w:r>
        <w:rPr>
          <w:sz w:val="24"/>
          <w:szCs w:val="24"/>
        </w:rPr>
        <w:t>b</w:t>
      </w:r>
      <w:r>
        <w:rPr>
          <w:spacing w:val="-1"/>
          <w:sz w:val="24"/>
          <w:szCs w:val="24"/>
        </w:rPr>
        <w:t>a</w:t>
      </w:r>
      <w:r>
        <w:rPr>
          <w:spacing w:val="-2"/>
          <w:sz w:val="24"/>
          <w:szCs w:val="24"/>
        </w:rPr>
        <w:t>g</w:t>
      </w:r>
      <w:r>
        <w:rPr>
          <w:sz w:val="24"/>
          <w:szCs w:val="24"/>
        </w:rPr>
        <w:t>ian</w:t>
      </w:r>
      <w:r>
        <w:rPr>
          <w:spacing w:val="2"/>
          <w:sz w:val="24"/>
          <w:szCs w:val="24"/>
        </w:rPr>
        <w:t xml:space="preserve"> </w:t>
      </w:r>
      <w:r>
        <w:rPr>
          <w:spacing w:val="-1"/>
          <w:sz w:val="24"/>
          <w:szCs w:val="24"/>
        </w:rPr>
        <w:t>ca</w:t>
      </w:r>
      <w:r>
        <w:rPr>
          <w:sz w:val="24"/>
          <w:szCs w:val="24"/>
        </w:rPr>
        <w:t xml:space="preserve">ir </w:t>
      </w:r>
      <w:r>
        <w:rPr>
          <w:spacing w:val="2"/>
          <w:sz w:val="24"/>
          <w:szCs w:val="24"/>
        </w:rPr>
        <w:t>d</w:t>
      </w:r>
      <w:r>
        <w:rPr>
          <w:spacing w:val="-1"/>
          <w:sz w:val="24"/>
          <w:szCs w:val="24"/>
        </w:rPr>
        <w:t>a</w:t>
      </w:r>
      <w:r>
        <w:rPr>
          <w:sz w:val="24"/>
          <w:szCs w:val="24"/>
        </w:rPr>
        <w:t>n b</w:t>
      </w:r>
      <w:r>
        <w:rPr>
          <w:spacing w:val="1"/>
          <w:sz w:val="24"/>
          <w:szCs w:val="24"/>
        </w:rPr>
        <w:t>a</w:t>
      </w:r>
      <w:r>
        <w:rPr>
          <w:spacing w:val="-2"/>
          <w:sz w:val="24"/>
          <w:szCs w:val="24"/>
        </w:rPr>
        <w:t>g</w:t>
      </w:r>
      <w:r>
        <w:rPr>
          <w:sz w:val="24"/>
          <w:szCs w:val="24"/>
        </w:rPr>
        <w:t>ian</w:t>
      </w:r>
      <w:r>
        <w:rPr>
          <w:spacing w:val="2"/>
          <w:sz w:val="24"/>
          <w:szCs w:val="24"/>
        </w:rPr>
        <w:t xml:space="preserve"> </w:t>
      </w:r>
      <w:r>
        <w:rPr>
          <w:sz w:val="24"/>
          <w:szCs w:val="24"/>
        </w:rPr>
        <w:t>p</w:t>
      </w:r>
      <w:r>
        <w:rPr>
          <w:spacing w:val="-1"/>
          <w:sz w:val="24"/>
          <w:szCs w:val="24"/>
        </w:rPr>
        <w:t>a</w:t>
      </w:r>
      <w:r>
        <w:rPr>
          <w:sz w:val="24"/>
          <w:szCs w:val="24"/>
        </w:rPr>
        <w:t>d</w:t>
      </w:r>
      <w:r>
        <w:rPr>
          <w:spacing w:val="-1"/>
          <w:sz w:val="24"/>
          <w:szCs w:val="24"/>
        </w:rPr>
        <w:t>a</w:t>
      </w:r>
      <w:r>
        <w:rPr>
          <w:sz w:val="24"/>
          <w:szCs w:val="24"/>
        </w:rPr>
        <w:t>t.</w:t>
      </w:r>
      <w:r>
        <w:rPr>
          <w:spacing w:val="1"/>
          <w:sz w:val="24"/>
          <w:szCs w:val="24"/>
        </w:rPr>
        <w:t xml:space="preserve"> </w:t>
      </w:r>
      <w:r>
        <w:rPr>
          <w:sz w:val="24"/>
          <w:szCs w:val="24"/>
        </w:rPr>
        <w:t>B</w:t>
      </w:r>
      <w:r>
        <w:rPr>
          <w:spacing w:val="1"/>
          <w:sz w:val="24"/>
          <w:szCs w:val="24"/>
        </w:rPr>
        <w:t>a</w:t>
      </w:r>
      <w:r>
        <w:rPr>
          <w:spacing w:val="-2"/>
          <w:sz w:val="24"/>
          <w:szCs w:val="24"/>
        </w:rPr>
        <w:t>g</w:t>
      </w:r>
      <w:r>
        <w:rPr>
          <w:sz w:val="24"/>
          <w:szCs w:val="24"/>
        </w:rPr>
        <w:t>ian</w:t>
      </w:r>
      <w:r>
        <w:rPr>
          <w:spacing w:val="4"/>
          <w:sz w:val="24"/>
          <w:szCs w:val="24"/>
        </w:rPr>
        <w:t xml:space="preserve"> </w:t>
      </w:r>
      <w:r>
        <w:rPr>
          <w:spacing w:val="-5"/>
          <w:sz w:val="24"/>
          <w:szCs w:val="24"/>
        </w:rPr>
        <w:t>y</w:t>
      </w:r>
      <w:r>
        <w:rPr>
          <w:spacing w:val="-1"/>
          <w:sz w:val="24"/>
          <w:szCs w:val="24"/>
        </w:rPr>
        <w:t>a</w:t>
      </w:r>
      <w:r>
        <w:rPr>
          <w:spacing w:val="5"/>
          <w:sz w:val="24"/>
          <w:szCs w:val="24"/>
        </w:rPr>
        <w:t>n</w:t>
      </w:r>
      <w:r>
        <w:rPr>
          <w:sz w:val="24"/>
          <w:szCs w:val="24"/>
        </w:rPr>
        <w:t xml:space="preserve">g </w:t>
      </w:r>
      <w:r>
        <w:rPr>
          <w:spacing w:val="-1"/>
          <w:sz w:val="24"/>
          <w:szCs w:val="24"/>
        </w:rPr>
        <w:t>ca</w:t>
      </w:r>
      <w:r>
        <w:rPr>
          <w:sz w:val="24"/>
          <w:szCs w:val="24"/>
        </w:rPr>
        <w:t xml:space="preserve">ir </w:t>
      </w:r>
      <w:r>
        <w:rPr>
          <w:spacing w:val="2"/>
          <w:sz w:val="24"/>
          <w:szCs w:val="24"/>
        </w:rPr>
        <w:t xml:space="preserve"> </w:t>
      </w:r>
      <w:r>
        <w:rPr>
          <w:sz w:val="24"/>
          <w:szCs w:val="24"/>
        </w:rPr>
        <w:t>ia</w:t>
      </w:r>
      <w:r>
        <w:rPr>
          <w:spacing w:val="2"/>
          <w:sz w:val="24"/>
          <w:szCs w:val="24"/>
        </w:rPr>
        <w:t>l</w:t>
      </w:r>
      <w:r>
        <w:rPr>
          <w:spacing w:val="-1"/>
          <w:sz w:val="24"/>
          <w:szCs w:val="24"/>
        </w:rPr>
        <w:t>a</w:t>
      </w:r>
      <w:r>
        <w:rPr>
          <w:sz w:val="24"/>
          <w:szCs w:val="24"/>
        </w:rPr>
        <w:t xml:space="preserve">h </w:t>
      </w:r>
      <w:r>
        <w:rPr>
          <w:spacing w:val="3"/>
          <w:sz w:val="24"/>
          <w:szCs w:val="24"/>
        </w:rPr>
        <w:t xml:space="preserve"> </w:t>
      </w:r>
      <w:r>
        <w:rPr>
          <w:sz w:val="24"/>
          <w:szCs w:val="24"/>
        </w:rPr>
        <w:t>s</w:t>
      </w:r>
      <w:r>
        <w:rPr>
          <w:spacing w:val="-1"/>
          <w:sz w:val="24"/>
          <w:szCs w:val="24"/>
        </w:rPr>
        <w:t>e</w:t>
      </w:r>
      <w:r>
        <w:rPr>
          <w:sz w:val="24"/>
          <w:szCs w:val="24"/>
        </w:rPr>
        <w:t xml:space="preserve">men </w:t>
      </w:r>
      <w:r>
        <w:rPr>
          <w:spacing w:val="4"/>
          <w:sz w:val="24"/>
          <w:szCs w:val="24"/>
        </w:rPr>
        <w:t xml:space="preserve"> </w:t>
      </w:r>
      <w:r>
        <w:rPr>
          <w:spacing w:val="1"/>
          <w:sz w:val="24"/>
          <w:szCs w:val="24"/>
        </w:rPr>
        <w:t>(</w:t>
      </w:r>
      <w:r>
        <w:rPr>
          <w:spacing w:val="-1"/>
          <w:sz w:val="24"/>
          <w:szCs w:val="24"/>
        </w:rPr>
        <w:t>a</w:t>
      </w:r>
      <w:r>
        <w:rPr>
          <w:sz w:val="24"/>
          <w:szCs w:val="24"/>
        </w:rPr>
        <w:t xml:space="preserve">ir </w:t>
      </w:r>
      <w:r>
        <w:rPr>
          <w:spacing w:val="5"/>
          <w:sz w:val="24"/>
          <w:szCs w:val="24"/>
        </w:rPr>
        <w:t xml:space="preserve"> </w:t>
      </w:r>
      <w:r>
        <w:rPr>
          <w:sz w:val="24"/>
          <w:szCs w:val="24"/>
        </w:rPr>
        <w:t xml:space="preserve">mani) </w:t>
      </w:r>
      <w:r>
        <w:rPr>
          <w:spacing w:val="2"/>
          <w:sz w:val="24"/>
          <w:szCs w:val="24"/>
        </w:rPr>
        <w:t xml:space="preserve"> </w:t>
      </w:r>
      <w:r>
        <w:rPr>
          <w:sz w:val="24"/>
          <w:szCs w:val="24"/>
        </w:rPr>
        <w:t>d</w:t>
      </w:r>
      <w:r>
        <w:rPr>
          <w:spacing w:val="-1"/>
          <w:sz w:val="24"/>
          <w:szCs w:val="24"/>
        </w:rPr>
        <w:t>a</w:t>
      </w:r>
      <w:r>
        <w:rPr>
          <w:sz w:val="24"/>
          <w:szCs w:val="24"/>
        </w:rPr>
        <w:t xml:space="preserve">n </w:t>
      </w:r>
      <w:r>
        <w:rPr>
          <w:spacing w:val="7"/>
          <w:sz w:val="24"/>
          <w:szCs w:val="24"/>
        </w:rPr>
        <w:t xml:space="preserve"> </w:t>
      </w:r>
      <w:r>
        <w:rPr>
          <w:spacing w:val="-5"/>
          <w:sz w:val="24"/>
          <w:szCs w:val="24"/>
        </w:rPr>
        <w:t>y</w:t>
      </w:r>
      <w:r>
        <w:rPr>
          <w:spacing w:val="1"/>
          <w:sz w:val="24"/>
          <w:szCs w:val="24"/>
        </w:rPr>
        <w:t>a</w:t>
      </w:r>
      <w:r>
        <w:rPr>
          <w:spacing w:val="2"/>
          <w:sz w:val="24"/>
          <w:szCs w:val="24"/>
        </w:rPr>
        <w:t>n</w:t>
      </w:r>
      <w:r>
        <w:rPr>
          <w:sz w:val="24"/>
          <w:szCs w:val="24"/>
        </w:rPr>
        <w:t xml:space="preserve">g  </w:t>
      </w:r>
      <w:r>
        <w:rPr>
          <w:spacing w:val="2"/>
          <w:sz w:val="24"/>
          <w:szCs w:val="24"/>
        </w:rPr>
        <w:t>p</w:t>
      </w:r>
      <w:r>
        <w:rPr>
          <w:spacing w:val="-1"/>
          <w:sz w:val="24"/>
          <w:szCs w:val="24"/>
        </w:rPr>
        <w:t>a</w:t>
      </w:r>
      <w:r>
        <w:rPr>
          <w:sz w:val="24"/>
          <w:szCs w:val="24"/>
        </w:rPr>
        <w:t>d</w:t>
      </w:r>
      <w:r>
        <w:rPr>
          <w:spacing w:val="-1"/>
          <w:sz w:val="24"/>
          <w:szCs w:val="24"/>
        </w:rPr>
        <w:t>a</w:t>
      </w:r>
      <w:r>
        <w:rPr>
          <w:sz w:val="24"/>
          <w:szCs w:val="24"/>
        </w:rPr>
        <w:t xml:space="preserve">t </w:t>
      </w:r>
      <w:r>
        <w:rPr>
          <w:spacing w:val="5"/>
          <w:sz w:val="24"/>
          <w:szCs w:val="24"/>
        </w:rPr>
        <w:t xml:space="preserve"> </w:t>
      </w:r>
      <w:r>
        <w:rPr>
          <w:spacing w:val="-1"/>
          <w:sz w:val="24"/>
          <w:szCs w:val="24"/>
        </w:rPr>
        <w:t>a</w:t>
      </w:r>
      <w:r>
        <w:rPr>
          <w:sz w:val="24"/>
          <w:szCs w:val="24"/>
        </w:rPr>
        <w:t>d</w:t>
      </w:r>
      <w:r>
        <w:rPr>
          <w:spacing w:val="-1"/>
          <w:sz w:val="24"/>
          <w:szCs w:val="24"/>
        </w:rPr>
        <w:t>a</w:t>
      </w:r>
      <w:r>
        <w:rPr>
          <w:sz w:val="24"/>
          <w:szCs w:val="24"/>
        </w:rPr>
        <w:t xml:space="preserve">lah </w:t>
      </w:r>
      <w:r>
        <w:rPr>
          <w:spacing w:val="2"/>
          <w:sz w:val="24"/>
          <w:szCs w:val="24"/>
        </w:rPr>
        <w:t xml:space="preserve"> </w:t>
      </w:r>
      <w:r>
        <w:rPr>
          <w:sz w:val="24"/>
          <w:szCs w:val="24"/>
        </w:rPr>
        <w:t>s</w:t>
      </w:r>
      <w:r>
        <w:rPr>
          <w:spacing w:val="2"/>
          <w:sz w:val="24"/>
          <w:szCs w:val="24"/>
        </w:rPr>
        <w:t>p</w:t>
      </w:r>
      <w:r>
        <w:rPr>
          <w:spacing w:val="-1"/>
          <w:sz w:val="24"/>
          <w:szCs w:val="24"/>
        </w:rPr>
        <w:t>e</w:t>
      </w:r>
      <w:r>
        <w:rPr>
          <w:sz w:val="24"/>
          <w:szCs w:val="24"/>
        </w:rPr>
        <w:t>rm</w:t>
      </w:r>
      <w:r>
        <w:rPr>
          <w:spacing w:val="-1"/>
          <w:sz w:val="24"/>
          <w:szCs w:val="24"/>
        </w:rPr>
        <w:t>a</w:t>
      </w:r>
      <w:r>
        <w:rPr>
          <w:sz w:val="24"/>
          <w:szCs w:val="24"/>
        </w:rPr>
        <w:t>to</w:t>
      </w:r>
      <w:r>
        <w:rPr>
          <w:spacing w:val="2"/>
          <w:sz w:val="24"/>
          <w:szCs w:val="24"/>
        </w:rPr>
        <w:t>z</w:t>
      </w:r>
      <w:r>
        <w:rPr>
          <w:sz w:val="24"/>
          <w:szCs w:val="24"/>
        </w:rPr>
        <w:t>o</w:t>
      </w:r>
      <w:r>
        <w:rPr>
          <w:spacing w:val="-1"/>
          <w:sz w:val="24"/>
          <w:szCs w:val="24"/>
        </w:rPr>
        <w:t>a</w:t>
      </w:r>
      <w:r>
        <w:rPr>
          <w:sz w:val="24"/>
          <w:szCs w:val="24"/>
        </w:rPr>
        <w:t xml:space="preserve">. </w:t>
      </w:r>
      <w:r>
        <w:rPr>
          <w:spacing w:val="-1"/>
          <w:sz w:val="24"/>
          <w:szCs w:val="24"/>
        </w:rPr>
        <w:t>F</w:t>
      </w:r>
      <w:r>
        <w:rPr>
          <w:sz w:val="24"/>
          <w:szCs w:val="24"/>
        </w:rPr>
        <w:t>u</w:t>
      </w:r>
      <w:r>
        <w:rPr>
          <w:spacing w:val="2"/>
          <w:sz w:val="24"/>
          <w:szCs w:val="24"/>
        </w:rPr>
        <w:t>n</w:t>
      </w:r>
      <w:r>
        <w:rPr>
          <w:spacing w:val="-2"/>
          <w:sz w:val="24"/>
          <w:szCs w:val="24"/>
        </w:rPr>
        <w:t>g</w:t>
      </w:r>
      <w:r>
        <w:rPr>
          <w:sz w:val="24"/>
          <w:szCs w:val="24"/>
        </w:rPr>
        <w:t>si sp</w:t>
      </w:r>
      <w:r>
        <w:rPr>
          <w:spacing w:val="-1"/>
          <w:sz w:val="24"/>
          <w:szCs w:val="24"/>
        </w:rPr>
        <w:t>e</w:t>
      </w:r>
      <w:r>
        <w:rPr>
          <w:sz w:val="24"/>
          <w:szCs w:val="24"/>
        </w:rPr>
        <w:t>rm</w:t>
      </w:r>
      <w:r>
        <w:rPr>
          <w:spacing w:val="-1"/>
          <w:sz w:val="24"/>
          <w:szCs w:val="24"/>
        </w:rPr>
        <w:t>a</w:t>
      </w:r>
      <w:r>
        <w:rPr>
          <w:sz w:val="24"/>
          <w:szCs w:val="24"/>
        </w:rPr>
        <w:t>to</w:t>
      </w:r>
      <w:r>
        <w:rPr>
          <w:spacing w:val="2"/>
          <w:sz w:val="24"/>
          <w:szCs w:val="24"/>
        </w:rPr>
        <w:t>z</w:t>
      </w:r>
      <w:r>
        <w:rPr>
          <w:sz w:val="24"/>
          <w:szCs w:val="24"/>
        </w:rPr>
        <w:t>oa</w:t>
      </w:r>
      <w:r>
        <w:rPr>
          <w:spacing w:val="1"/>
          <w:sz w:val="24"/>
          <w:szCs w:val="24"/>
        </w:rPr>
        <w:t xml:space="preserve"> </w:t>
      </w:r>
      <w:r>
        <w:rPr>
          <w:spacing w:val="-5"/>
          <w:sz w:val="24"/>
          <w:szCs w:val="24"/>
        </w:rPr>
        <w:t>y</w:t>
      </w:r>
      <w:r>
        <w:rPr>
          <w:spacing w:val="-1"/>
          <w:sz w:val="24"/>
          <w:szCs w:val="24"/>
        </w:rPr>
        <w:t>a</w:t>
      </w:r>
      <w:r>
        <w:rPr>
          <w:sz w:val="24"/>
          <w:szCs w:val="24"/>
        </w:rPr>
        <w:t>i</w:t>
      </w:r>
      <w:r>
        <w:rPr>
          <w:spacing w:val="3"/>
          <w:sz w:val="24"/>
          <w:szCs w:val="24"/>
        </w:rPr>
        <w:t>t</w:t>
      </w:r>
      <w:r>
        <w:rPr>
          <w:sz w:val="24"/>
          <w:szCs w:val="24"/>
        </w:rPr>
        <w:t>u untuk men</w:t>
      </w:r>
      <w:r>
        <w:rPr>
          <w:spacing w:val="-3"/>
          <w:sz w:val="24"/>
          <w:szCs w:val="24"/>
        </w:rPr>
        <w:t>g</w:t>
      </w:r>
      <w:r>
        <w:rPr>
          <w:spacing w:val="-1"/>
          <w:sz w:val="24"/>
          <w:szCs w:val="24"/>
        </w:rPr>
        <w:t>a</w:t>
      </w:r>
      <w:r>
        <w:rPr>
          <w:sz w:val="24"/>
          <w:szCs w:val="24"/>
        </w:rPr>
        <w:t>nta</w:t>
      </w:r>
      <w:r>
        <w:rPr>
          <w:spacing w:val="-1"/>
          <w:sz w:val="24"/>
          <w:szCs w:val="24"/>
        </w:rPr>
        <w:t>r</w:t>
      </w:r>
      <w:r>
        <w:rPr>
          <w:spacing w:val="2"/>
          <w:sz w:val="24"/>
          <w:szCs w:val="24"/>
        </w:rPr>
        <w:t>k</w:t>
      </w:r>
      <w:r>
        <w:rPr>
          <w:spacing w:val="-1"/>
          <w:sz w:val="24"/>
          <w:szCs w:val="24"/>
        </w:rPr>
        <w:t>a</w:t>
      </w:r>
      <w:r>
        <w:rPr>
          <w:sz w:val="24"/>
          <w:szCs w:val="24"/>
        </w:rPr>
        <w:t xml:space="preserve">n </w:t>
      </w:r>
      <w:r>
        <w:rPr>
          <w:sz w:val="24"/>
          <w:szCs w:val="24"/>
        </w:rPr>
        <w:lastRenderedPageBreak/>
        <w:t>mat</w:t>
      </w:r>
      <w:r>
        <w:rPr>
          <w:spacing w:val="-1"/>
          <w:sz w:val="24"/>
          <w:szCs w:val="24"/>
        </w:rPr>
        <w:t>e</w:t>
      </w:r>
      <w:r>
        <w:rPr>
          <w:sz w:val="24"/>
          <w:szCs w:val="24"/>
        </w:rPr>
        <w:t>ri</w:t>
      </w:r>
      <w:r>
        <w:rPr>
          <w:spacing w:val="-1"/>
          <w:sz w:val="24"/>
          <w:szCs w:val="24"/>
        </w:rPr>
        <w:t>a</w:t>
      </w:r>
      <w:r>
        <w:rPr>
          <w:sz w:val="24"/>
          <w:szCs w:val="24"/>
        </w:rPr>
        <w:t>l g</w:t>
      </w:r>
      <w:r>
        <w:rPr>
          <w:spacing w:val="-1"/>
          <w:sz w:val="24"/>
          <w:szCs w:val="24"/>
        </w:rPr>
        <w:t>e</w:t>
      </w:r>
      <w:r>
        <w:rPr>
          <w:sz w:val="24"/>
          <w:szCs w:val="24"/>
        </w:rPr>
        <w:t>n</w:t>
      </w:r>
      <w:r>
        <w:rPr>
          <w:spacing w:val="-1"/>
          <w:sz w:val="24"/>
          <w:szCs w:val="24"/>
        </w:rPr>
        <w:t>e</w:t>
      </w:r>
      <w:r>
        <w:rPr>
          <w:sz w:val="24"/>
          <w:szCs w:val="24"/>
        </w:rPr>
        <w:t>t</w:t>
      </w:r>
      <w:r>
        <w:rPr>
          <w:spacing w:val="1"/>
          <w:sz w:val="24"/>
          <w:szCs w:val="24"/>
        </w:rPr>
        <w:t>i</w:t>
      </w:r>
      <w:r>
        <w:rPr>
          <w:sz w:val="24"/>
          <w:szCs w:val="24"/>
        </w:rPr>
        <w:t>s jant</w:t>
      </w:r>
      <w:r>
        <w:rPr>
          <w:spacing w:val="-1"/>
          <w:sz w:val="24"/>
          <w:szCs w:val="24"/>
        </w:rPr>
        <w:t>a</w:t>
      </w:r>
      <w:r>
        <w:rPr>
          <w:sz w:val="24"/>
          <w:szCs w:val="24"/>
        </w:rPr>
        <w:t>n ke</w:t>
      </w:r>
      <w:r>
        <w:rPr>
          <w:spacing w:val="-1"/>
          <w:sz w:val="24"/>
          <w:szCs w:val="24"/>
        </w:rPr>
        <w:t xml:space="preserve"> </w:t>
      </w:r>
      <w:r>
        <w:rPr>
          <w:sz w:val="24"/>
          <w:szCs w:val="24"/>
        </w:rPr>
        <w:t>b</w:t>
      </w:r>
      <w:r>
        <w:rPr>
          <w:spacing w:val="-1"/>
          <w:sz w:val="24"/>
          <w:szCs w:val="24"/>
        </w:rPr>
        <w:t>e</w:t>
      </w:r>
      <w:r>
        <w:rPr>
          <w:sz w:val="24"/>
          <w:szCs w:val="24"/>
        </w:rPr>
        <w:t>t</w:t>
      </w:r>
      <w:r>
        <w:rPr>
          <w:spacing w:val="1"/>
          <w:sz w:val="24"/>
          <w:szCs w:val="24"/>
        </w:rPr>
        <w:t>i</w:t>
      </w:r>
      <w:r>
        <w:rPr>
          <w:sz w:val="24"/>
          <w:szCs w:val="24"/>
        </w:rPr>
        <w:t>na</w:t>
      </w:r>
      <w:r>
        <w:rPr>
          <w:spacing w:val="-1"/>
          <w:sz w:val="24"/>
          <w:szCs w:val="24"/>
        </w:rPr>
        <w:t xml:space="preserve"> </w:t>
      </w:r>
      <w:r>
        <w:rPr>
          <w:sz w:val="24"/>
          <w:szCs w:val="24"/>
        </w:rPr>
        <w:t>s</w:t>
      </w:r>
      <w:r>
        <w:rPr>
          <w:spacing w:val="-1"/>
          <w:sz w:val="24"/>
          <w:szCs w:val="24"/>
        </w:rPr>
        <w:t>e</w:t>
      </w:r>
      <w:r>
        <w:rPr>
          <w:sz w:val="24"/>
          <w:szCs w:val="24"/>
        </w:rPr>
        <w:t>r</w:t>
      </w:r>
      <w:r>
        <w:rPr>
          <w:spacing w:val="2"/>
          <w:sz w:val="24"/>
          <w:szCs w:val="24"/>
        </w:rPr>
        <w:t>t</w:t>
      </w:r>
      <w:r>
        <w:rPr>
          <w:sz w:val="24"/>
          <w:szCs w:val="24"/>
        </w:rPr>
        <w:t>a</w:t>
      </w:r>
      <w:r>
        <w:rPr>
          <w:spacing w:val="-1"/>
          <w:sz w:val="24"/>
          <w:szCs w:val="24"/>
        </w:rPr>
        <w:t xml:space="preserve"> </w:t>
      </w:r>
      <w:r>
        <w:rPr>
          <w:sz w:val="24"/>
          <w:szCs w:val="24"/>
        </w:rPr>
        <w:t>me</w:t>
      </w:r>
      <w:r>
        <w:rPr>
          <w:spacing w:val="2"/>
          <w:sz w:val="24"/>
          <w:szCs w:val="24"/>
        </w:rPr>
        <w:t>n</w:t>
      </w:r>
      <w:r>
        <w:rPr>
          <w:spacing w:val="-2"/>
          <w:sz w:val="24"/>
          <w:szCs w:val="24"/>
        </w:rPr>
        <w:t>g</w:t>
      </w:r>
      <w:r>
        <w:rPr>
          <w:spacing w:val="-1"/>
          <w:sz w:val="24"/>
          <w:szCs w:val="24"/>
        </w:rPr>
        <w:t>a</w:t>
      </w:r>
      <w:r>
        <w:rPr>
          <w:sz w:val="24"/>
          <w:szCs w:val="24"/>
        </w:rPr>
        <w:t>kt</w:t>
      </w:r>
      <w:r>
        <w:rPr>
          <w:spacing w:val="1"/>
          <w:sz w:val="24"/>
          <w:szCs w:val="24"/>
        </w:rPr>
        <w:t>if</w:t>
      </w:r>
      <w:r>
        <w:rPr>
          <w:sz w:val="24"/>
          <w:szCs w:val="24"/>
        </w:rPr>
        <w:t>k</w:t>
      </w:r>
      <w:r>
        <w:rPr>
          <w:spacing w:val="-1"/>
          <w:sz w:val="24"/>
          <w:szCs w:val="24"/>
        </w:rPr>
        <w:t>a</w:t>
      </w:r>
      <w:r>
        <w:rPr>
          <w:sz w:val="24"/>
          <w:szCs w:val="24"/>
        </w:rPr>
        <w:t>n pr</w:t>
      </w:r>
      <w:r>
        <w:rPr>
          <w:spacing w:val="1"/>
          <w:sz w:val="24"/>
          <w:szCs w:val="24"/>
        </w:rPr>
        <w:t>o</w:t>
      </w:r>
      <w:r>
        <w:rPr>
          <w:spacing w:val="-2"/>
          <w:sz w:val="24"/>
          <w:szCs w:val="24"/>
        </w:rPr>
        <w:t>g</w:t>
      </w:r>
      <w:r>
        <w:rPr>
          <w:sz w:val="24"/>
          <w:szCs w:val="24"/>
        </w:rPr>
        <w:t>r</w:t>
      </w:r>
      <w:r>
        <w:rPr>
          <w:spacing w:val="-2"/>
          <w:sz w:val="24"/>
          <w:szCs w:val="24"/>
        </w:rPr>
        <w:t>a</w:t>
      </w:r>
      <w:r>
        <w:rPr>
          <w:sz w:val="24"/>
          <w:szCs w:val="24"/>
        </w:rPr>
        <w:t xml:space="preserve">m </w:t>
      </w:r>
      <w:r>
        <w:rPr>
          <w:spacing w:val="3"/>
          <w:sz w:val="24"/>
          <w:szCs w:val="24"/>
        </w:rPr>
        <w:t>p</w:t>
      </w:r>
      <w:r>
        <w:rPr>
          <w:spacing w:val="-1"/>
          <w:sz w:val="24"/>
          <w:szCs w:val="24"/>
        </w:rPr>
        <w:t>e</w:t>
      </w:r>
      <w:r>
        <w:rPr>
          <w:sz w:val="24"/>
          <w:szCs w:val="24"/>
        </w:rPr>
        <w:t>rk</w:t>
      </w:r>
      <w:r>
        <w:rPr>
          <w:spacing w:val="-2"/>
          <w:sz w:val="24"/>
          <w:szCs w:val="24"/>
        </w:rPr>
        <w:t>e</w:t>
      </w:r>
      <w:r>
        <w:rPr>
          <w:sz w:val="24"/>
          <w:szCs w:val="24"/>
        </w:rPr>
        <w:t>mba</w:t>
      </w:r>
      <w:r>
        <w:rPr>
          <w:spacing w:val="2"/>
          <w:sz w:val="24"/>
          <w:szCs w:val="24"/>
        </w:rPr>
        <w:t>n</w:t>
      </w:r>
      <w:r>
        <w:rPr>
          <w:spacing w:val="-2"/>
          <w:sz w:val="24"/>
          <w:szCs w:val="24"/>
        </w:rPr>
        <w:t>g</w:t>
      </w:r>
      <w:r>
        <w:rPr>
          <w:spacing w:val="-1"/>
          <w:sz w:val="24"/>
          <w:szCs w:val="24"/>
        </w:rPr>
        <w:t>a</w:t>
      </w:r>
      <w:r>
        <w:rPr>
          <w:sz w:val="24"/>
          <w:szCs w:val="24"/>
        </w:rPr>
        <w:t xml:space="preserve">n </w:t>
      </w:r>
      <w:r>
        <w:rPr>
          <w:spacing w:val="3"/>
          <w:sz w:val="24"/>
          <w:szCs w:val="24"/>
        </w:rPr>
        <w:t>t</w:t>
      </w:r>
      <w:r>
        <w:rPr>
          <w:spacing w:val="-1"/>
          <w:sz w:val="24"/>
          <w:szCs w:val="24"/>
        </w:rPr>
        <w:t>e</w:t>
      </w:r>
      <w:r>
        <w:rPr>
          <w:sz w:val="24"/>
          <w:szCs w:val="24"/>
        </w:rPr>
        <w:t>lur.</w:t>
      </w:r>
      <w:r w:rsidR="001B48BA">
        <w:rPr>
          <w:sz w:val="24"/>
          <w:szCs w:val="24"/>
        </w:rPr>
        <w:t xml:space="preserve"> </w:t>
      </w:r>
    </w:p>
    <w:p w:rsidR="00667D01" w:rsidRPr="00412AA2" w:rsidRDefault="00667D01" w:rsidP="00667D01">
      <w:pPr>
        <w:spacing w:before="10" w:line="360" w:lineRule="auto"/>
        <w:ind w:right="84" w:firstLine="709"/>
        <w:jc w:val="both"/>
        <w:rPr>
          <w:sz w:val="11"/>
          <w:szCs w:val="11"/>
        </w:rPr>
      </w:pPr>
    </w:p>
    <w:p w:rsidR="00F35F9D" w:rsidRDefault="007D581B" w:rsidP="00667D01">
      <w:pPr>
        <w:tabs>
          <w:tab w:val="center" w:pos="1276"/>
        </w:tabs>
        <w:spacing w:before="15" w:line="360" w:lineRule="auto"/>
        <w:ind w:left="709" w:hanging="709"/>
        <w:rPr>
          <w:sz w:val="26"/>
          <w:szCs w:val="26"/>
        </w:rPr>
      </w:pPr>
      <w:r>
        <w:rPr>
          <w:b/>
          <w:sz w:val="24"/>
          <w:szCs w:val="24"/>
        </w:rPr>
        <w:t xml:space="preserve">2.4.2 </w:t>
      </w:r>
      <w:r>
        <w:rPr>
          <w:b/>
          <w:spacing w:val="25"/>
          <w:sz w:val="24"/>
          <w:szCs w:val="24"/>
        </w:rPr>
        <w:t xml:space="preserve"> </w:t>
      </w:r>
      <w:r w:rsidR="00412AA2">
        <w:rPr>
          <w:b/>
          <w:spacing w:val="25"/>
          <w:sz w:val="24"/>
          <w:szCs w:val="24"/>
        </w:rPr>
        <w:t xml:space="preserve"> </w:t>
      </w:r>
      <w:r>
        <w:rPr>
          <w:b/>
          <w:spacing w:val="-2"/>
          <w:sz w:val="24"/>
          <w:szCs w:val="24"/>
        </w:rPr>
        <w:t>G</w:t>
      </w:r>
      <w:r>
        <w:rPr>
          <w:b/>
          <w:sz w:val="24"/>
          <w:szCs w:val="24"/>
        </w:rPr>
        <w:t>aya H</w:t>
      </w:r>
      <w:r>
        <w:rPr>
          <w:b/>
          <w:spacing w:val="1"/>
          <w:sz w:val="24"/>
          <w:szCs w:val="24"/>
        </w:rPr>
        <w:t>idu</w:t>
      </w:r>
      <w:r>
        <w:rPr>
          <w:b/>
          <w:sz w:val="24"/>
          <w:szCs w:val="24"/>
        </w:rPr>
        <w:t>p</w:t>
      </w:r>
    </w:p>
    <w:p w:rsidR="00F35F9D" w:rsidRPr="00496D35" w:rsidRDefault="007D581B" w:rsidP="00975413">
      <w:pPr>
        <w:pStyle w:val="ListParagraph"/>
        <w:numPr>
          <w:ilvl w:val="0"/>
          <w:numId w:val="42"/>
        </w:numPr>
        <w:spacing w:line="360" w:lineRule="auto"/>
        <w:ind w:left="0" w:firstLine="0"/>
        <w:jc w:val="both"/>
        <w:rPr>
          <w:b/>
          <w:bCs/>
          <w:sz w:val="24"/>
          <w:szCs w:val="24"/>
        </w:rPr>
      </w:pPr>
      <w:r w:rsidRPr="00496D35">
        <w:rPr>
          <w:b/>
          <w:bCs/>
          <w:sz w:val="24"/>
          <w:szCs w:val="24"/>
        </w:rPr>
        <w:t>Konsumsi</w:t>
      </w:r>
      <w:r w:rsidRPr="00496D35">
        <w:rPr>
          <w:b/>
          <w:bCs/>
          <w:spacing w:val="1"/>
          <w:sz w:val="24"/>
          <w:szCs w:val="24"/>
        </w:rPr>
        <w:t xml:space="preserve"> </w:t>
      </w:r>
      <w:r w:rsidRPr="00496D35">
        <w:rPr>
          <w:b/>
          <w:bCs/>
          <w:sz w:val="24"/>
          <w:szCs w:val="24"/>
        </w:rPr>
        <w:t>Alkohol</w:t>
      </w:r>
    </w:p>
    <w:p w:rsidR="00F35F9D" w:rsidRDefault="007D581B" w:rsidP="00667D01">
      <w:pPr>
        <w:spacing w:line="360" w:lineRule="auto"/>
        <w:ind w:right="80" w:firstLine="720"/>
        <w:jc w:val="both"/>
        <w:rPr>
          <w:sz w:val="24"/>
          <w:szCs w:val="24"/>
        </w:rPr>
      </w:pPr>
      <w:r>
        <w:rPr>
          <w:sz w:val="24"/>
          <w:szCs w:val="24"/>
        </w:rPr>
        <w:t>Alkohol</w:t>
      </w:r>
      <w:r>
        <w:rPr>
          <w:spacing w:val="1"/>
          <w:sz w:val="24"/>
          <w:szCs w:val="24"/>
        </w:rPr>
        <w:t xml:space="preserve"> </w:t>
      </w:r>
      <w:r>
        <w:rPr>
          <w:sz w:val="24"/>
          <w:szCs w:val="24"/>
        </w:rPr>
        <w:t>dikat</w:t>
      </w:r>
      <w:r>
        <w:rPr>
          <w:spacing w:val="-1"/>
          <w:sz w:val="24"/>
          <w:szCs w:val="24"/>
        </w:rPr>
        <w:t>a</w:t>
      </w:r>
      <w:r>
        <w:rPr>
          <w:sz w:val="24"/>
          <w:szCs w:val="24"/>
        </w:rPr>
        <w:t>k</w:t>
      </w:r>
      <w:r>
        <w:rPr>
          <w:spacing w:val="-1"/>
          <w:sz w:val="24"/>
          <w:szCs w:val="24"/>
        </w:rPr>
        <w:t>a</w:t>
      </w:r>
      <w:r>
        <w:rPr>
          <w:sz w:val="24"/>
          <w:szCs w:val="24"/>
        </w:rPr>
        <w:t>n d</w:t>
      </w:r>
      <w:r>
        <w:rPr>
          <w:spacing w:val="-1"/>
          <w:sz w:val="24"/>
          <w:szCs w:val="24"/>
        </w:rPr>
        <w:t>a</w:t>
      </w:r>
      <w:r>
        <w:rPr>
          <w:spacing w:val="2"/>
          <w:sz w:val="24"/>
          <w:szCs w:val="24"/>
        </w:rPr>
        <w:t>p</w:t>
      </w:r>
      <w:r>
        <w:rPr>
          <w:spacing w:val="-1"/>
          <w:sz w:val="24"/>
          <w:szCs w:val="24"/>
        </w:rPr>
        <w:t>a</w:t>
      </w:r>
      <w:r>
        <w:rPr>
          <w:sz w:val="24"/>
          <w:szCs w:val="24"/>
        </w:rPr>
        <w:t>t</w:t>
      </w:r>
      <w:r>
        <w:rPr>
          <w:spacing w:val="1"/>
          <w:sz w:val="24"/>
          <w:szCs w:val="24"/>
        </w:rPr>
        <w:t xml:space="preserve"> </w:t>
      </w:r>
      <w:r>
        <w:rPr>
          <w:sz w:val="24"/>
          <w:szCs w:val="24"/>
        </w:rPr>
        <w:t>b</w:t>
      </w:r>
      <w:r>
        <w:rPr>
          <w:spacing w:val="-1"/>
          <w:sz w:val="24"/>
          <w:szCs w:val="24"/>
        </w:rPr>
        <w:t>e</w:t>
      </w:r>
      <w:r>
        <w:rPr>
          <w:sz w:val="24"/>
          <w:szCs w:val="24"/>
        </w:rPr>
        <w:t>rd</w:t>
      </w:r>
      <w:r>
        <w:rPr>
          <w:spacing w:val="-2"/>
          <w:sz w:val="24"/>
          <w:szCs w:val="24"/>
        </w:rPr>
        <w:t>a</w:t>
      </w:r>
      <w:r>
        <w:rPr>
          <w:sz w:val="24"/>
          <w:szCs w:val="24"/>
        </w:rPr>
        <w:t xml:space="preserve">mpak </w:t>
      </w:r>
      <w:r>
        <w:rPr>
          <w:spacing w:val="2"/>
          <w:sz w:val="24"/>
          <w:szCs w:val="24"/>
        </w:rPr>
        <w:t>p</w:t>
      </w:r>
      <w:r>
        <w:rPr>
          <w:spacing w:val="-1"/>
          <w:sz w:val="24"/>
          <w:szCs w:val="24"/>
        </w:rPr>
        <w:t>a</w:t>
      </w:r>
      <w:r>
        <w:rPr>
          <w:sz w:val="24"/>
          <w:szCs w:val="24"/>
        </w:rPr>
        <w:t>da</w:t>
      </w:r>
      <w:r>
        <w:rPr>
          <w:spacing w:val="2"/>
          <w:sz w:val="24"/>
          <w:szCs w:val="24"/>
        </w:rPr>
        <w:t xml:space="preserve"> </w:t>
      </w:r>
      <w:r>
        <w:rPr>
          <w:sz w:val="24"/>
          <w:szCs w:val="24"/>
        </w:rPr>
        <w:t>fu</w:t>
      </w:r>
      <w:r>
        <w:rPr>
          <w:spacing w:val="1"/>
          <w:sz w:val="24"/>
          <w:szCs w:val="24"/>
        </w:rPr>
        <w:t>n</w:t>
      </w:r>
      <w:r>
        <w:rPr>
          <w:spacing w:val="-2"/>
          <w:sz w:val="24"/>
          <w:szCs w:val="24"/>
        </w:rPr>
        <w:t>g</w:t>
      </w:r>
      <w:r>
        <w:rPr>
          <w:sz w:val="24"/>
          <w:szCs w:val="24"/>
        </w:rPr>
        <w:t>si</w:t>
      </w:r>
      <w:r>
        <w:rPr>
          <w:spacing w:val="1"/>
          <w:sz w:val="24"/>
          <w:szCs w:val="24"/>
        </w:rPr>
        <w:t xml:space="preserve"> </w:t>
      </w:r>
      <w:r>
        <w:rPr>
          <w:sz w:val="24"/>
          <w:szCs w:val="24"/>
        </w:rPr>
        <w:t>s</w:t>
      </w:r>
      <w:r>
        <w:rPr>
          <w:spacing w:val="-1"/>
          <w:sz w:val="24"/>
          <w:szCs w:val="24"/>
        </w:rPr>
        <w:t>e</w:t>
      </w:r>
      <w:r>
        <w:rPr>
          <w:sz w:val="24"/>
          <w:szCs w:val="24"/>
        </w:rPr>
        <w:t>l</w:t>
      </w:r>
      <w:r>
        <w:rPr>
          <w:spacing w:val="3"/>
          <w:sz w:val="24"/>
          <w:szCs w:val="24"/>
        </w:rPr>
        <w:t xml:space="preserve"> </w:t>
      </w:r>
      <w:r>
        <w:rPr>
          <w:i/>
          <w:sz w:val="24"/>
          <w:szCs w:val="24"/>
        </w:rPr>
        <w:t>le</w:t>
      </w:r>
      <w:r>
        <w:rPr>
          <w:i/>
          <w:spacing w:val="-1"/>
          <w:sz w:val="24"/>
          <w:szCs w:val="24"/>
        </w:rPr>
        <w:t>y</w:t>
      </w:r>
      <w:r>
        <w:rPr>
          <w:i/>
          <w:sz w:val="24"/>
          <w:szCs w:val="24"/>
        </w:rPr>
        <w:t xml:space="preserve">dig </w:t>
      </w:r>
      <w:r>
        <w:rPr>
          <w:sz w:val="24"/>
          <w:szCs w:val="24"/>
        </w:rPr>
        <w:t>d</w:t>
      </w:r>
      <w:r>
        <w:rPr>
          <w:spacing w:val="-1"/>
          <w:sz w:val="24"/>
          <w:szCs w:val="24"/>
        </w:rPr>
        <w:t>e</w:t>
      </w:r>
      <w:r>
        <w:rPr>
          <w:sz w:val="24"/>
          <w:szCs w:val="24"/>
        </w:rPr>
        <w:t>ng</w:t>
      </w:r>
      <w:r>
        <w:rPr>
          <w:spacing w:val="-1"/>
          <w:sz w:val="24"/>
          <w:szCs w:val="24"/>
        </w:rPr>
        <w:t>a</w:t>
      </w:r>
      <w:r>
        <w:rPr>
          <w:sz w:val="24"/>
          <w:szCs w:val="24"/>
        </w:rPr>
        <w:t>n me</w:t>
      </w:r>
      <w:r>
        <w:rPr>
          <w:spacing w:val="2"/>
          <w:sz w:val="24"/>
          <w:szCs w:val="24"/>
        </w:rPr>
        <w:t>n</w:t>
      </w:r>
      <w:r>
        <w:rPr>
          <w:spacing w:val="-2"/>
          <w:sz w:val="24"/>
          <w:szCs w:val="24"/>
        </w:rPr>
        <w:t>g</w:t>
      </w:r>
      <w:r>
        <w:rPr>
          <w:sz w:val="24"/>
          <w:szCs w:val="24"/>
        </w:rPr>
        <w:t>u</w:t>
      </w:r>
      <w:r>
        <w:rPr>
          <w:spacing w:val="1"/>
          <w:sz w:val="24"/>
          <w:szCs w:val="24"/>
        </w:rPr>
        <w:t>r</w:t>
      </w:r>
      <w:r>
        <w:rPr>
          <w:spacing w:val="-1"/>
          <w:sz w:val="24"/>
          <w:szCs w:val="24"/>
        </w:rPr>
        <w:t>a</w:t>
      </w:r>
      <w:r>
        <w:rPr>
          <w:spacing w:val="2"/>
          <w:sz w:val="24"/>
          <w:szCs w:val="24"/>
        </w:rPr>
        <w:t>n</w:t>
      </w:r>
      <w:r>
        <w:rPr>
          <w:spacing w:val="-2"/>
          <w:sz w:val="24"/>
          <w:szCs w:val="24"/>
        </w:rPr>
        <w:t>g</w:t>
      </w:r>
      <w:r>
        <w:rPr>
          <w:sz w:val="24"/>
          <w:szCs w:val="24"/>
        </w:rPr>
        <w:t>i</w:t>
      </w:r>
      <w:r>
        <w:rPr>
          <w:spacing w:val="1"/>
          <w:sz w:val="24"/>
          <w:szCs w:val="24"/>
        </w:rPr>
        <w:t xml:space="preserve"> </w:t>
      </w:r>
      <w:r>
        <w:rPr>
          <w:spacing w:val="2"/>
          <w:sz w:val="24"/>
          <w:szCs w:val="24"/>
        </w:rPr>
        <w:t>s</w:t>
      </w:r>
      <w:r>
        <w:rPr>
          <w:sz w:val="24"/>
          <w:szCs w:val="24"/>
        </w:rPr>
        <w:t>intesis</w:t>
      </w:r>
      <w:r>
        <w:rPr>
          <w:spacing w:val="1"/>
          <w:sz w:val="24"/>
          <w:szCs w:val="24"/>
        </w:rPr>
        <w:t xml:space="preserve"> </w:t>
      </w:r>
      <w:r>
        <w:rPr>
          <w:sz w:val="24"/>
          <w:szCs w:val="24"/>
        </w:rPr>
        <w:t>testote</w:t>
      </w:r>
      <w:r>
        <w:rPr>
          <w:spacing w:val="-1"/>
          <w:sz w:val="24"/>
          <w:szCs w:val="24"/>
        </w:rPr>
        <w:t>r</w:t>
      </w:r>
      <w:r>
        <w:rPr>
          <w:sz w:val="24"/>
          <w:szCs w:val="24"/>
        </w:rPr>
        <w:t>on d</w:t>
      </w:r>
      <w:r>
        <w:rPr>
          <w:spacing w:val="-1"/>
          <w:sz w:val="24"/>
          <w:szCs w:val="24"/>
        </w:rPr>
        <w:t>a</w:t>
      </w:r>
      <w:r>
        <w:rPr>
          <w:sz w:val="24"/>
          <w:szCs w:val="24"/>
        </w:rPr>
        <w:t>n me</w:t>
      </w:r>
      <w:r>
        <w:rPr>
          <w:spacing w:val="6"/>
          <w:sz w:val="24"/>
          <w:szCs w:val="24"/>
        </w:rPr>
        <w:t>n</w:t>
      </w:r>
      <w:r>
        <w:rPr>
          <w:spacing w:val="-5"/>
          <w:sz w:val="24"/>
          <w:szCs w:val="24"/>
        </w:rPr>
        <w:t>y</w:t>
      </w:r>
      <w:r>
        <w:rPr>
          <w:spacing w:val="1"/>
          <w:sz w:val="24"/>
          <w:szCs w:val="24"/>
        </w:rPr>
        <w:t>e</w:t>
      </w:r>
      <w:r>
        <w:rPr>
          <w:sz w:val="24"/>
          <w:szCs w:val="24"/>
        </w:rPr>
        <w:t>b</w:t>
      </w:r>
      <w:r>
        <w:rPr>
          <w:spacing w:val="-1"/>
          <w:sz w:val="24"/>
          <w:szCs w:val="24"/>
        </w:rPr>
        <w:t>a</w:t>
      </w:r>
      <w:r>
        <w:rPr>
          <w:sz w:val="24"/>
          <w:szCs w:val="24"/>
        </w:rPr>
        <w:t>bk</w:t>
      </w:r>
      <w:r>
        <w:rPr>
          <w:spacing w:val="-1"/>
          <w:sz w:val="24"/>
          <w:szCs w:val="24"/>
        </w:rPr>
        <w:t>a</w:t>
      </w:r>
      <w:r>
        <w:rPr>
          <w:sz w:val="24"/>
          <w:szCs w:val="24"/>
        </w:rPr>
        <w:t>n k</w:t>
      </w:r>
      <w:r>
        <w:rPr>
          <w:spacing w:val="-1"/>
          <w:sz w:val="24"/>
          <w:szCs w:val="24"/>
        </w:rPr>
        <w:t>e</w:t>
      </w:r>
      <w:r>
        <w:rPr>
          <w:sz w:val="24"/>
          <w:szCs w:val="24"/>
        </w:rPr>
        <w:t>ru</w:t>
      </w:r>
      <w:r>
        <w:rPr>
          <w:spacing w:val="2"/>
          <w:sz w:val="24"/>
          <w:szCs w:val="24"/>
        </w:rPr>
        <w:t>s</w:t>
      </w:r>
      <w:r>
        <w:rPr>
          <w:spacing w:val="-1"/>
          <w:sz w:val="24"/>
          <w:szCs w:val="24"/>
        </w:rPr>
        <w:t>a</w:t>
      </w:r>
      <w:r>
        <w:rPr>
          <w:sz w:val="24"/>
          <w:szCs w:val="24"/>
        </w:rPr>
        <w:t>k</w:t>
      </w:r>
      <w:r>
        <w:rPr>
          <w:spacing w:val="-1"/>
          <w:sz w:val="24"/>
          <w:szCs w:val="24"/>
        </w:rPr>
        <w:t>a</w:t>
      </w:r>
      <w:r>
        <w:rPr>
          <w:sz w:val="24"/>
          <w:szCs w:val="24"/>
        </w:rPr>
        <w:t>n p</w:t>
      </w:r>
      <w:r>
        <w:rPr>
          <w:spacing w:val="-1"/>
          <w:sz w:val="24"/>
          <w:szCs w:val="24"/>
        </w:rPr>
        <w:t>a</w:t>
      </w:r>
      <w:r>
        <w:rPr>
          <w:sz w:val="24"/>
          <w:szCs w:val="24"/>
        </w:rPr>
        <w:t>da memb</w:t>
      </w:r>
      <w:r>
        <w:rPr>
          <w:spacing w:val="1"/>
          <w:sz w:val="24"/>
          <w:szCs w:val="24"/>
        </w:rPr>
        <w:t>r</w:t>
      </w:r>
      <w:r>
        <w:rPr>
          <w:spacing w:val="-1"/>
          <w:sz w:val="24"/>
          <w:szCs w:val="24"/>
        </w:rPr>
        <w:t>a</w:t>
      </w:r>
      <w:r>
        <w:rPr>
          <w:sz w:val="24"/>
          <w:szCs w:val="24"/>
        </w:rPr>
        <w:t>n</w:t>
      </w:r>
      <w:r>
        <w:rPr>
          <w:spacing w:val="1"/>
          <w:sz w:val="24"/>
          <w:szCs w:val="24"/>
        </w:rPr>
        <w:t xml:space="preserve"> </w:t>
      </w:r>
      <w:r>
        <w:rPr>
          <w:spacing w:val="2"/>
          <w:sz w:val="24"/>
          <w:szCs w:val="24"/>
        </w:rPr>
        <w:t>b</w:t>
      </w:r>
      <w:r>
        <w:rPr>
          <w:spacing w:val="-1"/>
          <w:sz w:val="24"/>
          <w:szCs w:val="24"/>
        </w:rPr>
        <w:t>a</w:t>
      </w:r>
      <w:r>
        <w:rPr>
          <w:sz w:val="24"/>
          <w:szCs w:val="24"/>
        </w:rPr>
        <w:t>s</w:t>
      </w:r>
      <w:r>
        <w:rPr>
          <w:spacing w:val="-1"/>
          <w:sz w:val="24"/>
          <w:szCs w:val="24"/>
        </w:rPr>
        <w:t>a</w:t>
      </w:r>
      <w:r>
        <w:rPr>
          <w:spacing w:val="2"/>
          <w:sz w:val="24"/>
          <w:szCs w:val="24"/>
        </w:rPr>
        <w:t>l</w:t>
      </w:r>
      <w:r>
        <w:rPr>
          <w:sz w:val="24"/>
          <w:szCs w:val="24"/>
        </w:rPr>
        <w:t>.</w:t>
      </w:r>
      <w:r>
        <w:rPr>
          <w:spacing w:val="4"/>
          <w:sz w:val="24"/>
          <w:szCs w:val="24"/>
        </w:rPr>
        <w:t xml:space="preserve"> </w:t>
      </w:r>
      <w:r>
        <w:rPr>
          <w:sz w:val="24"/>
          <w:szCs w:val="24"/>
        </w:rPr>
        <w:t>Konsumsi</w:t>
      </w:r>
      <w:r>
        <w:rPr>
          <w:spacing w:val="3"/>
          <w:sz w:val="24"/>
          <w:szCs w:val="24"/>
        </w:rPr>
        <w:t xml:space="preserve"> </w:t>
      </w:r>
      <w:r>
        <w:rPr>
          <w:spacing w:val="-1"/>
          <w:sz w:val="24"/>
          <w:szCs w:val="24"/>
        </w:rPr>
        <w:t>a</w:t>
      </w:r>
      <w:r>
        <w:rPr>
          <w:sz w:val="24"/>
          <w:szCs w:val="24"/>
        </w:rPr>
        <w:t>lkohol</w:t>
      </w:r>
      <w:r>
        <w:rPr>
          <w:spacing w:val="6"/>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1"/>
          <w:sz w:val="24"/>
          <w:szCs w:val="24"/>
        </w:rPr>
        <w:t xml:space="preserve"> </w:t>
      </w:r>
      <w:r>
        <w:rPr>
          <w:sz w:val="24"/>
          <w:szCs w:val="24"/>
        </w:rPr>
        <w:t>b</w:t>
      </w:r>
      <w:r>
        <w:rPr>
          <w:spacing w:val="-1"/>
          <w:sz w:val="24"/>
          <w:szCs w:val="24"/>
        </w:rPr>
        <w:t>e</w:t>
      </w:r>
      <w:r>
        <w:rPr>
          <w:sz w:val="24"/>
          <w:szCs w:val="24"/>
        </w:rPr>
        <w:t>rl</w:t>
      </w:r>
      <w:r>
        <w:rPr>
          <w:spacing w:val="-1"/>
          <w:sz w:val="24"/>
          <w:szCs w:val="24"/>
        </w:rPr>
        <w:t>e</w:t>
      </w:r>
      <w:r>
        <w:rPr>
          <w:sz w:val="24"/>
          <w:szCs w:val="24"/>
        </w:rPr>
        <w:t>bihan</w:t>
      </w:r>
      <w:r>
        <w:rPr>
          <w:spacing w:val="3"/>
          <w:sz w:val="24"/>
          <w:szCs w:val="24"/>
        </w:rPr>
        <w:t xml:space="preserve"> </w:t>
      </w:r>
      <w:r>
        <w:rPr>
          <w:sz w:val="24"/>
          <w:szCs w:val="24"/>
        </w:rPr>
        <w:t>d</w:t>
      </w:r>
      <w:r>
        <w:rPr>
          <w:spacing w:val="-1"/>
          <w:sz w:val="24"/>
          <w:szCs w:val="24"/>
        </w:rPr>
        <w:t>a</w:t>
      </w:r>
      <w:r>
        <w:rPr>
          <w:spacing w:val="2"/>
          <w:sz w:val="24"/>
          <w:szCs w:val="24"/>
        </w:rPr>
        <w:t>p</w:t>
      </w:r>
      <w:r>
        <w:rPr>
          <w:spacing w:val="-1"/>
          <w:sz w:val="24"/>
          <w:szCs w:val="24"/>
        </w:rPr>
        <w:t>a</w:t>
      </w:r>
      <w:r>
        <w:rPr>
          <w:sz w:val="24"/>
          <w:szCs w:val="24"/>
        </w:rPr>
        <w:t>t me</w:t>
      </w:r>
      <w:r>
        <w:rPr>
          <w:spacing w:val="2"/>
          <w:sz w:val="24"/>
          <w:szCs w:val="24"/>
        </w:rPr>
        <w:t>n</w:t>
      </w:r>
      <w:r>
        <w:rPr>
          <w:spacing w:val="-5"/>
          <w:sz w:val="24"/>
          <w:szCs w:val="24"/>
        </w:rPr>
        <w:t>y</w:t>
      </w:r>
      <w:r>
        <w:rPr>
          <w:spacing w:val="1"/>
          <w:sz w:val="24"/>
          <w:szCs w:val="24"/>
        </w:rPr>
        <w:t>e</w:t>
      </w:r>
      <w:r>
        <w:rPr>
          <w:sz w:val="24"/>
          <w:szCs w:val="24"/>
        </w:rPr>
        <w:t>b</w:t>
      </w:r>
      <w:r>
        <w:rPr>
          <w:spacing w:val="-1"/>
          <w:sz w:val="24"/>
          <w:szCs w:val="24"/>
        </w:rPr>
        <w:t>a</w:t>
      </w:r>
      <w:r>
        <w:rPr>
          <w:sz w:val="24"/>
          <w:szCs w:val="24"/>
        </w:rPr>
        <w:t>bk</w:t>
      </w:r>
      <w:r>
        <w:rPr>
          <w:spacing w:val="-1"/>
          <w:sz w:val="24"/>
          <w:szCs w:val="24"/>
        </w:rPr>
        <w:t>a</w:t>
      </w:r>
      <w:r>
        <w:rPr>
          <w:sz w:val="24"/>
          <w:szCs w:val="24"/>
        </w:rPr>
        <w:t>n</w:t>
      </w:r>
      <w:r>
        <w:rPr>
          <w:spacing w:val="5"/>
          <w:sz w:val="24"/>
          <w:szCs w:val="24"/>
        </w:rPr>
        <w:t xml:space="preserve"> </w:t>
      </w:r>
      <w:r>
        <w:rPr>
          <w:spacing w:val="-2"/>
          <w:sz w:val="24"/>
          <w:szCs w:val="24"/>
        </w:rPr>
        <w:t>g</w:t>
      </w:r>
      <w:r>
        <w:rPr>
          <w:spacing w:val="-1"/>
          <w:sz w:val="24"/>
          <w:szCs w:val="24"/>
        </w:rPr>
        <w:t>a</w:t>
      </w:r>
      <w:r>
        <w:rPr>
          <w:spacing w:val="2"/>
          <w:sz w:val="24"/>
          <w:szCs w:val="24"/>
        </w:rPr>
        <w:t>n</w:t>
      </w:r>
      <w:r>
        <w:rPr>
          <w:sz w:val="24"/>
          <w:szCs w:val="24"/>
        </w:rPr>
        <w:t>g</w:t>
      </w:r>
      <w:r>
        <w:rPr>
          <w:spacing w:val="-2"/>
          <w:sz w:val="24"/>
          <w:szCs w:val="24"/>
        </w:rPr>
        <w:t>g</w:t>
      </w:r>
      <w:r>
        <w:rPr>
          <w:sz w:val="24"/>
          <w:szCs w:val="24"/>
        </w:rPr>
        <w:t>u</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a</w:t>
      </w:r>
      <w:r>
        <w:rPr>
          <w:sz w:val="24"/>
          <w:szCs w:val="24"/>
        </w:rPr>
        <w:t>da</w:t>
      </w:r>
      <w:r>
        <w:rPr>
          <w:spacing w:val="2"/>
          <w:sz w:val="24"/>
          <w:szCs w:val="24"/>
        </w:rPr>
        <w:t xml:space="preserve"> f</w:t>
      </w:r>
      <w:r>
        <w:rPr>
          <w:sz w:val="24"/>
          <w:szCs w:val="24"/>
        </w:rPr>
        <w:t>u</w:t>
      </w:r>
      <w:r>
        <w:rPr>
          <w:spacing w:val="2"/>
          <w:sz w:val="24"/>
          <w:szCs w:val="24"/>
        </w:rPr>
        <w:t>n</w:t>
      </w:r>
      <w:r>
        <w:rPr>
          <w:spacing w:val="-2"/>
          <w:sz w:val="24"/>
          <w:szCs w:val="24"/>
        </w:rPr>
        <w:t>g</w:t>
      </w:r>
      <w:r>
        <w:rPr>
          <w:sz w:val="24"/>
          <w:szCs w:val="24"/>
        </w:rPr>
        <w:t>si</w:t>
      </w:r>
      <w:r>
        <w:rPr>
          <w:spacing w:val="1"/>
          <w:sz w:val="24"/>
          <w:szCs w:val="24"/>
        </w:rPr>
        <w:t xml:space="preserve"> </w:t>
      </w:r>
      <w:r>
        <w:rPr>
          <w:sz w:val="24"/>
          <w:szCs w:val="24"/>
        </w:rPr>
        <w:t>hipo</w:t>
      </w:r>
      <w:r>
        <w:rPr>
          <w:spacing w:val="1"/>
          <w:sz w:val="24"/>
          <w:szCs w:val="24"/>
        </w:rPr>
        <w:t>t</w:t>
      </w:r>
      <w:r>
        <w:rPr>
          <w:spacing w:val="-1"/>
          <w:sz w:val="24"/>
          <w:szCs w:val="24"/>
        </w:rPr>
        <w:t>a</w:t>
      </w:r>
      <w:r>
        <w:rPr>
          <w:sz w:val="24"/>
          <w:szCs w:val="24"/>
        </w:rPr>
        <w:t>la</w:t>
      </w:r>
      <w:r>
        <w:rPr>
          <w:spacing w:val="2"/>
          <w:sz w:val="24"/>
          <w:szCs w:val="24"/>
        </w:rPr>
        <w:t>m</w:t>
      </w:r>
      <w:r>
        <w:rPr>
          <w:sz w:val="24"/>
          <w:szCs w:val="24"/>
        </w:rPr>
        <w:t>us</w:t>
      </w:r>
      <w:r>
        <w:rPr>
          <w:spacing w:val="1"/>
          <w:sz w:val="24"/>
          <w:szCs w:val="24"/>
        </w:rPr>
        <w:t xml:space="preserve"> </w:t>
      </w:r>
      <w:r>
        <w:rPr>
          <w:sz w:val="24"/>
          <w:szCs w:val="24"/>
        </w:rPr>
        <w:t>d</w:t>
      </w:r>
      <w:r>
        <w:rPr>
          <w:spacing w:val="-1"/>
          <w:sz w:val="24"/>
          <w:szCs w:val="24"/>
        </w:rPr>
        <w:t>a</w:t>
      </w:r>
      <w:r>
        <w:rPr>
          <w:sz w:val="24"/>
          <w:szCs w:val="24"/>
        </w:rPr>
        <w:t>n hipofis</w:t>
      </w:r>
      <w:r>
        <w:rPr>
          <w:spacing w:val="1"/>
          <w:sz w:val="24"/>
          <w:szCs w:val="24"/>
        </w:rPr>
        <w:t>i</w:t>
      </w:r>
      <w:r>
        <w:rPr>
          <w:sz w:val="24"/>
          <w:szCs w:val="24"/>
        </w:rPr>
        <w:t xml:space="preserve">s </w:t>
      </w:r>
      <w:r>
        <w:rPr>
          <w:spacing w:val="-1"/>
          <w:sz w:val="24"/>
          <w:szCs w:val="24"/>
        </w:rPr>
        <w:t>(</w:t>
      </w:r>
      <w:r>
        <w:rPr>
          <w:sz w:val="24"/>
          <w:szCs w:val="24"/>
        </w:rPr>
        <w:t>H</w:t>
      </w:r>
      <w:r>
        <w:rPr>
          <w:spacing w:val="-1"/>
          <w:sz w:val="24"/>
          <w:szCs w:val="24"/>
        </w:rPr>
        <w:t>e</w:t>
      </w:r>
      <w:r>
        <w:rPr>
          <w:sz w:val="24"/>
          <w:szCs w:val="24"/>
        </w:rPr>
        <w:t>nd</w:t>
      </w:r>
      <w:r>
        <w:rPr>
          <w:spacing w:val="1"/>
          <w:sz w:val="24"/>
          <w:szCs w:val="24"/>
        </w:rPr>
        <w:t>a</w:t>
      </w:r>
      <w:r>
        <w:rPr>
          <w:sz w:val="24"/>
          <w:szCs w:val="24"/>
        </w:rPr>
        <w:t>rto dkk, 2019).</w:t>
      </w:r>
    </w:p>
    <w:p w:rsidR="00667D01" w:rsidRDefault="007D581B" w:rsidP="00667D01">
      <w:pPr>
        <w:spacing w:before="10" w:line="360" w:lineRule="auto"/>
        <w:ind w:right="77"/>
        <w:jc w:val="both"/>
        <w:rPr>
          <w:sz w:val="24"/>
          <w:szCs w:val="24"/>
        </w:rPr>
      </w:pPr>
      <w:r>
        <w:rPr>
          <w:sz w:val="24"/>
          <w:szCs w:val="24"/>
        </w:rPr>
        <w:t>M</w:t>
      </w:r>
      <w:r>
        <w:rPr>
          <w:spacing w:val="-1"/>
          <w:sz w:val="24"/>
          <w:szCs w:val="24"/>
        </w:rPr>
        <w:t>e</w:t>
      </w:r>
      <w:r>
        <w:rPr>
          <w:sz w:val="24"/>
          <w:szCs w:val="24"/>
        </w:rPr>
        <w:t>nurut</w:t>
      </w:r>
      <w:r>
        <w:rPr>
          <w:spacing w:val="3"/>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n</w:t>
      </w:r>
      <w:r>
        <w:rPr>
          <w:spacing w:val="8"/>
          <w:sz w:val="24"/>
          <w:szCs w:val="24"/>
        </w:rPr>
        <w:t xml:space="preserve"> </w:t>
      </w:r>
      <w:r>
        <w:rPr>
          <w:spacing w:val="-2"/>
          <w:sz w:val="24"/>
          <w:szCs w:val="24"/>
        </w:rPr>
        <w:t>y</w:t>
      </w:r>
      <w:r>
        <w:rPr>
          <w:spacing w:val="-1"/>
          <w:sz w:val="24"/>
          <w:szCs w:val="24"/>
        </w:rPr>
        <w:t>a</w:t>
      </w:r>
      <w:r>
        <w:rPr>
          <w:sz w:val="24"/>
          <w:szCs w:val="24"/>
        </w:rPr>
        <w:t>ng di</w:t>
      </w:r>
      <w:r>
        <w:rPr>
          <w:spacing w:val="1"/>
          <w:sz w:val="24"/>
          <w:szCs w:val="24"/>
        </w:rPr>
        <w:t>l</w:t>
      </w:r>
      <w:r>
        <w:rPr>
          <w:spacing w:val="-1"/>
          <w:sz w:val="24"/>
          <w:szCs w:val="24"/>
        </w:rPr>
        <w:t>a</w:t>
      </w:r>
      <w:r>
        <w:rPr>
          <w:sz w:val="24"/>
          <w:szCs w:val="24"/>
        </w:rPr>
        <w:t>ku</w:t>
      </w:r>
      <w:r>
        <w:rPr>
          <w:spacing w:val="2"/>
          <w:sz w:val="24"/>
          <w:szCs w:val="24"/>
        </w:rPr>
        <w:t>k</w:t>
      </w:r>
      <w:r>
        <w:rPr>
          <w:spacing w:val="-1"/>
          <w:sz w:val="24"/>
          <w:szCs w:val="24"/>
        </w:rPr>
        <w:t>a</w:t>
      </w:r>
      <w:r>
        <w:rPr>
          <w:sz w:val="24"/>
          <w:szCs w:val="24"/>
        </w:rPr>
        <w:t>n</w:t>
      </w:r>
      <w:r>
        <w:rPr>
          <w:spacing w:val="3"/>
          <w:sz w:val="24"/>
          <w:szCs w:val="24"/>
        </w:rPr>
        <w:t xml:space="preserve"> </w:t>
      </w:r>
      <w:r>
        <w:rPr>
          <w:sz w:val="24"/>
          <w:szCs w:val="24"/>
        </w:rPr>
        <w:t>Y</w:t>
      </w:r>
      <w:r>
        <w:rPr>
          <w:spacing w:val="-1"/>
          <w:sz w:val="24"/>
          <w:szCs w:val="24"/>
        </w:rPr>
        <w:t>a</w:t>
      </w:r>
      <w:r>
        <w:rPr>
          <w:sz w:val="24"/>
          <w:szCs w:val="24"/>
        </w:rPr>
        <w:t>s</w:t>
      </w:r>
      <w:r>
        <w:rPr>
          <w:spacing w:val="3"/>
          <w:sz w:val="24"/>
          <w:szCs w:val="24"/>
        </w:rPr>
        <w:t>m</w:t>
      </w:r>
      <w:r>
        <w:rPr>
          <w:sz w:val="24"/>
          <w:szCs w:val="24"/>
        </w:rPr>
        <w:t>in</w:t>
      </w:r>
      <w:r>
        <w:rPr>
          <w:spacing w:val="3"/>
          <w:sz w:val="24"/>
          <w:szCs w:val="24"/>
        </w:rPr>
        <w:t xml:space="preserve"> </w:t>
      </w:r>
      <w:r>
        <w:rPr>
          <w:sz w:val="24"/>
          <w:szCs w:val="24"/>
        </w:rPr>
        <w:t>(201</w:t>
      </w:r>
      <w:r>
        <w:rPr>
          <w:spacing w:val="-1"/>
          <w:sz w:val="24"/>
          <w:szCs w:val="24"/>
        </w:rPr>
        <w:t>4</w:t>
      </w:r>
      <w:r>
        <w:rPr>
          <w:sz w:val="24"/>
          <w:szCs w:val="24"/>
        </w:rPr>
        <w:t>) me</w:t>
      </w:r>
      <w:r>
        <w:rPr>
          <w:spacing w:val="2"/>
          <w:sz w:val="24"/>
          <w:szCs w:val="24"/>
        </w:rPr>
        <w:t>n</w:t>
      </w:r>
      <w:r>
        <w:rPr>
          <w:spacing w:val="-5"/>
          <w:sz w:val="24"/>
          <w:szCs w:val="24"/>
        </w:rPr>
        <w:t>y</w:t>
      </w:r>
      <w:r>
        <w:rPr>
          <w:spacing w:val="1"/>
          <w:sz w:val="24"/>
          <w:szCs w:val="24"/>
        </w:rPr>
        <w:t>e</w:t>
      </w:r>
      <w:r>
        <w:rPr>
          <w:sz w:val="24"/>
          <w:szCs w:val="24"/>
        </w:rPr>
        <w:t>butkan</w:t>
      </w:r>
      <w:r>
        <w:rPr>
          <w:spacing w:val="1"/>
          <w:sz w:val="24"/>
          <w:szCs w:val="24"/>
        </w:rPr>
        <w:t xml:space="preserve"> </w:t>
      </w:r>
      <w:r>
        <w:rPr>
          <w:sz w:val="24"/>
          <w:szCs w:val="24"/>
        </w:rPr>
        <w:t>b</w:t>
      </w:r>
      <w:r>
        <w:rPr>
          <w:spacing w:val="-1"/>
          <w:sz w:val="24"/>
          <w:szCs w:val="24"/>
        </w:rPr>
        <w:t>a</w:t>
      </w:r>
      <w:r>
        <w:rPr>
          <w:sz w:val="24"/>
          <w:szCs w:val="24"/>
        </w:rPr>
        <w:t>h</w:t>
      </w:r>
      <w:r>
        <w:rPr>
          <w:spacing w:val="2"/>
          <w:sz w:val="24"/>
          <w:szCs w:val="24"/>
        </w:rPr>
        <w:t>w</w:t>
      </w:r>
      <w:r>
        <w:rPr>
          <w:sz w:val="24"/>
          <w:szCs w:val="24"/>
        </w:rPr>
        <w:t>a</w:t>
      </w:r>
      <w:r>
        <w:rPr>
          <w:spacing w:val="1"/>
          <w:sz w:val="24"/>
          <w:szCs w:val="24"/>
        </w:rPr>
        <w:t xml:space="preserve"> </w:t>
      </w:r>
      <w:r>
        <w:rPr>
          <w:sz w:val="24"/>
          <w:szCs w:val="24"/>
        </w:rPr>
        <w:t>jum</w:t>
      </w:r>
      <w:r>
        <w:rPr>
          <w:spacing w:val="1"/>
          <w:sz w:val="24"/>
          <w:szCs w:val="24"/>
        </w:rPr>
        <w:t>l</w:t>
      </w:r>
      <w:r>
        <w:rPr>
          <w:spacing w:val="-1"/>
          <w:sz w:val="24"/>
          <w:szCs w:val="24"/>
        </w:rPr>
        <w:t>a</w:t>
      </w:r>
      <w:r>
        <w:rPr>
          <w:sz w:val="24"/>
          <w:szCs w:val="24"/>
        </w:rPr>
        <w:t>h</w:t>
      </w:r>
      <w:r>
        <w:rPr>
          <w:spacing w:val="1"/>
          <w:sz w:val="24"/>
          <w:szCs w:val="24"/>
        </w:rPr>
        <w:t xml:space="preserve"> </w:t>
      </w:r>
      <w:r>
        <w:rPr>
          <w:spacing w:val="-1"/>
          <w:sz w:val="24"/>
          <w:szCs w:val="24"/>
        </w:rPr>
        <w:t>a</w:t>
      </w:r>
      <w:r>
        <w:rPr>
          <w:sz w:val="24"/>
          <w:szCs w:val="24"/>
        </w:rPr>
        <w:t>n</w:t>
      </w:r>
      <w:r>
        <w:rPr>
          <w:spacing w:val="-2"/>
          <w:sz w:val="24"/>
          <w:szCs w:val="24"/>
        </w:rPr>
        <w:t>g</w:t>
      </w:r>
      <w:r>
        <w:rPr>
          <w:spacing w:val="2"/>
          <w:sz w:val="24"/>
          <w:szCs w:val="24"/>
        </w:rPr>
        <w:t>k</w:t>
      </w:r>
      <w:r>
        <w:rPr>
          <w:sz w:val="24"/>
          <w:szCs w:val="24"/>
        </w:rPr>
        <w:t>a k</w:t>
      </w:r>
      <w:r>
        <w:rPr>
          <w:spacing w:val="-1"/>
          <w:sz w:val="24"/>
          <w:szCs w:val="24"/>
        </w:rPr>
        <w:t>e</w:t>
      </w:r>
      <w:r>
        <w:rPr>
          <w:sz w:val="24"/>
          <w:szCs w:val="24"/>
        </w:rPr>
        <w:t>jadi</w:t>
      </w:r>
      <w:r>
        <w:rPr>
          <w:spacing w:val="-1"/>
          <w:sz w:val="24"/>
          <w:szCs w:val="24"/>
        </w:rPr>
        <w:t>a</w:t>
      </w:r>
      <w:r>
        <w:rPr>
          <w:sz w:val="24"/>
          <w:szCs w:val="24"/>
        </w:rPr>
        <w:t>n</w:t>
      </w:r>
      <w:r>
        <w:rPr>
          <w:spacing w:val="1"/>
          <w:sz w:val="24"/>
          <w:szCs w:val="24"/>
        </w:rPr>
        <w:t xml:space="preserve"> </w:t>
      </w:r>
      <w:r>
        <w:rPr>
          <w:sz w:val="24"/>
          <w:szCs w:val="24"/>
        </w:rPr>
        <w:t>p</w:t>
      </w:r>
      <w:r>
        <w:rPr>
          <w:spacing w:val="1"/>
          <w:sz w:val="24"/>
          <w:szCs w:val="24"/>
        </w:rPr>
        <w:t>a</w:t>
      </w:r>
      <w:r>
        <w:rPr>
          <w:sz w:val="24"/>
          <w:szCs w:val="24"/>
        </w:rPr>
        <w:t>da lak</w:t>
      </w:r>
      <w:r>
        <w:rPr>
          <w:spacing w:val="2"/>
          <w:sz w:val="24"/>
          <w:szCs w:val="24"/>
        </w:rPr>
        <w:t>i</w:t>
      </w:r>
      <w:r>
        <w:rPr>
          <w:spacing w:val="-1"/>
          <w:sz w:val="24"/>
          <w:szCs w:val="24"/>
        </w:rPr>
        <w:t>-</w:t>
      </w:r>
      <w:r>
        <w:rPr>
          <w:sz w:val="24"/>
          <w:szCs w:val="24"/>
        </w:rPr>
        <w:t>laki</w:t>
      </w:r>
      <w:r>
        <w:rPr>
          <w:spacing w:val="1"/>
          <w:sz w:val="24"/>
          <w:szCs w:val="24"/>
        </w:rPr>
        <w:t xml:space="preserve"> </w:t>
      </w:r>
      <w:r>
        <w:rPr>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 ri</w:t>
      </w:r>
      <w:r>
        <w:rPr>
          <w:spacing w:val="-1"/>
          <w:sz w:val="24"/>
          <w:szCs w:val="24"/>
        </w:rPr>
        <w:t>w</w:t>
      </w:r>
      <w:r>
        <w:rPr>
          <w:spacing w:val="4"/>
          <w:sz w:val="24"/>
          <w:szCs w:val="24"/>
        </w:rPr>
        <w:t>a</w:t>
      </w:r>
      <w:r>
        <w:rPr>
          <w:spacing w:val="-5"/>
          <w:sz w:val="24"/>
          <w:szCs w:val="24"/>
        </w:rPr>
        <w:t>y</w:t>
      </w:r>
      <w:r>
        <w:rPr>
          <w:spacing w:val="-1"/>
          <w:sz w:val="24"/>
          <w:szCs w:val="24"/>
        </w:rPr>
        <w:t>a</w:t>
      </w:r>
      <w:r>
        <w:rPr>
          <w:sz w:val="24"/>
          <w:szCs w:val="24"/>
        </w:rPr>
        <w:t>t me</w:t>
      </w:r>
      <w:r>
        <w:rPr>
          <w:spacing w:val="2"/>
          <w:sz w:val="24"/>
          <w:szCs w:val="24"/>
        </w:rPr>
        <w:t>n</w:t>
      </w:r>
      <w:r>
        <w:rPr>
          <w:spacing w:val="-2"/>
          <w:sz w:val="24"/>
          <w:szCs w:val="24"/>
        </w:rPr>
        <w:t>g</w:t>
      </w:r>
      <w:r>
        <w:rPr>
          <w:sz w:val="24"/>
          <w:szCs w:val="24"/>
        </w:rPr>
        <w:t>konsumsi</w:t>
      </w:r>
      <w:r>
        <w:rPr>
          <w:spacing w:val="6"/>
          <w:sz w:val="24"/>
          <w:szCs w:val="24"/>
        </w:rPr>
        <w:t xml:space="preserve"> </w:t>
      </w:r>
      <w:r>
        <w:rPr>
          <w:spacing w:val="-1"/>
          <w:sz w:val="24"/>
          <w:szCs w:val="24"/>
        </w:rPr>
        <w:t>a</w:t>
      </w:r>
      <w:r>
        <w:rPr>
          <w:sz w:val="24"/>
          <w:szCs w:val="24"/>
        </w:rPr>
        <w:t>lkohol</w:t>
      </w:r>
      <w:r>
        <w:rPr>
          <w:spacing w:val="6"/>
          <w:sz w:val="24"/>
          <w:szCs w:val="24"/>
        </w:rPr>
        <w:t xml:space="preserve"> </w:t>
      </w:r>
      <w:r>
        <w:rPr>
          <w:spacing w:val="-5"/>
          <w:sz w:val="24"/>
          <w:szCs w:val="24"/>
        </w:rPr>
        <w:t>y</w:t>
      </w:r>
      <w:r>
        <w:rPr>
          <w:spacing w:val="-1"/>
          <w:sz w:val="24"/>
          <w:szCs w:val="24"/>
        </w:rPr>
        <w:t>a</w:t>
      </w:r>
      <w:r>
        <w:rPr>
          <w:spacing w:val="2"/>
          <w:sz w:val="24"/>
          <w:szCs w:val="24"/>
        </w:rPr>
        <w:t>n</w:t>
      </w:r>
      <w:r w:rsidR="00AE0159">
        <w:rPr>
          <w:sz w:val="24"/>
          <w:szCs w:val="24"/>
        </w:rPr>
        <w:t>g</w:t>
      </w:r>
      <w:r>
        <w:rPr>
          <w:sz w:val="24"/>
          <w:szCs w:val="24"/>
        </w:rPr>
        <w:t xml:space="preserve"> </w:t>
      </w:r>
      <w:r>
        <w:rPr>
          <w:spacing w:val="2"/>
          <w:sz w:val="24"/>
          <w:szCs w:val="24"/>
        </w:rPr>
        <w:t>b</w:t>
      </w:r>
      <w:r>
        <w:rPr>
          <w:spacing w:val="-1"/>
          <w:sz w:val="24"/>
          <w:szCs w:val="24"/>
        </w:rPr>
        <w:t>e</w:t>
      </w:r>
      <w:r>
        <w:rPr>
          <w:sz w:val="24"/>
          <w:szCs w:val="24"/>
        </w:rPr>
        <w:t>ri</w:t>
      </w:r>
      <w:r>
        <w:rPr>
          <w:spacing w:val="2"/>
          <w:sz w:val="24"/>
          <w:szCs w:val="24"/>
        </w:rPr>
        <w:t>s</w:t>
      </w:r>
      <w:r>
        <w:rPr>
          <w:sz w:val="24"/>
          <w:szCs w:val="24"/>
        </w:rPr>
        <w:t>i</w:t>
      </w:r>
      <w:r>
        <w:rPr>
          <w:spacing w:val="4"/>
          <w:sz w:val="24"/>
          <w:szCs w:val="24"/>
        </w:rPr>
        <w:t>k</w:t>
      </w:r>
      <w:r>
        <w:rPr>
          <w:sz w:val="24"/>
          <w:szCs w:val="24"/>
        </w:rPr>
        <w:t>o</w:t>
      </w:r>
      <w:r>
        <w:rPr>
          <w:spacing w:val="3"/>
          <w:sz w:val="24"/>
          <w:szCs w:val="24"/>
        </w:rPr>
        <w:t xml:space="preserve"> </w:t>
      </w:r>
      <w:r>
        <w:rPr>
          <w:sz w:val="24"/>
          <w:szCs w:val="24"/>
        </w:rPr>
        <w:t>men</w:t>
      </w:r>
      <w:r>
        <w:rPr>
          <w:spacing w:val="-3"/>
          <w:sz w:val="24"/>
          <w:szCs w:val="24"/>
        </w:rPr>
        <w:t>g</w:t>
      </w:r>
      <w:r>
        <w:rPr>
          <w:spacing w:val="-1"/>
          <w:sz w:val="24"/>
          <w:szCs w:val="24"/>
        </w:rPr>
        <w:t>a</w:t>
      </w:r>
      <w:r>
        <w:rPr>
          <w:spacing w:val="3"/>
          <w:sz w:val="24"/>
          <w:szCs w:val="24"/>
        </w:rPr>
        <w:t>l</w:t>
      </w:r>
      <w:r>
        <w:rPr>
          <w:spacing w:val="-1"/>
          <w:sz w:val="24"/>
          <w:szCs w:val="24"/>
        </w:rPr>
        <w:t>a</w:t>
      </w:r>
      <w:r>
        <w:rPr>
          <w:sz w:val="24"/>
          <w:szCs w:val="24"/>
        </w:rPr>
        <w:t>mi inf</w:t>
      </w:r>
      <w:r>
        <w:rPr>
          <w:spacing w:val="-1"/>
          <w:sz w:val="24"/>
          <w:szCs w:val="24"/>
        </w:rPr>
        <w:t>e</w:t>
      </w:r>
      <w:r>
        <w:rPr>
          <w:sz w:val="24"/>
          <w:szCs w:val="24"/>
        </w:rPr>
        <w:t>rtil</w:t>
      </w:r>
      <w:r>
        <w:rPr>
          <w:spacing w:val="1"/>
          <w:sz w:val="24"/>
          <w:szCs w:val="24"/>
        </w:rPr>
        <w:t>i</w:t>
      </w:r>
      <w:r>
        <w:rPr>
          <w:sz w:val="24"/>
          <w:szCs w:val="24"/>
        </w:rPr>
        <w:t>tas s</w:t>
      </w:r>
      <w:r>
        <w:rPr>
          <w:spacing w:val="-1"/>
          <w:sz w:val="24"/>
          <w:szCs w:val="24"/>
        </w:rPr>
        <w:t>e</w:t>
      </w:r>
      <w:r>
        <w:rPr>
          <w:sz w:val="24"/>
          <w:szCs w:val="24"/>
        </w:rPr>
        <w:t>b</w:t>
      </w:r>
      <w:r>
        <w:rPr>
          <w:spacing w:val="-1"/>
          <w:sz w:val="24"/>
          <w:szCs w:val="24"/>
        </w:rPr>
        <w:t>a</w:t>
      </w:r>
      <w:r>
        <w:rPr>
          <w:spacing w:val="5"/>
          <w:sz w:val="24"/>
          <w:szCs w:val="24"/>
        </w:rPr>
        <w:t>n</w:t>
      </w:r>
      <w:r>
        <w:rPr>
          <w:spacing w:val="-5"/>
          <w:sz w:val="24"/>
          <w:szCs w:val="24"/>
        </w:rPr>
        <w:t>y</w:t>
      </w:r>
      <w:r>
        <w:rPr>
          <w:spacing w:val="-1"/>
          <w:sz w:val="24"/>
          <w:szCs w:val="24"/>
        </w:rPr>
        <w:t>a</w:t>
      </w:r>
      <w:r>
        <w:rPr>
          <w:sz w:val="24"/>
          <w:szCs w:val="24"/>
        </w:rPr>
        <w:t>k</w:t>
      </w:r>
      <w:r>
        <w:rPr>
          <w:spacing w:val="3"/>
          <w:sz w:val="24"/>
          <w:szCs w:val="24"/>
        </w:rPr>
        <w:t xml:space="preserve"> </w:t>
      </w:r>
      <w:r>
        <w:rPr>
          <w:sz w:val="24"/>
          <w:szCs w:val="24"/>
        </w:rPr>
        <w:t xml:space="preserve">51,2% </w:t>
      </w:r>
      <w:r>
        <w:rPr>
          <w:spacing w:val="1"/>
          <w:sz w:val="24"/>
          <w:szCs w:val="24"/>
        </w:rPr>
        <w:t>r</w:t>
      </w:r>
      <w:r>
        <w:rPr>
          <w:spacing w:val="-1"/>
          <w:sz w:val="24"/>
          <w:szCs w:val="24"/>
        </w:rPr>
        <w:t>e</w:t>
      </w:r>
      <w:r>
        <w:rPr>
          <w:sz w:val="24"/>
          <w:szCs w:val="24"/>
        </w:rPr>
        <w:t>spond</w:t>
      </w:r>
      <w:r>
        <w:rPr>
          <w:spacing w:val="-1"/>
          <w:sz w:val="24"/>
          <w:szCs w:val="24"/>
        </w:rPr>
        <w:t>e</w:t>
      </w:r>
      <w:r>
        <w:rPr>
          <w:sz w:val="24"/>
          <w:szCs w:val="24"/>
        </w:rPr>
        <w:t xml:space="preserve">n. </w:t>
      </w:r>
      <w:r>
        <w:rPr>
          <w:spacing w:val="1"/>
          <w:sz w:val="24"/>
          <w:szCs w:val="24"/>
        </w:rPr>
        <w:t>P</w:t>
      </w:r>
      <w:r>
        <w:rPr>
          <w:spacing w:val="-1"/>
          <w:sz w:val="24"/>
          <w:szCs w:val="24"/>
        </w:rPr>
        <w:t>a</w:t>
      </w:r>
      <w:r>
        <w:rPr>
          <w:sz w:val="24"/>
          <w:szCs w:val="24"/>
        </w:rPr>
        <w:t>da lak</w:t>
      </w:r>
      <w:r>
        <w:rPr>
          <w:spacing w:val="1"/>
          <w:sz w:val="24"/>
          <w:szCs w:val="24"/>
        </w:rPr>
        <w:t>i</w:t>
      </w:r>
      <w:r>
        <w:rPr>
          <w:spacing w:val="-1"/>
          <w:sz w:val="24"/>
          <w:szCs w:val="24"/>
        </w:rPr>
        <w:t>-</w:t>
      </w:r>
      <w:r>
        <w:rPr>
          <w:sz w:val="24"/>
          <w:szCs w:val="24"/>
        </w:rPr>
        <w:t>laki men</w:t>
      </w:r>
      <w:r>
        <w:rPr>
          <w:spacing w:val="-3"/>
          <w:sz w:val="24"/>
          <w:szCs w:val="24"/>
        </w:rPr>
        <w:t>g</w:t>
      </w:r>
      <w:r>
        <w:rPr>
          <w:sz w:val="24"/>
          <w:szCs w:val="24"/>
        </w:rPr>
        <w:t>konsumsi</w:t>
      </w:r>
      <w:r>
        <w:rPr>
          <w:spacing w:val="3"/>
          <w:sz w:val="24"/>
          <w:szCs w:val="24"/>
        </w:rPr>
        <w:t xml:space="preserve"> </w:t>
      </w:r>
      <w:r>
        <w:rPr>
          <w:spacing w:val="-1"/>
          <w:sz w:val="24"/>
          <w:szCs w:val="24"/>
        </w:rPr>
        <w:t>a</w:t>
      </w:r>
      <w:r>
        <w:rPr>
          <w:sz w:val="24"/>
          <w:szCs w:val="24"/>
        </w:rPr>
        <w:t>lkohol</w:t>
      </w:r>
      <w:r>
        <w:rPr>
          <w:spacing w:val="3"/>
          <w:sz w:val="24"/>
          <w:szCs w:val="24"/>
        </w:rPr>
        <w:t xml:space="preserve"> </w:t>
      </w:r>
      <w:r>
        <w:rPr>
          <w:spacing w:val="-5"/>
          <w:sz w:val="24"/>
          <w:szCs w:val="24"/>
        </w:rPr>
        <w:t>y</w:t>
      </w:r>
      <w:r>
        <w:rPr>
          <w:spacing w:val="1"/>
          <w:sz w:val="24"/>
          <w:szCs w:val="24"/>
        </w:rPr>
        <w:t>a</w:t>
      </w:r>
      <w:r>
        <w:rPr>
          <w:spacing w:val="2"/>
          <w:sz w:val="24"/>
          <w:szCs w:val="24"/>
        </w:rPr>
        <w:t>n</w:t>
      </w:r>
      <w:r>
        <w:rPr>
          <w:sz w:val="24"/>
          <w:szCs w:val="24"/>
        </w:rPr>
        <w:t xml:space="preserve">g </w:t>
      </w:r>
      <w:r>
        <w:rPr>
          <w:spacing w:val="2"/>
          <w:sz w:val="24"/>
          <w:szCs w:val="24"/>
        </w:rPr>
        <w:t>b</w:t>
      </w:r>
      <w:r>
        <w:rPr>
          <w:spacing w:val="-1"/>
          <w:sz w:val="24"/>
          <w:szCs w:val="24"/>
        </w:rPr>
        <w:t>e</w:t>
      </w:r>
      <w:r>
        <w:rPr>
          <w:sz w:val="24"/>
          <w:szCs w:val="24"/>
        </w:rPr>
        <w:t>rl</w:t>
      </w:r>
      <w:r>
        <w:rPr>
          <w:spacing w:val="-1"/>
          <w:sz w:val="24"/>
          <w:szCs w:val="24"/>
        </w:rPr>
        <w:t>e</w:t>
      </w:r>
      <w:r>
        <w:rPr>
          <w:sz w:val="24"/>
          <w:szCs w:val="24"/>
        </w:rPr>
        <w:t>bihan</w:t>
      </w:r>
      <w:r>
        <w:rPr>
          <w:spacing w:val="2"/>
          <w:sz w:val="24"/>
          <w:szCs w:val="24"/>
        </w:rPr>
        <w:t xml:space="preserve"> </w:t>
      </w:r>
      <w:r>
        <w:rPr>
          <w:sz w:val="24"/>
          <w:szCs w:val="24"/>
        </w:rPr>
        <w:t>bisa</w:t>
      </w:r>
      <w:r>
        <w:rPr>
          <w:spacing w:val="2"/>
          <w:sz w:val="24"/>
          <w:szCs w:val="24"/>
        </w:rPr>
        <w:t xml:space="preserve"> </w:t>
      </w:r>
      <w:r>
        <w:rPr>
          <w:spacing w:val="3"/>
          <w:sz w:val="24"/>
          <w:szCs w:val="24"/>
        </w:rPr>
        <w:t>m</w:t>
      </w:r>
      <w:r>
        <w:rPr>
          <w:spacing w:val="-1"/>
          <w:sz w:val="24"/>
          <w:szCs w:val="24"/>
        </w:rPr>
        <w:t>e</w:t>
      </w:r>
      <w:r>
        <w:rPr>
          <w:sz w:val="24"/>
          <w:szCs w:val="24"/>
        </w:rPr>
        <w:t>nuru</w:t>
      </w:r>
      <w:r>
        <w:rPr>
          <w:spacing w:val="-1"/>
          <w:sz w:val="24"/>
          <w:szCs w:val="24"/>
        </w:rPr>
        <w:t>n</w:t>
      </w:r>
      <w:r>
        <w:rPr>
          <w:sz w:val="24"/>
          <w:szCs w:val="24"/>
        </w:rPr>
        <w:t>k</w:t>
      </w:r>
      <w:r>
        <w:rPr>
          <w:spacing w:val="-1"/>
          <w:sz w:val="24"/>
          <w:szCs w:val="24"/>
        </w:rPr>
        <w:t>a</w:t>
      </w:r>
      <w:r>
        <w:rPr>
          <w:sz w:val="24"/>
          <w:szCs w:val="24"/>
        </w:rPr>
        <w:t>n</w:t>
      </w:r>
      <w:r>
        <w:rPr>
          <w:spacing w:val="3"/>
          <w:sz w:val="24"/>
          <w:szCs w:val="24"/>
        </w:rPr>
        <w:t xml:space="preserve"> </w:t>
      </w:r>
      <w:r>
        <w:rPr>
          <w:sz w:val="24"/>
          <w:szCs w:val="24"/>
        </w:rPr>
        <w:t>k</w:t>
      </w:r>
      <w:r>
        <w:rPr>
          <w:spacing w:val="-1"/>
          <w:sz w:val="24"/>
          <w:szCs w:val="24"/>
        </w:rPr>
        <w:t>a</w:t>
      </w:r>
      <w:r>
        <w:rPr>
          <w:spacing w:val="2"/>
          <w:sz w:val="24"/>
          <w:szCs w:val="24"/>
        </w:rPr>
        <w:t>d</w:t>
      </w:r>
      <w:r>
        <w:rPr>
          <w:spacing w:val="-1"/>
          <w:sz w:val="24"/>
          <w:szCs w:val="24"/>
        </w:rPr>
        <w:t>a</w:t>
      </w:r>
      <w:r>
        <w:rPr>
          <w:sz w:val="24"/>
          <w:szCs w:val="24"/>
        </w:rPr>
        <w:t>r testos</w:t>
      </w:r>
      <w:r>
        <w:rPr>
          <w:spacing w:val="1"/>
          <w:sz w:val="24"/>
          <w:szCs w:val="24"/>
        </w:rPr>
        <w:t>t</w:t>
      </w:r>
      <w:r>
        <w:rPr>
          <w:spacing w:val="-1"/>
          <w:sz w:val="24"/>
          <w:szCs w:val="24"/>
        </w:rPr>
        <w:t>e</w:t>
      </w:r>
      <w:r>
        <w:rPr>
          <w:sz w:val="24"/>
          <w:szCs w:val="24"/>
        </w:rPr>
        <w:t>ron</w:t>
      </w:r>
      <w:r>
        <w:rPr>
          <w:spacing w:val="45"/>
          <w:sz w:val="24"/>
          <w:szCs w:val="24"/>
        </w:rPr>
        <w:t xml:space="preserve"> </w:t>
      </w:r>
      <w:r>
        <w:rPr>
          <w:sz w:val="24"/>
          <w:szCs w:val="24"/>
        </w:rPr>
        <w:t>d</w:t>
      </w:r>
      <w:r>
        <w:rPr>
          <w:spacing w:val="-1"/>
          <w:sz w:val="24"/>
          <w:szCs w:val="24"/>
        </w:rPr>
        <w:t>a</w:t>
      </w:r>
      <w:r>
        <w:rPr>
          <w:sz w:val="24"/>
          <w:szCs w:val="24"/>
        </w:rPr>
        <w:t>n</w:t>
      </w:r>
      <w:r>
        <w:rPr>
          <w:spacing w:val="45"/>
          <w:sz w:val="24"/>
          <w:szCs w:val="24"/>
        </w:rPr>
        <w:t xml:space="preserve"> </w:t>
      </w:r>
      <w:r>
        <w:rPr>
          <w:sz w:val="24"/>
          <w:szCs w:val="24"/>
        </w:rPr>
        <w:t>ku</w:t>
      </w:r>
      <w:r>
        <w:rPr>
          <w:spacing w:val="-1"/>
          <w:sz w:val="24"/>
          <w:szCs w:val="24"/>
        </w:rPr>
        <w:t>a</w:t>
      </w:r>
      <w:r>
        <w:rPr>
          <w:sz w:val="24"/>
          <w:szCs w:val="24"/>
        </w:rPr>
        <w:t>l</w:t>
      </w:r>
      <w:r>
        <w:rPr>
          <w:spacing w:val="1"/>
          <w:sz w:val="24"/>
          <w:szCs w:val="24"/>
        </w:rPr>
        <w:t>i</w:t>
      </w:r>
      <w:r>
        <w:rPr>
          <w:sz w:val="24"/>
          <w:szCs w:val="24"/>
        </w:rPr>
        <w:t>tas</w:t>
      </w:r>
      <w:r>
        <w:rPr>
          <w:spacing w:val="45"/>
          <w:sz w:val="24"/>
          <w:szCs w:val="24"/>
        </w:rPr>
        <w:t xml:space="preserve"> </w:t>
      </w:r>
      <w:r>
        <w:rPr>
          <w:sz w:val="24"/>
          <w:szCs w:val="24"/>
        </w:rPr>
        <w:t>s</w:t>
      </w:r>
      <w:r>
        <w:rPr>
          <w:spacing w:val="-1"/>
          <w:sz w:val="24"/>
          <w:szCs w:val="24"/>
        </w:rPr>
        <w:t>e</w:t>
      </w:r>
      <w:r>
        <w:rPr>
          <w:sz w:val="24"/>
          <w:szCs w:val="24"/>
        </w:rPr>
        <w:t>rta</w:t>
      </w:r>
      <w:r>
        <w:rPr>
          <w:spacing w:val="44"/>
          <w:sz w:val="24"/>
          <w:szCs w:val="24"/>
        </w:rPr>
        <w:t xml:space="preserve"> </w:t>
      </w:r>
      <w:r>
        <w:rPr>
          <w:sz w:val="24"/>
          <w:szCs w:val="24"/>
        </w:rPr>
        <w:t>ku</w:t>
      </w:r>
      <w:r>
        <w:rPr>
          <w:spacing w:val="-1"/>
          <w:sz w:val="24"/>
          <w:szCs w:val="24"/>
        </w:rPr>
        <w:t>a</w:t>
      </w:r>
      <w:r>
        <w:rPr>
          <w:sz w:val="24"/>
          <w:szCs w:val="24"/>
        </w:rPr>
        <w:t>nt</w:t>
      </w:r>
      <w:r>
        <w:rPr>
          <w:spacing w:val="1"/>
          <w:sz w:val="24"/>
          <w:szCs w:val="24"/>
        </w:rPr>
        <w:t>i</w:t>
      </w:r>
      <w:r>
        <w:rPr>
          <w:sz w:val="24"/>
          <w:szCs w:val="24"/>
        </w:rPr>
        <w:t>tas</w:t>
      </w:r>
      <w:r>
        <w:rPr>
          <w:spacing w:val="45"/>
          <w:sz w:val="24"/>
          <w:szCs w:val="24"/>
        </w:rPr>
        <w:t xml:space="preserve"> </w:t>
      </w:r>
      <w:r>
        <w:rPr>
          <w:sz w:val="24"/>
          <w:szCs w:val="24"/>
        </w:rPr>
        <w:t>sp</w:t>
      </w:r>
      <w:r>
        <w:rPr>
          <w:spacing w:val="-1"/>
          <w:sz w:val="24"/>
          <w:szCs w:val="24"/>
        </w:rPr>
        <w:t>e</w:t>
      </w:r>
      <w:r>
        <w:rPr>
          <w:sz w:val="24"/>
          <w:szCs w:val="24"/>
        </w:rPr>
        <w:t>rma</w:t>
      </w:r>
      <w:r>
        <w:rPr>
          <w:spacing w:val="44"/>
          <w:sz w:val="24"/>
          <w:szCs w:val="24"/>
        </w:rPr>
        <w:t xml:space="preserve"> </w:t>
      </w:r>
      <w:r>
        <w:rPr>
          <w:spacing w:val="2"/>
          <w:sz w:val="24"/>
          <w:szCs w:val="24"/>
        </w:rPr>
        <w:t>p</w:t>
      </w:r>
      <w:r>
        <w:rPr>
          <w:spacing w:val="-1"/>
          <w:sz w:val="24"/>
          <w:szCs w:val="24"/>
        </w:rPr>
        <w:t>a</w:t>
      </w:r>
      <w:r>
        <w:rPr>
          <w:sz w:val="24"/>
          <w:szCs w:val="24"/>
        </w:rPr>
        <w:t>da</w:t>
      </w:r>
      <w:r>
        <w:rPr>
          <w:spacing w:val="44"/>
          <w:sz w:val="24"/>
          <w:szCs w:val="24"/>
        </w:rPr>
        <w:t xml:space="preserve"> </w:t>
      </w:r>
      <w:r>
        <w:rPr>
          <w:sz w:val="24"/>
          <w:szCs w:val="24"/>
        </w:rPr>
        <w:t>pria</w:t>
      </w:r>
      <w:r>
        <w:rPr>
          <w:spacing w:val="44"/>
          <w:sz w:val="24"/>
          <w:szCs w:val="24"/>
        </w:rPr>
        <w:t xml:space="preserve"> </w:t>
      </w:r>
      <w:r>
        <w:rPr>
          <w:sz w:val="24"/>
          <w:szCs w:val="24"/>
        </w:rPr>
        <w:t>s</w:t>
      </w:r>
      <w:r>
        <w:rPr>
          <w:spacing w:val="-1"/>
          <w:sz w:val="24"/>
          <w:szCs w:val="24"/>
        </w:rPr>
        <w:t>e</w:t>
      </w:r>
      <w:r>
        <w:rPr>
          <w:spacing w:val="2"/>
          <w:sz w:val="24"/>
          <w:szCs w:val="24"/>
        </w:rPr>
        <w:t>b</w:t>
      </w:r>
      <w:r>
        <w:rPr>
          <w:spacing w:val="-1"/>
          <w:sz w:val="24"/>
          <w:szCs w:val="24"/>
        </w:rPr>
        <w:t>e</w:t>
      </w:r>
      <w:r>
        <w:rPr>
          <w:sz w:val="24"/>
          <w:szCs w:val="24"/>
        </w:rPr>
        <w:t>s</w:t>
      </w:r>
      <w:r>
        <w:rPr>
          <w:spacing w:val="-1"/>
          <w:sz w:val="24"/>
          <w:szCs w:val="24"/>
        </w:rPr>
        <w:t>a</w:t>
      </w:r>
      <w:r>
        <w:rPr>
          <w:sz w:val="24"/>
          <w:szCs w:val="24"/>
        </w:rPr>
        <w:t>r</w:t>
      </w:r>
      <w:r w:rsidR="00412AA2">
        <w:rPr>
          <w:sz w:val="24"/>
          <w:szCs w:val="24"/>
        </w:rPr>
        <w:t xml:space="preserve"> </w:t>
      </w:r>
      <w:r>
        <w:rPr>
          <w:sz w:val="24"/>
          <w:szCs w:val="24"/>
        </w:rPr>
        <w:t>2</w:t>
      </w:r>
      <w:r>
        <w:rPr>
          <w:spacing w:val="-1"/>
          <w:sz w:val="24"/>
          <w:szCs w:val="24"/>
        </w:rPr>
        <w:t>%</w:t>
      </w:r>
      <w:r>
        <w:rPr>
          <w:sz w:val="24"/>
          <w:szCs w:val="24"/>
        </w:rPr>
        <w:t>.</w:t>
      </w:r>
      <w:r>
        <w:rPr>
          <w:spacing w:val="1"/>
          <w:sz w:val="24"/>
          <w:szCs w:val="24"/>
        </w:rPr>
        <w:t xml:space="preserve"> </w:t>
      </w:r>
      <w:r>
        <w:rPr>
          <w:sz w:val="24"/>
          <w:szCs w:val="24"/>
        </w:rPr>
        <w:t>Alkohol</w:t>
      </w:r>
      <w:r>
        <w:rPr>
          <w:spacing w:val="1"/>
          <w:sz w:val="24"/>
          <w:szCs w:val="24"/>
        </w:rPr>
        <w:t xml:space="preserve"> </w:t>
      </w:r>
      <w:r>
        <w:rPr>
          <w:sz w:val="24"/>
          <w:szCs w:val="24"/>
        </w:rPr>
        <w:t>ju</w:t>
      </w:r>
      <w:r>
        <w:rPr>
          <w:spacing w:val="-2"/>
          <w:sz w:val="24"/>
          <w:szCs w:val="24"/>
        </w:rPr>
        <w:t>g</w:t>
      </w:r>
      <w:r>
        <w:rPr>
          <w:sz w:val="24"/>
          <w:szCs w:val="24"/>
        </w:rPr>
        <w:t>a 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z w:val="24"/>
          <w:szCs w:val="24"/>
        </w:rPr>
        <w:t>men</w:t>
      </w:r>
      <w:r>
        <w:rPr>
          <w:spacing w:val="-3"/>
          <w:sz w:val="24"/>
          <w:szCs w:val="24"/>
        </w:rPr>
        <w:t>g</w:t>
      </w:r>
      <w:r>
        <w:rPr>
          <w:sz w:val="24"/>
          <w:szCs w:val="24"/>
        </w:rPr>
        <w:t>u</w:t>
      </w:r>
      <w:r>
        <w:rPr>
          <w:spacing w:val="1"/>
          <w:sz w:val="24"/>
          <w:szCs w:val="24"/>
        </w:rPr>
        <w:t>r</w:t>
      </w:r>
      <w:r>
        <w:rPr>
          <w:spacing w:val="-1"/>
          <w:sz w:val="24"/>
          <w:szCs w:val="24"/>
        </w:rPr>
        <w:t>a</w:t>
      </w:r>
      <w:r>
        <w:rPr>
          <w:spacing w:val="2"/>
          <w:sz w:val="24"/>
          <w:szCs w:val="24"/>
        </w:rPr>
        <w:t>n</w:t>
      </w:r>
      <w:r>
        <w:rPr>
          <w:spacing w:val="-2"/>
          <w:sz w:val="24"/>
          <w:szCs w:val="24"/>
        </w:rPr>
        <w:t>g</w:t>
      </w:r>
      <w:r>
        <w:rPr>
          <w:sz w:val="24"/>
          <w:szCs w:val="24"/>
        </w:rPr>
        <w:t>i</w:t>
      </w:r>
      <w:r>
        <w:rPr>
          <w:spacing w:val="1"/>
          <w:sz w:val="24"/>
          <w:szCs w:val="24"/>
        </w:rPr>
        <w:t xml:space="preserve"> </w:t>
      </w:r>
      <w:r>
        <w:rPr>
          <w:sz w:val="24"/>
          <w:szCs w:val="24"/>
        </w:rPr>
        <w:t>l</w:t>
      </w:r>
      <w:r>
        <w:rPr>
          <w:spacing w:val="1"/>
          <w:sz w:val="24"/>
          <w:szCs w:val="24"/>
        </w:rPr>
        <w:t>i</w:t>
      </w:r>
      <w:r>
        <w:rPr>
          <w:sz w:val="24"/>
          <w:szCs w:val="24"/>
        </w:rPr>
        <w:t>bido</w:t>
      </w:r>
      <w:r>
        <w:rPr>
          <w:spacing w:val="1"/>
          <w:sz w:val="24"/>
          <w:szCs w:val="24"/>
        </w:rPr>
        <w:t xml:space="preserve"> </w:t>
      </w:r>
      <w:r>
        <w:rPr>
          <w:spacing w:val="-2"/>
          <w:sz w:val="24"/>
          <w:szCs w:val="24"/>
        </w:rPr>
        <w:t>d</w:t>
      </w:r>
      <w:r>
        <w:rPr>
          <w:spacing w:val="-1"/>
          <w:sz w:val="24"/>
          <w:szCs w:val="24"/>
        </w:rPr>
        <w:t>a</w:t>
      </w:r>
      <w:r>
        <w:rPr>
          <w:sz w:val="24"/>
          <w:szCs w:val="24"/>
        </w:rPr>
        <w:t>n</w:t>
      </w:r>
      <w:r>
        <w:rPr>
          <w:spacing w:val="1"/>
          <w:sz w:val="24"/>
          <w:szCs w:val="24"/>
        </w:rPr>
        <w:t xml:space="preserve"> </w:t>
      </w:r>
      <w:r>
        <w:rPr>
          <w:sz w:val="24"/>
          <w:szCs w:val="24"/>
        </w:rPr>
        <w:t>me</w:t>
      </w:r>
      <w:r>
        <w:rPr>
          <w:spacing w:val="2"/>
          <w:sz w:val="24"/>
          <w:szCs w:val="24"/>
        </w:rPr>
        <w:t>n</w:t>
      </w:r>
      <w:r>
        <w:rPr>
          <w:spacing w:val="-5"/>
          <w:sz w:val="24"/>
          <w:szCs w:val="24"/>
        </w:rPr>
        <w:t>y</w:t>
      </w:r>
      <w:r>
        <w:rPr>
          <w:spacing w:val="1"/>
          <w:sz w:val="24"/>
          <w:szCs w:val="24"/>
        </w:rPr>
        <w:t>e</w:t>
      </w:r>
      <w:r>
        <w:rPr>
          <w:sz w:val="24"/>
          <w:szCs w:val="24"/>
        </w:rPr>
        <w:t>b</w:t>
      </w:r>
      <w:r>
        <w:rPr>
          <w:spacing w:val="-1"/>
          <w:sz w:val="24"/>
          <w:szCs w:val="24"/>
        </w:rPr>
        <w:t>a</w:t>
      </w:r>
      <w:r>
        <w:rPr>
          <w:sz w:val="24"/>
          <w:szCs w:val="24"/>
        </w:rPr>
        <w:t>bk</w:t>
      </w:r>
      <w:r>
        <w:rPr>
          <w:spacing w:val="-1"/>
          <w:sz w:val="24"/>
          <w:szCs w:val="24"/>
        </w:rPr>
        <w:t>a</w:t>
      </w:r>
      <w:r>
        <w:rPr>
          <w:sz w:val="24"/>
          <w:szCs w:val="24"/>
        </w:rPr>
        <w:t>n i</w:t>
      </w:r>
      <w:r>
        <w:rPr>
          <w:spacing w:val="1"/>
          <w:sz w:val="24"/>
          <w:szCs w:val="24"/>
        </w:rPr>
        <w:t>m</w:t>
      </w:r>
      <w:r>
        <w:rPr>
          <w:sz w:val="24"/>
          <w:szCs w:val="24"/>
        </w:rPr>
        <w:t xml:space="preserve">potensi. </w:t>
      </w:r>
      <w:r>
        <w:rPr>
          <w:spacing w:val="2"/>
          <w:sz w:val="24"/>
          <w:szCs w:val="24"/>
        </w:rPr>
        <w:t>J</w:t>
      </w:r>
      <w:r>
        <w:rPr>
          <w:sz w:val="24"/>
          <w:szCs w:val="24"/>
        </w:rPr>
        <w:t>ika</w:t>
      </w:r>
      <w:r>
        <w:rPr>
          <w:spacing w:val="2"/>
          <w:sz w:val="24"/>
          <w:szCs w:val="24"/>
        </w:rPr>
        <w:t xml:space="preserve"> </w:t>
      </w:r>
      <w:r>
        <w:rPr>
          <w:sz w:val="24"/>
          <w:szCs w:val="24"/>
        </w:rPr>
        <w:t>s</w:t>
      </w:r>
      <w:r>
        <w:rPr>
          <w:spacing w:val="-1"/>
          <w:sz w:val="24"/>
          <w:szCs w:val="24"/>
        </w:rPr>
        <w:t>e</w:t>
      </w:r>
      <w:r>
        <w:rPr>
          <w:sz w:val="24"/>
          <w:szCs w:val="24"/>
        </w:rPr>
        <w:t>or</w:t>
      </w:r>
      <w:r>
        <w:rPr>
          <w:spacing w:val="-2"/>
          <w:sz w:val="24"/>
          <w:szCs w:val="24"/>
        </w:rPr>
        <w:t>a</w:t>
      </w:r>
      <w:r>
        <w:rPr>
          <w:sz w:val="24"/>
          <w:szCs w:val="24"/>
        </w:rPr>
        <w:t>ng</w:t>
      </w:r>
      <w:r>
        <w:rPr>
          <w:spacing w:val="2"/>
          <w:sz w:val="24"/>
          <w:szCs w:val="24"/>
        </w:rPr>
        <w:t xml:space="preserve"> </w:t>
      </w:r>
      <w:r>
        <w:rPr>
          <w:sz w:val="24"/>
          <w:szCs w:val="24"/>
        </w:rPr>
        <w:t>pria</w:t>
      </w:r>
      <w:r>
        <w:rPr>
          <w:spacing w:val="1"/>
          <w:sz w:val="24"/>
          <w:szCs w:val="24"/>
        </w:rPr>
        <w:t xml:space="preserve"> </w:t>
      </w:r>
      <w:r>
        <w:rPr>
          <w:spacing w:val="-1"/>
          <w:sz w:val="24"/>
          <w:szCs w:val="24"/>
        </w:rPr>
        <w:t>a</w:t>
      </w:r>
      <w:r>
        <w:rPr>
          <w:sz w:val="24"/>
          <w:szCs w:val="24"/>
        </w:rPr>
        <w:t>d</w:t>
      </w:r>
      <w:r>
        <w:rPr>
          <w:spacing w:val="-1"/>
          <w:sz w:val="24"/>
          <w:szCs w:val="24"/>
        </w:rPr>
        <w:t>a</w:t>
      </w:r>
      <w:r>
        <w:rPr>
          <w:sz w:val="24"/>
          <w:szCs w:val="24"/>
        </w:rPr>
        <w:t>lah</w:t>
      </w:r>
      <w:r>
        <w:rPr>
          <w:spacing w:val="2"/>
          <w:sz w:val="24"/>
          <w:szCs w:val="24"/>
        </w:rPr>
        <w:t xml:space="preserve"> p</w:t>
      </w:r>
      <w:r>
        <w:rPr>
          <w:spacing w:val="-1"/>
          <w:sz w:val="24"/>
          <w:szCs w:val="24"/>
        </w:rPr>
        <w:t>e</w:t>
      </w:r>
      <w:r>
        <w:rPr>
          <w:sz w:val="24"/>
          <w:szCs w:val="24"/>
        </w:rPr>
        <w:t>m</w:t>
      </w:r>
      <w:r>
        <w:rPr>
          <w:spacing w:val="1"/>
          <w:sz w:val="24"/>
          <w:szCs w:val="24"/>
        </w:rPr>
        <w:t>i</w:t>
      </w:r>
      <w:r>
        <w:rPr>
          <w:sz w:val="24"/>
          <w:szCs w:val="24"/>
        </w:rPr>
        <w:t>num</w:t>
      </w:r>
      <w:r>
        <w:rPr>
          <w:spacing w:val="3"/>
          <w:sz w:val="24"/>
          <w:szCs w:val="24"/>
        </w:rPr>
        <w:t xml:space="preserve"> </w:t>
      </w:r>
      <w:r>
        <w:rPr>
          <w:sz w:val="24"/>
          <w:szCs w:val="24"/>
        </w:rPr>
        <w:t>b</w:t>
      </w:r>
      <w:r>
        <w:rPr>
          <w:spacing w:val="-1"/>
          <w:sz w:val="24"/>
          <w:szCs w:val="24"/>
        </w:rPr>
        <w:t>e</w:t>
      </w:r>
      <w:r>
        <w:rPr>
          <w:sz w:val="24"/>
          <w:szCs w:val="24"/>
        </w:rPr>
        <w:t>r</w:t>
      </w:r>
      <w:r>
        <w:rPr>
          <w:spacing w:val="-2"/>
          <w:sz w:val="24"/>
          <w:szCs w:val="24"/>
        </w:rPr>
        <w:t>a</w:t>
      </w:r>
      <w:r>
        <w:rPr>
          <w:sz w:val="24"/>
          <w:szCs w:val="24"/>
        </w:rPr>
        <w:t>t,</w:t>
      </w:r>
      <w:r>
        <w:rPr>
          <w:spacing w:val="6"/>
          <w:sz w:val="24"/>
          <w:szCs w:val="24"/>
        </w:rPr>
        <w:t xml:space="preserve"> </w:t>
      </w:r>
      <w:r>
        <w:rPr>
          <w:sz w:val="24"/>
          <w:szCs w:val="24"/>
        </w:rPr>
        <w:t>h</w:t>
      </w:r>
      <w:r>
        <w:rPr>
          <w:spacing w:val="-1"/>
          <w:sz w:val="24"/>
          <w:szCs w:val="24"/>
        </w:rPr>
        <w:t>a</w:t>
      </w:r>
      <w:r>
        <w:rPr>
          <w:sz w:val="24"/>
          <w:szCs w:val="24"/>
        </w:rPr>
        <w:t>l</w:t>
      </w:r>
      <w:r>
        <w:rPr>
          <w:spacing w:val="3"/>
          <w:sz w:val="24"/>
          <w:szCs w:val="24"/>
        </w:rPr>
        <w:t xml:space="preserve"> </w:t>
      </w:r>
      <w:r>
        <w:rPr>
          <w:sz w:val="24"/>
          <w:szCs w:val="24"/>
        </w:rPr>
        <w:t>ini</w:t>
      </w:r>
      <w:r>
        <w:rPr>
          <w:spacing w:val="3"/>
          <w:sz w:val="24"/>
          <w:szCs w:val="24"/>
        </w:rPr>
        <w:t xml:space="preserve"> </w:t>
      </w:r>
      <w:r>
        <w:rPr>
          <w:sz w:val="24"/>
          <w:szCs w:val="24"/>
        </w:rPr>
        <w:t>b</w:t>
      </w:r>
      <w:r>
        <w:rPr>
          <w:spacing w:val="-1"/>
          <w:sz w:val="24"/>
          <w:szCs w:val="24"/>
        </w:rPr>
        <w:t>e</w:t>
      </w:r>
      <w:r>
        <w:rPr>
          <w:sz w:val="24"/>
          <w:szCs w:val="24"/>
        </w:rPr>
        <w:t>n</w:t>
      </w:r>
      <w:r>
        <w:rPr>
          <w:spacing w:val="-1"/>
          <w:sz w:val="24"/>
          <w:szCs w:val="24"/>
        </w:rPr>
        <w:t>a</w:t>
      </w:r>
      <w:r>
        <w:rPr>
          <w:sz w:val="24"/>
          <w:szCs w:val="24"/>
        </w:rPr>
        <w:t>r- b</w:t>
      </w:r>
      <w:r>
        <w:rPr>
          <w:spacing w:val="-1"/>
          <w:sz w:val="24"/>
          <w:szCs w:val="24"/>
        </w:rPr>
        <w:t>e</w:t>
      </w:r>
      <w:r>
        <w:rPr>
          <w:sz w:val="24"/>
          <w:szCs w:val="24"/>
        </w:rPr>
        <w:t>n</w:t>
      </w:r>
      <w:r>
        <w:rPr>
          <w:spacing w:val="-1"/>
          <w:sz w:val="24"/>
          <w:szCs w:val="24"/>
        </w:rPr>
        <w:t>a</w:t>
      </w:r>
      <w:r>
        <w:rPr>
          <w:sz w:val="24"/>
          <w:szCs w:val="24"/>
        </w:rPr>
        <w:t xml:space="preserve">r </w:t>
      </w:r>
      <w:r>
        <w:rPr>
          <w:spacing w:val="2"/>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z w:val="24"/>
          <w:szCs w:val="24"/>
        </w:rPr>
        <w:t>me</w:t>
      </w:r>
      <w:r>
        <w:rPr>
          <w:spacing w:val="2"/>
          <w:sz w:val="24"/>
          <w:szCs w:val="24"/>
        </w:rPr>
        <w:t>n</w:t>
      </w:r>
      <w:r>
        <w:rPr>
          <w:spacing w:val="-2"/>
          <w:sz w:val="24"/>
          <w:szCs w:val="24"/>
        </w:rPr>
        <w:t>g</w:t>
      </w:r>
      <w:r>
        <w:rPr>
          <w:spacing w:val="2"/>
          <w:sz w:val="24"/>
          <w:szCs w:val="24"/>
        </w:rPr>
        <w:t>u</w:t>
      </w:r>
      <w:r>
        <w:rPr>
          <w:sz w:val="24"/>
          <w:szCs w:val="24"/>
        </w:rPr>
        <w:t>r</w:t>
      </w:r>
      <w:r>
        <w:rPr>
          <w:spacing w:val="-2"/>
          <w:sz w:val="24"/>
          <w:szCs w:val="24"/>
        </w:rPr>
        <w:t>a</w:t>
      </w:r>
      <w:r>
        <w:rPr>
          <w:spacing w:val="2"/>
          <w:sz w:val="24"/>
          <w:szCs w:val="24"/>
        </w:rPr>
        <w:t>n</w:t>
      </w:r>
      <w:r>
        <w:rPr>
          <w:sz w:val="24"/>
          <w:szCs w:val="24"/>
        </w:rPr>
        <w:t>gi</w:t>
      </w:r>
      <w:r>
        <w:rPr>
          <w:spacing w:val="1"/>
          <w:sz w:val="24"/>
          <w:szCs w:val="24"/>
        </w:rPr>
        <w:t xml:space="preserve"> </w:t>
      </w:r>
      <w:r>
        <w:rPr>
          <w:sz w:val="24"/>
          <w:szCs w:val="24"/>
        </w:rPr>
        <w:t>k</w:t>
      </w:r>
      <w:r>
        <w:rPr>
          <w:spacing w:val="-1"/>
          <w:sz w:val="24"/>
          <w:szCs w:val="24"/>
        </w:rPr>
        <w:t>e</w:t>
      </w:r>
      <w:r>
        <w:rPr>
          <w:sz w:val="24"/>
          <w:szCs w:val="24"/>
        </w:rPr>
        <w:t>mun</w:t>
      </w:r>
      <w:r>
        <w:rPr>
          <w:spacing w:val="-2"/>
          <w:sz w:val="24"/>
          <w:szCs w:val="24"/>
        </w:rPr>
        <w:t>g</w:t>
      </w:r>
      <w:r>
        <w:rPr>
          <w:sz w:val="24"/>
          <w:szCs w:val="24"/>
        </w:rPr>
        <w:t>kinan</w:t>
      </w:r>
      <w:r>
        <w:rPr>
          <w:spacing w:val="2"/>
          <w:sz w:val="24"/>
          <w:szCs w:val="24"/>
        </w:rPr>
        <w:t xml:space="preserve"> </w:t>
      </w:r>
      <w:r>
        <w:rPr>
          <w:sz w:val="24"/>
          <w:szCs w:val="24"/>
        </w:rPr>
        <w:t>p</w:t>
      </w:r>
      <w:r>
        <w:rPr>
          <w:spacing w:val="-1"/>
          <w:sz w:val="24"/>
          <w:szCs w:val="24"/>
        </w:rPr>
        <w:t>a</w:t>
      </w:r>
      <w:r>
        <w:rPr>
          <w:sz w:val="24"/>
          <w:szCs w:val="24"/>
        </w:rPr>
        <w:t>s</w:t>
      </w:r>
      <w:r>
        <w:rPr>
          <w:spacing w:val="-1"/>
          <w:sz w:val="24"/>
          <w:szCs w:val="24"/>
        </w:rPr>
        <w:t>a</w:t>
      </w:r>
      <w:r>
        <w:rPr>
          <w:spacing w:val="2"/>
          <w:sz w:val="24"/>
          <w:szCs w:val="24"/>
        </w:rPr>
        <w:t>n</w:t>
      </w:r>
      <w:r>
        <w:rPr>
          <w:sz w:val="24"/>
          <w:szCs w:val="24"/>
        </w:rPr>
        <w:t>g</w:t>
      </w:r>
      <w:r>
        <w:rPr>
          <w:spacing w:val="-1"/>
          <w:sz w:val="24"/>
          <w:szCs w:val="24"/>
        </w:rPr>
        <w:t>a</w:t>
      </w:r>
      <w:r>
        <w:rPr>
          <w:sz w:val="24"/>
          <w:szCs w:val="24"/>
        </w:rPr>
        <w:t>n</w:t>
      </w:r>
      <w:r>
        <w:rPr>
          <w:spacing w:val="1"/>
          <w:sz w:val="24"/>
          <w:szCs w:val="24"/>
        </w:rPr>
        <w:t xml:space="preserve"> </w:t>
      </w:r>
      <w:r>
        <w:rPr>
          <w:sz w:val="24"/>
          <w:szCs w:val="24"/>
        </w:rPr>
        <w:t>untuk</w:t>
      </w:r>
      <w:r>
        <w:rPr>
          <w:spacing w:val="1"/>
          <w:sz w:val="24"/>
          <w:szCs w:val="24"/>
        </w:rPr>
        <w:t xml:space="preserve"> </w:t>
      </w:r>
      <w:r>
        <w:rPr>
          <w:sz w:val="24"/>
          <w:szCs w:val="24"/>
        </w:rPr>
        <w:t>h</w:t>
      </w:r>
      <w:r>
        <w:rPr>
          <w:spacing w:val="-1"/>
          <w:sz w:val="24"/>
          <w:szCs w:val="24"/>
        </w:rPr>
        <w:t>a</w:t>
      </w:r>
      <w:r>
        <w:rPr>
          <w:sz w:val="24"/>
          <w:szCs w:val="24"/>
        </w:rPr>
        <w:t>m</w:t>
      </w:r>
      <w:r>
        <w:rPr>
          <w:spacing w:val="1"/>
          <w:sz w:val="24"/>
          <w:szCs w:val="24"/>
        </w:rPr>
        <w:t>i</w:t>
      </w:r>
      <w:r>
        <w:rPr>
          <w:sz w:val="24"/>
          <w:szCs w:val="24"/>
        </w:rPr>
        <w:t>l. N</w:t>
      </w:r>
      <w:r>
        <w:rPr>
          <w:spacing w:val="-1"/>
          <w:sz w:val="24"/>
          <w:szCs w:val="24"/>
        </w:rPr>
        <w:t>a</w:t>
      </w:r>
      <w:r>
        <w:rPr>
          <w:sz w:val="24"/>
          <w:szCs w:val="24"/>
        </w:rPr>
        <w:t>mun,</w:t>
      </w:r>
      <w:r>
        <w:rPr>
          <w:spacing w:val="1"/>
          <w:sz w:val="24"/>
          <w:szCs w:val="24"/>
        </w:rPr>
        <w:t xml:space="preserve"> </w:t>
      </w:r>
      <w:r>
        <w:rPr>
          <w:sz w:val="24"/>
          <w:szCs w:val="24"/>
        </w:rPr>
        <w:t>j</w:t>
      </w:r>
      <w:r>
        <w:rPr>
          <w:spacing w:val="1"/>
          <w:sz w:val="24"/>
          <w:szCs w:val="24"/>
        </w:rPr>
        <w:t>i</w:t>
      </w:r>
      <w:r>
        <w:rPr>
          <w:sz w:val="24"/>
          <w:szCs w:val="24"/>
        </w:rPr>
        <w:t>ka   me</w:t>
      </w:r>
      <w:r>
        <w:rPr>
          <w:spacing w:val="2"/>
          <w:sz w:val="24"/>
          <w:szCs w:val="24"/>
        </w:rPr>
        <w:t>n</w:t>
      </w:r>
      <w:r>
        <w:rPr>
          <w:spacing w:val="-2"/>
          <w:sz w:val="24"/>
          <w:szCs w:val="24"/>
        </w:rPr>
        <w:t>g</w:t>
      </w:r>
      <w:r>
        <w:rPr>
          <w:spacing w:val="2"/>
          <w:sz w:val="24"/>
          <w:szCs w:val="24"/>
        </w:rPr>
        <w:t>u</w:t>
      </w:r>
      <w:r>
        <w:rPr>
          <w:sz w:val="24"/>
          <w:szCs w:val="24"/>
        </w:rPr>
        <w:t>ran</w:t>
      </w:r>
      <w:r>
        <w:rPr>
          <w:spacing w:val="-2"/>
          <w:sz w:val="24"/>
          <w:szCs w:val="24"/>
        </w:rPr>
        <w:t>g</w:t>
      </w:r>
      <w:r>
        <w:rPr>
          <w:sz w:val="24"/>
          <w:szCs w:val="24"/>
        </w:rPr>
        <w:t xml:space="preserve">i  </w:t>
      </w:r>
      <w:r>
        <w:rPr>
          <w:spacing w:val="1"/>
          <w:sz w:val="24"/>
          <w:szCs w:val="24"/>
        </w:rPr>
        <w:t xml:space="preserve"> </w:t>
      </w:r>
      <w:r>
        <w:rPr>
          <w:sz w:val="24"/>
          <w:szCs w:val="24"/>
        </w:rPr>
        <w:t>m</w:t>
      </w:r>
      <w:r>
        <w:rPr>
          <w:spacing w:val="1"/>
          <w:sz w:val="24"/>
          <w:szCs w:val="24"/>
        </w:rPr>
        <w:t>i</w:t>
      </w:r>
      <w:r>
        <w:rPr>
          <w:sz w:val="24"/>
          <w:szCs w:val="24"/>
        </w:rPr>
        <w:t xml:space="preserve">numan  </w:t>
      </w:r>
      <w:r>
        <w:rPr>
          <w:spacing w:val="2"/>
          <w:sz w:val="24"/>
          <w:szCs w:val="24"/>
        </w:rPr>
        <w:t xml:space="preserve"> </w:t>
      </w:r>
      <w:r>
        <w:rPr>
          <w:spacing w:val="-1"/>
          <w:sz w:val="24"/>
          <w:szCs w:val="24"/>
        </w:rPr>
        <w:t>a</w:t>
      </w:r>
      <w:r>
        <w:rPr>
          <w:sz w:val="24"/>
          <w:szCs w:val="24"/>
        </w:rPr>
        <w:t>lkoho</w:t>
      </w:r>
      <w:r>
        <w:rPr>
          <w:spacing w:val="1"/>
          <w:sz w:val="24"/>
          <w:szCs w:val="24"/>
        </w:rPr>
        <w:t>l</w:t>
      </w:r>
      <w:r>
        <w:rPr>
          <w:sz w:val="24"/>
          <w:szCs w:val="24"/>
        </w:rPr>
        <w:t>,</w:t>
      </w:r>
      <w:r>
        <w:rPr>
          <w:spacing w:val="1"/>
          <w:sz w:val="24"/>
          <w:szCs w:val="24"/>
        </w:rPr>
        <w:t xml:space="preserve"> </w:t>
      </w:r>
      <w:r>
        <w:rPr>
          <w:sz w:val="24"/>
          <w:szCs w:val="24"/>
        </w:rPr>
        <w:t>k</w:t>
      </w:r>
      <w:r>
        <w:rPr>
          <w:spacing w:val="-1"/>
          <w:sz w:val="24"/>
          <w:szCs w:val="24"/>
        </w:rPr>
        <w:t>e</w:t>
      </w:r>
      <w:r>
        <w:rPr>
          <w:sz w:val="24"/>
          <w:szCs w:val="24"/>
        </w:rPr>
        <w:t>subur</w:t>
      </w:r>
      <w:r>
        <w:rPr>
          <w:spacing w:val="-1"/>
          <w:sz w:val="24"/>
          <w:szCs w:val="24"/>
        </w:rPr>
        <w:t>a</w:t>
      </w:r>
      <w:r>
        <w:rPr>
          <w:sz w:val="24"/>
          <w:szCs w:val="24"/>
        </w:rPr>
        <w:t xml:space="preserve">n  </w:t>
      </w:r>
      <w:r>
        <w:rPr>
          <w:spacing w:val="3"/>
          <w:sz w:val="24"/>
          <w:szCs w:val="24"/>
        </w:rPr>
        <w:t xml:space="preserve"> </w:t>
      </w:r>
      <w:r>
        <w:rPr>
          <w:sz w:val="24"/>
          <w:szCs w:val="24"/>
        </w:rPr>
        <w:t>bisa k</w:t>
      </w:r>
      <w:r>
        <w:rPr>
          <w:spacing w:val="-1"/>
          <w:sz w:val="24"/>
          <w:szCs w:val="24"/>
        </w:rPr>
        <w:t>e</w:t>
      </w:r>
      <w:r>
        <w:rPr>
          <w:sz w:val="24"/>
          <w:szCs w:val="24"/>
        </w:rPr>
        <w:t>mbali de</w:t>
      </w:r>
      <w:r>
        <w:rPr>
          <w:spacing w:val="2"/>
          <w:sz w:val="24"/>
          <w:szCs w:val="24"/>
        </w:rPr>
        <w:t>n</w:t>
      </w:r>
      <w:r>
        <w:rPr>
          <w:spacing w:val="-2"/>
          <w:sz w:val="24"/>
          <w:szCs w:val="24"/>
        </w:rPr>
        <w:t>g</w:t>
      </w:r>
      <w:r>
        <w:rPr>
          <w:spacing w:val="-1"/>
          <w:sz w:val="24"/>
          <w:szCs w:val="24"/>
        </w:rPr>
        <w:t>a</w:t>
      </w:r>
      <w:r>
        <w:rPr>
          <w:sz w:val="24"/>
          <w:szCs w:val="24"/>
        </w:rPr>
        <w:t>n no</w:t>
      </w:r>
      <w:r>
        <w:rPr>
          <w:spacing w:val="-1"/>
          <w:sz w:val="24"/>
          <w:szCs w:val="24"/>
        </w:rPr>
        <w:t>r</w:t>
      </w:r>
      <w:r>
        <w:rPr>
          <w:sz w:val="24"/>
          <w:szCs w:val="24"/>
        </w:rPr>
        <w:t>mal.</w:t>
      </w:r>
    </w:p>
    <w:p w:rsidR="00412AA2" w:rsidRPr="00667D01" w:rsidRDefault="007D581B" w:rsidP="00667D01">
      <w:pPr>
        <w:spacing w:before="10" w:line="360" w:lineRule="auto"/>
        <w:ind w:right="77" w:firstLine="709"/>
        <w:jc w:val="both"/>
        <w:rPr>
          <w:sz w:val="24"/>
          <w:szCs w:val="24"/>
        </w:rPr>
      </w:pPr>
      <w:r>
        <w:rPr>
          <w:sz w:val="24"/>
          <w:szCs w:val="24"/>
        </w:rPr>
        <w:t>D</w:t>
      </w:r>
      <w:r>
        <w:rPr>
          <w:spacing w:val="-1"/>
          <w:sz w:val="24"/>
          <w:szCs w:val="24"/>
        </w:rPr>
        <w:t>a</w:t>
      </w:r>
      <w:r>
        <w:rPr>
          <w:sz w:val="24"/>
          <w:szCs w:val="24"/>
        </w:rPr>
        <w:t>mpak</w:t>
      </w:r>
      <w:r>
        <w:rPr>
          <w:spacing w:val="2"/>
          <w:sz w:val="24"/>
          <w:szCs w:val="24"/>
        </w:rPr>
        <w:t xml:space="preserve"> </w:t>
      </w:r>
      <w:r>
        <w:rPr>
          <w:spacing w:val="-1"/>
          <w:sz w:val="24"/>
          <w:szCs w:val="24"/>
        </w:rPr>
        <w:t>a</w:t>
      </w:r>
      <w:r>
        <w:rPr>
          <w:sz w:val="24"/>
          <w:szCs w:val="24"/>
        </w:rPr>
        <w:t>lkohol</w:t>
      </w:r>
      <w:r>
        <w:rPr>
          <w:spacing w:val="3"/>
          <w:sz w:val="24"/>
          <w:szCs w:val="24"/>
        </w:rPr>
        <w:t xml:space="preserve"> </w:t>
      </w:r>
      <w:r>
        <w:rPr>
          <w:sz w:val="24"/>
          <w:szCs w:val="24"/>
        </w:rPr>
        <w:t>p</w:t>
      </w:r>
      <w:r>
        <w:rPr>
          <w:spacing w:val="-1"/>
          <w:sz w:val="24"/>
          <w:szCs w:val="24"/>
        </w:rPr>
        <w:t>a</w:t>
      </w:r>
      <w:r>
        <w:rPr>
          <w:sz w:val="24"/>
          <w:szCs w:val="24"/>
        </w:rPr>
        <w:t>da</w:t>
      </w:r>
      <w:r>
        <w:rPr>
          <w:spacing w:val="2"/>
          <w:sz w:val="24"/>
          <w:szCs w:val="24"/>
        </w:rPr>
        <w:t xml:space="preserve"> </w:t>
      </w:r>
      <w:r>
        <w:rPr>
          <w:sz w:val="24"/>
          <w:szCs w:val="24"/>
        </w:rPr>
        <w:t>k</w:t>
      </w:r>
      <w:r>
        <w:rPr>
          <w:spacing w:val="-1"/>
          <w:sz w:val="24"/>
          <w:szCs w:val="24"/>
        </w:rPr>
        <w:t>e</w:t>
      </w:r>
      <w:r>
        <w:rPr>
          <w:sz w:val="24"/>
          <w:szCs w:val="24"/>
        </w:rPr>
        <w:t>subur</w:t>
      </w:r>
      <w:r>
        <w:rPr>
          <w:spacing w:val="-1"/>
          <w:sz w:val="24"/>
          <w:szCs w:val="24"/>
        </w:rPr>
        <w:t>a</w:t>
      </w:r>
      <w:r>
        <w:rPr>
          <w:sz w:val="24"/>
          <w:szCs w:val="24"/>
        </w:rPr>
        <w:t>n</w:t>
      </w:r>
      <w:r>
        <w:rPr>
          <w:spacing w:val="3"/>
          <w:sz w:val="24"/>
          <w:szCs w:val="24"/>
        </w:rPr>
        <w:t xml:space="preserve"> </w:t>
      </w:r>
      <w:r>
        <w:rPr>
          <w:sz w:val="24"/>
          <w:szCs w:val="24"/>
        </w:rPr>
        <w:t>pria</w:t>
      </w:r>
      <w:r>
        <w:rPr>
          <w:spacing w:val="1"/>
          <w:sz w:val="24"/>
          <w:szCs w:val="24"/>
        </w:rPr>
        <w:t xml:space="preserve"> </w:t>
      </w:r>
      <w:r>
        <w:rPr>
          <w:spacing w:val="-1"/>
          <w:sz w:val="24"/>
          <w:szCs w:val="24"/>
        </w:rPr>
        <w:t>a</w:t>
      </w:r>
      <w:r>
        <w:rPr>
          <w:sz w:val="24"/>
          <w:szCs w:val="24"/>
        </w:rPr>
        <w:t>d</w:t>
      </w:r>
      <w:r>
        <w:rPr>
          <w:spacing w:val="-1"/>
          <w:sz w:val="24"/>
          <w:szCs w:val="24"/>
        </w:rPr>
        <w:t>a</w:t>
      </w:r>
      <w:r>
        <w:rPr>
          <w:sz w:val="24"/>
          <w:szCs w:val="24"/>
        </w:rPr>
        <w:t>lah</w:t>
      </w:r>
      <w:r>
        <w:rPr>
          <w:spacing w:val="2"/>
          <w:sz w:val="24"/>
          <w:szCs w:val="24"/>
        </w:rPr>
        <w:t xml:space="preserve"> </w:t>
      </w:r>
      <w:r>
        <w:rPr>
          <w:sz w:val="24"/>
          <w:szCs w:val="24"/>
        </w:rPr>
        <w:t>h</w:t>
      </w:r>
      <w:r>
        <w:rPr>
          <w:spacing w:val="-1"/>
          <w:sz w:val="24"/>
          <w:szCs w:val="24"/>
        </w:rPr>
        <w:t>a</w:t>
      </w:r>
      <w:r>
        <w:rPr>
          <w:sz w:val="24"/>
          <w:szCs w:val="24"/>
        </w:rPr>
        <w:t>l</w:t>
      </w:r>
      <w:r>
        <w:rPr>
          <w:spacing w:val="8"/>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w:t>
      </w:r>
      <w:r>
        <w:rPr>
          <w:spacing w:val="-1"/>
          <w:sz w:val="24"/>
          <w:szCs w:val="24"/>
        </w:rPr>
        <w:t>a</w:t>
      </w:r>
      <w:r>
        <w:rPr>
          <w:sz w:val="24"/>
          <w:szCs w:val="24"/>
        </w:rPr>
        <w:t>p</w:t>
      </w:r>
      <w:r>
        <w:rPr>
          <w:spacing w:val="-1"/>
          <w:sz w:val="24"/>
          <w:szCs w:val="24"/>
        </w:rPr>
        <w:t>a</w:t>
      </w:r>
      <w:r>
        <w:rPr>
          <w:sz w:val="24"/>
          <w:szCs w:val="24"/>
        </w:rPr>
        <w:t>t dir</w:t>
      </w:r>
      <w:r>
        <w:rPr>
          <w:spacing w:val="-1"/>
          <w:sz w:val="24"/>
          <w:szCs w:val="24"/>
        </w:rPr>
        <w:t>a</w:t>
      </w:r>
      <w:r>
        <w:rPr>
          <w:sz w:val="24"/>
          <w:szCs w:val="24"/>
        </w:rPr>
        <w:t>s</w:t>
      </w:r>
      <w:r>
        <w:rPr>
          <w:spacing w:val="-1"/>
          <w:sz w:val="24"/>
          <w:szCs w:val="24"/>
        </w:rPr>
        <w:t>a</w:t>
      </w:r>
      <w:r>
        <w:rPr>
          <w:sz w:val="24"/>
          <w:szCs w:val="24"/>
        </w:rPr>
        <w:t>k</w:t>
      </w:r>
      <w:r>
        <w:rPr>
          <w:spacing w:val="-1"/>
          <w:sz w:val="24"/>
          <w:szCs w:val="24"/>
        </w:rPr>
        <w:t>a</w:t>
      </w:r>
      <w:r>
        <w:rPr>
          <w:sz w:val="24"/>
          <w:szCs w:val="24"/>
        </w:rPr>
        <w:t>n</w:t>
      </w:r>
      <w:r>
        <w:rPr>
          <w:spacing w:val="36"/>
          <w:sz w:val="24"/>
          <w:szCs w:val="24"/>
        </w:rPr>
        <w:t xml:space="preserve"> </w:t>
      </w:r>
      <w:r>
        <w:rPr>
          <w:sz w:val="24"/>
          <w:szCs w:val="24"/>
        </w:rPr>
        <w:t>p</w:t>
      </w:r>
      <w:r>
        <w:rPr>
          <w:spacing w:val="-1"/>
          <w:sz w:val="24"/>
          <w:szCs w:val="24"/>
        </w:rPr>
        <w:t>a</w:t>
      </w:r>
      <w:r>
        <w:rPr>
          <w:sz w:val="24"/>
          <w:szCs w:val="24"/>
        </w:rPr>
        <w:t>s</w:t>
      </w:r>
      <w:r>
        <w:rPr>
          <w:spacing w:val="-1"/>
          <w:sz w:val="24"/>
          <w:szCs w:val="24"/>
        </w:rPr>
        <w:t>a</w:t>
      </w:r>
      <w:r>
        <w:rPr>
          <w:spacing w:val="2"/>
          <w:sz w:val="24"/>
          <w:szCs w:val="24"/>
        </w:rPr>
        <w:t>n</w:t>
      </w:r>
      <w:r>
        <w:rPr>
          <w:sz w:val="24"/>
          <w:szCs w:val="24"/>
        </w:rPr>
        <w:t>g</w:t>
      </w:r>
      <w:r>
        <w:rPr>
          <w:spacing w:val="-1"/>
          <w:sz w:val="24"/>
          <w:szCs w:val="24"/>
        </w:rPr>
        <w:t>a</w:t>
      </w:r>
      <w:r>
        <w:rPr>
          <w:sz w:val="24"/>
          <w:szCs w:val="24"/>
        </w:rPr>
        <w:t>n</w:t>
      </w:r>
      <w:r>
        <w:rPr>
          <w:spacing w:val="5"/>
          <w:sz w:val="24"/>
          <w:szCs w:val="24"/>
        </w:rPr>
        <w:t>n</w:t>
      </w:r>
      <w:r>
        <w:rPr>
          <w:spacing w:val="-5"/>
          <w:sz w:val="24"/>
          <w:szCs w:val="24"/>
        </w:rPr>
        <w:t>y</w:t>
      </w:r>
      <w:r>
        <w:rPr>
          <w:sz w:val="24"/>
          <w:szCs w:val="24"/>
        </w:rPr>
        <w:t>a</w:t>
      </w:r>
      <w:r>
        <w:rPr>
          <w:spacing w:val="35"/>
          <w:sz w:val="24"/>
          <w:szCs w:val="24"/>
        </w:rPr>
        <w:t xml:space="preserve"> </w:t>
      </w:r>
      <w:r>
        <w:rPr>
          <w:sz w:val="24"/>
          <w:szCs w:val="24"/>
        </w:rPr>
        <w:t>s</w:t>
      </w:r>
      <w:r>
        <w:rPr>
          <w:spacing w:val="-1"/>
          <w:sz w:val="24"/>
          <w:szCs w:val="24"/>
        </w:rPr>
        <w:t>e</w:t>
      </w:r>
      <w:r>
        <w:rPr>
          <w:sz w:val="24"/>
          <w:szCs w:val="24"/>
        </w:rPr>
        <w:t>t</w:t>
      </w:r>
      <w:r>
        <w:rPr>
          <w:spacing w:val="1"/>
          <w:sz w:val="24"/>
          <w:szCs w:val="24"/>
        </w:rPr>
        <w:t>i</w:t>
      </w:r>
      <w:r>
        <w:rPr>
          <w:spacing w:val="-1"/>
          <w:sz w:val="24"/>
          <w:szCs w:val="24"/>
        </w:rPr>
        <w:t>a</w:t>
      </w:r>
      <w:r>
        <w:rPr>
          <w:sz w:val="24"/>
          <w:szCs w:val="24"/>
        </w:rPr>
        <w:t>p</w:t>
      </w:r>
      <w:r>
        <w:rPr>
          <w:spacing w:val="33"/>
          <w:sz w:val="24"/>
          <w:szCs w:val="24"/>
        </w:rPr>
        <w:t xml:space="preserve"> </w:t>
      </w:r>
      <w:r>
        <w:rPr>
          <w:sz w:val="24"/>
          <w:szCs w:val="24"/>
        </w:rPr>
        <w:t>h</w:t>
      </w:r>
      <w:r>
        <w:rPr>
          <w:spacing w:val="-1"/>
          <w:sz w:val="24"/>
          <w:szCs w:val="24"/>
        </w:rPr>
        <w:t>a</w:t>
      </w:r>
      <w:r>
        <w:rPr>
          <w:sz w:val="24"/>
          <w:szCs w:val="24"/>
        </w:rPr>
        <w:t>ri.</w:t>
      </w:r>
      <w:r>
        <w:rPr>
          <w:spacing w:val="35"/>
          <w:sz w:val="24"/>
          <w:szCs w:val="24"/>
        </w:rPr>
        <w:t xml:space="preserve"> </w:t>
      </w:r>
      <w:r>
        <w:rPr>
          <w:sz w:val="24"/>
          <w:szCs w:val="24"/>
        </w:rPr>
        <w:t>M</w:t>
      </w:r>
      <w:r>
        <w:rPr>
          <w:spacing w:val="-1"/>
          <w:sz w:val="24"/>
          <w:szCs w:val="24"/>
        </w:rPr>
        <w:t>e</w:t>
      </w:r>
      <w:r>
        <w:rPr>
          <w:spacing w:val="2"/>
          <w:sz w:val="24"/>
          <w:szCs w:val="24"/>
        </w:rPr>
        <w:t>n</w:t>
      </w:r>
      <w:r>
        <w:rPr>
          <w:spacing w:val="-2"/>
          <w:sz w:val="24"/>
          <w:szCs w:val="24"/>
        </w:rPr>
        <w:t>g</w:t>
      </w:r>
      <w:r>
        <w:rPr>
          <w:sz w:val="24"/>
          <w:szCs w:val="24"/>
        </w:rPr>
        <w:t>konsu</w:t>
      </w:r>
      <w:r>
        <w:rPr>
          <w:spacing w:val="3"/>
          <w:sz w:val="24"/>
          <w:szCs w:val="24"/>
        </w:rPr>
        <w:t>m</w:t>
      </w:r>
      <w:r>
        <w:rPr>
          <w:sz w:val="24"/>
          <w:szCs w:val="24"/>
        </w:rPr>
        <w:t>si</w:t>
      </w:r>
      <w:r>
        <w:rPr>
          <w:spacing w:val="34"/>
          <w:sz w:val="24"/>
          <w:szCs w:val="24"/>
        </w:rPr>
        <w:t xml:space="preserve"> </w:t>
      </w:r>
      <w:r>
        <w:rPr>
          <w:spacing w:val="-1"/>
          <w:sz w:val="24"/>
          <w:szCs w:val="24"/>
        </w:rPr>
        <w:t>a</w:t>
      </w:r>
      <w:r>
        <w:rPr>
          <w:sz w:val="24"/>
          <w:szCs w:val="24"/>
        </w:rPr>
        <w:t>lkohol</w:t>
      </w:r>
      <w:r>
        <w:rPr>
          <w:spacing w:val="34"/>
          <w:sz w:val="24"/>
          <w:szCs w:val="24"/>
        </w:rPr>
        <w:t xml:space="preserve"> </w:t>
      </w:r>
      <w:r>
        <w:rPr>
          <w:sz w:val="24"/>
          <w:szCs w:val="24"/>
        </w:rPr>
        <w:t>s</w:t>
      </w:r>
      <w:r>
        <w:rPr>
          <w:spacing w:val="-1"/>
          <w:sz w:val="24"/>
          <w:szCs w:val="24"/>
        </w:rPr>
        <w:t>e</w:t>
      </w:r>
      <w:r>
        <w:rPr>
          <w:spacing w:val="1"/>
          <w:sz w:val="24"/>
          <w:szCs w:val="24"/>
        </w:rPr>
        <w:t>c</w:t>
      </w:r>
      <w:r>
        <w:rPr>
          <w:spacing w:val="-1"/>
          <w:sz w:val="24"/>
          <w:szCs w:val="24"/>
        </w:rPr>
        <w:t>a</w:t>
      </w:r>
      <w:r>
        <w:rPr>
          <w:sz w:val="24"/>
          <w:szCs w:val="24"/>
        </w:rPr>
        <w:t>ra</w:t>
      </w:r>
      <w:r w:rsidR="00412AA2">
        <w:rPr>
          <w:sz w:val="11"/>
          <w:szCs w:val="11"/>
        </w:rPr>
        <w:t xml:space="preserve"> </w:t>
      </w:r>
      <w:r>
        <w:rPr>
          <w:sz w:val="24"/>
          <w:szCs w:val="24"/>
        </w:rPr>
        <w:t>b</w:t>
      </w:r>
      <w:r>
        <w:rPr>
          <w:spacing w:val="-1"/>
          <w:sz w:val="24"/>
          <w:szCs w:val="24"/>
        </w:rPr>
        <w:t>e</w:t>
      </w:r>
      <w:r>
        <w:rPr>
          <w:sz w:val="24"/>
          <w:szCs w:val="24"/>
        </w:rPr>
        <w:t>rl</w:t>
      </w:r>
      <w:r>
        <w:rPr>
          <w:spacing w:val="-1"/>
          <w:sz w:val="24"/>
          <w:szCs w:val="24"/>
        </w:rPr>
        <w:t>e</w:t>
      </w:r>
      <w:r>
        <w:rPr>
          <w:sz w:val="24"/>
          <w:szCs w:val="24"/>
        </w:rPr>
        <w:t>bihan</w:t>
      </w:r>
      <w:r>
        <w:rPr>
          <w:spacing w:val="42"/>
          <w:sz w:val="24"/>
          <w:szCs w:val="24"/>
        </w:rPr>
        <w:t xml:space="preserve"> </w:t>
      </w:r>
      <w:r>
        <w:rPr>
          <w:spacing w:val="2"/>
          <w:sz w:val="24"/>
          <w:szCs w:val="24"/>
        </w:rPr>
        <w:t>d</w:t>
      </w:r>
      <w:r>
        <w:rPr>
          <w:spacing w:val="-1"/>
          <w:sz w:val="24"/>
          <w:szCs w:val="24"/>
        </w:rPr>
        <w:t>a</w:t>
      </w:r>
      <w:r>
        <w:rPr>
          <w:sz w:val="24"/>
          <w:szCs w:val="24"/>
        </w:rPr>
        <w:t>p</w:t>
      </w:r>
      <w:r>
        <w:rPr>
          <w:spacing w:val="-1"/>
          <w:sz w:val="24"/>
          <w:szCs w:val="24"/>
        </w:rPr>
        <w:t>a</w:t>
      </w:r>
      <w:r>
        <w:rPr>
          <w:sz w:val="24"/>
          <w:szCs w:val="24"/>
        </w:rPr>
        <w:t>t</w:t>
      </w:r>
      <w:r>
        <w:rPr>
          <w:spacing w:val="43"/>
          <w:sz w:val="24"/>
          <w:szCs w:val="24"/>
        </w:rPr>
        <w:t xml:space="preserve"> </w:t>
      </w:r>
      <w:r>
        <w:rPr>
          <w:sz w:val="24"/>
          <w:szCs w:val="24"/>
        </w:rPr>
        <w:t>men</w:t>
      </w:r>
      <w:r>
        <w:rPr>
          <w:spacing w:val="2"/>
          <w:sz w:val="24"/>
          <w:szCs w:val="24"/>
        </w:rPr>
        <w:t>u</w:t>
      </w:r>
      <w:r>
        <w:rPr>
          <w:spacing w:val="1"/>
          <w:sz w:val="24"/>
          <w:szCs w:val="24"/>
        </w:rPr>
        <w:t>r</w:t>
      </w:r>
      <w:r>
        <w:rPr>
          <w:sz w:val="24"/>
          <w:szCs w:val="24"/>
        </w:rPr>
        <w:t>unk</w:t>
      </w:r>
      <w:r>
        <w:rPr>
          <w:spacing w:val="-1"/>
          <w:sz w:val="24"/>
          <w:szCs w:val="24"/>
        </w:rPr>
        <w:t>a</w:t>
      </w:r>
      <w:r>
        <w:rPr>
          <w:sz w:val="24"/>
          <w:szCs w:val="24"/>
        </w:rPr>
        <w:t>n</w:t>
      </w:r>
      <w:r>
        <w:rPr>
          <w:spacing w:val="43"/>
          <w:sz w:val="24"/>
          <w:szCs w:val="24"/>
        </w:rPr>
        <w:t xml:space="preserve"> </w:t>
      </w:r>
      <w:r>
        <w:rPr>
          <w:sz w:val="24"/>
          <w:szCs w:val="24"/>
        </w:rPr>
        <w:t>ku</w:t>
      </w:r>
      <w:r>
        <w:rPr>
          <w:spacing w:val="-1"/>
          <w:sz w:val="24"/>
          <w:szCs w:val="24"/>
        </w:rPr>
        <w:t>a</w:t>
      </w:r>
      <w:r>
        <w:rPr>
          <w:sz w:val="24"/>
          <w:szCs w:val="24"/>
        </w:rPr>
        <w:t>nt</w:t>
      </w:r>
      <w:r>
        <w:rPr>
          <w:spacing w:val="1"/>
          <w:sz w:val="24"/>
          <w:szCs w:val="24"/>
        </w:rPr>
        <w:t>i</w:t>
      </w:r>
      <w:r>
        <w:rPr>
          <w:sz w:val="24"/>
          <w:szCs w:val="24"/>
        </w:rPr>
        <w:t>tas</w:t>
      </w:r>
      <w:r>
        <w:rPr>
          <w:spacing w:val="43"/>
          <w:sz w:val="24"/>
          <w:szCs w:val="24"/>
        </w:rPr>
        <w:t xml:space="preserve"> </w:t>
      </w:r>
      <w:r>
        <w:rPr>
          <w:sz w:val="24"/>
          <w:szCs w:val="24"/>
        </w:rPr>
        <w:t>d</w:t>
      </w:r>
      <w:r>
        <w:rPr>
          <w:spacing w:val="1"/>
          <w:sz w:val="24"/>
          <w:szCs w:val="24"/>
        </w:rPr>
        <w:t>a</w:t>
      </w:r>
      <w:r>
        <w:rPr>
          <w:sz w:val="24"/>
          <w:szCs w:val="24"/>
        </w:rPr>
        <w:t>n</w:t>
      </w:r>
      <w:r>
        <w:rPr>
          <w:spacing w:val="43"/>
          <w:sz w:val="24"/>
          <w:szCs w:val="24"/>
        </w:rPr>
        <w:t xml:space="preserve"> </w:t>
      </w:r>
      <w:r>
        <w:rPr>
          <w:sz w:val="24"/>
          <w:szCs w:val="24"/>
        </w:rPr>
        <w:t>k</w:t>
      </w:r>
      <w:r>
        <w:rPr>
          <w:spacing w:val="2"/>
          <w:sz w:val="24"/>
          <w:szCs w:val="24"/>
        </w:rPr>
        <w:t>u</w:t>
      </w:r>
      <w:r>
        <w:rPr>
          <w:spacing w:val="-1"/>
          <w:sz w:val="24"/>
          <w:szCs w:val="24"/>
        </w:rPr>
        <w:t>a</w:t>
      </w:r>
      <w:r>
        <w:rPr>
          <w:sz w:val="24"/>
          <w:szCs w:val="24"/>
        </w:rPr>
        <w:t>l</w:t>
      </w:r>
      <w:r>
        <w:rPr>
          <w:spacing w:val="1"/>
          <w:sz w:val="24"/>
          <w:szCs w:val="24"/>
        </w:rPr>
        <w:t>i</w:t>
      </w:r>
      <w:r>
        <w:rPr>
          <w:sz w:val="24"/>
          <w:szCs w:val="24"/>
        </w:rPr>
        <w:t>tas</w:t>
      </w:r>
      <w:r>
        <w:rPr>
          <w:spacing w:val="43"/>
          <w:sz w:val="24"/>
          <w:szCs w:val="24"/>
        </w:rPr>
        <w:t xml:space="preserve"> </w:t>
      </w:r>
      <w:r>
        <w:rPr>
          <w:sz w:val="24"/>
          <w:szCs w:val="24"/>
        </w:rPr>
        <w:t>sp</w:t>
      </w:r>
      <w:r>
        <w:rPr>
          <w:spacing w:val="-1"/>
          <w:sz w:val="24"/>
          <w:szCs w:val="24"/>
        </w:rPr>
        <w:t>e</w:t>
      </w:r>
      <w:r>
        <w:rPr>
          <w:sz w:val="24"/>
          <w:szCs w:val="24"/>
        </w:rPr>
        <w:t>rm</w:t>
      </w:r>
      <w:r>
        <w:rPr>
          <w:spacing w:val="-1"/>
          <w:sz w:val="24"/>
          <w:szCs w:val="24"/>
        </w:rPr>
        <w:t>a</w:t>
      </w:r>
      <w:r>
        <w:rPr>
          <w:sz w:val="24"/>
          <w:szCs w:val="24"/>
        </w:rPr>
        <w:t>.</w:t>
      </w:r>
      <w:r>
        <w:rPr>
          <w:spacing w:val="45"/>
          <w:sz w:val="24"/>
          <w:szCs w:val="24"/>
        </w:rPr>
        <w:t xml:space="preserve"> </w:t>
      </w:r>
      <w:r>
        <w:rPr>
          <w:sz w:val="24"/>
          <w:szCs w:val="24"/>
        </w:rPr>
        <w:t>H</w:t>
      </w:r>
      <w:r>
        <w:rPr>
          <w:spacing w:val="-1"/>
          <w:sz w:val="24"/>
          <w:szCs w:val="24"/>
        </w:rPr>
        <w:t>a</w:t>
      </w:r>
      <w:r>
        <w:rPr>
          <w:sz w:val="24"/>
          <w:szCs w:val="24"/>
        </w:rPr>
        <w:t>l ini</w:t>
      </w:r>
      <w:r>
        <w:rPr>
          <w:spacing w:val="1"/>
          <w:sz w:val="24"/>
          <w:szCs w:val="24"/>
        </w:rPr>
        <w:t xml:space="preserve"> </w:t>
      </w:r>
      <w:r>
        <w:rPr>
          <w:sz w:val="24"/>
          <w:szCs w:val="24"/>
        </w:rPr>
        <w:t>di</w:t>
      </w:r>
      <w:r>
        <w:rPr>
          <w:spacing w:val="1"/>
          <w:sz w:val="24"/>
          <w:szCs w:val="24"/>
        </w:rPr>
        <w:t>k</w:t>
      </w:r>
      <w:r>
        <w:rPr>
          <w:spacing w:val="-1"/>
          <w:sz w:val="24"/>
          <w:szCs w:val="24"/>
        </w:rPr>
        <w:t>a</w:t>
      </w:r>
      <w:r>
        <w:rPr>
          <w:sz w:val="24"/>
          <w:szCs w:val="24"/>
        </w:rPr>
        <w:t>r</w:t>
      </w:r>
      <w:r>
        <w:rPr>
          <w:spacing w:val="-2"/>
          <w:sz w:val="24"/>
          <w:szCs w:val="24"/>
        </w:rPr>
        <w:t>e</w:t>
      </w:r>
      <w:r>
        <w:rPr>
          <w:sz w:val="24"/>
          <w:szCs w:val="24"/>
        </w:rPr>
        <w:t>n</w:t>
      </w:r>
      <w:r>
        <w:rPr>
          <w:spacing w:val="-1"/>
          <w:sz w:val="24"/>
          <w:szCs w:val="24"/>
        </w:rPr>
        <w:t>a</w:t>
      </w:r>
      <w:r>
        <w:rPr>
          <w:sz w:val="24"/>
          <w:szCs w:val="24"/>
        </w:rPr>
        <w:t>k</w:t>
      </w:r>
      <w:r>
        <w:rPr>
          <w:spacing w:val="-1"/>
          <w:sz w:val="24"/>
          <w:szCs w:val="24"/>
        </w:rPr>
        <w:t>a</w:t>
      </w:r>
      <w:r>
        <w:rPr>
          <w:sz w:val="24"/>
          <w:szCs w:val="24"/>
        </w:rPr>
        <w:t>n</w:t>
      </w:r>
      <w:r>
        <w:rPr>
          <w:spacing w:val="3"/>
          <w:sz w:val="24"/>
          <w:szCs w:val="24"/>
        </w:rPr>
        <w:t xml:space="preserve"> </w:t>
      </w:r>
      <w:r>
        <w:rPr>
          <w:spacing w:val="-1"/>
          <w:sz w:val="24"/>
          <w:szCs w:val="24"/>
        </w:rPr>
        <w:t>a</w:t>
      </w:r>
      <w:r>
        <w:rPr>
          <w:sz w:val="24"/>
          <w:szCs w:val="24"/>
        </w:rPr>
        <w:t>lkohol</w:t>
      </w:r>
      <w:r>
        <w:rPr>
          <w:spacing w:val="1"/>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z w:val="24"/>
          <w:szCs w:val="24"/>
        </w:rPr>
        <w:t>masuk k</w:t>
      </w:r>
      <w:r>
        <w:rPr>
          <w:spacing w:val="1"/>
          <w:sz w:val="24"/>
          <w:szCs w:val="24"/>
        </w:rPr>
        <w:t>e</w:t>
      </w:r>
      <w:r>
        <w:rPr>
          <w:spacing w:val="2"/>
          <w:sz w:val="24"/>
          <w:szCs w:val="24"/>
        </w:rPr>
        <w:t>d</w:t>
      </w:r>
      <w:r>
        <w:rPr>
          <w:spacing w:val="-1"/>
          <w:sz w:val="24"/>
          <w:szCs w:val="24"/>
        </w:rPr>
        <w:t>a</w:t>
      </w:r>
      <w:r>
        <w:rPr>
          <w:sz w:val="24"/>
          <w:szCs w:val="24"/>
        </w:rPr>
        <w:t>lam skrotum</w:t>
      </w:r>
      <w:r>
        <w:rPr>
          <w:spacing w:val="1"/>
          <w:sz w:val="24"/>
          <w:szCs w:val="24"/>
        </w:rPr>
        <w:t xml:space="preserve"> </w:t>
      </w:r>
      <w:r>
        <w:rPr>
          <w:sz w:val="24"/>
          <w:szCs w:val="24"/>
        </w:rPr>
        <w:t>mel</w:t>
      </w:r>
      <w:r>
        <w:rPr>
          <w:spacing w:val="-1"/>
          <w:sz w:val="24"/>
          <w:szCs w:val="24"/>
        </w:rPr>
        <w:t>a</w:t>
      </w:r>
      <w:r>
        <w:rPr>
          <w:sz w:val="24"/>
          <w:szCs w:val="24"/>
        </w:rPr>
        <w:t xml:space="preserve">lui </w:t>
      </w:r>
      <w:r>
        <w:rPr>
          <w:spacing w:val="-1"/>
          <w:sz w:val="24"/>
          <w:szCs w:val="24"/>
        </w:rPr>
        <w:t>a</w:t>
      </w:r>
      <w:r>
        <w:rPr>
          <w:sz w:val="24"/>
          <w:szCs w:val="24"/>
        </w:rPr>
        <w:t>l</w:t>
      </w:r>
      <w:r>
        <w:rPr>
          <w:spacing w:val="1"/>
          <w:sz w:val="24"/>
          <w:szCs w:val="24"/>
        </w:rPr>
        <w:t>i</w:t>
      </w:r>
      <w:r>
        <w:rPr>
          <w:sz w:val="24"/>
          <w:szCs w:val="24"/>
        </w:rPr>
        <w:t>r</w:t>
      </w:r>
      <w:r>
        <w:rPr>
          <w:spacing w:val="-2"/>
          <w:sz w:val="24"/>
          <w:szCs w:val="24"/>
        </w:rPr>
        <w:t>a</w:t>
      </w:r>
      <w:r>
        <w:rPr>
          <w:sz w:val="24"/>
          <w:szCs w:val="24"/>
        </w:rPr>
        <w:t>n</w:t>
      </w:r>
      <w:r>
        <w:rPr>
          <w:spacing w:val="60"/>
          <w:sz w:val="24"/>
          <w:szCs w:val="24"/>
        </w:rPr>
        <w:t xml:space="preserve"> </w:t>
      </w:r>
      <w:r>
        <w:rPr>
          <w:sz w:val="24"/>
          <w:szCs w:val="24"/>
        </w:rPr>
        <w:t>d</w:t>
      </w:r>
      <w:r>
        <w:rPr>
          <w:spacing w:val="-1"/>
          <w:sz w:val="24"/>
          <w:szCs w:val="24"/>
        </w:rPr>
        <w:t>a</w:t>
      </w:r>
      <w:r>
        <w:rPr>
          <w:sz w:val="24"/>
          <w:szCs w:val="24"/>
        </w:rPr>
        <w:t>r</w:t>
      </w:r>
      <w:r>
        <w:rPr>
          <w:spacing w:val="-2"/>
          <w:sz w:val="24"/>
          <w:szCs w:val="24"/>
        </w:rPr>
        <w:t>a</w:t>
      </w:r>
      <w:r>
        <w:rPr>
          <w:sz w:val="24"/>
          <w:szCs w:val="24"/>
        </w:rPr>
        <w:t xml:space="preserve">h </w:t>
      </w:r>
      <w:r>
        <w:rPr>
          <w:spacing w:val="2"/>
          <w:sz w:val="24"/>
          <w:szCs w:val="24"/>
        </w:rPr>
        <w:t>d</w:t>
      </w:r>
      <w:r>
        <w:rPr>
          <w:spacing w:val="-1"/>
          <w:sz w:val="24"/>
          <w:szCs w:val="24"/>
        </w:rPr>
        <w:t>a</w:t>
      </w:r>
      <w:r>
        <w:rPr>
          <w:sz w:val="24"/>
          <w:szCs w:val="24"/>
        </w:rPr>
        <w:t>n me</w:t>
      </w:r>
      <w:r>
        <w:rPr>
          <w:spacing w:val="-1"/>
          <w:sz w:val="24"/>
          <w:szCs w:val="24"/>
        </w:rPr>
        <w:t>r</w:t>
      </w:r>
      <w:r>
        <w:rPr>
          <w:sz w:val="24"/>
          <w:szCs w:val="24"/>
        </w:rPr>
        <w:t>u</w:t>
      </w:r>
      <w:r>
        <w:rPr>
          <w:spacing w:val="2"/>
          <w:sz w:val="24"/>
          <w:szCs w:val="24"/>
        </w:rPr>
        <w:t>s</w:t>
      </w:r>
      <w:r>
        <w:rPr>
          <w:spacing w:val="-1"/>
          <w:sz w:val="24"/>
          <w:szCs w:val="24"/>
        </w:rPr>
        <w:t>a</w:t>
      </w:r>
      <w:r>
        <w:rPr>
          <w:sz w:val="24"/>
          <w:szCs w:val="24"/>
        </w:rPr>
        <w:t>k b</w:t>
      </w:r>
      <w:r>
        <w:rPr>
          <w:spacing w:val="-1"/>
          <w:sz w:val="24"/>
          <w:szCs w:val="24"/>
        </w:rPr>
        <w:t>e</w:t>
      </w:r>
      <w:r>
        <w:rPr>
          <w:sz w:val="24"/>
          <w:szCs w:val="24"/>
        </w:rPr>
        <w:t>ntuk s</w:t>
      </w:r>
      <w:r>
        <w:rPr>
          <w:spacing w:val="-1"/>
          <w:sz w:val="24"/>
          <w:szCs w:val="24"/>
        </w:rPr>
        <w:t>e</w:t>
      </w:r>
      <w:r>
        <w:rPr>
          <w:sz w:val="24"/>
          <w:szCs w:val="24"/>
        </w:rPr>
        <w:t>l-s</w:t>
      </w:r>
      <w:r>
        <w:rPr>
          <w:spacing w:val="-1"/>
          <w:sz w:val="24"/>
          <w:szCs w:val="24"/>
        </w:rPr>
        <w:t>e</w:t>
      </w:r>
      <w:r>
        <w:rPr>
          <w:sz w:val="24"/>
          <w:szCs w:val="24"/>
        </w:rPr>
        <w:t>l  sp</w:t>
      </w:r>
      <w:r>
        <w:rPr>
          <w:spacing w:val="-1"/>
          <w:sz w:val="24"/>
          <w:szCs w:val="24"/>
        </w:rPr>
        <w:t>e</w:t>
      </w:r>
      <w:r>
        <w:rPr>
          <w:sz w:val="24"/>
          <w:szCs w:val="24"/>
        </w:rPr>
        <w:t>r</w:t>
      </w:r>
      <w:r>
        <w:rPr>
          <w:spacing w:val="2"/>
          <w:sz w:val="24"/>
          <w:szCs w:val="24"/>
        </w:rPr>
        <w:t>m</w:t>
      </w:r>
      <w:r>
        <w:rPr>
          <w:spacing w:val="-1"/>
          <w:sz w:val="24"/>
          <w:szCs w:val="24"/>
        </w:rPr>
        <w:t>a</w:t>
      </w:r>
      <w:r>
        <w:rPr>
          <w:sz w:val="24"/>
          <w:szCs w:val="24"/>
        </w:rPr>
        <w:t>,  s</w:t>
      </w:r>
      <w:r>
        <w:rPr>
          <w:spacing w:val="-1"/>
          <w:sz w:val="24"/>
          <w:szCs w:val="24"/>
        </w:rPr>
        <w:t>e</w:t>
      </w:r>
      <w:r>
        <w:rPr>
          <w:sz w:val="24"/>
          <w:szCs w:val="24"/>
        </w:rPr>
        <w:t xml:space="preserve">hingga </w:t>
      </w:r>
      <w:r>
        <w:rPr>
          <w:spacing w:val="1"/>
          <w:sz w:val="24"/>
          <w:szCs w:val="24"/>
        </w:rPr>
        <w:t xml:space="preserve"> </w:t>
      </w:r>
      <w:r>
        <w:rPr>
          <w:spacing w:val="-1"/>
          <w:sz w:val="24"/>
          <w:szCs w:val="24"/>
        </w:rPr>
        <w:t>a</w:t>
      </w:r>
      <w:r>
        <w:rPr>
          <w:sz w:val="24"/>
          <w:szCs w:val="24"/>
        </w:rPr>
        <w:t>k</w:t>
      </w:r>
      <w:r>
        <w:rPr>
          <w:spacing w:val="-1"/>
          <w:sz w:val="24"/>
          <w:szCs w:val="24"/>
        </w:rPr>
        <w:t>a</w:t>
      </w:r>
      <w:r>
        <w:rPr>
          <w:sz w:val="24"/>
          <w:szCs w:val="24"/>
        </w:rPr>
        <w:t>n me</w:t>
      </w:r>
      <w:r>
        <w:rPr>
          <w:spacing w:val="2"/>
          <w:sz w:val="24"/>
          <w:szCs w:val="24"/>
        </w:rPr>
        <w:t>n</w:t>
      </w:r>
      <w:r>
        <w:rPr>
          <w:spacing w:val="-5"/>
          <w:sz w:val="24"/>
          <w:szCs w:val="24"/>
        </w:rPr>
        <w:t>y</w:t>
      </w:r>
      <w:r>
        <w:rPr>
          <w:spacing w:val="1"/>
          <w:sz w:val="24"/>
          <w:szCs w:val="24"/>
        </w:rPr>
        <w:t>e</w:t>
      </w:r>
      <w:r>
        <w:rPr>
          <w:sz w:val="24"/>
          <w:szCs w:val="24"/>
        </w:rPr>
        <w:t>b</w:t>
      </w:r>
      <w:r>
        <w:rPr>
          <w:spacing w:val="-1"/>
          <w:sz w:val="24"/>
          <w:szCs w:val="24"/>
        </w:rPr>
        <w:t>a</w:t>
      </w:r>
      <w:r>
        <w:rPr>
          <w:sz w:val="24"/>
          <w:szCs w:val="24"/>
        </w:rPr>
        <w:t>bk</w:t>
      </w:r>
      <w:r>
        <w:rPr>
          <w:spacing w:val="-1"/>
          <w:sz w:val="24"/>
          <w:szCs w:val="24"/>
        </w:rPr>
        <w:t>a</w:t>
      </w:r>
      <w:r>
        <w:rPr>
          <w:sz w:val="24"/>
          <w:szCs w:val="24"/>
        </w:rPr>
        <w:t>n</w:t>
      </w:r>
      <w:r>
        <w:rPr>
          <w:spacing w:val="3"/>
          <w:sz w:val="24"/>
          <w:szCs w:val="24"/>
        </w:rPr>
        <w:t xml:space="preserve"> </w:t>
      </w:r>
      <w:r>
        <w:rPr>
          <w:sz w:val="24"/>
          <w:szCs w:val="24"/>
        </w:rPr>
        <w:t>terb</w:t>
      </w:r>
      <w:r>
        <w:rPr>
          <w:spacing w:val="-2"/>
          <w:sz w:val="24"/>
          <w:szCs w:val="24"/>
        </w:rPr>
        <w:t>e</w:t>
      </w:r>
      <w:r>
        <w:rPr>
          <w:sz w:val="24"/>
          <w:szCs w:val="24"/>
        </w:rPr>
        <w:t>ntu</w:t>
      </w:r>
      <w:r>
        <w:rPr>
          <w:spacing w:val="3"/>
          <w:sz w:val="24"/>
          <w:szCs w:val="24"/>
        </w:rPr>
        <w:t>k</w:t>
      </w:r>
      <w:r>
        <w:rPr>
          <w:spacing w:val="2"/>
          <w:sz w:val="24"/>
          <w:szCs w:val="24"/>
        </w:rPr>
        <w:t>n</w:t>
      </w:r>
      <w:r>
        <w:rPr>
          <w:spacing w:val="-5"/>
          <w:sz w:val="24"/>
          <w:szCs w:val="24"/>
        </w:rPr>
        <w:t>y</w:t>
      </w:r>
      <w:r>
        <w:rPr>
          <w:sz w:val="24"/>
          <w:szCs w:val="24"/>
        </w:rPr>
        <w:t>a</w:t>
      </w:r>
      <w:r>
        <w:rPr>
          <w:spacing w:val="2"/>
          <w:sz w:val="24"/>
          <w:szCs w:val="24"/>
        </w:rPr>
        <w:t xml:space="preserve"> </w:t>
      </w:r>
      <w:r>
        <w:rPr>
          <w:sz w:val="24"/>
          <w:szCs w:val="24"/>
        </w:rPr>
        <w:t>sp</w:t>
      </w:r>
      <w:r>
        <w:rPr>
          <w:spacing w:val="-1"/>
          <w:sz w:val="24"/>
          <w:szCs w:val="24"/>
        </w:rPr>
        <w:t>e</w:t>
      </w:r>
      <w:r>
        <w:rPr>
          <w:sz w:val="24"/>
          <w:szCs w:val="24"/>
        </w:rPr>
        <w:t>rma</w:t>
      </w:r>
      <w:r>
        <w:rPr>
          <w:spacing w:val="2"/>
          <w:sz w:val="24"/>
          <w:szCs w:val="24"/>
        </w:rPr>
        <w:t xml:space="preserve"> </w:t>
      </w:r>
      <w:r>
        <w:rPr>
          <w:sz w:val="24"/>
          <w:szCs w:val="24"/>
        </w:rPr>
        <w:t>s</w:t>
      </w:r>
      <w:r>
        <w:rPr>
          <w:spacing w:val="-1"/>
          <w:sz w:val="24"/>
          <w:szCs w:val="24"/>
        </w:rPr>
        <w:t>e</w:t>
      </w:r>
      <w:r>
        <w:rPr>
          <w:spacing w:val="1"/>
          <w:sz w:val="24"/>
          <w:szCs w:val="24"/>
        </w:rPr>
        <w:t>c</w:t>
      </w:r>
      <w:r>
        <w:rPr>
          <w:spacing w:val="-1"/>
          <w:sz w:val="24"/>
          <w:szCs w:val="24"/>
        </w:rPr>
        <w:t>a</w:t>
      </w:r>
      <w:r>
        <w:rPr>
          <w:sz w:val="24"/>
          <w:szCs w:val="24"/>
        </w:rPr>
        <w:t>ra</w:t>
      </w:r>
      <w:r>
        <w:rPr>
          <w:spacing w:val="2"/>
          <w:sz w:val="24"/>
          <w:szCs w:val="24"/>
        </w:rPr>
        <w:t xml:space="preserve"> </w:t>
      </w:r>
      <w:r>
        <w:rPr>
          <w:sz w:val="24"/>
          <w:szCs w:val="24"/>
        </w:rPr>
        <w:t>t</w:t>
      </w:r>
      <w:r>
        <w:rPr>
          <w:spacing w:val="1"/>
          <w:sz w:val="24"/>
          <w:szCs w:val="24"/>
        </w:rPr>
        <w:t>i</w:t>
      </w:r>
      <w:r>
        <w:rPr>
          <w:sz w:val="24"/>
          <w:szCs w:val="24"/>
        </w:rPr>
        <w:t>d</w:t>
      </w:r>
      <w:r>
        <w:rPr>
          <w:spacing w:val="1"/>
          <w:sz w:val="24"/>
          <w:szCs w:val="24"/>
        </w:rPr>
        <w:t>a</w:t>
      </w:r>
      <w:r>
        <w:rPr>
          <w:sz w:val="24"/>
          <w:szCs w:val="24"/>
        </w:rPr>
        <w:t>k</w:t>
      </w:r>
      <w:r>
        <w:rPr>
          <w:spacing w:val="1"/>
          <w:sz w:val="24"/>
          <w:szCs w:val="24"/>
        </w:rPr>
        <w:t xml:space="preserve"> </w:t>
      </w:r>
      <w:r>
        <w:rPr>
          <w:sz w:val="24"/>
          <w:szCs w:val="24"/>
        </w:rPr>
        <w:t>s</w:t>
      </w:r>
      <w:r>
        <w:rPr>
          <w:spacing w:val="-1"/>
          <w:sz w:val="24"/>
          <w:szCs w:val="24"/>
        </w:rPr>
        <w:t>e</w:t>
      </w:r>
      <w:r>
        <w:rPr>
          <w:sz w:val="24"/>
          <w:szCs w:val="24"/>
        </w:rPr>
        <w:t xml:space="preserve">mpurna </w:t>
      </w:r>
      <w:r>
        <w:rPr>
          <w:spacing w:val="2"/>
          <w:sz w:val="24"/>
          <w:szCs w:val="24"/>
        </w:rPr>
        <w:t>d</w:t>
      </w:r>
      <w:r>
        <w:rPr>
          <w:spacing w:val="-1"/>
          <w:sz w:val="24"/>
          <w:szCs w:val="24"/>
        </w:rPr>
        <w:t>a</w:t>
      </w:r>
      <w:r>
        <w:rPr>
          <w:sz w:val="24"/>
          <w:szCs w:val="24"/>
        </w:rPr>
        <w:t>n mengg</w:t>
      </w:r>
      <w:r>
        <w:rPr>
          <w:spacing w:val="-1"/>
          <w:sz w:val="24"/>
          <w:szCs w:val="24"/>
        </w:rPr>
        <w:t>a</w:t>
      </w:r>
      <w:r>
        <w:rPr>
          <w:spacing w:val="2"/>
          <w:sz w:val="24"/>
          <w:szCs w:val="24"/>
        </w:rPr>
        <w:t>n</w:t>
      </w:r>
      <w:r>
        <w:rPr>
          <w:sz w:val="24"/>
          <w:szCs w:val="24"/>
        </w:rPr>
        <w:t>g</w:t>
      </w:r>
      <w:r>
        <w:rPr>
          <w:spacing w:val="-2"/>
          <w:sz w:val="24"/>
          <w:szCs w:val="24"/>
        </w:rPr>
        <w:t>g</w:t>
      </w:r>
      <w:r>
        <w:rPr>
          <w:sz w:val="24"/>
          <w:szCs w:val="24"/>
        </w:rPr>
        <w:t>u p</w:t>
      </w:r>
      <w:r>
        <w:rPr>
          <w:spacing w:val="1"/>
          <w:sz w:val="24"/>
          <w:szCs w:val="24"/>
        </w:rPr>
        <w:t>er</w:t>
      </w:r>
      <w:r>
        <w:rPr>
          <w:spacing w:val="-2"/>
          <w:sz w:val="24"/>
          <w:szCs w:val="24"/>
        </w:rPr>
        <w:t>g</w:t>
      </w:r>
      <w:r>
        <w:rPr>
          <w:spacing w:val="-1"/>
          <w:sz w:val="24"/>
          <w:szCs w:val="24"/>
        </w:rPr>
        <w:t>e</w:t>
      </w:r>
      <w:r>
        <w:rPr>
          <w:spacing w:val="1"/>
          <w:sz w:val="24"/>
          <w:szCs w:val="24"/>
        </w:rPr>
        <w:t>r</w:t>
      </w:r>
      <w:r>
        <w:rPr>
          <w:spacing w:val="-1"/>
          <w:sz w:val="24"/>
          <w:szCs w:val="24"/>
        </w:rPr>
        <w:t>a</w:t>
      </w:r>
      <w:r>
        <w:rPr>
          <w:sz w:val="24"/>
          <w:szCs w:val="24"/>
        </w:rPr>
        <w:t>k</w:t>
      </w:r>
      <w:r>
        <w:rPr>
          <w:spacing w:val="1"/>
          <w:sz w:val="24"/>
          <w:szCs w:val="24"/>
        </w:rPr>
        <w:t>a</w:t>
      </w:r>
      <w:r>
        <w:rPr>
          <w:sz w:val="24"/>
          <w:szCs w:val="24"/>
        </w:rPr>
        <w:t>n sp</w:t>
      </w:r>
      <w:r>
        <w:rPr>
          <w:spacing w:val="-1"/>
          <w:sz w:val="24"/>
          <w:szCs w:val="24"/>
        </w:rPr>
        <w:t>e</w:t>
      </w:r>
      <w:r>
        <w:rPr>
          <w:sz w:val="24"/>
          <w:szCs w:val="24"/>
        </w:rPr>
        <w:t>rm</w:t>
      </w:r>
      <w:r>
        <w:rPr>
          <w:spacing w:val="-1"/>
          <w:sz w:val="24"/>
          <w:szCs w:val="24"/>
        </w:rPr>
        <w:t>a</w:t>
      </w:r>
      <w:r>
        <w:rPr>
          <w:sz w:val="24"/>
          <w:szCs w:val="24"/>
        </w:rPr>
        <w:t>.</w:t>
      </w:r>
      <w:r>
        <w:rPr>
          <w:spacing w:val="2"/>
          <w:sz w:val="24"/>
          <w:szCs w:val="24"/>
        </w:rPr>
        <w:t xml:space="preserve"> </w:t>
      </w:r>
      <w:r>
        <w:rPr>
          <w:spacing w:val="1"/>
          <w:sz w:val="24"/>
          <w:szCs w:val="24"/>
        </w:rPr>
        <w:t>S</w:t>
      </w:r>
      <w:r>
        <w:rPr>
          <w:spacing w:val="-1"/>
          <w:sz w:val="24"/>
          <w:szCs w:val="24"/>
        </w:rPr>
        <w:t>e</w:t>
      </w:r>
      <w:r>
        <w:rPr>
          <w:spacing w:val="4"/>
          <w:sz w:val="24"/>
          <w:szCs w:val="24"/>
        </w:rPr>
        <w:t>l</w:t>
      </w:r>
      <w:r>
        <w:rPr>
          <w:spacing w:val="-1"/>
          <w:sz w:val="24"/>
          <w:szCs w:val="24"/>
        </w:rPr>
        <w:t>a</w:t>
      </w:r>
      <w:r>
        <w:rPr>
          <w:sz w:val="24"/>
          <w:szCs w:val="24"/>
        </w:rPr>
        <w:t>in</w:t>
      </w:r>
      <w:r>
        <w:rPr>
          <w:spacing w:val="1"/>
          <w:sz w:val="24"/>
          <w:szCs w:val="24"/>
        </w:rPr>
        <w:t xml:space="preserve"> </w:t>
      </w:r>
      <w:r>
        <w:rPr>
          <w:sz w:val="24"/>
          <w:szCs w:val="24"/>
        </w:rPr>
        <w:t>i</w:t>
      </w:r>
      <w:r>
        <w:rPr>
          <w:spacing w:val="1"/>
          <w:sz w:val="24"/>
          <w:szCs w:val="24"/>
        </w:rPr>
        <w:t>t</w:t>
      </w:r>
      <w:r>
        <w:rPr>
          <w:sz w:val="24"/>
          <w:szCs w:val="24"/>
        </w:rPr>
        <w:t>u, sp</w:t>
      </w:r>
      <w:r>
        <w:rPr>
          <w:spacing w:val="-1"/>
          <w:sz w:val="24"/>
          <w:szCs w:val="24"/>
        </w:rPr>
        <w:t>e</w:t>
      </w:r>
      <w:r>
        <w:rPr>
          <w:sz w:val="24"/>
          <w:szCs w:val="24"/>
        </w:rPr>
        <w:t>rma</w:t>
      </w:r>
      <w:r>
        <w:rPr>
          <w:spacing w:val="6"/>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meng</w:t>
      </w:r>
      <w:r>
        <w:rPr>
          <w:spacing w:val="-1"/>
          <w:sz w:val="24"/>
          <w:szCs w:val="24"/>
        </w:rPr>
        <w:t>a</w:t>
      </w:r>
      <w:r>
        <w:rPr>
          <w:sz w:val="24"/>
          <w:szCs w:val="24"/>
        </w:rPr>
        <w:t>ndu</w:t>
      </w:r>
      <w:r>
        <w:rPr>
          <w:spacing w:val="2"/>
          <w:sz w:val="24"/>
          <w:szCs w:val="24"/>
        </w:rPr>
        <w:t>n</w:t>
      </w:r>
      <w:r>
        <w:rPr>
          <w:sz w:val="24"/>
          <w:szCs w:val="24"/>
        </w:rPr>
        <w:t xml:space="preserve">g </w:t>
      </w:r>
      <w:r>
        <w:rPr>
          <w:spacing w:val="-1"/>
          <w:sz w:val="24"/>
          <w:szCs w:val="24"/>
        </w:rPr>
        <w:t>a</w:t>
      </w:r>
      <w:r>
        <w:rPr>
          <w:sz w:val="24"/>
          <w:szCs w:val="24"/>
        </w:rPr>
        <w:t>lkohol</w:t>
      </w:r>
      <w:r>
        <w:rPr>
          <w:spacing w:val="3"/>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s</w:t>
      </w:r>
      <w:r>
        <w:rPr>
          <w:spacing w:val="-1"/>
          <w:sz w:val="24"/>
          <w:szCs w:val="24"/>
        </w:rPr>
        <w:t>a</w:t>
      </w:r>
      <w:r>
        <w:rPr>
          <w:sz w:val="24"/>
          <w:szCs w:val="24"/>
        </w:rPr>
        <w:t>mpai</w:t>
      </w:r>
      <w:r>
        <w:rPr>
          <w:spacing w:val="2"/>
          <w:sz w:val="24"/>
          <w:szCs w:val="24"/>
        </w:rPr>
        <w:t xml:space="preserve"> </w:t>
      </w:r>
      <w:r>
        <w:rPr>
          <w:sz w:val="24"/>
          <w:szCs w:val="24"/>
        </w:rPr>
        <w:t>p</w:t>
      </w:r>
      <w:r>
        <w:rPr>
          <w:spacing w:val="-1"/>
          <w:sz w:val="24"/>
          <w:szCs w:val="24"/>
        </w:rPr>
        <w:t>a</w:t>
      </w:r>
      <w:r>
        <w:rPr>
          <w:sz w:val="24"/>
          <w:szCs w:val="24"/>
        </w:rPr>
        <w:t>da</w:t>
      </w:r>
      <w:r>
        <w:rPr>
          <w:spacing w:val="1"/>
          <w:sz w:val="24"/>
          <w:szCs w:val="24"/>
        </w:rPr>
        <w:t xml:space="preserve"> </w:t>
      </w:r>
      <w:r>
        <w:rPr>
          <w:spacing w:val="2"/>
          <w:sz w:val="24"/>
          <w:szCs w:val="24"/>
        </w:rPr>
        <w:t>s</w:t>
      </w:r>
      <w:r>
        <w:rPr>
          <w:spacing w:val="-1"/>
          <w:sz w:val="24"/>
          <w:szCs w:val="24"/>
        </w:rPr>
        <w:t>e</w:t>
      </w:r>
      <w:r>
        <w:rPr>
          <w:sz w:val="24"/>
          <w:szCs w:val="24"/>
        </w:rPr>
        <w:t>l</w:t>
      </w:r>
      <w:r>
        <w:rPr>
          <w:spacing w:val="3"/>
          <w:sz w:val="24"/>
          <w:szCs w:val="24"/>
        </w:rPr>
        <w:t xml:space="preserve"> </w:t>
      </w:r>
      <w:r>
        <w:rPr>
          <w:sz w:val="24"/>
          <w:szCs w:val="24"/>
        </w:rPr>
        <w:t>telu</w:t>
      </w:r>
      <w:r>
        <w:rPr>
          <w:spacing w:val="1"/>
          <w:sz w:val="24"/>
          <w:szCs w:val="24"/>
        </w:rPr>
        <w:t>r</w:t>
      </w:r>
      <w:r>
        <w:rPr>
          <w:sz w:val="24"/>
          <w:szCs w:val="24"/>
        </w:rPr>
        <w:t>,</w:t>
      </w:r>
      <w:r>
        <w:rPr>
          <w:spacing w:val="4"/>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3"/>
          <w:sz w:val="24"/>
          <w:szCs w:val="24"/>
        </w:rPr>
        <w:t xml:space="preserve"> </w:t>
      </w:r>
      <w:r>
        <w:rPr>
          <w:sz w:val="24"/>
          <w:szCs w:val="24"/>
        </w:rPr>
        <w:t>me</w:t>
      </w:r>
      <w:r>
        <w:rPr>
          <w:spacing w:val="-1"/>
          <w:sz w:val="24"/>
          <w:szCs w:val="24"/>
        </w:rPr>
        <w:t>r</w:t>
      </w:r>
      <w:r>
        <w:rPr>
          <w:sz w:val="24"/>
          <w:szCs w:val="24"/>
        </w:rPr>
        <w:t>u</w:t>
      </w:r>
      <w:r>
        <w:rPr>
          <w:spacing w:val="2"/>
          <w:sz w:val="24"/>
          <w:szCs w:val="24"/>
        </w:rPr>
        <w:t>s</w:t>
      </w:r>
      <w:r>
        <w:rPr>
          <w:spacing w:val="-1"/>
          <w:sz w:val="24"/>
          <w:szCs w:val="24"/>
        </w:rPr>
        <w:t>a</w:t>
      </w:r>
      <w:r>
        <w:rPr>
          <w:sz w:val="24"/>
          <w:szCs w:val="24"/>
        </w:rPr>
        <w:t xml:space="preserve">k </w:t>
      </w:r>
      <w:r>
        <w:rPr>
          <w:spacing w:val="-1"/>
          <w:sz w:val="24"/>
          <w:szCs w:val="24"/>
        </w:rPr>
        <w:t>e</w:t>
      </w:r>
      <w:r>
        <w:rPr>
          <w:sz w:val="24"/>
          <w:szCs w:val="24"/>
        </w:rPr>
        <w:t>mbrio</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sud</w:t>
      </w:r>
      <w:r>
        <w:rPr>
          <w:spacing w:val="-1"/>
          <w:sz w:val="24"/>
          <w:szCs w:val="24"/>
        </w:rPr>
        <w:t>a</w:t>
      </w:r>
      <w:r>
        <w:rPr>
          <w:sz w:val="24"/>
          <w:szCs w:val="24"/>
        </w:rPr>
        <w:t>h</w:t>
      </w:r>
      <w:r>
        <w:rPr>
          <w:spacing w:val="3"/>
          <w:sz w:val="24"/>
          <w:szCs w:val="24"/>
        </w:rPr>
        <w:t xml:space="preserve"> </w:t>
      </w:r>
      <w:r>
        <w:rPr>
          <w:sz w:val="24"/>
          <w:szCs w:val="24"/>
        </w:rPr>
        <w:t>te</w:t>
      </w:r>
      <w:r>
        <w:rPr>
          <w:spacing w:val="-1"/>
          <w:sz w:val="24"/>
          <w:szCs w:val="24"/>
        </w:rPr>
        <w:t>r</w:t>
      </w:r>
      <w:r>
        <w:rPr>
          <w:spacing w:val="2"/>
          <w:sz w:val="24"/>
          <w:szCs w:val="24"/>
        </w:rPr>
        <w:t>b</w:t>
      </w:r>
      <w:r>
        <w:rPr>
          <w:spacing w:val="-1"/>
          <w:sz w:val="24"/>
          <w:szCs w:val="24"/>
        </w:rPr>
        <w:t>e</w:t>
      </w:r>
      <w:r>
        <w:rPr>
          <w:sz w:val="24"/>
          <w:szCs w:val="24"/>
        </w:rPr>
        <w:t>ntuk</w:t>
      </w:r>
      <w:r>
        <w:rPr>
          <w:spacing w:val="3"/>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3"/>
          <w:sz w:val="24"/>
          <w:szCs w:val="24"/>
        </w:rPr>
        <w:t xml:space="preserve"> </w:t>
      </w:r>
      <w:r>
        <w:rPr>
          <w:sz w:val="24"/>
          <w:szCs w:val="24"/>
        </w:rPr>
        <w:t>me</w:t>
      </w:r>
      <w:r>
        <w:rPr>
          <w:spacing w:val="2"/>
          <w:sz w:val="24"/>
          <w:szCs w:val="24"/>
        </w:rPr>
        <w:t>n</w:t>
      </w:r>
      <w:r>
        <w:rPr>
          <w:spacing w:val="-5"/>
          <w:sz w:val="24"/>
          <w:szCs w:val="24"/>
        </w:rPr>
        <w:t>y</w:t>
      </w:r>
      <w:r>
        <w:rPr>
          <w:spacing w:val="1"/>
          <w:sz w:val="24"/>
          <w:szCs w:val="24"/>
        </w:rPr>
        <w:t>e</w:t>
      </w:r>
      <w:r>
        <w:rPr>
          <w:sz w:val="24"/>
          <w:szCs w:val="24"/>
        </w:rPr>
        <w:t>b</w:t>
      </w:r>
      <w:r>
        <w:rPr>
          <w:spacing w:val="-1"/>
          <w:sz w:val="24"/>
          <w:szCs w:val="24"/>
        </w:rPr>
        <w:t>a</w:t>
      </w:r>
      <w:r>
        <w:rPr>
          <w:sz w:val="24"/>
          <w:szCs w:val="24"/>
        </w:rPr>
        <w:t>bk</w:t>
      </w:r>
      <w:r>
        <w:rPr>
          <w:spacing w:val="-1"/>
          <w:sz w:val="24"/>
          <w:szCs w:val="24"/>
        </w:rPr>
        <w:t>a</w:t>
      </w:r>
      <w:r>
        <w:rPr>
          <w:sz w:val="24"/>
          <w:szCs w:val="24"/>
        </w:rPr>
        <w:t>n</w:t>
      </w:r>
      <w:r>
        <w:rPr>
          <w:spacing w:val="3"/>
          <w:sz w:val="24"/>
          <w:szCs w:val="24"/>
        </w:rPr>
        <w:t xml:space="preserve"> </w:t>
      </w:r>
      <w:r>
        <w:rPr>
          <w:sz w:val="24"/>
          <w:szCs w:val="24"/>
        </w:rPr>
        <w:t>te</w:t>
      </w:r>
      <w:r>
        <w:rPr>
          <w:spacing w:val="-1"/>
          <w:sz w:val="24"/>
          <w:szCs w:val="24"/>
        </w:rPr>
        <w:t>r</w:t>
      </w:r>
      <w:r>
        <w:rPr>
          <w:sz w:val="24"/>
          <w:szCs w:val="24"/>
        </w:rPr>
        <w:t>jadi</w:t>
      </w:r>
      <w:r>
        <w:rPr>
          <w:spacing w:val="5"/>
          <w:sz w:val="24"/>
          <w:szCs w:val="24"/>
        </w:rPr>
        <w:t>n</w:t>
      </w:r>
      <w:r>
        <w:rPr>
          <w:spacing w:val="-5"/>
          <w:sz w:val="24"/>
          <w:szCs w:val="24"/>
        </w:rPr>
        <w:t>y</w:t>
      </w:r>
      <w:r>
        <w:rPr>
          <w:sz w:val="24"/>
          <w:szCs w:val="24"/>
        </w:rPr>
        <w:t>a k</w:t>
      </w:r>
      <w:r>
        <w:rPr>
          <w:spacing w:val="-1"/>
          <w:sz w:val="24"/>
          <w:szCs w:val="24"/>
        </w:rPr>
        <w:t>e</w:t>
      </w:r>
      <w:r>
        <w:rPr>
          <w:sz w:val="24"/>
          <w:szCs w:val="24"/>
        </w:rPr>
        <w:t>lain</w:t>
      </w:r>
      <w:r>
        <w:rPr>
          <w:spacing w:val="-1"/>
          <w:sz w:val="24"/>
          <w:szCs w:val="24"/>
        </w:rPr>
        <w:t>a</w:t>
      </w:r>
      <w:r>
        <w:rPr>
          <w:sz w:val="24"/>
          <w:szCs w:val="24"/>
        </w:rPr>
        <w:t>n b</w:t>
      </w:r>
      <w:r>
        <w:rPr>
          <w:spacing w:val="-1"/>
          <w:sz w:val="24"/>
          <w:szCs w:val="24"/>
        </w:rPr>
        <w:t>a</w:t>
      </w:r>
      <w:r>
        <w:rPr>
          <w:spacing w:val="2"/>
          <w:sz w:val="24"/>
          <w:szCs w:val="24"/>
        </w:rPr>
        <w:t>w</w:t>
      </w:r>
      <w:r>
        <w:rPr>
          <w:spacing w:val="-1"/>
          <w:sz w:val="24"/>
          <w:szCs w:val="24"/>
        </w:rPr>
        <w:t>aa</w:t>
      </w:r>
      <w:r>
        <w:rPr>
          <w:sz w:val="24"/>
          <w:szCs w:val="24"/>
        </w:rPr>
        <w:t xml:space="preserve">n </w:t>
      </w:r>
      <w:r>
        <w:rPr>
          <w:spacing w:val="2"/>
          <w:sz w:val="24"/>
          <w:szCs w:val="24"/>
        </w:rPr>
        <w:t>d</w:t>
      </w:r>
      <w:r>
        <w:rPr>
          <w:spacing w:val="-1"/>
          <w:sz w:val="24"/>
          <w:szCs w:val="24"/>
        </w:rPr>
        <w:t>a</w:t>
      </w:r>
      <w:r>
        <w:rPr>
          <w:sz w:val="24"/>
          <w:szCs w:val="24"/>
        </w:rPr>
        <w:t>n k</w:t>
      </w:r>
      <w:r>
        <w:rPr>
          <w:spacing w:val="1"/>
          <w:sz w:val="24"/>
          <w:szCs w:val="24"/>
        </w:rPr>
        <w:t>e</w:t>
      </w:r>
      <w:r>
        <w:rPr>
          <w:sz w:val="24"/>
          <w:szCs w:val="24"/>
        </w:rPr>
        <w:t>gu</w:t>
      </w:r>
      <w:r>
        <w:rPr>
          <w:spacing w:val="-2"/>
          <w:sz w:val="24"/>
          <w:szCs w:val="24"/>
        </w:rPr>
        <w:t>g</w:t>
      </w:r>
      <w:r>
        <w:rPr>
          <w:sz w:val="24"/>
          <w:szCs w:val="24"/>
        </w:rPr>
        <w:t>u</w:t>
      </w:r>
      <w:r>
        <w:rPr>
          <w:spacing w:val="1"/>
          <w:sz w:val="24"/>
          <w:szCs w:val="24"/>
        </w:rPr>
        <w:t>r</w:t>
      </w:r>
      <w:r>
        <w:rPr>
          <w:spacing w:val="-1"/>
          <w:sz w:val="24"/>
          <w:szCs w:val="24"/>
        </w:rPr>
        <w:t>a</w:t>
      </w:r>
      <w:r>
        <w:rPr>
          <w:sz w:val="24"/>
          <w:szCs w:val="24"/>
        </w:rPr>
        <w:t>n.</w:t>
      </w:r>
    </w:p>
    <w:p w:rsidR="00412AA2" w:rsidRDefault="007D581B" w:rsidP="00667D01">
      <w:pPr>
        <w:spacing w:before="10" w:line="360" w:lineRule="auto"/>
        <w:ind w:right="84" w:firstLine="709"/>
        <w:jc w:val="both"/>
        <w:rPr>
          <w:sz w:val="11"/>
          <w:szCs w:val="11"/>
        </w:rPr>
      </w:pPr>
      <w:r>
        <w:rPr>
          <w:sz w:val="24"/>
          <w:szCs w:val="24"/>
        </w:rPr>
        <w:t>Alkohol</w:t>
      </w:r>
      <w:r>
        <w:rPr>
          <w:spacing w:val="1"/>
          <w:sz w:val="24"/>
          <w:szCs w:val="24"/>
        </w:rPr>
        <w:t xml:space="preserve"> </w:t>
      </w:r>
      <w:r>
        <w:rPr>
          <w:sz w:val="24"/>
          <w:szCs w:val="24"/>
        </w:rPr>
        <w:t>ju</w:t>
      </w:r>
      <w:r>
        <w:rPr>
          <w:spacing w:val="-2"/>
          <w:sz w:val="24"/>
          <w:szCs w:val="24"/>
        </w:rPr>
        <w:t>g</w:t>
      </w:r>
      <w:r>
        <w:rPr>
          <w:sz w:val="24"/>
          <w:szCs w:val="24"/>
        </w:rPr>
        <w:t>a</w:t>
      </w:r>
      <w:r>
        <w:rPr>
          <w:spacing w:val="2"/>
          <w:sz w:val="24"/>
          <w:szCs w:val="24"/>
        </w:rPr>
        <w:t xml:space="preserve"> </w:t>
      </w:r>
      <w:r>
        <w:rPr>
          <w:sz w:val="24"/>
          <w:szCs w:val="24"/>
        </w:rPr>
        <w:t>d</w:t>
      </w:r>
      <w:r>
        <w:rPr>
          <w:spacing w:val="-1"/>
          <w:sz w:val="24"/>
          <w:szCs w:val="24"/>
        </w:rPr>
        <w:t>a</w:t>
      </w:r>
      <w:r>
        <w:rPr>
          <w:spacing w:val="2"/>
          <w:sz w:val="24"/>
          <w:szCs w:val="24"/>
        </w:rPr>
        <w:t>p</w:t>
      </w:r>
      <w:r>
        <w:rPr>
          <w:spacing w:val="-1"/>
          <w:sz w:val="24"/>
          <w:szCs w:val="24"/>
        </w:rPr>
        <w:t>a</w:t>
      </w:r>
      <w:r>
        <w:rPr>
          <w:sz w:val="24"/>
          <w:szCs w:val="24"/>
        </w:rPr>
        <w:t>t</w:t>
      </w:r>
      <w:r>
        <w:rPr>
          <w:spacing w:val="1"/>
          <w:sz w:val="24"/>
          <w:szCs w:val="24"/>
        </w:rPr>
        <w:t xml:space="preserve"> </w:t>
      </w:r>
      <w:r>
        <w:rPr>
          <w:sz w:val="24"/>
          <w:szCs w:val="24"/>
        </w:rPr>
        <w:t>me</w:t>
      </w:r>
      <w:r>
        <w:rPr>
          <w:spacing w:val="2"/>
          <w:sz w:val="24"/>
          <w:szCs w:val="24"/>
        </w:rPr>
        <w:t>n</w:t>
      </w:r>
      <w:r>
        <w:rPr>
          <w:spacing w:val="-2"/>
          <w:sz w:val="24"/>
          <w:szCs w:val="24"/>
        </w:rPr>
        <w:t>g</w:t>
      </w:r>
      <w:r>
        <w:rPr>
          <w:sz w:val="24"/>
          <w:szCs w:val="24"/>
        </w:rPr>
        <w:t>ub</w:t>
      </w:r>
      <w:r>
        <w:rPr>
          <w:spacing w:val="-1"/>
          <w:sz w:val="24"/>
          <w:szCs w:val="24"/>
        </w:rPr>
        <w:t>a</w:t>
      </w:r>
      <w:r>
        <w:rPr>
          <w:sz w:val="24"/>
          <w:szCs w:val="24"/>
        </w:rPr>
        <w:t>h</w:t>
      </w:r>
      <w:r>
        <w:rPr>
          <w:spacing w:val="3"/>
          <w:sz w:val="24"/>
          <w:szCs w:val="24"/>
        </w:rPr>
        <w:t xml:space="preserve"> </w:t>
      </w:r>
      <w:r>
        <w:rPr>
          <w:sz w:val="24"/>
          <w:szCs w:val="24"/>
        </w:rPr>
        <w:t>komposisi</w:t>
      </w:r>
      <w:r>
        <w:rPr>
          <w:spacing w:val="1"/>
          <w:sz w:val="24"/>
          <w:szCs w:val="24"/>
        </w:rPr>
        <w:t xml:space="preserve"> </w:t>
      </w:r>
      <w:r>
        <w:rPr>
          <w:sz w:val="24"/>
          <w:szCs w:val="24"/>
        </w:rPr>
        <w:t>sp</w:t>
      </w:r>
      <w:r>
        <w:rPr>
          <w:spacing w:val="-1"/>
          <w:sz w:val="24"/>
          <w:szCs w:val="24"/>
        </w:rPr>
        <w:t>e</w:t>
      </w:r>
      <w:r>
        <w:rPr>
          <w:sz w:val="24"/>
          <w:szCs w:val="24"/>
        </w:rPr>
        <w:t>r</w:t>
      </w:r>
      <w:r>
        <w:rPr>
          <w:spacing w:val="2"/>
          <w:sz w:val="24"/>
          <w:szCs w:val="24"/>
        </w:rPr>
        <w:t>m</w:t>
      </w:r>
      <w:r>
        <w:rPr>
          <w:spacing w:val="-1"/>
          <w:sz w:val="24"/>
          <w:szCs w:val="24"/>
        </w:rPr>
        <w:t>a</w:t>
      </w:r>
      <w:r>
        <w:rPr>
          <w:sz w:val="24"/>
          <w:szCs w:val="24"/>
        </w:rPr>
        <w:t>, s</w:t>
      </w:r>
      <w:r>
        <w:rPr>
          <w:spacing w:val="-1"/>
          <w:sz w:val="24"/>
          <w:szCs w:val="24"/>
        </w:rPr>
        <w:t>e</w:t>
      </w:r>
      <w:r>
        <w:rPr>
          <w:sz w:val="24"/>
          <w:szCs w:val="24"/>
        </w:rPr>
        <w:t>hi</w:t>
      </w:r>
      <w:r>
        <w:rPr>
          <w:spacing w:val="3"/>
          <w:sz w:val="24"/>
          <w:szCs w:val="24"/>
        </w:rPr>
        <w:t>n</w:t>
      </w:r>
      <w:r>
        <w:rPr>
          <w:sz w:val="24"/>
          <w:szCs w:val="24"/>
        </w:rPr>
        <w:t>g</w:t>
      </w:r>
      <w:r>
        <w:rPr>
          <w:spacing w:val="-2"/>
          <w:sz w:val="24"/>
          <w:szCs w:val="24"/>
        </w:rPr>
        <w:t>g</w:t>
      </w:r>
      <w:r>
        <w:rPr>
          <w:sz w:val="24"/>
          <w:szCs w:val="24"/>
        </w:rPr>
        <w:t>a 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z w:val="24"/>
          <w:szCs w:val="24"/>
        </w:rPr>
        <w:t>memb</w:t>
      </w:r>
      <w:r>
        <w:rPr>
          <w:spacing w:val="-1"/>
          <w:sz w:val="24"/>
          <w:szCs w:val="24"/>
        </w:rPr>
        <w:t>a</w:t>
      </w:r>
      <w:r>
        <w:rPr>
          <w:sz w:val="24"/>
          <w:szCs w:val="24"/>
        </w:rPr>
        <w:t>h</w:t>
      </w:r>
      <w:r>
        <w:rPr>
          <w:spacing w:val="4"/>
          <w:sz w:val="24"/>
          <w:szCs w:val="24"/>
        </w:rPr>
        <w:t>a</w:t>
      </w:r>
      <w:r>
        <w:rPr>
          <w:spacing w:val="-5"/>
          <w:sz w:val="24"/>
          <w:szCs w:val="24"/>
        </w:rPr>
        <w:t>y</w:t>
      </w:r>
      <w:r>
        <w:rPr>
          <w:spacing w:val="1"/>
          <w:sz w:val="24"/>
          <w:szCs w:val="24"/>
        </w:rPr>
        <w:t>a</w:t>
      </w:r>
      <w:r>
        <w:rPr>
          <w:sz w:val="24"/>
          <w:szCs w:val="24"/>
        </w:rPr>
        <w:t>k</w:t>
      </w:r>
      <w:r>
        <w:rPr>
          <w:spacing w:val="-1"/>
          <w:sz w:val="24"/>
          <w:szCs w:val="24"/>
        </w:rPr>
        <w:t>a</w:t>
      </w:r>
      <w:r>
        <w:rPr>
          <w:sz w:val="24"/>
          <w:szCs w:val="24"/>
        </w:rPr>
        <w:t>n</w:t>
      </w:r>
      <w:r>
        <w:rPr>
          <w:spacing w:val="2"/>
          <w:sz w:val="24"/>
          <w:szCs w:val="24"/>
        </w:rPr>
        <w:t>n</w:t>
      </w:r>
      <w:r>
        <w:rPr>
          <w:spacing w:val="-5"/>
          <w:sz w:val="24"/>
          <w:szCs w:val="24"/>
        </w:rPr>
        <w:t>y</w:t>
      </w:r>
      <w:r>
        <w:rPr>
          <w:spacing w:val="1"/>
          <w:sz w:val="24"/>
          <w:szCs w:val="24"/>
        </w:rPr>
        <w:t>a</w:t>
      </w:r>
      <w:r>
        <w:rPr>
          <w:sz w:val="24"/>
          <w:szCs w:val="24"/>
        </w:rPr>
        <w:t>.</w:t>
      </w:r>
      <w:r>
        <w:rPr>
          <w:spacing w:val="1"/>
          <w:sz w:val="24"/>
          <w:szCs w:val="24"/>
        </w:rPr>
        <w:t xml:space="preserve"> </w:t>
      </w:r>
      <w:r>
        <w:rPr>
          <w:sz w:val="24"/>
          <w:szCs w:val="24"/>
        </w:rPr>
        <w:t>Mi</w:t>
      </w:r>
      <w:r>
        <w:rPr>
          <w:spacing w:val="1"/>
          <w:sz w:val="24"/>
          <w:szCs w:val="24"/>
        </w:rPr>
        <w:t>s</w:t>
      </w:r>
      <w:r>
        <w:rPr>
          <w:spacing w:val="-1"/>
          <w:sz w:val="24"/>
          <w:szCs w:val="24"/>
        </w:rPr>
        <w:t>a</w:t>
      </w:r>
      <w:r>
        <w:rPr>
          <w:sz w:val="24"/>
          <w:szCs w:val="24"/>
        </w:rPr>
        <w:t>l</w:t>
      </w:r>
      <w:r>
        <w:rPr>
          <w:spacing w:val="5"/>
          <w:sz w:val="24"/>
          <w:szCs w:val="24"/>
        </w:rPr>
        <w:t>n</w:t>
      </w:r>
      <w:r>
        <w:rPr>
          <w:spacing w:val="-5"/>
          <w:sz w:val="24"/>
          <w:szCs w:val="24"/>
        </w:rPr>
        <w:t>y</w:t>
      </w:r>
      <w:r>
        <w:rPr>
          <w:spacing w:val="1"/>
          <w:sz w:val="24"/>
          <w:szCs w:val="24"/>
        </w:rPr>
        <w:t>a</w:t>
      </w:r>
      <w:r>
        <w:rPr>
          <w:sz w:val="24"/>
          <w:szCs w:val="24"/>
        </w:rPr>
        <w:t>,</w:t>
      </w:r>
      <w:r>
        <w:rPr>
          <w:spacing w:val="1"/>
          <w:sz w:val="24"/>
          <w:szCs w:val="24"/>
        </w:rPr>
        <w:t xml:space="preserve"> </w:t>
      </w:r>
      <w:r>
        <w:rPr>
          <w:sz w:val="24"/>
          <w:szCs w:val="24"/>
        </w:rPr>
        <w:t>memb</w:t>
      </w:r>
      <w:r>
        <w:rPr>
          <w:spacing w:val="2"/>
          <w:sz w:val="24"/>
          <w:szCs w:val="24"/>
        </w:rPr>
        <w:t>u</w:t>
      </w:r>
      <w:r>
        <w:rPr>
          <w:sz w:val="24"/>
          <w:szCs w:val="24"/>
        </w:rPr>
        <w:t>nuh</w:t>
      </w:r>
      <w:r>
        <w:rPr>
          <w:spacing w:val="1"/>
          <w:sz w:val="24"/>
          <w:szCs w:val="24"/>
        </w:rPr>
        <w:t xml:space="preserve"> </w:t>
      </w:r>
      <w:r>
        <w:rPr>
          <w:sz w:val="24"/>
          <w:szCs w:val="24"/>
        </w:rPr>
        <w:t>sp</w:t>
      </w:r>
      <w:r>
        <w:rPr>
          <w:spacing w:val="-1"/>
          <w:sz w:val="24"/>
          <w:szCs w:val="24"/>
        </w:rPr>
        <w:t>e</w:t>
      </w:r>
      <w:r>
        <w:rPr>
          <w:sz w:val="24"/>
          <w:szCs w:val="24"/>
        </w:rPr>
        <w:t xml:space="preserve">rma </w:t>
      </w:r>
      <w:r>
        <w:rPr>
          <w:spacing w:val="-1"/>
          <w:sz w:val="24"/>
          <w:szCs w:val="24"/>
        </w:rPr>
        <w:t>a</w:t>
      </w:r>
      <w:r>
        <w:rPr>
          <w:spacing w:val="3"/>
          <w:sz w:val="24"/>
          <w:szCs w:val="24"/>
        </w:rPr>
        <w:t>t</w:t>
      </w:r>
      <w:r>
        <w:rPr>
          <w:spacing w:val="-1"/>
          <w:sz w:val="24"/>
          <w:szCs w:val="24"/>
        </w:rPr>
        <w:t>a</w:t>
      </w:r>
      <w:r>
        <w:rPr>
          <w:sz w:val="24"/>
          <w:szCs w:val="24"/>
        </w:rPr>
        <w:t>u men</w:t>
      </w:r>
      <w:r>
        <w:rPr>
          <w:spacing w:val="-3"/>
          <w:sz w:val="24"/>
          <w:szCs w:val="24"/>
        </w:rPr>
        <w:t>g</w:t>
      </w:r>
      <w:r>
        <w:rPr>
          <w:sz w:val="24"/>
          <w:szCs w:val="24"/>
        </w:rPr>
        <w:t>u</w:t>
      </w:r>
      <w:r>
        <w:rPr>
          <w:spacing w:val="1"/>
          <w:sz w:val="24"/>
          <w:szCs w:val="24"/>
        </w:rPr>
        <w:t>r</w:t>
      </w:r>
      <w:r>
        <w:rPr>
          <w:spacing w:val="-1"/>
          <w:sz w:val="24"/>
          <w:szCs w:val="24"/>
        </w:rPr>
        <w:t>a</w:t>
      </w:r>
      <w:r>
        <w:rPr>
          <w:spacing w:val="2"/>
          <w:sz w:val="24"/>
          <w:szCs w:val="24"/>
        </w:rPr>
        <w:t>n</w:t>
      </w:r>
      <w:r>
        <w:rPr>
          <w:spacing w:val="-2"/>
          <w:sz w:val="24"/>
          <w:szCs w:val="24"/>
        </w:rPr>
        <w:t>g</w:t>
      </w:r>
      <w:r>
        <w:rPr>
          <w:sz w:val="24"/>
          <w:szCs w:val="24"/>
        </w:rPr>
        <w:t>i</w:t>
      </w:r>
      <w:r>
        <w:rPr>
          <w:spacing w:val="2"/>
          <w:sz w:val="24"/>
          <w:szCs w:val="24"/>
        </w:rPr>
        <w:t xml:space="preserve"> </w:t>
      </w:r>
      <w:r>
        <w:rPr>
          <w:sz w:val="24"/>
          <w:szCs w:val="24"/>
        </w:rPr>
        <w:t>k</w:t>
      </w:r>
      <w:r>
        <w:rPr>
          <w:spacing w:val="-1"/>
          <w:sz w:val="24"/>
          <w:szCs w:val="24"/>
        </w:rPr>
        <w:t>e</w:t>
      </w:r>
      <w:r>
        <w:rPr>
          <w:sz w:val="24"/>
          <w:szCs w:val="24"/>
        </w:rPr>
        <w:t>mampu</w:t>
      </w:r>
      <w:r>
        <w:rPr>
          <w:spacing w:val="-1"/>
          <w:sz w:val="24"/>
          <w:szCs w:val="24"/>
        </w:rPr>
        <w:t>a</w:t>
      </w:r>
      <w:r>
        <w:rPr>
          <w:sz w:val="24"/>
          <w:szCs w:val="24"/>
        </w:rPr>
        <w:t>n</w:t>
      </w:r>
      <w:r>
        <w:rPr>
          <w:spacing w:val="1"/>
          <w:sz w:val="24"/>
          <w:szCs w:val="24"/>
        </w:rPr>
        <w:t xml:space="preserve"> </w:t>
      </w:r>
      <w:r>
        <w:rPr>
          <w:sz w:val="24"/>
          <w:szCs w:val="24"/>
        </w:rPr>
        <w:t>sp</w:t>
      </w:r>
      <w:r>
        <w:rPr>
          <w:spacing w:val="-1"/>
          <w:sz w:val="24"/>
          <w:szCs w:val="24"/>
        </w:rPr>
        <w:t>e</w:t>
      </w:r>
      <w:r>
        <w:rPr>
          <w:sz w:val="24"/>
          <w:szCs w:val="24"/>
        </w:rPr>
        <w:t>rma untuk</w:t>
      </w:r>
      <w:r>
        <w:rPr>
          <w:spacing w:val="2"/>
          <w:sz w:val="24"/>
          <w:szCs w:val="24"/>
        </w:rPr>
        <w:t xml:space="preserve"> </w:t>
      </w:r>
      <w:r>
        <w:rPr>
          <w:sz w:val="24"/>
          <w:szCs w:val="24"/>
        </w:rPr>
        <w:t>b</w:t>
      </w:r>
      <w:r>
        <w:rPr>
          <w:spacing w:val="-1"/>
          <w:sz w:val="24"/>
          <w:szCs w:val="24"/>
        </w:rPr>
        <w:t>e</w:t>
      </w:r>
      <w:r>
        <w:rPr>
          <w:sz w:val="24"/>
          <w:szCs w:val="24"/>
        </w:rPr>
        <w:t>rg</w:t>
      </w:r>
      <w:r>
        <w:rPr>
          <w:spacing w:val="-2"/>
          <w:sz w:val="24"/>
          <w:szCs w:val="24"/>
        </w:rPr>
        <w:t>e</w:t>
      </w:r>
      <w:r>
        <w:rPr>
          <w:sz w:val="24"/>
          <w:szCs w:val="24"/>
        </w:rPr>
        <w:t>r</w:t>
      </w:r>
      <w:r>
        <w:rPr>
          <w:spacing w:val="-2"/>
          <w:sz w:val="24"/>
          <w:szCs w:val="24"/>
        </w:rPr>
        <w:t>a</w:t>
      </w:r>
      <w:r>
        <w:rPr>
          <w:sz w:val="24"/>
          <w:szCs w:val="24"/>
        </w:rPr>
        <w:t>k.</w:t>
      </w:r>
      <w:r>
        <w:rPr>
          <w:spacing w:val="4"/>
          <w:sz w:val="24"/>
          <w:szCs w:val="24"/>
        </w:rPr>
        <w:t xml:space="preserve"> </w:t>
      </w:r>
      <w:r>
        <w:rPr>
          <w:sz w:val="24"/>
          <w:szCs w:val="24"/>
        </w:rPr>
        <w:t>Konsumsi</w:t>
      </w:r>
      <w:r>
        <w:rPr>
          <w:spacing w:val="2"/>
          <w:sz w:val="24"/>
          <w:szCs w:val="24"/>
        </w:rPr>
        <w:t xml:space="preserve"> </w:t>
      </w:r>
      <w:r>
        <w:rPr>
          <w:spacing w:val="-1"/>
          <w:sz w:val="24"/>
          <w:szCs w:val="24"/>
        </w:rPr>
        <w:t>a</w:t>
      </w:r>
      <w:r>
        <w:rPr>
          <w:sz w:val="24"/>
          <w:szCs w:val="24"/>
        </w:rPr>
        <w:t>lkohol b</w:t>
      </w:r>
      <w:r>
        <w:rPr>
          <w:spacing w:val="-1"/>
          <w:sz w:val="24"/>
          <w:szCs w:val="24"/>
        </w:rPr>
        <w:t>e</w:t>
      </w:r>
      <w:r>
        <w:rPr>
          <w:sz w:val="24"/>
          <w:szCs w:val="24"/>
        </w:rPr>
        <w:t>rl</w:t>
      </w:r>
      <w:r>
        <w:rPr>
          <w:spacing w:val="-1"/>
          <w:sz w:val="24"/>
          <w:szCs w:val="24"/>
        </w:rPr>
        <w:t>e</w:t>
      </w:r>
      <w:r>
        <w:rPr>
          <w:sz w:val="24"/>
          <w:szCs w:val="24"/>
        </w:rPr>
        <w:t>bihan</w:t>
      </w:r>
      <w:r>
        <w:rPr>
          <w:spacing w:val="2"/>
          <w:sz w:val="24"/>
          <w:szCs w:val="24"/>
        </w:rPr>
        <w:t xml:space="preserve"> </w:t>
      </w:r>
      <w:r>
        <w:rPr>
          <w:sz w:val="24"/>
          <w:szCs w:val="24"/>
        </w:rPr>
        <w:t>j</w:t>
      </w:r>
      <w:r>
        <w:rPr>
          <w:spacing w:val="3"/>
          <w:sz w:val="24"/>
          <w:szCs w:val="24"/>
        </w:rPr>
        <w:t>u</w:t>
      </w:r>
      <w:r>
        <w:rPr>
          <w:spacing w:val="-2"/>
          <w:sz w:val="24"/>
          <w:szCs w:val="24"/>
        </w:rPr>
        <w:t>g</w:t>
      </w:r>
      <w:r>
        <w:rPr>
          <w:sz w:val="24"/>
          <w:szCs w:val="24"/>
        </w:rPr>
        <w:t>a</w:t>
      </w:r>
      <w:r>
        <w:rPr>
          <w:spacing w:val="4"/>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3"/>
          <w:sz w:val="24"/>
          <w:szCs w:val="24"/>
        </w:rPr>
        <w:t xml:space="preserve"> m</w:t>
      </w:r>
      <w:r>
        <w:rPr>
          <w:spacing w:val="-1"/>
          <w:sz w:val="24"/>
          <w:szCs w:val="24"/>
        </w:rPr>
        <w:t>e</w:t>
      </w:r>
      <w:r>
        <w:rPr>
          <w:sz w:val="24"/>
          <w:szCs w:val="24"/>
        </w:rPr>
        <w:t>ngg</w:t>
      </w:r>
      <w:r>
        <w:rPr>
          <w:spacing w:val="-1"/>
          <w:sz w:val="24"/>
          <w:szCs w:val="24"/>
        </w:rPr>
        <w:t>a</w:t>
      </w:r>
      <w:r>
        <w:rPr>
          <w:spacing w:val="2"/>
          <w:sz w:val="24"/>
          <w:szCs w:val="24"/>
        </w:rPr>
        <w:t>n</w:t>
      </w:r>
      <w:r>
        <w:rPr>
          <w:sz w:val="24"/>
          <w:szCs w:val="24"/>
        </w:rPr>
        <w:t>g</w:t>
      </w:r>
      <w:r>
        <w:rPr>
          <w:spacing w:val="-2"/>
          <w:sz w:val="24"/>
          <w:szCs w:val="24"/>
        </w:rPr>
        <w:t>g</w:t>
      </w:r>
      <w:r>
        <w:rPr>
          <w:sz w:val="24"/>
          <w:szCs w:val="24"/>
        </w:rPr>
        <w:t>u</w:t>
      </w:r>
      <w:r>
        <w:rPr>
          <w:spacing w:val="3"/>
          <w:sz w:val="24"/>
          <w:szCs w:val="24"/>
        </w:rPr>
        <w:t xml:space="preserve"> </w:t>
      </w:r>
      <w:r>
        <w:rPr>
          <w:sz w:val="24"/>
          <w:szCs w:val="24"/>
        </w:rPr>
        <w:t>fu</w:t>
      </w:r>
      <w:r>
        <w:rPr>
          <w:spacing w:val="1"/>
          <w:sz w:val="24"/>
          <w:szCs w:val="24"/>
        </w:rPr>
        <w:t>n</w:t>
      </w:r>
      <w:r>
        <w:rPr>
          <w:spacing w:val="-2"/>
          <w:sz w:val="24"/>
          <w:szCs w:val="24"/>
        </w:rPr>
        <w:t>g</w:t>
      </w:r>
      <w:r>
        <w:rPr>
          <w:sz w:val="24"/>
          <w:szCs w:val="24"/>
        </w:rPr>
        <w:t>si</w:t>
      </w:r>
      <w:r>
        <w:rPr>
          <w:spacing w:val="3"/>
          <w:sz w:val="24"/>
          <w:szCs w:val="24"/>
        </w:rPr>
        <w:t xml:space="preserve"> </w:t>
      </w:r>
      <w:r>
        <w:rPr>
          <w:sz w:val="24"/>
          <w:szCs w:val="24"/>
        </w:rPr>
        <w:t>n</w:t>
      </w:r>
      <w:r>
        <w:rPr>
          <w:spacing w:val="2"/>
          <w:sz w:val="24"/>
          <w:szCs w:val="24"/>
        </w:rPr>
        <w:t>o</w:t>
      </w:r>
      <w:r>
        <w:rPr>
          <w:sz w:val="24"/>
          <w:szCs w:val="24"/>
        </w:rPr>
        <w:t>rm</w:t>
      </w:r>
      <w:r>
        <w:rPr>
          <w:spacing w:val="1"/>
          <w:sz w:val="24"/>
          <w:szCs w:val="24"/>
        </w:rPr>
        <w:t>a</w:t>
      </w:r>
      <w:r>
        <w:rPr>
          <w:sz w:val="24"/>
          <w:szCs w:val="24"/>
        </w:rPr>
        <w:t>l</w:t>
      </w:r>
      <w:r>
        <w:rPr>
          <w:spacing w:val="3"/>
          <w:sz w:val="24"/>
          <w:szCs w:val="24"/>
        </w:rPr>
        <w:t xml:space="preserve"> </w:t>
      </w:r>
      <w:r>
        <w:rPr>
          <w:sz w:val="24"/>
          <w:szCs w:val="24"/>
        </w:rPr>
        <w:t>h</w:t>
      </w:r>
      <w:r>
        <w:rPr>
          <w:spacing w:val="-1"/>
          <w:sz w:val="24"/>
          <w:szCs w:val="24"/>
        </w:rPr>
        <w:t>a</w:t>
      </w:r>
      <w:r>
        <w:rPr>
          <w:sz w:val="24"/>
          <w:szCs w:val="24"/>
        </w:rPr>
        <w:t>t</w:t>
      </w:r>
      <w:r>
        <w:rPr>
          <w:spacing w:val="1"/>
          <w:sz w:val="24"/>
          <w:szCs w:val="24"/>
        </w:rPr>
        <w:t>i</w:t>
      </w:r>
      <w:r>
        <w:rPr>
          <w:sz w:val="24"/>
          <w:szCs w:val="24"/>
        </w:rPr>
        <w:t>,</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 xml:space="preserve">g </w:t>
      </w:r>
      <w:r>
        <w:rPr>
          <w:spacing w:val="-1"/>
          <w:sz w:val="24"/>
          <w:szCs w:val="24"/>
        </w:rPr>
        <w:t>a</w:t>
      </w:r>
      <w:r>
        <w:rPr>
          <w:spacing w:val="2"/>
          <w:sz w:val="24"/>
          <w:szCs w:val="24"/>
        </w:rPr>
        <w:t>k</w:t>
      </w:r>
      <w:r>
        <w:rPr>
          <w:spacing w:val="-1"/>
          <w:sz w:val="24"/>
          <w:szCs w:val="24"/>
        </w:rPr>
        <w:t>a</w:t>
      </w:r>
      <w:r>
        <w:rPr>
          <w:sz w:val="24"/>
          <w:szCs w:val="24"/>
        </w:rPr>
        <w:t>n menin</w:t>
      </w:r>
      <w:r>
        <w:rPr>
          <w:spacing w:val="-2"/>
          <w:sz w:val="24"/>
          <w:szCs w:val="24"/>
        </w:rPr>
        <w:t>g</w:t>
      </w:r>
      <w:r>
        <w:rPr>
          <w:sz w:val="24"/>
          <w:szCs w:val="24"/>
        </w:rPr>
        <w:t>k</w:t>
      </w:r>
      <w:r>
        <w:rPr>
          <w:spacing w:val="-1"/>
          <w:sz w:val="24"/>
          <w:szCs w:val="24"/>
        </w:rPr>
        <w:t>a</w:t>
      </w:r>
      <w:r>
        <w:rPr>
          <w:sz w:val="24"/>
          <w:szCs w:val="24"/>
        </w:rPr>
        <w:t>t</w:t>
      </w:r>
      <w:r>
        <w:rPr>
          <w:spacing w:val="3"/>
          <w:sz w:val="24"/>
          <w:szCs w:val="24"/>
        </w:rPr>
        <w:t>k</w:t>
      </w:r>
      <w:r>
        <w:rPr>
          <w:spacing w:val="-1"/>
          <w:sz w:val="24"/>
          <w:szCs w:val="24"/>
        </w:rPr>
        <w:t>a</w:t>
      </w:r>
      <w:r>
        <w:rPr>
          <w:sz w:val="24"/>
          <w:szCs w:val="24"/>
        </w:rPr>
        <w:t>n</w:t>
      </w:r>
      <w:r>
        <w:rPr>
          <w:spacing w:val="1"/>
          <w:sz w:val="24"/>
          <w:szCs w:val="24"/>
        </w:rPr>
        <w:t xml:space="preserve"> </w:t>
      </w:r>
      <w:r>
        <w:rPr>
          <w:sz w:val="24"/>
          <w:szCs w:val="24"/>
        </w:rPr>
        <w:t>k</w:t>
      </w:r>
      <w:r>
        <w:rPr>
          <w:spacing w:val="-1"/>
          <w:sz w:val="24"/>
          <w:szCs w:val="24"/>
        </w:rPr>
        <w:t>a</w:t>
      </w:r>
      <w:r>
        <w:rPr>
          <w:spacing w:val="2"/>
          <w:sz w:val="24"/>
          <w:szCs w:val="24"/>
        </w:rPr>
        <w:t>d</w:t>
      </w:r>
      <w:r>
        <w:rPr>
          <w:spacing w:val="-1"/>
          <w:sz w:val="24"/>
          <w:szCs w:val="24"/>
        </w:rPr>
        <w:t>a</w:t>
      </w:r>
      <w:r>
        <w:rPr>
          <w:sz w:val="24"/>
          <w:szCs w:val="24"/>
        </w:rPr>
        <w:t>r</w:t>
      </w:r>
      <w:r>
        <w:rPr>
          <w:spacing w:val="1"/>
          <w:sz w:val="24"/>
          <w:szCs w:val="24"/>
        </w:rPr>
        <w:t xml:space="preserve"> </w:t>
      </w:r>
      <w:r>
        <w:rPr>
          <w:sz w:val="24"/>
          <w:szCs w:val="24"/>
        </w:rPr>
        <w:t>h</w:t>
      </w:r>
      <w:r>
        <w:rPr>
          <w:spacing w:val="2"/>
          <w:sz w:val="24"/>
          <w:szCs w:val="24"/>
        </w:rPr>
        <w:t>o</w:t>
      </w:r>
      <w:r>
        <w:rPr>
          <w:sz w:val="24"/>
          <w:szCs w:val="24"/>
        </w:rPr>
        <w:t xml:space="preserve">rmon </w:t>
      </w:r>
      <w:r>
        <w:rPr>
          <w:spacing w:val="-1"/>
          <w:sz w:val="24"/>
          <w:szCs w:val="24"/>
        </w:rPr>
        <w:t>e</w:t>
      </w:r>
      <w:r>
        <w:rPr>
          <w:sz w:val="24"/>
          <w:szCs w:val="24"/>
        </w:rPr>
        <w:t>s</w:t>
      </w:r>
      <w:r>
        <w:rPr>
          <w:spacing w:val="1"/>
          <w:sz w:val="24"/>
          <w:szCs w:val="24"/>
        </w:rPr>
        <w:t>t</w:t>
      </w:r>
      <w:r>
        <w:rPr>
          <w:sz w:val="24"/>
          <w:szCs w:val="24"/>
        </w:rPr>
        <w:t>r</w:t>
      </w:r>
      <w:r>
        <w:rPr>
          <w:spacing w:val="1"/>
          <w:sz w:val="24"/>
          <w:szCs w:val="24"/>
        </w:rPr>
        <w:t>o</w:t>
      </w:r>
      <w:r>
        <w:rPr>
          <w:spacing w:val="-2"/>
          <w:sz w:val="24"/>
          <w:szCs w:val="24"/>
        </w:rPr>
        <w:t>g</w:t>
      </w:r>
      <w:r>
        <w:rPr>
          <w:spacing w:val="-1"/>
          <w:sz w:val="24"/>
          <w:szCs w:val="24"/>
        </w:rPr>
        <w:t>e</w:t>
      </w:r>
      <w:r>
        <w:rPr>
          <w:sz w:val="24"/>
          <w:szCs w:val="24"/>
        </w:rPr>
        <w:t>n.</w:t>
      </w:r>
      <w:r>
        <w:rPr>
          <w:spacing w:val="2"/>
          <w:sz w:val="24"/>
          <w:szCs w:val="24"/>
        </w:rPr>
        <w:t xml:space="preserve"> M</w:t>
      </w:r>
      <w:r>
        <w:rPr>
          <w:spacing w:val="-1"/>
          <w:sz w:val="24"/>
          <w:szCs w:val="24"/>
        </w:rPr>
        <w:t>e</w:t>
      </w:r>
      <w:r>
        <w:rPr>
          <w:spacing w:val="2"/>
          <w:sz w:val="24"/>
          <w:szCs w:val="24"/>
        </w:rPr>
        <w:t>n</w:t>
      </w:r>
      <w:r>
        <w:rPr>
          <w:spacing w:val="-2"/>
          <w:sz w:val="24"/>
          <w:szCs w:val="24"/>
        </w:rPr>
        <w:t>g</w:t>
      </w:r>
      <w:r>
        <w:rPr>
          <w:spacing w:val="2"/>
          <w:sz w:val="24"/>
          <w:szCs w:val="24"/>
        </w:rPr>
        <w:t>k</w:t>
      </w:r>
      <w:r>
        <w:rPr>
          <w:sz w:val="24"/>
          <w:szCs w:val="24"/>
        </w:rPr>
        <w:t>onsumsi</w:t>
      </w:r>
      <w:r>
        <w:rPr>
          <w:spacing w:val="1"/>
          <w:sz w:val="24"/>
          <w:szCs w:val="24"/>
        </w:rPr>
        <w:t xml:space="preserve"> </w:t>
      </w:r>
      <w:r>
        <w:rPr>
          <w:spacing w:val="-1"/>
          <w:sz w:val="24"/>
          <w:szCs w:val="24"/>
        </w:rPr>
        <w:t>a</w:t>
      </w:r>
      <w:r>
        <w:rPr>
          <w:sz w:val="24"/>
          <w:szCs w:val="24"/>
        </w:rPr>
        <w:t>lkohol s</w:t>
      </w:r>
      <w:r>
        <w:rPr>
          <w:spacing w:val="-1"/>
          <w:sz w:val="24"/>
          <w:szCs w:val="24"/>
        </w:rPr>
        <w:t>eca</w:t>
      </w:r>
      <w:r>
        <w:rPr>
          <w:spacing w:val="1"/>
          <w:sz w:val="24"/>
          <w:szCs w:val="24"/>
        </w:rPr>
        <w:t>r</w:t>
      </w:r>
      <w:r>
        <w:rPr>
          <w:sz w:val="24"/>
          <w:szCs w:val="24"/>
        </w:rPr>
        <w:t>a b</w:t>
      </w:r>
      <w:r>
        <w:rPr>
          <w:spacing w:val="1"/>
          <w:sz w:val="24"/>
          <w:szCs w:val="24"/>
        </w:rPr>
        <w:t>e</w:t>
      </w:r>
      <w:r>
        <w:rPr>
          <w:sz w:val="24"/>
          <w:szCs w:val="24"/>
        </w:rPr>
        <w:t>rl</w:t>
      </w:r>
      <w:r>
        <w:rPr>
          <w:spacing w:val="-1"/>
          <w:sz w:val="24"/>
          <w:szCs w:val="24"/>
        </w:rPr>
        <w:t>e</w:t>
      </w:r>
      <w:r>
        <w:rPr>
          <w:sz w:val="24"/>
          <w:szCs w:val="24"/>
        </w:rPr>
        <w:t>bihan</w:t>
      </w:r>
      <w:r>
        <w:rPr>
          <w:spacing w:val="1"/>
          <w:sz w:val="24"/>
          <w:szCs w:val="24"/>
        </w:rPr>
        <w:t xml:space="preserve"> </w:t>
      </w:r>
      <w:r>
        <w:rPr>
          <w:spacing w:val="2"/>
          <w:sz w:val="24"/>
          <w:szCs w:val="24"/>
        </w:rPr>
        <w:t>d</w:t>
      </w:r>
      <w:r>
        <w:rPr>
          <w:spacing w:val="-1"/>
          <w:sz w:val="24"/>
          <w:szCs w:val="24"/>
        </w:rPr>
        <w:t>a</w:t>
      </w:r>
      <w:r>
        <w:rPr>
          <w:sz w:val="24"/>
          <w:szCs w:val="24"/>
        </w:rPr>
        <w:t>lam</w:t>
      </w:r>
      <w:r>
        <w:rPr>
          <w:spacing w:val="1"/>
          <w:sz w:val="24"/>
          <w:szCs w:val="24"/>
        </w:rPr>
        <w:t xml:space="preserve"> </w:t>
      </w:r>
      <w:r>
        <w:rPr>
          <w:sz w:val="24"/>
          <w:szCs w:val="24"/>
        </w:rPr>
        <w:t>jan</w:t>
      </w:r>
      <w:r>
        <w:rPr>
          <w:spacing w:val="-3"/>
          <w:sz w:val="24"/>
          <w:szCs w:val="24"/>
        </w:rPr>
        <w:t>g</w:t>
      </w:r>
      <w:r>
        <w:rPr>
          <w:spacing w:val="2"/>
          <w:sz w:val="24"/>
          <w:szCs w:val="24"/>
        </w:rPr>
        <w:t>k</w:t>
      </w:r>
      <w:r>
        <w:rPr>
          <w:sz w:val="24"/>
          <w:szCs w:val="24"/>
        </w:rPr>
        <w:t>a w</w:t>
      </w:r>
      <w:r>
        <w:rPr>
          <w:spacing w:val="-1"/>
          <w:sz w:val="24"/>
          <w:szCs w:val="24"/>
        </w:rPr>
        <w:t>a</w:t>
      </w:r>
      <w:r>
        <w:rPr>
          <w:sz w:val="24"/>
          <w:szCs w:val="24"/>
        </w:rPr>
        <w:t>ktu</w:t>
      </w:r>
      <w:r>
        <w:rPr>
          <w:spacing w:val="2"/>
          <w:sz w:val="24"/>
          <w:szCs w:val="24"/>
        </w:rPr>
        <w:t xml:space="preserve"> </w:t>
      </w:r>
      <w:r>
        <w:rPr>
          <w:spacing w:val="3"/>
          <w:sz w:val="24"/>
          <w:szCs w:val="24"/>
        </w:rPr>
        <w:t>l</w:t>
      </w:r>
      <w:r>
        <w:rPr>
          <w:spacing w:val="-1"/>
          <w:sz w:val="24"/>
          <w:szCs w:val="24"/>
        </w:rPr>
        <w:t>a</w:t>
      </w:r>
      <w:r>
        <w:rPr>
          <w:sz w:val="24"/>
          <w:szCs w:val="24"/>
        </w:rPr>
        <w:t>ma</w:t>
      </w:r>
      <w:r>
        <w:rPr>
          <w:spacing w:val="1"/>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2"/>
          <w:sz w:val="24"/>
          <w:szCs w:val="24"/>
        </w:rPr>
        <w:t xml:space="preserve"> </w:t>
      </w:r>
      <w:r>
        <w:rPr>
          <w:sz w:val="24"/>
          <w:szCs w:val="24"/>
        </w:rPr>
        <w:t>me</w:t>
      </w:r>
      <w:r>
        <w:rPr>
          <w:spacing w:val="4"/>
          <w:sz w:val="24"/>
          <w:szCs w:val="24"/>
        </w:rPr>
        <w:t>n</w:t>
      </w:r>
      <w:r>
        <w:rPr>
          <w:spacing w:val="-5"/>
          <w:sz w:val="24"/>
          <w:szCs w:val="24"/>
        </w:rPr>
        <w:t>y</w:t>
      </w:r>
      <w:r>
        <w:rPr>
          <w:spacing w:val="-1"/>
          <w:sz w:val="24"/>
          <w:szCs w:val="24"/>
        </w:rPr>
        <w:t>e</w:t>
      </w:r>
      <w:r>
        <w:rPr>
          <w:sz w:val="24"/>
          <w:szCs w:val="24"/>
        </w:rPr>
        <w:t>b</w:t>
      </w:r>
      <w:r>
        <w:rPr>
          <w:spacing w:val="-1"/>
          <w:sz w:val="24"/>
          <w:szCs w:val="24"/>
        </w:rPr>
        <w:t>a</w:t>
      </w:r>
      <w:r>
        <w:rPr>
          <w:sz w:val="24"/>
          <w:szCs w:val="24"/>
        </w:rPr>
        <w:t>b</w:t>
      </w:r>
      <w:r>
        <w:rPr>
          <w:spacing w:val="2"/>
          <w:sz w:val="24"/>
          <w:szCs w:val="24"/>
        </w:rPr>
        <w:t>k</w:t>
      </w:r>
      <w:r>
        <w:rPr>
          <w:spacing w:val="-1"/>
          <w:sz w:val="24"/>
          <w:szCs w:val="24"/>
        </w:rPr>
        <w:t>a</w:t>
      </w:r>
      <w:r>
        <w:rPr>
          <w:sz w:val="24"/>
          <w:szCs w:val="24"/>
        </w:rPr>
        <w:t>n k</w:t>
      </w:r>
      <w:r>
        <w:rPr>
          <w:spacing w:val="-1"/>
          <w:sz w:val="24"/>
          <w:szCs w:val="24"/>
        </w:rPr>
        <w:t>e</w:t>
      </w:r>
      <w:r>
        <w:rPr>
          <w:sz w:val="24"/>
          <w:szCs w:val="24"/>
        </w:rPr>
        <w:t>rus</w:t>
      </w:r>
      <w:r>
        <w:rPr>
          <w:spacing w:val="-1"/>
          <w:sz w:val="24"/>
          <w:szCs w:val="24"/>
        </w:rPr>
        <w:t>a</w:t>
      </w:r>
      <w:r>
        <w:rPr>
          <w:sz w:val="24"/>
          <w:szCs w:val="24"/>
        </w:rPr>
        <w:t>k</w:t>
      </w:r>
      <w:r>
        <w:rPr>
          <w:spacing w:val="-1"/>
          <w:sz w:val="24"/>
          <w:szCs w:val="24"/>
        </w:rPr>
        <w:t>a</w:t>
      </w:r>
      <w:r>
        <w:rPr>
          <w:sz w:val="24"/>
          <w:szCs w:val="24"/>
        </w:rPr>
        <w:t xml:space="preserve">n  </w:t>
      </w:r>
      <w:r>
        <w:rPr>
          <w:spacing w:val="1"/>
          <w:sz w:val="24"/>
          <w:szCs w:val="24"/>
        </w:rPr>
        <w:t xml:space="preserve"> </w:t>
      </w:r>
      <w:r>
        <w:rPr>
          <w:spacing w:val="2"/>
          <w:sz w:val="24"/>
          <w:szCs w:val="24"/>
        </w:rPr>
        <w:t>p</w:t>
      </w:r>
      <w:r>
        <w:rPr>
          <w:spacing w:val="-1"/>
          <w:sz w:val="24"/>
          <w:szCs w:val="24"/>
        </w:rPr>
        <w:t>e</w:t>
      </w:r>
      <w:r>
        <w:rPr>
          <w:sz w:val="24"/>
          <w:szCs w:val="24"/>
        </w:rPr>
        <w:t>rm</w:t>
      </w:r>
      <w:r>
        <w:rPr>
          <w:spacing w:val="-1"/>
          <w:sz w:val="24"/>
          <w:szCs w:val="24"/>
        </w:rPr>
        <w:t>a</w:t>
      </w:r>
      <w:r>
        <w:rPr>
          <w:spacing w:val="2"/>
          <w:sz w:val="24"/>
          <w:szCs w:val="24"/>
        </w:rPr>
        <w:t>n</w:t>
      </w:r>
      <w:r>
        <w:rPr>
          <w:spacing w:val="-1"/>
          <w:sz w:val="24"/>
          <w:szCs w:val="24"/>
        </w:rPr>
        <w:t>e</w:t>
      </w:r>
      <w:r>
        <w:rPr>
          <w:sz w:val="24"/>
          <w:szCs w:val="24"/>
        </w:rPr>
        <w:t xml:space="preserve">n  </w:t>
      </w:r>
      <w:r>
        <w:rPr>
          <w:spacing w:val="1"/>
          <w:sz w:val="24"/>
          <w:szCs w:val="24"/>
        </w:rPr>
        <w:t xml:space="preserve"> </w:t>
      </w:r>
      <w:r>
        <w:rPr>
          <w:spacing w:val="2"/>
          <w:sz w:val="24"/>
          <w:szCs w:val="24"/>
        </w:rPr>
        <w:t>p</w:t>
      </w:r>
      <w:r>
        <w:rPr>
          <w:spacing w:val="-1"/>
          <w:sz w:val="24"/>
          <w:szCs w:val="24"/>
        </w:rPr>
        <w:t>a</w:t>
      </w:r>
      <w:r>
        <w:rPr>
          <w:sz w:val="24"/>
          <w:szCs w:val="24"/>
        </w:rPr>
        <w:t>da   prod</w:t>
      </w:r>
      <w:r>
        <w:rPr>
          <w:spacing w:val="-1"/>
          <w:sz w:val="24"/>
          <w:szCs w:val="24"/>
        </w:rPr>
        <w:t>u</w:t>
      </w:r>
      <w:r>
        <w:rPr>
          <w:sz w:val="24"/>
          <w:szCs w:val="24"/>
        </w:rPr>
        <w:t xml:space="preserve">ksi  </w:t>
      </w:r>
      <w:r>
        <w:rPr>
          <w:spacing w:val="2"/>
          <w:sz w:val="24"/>
          <w:szCs w:val="24"/>
        </w:rPr>
        <w:t xml:space="preserve"> </w:t>
      </w:r>
      <w:r>
        <w:rPr>
          <w:sz w:val="24"/>
          <w:szCs w:val="24"/>
        </w:rPr>
        <w:t>sp</w:t>
      </w:r>
      <w:r>
        <w:rPr>
          <w:spacing w:val="-1"/>
          <w:sz w:val="24"/>
          <w:szCs w:val="24"/>
        </w:rPr>
        <w:t>e</w:t>
      </w:r>
      <w:r>
        <w:rPr>
          <w:sz w:val="24"/>
          <w:szCs w:val="24"/>
        </w:rPr>
        <w:t>r</w:t>
      </w:r>
      <w:r>
        <w:rPr>
          <w:spacing w:val="2"/>
          <w:sz w:val="24"/>
          <w:szCs w:val="24"/>
        </w:rPr>
        <w:t>m</w:t>
      </w:r>
      <w:r>
        <w:rPr>
          <w:spacing w:val="-1"/>
          <w:sz w:val="24"/>
          <w:szCs w:val="24"/>
        </w:rPr>
        <w:t>a</w:t>
      </w:r>
      <w:r>
        <w:rPr>
          <w:sz w:val="24"/>
          <w:szCs w:val="24"/>
        </w:rPr>
        <w:t xml:space="preserve">.  </w:t>
      </w:r>
      <w:r>
        <w:rPr>
          <w:spacing w:val="4"/>
          <w:sz w:val="24"/>
          <w:szCs w:val="24"/>
        </w:rPr>
        <w:t xml:space="preserve"> </w:t>
      </w:r>
      <w:r>
        <w:rPr>
          <w:sz w:val="24"/>
          <w:szCs w:val="24"/>
        </w:rPr>
        <w:t>H</w:t>
      </w:r>
      <w:r>
        <w:rPr>
          <w:spacing w:val="-1"/>
          <w:sz w:val="24"/>
          <w:szCs w:val="24"/>
        </w:rPr>
        <w:t>a</w:t>
      </w:r>
      <w:r>
        <w:rPr>
          <w:sz w:val="24"/>
          <w:szCs w:val="24"/>
        </w:rPr>
        <w:t xml:space="preserve">l  </w:t>
      </w:r>
      <w:r>
        <w:rPr>
          <w:spacing w:val="2"/>
          <w:sz w:val="24"/>
          <w:szCs w:val="24"/>
        </w:rPr>
        <w:t xml:space="preserve"> </w:t>
      </w:r>
      <w:r>
        <w:rPr>
          <w:sz w:val="24"/>
          <w:szCs w:val="24"/>
        </w:rPr>
        <w:t xml:space="preserve">ini  </w:t>
      </w:r>
      <w:r>
        <w:rPr>
          <w:spacing w:val="2"/>
          <w:sz w:val="24"/>
          <w:szCs w:val="24"/>
        </w:rPr>
        <w:t xml:space="preserve"> </w:t>
      </w:r>
      <w:r>
        <w:rPr>
          <w:sz w:val="24"/>
          <w:szCs w:val="24"/>
        </w:rPr>
        <w:t>b</w:t>
      </w:r>
      <w:r>
        <w:rPr>
          <w:spacing w:val="-1"/>
          <w:sz w:val="24"/>
          <w:szCs w:val="24"/>
        </w:rPr>
        <w:t>e</w:t>
      </w:r>
      <w:r>
        <w:rPr>
          <w:sz w:val="24"/>
          <w:szCs w:val="24"/>
        </w:rPr>
        <w:t>r</w:t>
      </w:r>
      <w:r>
        <w:rPr>
          <w:spacing w:val="-2"/>
          <w:sz w:val="24"/>
          <w:szCs w:val="24"/>
        </w:rPr>
        <w:t>a</w:t>
      </w:r>
      <w:r>
        <w:rPr>
          <w:sz w:val="24"/>
          <w:szCs w:val="24"/>
        </w:rPr>
        <w:t xml:space="preserve">rti </w:t>
      </w:r>
      <w:r>
        <w:rPr>
          <w:sz w:val="24"/>
          <w:szCs w:val="24"/>
        </w:rPr>
        <w:lastRenderedPageBreak/>
        <w:t>w</w:t>
      </w:r>
      <w:r>
        <w:rPr>
          <w:spacing w:val="-1"/>
          <w:sz w:val="24"/>
          <w:szCs w:val="24"/>
        </w:rPr>
        <w:t>a</w:t>
      </w:r>
      <w:r>
        <w:rPr>
          <w:sz w:val="24"/>
          <w:szCs w:val="24"/>
        </w:rPr>
        <w:t>laupun sud</w:t>
      </w:r>
      <w:r>
        <w:rPr>
          <w:spacing w:val="-1"/>
          <w:sz w:val="24"/>
          <w:szCs w:val="24"/>
        </w:rPr>
        <w:t>a</w:t>
      </w:r>
      <w:r>
        <w:rPr>
          <w:sz w:val="24"/>
          <w:szCs w:val="24"/>
        </w:rPr>
        <w:t>h b</w:t>
      </w:r>
      <w:r>
        <w:rPr>
          <w:spacing w:val="-1"/>
          <w:sz w:val="24"/>
          <w:szCs w:val="24"/>
        </w:rPr>
        <w:t>e</w:t>
      </w:r>
      <w:r>
        <w:rPr>
          <w:sz w:val="24"/>
          <w:szCs w:val="24"/>
        </w:rPr>
        <w:t>r</w:t>
      </w:r>
      <w:r>
        <w:rPr>
          <w:spacing w:val="1"/>
          <w:sz w:val="24"/>
          <w:szCs w:val="24"/>
        </w:rPr>
        <w:t>h</w:t>
      </w:r>
      <w:r>
        <w:rPr>
          <w:spacing w:val="-1"/>
          <w:sz w:val="24"/>
          <w:szCs w:val="24"/>
        </w:rPr>
        <w:t>e</w:t>
      </w:r>
      <w:r>
        <w:rPr>
          <w:spacing w:val="2"/>
          <w:sz w:val="24"/>
          <w:szCs w:val="24"/>
        </w:rPr>
        <w:t>n</w:t>
      </w:r>
      <w:r>
        <w:rPr>
          <w:sz w:val="24"/>
          <w:szCs w:val="24"/>
        </w:rPr>
        <w:t>ti m</w:t>
      </w:r>
      <w:r>
        <w:rPr>
          <w:spacing w:val="1"/>
          <w:sz w:val="24"/>
          <w:szCs w:val="24"/>
        </w:rPr>
        <w:t>i</w:t>
      </w:r>
      <w:r>
        <w:rPr>
          <w:sz w:val="24"/>
          <w:szCs w:val="24"/>
        </w:rPr>
        <w:t xml:space="preserve">num </w:t>
      </w:r>
      <w:r>
        <w:rPr>
          <w:spacing w:val="-1"/>
          <w:sz w:val="24"/>
          <w:szCs w:val="24"/>
        </w:rPr>
        <w:t>a</w:t>
      </w:r>
      <w:r>
        <w:rPr>
          <w:sz w:val="24"/>
          <w:szCs w:val="24"/>
        </w:rPr>
        <w:t>lkoho</w:t>
      </w:r>
      <w:r>
        <w:rPr>
          <w:spacing w:val="1"/>
          <w:sz w:val="24"/>
          <w:szCs w:val="24"/>
        </w:rPr>
        <w:t>l</w:t>
      </w:r>
      <w:r>
        <w:rPr>
          <w:sz w:val="24"/>
          <w:szCs w:val="24"/>
        </w:rPr>
        <w:t>, ju</w:t>
      </w:r>
      <w:r>
        <w:rPr>
          <w:spacing w:val="1"/>
          <w:sz w:val="24"/>
          <w:szCs w:val="24"/>
        </w:rPr>
        <w:t>m</w:t>
      </w:r>
      <w:r>
        <w:rPr>
          <w:spacing w:val="-2"/>
          <w:sz w:val="24"/>
          <w:szCs w:val="24"/>
        </w:rPr>
        <w:t>l</w:t>
      </w:r>
      <w:r>
        <w:rPr>
          <w:spacing w:val="-1"/>
          <w:sz w:val="24"/>
          <w:szCs w:val="24"/>
        </w:rPr>
        <w:t>a</w:t>
      </w:r>
      <w:r>
        <w:rPr>
          <w:sz w:val="24"/>
          <w:szCs w:val="24"/>
        </w:rPr>
        <w:t>h</w:t>
      </w:r>
      <w:r>
        <w:rPr>
          <w:spacing w:val="2"/>
          <w:sz w:val="24"/>
          <w:szCs w:val="24"/>
        </w:rPr>
        <w:t xml:space="preserve"> </w:t>
      </w:r>
      <w:r>
        <w:rPr>
          <w:sz w:val="24"/>
          <w:szCs w:val="24"/>
        </w:rPr>
        <w:t>sp</w:t>
      </w:r>
      <w:r>
        <w:rPr>
          <w:spacing w:val="-1"/>
          <w:sz w:val="24"/>
          <w:szCs w:val="24"/>
        </w:rPr>
        <w:t>e</w:t>
      </w:r>
      <w:r>
        <w:rPr>
          <w:sz w:val="24"/>
          <w:szCs w:val="24"/>
        </w:rPr>
        <w:t>rma tet</w:t>
      </w:r>
      <w:r>
        <w:rPr>
          <w:spacing w:val="-1"/>
          <w:sz w:val="24"/>
          <w:szCs w:val="24"/>
        </w:rPr>
        <w:t>a</w:t>
      </w:r>
      <w:r>
        <w:rPr>
          <w:sz w:val="24"/>
          <w:szCs w:val="24"/>
        </w:rPr>
        <w:t>p t</w:t>
      </w:r>
      <w:r>
        <w:rPr>
          <w:spacing w:val="1"/>
          <w:sz w:val="24"/>
          <w:szCs w:val="24"/>
        </w:rPr>
        <w:t>i</w:t>
      </w:r>
      <w:r>
        <w:rPr>
          <w:sz w:val="24"/>
          <w:szCs w:val="24"/>
        </w:rPr>
        <w:t>d</w:t>
      </w:r>
      <w:r>
        <w:rPr>
          <w:spacing w:val="-1"/>
          <w:sz w:val="24"/>
          <w:szCs w:val="24"/>
        </w:rPr>
        <w:t>a</w:t>
      </w:r>
      <w:r>
        <w:rPr>
          <w:sz w:val="24"/>
          <w:szCs w:val="24"/>
        </w:rPr>
        <w:t>k</w:t>
      </w:r>
      <w:r>
        <w:rPr>
          <w:spacing w:val="3"/>
          <w:sz w:val="24"/>
          <w:szCs w:val="24"/>
        </w:rPr>
        <w:t xml:space="preserve"> </w:t>
      </w:r>
      <w:r>
        <w:rPr>
          <w:spacing w:val="-1"/>
          <w:sz w:val="24"/>
          <w:szCs w:val="24"/>
        </w:rPr>
        <w:t>a</w:t>
      </w:r>
      <w:r>
        <w:rPr>
          <w:sz w:val="24"/>
          <w:szCs w:val="24"/>
        </w:rPr>
        <w:t>k</w:t>
      </w:r>
      <w:r>
        <w:rPr>
          <w:spacing w:val="-1"/>
          <w:sz w:val="24"/>
          <w:szCs w:val="24"/>
        </w:rPr>
        <w:t>a</w:t>
      </w:r>
      <w:r>
        <w:rPr>
          <w:sz w:val="24"/>
          <w:szCs w:val="24"/>
        </w:rPr>
        <w:t>n</w:t>
      </w:r>
      <w:r>
        <w:rPr>
          <w:spacing w:val="5"/>
          <w:sz w:val="24"/>
          <w:szCs w:val="24"/>
        </w:rPr>
        <w:t xml:space="preserve"> </w:t>
      </w:r>
      <w:r>
        <w:rPr>
          <w:sz w:val="24"/>
          <w:szCs w:val="24"/>
        </w:rPr>
        <w:t>meni</w:t>
      </w:r>
      <w:r>
        <w:rPr>
          <w:spacing w:val="2"/>
          <w:sz w:val="24"/>
          <w:szCs w:val="24"/>
        </w:rPr>
        <w:t>n</w:t>
      </w:r>
      <w:r>
        <w:rPr>
          <w:spacing w:val="-2"/>
          <w:sz w:val="24"/>
          <w:szCs w:val="24"/>
        </w:rPr>
        <w:t>g</w:t>
      </w:r>
      <w:r>
        <w:rPr>
          <w:sz w:val="24"/>
          <w:szCs w:val="24"/>
        </w:rPr>
        <w:t>k</w:t>
      </w:r>
      <w:r>
        <w:rPr>
          <w:spacing w:val="-1"/>
          <w:sz w:val="24"/>
          <w:szCs w:val="24"/>
        </w:rPr>
        <w:t>a</w:t>
      </w:r>
      <w:r>
        <w:rPr>
          <w:sz w:val="24"/>
          <w:szCs w:val="24"/>
        </w:rPr>
        <w:t>t</w:t>
      </w:r>
      <w:r>
        <w:rPr>
          <w:spacing w:val="3"/>
          <w:sz w:val="24"/>
          <w:szCs w:val="24"/>
        </w:rPr>
        <w:t xml:space="preserve"> </w:t>
      </w:r>
      <w:r>
        <w:rPr>
          <w:sz w:val="24"/>
          <w:szCs w:val="24"/>
        </w:rPr>
        <w:t>l</w:t>
      </w:r>
      <w:r>
        <w:rPr>
          <w:spacing w:val="2"/>
          <w:sz w:val="24"/>
          <w:szCs w:val="24"/>
        </w:rPr>
        <w:t>a</w:t>
      </w:r>
      <w:r>
        <w:rPr>
          <w:sz w:val="24"/>
          <w:szCs w:val="24"/>
        </w:rPr>
        <w:t>gi.</w:t>
      </w:r>
      <w:r>
        <w:rPr>
          <w:spacing w:val="3"/>
          <w:sz w:val="24"/>
          <w:szCs w:val="24"/>
        </w:rPr>
        <w:t xml:space="preserve"> </w:t>
      </w:r>
      <w:r>
        <w:rPr>
          <w:sz w:val="24"/>
          <w:szCs w:val="24"/>
        </w:rPr>
        <w:t>Konsumsi</w:t>
      </w:r>
      <w:r>
        <w:rPr>
          <w:spacing w:val="3"/>
          <w:sz w:val="24"/>
          <w:szCs w:val="24"/>
        </w:rPr>
        <w:t xml:space="preserve"> </w:t>
      </w:r>
      <w:r>
        <w:rPr>
          <w:spacing w:val="-1"/>
          <w:sz w:val="24"/>
          <w:szCs w:val="24"/>
        </w:rPr>
        <w:t>a</w:t>
      </w:r>
      <w:r>
        <w:rPr>
          <w:sz w:val="24"/>
          <w:szCs w:val="24"/>
        </w:rPr>
        <w:t>lkohol</w:t>
      </w:r>
      <w:r>
        <w:rPr>
          <w:spacing w:val="8"/>
          <w:sz w:val="24"/>
          <w:szCs w:val="24"/>
        </w:rPr>
        <w:t xml:space="preserve"> </w:t>
      </w:r>
      <w:r>
        <w:rPr>
          <w:spacing w:val="-5"/>
          <w:sz w:val="24"/>
          <w:szCs w:val="24"/>
        </w:rPr>
        <w:t>y</w:t>
      </w:r>
      <w:r>
        <w:rPr>
          <w:spacing w:val="-1"/>
          <w:sz w:val="24"/>
          <w:szCs w:val="24"/>
        </w:rPr>
        <w:t>a</w:t>
      </w:r>
      <w:r>
        <w:rPr>
          <w:spacing w:val="2"/>
          <w:sz w:val="24"/>
          <w:szCs w:val="24"/>
        </w:rPr>
        <w:t>n</w:t>
      </w:r>
      <w:r>
        <w:rPr>
          <w:sz w:val="24"/>
          <w:szCs w:val="24"/>
        </w:rPr>
        <w:t xml:space="preserve">g </w:t>
      </w:r>
      <w:r>
        <w:rPr>
          <w:spacing w:val="2"/>
          <w:sz w:val="24"/>
          <w:szCs w:val="24"/>
        </w:rPr>
        <w:t>b</w:t>
      </w:r>
      <w:r>
        <w:rPr>
          <w:spacing w:val="-1"/>
          <w:sz w:val="24"/>
          <w:szCs w:val="24"/>
        </w:rPr>
        <w:t>e</w:t>
      </w:r>
      <w:r>
        <w:rPr>
          <w:spacing w:val="4"/>
          <w:sz w:val="24"/>
          <w:szCs w:val="24"/>
        </w:rPr>
        <w:t>r</w:t>
      </w:r>
      <w:r>
        <w:rPr>
          <w:sz w:val="24"/>
          <w:szCs w:val="24"/>
        </w:rPr>
        <w:t>lebi</w:t>
      </w:r>
      <w:r>
        <w:rPr>
          <w:spacing w:val="2"/>
          <w:sz w:val="24"/>
          <w:szCs w:val="24"/>
        </w:rPr>
        <w:t>h</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a</w:t>
      </w:r>
      <w:r>
        <w:rPr>
          <w:spacing w:val="2"/>
          <w:sz w:val="24"/>
          <w:szCs w:val="24"/>
        </w:rPr>
        <w:t>d</w:t>
      </w:r>
      <w:r>
        <w:rPr>
          <w:sz w:val="24"/>
          <w:szCs w:val="24"/>
        </w:rPr>
        <w:t>a laki</w:t>
      </w:r>
      <w:r>
        <w:rPr>
          <w:spacing w:val="-1"/>
          <w:sz w:val="24"/>
          <w:szCs w:val="24"/>
        </w:rPr>
        <w:t>-</w:t>
      </w:r>
      <w:r>
        <w:rPr>
          <w:sz w:val="24"/>
          <w:szCs w:val="24"/>
        </w:rPr>
        <w:t>laki d</w:t>
      </w:r>
      <w:r>
        <w:rPr>
          <w:spacing w:val="-1"/>
          <w:sz w:val="24"/>
          <w:szCs w:val="24"/>
        </w:rPr>
        <w:t>a</w:t>
      </w:r>
      <w:r>
        <w:rPr>
          <w:sz w:val="24"/>
          <w:szCs w:val="24"/>
        </w:rPr>
        <w:t>p</w:t>
      </w:r>
      <w:r>
        <w:rPr>
          <w:spacing w:val="-1"/>
          <w:sz w:val="24"/>
          <w:szCs w:val="24"/>
        </w:rPr>
        <w:t>a</w:t>
      </w:r>
      <w:r>
        <w:rPr>
          <w:sz w:val="24"/>
          <w:szCs w:val="24"/>
        </w:rPr>
        <w:t xml:space="preserve">t </w:t>
      </w:r>
      <w:r>
        <w:rPr>
          <w:spacing w:val="1"/>
          <w:sz w:val="24"/>
          <w:szCs w:val="24"/>
        </w:rPr>
        <w:t>m</w:t>
      </w:r>
      <w:r>
        <w:rPr>
          <w:spacing w:val="-1"/>
          <w:sz w:val="24"/>
          <w:szCs w:val="24"/>
        </w:rPr>
        <w:t>e</w:t>
      </w:r>
      <w:r>
        <w:rPr>
          <w:spacing w:val="5"/>
          <w:sz w:val="24"/>
          <w:szCs w:val="24"/>
        </w:rPr>
        <w:t>n</w:t>
      </w:r>
      <w:r>
        <w:rPr>
          <w:spacing w:val="-5"/>
          <w:sz w:val="24"/>
          <w:szCs w:val="24"/>
        </w:rPr>
        <w:t>y</w:t>
      </w:r>
      <w:r>
        <w:rPr>
          <w:spacing w:val="-1"/>
          <w:sz w:val="24"/>
          <w:szCs w:val="24"/>
        </w:rPr>
        <w:t>e</w:t>
      </w:r>
      <w:r>
        <w:rPr>
          <w:spacing w:val="2"/>
          <w:sz w:val="24"/>
          <w:szCs w:val="24"/>
        </w:rPr>
        <w:t>b</w:t>
      </w:r>
      <w:r>
        <w:rPr>
          <w:spacing w:val="-1"/>
          <w:sz w:val="24"/>
          <w:szCs w:val="24"/>
        </w:rPr>
        <w:t>a</w:t>
      </w:r>
      <w:r>
        <w:rPr>
          <w:spacing w:val="2"/>
          <w:sz w:val="24"/>
          <w:szCs w:val="24"/>
        </w:rPr>
        <w:t>b</w:t>
      </w:r>
      <w:r>
        <w:rPr>
          <w:sz w:val="24"/>
          <w:szCs w:val="24"/>
        </w:rPr>
        <w:t>k</w:t>
      </w:r>
      <w:r>
        <w:rPr>
          <w:spacing w:val="-1"/>
          <w:sz w:val="24"/>
          <w:szCs w:val="24"/>
        </w:rPr>
        <w:t>a</w:t>
      </w:r>
      <w:r>
        <w:rPr>
          <w:sz w:val="24"/>
          <w:szCs w:val="24"/>
        </w:rPr>
        <w:t>n</w:t>
      </w:r>
      <w:r>
        <w:rPr>
          <w:spacing w:val="1"/>
          <w:sz w:val="24"/>
          <w:szCs w:val="24"/>
        </w:rPr>
        <w:t xml:space="preserve"> </w:t>
      </w:r>
      <w:r>
        <w:rPr>
          <w:sz w:val="24"/>
          <w:szCs w:val="24"/>
        </w:rPr>
        <w:t>juga p</w:t>
      </w:r>
      <w:r>
        <w:rPr>
          <w:spacing w:val="-1"/>
          <w:sz w:val="24"/>
          <w:szCs w:val="24"/>
        </w:rPr>
        <w:t>e</w:t>
      </w:r>
      <w:r>
        <w:rPr>
          <w:sz w:val="24"/>
          <w:szCs w:val="24"/>
        </w:rPr>
        <w:t>nuru</w:t>
      </w:r>
      <w:r>
        <w:rPr>
          <w:spacing w:val="1"/>
          <w:sz w:val="24"/>
          <w:szCs w:val="24"/>
        </w:rPr>
        <w:t>n</w:t>
      </w:r>
      <w:r>
        <w:rPr>
          <w:spacing w:val="-1"/>
          <w:sz w:val="24"/>
          <w:szCs w:val="24"/>
        </w:rPr>
        <w:t>a</w:t>
      </w:r>
      <w:r>
        <w:rPr>
          <w:sz w:val="24"/>
          <w:szCs w:val="24"/>
        </w:rPr>
        <w:t>n ku</w:t>
      </w:r>
      <w:r>
        <w:rPr>
          <w:spacing w:val="-1"/>
          <w:sz w:val="24"/>
          <w:szCs w:val="24"/>
        </w:rPr>
        <w:t>a</w:t>
      </w:r>
      <w:r>
        <w:rPr>
          <w:sz w:val="24"/>
          <w:szCs w:val="24"/>
        </w:rPr>
        <w:t>l</w:t>
      </w:r>
      <w:r>
        <w:rPr>
          <w:spacing w:val="3"/>
          <w:sz w:val="24"/>
          <w:szCs w:val="24"/>
        </w:rPr>
        <w:t>i</w:t>
      </w:r>
      <w:r>
        <w:rPr>
          <w:sz w:val="24"/>
          <w:szCs w:val="24"/>
        </w:rPr>
        <w:t>tas s</w:t>
      </w:r>
      <w:r>
        <w:rPr>
          <w:spacing w:val="-1"/>
          <w:sz w:val="24"/>
          <w:szCs w:val="24"/>
        </w:rPr>
        <w:t>e</w:t>
      </w:r>
      <w:r>
        <w:rPr>
          <w:sz w:val="24"/>
          <w:szCs w:val="24"/>
        </w:rPr>
        <w:t>men.</w:t>
      </w:r>
    </w:p>
    <w:p w:rsidR="004B3B0B" w:rsidRDefault="007D581B" w:rsidP="004B3B0B">
      <w:pPr>
        <w:spacing w:line="360" w:lineRule="auto"/>
        <w:ind w:right="80" w:firstLine="709"/>
        <w:jc w:val="both"/>
        <w:rPr>
          <w:sz w:val="24"/>
          <w:szCs w:val="24"/>
        </w:rPr>
      </w:pPr>
      <w:r>
        <w:rPr>
          <w:spacing w:val="1"/>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n</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1"/>
          <w:sz w:val="24"/>
          <w:szCs w:val="24"/>
        </w:rPr>
        <w:t xml:space="preserve"> </w:t>
      </w:r>
      <w:r>
        <w:rPr>
          <w:sz w:val="24"/>
          <w:szCs w:val="24"/>
        </w:rPr>
        <w:t>di</w:t>
      </w:r>
      <w:r>
        <w:rPr>
          <w:spacing w:val="1"/>
          <w:sz w:val="24"/>
          <w:szCs w:val="24"/>
        </w:rPr>
        <w:t>l</w:t>
      </w:r>
      <w:r>
        <w:rPr>
          <w:spacing w:val="-1"/>
          <w:sz w:val="24"/>
          <w:szCs w:val="24"/>
        </w:rPr>
        <w:t>a</w:t>
      </w:r>
      <w:r>
        <w:rPr>
          <w:sz w:val="24"/>
          <w:szCs w:val="24"/>
        </w:rPr>
        <w:t>kuk</w:t>
      </w:r>
      <w:r>
        <w:rPr>
          <w:spacing w:val="1"/>
          <w:sz w:val="24"/>
          <w:szCs w:val="24"/>
        </w:rPr>
        <w:t>a</w:t>
      </w:r>
      <w:r>
        <w:rPr>
          <w:sz w:val="24"/>
          <w:szCs w:val="24"/>
        </w:rPr>
        <w:t>n</w:t>
      </w:r>
      <w:r>
        <w:rPr>
          <w:spacing w:val="3"/>
          <w:sz w:val="24"/>
          <w:szCs w:val="24"/>
        </w:rPr>
        <w:t xml:space="preserve"> </w:t>
      </w:r>
      <w:r>
        <w:rPr>
          <w:sz w:val="24"/>
          <w:szCs w:val="24"/>
        </w:rPr>
        <w:t xml:space="preserve">oleh </w:t>
      </w:r>
      <w:r>
        <w:rPr>
          <w:spacing w:val="2"/>
          <w:sz w:val="24"/>
          <w:szCs w:val="24"/>
        </w:rPr>
        <w:t>J</w:t>
      </w:r>
      <w:r>
        <w:rPr>
          <w:sz w:val="24"/>
          <w:szCs w:val="24"/>
        </w:rPr>
        <w:t>um</w:t>
      </w:r>
      <w:r>
        <w:rPr>
          <w:spacing w:val="1"/>
          <w:sz w:val="24"/>
          <w:szCs w:val="24"/>
        </w:rPr>
        <w:t>i</w:t>
      </w:r>
      <w:r>
        <w:rPr>
          <w:spacing w:val="-1"/>
          <w:sz w:val="24"/>
          <w:szCs w:val="24"/>
        </w:rPr>
        <w:t>a</w:t>
      </w:r>
      <w:r>
        <w:rPr>
          <w:sz w:val="24"/>
          <w:szCs w:val="24"/>
        </w:rPr>
        <w:t>t</w:t>
      </w:r>
      <w:r>
        <w:rPr>
          <w:spacing w:val="2"/>
          <w:sz w:val="24"/>
          <w:szCs w:val="24"/>
        </w:rPr>
        <w:t>i</w:t>
      </w:r>
      <w:r>
        <w:rPr>
          <w:sz w:val="24"/>
          <w:szCs w:val="24"/>
        </w:rPr>
        <w:t>,</w:t>
      </w:r>
      <w:r>
        <w:rPr>
          <w:spacing w:val="3"/>
          <w:sz w:val="24"/>
          <w:szCs w:val="24"/>
        </w:rPr>
        <w:t xml:space="preserve"> </w:t>
      </w:r>
      <w:r>
        <w:rPr>
          <w:spacing w:val="-1"/>
          <w:sz w:val="24"/>
          <w:szCs w:val="24"/>
        </w:rPr>
        <w:t>(</w:t>
      </w:r>
      <w:r>
        <w:rPr>
          <w:sz w:val="24"/>
          <w:szCs w:val="24"/>
        </w:rPr>
        <w:t>2017) me</w:t>
      </w:r>
      <w:r>
        <w:rPr>
          <w:spacing w:val="2"/>
          <w:sz w:val="24"/>
          <w:szCs w:val="24"/>
        </w:rPr>
        <w:t>n</w:t>
      </w:r>
      <w:r>
        <w:rPr>
          <w:spacing w:val="-5"/>
          <w:sz w:val="24"/>
          <w:szCs w:val="24"/>
        </w:rPr>
        <w:t>y</w:t>
      </w:r>
      <w:r>
        <w:rPr>
          <w:spacing w:val="1"/>
          <w:sz w:val="24"/>
          <w:szCs w:val="24"/>
        </w:rPr>
        <w:t>e</w:t>
      </w:r>
      <w:r>
        <w:rPr>
          <w:sz w:val="24"/>
          <w:szCs w:val="24"/>
        </w:rPr>
        <w:t>butkan b</w:t>
      </w:r>
      <w:r>
        <w:rPr>
          <w:spacing w:val="-1"/>
          <w:sz w:val="24"/>
          <w:szCs w:val="24"/>
        </w:rPr>
        <w:t>a</w:t>
      </w:r>
      <w:r>
        <w:rPr>
          <w:sz w:val="24"/>
          <w:szCs w:val="24"/>
        </w:rPr>
        <w:t>hwa</w:t>
      </w:r>
      <w:r>
        <w:rPr>
          <w:spacing w:val="1"/>
          <w:sz w:val="24"/>
          <w:szCs w:val="24"/>
        </w:rPr>
        <w:t xml:space="preserve"> </w:t>
      </w:r>
      <w:r>
        <w:rPr>
          <w:spacing w:val="2"/>
          <w:sz w:val="24"/>
          <w:szCs w:val="24"/>
        </w:rPr>
        <w:t>p</w:t>
      </w:r>
      <w:r>
        <w:rPr>
          <w:spacing w:val="-1"/>
          <w:sz w:val="24"/>
          <w:szCs w:val="24"/>
        </w:rPr>
        <w:t>a</w:t>
      </w:r>
      <w:r>
        <w:rPr>
          <w:sz w:val="24"/>
          <w:szCs w:val="24"/>
        </w:rPr>
        <w:t>s</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w:t>
      </w:r>
      <w:r>
        <w:rPr>
          <w:spacing w:val="3"/>
          <w:sz w:val="24"/>
          <w:szCs w:val="24"/>
        </w:rPr>
        <w:t xml:space="preserve"> </w:t>
      </w:r>
      <w:r>
        <w:rPr>
          <w:sz w:val="24"/>
          <w:szCs w:val="24"/>
        </w:rPr>
        <w:t>us</w:t>
      </w:r>
      <w:r>
        <w:rPr>
          <w:spacing w:val="3"/>
          <w:sz w:val="24"/>
          <w:szCs w:val="24"/>
        </w:rPr>
        <w:t>i</w:t>
      </w:r>
      <w:r>
        <w:rPr>
          <w:sz w:val="24"/>
          <w:szCs w:val="24"/>
        </w:rPr>
        <w:t>a</w:t>
      </w:r>
      <w:r>
        <w:rPr>
          <w:spacing w:val="2"/>
          <w:sz w:val="24"/>
          <w:szCs w:val="24"/>
        </w:rPr>
        <w:t xml:space="preserve"> s</w:t>
      </w:r>
      <w:r>
        <w:rPr>
          <w:sz w:val="24"/>
          <w:szCs w:val="24"/>
        </w:rPr>
        <w:t>ubur</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me</w:t>
      </w:r>
      <w:r>
        <w:rPr>
          <w:spacing w:val="2"/>
          <w:sz w:val="24"/>
          <w:szCs w:val="24"/>
        </w:rPr>
        <w:t>n</w:t>
      </w:r>
      <w:r>
        <w:rPr>
          <w:spacing w:val="-2"/>
          <w:sz w:val="24"/>
          <w:szCs w:val="24"/>
        </w:rPr>
        <w:t>g</w:t>
      </w:r>
      <w:r>
        <w:rPr>
          <w:sz w:val="24"/>
          <w:szCs w:val="24"/>
        </w:rPr>
        <w:t>kons</w:t>
      </w:r>
      <w:r>
        <w:rPr>
          <w:spacing w:val="2"/>
          <w:sz w:val="24"/>
          <w:szCs w:val="24"/>
        </w:rPr>
        <w:t>u</w:t>
      </w:r>
      <w:r>
        <w:rPr>
          <w:sz w:val="24"/>
          <w:szCs w:val="24"/>
        </w:rPr>
        <w:t>msi</w:t>
      </w:r>
      <w:r>
        <w:rPr>
          <w:spacing w:val="4"/>
          <w:sz w:val="24"/>
          <w:szCs w:val="24"/>
        </w:rPr>
        <w:t xml:space="preserve"> </w:t>
      </w:r>
      <w:r>
        <w:rPr>
          <w:spacing w:val="-1"/>
          <w:sz w:val="24"/>
          <w:szCs w:val="24"/>
        </w:rPr>
        <w:t>a</w:t>
      </w:r>
      <w:r>
        <w:rPr>
          <w:sz w:val="24"/>
          <w:szCs w:val="24"/>
        </w:rPr>
        <w:t>lkohol</w:t>
      </w:r>
      <w:r>
        <w:rPr>
          <w:spacing w:val="9"/>
          <w:sz w:val="24"/>
          <w:szCs w:val="24"/>
        </w:rPr>
        <w:t xml:space="preserve"> </w:t>
      </w:r>
      <w:r>
        <w:rPr>
          <w:sz w:val="24"/>
          <w:szCs w:val="24"/>
        </w:rPr>
        <w:t>lebih b</w:t>
      </w:r>
      <w:r>
        <w:rPr>
          <w:spacing w:val="-1"/>
          <w:sz w:val="24"/>
          <w:szCs w:val="24"/>
        </w:rPr>
        <w:t>e</w:t>
      </w:r>
      <w:r>
        <w:rPr>
          <w:sz w:val="24"/>
          <w:szCs w:val="24"/>
        </w:rPr>
        <w:t>r</w:t>
      </w:r>
      <w:r>
        <w:rPr>
          <w:spacing w:val="-2"/>
          <w:sz w:val="24"/>
          <w:szCs w:val="24"/>
        </w:rPr>
        <w:t>e</w:t>
      </w:r>
      <w:r>
        <w:rPr>
          <w:sz w:val="24"/>
          <w:szCs w:val="24"/>
        </w:rPr>
        <w:t>siko</w:t>
      </w:r>
      <w:r>
        <w:rPr>
          <w:spacing w:val="1"/>
          <w:sz w:val="24"/>
          <w:szCs w:val="24"/>
        </w:rPr>
        <w:t xml:space="preserve"> </w:t>
      </w:r>
      <w:r>
        <w:rPr>
          <w:sz w:val="24"/>
          <w:szCs w:val="24"/>
        </w:rPr>
        <w:t>te</w:t>
      </w:r>
      <w:r>
        <w:rPr>
          <w:spacing w:val="-1"/>
          <w:sz w:val="24"/>
          <w:szCs w:val="24"/>
        </w:rPr>
        <w:t>r</w:t>
      </w:r>
      <w:r>
        <w:rPr>
          <w:sz w:val="24"/>
          <w:szCs w:val="24"/>
        </w:rPr>
        <w:t>k</w:t>
      </w:r>
      <w:r>
        <w:rPr>
          <w:spacing w:val="-1"/>
          <w:sz w:val="24"/>
          <w:szCs w:val="24"/>
        </w:rPr>
        <w:t>e</w:t>
      </w:r>
      <w:r>
        <w:rPr>
          <w:spacing w:val="2"/>
          <w:sz w:val="24"/>
          <w:szCs w:val="24"/>
        </w:rPr>
        <w:t>n</w:t>
      </w:r>
      <w:r>
        <w:rPr>
          <w:sz w:val="24"/>
          <w:szCs w:val="24"/>
        </w:rPr>
        <w:t>a inf</w:t>
      </w:r>
      <w:r>
        <w:rPr>
          <w:spacing w:val="-1"/>
          <w:sz w:val="24"/>
          <w:szCs w:val="24"/>
        </w:rPr>
        <w:t>e</w:t>
      </w:r>
      <w:r>
        <w:rPr>
          <w:sz w:val="24"/>
          <w:szCs w:val="24"/>
        </w:rPr>
        <w:t>rtil</w:t>
      </w:r>
      <w:r>
        <w:rPr>
          <w:spacing w:val="5"/>
          <w:sz w:val="24"/>
          <w:szCs w:val="24"/>
        </w:rPr>
        <w:t xml:space="preserve"> </w:t>
      </w:r>
      <w:r>
        <w:rPr>
          <w:sz w:val="24"/>
          <w:szCs w:val="24"/>
        </w:rPr>
        <w:t>dibandin</w:t>
      </w:r>
      <w:r>
        <w:rPr>
          <w:spacing w:val="-2"/>
          <w:sz w:val="24"/>
          <w:szCs w:val="24"/>
        </w:rPr>
        <w:t>g</w:t>
      </w:r>
      <w:r>
        <w:rPr>
          <w:sz w:val="24"/>
          <w:szCs w:val="24"/>
        </w:rPr>
        <w:t>k</w:t>
      </w:r>
      <w:r>
        <w:rPr>
          <w:spacing w:val="-1"/>
          <w:sz w:val="24"/>
          <w:szCs w:val="24"/>
        </w:rPr>
        <w:t>a</w:t>
      </w:r>
      <w:r>
        <w:rPr>
          <w:sz w:val="24"/>
          <w:szCs w:val="24"/>
        </w:rPr>
        <w:t>n</w:t>
      </w:r>
      <w:r>
        <w:rPr>
          <w:spacing w:val="1"/>
          <w:sz w:val="24"/>
          <w:szCs w:val="24"/>
        </w:rPr>
        <w:t xml:space="preserve"> </w:t>
      </w:r>
      <w:r>
        <w:rPr>
          <w:spacing w:val="2"/>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w:t>
      </w:r>
      <w:r>
        <w:rPr>
          <w:spacing w:val="1"/>
          <w:sz w:val="24"/>
          <w:szCs w:val="24"/>
        </w:rPr>
        <w:t xml:space="preserve"> </w:t>
      </w:r>
      <w:r>
        <w:rPr>
          <w:sz w:val="24"/>
          <w:szCs w:val="24"/>
        </w:rPr>
        <w:t>p</w:t>
      </w:r>
      <w:r>
        <w:rPr>
          <w:spacing w:val="1"/>
          <w:sz w:val="24"/>
          <w:szCs w:val="24"/>
        </w:rPr>
        <w:t>a</w:t>
      </w:r>
      <w:r>
        <w:rPr>
          <w:sz w:val="24"/>
          <w:szCs w:val="24"/>
        </w:rPr>
        <w:t>s</w:t>
      </w:r>
      <w:r>
        <w:rPr>
          <w:spacing w:val="-1"/>
          <w:sz w:val="24"/>
          <w:szCs w:val="24"/>
        </w:rPr>
        <w:t>a</w:t>
      </w:r>
      <w:r>
        <w:rPr>
          <w:sz w:val="24"/>
          <w:szCs w:val="24"/>
        </w:rPr>
        <w:t>ng</w:t>
      </w:r>
      <w:r>
        <w:rPr>
          <w:spacing w:val="-1"/>
          <w:sz w:val="24"/>
          <w:szCs w:val="24"/>
        </w:rPr>
        <w:t>a</w:t>
      </w:r>
      <w:r>
        <w:rPr>
          <w:sz w:val="24"/>
          <w:szCs w:val="24"/>
        </w:rPr>
        <w:t>n</w:t>
      </w:r>
      <w:r>
        <w:rPr>
          <w:spacing w:val="1"/>
          <w:sz w:val="24"/>
          <w:szCs w:val="24"/>
        </w:rPr>
        <w:t xml:space="preserve"> </w:t>
      </w:r>
      <w:r>
        <w:rPr>
          <w:sz w:val="24"/>
          <w:szCs w:val="24"/>
        </w:rPr>
        <w:t xml:space="preserve">usia subur </w:t>
      </w:r>
      <w:r>
        <w:rPr>
          <w:spacing w:val="-5"/>
          <w:sz w:val="24"/>
          <w:szCs w:val="24"/>
        </w:rPr>
        <w:t>y</w:t>
      </w:r>
      <w:r>
        <w:rPr>
          <w:spacing w:val="1"/>
          <w:sz w:val="24"/>
          <w:szCs w:val="24"/>
        </w:rPr>
        <w:t>a</w:t>
      </w:r>
      <w:r>
        <w:rPr>
          <w:spacing w:val="2"/>
          <w:sz w:val="24"/>
          <w:szCs w:val="24"/>
        </w:rPr>
        <w:t>n</w:t>
      </w:r>
      <w:r>
        <w:rPr>
          <w:sz w:val="24"/>
          <w:szCs w:val="24"/>
        </w:rPr>
        <w:t>g t</w:t>
      </w:r>
      <w:r>
        <w:rPr>
          <w:spacing w:val="1"/>
          <w:sz w:val="24"/>
          <w:szCs w:val="24"/>
        </w:rPr>
        <w:t>i</w:t>
      </w:r>
      <w:r>
        <w:rPr>
          <w:sz w:val="24"/>
          <w:szCs w:val="24"/>
        </w:rPr>
        <w:t>d</w:t>
      </w:r>
      <w:r>
        <w:rPr>
          <w:spacing w:val="-1"/>
          <w:sz w:val="24"/>
          <w:szCs w:val="24"/>
        </w:rPr>
        <w:t>a</w:t>
      </w:r>
      <w:r>
        <w:rPr>
          <w:sz w:val="24"/>
          <w:szCs w:val="24"/>
        </w:rPr>
        <w:t>k</w:t>
      </w:r>
      <w:r>
        <w:rPr>
          <w:spacing w:val="3"/>
          <w:sz w:val="24"/>
          <w:szCs w:val="24"/>
        </w:rPr>
        <w:t xml:space="preserve"> </w:t>
      </w:r>
      <w:r>
        <w:rPr>
          <w:sz w:val="24"/>
          <w:szCs w:val="24"/>
        </w:rPr>
        <w:t>me</w:t>
      </w:r>
      <w:r>
        <w:rPr>
          <w:spacing w:val="2"/>
          <w:sz w:val="24"/>
          <w:szCs w:val="24"/>
        </w:rPr>
        <w:t>n</w:t>
      </w:r>
      <w:r>
        <w:rPr>
          <w:spacing w:val="-2"/>
          <w:sz w:val="24"/>
          <w:szCs w:val="24"/>
        </w:rPr>
        <w:t>g</w:t>
      </w:r>
      <w:r>
        <w:rPr>
          <w:sz w:val="24"/>
          <w:szCs w:val="24"/>
        </w:rPr>
        <w:t>kons</w:t>
      </w:r>
      <w:r>
        <w:rPr>
          <w:spacing w:val="2"/>
          <w:sz w:val="24"/>
          <w:szCs w:val="24"/>
        </w:rPr>
        <w:t>u</w:t>
      </w:r>
      <w:r>
        <w:rPr>
          <w:sz w:val="24"/>
          <w:szCs w:val="24"/>
        </w:rPr>
        <w:t>msi</w:t>
      </w:r>
      <w:r>
        <w:rPr>
          <w:spacing w:val="4"/>
          <w:sz w:val="24"/>
          <w:szCs w:val="24"/>
        </w:rPr>
        <w:t xml:space="preserve"> </w:t>
      </w:r>
      <w:r>
        <w:rPr>
          <w:spacing w:val="-1"/>
          <w:sz w:val="24"/>
          <w:szCs w:val="24"/>
        </w:rPr>
        <w:t>a</w:t>
      </w:r>
      <w:r>
        <w:rPr>
          <w:sz w:val="24"/>
          <w:szCs w:val="24"/>
        </w:rPr>
        <w:t>lkoho</w:t>
      </w:r>
      <w:r>
        <w:rPr>
          <w:spacing w:val="1"/>
          <w:sz w:val="24"/>
          <w:szCs w:val="24"/>
        </w:rPr>
        <w:t>l</w:t>
      </w:r>
      <w:r>
        <w:rPr>
          <w:sz w:val="24"/>
          <w:szCs w:val="24"/>
        </w:rPr>
        <w:t>.</w:t>
      </w:r>
      <w:r>
        <w:rPr>
          <w:spacing w:val="3"/>
          <w:sz w:val="24"/>
          <w:szCs w:val="24"/>
        </w:rPr>
        <w:t xml:space="preserve"> </w:t>
      </w:r>
      <w:r>
        <w:rPr>
          <w:sz w:val="24"/>
          <w:szCs w:val="24"/>
        </w:rPr>
        <w:t>T</w:t>
      </w:r>
      <w:r>
        <w:rPr>
          <w:spacing w:val="-1"/>
          <w:sz w:val="24"/>
          <w:szCs w:val="24"/>
        </w:rPr>
        <w:t>e</w:t>
      </w:r>
      <w:r>
        <w:rPr>
          <w:sz w:val="24"/>
          <w:szCs w:val="24"/>
        </w:rPr>
        <w:t>rd</w:t>
      </w:r>
      <w:r>
        <w:rPr>
          <w:spacing w:val="-2"/>
          <w:sz w:val="24"/>
          <w:szCs w:val="24"/>
        </w:rPr>
        <w:t>a</w:t>
      </w:r>
      <w:r>
        <w:rPr>
          <w:sz w:val="24"/>
          <w:szCs w:val="24"/>
        </w:rPr>
        <w:t>p</w:t>
      </w:r>
      <w:r>
        <w:rPr>
          <w:spacing w:val="-1"/>
          <w:sz w:val="24"/>
          <w:szCs w:val="24"/>
        </w:rPr>
        <w:t>a</w:t>
      </w:r>
      <w:r>
        <w:rPr>
          <w:sz w:val="24"/>
          <w:szCs w:val="24"/>
        </w:rPr>
        <w:t>t</w:t>
      </w:r>
      <w:r>
        <w:rPr>
          <w:spacing w:val="3"/>
          <w:sz w:val="24"/>
          <w:szCs w:val="24"/>
        </w:rPr>
        <w:t xml:space="preserve"> </w:t>
      </w:r>
      <w:r>
        <w:rPr>
          <w:sz w:val="24"/>
          <w:szCs w:val="24"/>
        </w:rPr>
        <w:t>hubun</w:t>
      </w:r>
      <w:r>
        <w:rPr>
          <w:spacing w:val="-2"/>
          <w:sz w:val="24"/>
          <w:szCs w:val="24"/>
        </w:rPr>
        <w:t>g</w:t>
      </w:r>
      <w:r>
        <w:rPr>
          <w:spacing w:val="-1"/>
          <w:sz w:val="24"/>
          <w:szCs w:val="24"/>
        </w:rPr>
        <w:t>a</w:t>
      </w:r>
      <w:r>
        <w:rPr>
          <w:sz w:val="24"/>
          <w:szCs w:val="24"/>
        </w:rPr>
        <w:t>n</w:t>
      </w:r>
      <w:r>
        <w:rPr>
          <w:spacing w:val="8"/>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b</w:t>
      </w:r>
      <w:r>
        <w:rPr>
          <w:spacing w:val="-1"/>
          <w:sz w:val="24"/>
          <w:szCs w:val="24"/>
        </w:rPr>
        <w:t>e</w:t>
      </w:r>
      <w:r>
        <w:rPr>
          <w:sz w:val="24"/>
          <w:szCs w:val="24"/>
        </w:rPr>
        <w:t>rm</w:t>
      </w:r>
      <w:r>
        <w:rPr>
          <w:spacing w:val="-1"/>
          <w:sz w:val="24"/>
          <w:szCs w:val="24"/>
        </w:rPr>
        <w:t>a</w:t>
      </w:r>
      <w:r>
        <w:rPr>
          <w:sz w:val="24"/>
          <w:szCs w:val="24"/>
        </w:rPr>
        <w:t>kna</w:t>
      </w:r>
      <w:r>
        <w:rPr>
          <w:spacing w:val="3"/>
          <w:sz w:val="24"/>
          <w:szCs w:val="24"/>
        </w:rPr>
        <w:t xml:space="preserve"> </w:t>
      </w:r>
      <w:r>
        <w:rPr>
          <w:spacing w:val="-1"/>
          <w:sz w:val="24"/>
          <w:szCs w:val="24"/>
        </w:rPr>
        <w:t>a</w:t>
      </w:r>
      <w:r>
        <w:rPr>
          <w:sz w:val="24"/>
          <w:szCs w:val="24"/>
        </w:rPr>
        <w:t>nta</w:t>
      </w:r>
      <w:r>
        <w:rPr>
          <w:spacing w:val="1"/>
          <w:sz w:val="24"/>
          <w:szCs w:val="24"/>
        </w:rPr>
        <w:t>r</w:t>
      </w:r>
      <w:r>
        <w:rPr>
          <w:sz w:val="24"/>
          <w:szCs w:val="24"/>
        </w:rPr>
        <w:t>a kons</w:t>
      </w:r>
      <w:r>
        <w:rPr>
          <w:spacing w:val="2"/>
          <w:sz w:val="24"/>
          <w:szCs w:val="24"/>
        </w:rPr>
        <w:t>u</w:t>
      </w:r>
      <w:r>
        <w:rPr>
          <w:sz w:val="24"/>
          <w:szCs w:val="24"/>
        </w:rPr>
        <w:t>msi</w:t>
      </w:r>
      <w:r>
        <w:rPr>
          <w:spacing w:val="2"/>
          <w:sz w:val="24"/>
          <w:szCs w:val="24"/>
        </w:rPr>
        <w:t xml:space="preserve"> </w:t>
      </w:r>
      <w:r>
        <w:rPr>
          <w:spacing w:val="-1"/>
          <w:sz w:val="24"/>
          <w:szCs w:val="24"/>
        </w:rPr>
        <w:t>a</w:t>
      </w:r>
      <w:r>
        <w:rPr>
          <w:sz w:val="24"/>
          <w:szCs w:val="24"/>
        </w:rPr>
        <w:t>lkoh</w:t>
      </w:r>
      <w:r>
        <w:rPr>
          <w:spacing w:val="3"/>
          <w:sz w:val="24"/>
          <w:szCs w:val="24"/>
        </w:rPr>
        <w:t>o</w:t>
      </w:r>
      <w:r>
        <w:rPr>
          <w:sz w:val="24"/>
          <w:szCs w:val="24"/>
        </w:rPr>
        <w:t>l</w:t>
      </w:r>
      <w:r>
        <w:rPr>
          <w:spacing w:val="2"/>
          <w:sz w:val="24"/>
          <w:szCs w:val="24"/>
        </w:rPr>
        <w:t xml:space="preserve"> </w:t>
      </w:r>
      <w:r>
        <w:rPr>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w:t>
      </w:r>
      <w:r>
        <w:rPr>
          <w:spacing w:val="1"/>
          <w:sz w:val="24"/>
          <w:szCs w:val="24"/>
        </w:rPr>
        <w:t xml:space="preserve"> </w:t>
      </w:r>
      <w:r>
        <w:rPr>
          <w:spacing w:val="2"/>
          <w:sz w:val="24"/>
          <w:szCs w:val="24"/>
        </w:rPr>
        <w:t>k</w:t>
      </w:r>
      <w:r>
        <w:rPr>
          <w:spacing w:val="1"/>
          <w:sz w:val="24"/>
          <w:szCs w:val="24"/>
        </w:rPr>
        <w:t>e</w:t>
      </w:r>
      <w:r>
        <w:rPr>
          <w:sz w:val="24"/>
          <w:szCs w:val="24"/>
        </w:rPr>
        <w:t>jadi</w:t>
      </w:r>
      <w:r>
        <w:rPr>
          <w:spacing w:val="-1"/>
          <w:sz w:val="24"/>
          <w:szCs w:val="24"/>
        </w:rPr>
        <w:t>a</w:t>
      </w:r>
      <w:r>
        <w:rPr>
          <w:sz w:val="24"/>
          <w:szCs w:val="24"/>
        </w:rPr>
        <w:t>n</w:t>
      </w:r>
      <w:r>
        <w:rPr>
          <w:spacing w:val="1"/>
          <w:sz w:val="24"/>
          <w:szCs w:val="24"/>
        </w:rPr>
        <w:t xml:space="preserve"> </w:t>
      </w:r>
      <w:r>
        <w:rPr>
          <w:sz w:val="24"/>
          <w:szCs w:val="24"/>
        </w:rPr>
        <w:t>inf</w:t>
      </w:r>
      <w:r>
        <w:rPr>
          <w:spacing w:val="-1"/>
          <w:sz w:val="24"/>
          <w:szCs w:val="24"/>
        </w:rPr>
        <w:t>e</w:t>
      </w:r>
      <w:r>
        <w:rPr>
          <w:sz w:val="24"/>
          <w:szCs w:val="24"/>
        </w:rPr>
        <w:t>rtil</w:t>
      </w:r>
      <w:r>
        <w:rPr>
          <w:spacing w:val="1"/>
          <w:sz w:val="24"/>
          <w:szCs w:val="24"/>
        </w:rPr>
        <w:t>i</w:t>
      </w:r>
      <w:r>
        <w:rPr>
          <w:sz w:val="24"/>
          <w:szCs w:val="24"/>
        </w:rPr>
        <w:t>tas s</w:t>
      </w:r>
      <w:r>
        <w:rPr>
          <w:spacing w:val="-1"/>
          <w:sz w:val="24"/>
          <w:szCs w:val="24"/>
        </w:rPr>
        <w:t>e</w:t>
      </w:r>
      <w:r>
        <w:rPr>
          <w:sz w:val="24"/>
          <w:szCs w:val="24"/>
        </w:rPr>
        <w:t>b</w:t>
      </w:r>
      <w:r>
        <w:rPr>
          <w:spacing w:val="-1"/>
          <w:sz w:val="24"/>
          <w:szCs w:val="24"/>
        </w:rPr>
        <w:t>e</w:t>
      </w:r>
      <w:r>
        <w:rPr>
          <w:sz w:val="24"/>
          <w:szCs w:val="24"/>
        </w:rPr>
        <w:t>s</w:t>
      </w:r>
      <w:r>
        <w:rPr>
          <w:spacing w:val="-1"/>
          <w:sz w:val="24"/>
          <w:szCs w:val="24"/>
        </w:rPr>
        <w:t>a</w:t>
      </w:r>
      <w:r>
        <w:rPr>
          <w:sz w:val="24"/>
          <w:szCs w:val="24"/>
        </w:rPr>
        <w:t>r 53,</w:t>
      </w:r>
      <w:r>
        <w:rPr>
          <w:spacing w:val="1"/>
          <w:sz w:val="24"/>
          <w:szCs w:val="24"/>
        </w:rPr>
        <w:t>1</w:t>
      </w:r>
      <w:r>
        <w:rPr>
          <w:sz w:val="24"/>
          <w:szCs w:val="24"/>
        </w:rPr>
        <w:t>%</w:t>
      </w:r>
      <w:r>
        <w:rPr>
          <w:spacing w:val="-1"/>
          <w:sz w:val="24"/>
          <w:szCs w:val="24"/>
        </w:rPr>
        <w:t xml:space="preserve"> </w:t>
      </w:r>
      <w:r>
        <w:rPr>
          <w:sz w:val="24"/>
          <w:szCs w:val="24"/>
        </w:rPr>
        <w:t>r</w:t>
      </w:r>
      <w:r>
        <w:rPr>
          <w:spacing w:val="-2"/>
          <w:sz w:val="24"/>
          <w:szCs w:val="24"/>
        </w:rPr>
        <w:t>e</w:t>
      </w:r>
      <w:r>
        <w:rPr>
          <w:sz w:val="24"/>
          <w:szCs w:val="24"/>
        </w:rPr>
        <w:t>spon</w:t>
      </w:r>
      <w:r>
        <w:rPr>
          <w:spacing w:val="2"/>
          <w:sz w:val="24"/>
          <w:szCs w:val="24"/>
        </w:rPr>
        <w:t>d</w:t>
      </w:r>
      <w:r>
        <w:rPr>
          <w:spacing w:val="-1"/>
          <w:sz w:val="24"/>
          <w:szCs w:val="24"/>
        </w:rPr>
        <w:t>e</w:t>
      </w:r>
      <w:r>
        <w:rPr>
          <w:sz w:val="24"/>
          <w:szCs w:val="24"/>
        </w:rPr>
        <w:t>n</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pacing w:val="3"/>
          <w:sz w:val="24"/>
          <w:szCs w:val="24"/>
        </w:rPr>
        <w:t>m</w:t>
      </w:r>
      <w:r>
        <w:rPr>
          <w:spacing w:val="-1"/>
          <w:sz w:val="24"/>
          <w:szCs w:val="24"/>
        </w:rPr>
        <w:t>e</w:t>
      </w:r>
      <w:r>
        <w:rPr>
          <w:spacing w:val="2"/>
          <w:sz w:val="24"/>
          <w:szCs w:val="24"/>
        </w:rPr>
        <w:t>n</w:t>
      </w:r>
      <w:r>
        <w:rPr>
          <w:spacing w:val="-2"/>
          <w:sz w:val="24"/>
          <w:szCs w:val="24"/>
        </w:rPr>
        <w:t>g</w:t>
      </w:r>
      <w:r>
        <w:rPr>
          <w:sz w:val="24"/>
          <w:szCs w:val="24"/>
        </w:rPr>
        <w:t>konsumsi alkohol.</w:t>
      </w:r>
      <w:r w:rsidR="004B3B0B">
        <w:rPr>
          <w:sz w:val="24"/>
          <w:szCs w:val="24"/>
        </w:rPr>
        <w:t xml:space="preserve"> Dalam sebuah studi kasus juga telah dilaporkan bahwa pasangan pria yang mengkonsumsi alkohol dalam jumlah berat persentasenya sebesar 72% dan 64% mengkonsumsi alkohol dalam jumlah ringan  </w:t>
      </w:r>
      <w:sdt>
        <w:sdtPr>
          <w:rPr>
            <w:sz w:val="24"/>
            <w:szCs w:val="24"/>
          </w:rPr>
          <w:id w:val="-587841338"/>
          <w:citation/>
        </w:sdtPr>
        <w:sdtContent>
          <w:r w:rsidR="00A229F2">
            <w:rPr>
              <w:sz w:val="24"/>
              <w:szCs w:val="24"/>
            </w:rPr>
            <w:fldChar w:fldCharType="begin"/>
          </w:r>
          <w:r w:rsidR="004B3B0B">
            <w:rPr>
              <w:sz w:val="24"/>
              <w:szCs w:val="24"/>
            </w:rPr>
            <w:instrText xml:space="preserve"> CITATION Dam18 \l 1033 </w:instrText>
          </w:r>
          <w:r w:rsidR="00A229F2">
            <w:rPr>
              <w:sz w:val="24"/>
              <w:szCs w:val="24"/>
            </w:rPr>
            <w:fldChar w:fldCharType="separate"/>
          </w:r>
          <w:r w:rsidR="004B3B0B" w:rsidRPr="00EB0C88">
            <w:rPr>
              <w:noProof/>
              <w:sz w:val="24"/>
              <w:szCs w:val="24"/>
            </w:rPr>
            <w:t>(Durairajanayagam, 2018)</w:t>
          </w:r>
          <w:r w:rsidR="00A229F2">
            <w:rPr>
              <w:sz w:val="24"/>
              <w:szCs w:val="24"/>
            </w:rPr>
            <w:fldChar w:fldCharType="end"/>
          </w:r>
        </w:sdtContent>
      </w:sdt>
      <w:r w:rsidR="004B3B0B">
        <w:rPr>
          <w:sz w:val="24"/>
          <w:szCs w:val="24"/>
        </w:rPr>
        <w:t>. Ad</w:t>
      </w:r>
      <w:r w:rsidR="004B3B0B">
        <w:rPr>
          <w:spacing w:val="-1"/>
          <w:sz w:val="24"/>
          <w:szCs w:val="24"/>
        </w:rPr>
        <w:t>a</w:t>
      </w:r>
      <w:r w:rsidR="004B3B0B">
        <w:rPr>
          <w:sz w:val="24"/>
          <w:szCs w:val="24"/>
        </w:rPr>
        <w:t>pun di</w:t>
      </w:r>
      <w:r w:rsidR="004B3B0B">
        <w:rPr>
          <w:spacing w:val="3"/>
          <w:sz w:val="24"/>
          <w:szCs w:val="24"/>
        </w:rPr>
        <w:t xml:space="preserve"> </w:t>
      </w:r>
      <w:r w:rsidR="004B3B0B">
        <w:rPr>
          <w:spacing w:val="-6"/>
          <w:sz w:val="24"/>
          <w:szCs w:val="24"/>
        </w:rPr>
        <w:t>I</w:t>
      </w:r>
      <w:r w:rsidR="004B3B0B">
        <w:rPr>
          <w:sz w:val="24"/>
          <w:szCs w:val="24"/>
        </w:rPr>
        <w:t>n</w:t>
      </w:r>
      <w:r w:rsidR="004B3B0B">
        <w:rPr>
          <w:spacing w:val="2"/>
          <w:sz w:val="24"/>
          <w:szCs w:val="24"/>
        </w:rPr>
        <w:t>d</w:t>
      </w:r>
      <w:r w:rsidR="004B3B0B">
        <w:rPr>
          <w:sz w:val="24"/>
          <w:szCs w:val="24"/>
        </w:rPr>
        <w:t>on</w:t>
      </w:r>
      <w:r w:rsidR="004B3B0B">
        <w:rPr>
          <w:spacing w:val="-1"/>
          <w:sz w:val="24"/>
          <w:szCs w:val="24"/>
        </w:rPr>
        <w:t>e</w:t>
      </w:r>
      <w:r w:rsidR="004B3B0B">
        <w:rPr>
          <w:sz w:val="24"/>
          <w:szCs w:val="24"/>
        </w:rPr>
        <w:t>si</w:t>
      </w:r>
      <w:r w:rsidR="004B3B0B">
        <w:rPr>
          <w:spacing w:val="3"/>
          <w:sz w:val="24"/>
          <w:szCs w:val="24"/>
        </w:rPr>
        <w:t>a</w:t>
      </w:r>
      <w:r w:rsidR="004B3B0B">
        <w:rPr>
          <w:sz w:val="24"/>
          <w:szCs w:val="24"/>
        </w:rPr>
        <w:t>, menu</w:t>
      </w:r>
      <w:r w:rsidR="004B3B0B">
        <w:rPr>
          <w:spacing w:val="-1"/>
          <w:sz w:val="24"/>
          <w:szCs w:val="24"/>
        </w:rPr>
        <w:t>r</w:t>
      </w:r>
      <w:r w:rsidR="004B3B0B">
        <w:rPr>
          <w:sz w:val="24"/>
          <w:szCs w:val="24"/>
        </w:rPr>
        <w:t>ut</w:t>
      </w:r>
      <w:r w:rsidR="004B3B0B">
        <w:rPr>
          <w:spacing w:val="1"/>
          <w:sz w:val="24"/>
          <w:szCs w:val="24"/>
        </w:rPr>
        <w:t xml:space="preserve"> </w:t>
      </w:r>
      <w:r w:rsidR="004B3B0B">
        <w:rPr>
          <w:sz w:val="24"/>
          <w:szCs w:val="24"/>
        </w:rPr>
        <w:t>lapo</w:t>
      </w:r>
      <w:r w:rsidR="004B3B0B">
        <w:rPr>
          <w:spacing w:val="-1"/>
          <w:sz w:val="24"/>
          <w:szCs w:val="24"/>
        </w:rPr>
        <w:t>r</w:t>
      </w:r>
      <w:r w:rsidR="004B3B0B">
        <w:rPr>
          <w:spacing w:val="1"/>
          <w:sz w:val="24"/>
          <w:szCs w:val="24"/>
        </w:rPr>
        <w:t>a</w:t>
      </w:r>
      <w:r w:rsidR="004B3B0B">
        <w:rPr>
          <w:sz w:val="24"/>
          <w:szCs w:val="24"/>
        </w:rPr>
        <w:t xml:space="preserve">n </w:t>
      </w:r>
      <w:r w:rsidR="004B3B0B">
        <w:rPr>
          <w:spacing w:val="1"/>
          <w:sz w:val="24"/>
          <w:szCs w:val="24"/>
        </w:rPr>
        <w:t>W</w:t>
      </w:r>
      <w:r w:rsidR="004B3B0B">
        <w:rPr>
          <w:sz w:val="24"/>
          <w:szCs w:val="24"/>
        </w:rPr>
        <w:t>HO</w:t>
      </w:r>
      <w:r w:rsidR="004B3B0B">
        <w:rPr>
          <w:spacing w:val="2"/>
          <w:sz w:val="24"/>
          <w:szCs w:val="24"/>
        </w:rPr>
        <w:t xml:space="preserve"> </w:t>
      </w:r>
      <w:r w:rsidR="004B3B0B">
        <w:rPr>
          <w:sz w:val="24"/>
          <w:szCs w:val="24"/>
        </w:rPr>
        <w:t>pria</w:t>
      </w:r>
      <w:r w:rsidR="004B3B0B">
        <w:rPr>
          <w:spacing w:val="4"/>
          <w:sz w:val="24"/>
          <w:szCs w:val="24"/>
        </w:rPr>
        <w:t xml:space="preserve"> </w:t>
      </w:r>
      <w:r w:rsidR="004B3B0B">
        <w:rPr>
          <w:spacing w:val="-5"/>
          <w:sz w:val="24"/>
          <w:szCs w:val="24"/>
        </w:rPr>
        <w:t>y</w:t>
      </w:r>
      <w:r w:rsidR="004B3B0B">
        <w:rPr>
          <w:spacing w:val="-1"/>
          <w:sz w:val="24"/>
          <w:szCs w:val="24"/>
        </w:rPr>
        <w:t>a</w:t>
      </w:r>
      <w:r w:rsidR="004B3B0B">
        <w:rPr>
          <w:spacing w:val="2"/>
          <w:sz w:val="24"/>
          <w:szCs w:val="24"/>
        </w:rPr>
        <w:t>n</w:t>
      </w:r>
      <w:r w:rsidR="004B3B0B">
        <w:rPr>
          <w:sz w:val="24"/>
          <w:szCs w:val="24"/>
        </w:rPr>
        <w:t>g men</w:t>
      </w:r>
      <w:r w:rsidR="004B3B0B">
        <w:rPr>
          <w:sz w:val="24"/>
          <w:szCs w:val="24"/>
          <w:lang w:val="id-ID"/>
        </w:rPr>
        <w:t>g</w:t>
      </w:r>
      <w:r w:rsidR="004B3B0B">
        <w:rPr>
          <w:sz w:val="24"/>
          <w:szCs w:val="24"/>
        </w:rPr>
        <w:t>ko</w:t>
      </w:r>
      <w:r w:rsidR="004B3B0B">
        <w:rPr>
          <w:spacing w:val="2"/>
          <w:sz w:val="24"/>
          <w:szCs w:val="24"/>
        </w:rPr>
        <w:t>n</w:t>
      </w:r>
      <w:r w:rsidR="004B3B0B">
        <w:rPr>
          <w:sz w:val="24"/>
          <w:szCs w:val="24"/>
        </w:rPr>
        <w:t>sum</w:t>
      </w:r>
      <w:r w:rsidR="004B3B0B">
        <w:rPr>
          <w:spacing w:val="1"/>
          <w:sz w:val="24"/>
          <w:szCs w:val="24"/>
        </w:rPr>
        <w:t>s</w:t>
      </w:r>
      <w:r w:rsidR="004B3B0B">
        <w:rPr>
          <w:sz w:val="24"/>
          <w:szCs w:val="24"/>
        </w:rPr>
        <w:t>i</w:t>
      </w:r>
      <w:r w:rsidR="004B3B0B">
        <w:rPr>
          <w:spacing w:val="3"/>
          <w:sz w:val="24"/>
          <w:szCs w:val="24"/>
        </w:rPr>
        <w:t xml:space="preserve"> </w:t>
      </w:r>
      <w:r w:rsidR="004B3B0B">
        <w:rPr>
          <w:spacing w:val="-1"/>
          <w:sz w:val="24"/>
          <w:szCs w:val="24"/>
        </w:rPr>
        <w:t>a</w:t>
      </w:r>
      <w:r w:rsidR="004B3B0B">
        <w:rPr>
          <w:sz w:val="24"/>
          <w:szCs w:val="24"/>
        </w:rPr>
        <w:t>lkohol</w:t>
      </w:r>
      <w:r w:rsidR="004B3B0B">
        <w:rPr>
          <w:spacing w:val="1"/>
          <w:sz w:val="24"/>
          <w:szCs w:val="24"/>
        </w:rPr>
        <w:t xml:space="preserve"> </w:t>
      </w:r>
      <w:r w:rsidR="004B3B0B">
        <w:rPr>
          <w:sz w:val="24"/>
          <w:szCs w:val="24"/>
        </w:rPr>
        <w:t>te</w:t>
      </w:r>
      <w:r w:rsidR="004B3B0B">
        <w:rPr>
          <w:spacing w:val="-1"/>
          <w:sz w:val="24"/>
          <w:szCs w:val="24"/>
        </w:rPr>
        <w:t>rca</w:t>
      </w:r>
      <w:r w:rsidR="004B3B0B">
        <w:rPr>
          <w:sz w:val="24"/>
          <w:szCs w:val="24"/>
        </w:rPr>
        <w:t>tat</w:t>
      </w:r>
      <w:r w:rsidR="004B3B0B">
        <w:rPr>
          <w:spacing w:val="3"/>
          <w:sz w:val="24"/>
          <w:szCs w:val="24"/>
        </w:rPr>
        <w:t xml:space="preserve"> </w:t>
      </w:r>
      <w:r w:rsidR="004B3B0B">
        <w:rPr>
          <w:sz w:val="24"/>
          <w:szCs w:val="24"/>
        </w:rPr>
        <w:t>s</w:t>
      </w:r>
      <w:r w:rsidR="004B3B0B">
        <w:rPr>
          <w:spacing w:val="1"/>
          <w:sz w:val="24"/>
          <w:szCs w:val="24"/>
        </w:rPr>
        <w:t>e</w:t>
      </w:r>
      <w:r w:rsidR="004B3B0B">
        <w:rPr>
          <w:sz w:val="24"/>
          <w:szCs w:val="24"/>
        </w:rPr>
        <w:t>b</w:t>
      </w:r>
      <w:r w:rsidR="004B3B0B">
        <w:rPr>
          <w:spacing w:val="-1"/>
          <w:sz w:val="24"/>
          <w:szCs w:val="24"/>
        </w:rPr>
        <w:t>e</w:t>
      </w:r>
      <w:r w:rsidR="004B3B0B">
        <w:rPr>
          <w:sz w:val="24"/>
          <w:szCs w:val="24"/>
        </w:rPr>
        <w:t>s</w:t>
      </w:r>
      <w:r w:rsidR="004B3B0B">
        <w:rPr>
          <w:spacing w:val="-1"/>
          <w:sz w:val="24"/>
          <w:szCs w:val="24"/>
        </w:rPr>
        <w:t>a</w:t>
      </w:r>
      <w:r w:rsidR="004B3B0B">
        <w:rPr>
          <w:sz w:val="24"/>
          <w:szCs w:val="24"/>
        </w:rPr>
        <w:t>r</w:t>
      </w:r>
      <w:r w:rsidR="004B3B0B">
        <w:rPr>
          <w:spacing w:val="2"/>
          <w:sz w:val="24"/>
          <w:szCs w:val="24"/>
        </w:rPr>
        <w:t xml:space="preserve"> </w:t>
      </w:r>
      <w:r w:rsidR="004B3B0B">
        <w:rPr>
          <w:sz w:val="24"/>
          <w:szCs w:val="24"/>
        </w:rPr>
        <w:t>9,4</w:t>
      </w:r>
      <w:r w:rsidR="004B3B0B">
        <w:rPr>
          <w:spacing w:val="3"/>
          <w:sz w:val="24"/>
          <w:szCs w:val="24"/>
        </w:rPr>
        <w:t xml:space="preserve"> </w:t>
      </w:r>
      <w:r w:rsidR="004B3B0B">
        <w:rPr>
          <w:sz w:val="24"/>
          <w:szCs w:val="24"/>
        </w:rPr>
        <w:t>l</w:t>
      </w:r>
      <w:r w:rsidR="004B3B0B">
        <w:rPr>
          <w:spacing w:val="1"/>
          <w:sz w:val="24"/>
          <w:szCs w:val="24"/>
        </w:rPr>
        <w:t>i</w:t>
      </w:r>
      <w:r w:rsidR="004B3B0B">
        <w:rPr>
          <w:sz w:val="24"/>
          <w:szCs w:val="24"/>
        </w:rPr>
        <w:t>ter</w:t>
      </w:r>
      <w:r w:rsidR="004B3B0B">
        <w:rPr>
          <w:spacing w:val="1"/>
          <w:sz w:val="24"/>
          <w:szCs w:val="24"/>
        </w:rPr>
        <w:t xml:space="preserve"> </w:t>
      </w:r>
      <w:r w:rsidR="004B3B0B">
        <w:rPr>
          <w:sz w:val="24"/>
          <w:szCs w:val="24"/>
        </w:rPr>
        <w:t>p</w:t>
      </w:r>
      <w:r w:rsidR="004B3B0B">
        <w:rPr>
          <w:spacing w:val="-1"/>
          <w:sz w:val="24"/>
          <w:szCs w:val="24"/>
        </w:rPr>
        <w:t>e</w:t>
      </w:r>
      <w:r w:rsidR="004B3B0B">
        <w:rPr>
          <w:sz w:val="24"/>
          <w:szCs w:val="24"/>
        </w:rPr>
        <w:t>r</w:t>
      </w:r>
      <w:r w:rsidR="004B3B0B">
        <w:rPr>
          <w:spacing w:val="2"/>
          <w:sz w:val="24"/>
          <w:szCs w:val="24"/>
        </w:rPr>
        <w:t xml:space="preserve"> </w:t>
      </w:r>
      <w:r w:rsidR="004B3B0B">
        <w:rPr>
          <w:sz w:val="24"/>
          <w:szCs w:val="24"/>
        </w:rPr>
        <w:t>k</w:t>
      </w:r>
      <w:r w:rsidR="004B3B0B">
        <w:rPr>
          <w:spacing w:val="-1"/>
          <w:sz w:val="24"/>
          <w:szCs w:val="24"/>
        </w:rPr>
        <w:t>a</w:t>
      </w:r>
      <w:r w:rsidR="004B3B0B">
        <w:rPr>
          <w:sz w:val="24"/>
          <w:szCs w:val="24"/>
        </w:rPr>
        <w:t>pi</w:t>
      </w:r>
      <w:r w:rsidR="004B3B0B">
        <w:rPr>
          <w:spacing w:val="1"/>
          <w:sz w:val="24"/>
          <w:szCs w:val="24"/>
        </w:rPr>
        <w:t>t</w:t>
      </w:r>
      <w:r w:rsidR="004B3B0B">
        <w:rPr>
          <w:sz w:val="24"/>
          <w:szCs w:val="24"/>
        </w:rPr>
        <w:t>a p</w:t>
      </w:r>
      <w:r w:rsidR="004B3B0B">
        <w:rPr>
          <w:spacing w:val="-1"/>
          <w:sz w:val="24"/>
          <w:szCs w:val="24"/>
        </w:rPr>
        <w:t>e</w:t>
      </w:r>
      <w:r w:rsidR="004B3B0B">
        <w:rPr>
          <w:sz w:val="24"/>
          <w:szCs w:val="24"/>
        </w:rPr>
        <w:t>rt</w:t>
      </w:r>
      <w:r w:rsidR="004B3B0B">
        <w:rPr>
          <w:spacing w:val="-1"/>
          <w:sz w:val="24"/>
          <w:szCs w:val="24"/>
        </w:rPr>
        <w:t>a</w:t>
      </w:r>
      <w:r w:rsidR="004B3B0B">
        <w:rPr>
          <w:sz w:val="24"/>
          <w:szCs w:val="24"/>
        </w:rPr>
        <w:t xml:space="preserve">hun </w:t>
      </w:r>
      <w:r w:rsidR="004B3B0B">
        <w:rPr>
          <w:spacing w:val="-1"/>
          <w:sz w:val="24"/>
          <w:szCs w:val="24"/>
        </w:rPr>
        <w:t>(</w:t>
      </w:r>
      <w:r w:rsidR="004B3B0B">
        <w:rPr>
          <w:spacing w:val="1"/>
          <w:sz w:val="24"/>
          <w:szCs w:val="24"/>
        </w:rPr>
        <w:t>S</w:t>
      </w:r>
      <w:r w:rsidR="004B3B0B">
        <w:rPr>
          <w:sz w:val="24"/>
          <w:szCs w:val="24"/>
        </w:rPr>
        <w:t>iad</w:t>
      </w:r>
      <w:r w:rsidR="004B3B0B">
        <w:rPr>
          <w:spacing w:val="1"/>
          <w:sz w:val="24"/>
          <w:szCs w:val="24"/>
        </w:rPr>
        <w:t>a</w:t>
      </w:r>
      <w:r w:rsidR="004B3B0B">
        <w:rPr>
          <w:sz w:val="24"/>
          <w:szCs w:val="24"/>
        </w:rPr>
        <w:t>ri, 2015</w:t>
      </w:r>
      <w:r w:rsidR="004B3B0B">
        <w:rPr>
          <w:spacing w:val="1"/>
          <w:sz w:val="24"/>
          <w:szCs w:val="24"/>
        </w:rPr>
        <w:t>)</w:t>
      </w:r>
      <w:r w:rsidR="004B3B0B">
        <w:rPr>
          <w:sz w:val="24"/>
          <w:szCs w:val="24"/>
        </w:rPr>
        <w:t>.</w:t>
      </w:r>
      <w:r w:rsidR="004B3B0B">
        <w:rPr>
          <w:sz w:val="24"/>
          <w:szCs w:val="24"/>
          <w:lang w:val="id-ID"/>
        </w:rPr>
        <w:t xml:space="preserve"> </w:t>
      </w:r>
    </w:p>
    <w:p w:rsidR="00F35F9D" w:rsidRPr="004B3B0B" w:rsidRDefault="007D581B" w:rsidP="004B3B0B">
      <w:pPr>
        <w:spacing w:line="360" w:lineRule="auto"/>
        <w:ind w:right="80" w:firstLine="709"/>
        <w:jc w:val="both"/>
        <w:rPr>
          <w:sz w:val="24"/>
          <w:szCs w:val="24"/>
        </w:rPr>
      </w:pPr>
      <w:r>
        <w:rPr>
          <w:sz w:val="24"/>
          <w:szCs w:val="24"/>
        </w:rPr>
        <w:t>M</w:t>
      </w:r>
      <w:r>
        <w:rPr>
          <w:spacing w:val="-1"/>
          <w:sz w:val="24"/>
          <w:szCs w:val="24"/>
        </w:rPr>
        <w:t>e</w:t>
      </w:r>
      <w:r>
        <w:rPr>
          <w:sz w:val="24"/>
          <w:szCs w:val="24"/>
        </w:rPr>
        <w:t xml:space="preserve">nurut  </w:t>
      </w:r>
      <w:r>
        <w:rPr>
          <w:spacing w:val="1"/>
          <w:sz w:val="24"/>
          <w:szCs w:val="24"/>
        </w:rPr>
        <w:t xml:space="preserve"> S</w:t>
      </w:r>
      <w:r>
        <w:rPr>
          <w:spacing w:val="-1"/>
          <w:sz w:val="24"/>
          <w:szCs w:val="24"/>
        </w:rPr>
        <w:t>a</w:t>
      </w:r>
      <w:r>
        <w:rPr>
          <w:sz w:val="24"/>
          <w:szCs w:val="24"/>
        </w:rPr>
        <w:t>’</w:t>
      </w:r>
      <w:r>
        <w:rPr>
          <w:spacing w:val="-2"/>
          <w:sz w:val="24"/>
          <w:szCs w:val="24"/>
        </w:rPr>
        <w:t>a</w:t>
      </w:r>
      <w:r>
        <w:rPr>
          <w:spacing w:val="2"/>
          <w:sz w:val="24"/>
          <w:szCs w:val="24"/>
        </w:rPr>
        <w:t>d</w:t>
      </w:r>
      <w:r>
        <w:rPr>
          <w:spacing w:val="-1"/>
          <w:sz w:val="24"/>
          <w:szCs w:val="24"/>
        </w:rPr>
        <w:t>a</w:t>
      </w:r>
      <w:r>
        <w:rPr>
          <w:spacing w:val="1"/>
          <w:sz w:val="24"/>
          <w:szCs w:val="24"/>
        </w:rPr>
        <w:t>h</w:t>
      </w:r>
      <w:r>
        <w:rPr>
          <w:sz w:val="24"/>
          <w:szCs w:val="24"/>
        </w:rPr>
        <w:t>, (2</w:t>
      </w:r>
      <w:r>
        <w:rPr>
          <w:spacing w:val="1"/>
          <w:sz w:val="24"/>
          <w:szCs w:val="24"/>
        </w:rPr>
        <w:t>0</w:t>
      </w:r>
      <w:r>
        <w:rPr>
          <w:sz w:val="24"/>
          <w:szCs w:val="24"/>
        </w:rPr>
        <w:t xml:space="preserve">16)   </w:t>
      </w:r>
      <w:r>
        <w:rPr>
          <w:spacing w:val="-1"/>
          <w:sz w:val="24"/>
          <w:szCs w:val="24"/>
        </w:rPr>
        <w:t>e</w:t>
      </w:r>
      <w:r>
        <w:rPr>
          <w:sz w:val="24"/>
          <w:szCs w:val="24"/>
        </w:rPr>
        <w:t xml:space="preserve">tanol  </w:t>
      </w:r>
      <w:r>
        <w:rPr>
          <w:spacing w:val="6"/>
          <w:sz w:val="24"/>
          <w:szCs w:val="24"/>
        </w:rPr>
        <w:t xml:space="preserve"> </w:t>
      </w:r>
      <w:r>
        <w:rPr>
          <w:spacing w:val="-5"/>
          <w:sz w:val="24"/>
          <w:szCs w:val="24"/>
        </w:rPr>
        <w:t>y</w:t>
      </w:r>
      <w:r>
        <w:rPr>
          <w:spacing w:val="-1"/>
          <w:sz w:val="24"/>
          <w:szCs w:val="24"/>
        </w:rPr>
        <w:t>a</w:t>
      </w:r>
      <w:r>
        <w:rPr>
          <w:spacing w:val="2"/>
          <w:sz w:val="24"/>
          <w:szCs w:val="24"/>
        </w:rPr>
        <w:t>n</w:t>
      </w:r>
      <w:r>
        <w:rPr>
          <w:sz w:val="24"/>
          <w:szCs w:val="24"/>
        </w:rPr>
        <w:t xml:space="preserve">g  </w:t>
      </w:r>
      <w:r>
        <w:rPr>
          <w:spacing w:val="1"/>
          <w:sz w:val="24"/>
          <w:szCs w:val="24"/>
        </w:rPr>
        <w:t xml:space="preserve"> </w:t>
      </w:r>
      <w:r>
        <w:rPr>
          <w:sz w:val="24"/>
          <w:szCs w:val="24"/>
        </w:rPr>
        <w:t>te</w:t>
      </w:r>
      <w:r>
        <w:rPr>
          <w:spacing w:val="-1"/>
          <w:sz w:val="24"/>
          <w:szCs w:val="24"/>
        </w:rPr>
        <w:t>r</w:t>
      </w:r>
      <w:r>
        <w:rPr>
          <w:spacing w:val="2"/>
          <w:sz w:val="24"/>
          <w:szCs w:val="24"/>
        </w:rPr>
        <w:t>d</w:t>
      </w:r>
      <w:r>
        <w:rPr>
          <w:spacing w:val="-1"/>
          <w:sz w:val="24"/>
          <w:szCs w:val="24"/>
        </w:rPr>
        <w:t>a</w:t>
      </w:r>
      <w:r>
        <w:rPr>
          <w:sz w:val="24"/>
          <w:szCs w:val="24"/>
        </w:rPr>
        <w:t>p</w:t>
      </w:r>
      <w:r>
        <w:rPr>
          <w:spacing w:val="-1"/>
          <w:sz w:val="24"/>
          <w:szCs w:val="24"/>
        </w:rPr>
        <w:t>a</w:t>
      </w:r>
      <w:r>
        <w:rPr>
          <w:sz w:val="24"/>
          <w:szCs w:val="24"/>
        </w:rPr>
        <w:t xml:space="preserve">t  </w:t>
      </w:r>
      <w:r>
        <w:rPr>
          <w:spacing w:val="2"/>
          <w:sz w:val="24"/>
          <w:szCs w:val="24"/>
        </w:rPr>
        <w:t xml:space="preserve"> </w:t>
      </w:r>
      <w:r>
        <w:rPr>
          <w:spacing w:val="3"/>
          <w:sz w:val="24"/>
          <w:szCs w:val="24"/>
        </w:rPr>
        <w:t>d</w:t>
      </w:r>
      <w:r>
        <w:rPr>
          <w:spacing w:val="-1"/>
          <w:sz w:val="24"/>
          <w:szCs w:val="24"/>
        </w:rPr>
        <w:t>a</w:t>
      </w:r>
      <w:r>
        <w:rPr>
          <w:sz w:val="24"/>
          <w:szCs w:val="24"/>
        </w:rPr>
        <w:t>lam m</w:t>
      </w:r>
      <w:r>
        <w:rPr>
          <w:spacing w:val="1"/>
          <w:sz w:val="24"/>
          <w:szCs w:val="24"/>
        </w:rPr>
        <w:t>i</w:t>
      </w:r>
      <w:r>
        <w:rPr>
          <w:sz w:val="24"/>
          <w:szCs w:val="24"/>
        </w:rPr>
        <w:t>numan   k</w:t>
      </w:r>
      <w:r>
        <w:rPr>
          <w:spacing w:val="-1"/>
          <w:sz w:val="24"/>
          <w:szCs w:val="24"/>
        </w:rPr>
        <w:t>e</w:t>
      </w:r>
      <w:r>
        <w:rPr>
          <w:sz w:val="24"/>
          <w:szCs w:val="24"/>
        </w:rPr>
        <w:t>r</w:t>
      </w:r>
      <w:r>
        <w:rPr>
          <w:spacing w:val="-2"/>
          <w:sz w:val="24"/>
          <w:szCs w:val="24"/>
        </w:rPr>
        <w:t>a</w:t>
      </w:r>
      <w:r>
        <w:rPr>
          <w:sz w:val="24"/>
          <w:szCs w:val="24"/>
        </w:rPr>
        <w:t xml:space="preserve">s  </w:t>
      </w:r>
      <w:r>
        <w:rPr>
          <w:spacing w:val="3"/>
          <w:sz w:val="24"/>
          <w:szCs w:val="24"/>
        </w:rPr>
        <w:t xml:space="preserve"> </w:t>
      </w:r>
      <w:r>
        <w:rPr>
          <w:sz w:val="24"/>
          <w:szCs w:val="24"/>
        </w:rPr>
        <w:t>d</w:t>
      </w:r>
      <w:r>
        <w:rPr>
          <w:spacing w:val="-1"/>
          <w:sz w:val="24"/>
          <w:szCs w:val="24"/>
        </w:rPr>
        <w:t>a</w:t>
      </w:r>
      <w:r>
        <w:rPr>
          <w:spacing w:val="2"/>
          <w:sz w:val="24"/>
          <w:szCs w:val="24"/>
        </w:rPr>
        <w:t>p</w:t>
      </w:r>
      <w:r>
        <w:rPr>
          <w:spacing w:val="-1"/>
          <w:sz w:val="24"/>
          <w:szCs w:val="24"/>
        </w:rPr>
        <w:t>a</w:t>
      </w:r>
      <w:r>
        <w:rPr>
          <w:sz w:val="24"/>
          <w:szCs w:val="24"/>
        </w:rPr>
        <w:t xml:space="preserve">t  </w:t>
      </w:r>
      <w:r>
        <w:rPr>
          <w:spacing w:val="1"/>
          <w:sz w:val="24"/>
          <w:szCs w:val="24"/>
        </w:rPr>
        <w:t xml:space="preserve"> </w:t>
      </w:r>
      <w:r>
        <w:rPr>
          <w:sz w:val="24"/>
          <w:szCs w:val="24"/>
        </w:rPr>
        <w:t>menu</w:t>
      </w:r>
      <w:r>
        <w:rPr>
          <w:spacing w:val="-1"/>
          <w:sz w:val="24"/>
          <w:szCs w:val="24"/>
        </w:rPr>
        <w:t>r</w:t>
      </w:r>
      <w:r>
        <w:rPr>
          <w:sz w:val="24"/>
          <w:szCs w:val="24"/>
        </w:rPr>
        <w:t>unk</w:t>
      </w:r>
      <w:r>
        <w:rPr>
          <w:spacing w:val="-1"/>
          <w:sz w:val="24"/>
          <w:szCs w:val="24"/>
        </w:rPr>
        <w:t>a</w:t>
      </w:r>
      <w:r>
        <w:rPr>
          <w:sz w:val="24"/>
          <w:szCs w:val="24"/>
        </w:rPr>
        <w:t xml:space="preserve">n  </w:t>
      </w:r>
      <w:r>
        <w:rPr>
          <w:spacing w:val="3"/>
          <w:sz w:val="24"/>
          <w:szCs w:val="24"/>
        </w:rPr>
        <w:t xml:space="preserve"> </w:t>
      </w:r>
      <w:r>
        <w:rPr>
          <w:sz w:val="24"/>
          <w:szCs w:val="24"/>
        </w:rPr>
        <w:t>f</w:t>
      </w:r>
      <w:r>
        <w:rPr>
          <w:spacing w:val="1"/>
          <w:sz w:val="24"/>
          <w:szCs w:val="24"/>
        </w:rPr>
        <w:t>r</w:t>
      </w:r>
      <w:r>
        <w:rPr>
          <w:spacing w:val="-1"/>
          <w:sz w:val="24"/>
          <w:szCs w:val="24"/>
        </w:rPr>
        <w:t>e</w:t>
      </w:r>
      <w:r>
        <w:rPr>
          <w:sz w:val="24"/>
          <w:szCs w:val="24"/>
        </w:rPr>
        <w:t>ku</w:t>
      </w:r>
      <w:r>
        <w:rPr>
          <w:spacing w:val="-1"/>
          <w:sz w:val="24"/>
          <w:szCs w:val="24"/>
        </w:rPr>
        <w:t>e</w:t>
      </w:r>
      <w:r>
        <w:rPr>
          <w:sz w:val="24"/>
          <w:szCs w:val="24"/>
        </w:rPr>
        <w:t>n</w:t>
      </w:r>
      <w:r>
        <w:rPr>
          <w:spacing w:val="2"/>
          <w:sz w:val="24"/>
          <w:szCs w:val="24"/>
        </w:rPr>
        <w:t>s</w:t>
      </w:r>
      <w:r>
        <w:rPr>
          <w:sz w:val="24"/>
          <w:szCs w:val="24"/>
        </w:rPr>
        <w:t xml:space="preserve">i  </w:t>
      </w:r>
      <w:r>
        <w:rPr>
          <w:spacing w:val="1"/>
          <w:sz w:val="24"/>
          <w:szCs w:val="24"/>
        </w:rPr>
        <w:t xml:space="preserve"> </w:t>
      </w:r>
      <w:r>
        <w:rPr>
          <w:sz w:val="24"/>
          <w:szCs w:val="24"/>
        </w:rPr>
        <w:t>g</w:t>
      </w:r>
      <w:r>
        <w:rPr>
          <w:spacing w:val="-1"/>
          <w:sz w:val="24"/>
          <w:szCs w:val="24"/>
        </w:rPr>
        <w:t>e</w:t>
      </w:r>
      <w:r>
        <w:rPr>
          <w:sz w:val="24"/>
          <w:szCs w:val="24"/>
        </w:rPr>
        <w:t>r</w:t>
      </w:r>
      <w:r>
        <w:rPr>
          <w:spacing w:val="-2"/>
          <w:sz w:val="24"/>
          <w:szCs w:val="24"/>
        </w:rPr>
        <w:t>a</w:t>
      </w:r>
      <w:r>
        <w:rPr>
          <w:spacing w:val="2"/>
          <w:sz w:val="24"/>
          <w:szCs w:val="24"/>
        </w:rPr>
        <w:t>k</w:t>
      </w:r>
      <w:r>
        <w:rPr>
          <w:spacing w:val="-1"/>
          <w:sz w:val="24"/>
          <w:szCs w:val="24"/>
        </w:rPr>
        <w:t>a</w:t>
      </w:r>
      <w:r>
        <w:rPr>
          <w:sz w:val="24"/>
          <w:szCs w:val="24"/>
        </w:rPr>
        <w:t xml:space="preserve">n  </w:t>
      </w:r>
      <w:r>
        <w:rPr>
          <w:spacing w:val="3"/>
          <w:sz w:val="24"/>
          <w:szCs w:val="24"/>
        </w:rPr>
        <w:t xml:space="preserve"> </w:t>
      </w:r>
      <w:r>
        <w:rPr>
          <w:sz w:val="24"/>
          <w:szCs w:val="24"/>
        </w:rPr>
        <w:t>fl</w:t>
      </w:r>
      <w:r>
        <w:rPr>
          <w:spacing w:val="1"/>
          <w:sz w:val="24"/>
          <w:szCs w:val="24"/>
        </w:rPr>
        <w:t>a</w:t>
      </w:r>
      <w:r>
        <w:rPr>
          <w:spacing w:val="-2"/>
          <w:sz w:val="24"/>
          <w:szCs w:val="24"/>
        </w:rPr>
        <w:t>g</w:t>
      </w:r>
      <w:r>
        <w:rPr>
          <w:spacing w:val="-1"/>
          <w:sz w:val="24"/>
          <w:szCs w:val="24"/>
        </w:rPr>
        <w:t>e</w:t>
      </w:r>
      <w:r>
        <w:rPr>
          <w:sz w:val="24"/>
          <w:szCs w:val="24"/>
        </w:rPr>
        <w:t>l s</w:t>
      </w:r>
      <w:r>
        <w:rPr>
          <w:spacing w:val="-1"/>
          <w:sz w:val="24"/>
          <w:szCs w:val="24"/>
        </w:rPr>
        <w:t>e</w:t>
      </w:r>
      <w:r>
        <w:rPr>
          <w:sz w:val="24"/>
          <w:szCs w:val="24"/>
        </w:rPr>
        <w:t>hing</w:t>
      </w:r>
      <w:r>
        <w:rPr>
          <w:spacing w:val="-2"/>
          <w:sz w:val="24"/>
          <w:szCs w:val="24"/>
        </w:rPr>
        <w:t>g</w:t>
      </w:r>
      <w:r>
        <w:rPr>
          <w:sz w:val="24"/>
          <w:szCs w:val="24"/>
        </w:rPr>
        <w:t>a</w:t>
      </w:r>
      <w:r>
        <w:rPr>
          <w:spacing w:val="3"/>
          <w:sz w:val="24"/>
          <w:szCs w:val="24"/>
        </w:rPr>
        <w:t xml:space="preserve"> </w:t>
      </w:r>
      <w:r>
        <w:rPr>
          <w:sz w:val="24"/>
          <w:szCs w:val="24"/>
        </w:rPr>
        <w:t>mo</w:t>
      </w:r>
      <w:r>
        <w:rPr>
          <w:spacing w:val="1"/>
          <w:sz w:val="24"/>
          <w:szCs w:val="24"/>
        </w:rPr>
        <w:t>t</w:t>
      </w:r>
      <w:r>
        <w:rPr>
          <w:sz w:val="24"/>
          <w:szCs w:val="24"/>
        </w:rPr>
        <w:t>i</w:t>
      </w:r>
      <w:r>
        <w:rPr>
          <w:spacing w:val="1"/>
          <w:sz w:val="24"/>
          <w:szCs w:val="24"/>
        </w:rPr>
        <w:t>l</w:t>
      </w:r>
      <w:r>
        <w:rPr>
          <w:sz w:val="24"/>
          <w:szCs w:val="24"/>
        </w:rPr>
        <w:t>i</w:t>
      </w:r>
      <w:r>
        <w:rPr>
          <w:spacing w:val="1"/>
          <w:sz w:val="24"/>
          <w:szCs w:val="24"/>
        </w:rPr>
        <w:t>t</w:t>
      </w:r>
      <w:r>
        <w:rPr>
          <w:spacing w:val="-1"/>
          <w:sz w:val="24"/>
          <w:szCs w:val="24"/>
        </w:rPr>
        <w:t>a</w:t>
      </w:r>
      <w:r>
        <w:rPr>
          <w:sz w:val="24"/>
          <w:szCs w:val="24"/>
        </w:rPr>
        <w:t>s</w:t>
      </w:r>
      <w:r>
        <w:rPr>
          <w:spacing w:val="2"/>
          <w:sz w:val="24"/>
          <w:szCs w:val="24"/>
        </w:rPr>
        <w:t xml:space="preserve"> </w:t>
      </w:r>
      <w:r>
        <w:rPr>
          <w:sz w:val="24"/>
          <w:szCs w:val="24"/>
        </w:rPr>
        <w:t>sp</w:t>
      </w:r>
      <w:r>
        <w:rPr>
          <w:spacing w:val="-1"/>
          <w:sz w:val="24"/>
          <w:szCs w:val="24"/>
        </w:rPr>
        <w:t>e</w:t>
      </w:r>
      <w:r>
        <w:rPr>
          <w:sz w:val="24"/>
          <w:szCs w:val="24"/>
        </w:rPr>
        <w:t>rm</w:t>
      </w:r>
      <w:r>
        <w:rPr>
          <w:spacing w:val="-1"/>
          <w:sz w:val="24"/>
          <w:szCs w:val="24"/>
        </w:rPr>
        <w:t>a</w:t>
      </w:r>
      <w:r>
        <w:rPr>
          <w:sz w:val="24"/>
          <w:szCs w:val="24"/>
        </w:rPr>
        <w:t>to</w:t>
      </w:r>
      <w:r>
        <w:rPr>
          <w:spacing w:val="2"/>
          <w:sz w:val="24"/>
          <w:szCs w:val="24"/>
        </w:rPr>
        <w:t>z</w:t>
      </w:r>
      <w:r>
        <w:rPr>
          <w:sz w:val="24"/>
          <w:szCs w:val="24"/>
        </w:rPr>
        <w:t xml:space="preserve">oa </w:t>
      </w:r>
      <w:r>
        <w:rPr>
          <w:spacing w:val="-1"/>
          <w:sz w:val="24"/>
          <w:szCs w:val="24"/>
        </w:rPr>
        <w:t>a</w:t>
      </w:r>
      <w:r>
        <w:rPr>
          <w:sz w:val="24"/>
          <w:szCs w:val="24"/>
        </w:rPr>
        <w:t>k</w:t>
      </w:r>
      <w:r>
        <w:rPr>
          <w:spacing w:val="-1"/>
          <w:sz w:val="24"/>
          <w:szCs w:val="24"/>
        </w:rPr>
        <w:t>a</w:t>
      </w:r>
      <w:r>
        <w:rPr>
          <w:sz w:val="24"/>
          <w:szCs w:val="24"/>
        </w:rPr>
        <w:t>n</w:t>
      </w:r>
      <w:r>
        <w:rPr>
          <w:spacing w:val="1"/>
          <w:sz w:val="24"/>
          <w:szCs w:val="24"/>
        </w:rPr>
        <w:t xml:space="preserve"> </w:t>
      </w:r>
      <w:r>
        <w:rPr>
          <w:sz w:val="24"/>
          <w:szCs w:val="24"/>
        </w:rPr>
        <w:t>menu</w:t>
      </w:r>
      <w:r>
        <w:rPr>
          <w:spacing w:val="-1"/>
          <w:sz w:val="24"/>
          <w:szCs w:val="24"/>
        </w:rPr>
        <w:t>r</w:t>
      </w:r>
      <w:r>
        <w:rPr>
          <w:sz w:val="24"/>
          <w:szCs w:val="24"/>
        </w:rPr>
        <w:t>u</w:t>
      </w:r>
      <w:r>
        <w:rPr>
          <w:spacing w:val="2"/>
          <w:sz w:val="24"/>
          <w:szCs w:val="24"/>
        </w:rPr>
        <w:t>n</w:t>
      </w:r>
      <w:r>
        <w:rPr>
          <w:sz w:val="24"/>
          <w:szCs w:val="24"/>
        </w:rPr>
        <w:t>.</w:t>
      </w:r>
      <w:r>
        <w:rPr>
          <w:spacing w:val="1"/>
          <w:sz w:val="24"/>
          <w:szCs w:val="24"/>
        </w:rPr>
        <w:t xml:space="preserve"> </w:t>
      </w:r>
      <w:r>
        <w:rPr>
          <w:sz w:val="24"/>
          <w:szCs w:val="24"/>
        </w:rPr>
        <w:t>H</w:t>
      </w:r>
      <w:r>
        <w:rPr>
          <w:spacing w:val="-1"/>
          <w:sz w:val="24"/>
          <w:szCs w:val="24"/>
        </w:rPr>
        <w:t>a</w:t>
      </w:r>
      <w:r>
        <w:rPr>
          <w:sz w:val="24"/>
          <w:szCs w:val="24"/>
        </w:rPr>
        <w:t>l</w:t>
      </w:r>
      <w:r>
        <w:rPr>
          <w:spacing w:val="2"/>
          <w:sz w:val="24"/>
          <w:szCs w:val="24"/>
        </w:rPr>
        <w:t xml:space="preserve"> </w:t>
      </w:r>
      <w:r>
        <w:rPr>
          <w:sz w:val="24"/>
          <w:szCs w:val="24"/>
        </w:rPr>
        <w:t>ini</w:t>
      </w:r>
      <w:r>
        <w:rPr>
          <w:spacing w:val="2"/>
          <w:sz w:val="24"/>
          <w:szCs w:val="24"/>
        </w:rPr>
        <w:t xml:space="preserve"> </w:t>
      </w:r>
      <w:r>
        <w:rPr>
          <w:sz w:val="24"/>
          <w:szCs w:val="24"/>
        </w:rPr>
        <w:t>diduga k</w:t>
      </w:r>
      <w:r>
        <w:rPr>
          <w:spacing w:val="-1"/>
          <w:sz w:val="24"/>
          <w:szCs w:val="24"/>
        </w:rPr>
        <w:t>a</w:t>
      </w:r>
      <w:r>
        <w:rPr>
          <w:sz w:val="24"/>
          <w:szCs w:val="24"/>
        </w:rPr>
        <w:t>r</w:t>
      </w:r>
      <w:r>
        <w:rPr>
          <w:spacing w:val="-2"/>
          <w:sz w:val="24"/>
          <w:szCs w:val="24"/>
        </w:rPr>
        <w:t>e</w:t>
      </w:r>
      <w:r>
        <w:rPr>
          <w:sz w:val="24"/>
          <w:szCs w:val="24"/>
        </w:rPr>
        <w:t>na</w:t>
      </w:r>
      <w:r>
        <w:rPr>
          <w:spacing w:val="2"/>
          <w:sz w:val="24"/>
          <w:szCs w:val="24"/>
        </w:rPr>
        <w:t xml:space="preserve"> </w:t>
      </w:r>
      <w:r>
        <w:rPr>
          <w:sz w:val="24"/>
          <w:szCs w:val="24"/>
        </w:rPr>
        <w:t>meni</w:t>
      </w:r>
      <w:r>
        <w:rPr>
          <w:spacing w:val="2"/>
          <w:sz w:val="24"/>
          <w:szCs w:val="24"/>
        </w:rPr>
        <w:t>n</w:t>
      </w:r>
      <w:r>
        <w:rPr>
          <w:spacing w:val="-2"/>
          <w:sz w:val="24"/>
          <w:szCs w:val="24"/>
        </w:rPr>
        <w:t>g</w:t>
      </w:r>
      <w:r>
        <w:rPr>
          <w:sz w:val="24"/>
          <w:szCs w:val="24"/>
        </w:rPr>
        <w:t>k</w:t>
      </w:r>
      <w:r>
        <w:rPr>
          <w:spacing w:val="-1"/>
          <w:sz w:val="24"/>
          <w:szCs w:val="24"/>
        </w:rPr>
        <w:t>a</w:t>
      </w:r>
      <w:r>
        <w:rPr>
          <w:sz w:val="24"/>
          <w:szCs w:val="24"/>
        </w:rPr>
        <w:t>t</w:t>
      </w:r>
      <w:r>
        <w:rPr>
          <w:spacing w:val="5"/>
          <w:sz w:val="24"/>
          <w:szCs w:val="24"/>
        </w:rPr>
        <w:t>n</w:t>
      </w:r>
      <w:r>
        <w:rPr>
          <w:spacing w:val="-5"/>
          <w:sz w:val="24"/>
          <w:szCs w:val="24"/>
        </w:rPr>
        <w:t>y</w:t>
      </w:r>
      <w:r>
        <w:rPr>
          <w:sz w:val="24"/>
          <w:szCs w:val="24"/>
        </w:rPr>
        <w:t>a</w:t>
      </w:r>
      <w:r>
        <w:rPr>
          <w:spacing w:val="2"/>
          <w:sz w:val="24"/>
          <w:szCs w:val="24"/>
        </w:rPr>
        <w:t xml:space="preserve"> </w:t>
      </w:r>
      <w:r>
        <w:rPr>
          <w:sz w:val="24"/>
          <w:szCs w:val="24"/>
        </w:rPr>
        <w:t>re</w:t>
      </w:r>
      <w:r>
        <w:rPr>
          <w:spacing w:val="-1"/>
          <w:sz w:val="24"/>
          <w:szCs w:val="24"/>
        </w:rPr>
        <w:t>a</w:t>
      </w:r>
      <w:r>
        <w:rPr>
          <w:sz w:val="24"/>
          <w:szCs w:val="24"/>
        </w:rPr>
        <w:t>ksi</w:t>
      </w:r>
      <w:r>
        <w:rPr>
          <w:spacing w:val="1"/>
          <w:sz w:val="24"/>
          <w:szCs w:val="24"/>
        </w:rPr>
        <w:t xml:space="preserve"> </w:t>
      </w:r>
      <w:r>
        <w:rPr>
          <w:spacing w:val="-1"/>
          <w:sz w:val="24"/>
          <w:szCs w:val="24"/>
        </w:rPr>
        <w:t>e</w:t>
      </w:r>
      <w:r>
        <w:rPr>
          <w:sz w:val="24"/>
          <w:szCs w:val="24"/>
        </w:rPr>
        <w:t>tanol di</w:t>
      </w:r>
      <w:r>
        <w:rPr>
          <w:spacing w:val="1"/>
          <w:sz w:val="24"/>
          <w:szCs w:val="24"/>
        </w:rPr>
        <w:t xml:space="preserve"> </w:t>
      </w:r>
      <w:r>
        <w:rPr>
          <w:sz w:val="24"/>
          <w:szCs w:val="24"/>
        </w:rPr>
        <w:t>d</w:t>
      </w:r>
      <w:r>
        <w:rPr>
          <w:spacing w:val="-1"/>
          <w:sz w:val="24"/>
          <w:szCs w:val="24"/>
        </w:rPr>
        <w:t>a</w:t>
      </w:r>
      <w:r>
        <w:rPr>
          <w:sz w:val="24"/>
          <w:szCs w:val="24"/>
        </w:rPr>
        <w:t>lam tu</w:t>
      </w:r>
      <w:r>
        <w:rPr>
          <w:spacing w:val="3"/>
          <w:sz w:val="24"/>
          <w:szCs w:val="24"/>
        </w:rPr>
        <w:t>b</w:t>
      </w:r>
      <w:r>
        <w:rPr>
          <w:sz w:val="24"/>
          <w:szCs w:val="24"/>
        </w:rPr>
        <w:t>uh meng</w:t>
      </w:r>
      <w:r>
        <w:rPr>
          <w:spacing w:val="-1"/>
          <w:sz w:val="24"/>
          <w:szCs w:val="24"/>
        </w:rPr>
        <w:t>a</w:t>
      </w:r>
      <w:r>
        <w:rPr>
          <w:sz w:val="24"/>
          <w:szCs w:val="24"/>
        </w:rPr>
        <w:t>kibatk</w:t>
      </w:r>
      <w:r>
        <w:rPr>
          <w:spacing w:val="-1"/>
          <w:sz w:val="24"/>
          <w:szCs w:val="24"/>
        </w:rPr>
        <w:t>a</w:t>
      </w:r>
      <w:r>
        <w:rPr>
          <w:sz w:val="24"/>
          <w:szCs w:val="24"/>
        </w:rPr>
        <w:t>n te</w:t>
      </w:r>
      <w:r>
        <w:rPr>
          <w:spacing w:val="-1"/>
          <w:sz w:val="24"/>
          <w:szCs w:val="24"/>
        </w:rPr>
        <w:t>r</w:t>
      </w:r>
      <w:r>
        <w:rPr>
          <w:sz w:val="24"/>
          <w:szCs w:val="24"/>
        </w:rPr>
        <w:t>jadi</w:t>
      </w:r>
      <w:r>
        <w:rPr>
          <w:spacing w:val="2"/>
          <w:sz w:val="24"/>
          <w:szCs w:val="24"/>
        </w:rPr>
        <w:t>n</w:t>
      </w:r>
      <w:r>
        <w:rPr>
          <w:spacing w:val="-5"/>
          <w:sz w:val="24"/>
          <w:szCs w:val="24"/>
        </w:rPr>
        <w:t>y</w:t>
      </w:r>
      <w:r>
        <w:rPr>
          <w:sz w:val="24"/>
          <w:szCs w:val="24"/>
        </w:rPr>
        <w:t>a</w:t>
      </w:r>
      <w:r>
        <w:rPr>
          <w:spacing w:val="3"/>
          <w:sz w:val="24"/>
          <w:szCs w:val="24"/>
        </w:rPr>
        <w:t xml:space="preserve"> </w:t>
      </w:r>
      <w:r>
        <w:rPr>
          <w:sz w:val="24"/>
          <w:szCs w:val="24"/>
        </w:rPr>
        <w:t>k</w:t>
      </w:r>
      <w:r>
        <w:rPr>
          <w:spacing w:val="-1"/>
          <w:sz w:val="24"/>
          <w:szCs w:val="24"/>
        </w:rPr>
        <w:t>e</w:t>
      </w:r>
      <w:r>
        <w:rPr>
          <w:sz w:val="24"/>
          <w:szCs w:val="24"/>
        </w:rPr>
        <w:t>ru</w:t>
      </w:r>
      <w:r>
        <w:rPr>
          <w:spacing w:val="2"/>
          <w:sz w:val="24"/>
          <w:szCs w:val="24"/>
        </w:rPr>
        <w:t>s</w:t>
      </w:r>
      <w:r>
        <w:rPr>
          <w:spacing w:val="-1"/>
          <w:sz w:val="24"/>
          <w:szCs w:val="24"/>
        </w:rPr>
        <w:t>a</w:t>
      </w:r>
      <w:r>
        <w:rPr>
          <w:sz w:val="24"/>
          <w:szCs w:val="24"/>
        </w:rPr>
        <w:t>k</w:t>
      </w:r>
      <w:r>
        <w:rPr>
          <w:spacing w:val="-1"/>
          <w:sz w:val="24"/>
          <w:szCs w:val="24"/>
        </w:rPr>
        <w:t>a</w:t>
      </w:r>
      <w:r>
        <w:rPr>
          <w:sz w:val="24"/>
          <w:szCs w:val="24"/>
        </w:rPr>
        <w:t>n</w:t>
      </w:r>
      <w:r>
        <w:rPr>
          <w:spacing w:val="1"/>
          <w:sz w:val="24"/>
          <w:szCs w:val="24"/>
        </w:rPr>
        <w:t xml:space="preserve"> </w:t>
      </w:r>
      <w:r>
        <w:rPr>
          <w:sz w:val="24"/>
          <w:szCs w:val="24"/>
        </w:rPr>
        <w:t>s</w:t>
      </w:r>
      <w:r>
        <w:rPr>
          <w:spacing w:val="-1"/>
          <w:sz w:val="24"/>
          <w:szCs w:val="24"/>
        </w:rPr>
        <w:t>e</w:t>
      </w:r>
      <w:r>
        <w:rPr>
          <w:spacing w:val="3"/>
          <w:sz w:val="24"/>
          <w:szCs w:val="24"/>
        </w:rPr>
        <w:t>l</w:t>
      </w:r>
      <w:r>
        <w:rPr>
          <w:sz w:val="24"/>
          <w:szCs w:val="24"/>
        </w:rPr>
        <w:t>,</w:t>
      </w:r>
      <w:r>
        <w:rPr>
          <w:spacing w:val="1"/>
          <w:sz w:val="24"/>
          <w:szCs w:val="24"/>
        </w:rPr>
        <w:t xml:space="preserve"> </w:t>
      </w:r>
      <w:r>
        <w:rPr>
          <w:sz w:val="24"/>
          <w:szCs w:val="24"/>
        </w:rPr>
        <w:t>s</w:t>
      </w:r>
      <w:r>
        <w:rPr>
          <w:spacing w:val="-1"/>
          <w:sz w:val="24"/>
          <w:szCs w:val="24"/>
        </w:rPr>
        <w:t>e</w:t>
      </w:r>
      <w:r>
        <w:rPr>
          <w:sz w:val="24"/>
          <w:szCs w:val="24"/>
        </w:rPr>
        <w:t>hing</w:t>
      </w:r>
      <w:r>
        <w:rPr>
          <w:spacing w:val="-2"/>
          <w:sz w:val="24"/>
          <w:szCs w:val="24"/>
        </w:rPr>
        <w:t>g</w:t>
      </w:r>
      <w:r>
        <w:rPr>
          <w:sz w:val="24"/>
          <w:szCs w:val="24"/>
        </w:rPr>
        <w:t xml:space="preserve">a </w:t>
      </w:r>
      <w:r>
        <w:rPr>
          <w:spacing w:val="2"/>
          <w:sz w:val="24"/>
          <w:szCs w:val="24"/>
        </w:rPr>
        <w:t>p</w:t>
      </w:r>
      <w:r>
        <w:rPr>
          <w:sz w:val="24"/>
          <w:szCs w:val="24"/>
        </w:rPr>
        <w:t>rodu</w:t>
      </w:r>
      <w:r>
        <w:rPr>
          <w:spacing w:val="-1"/>
          <w:sz w:val="24"/>
          <w:szCs w:val="24"/>
        </w:rPr>
        <w:t>k</w:t>
      </w:r>
      <w:r>
        <w:rPr>
          <w:sz w:val="24"/>
          <w:szCs w:val="24"/>
        </w:rPr>
        <w:t>si</w:t>
      </w:r>
      <w:r>
        <w:rPr>
          <w:spacing w:val="2"/>
          <w:sz w:val="24"/>
          <w:szCs w:val="24"/>
        </w:rPr>
        <w:t xml:space="preserve"> </w:t>
      </w:r>
      <w:r>
        <w:rPr>
          <w:sz w:val="24"/>
          <w:szCs w:val="24"/>
        </w:rPr>
        <w:t>A</w:t>
      </w:r>
      <w:r>
        <w:rPr>
          <w:spacing w:val="-1"/>
          <w:sz w:val="24"/>
          <w:szCs w:val="24"/>
        </w:rPr>
        <w:t>T</w:t>
      </w:r>
      <w:r>
        <w:rPr>
          <w:sz w:val="24"/>
          <w:szCs w:val="24"/>
        </w:rPr>
        <w:t>P</w:t>
      </w:r>
      <w:r>
        <w:rPr>
          <w:spacing w:val="2"/>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w:t>
      </w:r>
      <w:r>
        <w:rPr>
          <w:spacing w:val="2"/>
          <w:sz w:val="24"/>
          <w:szCs w:val="24"/>
        </w:rPr>
        <w:t xml:space="preserve"> </w:t>
      </w:r>
      <w:r>
        <w:rPr>
          <w:sz w:val="24"/>
          <w:szCs w:val="24"/>
        </w:rPr>
        <w:t>b</w:t>
      </w:r>
      <w:r>
        <w:rPr>
          <w:spacing w:val="-1"/>
          <w:sz w:val="24"/>
          <w:szCs w:val="24"/>
        </w:rPr>
        <w:t>a</w:t>
      </w:r>
      <w:r>
        <w:rPr>
          <w:sz w:val="24"/>
          <w:szCs w:val="24"/>
        </w:rPr>
        <w:t>h</w:t>
      </w:r>
      <w:r>
        <w:rPr>
          <w:spacing w:val="-1"/>
          <w:sz w:val="24"/>
          <w:szCs w:val="24"/>
        </w:rPr>
        <w:t>a</w:t>
      </w:r>
      <w:r>
        <w:rPr>
          <w:sz w:val="24"/>
          <w:szCs w:val="24"/>
        </w:rPr>
        <w:t xml:space="preserve">n </w:t>
      </w:r>
      <w:r>
        <w:rPr>
          <w:spacing w:val="-1"/>
          <w:sz w:val="24"/>
          <w:szCs w:val="24"/>
        </w:rPr>
        <w:t>e</w:t>
      </w:r>
      <w:r>
        <w:rPr>
          <w:sz w:val="24"/>
          <w:szCs w:val="24"/>
        </w:rPr>
        <w:t>n</w:t>
      </w:r>
      <w:r>
        <w:rPr>
          <w:spacing w:val="-1"/>
          <w:sz w:val="24"/>
          <w:szCs w:val="24"/>
        </w:rPr>
        <w:t>e</w:t>
      </w:r>
      <w:r>
        <w:rPr>
          <w:spacing w:val="1"/>
          <w:sz w:val="24"/>
          <w:szCs w:val="24"/>
        </w:rPr>
        <w:t>r</w:t>
      </w:r>
      <w:r>
        <w:rPr>
          <w:spacing w:val="-2"/>
          <w:sz w:val="24"/>
          <w:szCs w:val="24"/>
        </w:rPr>
        <w:t>g</w:t>
      </w:r>
      <w:r>
        <w:rPr>
          <w:sz w:val="24"/>
          <w:szCs w:val="24"/>
        </w:rPr>
        <w:t>i</w:t>
      </w:r>
      <w:r>
        <w:rPr>
          <w:spacing w:val="2"/>
          <w:sz w:val="24"/>
          <w:szCs w:val="24"/>
        </w:rPr>
        <w:t xml:space="preserve"> </w:t>
      </w:r>
      <w:r>
        <w:rPr>
          <w:sz w:val="24"/>
          <w:szCs w:val="24"/>
        </w:rPr>
        <w:t>m</w:t>
      </w:r>
      <w:r>
        <w:rPr>
          <w:spacing w:val="1"/>
          <w:sz w:val="24"/>
          <w:szCs w:val="24"/>
        </w:rPr>
        <w:t>it</w:t>
      </w:r>
      <w:r>
        <w:rPr>
          <w:sz w:val="24"/>
          <w:szCs w:val="24"/>
        </w:rPr>
        <w:t>okond</w:t>
      </w:r>
      <w:r>
        <w:rPr>
          <w:spacing w:val="-1"/>
          <w:sz w:val="24"/>
          <w:szCs w:val="24"/>
        </w:rPr>
        <w:t>r</w:t>
      </w:r>
      <w:r>
        <w:rPr>
          <w:sz w:val="24"/>
          <w:szCs w:val="24"/>
        </w:rPr>
        <w:t>ia</w:t>
      </w:r>
      <w:r>
        <w:rPr>
          <w:spacing w:val="1"/>
          <w:sz w:val="24"/>
          <w:szCs w:val="24"/>
        </w:rPr>
        <w:t xml:space="preserve"> </w:t>
      </w:r>
      <w:r>
        <w:rPr>
          <w:sz w:val="24"/>
          <w:szCs w:val="24"/>
        </w:rPr>
        <w:t>r</w:t>
      </w:r>
      <w:r>
        <w:rPr>
          <w:spacing w:val="-2"/>
          <w:sz w:val="24"/>
          <w:szCs w:val="24"/>
        </w:rPr>
        <w:t>e</w:t>
      </w:r>
      <w:r>
        <w:rPr>
          <w:sz w:val="24"/>
          <w:szCs w:val="24"/>
        </w:rPr>
        <w:t>n</w:t>
      </w:r>
      <w:r>
        <w:rPr>
          <w:spacing w:val="2"/>
          <w:sz w:val="24"/>
          <w:szCs w:val="24"/>
        </w:rPr>
        <w:t>d</w:t>
      </w:r>
      <w:r>
        <w:rPr>
          <w:spacing w:val="-1"/>
          <w:sz w:val="24"/>
          <w:szCs w:val="24"/>
        </w:rPr>
        <w:t>a</w:t>
      </w:r>
      <w:r>
        <w:rPr>
          <w:sz w:val="24"/>
          <w:szCs w:val="24"/>
        </w:rPr>
        <w:t>h.</w:t>
      </w:r>
      <w:r>
        <w:rPr>
          <w:spacing w:val="2"/>
          <w:sz w:val="24"/>
          <w:szCs w:val="24"/>
        </w:rPr>
        <w:t xml:space="preserve"> </w:t>
      </w:r>
      <w:r>
        <w:rPr>
          <w:sz w:val="24"/>
          <w:szCs w:val="24"/>
        </w:rPr>
        <w:t>R</w:t>
      </w:r>
      <w:r>
        <w:rPr>
          <w:spacing w:val="-1"/>
          <w:sz w:val="24"/>
          <w:szCs w:val="24"/>
        </w:rPr>
        <w:t>ea</w:t>
      </w:r>
      <w:r>
        <w:rPr>
          <w:sz w:val="24"/>
          <w:szCs w:val="24"/>
        </w:rPr>
        <w:t>ksi</w:t>
      </w:r>
      <w:r>
        <w:rPr>
          <w:spacing w:val="3"/>
          <w:sz w:val="24"/>
          <w:szCs w:val="24"/>
        </w:rPr>
        <w:t xml:space="preserve"> </w:t>
      </w:r>
      <w:r>
        <w:rPr>
          <w:spacing w:val="-1"/>
          <w:sz w:val="24"/>
          <w:szCs w:val="24"/>
        </w:rPr>
        <w:t>e</w:t>
      </w:r>
      <w:r>
        <w:rPr>
          <w:sz w:val="24"/>
          <w:szCs w:val="24"/>
        </w:rPr>
        <w:t>tanol</w:t>
      </w:r>
      <w:r>
        <w:rPr>
          <w:spacing w:val="2"/>
          <w:sz w:val="24"/>
          <w:szCs w:val="24"/>
        </w:rPr>
        <w:t xml:space="preserve"> </w:t>
      </w:r>
      <w:r>
        <w:rPr>
          <w:sz w:val="24"/>
          <w:szCs w:val="24"/>
        </w:rPr>
        <w:t>d</w:t>
      </w:r>
      <w:r>
        <w:rPr>
          <w:spacing w:val="-1"/>
          <w:sz w:val="24"/>
          <w:szCs w:val="24"/>
        </w:rPr>
        <w:t>a</w:t>
      </w:r>
      <w:r>
        <w:rPr>
          <w:spacing w:val="3"/>
          <w:sz w:val="24"/>
          <w:szCs w:val="24"/>
        </w:rPr>
        <w:t>l</w:t>
      </w:r>
      <w:r>
        <w:rPr>
          <w:spacing w:val="-1"/>
          <w:sz w:val="24"/>
          <w:szCs w:val="24"/>
        </w:rPr>
        <w:t>a</w:t>
      </w:r>
      <w:r>
        <w:rPr>
          <w:sz w:val="24"/>
          <w:szCs w:val="24"/>
        </w:rPr>
        <w:t>m</w:t>
      </w:r>
      <w:r>
        <w:rPr>
          <w:spacing w:val="2"/>
          <w:sz w:val="24"/>
          <w:szCs w:val="24"/>
        </w:rPr>
        <w:t xml:space="preserve"> </w:t>
      </w:r>
      <w:r>
        <w:rPr>
          <w:sz w:val="24"/>
          <w:szCs w:val="24"/>
        </w:rPr>
        <w:t>tubuh</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t</w:t>
      </w:r>
      <w:r>
        <w:rPr>
          <w:spacing w:val="1"/>
          <w:sz w:val="24"/>
          <w:szCs w:val="24"/>
        </w:rPr>
        <w:t>i</w:t>
      </w:r>
      <w:r>
        <w:rPr>
          <w:spacing w:val="2"/>
          <w:sz w:val="24"/>
          <w:szCs w:val="24"/>
        </w:rPr>
        <w:t>n</w:t>
      </w:r>
      <w:r>
        <w:rPr>
          <w:sz w:val="24"/>
          <w:szCs w:val="24"/>
        </w:rPr>
        <w:t>g</w:t>
      </w:r>
      <w:r>
        <w:rPr>
          <w:spacing w:val="-2"/>
          <w:sz w:val="24"/>
          <w:szCs w:val="24"/>
        </w:rPr>
        <w:t>g</w:t>
      </w:r>
      <w:r>
        <w:rPr>
          <w:sz w:val="24"/>
          <w:szCs w:val="24"/>
        </w:rPr>
        <w:t>i menimbu</w:t>
      </w:r>
      <w:r>
        <w:rPr>
          <w:spacing w:val="1"/>
          <w:sz w:val="24"/>
          <w:szCs w:val="24"/>
        </w:rPr>
        <w:t>l</w:t>
      </w:r>
      <w:r>
        <w:rPr>
          <w:sz w:val="24"/>
          <w:szCs w:val="24"/>
        </w:rPr>
        <w:t>k</w:t>
      </w:r>
      <w:r>
        <w:rPr>
          <w:spacing w:val="-1"/>
          <w:sz w:val="24"/>
          <w:szCs w:val="24"/>
        </w:rPr>
        <w:t>a</w:t>
      </w:r>
      <w:r>
        <w:rPr>
          <w:sz w:val="24"/>
          <w:szCs w:val="24"/>
        </w:rPr>
        <w:t>n te</w:t>
      </w:r>
      <w:r>
        <w:rPr>
          <w:spacing w:val="-1"/>
          <w:sz w:val="24"/>
          <w:szCs w:val="24"/>
        </w:rPr>
        <w:t>r</w:t>
      </w:r>
      <w:r>
        <w:rPr>
          <w:sz w:val="24"/>
          <w:szCs w:val="24"/>
        </w:rPr>
        <w:t>b</w:t>
      </w:r>
      <w:r>
        <w:rPr>
          <w:spacing w:val="-1"/>
          <w:sz w:val="24"/>
          <w:szCs w:val="24"/>
        </w:rPr>
        <w:t>e</w:t>
      </w:r>
      <w:r>
        <w:rPr>
          <w:sz w:val="24"/>
          <w:szCs w:val="24"/>
        </w:rPr>
        <w:t>ntuk</w:t>
      </w:r>
      <w:r>
        <w:rPr>
          <w:spacing w:val="4"/>
          <w:sz w:val="24"/>
          <w:szCs w:val="24"/>
        </w:rPr>
        <w:t>n</w:t>
      </w:r>
      <w:r>
        <w:rPr>
          <w:spacing w:val="-5"/>
          <w:sz w:val="24"/>
          <w:szCs w:val="24"/>
        </w:rPr>
        <w:t>y</w:t>
      </w:r>
      <w:r>
        <w:rPr>
          <w:sz w:val="24"/>
          <w:szCs w:val="24"/>
        </w:rPr>
        <w:t>a</w:t>
      </w:r>
      <w:r>
        <w:rPr>
          <w:spacing w:val="3"/>
          <w:sz w:val="24"/>
          <w:szCs w:val="24"/>
        </w:rPr>
        <w:t xml:space="preserve"> </w:t>
      </w:r>
      <w:r>
        <w:rPr>
          <w:sz w:val="24"/>
          <w:szCs w:val="24"/>
        </w:rPr>
        <w:t>p</w:t>
      </w:r>
      <w:r>
        <w:rPr>
          <w:spacing w:val="1"/>
          <w:sz w:val="24"/>
          <w:szCs w:val="24"/>
        </w:rPr>
        <w:t>e</w:t>
      </w:r>
      <w:r>
        <w:rPr>
          <w:sz w:val="24"/>
          <w:szCs w:val="24"/>
        </w:rPr>
        <w:t>roksida</w:t>
      </w:r>
      <w:r>
        <w:rPr>
          <w:spacing w:val="-1"/>
          <w:sz w:val="24"/>
          <w:szCs w:val="24"/>
        </w:rPr>
        <w:t xml:space="preserve"> </w:t>
      </w:r>
      <w:r>
        <w:rPr>
          <w:sz w:val="24"/>
          <w:szCs w:val="24"/>
        </w:rPr>
        <w:t>l</w:t>
      </w:r>
      <w:r>
        <w:rPr>
          <w:spacing w:val="1"/>
          <w:sz w:val="24"/>
          <w:szCs w:val="24"/>
        </w:rPr>
        <w:t>i</w:t>
      </w:r>
      <w:r>
        <w:rPr>
          <w:sz w:val="24"/>
          <w:szCs w:val="24"/>
        </w:rPr>
        <w:t>pi</w:t>
      </w:r>
      <w:r>
        <w:rPr>
          <w:spacing w:val="2"/>
          <w:sz w:val="24"/>
          <w:szCs w:val="24"/>
        </w:rPr>
        <w:t>d</w:t>
      </w:r>
      <w:r>
        <w:rPr>
          <w:sz w:val="24"/>
          <w:szCs w:val="24"/>
        </w:rPr>
        <w:t xml:space="preserve">. </w:t>
      </w:r>
      <w:r>
        <w:rPr>
          <w:spacing w:val="1"/>
          <w:sz w:val="24"/>
          <w:szCs w:val="24"/>
        </w:rPr>
        <w:t>P</w:t>
      </w:r>
      <w:r>
        <w:rPr>
          <w:spacing w:val="-1"/>
          <w:sz w:val="24"/>
          <w:szCs w:val="24"/>
        </w:rPr>
        <w:t>e</w:t>
      </w:r>
      <w:r>
        <w:rPr>
          <w:sz w:val="24"/>
          <w:szCs w:val="24"/>
        </w:rPr>
        <w:t>ro</w:t>
      </w:r>
      <w:r>
        <w:rPr>
          <w:spacing w:val="1"/>
          <w:sz w:val="24"/>
          <w:szCs w:val="24"/>
        </w:rPr>
        <w:t>k</w:t>
      </w:r>
      <w:r>
        <w:rPr>
          <w:sz w:val="24"/>
          <w:szCs w:val="24"/>
        </w:rPr>
        <w:t xml:space="preserve">sida lipid </w:t>
      </w:r>
      <w:r>
        <w:rPr>
          <w:spacing w:val="1"/>
          <w:sz w:val="24"/>
          <w:szCs w:val="24"/>
        </w:rPr>
        <w:t>t</w:t>
      </w:r>
      <w:r>
        <w:rPr>
          <w:spacing w:val="-1"/>
          <w:sz w:val="24"/>
          <w:szCs w:val="24"/>
        </w:rPr>
        <w:t>e</w:t>
      </w:r>
      <w:r>
        <w:rPr>
          <w:sz w:val="24"/>
          <w:szCs w:val="24"/>
        </w:rPr>
        <w:t>rs</w:t>
      </w:r>
      <w:r>
        <w:rPr>
          <w:spacing w:val="-1"/>
          <w:sz w:val="24"/>
          <w:szCs w:val="24"/>
        </w:rPr>
        <w:t>e</w:t>
      </w:r>
      <w:r>
        <w:rPr>
          <w:sz w:val="24"/>
          <w:szCs w:val="24"/>
        </w:rPr>
        <w:t>but b</w:t>
      </w:r>
      <w:r>
        <w:rPr>
          <w:spacing w:val="-1"/>
          <w:sz w:val="24"/>
          <w:szCs w:val="24"/>
        </w:rPr>
        <w:t>e</w:t>
      </w:r>
      <w:r>
        <w:rPr>
          <w:sz w:val="24"/>
          <w:szCs w:val="24"/>
        </w:rPr>
        <w:t>r</w:t>
      </w:r>
      <w:r>
        <w:rPr>
          <w:spacing w:val="-2"/>
          <w:sz w:val="24"/>
          <w:szCs w:val="24"/>
        </w:rPr>
        <w:t>a</w:t>
      </w:r>
      <w:r>
        <w:rPr>
          <w:sz w:val="24"/>
          <w:szCs w:val="24"/>
        </w:rPr>
        <w:t>s</w:t>
      </w:r>
      <w:r>
        <w:rPr>
          <w:spacing w:val="-1"/>
          <w:sz w:val="24"/>
          <w:szCs w:val="24"/>
        </w:rPr>
        <w:t>a</w:t>
      </w:r>
      <w:r>
        <w:rPr>
          <w:sz w:val="24"/>
          <w:szCs w:val="24"/>
        </w:rPr>
        <w:t xml:space="preserve">l </w:t>
      </w:r>
      <w:r>
        <w:rPr>
          <w:spacing w:val="3"/>
          <w:sz w:val="24"/>
          <w:szCs w:val="24"/>
        </w:rPr>
        <w:t xml:space="preserve"> </w:t>
      </w:r>
      <w:r>
        <w:rPr>
          <w:sz w:val="24"/>
          <w:szCs w:val="24"/>
        </w:rPr>
        <w:t>d</w:t>
      </w:r>
      <w:r>
        <w:rPr>
          <w:spacing w:val="-1"/>
          <w:sz w:val="24"/>
          <w:szCs w:val="24"/>
        </w:rPr>
        <w:t>a</w:t>
      </w:r>
      <w:r>
        <w:rPr>
          <w:sz w:val="24"/>
          <w:szCs w:val="24"/>
        </w:rPr>
        <w:t xml:space="preserve">ri </w:t>
      </w:r>
      <w:r>
        <w:rPr>
          <w:spacing w:val="2"/>
          <w:sz w:val="24"/>
          <w:szCs w:val="24"/>
        </w:rPr>
        <w:t xml:space="preserve"> </w:t>
      </w:r>
      <w:r>
        <w:rPr>
          <w:sz w:val="24"/>
          <w:szCs w:val="24"/>
        </w:rPr>
        <w:t>re</w:t>
      </w:r>
      <w:r>
        <w:rPr>
          <w:spacing w:val="-1"/>
          <w:sz w:val="24"/>
          <w:szCs w:val="24"/>
        </w:rPr>
        <w:t>a</w:t>
      </w:r>
      <w:r>
        <w:rPr>
          <w:sz w:val="24"/>
          <w:szCs w:val="24"/>
        </w:rPr>
        <w:t xml:space="preserve">ksi </w:t>
      </w:r>
      <w:r>
        <w:rPr>
          <w:spacing w:val="1"/>
          <w:sz w:val="24"/>
          <w:szCs w:val="24"/>
        </w:rPr>
        <w:t xml:space="preserve"> </w:t>
      </w:r>
      <w:r>
        <w:rPr>
          <w:spacing w:val="-1"/>
          <w:sz w:val="24"/>
          <w:szCs w:val="24"/>
        </w:rPr>
        <w:t>a</w:t>
      </w:r>
      <w:r>
        <w:rPr>
          <w:spacing w:val="2"/>
          <w:sz w:val="24"/>
          <w:szCs w:val="24"/>
        </w:rPr>
        <w:t>s</w:t>
      </w:r>
      <w:r>
        <w:rPr>
          <w:spacing w:val="1"/>
          <w:sz w:val="24"/>
          <w:szCs w:val="24"/>
        </w:rPr>
        <w:t>a</w:t>
      </w:r>
      <w:r>
        <w:rPr>
          <w:sz w:val="24"/>
          <w:szCs w:val="24"/>
        </w:rPr>
        <w:t xml:space="preserve">m </w:t>
      </w:r>
      <w:r>
        <w:rPr>
          <w:spacing w:val="1"/>
          <w:sz w:val="24"/>
          <w:szCs w:val="24"/>
        </w:rPr>
        <w:t xml:space="preserve"> </w:t>
      </w:r>
      <w:r>
        <w:rPr>
          <w:sz w:val="24"/>
          <w:szCs w:val="24"/>
        </w:rPr>
        <w:t>lem</w:t>
      </w:r>
      <w:r>
        <w:rPr>
          <w:spacing w:val="-1"/>
          <w:sz w:val="24"/>
          <w:szCs w:val="24"/>
        </w:rPr>
        <w:t>a</w:t>
      </w:r>
      <w:r>
        <w:rPr>
          <w:sz w:val="24"/>
          <w:szCs w:val="24"/>
        </w:rPr>
        <w:t xml:space="preserve">k </w:t>
      </w:r>
      <w:r>
        <w:rPr>
          <w:spacing w:val="1"/>
          <w:sz w:val="24"/>
          <w:szCs w:val="24"/>
        </w:rPr>
        <w:t xml:space="preserve"> </w:t>
      </w:r>
      <w:r>
        <w:rPr>
          <w:sz w:val="24"/>
          <w:szCs w:val="24"/>
        </w:rPr>
        <w:t xml:space="preserve">tak </w:t>
      </w:r>
      <w:r>
        <w:rPr>
          <w:spacing w:val="2"/>
          <w:sz w:val="24"/>
          <w:szCs w:val="24"/>
        </w:rPr>
        <w:t xml:space="preserve"> </w:t>
      </w:r>
      <w:r>
        <w:rPr>
          <w:sz w:val="24"/>
          <w:szCs w:val="24"/>
        </w:rPr>
        <w:t xml:space="preserve">jenuh  </w:t>
      </w:r>
      <w:r>
        <w:rPr>
          <w:spacing w:val="2"/>
          <w:sz w:val="24"/>
          <w:szCs w:val="24"/>
        </w:rPr>
        <w:t>d</w:t>
      </w:r>
      <w:r>
        <w:rPr>
          <w:spacing w:val="1"/>
          <w:sz w:val="24"/>
          <w:szCs w:val="24"/>
        </w:rPr>
        <w:t>e</w:t>
      </w:r>
      <w:r>
        <w:rPr>
          <w:sz w:val="24"/>
          <w:szCs w:val="24"/>
        </w:rPr>
        <w:t>n</w:t>
      </w:r>
      <w:r>
        <w:rPr>
          <w:spacing w:val="-2"/>
          <w:sz w:val="24"/>
          <w:szCs w:val="24"/>
        </w:rPr>
        <w:t>g</w:t>
      </w:r>
      <w:r>
        <w:rPr>
          <w:spacing w:val="-1"/>
          <w:sz w:val="24"/>
          <w:szCs w:val="24"/>
        </w:rPr>
        <w:t>a</w:t>
      </w:r>
      <w:r>
        <w:rPr>
          <w:sz w:val="24"/>
          <w:szCs w:val="24"/>
        </w:rPr>
        <w:t xml:space="preserve">n </w:t>
      </w:r>
      <w:r>
        <w:rPr>
          <w:spacing w:val="3"/>
          <w:sz w:val="24"/>
          <w:szCs w:val="24"/>
        </w:rPr>
        <w:t xml:space="preserve"> </w:t>
      </w:r>
      <w:r>
        <w:rPr>
          <w:spacing w:val="-1"/>
          <w:sz w:val="24"/>
          <w:szCs w:val="24"/>
        </w:rPr>
        <w:t>e</w:t>
      </w:r>
      <w:r>
        <w:rPr>
          <w:sz w:val="24"/>
          <w:szCs w:val="24"/>
        </w:rPr>
        <w:t xml:space="preserve">tanol </w:t>
      </w:r>
      <w:r>
        <w:rPr>
          <w:spacing w:val="8"/>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b</w:t>
      </w:r>
      <w:r>
        <w:rPr>
          <w:spacing w:val="-1"/>
          <w:sz w:val="24"/>
          <w:szCs w:val="24"/>
        </w:rPr>
        <w:t>a</w:t>
      </w:r>
      <w:r>
        <w:rPr>
          <w:spacing w:val="2"/>
          <w:sz w:val="24"/>
          <w:szCs w:val="24"/>
        </w:rPr>
        <w:t>n</w:t>
      </w:r>
      <w:r>
        <w:rPr>
          <w:spacing w:val="-5"/>
          <w:sz w:val="24"/>
          <w:szCs w:val="24"/>
        </w:rPr>
        <w:t>y</w:t>
      </w:r>
      <w:r>
        <w:rPr>
          <w:spacing w:val="1"/>
          <w:sz w:val="24"/>
          <w:szCs w:val="24"/>
        </w:rPr>
        <w:t>a</w:t>
      </w:r>
      <w:r>
        <w:rPr>
          <w:sz w:val="24"/>
          <w:szCs w:val="24"/>
        </w:rPr>
        <w:t>k t</w:t>
      </w:r>
      <w:r>
        <w:rPr>
          <w:spacing w:val="2"/>
          <w:sz w:val="24"/>
          <w:szCs w:val="24"/>
        </w:rPr>
        <w:t>e</w:t>
      </w:r>
      <w:r>
        <w:rPr>
          <w:sz w:val="24"/>
          <w:szCs w:val="24"/>
        </w:rPr>
        <w:t>rd</w:t>
      </w:r>
      <w:r>
        <w:rPr>
          <w:spacing w:val="-2"/>
          <w:sz w:val="24"/>
          <w:szCs w:val="24"/>
        </w:rPr>
        <w:t>a</w:t>
      </w:r>
      <w:r>
        <w:rPr>
          <w:sz w:val="24"/>
          <w:szCs w:val="24"/>
        </w:rPr>
        <w:t>p</w:t>
      </w:r>
      <w:r>
        <w:rPr>
          <w:spacing w:val="-1"/>
          <w:sz w:val="24"/>
          <w:szCs w:val="24"/>
        </w:rPr>
        <w:t>a</w:t>
      </w:r>
      <w:r>
        <w:rPr>
          <w:sz w:val="24"/>
          <w:szCs w:val="24"/>
        </w:rPr>
        <w:t>t</w:t>
      </w:r>
      <w:r>
        <w:rPr>
          <w:spacing w:val="3"/>
          <w:sz w:val="24"/>
          <w:szCs w:val="24"/>
        </w:rPr>
        <w:t xml:space="preserve"> </w:t>
      </w:r>
      <w:r>
        <w:rPr>
          <w:sz w:val="24"/>
          <w:szCs w:val="24"/>
        </w:rPr>
        <w:t>p</w:t>
      </w:r>
      <w:r>
        <w:rPr>
          <w:spacing w:val="-1"/>
          <w:sz w:val="24"/>
          <w:szCs w:val="24"/>
        </w:rPr>
        <w:t>a</w:t>
      </w:r>
      <w:r>
        <w:rPr>
          <w:sz w:val="24"/>
          <w:szCs w:val="24"/>
        </w:rPr>
        <w:t>da</w:t>
      </w:r>
      <w:r>
        <w:rPr>
          <w:spacing w:val="1"/>
          <w:sz w:val="24"/>
          <w:szCs w:val="24"/>
        </w:rPr>
        <w:t xml:space="preserve"> </w:t>
      </w:r>
      <w:r>
        <w:rPr>
          <w:sz w:val="24"/>
          <w:szCs w:val="24"/>
        </w:rPr>
        <w:t>memb</w:t>
      </w:r>
      <w:r>
        <w:rPr>
          <w:spacing w:val="-1"/>
          <w:sz w:val="24"/>
          <w:szCs w:val="24"/>
        </w:rPr>
        <w:t>ra</w:t>
      </w:r>
      <w:r>
        <w:rPr>
          <w:sz w:val="24"/>
          <w:szCs w:val="24"/>
        </w:rPr>
        <w:t>n s</w:t>
      </w:r>
      <w:r>
        <w:rPr>
          <w:spacing w:val="2"/>
          <w:sz w:val="24"/>
          <w:szCs w:val="24"/>
        </w:rPr>
        <w:t>p</w:t>
      </w:r>
      <w:r>
        <w:rPr>
          <w:spacing w:val="-1"/>
          <w:sz w:val="24"/>
          <w:szCs w:val="24"/>
        </w:rPr>
        <w:t>e</w:t>
      </w:r>
      <w:r>
        <w:rPr>
          <w:sz w:val="24"/>
          <w:szCs w:val="24"/>
        </w:rPr>
        <w:t>rm</w:t>
      </w:r>
      <w:r>
        <w:rPr>
          <w:spacing w:val="-1"/>
          <w:sz w:val="24"/>
          <w:szCs w:val="24"/>
        </w:rPr>
        <w:t>a</w:t>
      </w:r>
      <w:r>
        <w:rPr>
          <w:sz w:val="24"/>
          <w:szCs w:val="24"/>
        </w:rPr>
        <w:t>to</w:t>
      </w:r>
      <w:r>
        <w:rPr>
          <w:spacing w:val="2"/>
          <w:sz w:val="24"/>
          <w:szCs w:val="24"/>
        </w:rPr>
        <w:t>z</w:t>
      </w:r>
      <w:r>
        <w:rPr>
          <w:sz w:val="24"/>
          <w:szCs w:val="24"/>
        </w:rPr>
        <w:t>o</w:t>
      </w:r>
      <w:r>
        <w:rPr>
          <w:spacing w:val="-1"/>
          <w:sz w:val="24"/>
          <w:szCs w:val="24"/>
        </w:rPr>
        <w:t>a</w:t>
      </w:r>
      <w:r>
        <w:rPr>
          <w:sz w:val="24"/>
          <w:szCs w:val="24"/>
        </w:rPr>
        <w:t>. K</w:t>
      </w:r>
      <w:r>
        <w:rPr>
          <w:spacing w:val="1"/>
          <w:sz w:val="24"/>
          <w:szCs w:val="24"/>
        </w:rPr>
        <w:t>e</w:t>
      </w:r>
      <w:r>
        <w:rPr>
          <w:sz w:val="24"/>
          <w:szCs w:val="24"/>
        </w:rPr>
        <w:t>rus</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s</w:t>
      </w:r>
      <w:r>
        <w:rPr>
          <w:spacing w:val="-1"/>
          <w:sz w:val="24"/>
          <w:szCs w:val="24"/>
        </w:rPr>
        <w:t>e</w:t>
      </w:r>
      <w:r>
        <w:rPr>
          <w:sz w:val="24"/>
          <w:szCs w:val="24"/>
        </w:rPr>
        <w:t>l sp</w:t>
      </w:r>
      <w:r>
        <w:rPr>
          <w:spacing w:val="-1"/>
          <w:sz w:val="24"/>
          <w:szCs w:val="24"/>
        </w:rPr>
        <w:t>e</w:t>
      </w:r>
      <w:r>
        <w:rPr>
          <w:sz w:val="24"/>
          <w:szCs w:val="24"/>
        </w:rPr>
        <w:t>rm</w:t>
      </w:r>
      <w:r>
        <w:rPr>
          <w:spacing w:val="-1"/>
          <w:sz w:val="24"/>
          <w:szCs w:val="24"/>
        </w:rPr>
        <w:t>a</w:t>
      </w:r>
      <w:r>
        <w:rPr>
          <w:sz w:val="24"/>
          <w:szCs w:val="24"/>
        </w:rPr>
        <w:t>to</w:t>
      </w:r>
      <w:r>
        <w:rPr>
          <w:spacing w:val="2"/>
          <w:sz w:val="24"/>
          <w:szCs w:val="24"/>
        </w:rPr>
        <w:t>z</w:t>
      </w:r>
      <w:r>
        <w:rPr>
          <w:sz w:val="24"/>
          <w:szCs w:val="24"/>
        </w:rPr>
        <w:t>oa d</w:t>
      </w:r>
      <w:r>
        <w:rPr>
          <w:spacing w:val="-1"/>
          <w:sz w:val="24"/>
          <w:szCs w:val="24"/>
        </w:rPr>
        <w:t>a</w:t>
      </w:r>
      <w:r>
        <w:rPr>
          <w:sz w:val="24"/>
          <w:szCs w:val="24"/>
        </w:rPr>
        <w:t>p</w:t>
      </w:r>
      <w:r>
        <w:rPr>
          <w:spacing w:val="-1"/>
          <w:sz w:val="24"/>
          <w:szCs w:val="24"/>
        </w:rPr>
        <w:t>a</w:t>
      </w:r>
      <w:r>
        <w:rPr>
          <w:sz w:val="24"/>
          <w:szCs w:val="24"/>
        </w:rPr>
        <w:t>t</w:t>
      </w:r>
      <w:r>
        <w:rPr>
          <w:spacing w:val="2"/>
          <w:sz w:val="24"/>
          <w:szCs w:val="24"/>
        </w:rPr>
        <w:t xml:space="preserve"> </w:t>
      </w:r>
      <w:r>
        <w:rPr>
          <w:sz w:val="24"/>
          <w:szCs w:val="24"/>
        </w:rPr>
        <w:t>te</w:t>
      </w:r>
      <w:r>
        <w:rPr>
          <w:spacing w:val="-1"/>
          <w:sz w:val="24"/>
          <w:szCs w:val="24"/>
        </w:rPr>
        <w:t>r</w:t>
      </w:r>
      <w:r>
        <w:rPr>
          <w:sz w:val="24"/>
          <w:szCs w:val="24"/>
        </w:rPr>
        <w:t>ja</w:t>
      </w:r>
      <w:r>
        <w:rPr>
          <w:spacing w:val="2"/>
          <w:sz w:val="24"/>
          <w:szCs w:val="24"/>
        </w:rPr>
        <w:t>d</w:t>
      </w:r>
      <w:r>
        <w:rPr>
          <w:sz w:val="24"/>
          <w:szCs w:val="24"/>
        </w:rPr>
        <w:t>i</w:t>
      </w:r>
      <w:r>
        <w:rPr>
          <w:spacing w:val="1"/>
          <w:sz w:val="24"/>
          <w:szCs w:val="24"/>
        </w:rPr>
        <w:t xml:space="preserve"> </w:t>
      </w:r>
      <w:r>
        <w:rPr>
          <w:sz w:val="24"/>
          <w:szCs w:val="24"/>
        </w:rPr>
        <w:t>k</w:t>
      </w:r>
      <w:r>
        <w:rPr>
          <w:spacing w:val="-1"/>
          <w:sz w:val="24"/>
          <w:szCs w:val="24"/>
        </w:rPr>
        <w:t>a</w:t>
      </w:r>
      <w:r>
        <w:rPr>
          <w:sz w:val="24"/>
          <w:szCs w:val="24"/>
        </w:rPr>
        <w:t>r</w:t>
      </w:r>
      <w:r>
        <w:rPr>
          <w:spacing w:val="-2"/>
          <w:sz w:val="24"/>
          <w:szCs w:val="24"/>
        </w:rPr>
        <w:t>e</w:t>
      </w:r>
      <w:r>
        <w:rPr>
          <w:sz w:val="24"/>
          <w:szCs w:val="24"/>
        </w:rPr>
        <w:t xml:space="preserve">na </w:t>
      </w:r>
      <w:r>
        <w:rPr>
          <w:spacing w:val="-1"/>
          <w:sz w:val="24"/>
          <w:szCs w:val="24"/>
        </w:rPr>
        <w:t>e</w:t>
      </w:r>
      <w:r>
        <w:rPr>
          <w:sz w:val="24"/>
          <w:szCs w:val="24"/>
        </w:rPr>
        <w:t>n</w:t>
      </w:r>
      <w:r>
        <w:rPr>
          <w:spacing w:val="1"/>
          <w:sz w:val="24"/>
          <w:szCs w:val="24"/>
        </w:rPr>
        <w:t>z</w:t>
      </w:r>
      <w:r>
        <w:rPr>
          <w:sz w:val="24"/>
          <w:szCs w:val="24"/>
        </w:rPr>
        <w:t>im</w:t>
      </w:r>
      <w:r>
        <w:rPr>
          <w:spacing w:val="1"/>
          <w:sz w:val="24"/>
          <w:szCs w:val="24"/>
        </w:rPr>
        <w:t xml:space="preserve"> </w:t>
      </w:r>
      <w:r>
        <w:rPr>
          <w:sz w:val="24"/>
          <w:szCs w:val="24"/>
        </w:rPr>
        <w:t>p</w:t>
      </w:r>
      <w:r>
        <w:rPr>
          <w:spacing w:val="-1"/>
          <w:sz w:val="24"/>
          <w:szCs w:val="24"/>
        </w:rPr>
        <w:t>e</w:t>
      </w:r>
      <w:r>
        <w:rPr>
          <w:sz w:val="24"/>
          <w:szCs w:val="24"/>
        </w:rPr>
        <w:t>rt</w:t>
      </w:r>
      <w:r>
        <w:rPr>
          <w:spacing w:val="-1"/>
          <w:sz w:val="24"/>
          <w:szCs w:val="24"/>
        </w:rPr>
        <w:t>a</w:t>
      </w:r>
      <w:r>
        <w:rPr>
          <w:sz w:val="24"/>
          <w:szCs w:val="24"/>
        </w:rPr>
        <w:t>h</w:t>
      </w:r>
      <w:r>
        <w:rPr>
          <w:spacing w:val="-1"/>
          <w:sz w:val="24"/>
          <w:szCs w:val="24"/>
        </w:rPr>
        <w:t>a</w:t>
      </w:r>
      <w:r>
        <w:rPr>
          <w:sz w:val="24"/>
          <w:szCs w:val="24"/>
        </w:rPr>
        <w:t>n</w:t>
      </w:r>
      <w:r>
        <w:rPr>
          <w:spacing w:val="1"/>
          <w:sz w:val="24"/>
          <w:szCs w:val="24"/>
        </w:rPr>
        <w:t>a</w:t>
      </w:r>
      <w:r>
        <w:rPr>
          <w:sz w:val="24"/>
          <w:szCs w:val="24"/>
        </w:rPr>
        <w:t>n</w:t>
      </w:r>
      <w:r>
        <w:rPr>
          <w:spacing w:val="1"/>
          <w:sz w:val="24"/>
          <w:szCs w:val="24"/>
        </w:rPr>
        <w:t xml:space="preserve"> </w:t>
      </w:r>
      <w:r>
        <w:rPr>
          <w:sz w:val="24"/>
          <w:szCs w:val="24"/>
        </w:rPr>
        <w:t>te</w:t>
      </w:r>
      <w:r>
        <w:rPr>
          <w:spacing w:val="-1"/>
          <w:sz w:val="24"/>
          <w:szCs w:val="24"/>
        </w:rPr>
        <w:t>r</w:t>
      </w:r>
      <w:r>
        <w:rPr>
          <w:sz w:val="24"/>
          <w:szCs w:val="24"/>
        </w:rPr>
        <w:t>h</w:t>
      </w:r>
      <w:r>
        <w:rPr>
          <w:spacing w:val="-1"/>
          <w:sz w:val="24"/>
          <w:szCs w:val="24"/>
        </w:rPr>
        <w:t>a</w:t>
      </w:r>
      <w:r>
        <w:rPr>
          <w:sz w:val="24"/>
          <w:szCs w:val="24"/>
        </w:rPr>
        <w:t>d</w:t>
      </w:r>
      <w:r>
        <w:rPr>
          <w:spacing w:val="-1"/>
          <w:sz w:val="24"/>
          <w:szCs w:val="24"/>
        </w:rPr>
        <w:t>a</w:t>
      </w:r>
      <w:r>
        <w:rPr>
          <w:sz w:val="24"/>
          <w:szCs w:val="24"/>
        </w:rPr>
        <w:t>p</w:t>
      </w:r>
      <w:r>
        <w:rPr>
          <w:spacing w:val="1"/>
          <w:sz w:val="24"/>
          <w:szCs w:val="24"/>
        </w:rPr>
        <w:t xml:space="preserve"> </w:t>
      </w:r>
      <w:r>
        <w:rPr>
          <w:sz w:val="24"/>
          <w:szCs w:val="24"/>
        </w:rPr>
        <w:t>r</w:t>
      </w:r>
      <w:r>
        <w:rPr>
          <w:spacing w:val="-2"/>
          <w:sz w:val="24"/>
          <w:szCs w:val="24"/>
        </w:rPr>
        <w:t>e</w:t>
      </w:r>
      <w:r>
        <w:rPr>
          <w:spacing w:val="-1"/>
          <w:sz w:val="24"/>
          <w:szCs w:val="24"/>
        </w:rPr>
        <w:t>a</w:t>
      </w:r>
      <w:r>
        <w:rPr>
          <w:sz w:val="24"/>
          <w:szCs w:val="24"/>
        </w:rPr>
        <w:t xml:space="preserve">ksi </w:t>
      </w:r>
      <w:r>
        <w:rPr>
          <w:spacing w:val="-1"/>
          <w:sz w:val="24"/>
          <w:szCs w:val="24"/>
        </w:rPr>
        <w:t>e</w:t>
      </w:r>
      <w:r>
        <w:rPr>
          <w:sz w:val="24"/>
          <w:szCs w:val="24"/>
        </w:rPr>
        <w:t>tanol</w:t>
      </w:r>
      <w:r>
        <w:rPr>
          <w:spacing w:val="1"/>
          <w:sz w:val="24"/>
          <w:szCs w:val="24"/>
        </w:rPr>
        <w:t xml:space="preserve"> </w:t>
      </w:r>
      <w:r>
        <w:rPr>
          <w:sz w:val="24"/>
          <w:szCs w:val="24"/>
        </w:rPr>
        <w:t>d</w:t>
      </w:r>
      <w:r>
        <w:rPr>
          <w:spacing w:val="-1"/>
          <w:sz w:val="24"/>
          <w:szCs w:val="24"/>
        </w:rPr>
        <w:t>a</w:t>
      </w:r>
      <w:r>
        <w:rPr>
          <w:sz w:val="24"/>
          <w:szCs w:val="24"/>
        </w:rPr>
        <w:t>lam</w:t>
      </w:r>
      <w:r>
        <w:rPr>
          <w:spacing w:val="1"/>
          <w:sz w:val="24"/>
          <w:szCs w:val="24"/>
        </w:rPr>
        <w:t xml:space="preserve"> </w:t>
      </w:r>
      <w:r>
        <w:rPr>
          <w:sz w:val="24"/>
          <w:szCs w:val="24"/>
        </w:rPr>
        <w:t>si</w:t>
      </w:r>
      <w:r>
        <w:rPr>
          <w:spacing w:val="1"/>
          <w:sz w:val="24"/>
          <w:szCs w:val="24"/>
        </w:rPr>
        <w:t>t</w:t>
      </w:r>
      <w:r>
        <w:rPr>
          <w:sz w:val="24"/>
          <w:szCs w:val="24"/>
        </w:rPr>
        <w:t>oplasma sp</w:t>
      </w:r>
      <w:r>
        <w:rPr>
          <w:spacing w:val="-1"/>
          <w:sz w:val="24"/>
          <w:szCs w:val="24"/>
        </w:rPr>
        <w:t>e</w:t>
      </w:r>
      <w:r>
        <w:rPr>
          <w:sz w:val="24"/>
          <w:szCs w:val="24"/>
        </w:rPr>
        <w:t>rm</w:t>
      </w:r>
      <w:r>
        <w:rPr>
          <w:spacing w:val="-1"/>
          <w:sz w:val="24"/>
          <w:szCs w:val="24"/>
        </w:rPr>
        <w:t>a</w:t>
      </w:r>
      <w:r>
        <w:rPr>
          <w:sz w:val="24"/>
          <w:szCs w:val="24"/>
        </w:rPr>
        <w:t>to</w:t>
      </w:r>
      <w:r>
        <w:rPr>
          <w:spacing w:val="2"/>
          <w:sz w:val="24"/>
          <w:szCs w:val="24"/>
        </w:rPr>
        <w:t>z</w:t>
      </w:r>
      <w:r>
        <w:rPr>
          <w:sz w:val="24"/>
          <w:szCs w:val="24"/>
        </w:rPr>
        <w:t>oa t</w:t>
      </w:r>
      <w:r>
        <w:rPr>
          <w:spacing w:val="1"/>
          <w:sz w:val="24"/>
          <w:szCs w:val="24"/>
        </w:rPr>
        <w:t>i</w:t>
      </w:r>
      <w:r>
        <w:rPr>
          <w:sz w:val="24"/>
          <w:szCs w:val="24"/>
        </w:rPr>
        <w:t>d</w:t>
      </w:r>
      <w:r>
        <w:rPr>
          <w:spacing w:val="-1"/>
          <w:sz w:val="24"/>
          <w:szCs w:val="24"/>
        </w:rPr>
        <w:t>a</w:t>
      </w:r>
      <w:r>
        <w:rPr>
          <w:sz w:val="24"/>
          <w:szCs w:val="24"/>
        </w:rPr>
        <w:t>k</w:t>
      </w:r>
      <w:r>
        <w:rPr>
          <w:spacing w:val="1"/>
          <w:sz w:val="24"/>
          <w:szCs w:val="24"/>
        </w:rPr>
        <w:t xml:space="preserve"> </w:t>
      </w:r>
      <w:r>
        <w:rPr>
          <w:spacing w:val="-1"/>
          <w:sz w:val="24"/>
          <w:szCs w:val="24"/>
        </w:rPr>
        <w:t>c</w:t>
      </w:r>
      <w:r>
        <w:rPr>
          <w:sz w:val="24"/>
          <w:szCs w:val="24"/>
        </w:rPr>
        <w:t>ukup</w:t>
      </w:r>
      <w:r>
        <w:rPr>
          <w:spacing w:val="1"/>
          <w:sz w:val="24"/>
          <w:szCs w:val="24"/>
        </w:rPr>
        <w:t xml:space="preserve"> </w:t>
      </w:r>
      <w:r>
        <w:rPr>
          <w:sz w:val="24"/>
          <w:szCs w:val="24"/>
        </w:rPr>
        <w:t>b</w:t>
      </w:r>
      <w:r>
        <w:rPr>
          <w:spacing w:val="-1"/>
          <w:sz w:val="24"/>
          <w:szCs w:val="24"/>
        </w:rPr>
        <w:t>a</w:t>
      </w:r>
      <w:r>
        <w:rPr>
          <w:spacing w:val="2"/>
          <w:sz w:val="24"/>
          <w:szCs w:val="24"/>
        </w:rPr>
        <w:t>n</w:t>
      </w:r>
      <w:r>
        <w:rPr>
          <w:spacing w:val="-5"/>
          <w:sz w:val="24"/>
          <w:szCs w:val="24"/>
        </w:rPr>
        <w:t>y</w:t>
      </w:r>
      <w:r>
        <w:rPr>
          <w:spacing w:val="-1"/>
          <w:sz w:val="24"/>
          <w:szCs w:val="24"/>
        </w:rPr>
        <w:t>a</w:t>
      </w:r>
      <w:r>
        <w:rPr>
          <w:sz w:val="24"/>
          <w:szCs w:val="24"/>
        </w:rPr>
        <w:t>k</w:t>
      </w:r>
      <w:r>
        <w:rPr>
          <w:spacing w:val="1"/>
          <w:sz w:val="24"/>
          <w:szCs w:val="24"/>
        </w:rPr>
        <w:t xml:space="preserve"> </w:t>
      </w:r>
      <w:r>
        <w:rPr>
          <w:sz w:val="24"/>
          <w:szCs w:val="24"/>
        </w:rPr>
        <w:t>untuk menu</w:t>
      </w:r>
      <w:r>
        <w:rPr>
          <w:spacing w:val="-1"/>
          <w:sz w:val="24"/>
          <w:szCs w:val="24"/>
        </w:rPr>
        <w:t>r</w:t>
      </w:r>
      <w:r>
        <w:rPr>
          <w:sz w:val="24"/>
          <w:szCs w:val="24"/>
        </w:rPr>
        <w:t>unk</w:t>
      </w:r>
      <w:r>
        <w:rPr>
          <w:spacing w:val="-1"/>
          <w:sz w:val="24"/>
          <w:szCs w:val="24"/>
        </w:rPr>
        <w:t>a</w:t>
      </w:r>
      <w:r>
        <w:rPr>
          <w:sz w:val="24"/>
          <w:szCs w:val="24"/>
        </w:rPr>
        <w:t xml:space="preserve">n </w:t>
      </w:r>
      <w:r>
        <w:rPr>
          <w:spacing w:val="1"/>
          <w:sz w:val="24"/>
          <w:szCs w:val="24"/>
        </w:rPr>
        <w:t>r</w:t>
      </w:r>
      <w:r>
        <w:rPr>
          <w:spacing w:val="-1"/>
          <w:sz w:val="24"/>
          <w:szCs w:val="24"/>
        </w:rPr>
        <w:t>ea</w:t>
      </w:r>
      <w:r>
        <w:rPr>
          <w:sz w:val="24"/>
          <w:szCs w:val="24"/>
        </w:rPr>
        <w:t>ksi et</w:t>
      </w:r>
      <w:r>
        <w:rPr>
          <w:spacing w:val="-1"/>
          <w:sz w:val="24"/>
          <w:szCs w:val="24"/>
        </w:rPr>
        <w:t>a</w:t>
      </w:r>
      <w:r>
        <w:rPr>
          <w:sz w:val="24"/>
          <w:szCs w:val="24"/>
        </w:rPr>
        <w:t>n</w:t>
      </w:r>
      <w:r>
        <w:rPr>
          <w:spacing w:val="2"/>
          <w:sz w:val="24"/>
          <w:szCs w:val="24"/>
        </w:rPr>
        <w:t>o</w:t>
      </w:r>
      <w:r>
        <w:rPr>
          <w:spacing w:val="1"/>
          <w:sz w:val="24"/>
          <w:szCs w:val="24"/>
        </w:rPr>
        <w:t>l</w:t>
      </w:r>
      <w:r>
        <w:rPr>
          <w:sz w:val="24"/>
          <w:szCs w:val="24"/>
        </w:rPr>
        <w:t>.</w:t>
      </w:r>
    </w:p>
    <w:p w:rsidR="00F35F9D" w:rsidRPr="00496D35" w:rsidRDefault="007D581B" w:rsidP="00975413">
      <w:pPr>
        <w:pStyle w:val="ListParagraph"/>
        <w:numPr>
          <w:ilvl w:val="0"/>
          <w:numId w:val="43"/>
        </w:numPr>
        <w:spacing w:line="360" w:lineRule="auto"/>
        <w:ind w:left="709" w:hanging="709"/>
        <w:jc w:val="both"/>
        <w:rPr>
          <w:b/>
          <w:bCs/>
          <w:sz w:val="24"/>
          <w:szCs w:val="24"/>
        </w:rPr>
      </w:pPr>
      <w:r w:rsidRPr="00496D35">
        <w:rPr>
          <w:b/>
          <w:bCs/>
          <w:sz w:val="24"/>
          <w:szCs w:val="24"/>
        </w:rPr>
        <w:t>K</w:t>
      </w:r>
      <w:r w:rsidRPr="00496D35">
        <w:rPr>
          <w:b/>
          <w:bCs/>
          <w:spacing w:val="-1"/>
          <w:sz w:val="24"/>
          <w:szCs w:val="24"/>
        </w:rPr>
        <w:t>e</w:t>
      </w:r>
      <w:r w:rsidRPr="00496D35">
        <w:rPr>
          <w:b/>
          <w:bCs/>
          <w:sz w:val="24"/>
          <w:szCs w:val="24"/>
        </w:rPr>
        <w:t>bias</w:t>
      </w:r>
      <w:r w:rsidRPr="00496D35">
        <w:rPr>
          <w:b/>
          <w:bCs/>
          <w:spacing w:val="-1"/>
          <w:sz w:val="24"/>
          <w:szCs w:val="24"/>
        </w:rPr>
        <w:t>aa</w:t>
      </w:r>
      <w:r w:rsidRPr="00496D35">
        <w:rPr>
          <w:b/>
          <w:bCs/>
          <w:sz w:val="24"/>
          <w:szCs w:val="24"/>
        </w:rPr>
        <w:t xml:space="preserve">n </w:t>
      </w:r>
      <w:r w:rsidRPr="00496D35">
        <w:rPr>
          <w:b/>
          <w:bCs/>
          <w:spacing w:val="2"/>
          <w:sz w:val="24"/>
          <w:szCs w:val="24"/>
        </w:rPr>
        <w:t>M</w:t>
      </w:r>
      <w:r w:rsidRPr="00496D35">
        <w:rPr>
          <w:b/>
          <w:bCs/>
          <w:spacing w:val="-1"/>
          <w:sz w:val="24"/>
          <w:szCs w:val="24"/>
        </w:rPr>
        <w:t>e</w:t>
      </w:r>
      <w:r w:rsidRPr="00496D35">
        <w:rPr>
          <w:b/>
          <w:bCs/>
          <w:sz w:val="24"/>
          <w:szCs w:val="24"/>
        </w:rPr>
        <w:t>rokok</w:t>
      </w:r>
    </w:p>
    <w:p w:rsidR="004B3B0B" w:rsidRDefault="00B07C46" w:rsidP="00B07C46">
      <w:pPr>
        <w:spacing w:line="360" w:lineRule="auto"/>
        <w:ind w:right="80" w:firstLine="709"/>
        <w:jc w:val="both"/>
        <w:rPr>
          <w:sz w:val="24"/>
          <w:szCs w:val="24"/>
        </w:rPr>
      </w:pPr>
      <w:r>
        <w:rPr>
          <w:sz w:val="24"/>
          <w:szCs w:val="24"/>
        </w:rPr>
        <w:t xml:space="preserve">Merokok merupakan salah satu masalah Kesehatan karena tingkat penggunanya masih tinggi di Indonesia </w:t>
      </w:r>
      <w:sdt>
        <w:sdtPr>
          <w:rPr>
            <w:sz w:val="24"/>
            <w:szCs w:val="24"/>
          </w:rPr>
          <w:id w:val="2024822464"/>
          <w:citation/>
        </w:sdtPr>
        <w:sdtContent>
          <w:r w:rsidR="00A229F2">
            <w:rPr>
              <w:sz w:val="24"/>
              <w:szCs w:val="24"/>
            </w:rPr>
            <w:fldChar w:fldCharType="begin"/>
          </w:r>
          <w:r>
            <w:rPr>
              <w:sz w:val="24"/>
              <w:szCs w:val="24"/>
            </w:rPr>
            <w:instrText xml:space="preserve"> CITATION Kem201 \l 1033 </w:instrText>
          </w:r>
          <w:r w:rsidR="00A229F2">
            <w:rPr>
              <w:sz w:val="24"/>
              <w:szCs w:val="24"/>
            </w:rPr>
            <w:fldChar w:fldCharType="separate"/>
          </w:r>
          <w:r w:rsidRPr="00B07C46">
            <w:rPr>
              <w:noProof/>
              <w:sz w:val="24"/>
              <w:szCs w:val="24"/>
            </w:rPr>
            <w:t>(Kemenkes, 2020)</w:t>
          </w:r>
          <w:r w:rsidR="00A229F2">
            <w:rPr>
              <w:sz w:val="24"/>
              <w:szCs w:val="24"/>
            </w:rPr>
            <w:fldChar w:fldCharType="end"/>
          </w:r>
        </w:sdtContent>
      </w:sdt>
      <w:r>
        <w:rPr>
          <w:sz w:val="24"/>
          <w:szCs w:val="24"/>
        </w:rPr>
        <w:t xml:space="preserve">. </w:t>
      </w:r>
      <w:r w:rsidR="007D581B">
        <w:rPr>
          <w:sz w:val="24"/>
          <w:szCs w:val="24"/>
        </w:rPr>
        <w:t>M</w:t>
      </w:r>
      <w:r w:rsidR="007D581B">
        <w:rPr>
          <w:spacing w:val="-1"/>
          <w:sz w:val="24"/>
          <w:szCs w:val="24"/>
        </w:rPr>
        <w:t>e</w:t>
      </w:r>
      <w:r w:rsidR="007D581B">
        <w:rPr>
          <w:sz w:val="24"/>
          <w:szCs w:val="24"/>
        </w:rPr>
        <w:t>rokok me</w:t>
      </w:r>
      <w:r w:rsidR="007D581B">
        <w:rPr>
          <w:spacing w:val="2"/>
          <w:sz w:val="24"/>
          <w:szCs w:val="24"/>
        </w:rPr>
        <w:t>n</w:t>
      </w:r>
      <w:r w:rsidR="007D581B">
        <w:rPr>
          <w:spacing w:val="-2"/>
          <w:sz w:val="24"/>
          <w:szCs w:val="24"/>
        </w:rPr>
        <w:t>g</w:t>
      </w:r>
      <w:r w:rsidR="007D581B">
        <w:rPr>
          <w:spacing w:val="-1"/>
          <w:sz w:val="24"/>
          <w:szCs w:val="24"/>
        </w:rPr>
        <w:t>a</w:t>
      </w:r>
      <w:r w:rsidR="007D581B">
        <w:rPr>
          <w:sz w:val="24"/>
          <w:szCs w:val="24"/>
        </w:rPr>
        <w:t>ndu</w:t>
      </w:r>
      <w:r w:rsidR="007D581B">
        <w:rPr>
          <w:spacing w:val="2"/>
          <w:sz w:val="24"/>
          <w:szCs w:val="24"/>
        </w:rPr>
        <w:t>n</w:t>
      </w:r>
      <w:r w:rsidR="007D581B">
        <w:rPr>
          <w:sz w:val="24"/>
          <w:szCs w:val="24"/>
        </w:rPr>
        <w:t>g</w:t>
      </w:r>
      <w:r w:rsidR="007D581B">
        <w:rPr>
          <w:spacing w:val="1"/>
          <w:sz w:val="24"/>
          <w:szCs w:val="24"/>
        </w:rPr>
        <w:t xml:space="preserve"> z</w:t>
      </w:r>
      <w:r w:rsidR="007D581B">
        <w:rPr>
          <w:spacing w:val="-1"/>
          <w:sz w:val="24"/>
          <w:szCs w:val="24"/>
        </w:rPr>
        <w:t>a</w:t>
      </w:r>
      <w:r w:rsidR="007D581B">
        <w:rPr>
          <w:sz w:val="24"/>
          <w:szCs w:val="24"/>
        </w:rPr>
        <w:t>t</w:t>
      </w:r>
      <w:r w:rsidR="007D581B">
        <w:rPr>
          <w:spacing w:val="2"/>
          <w:sz w:val="24"/>
          <w:szCs w:val="24"/>
        </w:rPr>
        <w:t xml:space="preserve"> </w:t>
      </w:r>
      <w:r w:rsidR="007D581B">
        <w:rPr>
          <w:sz w:val="24"/>
          <w:szCs w:val="24"/>
        </w:rPr>
        <w:t>b</w:t>
      </w:r>
      <w:r w:rsidR="007D581B">
        <w:rPr>
          <w:spacing w:val="-1"/>
          <w:sz w:val="24"/>
          <w:szCs w:val="24"/>
        </w:rPr>
        <w:t>e</w:t>
      </w:r>
      <w:r w:rsidR="007D581B">
        <w:rPr>
          <w:sz w:val="24"/>
          <w:szCs w:val="24"/>
        </w:rPr>
        <w:t>rb</w:t>
      </w:r>
      <w:r w:rsidR="007D581B">
        <w:rPr>
          <w:spacing w:val="-2"/>
          <w:sz w:val="24"/>
          <w:szCs w:val="24"/>
        </w:rPr>
        <w:t>a</w:t>
      </w:r>
      <w:r w:rsidR="007D581B">
        <w:rPr>
          <w:sz w:val="24"/>
          <w:szCs w:val="24"/>
        </w:rPr>
        <w:t>h</w:t>
      </w:r>
      <w:r w:rsidR="007D581B">
        <w:rPr>
          <w:spacing w:val="4"/>
          <w:sz w:val="24"/>
          <w:szCs w:val="24"/>
        </w:rPr>
        <w:t>a</w:t>
      </w:r>
      <w:r w:rsidR="007D581B">
        <w:rPr>
          <w:spacing w:val="-5"/>
          <w:sz w:val="24"/>
          <w:szCs w:val="24"/>
        </w:rPr>
        <w:t>y</w:t>
      </w:r>
      <w:r w:rsidR="007D581B">
        <w:rPr>
          <w:sz w:val="24"/>
          <w:szCs w:val="24"/>
        </w:rPr>
        <w:t>a</w:t>
      </w:r>
      <w:r w:rsidR="007D581B">
        <w:rPr>
          <w:spacing w:val="2"/>
          <w:sz w:val="24"/>
          <w:szCs w:val="24"/>
        </w:rPr>
        <w:t xml:space="preserve"> b</w:t>
      </w:r>
      <w:r w:rsidR="007D581B">
        <w:rPr>
          <w:spacing w:val="-1"/>
          <w:sz w:val="24"/>
          <w:szCs w:val="24"/>
        </w:rPr>
        <w:t>a</w:t>
      </w:r>
      <w:r w:rsidR="007D581B">
        <w:rPr>
          <w:spacing w:val="-2"/>
          <w:sz w:val="24"/>
          <w:szCs w:val="24"/>
        </w:rPr>
        <w:t>g</w:t>
      </w:r>
      <w:r w:rsidR="007D581B">
        <w:rPr>
          <w:sz w:val="24"/>
          <w:szCs w:val="24"/>
        </w:rPr>
        <w:t>i</w:t>
      </w:r>
      <w:r w:rsidR="007D581B">
        <w:rPr>
          <w:spacing w:val="4"/>
          <w:sz w:val="24"/>
          <w:szCs w:val="24"/>
        </w:rPr>
        <w:t xml:space="preserve"> </w:t>
      </w:r>
      <w:r w:rsidR="007D581B">
        <w:rPr>
          <w:sz w:val="24"/>
          <w:szCs w:val="24"/>
        </w:rPr>
        <w:t>Oosit (m</w:t>
      </w:r>
      <w:r w:rsidR="007D581B">
        <w:rPr>
          <w:spacing w:val="-1"/>
          <w:sz w:val="24"/>
          <w:szCs w:val="24"/>
        </w:rPr>
        <w:t>e</w:t>
      </w:r>
      <w:r w:rsidR="007D581B">
        <w:rPr>
          <w:spacing w:val="2"/>
          <w:sz w:val="24"/>
          <w:szCs w:val="24"/>
        </w:rPr>
        <w:t>n</w:t>
      </w:r>
      <w:r w:rsidR="007D581B">
        <w:rPr>
          <w:spacing w:val="-5"/>
          <w:sz w:val="24"/>
          <w:szCs w:val="24"/>
        </w:rPr>
        <w:t>y</w:t>
      </w:r>
      <w:r w:rsidR="007D581B">
        <w:rPr>
          <w:spacing w:val="1"/>
          <w:sz w:val="24"/>
          <w:szCs w:val="24"/>
        </w:rPr>
        <w:t>e</w:t>
      </w:r>
      <w:r w:rsidR="007D581B">
        <w:rPr>
          <w:sz w:val="24"/>
          <w:szCs w:val="24"/>
        </w:rPr>
        <w:t>b</w:t>
      </w:r>
      <w:r w:rsidR="007D581B">
        <w:rPr>
          <w:spacing w:val="-1"/>
          <w:sz w:val="24"/>
          <w:szCs w:val="24"/>
        </w:rPr>
        <w:t>a</w:t>
      </w:r>
      <w:r w:rsidR="007D581B">
        <w:rPr>
          <w:sz w:val="24"/>
          <w:szCs w:val="24"/>
        </w:rPr>
        <w:t>b</w:t>
      </w:r>
      <w:r w:rsidR="007D581B">
        <w:rPr>
          <w:spacing w:val="2"/>
          <w:sz w:val="24"/>
          <w:szCs w:val="24"/>
        </w:rPr>
        <w:t>k</w:t>
      </w:r>
      <w:r w:rsidR="007D581B">
        <w:rPr>
          <w:spacing w:val="-1"/>
          <w:sz w:val="24"/>
          <w:szCs w:val="24"/>
        </w:rPr>
        <w:t>a</w:t>
      </w:r>
      <w:r w:rsidR="007D581B">
        <w:rPr>
          <w:sz w:val="24"/>
          <w:szCs w:val="24"/>
        </w:rPr>
        <w:t>n</w:t>
      </w:r>
      <w:r w:rsidR="007D581B">
        <w:rPr>
          <w:spacing w:val="1"/>
          <w:sz w:val="24"/>
          <w:szCs w:val="24"/>
        </w:rPr>
        <w:t xml:space="preserve"> </w:t>
      </w:r>
      <w:r w:rsidR="007D581B">
        <w:rPr>
          <w:sz w:val="24"/>
          <w:szCs w:val="24"/>
        </w:rPr>
        <w:t>k</w:t>
      </w:r>
      <w:r w:rsidR="007D581B">
        <w:rPr>
          <w:spacing w:val="-1"/>
          <w:sz w:val="24"/>
          <w:szCs w:val="24"/>
        </w:rPr>
        <w:t>e</w:t>
      </w:r>
      <w:r w:rsidR="007D581B">
        <w:rPr>
          <w:sz w:val="24"/>
          <w:szCs w:val="24"/>
        </w:rPr>
        <w:t>rus</w:t>
      </w:r>
      <w:r w:rsidR="007D581B">
        <w:rPr>
          <w:spacing w:val="-1"/>
          <w:sz w:val="24"/>
          <w:szCs w:val="24"/>
        </w:rPr>
        <w:t>a</w:t>
      </w:r>
      <w:r w:rsidR="007D581B">
        <w:rPr>
          <w:spacing w:val="2"/>
          <w:sz w:val="24"/>
          <w:szCs w:val="24"/>
        </w:rPr>
        <w:t>k</w:t>
      </w:r>
      <w:r w:rsidR="007D581B">
        <w:rPr>
          <w:spacing w:val="1"/>
          <w:sz w:val="24"/>
          <w:szCs w:val="24"/>
        </w:rPr>
        <w:t>a</w:t>
      </w:r>
      <w:r w:rsidR="007D581B">
        <w:rPr>
          <w:sz w:val="24"/>
          <w:szCs w:val="24"/>
        </w:rPr>
        <w:t>n</w:t>
      </w:r>
      <w:r w:rsidR="007D581B">
        <w:rPr>
          <w:spacing w:val="1"/>
          <w:sz w:val="24"/>
          <w:szCs w:val="24"/>
        </w:rPr>
        <w:t xml:space="preserve"> </w:t>
      </w:r>
      <w:r w:rsidR="007D581B">
        <w:rPr>
          <w:sz w:val="24"/>
          <w:szCs w:val="24"/>
        </w:rPr>
        <w:t>oksid</w:t>
      </w:r>
      <w:r w:rsidR="007D581B">
        <w:rPr>
          <w:spacing w:val="-1"/>
          <w:sz w:val="24"/>
          <w:szCs w:val="24"/>
        </w:rPr>
        <w:t>a</w:t>
      </w:r>
      <w:r w:rsidR="007D581B">
        <w:rPr>
          <w:sz w:val="24"/>
          <w:szCs w:val="24"/>
        </w:rPr>
        <w:t>t</w:t>
      </w:r>
      <w:r w:rsidR="007D581B">
        <w:rPr>
          <w:spacing w:val="1"/>
          <w:sz w:val="24"/>
          <w:szCs w:val="24"/>
        </w:rPr>
        <w:t>i</w:t>
      </w:r>
      <w:r w:rsidR="007D581B">
        <w:rPr>
          <w:sz w:val="24"/>
          <w:szCs w:val="24"/>
        </w:rPr>
        <w:t>f te</w:t>
      </w:r>
      <w:r w:rsidR="007D581B">
        <w:rPr>
          <w:spacing w:val="-1"/>
          <w:sz w:val="24"/>
          <w:szCs w:val="24"/>
        </w:rPr>
        <w:t>r</w:t>
      </w:r>
      <w:r w:rsidR="007D581B">
        <w:rPr>
          <w:sz w:val="24"/>
          <w:szCs w:val="24"/>
        </w:rPr>
        <w:t>h</w:t>
      </w:r>
      <w:r w:rsidR="007D581B">
        <w:rPr>
          <w:spacing w:val="-1"/>
          <w:sz w:val="24"/>
          <w:szCs w:val="24"/>
        </w:rPr>
        <w:t>a</w:t>
      </w:r>
      <w:r w:rsidR="007D581B">
        <w:rPr>
          <w:sz w:val="24"/>
          <w:szCs w:val="24"/>
        </w:rPr>
        <w:t>d</w:t>
      </w:r>
      <w:r w:rsidR="007D581B">
        <w:rPr>
          <w:spacing w:val="-1"/>
          <w:sz w:val="24"/>
          <w:szCs w:val="24"/>
        </w:rPr>
        <w:t>a</w:t>
      </w:r>
      <w:r w:rsidR="007D581B">
        <w:rPr>
          <w:sz w:val="24"/>
          <w:szCs w:val="24"/>
        </w:rPr>
        <w:t>p</w:t>
      </w:r>
      <w:r w:rsidR="007D581B">
        <w:rPr>
          <w:spacing w:val="1"/>
          <w:sz w:val="24"/>
          <w:szCs w:val="24"/>
        </w:rPr>
        <w:t xml:space="preserve"> </w:t>
      </w:r>
      <w:r w:rsidR="007D581B">
        <w:rPr>
          <w:sz w:val="24"/>
          <w:szCs w:val="24"/>
        </w:rPr>
        <w:t>m</w:t>
      </w:r>
      <w:r w:rsidR="007D581B">
        <w:rPr>
          <w:spacing w:val="1"/>
          <w:sz w:val="24"/>
          <w:szCs w:val="24"/>
        </w:rPr>
        <w:t>i</w:t>
      </w:r>
      <w:r w:rsidR="007D581B">
        <w:rPr>
          <w:sz w:val="24"/>
          <w:szCs w:val="24"/>
        </w:rPr>
        <w:t>tokondri</w:t>
      </w:r>
      <w:r w:rsidR="007D581B">
        <w:rPr>
          <w:spacing w:val="-1"/>
          <w:sz w:val="24"/>
          <w:szCs w:val="24"/>
        </w:rPr>
        <w:t>a</w:t>
      </w:r>
      <w:r w:rsidR="007D581B">
        <w:rPr>
          <w:sz w:val="24"/>
          <w:szCs w:val="24"/>
        </w:rPr>
        <w:t>),</w:t>
      </w:r>
      <w:r w:rsidR="007D581B">
        <w:rPr>
          <w:spacing w:val="4"/>
          <w:sz w:val="24"/>
          <w:szCs w:val="24"/>
        </w:rPr>
        <w:t xml:space="preserve"> </w:t>
      </w:r>
      <w:r w:rsidR="007D581B">
        <w:rPr>
          <w:sz w:val="24"/>
          <w:szCs w:val="24"/>
        </w:rPr>
        <w:t>b</w:t>
      </w:r>
      <w:r w:rsidR="007D581B">
        <w:rPr>
          <w:spacing w:val="1"/>
          <w:sz w:val="24"/>
          <w:szCs w:val="24"/>
        </w:rPr>
        <w:t>a</w:t>
      </w:r>
      <w:r w:rsidR="007D581B">
        <w:rPr>
          <w:spacing w:val="-2"/>
          <w:sz w:val="24"/>
          <w:szCs w:val="24"/>
        </w:rPr>
        <w:t>g</w:t>
      </w:r>
      <w:r w:rsidR="007D581B">
        <w:rPr>
          <w:sz w:val="24"/>
          <w:szCs w:val="24"/>
        </w:rPr>
        <w:t>i sp</w:t>
      </w:r>
      <w:r w:rsidR="007D581B">
        <w:rPr>
          <w:spacing w:val="-1"/>
          <w:sz w:val="24"/>
          <w:szCs w:val="24"/>
        </w:rPr>
        <w:t>e</w:t>
      </w:r>
      <w:r w:rsidR="007D581B">
        <w:rPr>
          <w:sz w:val="24"/>
          <w:szCs w:val="24"/>
        </w:rPr>
        <w:t>rma (m</w:t>
      </w:r>
      <w:r w:rsidR="007D581B">
        <w:rPr>
          <w:spacing w:val="-1"/>
          <w:sz w:val="24"/>
          <w:szCs w:val="24"/>
        </w:rPr>
        <w:t>e</w:t>
      </w:r>
      <w:r w:rsidR="007D581B">
        <w:rPr>
          <w:spacing w:val="5"/>
          <w:sz w:val="24"/>
          <w:szCs w:val="24"/>
        </w:rPr>
        <w:t>n</w:t>
      </w:r>
      <w:r w:rsidR="007D581B">
        <w:rPr>
          <w:spacing w:val="-5"/>
          <w:sz w:val="24"/>
          <w:szCs w:val="24"/>
        </w:rPr>
        <w:t>y</w:t>
      </w:r>
      <w:r w:rsidR="007D581B">
        <w:rPr>
          <w:spacing w:val="1"/>
          <w:sz w:val="24"/>
          <w:szCs w:val="24"/>
        </w:rPr>
        <w:t>e</w:t>
      </w:r>
      <w:r w:rsidR="007D581B">
        <w:rPr>
          <w:sz w:val="24"/>
          <w:szCs w:val="24"/>
        </w:rPr>
        <w:t>b</w:t>
      </w:r>
      <w:r w:rsidR="007D581B">
        <w:rPr>
          <w:spacing w:val="-1"/>
          <w:sz w:val="24"/>
          <w:szCs w:val="24"/>
        </w:rPr>
        <w:t>a</w:t>
      </w:r>
      <w:r w:rsidR="007D581B">
        <w:rPr>
          <w:sz w:val="24"/>
          <w:szCs w:val="24"/>
        </w:rPr>
        <w:t>bk</w:t>
      </w:r>
      <w:r w:rsidR="007D581B">
        <w:rPr>
          <w:spacing w:val="-1"/>
          <w:sz w:val="24"/>
          <w:szCs w:val="24"/>
        </w:rPr>
        <w:t>a</w:t>
      </w:r>
      <w:r w:rsidR="007D581B">
        <w:rPr>
          <w:sz w:val="24"/>
          <w:szCs w:val="24"/>
        </w:rPr>
        <w:t>n</w:t>
      </w:r>
      <w:r w:rsidR="007D581B">
        <w:rPr>
          <w:spacing w:val="2"/>
          <w:sz w:val="24"/>
          <w:szCs w:val="24"/>
        </w:rPr>
        <w:t xml:space="preserve"> </w:t>
      </w:r>
      <w:r w:rsidR="007D581B">
        <w:rPr>
          <w:spacing w:val="3"/>
          <w:sz w:val="24"/>
          <w:szCs w:val="24"/>
        </w:rPr>
        <w:t>t</w:t>
      </w:r>
      <w:r w:rsidR="007D581B">
        <w:rPr>
          <w:sz w:val="24"/>
          <w:szCs w:val="24"/>
        </w:rPr>
        <w:t>ing</w:t>
      </w:r>
      <w:r w:rsidR="007D581B">
        <w:rPr>
          <w:spacing w:val="-2"/>
          <w:sz w:val="24"/>
          <w:szCs w:val="24"/>
        </w:rPr>
        <w:t>g</w:t>
      </w:r>
      <w:r w:rsidR="007D581B">
        <w:rPr>
          <w:sz w:val="24"/>
          <w:szCs w:val="24"/>
        </w:rPr>
        <w:t>i</w:t>
      </w:r>
      <w:r w:rsidR="007D581B">
        <w:rPr>
          <w:spacing w:val="5"/>
          <w:sz w:val="24"/>
          <w:szCs w:val="24"/>
        </w:rPr>
        <w:t>n</w:t>
      </w:r>
      <w:r w:rsidR="007D581B">
        <w:rPr>
          <w:spacing w:val="-5"/>
          <w:sz w:val="24"/>
          <w:szCs w:val="24"/>
        </w:rPr>
        <w:t>y</w:t>
      </w:r>
      <w:r w:rsidR="007D581B">
        <w:rPr>
          <w:sz w:val="24"/>
          <w:szCs w:val="24"/>
        </w:rPr>
        <w:t>a</w:t>
      </w:r>
      <w:r w:rsidR="007D581B">
        <w:rPr>
          <w:spacing w:val="1"/>
          <w:sz w:val="24"/>
          <w:szCs w:val="24"/>
        </w:rPr>
        <w:t xml:space="preserve"> </w:t>
      </w:r>
      <w:r w:rsidR="007D581B">
        <w:rPr>
          <w:sz w:val="24"/>
          <w:szCs w:val="24"/>
        </w:rPr>
        <w:t>k</w:t>
      </w:r>
      <w:r w:rsidR="007D581B">
        <w:rPr>
          <w:spacing w:val="1"/>
          <w:sz w:val="24"/>
          <w:szCs w:val="24"/>
        </w:rPr>
        <w:t>e</w:t>
      </w:r>
      <w:r w:rsidR="007D581B">
        <w:rPr>
          <w:sz w:val="24"/>
          <w:szCs w:val="24"/>
        </w:rPr>
        <w:t>rus</w:t>
      </w:r>
      <w:r w:rsidR="007D581B">
        <w:rPr>
          <w:spacing w:val="-1"/>
          <w:sz w:val="24"/>
          <w:szCs w:val="24"/>
        </w:rPr>
        <w:t>a</w:t>
      </w:r>
      <w:r w:rsidR="007D581B">
        <w:rPr>
          <w:sz w:val="24"/>
          <w:szCs w:val="24"/>
        </w:rPr>
        <w:t>k</w:t>
      </w:r>
      <w:r w:rsidR="007D581B">
        <w:rPr>
          <w:spacing w:val="-1"/>
          <w:sz w:val="24"/>
          <w:szCs w:val="24"/>
        </w:rPr>
        <w:t>a</w:t>
      </w:r>
      <w:r w:rsidR="007D581B">
        <w:rPr>
          <w:sz w:val="24"/>
          <w:szCs w:val="24"/>
        </w:rPr>
        <w:t>n</w:t>
      </w:r>
      <w:r w:rsidR="007D581B">
        <w:rPr>
          <w:spacing w:val="2"/>
          <w:sz w:val="24"/>
          <w:szCs w:val="24"/>
        </w:rPr>
        <w:t xml:space="preserve"> </w:t>
      </w:r>
      <w:r w:rsidR="007D581B">
        <w:rPr>
          <w:sz w:val="24"/>
          <w:szCs w:val="24"/>
        </w:rPr>
        <w:t>mo</w:t>
      </w:r>
      <w:r w:rsidR="007D581B">
        <w:rPr>
          <w:spacing w:val="2"/>
          <w:sz w:val="24"/>
          <w:szCs w:val="24"/>
        </w:rPr>
        <w:t>r</w:t>
      </w:r>
      <w:r w:rsidR="007D581B">
        <w:rPr>
          <w:sz w:val="24"/>
          <w:szCs w:val="24"/>
        </w:rPr>
        <w:t>folo</w:t>
      </w:r>
      <w:r w:rsidR="007D581B">
        <w:rPr>
          <w:spacing w:val="-3"/>
          <w:sz w:val="24"/>
          <w:szCs w:val="24"/>
        </w:rPr>
        <w:t>g</w:t>
      </w:r>
      <w:r w:rsidR="007D581B">
        <w:rPr>
          <w:sz w:val="24"/>
          <w:szCs w:val="24"/>
        </w:rPr>
        <w:t>i),</w:t>
      </w:r>
      <w:r w:rsidR="007D581B">
        <w:rPr>
          <w:spacing w:val="1"/>
          <w:sz w:val="24"/>
          <w:szCs w:val="24"/>
        </w:rPr>
        <w:t xml:space="preserve"> </w:t>
      </w:r>
      <w:r w:rsidR="007D581B">
        <w:rPr>
          <w:sz w:val="24"/>
          <w:szCs w:val="24"/>
        </w:rPr>
        <w:t>d</w:t>
      </w:r>
      <w:r w:rsidR="007D581B">
        <w:rPr>
          <w:spacing w:val="-1"/>
          <w:sz w:val="24"/>
          <w:szCs w:val="24"/>
        </w:rPr>
        <w:t>a</w:t>
      </w:r>
      <w:r w:rsidR="007D581B">
        <w:rPr>
          <w:sz w:val="24"/>
          <w:szCs w:val="24"/>
        </w:rPr>
        <w:t>n</w:t>
      </w:r>
      <w:r w:rsidR="007D581B">
        <w:rPr>
          <w:spacing w:val="6"/>
          <w:sz w:val="24"/>
          <w:szCs w:val="24"/>
        </w:rPr>
        <w:t xml:space="preserve"> </w:t>
      </w:r>
      <w:r w:rsidR="007D581B">
        <w:rPr>
          <w:spacing w:val="2"/>
          <w:sz w:val="24"/>
          <w:szCs w:val="24"/>
        </w:rPr>
        <w:t>b</w:t>
      </w:r>
      <w:r w:rsidR="007D581B">
        <w:rPr>
          <w:spacing w:val="1"/>
          <w:sz w:val="24"/>
          <w:szCs w:val="24"/>
        </w:rPr>
        <w:t>a</w:t>
      </w:r>
      <w:r w:rsidR="007D581B">
        <w:rPr>
          <w:spacing w:val="-2"/>
          <w:sz w:val="24"/>
          <w:szCs w:val="24"/>
        </w:rPr>
        <w:t>g</w:t>
      </w:r>
      <w:r w:rsidR="007D581B">
        <w:rPr>
          <w:sz w:val="24"/>
          <w:szCs w:val="24"/>
        </w:rPr>
        <w:t xml:space="preserve">i </w:t>
      </w:r>
      <w:r w:rsidR="007D581B">
        <w:rPr>
          <w:spacing w:val="-1"/>
          <w:sz w:val="24"/>
          <w:szCs w:val="24"/>
        </w:rPr>
        <w:t>e</w:t>
      </w:r>
      <w:r w:rsidR="007D581B">
        <w:rPr>
          <w:sz w:val="24"/>
          <w:szCs w:val="24"/>
        </w:rPr>
        <w:t>mbrio (m</w:t>
      </w:r>
      <w:r w:rsidR="007D581B">
        <w:rPr>
          <w:spacing w:val="-1"/>
          <w:sz w:val="24"/>
          <w:szCs w:val="24"/>
        </w:rPr>
        <w:t>e</w:t>
      </w:r>
      <w:r w:rsidR="007D581B">
        <w:rPr>
          <w:spacing w:val="5"/>
          <w:sz w:val="24"/>
          <w:szCs w:val="24"/>
        </w:rPr>
        <w:t>n</w:t>
      </w:r>
      <w:r w:rsidR="007D581B">
        <w:rPr>
          <w:spacing w:val="-5"/>
          <w:sz w:val="24"/>
          <w:szCs w:val="24"/>
        </w:rPr>
        <w:t>y</w:t>
      </w:r>
      <w:r w:rsidR="007D581B">
        <w:rPr>
          <w:spacing w:val="-1"/>
          <w:sz w:val="24"/>
          <w:szCs w:val="24"/>
        </w:rPr>
        <w:t>e</w:t>
      </w:r>
      <w:r w:rsidR="007D581B">
        <w:rPr>
          <w:spacing w:val="2"/>
          <w:sz w:val="24"/>
          <w:szCs w:val="24"/>
        </w:rPr>
        <w:t>b</w:t>
      </w:r>
      <w:r w:rsidR="007D581B">
        <w:rPr>
          <w:spacing w:val="-1"/>
          <w:sz w:val="24"/>
          <w:szCs w:val="24"/>
        </w:rPr>
        <w:t>a</w:t>
      </w:r>
      <w:r w:rsidR="007D581B">
        <w:rPr>
          <w:sz w:val="24"/>
          <w:szCs w:val="24"/>
        </w:rPr>
        <w:t>bk</w:t>
      </w:r>
      <w:r w:rsidR="007D581B">
        <w:rPr>
          <w:spacing w:val="-1"/>
          <w:sz w:val="24"/>
          <w:szCs w:val="24"/>
        </w:rPr>
        <w:t>a</w:t>
      </w:r>
      <w:r w:rsidR="007D581B">
        <w:rPr>
          <w:sz w:val="24"/>
          <w:szCs w:val="24"/>
        </w:rPr>
        <w:t>n k</w:t>
      </w:r>
      <w:r w:rsidR="007D581B">
        <w:rPr>
          <w:spacing w:val="1"/>
          <w:sz w:val="24"/>
          <w:szCs w:val="24"/>
        </w:rPr>
        <w:t>e</w:t>
      </w:r>
      <w:r w:rsidR="007D581B">
        <w:rPr>
          <w:spacing w:val="-2"/>
          <w:sz w:val="24"/>
          <w:szCs w:val="24"/>
        </w:rPr>
        <w:t>g</w:t>
      </w:r>
      <w:r w:rsidR="007D581B">
        <w:rPr>
          <w:spacing w:val="2"/>
          <w:sz w:val="24"/>
          <w:szCs w:val="24"/>
        </w:rPr>
        <w:t>u</w:t>
      </w:r>
      <w:r w:rsidR="007D581B">
        <w:rPr>
          <w:spacing w:val="-2"/>
          <w:sz w:val="24"/>
          <w:szCs w:val="24"/>
        </w:rPr>
        <w:t>g</w:t>
      </w:r>
      <w:r w:rsidR="007D581B">
        <w:rPr>
          <w:sz w:val="24"/>
          <w:szCs w:val="24"/>
        </w:rPr>
        <w:t>u</w:t>
      </w:r>
      <w:r w:rsidR="007D581B">
        <w:rPr>
          <w:spacing w:val="1"/>
          <w:sz w:val="24"/>
          <w:szCs w:val="24"/>
        </w:rPr>
        <w:t>r</w:t>
      </w:r>
      <w:r w:rsidR="007D581B">
        <w:rPr>
          <w:spacing w:val="-1"/>
          <w:sz w:val="24"/>
          <w:szCs w:val="24"/>
        </w:rPr>
        <w:t>a</w:t>
      </w:r>
      <w:r w:rsidR="007D581B">
        <w:rPr>
          <w:sz w:val="24"/>
          <w:szCs w:val="24"/>
        </w:rPr>
        <w:t>n)</w:t>
      </w:r>
      <w:r w:rsidR="007D581B">
        <w:rPr>
          <w:spacing w:val="1"/>
          <w:sz w:val="24"/>
          <w:szCs w:val="24"/>
        </w:rPr>
        <w:t xml:space="preserve"> </w:t>
      </w:r>
      <w:r w:rsidR="007D581B">
        <w:rPr>
          <w:spacing w:val="2"/>
          <w:sz w:val="24"/>
          <w:szCs w:val="24"/>
        </w:rPr>
        <w:t>(</w:t>
      </w:r>
      <w:r w:rsidR="007D581B">
        <w:rPr>
          <w:sz w:val="24"/>
          <w:szCs w:val="24"/>
        </w:rPr>
        <w:t>H</w:t>
      </w:r>
      <w:r w:rsidR="007D581B">
        <w:rPr>
          <w:spacing w:val="-1"/>
          <w:sz w:val="24"/>
          <w:szCs w:val="24"/>
        </w:rPr>
        <w:t>e</w:t>
      </w:r>
      <w:r w:rsidR="007D581B">
        <w:rPr>
          <w:sz w:val="24"/>
          <w:szCs w:val="24"/>
        </w:rPr>
        <w:t>nd</w:t>
      </w:r>
      <w:r w:rsidR="007D581B">
        <w:rPr>
          <w:spacing w:val="1"/>
          <w:sz w:val="24"/>
          <w:szCs w:val="24"/>
        </w:rPr>
        <w:t>a</w:t>
      </w:r>
      <w:r w:rsidR="007D581B">
        <w:rPr>
          <w:sz w:val="24"/>
          <w:szCs w:val="24"/>
        </w:rPr>
        <w:t>rto</w:t>
      </w:r>
      <w:r w:rsidR="007D581B">
        <w:rPr>
          <w:spacing w:val="1"/>
          <w:sz w:val="24"/>
          <w:szCs w:val="24"/>
        </w:rPr>
        <w:t xml:space="preserve"> </w:t>
      </w:r>
      <w:r w:rsidR="007D581B">
        <w:rPr>
          <w:sz w:val="24"/>
          <w:szCs w:val="24"/>
        </w:rPr>
        <w:t>dkk, 2019</w:t>
      </w:r>
      <w:r w:rsidR="007D581B">
        <w:rPr>
          <w:spacing w:val="-1"/>
          <w:sz w:val="24"/>
          <w:szCs w:val="24"/>
        </w:rPr>
        <w:t>)</w:t>
      </w:r>
      <w:r w:rsidR="007D581B">
        <w:rPr>
          <w:sz w:val="24"/>
          <w:szCs w:val="24"/>
        </w:rPr>
        <w:t>.</w:t>
      </w:r>
      <w:r w:rsidR="00412AA2">
        <w:rPr>
          <w:sz w:val="24"/>
          <w:szCs w:val="24"/>
        </w:rPr>
        <w:t xml:space="preserve"> </w:t>
      </w:r>
      <w:r w:rsidR="007D581B">
        <w:rPr>
          <w:sz w:val="24"/>
          <w:szCs w:val="24"/>
        </w:rPr>
        <w:t>M</w:t>
      </w:r>
      <w:r w:rsidR="007D581B">
        <w:rPr>
          <w:spacing w:val="-1"/>
          <w:sz w:val="24"/>
          <w:szCs w:val="24"/>
        </w:rPr>
        <w:t>e</w:t>
      </w:r>
      <w:r w:rsidR="007D581B">
        <w:rPr>
          <w:sz w:val="24"/>
          <w:szCs w:val="24"/>
        </w:rPr>
        <w:t>nurut</w:t>
      </w:r>
      <w:r w:rsidR="007D581B">
        <w:rPr>
          <w:spacing w:val="2"/>
          <w:sz w:val="24"/>
          <w:szCs w:val="24"/>
        </w:rPr>
        <w:t xml:space="preserve"> </w:t>
      </w:r>
      <w:r w:rsidR="007D581B">
        <w:rPr>
          <w:spacing w:val="1"/>
          <w:sz w:val="24"/>
          <w:szCs w:val="24"/>
        </w:rPr>
        <w:t>P</w:t>
      </w:r>
      <w:r w:rsidR="007D581B">
        <w:rPr>
          <w:spacing w:val="-1"/>
          <w:sz w:val="24"/>
          <w:szCs w:val="24"/>
        </w:rPr>
        <w:t>e</w:t>
      </w:r>
      <w:r w:rsidR="007D581B">
        <w:rPr>
          <w:sz w:val="24"/>
          <w:szCs w:val="24"/>
        </w:rPr>
        <w:t>n</w:t>
      </w:r>
      <w:r w:rsidR="007D581B">
        <w:rPr>
          <w:spacing w:val="-1"/>
          <w:sz w:val="24"/>
          <w:szCs w:val="24"/>
        </w:rPr>
        <w:t>e</w:t>
      </w:r>
      <w:r w:rsidR="007D581B">
        <w:rPr>
          <w:sz w:val="24"/>
          <w:szCs w:val="24"/>
        </w:rPr>
        <w:t>l</w:t>
      </w:r>
      <w:r w:rsidR="007D581B">
        <w:rPr>
          <w:spacing w:val="1"/>
          <w:sz w:val="24"/>
          <w:szCs w:val="24"/>
        </w:rPr>
        <w:t>i</w:t>
      </w:r>
      <w:r w:rsidR="007D581B">
        <w:rPr>
          <w:sz w:val="24"/>
          <w:szCs w:val="24"/>
        </w:rPr>
        <w:t>t</w:t>
      </w:r>
      <w:r w:rsidR="007D581B">
        <w:rPr>
          <w:spacing w:val="1"/>
          <w:sz w:val="24"/>
          <w:szCs w:val="24"/>
        </w:rPr>
        <w:t>i</w:t>
      </w:r>
      <w:r w:rsidR="007D581B">
        <w:rPr>
          <w:spacing w:val="-1"/>
          <w:sz w:val="24"/>
          <w:szCs w:val="24"/>
        </w:rPr>
        <w:t>a</w:t>
      </w:r>
      <w:r w:rsidR="007D581B">
        <w:rPr>
          <w:sz w:val="24"/>
          <w:szCs w:val="24"/>
        </w:rPr>
        <w:t>n</w:t>
      </w:r>
      <w:r w:rsidR="007D581B">
        <w:rPr>
          <w:spacing w:val="5"/>
          <w:sz w:val="24"/>
          <w:szCs w:val="24"/>
        </w:rPr>
        <w:t xml:space="preserve"> </w:t>
      </w:r>
      <w:r w:rsidR="007D581B">
        <w:rPr>
          <w:spacing w:val="-5"/>
          <w:sz w:val="24"/>
          <w:szCs w:val="24"/>
        </w:rPr>
        <w:t>y</w:t>
      </w:r>
      <w:r w:rsidR="007D581B">
        <w:rPr>
          <w:spacing w:val="1"/>
          <w:sz w:val="24"/>
          <w:szCs w:val="24"/>
        </w:rPr>
        <w:t>a</w:t>
      </w:r>
      <w:r w:rsidR="007D581B">
        <w:rPr>
          <w:spacing w:val="2"/>
          <w:sz w:val="24"/>
          <w:szCs w:val="24"/>
        </w:rPr>
        <w:t>n</w:t>
      </w:r>
      <w:r w:rsidR="007D581B">
        <w:rPr>
          <w:sz w:val="24"/>
          <w:szCs w:val="24"/>
        </w:rPr>
        <w:t>g di</w:t>
      </w:r>
      <w:r w:rsidR="007D581B">
        <w:rPr>
          <w:spacing w:val="1"/>
          <w:sz w:val="24"/>
          <w:szCs w:val="24"/>
        </w:rPr>
        <w:t>l</w:t>
      </w:r>
      <w:r w:rsidR="007D581B">
        <w:rPr>
          <w:spacing w:val="-1"/>
          <w:sz w:val="24"/>
          <w:szCs w:val="24"/>
        </w:rPr>
        <w:t>a</w:t>
      </w:r>
      <w:r w:rsidR="007D581B">
        <w:rPr>
          <w:sz w:val="24"/>
          <w:szCs w:val="24"/>
        </w:rPr>
        <w:t>kuk</w:t>
      </w:r>
      <w:r w:rsidR="007D581B">
        <w:rPr>
          <w:spacing w:val="-1"/>
          <w:sz w:val="24"/>
          <w:szCs w:val="24"/>
        </w:rPr>
        <w:t>a</w:t>
      </w:r>
      <w:r w:rsidR="007D581B">
        <w:rPr>
          <w:sz w:val="24"/>
          <w:szCs w:val="24"/>
        </w:rPr>
        <w:t>n</w:t>
      </w:r>
      <w:r w:rsidR="007D581B">
        <w:rPr>
          <w:spacing w:val="3"/>
          <w:sz w:val="24"/>
          <w:szCs w:val="24"/>
        </w:rPr>
        <w:t xml:space="preserve"> </w:t>
      </w:r>
      <w:r w:rsidR="007D581B">
        <w:rPr>
          <w:sz w:val="24"/>
          <w:szCs w:val="24"/>
        </w:rPr>
        <w:t>o</w:t>
      </w:r>
      <w:r w:rsidR="007D581B">
        <w:rPr>
          <w:spacing w:val="3"/>
          <w:sz w:val="24"/>
          <w:szCs w:val="24"/>
        </w:rPr>
        <w:t>l</w:t>
      </w:r>
      <w:r w:rsidR="007D581B">
        <w:rPr>
          <w:spacing w:val="-1"/>
          <w:sz w:val="24"/>
          <w:szCs w:val="24"/>
        </w:rPr>
        <w:t>e</w:t>
      </w:r>
      <w:r w:rsidR="007D581B">
        <w:rPr>
          <w:sz w:val="24"/>
          <w:szCs w:val="24"/>
        </w:rPr>
        <w:t>h</w:t>
      </w:r>
      <w:r w:rsidR="007D581B">
        <w:rPr>
          <w:spacing w:val="6"/>
          <w:sz w:val="24"/>
          <w:szCs w:val="24"/>
        </w:rPr>
        <w:t xml:space="preserve"> </w:t>
      </w:r>
      <w:r w:rsidR="007D581B">
        <w:rPr>
          <w:sz w:val="24"/>
          <w:szCs w:val="24"/>
        </w:rPr>
        <w:t>Y</w:t>
      </w:r>
      <w:r w:rsidR="007D581B">
        <w:rPr>
          <w:spacing w:val="-1"/>
          <w:sz w:val="24"/>
          <w:szCs w:val="24"/>
        </w:rPr>
        <w:t>a</w:t>
      </w:r>
      <w:r w:rsidR="007D581B">
        <w:rPr>
          <w:spacing w:val="2"/>
          <w:sz w:val="24"/>
          <w:szCs w:val="24"/>
        </w:rPr>
        <w:t>s</w:t>
      </w:r>
      <w:r w:rsidR="007D581B">
        <w:rPr>
          <w:sz w:val="24"/>
          <w:szCs w:val="24"/>
        </w:rPr>
        <w:t>m</w:t>
      </w:r>
      <w:r w:rsidR="007D581B">
        <w:rPr>
          <w:spacing w:val="1"/>
          <w:sz w:val="24"/>
          <w:szCs w:val="24"/>
        </w:rPr>
        <w:t>i</w:t>
      </w:r>
      <w:r w:rsidR="007D581B">
        <w:rPr>
          <w:sz w:val="24"/>
          <w:szCs w:val="24"/>
        </w:rPr>
        <w:t>n,</w:t>
      </w:r>
      <w:r w:rsidR="007D581B">
        <w:rPr>
          <w:spacing w:val="3"/>
          <w:sz w:val="24"/>
          <w:szCs w:val="24"/>
        </w:rPr>
        <w:t xml:space="preserve"> </w:t>
      </w:r>
      <w:r w:rsidR="007D581B">
        <w:rPr>
          <w:sz w:val="24"/>
          <w:szCs w:val="24"/>
        </w:rPr>
        <w:t>(2014) me</w:t>
      </w:r>
      <w:r w:rsidR="007D581B">
        <w:rPr>
          <w:spacing w:val="2"/>
          <w:sz w:val="24"/>
          <w:szCs w:val="24"/>
        </w:rPr>
        <w:t>n</w:t>
      </w:r>
      <w:r w:rsidR="007D581B">
        <w:rPr>
          <w:spacing w:val="-5"/>
          <w:sz w:val="24"/>
          <w:szCs w:val="24"/>
        </w:rPr>
        <w:t>y</w:t>
      </w:r>
      <w:r w:rsidR="007D581B">
        <w:rPr>
          <w:spacing w:val="1"/>
          <w:sz w:val="24"/>
          <w:szCs w:val="24"/>
        </w:rPr>
        <w:t>e</w:t>
      </w:r>
      <w:r w:rsidR="007D581B">
        <w:rPr>
          <w:sz w:val="24"/>
          <w:szCs w:val="24"/>
        </w:rPr>
        <w:t>butkan</w:t>
      </w:r>
      <w:r w:rsidR="007D581B">
        <w:rPr>
          <w:spacing w:val="2"/>
          <w:sz w:val="24"/>
          <w:szCs w:val="24"/>
        </w:rPr>
        <w:t xml:space="preserve"> </w:t>
      </w:r>
      <w:r w:rsidR="007D581B">
        <w:rPr>
          <w:spacing w:val="-1"/>
          <w:sz w:val="24"/>
          <w:szCs w:val="24"/>
        </w:rPr>
        <w:t>a</w:t>
      </w:r>
      <w:r w:rsidR="007D581B">
        <w:rPr>
          <w:spacing w:val="2"/>
          <w:sz w:val="24"/>
          <w:szCs w:val="24"/>
        </w:rPr>
        <w:t>n</w:t>
      </w:r>
      <w:r w:rsidR="007D581B">
        <w:rPr>
          <w:spacing w:val="-2"/>
          <w:sz w:val="24"/>
          <w:szCs w:val="24"/>
        </w:rPr>
        <w:t>g</w:t>
      </w:r>
      <w:r w:rsidR="007D581B">
        <w:rPr>
          <w:sz w:val="24"/>
          <w:szCs w:val="24"/>
        </w:rPr>
        <w:t xml:space="preserve">ka </w:t>
      </w:r>
      <w:r w:rsidR="007D581B">
        <w:rPr>
          <w:spacing w:val="2"/>
          <w:sz w:val="24"/>
          <w:szCs w:val="24"/>
        </w:rPr>
        <w:t>k</w:t>
      </w:r>
      <w:r w:rsidR="007D581B">
        <w:rPr>
          <w:spacing w:val="-1"/>
          <w:sz w:val="24"/>
          <w:szCs w:val="24"/>
        </w:rPr>
        <w:t>e</w:t>
      </w:r>
      <w:r w:rsidR="007D581B">
        <w:rPr>
          <w:sz w:val="24"/>
          <w:szCs w:val="24"/>
        </w:rPr>
        <w:t>j</w:t>
      </w:r>
      <w:r w:rsidR="007D581B">
        <w:rPr>
          <w:spacing w:val="2"/>
          <w:sz w:val="24"/>
          <w:szCs w:val="24"/>
        </w:rPr>
        <w:t>a</w:t>
      </w:r>
      <w:r w:rsidR="007D581B">
        <w:rPr>
          <w:sz w:val="24"/>
          <w:szCs w:val="24"/>
        </w:rPr>
        <w:t>dian</w:t>
      </w:r>
      <w:r w:rsidR="007D581B">
        <w:rPr>
          <w:spacing w:val="1"/>
          <w:sz w:val="24"/>
          <w:szCs w:val="24"/>
        </w:rPr>
        <w:t xml:space="preserve"> </w:t>
      </w:r>
      <w:r w:rsidR="007D581B">
        <w:rPr>
          <w:sz w:val="24"/>
          <w:szCs w:val="24"/>
        </w:rPr>
        <w:t>me</w:t>
      </w:r>
      <w:r w:rsidR="007D581B">
        <w:rPr>
          <w:spacing w:val="-1"/>
          <w:sz w:val="24"/>
          <w:szCs w:val="24"/>
        </w:rPr>
        <w:t>r</w:t>
      </w:r>
      <w:r w:rsidR="007D581B">
        <w:rPr>
          <w:sz w:val="24"/>
          <w:szCs w:val="24"/>
        </w:rPr>
        <w:t>okok</w:t>
      </w:r>
      <w:r w:rsidR="007D581B">
        <w:rPr>
          <w:spacing w:val="1"/>
          <w:sz w:val="24"/>
          <w:szCs w:val="24"/>
        </w:rPr>
        <w:t xml:space="preserve"> </w:t>
      </w:r>
      <w:r w:rsidR="007D581B">
        <w:rPr>
          <w:sz w:val="24"/>
          <w:szCs w:val="24"/>
        </w:rPr>
        <w:t>s</w:t>
      </w:r>
      <w:r w:rsidR="007D581B">
        <w:rPr>
          <w:spacing w:val="-1"/>
          <w:sz w:val="24"/>
          <w:szCs w:val="24"/>
        </w:rPr>
        <w:t>e</w:t>
      </w:r>
      <w:r w:rsidR="007D581B">
        <w:rPr>
          <w:sz w:val="24"/>
          <w:szCs w:val="24"/>
        </w:rPr>
        <w:t>b</w:t>
      </w:r>
      <w:r w:rsidR="007D581B">
        <w:rPr>
          <w:spacing w:val="-1"/>
          <w:sz w:val="24"/>
          <w:szCs w:val="24"/>
        </w:rPr>
        <w:t>a</w:t>
      </w:r>
      <w:r w:rsidR="007D581B">
        <w:rPr>
          <w:spacing w:val="5"/>
          <w:sz w:val="24"/>
          <w:szCs w:val="24"/>
        </w:rPr>
        <w:t>n</w:t>
      </w:r>
      <w:r w:rsidR="007D581B">
        <w:rPr>
          <w:spacing w:val="-5"/>
          <w:sz w:val="24"/>
          <w:szCs w:val="24"/>
        </w:rPr>
        <w:t>y</w:t>
      </w:r>
      <w:r w:rsidR="007D581B">
        <w:rPr>
          <w:spacing w:val="1"/>
          <w:sz w:val="24"/>
          <w:szCs w:val="24"/>
        </w:rPr>
        <w:t>a</w:t>
      </w:r>
      <w:r w:rsidR="007D581B">
        <w:rPr>
          <w:sz w:val="24"/>
          <w:szCs w:val="24"/>
        </w:rPr>
        <w:t>k</w:t>
      </w:r>
      <w:r w:rsidR="007D581B">
        <w:rPr>
          <w:spacing w:val="1"/>
          <w:sz w:val="24"/>
          <w:szCs w:val="24"/>
        </w:rPr>
        <w:t xml:space="preserve"> </w:t>
      </w:r>
      <w:r w:rsidR="007D581B">
        <w:rPr>
          <w:sz w:val="24"/>
          <w:szCs w:val="24"/>
        </w:rPr>
        <w:t>68,3%</w:t>
      </w:r>
      <w:r w:rsidR="007D581B">
        <w:rPr>
          <w:spacing w:val="4"/>
          <w:sz w:val="24"/>
          <w:szCs w:val="24"/>
        </w:rPr>
        <w:t xml:space="preserve"> </w:t>
      </w:r>
      <w:r w:rsidR="007D581B">
        <w:rPr>
          <w:sz w:val="24"/>
          <w:szCs w:val="24"/>
        </w:rPr>
        <w:t>r</w:t>
      </w:r>
      <w:r w:rsidR="007D581B">
        <w:rPr>
          <w:spacing w:val="-2"/>
          <w:sz w:val="24"/>
          <w:szCs w:val="24"/>
        </w:rPr>
        <w:t>e</w:t>
      </w:r>
      <w:r w:rsidR="007D581B">
        <w:rPr>
          <w:sz w:val="24"/>
          <w:szCs w:val="24"/>
        </w:rPr>
        <w:t>spond</w:t>
      </w:r>
      <w:r w:rsidR="007D581B">
        <w:rPr>
          <w:spacing w:val="-1"/>
          <w:sz w:val="24"/>
          <w:szCs w:val="24"/>
        </w:rPr>
        <w:t>e</w:t>
      </w:r>
      <w:r w:rsidR="007D581B">
        <w:rPr>
          <w:sz w:val="24"/>
          <w:szCs w:val="24"/>
        </w:rPr>
        <w:t>n d</w:t>
      </w:r>
      <w:r w:rsidR="007D581B">
        <w:rPr>
          <w:spacing w:val="-1"/>
          <w:sz w:val="24"/>
          <w:szCs w:val="24"/>
        </w:rPr>
        <w:t>e</w:t>
      </w:r>
      <w:r w:rsidR="007D581B">
        <w:rPr>
          <w:sz w:val="24"/>
          <w:szCs w:val="24"/>
        </w:rPr>
        <w:t>ng</w:t>
      </w:r>
      <w:r w:rsidR="007D581B">
        <w:rPr>
          <w:spacing w:val="-1"/>
          <w:sz w:val="24"/>
          <w:szCs w:val="24"/>
        </w:rPr>
        <w:t>a</w:t>
      </w:r>
      <w:r w:rsidR="007D581B">
        <w:rPr>
          <w:sz w:val="24"/>
          <w:szCs w:val="24"/>
        </w:rPr>
        <w:t>n p</w:t>
      </w:r>
      <w:r w:rsidR="007D581B">
        <w:rPr>
          <w:spacing w:val="-1"/>
          <w:sz w:val="24"/>
          <w:szCs w:val="24"/>
        </w:rPr>
        <w:t>e</w:t>
      </w:r>
      <w:r w:rsidR="007D581B">
        <w:rPr>
          <w:sz w:val="24"/>
          <w:szCs w:val="24"/>
        </w:rPr>
        <w:t>ril</w:t>
      </w:r>
      <w:r w:rsidR="007D581B">
        <w:rPr>
          <w:spacing w:val="-1"/>
          <w:sz w:val="24"/>
          <w:szCs w:val="24"/>
        </w:rPr>
        <w:t>a</w:t>
      </w:r>
      <w:r w:rsidR="007D581B">
        <w:rPr>
          <w:sz w:val="24"/>
          <w:szCs w:val="24"/>
        </w:rPr>
        <w:t>ku me</w:t>
      </w:r>
      <w:r w:rsidR="007D581B">
        <w:rPr>
          <w:spacing w:val="-1"/>
          <w:sz w:val="24"/>
          <w:szCs w:val="24"/>
        </w:rPr>
        <w:t>r</w:t>
      </w:r>
      <w:r w:rsidR="007D581B">
        <w:rPr>
          <w:sz w:val="24"/>
          <w:szCs w:val="24"/>
        </w:rPr>
        <w:t>ok</w:t>
      </w:r>
      <w:r w:rsidR="007D581B">
        <w:rPr>
          <w:spacing w:val="2"/>
          <w:sz w:val="24"/>
          <w:szCs w:val="24"/>
        </w:rPr>
        <w:t>o</w:t>
      </w:r>
      <w:r w:rsidR="007D581B">
        <w:rPr>
          <w:sz w:val="24"/>
          <w:szCs w:val="24"/>
        </w:rPr>
        <w:t>k b</w:t>
      </w:r>
      <w:r w:rsidR="007D581B">
        <w:rPr>
          <w:spacing w:val="-1"/>
          <w:sz w:val="24"/>
          <w:szCs w:val="24"/>
        </w:rPr>
        <w:t>e</w:t>
      </w:r>
      <w:r w:rsidR="007D581B">
        <w:rPr>
          <w:sz w:val="24"/>
          <w:szCs w:val="24"/>
        </w:rPr>
        <w:t>risiko men</w:t>
      </w:r>
      <w:r w:rsidR="007D581B">
        <w:rPr>
          <w:spacing w:val="-3"/>
          <w:sz w:val="24"/>
          <w:szCs w:val="24"/>
        </w:rPr>
        <w:t>g</w:t>
      </w:r>
      <w:r w:rsidR="007D581B">
        <w:rPr>
          <w:spacing w:val="-1"/>
          <w:sz w:val="24"/>
          <w:szCs w:val="24"/>
        </w:rPr>
        <w:t>a</w:t>
      </w:r>
      <w:r w:rsidR="007D581B">
        <w:rPr>
          <w:sz w:val="24"/>
          <w:szCs w:val="24"/>
        </w:rPr>
        <w:t>lami inf</w:t>
      </w:r>
      <w:r w:rsidR="007D581B">
        <w:rPr>
          <w:spacing w:val="1"/>
          <w:sz w:val="24"/>
          <w:szCs w:val="24"/>
        </w:rPr>
        <w:t>e</w:t>
      </w:r>
      <w:r w:rsidR="007D581B">
        <w:rPr>
          <w:sz w:val="24"/>
          <w:szCs w:val="24"/>
        </w:rPr>
        <w:t>rtil</w:t>
      </w:r>
      <w:r w:rsidR="007D581B">
        <w:rPr>
          <w:spacing w:val="1"/>
          <w:sz w:val="24"/>
          <w:szCs w:val="24"/>
        </w:rPr>
        <w:t>i</w:t>
      </w:r>
      <w:r w:rsidR="007D581B">
        <w:rPr>
          <w:sz w:val="24"/>
          <w:szCs w:val="24"/>
        </w:rPr>
        <w:t>tas pri</w:t>
      </w:r>
      <w:r w:rsidR="007D581B">
        <w:rPr>
          <w:spacing w:val="-1"/>
          <w:sz w:val="24"/>
          <w:szCs w:val="24"/>
        </w:rPr>
        <w:t>a</w:t>
      </w:r>
      <w:r w:rsidR="007D581B">
        <w:rPr>
          <w:sz w:val="24"/>
          <w:szCs w:val="24"/>
        </w:rPr>
        <w:t>, d</w:t>
      </w:r>
      <w:r w:rsidR="007D581B">
        <w:rPr>
          <w:spacing w:val="-1"/>
          <w:sz w:val="24"/>
          <w:szCs w:val="24"/>
        </w:rPr>
        <w:t>a</w:t>
      </w:r>
      <w:r w:rsidR="007D581B">
        <w:rPr>
          <w:sz w:val="24"/>
          <w:szCs w:val="24"/>
        </w:rPr>
        <w:t>n s</w:t>
      </w:r>
      <w:r w:rsidR="007D581B">
        <w:rPr>
          <w:spacing w:val="-1"/>
          <w:sz w:val="24"/>
          <w:szCs w:val="24"/>
        </w:rPr>
        <w:t>e</w:t>
      </w:r>
      <w:r w:rsidR="007D581B">
        <w:rPr>
          <w:sz w:val="24"/>
          <w:szCs w:val="24"/>
        </w:rPr>
        <w:t>b</w:t>
      </w:r>
      <w:r w:rsidR="007D581B">
        <w:rPr>
          <w:spacing w:val="-1"/>
          <w:sz w:val="24"/>
          <w:szCs w:val="24"/>
        </w:rPr>
        <w:t>a</w:t>
      </w:r>
      <w:r w:rsidR="007D581B">
        <w:rPr>
          <w:spacing w:val="5"/>
          <w:sz w:val="24"/>
          <w:szCs w:val="24"/>
        </w:rPr>
        <w:t>n</w:t>
      </w:r>
      <w:r w:rsidR="007D581B">
        <w:rPr>
          <w:spacing w:val="-5"/>
          <w:sz w:val="24"/>
          <w:szCs w:val="24"/>
        </w:rPr>
        <w:t>y</w:t>
      </w:r>
      <w:r w:rsidR="007D581B">
        <w:rPr>
          <w:spacing w:val="-1"/>
          <w:sz w:val="24"/>
          <w:szCs w:val="24"/>
        </w:rPr>
        <w:t>a</w:t>
      </w:r>
      <w:r w:rsidR="007D581B">
        <w:rPr>
          <w:sz w:val="24"/>
          <w:szCs w:val="24"/>
        </w:rPr>
        <w:t>k</w:t>
      </w:r>
      <w:r w:rsidR="007D581B">
        <w:rPr>
          <w:spacing w:val="3"/>
          <w:sz w:val="24"/>
          <w:szCs w:val="24"/>
        </w:rPr>
        <w:t xml:space="preserve"> </w:t>
      </w:r>
      <w:r w:rsidR="007D581B">
        <w:rPr>
          <w:sz w:val="24"/>
          <w:szCs w:val="24"/>
        </w:rPr>
        <w:t>31,</w:t>
      </w:r>
      <w:r w:rsidR="007D581B">
        <w:rPr>
          <w:spacing w:val="2"/>
          <w:sz w:val="24"/>
          <w:szCs w:val="24"/>
        </w:rPr>
        <w:t>7</w:t>
      </w:r>
      <w:r w:rsidR="007D581B">
        <w:rPr>
          <w:sz w:val="24"/>
          <w:szCs w:val="24"/>
        </w:rPr>
        <w:t>%</w:t>
      </w:r>
      <w:r w:rsidR="007D581B">
        <w:rPr>
          <w:spacing w:val="2"/>
          <w:sz w:val="24"/>
          <w:szCs w:val="24"/>
        </w:rPr>
        <w:t xml:space="preserve"> </w:t>
      </w:r>
      <w:r w:rsidR="007D581B">
        <w:rPr>
          <w:sz w:val="24"/>
          <w:szCs w:val="24"/>
        </w:rPr>
        <w:t>r</w:t>
      </w:r>
      <w:r w:rsidR="007D581B">
        <w:rPr>
          <w:spacing w:val="-2"/>
          <w:sz w:val="24"/>
          <w:szCs w:val="24"/>
        </w:rPr>
        <w:t>e</w:t>
      </w:r>
      <w:r w:rsidR="007D581B">
        <w:rPr>
          <w:sz w:val="24"/>
          <w:szCs w:val="24"/>
        </w:rPr>
        <w:t>spo</w:t>
      </w:r>
      <w:r w:rsidR="007D581B">
        <w:rPr>
          <w:spacing w:val="2"/>
          <w:sz w:val="24"/>
          <w:szCs w:val="24"/>
        </w:rPr>
        <w:t>n</w:t>
      </w:r>
      <w:r w:rsidR="007D581B">
        <w:rPr>
          <w:sz w:val="24"/>
          <w:szCs w:val="24"/>
        </w:rPr>
        <w:t>d</w:t>
      </w:r>
      <w:r w:rsidR="007D581B">
        <w:rPr>
          <w:spacing w:val="-1"/>
          <w:sz w:val="24"/>
          <w:szCs w:val="24"/>
        </w:rPr>
        <w:t>e</w:t>
      </w:r>
      <w:r w:rsidR="007D581B">
        <w:rPr>
          <w:sz w:val="24"/>
          <w:szCs w:val="24"/>
        </w:rPr>
        <w:t>n</w:t>
      </w:r>
      <w:r w:rsidR="007D581B">
        <w:rPr>
          <w:spacing w:val="2"/>
          <w:sz w:val="24"/>
          <w:szCs w:val="24"/>
        </w:rPr>
        <w:t xml:space="preserve"> </w:t>
      </w:r>
      <w:r w:rsidR="007D581B">
        <w:rPr>
          <w:sz w:val="24"/>
          <w:szCs w:val="24"/>
        </w:rPr>
        <w:t>d</w:t>
      </w:r>
      <w:r w:rsidR="007D581B">
        <w:rPr>
          <w:spacing w:val="-1"/>
          <w:sz w:val="24"/>
          <w:szCs w:val="24"/>
        </w:rPr>
        <w:t>e</w:t>
      </w:r>
      <w:r w:rsidR="007D581B">
        <w:rPr>
          <w:spacing w:val="4"/>
          <w:sz w:val="24"/>
          <w:szCs w:val="24"/>
        </w:rPr>
        <w:t>n</w:t>
      </w:r>
      <w:r w:rsidR="007D581B">
        <w:rPr>
          <w:spacing w:val="-2"/>
          <w:sz w:val="24"/>
          <w:szCs w:val="24"/>
        </w:rPr>
        <w:t>g</w:t>
      </w:r>
      <w:r w:rsidR="007D581B">
        <w:rPr>
          <w:spacing w:val="-1"/>
          <w:sz w:val="24"/>
          <w:szCs w:val="24"/>
        </w:rPr>
        <w:t>a</w:t>
      </w:r>
      <w:r w:rsidR="007D581B">
        <w:rPr>
          <w:sz w:val="24"/>
          <w:szCs w:val="24"/>
        </w:rPr>
        <w:t>n</w:t>
      </w:r>
      <w:r w:rsidR="007D581B">
        <w:rPr>
          <w:spacing w:val="2"/>
          <w:sz w:val="24"/>
          <w:szCs w:val="24"/>
        </w:rPr>
        <w:t xml:space="preserve"> p</w:t>
      </w:r>
      <w:r w:rsidR="007D581B">
        <w:rPr>
          <w:spacing w:val="-1"/>
          <w:sz w:val="24"/>
          <w:szCs w:val="24"/>
        </w:rPr>
        <w:t>e</w:t>
      </w:r>
      <w:r w:rsidR="007D581B">
        <w:rPr>
          <w:sz w:val="24"/>
          <w:szCs w:val="24"/>
        </w:rPr>
        <w:t>ril</w:t>
      </w:r>
      <w:r w:rsidR="007D581B">
        <w:rPr>
          <w:spacing w:val="-1"/>
          <w:sz w:val="24"/>
          <w:szCs w:val="24"/>
        </w:rPr>
        <w:t>a</w:t>
      </w:r>
      <w:r w:rsidR="007D581B">
        <w:rPr>
          <w:sz w:val="24"/>
          <w:szCs w:val="24"/>
        </w:rPr>
        <w:t>ku</w:t>
      </w:r>
      <w:r w:rsidR="007D581B">
        <w:rPr>
          <w:spacing w:val="2"/>
          <w:sz w:val="24"/>
          <w:szCs w:val="24"/>
        </w:rPr>
        <w:t xml:space="preserve"> </w:t>
      </w:r>
      <w:r w:rsidR="007D581B">
        <w:rPr>
          <w:sz w:val="24"/>
          <w:szCs w:val="24"/>
        </w:rPr>
        <w:lastRenderedPageBreak/>
        <w:t>m</w:t>
      </w:r>
      <w:r w:rsidR="007D581B">
        <w:rPr>
          <w:spacing w:val="2"/>
          <w:sz w:val="24"/>
          <w:szCs w:val="24"/>
        </w:rPr>
        <w:t>e</w:t>
      </w:r>
      <w:r w:rsidR="007D581B">
        <w:rPr>
          <w:sz w:val="24"/>
          <w:szCs w:val="24"/>
        </w:rPr>
        <w:t>rokok</w:t>
      </w:r>
      <w:r w:rsidR="007D581B">
        <w:rPr>
          <w:spacing w:val="4"/>
          <w:sz w:val="24"/>
          <w:szCs w:val="24"/>
        </w:rPr>
        <w:t xml:space="preserve"> </w:t>
      </w:r>
      <w:r w:rsidR="007D581B">
        <w:rPr>
          <w:spacing w:val="-5"/>
          <w:sz w:val="24"/>
          <w:szCs w:val="24"/>
        </w:rPr>
        <w:t>y</w:t>
      </w:r>
      <w:r w:rsidR="007D581B">
        <w:rPr>
          <w:spacing w:val="1"/>
          <w:sz w:val="24"/>
          <w:szCs w:val="24"/>
        </w:rPr>
        <w:t>a</w:t>
      </w:r>
      <w:r w:rsidR="007D581B">
        <w:rPr>
          <w:spacing w:val="2"/>
          <w:sz w:val="24"/>
          <w:szCs w:val="24"/>
        </w:rPr>
        <w:t>n</w:t>
      </w:r>
      <w:r w:rsidR="007D581B">
        <w:rPr>
          <w:sz w:val="24"/>
          <w:szCs w:val="24"/>
        </w:rPr>
        <w:t>g t</w:t>
      </w:r>
      <w:r w:rsidR="007D581B">
        <w:rPr>
          <w:spacing w:val="1"/>
          <w:sz w:val="24"/>
          <w:szCs w:val="24"/>
        </w:rPr>
        <w:t>i</w:t>
      </w:r>
      <w:r w:rsidR="007D581B">
        <w:rPr>
          <w:sz w:val="24"/>
          <w:szCs w:val="24"/>
        </w:rPr>
        <w:t>d</w:t>
      </w:r>
      <w:r w:rsidR="007D581B">
        <w:rPr>
          <w:spacing w:val="-1"/>
          <w:sz w:val="24"/>
          <w:szCs w:val="24"/>
        </w:rPr>
        <w:t>a</w:t>
      </w:r>
      <w:r w:rsidR="007D581B">
        <w:rPr>
          <w:sz w:val="24"/>
          <w:szCs w:val="24"/>
        </w:rPr>
        <w:t>k b</w:t>
      </w:r>
      <w:r w:rsidR="007D581B">
        <w:rPr>
          <w:spacing w:val="-1"/>
          <w:sz w:val="24"/>
          <w:szCs w:val="24"/>
        </w:rPr>
        <w:t>e</w:t>
      </w:r>
      <w:r w:rsidR="007D581B">
        <w:rPr>
          <w:sz w:val="24"/>
          <w:szCs w:val="24"/>
        </w:rPr>
        <w:t xml:space="preserve">risiko </w:t>
      </w:r>
      <w:r w:rsidR="007D581B">
        <w:rPr>
          <w:spacing w:val="1"/>
          <w:sz w:val="24"/>
          <w:szCs w:val="24"/>
        </w:rPr>
        <w:t>m</w:t>
      </w:r>
      <w:r w:rsidR="007D581B">
        <w:rPr>
          <w:spacing w:val="-1"/>
          <w:sz w:val="24"/>
          <w:szCs w:val="24"/>
        </w:rPr>
        <w:t>e</w:t>
      </w:r>
      <w:r w:rsidR="007D581B">
        <w:rPr>
          <w:sz w:val="24"/>
          <w:szCs w:val="24"/>
        </w:rPr>
        <w:t>ng</w:t>
      </w:r>
      <w:r w:rsidR="007D581B">
        <w:rPr>
          <w:spacing w:val="-1"/>
          <w:sz w:val="24"/>
          <w:szCs w:val="24"/>
        </w:rPr>
        <w:t>a</w:t>
      </w:r>
      <w:r w:rsidR="007D581B">
        <w:rPr>
          <w:sz w:val="24"/>
          <w:szCs w:val="24"/>
        </w:rPr>
        <w:t>lami</w:t>
      </w:r>
      <w:r w:rsidR="007D581B">
        <w:rPr>
          <w:spacing w:val="1"/>
          <w:sz w:val="24"/>
          <w:szCs w:val="24"/>
        </w:rPr>
        <w:t xml:space="preserve"> </w:t>
      </w:r>
      <w:r w:rsidR="007D581B">
        <w:rPr>
          <w:sz w:val="24"/>
          <w:szCs w:val="24"/>
        </w:rPr>
        <w:t>inf</w:t>
      </w:r>
      <w:r w:rsidR="007D581B">
        <w:rPr>
          <w:spacing w:val="-1"/>
          <w:sz w:val="24"/>
          <w:szCs w:val="24"/>
        </w:rPr>
        <w:t>e</w:t>
      </w:r>
      <w:r w:rsidR="007D581B">
        <w:rPr>
          <w:spacing w:val="1"/>
          <w:sz w:val="24"/>
          <w:szCs w:val="24"/>
        </w:rPr>
        <w:t>r</w:t>
      </w:r>
      <w:r w:rsidR="007D581B">
        <w:rPr>
          <w:sz w:val="24"/>
          <w:szCs w:val="24"/>
        </w:rPr>
        <w:t>t</w:t>
      </w:r>
      <w:r w:rsidR="007D581B">
        <w:rPr>
          <w:spacing w:val="1"/>
          <w:sz w:val="24"/>
          <w:szCs w:val="24"/>
        </w:rPr>
        <w:t>i</w:t>
      </w:r>
      <w:r w:rsidR="007D581B">
        <w:rPr>
          <w:sz w:val="24"/>
          <w:szCs w:val="24"/>
        </w:rPr>
        <w:t>l</w:t>
      </w:r>
      <w:r w:rsidR="007D581B">
        <w:rPr>
          <w:spacing w:val="1"/>
          <w:sz w:val="24"/>
          <w:szCs w:val="24"/>
        </w:rPr>
        <w:t>i</w:t>
      </w:r>
      <w:r w:rsidR="007D581B">
        <w:rPr>
          <w:sz w:val="24"/>
          <w:szCs w:val="24"/>
        </w:rPr>
        <w:t>tas p</w:t>
      </w:r>
      <w:r w:rsidR="007D581B">
        <w:rPr>
          <w:spacing w:val="-1"/>
          <w:sz w:val="24"/>
          <w:szCs w:val="24"/>
        </w:rPr>
        <w:t>r</w:t>
      </w:r>
      <w:r w:rsidR="007D581B">
        <w:rPr>
          <w:sz w:val="24"/>
          <w:szCs w:val="24"/>
        </w:rPr>
        <w:t>ia.</w:t>
      </w:r>
      <w:r w:rsidR="00412AA2">
        <w:rPr>
          <w:sz w:val="24"/>
          <w:szCs w:val="24"/>
        </w:rPr>
        <w:t xml:space="preserve"> </w:t>
      </w:r>
      <w:r w:rsidR="004B3B0B">
        <w:rPr>
          <w:spacing w:val="2"/>
          <w:sz w:val="24"/>
          <w:szCs w:val="24"/>
        </w:rPr>
        <w:t>D</w:t>
      </w:r>
      <w:r w:rsidR="004B3B0B">
        <w:rPr>
          <w:spacing w:val="-1"/>
          <w:sz w:val="24"/>
          <w:szCs w:val="24"/>
        </w:rPr>
        <w:t>a</w:t>
      </w:r>
      <w:r w:rsidR="004B3B0B">
        <w:rPr>
          <w:sz w:val="24"/>
          <w:szCs w:val="24"/>
        </w:rPr>
        <w:t>ta pr</w:t>
      </w:r>
      <w:r w:rsidR="004B3B0B">
        <w:rPr>
          <w:spacing w:val="-2"/>
          <w:sz w:val="24"/>
          <w:szCs w:val="24"/>
        </w:rPr>
        <w:t>e</w:t>
      </w:r>
      <w:r w:rsidR="004B3B0B">
        <w:rPr>
          <w:sz w:val="24"/>
          <w:szCs w:val="24"/>
        </w:rPr>
        <w:t>v</w:t>
      </w:r>
      <w:r w:rsidR="004B3B0B">
        <w:rPr>
          <w:spacing w:val="-1"/>
          <w:sz w:val="24"/>
          <w:szCs w:val="24"/>
        </w:rPr>
        <w:t>a</w:t>
      </w:r>
      <w:r w:rsidR="004B3B0B">
        <w:rPr>
          <w:sz w:val="24"/>
          <w:szCs w:val="24"/>
        </w:rPr>
        <w:t>lensi p</w:t>
      </w:r>
      <w:r w:rsidR="004B3B0B">
        <w:rPr>
          <w:spacing w:val="1"/>
          <w:sz w:val="24"/>
          <w:szCs w:val="24"/>
        </w:rPr>
        <w:t>e</w:t>
      </w:r>
      <w:r w:rsidR="004B3B0B">
        <w:rPr>
          <w:sz w:val="24"/>
          <w:szCs w:val="24"/>
        </w:rPr>
        <w:t xml:space="preserve">rokok </w:t>
      </w:r>
      <w:r>
        <w:rPr>
          <w:sz w:val="24"/>
          <w:szCs w:val="24"/>
        </w:rPr>
        <w:t>di Indonesia pada usia 15 tahun meningkat sebesar 36,3%</w:t>
      </w:r>
      <w:r w:rsidR="000611DE">
        <w:rPr>
          <w:sz w:val="24"/>
          <w:szCs w:val="24"/>
        </w:rPr>
        <w:t xml:space="preserve"> </w:t>
      </w:r>
      <w:r>
        <w:rPr>
          <w:sz w:val="24"/>
          <w:szCs w:val="24"/>
        </w:rPr>
        <w:t xml:space="preserve">dan menjadi negara nomer tiga terbanyak jumlah perokonya setelah Cina dan India </w:t>
      </w:r>
      <w:sdt>
        <w:sdtPr>
          <w:rPr>
            <w:sz w:val="24"/>
            <w:szCs w:val="24"/>
          </w:rPr>
          <w:id w:val="1908722529"/>
          <w:citation/>
        </w:sdtPr>
        <w:sdtContent>
          <w:r w:rsidR="00A229F2">
            <w:rPr>
              <w:sz w:val="24"/>
              <w:szCs w:val="24"/>
            </w:rPr>
            <w:fldChar w:fldCharType="begin"/>
          </w:r>
          <w:r w:rsidR="000611DE">
            <w:rPr>
              <w:sz w:val="24"/>
              <w:szCs w:val="24"/>
            </w:rPr>
            <w:instrText xml:space="preserve">CITATION Kem17 \t  \l 1033 </w:instrText>
          </w:r>
          <w:r w:rsidR="00A229F2">
            <w:rPr>
              <w:sz w:val="24"/>
              <w:szCs w:val="24"/>
            </w:rPr>
            <w:fldChar w:fldCharType="separate"/>
          </w:r>
          <w:r w:rsidR="000611DE" w:rsidRPr="000611DE">
            <w:rPr>
              <w:noProof/>
              <w:sz w:val="24"/>
              <w:szCs w:val="24"/>
            </w:rPr>
            <w:t>(Kemenkes, 2017)</w:t>
          </w:r>
          <w:r w:rsidR="00A229F2">
            <w:rPr>
              <w:sz w:val="24"/>
              <w:szCs w:val="24"/>
            </w:rPr>
            <w:fldChar w:fldCharType="end"/>
          </w:r>
        </w:sdtContent>
      </w:sdt>
      <w:r w:rsidR="000611DE">
        <w:rPr>
          <w:sz w:val="24"/>
          <w:szCs w:val="24"/>
        </w:rPr>
        <w:t>.</w:t>
      </w:r>
    </w:p>
    <w:p w:rsidR="00412AA2" w:rsidRDefault="007D581B" w:rsidP="004B3B0B">
      <w:pPr>
        <w:spacing w:line="360" w:lineRule="auto"/>
        <w:ind w:right="80" w:firstLine="709"/>
        <w:jc w:val="both"/>
        <w:rPr>
          <w:sz w:val="24"/>
          <w:szCs w:val="24"/>
        </w:rPr>
      </w:pPr>
      <w:r>
        <w:rPr>
          <w:spacing w:val="1"/>
          <w:sz w:val="24"/>
          <w:szCs w:val="24"/>
        </w:rPr>
        <w:t>S</w:t>
      </w:r>
      <w:r>
        <w:rPr>
          <w:spacing w:val="-1"/>
          <w:sz w:val="24"/>
          <w:szCs w:val="24"/>
        </w:rPr>
        <w:t>e</w:t>
      </w:r>
      <w:r>
        <w:rPr>
          <w:sz w:val="24"/>
          <w:szCs w:val="24"/>
        </w:rPr>
        <w:t>bu</w:t>
      </w:r>
      <w:r>
        <w:rPr>
          <w:spacing w:val="-1"/>
          <w:sz w:val="24"/>
          <w:szCs w:val="24"/>
        </w:rPr>
        <w:t>a</w:t>
      </w:r>
      <w:r>
        <w:rPr>
          <w:sz w:val="24"/>
          <w:szCs w:val="24"/>
        </w:rPr>
        <w:t>h</w:t>
      </w:r>
      <w:r>
        <w:rPr>
          <w:spacing w:val="33"/>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n</w:t>
      </w:r>
      <w:r>
        <w:rPr>
          <w:spacing w:val="33"/>
          <w:sz w:val="24"/>
          <w:szCs w:val="24"/>
        </w:rPr>
        <w:t xml:space="preserve"> </w:t>
      </w:r>
      <w:r>
        <w:rPr>
          <w:sz w:val="24"/>
          <w:szCs w:val="24"/>
        </w:rPr>
        <w:t>oleh</w:t>
      </w:r>
      <w:r>
        <w:rPr>
          <w:spacing w:val="35"/>
          <w:sz w:val="24"/>
          <w:szCs w:val="24"/>
        </w:rPr>
        <w:t xml:space="preserve"> </w:t>
      </w:r>
      <w:r>
        <w:rPr>
          <w:spacing w:val="1"/>
          <w:sz w:val="24"/>
          <w:szCs w:val="24"/>
        </w:rPr>
        <w:t>S</w:t>
      </w:r>
      <w:r>
        <w:rPr>
          <w:spacing w:val="-1"/>
          <w:sz w:val="24"/>
          <w:szCs w:val="24"/>
        </w:rPr>
        <w:t>a</w:t>
      </w:r>
      <w:r>
        <w:rPr>
          <w:sz w:val="24"/>
          <w:szCs w:val="24"/>
        </w:rPr>
        <w:t>leh</w:t>
      </w:r>
      <w:r>
        <w:rPr>
          <w:spacing w:val="33"/>
          <w:sz w:val="24"/>
          <w:szCs w:val="24"/>
        </w:rPr>
        <w:t xml:space="preserve"> </w:t>
      </w:r>
      <w:r>
        <w:rPr>
          <w:sz w:val="24"/>
          <w:szCs w:val="24"/>
        </w:rPr>
        <w:t>(200</w:t>
      </w:r>
      <w:r>
        <w:rPr>
          <w:spacing w:val="-1"/>
          <w:sz w:val="24"/>
          <w:szCs w:val="24"/>
        </w:rPr>
        <w:t>2</w:t>
      </w:r>
      <w:r>
        <w:rPr>
          <w:sz w:val="24"/>
          <w:szCs w:val="24"/>
        </w:rPr>
        <w:t>)</w:t>
      </w:r>
      <w:r>
        <w:rPr>
          <w:spacing w:val="33"/>
          <w:sz w:val="24"/>
          <w:szCs w:val="24"/>
        </w:rPr>
        <w:t xml:space="preserve"> </w:t>
      </w:r>
      <w:r>
        <w:rPr>
          <w:sz w:val="24"/>
          <w:szCs w:val="24"/>
        </w:rPr>
        <w:t>d</w:t>
      </w:r>
      <w:r>
        <w:rPr>
          <w:spacing w:val="-1"/>
          <w:sz w:val="24"/>
          <w:szCs w:val="24"/>
        </w:rPr>
        <w:t>a</w:t>
      </w:r>
      <w:r>
        <w:rPr>
          <w:sz w:val="24"/>
          <w:szCs w:val="24"/>
        </w:rPr>
        <w:t>lam</w:t>
      </w:r>
      <w:r>
        <w:rPr>
          <w:spacing w:val="33"/>
          <w:sz w:val="24"/>
          <w:szCs w:val="24"/>
        </w:rPr>
        <w:t xml:space="preserve"> </w:t>
      </w:r>
      <w:r>
        <w:rPr>
          <w:spacing w:val="1"/>
          <w:sz w:val="24"/>
          <w:szCs w:val="24"/>
        </w:rPr>
        <w:t>S</w:t>
      </w:r>
      <w:r>
        <w:rPr>
          <w:spacing w:val="-1"/>
          <w:sz w:val="24"/>
          <w:szCs w:val="24"/>
        </w:rPr>
        <w:t>a</w:t>
      </w:r>
      <w:r>
        <w:rPr>
          <w:spacing w:val="1"/>
          <w:sz w:val="24"/>
          <w:szCs w:val="24"/>
        </w:rPr>
        <w:t>’</w:t>
      </w:r>
      <w:r>
        <w:rPr>
          <w:spacing w:val="-1"/>
          <w:sz w:val="24"/>
          <w:szCs w:val="24"/>
        </w:rPr>
        <w:t>a</w:t>
      </w:r>
      <w:r>
        <w:rPr>
          <w:sz w:val="24"/>
          <w:szCs w:val="24"/>
        </w:rPr>
        <w:t>d</w:t>
      </w:r>
      <w:r>
        <w:rPr>
          <w:spacing w:val="-1"/>
          <w:sz w:val="24"/>
          <w:szCs w:val="24"/>
        </w:rPr>
        <w:t>a</w:t>
      </w:r>
      <w:r>
        <w:rPr>
          <w:spacing w:val="4"/>
          <w:sz w:val="24"/>
          <w:szCs w:val="24"/>
        </w:rPr>
        <w:t>h</w:t>
      </w:r>
      <w:r>
        <w:rPr>
          <w:sz w:val="24"/>
          <w:szCs w:val="24"/>
        </w:rPr>
        <w:t>,</w:t>
      </w:r>
      <w:r>
        <w:rPr>
          <w:spacing w:val="33"/>
          <w:sz w:val="24"/>
          <w:szCs w:val="24"/>
        </w:rPr>
        <w:t xml:space="preserve"> </w:t>
      </w:r>
      <w:r>
        <w:rPr>
          <w:sz w:val="24"/>
          <w:szCs w:val="24"/>
        </w:rPr>
        <w:t>(201</w:t>
      </w:r>
      <w:r>
        <w:rPr>
          <w:spacing w:val="-1"/>
          <w:sz w:val="24"/>
          <w:szCs w:val="24"/>
        </w:rPr>
        <w:t>6</w:t>
      </w:r>
      <w:r>
        <w:rPr>
          <w:sz w:val="24"/>
          <w:szCs w:val="24"/>
        </w:rPr>
        <w:t>)</w:t>
      </w:r>
      <w:r w:rsidR="00412AA2">
        <w:rPr>
          <w:sz w:val="24"/>
          <w:szCs w:val="24"/>
        </w:rPr>
        <w:t xml:space="preserve"> </w:t>
      </w:r>
      <w:r>
        <w:rPr>
          <w:sz w:val="24"/>
          <w:szCs w:val="24"/>
        </w:rPr>
        <w:t>tent</w:t>
      </w:r>
      <w:r>
        <w:rPr>
          <w:spacing w:val="-1"/>
          <w:sz w:val="24"/>
          <w:szCs w:val="24"/>
        </w:rPr>
        <w:t>a</w:t>
      </w:r>
      <w:r>
        <w:rPr>
          <w:sz w:val="24"/>
          <w:szCs w:val="24"/>
        </w:rPr>
        <w:t>ng</w:t>
      </w:r>
      <w:r>
        <w:rPr>
          <w:spacing w:val="36"/>
          <w:sz w:val="24"/>
          <w:szCs w:val="24"/>
        </w:rPr>
        <w:t xml:space="preserve"> </w:t>
      </w:r>
      <w:r>
        <w:rPr>
          <w:spacing w:val="1"/>
          <w:sz w:val="24"/>
          <w:szCs w:val="24"/>
        </w:rPr>
        <w:t>e</w:t>
      </w:r>
      <w:r>
        <w:rPr>
          <w:sz w:val="24"/>
          <w:szCs w:val="24"/>
        </w:rPr>
        <w:t>f</w:t>
      </w:r>
      <w:r>
        <w:rPr>
          <w:spacing w:val="-2"/>
          <w:sz w:val="24"/>
          <w:szCs w:val="24"/>
        </w:rPr>
        <w:t>e</w:t>
      </w:r>
      <w:r>
        <w:rPr>
          <w:sz w:val="24"/>
          <w:szCs w:val="24"/>
        </w:rPr>
        <w:t>k</w:t>
      </w:r>
      <w:r>
        <w:rPr>
          <w:spacing w:val="38"/>
          <w:sz w:val="24"/>
          <w:szCs w:val="24"/>
        </w:rPr>
        <w:t xml:space="preserve"> </w:t>
      </w:r>
      <w:r>
        <w:rPr>
          <w:sz w:val="24"/>
          <w:szCs w:val="24"/>
        </w:rPr>
        <w:t>me</w:t>
      </w:r>
      <w:r>
        <w:rPr>
          <w:spacing w:val="-1"/>
          <w:sz w:val="24"/>
          <w:szCs w:val="24"/>
        </w:rPr>
        <w:t>r</w:t>
      </w:r>
      <w:r>
        <w:rPr>
          <w:sz w:val="24"/>
          <w:szCs w:val="24"/>
        </w:rPr>
        <w:t>okok</w:t>
      </w:r>
      <w:r>
        <w:rPr>
          <w:spacing w:val="38"/>
          <w:sz w:val="24"/>
          <w:szCs w:val="24"/>
        </w:rPr>
        <w:t xml:space="preserve"> </w:t>
      </w:r>
      <w:r>
        <w:rPr>
          <w:sz w:val="24"/>
          <w:szCs w:val="24"/>
        </w:rPr>
        <w:t>t</w:t>
      </w:r>
      <w:r>
        <w:rPr>
          <w:spacing w:val="3"/>
          <w:sz w:val="24"/>
          <w:szCs w:val="24"/>
        </w:rPr>
        <w:t>e</w:t>
      </w:r>
      <w:r>
        <w:rPr>
          <w:sz w:val="24"/>
          <w:szCs w:val="24"/>
        </w:rPr>
        <w:t>rh</w:t>
      </w:r>
      <w:r>
        <w:rPr>
          <w:spacing w:val="-2"/>
          <w:sz w:val="24"/>
          <w:szCs w:val="24"/>
        </w:rPr>
        <w:t>a</w:t>
      </w:r>
      <w:r>
        <w:rPr>
          <w:sz w:val="24"/>
          <w:szCs w:val="24"/>
        </w:rPr>
        <w:t>d</w:t>
      </w:r>
      <w:r>
        <w:rPr>
          <w:spacing w:val="-1"/>
          <w:sz w:val="24"/>
          <w:szCs w:val="24"/>
        </w:rPr>
        <w:t>a</w:t>
      </w:r>
      <w:r>
        <w:rPr>
          <w:sz w:val="24"/>
          <w:szCs w:val="24"/>
        </w:rPr>
        <w:t>p</w:t>
      </w:r>
      <w:r>
        <w:rPr>
          <w:spacing w:val="38"/>
          <w:sz w:val="24"/>
          <w:szCs w:val="24"/>
        </w:rPr>
        <w:t xml:space="preserve"> </w:t>
      </w:r>
      <w:r>
        <w:rPr>
          <w:sz w:val="24"/>
          <w:szCs w:val="24"/>
        </w:rPr>
        <w:t>t</w:t>
      </w:r>
      <w:r>
        <w:rPr>
          <w:spacing w:val="1"/>
          <w:sz w:val="24"/>
          <w:szCs w:val="24"/>
        </w:rPr>
        <w:t>i</w:t>
      </w:r>
      <w:r>
        <w:rPr>
          <w:sz w:val="24"/>
          <w:szCs w:val="24"/>
        </w:rPr>
        <w:t>mbu</w:t>
      </w:r>
      <w:r>
        <w:rPr>
          <w:spacing w:val="1"/>
          <w:sz w:val="24"/>
          <w:szCs w:val="24"/>
        </w:rPr>
        <w:t>l</w:t>
      </w:r>
      <w:r>
        <w:rPr>
          <w:spacing w:val="2"/>
          <w:sz w:val="24"/>
          <w:szCs w:val="24"/>
        </w:rPr>
        <w:t>n</w:t>
      </w:r>
      <w:r>
        <w:rPr>
          <w:spacing w:val="-5"/>
          <w:sz w:val="24"/>
          <w:szCs w:val="24"/>
        </w:rPr>
        <w:t>y</w:t>
      </w:r>
      <w:r>
        <w:rPr>
          <w:sz w:val="24"/>
          <w:szCs w:val="24"/>
        </w:rPr>
        <w:t>a</w:t>
      </w:r>
      <w:r>
        <w:rPr>
          <w:spacing w:val="39"/>
          <w:sz w:val="24"/>
          <w:szCs w:val="24"/>
        </w:rPr>
        <w:t xml:space="preserve"> </w:t>
      </w:r>
      <w:r>
        <w:rPr>
          <w:i/>
          <w:sz w:val="24"/>
          <w:szCs w:val="24"/>
        </w:rPr>
        <w:t>s</w:t>
      </w:r>
      <w:r>
        <w:rPr>
          <w:i/>
          <w:spacing w:val="-1"/>
          <w:sz w:val="24"/>
          <w:szCs w:val="24"/>
        </w:rPr>
        <w:t>e</w:t>
      </w:r>
      <w:r>
        <w:rPr>
          <w:i/>
          <w:sz w:val="24"/>
          <w:szCs w:val="24"/>
        </w:rPr>
        <w:t>mi</w:t>
      </w:r>
      <w:r>
        <w:rPr>
          <w:i/>
          <w:spacing w:val="2"/>
          <w:sz w:val="24"/>
          <w:szCs w:val="24"/>
        </w:rPr>
        <w:t>n</w:t>
      </w:r>
      <w:r>
        <w:rPr>
          <w:i/>
          <w:sz w:val="24"/>
          <w:szCs w:val="24"/>
        </w:rPr>
        <w:t>al</w:t>
      </w:r>
      <w:r>
        <w:rPr>
          <w:i/>
          <w:spacing w:val="39"/>
          <w:sz w:val="24"/>
          <w:szCs w:val="24"/>
        </w:rPr>
        <w:t xml:space="preserve"> </w:t>
      </w:r>
      <w:r>
        <w:rPr>
          <w:i/>
          <w:sz w:val="24"/>
          <w:szCs w:val="24"/>
        </w:rPr>
        <w:t>o</w:t>
      </w:r>
      <w:r>
        <w:rPr>
          <w:i/>
          <w:spacing w:val="-1"/>
          <w:sz w:val="24"/>
          <w:szCs w:val="24"/>
        </w:rPr>
        <w:t>x</w:t>
      </w:r>
      <w:r>
        <w:rPr>
          <w:i/>
          <w:sz w:val="24"/>
          <w:szCs w:val="24"/>
        </w:rPr>
        <w:t>ida</w:t>
      </w:r>
      <w:r>
        <w:rPr>
          <w:i/>
          <w:spacing w:val="1"/>
          <w:sz w:val="24"/>
          <w:szCs w:val="24"/>
        </w:rPr>
        <w:t>t</w:t>
      </w:r>
      <w:r>
        <w:rPr>
          <w:i/>
          <w:sz w:val="24"/>
          <w:szCs w:val="24"/>
        </w:rPr>
        <w:t>ive</w:t>
      </w:r>
      <w:r>
        <w:rPr>
          <w:i/>
          <w:spacing w:val="38"/>
          <w:sz w:val="24"/>
          <w:szCs w:val="24"/>
        </w:rPr>
        <w:t xml:space="preserve"> </w:t>
      </w:r>
      <w:r w:rsidR="00412AA2">
        <w:rPr>
          <w:sz w:val="24"/>
          <w:szCs w:val="24"/>
        </w:rPr>
        <w:t xml:space="preserve">stress </w:t>
      </w:r>
      <w:r>
        <w:rPr>
          <w:sz w:val="24"/>
          <w:szCs w:val="24"/>
        </w:rPr>
        <w:t>p</w:t>
      </w:r>
      <w:r>
        <w:rPr>
          <w:spacing w:val="-1"/>
          <w:sz w:val="24"/>
          <w:szCs w:val="24"/>
        </w:rPr>
        <w:t>a</w:t>
      </w:r>
      <w:r>
        <w:rPr>
          <w:sz w:val="24"/>
          <w:szCs w:val="24"/>
        </w:rPr>
        <w:t>da</w:t>
      </w:r>
      <w:r>
        <w:rPr>
          <w:spacing w:val="1"/>
          <w:sz w:val="24"/>
          <w:szCs w:val="24"/>
        </w:rPr>
        <w:t xml:space="preserve"> </w:t>
      </w:r>
      <w:r>
        <w:rPr>
          <w:sz w:val="24"/>
          <w:szCs w:val="24"/>
        </w:rPr>
        <w:t>pria</w:t>
      </w:r>
      <w:r>
        <w:rPr>
          <w:spacing w:val="6"/>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me</w:t>
      </w:r>
      <w:r>
        <w:rPr>
          <w:spacing w:val="2"/>
          <w:sz w:val="24"/>
          <w:szCs w:val="24"/>
        </w:rPr>
        <w:t>n</w:t>
      </w:r>
      <w:r>
        <w:rPr>
          <w:spacing w:val="-2"/>
          <w:sz w:val="24"/>
          <w:szCs w:val="24"/>
        </w:rPr>
        <w:t>g</w:t>
      </w:r>
      <w:r>
        <w:rPr>
          <w:spacing w:val="-1"/>
          <w:sz w:val="24"/>
          <w:szCs w:val="24"/>
        </w:rPr>
        <w:t>a</w:t>
      </w:r>
      <w:r>
        <w:rPr>
          <w:sz w:val="24"/>
          <w:szCs w:val="24"/>
        </w:rPr>
        <w:t>l</w:t>
      </w:r>
      <w:r>
        <w:rPr>
          <w:spacing w:val="2"/>
          <w:sz w:val="24"/>
          <w:szCs w:val="24"/>
        </w:rPr>
        <w:t>a</w:t>
      </w:r>
      <w:r>
        <w:rPr>
          <w:sz w:val="24"/>
          <w:szCs w:val="24"/>
        </w:rPr>
        <w:t>mi</w:t>
      </w:r>
      <w:r>
        <w:rPr>
          <w:spacing w:val="3"/>
          <w:sz w:val="24"/>
          <w:szCs w:val="24"/>
        </w:rPr>
        <w:t xml:space="preserve"> </w:t>
      </w:r>
      <w:r>
        <w:rPr>
          <w:sz w:val="24"/>
          <w:szCs w:val="24"/>
        </w:rPr>
        <w:t>inf</w:t>
      </w:r>
      <w:r>
        <w:rPr>
          <w:spacing w:val="-1"/>
          <w:sz w:val="24"/>
          <w:szCs w:val="24"/>
        </w:rPr>
        <w:t>e</w:t>
      </w:r>
      <w:r>
        <w:rPr>
          <w:sz w:val="24"/>
          <w:szCs w:val="24"/>
        </w:rPr>
        <w:t>rtil</w:t>
      </w:r>
      <w:r>
        <w:rPr>
          <w:spacing w:val="3"/>
          <w:sz w:val="24"/>
          <w:szCs w:val="24"/>
        </w:rPr>
        <w:t xml:space="preserve"> </w:t>
      </w:r>
      <w:r>
        <w:rPr>
          <w:sz w:val="24"/>
          <w:szCs w:val="24"/>
        </w:rPr>
        <w:t>b</w:t>
      </w:r>
      <w:r>
        <w:rPr>
          <w:spacing w:val="-1"/>
          <w:sz w:val="24"/>
          <w:szCs w:val="24"/>
        </w:rPr>
        <w:t>e</w:t>
      </w:r>
      <w:r>
        <w:rPr>
          <w:sz w:val="24"/>
          <w:szCs w:val="24"/>
        </w:rPr>
        <w:t>rh</w:t>
      </w:r>
      <w:r>
        <w:rPr>
          <w:spacing w:val="-2"/>
          <w:sz w:val="24"/>
          <w:szCs w:val="24"/>
        </w:rPr>
        <w:t>a</w:t>
      </w:r>
      <w:r>
        <w:rPr>
          <w:sz w:val="24"/>
          <w:szCs w:val="24"/>
        </w:rPr>
        <w:t>sil</w:t>
      </w:r>
      <w:r>
        <w:rPr>
          <w:spacing w:val="3"/>
          <w:sz w:val="24"/>
          <w:szCs w:val="24"/>
        </w:rPr>
        <w:t xml:space="preserve"> </w:t>
      </w:r>
      <w:r>
        <w:rPr>
          <w:sz w:val="24"/>
          <w:szCs w:val="24"/>
        </w:rPr>
        <w:t>membukt</w:t>
      </w:r>
      <w:r>
        <w:rPr>
          <w:spacing w:val="1"/>
          <w:sz w:val="24"/>
          <w:szCs w:val="24"/>
        </w:rPr>
        <w:t>i</w:t>
      </w:r>
      <w:r>
        <w:rPr>
          <w:sz w:val="24"/>
          <w:szCs w:val="24"/>
        </w:rPr>
        <w:t>k</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a</w:t>
      </w:r>
      <w:r>
        <w:rPr>
          <w:sz w:val="24"/>
          <w:szCs w:val="24"/>
        </w:rPr>
        <w:t>hwa me</w:t>
      </w:r>
      <w:r>
        <w:rPr>
          <w:spacing w:val="-1"/>
          <w:sz w:val="24"/>
          <w:szCs w:val="24"/>
        </w:rPr>
        <w:t>r</w:t>
      </w:r>
      <w:r>
        <w:rPr>
          <w:sz w:val="24"/>
          <w:szCs w:val="24"/>
        </w:rPr>
        <w:t>okok</w:t>
      </w:r>
      <w:r>
        <w:rPr>
          <w:spacing w:val="2"/>
          <w:sz w:val="24"/>
          <w:szCs w:val="24"/>
        </w:rPr>
        <w:t xml:space="preserve"> </w:t>
      </w:r>
      <w:r>
        <w:rPr>
          <w:sz w:val="24"/>
          <w:szCs w:val="24"/>
        </w:rPr>
        <w:t>memi</w:t>
      </w:r>
      <w:r>
        <w:rPr>
          <w:spacing w:val="1"/>
          <w:sz w:val="24"/>
          <w:szCs w:val="24"/>
        </w:rPr>
        <w:t>l</w:t>
      </w:r>
      <w:r>
        <w:rPr>
          <w:sz w:val="24"/>
          <w:szCs w:val="24"/>
        </w:rPr>
        <w:t>iki</w:t>
      </w:r>
      <w:r>
        <w:rPr>
          <w:spacing w:val="3"/>
          <w:sz w:val="24"/>
          <w:szCs w:val="24"/>
        </w:rPr>
        <w:t xml:space="preserve"> </w:t>
      </w:r>
      <w:r>
        <w:rPr>
          <w:spacing w:val="-1"/>
          <w:sz w:val="24"/>
          <w:szCs w:val="24"/>
        </w:rPr>
        <w:t>e</w:t>
      </w:r>
      <w:r>
        <w:rPr>
          <w:sz w:val="24"/>
          <w:szCs w:val="24"/>
        </w:rPr>
        <w:t>f</w:t>
      </w:r>
      <w:r>
        <w:rPr>
          <w:spacing w:val="-2"/>
          <w:sz w:val="24"/>
          <w:szCs w:val="24"/>
        </w:rPr>
        <w:t>e</w:t>
      </w:r>
      <w:r>
        <w:rPr>
          <w:sz w:val="24"/>
          <w:szCs w:val="24"/>
        </w:rPr>
        <w:t>k</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m</w:t>
      </w:r>
      <w:r>
        <w:rPr>
          <w:spacing w:val="2"/>
          <w:sz w:val="24"/>
          <w:szCs w:val="24"/>
        </w:rPr>
        <w:t>e</w:t>
      </w:r>
      <w:r>
        <w:rPr>
          <w:sz w:val="24"/>
          <w:szCs w:val="24"/>
        </w:rPr>
        <w:t>r</w:t>
      </w:r>
      <w:r>
        <w:rPr>
          <w:spacing w:val="1"/>
          <w:sz w:val="24"/>
          <w:szCs w:val="24"/>
        </w:rPr>
        <w:t>u</w:t>
      </w:r>
      <w:r>
        <w:rPr>
          <w:spacing w:val="-2"/>
          <w:sz w:val="24"/>
          <w:szCs w:val="24"/>
        </w:rPr>
        <w:t>g</w:t>
      </w:r>
      <w:r>
        <w:rPr>
          <w:sz w:val="24"/>
          <w:szCs w:val="24"/>
        </w:rPr>
        <w:t>ikan</w:t>
      </w:r>
      <w:r>
        <w:rPr>
          <w:spacing w:val="2"/>
          <w:sz w:val="24"/>
          <w:szCs w:val="24"/>
        </w:rPr>
        <w:t xml:space="preserve"> </w:t>
      </w:r>
      <w:r>
        <w:rPr>
          <w:sz w:val="24"/>
          <w:szCs w:val="24"/>
        </w:rPr>
        <w:t>te</w:t>
      </w:r>
      <w:r>
        <w:rPr>
          <w:spacing w:val="-1"/>
          <w:sz w:val="24"/>
          <w:szCs w:val="24"/>
        </w:rPr>
        <w:t>r</w:t>
      </w:r>
      <w:r>
        <w:rPr>
          <w:spacing w:val="2"/>
          <w:sz w:val="24"/>
          <w:szCs w:val="24"/>
        </w:rPr>
        <w:t>h</w:t>
      </w:r>
      <w:r>
        <w:rPr>
          <w:spacing w:val="-1"/>
          <w:sz w:val="24"/>
          <w:szCs w:val="24"/>
        </w:rPr>
        <w:t>a</w:t>
      </w:r>
      <w:r>
        <w:rPr>
          <w:sz w:val="24"/>
          <w:szCs w:val="24"/>
        </w:rPr>
        <w:t>d</w:t>
      </w:r>
      <w:r>
        <w:rPr>
          <w:spacing w:val="1"/>
          <w:sz w:val="24"/>
          <w:szCs w:val="24"/>
        </w:rPr>
        <w:t>a</w:t>
      </w:r>
      <w:r>
        <w:rPr>
          <w:sz w:val="24"/>
          <w:szCs w:val="24"/>
        </w:rPr>
        <w:t>p</w:t>
      </w:r>
      <w:r>
        <w:rPr>
          <w:spacing w:val="2"/>
          <w:sz w:val="24"/>
          <w:szCs w:val="24"/>
        </w:rPr>
        <w:t xml:space="preserve"> </w:t>
      </w:r>
      <w:r>
        <w:rPr>
          <w:sz w:val="24"/>
          <w:szCs w:val="24"/>
        </w:rPr>
        <w:t>ku</w:t>
      </w:r>
      <w:r>
        <w:rPr>
          <w:spacing w:val="-1"/>
          <w:sz w:val="24"/>
          <w:szCs w:val="24"/>
        </w:rPr>
        <w:t>a</w:t>
      </w:r>
      <w:r>
        <w:rPr>
          <w:sz w:val="24"/>
          <w:szCs w:val="24"/>
        </w:rPr>
        <w:t>l</w:t>
      </w:r>
      <w:r>
        <w:rPr>
          <w:spacing w:val="1"/>
          <w:sz w:val="24"/>
          <w:szCs w:val="24"/>
        </w:rPr>
        <w:t>i</w:t>
      </w:r>
      <w:r>
        <w:rPr>
          <w:sz w:val="24"/>
          <w:szCs w:val="24"/>
        </w:rPr>
        <w:t>tas</w:t>
      </w:r>
      <w:r>
        <w:rPr>
          <w:spacing w:val="2"/>
          <w:sz w:val="24"/>
          <w:szCs w:val="24"/>
        </w:rPr>
        <w:t xml:space="preserve"> </w:t>
      </w:r>
      <w:r>
        <w:rPr>
          <w:sz w:val="24"/>
          <w:szCs w:val="24"/>
        </w:rPr>
        <w:t>sp</w:t>
      </w:r>
      <w:r>
        <w:rPr>
          <w:spacing w:val="-1"/>
          <w:sz w:val="24"/>
          <w:szCs w:val="24"/>
        </w:rPr>
        <w:t>e</w:t>
      </w:r>
      <w:r>
        <w:rPr>
          <w:sz w:val="24"/>
          <w:szCs w:val="24"/>
        </w:rPr>
        <w:t>rm</w:t>
      </w:r>
      <w:r>
        <w:rPr>
          <w:spacing w:val="-1"/>
          <w:sz w:val="24"/>
          <w:szCs w:val="24"/>
        </w:rPr>
        <w:t>a</w:t>
      </w:r>
      <w:r>
        <w:rPr>
          <w:sz w:val="24"/>
          <w:szCs w:val="24"/>
        </w:rPr>
        <w:t>, te</w:t>
      </w:r>
      <w:r>
        <w:rPr>
          <w:spacing w:val="-1"/>
          <w:sz w:val="24"/>
          <w:szCs w:val="24"/>
        </w:rPr>
        <w:t>r</w:t>
      </w:r>
      <w:r>
        <w:rPr>
          <w:sz w:val="24"/>
          <w:szCs w:val="24"/>
        </w:rPr>
        <w:t>utama kons</w:t>
      </w:r>
      <w:r>
        <w:rPr>
          <w:spacing w:val="-1"/>
          <w:sz w:val="24"/>
          <w:szCs w:val="24"/>
        </w:rPr>
        <w:t>e</w:t>
      </w:r>
      <w:r>
        <w:rPr>
          <w:sz w:val="24"/>
          <w:szCs w:val="24"/>
        </w:rPr>
        <w:t>ntr</w:t>
      </w:r>
      <w:r>
        <w:rPr>
          <w:spacing w:val="-1"/>
          <w:sz w:val="24"/>
          <w:szCs w:val="24"/>
        </w:rPr>
        <w:t>a</w:t>
      </w:r>
      <w:r>
        <w:rPr>
          <w:sz w:val="24"/>
          <w:szCs w:val="24"/>
        </w:rPr>
        <w:t>si</w:t>
      </w:r>
      <w:r>
        <w:rPr>
          <w:spacing w:val="2"/>
          <w:sz w:val="24"/>
          <w:szCs w:val="24"/>
        </w:rPr>
        <w:t xml:space="preserve"> </w:t>
      </w:r>
      <w:r>
        <w:rPr>
          <w:sz w:val="24"/>
          <w:szCs w:val="24"/>
        </w:rPr>
        <w:t>sp</w:t>
      </w:r>
      <w:r>
        <w:rPr>
          <w:spacing w:val="1"/>
          <w:sz w:val="24"/>
          <w:szCs w:val="24"/>
        </w:rPr>
        <w:t>e</w:t>
      </w:r>
      <w:r>
        <w:rPr>
          <w:sz w:val="24"/>
          <w:szCs w:val="24"/>
        </w:rPr>
        <w:t>rm</w:t>
      </w:r>
      <w:r>
        <w:rPr>
          <w:spacing w:val="-1"/>
          <w:sz w:val="24"/>
          <w:szCs w:val="24"/>
        </w:rPr>
        <w:t>a</w:t>
      </w:r>
      <w:r>
        <w:rPr>
          <w:sz w:val="24"/>
          <w:szCs w:val="24"/>
        </w:rPr>
        <w:t>,</w:t>
      </w:r>
      <w:r>
        <w:rPr>
          <w:spacing w:val="1"/>
          <w:sz w:val="24"/>
          <w:szCs w:val="24"/>
        </w:rPr>
        <w:t xml:space="preserve"> </w:t>
      </w:r>
      <w:r>
        <w:rPr>
          <w:sz w:val="24"/>
          <w:szCs w:val="24"/>
        </w:rPr>
        <w:t>mo</w:t>
      </w:r>
      <w:r>
        <w:rPr>
          <w:spacing w:val="1"/>
          <w:sz w:val="24"/>
          <w:szCs w:val="24"/>
        </w:rPr>
        <w:t>t</w:t>
      </w:r>
      <w:r>
        <w:rPr>
          <w:sz w:val="24"/>
          <w:szCs w:val="24"/>
        </w:rPr>
        <w:t>i</w:t>
      </w:r>
      <w:r>
        <w:rPr>
          <w:spacing w:val="1"/>
          <w:sz w:val="24"/>
          <w:szCs w:val="24"/>
        </w:rPr>
        <w:t>l</w:t>
      </w:r>
      <w:r>
        <w:rPr>
          <w:sz w:val="24"/>
          <w:szCs w:val="24"/>
        </w:rPr>
        <w:t>i</w:t>
      </w:r>
      <w:r>
        <w:rPr>
          <w:spacing w:val="1"/>
          <w:sz w:val="24"/>
          <w:szCs w:val="24"/>
        </w:rPr>
        <w:t>t</w:t>
      </w:r>
      <w:r>
        <w:rPr>
          <w:spacing w:val="-1"/>
          <w:sz w:val="24"/>
          <w:szCs w:val="24"/>
        </w:rPr>
        <w:t>a</w:t>
      </w:r>
      <w:r>
        <w:rPr>
          <w:sz w:val="24"/>
          <w:szCs w:val="24"/>
        </w:rPr>
        <w:t>s,</w:t>
      </w:r>
      <w:r>
        <w:rPr>
          <w:spacing w:val="2"/>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z w:val="24"/>
          <w:szCs w:val="24"/>
        </w:rPr>
        <w:t>mor</w:t>
      </w:r>
      <w:r>
        <w:rPr>
          <w:spacing w:val="-1"/>
          <w:sz w:val="24"/>
          <w:szCs w:val="24"/>
        </w:rPr>
        <w:t>f</w:t>
      </w:r>
      <w:r>
        <w:rPr>
          <w:sz w:val="24"/>
          <w:szCs w:val="24"/>
        </w:rPr>
        <w:t>olo</w:t>
      </w:r>
      <w:r>
        <w:rPr>
          <w:spacing w:val="-2"/>
          <w:sz w:val="24"/>
          <w:szCs w:val="24"/>
        </w:rPr>
        <w:t>g</w:t>
      </w:r>
      <w:r>
        <w:rPr>
          <w:sz w:val="24"/>
          <w:szCs w:val="24"/>
        </w:rPr>
        <w:t xml:space="preserve">i. </w:t>
      </w:r>
      <w:r>
        <w:rPr>
          <w:spacing w:val="27"/>
          <w:sz w:val="24"/>
          <w:szCs w:val="24"/>
        </w:rPr>
        <w:t xml:space="preserve"> </w:t>
      </w:r>
      <w:r>
        <w:rPr>
          <w:sz w:val="24"/>
          <w:szCs w:val="24"/>
        </w:rPr>
        <w:t>K</w:t>
      </w:r>
      <w:r>
        <w:rPr>
          <w:spacing w:val="-1"/>
          <w:sz w:val="24"/>
          <w:szCs w:val="24"/>
        </w:rPr>
        <w:t>e</w:t>
      </w:r>
      <w:r>
        <w:rPr>
          <w:sz w:val="24"/>
          <w:szCs w:val="24"/>
        </w:rPr>
        <w:t>bias</w:t>
      </w:r>
      <w:r>
        <w:rPr>
          <w:spacing w:val="1"/>
          <w:sz w:val="24"/>
          <w:szCs w:val="24"/>
        </w:rPr>
        <w:t>a</w:t>
      </w:r>
      <w:r>
        <w:rPr>
          <w:spacing w:val="-1"/>
          <w:sz w:val="24"/>
          <w:szCs w:val="24"/>
        </w:rPr>
        <w:t>a</w:t>
      </w:r>
      <w:r>
        <w:rPr>
          <w:sz w:val="24"/>
          <w:szCs w:val="24"/>
        </w:rPr>
        <w:t>n me</w:t>
      </w:r>
      <w:r>
        <w:rPr>
          <w:spacing w:val="-1"/>
          <w:sz w:val="24"/>
          <w:szCs w:val="24"/>
        </w:rPr>
        <w:t>r</w:t>
      </w:r>
      <w:r>
        <w:rPr>
          <w:sz w:val="24"/>
          <w:szCs w:val="24"/>
        </w:rPr>
        <w:t>okok</w:t>
      </w:r>
      <w:r>
        <w:rPr>
          <w:spacing w:val="57"/>
          <w:sz w:val="24"/>
          <w:szCs w:val="24"/>
        </w:rPr>
        <w:t xml:space="preserve"> </w:t>
      </w:r>
      <w:r>
        <w:rPr>
          <w:sz w:val="24"/>
          <w:szCs w:val="24"/>
        </w:rPr>
        <w:t>p</w:t>
      </w:r>
      <w:r>
        <w:rPr>
          <w:spacing w:val="-1"/>
          <w:sz w:val="24"/>
          <w:szCs w:val="24"/>
        </w:rPr>
        <w:t>a</w:t>
      </w:r>
      <w:r>
        <w:rPr>
          <w:sz w:val="24"/>
          <w:szCs w:val="24"/>
        </w:rPr>
        <w:t>da</w:t>
      </w:r>
      <w:r>
        <w:rPr>
          <w:spacing w:val="56"/>
          <w:sz w:val="24"/>
          <w:szCs w:val="24"/>
        </w:rPr>
        <w:t xml:space="preserve"> </w:t>
      </w:r>
      <w:r>
        <w:rPr>
          <w:sz w:val="24"/>
          <w:szCs w:val="24"/>
        </w:rPr>
        <w:t>lak</w:t>
      </w:r>
      <w:r>
        <w:rPr>
          <w:spacing w:val="1"/>
          <w:sz w:val="24"/>
          <w:szCs w:val="24"/>
        </w:rPr>
        <w:t>i</w:t>
      </w:r>
      <w:r>
        <w:rPr>
          <w:spacing w:val="-1"/>
          <w:sz w:val="24"/>
          <w:szCs w:val="24"/>
        </w:rPr>
        <w:t>-</w:t>
      </w:r>
      <w:r>
        <w:rPr>
          <w:sz w:val="24"/>
          <w:szCs w:val="24"/>
        </w:rPr>
        <w:t>laki dap</w:t>
      </w:r>
      <w:r>
        <w:rPr>
          <w:spacing w:val="-1"/>
          <w:sz w:val="24"/>
          <w:szCs w:val="24"/>
        </w:rPr>
        <w:t>a</w:t>
      </w:r>
      <w:r>
        <w:rPr>
          <w:sz w:val="24"/>
          <w:szCs w:val="24"/>
        </w:rPr>
        <w:t>t</w:t>
      </w:r>
      <w:r>
        <w:rPr>
          <w:spacing w:val="58"/>
          <w:sz w:val="24"/>
          <w:szCs w:val="24"/>
        </w:rPr>
        <w:t xml:space="preserve"> </w:t>
      </w:r>
      <w:r>
        <w:rPr>
          <w:sz w:val="24"/>
          <w:szCs w:val="24"/>
        </w:rPr>
        <w:t>menu</w:t>
      </w:r>
      <w:r>
        <w:rPr>
          <w:spacing w:val="-1"/>
          <w:sz w:val="24"/>
          <w:szCs w:val="24"/>
        </w:rPr>
        <w:t>r</w:t>
      </w:r>
      <w:r>
        <w:rPr>
          <w:sz w:val="24"/>
          <w:szCs w:val="24"/>
        </w:rPr>
        <w:t>unk</w:t>
      </w:r>
      <w:r>
        <w:rPr>
          <w:spacing w:val="-1"/>
          <w:sz w:val="24"/>
          <w:szCs w:val="24"/>
        </w:rPr>
        <w:t>a</w:t>
      </w:r>
      <w:r>
        <w:rPr>
          <w:sz w:val="24"/>
          <w:szCs w:val="24"/>
        </w:rPr>
        <w:t>n</w:t>
      </w:r>
      <w:r>
        <w:rPr>
          <w:spacing w:val="57"/>
          <w:sz w:val="24"/>
          <w:szCs w:val="24"/>
        </w:rPr>
        <w:t xml:space="preserve"> </w:t>
      </w:r>
      <w:r>
        <w:rPr>
          <w:sz w:val="24"/>
          <w:szCs w:val="24"/>
        </w:rPr>
        <w:t>ku</w:t>
      </w:r>
      <w:r>
        <w:rPr>
          <w:spacing w:val="1"/>
          <w:sz w:val="24"/>
          <w:szCs w:val="24"/>
        </w:rPr>
        <w:t>a</w:t>
      </w:r>
      <w:r>
        <w:rPr>
          <w:sz w:val="24"/>
          <w:szCs w:val="24"/>
        </w:rPr>
        <w:t>l</w:t>
      </w:r>
      <w:r>
        <w:rPr>
          <w:spacing w:val="1"/>
          <w:sz w:val="24"/>
          <w:szCs w:val="24"/>
        </w:rPr>
        <w:t>i</w:t>
      </w:r>
      <w:r>
        <w:rPr>
          <w:sz w:val="24"/>
          <w:szCs w:val="24"/>
        </w:rPr>
        <w:t>tas</w:t>
      </w:r>
      <w:r>
        <w:rPr>
          <w:spacing w:val="57"/>
          <w:sz w:val="24"/>
          <w:szCs w:val="24"/>
        </w:rPr>
        <w:t xml:space="preserve"> </w:t>
      </w:r>
      <w:r>
        <w:rPr>
          <w:sz w:val="24"/>
          <w:szCs w:val="24"/>
        </w:rPr>
        <w:t>s</w:t>
      </w:r>
      <w:r>
        <w:rPr>
          <w:spacing w:val="-1"/>
          <w:sz w:val="24"/>
          <w:szCs w:val="24"/>
        </w:rPr>
        <w:t>e</w:t>
      </w:r>
      <w:r>
        <w:rPr>
          <w:sz w:val="24"/>
          <w:szCs w:val="24"/>
        </w:rPr>
        <w:t>men.</w:t>
      </w:r>
      <w:r w:rsidR="00412AA2">
        <w:rPr>
          <w:spacing w:val="57"/>
          <w:sz w:val="24"/>
          <w:szCs w:val="24"/>
        </w:rPr>
        <w:t xml:space="preserve"> </w:t>
      </w:r>
      <w:r>
        <w:rPr>
          <w:sz w:val="24"/>
          <w:szCs w:val="24"/>
        </w:rPr>
        <w:t>E</w:t>
      </w:r>
      <w:r>
        <w:rPr>
          <w:spacing w:val="-1"/>
          <w:sz w:val="24"/>
          <w:szCs w:val="24"/>
        </w:rPr>
        <w:t>fe</w:t>
      </w:r>
      <w:r>
        <w:rPr>
          <w:sz w:val="24"/>
          <w:szCs w:val="24"/>
        </w:rPr>
        <w:t>k rokok tak b</w:t>
      </w:r>
      <w:r>
        <w:rPr>
          <w:spacing w:val="-1"/>
          <w:sz w:val="24"/>
          <w:szCs w:val="24"/>
        </w:rPr>
        <w:t>e</w:t>
      </w:r>
      <w:r>
        <w:rPr>
          <w:sz w:val="24"/>
          <w:szCs w:val="24"/>
        </w:rPr>
        <w:t>r</w:t>
      </w:r>
      <w:r>
        <w:rPr>
          <w:spacing w:val="1"/>
          <w:sz w:val="24"/>
          <w:szCs w:val="24"/>
        </w:rPr>
        <w:t>h</w:t>
      </w:r>
      <w:r>
        <w:rPr>
          <w:spacing w:val="-1"/>
          <w:sz w:val="24"/>
          <w:szCs w:val="24"/>
        </w:rPr>
        <w:t>e</w:t>
      </w:r>
      <w:r>
        <w:rPr>
          <w:sz w:val="24"/>
          <w:szCs w:val="24"/>
        </w:rPr>
        <w:t>nti</w:t>
      </w:r>
      <w:r>
        <w:rPr>
          <w:spacing w:val="2"/>
          <w:sz w:val="24"/>
          <w:szCs w:val="24"/>
        </w:rPr>
        <w:t xml:space="preserve"> </w:t>
      </w:r>
      <w:r>
        <w:rPr>
          <w:sz w:val="24"/>
          <w:szCs w:val="24"/>
        </w:rPr>
        <w:t>p</w:t>
      </w:r>
      <w:r>
        <w:rPr>
          <w:spacing w:val="-1"/>
          <w:sz w:val="24"/>
          <w:szCs w:val="24"/>
        </w:rPr>
        <w:t>a</w:t>
      </w:r>
      <w:r>
        <w:rPr>
          <w:spacing w:val="2"/>
          <w:sz w:val="24"/>
          <w:szCs w:val="24"/>
        </w:rPr>
        <w:t>d</w:t>
      </w:r>
      <w:r>
        <w:rPr>
          <w:sz w:val="24"/>
          <w:szCs w:val="24"/>
        </w:rPr>
        <w:t>a pros</w:t>
      </w:r>
      <w:r>
        <w:rPr>
          <w:spacing w:val="-1"/>
          <w:sz w:val="24"/>
          <w:szCs w:val="24"/>
        </w:rPr>
        <w:t>e</w:t>
      </w:r>
      <w:r>
        <w:rPr>
          <w:sz w:val="24"/>
          <w:szCs w:val="24"/>
        </w:rPr>
        <w:t>s</w:t>
      </w:r>
      <w:r>
        <w:rPr>
          <w:spacing w:val="1"/>
          <w:sz w:val="24"/>
          <w:szCs w:val="24"/>
        </w:rPr>
        <w:t xml:space="preserve"> </w:t>
      </w:r>
      <w:r>
        <w:rPr>
          <w:sz w:val="24"/>
          <w:szCs w:val="24"/>
        </w:rPr>
        <w:t>p</w:t>
      </w:r>
      <w:r>
        <w:rPr>
          <w:spacing w:val="-1"/>
          <w:sz w:val="24"/>
          <w:szCs w:val="24"/>
        </w:rPr>
        <w:t>e</w:t>
      </w:r>
      <w:r>
        <w:rPr>
          <w:sz w:val="24"/>
          <w:szCs w:val="24"/>
        </w:rPr>
        <w:t>mb</w:t>
      </w:r>
      <w:r>
        <w:rPr>
          <w:spacing w:val="3"/>
          <w:sz w:val="24"/>
          <w:szCs w:val="24"/>
        </w:rPr>
        <w:t>u</w:t>
      </w:r>
      <w:r>
        <w:rPr>
          <w:spacing w:val="-1"/>
          <w:sz w:val="24"/>
          <w:szCs w:val="24"/>
        </w:rPr>
        <w:t>a</w:t>
      </w:r>
      <w:r>
        <w:rPr>
          <w:sz w:val="24"/>
          <w:szCs w:val="24"/>
        </w:rPr>
        <w:t>h</w:t>
      </w:r>
      <w:r>
        <w:rPr>
          <w:spacing w:val="-1"/>
          <w:sz w:val="24"/>
          <w:szCs w:val="24"/>
        </w:rPr>
        <w:t>a</w:t>
      </w:r>
      <w:r>
        <w:rPr>
          <w:sz w:val="24"/>
          <w:szCs w:val="24"/>
        </w:rPr>
        <w:t>n,</w:t>
      </w:r>
      <w:r>
        <w:rPr>
          <w:spacing w:val="1"/>
          <w:sz w:val="24"/>
          <w:szCs w:val="24"/>
        </w:rPr>
        <w:t xml:space="preserve"> </w:t>
      </w:r>
      <w:r>
        <w:rPr>
          <w:spacing w:val="3"/>
          <w:sz w:val="24"/>
          <w:szCs w:val="24"/>
        </w:rPr>
        <w:t>t</w:t>
      </w:r>
      <w:r>
        <w:rPr>
          <w:spacing w:val="-1"/>
          <w:sz w:val="24"/>
          <w:szCs w:val="24"/>
        </w:rPr>
        <w:t>e</w:t>
      </w:r>
      <w:r>
        <w:rPr>
          <w:sz w:val="24"/>
          <w:szCs w:val="24"/>
        </w:rPr>
        <w:t>tapi</w:t>
      </w:r>
      <w:r>
        <w:rPr>
          <w:spacing w:val="1"/>
          <w:sz w:val="24"/>
          <w:szCs w:val="24"/>
        </w:rPr>
        <w:t xml:space="preserve"> </w:t>
      </w:r>
      <w:r>
        <w:rPr>
          <w:sz w:val="24"/>
          <w:szCs w:val="24"/>
        </w:rPr>
        <w:t>juga k</w:t>
      </w:r>
      <w:r>
        <w:rPr>
          <w:spacing w:val="-1"/>
          <w:sz w:val="24"/>
          <w:szCs w:val="24"/>
        </w:rPr>
        <w:t>e</w:t>
      </w:r>
      <w:r>
        <w:rPr>
          <w:sz w:val="24"/>
          <w:szCs w:val="24"/>
        </w:rPr>
        <w:t>t</w:t>
      </w:r>
      <w:r>
        <w:rPr>
          <w:spacing w:val="1"/>
          <w:sz w:val="24"/>
          <w:szCs w:val="24"/>
        </w:rPr>
        <w:t>i</w:t>
      </w:r>
      <w:r>
        <w:rPr>
          <w:sz w:val="24"/>
          <w:szCs w:val="24"/>
        </w:rPr>
        <w:t>ka p</w:t>
      </w:r>
      <w:r>
        <w:rPr>
          <w:spacing w:val="-1"/>
          <w:sz w:val="24"/>
          <w:szCs w:val="24"/>
        </w:rPr>
        <w:t>e</w:t>
      </w:r>
      <w:r>
        <w:rPr>
          <w:sz w:val="24"/>
          <w:szCs w:val="24"/>
        </w:rPr>
        <w:t>mbuah</w:t>
      </w:r>
      <w:r>
        <w:rPr>
          <w:spacing w:val="-1"/>
          <w:sz w:val="24"/>
          <w:szCs w:val="24"/>
        </w:rPr>
        <w:t>a</w:t>
      </w:r>
      <w:r>
        <w:rPr>
          <w:sz w:val="24"/>
          <w:szCs w:val="24"/>
        </w:rPr>
        <w:t>n su</w:t>
      </w:r>
      <w:r>
        <w:rPr>
          <w:spacing w:val="2"/>
          <w:sz w:val="24"/>
          <w:szCs w:val="24"/>
        </w:rPr>
        <w:t>d</w:t>
      </w:r>
      <w:r>
        <w:rPr>
          <w:spacing w:val="-1"/>
          <w:sz w:val="24"/>
          <w:szCs w:val="24"/>
        </w:rPr>
        <w:t>a</w:t>
      </w:r>
      <w:r>
        <w:rPr>
          <w:sz w:val="24"/>
          <w:szCs w:val="24"/>
        </w:rPr>
        <w:t>h te</w:t>
      </w:r>
      <w:r>
        <w:rPr>
          <w:spacing w:val="-1"/>
          <w:sz w:val="24"/>
          <w:szCs w:val="24"/>
        </w:rPr>
        <w:t>r</w:t>
      </w:r>
      <w:r>
        <w:rPr>
          <w:spacing w:val="3"/>
          <w:sz w:val="24"/>
          <w:szCs w:val="24"/>
        </w:rPr>
        <w:t>j</w:t>
      </w:r>
      <w:r>
        <w:rPr>
          <w:spacing w:val="1"/>
          <w:sz w:val="24"/>
          <w:szCs w:val="24"/>
        </w:rPr>
        <w:t>a</w:t>
      </w:r>
      <w:r>
        <w:rPr>
          <w:sz w:val="24"/>
          <w:szCs w:val="24"/>
        </w:rPr>
        <w:t xml:space="preserve">di. </w:t>
      </w:r>
      <w:r>
        <w:rPr>
          <w:spacing w:val="1"/>
          <w:sz w:val="24"/>
          <w:szCs w:val="24"/>
        </w:rPr>
        <w:t xml:space="preserve"> </w:t>
      </w:r>
      <w:r>
        <w:rPr>
          <w:sz w:val="24"/>
          <w:szCs w:val="24"/>
        </w:rPr>
        <w:t>Z</w:t>
      </w:r>
      <w:r>
        <w:rPr>
          <w:spacing w:val="-1"/>
          <w:sz w:val="24"/>
          <w:szCs w:val="24"/>
        </w:rPr>
        <w:t>a</w:t>
      </w:r>
      <w:r>
        <w:rPr>
          <w:sz w:val="24"/>
          <w:szCs w:val="24"/>
        </w:rPr>
        <w:t>t ki</w:t>
      </w:r>
      <w:r>
        <w:rPr>
          <w:spacing w:val="1"/>
          <w:sz w:val="24"/>
          <w:szCs w:val="24"/>
        </w:rPr>
        <w:t>m</w:t>
      </w:r>
      <w:r>
        <w:rPr>
          <w:sz w:val="24"/>
          <w:szCs w:val="24"/>
        </w:rPr>
        <w:t>ia p</w:t>
      </w:r>
      <w:r>
        <w:rPr>
          <w:spacing w:val="-1"/>
          <w:sz w:val="24"/>
          <w:szCs w:val="24"/>
        </w:rPr>
        <w:t>a</w:t>
      </w:r>
      <w:r>
        <w:rPr>
          <w:spacing w:val="2"/>
          <w:sz w:val="24"/>
          <w:szCs w:val="24"/>
        </w:rPr>
        <w:t>d</w:t>
      </w:r>
      <w:r>
        <w:rPr>
          <w:sz w:val="24"/>
          <w:szCs w:val="24"/>
        </w:rPr>
        <w:t>a ro</w:t>
      </w:r>
      <w:r>
        <w:rPr>
          <w:spacing w:val="1"/>
          <w:sz w:val="24"/>
          <w:szCs w:val="24"/>
        </w:rPr>
        <w:t>k</w:t>
      </w:r>
      <w:r>
        <w:rPr>
          <w:sz w:val="24"/>
          <w:szCs w:val="24"/>
        </w:rPr>
        <w:t>ok</w:t>
      </w:r>
      <w:r>
        <w:rPr>
          <w:spacing w:val="1"/>
          <w:sz w:val="24"/>
          <w:szCs w:val="24"/>
        </w:rPr>
        <w:t xml:space="preserve"> </w:t>
      </w:r>
      <w:r>
        <w:rPr>
          <w:sz w:val="24"/>
          <w:szCs w:val="24"/>
        </w:rPr>
        <w:t>bisa me</w:t>
      </w:r>
      <w:r>
        <w:rPr>
          <w:spacing w:val="-1"/>
          <w:sz w:val="24"/>
          <w:szCs w:val="24"/>
        </w:rPr>
        <w:t>r</w:t>
      </w:r>
      <w:r>
        <w:rPr>
          <w:sz w:val="24"/>
          <w:szCs w:val="24"/>
        </w:rPr>
        <w:t>u</w:t>
      </w:r>
      <w:r>
        <w:rPr>
          <w:spacing w:val="2"/>
          <w:sz w:val="24"/>
          <w:szCs w:val="24"/>
        </w:rPr>
        <w:t>s</w:t>
      </w:r>
      <w:r>
        <w:rPr>
          <w:spacing w:val="-1"/>
          <w:sz w:val="24"/>
          <w:szCs w:val="24"/>
        </w:rPr>
        <w:t>a</w:t>
      </w:r>
      <w:r>
        <w:rPr>
          <w:sz w:val="24"/>
          <w:szCs w:val="24"/>
        </w:rPr>
        <w:t>k D</w:t>
      </w:r>
      <w:r>
        <w:rPr>
          <w:spacing w:val="-1"/>
          <w:sz w:val="24"/>
          <w:szCs w:val="24"/>
        </w:rPr>
        <w:t>N</w:t>
      </w:r>
      <w:r>
        <w:rPr>
          <w:sz w:val="24"/>
          <w:szCs w:val="24"/>
        </w:rPr>
        <w:t>A.</w:t>
      </w:r>
      <w:r>
        <w:rPr>
          <w:spacing w:val="1"/>
          <w:sz w:val="24"/>
          <w:szCs w:val="24"/>
        </w:rPr>
        <w:t xml:space="preserve"> </w:t>
      </w:r>
      <w:r>
        <w:rPr>
          <w:sz w:val="24"/>
          <w:szCs w:val="24"/>
        </w:rPr>
        <w:t>K</w:t>
      </w:r>
      <w:r>
        <w:rPr>
          <w:spacing w:val="-1"/>
          <w:sz w:val="24"/>
          <w:szCs w:val="24"/>
        </w:rPr>
        <w:t>e</w:t>
      </w:r>
      <w:r>
        <w:rPr>
          <w:sz w:val="24"/>
          <w:szCs w:val="24"/>
        </w:rPr>
        <w:t>t</w:t>
      </w:r>
      <w:r>
        <w:rPr>
          <w:spacing w:val="1"/>
          <w:sz w:val="24"/>
          <w:szCs w:val="24"/>
        </w:rPr>
        <w:t>i</w:t>
      </w:r>
      <w:r>
        <w:rPr>
          <w:sz w:val="24"/>
          <w:szCs w:val="24"/>
        </w:rPr>
        <w:t>ka</w:t>
      </w:r>
      <w:r>
        <w:rPr>
          <w:spacing w:val="1"/>
          <w:sz w:val="24"/>
          <w:szCs w:val="24"/>
        </w:rPr>
        <w:t xml:space="preserve"> </w:t>
      </w:r>
      <w:r>
        <w:rPr>
          <w:sz w:val="24"/>
          <w:szCs w:val="24"/>
        </w:rPr>
        <w:t>D</w:t>
      </w:r>
      <w:r>
        <w:rPr>
          <w:spacing w:val="1"/>
          <w:sz w:val="24"/>
          <w:szCs w:val="24"/>
        </w:rPr>
        <w:t>N</w:t>
      </w:r>
      <w:r>
        <w:rPr>
          <w:sz w:val="24"/>
          <w:szCs w:val="24"/>
        </w:rPr>
        <w:t>A</w:t>
      </w:r>
      <w:r>
        <w:rPr>
          <w:spacing w:val="1"/>
          <w:sz w:val="24"/>
          <w:szCs w:val="24"/>
        </w:rPr>
        <w:t xml:space="preserve"> </w:t>
      </w:r>
      <w:r>
        <w:rPr>
          <w:sz w:val="24"/>
          <w:szCs w:val="24"/>
        </w:rPr>
        <w:t>p</w:t>
      </w:r>
      <w:r>
        <w:rPr>
          <w:spacing w:val="-1"/>
          <w:sz w:val="24"/>
          <w:szCs w:val="24"/>
        </w:rPr>
        <w:t>a</w:t>
      </w:r>
      <w:r>
        <w:rPr>
          <w:sz w:val="24"/>
          <w:szCs w:val="24"/>
        </w:rPr>
        <w:t>da</w:t>
      </w:r>
      <w:r>
        <w:rPr>
          <w:spacing w:val="3"/>
          <w:sz w:val="24"/>
          <w:szCs w:val="24"/>
        </w:rPr>
        <w:t xml:space="preserve"> </w:t>
      </w:r>
      <w:r>
        <w:rPr>
          <w:sz w:val="24"/>
          <w:szCs w:val="24"/>
        </w:rPr>
        <w:t>s</w:t>
      </w:r>
      <w:r>
        <w:rPr>
          <w:spacing w:val="-1"/>
          <w:sz w:val="24"/>
          <w:szCs w:val="24"/>
        </w:rPr>
        <w:t>e</w:t>
      </w:r>
      <w:r>
        <w:rPr>
          <w:sz w:val="24"/>
          <w:szCs w:val="24"/>
        </w:rPr>
        <w:t>l</w:t>
      </w:r>
      <w:r>
        <w:rPr>
          <w:spacing w:val="2"/>
          <w:sz w:val="24"/>
          <w:szCs w:val="24"/>
        </w:rPr>
        <w:t xml:space="preserve"> </w:t>
      </w:r>
      <w:r>
        <w:rPr>
          <w:sz w:val="24"/>
          <w:szCs w:val="24"/>
        </w:rPr>
        <w:t>telur</w:t>
      </w:r>
      <w:r>
        <w:rPr>
          <w:spacing w:val="1"/>
          <w:sz w:val="24"/>
          <w:szCs w:val="24"/>
        </w:rPr>
        <w:t xml:space="preserve"> </w:t>
      </w:r>
      <w:r>
        <w:rPr>
          <w:spacing w:val="-1"/>
          <w:sz w:val="24"/>
          <w:szCs w:val="24"/>
        </w:rPr>
        <w:t>a</w:t>
      </w:r>
      <w:r>
        <w:rPr>
          <w:sz w:val="24"/>
          <w:szCs w:val="24"/>
        </w:rPr>
        <w:t>tau</w:t>
      </w:r>
      <w:r>
        <w:rPr>
          <w:spacing w:val="1"/>
          <w:sz w:val="24"/>
          <w:szCs w:val="24"/>
        </w:rPr>
        <w:t xml:space="preserve"> </w:t>
      </w:r>
      <w:r>
        <w:rPr>
          <w:sz w:val="24"/>
          <w:szCs w:val="24"/>
        </w:rPr>
        <w:t>s</w:t>
      </w:r>
      <w:r>
        <w:rPr>
          <w:spacing w:val="-1"/>
          <w:sz w:val="24"/>
          <w:szCs w:val="24"/>
        </w:rPr>
        <w:t>e</w:t>
      </w:r>
      <w:r>
        <w:rPr>
          <w:sz w:val="24"/>
          <w:szCs w:val="24"/>
        </w:rPr>
        <w:t>l</w:t>
      </w:r>
      <w:r>
        <w:rPr>
          <w:spacing w:val="2"/>
          <w:sz w:val="24"/>
          <w:szCs w:val="24"/>
        </w:rPr>
        <w:t xml:space="preserve"> </w:t>
      </w:r>
      <w:r>
        <w:rPr>
          <w:sz w:val="24"/>
          <w:szCs w:val="24"/>
        </w:rPr>
        <w:t>sp</w:t>
      </w:r>
      <w:r>
        <w:rPr>
          <w:spacing w:val="-1"/>
          <w:sz w:val="24"/>
          <w:szCs w:val="24"/>
        </w:rPr>
        <w:t>e</w:t>
      </w:r>
      <w:r>
        <w:rPr>
          <w:sz w:val="24"/>
          <w:szCs w:val="24"/>
        </w:rPr>
        <w:t>rma</w:t>
      </w:r>
      <w:r>
        <w:rPr>
          <w:spacing w:val="3"/>
          <w:sz w:val="24"/>
          <w:szCs w:val="24"/>
        </w:rPr>
        <w:t xml:space="preserve"> </w:t>
      </w:r>
      <w:r>
        <w:rPr>
          <w:sz w:val="24"/>
          <w:szCs w:val="24"/>
        </w:rPr>
        <w:t>rus</w:t>
      </w:r>
      <w:r>
        <w:rPr>
          <w:spacing w:val="-1"/>
          <w:sz w:val="24"/>
          <w:szCs w:val="24"/>
        </w:rPr>
        <w:t>a</w:t>
      </w:r>
      <w:r>
        <w:rPr>
          <w:sz w:val="24"/>
          <w:szCs w:val="24"/>
        </w:rPr>
        <w:t>k,</w:t>
      </w:r>
      <w:r>
        <w:rPr>
          <w:spacing w:val="2"/>
          <w:sz w:val="24"/>
          <w:szCs w:val="24"/>
        </w:rPr>
        <w:t xml:space="preserve"> </w:t>
      </w:r>
      <w:r>
        <w:rPr>
          <w:sz w:val="24"/>
          <w:szCs w:val="24"/>
        </w:rPr>
        <w:t xml:space="preserve">maka </w:t>
      </w:r>
      <w:r>
        <w:rPr>
          <w:spacing w:val="-1"/>
          <w:sz w:val="24"/>
          <w:szCs w:val="24"/>
        </w:rPr>
        <w:t>a</w:t>
      </w:r>
      <w:r>
        <w:rPr>
          <w:spacing w:val="2"/>
          <w:sz w:val="24"/>
          <w:szCs w:val="24"/>
        </w:rPr>
        <w:t>k</w:t>
      </w:r>
      <w:r>
        <w:rPr>
          <w:spacing w:val="-1"/>
          <w:sz w:val="24"/>
          <w:szCs w:val="24"/>
        </w:rPr>
        <w:t>a</w:t>
      </w:r>
      <w:r>
        <w:rPr>
          <w:sz w:val="24"/>
          <w:szCs w:val="24"/>
        </w:rPr>
        <w:t>n sul</w:t>
      </w:r>
      <w:r>
        <w:rPr>
          <w:spacing w:val="1"/>
          <w:sz w:val="24"/>
          <w:szCs w:val="24"/>
        </w:rPr>
        <w:t>i</w:t>
      </w:r>
      <w:r>
        <w:rPr>
          <w:sz w:val="24"/>
          <w:szCs w:val="24"/>
        </w:rPr>
        <w:t>t</w:t>
      </w:r>
      <w:r>
        <w:rPr>
          <w:spacing w:val="1"/>
          <w:sz w:val="24"/>
          <w:szCs w:val="24"/>
        </w:rPr>
        <w:t xml:space="preserve"> </w:t>
      </w:r>
      <w:r>
        <w:rPr>
          <w:sz w:val="24"/>
          <w:szCs w:val="24"/>
        </w:rPr>
        <w:t>te</w:t>
      </w:r>
      <w:r>
        <w:rPr>
          <w:spacing w:val="-1"/>
          <w:sz w:val="24"/>
          <w:szCs w:val="24"/>
        </w:rPr>
        <w:t>r</w:t>
      </w:r>
      <w:r>
        <w:rPr>
          <w:sz w:val="24"/>
          <w:szCs w:val="24"/>
        </w:rPr>
        <w:t>jadi</w:t>
      </w:r>
      <w:r>
        <w:rPr>
          <w:spacing w:val="1"/>
          <w:sz w:val="24"/>
          <w:szCs w:val="24"/>
        </w:rPr>
        <w:t xml:space="preserve"> </w:t>
      </w:r>
      <w:r>
        <w:rPr>
          <w:sz w:val="24"/>
          <w:szCs w:val="24"/>
        </w:rPr>
        <w:t>p</w:t>
      </w:r>
      <w:r>
        <w:rPr>
          <w:spacing w:val="-1"/>
          <w:sz w:val="24"/>
          <w:szCs w:val="24"/>
        </w:rPr>
        <w:t>e</w:t>
      </w:r>
      <w:r>
        <w:rPr>
          <w:sz w:val="24"/>
          <w:szCs w:val="24"/>
        </w:rPr>
        <w:t>mbuah</w:t>
      </w:r>
      <w:r>
        <w:rPr>
          <w:spacing w:val="-1"/>
          <w:sz w:val="24"/>
          <w:szCs w:val="24"/>
        </w:rPr>
        <w:t>a</w:t>
      </w:r>
      <w:r>
        <w:rPr>
          <w:sz w:val="24"/>
          <w:szCs w:val="24"/>
        </w:rPr>
        <w:t>n.</w:t>
      </w:r>
      <w:r>
        <w:rPr>
          <w:spacing w:val="3"/>
          <w:sz w:val="24"/>
          <w:szCs w:val="24"/>
        </w:rPr>
        <w:t xml:space="preserve"> </w:t>
      </w:r>
      <w:r>
        <w:rPr>
          <w:spacing w:val="1"/>
          <w:sz w:val="24"/>
          <w:szCs w:val="24"/>
        </w:rPr>
        <w:t>W</w:t>
      </w:r>
      <w:r>
        <w:rPr>
          <w:spacing w:val="-1"/>
          <w:sz w:val="24"/>
          <w:szCs w:val="24"/>
        </w:rPr>
        <w:t>a</w:t>
      </w:r>
      <w:r>
        <w:rPr>
          <w:sz w:val="24"/>
          <w:szCs w:val="24"/>
        </w:rPr>
        <w:t>laupun p</w:t>
      </w:r>
      <w:r>
        <w:rPr>
          <w:spacing w:val="1"/>
          <w:sz w:val="24"/>
          <w:szCs w:val="24"/>
        </w:rPr>
        <w:t>e</w:t>
      </w:r>
      <w:r>
        <w:rPr>
          <w:sz w:val="24"/>
          <w:szCs w:val="24"/>
        </w:rPr>
        <w:t>mbuah</w:t>
      </w:r>
      <w:r>
        <w:rPr>
          <w:spacing w:val="-1"/>
          <w:sz w:val="24"/>
          <w:szCs w:val="24"/>
        </w:rPr>
        <w:t>a</w:t>
      </w:r>
      <w:r>
        <w:rPr>
          <w:sz w:val="24"/>
          <w:szCs w:val="24"/>
        </w:rPr>
        <w:t>n</w:t>
      </w:r>
      <w:r>
        <w:rPr>
          <w:spacing w:val="1"/>
          <w:sz w:val="24"/>
          <w:szCs w:val="24"/>
        </w:rPr>
        <w:t xml:space="preserve"> </w:t>
      </w:r>
      <w:r>
        <w:rPr>
          <w:sz w:val="24"/>
          <w:szCs w:val="24"/>
        </w:rPr>
        <w:t>s</w:t>
      </w:r>
      <w:r>
        <w:rPr>
          <w:spacing w:val="2"/>
          <w:sz w:val="24"/>
          <w:szCs w:val="24"/>
        </w:rPr>
        <w:t>u</w:t>
      </w:r>
      <w:r>
        <w:rPr>
          <w:sz w:val="24"/>
          <w:szCs w:val="24"/>
        </w:rPr>
        <w:t>d</w:t>
      </w:r>
      <w:r>
        <w:rPr>
          <w:spacing w:val="-1"/>
          <w:sz w:val="24"/>
          <w:szCs w:val="24"/>
        </w:rPr>
        <w:t>a</w:t>
      </w:r>
      <w:r>
        <w:rPr>
          <w:sz w:val="24"/>
          <w:szCs w:val="24"/>
        </w:rPr>
        <w:t>h</w:t>
      </w:r>
      <w:r>
        <w:rPr>
          <w:spacing w:val="1"/>
          <w:sz w:val="24"/>
          <w:szCs w:val="24"/>
        </w:rPr>
        <w:t xml:space="preserve"> </w:t>
      </w:r>
      <w:r>
        <w:rPr>
          <w:sz w:val="24"/>
          <w:szCs w:val="24"/>
        </w:rPr>
        <w:t>te</w:t>
      </w:r>
      <w:r>
        <w:rPr>
          <w:spacing w:val="-1"/>
          <w:sz w:val="24"/>
          <w:szCs w:val="24"/>
        </w:rPr>
        <w:t>r</w:t>
      </w:r>
      <w:r>
        <w:rPr>
          <w:sz w:val="24"/>
          <w:szCs w:val="24"/>
        </w:rPr>
        <w:t>jadi,</w:t>
      </w:r>
      <w:r>
        <w:rPr>
          <w:spacing w:val="1"/>
          <w:sz w:val="24"/>
          <w:szCs w:val="24"/>
        </w:rPr>
        <w:t xml:space="preserve"> </w:t>
      </w:r>
      <w:r>
        <w:rPr>
          <w:sz w:val="24"/>
          <w:szCs w:val="24"/>
        </w:rPr>
        <w:t>risiko k</w:t>
      </w:r>
      <w:r>
        <w:rPr>
          <w:spacing w:val="-1"/>
          <w:sz w:val="24"/>
          <w:szCs w:val="24"/>
        </w:rPr>
        <w:t>e</w:t>
      </w:r>
      <w:r>
        <w:rPr>
          <w:spacing w:val="-2"/>
          <w:sz w:val="24"/>
          <w:szCs w:val="24"/>
        </w:rPr>
        <w:t>g</w:t>
      </w:r>
      <w:r>
        <w:rPr>
          <w:spacing w:val="2"/>
          <w:sz w:val="24"/>
          <w:szCs w:val="24"/>
        </w:rPr>
        <w:t>u</w:t>
      </w:r>
      <w:r>
        <w:rPr>
          <w:spacing w:val="-2"/>
          <w:sz w:val="24"/>
          <w:szCs w:val="24"/>
        </w:rPr>
        <w:t>g</w:t>
      </w:r>
      <w:r>
        <w:rPr>
          <w:spacing w:val="2"/>
          <w:sz w:val="24"/>
          <w:szCs w:val="24"/>
        </w:rPr>
        <w:t>u</w:t>
      </w:r>
      <w:r>
        <w:rPr>
          <w:sz w:val="24"/>
          <w:szCs w:val="24"/>
        </w:rPr>
        <w:t>r</w:t>
      </w:r>
      <w:r>
        <w:rPr>
          <w:spacing w:val="-2"/>
          <w:sz w:val="24"/>
          <w:szCs w:val="24"/>
        </w:rPr>
        <w:t>a</w:t>
      </w:r>
      <w:r>
        <w:rPr>
          <w:sz w:val="24"/>
          <w:szCs w:val="24"/>
        </w:rPr>
        <w:t>n p</w:t>
      </w:r>
      <w:r>
        <w:rPr>
          <w:spacing w:val="-1"/>
          <w:sz w:val="24"/>
          <w:szCs w:val="24"/>
        </w:rPr>
        <w:t>a</w:t>
      </w:r>
      <w:r>
        <w:rPr>
          <w:sz w:val="24"/>
          <w:szCs w:val="24"/>
        </w:rPr>
        <w:t>sti</w:t>
      </w:r>
      <w:r>
        <w:rPr>
          <w:spacing w:val="1"/>
          <w:sz w:val="24"/>
          <w:szCs w:val="24"/>
        </w:rPr>
        <w:t xml:space="preserve"> </w:t>
      </w:r>
      <w:r>
        <w:rPr>
          <w:spacing w:val="-1"/>
          <w:sz w:val="24"/>
          <w:szCs w:val="24"/>
        </w:rPr>
        <w:t>a</w:t>
      </w:r>
      <w:r>
        <w:rPr>
          <w:spacing w:val="2"/>
          <w:sz w:val="24"/>
          <w:szCs w:val="24"/>
        </w:rPr>
        <w:t>k</w:t>
      </w:r>
      <w:r>
        <w:rPr>
          <w:spacing w:val="-1"/>
          <w:sz w:val="24"/>
          <w:szCs w:val="24"/>
        </w:rPr>
        <w:t>a</w:t>
      </w:r>
      <w:r>
        <w:rPr>
          <w:sz w:val="24"/>
          <w:szCs w:val="24"/>
        </w:rPr>
        <w:t>n t</w:t>
      </w:r>
      <w:r>
        <w:rPr>
          <w:spacing w:val="1"/>
          <w:sz w:val="24"/>
          <w:szCs w:val="24"/>
        </w:rPr>
        <w:t>i</w:t>
      </w:r>
      <w:r>
        <w:rPr>
          <w:sz w:val="24"/>
          <w:szCs w:val="24"/>
        </w:rPr>
        <w:t>ng</w:t>
      </w:r>
      <w:r>
        <w:rPr>
          <w:spacing w:val="-2"/>
          <w:sz w:val="24"/>
          <w:szCs w:val="24"/>
        </w:rPr>
        <w:t>g</w:t>
      </w:r>
      <w:r>
        <w:rPr>
          <w:sz w:val="24"/>
          <w:szCs w:val="24"/>
        </w:rPr>
        <w:t>i.</w:t>
      </w:r>
    </w:p>
    <w:p w:rsidR="00F35F9D" w:rsidRDefault="007D581B" w:rsidP="00667D01">
      <w:pPr>
        <w:spacing w:line="360" w:lineRule="auto"/>
        <w:ind w:right="79" w:firstLine="709"/>
        <w:jc w:val="both"/>
        <w:rPr>
          <w:sz w:val="24"/>
          <w:szCs w:val="24"/>
        </w:rPr>
      </w:pPr>
      <w:r>
        <w:rPr>
          <w:spacing w:val="1"/>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n</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di</w:t>
      </w:r>
      <w:r>
        <w:rPr>
          <w:spacing w:val="1"/>
          <w:sz w:val="24"/>
          <w:szCs w:val="24"/>
        </w:rPr>
        <w:t>l</w:t>
      </w:r>
      <w:r>
        <w:rPr>
          <w:spacing w:val="-1"/>
          <w:sz w:val="24"/>
          <w:szCs w:val="24"/>
        </w:rPr>
        <w:t>a</w:t>
      </w:r>
      <w:r>
        <w:rPr>
          <w:sz w:val="24"/>
          <w:szCs w:val="24"/>
        </w:rPr>
        <w:t>k</w:t>
      </w:r>
      <w:r>
        <w:rPr>
          <w:spacing w:val="2"/>
          <w:sz w:val="24"/>
          <w:szCs w:val="24"/>
        </w:rPr>
        <w:t>u</w:t>
      </w:r>
      <w:r>
        <w:rPr>
          <w:sz w:val="24"/>
          <w:szCs w:val="24"/>
        </w:rPr>
        <w:t>k</w:t>
      </w:r>
      <w:r>
        <w:rPr>
          <w:spacing w:val="-1"/>
          <w:sz w:val="24"/>
          <w:szCs w:val="24"/>
        </w:rPr>
        <w:t>a</w:t>
      </w:r>
      <w:r>
        <w:rPr>
          <w:sz w:val="24"/>
          <w:szCs w:val="24"/>
        </w:rPr>
        <w:t>n oleh</w:t>
      </w:r>
      <w:r>
        <w:rPr>
          <w:spacing w:val="3"/>
          <w:sz w:val="24"/>
          <w:szCs w:val="24"/>
        </w:rPr>
        <w:t xml:space="preserve"> </w:t>
      </w:r>
      <w:r>
        <w:rPr>
          <w:sz w:val="24"/>
          <w:szCs w:val="24"/>
        </w:rPr>
        <w:t>(</w:t>
      </w:r>
      <w:r>
        <w:rPr>
          <w:spacing w:val="2"/>
          <w:sz w:val="24"/>
          <w:szCs w:val="24"/>
        </w:rPr>
        <w:t>J</w:t>
      </w:r>
      <w:r>
        <w:rPr>
          <w:sz w:val="24"/>
          <w:szCs w:val="24"/>
        </w:rPr>
        <w:t>um</w:t>
      </w:r>
      <w:r>
        <w:rPr>
          <w:spacing w:val="1"/>
          <w:sz w:val="24"/>
          <w:szCs w:val="24"/>
        </w:rPr>
        <w:t>i</w:t>
      </w:r>
      <w:r>
        <w:rPr>
          <w:spacing w:val="-1"/>
          <w:sz w:val="24"/>
          <w:szCs w:val="24"/>
        </w:rPr>
        <w:t>a</w:t>
      </w:r>
      <w:r>
        <w:rPr>
          <w:sz w:val="24"/>
          <w:szCs w:val="24"/>
        </w:rPr>
        <w:t>t</w:t>
      </w:r>
      <w:r>
        <w:rPr>
          <w:spacing w:val="1"/>
          <w:sz w:val="24"/>
          <w:szCs w:val="24"/>
        </w:rPr>
        <w:t>i</w:t>
      </w:r>
      <w:r>
        <w:rPr>
          <w:sz w:val="24"/>
          <w:szCs w:val="24"/>
        </w:rPr>
        <w:t>, 2017) tent</w:t>
      </w:r>
      <w:r>
        <w:rPr>
          <w:spacing w:val="-1"/>
          <w:sz w:val="24"/>
          <w:szCs w:val="24"/>
        </w:rPr>
        <w:t>a</w:t>
      </w:r>
      <w:r>
        <w:rPr>
          <w:spacing w:val="2"/>
          <w:sz w:val="24"/>
          <w:szCs w:val="24"/>
        </w:rPr>
        <w:t>n</w:t>
      </w:r>
      <w:r>
        <w:rPr>
          <w:sz w:val="24"/>
          <w:szCs w:val="24"/>
        </w:rPr>
        <w:t>g hubun</w:t>
      </w:r>
      <w:r>
        <w:rPr>
          <w:spacing w:val="-2"/>
          <w:sz w:val="24"/>
          <w:szCs w:val="24"/>
        </w:rPr>
        <w:t>g</w:t>
      </w:r>
      <w:r>
        <w:rPr>
          <w:spacing w:val="-1"/>
          <w:sz w:val="24"/>
          <w:szCs w:val="24"/>
        </w:rPr>
        <w:t>a</w:t>
      </w:r>
      <w:r>
        <w:rPr>
          <w:sz w:val="24"/>
          <w:szCs w:val="24"/>
        </w:rPr>
        <w:t>n</w:t>
      </w:r>
      <w:r>
        <w:rPr>
          <w:spacing w:val="5"/>
          <w:sz w:val="24"/>
          <w:szCs w:val="24"/>
        </w:rPr>
        <w:t xml:space="preserve"> </w:t>
      </w:r>
      <w:r>
        <w:rPr>
          <w:spacing w:val="-2"/>
          <w:sz w:val="24"/>
          <w:szCs w:val="24"/>
        </w:rPr>
        <w:t>g</w:t>
      </w:r>
      <w:r>
        <w:rPr>
          <w:spacing w:val="4"/>
          <w:sz w:val="24"/>
          <w:szCs w:val="24"/>
        </w:rPr>
        <w:t>a</w:t>
      </w:r>
      <w:r>
        <w:rPr>
          <w:spacing w:val="-5"/>
          <w:sz w:val="24"/>
          <w:szCs w:val="24"/>
        </w:rPr>
        <w:t>y</w:t>
      </w:r>
      <w:r>
        <w:rPr>
          <w:sz w:val="24"/>
          <w:szCs w:val="24"/>
        </w:rPr>
        <w:t>a hidup</w:t>
      </w:r>
      <w:r>
        <w:rPr>
          <w:spacing w:val="1"/>
          <w:sz w:val="24"/>
          <w:szCs w:val="24"/>
        </w:rPr>
        <w:t xml:space="preserve"> </w:t>
      </w:r>
      <w:r>
        <w:rPr>
          <w:spacing w:val="2"/>
          <w:sz w:val="24"/>
          <w:szCs w:val="24"/>
        </w:rPr>
        <w:t>d</w:t>
      </w:r>
      <w:r>
        <w:rPr>
          <w:spacing w:val="1"/>
          <w:sz w:val="24"/>
          <w:szCs w:val="24"/>
        </w:rPr>
        <w:t>e</w:t>
      </w:r>
      <w:r>
        <w:rPr>
          <w:sz w:val="24"/>
          <w:szCs w:val="24"/>
        </w:rPr>
        <w:t>n</w:t>
      </w:r>
      <w:r>
        <w:rPr>
          <w:spacing w:val="-2"/>
          <w:sz w:val="24"/>
          <w:szCs w:val="24"/>
        </w:rPr>
        <w:t>g</w:t>
      </w:r>
      <w:r>
        <w:rPr>
          <w:spacing w:val="-1"/>
          <w:sz w:val="24"/>
          <w:szCs w:val="24"/>
        </w:rPr>
        <w:t>a</w:t>
      </w:r>
      <w:r>
        <w:rPr>
          <w:sz w:val="24"/>
          <w:szCs w:val="24"/>
        </w:rPr>
        <w:t>n</w:t>
      </w:r>
      <w:r>
        <w:rPr>
          <w:spacing w:val="3"/>
          <w:sz w:val="24"/>
          <w:szCs w:val="24"/>
        </w:rPr>
        <w:t xml:space="preserve"> </w:t>
      </w:r>
      <w:r>
        <w:rPr>
          <w:sz w:val="24"/>
          <w:szCs w:val="24"/>
        </w:rPr>
        <w:t>k</w:t>
      </w:r>
      <w:r>
        <w:rPr>
          <w:spacing w:val="-1"/>
          <w:sz w:val="24"/>
          <w:szCs w:val="24"/>
        </w:rPr>
        <w:t>e</w:t>
      </w:r>
      <w:r>
        <w:rPr>
          <w:sz w:val="24"/>
          <w:szCs w:val="24"/>
        </w:rPr>
        <w:t>jadi</w:t>
      </w:r>
      <w:r>
        <w:rPr>
          <w:spacing w:val="-1"/>
          <w:sz w:val="24"/>
          <w:szCs w:val="24"/>
        </w:rPr>
        <w:t>a</w:t>
      </w:r>
      <w:r>
        <w:rPr>
          <w:sz w:val="24"/>
          <w:szCs w:val="24"/>
        </w:rPr>
        <w:t>n</w:t>
      </w:r>
      <w:r>
        <w:rPr>
          <w:spacing w:val="1"/>
          <w:sz w:val="24"/>
          <w:szCs w:val="24"/>
        </w:rPr>
        <w:t xml:space="preserve"> </w:t>
      </w:r>
      <w:r>
        <w:rPr>
          <w:sz w:val="24"/>
          <w:szCs w:val="24"/>
        </w:rPr>
        <w:t>in</w:t>
      </w:r>
      <w:r>
        <w:rPr>
          <w:spacing w:val="2"/>
          <w:sz w:val="24"/>
          <w:szCs w:val="24"/>
        </w:rPr>
        <w:t>f</w:t>
      </w:r>
      <w:r>
        <w:rPr>
          <w:spacing w:val="-1"/>
          <w:sz w:val="24"/>
          <w:szCs w:val="24"/>
        </w:rPr>
        <w:t>e</w:t>
      </w:r>
      <w:r>
        <w:rPr>
          <w:sz w:val="24"/>
          <w:szCs w:val="24"/>
        </w:rPr>
        <w:t>rtil</w:t>
      </w:r>
      <w:r>
        <w:rPr>
          <w:spacing w:val="1"/>
          <w:sz w:val="24"/>
          <w:szCs w:val="24"/>
        </w:rPr>
        <w:t>i</w:t>
      </w:r>
      <w:r>
        <w:rPr>
          <w:sz w:val="24"/>
          <w:szCs w:val="24"/>
        </w:rPr>
        <w:t>tas di</w:t>
      </w:r>
      <w:r>
        <w:rPr>
          <w:spacing w:val="1"/>
          <w:sz w:val="24"/>
          <w:szCs w:val="24"/>
        </w:rPr>
        <w:t xml:space="preserve"> </w:t>
      </w:r>
      <w:r>
        <w:rPr>
          <w:sz w:val="24"/>
          <w:szCs w:val="24"/>
        </w:rPr>
        <w:t>kl</w:t>
      </w:r>
      <w:r>
        <w:rPr>
          <w:spacing w:val="1"/>
          <w:sz w:val="24"/>
          <w:szCs w:val="24"/>
        </w:rPr>
        <w:t>i</w:t>
      </w:r>
      <w:r>
        <w:rPr>
          <w:sz w:val="24"/>
          <w:szCs w:val="24"/>
        </w:rPr>
        <w:t>n</w:t>
      </w:r>
      <w:r>
        <w:rPr>
          <w:spacing w:val="5"/>
          <w:sz w:val="24"/>
          <w:szCs w:val="24"/>
        </w:rPr>
        <w:t>i</w:t>
      </w:r>
      <w:r>
        <w:rPr>
          <w:sz w:val="24"/>
          <w:szCs w:val="24"/>
        </w:rPr>
        <w:t>k</w:t>
      </w:r>
      <w:r>
        <w:rPr>
          <w:spacing w:val="1"/>
          <w:sz w:val="24"/>
          <w:szCs w:val="24"/>
        </w:rPr>
        <w:t xml:space="preserve"> </w:t>
      </w:r>
      <w:r>
        <w:rPr>
          <w:sz w:val="24"/>
          <w:szCs w:val="24"/>
        </w:rPr>
        <w:t>sp</w:t>
      </w:r>
      <w:r>
        <w:rPr>
          <w:spacing w:val="-1"/>
          <w:sz w:val="24"/>
          <w:szCs w:val="24"/>
        </w:rPr>
        <w:t>e</w:t>
      </w:r>
      <w:r>
        <w:rPr>
          <w:sz w:val="24"/>
          <w:szCs w:val="24"/>
        </w:rPr>
        <w:t>sialis obst</w:t>
      </w:r>
      <w:r>
        <w:rPr>
          <w:spacing w:val="-1"/>
          <w:sz w:val="24"/>
          <w:szCs w:val="24"/>
        </w:rPr>
        <w:t>e</w:t>
      </w:r>
      <w:r>
        <w:rPr>
          <w:sz w:val="24"/>
          <w:szCs w:val="24"/>
        </w:rPr>
        <w:t>trik d</w:t>
      </w:r>
      <w:r>
        <w:rPr>
          <w:spacing w:val="-1"/>
          <w:sz w:val="24"/>
          <w:szCs w:val="24"/>
        </w:rPr>
        <w:t>a</w:t>
      </w:r>
      <w:r>
        <w:rPr>
          <w:sz w:val="24"/>
          <w:szCs w:val="24"/>
        </w:rPr>
        <w:t xml:space="preserve">n </w:t>
      </w:r>
      <w:r>
        <w:rPr>
          <w:spacing w:val="-2"/>
          <w:sz w:val="24"/>
          <w:szCs w:val="24"/>
        </w:rPr>
        <w:t>g</w:t>
      </w:r>
      <w:r>
        <w:rPr>
          <w:sz w:val="24"/>
          <w:szCs w:val="24"/>
        </w:rPr>
        <w:t>inekol</w:t>
      </w:r>
      <w:r>
        <w:rPr>
          <w:spacing w:val="2"/>
          <w:sz w:val="24"/>
          <w:szCs w:val="24"/>
        </w:rPr>
        <w:t>o</w:t>
      </w:r>
      <w:r>
        <w:rPr>
          <w:spacing w:val="-2"/>
          <w:sz w:val="24"/>
          <w:szCs w:val="24"/>
        </w:rPr>
        <w:t>g</w:t>
      </w:r>
      <w:r>
        <w:rPr>
          <w:sz w:val="24"/>
          <w:szCs w:val="24"/>
        </w:rPr>
        <w:t>i</w:t>
      </w:r>
      <w:r>
        <w:rPr>
          <w:spacing w:val="2"/>
          <w:sz w:val="24"/>
          <w:szCs w:val="24"/>
        </w:rPr>
        <w:t xml:space="preserve"> </w:t>
      </w:r>
      <w:r>
        <w:rPr>
          <w:sz w:val="24"/>
          <w:szCs w:val="24"/>
        </w:rPr>
        <w:t>k</w:t>
      </w:r>
      <w:r>
        <w:rPr>
          <w:spacing w:val="-1"/>
          <w:sz w:val="24"/>
          <w:szCs w:val="24"/>
        </w:rPr>
        <w:t>eca</w:t>
      </w:r>
      <w:r>
        <w:rPr>
          <w:sz w:val="24"/>
          <w:szCs w:val="24"/>
        </w:rPr>
        <w:t>mat</w:t>
      </w:r>
      <w:r>
        <w:rPr>
          <w:spacing w:val="-1"/>
          <w:sz w:val="24"/>
          <w:szCs w:val="24"/>
        </w:rPr>
        <w:t>a</w:t>
      </w:r>
      <w:r>
        <w:rPr>
          <w:sz w:val="24"/>
          <w:szCs w:val="24"/>
        </w:rPr>
        <w:t xml:space="preserve">n </w:t>
      </w:r>
      <w:r>
        <w:rPr>
          <w:spacing w:val="2"/>
          <w:sz w:val="24"/>
          <w:szCs w:val="24"/>
        </w:rPr>
        <w:t>M</w:t>
      </w:r>
      <w:r>
        <w:rPr>
          <w:spacing w:val="-1"/>
          <w:sz w:val="24"/>
          <w:szCs w:val="24"/>
        </w:rPr>
        <w:t>a</w:t>
      </w:r>
      <w:r>
        <w:rPr>
          <w:sz w:val="24"/>
          <w:szCs w:val="24"/>
        </w:rPr>
        <w:t>nd</w:t>
      </w:r>
      <w:r>
        <w:rPr>
          <w:spacing w:val="-1"/>
          <w:sz w:val="24"/>
          <w:szCs w:val="24"/>
        </w:rPr>
        <w:t>a</w:t>
      </w:r>
      <w:r>
        <w:rPr>
          <w:sz w:val="24"/>
          <w:szCs w:val="24"/>
        </w:rPr>
        <w:t>u m</w:t>
      </w:r>
      <w:r>
        <w:rPr>
          <w:spacing w:val="2"/>
          <w:sz w:val="24"/>
          <w:szCs w:val="24"/>
        </w:rPr>
        <w:t>en</w:t>
      </w:r>
      <w:r>
        <w:rPr>
          <w:spacing w:val="-5"/>
          <w:sz w:val="24"/>
          <w:szCs w:val="24"/>
        </w:rPr>
        <w:t>y</w:t>
      </w:r>
      <w:r>
        <w:rPr>
          <w:spacing w:val="-1"/>
          <w:sz w:val="24"/>
          <w:szCs w:val="24"/>
        </w:rPr>
        <w:t>e</w:t>
      </w:r>
      <w:r>
        <w:rPr>
          <w:sz w:val="24"/>
          <w:szCs w:val="24"/>
        </w:rPr>
        <w:t>but</w:t>
      </w:r>
      <w:r>
        <w:rPr>
          <w:spacing w:val="3"/>
          <w:sz w:val="24"/>
          <w:szCs w:val="24"/>
        </w:rPr>
        <w:t>k</w:t>
      </w:r>
      <w:r>
        <w:rPr>
          <w:spacing w:val="-1"/>
          <w:sz w:val="24"/>
          <w:szCs w:val="24"/>
        </w:rPr>
        <w:t>a</w:t>
      </w:r>
      <w:r>
        <w:rPr>
          <w:sz w:val="24"/>
          <w:szCs w:val="24"/>
        </w:rPr>
        <w:t>n b</w:t>
      </w:r>
      <w:r>
        <w:rPr>
          <w:spacing w:val="-1"/>
          <w:sz w:val="24"/>
          <w:szCs w:val="24"/>
        </w:rPr>
        <w:t>a</w:t>
      </w:r>
      <w:r>
        <w:rPr>
          <w:sz w:val="24"/>
          <w:szCs w:val="24"/>
        </w:rPr>
        <w:t>hwa te</w:t>
      </w:r>
      <w:r>
        <w:rPr>
          <w:spacing w:val="-1"/>
          <w:sz w:val="24"/>
          <w:szCs w:val="24"/>
        </w:rPr>
        <w:t>r</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3"/>
          <w:sz w:val="24"/>
          <w:szCs w:val="24"/>
        </w:rPr>
        <w:t xml:space="preserve"> </w:t>
      </w:r>
      <w:r>
        <w:rPr>
          <w:sz w:val="24"/>
          <w:szCs w:val="24"/>
        </w:rPr>
        <w:t>hubu</w:t>
      </w:r>
      <w:r>
        <w:rPr>
          <w:spacing w:val="2"/>
          <w:sz w:val="24"/>
          <w:szCs w:val="24"/>
        </w:rPr>
        <w:t>n</w:t>
      </w:r>
      <w:r>
        <w:rPr>
          <w:spacing w:val="-2"/>
          <w:sz w:val="24"/>
          <w:szCs w:val="24"/>
        </w:rPr>
        <w:t>g</w:t>
      </w:r>
      <w:r>
        <w:rPr>
          <w:spacing w:val="-1"/>
          <w:sz w:val="24"/>
          <w:szCs w:val="24"/>
        </w:rPr>
        <w:t>a</w:t>
      </w:r>
      <w:r>
        <w:rPr>
          <w:sz w:val="24"/>
          <w:szCs w:val="24"/>
        </w:rPr>
        <w:t>n</w:t>
      </w:r>
      <w:r>
        <w:rPr>
          <w:spacing w:val="7"/>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si</w:t>
      </w:r>
      <w:r>
        <w:rPr>
          <w:spacing w:val="-2"/>
          <w:sz w:val="24"/>
          <w:szCs w:val="24"/>
        </w:rPr>
        <w:t>g</w:t>
      </w:r>
      <w:r>
        <w:rPr>
          <w:sz w:val="24"/>
          <w:szCs w:val="24"/>
        </w:rPr>
        <w:t>nifi</w:t>
      </w:r>
      <w:r>
        <w:rPr>
          <w:spacing w:val="2"/>
          <w:sz w:val="24"/>
          <w:szCs w:val="24"/>
        </w:rPr>
        <w:t>k</w:t>
      </w:r>
      <w:r>
        <w:rPr>
          <w:spacing w:val="-1"/>
          <w:sz w:val="24"/>
          <w:szCs w:val="24"/>
        </w:rPr>
        <w:t>a</w:t>
      </w:r>
      <w:r>
        <w:rPr>
          <w:sz w:val="24"/>
          <w:szCs w:val="24"/>
        </w:rPr>
        <w:t>n</w:t>
      </w:r>
      <w:r>
        <w:rPr>
          <w:spacing w:val="2"/>
          <w:sz w:val="24"/>
          <w:szCs w:val="24"/>
        </w:rPr>
        <w:t xml:space="preserve"> </w:t>
      </w:r>
      <w:r>
        <w:rPr>
          <w:spacing w:val="-1"/>
          <w:sz w:val="24"/>
          <w:szCs w:val="24"/>
        </w:rPr>
        <w:t>a</w:t>
      </w:r>
      <w:r>
        <w:rPr>
          <w:sz w:val="24"/>
          <w:szCs w:val="24"/>
        </w:rPr>
        <w:t>nta</w:t>
      </w:r>
      <w:r>
        <w:rPr>
          <w:spacing w:val="-1"/>
          <w:sz w:val="24"/>
          <w:szCs w:val="24"/>
        </w:rPr>
        <w:t>r</w:t>
      </w:r>
      <w:r>
        <w:rPr>
          <w:sz w:val="24"/>
          <w:szCs w:val="24"/>
        </w:rPr>
        <w:t>a</w:t>
      </w:r>
      <w:r>
        <w:rPr>
          <w:spacing w:val="1"/>
          <w:sz w:val="24"/>
          <w:szCs w:val="24"/>
        </w:rPr>
        <w:t xml:space="preserve"> </w:t>
      </w:r>
      <w:r>
        <w:rPr>
          <w:sz w:val="24"/>
          <w:szCs w:val="24"/>
        </w:rPr>
        <w:t>k</w:t>
      </w:r>
      <w:r>
        <w:rPr>
          <w:spacing w:val="1"/>
          <w:sz w:val="24"/>
          <w:szCs w:val="24"/>
        </w:rPr>
        <w:t>e</w:t>
      </w:r>
      <w:r>
        <w:rPr>
          <w:sz w:val="24"/>
          <w:szCs w:val="24"/>
        </w:rPr>
        <w:t>bias</w:t>
      </w:r>
      <w:r>
        <w:rPr>
          <w:spacing w:val="-1"/>
          <w:sz w:val="24"/>
          <w:szCs w:val="24"/>
        </w:rPr>
        <w:t>aa</w:t>
      </w:r>
      <w:r>
        <w:rPr>
          <w:sz w:val="24"/>
          <w:szCs w:val="24"/>
        </w:rPr>
        <w:t>n</w:t>
      </w:r>
      <w:r>
        <w:rPr>
          <w:spacing w:val="2"/>
          <w:sz w:val="24"/>
          <w:szCs w:val="24"/>
        </w:rPr>
        <w:t xml:space="preserve"> </w:t>
      </w:r>
      <w:r>
        <w:rPr>
          <w:sz w:val="24"/>
          <w:szCs w:val="24"/>
        </w:rPr>
        <w:t>me</w:t>
      </w:r>
      <w:r>
        <w:rPr>
          <w:spacing w:val="-1"/>
          <w:sz w:val="24"/>
          <w:szCs w:val="24"/>
        </w:rPr>
        <w:t>r</w:t>
      </w:r>
      <w:r>
        <w:rPr>
          <w:sz w:val="24"/>
          <w:szCs w:val="24"/>
        </w:rPr>
        <w:t>okok d</w:t>
      </w:r>
      <w:r>
        <w:rPr>
          <w:spacing w:val="-1"/>
          <w:sz w:val="24"/>
          <w:szCs w:val="24"/>
        </w:rPr>
        <w:t>e</w:t>
      </w:r>
      <w:r>
        <w:rPr>
          <w:sz w:val="24"/>
          <w:szCs w:val="24"/>
        </w:rPr>
        <w:t>ng</w:t>
      </w:r>
      <w:r>
        <w:rPr>
          <w:spacing w:val="-1"/>
          <w:sz w:val="24"/>
          <w:szCs w:val="24"/>
        </w:rPr>
        <w:t>a</w:t>
      </w:r>
      <w:r>
        <w:rPr>
          <w:sz w:val="24"/>
          <w:szCs w:val="24"/>
        </w:rPr>
        <w:t>n</w:t>
      </w:r>
      <w:r>
        <w:rPr>
          <w:spacing w:val="1"/>
          <w:sz w:val="24"/>
          <w:szCs w:val="24"/>
        </w:rPr>
        <w:t xml:space="preserve"> </w:t>
      </w:r>
      <w:r>
        <w:rPr>
          <w:sz w:val="24"/>
          <w:szCs w:val="24"/>
        </w:rPr>
        <w:t>k</w:t>
      </w:r>
      <w:r>
        <w:rPr>
          <w:spacing w:val="-1"/>
          <w:sz w:val="24"/>
          <w:szCs w:val="24"/>
        </w:rPr>
        <w:t>e</w:t>
      </w:r>
      <w:r>
        <w:rPr>
          <w:sz w:val="24"/>
          <w:szCs w:val="24"/>
        </w:rPr>
        <w:t>jadi</w:t>
      </w:r>
      <w:r>
        <w:rPr>
          <w:spacing w:val="-1"/>
          <w:sz w:val="24"/>
          <w:szCs w:val="24"/>
        </w:rPr>
        <w:t>a</w:t>
      </w:r>
      <w:r>
        <w:rPr>
          <w:sz w:val="24"/>
          <w:szCs w:val="24"/>
        </w:rPr>
        <w:t>n</w:t>
      </w:r>
      <w:r>
        <w:rPr>
          <w:spacing w:val="1"/>
          <w:sz w:val="24"/>
          <w:szCs w:val="24"/>
        </w:rPr>
        <w:t xml:space="preserve"> </w:t>
      </w:r>
      <w:r>
        <w:rPr>
          <w:sz w:val="24"/>
          <w:szCs w:val="24"/>
        </w:rPr>
        <w:t>inf</w:t>
      </w:r>
      <w:r>
        <w:rPr>
          <w:spacing w:val="-1"/>
          <w:sz w:val="24"/>
          <w:szCs w:val="24"/>
        </w:rPr>
        <w:t>e</w:t>
      </w:r>
      <w:r>
        <w:rPr>
          <w:sz w:val="24"/>
          <w:szCs w:val="24"/>
        </w:rPr>
        <w:t>rt</w:t>
      </w:r>
      <w:r>
        <w:rPr>
          <w:spacing w:val="2"/>
          <w:sz w:val="24"/>
          <w:szCs w:val="24"/>
        </w:rPr>
        <w:t>i</w:t>
      </w:r>
      <w:r>
        <w:rPr>
          <w:sz w:val="24"/>
          <w:szCs w:val="24"/>
        </w:rPr>
        <w:t>l</w:t>
      </w:r>
      <w:r>
        <w:rPr>
          <w:spacing w:val="1"/>
          <w:sz w:val="24"/>
          <w:szCs w:val="24"/>
        </w:rPr>
        <w:t>i</w:t>
      </w:r>
      <w:r>
        <w:rPr>
          <w:sz w:val="24"/>
          <w:szCs w:val="24"/>
        </w:rPr>
        <w:t>tas</w:t>
      </w:r>
      <w:r>
        <w:rPr>
          <w:spacing w:val="1"/>
          <w:sz w:val="24"/>
          <w:szCs w:val="24"/>
        </w:rPr>
        <w:t xml:space="preserve"> </w:t>
      </w:r>
      <w:r>
        <w:rPr>
          <w:sz w:val="24"/>
          <w:szCs w:val="24"/>
        </w:rPr>
        <w:t>d</w:t>
      </w:r>
      <w:r>
        <w:rPr>
          <w:spacing w:val="-1"/>
          <w:sz w:val="24"/>
          <w:szCs w:val="24"/>
        </w:rPr>
        <w:t>e</w:t>
      </w:r>
      <w:r>
        <w:rPr>
          <w:sz w:val="24"/>
          <w:szCs w:val="24"/>
        </w:rPr>
        <w:t>n</w:t>
      </w:r>
      <w:r>
        <w:rPr>
          <w:spacing w:val="-2"/>
          <w:sz w:val="24"/>
          <w:szCs w:val="24"/>
        </w:rPr>
        <w:t>g</w:t>
      </w:r>
      <w:r>
        <w:rPr>
          <w:spacing w:val="-1"/>
          <w:sz w:val="24"/>
          <w:szCs w:val="24"/>
        </w:rPr>
        <w:t>a</w:t>
      </w:r>
      <w:r>
        <w:rPr>
          <w:sz w:val="24"/>
          <w:szCs w:val="24"/>
        </w:rPr>
        <w:t>n</w:t>
      </w:r>
      <w:r>
        <w:rPr>
          <w:spacing w:val="1"/>
          <w:sz w:val="24"/>
          <w:szCs w:val="24"/>
        </w:rPr>
        <w:t xml:space="preserve"> </w:t>
      </w:r>
      <w:r>
        <w:rPr>
          <w:sz w:val="24"/>
          <w:szCs w:val="24"/>
        </w:rPr>
        <w:t>ni</w:t>
      </w:r>
      <w:r>
        <w:rPr>
          <w:spacing w:val="1"/>
          <w:sz w:val="24"/>
          <w:szCs w:val="24"/>
        </w:rPr>
        <w:t>l</w:t>
      </w:r>
      <w:r>
        <w:rPr>
          <w:spacing w:val="-1"/>
          <w:sz w:val="24"/>
          <w:szCs w:val="24"/>
        </w:rPr>
        <w:t>a</w:t>
      </w:r>
      <w:r>
        <w:rPr>
          <w:sz w:val="24"/>
          <w:szCs w:val="24"/>
        </w:rPr>
        <w:t>i</w:t>
      </w:r>
      <w:r>
        <w:rPr>
          <w:spacing w:val="1"/>
          <w:sz w:val="24"/>
          <w:szCs w:val="24"/>
        </w:rPr>
        <w:t xml:space="preserve"> </w:t>
      </w:r>
      <w:r>
        <w:rPr>
          <w:sz w:val="24"/>
          <w:szCs w:val="24"/>
        </w:rPr>
        <w:t>p</w:t>
      </w:r>
      <w:r>
        <w:rPr>
          <w:spacing w:val="1"/>
          <w:sz w:val="24"/>
          <w:szCs w:val="24"/>
        </w:rPr>
        <w:t xml:space="preserve"> </w:t>
      </w:r>
      <w:r>
        <w:rPr>
          <w:spacing w:val="-2"/>
          <w:sz w:val="24"/>
          <w:szCs w:val="24"/>
        </w:rPr>
        <w:t>v</w:t>
      </w:r>
      <w:r>
        <w:rPr>
          <w:spacing w:val="-1"/>
          <w:sz w:val="24"/>
          <w:szCs w:val="24"/>
        </w:rPr>
        <w:t>a</w:t>
      </w:r>
      <w:r>
        <w:rPr>
          <w:sz w:val="24"/>
          <w:szCs w:val="24"/>
        </w:rPr>
        <w:t>lue 0,044.</w:t>
      </w:r>
      <w:r>
        <w:rPr>
          <w:spacing w:val="1"/>
          <w:sz w:val="24"/>
          <w:szCs w:val="24"/>
        </w:rPr>
        <w:t xml:space="preserve"> P</w:t>
      </w:r>
      <w:r>
        <w:rPr>
          <w:spacing w:val="-1"/>
          <w:sz w:val="24"/>
          <w:szCs w:val="24"/>
        </w:rPr>
        <w:t>a</w:t>
      </w:r>
      <w:r>
        <w:rPr>
          <w:sz w:val="24"/>
          <w:szCs w:val="24"/>
        </w:rPr>
        <w:t>da p</w:t>
      </w:r>
      <w:r>
        <w:rPr>
          <w:spacing w:val="-1"/>
          <w:sz w:val="24"/>
          <w:szCs w:val="24"/>
        </w:rPr>
        <w:t>a</w:t>
      </w:r>
      <w:r>
        <w:rPr>
          <w:sz w:val="24"/>
          <w:szCs w:val="24"/>
        </w:rPr>
        <w:t>s</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w:t>
      </w:r>
      <w:r>
        <w:rPr>
          <w:spacing w:val="3"/>
          <w:sz w:val="24"/>
          <w:szCs w:val="24"/>
        </w:rPr>
        <w:t xml:space="preserve"> </w:t>
      </w:r>
      <w:r>
        <w:rPr>
          <w:sz w:val="24"/>
          <w:szCs w:val="24"/>
        </w:rPr>
        <w:t>usia</w:t>
      </w:r>
      <w:r>
        <w:rPr>
          <w:spacing w:val="2"/>
          <w:sz w:val="24"/>
          <w:szCs w:val="24"/>
        </w:rPr>
        <w:t xml:space="preserve"> </w:t>
      </w:r>
      <w:r>
        <w:rPr>
          <w:sz w:val="24"/>
          <w:szCs w:val="24"/>
        </w:rPr>
        <w:t>sub</w:t>
      </w:r>
      <w:r>
        <w:rPr>
          <w:spacing w:val="2"/>
          <w:sz w:val="24"/>
          <w:szCs w:val="24"/>
        </w:rPr>
        <w:t>u</w:t>
      </w:r>
      <w:r>
        <w:rPr>
          <w:sz w:val="24"/>
          <w:szCs w:val="24"/>
        </w:rPr>
        <w:t>r</w:t>
      </w:r>
      <w:r>
        <w:rPr>
          <w:spacing w:val="7"/>
          <w:sz w:val="24"/>
          <w:szCs w:val="24"/>
        </w:rPr>
        <w:t xml:space="preserve"> </w:t>
      </w:r>
      <w:r>
        <w:rPr>
          <w:spacing w:val="-5"/>
          <w:sz w:val="24"/>
          <w:szCs w:val="24"/>
        </w:rPr>
        <w:t>y</w:t>
      </w:r>
      <w:r>
        <w:rPr>
          <w:spacing w:val="1"/>
          <w:sz w:val="24"/>
          <w:szCs w:val="24"/>
        </w:rPr>
        <w:t>a</w:t>
      </w:r>
      <w:r>
        <w:rPr>
          <w:sz w:val="24"/>
          <w:szCs w:val="24"/>
        </w:rPr>
        <w:t>ng memi</w:t>
      </w:r>
      <w:r>
        <w:rPr>
          <w:spacing w:val="1"/>
          <w:sz w:val="24"/>
          <w:szCs w:val="24"/>
        </w:rPr>
        <w:t>l</w:t>
      </w:r>
      <w:r>
        <w:rPr>
          <w:sz w:val="24"/>
          <w:szCs w:val="24"/>
        </w:rPr>
        <w:t>iki</w:t>
      </w:r>
      <w:r>
        <w:rPr>
          <w:spacing w:val="3"/>
          <w:sz w:val="24"/>
          <w:szCs w:val="24"/>
        </w:rPr>
        <w:t xml:space="preserve"> </w:t>
      </w:r>
      <w:r>
        <w:rPr>
          <w:sz w:val="24"/>
          <w:szCs w:val="24"/>
        </w:rPr>
        <w:t>k</w:t>
      </w:r>
      <w:r>
        <w:rPr>
          <w:spacing w:val="-1"/>
          <w:sz w:val="24"/>
          <w:szCs w:val="24"/>
        </w:rPr>
        <w:t>e</w:t>
      </w:r>
      <w:r>
        <w:rPr>
          <w:sz w:val="24"/>
          <w:szCs w:val="24"/>
        </w:rPr>
        <w:t>bias</w:t>
      </w:r>
      <w:r>
        <w:rPr>
          <w:spacing w:val="1"/>
          <w:sz w:val="24"/>
          <w:szCs w:val="24"/>
        </w:rPr>
        <w:t>a</w:t>
      </w:r>
      <w:r>
        <w:rPr>
          <w:spacing w:val="-1"/>
          <w:sz w:val="24"/>
          <w:szCs w:val="24"/>
        </w:rPr>
        <w:t>a</w:t>
      </w:r>
      <w:r>
        <w:rPr>
          <w:sz w:val="24"/>
          <w:szCs w:val="24"/>
        </w:rPr>
        <w:t>n</w:t>
      </w:r>
      <w:r>
        <w:rPr>
          <w:spacing w:val="5"/>
          <w:sz w:val="24"/>
          <w:szCs w:val="24"/>
        </w:rPr>
        <w:t xml:space="preserve"> </w:t>
      </w:r>
      <w:r>
        <w:rPr>
          <w:sz w:val="24"/>
          <w:szCs w:val="24"/>
        </w:rPr>
        <w:t>m</w:t>
      </w:r>
      <w:r>
        <w:rPr>
          <w:spacing w:val="3"/>
          <w:sz w:val="24"/>
          <w:szCs w:val="24"/>
        </w:rPr>
        <w:t>e</w:t>
      </w:r>
      <w:r>
        <w:rPr>
          <w:sz w:val="24"/>
          <w:szCs w:val="24"/>
        </w:rPr>
        <w:t>rokok</w:t>
      </w:r>
      <w:r>
        <w:rPr>
          <w:spacing w:val="2"/>
          <w:sz w:val="24"/>
          <w:szCs w:val="24"/>
        </w:rPr>
        <w:t xml:space="preserve"> </w:t>
      </w:r>
      <w:r>
        <w:rPr>
          <w:sz w:val="24"/>
          <w:szCs w:val="24"/>
        </w:rPr>
        <w:t>memi</w:t>
      </w:r>
      <w:r>
        <w:rPr>
          <w:spacing w:val="1"/>
          <w:sz w:val="24"/>
          <w:szCs w:val="24"/>
        </w:rPr>
        <w:t>l</w:t>
      </w:r>
      <w:r>
        <w:rPr>
          <w:sz w:val="24"/>
          <w:szCs w:val="24"/>
        </w:rPr>
        <w:t>iki p</w:t>
      </w:r>
      <w:r>
        <w:rPr>
          <w:spacing w:val="-1"/>
          <w:sz w:val="24"/>
          <w:szCs w:val="24"/>
        </w:rPr>
        <w:t>e</w:t>
      </w:r>
      <w:r>
        <w:rPr>
          <w:sz w:val="24"/>
          <w:szCs w:val="24"/>
        </w:rPr>
        <w:t>lua</w:t>
      </w:r>
      <w:r>
        <w:rPr>
          <w:spacing w:val="2"/>
          <w:sz w:val="24"/>
          <w:szCs w:val="24"/>
        </w:rPr>
        <w:t>n</w:t>
      </w:r>
      <w:r>
        <w:rPr>
          <w:sz w:val="24"/>
          <w:szCs w:val="24"/>
        </w:rPr>
        <w:t>g inf</w:t>
      </w:r>
      <w:r>
        <w:rPr>
          <w:spacing w:val="-1"/>
          <w:sz w:val="24"/>
          <w:szCs w:val="24"/>
        </w:rPr>
        <w:t>e</w:t>
      </w:r>
      <w:r>
        <w:rPr>
          <w:sz w:val="24"/>
          <w:szCs w:val="24"/>
        </w:rPr>
        <w:t>rtil</w:t>
      </w:r>
      <w:r>
        <w:rPr>
          <w:spacing w:val="4"/>
          <w:sz w:val="24"/>
          <w:szCs w:val="24"/>
        </w:rPr>
        <w:t xml:space="preserve"> </w:t>
      </w:r>
      <w:r>
        <w:rPr>
          <w:sz w:val="24"/>
          <w:szCs w:val="24"/>
        </w:rPr>
        <w:t>dibandin</w:t>
      </w:r>
      <w:r>
        <w:rPr>
          <w:spacing w:val="-2"/>
          <w:sz w:val="24"/>
          <w:szCs w:val="24"/>
        </w:rPr>
        <w:t>g</w:t>
      </w:r>
      <w:r>
        <w:rPr>
          <w:spacing w:val="-1"/>
          <w:sz w:val="24"/>
          <w:szCs w:val="24"/>
        </w:rPr>
        <w:t>a</w:t>
      </w:r>
      <w:r>
        <w:rPr>
          <w:sz w:val="24"/>
          <w:szCs w:val="24"/>
        </w:rPr>
        <w:t>n</w:t>
      </w:r>
      <w:r>
        <w:rPr>
          <w:spacing w:val="2"/>
          <w:sz w:val="24"/>
          <w:szCs w:val="24"/>
        </w:rPr>
        <w:t>k</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w:t>
      </w:r>
      <w:r>
        <w:rPr>
          <w:spacing w:val="2"/>
          <w:sz w:val="24"/>
          <w:szCs w:val="24"/>
        </w:rPr>
        <w:t xml:space="preserve"> p</w:t>
      </w:r>
      <w:r>
        <w:rPr>
          <w:spacing w:val="-1"/>
          <w:sz w:val="24"/>
          <w:szCs w:val="24"/>
        </w:rPr>
        <w:t>a</w:t>
      </w:r>
      <w:r>
        <w:rPr>
          <w:sz w:val="24"/>
          <w:szCs w:val="24"/>
        </w:rPr>
        <w:t>s</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w:t>
      </w:r>
      <w:r>
        <w:rPr>
          <w:spacing w:val="4"/>
          <w:sz w:val="24"/>
          <w:szCs w:val="24"/>
        </w:rPr>
        <w:t xml:space="preserve"> </w:t>
      </w:r>
      <w:r>
        <w:rPr>
          <w:sz w:val="24"/>
          <w:szCs w:val="24"/>
        </w:rPr>
        <w:t>usia</w:t>
      </w:r>
      <w:r>
        <w:rPr>
          <w:spacing w:val="2"/>
          <w:sz w:val="24"/>
          <w:szCs w:val="24"/>
        </w:rPr>
        <w:t xml:space="preserve"> </w:t>
      </w:r>
      <w:r>
        <w:rPr>
          <w:sz w:val="24"/>
          <w:szCs w:val="24"/>
        </w:rPr>
        <w:t>subur</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t</w:t>
      </w:r>
      <w:r>
        <w:rPr>
          <w:spacing w:val="1"/>
          <w:sz w:val="24"/>
          <w:szCs w:val="24"/>
        </w:rPr>
        <w:t>i</w:t>
      </w:r>
      <w:r>
        <w:rPr>
          <w:sz w:val="24"/>
          <w:szCs w:val="24"/>
        </w:rPr>
        <w:t>d</w:t>
      </w:r>
      <w:r>
        <w:rPr>
          <w:spacing w:val="-1"/>
          <w:sz w:val="24"/>
          <w:szCs w:val="24"/>
        </w:rPr>
        <w:t>a</w:t>
      </w:r>
      <w:r>
        <w:rPr>
          <w:sz w:val="24"/>
          <w:szCs w:val="24"/>
        </w:rPr>
        <w:t>k memi</w:t>
      </w:r>
      <w:r>
        <w:rPr>
          <w:spacing w:val="1"/>
          <w:sz w:val="24"/>
          <w:szCs w:val="24"/>
        </w:rPr>
        <w:t>l</w:t>
      </w:r>
      <w:r>
        <w:rPr>
          <w:sz w:val="24"/>
          <w:szCs w:val="24"/>
        </w:rPr>
        <w:t>iki</w:t>
      </w:r>
      <w:r>
        <w:rPr>
          <w:spacing w:val="1"/>
          <w:sz w:val="24"/>
          <w:szCs w:val="24"/>
        </w:rPr>
        <w:t xml:space="preserve"> </w:t>
      </w:r>
      <w:r>
        <w:rPr>
          <w:sz w:val="24"/>
          <w:szCs w:val="24"/>
        </w:rPr>
        <w:t>k</w:t>
      </w:r>
      <w:r>
        <w:rPr>
          <w:spacing w:val="-1"/>
          <w:sz w:val="24"/>
          <w:szCs w:val="24"/>
        </w:rPr>
        <w:t>e</w:t>
      </w:r>
      <w:r>
        <w:rPr>
          <w:sz w:val="24"/>
          <w:szCs w:val="24"/>
        </w:rPr>
        <w:t>bias</w:t>
      </w:r>
      <w:r>
        <w:rPr>
          <w:spacing w:val="-1"/>
          <w:sz w:val="24"/>
          <w:szCs w:val="24"/>
        </w:rPr>
        <w:t>a</w:t>
      </w:r>
      <w:r>
        <w:rPr>
          <w:sz w:val="24"/>
          <w:szCs w:val="24"/>
        </w:rPr>
        <w:t>an me</w:t>
      </w:r>
      <w:r>
        <w:rPr>
          <w:spacing w:val="-1"/>
          <w:sz w:val="24"/>
          <w:szCs w:val="24"/>
        </w:rPr>
        <w:t>r</w:t>
      </w:r>
      <w:r>
        <w:rPr>
          <w:sz w:val="24"/>
          <w:szCs w:val="24"/>
        </w:rPr>
        <w:t>okok.</w:t>
      </w:r>
      <w:r w:rsidR="004B3B0B">
        <w:rPr>
          <w:sz w:val="24"/>
          <w:szCs w:val="24"/>
        </w:rPr>
        <w:t xml:space="preserve"> </w:t>
      </w:r>
    </w:p>
    <w:p w:rsidR="00F35F9D" w:rsidRPr="00496D35" w:rsidRDefault="007D581B" w:rsidP="00975413">
      <w:pPr>
        <w:pStyle w:val="ListParagraph"/>
        <w:numPr>
          <w:ilvl w:val="0"/>
          <w:numId w:val="44"/>
        </w:numPr>
        <w:spacing w:line="360" w:lineRule="auto"/>
        <w:ind w:left="709" w:hanging="709"/>
        <w:rPr>
          <w:b/>
          <w:bCs/>
          <w:sz w:val="24"/>
          <w:szCs w:val="24"/>
        </w:rPr>
      </w:pPr>
      <w:r w:rsidRPr="00496D35">
        <w:rPr>
          <w:b/>
          <w:bCs/>
          <w:sz w:val="24"/>
          <w:szCs w:val="24"/>
        </w:rPr>
        <w:t>Konsumsi</w:t>
      </w:r>
      <w:r w:rsidRPr="00496D35">
        <w:rPr>
          <w:b/>
          <w:bCs/>
          <w:spacing w:val="1"/>
          <w:sz w:val="24"/>
          <w:szCs w:val="24"/>
        </w:rPr>
        <w:t xml:space="preserve"> </w:t>
      </w:r>
      <w:r w:rsidRPr="00496D35">
        <w:rPr>
          <w:b/>
          <w:bCs/>
          <w:sz w:val="24"/>
          <w:szCs w:val="24"/>
        </w:rPr>
        <w:t>K</w:t>
      </w:r>
      <w:r w:rsidRPr="00496D35">
        <w:rPr>
          <w:b/>
          <w:bCs/>
          <w:spacing w:val="-1"/>
          <w:sz w:val="24"/>
          <w:szCs w:val="24"/>
        </w:rPr>
        <w:t>a</w:t>
      </w:r>
      <w:r w:rsidRPr="00496D35">
        <w:rPr>
          <w:b/>
          <w:bCs/>
          <w:sz w:val="24"/>
          <w:szCs w:val="24"/>
        </w:rPr>
        <w:t>f</w:t>
      </w:r>
      <w:r w:rsidRPr="00496D35">
        <w:rPr>
          <w:b/>
          <w:bCs/>
          <w:spacing w:val="-2"/>
          <w:sz w:val="24"/>
          <w:szCs w:val="24"/>
        </w:rPr>
        <w:t>e</w:t>
      </w:r>
      <w:r w:rsidRPr="00496D35">
        <w:rPr>
          <w:b/>
          <w:bCs/>
          <w:sz w:val="24"/>
          <w:szCs w:val="24"/>
        </w:rPr>
        <w:t>in</w:t>
      </w:r>
    </w:p>
    <w:p w:rsidR="00343007" w:rsidRDefault="0026659C" w:rsidP="00EE7A5C">
      <w:pPr>
        <w:spacing w:line="360" w:lineRule="auto"/>
        <w:ind w:right="80" w:firstLine="709"/>
        <w:jc w:val="both"/>
        <w:rPr>
          <w:spacing w:val="1"/>
          <w:sz w:val="24"/>
          <w:szCs w:val="24"/>
        </w:rPr>
      </w:pPr>
      <w:r>
        <w:rPr>
          <w:spacing w:val="1"/>
          <w:sz w:val="24"/>
          <w:szCs w:val="24"/>
        </w:rPr>
        <w:t>Kafein adalah bahan makanan alami yang berasal dari daun dan buah bebrapa tanaman seperti the, kopi dan kokoa, atau dari minuman bersoda dan beberapa obat-obatan. Kebiasaan ini menjadi popul</w:t>
      </w:r>
      <w:r w:rsidR="00CE084C">
        <w:rPr>
          <w:spacing w:val="1"/>
          <w:sz w:val="24"/>
          <w:szCs w:val="24"/>
        </w:rPr>
        <w:t>e</w:t>
      </w:r>
      <w:r>
        <w:rPr>
          <w:spacing w:val="1"/>
          <w:sz w:val="24"/>
          <w:szCs w:val="24"/>
        </w:rPr>
        <w:t xml:space="preserve">r dikalangan dewasa, demikian pula di Indonesia konsumsi kopi </w:t>
      </w:r>
      <w:r w:rsidR="00CE084C">
        <w:rPr>
          <w:spacing w:val="1"/>
          <w:sz w:val="24"/>
          <w:szCs w:val="24"/>
        </w:rPr>
        <w:t xml:space="preserve">secara umum naik 20% pada tahun 2011. Indonesia merupakan salah satu negara produsen kopi ketiga terbesar didunia, setelah Brazil dan Vietnam. Telah dibuktikan pada tahun 2012 dengan meningkatnya produksi kopi mencapai 748 ribu ton atau setara 6,6% dari produksi kopi dunia </w:t>
      </w:r>
      <w:sdt>
        <w:sdtPr>
          <w:rPr>
            <w:spacing w:val="1"/>
            <w:sz w:val="24"/>
            <w:szCs w:val="24"/>
          </w:rPr>
          <w:id w:val="810986819"/>
          <w:citation/>
        </w:sdtPr>
        <w:sdtContent>
          <w:r w:rsidR="00A229F2">
            <w:rPr>
              <w:spacing w:val="1"/>
              <w:sz w:val="24"/>
              <w:szCs w:val="24"/>
            </w:rPr>
            <w:fldChar w:fldCharType="begin"/>
          </w:r>
          <w:r w:rsidR="00CE084C">
            <w:rPr>
              <w:spacing w:val="1"/>
              <w:sz w:val="24"/>
              <w:szCs w:val="24"/>
            </w:rPr>
            <w:instrText xml:space="preserve"> CITATION Ade16 \l 1033 </w:instrText>
          </w:r>
          <w:r w:rsidR="00A229F2">
            <w:rPr>
              <w:spacing w:val="1"/>
              <w:sz w:val="24"/>
              <w:szCs w:val="24"/>
            </w:rPr>
            <w:fldChar w:fldCharType="separate"/>
          </w:r>
          <w:r w:rsidR="00CE084C" w:rsidRPr="00CE084C">
            <w:rPr>
              <w:noProof/>
              <w:spacing w:val="1"/>
              <w:sz w:val="24"/>
              <w:szCs w:val="24"/>
            </w:rPr>
            <w:t>(Yonata &amp; Saragih, 2016)</w:t>
          </w:r>
          <w:r w:rsidR="00A229F2">
            <w:rPr>
              <w:spacing w:val="1"/>
              <w:sz w:val="24"/>
              <w:szCs w:val="24"/>
            </w:rPr>
            <w:fldChar w:fldCharType="end"/>
          </w:r>
        </w:sdtContent>
      </w:sdt>
      <w:r w:rsidR="00CE084C">
        <w:rPr>
          <w:spacing w:val="1"/>
          <w:sz w:val="24"/>
          <w:szCs w:val="24"/>
        </w:rPr>
        <w:t xml:space="preserve">. </w:t>
      </w:r>
    </w:p>
    <w:p w:rsidR="00343007" w:rsidRDefault="00343007" w:rsidP="00EE7A5C">
      <w:pPr>
        <w:spacing w:line="360" w:lineRule="auto"/>
        <w:ind w:right="80" w:firstLine="709"/>
        <w:jc w:val="both"/>
        <w:rPr>
          <w:sz w:val="24"/>
          <w:szCs w:val="24"/>
        </w:rPr>
      </w:pPr>
      <w:r>
        <w:rPr>
          <w:spacing w:val="1"/>
          <w:sz w:val="24"/>
          <w:szCs w:val="24"/>
        </w:rPr>
        <w:t>Data dari d</w:t>
      </w:r>
      <w:r w:rsidR="001C3ED1">
        <w:rPr>
          <w:spacing w:val="1"/>
          <w:sz w:val="24"/>
          <w:szCs w:val="24"/>
        </w:rPr>
        <w:t>istribusi j</w:t>
      </w:r>
      <w:r w:rsidR="00CE084C">
        <w:rPr>
          <w:spacing w:val="1"/>
          <w:sz w:val="24"/>
          <w:szCs w:val="24"/>
        </w:rPr>
        <w:t xml:space="preserve">umlah kafein dari beberapa </w:t>
      </w:r>
      <w:r w:rsidR="001C3ED1">
        <w:rPr>
          <w:spacing w:val="1"/>
          <w:sz w:val="24"/>
          <w:szCs w:val="24"/>
        </w:rPr>
        <w:t xml:space="preserve">jenis </w:t>
      </w:r>
      <w:r w:rsidR="00CE084C">
        <w:rPr>
          <w:spacing w:val="1"/>
          <w:sz w:val="24"/>
          <w:szCs w:val="24"/>
        </w:rPr>
        <w:t>produk makana</w:t>
      </w:r>
      <w:r w:rsidR="001C3ED1">
        <w:rPr>
          <w:spacing w:val="1"/>
          <w:sz w:val="24"/>
          <w:szCs w:val="24"/>
        </w:rPr>
        <w:t xml:space="preserve">n, minuman, dan obat-obatan yang paling besar kandungannya meliputi kopi tubruk 95-200 mg dalam ukuran 237 mL, teh hijau 24-45 mg dalam ukuran 237 </w:t>
      </w:r>
      <w:r w:rsidR="001C3ED1">
        <w:rPr>
          <w:spacing w:val="1"/>
          <w:sz w:val="24"/>
          <w:szCs w:val="24"/>
        </w:rPr>
        <w:lastRenderedPageBreak/>
        <w:t xml:space="preserve">mL, berbagai jenis soft drink (pepsi) 32-39 mg dalam ukuran 355 mL, dan </w:t>
      </w:r>
      <w:r w:rsidR="001C3ED1" w:rsidRPr="001C3ED1">
        <w:rPr>
          <w:i/>
          <w:iCs/>
          <w:spacing w:val="1"/>
          <w:sz w:val="24"/>
          <w:szCs w:val="24"/>
        </w:rPr>
        <w:t>NoDoz Max Strengh</w:t>
      </w:r>
      <w:r w:rsidR="001C3ED1">
        <w:rPr>
          <w:spacing w:val="1"/>
          <w:sz w:val="24"/>
          <w:szCs w:val="24"/>
        </w:rPr>
        <w:t xml:space="preserve"> sebesar 200 mg per tablet</w:t>
      </w:r>
      <w:sdt>
        <w:sdtPr>
          <w:rPr>
            <w:spacing w:val="1"/>
            <w:sz w:val="24"/>
            <w:szCs w:val="24"/>
          </w:rPr>
          <w:id w:val="-316038047"/>
          <w:citation/>
        </w:sdtPr>
        <w:sdtContent>
          <w:r w:rsidR="00A229F2">
            <w:rPr>
              <w:spacing w:val="1"/>
              <w:sz w:val="24"/>
              <w:szCs w:val="24"/>
            </w:rPr>
            <w:fldChar w:fldCharType="begin"/>
          </w:r>
          <w:r>
            <w:rPr>
              <w:spacing w:val="1"/>
              <w:sz w:val="24"/>
              <w:szCs w:val="24"/>
            </w:rPr>
            <w:instrText xml:space="preserve">CITATION Hea21 \l 1033 </w:instrText>
          </w:r>
          <w:r w:rsidR="00A229F2">
            <w:rPr>
              <w:spacing w:val="1"/>
              <w:sz w:val="24"/>
              <w:szCs w:val="24"/>
            </w:rPr>
            <w:fldChar w:fldCharType="separate"/>
          </w:r>
          <w:r>
            <w:rPr>
              <w:noProof/>
              <w:spacing w:val="1"/>
              <w:sz w:val="24"/>
              <w:szCs w:val="24"/>
            </w:rPr>
            <w:t xml:space="preserve"> </w:t>
          </w:r>
          <w:r w:rsidRPr="00343007">
            <w:rPr>
              <w:noProof/>
              <w:spacing w:val="1"/>
              <w:sz w:val="24"/>
              <w:szCs w:val="24"/>
            </w:rPr>
            <w:t>(Staff, 2014)</w:t>
          </w:r>
          <w:r w:rsidR="00A229F2">
            <w:rPr>
              <w:spacing w:val="1"/>
              <w:sz w:val="24"/>
              <w:szCs w:val="24"/>
            </w:rPr>
            <w:fldChar w:fldCharType="end"/>
          </w:r>
        </w:sdtContent>
      </w:sdt>
      <w:r>
        <w:rPr>
          <w:spacing w:val="1"/>
          <w:sz w:val="24"/>
          <w:szCs w:val="24"/>
        </w:rPr>
        <w:t xml:space="preserve">. </w:t>
      </w:r>
      <w:r w:rsidR="007D581B">
        <w:rPr>
          <w:spacing w:val="1"/>
          <w:sz w:val="24"/>
          <w:szCs w:val="24"/>
        </w:rPr>
        <w:t>P</w:t>
      </w:r>
      <w:r w:rsidR="007D581B">
        <w:rPr>
          <w:spacing w:val="-1"/>
          <w:sz w:val="24"/>
          <w:szCs w:val="24"/>
        </w:rPr>
        <w:t>e</w:t>
      </w:r>
      <w:r w:rsidR="007D581B">
        <w:rPr>
          <w:sz w:val="24"/>
          <w:szCs w:val="24"/>
        </w:rPr>
        <w:t>n</w:t>
      </w:r>
      <w:r w:rsidR="007D581B">
        <w:rPr>
          <w:spacing w:val="-1"/>
          <w:sz w:val="24"/>
          <w:szCs w:val="24"/>
        </w:rPr>
        <w:t>e</w:t>
      </w:r>
      <w:r w:rsidR="007D581B">
        <w:rPr>
          <w:sz w:val="24"/>
          <w:szCs w:val="24"/>
        </w:rPr>
        <w:t>l</w:t>
      </w:r>
      <w:r w:rsidR="007D581B">
        <w:rPr>
          <w:spacing w:val="1"/>
          <w:sz w:val="24"/>
          <w:szCs w:val="24"/>
        </w:rPr>
        <w:t>i</w:t>
      </w:r>
      <w:r w:rsidR="007D581B">
        <w:rPr>
          <w:sz w:val="24"/>
          <w:szCs w:val="24"/>
        </w:rPr>
        <w:t>t</w:t>
      </w:r>
      <w:r w:rsidR="007D581B">
        <w:rPr>
          <w:spacing w:val="1"/>
          <w:sz w:val="24"/>
          <w:szCs w:val="24"/>
        </w:rPr>
        <w:t>i</w:t>
      </w:r>
      <w:r w:rsidR="007D581B">
        <w:rPr>
          <w:spacing w:val="-1"/>
          <w:sz w:val="24"/>
          <w:szCs w:val="24"/>
        </w:rPr>
        <w:t>a</w:t>
      </w:r>
      <w:r w:rsidR="007D581B">
        <w:rPr>
          <w:sz w:val="24"/>
          <w:szCs w:val="24"/>
        </w:rPr>
        <w:t>n</w:t>
      </w:r>
      <w:r w:rsidR="007D581B">
        <w:rPr>
          <w:spacing w:val="19"/>
          <w:sz w:val="24"/>
          <w:szCs w:val="24"/>
        </w:rPr>
        <w:t xml:space="preserve"> </w:t>
      </w:r>
      <w:r w:rsidR="007D581B">
        <w:rPr>
          <w:sz w:val="24"/>
          <w:szCs w:val="24"/>
        </w:rPr>
        <w:t>obs</w:t>
      </w:r>
      <w:r w:rsidR="007D581B">
        <w:rPr>
          <w:spacing w:val="1"/>
          <w:sz w:val="24"/>
          <w:szCs w:val="24"/>
        </w:rPr>
        <w:t>e</w:t>
      </w:r>
      <w:r w:rsidR="007D581B">
        <w:rPr>
          <w:spacing w:val="-1"/>
          <w:sz w:val="24"/>
          <w:szCs w:val="24"/>
        </w:rPr>
        <w:t>r</w:t>
      </w:r>
      <w:r w:rsidR="007D581B">
        <w:rPr>
          <w:sz w:val="24"/>
          <w:szCs w:val="24"/>
        </w:rPr>
        <w:t>v</w:t>
      </w:r>
      <w:r w:rsidR="007D581B">
        <w:rPr>
          <w:spacing w:val="-1"/>
          <w:sz w:val="24"/>
          <w:szCs w:val="24"/>
        </w:rPr>
        <w:t>a</w:t>
      </w:r>
      <w:r w:rsidR="007D581B">
        <w:rPr>
          <w:sz w:val="24"/>
          <w:szCs w:val="24"/>
        </w:rPr>
        <w:t>sional</w:t>
      </w:r>
      <w:r w:rsidR="007D581B">
        <w:rPr>
          <w:spacing w:val="22"/>
          <w:sz w:val="24"/>
          <w:szCs w:val="24"/>
        </w:rPr>
        <w:t xml:space="preserve"> </w:t>
      </w:r>
      <w:r w:rsidR="007D581B">
        <w:rPr>
          <w:sz w:val="24"/>
          <w:szCs w:val="24"/>
        </w:rPr>
        <w:t>te</w:t>
      </w:r>
      <w:r w:rsidR="007D581B">
        <w:rPr>
          <w:spacing w:val="-1"/>
          <w:sz w:val="24"/>
          <w:szCs w:val="24"/>
        </w:rPr>
        <w:t>r</w:t>
      </w:r>
      <w:r w:rsidR="007D581B">
        <w:rPr>
          <w:sz w:val="24"/>
          <w:szCs w:val="24"/>
        </w:rPr>
        <w:t>h</w:t>
      </w:r>
      <w:r w:rsidR="007D581B">
        <w:rPr>
          <w:spacing w:val="-1"/>
          <w:sz w:val="24"/>
          <w:szCs w:val="24"/>
        </w:rPr>
        <w:t>a</w:t>
      </w:r>
      <w:r w:rsidR="007D581B">
        <w:rPr>
          <w:sz w:val="24"/>
          <w:szCs w:val="24"/>
        </w:rPr>
        <w:t>d</w:t>
      </w:r>
      <w:r w:rsidR="007D581B">
        <w:rPr>
          <w:spacing w:val="-1"/>
          <w:sz w:val="24"/>
          <w:szCs w:val="24"/>
        </w:rPr>
        <w:t>a</w:t>
      </w:r>
      <w:r w:rsidR="007D581B">
        <w:rPr>
          <w:sz w:val="24"/>
          <w:szCs w:val="24"/>
        </w:rPr>
        <w:t>p</w:t>
      </w:r>
      <w:r w:rsidR="007D581B">
        <w:rPr>
          <w:spacing w:val="19"/>
          <w:sz w:val="24"/>
          <w:szCs w:val="24"/>
        </w:rPr>
        <w:t xml:space="preserve"> </w:t>
      </w:r>
      <w:r w:rsidR="007D581B">
        <w:rPr>
          <w:sz w:val="24"/>
          <w:szCs w:val="24"/>
        </w:rPr>
        <w:t>konsumsi</w:t>
      </w:r>
      <w:r w:rsidR="007D581B">
        <w:rPr>
          <w:spacing w:val="20"/>
          <w:sz w:val="24"/>
          <w:szCs w:val="24"/>
        </w:rPr>
        <w:t xml:space="preserve"> </w:t>
      </w:r>
      <w:r w:rsidR="007D581B">
        <w:rPr>
          <w:sz w:val="24"/>
          <w:szCs w:val="24"/>
        </w:rPr>
        <w:t>k</w:t>
      </w:r>
      <w:r w:rsidR="007D581B">
        <w:rPr>
          <w:spacing w:val="-1"/>
          <w:sz w:val="24"/>
          <w:szCs w:val="24"/>
        </w:rPr>
        <w:t>a</w:t>
      </w:r>
      <w:r w:rsidR="007D581B">
        <w:rPr>
          <w:spacing w:val="1"/>
          <w:sz w:val="24"/>
          <w:szCs w:val="24"/>
        </w:rPr>
        <w:t>f</w:t>
      </w:r>
      <w:r w:rsidR="007D581B">
        <w:rPr>
          <w:spacing w:val="-1"/>
          <w:sz w:val="24"/>
          <w:szCs w:val="24"/>
        </w:rPr>
        <w:t>e</w:t>
      </w:r>
      <w:r w:rsidR="007D581B">
        <w:rPr>
          <w:sz w:val="24"/>
          <w:szCs w:val="24"/>
        </w:rPr>
        <w:t>in</w:t>
      </w:r>
      <w:r w:rsidR="007D581B">
        <w:rPr>
          <w:spacing w:val="19"/>
          <w:sz w:val="24"/>
          <w:szCs w:val="24"/>
        </w:rPr>
        <w:t xml:space="preserve"> </w:t>
      </w:r>
      <w:r w:rsidR="007D581B">
        <w:rPr>
          <w:sz w:val="24"/>
          <w:szCs w:val="24"/>
        </w:rPr>
        <w:t>lebih</w:t>
      </w:r>
      <w:r w:rsidR="007D581B">
        <w:rPr>
          <w:spacing w:val="19"/>
          <w:sz w:val="24"/>
          <w:szCs w:val="24"/>
        </w:rPr>
        <w:t xml:space="preserve"> </w:t>
      </w:r>
      <w:r w:rsidR="007D581B">
        <w:rPr>
          <w:sz w:val="24"/>
          <w:szCs w:val="24"/>
        </w:rPr>
        <w:t>d</w:t>
      </w:r>
      <w:r w:rsidR="007D581B">
        <w:rPr>
          <w:spacing w:val="-1"/>
          <w:sz w:val="24"/>
          <w:szCs w:val="24"/>
        </w:rPr>
        <w:t>a</w:t>
      </w:r>
      <w:r w:rsidR="007D581B">
        <w:rPr>
          <w:sz w:val="24"/>
          <w:szCs w:val="24"/>
        </w:rPr>
        <w:t>ri</w:t>
      </w:r>
      <w:r w:rsidR="00F94CCE">
        <w:rPr>
          <w:sz w:val="24"/>
          <w:szCs w:val="24"/>
        </w:rPr>
        <w:t xml:space="preserve"> </w:t>
      </w:r>
      <w:r w:rsidR="007D581B">
        <w:rPr>
          <w:sz w:val="24"/>
          <w:szCs w:val="24"/>
        </w:rPr>
        <w:t>2</w:t>
      </w:r>
      <w:r w:rsidR="007D581B">
        <w:rPr>
          <w:spacing w:val="-1"/>
          <w:sz w:val="24"/>
          <w:szCs w:val="24"/>
        </w:rPr>
        <w:t>-</w:t>
      </w:r>
      <w:r w:rsidR="007D581B">
        <w:rPr>
          <w:sz w:val="24"/>
          <w:szCs w:val="24"/>
        </w:rPr>
        <w:t>50 m</w:t>
      </w:r>
      <w:r w:rsidR="007D581B">
        <w:rPr>
          <w:spacing w:val="-2"/>
          <w:sz w:val="24"/>
          <w:szCs w:val="24"/>
        </w:rPr>
        <w:t>g</w:t>
      </w:r>
      <w:r w:rsidR="007D581B">
        <w:rPr>
          <w:sz w:val="24"/>
          <w:szCs w:val="24"/>
        </w:rPr>
        <w:t>/</w:t>
      </w:r>
      <w:r w:rsidR="007D581B">
        <w:rPr>
          <w:spacing w:val="3"/>
          <w:sz w:val="24"/>
          <w:szCs w:val="24"/>
        </w:rPr>
        <w:t>h</w:t>
      </w:r>
      <w:r w:rsidR="007D581B">
        <w:rPr>
          <w:spacing w:val="-1"/>
          <w:sz w:val="24"/>
          <w:szCs w:val="24"/>
        </w:rPr>
        <w:t>a</w:t>
      </w:r>
      <w:r w:rsidR="007D581B">
        <w:rPr>
          <w:sz w:val="24"/>
          <w:szCs w:val="24"/>
        </w:rPr>
        <w:t>ri di</w:t>
      </w:r>
      <w:r w:rsidR="007D581B">
        <w:rPr>
          <w:spacing w:val="1"/>
          <w:sz w:val="24"/>
          <w:szCs w:val="24"/>
        </w:rPr>
        <w:t xml:space="preserve"> </w:t>
      </w:r>
      <w:r w:rsidR="007D581B">
        <w:rPr>
          <w:sz w:val="24"/>
          <w:szCs w:val="24"/>
        </w:rPr>
        <w:t>b</w:t>
      </w:r>
      <w:r w:rsidR="007D581B">
        <w:rPr>
          <w:spacing w:val="-1"/>
          <w:sz w:val="24"/>
          <w:szCs w:val="24"/>
        </w:rPr>
        <w:t>a</w:t>
      </w:r>
      <w:r w:rsidR="007D581B">
        <w:rPr>
          <w:sz w:val="24"/>
          <w:szCs w:val="24"/>
        </w:rPr>
        <w:t>ndi</w:t>
      </w:r>
      <w:r w:rsidR="007D581B">
        <w:rPr>
          <w:spacing w:val="3"/>
          <w:sz w:val="24"/>
          <w:szCs w:val="24"/>
        </w:rPr>
        <w:t>n</w:t>
      </w:r>
      <w:r w:rsidR="007D581B">
        <w:rPr>
          <w:sz w:val="24"/>
          <w:szCs w:val="24"/>
        </w:rPr>
        <w:t>gk</w:t>
      </w:r>
      <w:r w:rsidR="007D581B">
        <w:rPr>
          <w:spacing w:val="-1"/>
          <w:sz w:val="24"/>
          <w:szCs w:val="24"/>
        </w:rPr>
        <w:t>a</w:t>
      </w:r>
      <w:r w:rsidR="007D581B">
        <w:rPr>
          <w:sz w:val="24"/>
          <w:szCs w:val="24"/>
        </w:rPr>
        <w:t>n d</w:t>
      </w:r>
      <w:r w:rsidR="007D581B">
        <w:rPr>
          <w:spacing w:val="-1"/>
          <w:sz w:val="24"/>
          <w:szCs w:val="24"/>
        </w:rPr>
        <w:t>e</w:t>
      </w:r>
      <w:r w:rsidR="007D581B">
        <w:rPr>
          <w:spacing w:val="2"/>
          <w:sz w:val="24"/>
          <w:szCs w:val="24"/>
        </w:rPr>
        <w:t>n</w:t>
      </w:r>
      <w:r w:rsidR="007D581B">
        <w:rPr>
          <w:spacing w:val="-2"/>
          <w:sz w:val="24"/>
          <w:szCs w:val="24"/>
        </w:rPr>
        <w:t>g</w:t>
      </w:r>
      <w:r w:rsidR="007D581B">
        <w:rPr>
          <w:spacing w:val="-1"/>
          <w:sz w:val="24"/>
          <w:szCs w:val="24"/>
        </w:rPr>
        <w:t>a</w:t>
      </w:r>
      <w:r w:rsidR="007D581B">
        <w:rPr>
          <w:sz w:val="24"/>
          <w:szCs w:val="24"/>
        </w:rPr>
        <w:t>n</w:t>
      </w:r>
      <w:r w:rsidR="007D581B">
        <w:rPr>
          <w:spacing w:val="2"/>
          <w:sz w:val="24"/>
          <w:szCs w:val="24"/>
        </w:rPr>
        <w:t xml:space="preserve"> </w:t>
      </w:r>
      <w:r w:rsidR="007D581B">
        <w:rPr>
          <w:spacing w:val="3"/>
          <w:sz w:val="24"/>
          <w:szCs w:val="24"/>
        </w:rPr>
        <w:t>0</w:t>
      </w:r>
      <w:r w:rsidR="007D581B">
        <w:rPr>
          <w:spacing w:val="-1"/>
          <w:sz w:val="24"/>
          <w:szCs w:val="24"/>
        </w:rPr>
        <w:t>-</w:t>
      </w:r>
      <w:r w:rsidR="007D581B">
        <w:rPr>
          <w:sz w:val="24"/>
          <w:szCs w:val="24"/>
        </w:rPr>
        <w:t xml:space="preserve">2 </w:t>
      </w:r>
      <w:r w:rsidR="007D581B">
        <w:rPr>
          <w:spacing w:val="3"/>
          <w:sz w:val="24"/>
          <w:szCs w:val="24"/>
        </w:rPr>
        <w:t>m</w:t>
      </w:r>
      <w:r w:rsidR="007D581B">
        <w:rPr>
          <w:spacing w:val="-2"/>
          <w:sz w:val="24"/>
          <w:szCs w:val="24"/>
        </w:rPr>
        <w:t>g</w:t>
      </w:r>
      <w:r w:rsidR="007D581B">
        <w:rPr>
          <w:sz w:val="24"/>
          <w:szCs w:val="24"/>
        </w:rPr>
        <w:t>/h</w:t>
      </w:r>
      <w:r w:rsidR="007D581B">
        <w:rPr>
          <w:spacing w:val="2"/>
          <w:sz w:val="24"/>
          <w:szCs w:val="24"/>
        </w:rPr>
        <w:t>a</w:t>
      </w:r>
      <w:r w:rsidR="007D581B">
        <w:rPr>
          <w:sz w:val="24"/>
          <w:szCs w:val="24"/>
        </w:rPr>
        <w:t>ri</w:t>
      </w:r>
      <w:r w:rsidR="007D581B">
        <w:rPr>
          <w:spacing w:val="2"/>
          <w:sz w:val="24"/>
          <w:szCs w:val="24"/>
        </w:rPr>
        <w:t xml:space="preserve"> </w:t>
      </w:r>
      <w:r w:rsidR="007D581B">
        <w:rPr>
          <w:sz w:val="24"/>
          <w:szCs w:val="24"/>
        </w:rPr>
        <w:t>s</w:t>
      </w:r>
      <w:r w:rsidR="007D581B">
        <w:rPr>
          <w:spacing w:val="-1"/>
          <w:sz w:val="24"/>
          <w:szCs w:val="24"/>
        </w:rPr>
        <w:t>e</w:t>
      </w:r>
      <w:r w:rsidR="007D581B">
        <w:rPr>
          <w:sz w:val="24"/>
          <w:szCs w:val="24"/>
        </w:rPr>
        <w:t>b</w:t>
      </w:r>
      <w:r w:rsidR="007D581B">
        <w:rPr>
          <w:spacing w:val="1"/>
          <w:sz w:val="24"/>
          <w:szCs w:val="24"/>
        </w:rPr>
        <w:t>a</w:t>
      </w:r>
      <w:r w:rsidR="007D581B">
        <w:rPr>
          <w:spacing w:val="-2"/>
          <w:sz w:val="24"/>
          <w:szCs w:val="24"/>
        </w:rPr>
        <w:t>g</w:t>
      </w:r>
      <w:r w:rsidR="007D581B">
        <w:rPr>
          <w:spacing w:val="-1"/>
          <w:sz w:val="24"/>
          <w:szCs w:val="24"/>
        </w:rPr>
        <w:t>a</w:t>
      </w:r>
      <w:r w:rsidR="007D581B">
        <w:rPr>
          <w:sz w:val="24"/>
          <w:szCs w:val="24"/>
        </w:rPr>
        <w:t>i</w:t>
      </w:r>
      <w:r w:rsidR="007D581B">
        <w:rPr>
          <w:spacing w:val="1"/>
          <w:sz w:val="24"/>
          <w:szCs w:val="24"/>
        </w:rPr>
        <w:t xml:space="preserve"> </w:t>
      </w:r>
      <w:r w:rsidR="007D581B">
        <w:rPr>
          <w:spacing w:val="2"/>
          <w:sz w:val="24"/>
          <w:szCs w:val="24"/>
        </w:rPr>
        <w:t>k</w:t>
      </w:r>
      <w:r w:rsidR="007D581B">
        <w:rPr>
          <w:spacing w:val="-1"/>
          <w:sz w:val="24"/>
          <w:szCs w:val="24"/>
        </w:rPr>
        <w:t>e</w:t>
      </w:r>
      <w:r w:rsidR="007D581B">
        <w:rPr>
          <w:sz w:val="24"/>
          <w:szCs w:val="24"/>
        </w:rPr>
        <w:t>bias</w:t>
      </w:r>
      <w:r w:rsidR="007D581B">
        <w:rPr>
          <w:spacing w:val="-1"/>
          <w:sz w:val="24"/>
          <w:szCs w:val="24"/>
        </w:rPr>
        <w:t>aa</w:t>
      </w:r>
      <w:r w:rsidR="007D581B">
        <w:rPr>
          <w:sz w:val="24"/>
          <w:szCs w:val="24"/>
        </w:rPr>
        <w:t>n d</w:t>
      </w:r>
      <w:r w:rsidR="007D581B">
        <w:rPr>
          <w:spacing w:val="-1"/>
          <w:sz w:val="24"/>
          <w:szCs w:val="24"/>
        </w:rPr>
        <w:t>a</w:t>
      </w:r>
      <w:r w:rsidR="007D581B">
        <w:rPr>
          <w:sz w:val="24"/>
          <w:szCs w:val="24"/>
        </w:rPr>
        <w:t>n s</w:t>
      </w:r>
      <w:r w:rsidR="007D581B">
        <w:rPr>
          <w:spacing w:val="-1"/>
          <w:sz w:val="24"/>
          <w:szCs w:val="24"/>
        </w:rPr>
        <w:t>e</w:t>
      </w:r>
      <w:r w:rsidR="007D581B">
        <w:rPr>
          <w:sz w:val="24"/>
          <w:szCs w:val="24"/>
        </w:rPr>
        <w:t>lama</w:t>
      </w:r>
      <w:r w:rsidR="007D581B">
        <w:rPr>
          <w:spacing w:val="2"/>
          <w:sz w:val="24"/>
          <w:szCs w:val="24"/>
        </w:rPr>
        <w:t xml:space="preserve"> </w:t>
      </w:r>
      <w:r w:rsidR="007D581B">
        <w:rPr>
          <w:sz w:val="24"/>
          <w:szCs w:val="24"/>
        </w:rPr>
        <w:t>b</w:t>
      </w:r>
      <w:r w:rsidR="007D581B">
        <w:rPr>
          <w:spacing w:val="-1"/>
          <w:sz w:val="24"/>
          <w:szCs w:val="24"/>
        </w:rPr>
        <w:t>e</w:t>
      </w:r>
      <w:r w:rsidR="007D581B">
        <w:rPr>
          <w:sz w:val="24"/>
          <w:szCs w:val="24"/>
        </w:rPr>
        <w:t>rmi</w:t>
      </w:r>
      <w:r w:rsidR="007D581B">
        <w:rPr>
          <w:spacing w:val="2"/>
          <w:sz w:val="24"/>
          <w:szCs w:val="24"/>
        </w:rPr>
        <w:t>n</w:t>
      </w:r>
      <w:r w:rsidR="007D581B">
        <w:rPr>
          <w:sz w:val="24"/>
          <w:szCs w:val="24"/>
        </w:rPr>
        <w:t>g</w:t>
      </w:r>
      <w:r w:rsidR="007D581B">
        <w:rPr>
          <w:spacing w:val="-2"/>
          <w:sz w:val="24"/>
          <w:szCs w:val="24"/>
        </w:rPr>
        <w:t>g</w:t>
      </w:r>
      <w:r w:rsidR="007D581B">
        <w:rPr>
          <w:spacing w:val="1"/>
          <w:sz w:val="24"/>
          <w:szCs w:val="24"/>
        </w:rPr>
        <w:t>u</w:t>
      </w:r>
      <w:r w:rsidR="007D581B">
        <w:rPr>
          <w:spacing w:val="2"/>
          <w:sz w:val="24"/>
          <w:szCs w:val="24"/>
        </w:rPr>
        <w:t>-</w:t>
      </w:r>
      <w:r w:rsidR="007D581B">
        <w:rPr>
          <w:sz w:val="24"/>
          <w:szCs w:val="24"/>
        </w:rPr>
        <w:t>m</w:t>
      </w:r>
      <w:r w:rsidR="007D581B">
        <w:rPr>
          <w:spacing w:val="1"/>
          <w:sz w:val="24"/>
          <w:szCs w:val="24"/>
        </w:rPr>
        <w:t>i</w:t>
      </w:r>
      <w:r w:rsidR="007D581B">
        <w:rPr>
          <w:sz w:val="24"/>
          <w:szCs w:val="24"/>
        </w:rPr>
        <w:t>ng</w:t>
      </w:r>
      <w:r w:rsidR="007D581B">
        <w:rPr>
          <w:spacing w:val="-2"/>
          <w:sz w:val="24"/>
          <w:szCs w:val="24"/>
        </w:rPr>
        <w:t>g</w:t>
      </w:r>
      <w:r w:rsidR="007D581B">
        <w:rPr>
          <w:sz w:val="24"/>
          <w:szCs w:val="24"/>
        </w:rPr>
        <w:t>u kunju</w:t>
      </w:r>
      <w:r w:rsidR="007D581B">
        <w:rPr>
          <w:spacing w:val="3"/>
          <w:sz w:val="24"/>
          <w:szCs w:val="24"/>
        </w:rPr>
        <w:t>n</w:t>
      </w:r>
      <w:r w:rsidR="007D581B">
        <w:rPr>
          <w:spacing w:val="-2"/>
          <w:sz w:val="24"/>
          <w:szCs w:val="24"/>
        </w:rPr>
        <w:t>g</w:t>
      </w:r>
      <w:r w:rsidR="007D581B">
        <w:rPr>
          <w:spacing w:val="-1"/>
          <w:sz w:val="24"/>
          <w:szCs w:val="24"/>
        </w:rPr>
        <w:t>a</w:t>
      </w:r>
      <w:r w:rsidR="007D581B">
        <w:rPr>
          <w:sz w:val="24"/>
          <w:szCs w:val="24"/>
        </w:rPr>
        <w:t>n</w:t>
      </w:r>
      <w:r w:rsidR="007D581B">
        <w:rPr>
          <w:spacing w:val="3"/>
          <w:sz w:val="24"/>
          <w:szCs w:val="24"/>
        </w:rPr>
        <w:t xml:space="preserve"> </w:t>
      </w:r>
      <w:r w:rsidR="007D581B">
        <w:rPr>
          <w:spacing w:val="-1"/>
          <w:sz w:val="24"/>
          <w:szCs w:val="24"/>
        </w:rPr>
        <w:t>a</w:t>
      </w:r>
      <w:r w:rsidR="007D581B">
        <w:rPr>
          <w:sz w:val="24"/>
          <w:szCs w:val="24"/>
        </w:rPr>
        <w:t>w</w:t>
      </w:r>
      <w:r w:rsidR="007D581B">
        <w:rPr>
          <w:spacing w:val="-1"/>
          <w:sz w:val="24"/>
          <w:szCs w:val="24"/>
        </w:rPr>
        <w:t>a</w:t>
      </w:r>
      <w:r w:rsidR="007D581B">
        <w:rPr>
          <w:sz w:val="24"/>
          <w:szCs w:val="24"/>
        </w:rPr>
        <w:t>l</w:t>
      </w:r>
      <w:r w:rsidR="007D581B">
        <w:rPr>
          <w:spacing w:val="5"/>
          <w:sz w:val="24"/>
          <w:szCs w:val="24"/>
        </w:rPr>
        <w:t xml:space="preserve"> </w:t>
      </w:r>
      <w:r w:rsidR="007D581B">
        <w:rPr>
          <w:sz w:val="24"/>
          <w:szCs w:val="24"/>
        </w:rPr>
        <w:t>untuk</w:t>
      </w:r>
      <w:r w:rsidR="007D581B">
        <w:rPr>
          <w:spacing w:val="1"/>
          <w:sz w:val="24"/>
          <w:szCs w:val="24"/>
        </w:rPr>
        <w:t xml:space="preserve"> </w:t>
      </w:r>
      <w:r w:rsidR="007D581B">
        <w:rPr>
          <w:sz w:val="24"/>
          <w:szCs w:val="24"/>
        </w:rPr>
        <w:t>p</w:t>
      </w:r>
      <w:r w:rsidR="007D581B">
        <w:rPr>
          <w:spacing w:val="-1"/>
          <w:sz w:val="24"/>
          <w:szCs w:val="24"/>
        </w:rPr>
        <w:t>e</w:t>
      </w:r>
      <w:r w:rsidR="007D581B">
        <w:rPr>
          <w:sz w:val="24"/>
          <w:szCs w:val="24"/>
        </w:rPr>
        <w:t>n</w:t>
      </w:r>
      <w:r w:rsidR="007D581B">
        <w:rPr>
          <w:spacing w:val="-1"/>
          <w:sz w:val="24"/>
          <w:szCs w:val="24"/>
        </w:rPr>
        <w:t>a</w:t>
      </w:r>
      <w:r w:rsidR="007D581B">
        <w:rPr>
          <w:spacing w:val="2"/>
          <w:sz w:val="24"/>
          <w:szCs w:val="24"/>
        </w:rPr>
        <w:t>n</w:t>
      </w:r>
      <w:r w:rsidR="007D581B">
        <w:rPr>
          <w:spacing w:val="-2"/>
          <w:sz w:val="24"/>
          <w:szCs w:val="24"/>
        </w:rPr>
        <w:t>g</w:t>
      </w:r>
      <w:r w:rsidR="007D581B">
        <w:rPr>
          <w:spacing w:val="-1"/>
          <w:sz w:val="24"/>
          <w:szCs w:val="24"/>
        </w:rPr>
        <w:t>a</w:t>
      </w:r>
      <w:r w:rsidR="007D581B">
        <w:rPr>
          <w:spacing w:val="2"/>
          <w:sz w:val="24"/>
          <w:szCs w:val="24"/>
        </w:rPr>
        <w:t>n</w:t>
      </w:r>
      <w:r w:rsidR="007D581B">
        <w:rPr>
          <w:spacing w:val="-1"/>
          <w:sz w:val="24"/>
          <w:szCs w:val="24"/>
        </w:rPr>
        <w:t>a</w:t>
      </w:r>
      <w:r w:rsidR="007D581B">
        <w:rPr>
          <w:sz w:val="24"/>
          <w:szCs w:val="24"/>
        </w:rPr>
        <w:t>n inf</w:t>
      </w:r>
      <w:r w:rsidR="007D581B">
        <w:rPr>
          <w:spacing w:val="-1"/>
          <w:sz w:val="24"/>
          <w:szCs w:val="24"/>
        </w:rPr>
        <w:t>e</w:t>
      </w:r>
      <w:r w:rsidR="007D581B">
        <w:rPr>
          <w:sz w:val="24"/>
          <w:szCs w:val="24"/>
        </w:rPr>
        <w:t>rtil</w:t>
      </w:r>
      <w:r w:rsidR="007D581B">
        <w:rPr>
          <w:spacing w:val="1"/>
          <w:sz w:val="24"/>
          <w:szCs w:val="24"/>
        </w:rPr>
        <w:t>i</w:t>
      </w:r>
      <w:r w:rsidR="007D581B">
        <w:rPr>
          <w:sz w:val="24"/>
          <w:szCs w:val="24"/>
        </w:rPr>
        <w:t>tas</w:t>
      </w:r>
      <w:r w:rsidR="007D581B">
        <w:rPr>
          <w:spacing w:val="33"/>
          <w:sz w:val="24"/>
          <w:szCs w:val="24"/>
        </w:rPr>
        <w:t xml:space="preserve"> </w:t>
      </w:r>
      <w:r w:rsidR="007D581B">
        <w:rPr>
          <w:spacing w:val="-5"/>
          <w:sz w:val="24"/>
          <w:szCs w:val="24"/>
        </w:rPr>
        <w:t>y</w:t>
      </w:r>
      <w:r w:rsidR="007D581B">
        <w:rPr>
          <w:spacing w:val="-1"/>
          <w:sz w:val="24"/>
          <w:szCs w:val="24"/>
        </w:rPr>
        <w:t>a</w:t>
      </w:r>
      <w:r w:rsidR="007D581B">
        <w:rPr>
          <w:spacing w:val="2"/>
          <w:sz w:val="24"/>
          <w:szCs w:val="24"/>
        </w:rPr>
        <w:t>n</w:t>
      </w:r>
      <w:r w:rsidR="007D581B">
        <w:rPr>
          <w:sz w:val="24"/>
          <w:szCs w:val="24"/>
        </w:rPr>
        <w:t>g</w:t>
      </w:r>
      <w:r w:rsidR="007D581B">
        <w:rPr>
          <w:spacing w:val="29"/>
          <w:sz w:val="24"/>
          <w:szCs w:val="24"/>
        </w:rPr>
        <w:t xml:space="preserve"> </w:t>
      </w:r>
      <w:r w:rsidR="007D581B">
        <w:rPr>
          <w:sz w:val="24"/>
          <w:szCs w:val="24"/>
        </w:rPr>
        <w:t>k</w:t>
      </w:r>
      <w:r w:rsidR="007D581B">
        <w:rPr>
          <w:spacing w:val="-1"/>
          <w:sz w:val="24"/>
          <w:szCs w:val="24"/>
        </w:rPr>
        <w:t>e</w:t>
      </w:r>
      <w:r w:rsidR="007D581B">
        <w:rPr>
          <w:sz w:val="24"/>
          <w:szCs w:val="24"/>
        </w:rPr>
        <w:t>mud</w:t>
      </w:r>
      <w:r w:rsidR="007D581B">
        <w:rPr>
          <w:spacing w:val="1"/>
          <w:sz w:val="24"/>
          <w:szCs w:val="24"/>
        </w:rPr>
        <w:t>i</w:t>
      </w:r>
      <w:r w:rsidR="007D581B">
        <w:rPr>
          <w:spacing w:val="-1"/>
          <w:sz w:val="24"/>
          <w:szCs w:val="24"/>
        </w:rPr>
        <w:t>a</w:t>
      </w:r>
      <w:r w:rsidR="007D581B">
        <w:rPr>
          <w:sz w:val="24"/>
          <w:szCs w:val="24"/>
        </w:rPr>
        <w:t>n</w:t>
      </w:r>
      <w:r w:rsidR="007D581B">
        <w:rPr>
          <w:spacing w:val="31"/>
          <w:sz w:val="24"/>
          <w:szCs w:val="24"/>
        </w:rPr>
        <w:t xml:space="preserve"> </w:t>
      </w:r>
      <w:r w:rsidR="007D581B">
        <w:rPr>
          <w:sz w:val="24"/>
          <w:szCs w:val="24"/>
        </w:rPr>
        <w:t>mel</w:t>
      </w:r>
      <w:r w:rsidR="007D581B">
        <w:rPr>
          <w:spacing w:val="-1"/>
          <w:sz w:val="24"/>
          <w:szCs w:val="24"/>
        </w:rPr>
        <w:t>a</w:t>
      </w:r>
      <w:r w:rsidR="007D581B">
        <w:rPr>
          <w:sz w:val="24"/>
          <w:szCs w:val="24"/>
        </w:rPr>
        <w:t>kuk</w:t>
      </w:r>
      <w:r w:rsidR="007D581B">
        <w:rPr>
          <w:spacing w:val="-1"/>
          <w:sz w:val="24"/>
          <w:szCs w:val="24"/>
        </w:rPr>
        <w:t>a</w:t>
      </w:r>
      <w:r w:rsidR="007D581B">
        <w:rPr>
          <w:sz w:val="24"/>
          <w:szCs w:val="24"/>
        </w:rPr>
        <w:t>n</w:t>
      </w:r>
      <w:r w:rsidR="007D581B">
        <w:rPr>
          <w:spacing w:val="31"/>
          <w:sz w:val="24"/>
          <w:szCs w:val="24"/>
        </w:rPr>
        <w:t xml:space="preserve"> </w:t>
      </w:r>
      <w:r w:rsidR="007D581B">
        <w:rPr>
          <w:spacing w:val="-1"/>
          <w:sz w:val="24"/>
          <w:szCs w:val="24"/>
        </w:rPr>
        <w:t>F</w:t>
      </w:r>
      <w:r w:rsidR="007D581B">
        <w:rPr>
          <w:spacing w:val="1"/>
          <w:sz w:val="24"/>
          <w:szCs w:val="24"/>
        </w:rPr>
        <w:t>e</w:t>
      </w:r>
      <w:r w:rsidR="007D581B">
        <w:rPr>
          <w:spacing w:val="2"/>
          <w:sz w:val="24"/>
          <w:szCs w:val="24"/>
        </w:rPr>
        <w:t>r</w:t>
      </w:r>
      <w:r w:rsidR="007D581B">
        <w:rPr>
          <w:sz w:val="24"/>
          <w:szCs w:val="24"/>
        </w:rPr>
        <w:t>t</w:t>
      </w:r>
      <w:r w:rsidR="007D581B">
        <w:rPr>
          <w:spacing w:val="1"/>
          <w:sz w:val="24"/>
          <w:szCs w:val="24"/>
        </w:rPr>
        <w:t>i</w:t>
      </w:r>
      <w:r w:rsidR="007D581B">
        <w:rPr>
          <w:sz w:val="24"/>
          <w:szCs w:val="24"/>
        </w:rPr>
        <w:t>l</w:t>
      </w:r>
      <w:r w:rsidR="007D581B">
        <w:rPr>
          <w:spacing w:val="1"/>
          <w:sz w:val="24"/>
          <w:szCs w:val="24"/>
        </w:rPr>
        <w:t>i</w:t>
      </w:r>
      <w:r w:rsidR="007D581B">
        <w:rPr>
          <w:sz w:val="24"/>
          <w:szCs w:val="24"/>
        </w:rPr>
        <w:t>tas</w:t>
      </w:r>
      <w:r w:rsidR="007D581B">
        <w:rPr>
          <w:spacing w:val="28"/>
          <w:sz w:val="24"/>
          <w:szCs w:val="24"/>
        </w:rPr>
        <w:t xml:space="preserve"> </w:t>
      </w:r>
      <w:r w:rsidR="007D581B">
        <w:rPr>
          <w:spacing w:val="-3"/>
          <w:sz w:val="24"/>
          <w:szCs w:val="24"/>
        </w:rPr>
        <w:t>I</w:t>
      </w:r>
      <w:r w:rsidR="007D581B">
        <w:rPr>
          <w:sz w:val="24"/>
          <w:szCs w:val="24"/>
        </w:rPr>
        <w:t>n</w:t>
      </w:r>
      <w:r w:rsidR="007D581B">
        <w:rPr>
          <w:spacing w:val="31"/>
          <w:sz w:val="24"/>
          <w:szCs w:val="24"/>
        </w:rPr>
        <w:t xml:space="preserve"> </w:t>
      </w:r>
      <w:r w:rsidR="007D581B">
        <w:rPr>
          <w:sz w:val="24"/>
          <w:szCs w:val="24"/>
        </w:rPr>
        <w:t>Vitro</w:t>
      </w:r>
      <w:r w:rsidR="007D581B">
        <w:rPr>
          <w:spacing w:val="31"/>
          <w:sz w:val="24"/>
          <w:szCs w:val="24"/>
        </w:rPr>
        <w:t xml:space="preserve"> </w:t>
      </w:r>
      <w:r w:rsidR="007D581B">
        <w:rPr>
          <w:spacing w:val="-1"/>
          <w:sz w:val="24"/>
          <w:szCs w:val="24"/>
        </w:rPr>
        <w:t>a</w:t>
      </w:r>
      <w:r w:rsidR="007D581B">
        <w:rPr>
          <w:sz w:val="24"/>
          <w:szCs w:val="24"/>
        </w:rPr>
        <w:t>tau</w:t>
      </w:r>
      <w:r w:rsidR="007D581B">
        <w:rPr>
          <w:spacing w:val="30"/>
          <w:sz w:val="24"/>
          <w:szCs w:val="24"/>
        </w:rPr>
        <w:t xml:space="preserve"> </w:t>
      </w:r>
      <w:r w:rsidR="007D581B">
        <w:rPr>
          <w:spacing w:val="1"/>
          <w:sz w:val="24"/>
          <w:szCs w:val="24"/>
        </w:rPr>
        <w:t>F</w:t>
      </w:r>
      <w:r w:rsidR="007D581B">
        <w:rPr>
          <w:spacing w:val="-3"/>
          <w:sz w:val="24"/>
          <w:szCs w:val="24"/>
        </w:rPr>
        <w:t>I</w:t>
      </w:r>
      <w:r w:rsidR="007D581B">
        <w:rPr>
          <w:sz w:val="24"/>
          <w:szCs w:val="24"/>
        </w:rPr>
        <w:t>V</w:t>
      </w:r>
      <w:r w:rsidR="00F94CCE">
        <w:rPr>
          <w:sz w:val="24"/>
          <w:szCs w:val="24"/>
        </w:rPr>
        <w:t xml:space="preserve"> </w:t>
      </w:r>
      <w:r w:rsidR="007D581B">
        <w:rPr>
          <w:sz w:val="24"/>
          <w:szCs w:val="24"/>
        </w:rPr>
        <w:t>menunjukk</w:t>
      </w:r>
      <w:r w:rsidR="007D581B">
        <w:rPr>
          <w:spacing w:val="-1"/>
          <w:sz w:val="24"/>
          <w:szCs w:val="24"/>
        </w:rPr>
        <w:t>a</w:t>
      </w:r>
      <w:r w:rsidR="007D581B">
        <w:rPr>
          <w:sz w:val="24"/>
          <w:szCs w:val="24"/>
        </w:rPr>
        <w:t>n</w:t>
      </w:r>
      <w:r w:rsidR="007D581B">
        <w:rPr>
          <w:spacing w:val="12"/>
          <w:sz w:val="24"/>
          <w:szCs w:val="24"/>
        </w:rPr>
        <w:t xml:space="preserve"> </w:t>
      </w:r>
      <w:r w:rsidR="007D581B">
        <w:rPr>
          <w:sz w:val="24"/>
          <w:szCs w:val="24"/>
        </w:rPr>
        <w:t>b</w:t>
      </w:r>
      <w:r w:rsidR="007D581B">
        <w:rPr>
          <w:spacing w:val="-1"/>
          <w:sz w:val="24"/>
          <w:szCs w:val="24"/>
        </w:rPr>
        <w:t>a</w:t>
      </w:r>
      <w:r w:rsidR="007D581B">
        <w:rPr>
          <w:sz w:val="24"/>
          <w:szCs w:val="24"/>
        </w:rPr>
        <w:t>hwa</w:t>
      </w:r>
      <w:r w:rsidR="007D581B">
        <w:rPr>
          <w:spacing w:val="10"/>
          <w:sz w:val="24"/>
          <w:szCs w:val="24"/>
        </w:rPr>
        <w:t xml:space="preserve"> </w:t>
      </w:r>
      <w:r w:rsidR="007D581B">
        <w:rPr>
          <w:spacing w:val="2"/>
          <w:sz w:val="24"/>
          <w:szCs w:val="24"/>
        </w:rPr>
        <w:t>k</w:t>
      </w:r>
      <w:r w:rsidR="007D581B">
        <w:rPr>
          <w:spacing w:val="-1"/>
          <w:sz w:val="24"/>
          <w:szCs w:val="24"/>
        </w:rPr>
        <w:t>e</w:t>
      </w:r>
      <w:r w:rsidR="007D581B">
        <w:rPr>
          <w:spacing w:val="2"/>
          <w:sz w:val="24"/>
          <w:szCs w:val="24"/>
        </w:rPr>
        <w:t>b</w:t>
      </w:r>
      <w:r w:rsidR="007D581B">
        <w:rPr>
          <w:sz w:val="24"/>
          <w:szCs w:val="24"/>
        </w:rPr>
        <w:t>ias</w:t>
      </w:r>
      <w:r w:rsidR="007D581B">
        <w:rPr>
          <w:spacing w:val="-1"/>
          <w:sz w:val="24"/>
          <w:szCs w:val="24"/>
        </w:rPr>
        <w:t>aa</w:t>
      </w:r>
      <w:r w:rsidR="007D581B">
        <w:rPr>
          <w:sz w:val="24"/>
          <w:szCs w:val="24"/>
        </w:rPr>
        <w:t>n</w:t>
      </w:r>
      <w:r w:rsidR="007D581B">
        <w:rPr>
          <w:spacing w:val="12"/>
          <w:sz w:val="24"/>
          <w:szCs w:val="24"/>
        </w:rPr>
        <w:t xml:space="preserve"> </w:t>
      </w:r>
      <w:r w:rsidR="007D581B">
        <w:rPr>
          <w:sz w:val="24"/>
          <w:szCs w:val="24"/>
        </w:rPr>
        <w:t>ini</w:t>
      </w:r>
      <w:r w:rsidR="007D581B">
        <w:rPr>
          <w:spacing w:val="12"/>
          <w:sz w:val="24"/>
          <w:szCs w:val="24"/>
        </w:rPr>
        <w:t xml:space="preserve"> </w:t>
      </w:r>
      <w:r w:rsidR="007D581B">
        <w:rPr>
          <w:sz w:val="24"/>
          <w:szCs w:val="24"/>
        </w:rPr>
        <w:t>menj</w:t>
      </w:r>
      <w:r w:rsidR="007D581B">
        <w:rPr>
          <w:spacing w:val="-1"/>
          <w:sz w:val="24"/>
          <w:szCs w:val="24"/>
        </w:rPr>
        <w:t>a</w:t>
      </w:r>
      <w:r w:rsidR="007D581B">
        <w:rPr>
          <w:sz w:val="24"/>
          <w:szCs w:val="24"/>
        </w:rPr>
        <w:t>di</w:t>
      </w:r>
      <w:r w:rsidR="007D581B">
        <w:rPr>
          <w:spacing w:val="12"/>
          <w:sz w:val="24"/>
          <w:szCs w:val="24"/>
        </w:rPr>
        <w:t xml:space="preserve"> </w:t>
      </w:r>
      <w:r w:rsidR="007D581B">
        <w:rPr>
          <w:sz w:val="24"/>
          <w:szCs w:val="24"/>
        </w:rPr>
        <w:t>f</w:t>
      </w:r>
      <w:r w:rsidR="007D581B">
        <w:rPr>
          <w:spacing w:val="-2"/>
          <w:sz w:val="24"/>
          <w:szCs w:val="24"/>
        </w:rPr>
        <w:t>a</w:t>
      </w:r>
      <w:r w:rsidR="007D581B">
        <w:rPr>
          <w:sz w:val="24"/>
          <w:szCs w:val="24"/>
        </w:rPr>
        <w:t>ktor</w:t>
      </w:r>
      <w:r w:rsidR="007D581B">
        <w:rPr>
          <w:spacing w:val="14"/>
          <w:sz w:val="24"/>
          <w:szCs w:val="24"/>
        </w:rPr>
        <w:t xml:space="preserve"> </w:t>
      </w:r>
      <w:r w:rsidR="007D581B">
        <w:rPr>
          <w:sz w:val="24"/>
          <w:szCs w:val="24"/>
        </w:rPr>
        <w:t>r</w:t>
      </w:r>
      <w:r w:rsidR="007D581B">
        <w:rPr>
          <w:spacing w:val="-2"/>
          <w:sz w:val="24"/>
          <w:szCs w:val="24"/>
        </w:rPr>
        <w:t>e</w:t>
      </w:r>
      <w:r w:rsidR="007D581B">
        <w:rPr>
          <w:sz w:val="24"/>
          <w:szCs w:val="24"/>
        </w:rPr>
        <w:t>siko</w:t>
      </w:r>
      <w:r w:rsidR="007D581B">
        <w:rPr>
          <w:spacing w:val="15"/>
          <w:sz w:val="24"/>
          <w:szCs w:val="24"/>
        </w:rPr>
        <w:t xml:space="preserve"> </w:t>
      </w:r>
      <w:r w:rsidR="007D581B">
        <w:rPr>
          <w:spacing w:val="-5"/>
          <w:sz w:val="24"/>
          <w:szCs w:val="24"/>
        </w:rPr>
        <w:t>y</w:t>
      </w:r>
      <w:r w:rsidR="007D581B">
        <w:rPr>
          <w:spacing w:val="1"/>
          <w:sz w:val="24"/>
          <w:szCs w:val="24"/>
        </w:rPr>
        <w:t>a</w:t>
      </w:r>
      <w:r w:rsidR="007D581B">
        <w:rPr>
          <w:spacing w:val="2"/>
          <w:sz w:val="24"/>
          <w:szCs w:val="24"/>
        </w:rPr>
        <w:t>n</w:t>
      </w:r>
      <w:r w:rsidR="007D581B">
        <w:rPr>
          <w:sz w:val="24"/>
          <w:szCs w:val="24"/>
        </w:rPr>
        <w:t>g</w:t>
      </w:r>
      <w:r w:rsidR="007D581B">
        <w:rPr>
          <w:spacing w:val="9"/>
          <w:sz w:val="24"/>
          <w:szCs w:val="24"/>
        </w:rPr>
        <w:t xml:space="preserve"> </w:t>
      </w:r>
      <w:r w:rsidR="007D581B">
        <w:rPr>
          <w:sz w:val="24"/>
          <w:szCs w:val="24"/>
        </w:rPr>
        <w:t>ku</w:t>
      </w:r>
      <w:r w:rsidR="007D581B">
        <w:rPr>
          <w:spacing w:val="-1"/>
          <w:sz w:val="24"/>
          <w:szCs w:val="24"/>
        </w:rPr>
        <w:t>a</w:t>
      </w:r>
      <w:r w:rsidR="007D581B">
        <w:rPr>
          <w:sz w:val="24"/>
          <w:szCs w:val="24"/>
        </w:rPr>
        <w:t>t te</w:t>
      </w:r>
      <w:r w:rsidR="007D581B">
        <w:rPr>
          <w:spacing w:val="-1"/>
          <w:sz w:val="24"/>
          <w:szCs w:val="24"/>
        </w:rPr>
        <w:t>r</w:t>
      </w:r>
      <w:r w:rsidR="007D581B">
        <w:rPr>
          <w:sz w:val="24"/>
          <w:szCs w:val="24"/>
        </w:rPr>
        <w:t>h</w:t>
      </w:r>
      <w:r w:rsidR="007D581B">
        <w:rPr>
          <w:spacing w:val="-1"/>
          <w:sz w:val="24"/>
          <w:szCs w:val="24"/>
        </w:rPr>
        <w:t>a</w:t>
      </w:r>
      <w:r w:rsidR="007D581B">
        <w:rPr>
          <w:sz w:val="24"/>
          <w:szCs w:val="24"/>
        </w:rPr>
        <w:t>d</w:t>
      </w:r>
      <w:r w:rsidR="007D581B">
        <w:rPr>
          <w:spacing w:val="-1"/>
          <w:sz w:val="24"/>
          <w:szCs w:val="24"/>
        </w:rPr>
        <w:t>a</w:t>
      </w:r>
      <w:r w:rsidR="007D581B">
        <w:rPr>
          <w:sz w:val="24"/>
          <w:szCs w:val="24"/>
        </w:rPr>
        <w:t xml:space="preserve">p </w:t>
      </w:r>
      <w:r w:rsidR="007D581B">
        <w:rPr>
          <w:spacing w:val="2"/>
          <w:sz w:val="24"/>
          <w:szCs w:val="24"/>
        </w:rPr>
        <w:t>k</w:t>
      </w:r>
      <w:r w:rsidR="007D581B">
        <w:rPr>
          <w:spacing w:val="1"/>
          <w:sz w:val="24"/>
          <w:szCs w:val="24"/>
        </w:rPr>
        <w:t>e</w:t>
      </w:r>
      <w:r w:rsidR="007D581B">
        <w:rPr>
          <w:spacing w:val="-2"/>
          <w:sz w:val="24"/>
          <w:szCs w:val="24"/>
        </w:rPr>
        <w:t>g</w:t>
      </w:r>
      <w:r w:rsidR="007D581B">
        <w:rPr>
          <w:spacing w:val="1"/>
          <w:sz w:val="24"/>
          <w:szCs w:val="24"/>
        </w:rPr>
        <w:t>a</w:t>
      </w:r>
      <w:r w:rsidR="007D581B">
        <w:rPr>
          <w:spacing w:val="-2"/>
          <w:sz w:val="24"/>
          <w:szCs w:val="24"/>
        </w:rPr>
        <w:t>g</w:t>
      </w:r>
      <w:r w:rsidR="007D581B">
        <w:rPr>
          <w:spacing w:val="-1"/>
          <w:sz w:val="24"/>
          <w:szCs w:val="24"/>
        </w:rPr>
        <w:t>a</w:t>
      </w:r>
      <w:r w:rsidR="007D581B">
        <w:rPr>
          <w:spacing w:val="3"/>
          <w:sz w:val="24"/>
          <w:szCs w:val="24"/>
        </w:rPr>
        <w:t>l</w:t>
      </w:r>
      <w:r w:rsidR="007D581B">
        <w:rPr>
          <w:spacing w:val="-1"/>
          <w:sz w:val="24"/>
          <w:szCs w:val="24"/>
        </w:rPr>
        <w:t>a</w:t>
      </w:r>
      <w:r w:rsidR="007D581B">
        <w:rPr>
          <w:sz w:val="24"/>
          <w:szCs w:val="24"/>
        </w:rPr>
        <w:t>n men</w:t>
      </w:r>
      <w:r w:rsidR="007D581B">
        <w:rPr>
          <w:spacing w:val="2"/>
          <w:sz w:val="24"/>
          <w:szCs w:val="24"/>
        </w:rPr>
        <w:t>d</w:t>
      </w:r>
      <w:r w:rsidR="007D581B">
        <w:rPr>
          <w:spacing w:val="-1"/>
          <w:sz w:val="24"/>
          <w:szCs w:val="24"/>
        </w:rPr>
        <w:t>a</w:t>
      </w:r>
      <w:r w:rsidR="007D581B">
        <w:rPr>
          <w:sz w:val="24"/>
          <w:szCs w:val="24"/>
        </w:rPr>
        <w:t>p</w:t>
      </w:r>
      <w:r w:rsidR="007D581B">
        <w:rPr>
          <w:spacing w:val="-1"/>
          <w:sz w:val="24"/>
          <w:szCs w:val="24"/>
        </w:rPr>
        <w:t>a</w:t>
      </w:r>
      <w:r w:rsidR="007D581B">
        <w:rPr>
          <w:sz w:val="24"/>
          <w:szCs w:val="24"/>
        </w:rPr>
        <w:t>tkan k</w:t>
      </w:r>
      <w:r w:rsidR="007D581B">
        <w:rPr>
          <w:spacing w:val="-1"/>
          <w:sz w:val="24"/>
          <w:szCs w:val="24"/>
        </w:rPr>
        <w:t>e</w:t>
      </w:r>
      <w:r w:rsidR="007D581B">
        <w:rPr>
          <w:spacing w:val="3"/>
          <w:sz w:val="24"/>
          <w:szCs w:val="24"/>
        </w:rPr>
        <w:t>l</w:t>
      </w:r>
      <w:r w:rsidR="007D581B">
        <w:rPr>
          <w:spacing w:val="-1"/>
          <w:sz w:val="24"/>
          <w:szCs w:val="24"/>
        </w:rPr>
        <w:t>a</w:t>
      </w:r>
      <w:r w:rsidR="007D581B">
        <w:rPr>
          <w:sz w:val="24"/>
          <w:szCs w:val="24"/>
        </w:rPr>
        <w:t>hir</w:t>
      </w:r>
      <w:r w:rsidR="007D581B">
        <w:rPr>
          <w:spacing w:val="-1"/>
          <w:sz w:val="24"/>
          <w:szCs w:val="24"/>
        </w:rPr>
        <w:t>a</w:t>
      </w:r>
      <w:r w:rsidR="007D581B">
        <w:rPr>
          <w:sz w:val="24"/>
          <w:szCs w:val="24"/>
        </w:rPr>
        <w:t>n</w:t>
      </w:r>
      <w:r w:rsidR="002A4E97">
        <w:rPr>
          <w:sz w:val="24"/>
          <w:szCs w:val="24"/>
        </w:rPr>
        <w:t xml:space="preserve"> hidup </w:t>
      </w:r>
      <w:sdt>
        <w:sdtPr>
          <w:rPr>
            <w:sz w:val="24"/>
            <w:szCs w:val="24"/>
          </w:rPr>
          <w:id w:val="-647207255"/>
          <w:citation/>
        </w:sdtPr>
        <w:sdtContent>
          <w:r w:rsidR="00A229F2">
            <w:rPr>
              <w:sz w:val="24"/>
              <w:szCs w:val="24"/>
            </w:rPr>
            <w:fldChar w:fldCharType="begin"/>
          </w:r>
          <w:r w:rsidR="00157084">
            <w:rPr>
              <w:sz w:val="24"/>
              <w:szCs w:val="24"/>
            </w:rPr>
            <w:instrText xml:space="preserve"> CITATION NIC13 \l 1033 </w:instrText>
          </w:r>
          <w:r w:rsidR="00A229F2">
            <w:rPr>
              <w:sz w:val="24"/>
              <w:szCs w:val="24"/>
            </w:rPr>
            <w:fldChar w:fldCharType="separate"/>
          </w:r>
          <w:r w:rsidR="00157084" w:rsidRPr="00157084">
            <w:rPr>
              <w:noProof/>
              <w:sz w:val="24"/>
              <w:szCs w:val="24"/>
            </w:rPr>
            <w:t>(NICE, 2013)</w:t>
          </w:r>
          <w:r w:rsidR="00A229F2">
            <w:rPr>
              <w:sz w:val="24"/>
              <w:szCs w:val="24"/>
            </w:rPr>
            <w:fldChar w:fldCharType="end"/>
          </w:r>
        </w:sdtContent>
      </w:sdt>
      <w:r w:rsidR="007D581B">
        <w:rPr>
          <w:sz w:val="24"/>
          <w:szCs w:val="24"/>
        </w:rPr>
        <w:t>.</w:t>
      </w:r>
      <w:r w:rsidR="00F94CCE">
        <w:rPr>
          <w:sz w:val="24"/>
          <w:szCs w:val="24"/>
        </w:rPr>
        <w:t xml:space="preserve"> </w:t>
      </w:r>
    </w:p>
    <w:p w:rsidR="00EE7A5C" w:rsidRDefault="007D581B" w:rsidP="00EE7A5C">
      <w:pPr>
        <w:spacing w:line="360" w:lineRule="auto"/>
        <w:ind w:right="80" w:firstLine="709"/>
        <w:jc w:val="both"/>
        <w:rPr>
          <w:sz w:val="24"/>
          <w:szCs w:val="24"/>
        </w:rPr>
      </w:pPr>
      <w:r>
        <w:rPr>
          <w:spacing w:val="8"/>
          <w:sz w:val="24"/>
          <w:szCs w:val="24"/>
        </w:rPr>
        <w:t>B</w:t>
      </w:r>
      <w:r>
        <w:rPr>
          <w:spacing w:val="6"/>
          <w:sz w:val="24"/>
          <w:szCs w:val="24"/>
        </w:rPr>
        <w:t>e</w:t>
      </w:r>
      <w:r>
        <w:rPr>
          <w:spacing w:val="9"/>
          <w:sz w:val="24"/>
          <w:szCs w:val="24"/>
        </w:rPr>
        <w:t>r</w:t>
      </w:r>
      <w:r>
        <w:rPr>
          <w:spacing w:val="7"/>
          <w:sz w:val="24"/>
          <w:szCs w:val="24"/>
        </w:rPr>
        <w:t>d</w:t>
      </w:r>
      <w:r>
        <w:rPr>
          <w:spacing w:val="8"/>
          <w:sz w:val="24"/>
          <w:szCs w:val="24"/>
        </w:rPr>
        <w:t>a</w:t>
      </w:r>
      <w:r>
        <w:rPr>
          <w:spacing w:val="7"/>
          <w:sz w:val="24"/>
          <w:szCs w:val="24"/>
        </w:rPr>
        <w:t>s</w:t>
      </w:r>
      <w:r>
        <w:rPr>
          <w:spacing w:val="8"/>
          <w:sz w:val="24"/>
          <w:szCs w:val="24"/>
        </w:rPr>
        <w:t>a</w:t>
      </w:r>
      <w:r>
        <w:rPr>
          <w:spacing w:val="6"/>
          <w:sz w:val="24"/>
          <w:szCs w:val="24"/>
        </w:rPr>
        <w:t>r</w:t>
      </w:r>
      <w:r>
        <w:rPr>
          <w:spacing w:val="9"/>
          <w:sz w:val="24"/>
          <w:szCs w:val="24"/>
        </w:rPr>
        <w:t>k</w:t>
      </w:r>
      <w:r>
        <w:rPr>
          <w:spacing w:val="6"/>
          <w:sz w:val="24"/>
          <w:szCs w:val="24"/>
        </w:rPr>
        <w:t>a</w:t>
      </w:r>
      <w:r>
        <w:rPr>
          <w:sz w:val="24"/>
          <w:szCs w:val="24"/>
        </w:rPr>
        <w:t>n</w:t>
      </w:r>
      <w:r>
        <w:rPr>
          <w:spacing w:val="2"/>
          <w:sz w:val="24"/>
          <w:szCs w:val="24"/>
        </w:rPr>
        <w:t xml:space="preserve"> </w:t>
      </w:r>
      <w:r>
        <w:rPr>
          <w:spacing w:val="7"/>
          <w:sz w:val="24"/>
          <w:szCs w:val="24"/>
        </w:rPr>
        <w:t>stu</w:t>
      </w:r>
      <w:r>
        <w:rPr>
          <w:spacing w:val="9"/>
          <w:sz w:val="24"/>
          <w:szCs w:val="24"/>
        </w:rPr>
        <w:t>d</w:t>
      </w:r>
      <w:r>
        <w:rPr>
          <w:sz w:val="24"/>
          <w:szCs w:val="24"/>
        </w:rPr>
        <w:t>i</w:t>
      </w:r>
      <w:r>
        <w:rPr>
          <w:spacing w:val="5"/>
          <w:sz w:val="24"/>
          <w:szCs w:val="24"/>
        </w:rPr>
        <w:t xml:space="preserve"> </w:t>
      </w:r>
      <w:r>
        <w:rPr>
          <w:spacing w:val="9"/>
          <w:sz w:val="24"/>
          <w:szCs w:val="24"/>
        </w:rPr>
        <w:t>p</w:t>
      </w:r>
      <w:r>
        <w:rPr>
          <w:spacing w:val="6"/>
          <w:sz w:val="24"/>
          <w:szCs w:val="24"/>
        </w:rPr>
        <w:t>e</w:t>
      </w:r>
      <w:r>
        <w:rPr>
          <w:spacing w:val="9"/>
          <w:sz w:val="24"/>
          <w:szCs w:val="24"/>
        </w:rPr>
        <w:t>n</w:t>
      </w:r>
      <w:r>
        <w:rPr>
          <w:spacing w:val="6"/>
          <w:sz w:val="24"/>
          <w:szCs w:val="24"/>
        </w:rPr>
        <w:t>e</w:t>
      </w:r>
      <w:r>
        <w:rPr>
          <w:spacing w:val="7"/>
          <w:sz w:val="24"/>
          <w:szCs w:val="24"/>
        </w:rPr>
        <w:t>lit</w:t>
      </w:r>
      <w:r>
        <w:rPr>
          <w:spacing w:val="10"/>
          <w:sz w:val="24"/>
          <w:szCs w:val="24"/>
        </w:rPr>
        <w:t>i</w:t>
      </w:r>
      <w:r>
        <w:rPr>
          <w:spacing w:val="6"/>
          <w:sz w:val="24"/>
          <w:szCs w:val="24"/>
        </w:rPr>
        <w:t>a</w:t>
      </w:r>
      <w:r>
        <w:rPr>
          <w:sz w:val="24"/>
          <w:szCs w:val="24"/>
        </w:rPr>
        <w:t>n</w:t>
      </w:r>
      <w:r>
        <w:rPr>
          <w:spacing w:val="2"/>
          <w:sz w:val="24"/>
          <w:szCs w:val="24"/>
        </w:rPr>
        <w:t xml:space="preserve"> </w:t>
      </w:r>
      <w:r>
        <w:rPr>
          <w:spacing w:val="7"/>
          <w:sz w:val="24"/>
          <w:szCs w:val="24"/>
        </w:rPr>
        <w:t>d</w:t>
      </w:r>
      <w:r>
        <w:rPr>
          <w:sz w:val="24"/>
          <w:szCs w:val="24"/>
        </w:rPr>
        <w:t xml:space="preserve">i </w:t>
      </w:r>
      <w:r>
        <w:rPr>
          <w:spacing w:val="10"/>
          <w:sz w:val="24"/>
          <w:szCs w:val="24"/>
        </w:rPr>
        <w:t>M</w:t>
      </w:r>
      <w:r>
        <w:rPr>
          <w:spacing w:val="6"/>
          <w:sz w:val="24"/>
          <w:szCs w:val="24"/>
        </w:rPr>
        <w:t>a</w:t>
      </w:r>
      <w:r>
        <w:rPr>
          <w:spacing w:val="7"/>
          <w:sz w:val="24"/>
          <w:szCs w:val="24"/>
        </w:rPr>
        <w:t>s</w:t>
      </w:r>
      <w:r>
        <w:rPr>
          <w:spacing w:val="10"/>
          <w:sz w:val="24"/>
          <w:szCs w:val="24"/>
        </w:rPr>
        <w:t>s</w:t>
      </w:r>
      <w:r>
        <w:rPr>
          <w:spacing w:val="6"/>
          <w:sz w:val="24"/>
          <w:szCs w:val="24"/>
        </w:rPr>
        <w:t>a</w:t>
      </w:r>
      <w:r>
        <w:rPr>
          <w:spacing w:val="8"/>
          <w:sz w:val="24"/>
          <w:szCs w:val="24"/>
        </w:rPr>
        <w:t>c</w:t>
      </w:r>
      <w:r>
        <w:rPr>
          <w:spacing w:val="7"/>
          <w:sz w:val="24"/>
          <w:szCs w:val="24"/>
        </w:rPr>
        <w:t>hu</w:t>
      </w:r>
      <w:r>
        <w:rPr>
          <w:spacing w:val="10"/>
          <w:sz w:val="24"/>
          <w:szCs w:val="24"/>
        </w:rPr>
        <w:t>s</w:t>
      </w:r>
      <w:r>
        <w:rPr>
          <w:spacing w:val="6"/>
          <w:sz w:val="24"/>
          <w:szCs w:val="24"/>
        </w:rPr>
        <w:t>e</w:t>
      </w:r>
      <w:r>
        <w:rPr>
          <w:spacing w:val="10"/>
          <w:sz w:val="24"/>
          <w:szCs w:val="24"/>
        </w:rPr>
        <w:t>t</w:t>
      </w:r>
      <w:r>
        <w:rPr>
          <w:spacing w:val="7"/>
          <w:sz w:val="24"/>
          <w:szCs w:val="24"/>
        </w:rPr>
        <w:t>t</w:t>
      </w:r>
      <w:r>
        <w:rPr>
          <w:sz w:val="24"/>
          <w:szCs w:val="24"/>
        </w:rPr>
        <w:t xml:space="preserve">s </w:t>
      </w:r>
      <w:r>
        <w:rPr>
          <w:spacing w:val="9"/>
          <w:sz w:val="24"/>
          <w:szCs w:val="24"/>
        </w:rPr>
        <w:t>G</w:t>
      </w:r>
      <w:r>
        <w:rPr>
          <w:spacing w:val="6"/>
          <w:sz w:val="24"/>
          <w:szCs w:val="24"/>
        </w:rPr>
        <w:t>e</w:t>
      </w:r>
      <w:r>
        <w:rPr>
          <w:spacing w:val="9"/>
          <w:sz w:val="24"/>
          <w:szCs w:val="24"/>
        </w:rPr>
        <w:t>n</w:t>
      </w:r>
      <w:r>
        <w:rPr>
          <w:spacing w:val="6"/>
          <w:sz w:val="24"/>
          <w:szCs w:val="24"/>
        </w:rPr>
        <w:t>e</w:t>
      </w:r>
      <w:r>
        <w:rPr>
          <w:spacing w:val="9"/>
          <w:sz w:val="24"/>
          <w:szCs w:val="24"/>
        </w:rPr>
        <w:t>r</w:t>
      </w:r>
      <w:r>
        <w:rPr>
          <w:spacing w:val="6"/>
          <w:sz w:val="24"/>
          <w:szCs w:val="24"/>
        </w:rPr>
        <w:t>a</w:t>
      </w:r>
      <w:r>
        <w:rPr>
          <w:sz w:val="24"/>
          <w:szCs w:val="24"/>
        </w:rPr>
        <w:t xml:space="preserve">l </w:t>
      </w:r>
      <w:r>
        <w:rPr>
          <w:spacing w:val="6"/>
          <w:sz w:val="24"/>
          <w:szCs w:val="24"/>
        </w:rPr>
        <w:t>H</w:t>
      </w:r>
      <w:r>
        <w:rPr>
          <w:spacing w:val="7"/>
          <w:sz w:val="24"/>
          <w:szCs w:val="24"/>
        </w:rPr>
        <w:t>os</w:t>
      </w:r>
      <w:r>
        <w:rPr>
          <w:spacing w:val="9"/>
          <w:sz w:val="24"/>
          <w:szCs w:val="24"/>
        </w:rPr>
        <w:t>p</w:t>
      </w:r>
      <w:r>
        <w:rPr>
          <w:spacing w:val="7"/>
          <w:sz w:val="24"/>
          <w:szCs w:val="24"/>
        </w:rPr>
        <w:t>it</w:t>
      </w:r>
      <w:r>
        <w:rPr>
          <w:spacing w:val="8"/>
          <w:sz w:val="24"/>
          <w:szCs w:val="24"/>
        </w:rPr>
        <w:t>a</w:t>
      </w:r>
      <w:r>
        <w:rPr>
          <w:sz w:val="24"/>
          <w:szCs w:val="24"/>
        </w:rPr>
        <w:t xml:space="preserve">l </w:t>
      </w:r>
      <w:r>
        <w:rPr>
          <w:spacing w:val="7"/>
          <w:sz w:val="24"/>
          <w:szCs w:val="24"/>
        </w:rPr>
        <w:t>d</w:t>
      </w:r>
      <w:r>
        <w:rPr>
          <w:sz w:val="24"/>
          <w:szCs w:val="24"/>
        </w:rPr>
        <w:t>i</w:t>
      </w:r>
      <w:r>
        <w:rPr>
          <w:spacing w:val="1"/>
          <w:sz w:val="24"/>
          <w:szCs w:val="24"/>
        </w:rPr>
        <w:t xml:space="preserve"> </w:t>
      </w:r>
      <w:r>
        <w:rPr>
          <w:spacing w:val="8"/>
          <w:sz w:val="24"/>
          <w:szCs w:val="24"/>
        </w:rPr>
        <w:t>B</w:t>
      </w:r>
      <w:r>
        <w:rPr>
          <w:spacing w:val="7"/>
          <w:sz w:val="24"/>
          <w:szCs w:val="24"/>
        </w:rPr>
        <w:t>ost</w:t>
      </w:r>
      <w:r>
        <w:rPr>
          <w:spacing w:val="9"/>
          <w:sz w:val="24"/>
          <w:szCs w:val="24"/>
        </w:rPr>
        <w:t>o</w:t>
      </w:r>
      <w:r>
        <w:rPr>
          <w:sz w:val="24"/>
          <w:szCs w:val="24"/>
        </w:rPr>
        <w:t xml:space="preserve">n </w:t>
      </w:r>
      <w:r>
        <w:rPr>
          <w:spacing w:val="10"/>
          <w:sz w:val="24"/>
          <w:szCs w:val="24"/>
        </w:rPr>
        <w:t>m</w:t>
      </w:r>
      <w:r>
        <w:rPr>
          <w:spacing w:val="6"/>
          <w:sz w:val="24"/>
          <w:szCs w:val="24"/>
        </w:rPr>
        <w:t>e</w:t>
      </w:r>
      <w:r>
        <w:rPr>
          <w:spacing w:val="9"/>
          <w:sz w:val="24"/>
          <w:szCs w:val="24"/>
        </w:rPr>
        <w:t>n</w:t>
      </w:r>
      <w:r>
        <w:rPr>
          <w:spacing w:val="6"/>
          <w:sz w:val="24"/>
          <w:szCs w:val="24"/>
        </w:rPr>
        <w:t>e</w:t>
      </w:r>
      <w:r>
        <w:rPr>
          <w:spacing w:val="7"/>
          <w:sz w:val="24"/>
          <w:szCs w:val="24"/>
        </w:rPr>
        <w:t>mu</w:t>
      </w:r>
      <w:r>
        <w:rPr>
          <w:spacing w:val="9"/>
          <w:sz w:val="24"/>
          <w:szCs w:val="24"/>
        </w:rPr>
        <w:t>k</w:t>
      </w:r>
      <w:r>
        <w:rPr>
          <w:spacing w:val="6"/>
          <w:sz w:val="24"/>
          <w:szCs w:val="24"/>
        </w:rPr>
        <w:t>a</w:t>
      </w:r>
      <w:r>
        <w:rPr>
          <w:sz w:val="24"/>
          <w:szCs w:val="24"/>
        </w:rPr>
        <w:t xml:space="preserve">n </w:t>
      </w:r>
      <w:r>
        <w:rPr>
          <w:spacing w:val="9"/>
          <w:sz w:val="24"/>
          <w:szCs w:val="24"/>
        </w:rPr>
        <w:t>b</w:t>
      </w:r>
      <w:r>
        <w:rPr>
          <w:spacing w:val="8"/>
          <w:sz w:val="24"/>
          <w:szCs w:val="24"/>
        </w:rPr>
        <w:t>a</w:t>
      </w:r>
      <w:r>
        <w:rPr>
          <w:spacing w:val="7"/>
          <w:sz w:val="24"/>
          <w:szCs w:val="24"/>
        </w:rPr>
        <w:t>h</w:t>
      </w:r>
      <w:r>
        <w:rPr>
          <w:spacing w:val="9"/>
          <w:sz w:val="24"/>
          <w:szCs w:val="24"/>
        </w:rPr>
        <w:t>w</w:t>
      </w:r>
      <w:r>
        <w:rPr>
          <w:sz w:val="24"/>
          <w:szCs w:val="24"/>
        </w:rPr>
        <w:t xml:space="preserve">a </w:t>
      </w:r>
      <w:r>
        <w:rPr>
          <w:spacing w:val="7"/>
          <w:sz w:val="24"/>
          <w:szCs w:val="24"/>
        </w:rPr>
        <w:t>p</w:t>
      </w:r>
      <w:r>
        <w:rPr>
          <w:spacing w:val="6"/>
          <w:sz w:val="24"/>
          <w:szCs w:val="24"/>
        </w:rPr>
        <w:t>r</w:t>
      </w:r>
      <w:r>
        <w:rPr>
          <w:spacing w:val="10"/>
          <w:sz w:val="24"/>
          <w:szCs w:val="24"/>
        </w:rPr>
        <w:t>i</w:t>
      </w:r>
      <w:r>
        <w:rPr>
          <w:sz w:val="24"/>
          <w:szCs w:val="24"/>
        </w:rPr>
        <w:t xml:space="preserve">a </w:t>
      </w:r>
      <w:r>
        <w:rPr>
          <w:spacing w:val="2"/>
          <w:sz w:val="24"/>
          <w:szCs w:val="24"/>
        </w:rPr>
        <w:t>y</w:t>
      </w:r>
      <w:r>
        <w:rPr>
          <w:spacing w:val="8"/>
          <w:sz w:val="24"/>
          <w:szCs w:val="24"/>
        </w:rPr>
        <w:t>a</w:t>
      </w:r>
      <w:r>
        <w:rPr>
          <w:spacing w:val="9"/>
          <w:sz w:val="24"/>
          <w:szCs w:val="24"/>
        </w:rPr>
        <w:t>n</w:t>
      </w:r>
      <w:r>
        <w:rPr>
          <w:sz w:val="24"/>
          <w:szCs w:val="24"/>
        </w:rPr>
        <w:t xml:space="preserve">g </w:t>
      </w:r>
      <w:r>
        <w:rPr>
          <w:spacing w:val="7"/>
          <w:sz w:val="24"/>
          <w:szCs w:val="24"/>
        </w:rPr>
        <w:t>m</w:t>
      </w:r>
      <w:r>
        <w:rPr>
          <w:spacing w:val="6"/>
          <w:sz w:val="24"/>
          <w:szCs w:val="24"/>
        </w:rPr>
        <w:t>e</w:t>
      </w:r>
      <w:r>
        <w:rPr>
          <w:spacing w:val="9"/>
          <w:sz w:val="24"/>
          <w:szCs w:val="24"/>
        </w:rPr>
        <w:t>n</w:t>
      </w:r>
      <w:r>
        <w:rPr>
          <w:spacing w:val="8"/>
          <w:sz w:val="24"/>
          <w:szCs w:val="24"/>
        </w:rPr>
        <w:t>g</w:t>
      </w:r>
      <w:r>
        <w:rPr>
          <w:spacing w:val="7"/>
          <w:sz w:val="24"/>
          <w:szCs w:val="24"/>
        </w:rPr>
        <w:t>k</w:t>
      </w:r>
      <w:r>
        <w:rPr>
          <w:spacing w:val="9"/>
          <w:sz w:val="24"/>
          <w:szCs w:val="24"/>
        </w:rPr>
        <w:t>o</w:t>
      </w:r>
      <w:r>
        <w:rPr>
          <w:spacing w:val="7"/>
          <w:sz w:val="24"/>
          <w:szCs w:val="24"/>
        </w:rPr>
        <w:t>nsum</w:t>
      </w:r>
      <w:r>
        <w:rPr>
          <w:spacing w:val="10"/>
          <w:sz w:val="24"/>
          <w:szCs w:val="24"/>
        </w:rPr>
        <w:t>s</w:t>
      </w:r>
      <w:r>
        <w:rPr>
          <w:sz w:val="24"/>
          <w:szCs w:val="24"/>
        </w:rPr>
        <w:t>i</w:t>
      </w:r>
      <w:r>
        <w:rPr>
          <w:spacing w:val="1"/>
          <w:sz w:val="24"/>
          <w:szCs w:val="24"/>
        </w:rPr>
        <w:t xml:space="preserve"> </w:t>
      </w:r>
      <w:r>
        <w:rPr>
          <w:spacing w:val="7"/>
          <w:sz w:val="24"/>
          <w:szCs w:val="24"/>
        </w:rPr>
        <w:t>2</w:t>
      </w:r>
      <w:r>
        <w:rPr>
          <w:spacing w:val="9"/>
          <w:sz w:val="24"/>
          <w:szCs w:val="24"/>
        </w:rPr>
        <w:t>6</w:t>
      </w:r>
      <w:r>
        <w:rPr>
          <w:sz w:val="24"/>
          <w:szCs w:val="24"/>
        </w:rPr>
        <w:t xml:space="preserve">5 </w:t>
      </w:r>
      <w:r>
        <w:rPr>
          <w:spacing w:val="10"/>
          <w:sz w:val="24"/>
          <w:szCs w:val="24"/>
        </w:rPr>
        <w:t>m</w:t>
      </w:r>
      <w:r>
        <w:rPr>
          <w:sz w:val="24"/>
          <w:szCs w:val="24"/>
        </w:rPr>
        <w:t xml:space="preserve">g </w:t>
      </w:r>
      <w:r>
        <w:rPr>
          <w:spacing w:val="7"/>
          <w:sz w:val="24"/>
          <w:szCs w:val="24"/>
        </w:rPr>
        <w:t>k</w:t>
      </w:r>
      <w:r>
        <w:rPr>
          <w:spacing w:val="8"/>
          <w:sz w:val="24"/>
          <w:szCs w:val="24"/>
        </w:rPr>
        <w:t>a</w:t>
      </w:r>
      <w:r>
        <w:rPr>
          <w:spacing w:val="6"/>
          <w:sz w:val="24"/>
          <w:szCs w:val="24"/>
        </w:rPr>
        <w:t>f</w:t>
      </w:r>
      <w:r>
        <w:rPr>
          <w:spacing w:val="8"/>
          <w:sz w:val="24"/>
          <w:szCs w:val="24"/>
        </w:rPr>
        <w:t>e</w:t>
      </w:r>
      <w:r>
        <w:rPr>
          <w:spacing w:val="7"/>
          <w:sz w:val="24"/>
          <w:szCs w:val="24"/>
        </w:rPr>
        <w:t>i</w:t>
      </w:r>
      <w:r>
        <w:rPr>
          <w:sz w:val="24"/>
          <w:szCs w:val="24"/>
        </w:rPr>
        <w:t>n</w:t>
      </w:r>
      <w:r>
        <w:rPr>
          <w:spacing w:val="3"/>
          <w:sz w:val="24"/>
          <w:szCs w:val="24"/>
        </w:rPr>
        <w:t xml:space="preserve"> </w:t>
      </w:r>
      <w:r>
        <w:rPr>
          <w:spacing w:val="6"/>
          <w:sz w:val="24"/>
          <w:szCs w:val="24"/>
        </w:rPr>
        <w:t>a</w:t>
      </w:r>
      <w:r>
        <w:rPr>
          <w:spacing w:val="7"/>
          <w:sz w:val="24"/>
          <w:szCs w:val="24"/>
        </w:rPr>
        <w:t>t</w:t>
      </w:r>
      <w:r>
        <w:rPr>
          <w:spacing w:val="8"/>
          <w:sz w:val="24"/>
          <w:szCs w:val="24"/>
        </w:rPr>
        <w:t>a</w:t>
      </w:r>
      <w:r>
        <w:rPr>
          <w:sz w:val="24"/>
          <w:szCs w:val="24"/>
        </w:rPr>
        <w:t xml:space="preserve">u </w:t>
      </w:r>
      <w:r>
        <w:rPr>
          <w:spacing w:val="10"/>
          <w:sz w:val="24"/>
          <w:szCs w:val="24"/>
        </w:rPr>
        <w:t>l</w:t>
      </w:r>
      <w:r>
        <w:rPr>
          <w:spacing w:val="6"/>
          <w:sz w:val="24"/>
          <w:szCs w:val="24"/>
        </w:rPr>
        <w:t>e</w:t>
      </w:r>
      <w:r>
        <w:rPr>
          <w:spacing w:val="7"/>
          <w:sz w:val="24"/>
          <w:szCs w:val="24"/>
        </w:rPr>
        <w:t>bi</w:t>
      </w:r>
      <w:r>
        <w:rPr>
          <w:sz w:val="24"/>
          <w:szCs w:val="24"/>
        </w:rPr>
        <w:t xml:space="preserve">h </w:t>
      </w:r>
      <w:r>
        <w:rPr>
          <w:spacing w:val="10"/>
          <w:sz w:val="24"/>
          <w:szCs w:val="24"/>
        </w:rPr>
        <w:t>m</w:t>
      </w:r>
      <w:r>
        <w:rPr>
          <w:spacing w:val="6"/>
          <w:sz w:val="24"/>
          <w:szCs w:val="24"/>
        </w:rPr>
        <w:t>e</w:t>
      </w:r>
      <w:r>
        <w:rPr>
          <w:spacing w:val="10"/>
          <w:sz w:val="24"/>
          <w:szCs w:val="24"/>
        </w:rPr>
        <w:t>m</w:t>
      </w:r>
      <w:r>
        <w:rPr>
          <w:spacing w:val="7"/>
          <w:sz w:val="24"/>
          <w:szCs w:val="24"/>
        </w:rPr>
        <w:t>ilik</w:t>
      </w:r>
      <w:r>
        <w:rPr>
          <w:sz w:val="24"/>
          <w:szCs w:val="24"/>
        </w:rPr>
        <w:t>i</w:t>
      </w:r>
      <w:r>
        <w:rPr>
          <w:spacing w:val="1"/>
          <w:sz w:val="24"/>
          <w:szCs w:val="24"/>
        </w:rPr>
        <w:t xml:space="preserve"> </w:t>
      </w:r>
      <w:r>
        <w:rPr>
          <w:spacing w:val="9"/>
          <w:sz w:val="24"/>
          <w:szCs w:val="24"/>
        </w:rPr>
        <w:t>k</w:t>
      </w:r>
      <w:r>
        <w:rPr>
          <w:spacing w:val="6"/>
          <w:sz w:val="24"/>
          <w:szCs w:val="24"/>
        </w:rPr>
        <w:t>e</w:t>
      </w:r>
      <w:r>
        <w:rPr>
          <w:spacing w:val="10"/>
          <w:sz w:val="24"/>
          <w:szCs w:val="24"/>
        </w:rPr>
        <w:t>s</w:t>
      </w:r>
      <w:r>
        <w:rPr>
          <w:spacing w:val="6"/>
          <w:sz w:val="24"/>
          <w:szCs w:val="24"/>
        </w:rPr>
        <w:t>e</w:t>
      </w:r>
      <w:r>
        <w:rPr>
          <w:spacing w:val="7"/>
          <w:sz w:val="24"/>
          <w:szCs w:val="24"/>
        </w:rPr>
        <w:t>m</w:t>
      </w:r>
      <w:r>
        <w:rPr>
          <w:spacing w:val="9"/>
          <w:sz w:val="24"/>
          <w:szCs w:val="24"/>
        </w:rPr>
        <w:t>p</w:t>
      </w:r>
      <w:r>
        <w:rPr>
          <w:spacing w:val="6"/>
          <w:sz w:val="24"/>
          <w:szCs w:val="24"/>
        </w:rPr>
        <w:t>a</w:t>
      </w:r>
      <w:r>
        <w:rPr>
          <w:spacing w:val="10"/>
          <w:sz w:val="24"/>
          <w:szCs w:val="24"/>
        </w:rPr>
        <w:t>t</w:t>
      </w:r>
      <w:r>
        <w:rPr>
          <w:spacing w:val="6"/>
          <w:sz w:val="24"/>
          <w:szCs w:val="24"/>
        </w:rPr>
        <w:t>a</w:t>
      </w:r>
      <w:r>
        <w:rPr>
          <w:sz w:val="24"/>
          <w:szCs w:val="24"/>
        </w:rPr>
        <w:t xml:space="preserve">n </w:t>
      </w:r>
      <w:r>
        <w:rPr>
          <w:spacing w:val="7"/>
          <w:sz w:val="24"/>
          <w:szCs w:val="24"/>
        </w:rPr>
        <w:t>l</w:t>
      </w:r>
      <w:r>
        <w:rPr>
          <w:spacing w:val="6"/>
          <w:sz w:val="24"/>
          <w:szCs w:val="24"/>
        </w:rPr>
        <w:t>e</w:t>
      </w:r>
      <w:r>
        <w:rPr>
          <w:spacing w:val="7"/>
          <w:sz w:val="24"/>
          <w:szCs w:val="24"/>
        </w:rPr>
        <w:t>b</w:t>
      </w:r>
      <w:r>
        <w:rPr>
          <w:spacing w:val="10"/>
          <w:sz w:val="24"/>
          <w:szCs w:val="24"/>
        </w:rPr>
        <w:t>i</w:t>
      </w:r>
      <w:r>
        <w:rPr>
          <w:sz w:val="24"/>
          <w:szCs w:val="24"/>
        </w:rPr>
        <w:t>h</w:t>
      </w:r>
      <w:r>
        <w:rPr>
          <w:spacing w:val="15"/>
          <w:sz w:val="24"/>
          <w:szCs w:val="24"/>
        </w:rPr>
        <w:t xml:space="preserve"> </w:t>
      </w:r>
      <w:r>
        <w:rPr>
          <w:spacing w:val="9"/>
          <w:sz w:val="24"/>
          <w:szCs w:val="24"/>
        </w:rPr>
        <w:t>r</w:t>
      </w:r>
      <w:r>
        <w:rPr>
          <w:spacing w:val="6"/>
          <w:sz w:val="24"/>
          <w:szCs w:val="24"/>
        </w:rPr>
        <w:t>e</w:t>
      </w:r>
      <w:r>
        <w:rPr>
          <w:spacing w:val="9"/>
          <w:sz w:val="24"/>
          <w:szCs w:val="24"/>
        </w:rPr>
        <w:t>n</w:t>
      </w:r>
      <w:r>
        <w:rPr>
          <w:spacing w:val="7"/>
          <w:sz w:val="24"/>
          <w:szCs w:val="24"/>
        </w:rPr>
        <w:t>d</w:t>
      </w:r>
      <w:r>
        <w:rPr>
          <w:spacing w:val="8"/>
          <w:sz w:val="24"/>
          <w:szCs w:val="24"/>
        </w:rPr>
        <w:t>a</w:t>
      </w:r>
      <w:r>
        <w:rPr>
          <w:sz w:val="24"/>
          <w:szCs w:val="24"/>
        </w:rPr>
        <w:t>h</w:t>
      </w:r>
      <w:r>
        <w:rPr>
          <w:spacing w:val="15"/>
          <w:sz w:val="24"/>
          <w:szCs w:val="24"/>
        </w:rPr>
        <w:t xml:space="preserve"> </w:t>
      </w:r>
      <w:r>
        <w:rPr>
          <w:spacing w:val="7"/>
          <w:sz w:val="24"/>
          <w:szCs w:val="24"/>
        </w:rPr>
        <w:t>un</w:t>
      </w:r>
      <w:r>
        <w:rPr>
          <w:spacing w:val="10"/>
          <w:sz w:val="24"/>
          <w:szCs w:val="24"/>
        </w:rPr>
        <w:t>t</w:t>
      </w:r>
      <w:r>
        <w:rPr>
          <w:spacing w:val="7"/>
          <w:sz w:val="24"/>
          <w:szCs w:val="24"/>
        </w:rPr>
        <w:t>u</w:t>
      </w:r>
      <w:r>
        <w:rPr>
          <w:sz w:val="24"/>
          <w:szCs w:val="24"/>
        </w:rPr>
        <w:t>k</w:t>
      </w:r>
      <w:r>
        <w:rPr>
          <w:spacing w:val="15"/>
          <w:sz w:val="24"/>
          <w:szCs w:val="24"/>
        </w:rPr>
        <w:t xml:space="preserve"> </w:t>
      </w:r>
      <w:r>
        <w:rPr>
          <w:spacing w:val="10"/>
          <w:sz w:val="24"/>
          <w:szCs w:val="24"/>
        </w:rPr>
        <w:t>m</w:t>
      </w:r>
      <w:r>
        <w:rPr>
          <w:spacing w:val="8"/>
          <w:sz w:val="24"/>
          <w:szCs w:val="24"/>
        </w:rPr>
        <w:t>e</w:t>
      </w:r>
      <w:r>
        <w:rPr>
          <w:spacing w:val="7"/>
          <w:sz w:val="24"/>
          <w:szCs w:val="24"/>
        </w:rPr>
        <w:t>nj</w:t>
      </w:r>
      <w:r>
        <w:rPr>
          <w:spacing w:val="8"/>
          <w:sz w:val="24"/>
          <w:szCs w:val="24"/>
        </w:rPr>
        <w:t>a</w:t>
      </w:r>
      <w:r>
        <w:rPr>
          <w:spacing w:val="7"/>
          <w:sz w:val="24"/>
          <w:szCs w:val="24"/>
        </w:rPr>
        <w:t>d</w:t>
      </w:r>
      <w:r>
        <w:rPr>
          <w:sz w:val="24"/>
          <w:szCs w:val="24"/>
        </w:rPr>
        <w:t>i</w:t>
      </w:r>
      <w:r>
        <w:rPr>
          <w:spacing w:val="15"/>
          <w:sz w:val="24"/>
          <w:szCs w:val="24"/>
        </w:rPr>
        <w:t xml:space="preserve"> </w:t>
      </w:r>
      <w:r>
        <w:rPr>
          <w:spacing w:val="10"/>
          <w:sz w:val="24"/>
          <w:szCs w:val="24"/>
        </w:rPr>
        <w:t>s</w:t>
      </w:r>
      <w:r>
        <w:rPr>
          <w:spacing w:val="6"/>
          <w:sz w:val="24"/>
          <w:szCs w:val="24"/>
        </w:rPr>
        <w:t>e</w:t>
      </w:r>
      <w:r>
        <w:rPr>
          <w:spacing w:val="7"/>
          <w:sz w:val="24"/>
          <w:szCs w:val="24"/>
        </w:rPr>
        <w:t>o</w:t>
      </w:r>
      <w:r>
        <w:rPr>
          <w:spacing w:val="9"/>
          <w:sz w:val="24"/>
          <w:szCs w:val="24"/>
        </w:rPr>
        <w:t>r</w:t>
      </w:r>
      <w:r>
        <w:rPr>
          <w:spacing w:val="8"/>
          <w:sz w:val="24"/>
          <w:szCs w:val="24"/>
        </w:rPr>
        <w:t>a</w:t>
      </w:r>
      <w:r>
        <w:rPr>
          <w:spacing w:val="9"/>
          <w:sz w:val="24"/>
          <w:szCs w:val="24"/>
        </w:rPr>
        <w:t>n</w:t>
      </w:r>
      <w:r>
        <w:rPr>
          <w:sz w:val="24"/>
          <w:szCs w:val="24"/>
        </w:rPr>
        <w:t>g</w:t>
      </w:r>
      <w:r>
        <w:rPr>
          <w:spacing w:val="15"/>
          <w:sz w:val="24"/>
          <w:szCs w:val="24"/>
        </w:rPr>
        <w:t xml:space="preserve"> </w:t>
      </w:r>
      <w:r>
        <w:rPr>
          <w:spacing w:val="11"/>
          <w:sz w:val="24"/>
          <w:szCs w:val="24"/>
        </w:rPr>
        <w:t>a</w:t>
      </w:r>
      <w:r>
        <w:rPr>
          <w:spacing w:val="2"/>
          <w:sz w:val="24"/>
          <w:szCs w:val="24"/>
        </w:rPr>
        <w:t>y</w:t>
      </w:r>
      <w:r>
        <w:rPr>
          <w:spacing w:val="8"/>
          <w:sz w:val="24"/>
          <w:szCs w:val="24"/>
        </w:rPr>
        <w:t>a</w:t>
      </w:r>
      <w:r>
        <w:rPr>
          <w:spacing w:val="7"/>
          <w:sz w:val="24"/>
          <w:szCs w:val="24"/>
        </w:rPr>
        <w:t>h</w:t>
      </w:r>
      <w:r>
        <w:rPr>
          <w:sz w:val="24"/>
          <w:szCs w:val="24"/>
        </w:rPr>
        <w:t>.</w:t>
      </w:r>
      <w:r>
        <w:rPr>
          <w:spacing w:val="25"/>
          <w:sz w:val="24"/>
          <w:szCs w:val="24"/>
        </w:rPr>
        <w:t xml:space="preserve"> </w:t>
      </w:r>
      <w:r w:rsidR="00E2215B">
        <w:rPr>
          <w:sz w:val="24"/>
          <w:szCs w:val="24"/>
        </w:rPr>
        <w:t xml:space="preserve">Dilaporkan juga </w:t>
      </w:r>
      <w:r w:rsidR="00EE7A5C">
        <w:rPr>
          <w:sz w:val="24"/>
          <w:szCs w:val="24"/>
        </w:rPr>
        <w:t xml:space="preserve">sebesar 21% anak-anak dan 31% remaja </w:t>
      </w:r>
      <w:r w:rsidR="00E2215B">
        <w:rPr>
          <w:sz w:val="24"/>
          <w:szCs w:val="24"/>
        </w:rPr>
        <w:t xml:space="preserve">yang </w:t>
      </w:r>
      <w:r w:rsidR="00EE7A5C">
        <w:rPr>
          <w:sz w:val="24"/>
          <w:szCs w:val="24"/>
        </w:rPr>
        <w:t xml:space="preserve">menjadi konsumen tetap kafein dan </w:t>
      </w:r>
      <w:r w:rsidR="00E2215B">
        <w:rPr>
          <w:sz w:val="24"/>
          <w:szCs w:val="24"/>
        </w:rPr>
        <w:t xml:space="preserve">hal tersebut </w:t>
      </w:r>
      <w:r w:rsidR="00EE7A5C">
        <w:rPr>
          <w:sz w:val="24"/>
          <w:szCs w:val="24"/>
        </w:rPr>
        <w:t xml:space="preserve">telah dibuktikan dapat mempengaruhi penilaian parameter semen </w:t>
      </w:r>
      <w:sdt>
        <w:sdtPr>
          <w:rPr>
            <w:sz w:val="24"/>
            <w:szCs w:val="24"/>
          </w:rPr>
          <w:id w:val="-1934433490"/>
          <w:citation/>
        </w:sdtPr>
        <w:sdtContent>
          <w:r w:rsidR="00A229F2">
            <w:rPr>
              <w:sz w:val="24"/>
              <w:szCs w:val="24"/>
            </w:rPr>
            <w:fldChar w:fldCharType="begin"/>
          </w:r>
          <w:r w:rsidR="00EE7A5C">
            <w:rPr>
              <w:sz w:val="24"/>
              <w:szCs w:val="24"/>
            </w:rPr>
            <w:instrText xml:space="preserve"> CITATION Ale18 \l 1033 </w:instrText>
          </w:r>
          <w:r w:rsidR="00A229F2">
            <w:rPr>
              <w:sz w:val="24"/>
              <w:szCs w:val="24"/>
            </w:rPr>
            <w:fldChar w:fldCharType="separate"/>
          </w:r>
          <w:r w:rsidR="00EE7A5C" w:rsidRPr="002032D3">
            <w:rPr>
              <w:noProof/>
              <w:sz w:val="24"/>
              <w:szCs w:val="24"/>
            </w:rPr>
            <w:t>(Alessandro Illaqua, 2018)</w:t>
          </w:r>
          <w:r w:rsidR="00A229F2">
            <w:rPr>
              <w:sz w:val="24"/>
              <w:szCs w:val="24"/>
            </w:rPr>
            <w:fldChar w:fldCharType="end"/>
          </w:r>
        </w:sdtContent>
      </w:sdt>
      <w:r w:rsidR="00EE7A5C">
        <w:rPr>
          <w:sz w:val="24"/>
          <w:szCs w:val="24"/>
        </w:rPr>
        <w:t>.</w:t>
      </w:r>
    </w:p>
    <w:p w:rsidR="00F35F9D" w:rsidRDefault="007D581B" w:rsidP="00667D01">
      <w:pPr>
        <w:spacing w:line="360" w:lineRule="auto"/>
        <w:ind w:firstLine="709"/>
        <w:jc w:val="both"/>
        <w:rPr>
          <w:color w:val="212121"/>
          <w:sz w:val="24"/>
          <w:szCs w:val="24"/>
        </w:rPr>
      </w:pPr>
      <w:r>
        <w:rPr>
          <w:spacing w:val="10"/>
          <w:sz w:val="24"/>
          <w:szCs w:val="24"/>
        </w:rPr>
        <w:t>M</w:t>
      </w:r>
      <w:r>
        <w:rPr>
          <w:spacing w:val="8"/>
          <w:sz w:val="24"/>
          <w:szCs w:val="24"/>
        </w:rPr>
        <w:t>e</w:t>
      </w:r>
      <w:r>
        <w:rPr>
          <w:spacing w:val="7"/>
          <w:sz w:val="24"/>
          <w:szCs w:val="24"/>
        </w:rPr>
        <w:t>nu</w:t>
      </w:r>
      <w:r>
        <w:rPr>
          <w:spacing w:val="9"/>
          <w:sz w:val="24"/>
          <w:szCs w:val="24"/>
        </w:rPr>
        <w:t>r</w:t>
      </w:r>
      <w:r>
        <w:rPr>
          <w:spacing w:val="7"/>
          <w:sz w:val="24"/>
          <w:szCs w:val="24"/>
        </w:rPr>
        <w:t>u</w:t>
      </w:r>
      <w:r>
        <w:rPr>
          <w:sz w:val="24"/>
          <w:szCs w:val="24"/>
        </w:rPr>
        <w:t>t</w:t>
      </w:r>
      <w:r>
        <w:rPr>
          <w:spacing w:val="17"/>
          <w:sz w:val="24"/>
          <w:szCs w:val="24"/>
        </w:rPr>
        <w:t xml:space="preserve"> </w:t>
      </w:r>
      <w:r>
        <w:rPr>
          <w:color w:val="212121"/>
          <w:sz w:val="24"/>
          <w:szCs w:val="24"/>
        </w:rPr>
        <w:t>Ric</w:t>
      </w:r>
      <w:r w:rsidR="008E6CF1">
        <w:rPr>
          <w:color w:val="212121"/>
          <w:sz w:val="24"/>
          <w:szCs w:val="24"/>
        </w:rPr>
        <w:t xml:space="preserve">hie </w:t>
      </w:r>
      <w:r>
        <w:rPr>
          <w:color w:val="212121"/>
          <w:sz w:val="24"/>
          <w:szCs w:val="24"/>
        </w:rPr>
        <w:t>(201</w:t>
      </w:r>
      <w:r>
        <w:rPr>
          <w:color w:val="212121"/>
          <w:spacing w:val="-1"/>
          <w:sz w:val="24"/>
          <w:szCs w:val="24"/>
        </w:rPr>
        <w:t>7</w:t>
      </w:r>
      <w:r>
        <w:rPr>
          <w:color w:val="212121"/>
          <w:sz w:val="24"/>
          <w:szCs w:val="24"/>
        </w:rPr>
        <w:t>) men</w:t>
      </w:r>
      <w:r w:rsidR="00152308">
        <w:rPr>
          <w:color w:val="212121"/>
          <w:sz w:val="24"/>
          <w:szCs w:val="24"/>
        </w:rPr>
        <w:t>ngungkapkan</w:t>
      </w:r>
      <w:r>
        <w:rPr>
          <w:color w:val="212121"/>
          <w:spacing w:val="2"/>
          <w:sz w:val="24"/>
          <w:szCs w:val="24"/>
        </w:rPr>
        <w:t xml:space="preserve"> b</w:t>
      </w:r>
      <w:r>
        <w:rPr>
          <w:color w:val="212121"/>
          <w:spacing w:val="-1"/>
          <w:sz w:val="24"/>
          <w:szCs w:val="24"/>
        </w:rPr>
        <w:t>a</w:t>
      </w:r>
      <w:r>
        <w:rPr>
          <w:color w:val="212121"/>
          <w:sz w:val="24"/>
          <w:szCs w:val="24"/>
        </w:rPr>
        <w:t xml:space="preserve">hwa </w:t>
      </w:r>
      <w:r>
        <w:rPr>
          <w:color w:val="212121"/>
          <w:spacing w:val="1"/>
          <w:sz w:val="24"/>
          <w:szCs w:val="24"/>
        </w:rPr>
        <w:t>k</w:t>
      </w:r>
      <w:r>
        <w:rPr>
          <w:color w:val="212121"/>
          <w:sz w:val="24"/>
          <w:szCs w:val="24"/>
        </w:rPr>
        <w:t>o</w:t>
      </w:r>
      <w:r>
        <w:rPr>
          <w:color w:val="212121"/>
          <w:spacing w:val="2"/>
          <w:sz w:val="24"/>
          <w:szCs w:val="24"/>
        </w:rPr>
        <w:t>n</w:t>
      </w:r>
      <w:r>
        <w:rPr>
          <w:color w:val="212121"/>
          <w:sz w:val="24"/>
          <w:szCs w:val="24"/>
        </w:rPr>
        <w:t>sum</w:t>
      </w:r>
      <w:r>
        <w:rPr>
          <w:color w:val="212121"/>
          <w:spacing w:val="1"/>
          <w:sz w:val="24"/>
          <w:szCs w:val="24"/>
        </w:rPr>
        <w:t>s</w:t>
      </w:r>
      <w:r>
        <w:rPr>
          <w:color w:val="212121"/>
          <w:sz w:val="24"/>
          <w:szCs w:val="24"/>
        </w:rPr>
        <w:t>i</w:t>
      </w:r>
      <w:r>
        <w:rPr>
          <w:color w:val="212121"/>
          <w:spacing w:val="2"/>
          <w:sz w:val="24"/>
          <w:szCs w:val="24"/>
        </w:rPr>
        <w:t xml:space="preserve"> </w:t>
      </w:r>
      <w:r>
        <w:rPr>
          <w:color w:val="212121"/>
          <w:sz w:val="24"/>
          <w:szCs w:val="24"/>
        </w:rPr>
        <w:t>kopi</w:t>
      </w:r>
      <w:r>
        <w:rPr>
          <w:color w:val="212121"/>
          <w:spacing w:val="2"/>
          <w:sz w:val="24"/>
          <w:szCs w:val="24"/>
        </w:rPr>
        <w:t xml:space="preserve"> </w:t>
      </w:r>
      <w:r>
        <w:rPr>
          <w:color w:val="212121"/>
          <w:spacing w:val="-1"/>
          <w:sz w:val="24"/>
          <w:szCs w:val="24"/>
        </w:rPr>
        <w:t>a</w:t>
      </w:r>
      <w:r>
        <w:rPr>
          <w:color w:val="212121"/>
          <w:sz w:val="24"/>
          <w:szCs w:val="24"/>
        </w:rPr>
        <w:t>tau</w:t>
      </w:r>
      <w:r>
        <w:rPr>
          <w:color w:val="212121"/>
          <w:spacing w:val="3"/>
          <w:sz w:val="24"/>
          <w:szCs w:val="24"/>
        </w:rPr>
        <w:t xml:space="preserve"> </w:t>
      </w:r>
      <w:r>
        <w:rPr>
          <w:color w:val="212121"/>
          <w:sz w:val="24"/>
          <w:szCs w:val="24"/>
        </w:rPr>
        <w:t>k</w:t>
      </w:r>
      <w:r>
        <w:rPr>
          <w:color w:val="212121"/>
          <w:spacing w:val="-1"/>
          <w:sz w:val="24"/>
          <w:szCs w:val="24"/>
        </w:rPr>
        <w:t>a</w:t>
      </w:r>
      <w:r>
        <w:rPr>
          <w:color w:val="212121"/>
          <w:sz w:val="24"/>
          <w:szCs w:val="24"/>
        </w:rPr>
        <w:t>f</w:t>
      </w:r>
      <w:r>
        <w:rPr>
          <w:color w:val="212121"/>
          <w:spacing w:val="-2"/>
          <w:sz w:val="24"/>
          <w:szCs w:val="24"/>
        </w:rPr>
        <w:t>e</w:t>
      </w:r>
      <w:r>
        <w:rPr>
          <w:color w:val="212121"/>
          <w:sz w:val="24"/>
          <w:szCs w:val="24"/>
        </w:rPr>
        <w:t>in</w:t>
      </w:r>
      <w:r>
        <w:rPr>
          <w:color w:val="212121"/>
          <w:spacing w:val="5"/>
          <w:sz w:val="24"/>
          <w:szCs w:val="24"/>
        </w:rPr>
        <w:t xml:space="preserve"> </w:t>
      </w:r>
      <w:r>
        <w:rPr>
          <w:color w:val="212121"/>
          <w:sz w:val="24"/>
          <w:szCs w:val="24"/>
        </w:rPr>
        <w:t>p</w:t>
      </w:r>
      <w:r>
        <w:rPr>
          <w:color w:val="212121"/>
          <w:spacing w:val="-1"/>
          <w:sz w:val="24"/>
          <w:szCs w:val="24"/>
        </w:rPr>
        <w:t>a</w:t>
      </w:r>
      <w:r>
        <w:rPr>
          <w:color w:val="212121"/>
          <w:sz w:val="24"/>
          <w:szCs w:val="24"/>
        </w:rPr>
        <w:t>da</w:t>
      </w:r>
      <w:r>
        <w:rPr>
          <w:color w:val="212121"/>
          <w:spacing w:val="1"/>
          <w:sz w:val="24"/>
          <w:szCs w:val="24"/>
        </w:rPr>
        <w:t xml:space="preserve"> </w:t>
      </w:r>
      <w:r>
        <w:rPr>
          <w:color w:val="212121"/>
          <w:sz w:val="24"/>
          <w:szCs w:val="24"/>
        </w:rPr>
        <w:t>pria te</w:t>
      </w:r>
      <w:r>
        <w:rPr>
          <w:color w:val="212121"/>
          <w:spacing w:val="2"/>
          <w:sz w:val="24"/>
          <w:szCs w:val="24"/>
        </w:rPr>
        <w:t>l</w:t>
      </w:r>
      <w:r>
        <w:rPr>
          <w:color w:val="212121"/>
          <w:spacing w:val="-1"/>
          <w:sz w:val="24"/>
          <w:szCs w:val="24"/>
        </w:rPr>
        <w:t>a</w:t>
      </w:r>
      <w:r>
        <w:rPr>
          <w:color w:val="212121"/>
          <w:sz w:val="24"/>
          <w:szCs w:val="24"/>
        </w:rPr>
        <w:t>h dikaitkan</w:t>
      </w:r>
      <w:r>
        <w:rPr>
          <w:color w:val="212121"/>
          <w:spacing w:val="1"/>
          <w:sz w:val="24"/>
          <w:szCs w:val="24"/>
        </w:rPr>
        <w:t xml:space="preserve"> </w:t>
      </w:r>
      <w:r>
        <w:rPr>
          <w:color w:val="212121"/>
          <w:sz w:val="24"/>
          <w:szCs w:val="24"/>
        </w:rPr>
        <w:t>d</w:t>
      </w:r>
      <w:r>
        <w:rPr>
          <w:color w:val="212121"/>
          <w:spacing w:val="-1"/>
          <w:sz w:val="24"/>
          <w:szCs w:val="24"/>
        </w:rPr>
        <w:t>e</w:t>
      </w:r>
      <w:r>
        <w:rPr>
          <w:color w:val="212121"/>
          <w:sz w:val="24"/>
          <w:szCs w:val="24"/>
        </w:rPr>
        <w:t>ng</w:t>
      </w:r>
      <w:r>
        <w:rPr>
          <w:color w:val="212121"/>
          <w:spacing w:val="-1"/>
          <w:sz w:val="24"/>
          <w:szCs w:val="24"/>
        </w:rPr>
        <w:t>a</w:t>
      </w:r>
      <w:r>
        <w:rPr>
          <w:color w:val="212121"/>
          <w:sz w:val="24"/>
          <w:szCs w:val="24"/>
        </w:rPr>
        <w:t>n</w:t>
      </w:r>
      <w:r>
        <w:rPr>
          <w:color w:val="212121"/>
          <w:spacing w:val="2"/>
          <w:sz w:val="24"/>
          <w:szCs w:val="24"/>
        </w:rPr>
        <w:t xml:space="preserve"> </w:t>
      </w:r>
      <w:r>
        <w:rPr>
          <w:color w:val="212121"/>
          <w:sz w:val="24"/>
          <w:szCs w:val="24"/>
        </w:rPr>
        <w:t>k</w:t>
      </w:r>
      <w:r>
        <w:rPr>
          <w:color w:val="212121"/>
          <w:spacing w:val="-1"/>
          <w:sz w:val="24"/>
          <w:szCs w:val="24"/>
        </w:rPr>
        <w:t>a</w:t>
      </w:r>
      <w:r>
        <w:rPr>
          <w:color w:val="212121"/>
          <w:sz w:val="24"/>
          <w:szCs w:val="24"/>
        </w:rPr>
        <w:t>d</w:t>
      </w:r>
      <w:r>
        <w:rPr>
          <w:color w:val="212121"/>
          <w:spacing w:val="-1"/>
          <w:sz w:val="24"/>
          <w:szCs w:val="24"/>
        </w:rPr>
        <w:t>a</w:t>
      </w:r>
      <w:r>
        <w:rPr>
          <w:color w:val="212121"/>
          <w:sz w:val="24"/>
          <w:szCs w:val="24"/>
        </w:rPr>
        <w:t>r</w:t>
      </w:r>
      <w:r>
        <w:rPr>
          <w:color w:val="212121"/>
          <w:spacing w:val="3"/>
          <w:sz w:val="24"/>
          <w:szCs w:val="24"/>
        </w:rPr>
        <w:t xml:space="preserve"> </w:t>
      </w:r>
      <w:r>
        <w:rPr>
          <w:color w:val="212121"/>
          <w:sz w:val="24"/>
          <w:szCs w:val="24"/>
        </w:rPr>
        <w:t>testos</w:t>
      </w:r>
      <w:r>
        <w:rPr>
          <w:color w:val="212121"/>
          <w:spacing w:val="1"/>
          <w:sz w:val="24"/>
          <w:szCs w:val="24"/>
        </w:rPr>
        <w:t>t</w:t>
      </w:r>
      <w:r>
        <w:rPr>
          <w:color w:val="212121"/>
          <w:spacing w:val="-1"/>
          <w:sz w:val="24"/>
          <w:szCs w:val="24"/>
        </w:rPr>
        <w:t>e</w:t>
      </w:r>
      <w:r>
        <w:rPr>
          <w:color w:val="212121"/>
          <w:sz w:val="24"/>
          <w:szCs w:val="24"/>
        </w:rPr>
        <w:t>ron</w:t>
      </w:r>
      <w:r>
        <w:rPr>
          <w:color w:val="212121"/>
          <w:spacing w:val="1"/>
          <w:sz w:val="24"/>
          <w:szCs w:val="24"/>
        </w:rPr>
        <w:t xml:space="preserve"> </w:t>
      </w:r>
      <w:r>
        <w:rPr>
          <w:color w:val="212121"/>
          <w:sz w:val="24"/>
          <w:szCs w:val="24"/>
        </w:rPr>
        <w:t>d</w:t>
      </w:r>
      <w:r>
        <w:rPr>
          <w:color w:val="212121"/>
          <w:spacing w:val="-1"/>
          <w:sz w:val="24"/>
          <w:szCs w:val="24"/>
        </w:rPr>
        <w:t>a</w:t>
      </w:r>
      <w:r>
        <w:rPr>
          <w:color w:val="212121"/>
          <w:sz w:val="24"/>
          <w:szCs w:val="24"/>
        </w:rPr>
        <w:t>n</w:t>
      </w:r>
      <w:r>
        <w:rPr>
          <w:color w:val="212121"/>
          <w:spacing w:val="4"/>
          <w:sz w:val="24"/>
          <w:szCs w:val="24"/>
        </w:rPr>
        <w:t xml:space="preserve"> </w:t>
      </w:r>
      <w:r>
        <w:rPr>
          <w:i/>
          <w:color w:val="000000"/>
          <w:sz w:val="24"/>
          <w:szCs w:val="24"/>
        </w:rPr>
        <w:t>s</w:t>
      </w:r>
      <w:r>
        <w:rPr>
          <w:i/>
          <w:color w:val="000000"/>
          <w:spacing w:val="-1"/>
          <w:sz w:val="24"/>
          <w:szCs w:val="24"/>
        </w:rPr>
        <w:t>e</w:t>
      </w:r>
      <w:r>
        <w:rPr>
          <w:i/>
          <w:color w:val="000000"/>
          <w:sz w:val="24"/>
          <w:szCs w:val="24"/>
        </w:rPr>
        <w:t>x</w:t>
      </w:r>
      <w:r>
        <w:rPr>
          <w:i/>
          <w:color w:val="000000"/>
          <w:spacing w:val="1"/>
          <w:sz w:val="24"/>
          <w:szCs w:val="24"/>
        </w:rPr>
        <w:t xml:space="preserve"> </w:t>
      </w:r>
      <w:r>
        <w:rPr>
          <w:i/>
          <w:color w:val="000000"/>
          <w:sz w:val="24"/>
          <w:szCs w:val="24"/>
        </w:rPr>
        <w:t>hormone bind</w:t>
      </w:r>
      <w:r>
        <w:rPr>
          <w:i/>
          <w:color w:val="000000"/>
          <w:spacing w:val="1"/>
          <w:sz w:val="24"/>
          <w:szCs w:val="24"/>
        </w:rPr>
        <w:t>i</w:t>
      </w:r>
      <w:r>
        <w:rPr>
          <w:i/>
          <w:color w:val="000000"/>
          <w:sz w:val="24"/>
          <w:szCs w:val="24"/>
        </w:rPr>
        <w:t>ng globu</w:t>
      </w:r>
      <w:r>
        <w:rPr>
          <w:i/>
          <w:color w:val="000000"/>
          <w:spacing w:val="1"/>
          <w:sz w:val="24"/>
          <w:szCs w:val="24"/>
        </w:rPr>
        <w:t>l</w:t>
      </w:r>
      <w:r>
        <w:rPr>
          <w:i/>
          <w:color w:val="000000"/>
          <w:sz w:val="24"/>
          <w:szCs w:val="24"/>
        </w:rPr>
        <w:t>in</w:t>
      </w:r>
      <w:r>
        <w:rPr>
          <w:i/>
          <w:color w:val="000000"/>
          <w:spacing w:val="12"/>
          <w:sz w:val="24"/>
          <w:szCs w:val="24"/>
        </w:rPr>
        <w:t xml:space="preserve"> </w:t>
      </w:r>
      <w:r>
        <w:rPr>
          <w:color w:val="212121"/>
          <w:sz w:val="24"/>
          <w:szCs w:val="24"/>
        </w:rPr>
        <w:t>(SH</w:t>
      </w:r>
      <w:r>
        <w:rPr>
          <w:color w:val="212121"/>
          <w:spacing w:val="-2"/>
          <w:sz w:val="24"/>
          <w:szCs w:val="24"/>
        </w:rPr>
        <w:t>B</w:t>
      </w:r>
      <w:r>
        <w:rPr>
          <w:color w:val="212121"/>
          <w:sz w:val="24"/>
          <w:szCs w:val="24"/>
        </w:rPr>
        <w:t>G)</w:t>
      </w:r>
      <w:r>
        <w:rPr>
          <w:color w:val="212121"/>
          <w:spacing w:val="7"/>
          <w:sz w:val="24"/>
          <w:szCs w:val="24"/>
        </w:rPr>
        <w:t xml:space="preserve"> </w:t>
      </w:r>
      <w:r>
        <w:rPr>
          <w:color w:val="212121"/>
          <w:spacing w:val="-5"/>
          <w:sz w:val="24"/>
          <w:szCs w:val="24"/>
        </w:rPr>
        <w:t>y</w:t>
      </w:r>
      <w:r>
        <w:rPr>
          <w:color w:val="212121"/>
          <w:spacing w:val="-1"/>
          <w:sz w:val="24"/>
          <w:szCs w:val="24"/>
        </w:rPr>
        <w:t>a</w:t>
      </w:r>
      <w:r>
        <w:rPr>
          <w:color w:val="212121"/>
          <w:spacing w:val="2"/>
          <w:sz w:val="24"/>
          <w:szCs w:val="24"/>
        </w:rPr>
        <w:t>n</w:t>
      </w:r>
      <w:r>
        <w:rPr>
          <w:color w:val="212121"/>
          <w:sz w:val="24"/>
          <w:szCs w:val="24"/>
        </w:rPr>
        <w:t>g</w:t>
      </w:r>
      <w:r>
        <w:rPr>
          <w:color w:val="212121"/>
          <w:spacing w:val="1"/>
          <w:sz w:val="24"/>
          <w:szCs w:val="24"/>
        </w:rPr>
        <w:t xml:space="preserve"> </w:t>
      </w:r>
      <w:r>
        <w:rPr>
          <w:color w:val="212121"/>
          <w:spacing w:val="3"/>
          <w:sz w:val="24"/>
          <w:szCs w:val="24"/>
        </w:rPr>
        <w:t>t</w:t>
      </w:r>
      <w:r>
        <w:rPr>
          <w:color w:val="212121"/>
          <w:sz w:val="24"/>
          <w:szCs w:val="24"/>
        </w:rPr>
        <w:t>ing</w:t>
      </w:r>
      <w:r>
        <w:rPr>
          <w:color w:val="212121"/>
          <w:spacing w:val="-2"/>
          <w:sz w:val="24"/>
          <w:szCs w:val="24"/>
        </w:rPr>
        <w:t>g</w:t>
      </w:r>
      <w:r>
        <w:rPr>
          <w:color w:val="212121"/>
          <w:sz w:val="24"/>
          <w:szCs w:val="24"/>
        </w:rPr>
        <w:t>i</w:t>
      </w:r>
      <w:r w:rsidR="0026659C">
        <w:rPr>
          <w:color w:val="212121"/>
          <w:sz w:val="24"/>
          <w:szCs w:val="24"/>
        </w:rPr>
        <w:t xml:space="preserve">. </w:t>
      </w:r>
      <w:r>
        <w:rPr>
          <w:color w:val="212121"/>
          <w:spacing w:val="2"/>
          <w:sz w:val="24"/>
          <w:szCs w:val="24"/>
        </w:rPr>
        <w:t>T</w:t>
      </w:r>
      <w:r>
        <w:rPr>
          <w:color w:val="212121"/>
          <w:spacing w:val="-1"/>
          <w:sz w:val="24"/>
          <w:szCs w:val="24"/>
        </w:rPr>
        <w:t>e</w:t>
      </w:r>
      <w:r>
        <w:rPr>
          <w:color w:val="212121"/>
          <w:sz w:val="24"/>
          <w:szCs w:val="24"/>
        </w:rPr>
        <w:t>lah</w:t>
      </w:r>
      <w:r>
        <w:rPr>
          <w:color w:val="212121"/>
          <w:spacing w:val="1"/>
          <w:sz w:val="24"/>
          <w:szCs w:val="24"/>
        </w:rPr>
        <w:t xml:space="preserve"> </w:t>
      </w:r>
      <w:r>
        <w:rPr>
          <w:color w:val="212121"/>
          <w:sz w:val="24"/>
          <w:szCs w:val="24"/>
        </w:rPr>
        <w:t>dih</w:t>
      </w:r>
      <w:r>
        <w:rPr>
          <w:color w:val="212121"/>
          <w:spacing w:val="1"/>
          <w:sz w:val="24"/>
          <w:szCs w:val="24"/>
        </w:rPr>
        <w:t>i</w:t>
      </w:r>
      <w:r>
        <w:rPr>
          <w:color w:val="212121"/>
          <w:sz w:val="24"/>
          <w:szCs w:val="24"/>
        </w:rPr>
        <w:t>potesis</w:t>
      </w:r>
      <w:r>
        <w:rPr>
          <w:color w:val="212121"/>
          <w:spacing w:val="3"/>
          <w:sz w:val="24"/>
          <w:szCs w:val="24"/>
        </w:rPr>
        <w:t>k</w:t>
      </w:r>
      <w:r>
        <w:rPr>
          <w:color w:val="212121"/>
          <w:spacing w:val="-1"/>
          <w:sz w:val="24"/>
          <w:szCs w:val="24"/>
        </w:rPr>
        <w:t>a</w:t>
      </w:r>
      <w:r>
        <w:rPr>
          <w:color w:val="212121"/>
          <w:sz w:val="24"/>
          <w:szCs w:val="24"/>
        </w:rPr>
        <w:t>n</w:t>
      </w:r>
      <w:r>
        <w:rPr>
          <w:color w:val="212121"/>
          <w:spacing w:val="1"/>
          <w:sz w:val="24"/>
          <w:szCs w:val="24"/>
        </w:rPr>
        <w:t xml:space="preserve"> </w:t>
      </w:r>
      <w:r>
        <w:rPr>
          <w:color w:val="212121"/>
          <w:sz w:val="24"/>
          <w:szCs w:val="24"/>
        </w:rPr>
        <w:t>b</w:t>
      </w:r>
      <w:r>
        <w:rPr>
          <w:color w:val="212121"/>
          <w:spacing w:val="-1"/>
          <w:sz w:val="24"/>
          <w:szCs w:val="24"/>
        </w:rPr>
        <w:t>a</w:t>
      </w:r>
      <w:r>
        <w:rPr>
          <w:color w:val="212121"/>
          <w:spacing w:val="2"/>
          <w:sz w:val="24"/>
          <w:szCs w:val="24"/>
        </w:rPr>
        <w:t>h</w:t>
      </w:r>
      <w:r>
        <w:rPr>
          <w:color w:val="212121"/>
          <w:sz w:val="24"/>
          <w:szCs w:val="24"/>
        </w:rPr>
        <w:t xml:space="preserve">wa </w:t>
      </w:r>
      <w:r>
        <w:rPr>
          <w:color w:val="212121"/>
          <w:spacing w:val="2"/>
          <w:sz w:val="24"/>
          <w:szCs w:val="24"/>
        </w:rPr>
        <w:t>k</w:t>
      </w:r>
      <w:r>
        <w:rPr>
          <w:color w:val="212121"/>
          <w:spacing w:val="-1"/>
          <w:sz w:val="24"/>
          <w:szCs w:val="24"/>
        </w:rPr>
        <w:t>a</w:t>
      </w:r>
      <w:r>
        <w:rPr>
          <w:color w:val="212121"/>
          <w:sz w:val="24"/>
          <w:szCs w:val="24"/>
        </w:rPr>
        <w:t>f</w:t>
      </w:r>
      <w:r>
        <w:rPr>
          <w:color w:val="212121"/>
          <w:spacing w:val="-2"/>
          <w:sz w:val="24"/>
          <w:szCs w:val="24"/>
        </w:rPr>
        <w:t>e</w:t>
      </w:r>
      <w:r>
        <w:rPr>
          <w:color w:val="212121"/>
          <w:sz w:val="24"/>
          <w:szCs w:val="24"/>
        </w:rPr>
        <w:t>in men</w:t>
      </w:r>
      <w:r>
        <w:rPr>
          <w:color w:val="212121"/>
          <w:spacing w:val="-3"/>
          <w:sz w:val="24"/>
          <w:szCs w:val="24"/>
        </w:rPr>
        <w:t>g</w:t>
      </w:r>
      <w:r>
        <w:rPr>
          <w:color w:val="212121"/>
          <w:sz w:val="24"/>
          <w:szCs w:val="24"/>
        </w:rPr>
        <w:t>u</w:t>
      </w:r>
      <w:r>
        <w:rPr>
          <w:color w:val="212121"/>
          <w:spacing w:val="2"/>
          <w:sz w:val="24"/>
          <w:szCs w:val="24"/>
        </w:rPr>
        <w:t>b</w:t>
      </w:r>
      <w:r>
        <w:rPr>
          <w:color w:val="212121"/>
          <w:spacing w:val="-1"/>
          <w:sz w:val="24"/>
          <w:szCs w:val="24"/>
        </w:rPr>
        <w:t>a</w:t>
      </w:r>
      <w:r>
        <w:rPr>
          <w:color w:val="212121"/>
          <w:sz w:val="24"/>
          <w:szCs w:val="24"/>
        </w:rPr>
        <w:t>h</w:t>
      </w:r>
      <w:r>
        <w:rPr>
          <w:color w:val="212121"/>
          <w:spacing w:val="2"/>
          <w:sz w:val="24"/>
          <w:szCs w:val="24"/>
        </w:rPr>
        <w:t xml:space="preserve"> </w:t>
      </w:r>
      <w:r>
        <w:rPr>
          <w:color w:val="212121"/>
          <w:sz w:val="24"/>
          <w:szCs w:val="24"/>
        </w:rPr>
        <w:t>pro</w:t>
      </w:r>
      <w:r>
        <w:rPr>
          <w:color w:val="212121"/>
          <w:spacing w:val="-1"/>
          <w:sz w:val="24"/>
          <w:szCs w:val="24"/>
        </w:rPr>
        <w:t>f</w:t>
      </w:r>
      <w:r>
        <w:rPr>
          <w:color w:val="212121"/>
          <w:sz w:val="24"/>
          <w:szCs w:val="24"/>
        </w:rPr>
        <w:t>il</w:t>
      </w:r>
      <w:r>
        <w:rPr>
          <w:color w:val="212121"/>
          <w:spacing w:val="3"/>
          <w:sz w:val="24"/>
          <w:szCs w:val="24"/>
        </w:rPr>
        <w:t xml:space="preserve"> </w:t>
      </w:r>
      <w:r>
        <w:rPr>
          <w:color w:val="212121"/>
          <w:spacing w:val="-2"/>
          <w:sz w:val="24"/>
          <w:szCs w:val="24"/>
        </w:rPr>
        <w:t>g</w:t>
      </w:r>
      <w:r>
        <w:rPr>
          <w:color w:val="212121"/>
          <w:sz w:val="24"/>
          <w:szCs w:val="24"/>
        </w:rPr>
        <w:t>l</w:t>
      </w:r>
      <w:r>
        <w:rPr>
          <w:color w:val="212121"/>
          <w:spacing w:val="1"/>
          <w:sz w:val="24"/>
          <w:szCs w:val="24"/>
        </w:rPr>
        <w:t>i</w:t>
      </w:r>
      <w:r>
        <w:rPr>
          <w:color w:val="212121"/>
          <w:sz w:val="24"/>
          <w:szCs w:val="24"/>
        </w:rPr>
        <w:t>kol</w:t>
      </w:r>
      <w:r>
        <w:rPr>
          <w:color w:val="212121"/>
          <w:spacing w:val="1"/>
          <w:sz w:val="24"/>
          <w:szCs w:val="24"/>
        </w:rPr>
        <w:t>i</w:t>
      </w:r>
      <w:r>
        <w:rPr>
          <w:color w:val="212121"/>
          <w:sz w:val="24"/>
          <w:szCs w:val="24"/>
        </w:rPr>
        <w:t>t</w:t>
      </w:r>
      <w:r>
        <w:rPr>
          <w:color w:val="212121"/>
          <w:spacing w:val="1"/>
          <w:sz w:val="24"/>
          <w:szCs w:val="24"/>
        </w:rPr>
        <w:t>i</w:t>
      </w:r>
      <w:r>
        <w:rPr>
          <w:color w:val="212121"/>
          <w:sz w:val="24"/>
          <w:szCs w:val="24"/>
        </w:rPr>
        <w:t>k</w:t>
      </w:r>
      <w:r>
        <w:rPr>
          <w:color w:val="212121"/>
          <w:spacing w:val="2"/>
          <w:sz w:val="24"/>
          <w:szCs w:val="24"/>
        </w:rPr>
        <w:t xml:space="preserve"> </w:t>
      </w:r>
      <w:r>
        <w:rPr>
          <w:color w:val="212121"/>
          <w:sz w:val="24"/>
          <w:szCs w:val="24"/>
        </w:rPr>
        <w:t>d</w:t>
      </w:r>
      <w:r>
        <w:rPr>
          <w:color w:val="212121"/>
          <w:spacing w:val="-1"/>
          <w:sz w:val="24"/>
          <w:szCs w:val="24"/>
        </w:rPr>
        <w:t>a</w:t>
      </w:r>
      <w:r>
        <w:rPr>
          <w:color w:val="212121"/>
          <w:sz w:val="24"/>
          <w:szCs w:val="24"/>
        </w:rPr>
        <w:t>n</w:t>
      </w:r>
      <w:r>
        <w:rPr>
          <w:color w:val="212121"/>
          <w:spacing w:val="2"/>
          <w:sz w:val="24"/>
          <w:szCs w:val="24"/>
        </w:rPr>
        <w:t xml:space="preserve"> </w:t>
      </w:r>
      <w:r>
        <w:rPr>
          <w:color w:val="212121"/>
          <w:sz w:val="24"/>
          <w:szCs w:val="24"/>
        </w:rPr>
        <w:t>oksid</w:t>
      </w:r>
      <w:r>
        <w:rPr>
          <w:color w:val="212121"/>
          <w:spacing w:val="-1"/>
          <w:sz w:val="24"/>
          <w:szCs w:val="24"/>
        </w:rPr>
        <w:t>a</w:t>
      </w:r>
      <w:r>
        <w:rPr>
          <w:color w:val="212121"/>
          <w:sz w:val="24"/>
          <w:szCs w:val="24"/>
        </w:rPr>
        <w:t>t</w:t>
      </w:r>
      <w:r>
        <w:rPr>
          <w:color w:val="212121"/>
          <w:spacing w:val="1"/>
          <w:sz w:val="24"/>
          <w:szCs w:val="24"/>
        </w:rPr>
        <w:t>i</w:t>
      </w:r>
      <w:r>
        <w:rPr>
          <w:color w:val="212121"/>
          <w:sz w:val="24"/>
          <w:szCs w:val="24"/>
        </w:rPr>
        <w:t>f</w:t>
      </w:r>
      <w:r>
        <w:rPr>
          <w:color w:val="212121"/>
          <w:spacing w:val="1"/>
          <w:sz w:val="24"/>
          <w:szCs w:val="24"/>
        </w:rPr>
        <w:t xml:space="preserve"> </w:t>
      </w:r>
      <w:r>
        <w:rPr>
          <w:color w:val="212121"/>
          <w:sz w:val="24"/>
          <w:szCs w:val="24"/>
        </w:rPr>
        <w:t>s</w:t>
      </w:r>
      <w:r>
        <w:rPr>
          <w:color w:val="212121"/>
          <w:spacing w:val="-1"/>
          <w:sz w:val="24"/>
          <w:szCs w:val="24"/>
        </w:rPr>
        <w:t>e</w:t>
      </w:r>
      <w:r>
        <w:rPr>
          <w:color w:val="212121"/>
          <w:sz w:val="24"/>
          <w:szCs w:val="24"/>
        </w:rPr>
        <w:t>l</w:t>
      </w:r>
      <w:r>
        <w:rPr>
          <w:color w:val="212121"/>
          <w:spacing w:val="3"/>
          <w:sz w:val="24"/>
          <w:szCs w:val="24"/>
        </w:rPr>
        <w:t xml:space="preserve"> </w:t>
      </w:r>
      <w:r>
        <w:rPr>
          <w:color w:val="212121"/>
          <w:spacing w:val="4"/>
          <w:sz w:val="24"/>
          <w:szCs w:val="24"/>
        </w:rPr>
        <w:t>s</w:t>
      </w:r>
      <w:r>
        <w:rPr>
          <w:color w:val="212121"/>
          <w:spacing w:val="-1"/>
          <w:sz w:val="24"/>
          <w:szCs w:val="24"/>
        </w:rPr>
        <w:t>e</w:t>
      </w:r>
      <w:r>
        <w:rPr>
          <w:color w:val="212121"/>
          <w:sz w:val="24"/>
          <w:szCs w:val="24"/>
        </w:rPr>
        <w:t>rtol</w:t>
      </w:r>
      <w:r>
        <w:rPr>
          <w:color w:val="212121"/>
          <w:spacing w:val="-2"/>
          <w:sz w:val="24"/>
          <w:szCs w:val="24"/>
        </w:rPr>
        <w:t>i</w:t>
      </w:r>
      <w:r>
        <w:rPr>
          <w:color w:val="212121"/>
          <w:sz w:val="24"/>
          <w:szCs w:val="24"/>
        </w:rPr>
        <w:t>,</w:t>
      </w:r>
      <w:r>
        <w:rPr>
          <w:color w:val="212121"/>
          <w:spacing w:val="5"/>
          <w:sz w:val="24"/>
          <w:szCs w:val="24"/>
        </w:rPr>
        <w:t xml:space="preserve"> </w:t>
      </w:r>
      <w:r>
        <w:rPr>
          <w:color w:val="212121"/>
          <w:spacing w:val="-5"/>
          <w:sz w:val="24"/>
          <w:szCs w:val="24"/>
        </w:rPr>
        <w:t>y</w:t>
      </w:r>
      <w:r>
        <w:rPr>
          <w:color w:val="212121"/>
          <w:spacing w:val="-1"/>
          <w:sz w:val="24"/>
          <w:szCs w:val="24"/>
        </w:rPr>
        <w:t>a</w:t>
      </w:r>
      <w:r>
        <w:rPr>
          <w:color w:val="212121"/>
          <w:spacing w:val="2"/>
          <w:sz w:val="24"/>
          <w:szCs w:val="24"/>
        </w:rPr>
        <w:t>n</w:t>
      </w:r>
      <w:r>
        <w:rPr>
          <w:color w:val="212121"/>
          <w:sz w:val="24"/>
          <w:szCs w:val="24"/>
        </w:rPr>
        <w:t>g mana</w:t>
      </w:r>
      <w:r>
        <w:rPr>
          <w:color w:val="212121"/>
          <w:spacing w:val="1"/>
          <w:sz w:val="24"/>
          <w:szCs w:val="24"/>
        </w:rPr>
        <w:t xml:space="preserve"> </w:t>
      </w:r>
      <w:r>
        <w:rPr>
          <w:color w:val="212121"/>
          <w:spacing w:val="-1"/>
          <w:sz w:val="24"/>
          <w:szCs w:val="24"/>
        </w:rPr>
        <w:t>a</w:t>
      </w:r>
      <w:r>
        <w:rPr>
          <w:color w:val="212121"/>
          <w:spacing w:val="2"/>
          <w:sz w:val="24"/>
          <w:szCs w:val="24"/>
        </w:rPr>
        <w:t>k</w:t>
      </w:r>
      <w:r>
        <w:rPr>
          <w:color w:val="212121"/>
          <w:spacing w:val="-1"/>
          <w:sz w:val="24"/>
          <w:szCs w:val="24"/>
        </w:rPr>
        <w:t>a</w:t>
      </w:r>
      <w:r>
        <w:rPr>
          <w:color w:val="212121"/>
          <w:sz w:val="24"/>
          <w:szCs w:val="24"/>
        </w:rPr>
        <w:t>n b</w:t>
      </w:r>
      <w:r>
        <w:rPr>
          <w:color w:val="212121"/>
          <w:spacing w:val="-1"/>
          <w:sz w:val="24"/>
          <w:szCs w:val="24"/>
        </w:rPr>
        <w:t>er</w:t>
      </w:r>
      <w:r>
        <w:rPr>
          <w:color w:val="212121"/>
          <w:sz w:val="24"/>
          <w:szCs w:val="24"/>
        </w:rPr>
        <w:t>potensi me</w:t>
      </w:r>
      <w:r>
        <w:rPr>
          <w:color w:val="212121"/>
          <w:spacing w:val="2"/>
          <w:sz w:val="24"/>
          <w:szCs w:val="24"/>
        </w:rPr>
        <w:t>n</w:t>
      </w:r>
      <w:r>
        <w:rPr>
          <w:color w:val="212121"/>
          <w:sz w:val="24"/>
          <w:szCs w:val="24"/>
        </w:rPr>
        <w:t>g</w:t>
      </w:r>
      <w:r>
        <w:rPr>
          <w:color w:val="212121"/>
          <w:spacing w:val="-2"/>
          <w:sz w:val="24"/>
          <w:szCs w:val="24"/>
        </w:rPr>
        <w:t>g</w:t>
      </w:r>
      <w:r>
        <w:rPr>
          <w:color w:val="212121"/>
          <w:spacing w:val="-1"/>
          <w:sz w:val="24"/>
          <w:szCs w:val="24"/>
        </w:rPr>
        <w:t>a</w:t>
      </w:r>
      <w:r>
        <w:rPr>
          <w:color w:val="212121"/>
          <w:spacing w:val="2"/>
          <w:sz w:val="24"/>
          <w:szCs w:val="24"/>
        </w:rPr>
        <w:t>n</w:t>
      </w:r>
      <w:r>
        <w:rPr>
          <w:color w:val="212121"/>
          <w:sz w:val="24"/>
          <w:szCs w:val="24"/>
        </w:rPr>
        <w:t>ggu sistem r</w:t>
      </w:r>
      <w:r>
        <w:rPr>
          <w:color w:val="212121"/>
          <w:spacing w:val="-2"/>
          <w:sz w:val="24"/>
          <w:szCs w:val="24"/>
        </w:rPr>
        <w:t>e</w:t>
      </w:r>
      <w:r>
        <w:rPr>
          <w:color w:val="212121"/>
          <w:sz w:val="24"/>
          <w:szCs w:val="24"/>
        </w:rPr>
        <w:t>prod</w:t>
      </w:r>
      <w:r>
        <w:rPr>
          <w:color w:val="212121"/>
          <w:spacing w:val="-1"/>
          <w:sz w:val="24"/>
          <w:szCs w:val="24"/>
        </w:rPr>
        <w:t>u</w:t>
      </w:r>
      <w:r>
        <w:rPr>
          <w:color w:val="212121"/>
          <w:sz w:val="24"/>
          <w:szCs w:val="24"/>
        </w:rPr>
        <w:t>ksi pri</w:t>
      </w:r>
      <w:r>
        <w:rPr>
          <w:color w:val="212121"/>
          <w:spacing w:val="-1"/>
          <w:sz w:val="24"/>
          <w:szCs w:val="24"/>
        </w:rPr>
        <w:t>a</w:t>
      </w:r>
      <w:r>
        <w:rPr>
          <w:color w:val="212121"/>
          <w:sz w:val="24"/>
          <w:szCs w:val="24"/>
        </w:rPr>
        <w:t>.  N</w:t>
      </w:r>
      <w:r>
        <w:rPr>
          <w:color w:val="212121"/>
          <w:spacing w:val="-1"/>
          <w:sz w:val="24"/>
          <w:szCs w:val="24"/>
        </w:rPr>
        <w:t>a</w:t>
      </w:r>
      <w:r>
        <w:rPr>
          <w:color w:val="212121"/>
          <w:sz w:val="24"/>
          <w:szCs w:val="24"/>
        </w:rPr>
        <w:t>mun, mek</w:t>
      </w:r>
      <w:r>
        <w:rPr>
          <w:color w:val="212121"/>
          <w:spacing w:val="-1"/>
          <w:sz w:val="24"/>
          <w:szCs w:val="24"/>
        </w:rPr>
        <w:t>a</w:t>
      </w:r>
      <w:r>
        <w:rPr>
          <w:color w:val="212121"/>
          <w:sz w:val="24"/>
          <w:szCs w:val="24"/>
        </w:rPr>
        <w:t>nis</w:t>
      </w:r>
      <w:r>
        <w:rPr>
          <w:color w:val="212121"/>
          <w:spacing w:val="1"/>
          <w:sz w:val="24"/>
          <w:szCs w:val="24"/>
        </w:rPr>
        <w:t>m</w:t>
      </w:r>
      <w:r>
        <w:rPr>
          <w:color w:val="212121"/>
          <w:sz w:val="24"/>
          <w:szCs w:val="24"/>
        </w:rPr>
        <w:t>e di</w:t>
      </w:r>
      <w:r>
        <w:rPr>
          <w:color w:val="212121"/>
          <w:spacing w:val="2"/>
          <w:sz w:val="24"/>
          <w:szCs w:val="24"/>
        </w:rPr>
        <w:t xml:space="preserve"> </w:t>
      </w:r>
      <w:r>
        <w:rPr>
          <w:color w:val="212121"/>
          <w:sz w:val="24"/>
          <w:szCs w:val="24"/>
        </w:rPr>
        <w:t>b</w:t>
      </w:r>
      <w:r>
        <w:rPr>
          <w:color w:val="212121"/>
          <w:spacing w:val="-1"/>
          <w:sz w:val="24"/>
          <w:szCs w:val="24"/>
        </w:rPr>
        <w:t>a</w:t>
      </w:r>
      <w:r>
        <w:rPr>
          <w:color w:val="212121"/>
          <w:sz w:val="24"/>
          <w:szCs w:val="24"/>
        </w:rPr>
        <w:t>l</w:t>
      </w:r>
      <w:r>
        <w:rPr>
          <w:color w:val="212121"/>
          <w:spacing w:val="1"/>
          <w:sz w:val="24"/>
          <w:szCs w:val="24"/>
        </w:rPr>
        <w:t>i</w:t>
      </w:r>
      <w:r>
        <w:rPr>
          <w:color w:val="212121"/>
          <w:sz w:val="24"/>
          <w:szCs w:val="24"/>
        </w:rPr>
        <w:t>k</w:t>
      </w:r>
      <w:r>
        <w:rPr>
          <w:color w:val="212121"/>
          <w:spacing w:val="1"/>
          <w:sz w:val="24"/>
          <w:szCs w:val="24"/>
        </w:rPr>
        <w:t xml:space="preserve"> </w:t>
      </w:r>
      <w:r>
        <w:rPr>
          <w:color w:val="212121"/>
          <w:spacing w:val="2"/>
          <w:sz w:val="24"/>
          <w:szCs w:val="24"/>
        </w:rPr>
        <w:t>k</w:t>
      </w:r>
      <w:r>
        <w:rPr>
          <w:color w:val="212121"/>
          <w:spacing w:val="-1"/>
          <w:sz w:val="24"/>
          <w:szCs w:val="24"/>
        </w:rPr>
        <w:t>e</w:t>
      </w:r>
      <w:r>
        <w:rPr>
          <w:color w:val="212121"/>
          <w:sz w:val="24"/>
          <w:szCs w:val="24"/>
        </w:rPr>
        <w:t>mun</w:t>
      </w:r>
      <w:r>
        <w:rPr>
          <w:color w:val="212121"/>
          <w:spacing w:val="-2"/>
          <w:sz w:val="24"/>
          <w:szCs w:val="24"/>
        </w:rPr>
        <w:t>g</w:t>
      </w:r>
      <w:r>
        <w:rPr>
          <w:color w:val="212121"/>
          <w:sz w:val="24"/>
          <w:szCs w:val="24"/>
        </w:rPr>
        <w:t>kinan</w:t>
      </w:r>
      <w:r>
        <w:rPr>
          <w:color w:val="212121"/>
          <w:spacing w:val="3"/>
          <w:sz w:val="24"/>
          <w:szCs w:val="24"/>
        </w:rPr>
        <w:t xml:space="preserve"> </w:t>
      </w:r>
      <w:r>
        <w:rPr>
          <w:color w:val="212121"/>
          <w:spacing w:val="-1"/>
          <w:sz w:val="24"/>
          <w:szCs w:val="24"/>
        </w:rPr>
        <w:t>e</w:t>
      </w:r>
      <w:r>
        <w:rPr>
          <w:color w:val="212121"/>
          <w:spacing w:val="1"/>
          <w:sz w:val="24"/>
          <w:szCs w:val="24"/>
        </w:rPr>
        <w:t>f</w:t>
      </w:r>
      <w:r>
        <w:rPr>
          <w:color w:val="212121"/>
          <w:spacing w:val="-1"/>
          <w:sz w:val="24"/>
          <w:szCs w:val="24"/>
        </w:rPr>
        <w:t>e</w:t>
      </w:r>
      <w:r>
        <w:rPr>
          <w:color w:val="212121"/>
          <w:sz w:val="24"/>
          <w:szCs w:val="24"/>
        </w:rPr>
        <w:t>k</w:t>
      </w:r>
      <w:r>
        <w:rPr>
          <w:color w:val="212121"/>
          <w:spacing w:val="1"/>
          <w:sz w:val="24"/>
          <w:szCs w:val="24"/>
        </w:rPr>
        <w:t xml:space="preserve"> </w:t>
      </w:r>
      <w:r>
        <w:rPr>
          <w:color w:val="212121"/>
          <w:sz w:val="24"/>
          <w:szCs w:val="24"/>
        </w:rPr>
        <w:t>b</w:t>
      </w:r>
      <w:r>
        <w:rPr>
          <w:color w:val="212121"/>
          <w:spacing w:val="1"/>
          <w:sz w:val="24"/>
          <w:szCs w:val="24"/>
        </w:rPr>
        <w:t>e</w:t>
      </w:r>
      <w:r>
        <w:rPr>
          <w:color w:val="212121"/>
          <w:sz w:val="24"/>
          <w:szCs w:val="24"/>
        </w:rPr>
        <w:t>rb</w:t>
      </w:r>
      <w:r>
        <w:rPr>
          <w:color w:val="212121"/>
          <w:spacing w:val="-2"/>
          <w:sz w:val="24"/>
          <w:szCs w:val="24"/>
        </w:rPr>
        <w:t>a</w:t>
      </w:r>
      <w:r>
        <w:rPr>
          <w:color w:val="212121"/>
          <w:sz w:val="24"/>
          <w:szCs w:val="24"/>
        </w:rPr>
        <w:t>h</w:t>
      </w:r>
      <w:r>
        <w:rPr>
          <w:color w:val="212121"/>
          <w:spacing w:val="4"/>
          <w:sz w:val="24"/>
          <w:szCs w:val="24"/>
        </w:rPr>
        <w:t>a</w:t>
      </w:r>
      <w:r>
        <w:rPr>
          <w:color w:val="212121"/>
          <w:spacing w:val="-5"/>
          <w:sz w:val="24"/>
          <w:szCs w:val="24"/>
        </w:rPr>
        <w:t>y</w:t>
      </w:r>
      <w:r>
        <w:rPr>
          <w:color w:val="212121"/>
          <w:sz w:val="24"/>
          <w:szCs w:val="24"/>
        </w:rPr>
        <w:t>a</w:t>
      </w:r>
      <w:r>
        <w:rPr>
          <w:color w:val="212121"/>
          <w:spacing w:val="5"/>
          <w:sz w:val="24"/>
          <w:szCs w:val="24"/>
        </w:rPr>
        <w:t xml:space="preserve"> </w:t>
      </w:r>
      <w:r>
        <w:rPr>
          <w:color w:val="212121"/>
          <w:sz w:val="24"/>
          <w:szCs w:val="24"/>
        </w:rPr>
        <w:t>d</w:t>
      </w:r>
      <w:r>
        <w:rPr>
          <w:color w:val="212121"/>
          <w:spacing w:val="-1"/>
          <w:sz w:val="24"/>
          <w:szCs w:val="24"/>
        </w:rPr>
        <w:t>a</w:t>
      </w:r>
      <w:r>
        <w:rPr>
          <w:color w:val="212121"/>
          <w:sz w:val="24"/>
          <w:szCs w:val="24"/>
        </w:rPr>
        <w:t>ri</w:t>
      </w:r>
      <w:r>
        <w:rPr>
          <w:color w:val="212121"/>
          <w:spacing w:val="1"/>
          <w:sz w:val="24"/>
          <w:szCs w:val="24"/>
        </w:rPr>
        <w:t xml:space="preserve"> </w:t>
      </w:r>
      <w:r>
        <w:rPr>
          <w:color w:val="212121"/>
          <w:spacing w:val="2"/>
          <w:sz w:val="24"/>
          <w:szCs w:val="24"/>
        </w:rPr>
        <w:t>k</w:t>
      </w:r>
      <w:r>
        <w:rPr>
          <w:color w:val="212121"/>
          <w:spacing w:val="-1"/>
          <w:sz w:val="24"/>
          <w:szCs w:val="24"/>
        </w:rPr>
        <w:t>a</w:t>
      </w:r>
      <w:r>
        <w:rPr>
          <w:color w:val="212121"/>
          <w:sz w:val="24"/>
          <w:szCs w:val="24"/>
        </w:rPr>
        <w:t>f</w:t>
      </w:r>
      <w:r>
        <w:rPr>
          <w:color w:val="212121"/>
          <w:spacing w:val="-2"/>
          <w:sz w:val="24"/>
          <w:szCs w:val="24"/>
        </w:rPr>
        <w:t>e</w:t>
      </w:r>
      <w:r>
        <w:rPr>
          <w:color w:val="212121"/>
          <w:sz w:val="24"/>
          <w:szCs w:val="24"/>
        </w:rPr>
        <w:t>in</w:t>
      </w:r>
      <w:r>
        <w:rPr>
          <w:color w:val="212121"/>
          <w:spacing w:val="2"/>
          <w:sz w:val="24"/>
          <w:szCs w:val="24"/>
        </w:rPr>
        <w:t xml:space="preserve"> </w:t>
      </w:r>
      <w:r>
        <w:rPr>
          <w:color w:val="212121"/>
          <w:sz w:val="24"/>
          <w:szCs w:val="24"/>
        </w:rPr>
        <w:t>t</w:t>
      </w:r>
      <w:r>
        <w:rPr>
          <w:color w:val="212121"/>
          <w:spacing w:val="1"/>
          <w:sz w:val="24"/>
          <w:szCs w:val="24"/>
        </w:rPr>
        <w:t>i</w:t>
      </w:r>
      <w:r>
        <w:rPr>
          <w:color w:val="212121"/>
          <w:sz w:val="24"/>
          <w:szCs w:val="24"/>
        </w:rPr>
        <w:t>d</w:t>
      </w:r>
      <w:r>
        <w:rPr>
          <w:color w:val="212121"/>
          <w:spacing w:val="-1"/>
          <w:sz w:val="24"/>
          <w:szCs w:val="24"/>
        </w:rPr>
        <w:t>a</w:t>
      </w:r>
      <w:r>
        <w:rPr>
          <w:color w:val="212121"/>
          <w:sz w:val="24"/>
          <w:szCs w:val="24"/>
        </w:rPr>
        <w:t>k dik</w:t>
      </w:r>
      <w:r>
        <w:rPr>
          <w:color w:val="212121"/>
          <w:spacing w:val="1"/>
          <w:sz w:val="24"/>
          <w:szCs w:val="24"/>
        </w:rPr>
        <w:t>l</w:t>
      </w:r>
      <w:r>
        <w:rPr>
          <w:color w:val="212121"/>
          <w:spacing w:val="-1"/>
          <w:sz w:val="24"/>
          <w:szCs w:val="24"/>
        </w:rPr>
        <w:t>a</w:t>
      </w:r>
      <w:r>
        <w:rPr>
          <w:color w:val="212121"/>
          <w:sz w:val="24"/>
          <w:szCs w:val="24"/>
        </w:rPr>
        <w:t>ri</w:t>
      </w:r>
      <w:r>
        <w:rPr>
          <w:color w:val="212121"/>
          <w:spacing w:val="-1"/>
          <w:sz w:val="24"/>
          <w:szCs w:val="24"/>
        </w:rPr>
        <w:t>f</w:t>
      </w:r>
      <w:r>
        <w:rPr>
          <w:color w:val="212121"/>
          <w:sz w:val="24"/>
          <w:szCs w:val="24"/>
        </w:rPr>
        <w:t>ikasi de</w:t>
      </w:r>
      <w:r>
        <w:rPr>
          <w:color w:val="212121"/>
          <w:spacing w:val="2"/>
          <w:sz w:val="24"/>
          <w:szCs w:val="24"/>
        </w:rPr>
        <w:t>n</w:t>
      </w:r>
      <w:r>
        <w:rPr>
          <w:color w:val="212121"/>
          <w:spacing w:val="-2"/>
          <w:sz w:val="24"/>
          <w:szCs w:val="24"/>
        </w:rPr>
        <w:t>g</w:t>
      </w:r>
      <w:r>
        <w:rPr>
          <w:color w:val="212121"/>
          <w:spacing w:val="-1"/>
          <w:sz w:val="24"/>
          <w:szCs w:val="24"/>
        </w:rPr>
        <w:t>a</w:t>
      </w:r>
      <w:r>
        <w:rPr>
          <w:color w:val="212121"/>
          <w:sz w:val="24"/>
          <w:szCs w:val="24"/>
        </w:rPr>
        <w:t xml:space="preserve">n </w:t>
      </w:r>
      <w:r>
        <w:rPr>
          <w:color w:val="212121"/>
          <w:spacing w:val="2"/>
          <w:sz w:val="24"/>
          <w:szCs w:val="24"/>
        </w:rPr>
        <w:t>b</w:t>
      </w:r>
      <w:r>
        <w:rPr>
          <w:color w:val="212121"/>
          <w:spacing w:val="-1"/>
          <w:sz w:val="24"/>
          <w:szCs w:val="24"/>
        </w:rPr>
        <w:t>a</w:t>
      </w:r>
      <w:r>
        <w:rPr>
          <w:color w:val="212121"/>
          <w:spacing w:val="3"/>
          <w:sz w:val="24"/>
          <w:szCs w:val="24"/>
        </w:rPr>
        <w:t>i</w:t>
      </w:r>
      <w:r>
        <w:rPr>
          <w:color w:val="212121"/>
          <w:sz w:val="24"/>
          <w:szCs w:val="24"/>
        </w:rPr>
        <w:t xml:space="preserve">k. </w:t>
      </w:r>
      <w:r w:rsidR="00152308">
        <w:rPr>
          <w:color w:val="212121"/>
          <w:sz w:val="24"/>
          <w:szCs w:val="24"/>
        </w:rPr>
        <w:t xml:space="preserve">Kerusakan DNA sperma kemungkinan terjadi akibat asupan kafein yang dapat mengganggu fungsi reproduksi pria. </w:t>
      </w:r>
      <w:r w:rsidR="00F26463">
        <w:rPr>
          <w:color w:val="212121"/>
          <w:sz w:val="24"/>
          <w:szCs w:val="24"/>
        </w:rPr>
        <w:t>Pada</w:t>
      </w:r>
      <w:r w:rsidR="00152308">
        <w:rPr>
          <w:color w:val="212121"/>
          <w:sz w:val="24"/>
          <w:szCs w:val="24"/>
        </w:rPr>
        <w:t xml:space="preserve"> sebagian besar studi</w:t>
      </w:r>
      <w:r w:rsidR="00F26463">
        <w:rPr>
          <w:color w:val="212121"/>
          <w:sz w:val="24"/>
          <w:szCs w:val="24"/>
        </w:rPr>
        <w:t xml:space="preserve"> terbaru</w:t>
      </w:r>
      <w:r w:rsidR="005961C7">
        <w:rPr>
          <w:color w:val="212121"/>
          <w:sz w:val="24"/>
          <w:szCs w:val="24"/>
        </w:rPr>
        <w:t xml:space="preserve"> yang melibatkan 19.967 pria</w:t>
      </w:r>
      <w:r w:rsidR="00F26463">
        <w:rPr>
          <w:color w:val="212121"/>
          <w:sz w:val="24"/>
          <w:szCs w:val="24"/>
        </w:rPr>
        <w:t xml:space="preserve"> </w:t>
      </w:r>
      <w:r w:rsidR="005961C7">
        <w:rPr>
          <w:color w:val="212121"/>
          <w:sz w:val="24"/>
          <w:szCs w:val="24"/>
        </w:rPr>
        <w:t>menemukan</w:t>
      </w:r>
      <w:r w:rsidR="00152308">
        <w:rPr>
          <w:color w:val="212121"/>
          <w:sz w:val="24"/>
          <w:szCs w:val="24"/>
        </w:rPr>
        <w:t xml:space="preserve"> </w:t>
      </w:r>
      <w:r w:rsidR="005961C7">
        <w:rPr>
          <w:color w:val="212121"/>
          <w:sz w:val="24"/>
          <w:szCs w:val="24"/>
        </w:rPr>
        <w:t>bahwa minuman yang mengandung cola dan minuman ringan yang mengandung kafein dapat mempengaruhi penilaian analisa sperma</w:t>
      </w:r>
      <w:r w:rsidR="00F26463">
        <w:rPr>
          <w:color w:val="212121"/>
          <w:sz w:val="24"/>
          <w:szCs w:val="24"/>
        </w:rPr>
        <w:t xml:space="preserve"> </w:t>
      </w:r>
      <w:sdt>
        <w:sdtPr>
          <w:rPr>
            <w:color w:val="212121"/>
            <w:sz w:val="24"/>
            <w:szCs w:val="24"/>
          </w:rPr>
          <w:id w:val="-1538656694"/>
          <w:citation/>
        </w:sdtPr>
        <w:sdtContent>
          <w:r w:rsidR="00A229F2">
            <w:rPr>
              <w:color w:val="212121"/>
              <w:sz w:val="24"/>
              <w:szCs w:val="24"/>
            </w:rPr>
            <w:fldChar w:fldCharType="begin"/>
          </w:r>
          <w:r w:rsidR="00F26463">
            <w:rPr>
              <w:color w:val="212121"/>
              <w:sz w:val="24"/>
              <w:szCs w:val="24"/>
            </w:rPr>
            <w:instrText xml:space="preserve"> CITATION Ele17 \l 1033 </w:instrText>
          </w:r>
          <w:r w:rsidR="00A229F2">
            <w:rPr>
              <w:color w:val="212121"/>
              <w:sz w:val="24"/>
              <w:szCs w:val="24"/>
            </w:rPr>
            <w:fldChar w:fldCharType="separate"/>
          </w:r>
          <w:r w:rsidR="00F26463" w:rsidRPr="00F26463">
            <w:rPr>
              <w:noProof/>
              <w:color w:val="212121"/>
              <w:sz w:val="24"/>
              <w:szCs w:val="24"/>
            </w:rPr>
            <w:t>(Ricci, 2017)</w:t>
          </w:r>
          <w:r w:rsidR="00A229F2">
            <w:rPr>
              <w:color w:val="212121"/>
              <w:sz w:val="24"/>
              <w:szCs w:val="24"/>
            </w:rPr>
            <w:fldChar w:fldCharType="end"/>
          </w:r>
        </w:sdtContent>
      </w:sdt>
      <w:r w:rsidR="00F26463">
        <w:rPr>
          <w:color w:val="212121"/>
          <w:sz w:val="24"/>
          <w:szCs w:val="24"/>
        </w:rPr>
        <w:t>.</w:t>
      </w:r>
    </w:p>
    <w:p w:rsidR="00AE0B1E" w:rsidRPr="00F94CCE" w:rsidRDefault="00AE0B1E" w:rsidP="00667D01">
      <w:pPr>
        <w:spacing w:line="360" w:lineRule="auto"/>
        <w:ind w:firstLine="709"/>
        <w:jc w:val="both"/>
        <w:rPr>
          <w:sz w:val="24"/>
          <w:szCs w:val="24"/>
        </w:rPr>
      </w:pPr>
    </w:p>
    <w:p w:rsidR="00F35F9D" w:rsidRPr="00496D35" w:rsidRDefault="007D581B" w:rsidP="00975413">
      <w:pPr>
        <w:pStyle w:val="ListParagraph"/>
        <w:numPr>
          <w:ilvl w:val="0"/>
          <w:numId w:val="37"/>
        </w:numPr>
        <w:spacing w:line="360" w:lineRule="auto"/>
        <w:ind w:left="709" w:hanging="720"/>
        <w:jc w:val="both"/>
        <w:rPr>
          <w:b/>
          <w:bCs/>
          <w:sz w:val="24"/>
          <w:szCs w:val="24"/>
        </w:rPr>
      </w:pPr>
      <w:r w:rsidRPr="00496D35">
        <w:rPr>
          <w:b/>
          <w:bCs/>
          <w:spacing w:val="1"/>
          <w:sz w:val="24"/>
          <w:szCs w:val="24"/>
        </w:rPr>
        <w:t>S</w:t>
      </w:r>
      <w:r w:rsidRPr="00496D35">
        <w:rPr>
          <w:b/>
          <w:bCs/>
          <w:sz w:val="24"/>
          <w:szCs w:val="24"/>
        </w:rPr>
        <w:t>tatus Gi</w:t>
      </w:r>
      <w:r w:rsidRPr="00496D35">
        <w:rPr>
          <w:b/>
          <w:bCs/>
          <w:spacing w:val="1"/>
          <w:sz w:val="24"/>
          <w:szCs w:val="24"/>
        </w:rPr>
        <w:t>z</w:t>
      </w:r>
      <w:r w:rsidRPr="00496D35">
        <w:rPr>
          <w:b/>
          <w:bCs/>
          <w:sz w:val="24"/>
          <w:szCs w:val="24"/>
        </w:rPr>
        <w:t>i</w:t>
      </w:r>
    </w:p>
    <w:p w:rsidR="00F94CCE" w:rsidRDefault="007D581B" w:rsidP="00D74A5B">
      <w:pPr>
        <w:spacing w:line="360" w:lineRule="auto"/>
        <w:ind w:right="81" w:firstLine="709"/>
        <w:jc w:val="both"/>
        <w:rPr>
          <w:spacing w:val="4"/>
          <w:sz w:val="24"/>
          <w:szCs w:val="24"/>
        </w:rPr>
      </w:pPr>
      <w:r>
        <w:rPr>
          <w:spacing w:val="1"/>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n</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di</w:t>
      </w:r>
      <w:r>
        <w:rPr>
          <w:spacing w:val="1"/>
          <w:sz w:val="24"/>
          <w:szCs w:val="24"/>
        </w:rPr>
        <w:t>l</w:t>
      </w:r>
      <w:r>
        <w:rPr>
          <w:spacing w:val="-1"/>
          <w:sz w:val="24"/>
          <w:szCs w:val="24"/>
        </w:rPr>
        <w:t>a</w:t>
      </w:r>
      <w:r>
        <w:rPr>
          <w:sz w:val="24"/>
          <w:szCs w:val="24"/>
        </w:rPr>
        <w:t>kuk</w:t>
      </w:r>
      <w:r>
        <w:rPr>
          <w:spacing w:val="1"/>
          <w:sz w:val="24"/>
          <w:szCs w:val="24"/>
        </w:rPr>
        <w:t>a</w:t>
      </w:r>
      <w:r>
        <w:rPr>
          <w:sz w:val="24"/>
          <w:szCs w:val="24"/>
        </w:rPr>
        <w:t>n</w:t>
      </w:r>
      <w:r>
        <w:rPr>
          <w:spacing w:val="3"/>
          <w:sz w:val="24"/>
          <w:szCs w:val="24"/>
        </w:rPr>
        <w:t xml:space="preserve"> </w:t>
      </w:r>
      <w:r>
        <w:rPr>
          <w:sz w:val="24"/>
          <w:szCs w:val="24"/>
        </w:rPr>
        <w:t>oleh</w:t>
      </w:r>
      <w:r>
        <w:rPr>
          <w:spacing w:val="5"/>
          <w:sz w:val="24"/>
          <w:szCs w:val="24"/>
        </w:rPr>
        <w:t xml:space="preserve"> </w:t>
      </w:r>
      <w:r>
        <w:rPr>
          <w:sz w:val="24"/>
          <w:szCs w:val="24"/>
        </w:rPr>
        <w:t>(S</w:t>
      </w:r>
      <w:r>
        <w:rPr>
          <w:spacing w:val="1"/>
          <w:sz w:val="24"/>
          <w:szCs w:val="24"/>
        </w:rPr>
        <w:t>a</w:t>
      </w:r>
      <w:r>
        <w:rPr>
          <w:sz w:val="24"/>
          <w:szCs w:val="24"/>
        </w:rPr>
        <w:t>'</w:t>
      </w:r>
      <w:r>
        <w:rPr>
          <w:spacing w:val="-1"/>
          <w:sz w:val="24"/>
          <w:szCs w:val="24"/>
        </w:rPr>
        <w:t>a</w:t>
      </w:r>
      <w:r>
        <w:rPr>
          <w:sz w:val="24"/>
          <w:szCs w:val="24"/>
        </w:rPr>
        <w:t>d</w:t>
      </w:r>
      <w:r>
        <w:rPr>
          <w:spacing w:val="-1"/>
          <w:sz w:val="24"/>
          <w:szCs w:val="24"/>
        </w:rPr>
        <w:t>a</w:t>
      </w:r>
      <w:r>
        <w:rPr>
          <w:sz w:val="24"/>
          <w:szCs w:val="24"/>
        </w:rPr>
        <w:t>h,</w:t>
      </w:r>
      <w:r>
        <w:rPr>
          <w:spacing w:val="3"/>
          <w:sz w:val="24"/>
          <w:szCs w:val="24"/>
        </w:rPr>
        <w:t xml:space="preserve"> </w:t>
      </w:r>
      <w:r>
        <w:rPr>
          <w:sz w:val="24"/>
          <w:szCs w:val="24"/>
        </w:rPr>
        <w:t>201</w:t>
      </w:r>
      <w:r>
        <w:rPr>
          <w:spacing w:val="2"/>
          <w:sz w:val="24"/>
          <w:szCs w:val="24"/>
        </w:rPr>
        <w:t>6</w:t>
      </w:r>
      <w:r>
        <w:rPr>
          <w:sz w:val="24"/>
          <w:szCs w:val="24"/>
        </w:rPr>
        <w:t>)</w:t>
      </w:r>
      <w:r>
        <w:rPr>
          <w:spacing w:val="4"/>
          <w:sz w:val="24"/>
          <w:szCs w:val="24"/>
        </w:rPr>
        <w:t xml:space="preserve"> </w:t>
      </w:r>
      <w:r>
        <w:rPr>
          <w:spacing w:val="3"/>
          <w:sz w:val="24"/>
          <w:szCs w:val="24"/>
        </w:rPr>
        <w:t>m</w:t>
      </w:r>
      <w:r>
        <w:rPr>
          <w:spacing w:val="-1"/>
          <w:sz w:val="24"/>
          <w:szCs w:val="24"/>
        </w:rPr>
        <w:t>e</w:t>
      </w:r>
      <w:r>
        <w:rPr>
          <w:spacing w:val="2"/>
          <w:sz w:val="24"/>
          <w:szCs w:val="24"/>
        </w:rPr>
        <w:t>n</w:t>
      </w:r>
      <w:r>
        <w:rPr>
          <w:spacing w:val="-5"/>
          <w:sz w:val="24"/>
          <w:szCs w:val="24"/>
        </w:rPr>
        <w:t>y</w:t>
      </w:r>
      <w:r>
        <w:rPr>
          <w:spacing w:val="1"/>
          <w:sz w:val="24"/>
          <w:szCs w:val="24"/>
        </w:rPr>
        <w:t>e</w:t>
      </w:r>
      <w:r>
        <w:rPr>
          <w:sz w:val="24"/>
          <w:szCs w:val="24"/>
        </w:rPr>
        <w:t>butkan b</w:t>
      </w:r>
      <w:r>
        <w:rPr>
          <w:spacing w:val="-1"/>
          <w:sz w:val="24"/>
          <w:szCs w:val="24"/>
        </w:rPr>
        <w:t>a</w:t>
      </w:r>
      <w:r>
        <w:rPr>
          <w:sz w:val="24"/>
          <w:szCs w:val="24"/>
        </w:rPr>
        <w:t>hwa</w:t>
      </w:r>
      <w:r>
        <w:rPr>
          <w:spacing w:val="39"/>
          <w:sz w:val="24"/>
          <w:szCs w:val="24"/>
        </w:rPr>
        <w:t xml:space="preserve"> </w:t>
      </w:r>
      <w:r>
        <w:rPr>
          <w:spacing w:val="-1"/>
          <w:sz w:val="24"/>
          <w:szCs w:val="24"/>
        </w:rPr>
        <w:t>a</w:t>
      </w:r>
      <w:r>
        <w:rPr>
          <w:spacing w:val="2"/>
          <w:sz w:val="24"/>
          <w:szCs w:val="24"/>
        </w:rPr>
        <w:t>n</w:t>
      </w:r>
      <w:r>
        <w:rPr>
          <w:spacing w:val="-2"/>
          <w:sz w:val="24"/>
          <w:szCs w:val="24"/>
        </w:rPr>
        <w:t>g</w:t>
      </w:r>
      <w:r>
        <w:rPr>
          <w:spacing w:val="2"/>
          <w:sz w:val="24"/>
          <w:szCs w:val="24"/>
        </w:rPr>
        <w:t>k</w:t>
      </w:r>
      <w:r>
        <w:rPr>
          <w:sz w:val="24"/>
          <w:szCs w:val="24"/>
        </w:rPr>
        <w:t>a</w:t>
      </w:r>
      <w:r>
        <w:rPr>
          <w:spacing w:val="40"/>
          <w:sz w:val="24"/>
          <w:szCs w:val="24"/>
        </w:rPr>
        <w:t xml:space="preserve"> </w:t>
      </w:r>
      <w:r>
        <w:rPr>
          <w:sz w:val="24"/>
          <w:szCs w:val="24"/>
        </w:rPr>
        <w:t>k</w:t>
      </w:r>
      <w:r>
        <w:rPr>
          <w:spacing w:val="-1"/>
          <w:sz w:val="24"/>
          <w:szCs w:val="24"/>
        </w:rPr>
        <w:t>e</w:t>
      </w:r>
      <w:r>
        <w:rPr>
          <w:sz w:val="24"/>
          <w:szCs w:val="24"/>
        </w:rPr>
        <w:t>jadi</w:t>
      </w:r>
      <w:r>
        <w:rPr>
          <w:spacing w:val="-1"/>
          <w:sz w:val="24"/>
          <w:szCs w:val="24"/>
        </w:rPr>
        <w:t>a</w:t>
      </w:r>
      <w:r>
        <w:rPr>
          <w:sz w:val="24"/>
          <w:szCs w:val="24"/>
        </w:rPr>
        <w:t>n</w:t>
      </w:r>
      <w:r>
        <w:rPr>
          <w:spacing w:val="41"/>
          <w:sz w:val="24"/>
          <w:szCs w:val="24"/>
        </w:rPr>
        <w:t xml:space="preserve"> </w:t>
      </w:r>
      <w:r>
        <w:rPr>
          <w:spacing w:val="2"/>
          <w:sz w:val="24"/>
          <w:szCs w:val="24"/>
        </w:rPr>
        <w:t>o</w:t>
      </w:r>
      <w:r>
        <w:rPr>
          <w:sz w:val="24"/>
          <w:szCs w:val="24"/>
        </w:rPr>
        <w:t>b</w:t>
      </w:r>
      <w:r>
        <w:rPr>
          <w:spacing w:val="-1"/>
          <w:sz w:val="24"/>
          <w:szCs w:val="24"/>
        </w:rPr>
        <w:t>e</w:t>
      </w:r>
      <w:r>
        <w:rPr>
          <w:sz w:val="24"/>
          <w:szCs w:val="24"/>
        </w:rPr>
        <w:t>si</w:t>
      </w:r>
      <w:r>
        <w:rPr>
          <w:spacing w:val="1"/>
          <w:sz w:val="24"/>
          <w:szCs w:val="24"/>
        </w:rPr>
        <w:t>t</w:t>
      </w:r>
      <w:r>
        <w:rPr>
          <w:spacing w:val="-1"/>
          <w:sz w:val="24"/>
          <w:szCs w:val="24"/>
        </w:rPr>
        <w:t>a</w:t>
      </w:r>
      <w:r>
        <w:rPr>
          <w:sz w:val="24"/>
          <w:szCs w:val="24"/>
        </w:rPr>
        <w:t>s</w:t>
      </w:r>
      <w:r>
        <w:rPr>
          <w:spacing w:val="41"/>
          <w:sz w:val="24"/>
          <w:szCs w:val="24"/>
        </w:rPr>
        <w:t xml:space="preserve"> </w:t>
      </w:r>
      <w:r>
        <w:rPr>
          <w:sz w:val="24"/>
          <w:szCs w:val="24"/>
        </w:rPr>
        <w:t>memp</w:t>
      </w:r>
      <w:r>
        <w:rPr>
          <w:spacing w:val="-1"/>
          <w:sz w:val="24"/>
          <w:szCs w:val="24"/>
        </w:rPr>
        <w:t>e</w:t>
      </w:r>
      <w:r>
        <w:rPr>
          <w:sz w:val="24"/>
          <w:szCs w:val="24"/>
        </w:rPr>
        <w:t>ng</w:t>
      </w:r>
      <w:r>
        <w:rPr>
          <w:spacing w:val="-1"/>
          <w:sz w:val="24"/>
          <w:szCs w:val="24"/>
        </w:rPr>
        <w:t>a</w:t>
      </w:r>
      <w:r>
        <w:rPr>
          <w:sz w:val="24"/>
          <w:szCs w:val="24"/>
        </w:rPr>
        <w:t>ruhi</w:t>
      </w:r>
      <w:r>
        <w:rPr>
          <w:spacing w:val="40"/>
          <w:sz w:val="24"/>
          <w:szCs w:val="24"/>
        </w:rPr>
        <w:t xml:space="preserve"> </w:t>
      </w:r>
      <w:r>
        <w:rPr>
          <w:sz w:val="24"/>
          <w:szCs w:val="24"/>
        </w:rPr>
        <w:t>inf</w:t>
      </w:r>
      <w:r>
        <w:rPr>
          <w:spacing w:val="-1"/>
          <w:sz w:val="24"/>
          <w:szCs w:val="24"/>
        </w:rPr>
        <w:t>e</w:t>
      </w:r>
      <w:r>
        <w:rPr>
          <w:sz w:val="24"/>
          <w:szCs w:val="24"/>
        </w:rPr>
        <w:t>rtil</w:t>
      </w:r>
      <w:r>
        <w:rPr>
          <w:spacing w:val="1"/>
          <w:sz w:val="24"/>
          <w:szCs w:val="24"/>
        </w:rPr>
        <w:t>i</w:t>
      </w:r>
      <w:r>
        <w:rPr>
          <w:sz w:val="24"/>
          <w:szCs w:val="24"/>
        </w:rPr>
        <w:t>tas</w:t>
      </w:r>
      <w:r>
        <w:rPr>
          <w:spacing w:val="40"/>
          <w:sz w:val="24"/>
          <w:szCs w:val="24"/>
        </w:rPr>
        <w:t xml:space="preserve"> </w:t>
      </w:r>
      <w:r>
        <w:rPr>
          <w:sz w:val="24"/>
          <w:szCs w:val="24"/>
        </w:rPr>
        <w:t>s</w:t>
      </w:r>
      <w:r>
        <w:rPr>
          <w:spacing w:val="-1"/>
          <w:sz w:val="24"/>
          <w:szCs w:val="24"/>
        </w:rPr>
        <w:t>e</w:t>
      </w:r>
      <w:r>
        <w:rPr>
          <w:sz w:val="24"/>
          <w:szCs w:val="24"/>
        </w:rPr>
        <w:t>b</w:t>
      </w:r>
      <w:r>
        <w:rPr>
          <w:spacing w:val="-1"/>
          <w:sz w:val="24"/>
          <w:szCs w:val="24"/>
        </w:rPr>
        <w:t>e</w:t>
      </w:r>
      <w:r>
        <w:rPr>
          <w:sz w:val="24"/>
          <w:szCs w:val="24"/>
        </w:rPr>
        <w:t>s</w:t>
      </w:r>
      <w:r>
        <w:rPr>
          <w:spacing w:val="-1"/>
          <w:sz w:val="24"/>
          <w:szCs w:val="24"/>
        </w:rPr>
        <w:t>a</w:t>
      </w:r>
      <w:r>
        <w:rPr>
          <w:sz w:val="24"/>
          <w:szCs w:val="24"/>
        </w:rPr>
        <w:t>r</w:t>
      </w:r>
      <w:r w:rsidR="00F94CCE">
        <w:rPr>
          <w:sz w:val="24"/>
          <w:szCs w:val="24"/>
        </w:rPr>
        <w:t xml:space="preserve"> </w:t>
      </w:r>
      <w:r>
        <w:rPr>
          <w:sz w:val="24"/>
          <w:szCs w:val="24"/>
        </w:rPr>
        <w:t>0,9%</w:t>
      </w:r>
      <w:r>
        <w:rPr>
          <w:spacing w:val="-1"/>
          <w:sz w:val="24"/>
          <w:szCs w:val="24"/>
        </w:rPr>
        <w:t xml:space="preserve"> </w:t>
      </w:r>
      <w:r>
        <w:rPr>
          <w:sz w:val="24"/>
          <w:szCs w:val="24"/>
        </w:rPr>
        <w:t>b</w:t>
      </w:r>
      <w:r>
        <w:rPr>
          <w:spacing w:val="-1"/>
          <w:sz w:val="24"/>
          <w:szCs w:val="24"/>
        </w:rPr>
        <w:t>a</w:t>
      </w:r>
      <w:r>
        <w:rPr>
          <w:sz w:val="24"/>
          <w:szCs w:val="24"/>
        </w:rPr>
        <w:t>ik pada</w:t>
      </w:r>
      <w:r>
        <w:rPr>
          <w:spacing w:val="-1"/>
          <w:sz w:val="24"/>
          <w:szCs w:val="24"/>
        </w:rPr>
        <w:t xml:space="preserve"> </w:t>
      </w:r>
      <w:r>
        <w:rPr>
          <w:sz w:val="24"/>
          <w:szCs w:val="24"/>
        </w:rPr>
        <w:t>lak</w:t>
      </w:r>
      <w:r>
        <w:rPr>
          <w:spacing w:val="3"/>
          <w:sz w:val="24"/>
          <w:szCs w:val="24"/>
        </w:rPr>
        <w:t>i</w:t>
      </w:r>
      <w:r>
        <w:rPr>
          <w:spacing w:val="-1"/>
          <w:sz w:val="24"/>
          <w:szCs w:val="24"/>
        </w:rPr>
        <w:t>-</w:t>
      </w:r>
      <w:r>
        <w:rPr>
          <w:sz w:val="24"/>
          <w:szCs w:val="24"/>
        </w:rPr>
        <w:t>la</w:t>
      </w:r>
      <w:r>
        <w:rPr>
          <w:spacing w:val="2"/>
          <w:sz w:val="24"/>
          <w:szCs w:val="24"/>
        </w:rPr>
        <w:t>k</w:t>
      </w:r>
      <w:r>
        <w:rPr>
          <w:sz w:val="24"/>
          <w:szCs w:val="24"/>
        </w:rPr>
        <w:t xml:space="preserve">i </w:t>
      </w:r>
      <w:r>
        <w:rPr>
          <w:spacing w:val="1"/>
          <w:sz w:val="24"/>
          <w:szCs w:val="24"/>
        </w:rPr>
        <w:t>m</w:t>
      </w:r>
      <w:r>
        <w:rPr>
          <w:spacing w:val="-1"/>
          <w:sz w:val="24"/>
          <w:szCs w:val="24"/>
        </w:rPr>
        <w:t>a</w:t>
      </w:r>
      <w:r>
        <w:rPr>
          <w:sz w:val="24"/>
          <w:szCs w:val="24"/>
        </w:rPr>
        <w:t>upun p</w:t>
      </w:r>
      <w:r>
        <w:rPr>
          <w:spacing w:val="-1"/>
          <w:sz w:val="24"/>
          <w:szCs w:val="24"/>
        </w:rPr>
        <w:t>e</w:t>
      </w:r>
      <w:r>
        <w:rPr>
          <w:sz w:val="24"/>
          <w:szCs w:val="24"/>
        </w:rPr>
        <w:t>r</w:t>
      </w:r>
      <w:r>
        <w:rPr>
          <w:spacing w:val="-2"/>
          <w:sz w:val="24"/>
          <w:szCs w:val="24"/>
        </w:rPr>
        <w:t>e</w:t>
      </w:r>
      <w:r>
        <w:rPr>
          <w:sz w:val="24"/>
          <w:szCs w:val="24"/>
        </w:rPr>
        <w:t>mpuan</w:t>
      </w:r>
      <w:r w:rsidR="00D74A5B">
        <w:rPr>
          <w:sz w:val="24"/>
          <w:szCs w:val="24"/>
        </w:rPr>
        <w:t>.</w:t>
      </w:r>
      <w:r w:rsidR="00F94CCE">
        <w:rPr>
          <w:sz w:val="24"/>
          <w:szCs w:val="24"/>
        </w:rPr>
        <w:t xml:space="preserve"> </w:t>
      </w:r>
      <w:r>
        <w:rPr>
          <w:sz w:val="24"/>
          <w:szCs w:val="24"/>
        </w:rPr>
        <w:t>Andon</w:t>
      </w:r>
      <w:r>
        <w:rPr>
          <w:spacing w:val="2"/>
          <w:sz w:val="24"/>
          <w:szCs w:val="24"/>
        </w:rPr>
        <w:t xml:space="preserve"> </w:t>
      </w:r>
      <w:r>
        <w:rPr>
          <w:sz w:val="24"/>
          <w:szCs w:val="24"/>
        </w:rPr>
        <w:t>(201</w:t>
      </w:r>
      <w:r>
        <w:rPr>
          <w:spacing w:val="-1"/>
          <w:sz w:val="24"/>
          <w:szCs w:val="24"/>
        </w:rPr>
        <w:t>5</w:t>
      </w:r>
      <w:r>
        <w:rPr>
          <w:sz w:val="24"/>
          <w:szCs w:val="24"/>
        </w:rPr>
        <w:t>),</w:t>
      </w:r>
      <w:r>
        <w:rPr>
          <w:spacing w:val="1"/>
          <w:sz w:val="24"/>
          <w:szCs w:val="24"/>
        </w:rPr>
        <w:t xml:space="preserve"> </w:t>
      </w:r>
      <w:r>
        <w:rPr>
          <w:sz w:val="24"/>
          <w:szCs w:val="24"/>
        </w:rPr>
        <w:t>menj</w:t>
      </w:r>
      <w:r>
        <w:rPr>
          <w:spacing w:val="-1"/>
          <w:sz w:val="24"/>
          <w:szCs w:val="24"/>
        </w:rPr>
        <w:t>e</w:t>
      </w:r>
      <w:r>
        <w:rPr>
          <w:sz w:val="24"/>
          <w:szCs w:val="24"/>
        </w:rPr>
        <w:t>lask</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a</w:t>
      </w:r>
      <w:r>
        <w:rPr>
          <w:sz w:val="24"/>
          <w:szCs w:val="24"/>
        </w:rPr>
        <w:t>hwa</w:t>
      </w:r>
      <w:r>
        <w:rPr>
          <w:spacing w:val="2"/>
          <w:sz w:val="24"/>
          <w:szCs w:val="24"/>
        </w:rPr>
        <w:t xml:space="preserve"> </w:t>
      </w:r>
      <w:r>
        <w:rPr>
          <w:sz w:val="24"/>
          <w:szCs w:val="24"/>
        </w:rPr>
        <w:t>pria</w:t>
      </w:r>
      <w:r>
        <w:rPr>
          <w:spacing w:val="6"/>
          <w:sz w:val="24"/>
          <w:szCs w:val="24"/>
        </w:rPr>
        <w:t xml:space="preserve"> </w:t>
      </w:r>
      <w:r>
        <w:rPr>
          <w:spacing w:val="-5"/>
          <w:sz w:val="24"/>
          <w:szCs w:val="24"/>
        </w:rPr>
        <w:t>y</w:t>
      </w:r>
      <w:r>
        <w:rPr>
          <w:spacing w:val="1"/>
          <w:sz w:val="24"/>
          <w:szCs w:val="24"/>
        </w:rPr>
        <w:t>a</w:t>
      </w:r>
      <w:r>
        <w:rPr>
          <w:sz w:val="24"/>
          <w:szCs w:val="24"/>
        </w:rPr>
        <w:t>ng ob</w:t>
      </w:r>
      <w:r>
        <w:rPr>
          <w:spacing w:val="-1"/>
          <w:sz w:val="24"/>
          <w:szCs w:val="24"/>
        </w:rPr>
        <w:t>e</w:t>
      </w:r>
      <w:r>
        <w:rPr>
          <w:sz w:val="24"/>
          <w:szCs w:val="24"/>
        </w:rPr>
        <w:t>si</w:t>
      </w:r>
      <w:r>
        <w:rPr>
          <w:spacing w:val="1"/>
          <w:sz w:val="24"/>
          <w:szCs w:val="24"/>
        </w:rPr>
        <w:t>t</w:t>
      </w:r>
      <w:r>
        <w:rPr>
          <w:spacing w:val="-1"/>
          <w:sz w:val="24"/>
          <w:szCs w:val="24"/>
        </w:rPr>
        <w:t>a</w:t>
      </w:r>
      <w:r>
        <w:rPr>
          <w:sz w:val="24"/>
          <w:szCs w:val="24"/>
        </w:rPr>
        <w:t>s memi</w:t>
      </w:r>
      <w:r>
        <w:rPr>
          <w:spacing w:val="1"/>
          <w:sz w:val="24"/>
          <w:szCs w:val="24"/>
        </w:rPr>
        <w:t>l</w:t>
      </w:r>
      <w:r>
        <w:rPr>
          <w:sz w:val="24"/>
          <w:szCs w:val="24"/>
        </w:rPr>
        <w:t>iki</w:t>
      </w:r>
      <w:r>
        <w:rPr>
          <w:spacing w:val="10"/>
          <w:sz w:val="24"/>
          <w:szCs w:val="24"/>
        </w:rPr>
        <w:t xml:space="preserve"> </w:t>
      </w:r>
      <w:r>
        <w:rPr>
          <w:sz w:val="24"/>
          <w:szCs w:val="24"/>
        </w:rPr>
        <w:t>risiko inf</w:t>
      </w:r>
      <w:r>
        <w:rPr>
          <w:spacing w:val="-1"/>
          <w:sz w:val="24"/>
          <w:szCs w:val="24"/>
        </w:rPr>
        <w:t>e</w:t>
      </w:r>
      <w:r>
        <w:rPr>
          <w:sz w:val="24"/>
          <w:szCs w:val="24"/>
        </w:rPr>
        <w:t>rtil</w:t>
      </w:r>
      <w:r>
        <w:rPr>
          <w:spacing w:val="-1"/>
          <w:sz w:val="24"/>
          <w:szCs w:val="24"/>
        </w:rPr>
        <w:t>i</w:t>
      </w:r>
      <w:r>
        <w:rPr>
          <w:sz w:val="24"/>
          <w:szCs w:val="24"/>
        </w:rPr>
        <w:t>tas 49</w:t>
      </w:r>
      <w:r w:rsidR="00D74A5B">
        <w:rPr>
          <w:sz w:val="24"/>
          <w:szCs w:val="24"/>
        </w:rPr>
        <w:t>%</w:t>
      </w:r>
      <w:r>
        <w:rPr>
          <w:sz w:val="24"/>
          <w:szCs w:val="24"/>
        </w:rPr>
        <w:t xml:space="preserve"> lebih</w:t>
      </w:r>
      <w:r>
        <w:rPr>
          <w:spacing w:val="9"/>
          <w:sz w:val="24"/>
          <w:szCs w:val="24"/>
        </w:rPr>
        <w:t xml:space="preserve"> </w:t>
      </w:r>
      <w:r>
        <w:rPr>
          <w:sz w:val="24"/>
          <w:szCs w:val="24"/>
        </w:rPr>
        <w:t>t</w:t>
      </w:r>
      <w:r>
        <w:rPr>
          <w:spacing w:val="1"/>
          <w:sz w:val="24"/>
          <w:szCs w:val="24"/>
        </w:rPr>
        <w:t>i</w:t>
      </w:r>
      <w:r>
        <w:rPr>
          <w:spacing w:val="2"/>
          <w:sz w:val="24"/>
          <w:szCs w:val="24"/>
        </w:rPr>
        <w:t>n</w:t>
      </w:r>
      <w:r>
        <w:rPr>
          <w:sz w:val="24"/>
          <w:szCs w:val="24"/>
        </w:rPr>
        <w:t>g</w:t>
      </w:r>
      <w:r>
        <w:rPr>
          <w:spacing w:val="-2"/>
          <w:sz w:val="24"/>
          <w:szCs w:val="24"/>
        </w:rPr>
        <w:t>g</w:t>
      </w:r>
      <w:r>
        <w:rPr>
          <w:sz w:val="24"/>
          <w:szCs w:val="24"/>
        </w:rPr>
        <w:t>i</w:t>
      </w:r>
      <w:r>
        <w:rPr>
          <w:spacing w:val="10"/>
          <w:sz w:val="24"/>
          <w:szCs w:val="24"/>
        </w:rPr>
        <w:t xml:space="preserve"> </w:t>
      </w:r>
      <w:r>
        <w:rPr>
          <w:sz w:val="24"/>
          <w:szCs w:val="24"/>
        </w:rPr>
        <w:t>dibandi</w:t>
      </w:r>
      <w:r>
        <w:rPr>
          <w:spacing w:val="2"/>
          <w:sz w:val="24"/>
          <w:szCs w:val="24"/>
        </w:rPr>
        <w:t>n</w:t>
      </w:r>
      <w:r>
        <w:rPr>
          <w:spacing w:val="-2"/>
          <w:sz w:val="24"/>
          <w:szCs w:val="24"/>
        </w:rPr>
        <w:t>g</w:t>
      </w:r>
      <w:r>
        <w:rPr>
          <w:sz w:val="24"/>
          <w:szCs w:val="24"/>
        </w:rPr>
        <w:t>k</w:t>
      </w:r>
      <w:r>
        <w:rPr>
          <w:spacing w:val="-1"/>
          <w:sz w:val="24"/>
          <w:szCs w:val="24"/>
        </w:rPr>
        <w:t>a</w:t>
      </w:r>
      <w:r>
        <w:rPr>
          <w:sz w:val="24"/>
          <w:szCs w:val="24"/>
        </w:rPr>
        <w:t>n</w:t>
      </w:r>
      <w:r w:rsidR="00F94CCE">
        <w:rPr>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 pria</w:t>
      </w:r>
      <w:r>
        <w:rPr>
          <w:spacing w:val="1"/>
          <w:sz w:val="24"/>
          <w:szCs w:val="24"/>
        </w:rPr>
        <w:t xml:space="preserve"> </w:t>
      </w:r>
      <w:r>
        <w:rPr>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e</w:t>
      </w:r>
      <w:r>
        <w:rPr>
          <w:spacing w:val="1"/>
          <w:sz w:val="24"/>
          <w:szCs w:val="24"/>
        </w:rPr>
        <w:t>ra</w:t>
      </w:r>
      <w:r>
        <w:rPr>
          <w:sz w:val="24"/>
          <w:szCs w:val="24"/>
        </w:rPr>
        <w:t>t b</w:t>
      </w:r>
      <w:r>
        <w:rPr>
          <w:spacing w:val="-1"/>
          <w:sz w:val="24"/>
          <w:szCs w:val="24"/>
        </w:rPr>
        <w:t>a</w:t>
      </w:r>
      <w:r>
        <w:rPr>
          <w:sz w:val="24"/>
          <w:szCs w:val="24"/>
        </w:rPr>
        <w:t>d</w:t>
      </w:r>
      <w:r>
        <w:rPr>
          <w:spacing w:val="-1"/>
          <w:sz w:val="24"/>
          <w:szCs w:val="24"/>
        </w:rPr>
        <w:t>a</w:t>
      </w:r>
      <w:r>
        <w:rPr>
          <w:sz w:val="24"/>
          <w:szCs w:val="24"/>
        </w:rPr>
        <w:t>n norm</w:t>
      </w:r>
      <w:r>
        <w:rPr>
          <w:spacing w:val="-1"/>
          <w:sz w:val="24"/>
          <w:szCs w:val="24"/>
        </w:rPr>
        <w:t>a</w:t>
      </w:r>
      <w:r>
        <w:rPr>
          <w:sz w:val="24"/>
          <w:szCs w:val="24"/>
        </w:rPr>
        <w:t>l,</w:t>
      </w:r>
      <w:r>
        <w:rPr>
          <w:spacing w:val="4"/>
          <w:sz w:val="24"/>
          <w:szCs w:val="24"/>
        </w:rPr>
        <w:t xml:space="preserve"> </w:t>
      </w:r>
      <w:r>
        <w:rPr>
          <w:spacing w:val="2"/>
          <w:sz w:val="24"/>
          <w:szCs w:val="24"/>
        </w:rPr>
        <w:t>s</w:t>
      </w:r>
      <w:r>
        <w:rPr>
          <w:spacing w:val="-1"/>
          <w:sz w:val="24"/>
          <w:szCs w:val="24"/>
        </w:rPr>
        <w:t>e</w:t>
      </w:r>
      <w:r>
        <w:rPr>
          <w:sz w:val="24"/>
          <w:szCs w:val="24"/>
        </w:rPr>
        <w:t>d</w:t>
      </w:r>
      <w:r>
        <w:rPr>
          <w:spacing w:val="-1"/>
          <w:sz w:val="24"/>
          <w:szCs w:val="24"/>
        </w:rPr>
        <w:t>a</w:t>
      </w:r>
      <w:r>
        <w:rPr>
          <w:spacing w:val="2"/>
          <w:sz w:val="24"/>
          <w:szCs w:val="24"/>
        </w:rPr>
        <w:t>n</w:t>
      </w:r>
      <w:r>
        <w:rPr>
          <w:spacing w:val="-2"/>
          <w:sz w:val="24"/>
          <w:szCs w:val="24"/>
        </w:rPr>
        <w:t>g</w:t>
      </w:r>
      <w:r>
        <w:rPr>
          <w:spacing w:val="2"/>
          <w:sz w:val="24"/>
          <w:szCs w:val="24"/>
        </w:rPr>
        <w:t>k</w:t>
      </w:r>
      <w:r>
        <w:rPr>
          <w:spacing w:val="-1"/>
          <w:sz w:val="24"/>
          <w:szCs w:val="24"/>
        </w:rPr>
        <w:t>a</w:t>
      </w:r>
      <w:r>
        <w:rPr>
          <w:sz w:val="24"/>
          <w:szCs w:val="24"/>
        </w:rPr>
        <w:t>n p</w:t>
      </w:r>
      <w:r>
        <w:rPr>
          <w:spacing w:val="-1"/>
          <w:sz w:val="24"/>
          <w:szCs w:val="24"/>
        </w:rPr>
        <w:t>a</w:t>
      </w:r>
      <w:r>
        <w:rPr>
          <w:sz w:val="24"/>
          <w:szCs w:val="24"/>
        </w:rPr>
        <w:t>s</w:t>
      </w:r>
      <w:r>
        <w:rPr>
          <w:spacing w:val="-1"/>
          <w:sz w:val="24"/>
          <w:szCs w:val="24"/>
        </w:rPr>
        <w:t>a</w:t>
      </w:r>
      <w:r>
        <w:rPr>
          <w:spacing w:val="2"/>
          <w:sz w:val="24"/>
          <w:szCs w:val="24"/>
        </w:rPr>
        <w:t>n</w:t>
      </w:r>
      <w:r>
        <w:rPr>
          <w:sz w:val="24"/>
          <w:szCs w:val="24"/>
        </w:rPr>
        <w:t>g</w:t>
      </w:r>
      <w:r>
        <w:rPr>
          <w:spacing w:val="-1"/>
          <w:sz w:val="24"/>
          <w:szCs w:val="24"/>
        </w:rPr>
        <w:t>a</w:t>
      </w:r>
      <w:r>
        <w:rPr>
          <w:sz w:val="24"/>
          <w:szCs w:val="24"/>
        </w:rPr>
        <w:t>n usia subur</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k</w:t>
      </w:r>
      <w:r>
        <w:rPr>
          <w:spacing w:val="-1"/>
          <w:sz w:val="24"/>
          <w:szCs w:val="24"/>
        </w:rPr>
        <w:t>e</w:t>
      </w:r>
      <w:r>
        <w:rPr>
          <w:sz w:val="24"/>
          <w:szCs w:val="24"/>
        </w:rPr>
        <w:t>d</w:t>
      </w:r>
      <w:r>
        <w:rPr>
          <w:spacing w:val="2"/>
          <w:sz w:val="24"/>
          <w:szCs w:val="24"/>
        </w:rPr>
        <w:t>u</w:t>
      </w:r>
      <w:r>
        <w:rPr>
          <w:spacing w:val="-1"/>
          <w:sz w:val="24"/>
          <w:szCs w:val="24"/>
        </w:rPr>
        <w:t>a</w:t>
      </w:r>
      <w:r>
        <w:rPr>
          <w:spacing w:val="5"/>
          <w:sz w:val="24"/>
          <w:szCs w:val="24"/>
        </w:rPr>
        <w:t>n</w:t>
      </w:r>
      <w:r>
        <w:rPr>
          <w:spacing w:val="-5"/>
          <w:sz w:val="24"/>
          <w:szCs w:val="24"/>
        </w:rPr>
        <w:t>y</w:t>
      </w:r>
      <w:r>
        <w:rPr>
          <w:sz w:val="24"/>
          <w:szCs w:val="24"/>
        </w:rPr>
        <w:t>a</w:t>
      </w:r>
      <w:r>
        <w:rPr>
          <w:spacing w:val="2"/>
          <w:sz w:val="24"/>
          <w:szCs w:val="24"/>
        </w:rPr>
        <w:t xml:space="preserve"> o</w:t>
      </w:r>
      <w:r>
        <w:rPr>
          <w:sz w:val="24"/>
          <w:szCs w:val="24"/>
        </w:rPr>
        <w:t>b</w:t>
      </w:r>
      <w:r>
        <w:rPr>
          <w:spacing w:val="-1"/>
          <w:sz w:val="24"/>
          <w:szCs w:val="24"/>
        </w:rPr>
        <w:t>e</w:t>
      </w:r>
      <w:r>
        <w:rPr>
          <w:sz w:val="24"/>
          <w:szCs w:val="24"/>
        </w:rPr>
        <w:t>si</w:t>
      </w:r>
      <w:r>
        <w:rPr>
          <w:spacing w:val="1"/>
          <w:sz w:val="24"/>
          <w:szCs w:val="24"/>
        </w:rPr>
        <w:t>t</w:t>
      </w:r>
      <w:r>
        <w:rPr>
          <w:spacing w:val="-1"/>
          <w:sz w:val="24"/>
          <w:szCs w:val="24"/>
        </w:rPr>
        <w:t>a</w:t>
      </w:r>
      <w:r>
        <w:rPr>
          <w:sz w:val="24"/>
          <w:szCs w:val="24"/>
        </w:rPr>
        <w:t>s</w:t>
      </w:r>
      <w:r>
        <w:rPr>
          <w:spacing w:val="3"/>
          <w:sz w:val="24"/>
          <w:szCs w:val="24"/>
        </w:rPr>
        <w:t xml:space="preserve"> </w:t>
      </w:r>
      <w:r>
        <w:rPr>
          <w:sz w:val="24"/>
          <w:szCs w:val="24"/>
        </w:rPr>
        <w:t>memi</w:t>
      </w:r>
      <w:r>
        <w:rPr>
          <w:spacing w:val="1"/>
          <w:sz w:val="24"/>
          <w:szCs w:val="24"/>
        </w:rPr>
        <w:t>l</w:t>
      </w:r>
      <w:r>
        <w:rPr>
          <w:sz w:val="24"/>
          <w:szCs w:val="24"/>
        </w:rPr>
        <w:t>iki</w:t>
      </w:r>
      <w:r>
        <w:rPr>
          <w:spacing w:val="1"/>
          <w:sz w:val="24"/>
          <w:szCs w:val="24"/>
        </w:rPr>
        <w:t xml:space="preserve"> </w:t>
      </w:r>
      <w:r>
        <w:rPr>
          <w:sz w:val="24"/>
          <w:szCs w:val="24"/>
        </w:rPr>
        <w:t>risiko</w:t>
      </w:r>
      <w:r>
        <w:rPr>
          <w:spacing w:val="1"/>
          <w:sz w:val="24"/>
          <w:szCs w:val="24"/>
        </w:rPr>
        <w:t xml:space="preserve"> </w:t>
      </w:r>
      <w:r>
        <w:rPr>
          <w:sz w:val="24"/>
          <w:szCs w:val="24"/>
        </w:rPr>
        <w:t>2.74</w:t>
      </w:r>
      <w:r>
        <w:rPr>
          <w:spacing w:val="3"/>
          <w:sz w:val="24"/>
          <w:szCs w:val="24"/>
        </w:rPr>
        <w:t xml:space="preserve"> </w:t>
      </w:r>
      <w:r>
        <w:rPr>
          <w:sz w:val="24"/>
          <w:szCs w:val="24"/>
        </w:rPr>
        <w:t>k</w:t>
      </w:r>
      <w:r>
        <w:rPr>
          <w:spacing w:val="-1"/>
          <w:sz w:val="24"/>
          <w:szCs w:val="24"/>
        </w:rPr>
        <w:t>a</w:t>
      </w:r>
      <w:r>
        <w:rPr>
          <w:sz w:val="24"/>
          <w:szCs w:val="24"/>
        </w:rPr>
        <w:t>li</w:t>
      </w:r>
      <w:r>
        <w:rPr>
          <w:spacing w:val="3"/>
          <w:sz w:val="24"/>
          <w:szCs w:val="24"/>
        </w:rPr>
        <w:t xml:space="preserve"> </w:t>
      </w:r>
      <w:r>
        <w:rPr>
          <w:sz w:val="24"/>
          <w:szCs w:val="24"/>
        </w:rPr>
        <w:t>unt</w:t>
      </w:r>
      <w:r>
        <w:rPr>
          <w:spacing w:val="-2"/>
          <w:sz w:val="24"/>
          <w:szCs w:val="24"/>
        </w:rPr>
        <w:t>u</w:t>
      </w:r>
      <w:r>
        <w:rPr>
          <w:sz w:val="24"/>
          <w:szCs w:val="24"/>
        </w:rPr>
        <w:t>k meng</w:t>
      </w:r>
      <w:r>
        <w:rPr>
          <w:spacing w:val="-1"/>
          <w:sz w:val="24"/>
          <w:szCs w:val="24"/>
        </w:rPr>
        <w:t>a</w:t>
      </w:r>
      <w:r>
        <w:rPr>
          <w:sz w:val="24"/>
          <w:szCs w:val="24"/>
        </w:rPr>
        <w:t>lami</w:t>
      </w:r>
      <w:r>
        <w:rPr>
          <w:spacing w:val="3"/>
          <w:sz w:val="24"/>
          <w:szCs w:val="24"/>
        </w:rPr>
        <w:t xml:space="preserve"> </w:t>
      </w:r>
      <w:r>
        <w:rPr>
          <w:sz w:val="24"/>
          <w:szCs w:val="24"/>
        </w:rPr>
        <w:t>inf</w:t>
      </w:r>
      <w:r>
        <w:rPr>
          <w:spacing w:val="-1"/>
          <w:sz w:val="24"/>
          <w:szCs w:val="24"/>
        </w:rPr>
        <w:t>e</w:t>
      </w:r>
      <w:r>
        <w:rPr>
          <w:sz w:val="24"/>
          <w:szCs w:val="24"/>
        </w:rPr>
        <w:t>rtil</w:t>
      </w:r>
      <w:r>
        <w:rPr>
          <w:spacing w:val="1"/>
          <w:sz w:val="24"/>
          <w:szCs w:val="24"/>
        </w:rPr>
        <w:t>i</w:t>
      </w:r>
      <w:r>
        <w:rPr>
          <w:sz w:val="24"/>
          <w:szCs w:val="24"/>
        </w:rPr>
        <w:t>tas</w:t>
      </w:r>
      <w:r>
        <w:rPr>
          <w:spacing w:val="3"/>
          <w:sz w:val="24"/>
          <w:szCs w:val="24"/>
        </w:rPr>
        <w:t xml:space="preserve"> </w:t>
      </w:r>
      <w:r>
        <w:rPr>
          <w:sz w:val="24"/>
          <w:szCs w:val="24"/>
        </w:rPr>
        <w:t>dibandin</w:t>
      </w:r>
      <w:r>
        <w:rPr>
          <w:spacing w:val="-2"/>
          <w:sz w:val="24"/>
          <w:szCs w:val="24"/>
        </w:rPr>
        <w:t>g</w:t>
      </w:r>
      <w:r>
        <w:rPr>
          <w:sz w:val="24"/>
          <w:szCs w:val="24"/>
        </w:rPr>
        <w:t>k</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a</w:t>
      </w:r>
      <w:r>
        <w:rPr>
          <w:spacing w:val="2"/>
          <w:sz w:val="24"/>
          <w:szCs w:val="24"/>
        </w:rPr>
        <w:t>s</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w:t>
      </w:r>
      <w:r>
        <w:rPr>
          <w:spacing w:val="3"/>
          <w:sz w:val="24"/>
          <w:szCs w:val="24"/>
        </w:rPr>
        <w:t xml:space="preserve"> </w:t>
      </w:r>
      <w:r>
        <w:rPr>
          <w:spacing w:val="2"/>
          <w:sz w:val="24"/>
          <w:szCs w:val="24"/>
        </w:rPr>
        <w:t>s</w:t>
      </w:r>
      <w:r>
        <w:rPr>
          <w:sz w:val="24"/>
          <w:szCs w:val="24"/>
        </w:rPr>
        <w:t>ubur</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t</w:t>
      </w:r>
      <w:r>
        <w:rPr>
          <w:spacing w:val="1"/>
          <w:sz w:val="24"/>
          <w:szCs w:val="24"/>
        </w:rPr>
        <w:t>i</w:t>
      </w:r>
      <w:r>
        <w:rPr>
          <w:sz w:val="24"/>
          <w:szCs w:val="24"/>
        </w:rPr>
        <w:t>d</w:t>
      </w:r>
      <w:r>
        <w:rPr>
          <w:spacing w:val="-1"/>
          <w:sz w:val="24"/>
          <w:szCs w:val="24"/>
        </w:rPr>
        <w:t>a</w:t>
      </w:r>
      <w:r>
        <w:rPr>
          <w:sz w:val="24"/>
          <w:szCs w:val="24"/>
        </w:rPr>
        <w:t>k ob</w:t>
      </w:r>
      <w:r>
        <w:rPr>
          <w:spacing w:val="-1"/>
          <w:sz w:val="24"/>
          <w:szCs w:val="24"/>
        </w:rPr>
        <w:t>e</w:t>
      </w:r>
      <w:r>
        <w:rPr>
          <w:sz w:val="24"/>
          <w:szCs w:val="24"/>
        </w:rPr>
        <w:t>si</w:t>
      </w:r>
      <w:r>
        <w:rPr>
          <w:spacing w:val="1"/>
          <w:sz w:val="24"/>
          <w:szCs w:val="24"/>
        </w:rPr>
        <w:t>t</w:t>
      </w:r>
      <w:r>
        <w:rPr>
          <w:spacing w:val="-1"/>
          <w:sz w:val="24"/>
          <w:szCs w:val="24"/>
        </w:rPr>
        <w:t>a</w:t>
      </w:r>
      <w:r>
        <w:rPr>
          <w:sz w:val="24"/>
          <w:szCs w:val="24"/>
        </w:rPr>
        <w:t>s.</w:t>
      </w:r>
      <w:r w:rsidR="00F94CCE">
        <w:rPr>
          <w:sz w:val="24"/>
          <w:szCs w:val="24"/>
        </w:rPr>
        <w:t xml:space="preserve"> </w:t>
      </w:r>
      <w:r>
        <w:rPr>
          <w:spacing w:val="1"/>
          <w:sz w:val="24"/>
          <w:szCs w:val="24"/>
        </w:rPr>
        <w:t>P</w:t>
      </w:r>
      <w:r>
        <w:rPr>
          <w:spacing w:val="-1"/>
          <w:sz w:val="24"/>
          <w:szCs w:val="24"/>
        </w:rPr>
        <w:t>a</w:t>
      </w:r>
      <w:r>
        <w:rPr>
          <w:sz w:val="24"/>
          <w:szCs w:val="24"/>
        </w:rPr>
        <w:t>s</w:t>
      </w:r>
      <w:r>
        <w:rPr>
          <w:spacing w:val="-1"/>
          <w:sz w:val="24"/>
          <w:szCs w:val="24"/>
        </w:rPr>
        <w:t>a</w:t>
      </w:r>
      <w:r>
        <w:rPr>
          <w:sz w:val="24"/>
          <w:szCs w:val="24"/>
        </w:rPr>
        <w:t>ng</w:t>
      </w:r>
      <w:r>
        <w:rPr>
          <w:spacing w:val="-1"/>
          <w:sz w:val="24"/>
          <w:szCs w:val="24"/>
        </w:rPr>
        <w:t>a</w:t>
      </w:r>
      <w:r>
        <w:rPr>
          <w:sz w:val="24"/>
          <w:szCs w:val="24"/>
        </w:rPr>
        <w:t>n</w:t>
      </w:r>
      <w:r>
        <w:rPr>
          <w:spacing w:val="2"/>
          <w:sz w:val="24"/>
          <w:szCs w:val="24"/>
        </w:rPr>
        <w:t xml:space="preserve"> </w:t>
      </w:r>
      <w:r>
        <w:rPr>
          <w:sz w:val="24"/>
          <w:szCs w:val="24"/>
        </w:rPr>
        <w:t>usia</w:t>
      </w:r>
      <w:r>
        <w:rPr>
          <w:spacing w:val="2"/>
          <w:sz w:val="24"/>
          <w:szCs w:val="24"/>
        </w:rPr>
        <w:t xml:space="preserve"> </w:t>
      </w:r>
      <w:r>
        <w:rPr>
          <w:sz w:val="24"/>
          <w:szCs w:val="24"/>
        </w:rPr>
        <w:t>subur</w:t>
      </w:r>
      <w:r>
        <w:rPr>
          <w:spacing w:val="4"/>
          <w:sz w:val="24"/>
          <w:szCs w:val="24"/>
        </w:rPr>
        <w:t xml:space="preserve"> </w:t>
      </w:r>
      <w:r>
        <w:rPr>
          <w:spacing w:val="-5"/>
          <w:sz w:val="24"/>
          <w:szCs w:val="24"/>
        </w:rPr>
        <w:t>y</w:t>
      </w:r>
      <w:r>
        <w:rPr>
          <w:spacing w:val="1"/>
          <w:sz w:val="24"/>
          <w:szCs w:val="24"/>
        </w:rPr>
        <w:t>a</w:t>
      </w:r>
      <w:r>
        <w:rPr>
          <w:sz w:val="24"/>
          <w:szCs w:val="24"/>
        </w:rPr>
        <w:t>ng me</w:t>
      </w:r>
      <w:r>
        <w:rPr>
          <w:spacing w:val="2"/>
          <w:sz w:val="24"/>
          <w:szCs w:val="24"/>
        </w:rPr>
        <w:t>n</w:t>
      </w:r>
      <w:r>
        <w:rPr>
          <w:spacing w:val="-2"/>
          <w:sz w:val="24"/>
          <w:szCs w:val="24"/>
        </w:rPr>
        <w:t>g</w:t>
      </w:r>
      <w:r>
        <w:rPr>
          <w:spacing w:val="-1"/>
          <w:sz w:val="24"/>
          <w:szCs w:val="24"/>
        </w:rPr>
        <w:t>a</w:t>
      </w:r>
      <w:r>
        <w:rPr>
          <w:sz w:val="24"/>
          <w:szCs w:val="24"/>
        </w:rPr>
        <w:t>lami</w:t>
      </w:r>
      <w:r>
        <w:rPr>
          <w:spacing w:val="2"/>
          <w:sz w:val="24"/>
          <w:szCs w:val="24"/>
        </w:rPr>
        <w:t xml:space="preserve"> </w:t>
      </w:r>
      <w:r>
        <w:rPr>
          <w:sz w:val="24"/>
          <w:szCs w:val="24"/>
        </w:rPr>
        <w:t>ob</w:t>
      </w:r>
      <w:r>
        <w:rPr>
          <w:spacing w:val="-1"/>
          <w:sz w:val="24"/>
          <w:szCs w:val="24"/>
        </w:rPr>
        <w:t>e</w:t>
      </w:r>
      <w:r>
        <w:rPr>
          <w:sz w:val="24"/>
          <w:szCs w:val="24"/>
        </w:rPr>
        <w:t>si</w:t>
      </w:r>
      <w:r>
        <w:rPr>
          <w:spacing w:val="1"/>
          <w:sz w:val="24"/>
          <w:szCs w:val="24"/>
        </w:rPr>
        <w:t>t</w:t>
      </w:r>
      <w:r>
        <w:rPr>
          <w:spacing w:val="-1"/>
          <w:sz w:val="24"/>
          <w:szCs w:val="24"/>
        </w:rPr>
        <w:t>a</w:t>
      </w:r>
      <w:r>
        <w:rPr>
          <w:sz w:val="24"/>
          <w:szCs w:val="24"/>
        </w:rPr>
        <w:t>s</w:t>
      </w:r>
      <w:r>
        <w:rPr>
          <w:spacing w:val="5"/>
          <w:sz w:val="24"/>
          <w:szCs w:val="24"/>
        </w:rPr>
        <w:t xml:space="preserve"> </w:t>
      </w:r>
      <w:r>
        <w:rPr>
          <w:sz w:val="24"/>
          <w:szCs w:val="24"/>
        </w:rPr>
        <w:lastRenderedPageBreak/>
        <w:t>mempu</w:t>
      </w:r>
      <w:r>
        <w:rPr>
          <w:spacing w:val="2"/>
          <w:sz w:val="24"/>
          <w:szCs w:val="24"/>
        </w:rPr>
        <w:t>n</w:t>
      </w:r>
      <w:r>
        <w:rPr>
          <w:spacing w:val="-5"/>
          <w:sz w:val="24"/>
          <w:szCs w:val="24"/>
        </w:rPr>
        <w:t>y</w:t>
      </w:r>
      <w:r>
        <w:rPr>
          <w:spacing w:val="-1"/>
          <w:sz w:val="24"/>
          <w:szCs w:val="24"/>
        </w:rPr>
        <w:t>a</w:t>
      </w:r>
      <w:r>
        <w:rPr>
          <w:sz w:val="24"/>
          <w:szCs w:val="24"/>
        </w:rPr>
        <w:t>i p</w:t>
      </w:r>
      <w:r>
        <w:rPr>
          <w:spacing w:val="-1"/>
          <w:sz w:val="24"/>
          <w:szCs w:val="24"/>
        </w:rPr>
        <w:t>e</w:t>
      </w:r>
      <w:r>
        <w:rPr>
          <w:sz w:val="24"/>
          <w:szCs w:val="24"/>
        </w:rPr>
        <w:t>lua</w:t>
      </w:r>
      <w:r>
        <w:rPr>
          <w:spacing w:val="2"/>
          <w:sz w:val="24"/>
          <w:szCs w:val="24"/>
        </w:rPr>
        <w:t>n</w:t>
      </w:r>
      <w:r>
        <w:rPr>
          <w:sz w:val="24"/>
          <w:szCs w:val="24"/>
        </w:rPr>
        <w:t>g 13,6</w:t>
      </w:r>
      <w:r>
        <w:rPr>
          <w:spacing w:val="2"/>
          <w:sz w:val="24"/>
          <w:szCs w:val="24"/>
        </w:rPr>
        <w:t xml:space="preserve"> k</w:t>
      </w:r>
      <w:r>
        <w:rPr>
          <w:spacing w:val="-1"/>
          <w:sz w:val="24"/>
          <w:szCs w:val="24"/>
        </w:rPr>
        <w:t>a</w:t>
      </w:r>
      <w:r>
        <w:rPr>
          <w:sz w:val="24"/>
          <w:szCs w:val="24"/>
        </w:rPr>
        <w:t>li</w:t>
      </w:r>
      <w:r>
        <w:rPr>
          <w:spacing w:val="3"/>
          <w:sz w:val="24"/>
          <w:szCs w:val="24"/>
        </w:rPr>
        <w:t xml:space="preserve"> </w:t>
      </w:r>
      <w:r>
        <w:rPr>
          <w:sz w:val="24"/>
          <w:szCs w:val="24"/>
        </w:rPr>
        <w:t>untuk</w:t>
      </w:r>
      <w:r>
        <w:rPr>
          <w:spacing w:val="5"/>
          <w:sz w:val="24"/>
          <w:szCs w:val="24"/>
        </w:rPr>
        <w:t xml:space="preserve"> </w:t>
      </w:r>
      <w:r>
        <w:rPr>
          <w:sz w:val="24"/>
          <w:szCs w:val="24"/>
        </w:rPr>
        <w:t>meng</w:t>
      </w:r>
      <w:r>
        <w:rPr>
          <w:spacing w:val="-1"/>
          <w:sz w:val="24"/>
          <w:szCs w:val="24"/>
        </w:rPr>
        <w:t>a</w:t>
      </w:r>
      <w:r>
        <w:rPr>
          <w:sz w:val="24"/>
          <w:szCs w:val="24"/>
        </w:rPr>
        <w:t>lami</w:t>
      </w:r>
      <w:r>
        <w:rPr>
          <w:spacing w:val="3"/>
          <w:sz w:val="24"/>
          <w:szCs w:val="24"/>
        </w:rPr>
        <w:t xml:space="preserve"> </w:t>
      </w:r>
      <w:r>
        <w:rPr>
          <w:sz w:val="24"/>
          <w:szCs w:val="24"/>
        </w:rPr>
        <w:t>inf</w:t>
      </w:r>
      <w:r>
        <w:rPr>
          <w:spacing w:val="-1"/>
          <w:sz w:val="24"/>
          <w:szCs w:val="24"/>
        </w:rPr>
        <w:t>e</w:t>
      </w:r>
      <w:r>
        <w:rPr>
          <w:sz w:val="24"/>
          <w:szCs w:val="24"/>
        </w:rPr>
        <w:t>rtil</w:t>
      </w:r>
      <w:r>
        <w:rPr>
          <w:spacing w:val="1"/>
          <w:sz w:val="24"/>
          <w:szCs w:val="24"/>
        </w:rPr>
        <w:t>i</w:t>
      </w:r>
      <w:r>
        <w:rPr>
          <w:sz w:val="24"/>
          <w:szCs w:val="24"/>
        </w:rPr>
        <w:t>tas</w:t>
      </w:r>
      <w:r>
        <w:rPr>
          <w:spacing w:val="2"/>
          <w:sz w:val="24"/>
          <w:szCs w:val="24"/>
        </w:rPr>
        <w:t xml:space="preserve"> </w:t>
      </w:r>
      <w:r>
        <w:rPr>
          <w:sz w:val="24"/>
          <w:szCs w:val="24"/>
        </w:rPr>
        <w:t>d</w:t>
      </w:r>
      <w:r>
        <w:rPr>
          <w:spacing w:val="3"/>
          <w:sz w:val="24"/>
          <w:szCs w:val="24"/>
        </w:rPr>
        <w:t>i</w:t>
      </w:r>
      <w:r>
        <w:rPr>
          <w:sz w:val="24"/>
          <w:szCs w:val="24"/>
        </w:rPr>
        <w:t>b</w:t>
      </w:r>
      <w:r>
        <w:rPr>
          <w:spacing w:val="-1"/>
          <w:sz w:val="24"/>
          <w:szCs w:val="24"/>
        </w:rPr>
        <w:t>a</w:t>
      </w:r>
      <w:r>
        <w:rPr>
          <w:sz w:val="24"/>
          <w:szCs w:val="24"/>
        </w:rPr>
        <w:t>nding</w:t>
      </w:r>
      <w:r>
        <w:rPr>
          <w:spacing w:val="3"/>
          <w:sz w:val="24"/>
          <w:szCs w:val="24"/>
        </w:rPr>
        <w:t xml:space="preserve"> </w:t>
      </w:r>
      <w:r>
        <w:rPr>
          <w:sz w:val="24"/>
          <w:szCs w:val="24"/>
        </w:rPr>
        <w:t>p</w:t>
      </w:r>
      <w:r>
        <w:rPr>
          <w:spacing w:val="-1"/>
          <w:sz w:val="24"/>
          <w:szCs w:val="24"/>
        </w:rPr>
        <w:t>a</w:t>
      </w:r>
      <w:r>
        <w:rPr>
          <w:sz w:val="24"/>
          <w:szCs w:val="24"/>
        </w:rPr>
        <w:t>s</w:t>
      </w:r>
      <w:r>
        <w:rPr>
          <w:spacing w:val="-1"/>
          <w:sz w:val="24"/>
          <w:szCs w:val="24"/>
        </w:rPr>
        <w:t>a</w:t>
      </w:r>
      <w:r>
        <w:rPr>
          <w:spacing w:val="2"/>
          <w:sz w:val="24"/>
          <w:szCs w:val="24"/>
        </w:rPr>
        <w:t>n</w:t>
      </w:r>
      <w:r>
        <w:rPr>
          <w:sz w:val="24"/>
          <w:szCs w:val="24"/>
        </w:rPr>
        <w:t>g</w:t>
      </w:r>
      <w:r>
        <w:rPr>
          <w:spacing w:val="-1"/>
          <w:sz w:val="24"/>
          <w:szCs w:val="24"/>
        </w:rPr>
        <w:t>a</w:t>
      </w:r>
      <w:r>
        <w:rPr>
          <w:sz w:val="24"/>
          <w:szCs w:val="24"/>
        </w:rPr>
        <w:t xml:space="preserve">n </w:t>
      </w:r>
      <w:r>
        <w:rPr>
          <w:spacing w:val="-5"/>
          <w:sz w:val="24"/>
          <w:szCs w:val="24"/>
        </w:rPr>
        <w:t>y</w:t>
      </w:r>
      <w:r>
        <w:rPr>
          <w:spacing w:val="1"/>
          <w:sz w:val="24"/>
          <w:szCs w:val="24"/>
        </w:rPr>
        <w:t>a</w:t>
      </w:r>
      <w:r>
        <w:rPr>
          <w:spacing w:val="2"/>
          <w:sz w:val="24"/>
          <w:szCs w:val="24"/>
        </w:rPr>
        <w:t>n</w:t>
      </w:r>
      <w:r>
        <w:rPr>
          <w:sz w:val="24"/>
          <w:szCs w:val="24"/>
        </w:rPr>
        <w:t>g</w:t>
      </w:r>
      <w:r>
        <w:rPr>
          <w:spacing w:val="1"/>
          <w:sz w:val="24"/>
          <w:szCs w:val="24"/>
        </w:rPr>
        <w:t xml:space="preserve"> </w:t>
      </w:r>
      <w:r>
        <w:rPr>
          <w:sz w:val="24"/>
          <w:szCs w:val="24"/>
        </w:rPr>
        <w:t>t</w:t>
      </w:r>
      <w:r>
        <w:rPr>
          <w:spacing w:val="1"/>
          <w:sz w:val="24"/>
          <w:szCs w:val="24"/>
        </w:rPr>
        <w:t>i</w:t>
      </w:r>
      <w:r>
        <w:rPr>
          <w:sz w:val="24"/>
          <w:szCs w:val="24"/>
        </w:rPr>
        <w:t>d</w:t>
      </w:r>
      <w:r>
        <w:rPr>
          <w:spacing w:val="-1"/>
          <w:sz w:val="24"/>
          <w:szCs w:val="24"/>
        </w:rPr>
        <w:t>a</w:t>
      </w:r>
      <w:r>
        <w:rPr>
          <w:sz w:val="24"/>
          <w:szCs w:val="24"/>
        </w:rPr>
        <w:t>k</w:t>
      </w:r>
      <w:r>
        <w:rPr>
          <w:spacing w:val="1"/>
          <w:sz w:val="24"/>
          <w:szCs w:val="24"/>
        </w:rPr>
        <w:t xml:space="preserve"> </w:t>
      </w:r>
      <w:r>
        <w:rPr>
          <w:sz w:val="24"/>
          <w:szCs w:val="24"/>
        </w:rPr>
        <w:t>ob</w:t>
      </w:r>
      <w:r>
        <w:rPr>
          <w:spacing w:val="-1"/>
          <w:sz w:val="24"/>
          <w:szCs w:val="24"/>
        </w:rPr>
        <w:t>e</w:t>
      </w:r>
      <w:r>
        <w:rPr>
          <w:sz w:val="24"/>
          <w:szCs w:val="24"/>
        </w:rPr>
        <w:t>si</w:t>
      </w:r>
      <w:r>
        <w:rPr>
          <w:spacing w:val="1"/>
          <w:sz w:val="24"/>
          <w:szCs w:val="24"/>
        </w:rPr>
        <w:t>t</w:t>
      </w:r>
      <w:r>
        <w:rPr>
          <w:spacing w:val="-1"/>
          <w:sz w:val="24"/>
          <w:szCs w:val="24"/>
        </w:rPr>
        <w:t>a</w:t>
      </w:r>
      <w:r>
        <w:rPr>
          <w:sz w:val="24"/>
          <w:szCs w:val="24"/>
        </w:rPr>
        <w:t>s.</w:t>
      </w:r>
      <w:r>
        <w:rPr>
          <w:spacing w:val="4"/>
          <w:sz w:val="24"/>
          <w:szCs w:val="24"/>
        </w:rPr>
        <w:t xml:space="preserve"> </w:t>
      </w:r>
      <w:r w:rsidR="00A737AF">
        <w:rPr>
          <w:spacing w:val="4"/>
          <w:sz w:val="24"/>
          <w:szCs w:val="24"/>
        </w:rPr>
        <w:t>Dalam</w:t>
      </w:r>
      <w:r w:rsidR="00D74A5B">
        <w:rPr>
          <w:spacing w:val="4"/>
          <w:sz w:val="24"/>
          <w:szCs w:val="24"/>
        </w:rPr>
        <w:t xml:space="preserve"> 30 studi </w:t>
      </w:r>
      <w:r w:rsidR="00A737AF">
        <w:rPr>
          <w:spacing w:val="4"/>
          <w:sz w:val="24"/>
          <w:szCs w:val="24"/>
        </w:rPr>
        <w:t xml:space="preserve">kasus </w:t>
      </w:r>
      <w:r w:rsidR="00D74A5B">
        <w:rPr>
          <w:spacing w:val="4"/>
          <w:sz w:val="24"/>
          <w:szCs w:val="24"/>
        </w:rPr>
        <w:t>yang melibatkan 11</w:t>
      </w:r>
      <w:r w:rsidR="00F10EE7">
        <w:rPr>
          <w:spacing w:val="4"/>
          <w:sz w:val="24"/>
          <w:szCs w:val="24"/>
        </w:rPr>
        <w:t xml:space="preserve">5-158 pria ditemukan bahwa obesitas dapat menurunkan fungsi reproduksi pria. Obesitas pada pria tersebut memiliki fragmentasi DNA sperma yang lebih tinggi, abnormal morfologi, dan cenderung lebih banyak mengalami infertilitas </w:t>
      </w:r>
      <w:sdt>
        <w:sdtPr>
          <w:rPr>
            <w:spacing w:val="4"/>
            <w:sz w:val="24"/>
            <w:szCs w:val="24"/>
          </w:rPr>
          <w:id w:val="2104214146"/>
          <w:citation/>
        </w:sdtPr>
        <w:sdtContent>
          <w:r w:rsidR="00A229F2">
            <w:rPr>
              <w:spacing w:val="4"/>
              <w:sz w:val="24"/>
              <w:szCs w:val="24"/>
            </w:rPr>
            <w:fldChar w:fldCharType="begin"/>
          </w:r>
          <w:r w:rsidR="00F10EE7">
            <w:rPr>
              <w:spacing w:val="4"/>
              <w:sz w:val="24"/>
              <w:szCs w:val="24"/>
            </w:rPr>
            <w:instrText xml:space="preserve"> CITATION Jar15 \l 1033 </w:instrText>
          </w:r>
          <w:r w:rsidR="00A229F2">
            <w:rPr>
              <w:spacing w:val="4"/>
              <w:sz w:val="24"/>
              <w:szCs w:val="24"/>
            </w:rPr>
            <w:fldChar w:fldCharType="separate"/>
          </w:r>
          <w:r w:rsidR="00F10EE7" w:rsidRPr="00F10EE7">
            <w:rPr>
              <w:noProof/>
              <w:spacing w:val="4"/>
              <w:sz w:val="24"/>
              <w:szCs w:val="24"/>
            </w:rPr>
            <w:t>(Campbell, 2015)</w:t>
          </w:r>
          <w:r w:rsidR="00A229F2">
            <w:rPr>
              <w:spacing w:val="4"/>
              <w:sz w:val="24"/>
              <w:szCs w:val="24"/>
            </w:rPr>
            <w:fldChar w:fldCharType="end"/>
          </w:r>
        </w:sdtContent>
      </w:sdt>
      <w:r w:rsidR="00A737AF">
        <w:rPr>
          <w:spacing w:val="4"/>
          <w:sz w:val="24"/>
          <w:szCs w:val="24"/>
        </w:rPr>
        <w:t>.</w:t>
      </w:r>
    </w:p>
    <w:p w:rsidR="00F35F9D" w:rsidRDefault="007D581B" w:rsidP="00667D01">
      <w:pPr>
        <w:spacing w:line="360" w:lineRule="auto"/>
        <w:ind w:right="81" w:firstLine="709"/>
        <w:jc w:val="both"/>
        <w:rPr>
          <w:sz w:val="24"/>
          <w:szCs w:val="24"/>
        </w:rPr>
      </w:pPr>
      <w:r>
        <w:rPr>
          <w:spacing w:val="-2"/>
          <w:sz w:val="24"/>
          <w:szCs w:val="24"/>
        </w:rPr>
        <w:t>B</w:t>
      </w:r>
      <w:r>
        <w:rPr>
          <w:spacing w:val="1"/>
          <w:sz w:val="24"/>
          <w:szCs w:val="24"/>
        </w:rPr>
        <w:t>e</w:t>
      </w:r>
      <w:r>
        <w:rPr>
          <w:sz w:val="24"/>
          <w:szCs w:val="24"/>
        </w:rPr>
        <w:t>b</w:t>
      </w:r>
      <w:r>
        <w:rPr>
          <w:spacing w:val="-1"/>
          <w:sz w:val="24"/>
          <w:szCs w:val="24"/>
        </w:rPr>
        <w:t>e</w:t>
      </w:r>
      <w:r>
        <w:rPr>
          <w:sz w:val="24"/>
          <w:szCs w:val="24"/>
        </w:rPr>
        <w:t>r</w:t>
      </w:r>
      <w:r>
        <w:rPr>
          <w:spacing w:val="-2"/>
          <w:sz w:val="24"/>
          <w:szCs w:val="24"/>
        </w:rPr>
        <w:t>a</w:t>
      </w:r>
      <w:r>
        <w:rPr>
          <w:sz w:val="24"/>
          <w:szCs w:val="24"/>
        </w:rPr>
        <w:t>pa</w:t>
      </w:r>
      <w:r>
        <w:rPr>
          <w:spacing w:val="2"/>
          <w:sz w:val="24"/>
          <w:szCs w:val="24"/>
        </w:rPr>
        <w:t xml:space="preserve"> </w:t>
      </w:r>
      <w:r>
        <w:rPr>
          <w:sz w:val="24"/>
          <w:szCs w:val="24"/>
        </w:rPr>
        <w:t>k</w:t>
      </w:r>
      <w:r>
        <w:rPr>
          <w:spacing w:val="-1"/>
          <w:sz w:val="24"/>
          <w:szCs w:val="24"/>
        </w:rPr>
        <w:t>a</w:t>
      </w:r>
      <w:r>
        <w:rPr>
          <w:sz w:val="24"/>
          <w:szCs w:val="24"/>
        </w:rPr>
        <w:t>sus</w:t>
      </w:r>
      <w:r>
        <w:rPr>
          <w:spacing w:val="1"/>
          <w:sz w:val="24"/>
          <w:szCs w:val="24"/>
        </w:rPr>
        <w:t xml:space="preserve"> </w:t>
      </w:r>
      <w:r>
        <w:rPr>
          <w:sz w:val="24"/>
          <w:szCs w:val="24"/>
        </w:rPr>
        <w:t>in</w:t>
      </w:r>
      <w:r>
        <w:rPr>
          <w:spacing w:val="2"/>
          <w:sz w:val="24"/>
          <w:szCs w:val="24"/>
        </w:rPr>
        <w:t>f</w:t>
      </w:r>
      <w:r>
        <w:rPr>
          <w:spacing w:val="-1"/>
          <w:sz w:val="24"/>
          <w:szCs w:val="24"/>
        </w:rPr>
        <w:t>e</w:t>
      </w:r>
      <w:r>
        <w:rPr>
          <w:sz w:val="24"/>
          <w:szCs w:val="24"/>
        </w:rPr>
        <w:t>rtil</w:t>
      </w:r>
      <w:r>
        <w:rPr>
          <w:spacing w:val="1"/>
          <w:sz w:val="24"/>
          <w:szCs w:val="24"/>
        </w:rPr>
        <w:t>i</w:t>
      </w:r>
      <w:r>
        <w:rPr>
          <w:sz w:val="24"/>
          <w:szCs w:val="24"/>
        </w:rPr>
        <w:t>tas</w:t>
      </w:r>
      <w:r>
        <w:rPr>
          <w:spacing w:val="1"/>
          <w:sz w:val="24"/>
          <w:szCs w:val="24"/>
        </w:rPr>
        <w:t xml:space="preserve"> </w:t>
      </w:r>
      <w:r>
        <w:rPr>
          <w:sz w:val="24"/>
          <w:szCs w:val="24"/>
        </w:rPr>
        <w:t>p</w:t>
      </w:r>
      <w:r>
        <w:rPr>
          <w:spacing w:val="-1"/>
          <w:sz w:val="24"/>
          <w:szCs w:val="24"/>
        </w:rPr>
        <w:t>a</w:t>
      </w:r>
      <w:r>
        <w:rPr>
          <w:sz w:val="24"/>
          <w:szCs w:val="24"/>
        </w:rPr>
        <w:t>da pr</w:t>
      </w:r>
      <w:r>
        <w:rPr>
          <w:spacing w:val="2"/>
          <w:sz w:val="24"/>
          <w:szCs w:val="24"/>
        </w:rPr>
        <w:t>i</w:t>
      </w:r>
      <w:r>
        <w:rPr>
          <w:sz w:val="24"/>
          <w:szCs w:val="24"/>
        </w:rPr>
        <w:t>a</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diseb</w:t>
      </w:r>
      <w:r>
        <w:rPr>
          <w:spacing w:val="-1"/>
          <w:sz w:val="24"/>
          <w:szCs w:val="24"/>
        </w:rPr>
        <w:t>a</w:t>
      </w:r>
      <w:r>
        <w:rPr>
          <w:sz w:val="24"/>
          <w:szCs w:val="24"/>
        </w:rPr>
        <w:t>bk</w:t>
      </w:r>
      <w:r>
        <w:rPr>
          <w:spacing w:val="-1"/>
          <w:sz w:val="24"/>
          <w:szCs w:val="24"/>
        </w:rPr>
        <w:t>a</w:t>
      </w:r>
      <w:r>
        <w:rPr>
          <w:sz w:val="24"/>
          <w:szCs w:val="24"/>
        </w:rPr>
        <w:t>n o</w:t>
      </w:r>
      <w:r>
        <w:rPr>
          <w:spacing w:val="2"/>
          <w:sz w:val="24"/>
          <w:szCs w:val="24"/>
        </w:rPr>
        <w:t>b</w:t>
      </w:r>
      <w:r>
        <w:rPr>
          <w:spacing w:val="-1"/>
          <w:sz w:val="24"/>
          <w:szCs w:val="24"/>
        </w:rPr>
        <w:t>e</w:t>
      </w:r>
      <w:r>
        <w:rPr>
          <w:sz w:val="24"/>
          <w:szCs w:val="24"/>
        </w:rPr>
        <w:t>si</w:t>
      </w:r>
      <w:r>
        <w:rPr>
          <w:spacing w:val="1"/>
          <w:sz w:val="24"/>
          <w:szCs w:val="24"/>
        </w:rPr>
        <w:t>t</w:t>
      </w:r>
      <w:r>
        <w:rPr>
          <w:spacing w:val="-1"/>
          <w:sz w:val="24"/>
          <w:szCs w:val="24"/>
        </w:rPr>
        <w:t>a</w:t>
      </w:r>
      <w:r>
        <w:rPr>
          <w:sz w:val="24"/>
          <w:szCs w:val="24"/>
        </w:rPr>
        <w:t>s mempu</w:t>
      </w:r>
      <w:r>
        <w:rPr>
          <w:spacing w:val="2"/>
          <w:sz w:val="24"/>
          <w:szCs w:val="24"/>
        </w:rPr>
        <w:t>n</w:t>
      </w:r>
      <w:r>
        <w:rPr>
          <w:spacing w:val="-5"/>
          <w:sz w:val="24"/>
          <w:szCs w:val="24"/>
        </w:rPr>
        <w:t>y</w:t>
      </w:r>
      <w:r>
        <w:rPr>
          <w:spacing w:val="-1"/>
          <w:sz w:val="24"/>
          <w:szCs w:val="24"/>
        </w:rPr>
        <w:t>a</w:t>
      </w:r>
      <w:r>
        <w:rPr>
          <w:sz w:val="24"/>
          <w:szCs w:val="24"/>
        </w:rPr>
        <w:t>i</w:t>
      </w:r>
      <w:r>
        <w:rPr>
          <w:spacing w:val="2"/>
          <w:sz w:val="24"/>
          <w:szCs w:val="24"/>
        </w:rPr>
        <w:t xml:space="preserve"> </w:t>
      </w:r>
      <w:r>
        <w:rPr>
          <w:sz w:val="24"/>
          <w:szCs w:val="24"/>
        </w:rPr>
        <w:t>hubu</w:t>
      </w:r>
      <w:r>
        <w:rPr>
          <w:spacing w:val="2"/>
          <w:sz w:val="24"/>
          <w:szCs w:val="24"/>
        </w:rPr>
        <w:t>n</w:t>
      </w:r>
      <w:r>
        <w:rPr>
          <w:spacing w:val="-2"/>
          <w:sz w:val="24"/>
          <w:szCs w:val="24"/>
        </w:rPr>
        <w:t>g</w:t>
      </w:r>
      <w:r>
        <w:rPr>
          <w:spacing w:val="-1"/>
          <w:sz w:val="24"/>
          <w:szCs w:val="24"/>
        </w:rPr>
        <w:t>a</w:t>
      </w:r>
      <w:r>
        <w:rPr>
          <w:sz w:val="24"/>
          <w:szCs w:val="24"/>
        </w:rPr>
        <w:t xml:space="preserve">n </w:t>
      </w:r>
      <w:r>
        <w:rPr>
          <w:spacing w:val="2"/>
          <w:sz w:val="24"/>
          <w:szCs w:val="24"/>
        </w:rPr>
        <w:t>d</w:t>
      </w:r>
      <w:r>
        <w:rPr>
          <w:spacing w:val="-1"/>
          <w:sz w:val="24"/>
          <w:szCs w:val="24"/>
        </w:rPr>
        <w:t>e</w:t>
      </w:r>
      <w:r>
        <w:rPr>
          <w:sz w:val="24"/>
          <w:szCs w:val="24"/>
        </w:rPr>
        <w:t>ng</w:t>
      </w:r>
      <w:r>
        <w:rPr>
          <w:spacing w:val="-1"/>
          <w:sz w:val="24"/>
          <w:szCs w:val="24"/>
        </w:rPr>
        <w:t>a</w:t>
      </w:r>
      <w:r>
        <w:rPr>
          <w:sz w:val="24"/>
          <w:szCs w:val="24"/>
        </w:rPr>
        <w:t>n t</w:t>
      </w:r>
      <w:r>
        <w:rPr>
          <w:spacing w:val="1"/>
          <w:sz w:val="24"/>
          <w:szCs w:val="24"/>
        </w:rPr>
        <w:t>i</w:t>
      </w:r>
      <w:r>
        <w:rPr>
          <w:spacing w:val="2"/>
          <w:sz w:val="24"/>
          <w:szCs w:val="24"/>
        </w:rPr>
        <w:t>n</w:t>
      </w:r>
      <w:r>
        <w:rPr>
          <w:sz w:val="24"/>
          <w:szCs w:val="24"/>
        </w:rPr>
        <w:t>g</w:t>
      </w:r>
      <w:r>
        <w:rPr>
          <w:spacing w:val="-2"/>
          <w:sz w:val="24"/>
          <w:szCs w:val="24"/>
        </w:rPr>
        <w:t>g</w:t>
      </w:r>
      <w:r>
        <w:rPr>
          <w:sz w:val="24"/>
          <w:szCs w:val="24"/>
        </w:rPr>
        <w:t>i</w:t>
      </w:r>
      <w:r>
        <w:rPr>
          <w:spacing w:val="3"/>
          <w:sz w:val="24"/>
          <w:szCs w:val="24"/>
        </w:rPr>
        <w:t>n</w:t>
      </w:r>
      <w:r>
        <w:rPr>
          <w:spacing w:val="-5"/>
          <w:sz w:val="24"/>
          <w:szCs w:val="24"/>
        </w:rPr>
        <w:t>y</w:t>
      </w:r>
      <w:r>
        <w:rPr>
          <w:sz w:val="24"/>
          <w:szCs w:val="24"/>
        </w:rPr>
        <w:t xml:space="preserve">a </w:t>
      </w:r>
      <w:r>
        <w:rPr>
          <w:spacing w:val="-1"/>
          <w:sz w:val="24"/>
          <w:szCs w:val="24"/>
        </w:rPr>
        <w:t>e</w:t>
      </w:r>
      <w:r>
        <w:rPr>
          <w:sz w:val="24"/>
          <w:szCs w:val="24"/>
        </w:rPr>
        <w:t>strog</w:t>
      </w:r>
      <w:r>
        <w:rPr>
          <w:spacing w:val="-1"/>
          <w:sz w:val="24"/>
          <w:szCs w:val="24"/>
        </w:rPr>
        <w:t>e</w:t>
      </w:r>
      <w:r>
        <w:rPr>
          <w:sz w:val="24"/>
          <w:szCs w:val="24"/>
        </w:rPr>
        <w:t>n</w:t>
      </w:r>
      <w:r>
        <w:rPr>
          <w:spacing w:val="6"/>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1"/>
          <w:sz w:val="24"/>
          <w:szCs w:val="24"/>
        </w:rPr>
        <w:t xml:space="preserve"> </w:t>
      </w:r>
      <w:r>
        <w:rPr>
          <w:sz w:val="24"/>
          <w:szCs w:val="24"/>
        </w:rPr>
        <w:t>dihasilk</w:t>
      </w:r>
      <w:r>
        <w:rPr>
          <w:spacing w:val="1"/>
          <w:sz w:val="24"/>
          <w:szCs w:val="24"/>
        </w:rPr>
        <w:t>a</w:t>
      </w:r>
      <w:r>
        <w:rPr>
          <w:sz w:val="24"/>
          <w:szCs w:val="24"/>
        </w:rPr>
        <w:t>n</w:t>
      </w:r>
      <w:r>
        <w:rPr>
          <w:spacing w:val="1"/>
          <w:sz w:val="24"/>
          <w:szCs w:val="24"/>
        </w:rPr>
        <w:t xml:space="preserve"> </w:t>
      </w:r>
      <w:r>
        <w:rPr>
          <w:sz w:val="24"/>
          <w:szCs w:val="24"/>
        </w:rPr>
        <w:t>me</w:t>
      </w:r>
      <w:r>
        <w:rPr>
          <w:spacing w:val="2"/>
          <w:sz w:val="24"/>
          <w:szCs w:val="24"/>
        </w:rPr>
        <w:t>n</w:t>
      </w:r>
      <w:r>
        <w:rPr>
          <w:spacing w:val="-5"/>
          <w:sz w:val="24"/>
          <w:szCs w:val="24"/>
        </w:rPr>
        <w:t>y</w:t>
      </w:r>
      <w:r>
        <w:rPr>
          <w:spacing w:val="1"/>
          <w:sz w:val="24"/>
          <w:szCs w:val="24"/>
        </w:rPr>
        <w:t>e</w:t>
      </w:r>
      <w:r>
        <w:rPr>
          <w:sz w:val="24"/>
          <w:szCs w:val="24"/>
        </w:rPr>
        <w:t>b</w:t>
      </w:r>
      <w:r>
        <w:rPr>
          <w:spacing w:val="-1"/>
          <w:sz w:val="24"/>
          <w:szCs w:val="24"/>
        </w:rPr>
        <w:t>a</w:t>
      </w:r>
      <w:r>
        <w:rPr>
          <w:sz w:val="24"/>
          <w:szCs w:val="24"/>
        </w:rPr>
        <w:t>b</w:t>
      </w:r>
      <w:r>
        <w:rPr>
          <w:spacing w:val="2"/>
          <w:sz w:val="24"/>
          <w:szCs w:val="24"/>
        </w:rPr>
        <w:t>k</w:t>
      </w:r>
      <w:r>
        <w:rPr>
          <w:spacing w:val="-1"/>
          <w:sz w:val="24"/>
          <w:szCs w:val="24"/>
        </w:rPr>
        <w:t>a</w:t>
      </w:r>
      <w:r>
        <w:rPr>
          <w:sz w:val="24"/>
          <w:szCs w:val="24"/>
        </w:rPr>
        <w:t>n</w:t>
      </w:r>
      <w:r>
        <w:rPr>
          <w:spacing w:val="1"/>
          <w:sz w:val="24"/>
          <w:szCs w:val="24"/>
        </w:rPr>
        <w:t xml:space="preserve"> </w:t>
      </w:r>
      <w:r>
        <w:rPr>
          <w:sz w:val="24"/>
          <w:szCs w:val="24"/>
        </w:rPr>
        <w:t>p</w:t>
      </w:r>
      <w:r>
        <w:rPr>
          <w:spacing w:val="1"/>
          <w:sz w:val="24"/>
          <w:szCs w:val="24"/>
        </w:rPr>
        <w:t>e</w:t>
      </w:r>
      <w:r>
        <w:rPr>
          <w:sz w:val="24"/>
          <w:szCs w:val="24"/>
        </w:rPr>
        <w:t>rs</w:t>
      </w:r>
      <w:r>
        <w:rPr>
          <w:spacing w:val="-1"/>
          <w:sz w:val="24"/>
          <w:szCs w:val="24"/>
        </w:rPr>
        <w:t>e</w:t>
      </w:r>
      <w:r>
        <w:rPr>
          <w:sz w:val="24"/>
          <w:szCs w:val="24"/>
        </w:rPr>
        <w:t>n</w:t>
      </w:r>
      <w:r>
        <w:rPr>
          <w:spacing w:val="3"/>
          <w:sz w:val="24"/>
          <w:szCs w:val="24"/>
        </w:rPr>
        <w:t>t</w:t>
      </w:r>
      <w:r>
        <w:rPr>
          <w:spacing w:val="-1"/>
          <w:sz w:val="24"/>
          <w:szCs w:val="24"/>
        </w:rPr>
        <w:t>a</w:t>
      </w:r>
      <w:r>
        <w:rPr>
          <w:sz w:val="24"/>
          <w:szCs w:val="24"/>
        </w:rPr>
        <w:t>se lem</w:t>
      </w:r>
      <w:r>
        <w:rPr>
          <w:spacing w:val="-1"/>
          <w:sz w:val="24"/>
          <w:szCs w:val="24"/>
        </w:rPr>
        <w:t>a</w:t>
      </w:r>
      <w:r>
        <w:rPr>
          <w:sz w:val="24"/>
          <w:szCs w:val="24"/>
        </w:rPr>
        <w:t>k</w:t>
      </w:r>
      <w:r>
        <w:rPr>
          <w:spacing w:val="8"/>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b</w:t>
      </w:r>
      <w:r>
        <w:rPr>
          <w:spacing w:val="-1"/>
          <w:sz w:val="24"/>
          <w:szCs w:val="24"/>
        </w:rPr>
        <w:t>e</w:t>
      </w:r>
      <w:r>
        <w:rPr>
          <w:sz w:val="24"/>
          <w:szCs w:val="24"/>
        </w:rPr>
        <w:t>rl</w:t>
      </w:r>
      <w:r>
        <w:rPr>
          <w:spacing w:val="-1"/>
          <w:sz w:val="24"/>
          <w:szCs w:val="24"/>
        </w:rPr>
        <w:t>e</w:t>
      </w:r>
      <w:r>
        <w:rPr>
          <w:sz w:val="24"/>
          <w:szCs w:val="24"/>
        </w:rPr>
        <w:t>bih</w:t>
      </w:r>
      <w:r>
        <w:rPr>
          <w:spacing w:val="3"/>
          <w:sz w:val="24"/>
          <w:szCs w:val="24"/>
        </w:rPr>
        <w:t xml:space="preserve"> </w:t>
      </w:r>
      <w:r>
        <w:rPr>
          <w:sz w:val="24"/>
          <w:szCs w:val="24"/>
        </w:rPr>
        <w:t>dibandi</w:t>
      </w:r>
      <w:r>
        <w:rPr>
          <w:spacing w:val="2"/>
          <w:sz w:val="24"/>
          <w:szCs w:val="24"/>
        </w:rPr>
        <w:t>n</w:t>
      </w:r>
      <w:r>
        <w:rPr>
          <w:sz w:val="24"/>
          <w:szCs w:val="24"/>
        </w:rPr>
        <w:t>g</w:t>
      </w:r>
      <w:r>
        <w:rPr>
          <w:spacing w:val="1"/>
          <w:sz w:val="24"/>
          <w:szCs w:val="24"/>
        </w:rPr>
        <w:t xml:space="preserve"> </w:t>
      </w:r>
      <w:r>
        <w:rPr>
          <w:spacing w:val="2"/>
          <w:sz w:val="24"/>
          <w:szCs w:val="24"/>
        </w:rPr>
        <w:t>d</w:t>
      </w:r>
      <w:r>
        <w:rPr>
          <w:spacing w:val="-1"/>
          <w:sz w:val="24"/>
          <w:szCs w:val="24"/>
        </w:rPr>
        <w:t>e</w:t>
      </w:r>
      <w:r>
        <w:rPr>
          <w:spacing w:val="2"/>
          <w:sz w:val="24"/>
          <w:szCs w:val="24"/>
        </w:rPr>
        <w:t>n</w:t>
      </w:r>
      <w:r>
        <w:rPr>
          <w:sz w:val="24"/>
          <w:szCs w:val="24"/>
        </w:rPr>
        <w:t>g</w:t>
      </w:r>
      <w:r>
        <w:rPr>
          <w:spacing w:val="-1"/>
          <w:sz w:val="24"/>
          <w:szCs w:val="24"/>
        </w:rPr>
        <w:t>a</w:t>
      </w:r>
      <w:r>
        <w:rPr>
          <w:sz w:val="24"/>
          <w:szCs w:val="24"/>
        </w:rPr>
        <w:t>n</w:t>
      </w:r>
      <w:r>
        <w:rPr>
          <w:spacing w:val="3"/>
          <w:sz w:val="24"/>
          <w:szCs w:val="24"/>
        </w:rPr>
        <w:t xml:space="preserve"> </w:t>
      </w:r>
      <w:r>
        <w:rPr>
          <w:sz w:val="24"/>
          <w:szCs w:val="24"/>
        </w:rPr>
        <w:t>pria</w:t>
      </w:r>
      <w:r>
        <w:rPr>
          <w:spacing w:val="6"/>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memi</w:t>
      </w:r>
      <w:r>
        <w:rPr>
          <w:spacing w:val="1"/>
          <w:sz w:val="24"/>
          <w:szCs w:val="24"/>
        </w:rPr>
        <w:t>l</w:t>
      </w:r>
      <w:r>
        <w:rPr>
          <w:sz w:val="24"/>
          <w:szCs w:val="24"/>
        </w:rPr>
        <w:t>iki</w:t>
      </w:r>
      <w:r>
        <w:rPr>
          <w:spacing w:val="3"/>
          <w:sz w:val="24"/>
          <w:szCs w:val="24"/>
        </w:rPr>
        <w:t xml:space="preserve"> </w:t>
      </w:r>
      <w:r>
        <w:rPr>
          <w:sz w:val="24"/>
          <w:szCs w:val="24"/>
        </w:rPr>
        <w:t>b</w:t>
      </w:r>
      <w:r>
        <w:rPr>
          <w:spacing w:val="1"/>
          <w:sz w:val="24"/>
          <w:szCs w:val="24"/>
        </w:rPr>
        <w:t>e</w:t>
      </w:r>
      <w:r>
        <w:rPr>
          <w:sz w:val="24"/>
          <w:szCs w:val="24"/>
        </w:rPr>
        <w:t>r</w:t>
      </w:r>
      <w:r>
        <w:rPr>
          <w:spacing w:val="-2"/>
          <w:sz w:val="24"/>
          <w:szCs w:val="24"/>
        </w:rPr>
        <w:t>a</w:t>
      </w:r>
      <w:r>
        <w:rPr>
          <w:sz w:val="24"/>
          <w:szCs w:val="24"/>
        </w:rPr>
        <w:t>t</w:t>
      </w:r>
      <w:r>
        <w:rPr>
          <w:spacing w:val="3"/>
          <w:sz w:val="24"/>
          <w:szCs w:val="24"/>
        </w:rPr>
        <w:t xml:space="preserve"> </w:t>
      </w:r>
      <w:r>
        <w:rPr>
          <w:sz w:val="24"/>
          <w:szCs w:val="24"/>
        </w:rPr>
        <w:t>b</w:t>
      </w:r>
      <w:r>
        <w:rPr>
          <w:spacing w:val="-1"/>
          <w:sz w:val="24"/>
          <w:szCs w:val="24"/>
        </w:rPr>
        <w:t>a</w:t>
      </w:r>
      <w:r>
        <w:rPr>
          <w:spacing w:val="2"/>
          <w:sz w:val="24"/>
          <w:szCs w:val="24"/>
        </w:rPr>
        <w:t>d</w:t>
      </w:r>
      <w:r>
        <w:rPr>
          <w:spacing w:val="-1"/>
          <w:sz w:val="24"/>
          <w:szCs w:val="24"/>
        </w:rPr>
        <w:t>a</w:t>
      </w:r>
      <w:r>
        <w:rPr>
          <w:sz w:val="24"/>
          <w:szCs w:val="24"/>
        </w:rPr>
        <w:t>n</w:t>
      </w:r>
      <w:r>
        <w:rPr>
          <w:spacing w:val="3"/>
          <w:sz w:val="24"/>
          <w:szCs w:val="24"/>
        </w:rPr>
        <w:t xml:space="preserve"> </w:t>
      </w:r>
      <w:r>
        <w:rPr>
          <w:sz w:val="24"/>
          <w:szCs w:val="24"/>
        </w:rPr>
        <w:t>norm</w:t>
      </w:r>
      <w:r>
        <w:rPr>
          <w:spacing w:val="-1"/>
          <w:sz w:val="24"/>
          <w:szCs w:val="24"/>
        </w:rPr>
        <w:t>a</w:t>
      </w:r>
      <w:r>
        <w:rPr>
          <w:sz w:val="24"/>
          <w:szCs w:val="24"/>
        </w:rPr>
        <w:t>l. Ob</w:t>
      </w:r>
      <w:r>
        <w:rPr>
          <w:spacing w:val="-1"/>
          <w:sz w:val="24"/>
          <w:szCs w:val="24"/>
        </w:rPr>
        <w:t>e</w:t>
      </w:r>
      <w:r>
        <w:rPr>
          <w:sz w:val="24"/>
          <w:szCs w:val="24"/>
        </w:rPr>
        <w:t>si</w:t>
      </w:r>
      <w:r>
        <w:rPr>
          <w:spacing w:val="1"/>
          <w:sz w:val="24"/>
          <w:szCs w:val="24"/>
        </w:rPr>
        <w:t>t</w:t>
      </w:r>
      <w:r>
        <w:rPr>
          <w:spacing w:val="-1"/>
          <w:sz w:val="24"/>
          <w:szCs w:val="24"/>
        </w:rPr>
        <w:t>a</w:t>
      </w:r>
      <w:r>
        <w:rPr>
          <w:sz w:val="24"/>
          <w:szCs w:val="24"/>
        </w:rPr>
        <w:t>s</w:t>
      </w:r>
      <w:r>
        <w:rPr>
          <w:spacing w:val="1"/>
          <w:sz w:val="24"/>
          <w:szCs w:val="24"/>
        </w:rPr>
        <w:t xml:space="preserve"> </w:t>
      </w:r>
      <w:r>
        <w:rPr>
          <w:sz w:val="24"/>
          <w:szCs w:val="24"/>
        </w:rPr>
        <w:t>me</w:t>
      </w:r>
      <w:r>
        <w:rPr>
          <w:spacing w:val="2"/>
          <w:sz w:val="24"/>
          <w:szCs w:val="24"/>
        </w:rPr>
        <w:t>n</w:t>
      </w:r>
      <w:r>
        <w:rPr>
          <w:spacing w:val="-2"/>
          <w:sz w:val="24"/>
          <w:szCs w:val="24"/>
        </w:rPr>
        <w:t>g</w:t>
      </w:r>
      <w:r>
        <w:rPr>
          <w:spacing w:val="-1"/>
          <w:sz w:val="24"/>
          <w:szCs w:val="24"/>
        </w:rPr>
        <w:t>a</w:t>
      </w:r>
      <w:r>
        <w:rPr>
          <w:sz w:val="24"/>
          <w:szCs w:val="24"/>
        </w:rPr>
        <w:t>kibatk</w:t>
      </w:r>
      <w:r>
        <w:rPr>
          <w:spacing w:val="-1"/>
          <w:sz w:val="24"/>
          <w:szCs w:val="24"/>
        </w:rPr>
        <w:t>a</w:t>
      </w:r>
      <w:r>
        <w:rPr>
          <w:sz w:val="24"/>
          <w:szCs w:val="24"/>
        </w:rPr>
        <w:t>n</w:t>
      </w:r>
      <w:r>
        <w:rPr>
          <w:spacing w:val="3"/>
          <w:sz w:val="24"/>
          <w:szCs w:val="24"/>
        </w:rPr>
        <w:t xml:space="preserve"> </w:t>
      </w:r>
      <w:r>
        <w:rPr>
          <w:sz w:val="24"/>
          <w:szCs w:val="24"/>
        </w:rPr>
        <w:t>r</w:t>
      </w:r>
      <w:r>
        <w:rPr>
          <w:spacing w:val="-2"/>
          <w:sz w:val="24"/>
          <w:szCs w:val="24"/>
        </w:rPr>
        <w:t>e</w:t>
      </w:r>
      <w:r>
        <w:rPr>
          <w:sz w:val="24"/>
          <w:szCs w:val="24"/>
        </w:rPr>
        <w:t>nd</w:t>
      </w:r>
      <w:r>
        <w:rPr>
          <w:spacing w:val="-1"/>
          <w:sz w:val="24"/>
          <w:szCs w:val="24"/>
        </w:rPr>
        <w:t>a</w:t>
      </w:r>
      <w:r>
        <w:rPr>
          <w:sz w:val="24"/>
          <w:szCs w:val="24"/>
        </w:rPr>
        <w:t>h</w:t>
      </w:r>
      <w:r>
        <w:rPr>
          <w:spacing w:val="5"/>
          <w:sz w:val="24"/>
          <w:szCs w:val="24"/>
        </w:rPr>
        <w:t>n</w:t>
      </w:r>
      <w:r>
        <w:rPr>
          <w:spacing w:val="-5"/>
          <w:sz w:val="24"/>
          <w:szCs w:val="24"/>
        </w:rPr>
        <w:t>y</w:t>
      </w:r>
      <w:r>
        <w:rPr>
          <w:sz w:val="24"/>
          <w:szCs w:val="24"/>
        </w:rPr>
        <w:t xml:space="preserve">a </w:t>
      </w:r>
      <w:r>
        <w:rPr>
          <w:spacing w:val="2"/>
          <w:sz w:val="24"/>
          <w:szCs w:val="24"/>
        </w:rPr>
        <w:t>p</w:t>
      </w:r>
      <w:r>
        <w:rPr>
          <w:sz w:val="24"/>
          <w:szCs w:val="24"/>
        </w:rPr>
        <w:t>rodu</w:t>
      </w:r>
      <w:r>
        <w:rPr>
          <w:spacing w:val="-1"/>
          <w:sz w:val="24"/>
          <w:szCs w:val="24"/>
        </w:rPr>
        <w:t>k</w:t>
      </w:r>
      <w:r>
        <w:rPr>
          <w:sz w:val="24"/>
          <w:szCs w:val="24"/>
        </w:rPr>
        <w:t>si</w:t>
      </w:r>
      <w:r>
        <w:rPr>
          <w:spacing w:val="2"/>
          <w:sz w:val="24"/>
          <w:szCs w:val="24"/>
        </w:rPr>
        <w:t xml:space="preserve"> </w:t>
      </w:r>
      <w:r>
        <w:rPr>
          <w:sz w:val="24"/>
          <w:szCs w:val="24"/>
        </w:rPr>
        <w:t>sp</w:t>
      </w:r>
      <w:r>
        <w:rPr>
          <w:spacing w:val="-1"/>
          <w:sz w:val="24"/>
          <w:szCs w:val="24"/>
        </w:rPr>
        <w:t>e</w:t>
      </w:r>
      <w:r>
        <w:rPr>
          <w:spacing w:val="1"/>
          <w:sz w:val="24"/>
          <w:szCs w:val="24"/>
        </w:rPr>
        <w:t>r</w:t>
      </w:r>
      <w:r>
        <w:rPr>
          <w:sz w:val="24"/>
          <w:szCs w:val="24"/>
        </w:rPr>
        <w:t>ma, sp</w:t>
      </w:r>
      <w:r>
        <w:rPr>
          <w:spacing w:val="-1"/>
          <w:sz w:val="24"/>
          <w:szCs w:val="24"/>
        </w:rPr>
        <w:t>e</w:t>
      </w:r>
      <w:r>
        <w:rPr>
          <w:sz w:val="24"/>
          <w:szCs w:val="24"/>
        </w:rPr>
        <w:t>rma</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 xml:space="preserve">g </w:t>
      </w:r>
      <w:r>
        <w:rPr>
          <w:spacing w:val="-1"/>
          <w:sz w:val="24"/>
          <w:szCs w:val="24"/>
        </w:rPr>
        <w:t>a</w:t>
      </w:r>
      <w:r>
        <w:rPr>
          <w:sz w:val="24"/>
          <w:szCs w:val="24"/>
        </w:rPr>
        <w:t>bnorm</w:t>
      </w:r>
      <w:r>
        <w:rPr>
          <w:spacing w:val="-1"/>
          <w:sz w:val="24"/>
          <w:szCs w:val="24"/>
        </w:rPr>
        <w:t>a</w:t>
      </w:r>
      <w:r>
        <w:rPr>
          <w:sz w:val="24"/>
          <w:szCs w:val="24"/>
        </w:rPr>
        <w:t>l, disfu</w:t>
      </w:r>
      <w:r>
        <w:rPr>
          <w:spacing w:val="2"/>
          <w:sz w:val="24"/>
          <w:szCs w:val="24"/>
        </w:rPr>
        <w:t>n</w:t>
      </w:r>
      <w:r>
        <w:rPr>
          <w:spacing w:val="-2"/>
          <w:sz w:val="24"/>
          <w:szCs w:val="24"/>
        </w:rPr>
        <w:t>g</w:t>
      </w:r>
      <w:r>
        <w:rPr>
          <w:sz w:val="24"/>
          <w:szCs w:val="24"/>
        </w:rPr>
        <w:t>si e</w:t>
      </w:r>
      <w:r>
        <w:rPr>
          <w:spacing w:val="-1"/>
          <w:sz w:val="24"/>
          <w:szCs w:val="24"/>
        </w:rPr>
        <w:t>re</w:t>
      </w:r>
      <w:r>
        <w:rPr>
          <w:spacing w:val="2"/>
          <w:sz w:val="24"/>
          <w:szCs w:val="24"/>
        </w:rPr>
        <w:t>k</w:t>
      </w:r>
      <w:r>
        <w:rPr>
          <w:sz w:val="24"/>
          <w:szCs w:val="24"/>
        </w:rPr>
        <w:t>si dan k</w:t>
      </w:r>
      <w:r>
        <w:rPr>
          <w:spacing w:val="-1"/>
          <w:sz w:val="24"/>
          <w:szCs w:val="24"/>
        </w:rPr>
        <w:t>e</w:t>
      </w:r>
      <w:r>
        <w:rPr>
          <w:sz w:val="24"/>
          <w:szCs w:val="24"/>
        </w:rPr>
        <w:t>mandul</w:t>
      </w:r>
      <w:r>
        <w:rPr>
          <w:spacing w:val="-1"/>
          <w:sz w:val="24"/>
          <w:szCs w:val="24"/>
        </w:rPr>
        <w:t>a</w:t>
      </w:r>
      <w:r>
        <w:rPr>
          <w:sz w:val="24"/>
          <w:szCs w:val="24"/>
        </w:rPr>
        <w:t>n.</w:t>
      </w:r>
      <w:r w:rsidR="00190FF3">
        <w:rPr>
          <w:sz w:val="24"/>
          <w:szCs w:val="24"/>
        </w:rPr>
        <w:t xml:space="preserve"> Dalam penelitian </w:t>
      </w:r>
      <w:r>
        <w:rPr>
          <w:sz w:val="24"/>
          <w:szCs w:val="24"/>
        </w:rPr>
        <w:t>H</w:t>
      </w:r>
      <w:r>
        <w:rPr>
          <w:spacing w:val="-1"/>
          <w:sz w:val="24"/>
          <w:szCs w:val="24"/>
        </w:rPr>
        <w:t>a</w:t>
      </w:r>
      <w:r>
        <w:rPr>
          <w:sz w:val="24"/>
          <w:szCs w:val="24"/>
        </w:rPr>
        <w:t>sina (201</w:t>
      </w:r>
      <w:r>
        <w:rPr>
          <w:spacing w:val="1"/>
          <w:sz w:val="24"/>
          <w:szCs w:val="24"/>
        </w:rPr>
        <w:t>1</w:t>
      </w:r>
      <w:r>
        <w:rPr>
          <w:sz w:val="24"/>
          <w:szCs w:val="24"/>
        </w:rPr>
        <w:t>) me</w:t>
      </w:r>
      <w:r>
        <w:rPr>
          <w:spacing w:val="4"/>
          <w:sz w:val="24"/>
          <w:szCs w:val="24"/>
        </w:rPr>
        <w:t>n</w:t>
      </w:r>
      <w:r>
        <w:rPr>
          <w:spacing w:val="-5"/>
          <w:sz w:val="24"/>
          <w:szCs w:val="24"/>
        </w:rPr>
        <w:t>y</w:t>
      </w:r>
      <w:r>
        <w:rPr>
          <w:spacing w:val="1"/>
          <w:sz w:val="24"/>
          <w:szCs w:val="24"/>
        </w:rPr>
        <w:t>e</w:t>
      </w:r>
      <w:r>
        <w:rPr>
          <w:sz w:val="24"/>
          <w:szCs w:val="24"/>
        </w:rPr>
        <w:t>butkan b</w:t>
      </w:r>
      <w:r>
        <w:rPr>
          <w:spacing w:val="-1"/>
          <w:sz w:val="24"/>
          <w:szCs w:val="24"/>
        </w:rPr>
        <w:t>a</w:t>
      </w:r>
      <w:r>
        <w:rPr>
          <w:sz w:val="24"/>
          <w:szCs w:val="24"/>
        </w:rPr>
        <w:t>h</w:t>
      </w:r>
      <w:r>
        <w:rPr>
          <w:spacing w:val="2"/>
          <w:sz w:val="24"/>
          <w:szCs w:val="24"/>
        </w:rPr>
        <w:t>w</w:t>
      </w:r>
      <w:r>
        <w:rPr>
          <w:sz w:val="24"/>
          <w:szCs w:val="24"/>
        </w:rPr>
        <w:t>a o</w:t>
      </w:r>
      <w:r>
        <w:rPr>
          <w:spacing w:val="2"/>
          <w:sz w:val="24"/>
          <w:szCs w:val="24"/>
        </w:rPr>
        <w:t>b</w:t>
      </w:r>
      <w:r>
        <w:rPr>
          <w:spacing w:val="-1"/>
          <w:sz w:val="24"/>
          <w:szCs w:val="24"/>
        </w:rPr>
        <w:t>e</w:t>
      </w:r>
      <w:r>
        <w:rPr>
          <w:sz w:val="24"/>
          <w:szCs w:val="24"/>
        </w:rPr>
        <w:t>si</w:t>
      </w:r>
      <w:r>
        <w:rPr>
          <w:spacing w:val="1"/>
          <w:sz w:val="24"/>
          <w:szCs w:val="24"/>
        </w:rPr>
        <w:t>t</w:t>
      </w:r>
      <w:r>
        <w:rPr>
          <w:spacing w:val="-1"/>
          <w:sz w:val="24"/>
          <w:szCs w:val="24"/>
        </w:rPr>
        <w:t>a</w:t>
      </w:r>
      <w:r>
        <w:rPr>
          <w:sz w:val="24"/>
          <w:szCs w:val="24"/>
        </w:rPr>
        <w:t>s</w:t>
      </w:r>
      <w:r>
        <w:rPr>
          <w:spacing w:val="1"/>
          <w:sz w:val="24"/>
          <w:szCs w:val="24"/>
        </w:rPr>
        <w:t xml:space="preserve"> </w:t>
      </w:r>
      <w:r>
        <w:rPr>
          <w:sz w:val="24"/>
          <w:szCs w:val="24"/>
        </w:rPr>
        <w:t>me</w:t>
      </w:r>
      <w:r>
        <w:rPr>
          <w:spacing w:val="-1"/>
          <w:sz w:val="24"/>
          <w:szCs w:val="24"/>
        </w:rPr>
        <w:t>r</w:t>
      </w:r>
      <w:r>
        <w:rPr>
          <w:spacing w:val="2"/>
          <w:sz w:val="24"/>
          <w:szCs w:val="24"/>
        </w:rPr>
        <w:t>u</w:t>
      </w:r>
      <w:r>
        <w:rPr>
          <w:sz w:val="24"/>
          <w:szCs w:val="24"/>
        </w:rPr>
        <w:t>p</w:t>
      </w:r>
      <w:r>
        <w:rPr>
          <w:spacing w:val="-1"/>
          <w:sz w:val="24"/>
          <w:szCs w:val="24"/>
        </w:rPr>
        <w:t>a</w:t>
      </w:r>
      <w:r>
        <w:rPr>
          <w:sz w:val="24"/>
          <w:szCs w:val="24"/>
        </w:rPr>
        <w:t>k</w:t>
      </w:r>
      <w:r>
        <w:rPr>
          <w:spacing w:val="-1"/>
          <w:sz w:val="24"/>
          <w:szCs w:val="24"/>
        </w:rPr>
        <w:t>a</w:t>
      </w:r>
      <w:r>
        <w:rPr>
          <w:sz w:val="24"/>
          <w:szCs w:val="24"/>
        </w:rPr>
        <w:t>n</w:t>
      </w:r>
      <w:r>
        <w:rPr>
          <w:spacing w:val="1"/>
          <w:sz w:val="24"/>
          <w:szCs w:val="24"/>
        </w:rPr>
        <w:t xml:space="preserve"> </w:t>
      </w:r>
      <w:r>
        <w:rPr>
          <w:sz w:val="24"/>
          <w:szCs w:val="24"/>
        </w:rPr>
        <w:t>s</w:t>
      </w:r>
      <w:r>
        <w:rPr>
          <w:spacing w:val="-1"/>
          <w:sz w:val="24"/>
          <w:szCs w:val="24"/>
        </w:rPr>
        <w:t>a</w:t>
      </w:r>
      <w:r>
        <w:rPr>
          <w:spacing w:val="3"/>
          <w:sz w:val="24"/>
          <w:szCs w:val="24"/>
        </w:rPr>
        <w:t>l</w:t>
      </w:r>
      <w:r>
        <w:rPr>
          <w:spacing w:val="-1"/>
          <w:sz w:val="24"/>
          <w:szCs w:val="24"/>
        </w:rPr>
        <w:t>a</w:t>
      </w:r>
      <w:r>
        <w:rPr>
          <w:sz w:val="24"/>
          <w:szCs w:val="24"/>
        </w:rPr>
        <w:t>h s</w:t>
      </w:r>
      <w:r>
        <w:rPr>
          <w:spacing w:val="-1"/>
          <w:sz w:val="24"/>
          <w:szCs w:val="24"/>
        </w:rPr>
        <w:t>a</w:t>
      </w:r>
      <w:r>
        <w:rPr>
          <w:sz w:val="24"/>
          <w:szCs w:val="24"/>
        </w:rPr>
        <w:t>tu f</w:t>
      </w:r>
      <w:r>
        <w:rPr>
          <w:spacing w:val="-1"/>
          <w:sz w:val="24"/>
          <w:szCs w:val="24"/>
        </w:rPr>
        <w:t>a</w:t>
      </w:r>
      <w:r>
        <w:rPr>
          <w:sz w:val="24"/>
          <w:szCs w:val="24"/>
        </w:rPr>
        <w:t>ktor p</w:t>
      </w:r>
      <w:r>
        <w:rPr>
          <w:spacing w:val="-1"/>
          <w:sz w:val="24"/>
          <w:szCs w:val="24"/>
        </w:rPr>
        <w:t>a</w:t>
      </w:r>
      <w:r>
        <w:rPr>
          <w:spacing w:val="2"/>
          <w:sz w:val="24"/>
          <w:szCs w:val="24"/>
        </w:rPr>
        <w:t>d</w:t>
      </w:r>
      <w:r>
        <w:rPr>
          <w:sz w:val="24"/>
          <w:szCs w:val="24"/>
        </w:rPr>
        <w:t>a</w:t>
      </w:r>
      <w:r>
        <w:rPr>
          <w:spacing w:val="-1"/>
          <w:sz w:val="24"/>
          <w:szCs w:val="24"/>
        </w:rPr>
        <w:t xml:space="preserve"> </w:t>
      </w:r>
      <w:r>
        <w:rPr>
          <w:sz w:val="24"/>
          <w:szCs w:val="24"/>
        </w:rPr>
        <w:t>inf</w:t>
      </w:r>
      <w:r>
        <w:rPr>
          <w:spacing w:val="1"/>
          <w:sz w:val="24"/>
          <w:szCs w:val="24"/>
        </w:rPr>
        <w:t>e</w:t>
      </w:r>
      <w:r>
        <w:rPr>
          <w:sz w:val="24"/>
          <w:szCs w:val="24"/>
        </w:rPr>
        <w:t>rtil</w:t>
      </w:r>
      <w:r>
        <w:rPr>
          <w:spacing w:val="1"/>
          <w:sz w:val="24"/>
          <w:szCs w:val="24"/>
        </w:rPr>
        <w:t>i</w:t>
      </w:r>
      <w:r>
        <w:rPr>
          <w:sz w:val="24"/>
          <w:szCs w:val="24"/>
        </w:rPr>
        <w:t xml:space="preserve">tas. </w:t>
      </w:r>
      <w:r>
        <w:rPr>
          <w:spacing w:val="2"/>
          <w:sz w:val="24"/>
          <w:szCs w:val="24"/>
        </w:rPr>
        <w:t>J</w:t>
      </w:r>
      <w:r>
        <w:rPr>
          <w:sz w:val="24"/>
          <w:szCs w:val="24"/>
        </w:rPr>
        <w:t>ika s</w:t>
      </w:r>
      <w:r>
        <w:rPr>
          <w:spacing w:val="-1"/>
          <w:sz w:val="24"/>
          <w:szCs w:val="24"/>
        </w:rPr>
        <w:t>e</w:t>
      </w:r>
      <w:r>
        <w:rPr>
          <w:sz w:val="24"/>
          <w:szCs w:val="24"/>
        </w:rPr>
        <w:t>or</w:t>
      </w:r>
      <w:r>
        <w:rPr>
          <w:spacing w:val="-2"/>
          <w:sz w:val="24"/>
          <w:szCs w:val="24"/>
        </w:rPr>
        <w:t>a</w:t>
      </w:r>
      <w:r>
        <w:rPr>
          <w:spacing w:val="2"/>
          <w:sz w:val="24"/>
          <w:szCs w:val="24"/>
        </w:rPr>
        <w:t>n</w:t>
      </w:r>
      <w:r>
        <w:rPr>
          <w:sz w:val="24"/>
          <w:szCs w:val="24"/>
        </w:rPr>
        <w:t>g</w:t>
      </w:r>
      <w:r>
        <w:rPr>
          <w:spacing w:val="-2"/>
          <w:sz w:val="24"/>
          <w:szCs w:val="24"/>
        </w:rPr>
        <w:t xml:space="preserve"> </w:t>
      </w:r>
      <w:r>
        <w:rPr>
          <w:sz w:val="24"/>
          <w:szCs w:val="24"/>
        </w:rPr>
        <w:t>m</w:t>
      </w:r>
      <w:r>
        <w:rPr>
          <w:spacing w:val="2"/>
          <w:sz w:val="24"/>
          <w:szCs w:val="24"/>
        </w:rPr>
        <w:t>e</w:t>
      </w:r>
      <w:r>
        <w:rPr>
          <w:sz w:val="24"/>
          <w:szCs w:val="24"/>
        </w:rPr>
        <w:t>m</w:t>
      </w:r>
      <w:r>
        <w:rPr>
          <w:spacing w:val="1"/>
          <w:sz w:val="24"/>
          <w:szCs w:val="24"/>
        </w:rPr>
        <w:t>i</w:t>
      </w:r>
      <w:r>
        <w:rPr>
          <w:sz w:val="24"/>
          <w:szCs w:val="24"/>
        </w:rPr>
        <w:t>l</w:t>
      </w:r>
      <w:r>
        <w:rPr>
          <w:spacing w:val="1"/>
          <w:sz w:val="24"/>
          <w:szCs w:val="24"/>
        </w:rPr>
        <w:t>i</w:t>
      </w:r>
      <w:r>
        <w:rPr>
          <w:sz w:val="24"/>
          <w:szCs w:val="24"/>
        </w:rPr>
        <w:t>ki be</w:t>
      </w:r>
      <w:r>
        <w:rPr>
          <w:spacing w:val="-1"/>
          <w:sz w:val="24"/>
          <w:szCs w:val="24"/>
        </w:rPr>
        <w:t>ra</w:t>
      </w:r>
      <w:r>
        <w:rPr>
          <w:sz w:val="24"/>
          <w:szCs w:val="24"/>
        </w:rPr>
        <w:t>t ba</w:t>
      </w:r>
      <w:r>
        <w:rPr>
          <w:spacing w:val="2"/>
          <w:sz w:val="24"/>
          <w:szCs w:val="24"/>
        </w:rPr>
        <w:t>d</w:t>
      </w:r>
      <w:r>
        <w:rPr>
          <w:spacing w:val="-1"/>
          <w:sz w:val="24"/>
          <w:szCs w:val="24"/>
        </w:rPr>
        <w:t>a</w:t>
      </w:r>
      <w:r>
        <w:rPr>
          <w:sz w:val="24"/>
          <w:szCs w:val="24"/>
        </w:rPr>
        <w:t>n</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b</w:t>
      </w:r>
      <w:r>
        <w:rPr>
          <w:spacing w:val="-1"/>
          <w:sz w:val="24"/>
          <w:szCs w:val="24"/>
        </w:rPr>
        <w:t>e</w:t>
      </w:r>
      <w:r>
        <w:rPr>
          <w:sz w:val="24"/>
          <w:szCs w:val="24"/>
        </w:rPr>
        <w:t>rl</w:t>
      </w:r>
      <w:r>
        <w:rPr>
          <w:spacing w:val="-1"/>
          <w:sz w:val="24"/>
          <w:szCs w:val="24"/>
        </w:rPr>
        <w:t>e</w:t>
      </w:r>
      <w:r>
        <w:rPr>
          <w:sz w:val="24"/>
          <w:szCs w:val="24"/>
        </w:rPr>
        <w:t>bih (over</w:t>
      </w:r>
      <w:r>
        <w:rPr>
          <w:spacing w:val="59"/>
          <w:sz w:val="24"/>
          <w:szCs w:val="24"/>
        </w:rPr>
        <w:t xml:space="preserve"> </w:t>
      </w:r>
      <w:r>
        <w:rPr>
          <w:sz w:val="24"/>
          <w:szCs w:val="24"/>
        </w:rPr>
        <w:t>w</w:t>
      </w:r>
      <w:r>
        <w:rPr>
          <w:spacing w:val="-1"/>
          <w:sz w:val="24"/>
          <w:szCs w:val="24"/>
        </w:rPr>
        <w:t>e</w:t>
      </w:r>
      <w:r>
        <w:rPr>
          <w:spacing w:val="3"/>
          <w:sz w:val="24"/>
          <w:szCs w:val="24"/>
        </w:rPr>
        <w:t>i</w:t>
      </w:r>
      <w:r>
        <w:rPr>
          <w:spacing w:val="-2"/>
          <w:sz w:val="24"/>
          <w:szCs w:val="24"/>
        </w:rPr>
        <w:t>g</w:t>
      </w:r>
      <w:r>
        <w:rPr>
          <w:sz w:val="24"/>
          <w:szCs w:val="24"/>
        </w:rPr>
        <w:t>ht)</w:t>
      </w:r>
      <w:r>
        <w:rPr>
          <w:spacing w:val="2"/>
          <w:sz w:val="24"/>
          <w:szCs w:val="24"/>
        </w:rPr>
        <w:t xml:space="preserve"> </w:t>
      </w:r>
      <w:r>
        <w:rPr>
          <w:spacing w:val="-1"/>
          <w:sz w:val="24"/>
          <w:szCs w:val="24"/>
        </w:rPr>
        <w:t>a</w:t>
      </w:r>
      <w:r>
        <w:rPr>
          <w:sz w:val="24"/>
          <w:szCs w:val="24"/>
        </w:rPr>
        <w:t>tau</w:t>
      </w:r>
      <w:r>
        <w:rPr>
          <w:spacing w:val="59"/>
          <w:sz w:val="24"/>
          <w:szCs w:val="24"/>
        </w:rPr>
        <w:t xml:space="preserve"> </w:t>
      </w:r>
      <w:r>
        <w:rPr>
          <w:sz w:val="24"/>
          <w:szCs w:val="24"/>
        </w:rPr>
        <w:t>memi</w:t>
      </w:r>
      <w:r>
        <w:rPr>
          <w:spacing w:val="1"/>
          <w:sz w:val="24"/>
          <w:szCs w:val="24"/>
        </w:rPr>
        <w:t>l</w:t>
      </w:r>
      <w:r>
        <w:rPr>
          <w:sz w:val="24"/>
          <w:szCs w:val="24"/>
        </w:rPr>
        <w:t>iki lem</w:t>
      </w:r>
      <w:r>
        <w:rPr>
          <w:spacing w:val="-1"/>
          <w:sz w:val="24"/>
          <w:szCs w:val="24"/>
        </w:rPr>
        <w:t>a</w:t>
      </w:r>
      <w:r>
        <w:rPr>
          <w:sz w:val="24"/>
          <w:szCs w:val="24"/>
        </w:rPr>
        <w:t>k tubuh 1</w:t>
      </w:r>
      <w:r>
        <w:rPr>
          <w:spacing w:val="4"/>
          <w:sz w:val="24"/>
          <w:szCs w:val="24"/>
        </w:rPr>
        <w:t>0</w:t>
      </w:r>
      <w:r>
        <w:rPr>
          <w:spacing w:val="-1"/>
          <w:sz w:val="24"/>
          <w:szCs w:val="24"/>
        </w:rPr>
        <w:t>-</w:t>
      </w:r>
      <w:r>
        <w:rPr>
          <w:sz w:val="24"/>
          <w:szCs w:val="24"/>
        </w:rPr>
        <w:t>15%</w:t>
      </w:r>
      <w:r>
        <w:rPr>
          <w:spacing w:val="59"/>
          <w:sz w:val="24"/>
          <w:szCs w:val="24"/>
        </w:rPr>
        <w:t xml:space="preserve"> </w:t>
      </w:r>
      <w:r>
        <w:rPr>
          <w:sz w:val="24"/>
          <w:szCs w:val="24"/>
        </w:rPr>
        <w:t>d</w:t>
      </w:r>
      <w:r>
        <w:rPr>
          <w:spacing w:val="-1"/>
          <w:sz w:val="24"/>
          <w:szCs w:val="24"/>
        </w:rPr>
        <w:t>a</w:t>
      </w:r>
      <w:r>
        <w:rPr>
          <w:sz w:val="24"/>
          <w:szCs w:val="24"/>
        </w:rPr>
        <w:t>ri p</w:t>
      </w:r>
      <w:r>
        <w:rPr>
          <w:spacing w:val="-1"/>
          <w:sz w:val="24"/>
          <w:szCs w:val="24"/>
        </w:rPr>
        <w:t>e</w:t>
      </w:r>
      <w:r>
        <w:rPr>
          <w:sz w:val="24"/>
          <w:szCs w:val="24"/>
        </w:rPr>
        <w:t>rs</w:t>
      </w:r>
      <w:r>
        <w:rPr>
          <w:spacing w:val="-1"/>
          <w:sz w:val="24"/>
          <w:szCs w:val="24"/>
        </w:rPr>
        <w:t>e</w:t>
      </w:r>
      <w:r>
        <w:rPr>
          <w:sz w:val="24"/>
          <w:szCs w:val="24"/>
        </w:rPr>
        <w:t xml:space="preserve">ntase </w:t>
      </w:r>
      <w:r>
        <w:rPr>
          <w:spacing w:val="3"/>
          <w:sz w:val="24"/>
          <w:szCs w:val="24"/>
        </w:rPr>
        <w:t>l</w:t>
      </w:r>
      <w:r>
        <w:rPr>
          <w:spacing w:val="-1"/>
          <w:sz w:val="24"/>
          <w:szCs w:val="24"/>
        </w:rPr>
        <w:t>e</w:t>
      </w:r>
      <w:r>
        <w:rPr>
          <w:sz w:val="24"/>
          <w:szCs w:val="24"/>
        </w:rPr>
        <w:t>mak tubuh</w:t>
      </w:r>
      <w:r>
        <w:rPr>
          <w:spacing w:val="1"/>
          <w:sz w:val="24"/>
          <w:szCs w:val="24"/>
        </w:rPr>
        <w:t xml:space="preserve"> </w:t>
      </w:r>
      <w:r>
        <w:rPr>
          <w:sz w:val="24"/>
          <w:szCs w:val="24"/>
        </w:rPr>
        <w:t>norm</w:t>
      </w:r>
      <w:r>
        <w:rPr>
          <w:spacing w:val="-1"/>
          <w:sz w:val="24"/>
          <w:szCs w:val="24"/>
        </w:rPr>
        <w:t>a</w:t>
      </w:r>
      <w:r>
        <w:rPr>
          <w:sz w:val="24"/>
          <w:szCs w:val="24"/>
        </w:rPr>
        <w:t>l</w:t>
      </w:r>
      <w:r>
        <w:rPr>
          <w:spacing w:val="1"/>
          <w:sz w:val="24"/>
          <w:szCs w:val="24"/>
        </w:rPr>
        <w:t xml:space="preserve"> </w:t>
      </w:r>
      <w:r>
        <w:rPr>
          <w:spacing w:val="-1"/>
          <w:sz w:val="24"/>
          <w:szCs w:val="24"/>
        </w:rPr>
        <w:t>a</w:t>
      </w:r>
      <w:r>
        <w:rPr>
          <w:sz w:val="24"/>
          <w:szCs w:val="24"/>
        </w:rPr>
        <w:t>tau me</w:t>
      </w:r>
      <w:r>
        <w:rPr>
          <w:spacing w:val="2"/>
          <w:sz w:val="24"/>
          <w:szCs w:val="24"/>
        </w:rPr>
        <w:t>n</w:t>
      </w:r>
      <w:r>
        <w:rPr>
          <w:spacing w:val="-2"/>
          <w:sz w:val="24"/>
          <w:szCs w:val="24"/>
        </w:rPr>
        <w:t>g</w:t>
      </w:r>
      <w:r>
        <w:rPr>
          <w:spacing w:val="-1"/>
          <w:sz w:val="24"/>
          <w:szCs w:val="24"/>
        </w:rPr>
        <w:t>a</w:t>
      </w:r>
      <w:r>
        <w:rPr>
          <w:sz w:val="24"/>
          <w:szCs w:val="24"/>
        </w:rPr>
        <w:t>l</w:t>
      </w:r>
      <w:r>
        <w:rPr>
          <w:spacing w:val="2"/>
          <w:sz w:val="24"/>
          <w:szCs w:val="24"/>
        </w:rPr>
        <w:t>a</w:t>
      </w:r>
      <w:r>
        <w:rPr>
          <w:sz w:val="24"/>
          <w:szCs w:val="24"/>
        </w:rPr>
        <w:t>mi</w:t>
      </w:r>
      <w:r>
        <w:rPr>
          <w:spacing w:val="2"/>
          <w:sz w:val="24"/>
          <w:szCs w:val="24"/>
        </w:rPr>
        <w:t xml:space="preserve"> </w:t>
      </w:r>
      <w:r>
        <w:rPr>
          <w:sz w:val="24"/>
          <w:szCs w:val="24"/>
        </w:rPr>
        <w:t>ob</w:t>
      </w:r>
      <w:r>
        <w:rPr>
          <w:spacing w:val="-1"/>
          <w:sz w:val="24"/>
          <w:szCs w:val="24"/>
        </w:rPr>
        <w:t>e</w:t>
      </w:r>
      <w:r>
        <w:rPr>
          <w:sz w:val="24"/>
          <w:szCs w:val="24"/>
        </w:rPr>
        <w:t>si</w:t>
      </w:r>
      <w:r>
        <w:rPr>
          <w:spacing w:val="1"/>
          <w:sz w:val="24"/>
          <w:szCs w:val="24"/>
        </w:rPr>
        <w:t>t</w:t>
      </w:r>
      <w:r>
        <w:rPr>
          <w:spacing w:val="-1"/>
          <w:sz w:val="24"/>
          <w:szCs w:val="24"/>
        </w:rPr>
        <w:t>a</w:t>
      </w:r>
      <w:r>
        <w:rPr>
          <w:sz w:val="24"/>
          <w:szCs w:val="24"/>
        </w:rPr>
        <w:t>s,</w:t>
      </w:r>
      <w:r>
        <w:rPr>
          <w:spacing w:val="1"/>
          <w:sz w:val="24"/>
          <w:szCs w:val="24"/>
        </w:rPr>
        <w:t xml:space="preserve"> </w:t>
      </w:r>
      <w:r>
        <w:rPr>
          <w:sz w:val="24"/>
          <w:szCs w:val="24"/>
        </w:rPr>
        <w:t>maka s</w:t>
      </w:r>
      <w:r>
        <w:rPr>
          <w:spacing w:val="-1"/>
          <w:sz w:val="24"/>
          <w:szCs w:val="24"/>
        </w:rPr>
        <w:t>e</w:t>
      </w:r>
      <w:r>
        <w:rPr>
          <w:sz w:val="24"/>
          <w:szCs w:val="24"/>
        </w:rPr>
        <w:t>s</w:t>
      </w:r>
      <w:r>
        <w:rPr>
          <w:spacing w:val="-1"/>
          <w:sz w:val="24"/>
          <w:szCs w:val="24"/>
        </w:rPr>
        <w:t>e</w:t>
      </w:r>
      <w:r>
        <w:rPr>
          <w:sz w:val="24"/>
          <w:szCs w:val="24"/>
        </w:rPr>
        <w:t>or</w:t>
      </w:r>
      <w:r>
        <w:rPr>
          <w:spacing w:val="-2"/>
          <w:sz w:val="24"/>
          <w:szCs w:val="24"/>
        </w:rPr>
        <w:t>a</w:t>
      </w:r>
      <w:r>
        <w:rPr>
          <w:spacing w:val="2"/>
          <w:sz w:val="24"/>
          <w:szCs w:val="24"/>
        </w:rPr>
        <w:t>n</w:t>
      </w:r>
      <w:r>
        <w:rPr>
          <w:sz w:val="24"/>
          <w:szCs w:val="24"/>
        </w:rPr>
        <w:t>g te</w:t>
      </w:r>
      <w:r>
        <w:rPr>
          <w:spacing w:val="-1"/>
          <w:sz w:val="24"/>
          <w:szCs w:val="24"/>
        </w:rPr>
        <w:t>r</w:t>
      </w:r>
      <w:r>
        <w:rPr>
          <w:spacing w:val="2"/>
          <w:sz w:val="24"/>
          <w:szCs w:val="24"/>
        </w:rPr>
        <w:t>s</w:t>
      </w:r>
      <w:r>
        <w:rPr>
          <w:spacing w:val="-1"/>
          <w:sz w:val="24"/>
          <w:szCs w:val="24"/>
        </w:rPr>
        <w:t>e</w:t>
      </w:r>
      <w:r>
        <w:rPr>
          <w:sz w:val="24"/>
          <w:szCs w:val="24"/>
        </w:rPr>
        <w:t>but k</w:t>
      </w:r>
      <w:r>
        <w:rPr>
          <w:spacing w:val="-1"/>
          <w:sz w:val="24"/>
          <w:szCs w:val="24"/>
        </w:rPr>
        <w:t>e</w:t>
      </w:r>
      <w:r>
        <w:rPr>
          <w:spacing w:val="3"/>
          <w:sz w:val="24"/>
          <w:szCs w:val="24"/>
        </w:rPr>
        <w:t>m</w:t>
      </w:r>
      <w:r>
        <w:rPr>
          <w:sz w:val="24"/>
          <w:szCs w:val="24"/>
        </w:rPr>
        <w:t>un</w:t>
      </w:r>
      <w:r>
        <w:rPr>
          <w:spacing w:val="-2"/>
          <w:sz w:val="24"/>
          <w:szCs w:val="24"/>
        </w:rPr>
        <w:t>g</w:t>
      </w:r>
      <w:r>
        <w:rPr>
          <w:sz w:val="24"/>
          <w:szCs w:val="24"/>
        </w:rPr>
        <w:t>kinan</w:t>
      </w:r>
      <w:r>
        <w:rPr>
          <w:spacing w:val="1"/>
          <w:sz w:val="24"/>
          <w:szCs w:val="24"/>
        </w:rPr>
        <w:t xml:space="preserve"> </w:t>
      </w:r>
      <w:r>
        <w:rPr>
          <w:sz w:val="24"/>
          <w:szCs w:val="24"/>
        </w:rPr>
        <w:t>b</w:t>
      </w:r>
      <w:r>
        <w:rPr>
          <w:spacing w:val="-1"/>
          <w:sz w:val="24"/>
          <w:szCs w:val="24"/>
        </w:rPr>
        <w:t>e</w:t>
      </w:r>
      <w:r>
        <w:rPr>
          <w:sz w:val="24"/>
          <w:szCs w:val="24"/>
        </w:rPr>
        <w:t>s</w:t>
      </w:r>
      <w:r>
        <w:rPr>
          <w:spacing w:val="1"/>
          <w:sz w:val="24"/>
          <w:szCs w:val="24"/>
        </w:rPr>
        <w:t>a</w:t>
      </w:r>
      <w:r>
        <w:rPr>
          <w:sz w:val="24"/>
          <w:szCs w:val="24"/>
        </w:rPr>
        <w:t>r</w:t>
      </w:r>
      <w:r>
        <w:rPr>
          <w:spacing w:val="1"/>
          <w:sz w:val="24"/>
          <w:szCs w:val="24"/>
        </w:rPr>
        <w:t xml:space="preserve"> </w:t>
      </w:r>
      <w:r>
        <w:rPr>
          <w:spacing w:val="-1"/>
          <w:sz w:val="24"/>
          <w:szCs w:val="24"/>
        </w:rPr>
        <w:t>a</w:t>
      </w:r>
      <w:r>
        <w:rPr>
          <w:sz w:val="24"/>
          <w:szCs w:val="24"/>
        </w:rPr>
        <w:t>k</w:t>
      </w:r>
      <w:r>
        <w:rPr>
          <w:spacing w:val="-1"/>
          <w:sz w:val="24"/>
          <w:szCs w:val="24"/>
        </w:rPr>
        <w:t>a</w:t>
      </w:r>
      <w:r>
        <w:rPr>
          <w:sz w:val="24"/>
          <w:szCs w:val="24"/>
        </w:rPr>
        <w:t xml:space="preserve">n </w:t>
      </w:r>
      <w:r>
        <w:rPr>
          <w:spacing w:val="3"/>
          <w:sz w:val="24"/>
          <w:szCs w:val="24"/>
        </w:rPr>
        <w:t>m</w:t>
      </w:r>
      <w:r>
        <w:rPr>
          <w:spacing w:val="-1"/>
          <w:sz w:val="24"/>
          <w:szCs w:val="24"/>
        </w:rPr>
        <w:t>e</w:t>
      </w:r>
      <w:r>
        <w:rPr>
          <w:sz w:val="24"/>
          <w:szCs w:val="24"/>
        </w:rPr>
        <w:t>nd</w:t>
      </w:r>
      <w:r>
        <w:rPr>
          <w:spacing w:val="-1"/>
          <w:sz w:val="24"/>
          <w:szCs w:val="24"/>
        </w:rPr>
        <w:t>e</w:t>
      </w:r>
      <w:r>
        <w:rPr>
          <w:sz w:val="24"/>
          <w:szCs w:val="24"/>
        </w:rPr>
        <w:t>rita</w:t>
      </w:r>
      <w:r>
        <w:rPr>
          <w:spacing w:val="4"/>
          <w:sz w:val="24"/>
          <w:szCs w:val="24"/>
        </w:rPr>
        <w:t xml:space="preserve"> </w:t>
      </w:r>
      <w:r>
        <w:rPr>
          <w:spacing w:val="-2"/>
          <w:sz w:val="24"/>
          <w:szCs w:val="24"/>
        </w:rPr>
        <w:t>g</w:t>
      </w:r>
      <w:r>
        <w:rPr>
          <w:spacing w:val="-1"/>
          <w:sz w:val="24"/>
          <w:szCs w:val="24"/>
        </w:rPr>
        <w:t>a</w:t>
      </w:r>
      <w:r>
        <w:rPr>
          <w:spacing w:val="2"/>
          <w:sz w:val="24"/>
          <w:szCs w:val="24"/>
        </w:rPr>
        <w:t>n</w:t>
      </w:r>
      <w:r>
        <w:rPr>
          <w:sz w:val="24"/>
          <w:szCs w:val="24"/>
        </w:rPr>
        <w:t>g</w:t>
      </w:r>
      <w:r>
        <w:rPr>
          <w:spacing w:val="-2"/>
          <w:sz w:val="24"/>
          <w:szCs w:val="24"/>
        </w:rPr>
        <w:t>g</w:t>
      </w:r>
      <w:r>
        <w:rPr>
          <w:sz w:val="24"/>
          <w:szCs w:val="24"/>
        </w:rPr>
        <w:t>u</w:t>
      </w:r>
      <w:r>
        <w:rPr>
          <w:spacing w:val="-1"/>
          <w:sz w:val="24"/>
          <w:szCs w:val="24"/>
        </w:rPr>
        <w:t>a</w:t>
      </w:r>
      <w:r>
        <w:rPr>
          <w:sz w:val="24"/>
          <w:szCs w:val="24"/>
        </w:rPr>
        <w:t>n k</w:t>
      </w:r>
      <w:r>
        <w:rPr>
          <w:spacing w:val="-1"/>
          <w:sz w:val="24"/>
          <w:szCs w:val="24"/>
        </w:rPr>
        <w:t>e</w:t>
      </w:r>
      <w:r>
        <w:rPr>
          <w:sz w:val="24"/>
          <w:szCs w:val="24"/>
        </w:rPr>
        <w:t>s</w:t>
      </w:r>
      <w:r>
        <w:rPr>
          <w:spacing w:val="-1"/>
          <w:sz w:val="24"/>
          <w:szCs w:val="24"/>
        </w:rPr>
        <w:t>e</w:t>
      </w:r>
      <w:r>
        <w:rPr>
          <w:sz w:val="24"/>
          <w:szCs w:val="24"/>
        </w:rPr>
        <w:t>i</w:t>
      </w:r>
      <w:r>
        <w:rPr>
          <w:spacing w:val="1"/>
          <w:sz w:val="24"/>
          <w:szCs w:val="24"/>
        </w:rPr>
        <w:t>m</w:t>
      </w:r>
      <w:r>
        <w:rPr>
          <w:sz w:val="24"/>
          <w:szCs w:val="24"/>
        </w:rPr>
        <w:t>b</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w:t>
      </w:r>
      <w:r>
        <w:rPr>
          <w:spacing w:val="56"/>
          <w:sz w:val="24"/>
          <w:szCs w:val="24"/>
        </w:rPr>
        <w:t xml:space="preserve"> </w:t>
      </w:r>
      <w:r>
        <w:rPr>
          <w:sz w:val="24"/>
          <w:szCs w:val="24"/>
        </w:rPr>
        <w:t>h</w:t>
      </w:r>
      <w:r>
        <w:rPr>
          <w:spacing w:val="2"/>
          <w:sz w:val="24"/>
          <w:szCs w:val="24"/>
        </w:rPr>
        <w:t>o</w:t>
      </w:r>
      <w:r>
        <w:rPr>
          <w:sz w:val="24"/>
          <w:szCs w:val="24"/>
        </w:rPr>
        <w:t>rmon.</w:t>
      </w:r>
      <w:r>
        <w:rPr>
          <w:spacing w:val="58"/>
          <w:sz w:val="24"/>
          <w:szCs w:val="24"/>
        </w:rPr>
        <w:t xml:space="preserve"> </w:t>
      </w:r>
      <w:r>
        <w:rPr>
          <w:spacing w:val="1"/>
          <w:sz w:val="24"/>
          <w:szCs w:val="24"/>
        </w:rPr>
        <w:t>P</w:t>
      </w:r>
      <w:r>
        <w:rPr>
          <w:spacing w:val="-1"/>
          <w:sz w:val="24"/>
          <w:szCs w:val="24"/>
        </w:rPr>
        <w:t>a</w:t>
      </w:r>
      <w:r>
        <w:rPr>
          <w:sz w:val="24"/>
          <w:szCs w:val="24"/>
        </w:rPr>
        <w:t>da</w:t>
      </w:r>
      <w:r>
        <w:rPr>
          <w:spacing w:val="54"/>
          <w:sz w:val="24"/>
          <w:szCs w:val="24"/>
        </w:rPr>
        <w:t xml:space="preserve"> </w:t>
      </w:r>
      <w:r>
        <w:rPr>
          <w:sz w:val="24"/>
          <w:szCs w:val="24"/>
        </w:rPr>
        <w:t>laki</w:t>
      </w:r>
      <w:r>
        <w:rPr>
          <w:spacing w:val="-1"/>
          <w:sz w:val="24"/>
          <w:szCs w:val="24"/>
        </w:rPr>
        <w:t>-</w:t>
      </w:r>
      <w:r>
        <w:rPr>
          <w:sz w:val="24"/>
          <w:szCs w:val="24"/>
        </w:rPr>
        <w:t xml:space="preserve">laki </w:t>
      </w:r>
      <w:r>
        <w:rPr>
          <w:spacing w:val="-5"/>
          <w:sz w:val="24"/>
          <w:szCs w:val="24"/>
        </w:rPr>
        <w:t>y</w:t>
      </w:r>
      <w:r>
        <w:rPr>
          <w:spacing w:val="-1"/>
          <w:sz w:val="24"/>
          <w:szCs w:val="24"/>
        </w:rPr>
        <w:t>a</w:t>
      </w:r>
      <w:r>
        <w:rPr>
          <w:spacing w:val="2"/>
          <w:sz w:val="24"/>
          <w:szCs w:val="24"/>
        </w:rPr>
        <w:t>n</w:t>
      </w:r>
      <w:r>
        <w:rPr>
          <w:sz w:val="24"/>
          <w:szCs w:val="24"/>
        </w:rPr>
        <w:t>g</w:t>
      </w:r>
      <w:r>
        <w:rPr>
          <w:spacing w:val="55"/>
          <w:sz w:val="24"/>
          <w:szCs w:val="24"/>
        </w:rPr>
        <w:t xml:space="preserve"> </w:t>
      </w:r>
      <w:r>
        <w:rPr>
          <w:sz w:val="24"/>
          <w:szCs w:val="24"/>
        </w:rPr>
        <w:t>m</w:t>
      </w:r>
      <w:r>
        <w:rPr>
          <w:spacing w:val="2"/>
          <w:sz w:val="24"/>
          <w:szCs w:val="24"/>
        </w:rPr>
        <w:t>e</w:t>
      </w:r>
      <w:r>
        <w:rPr>
          <w:sz w:val="24"/>
          <w:szCs w:val="24"/>
        </w:rPr>
        <w:t>m</w:t>
      </w:r>
      <w:r>
        <w:rPr>
          <w:spacing w:val="1"/>
          <w:sz w:val="24"/>
          <w:szCs w:val="24"/>
        </w:rPr>
        <w:t>i</w:t>
      </w:r>
      <w:r>
        <w:rPr>
          <w:sz w:val="24"/>
          <w:szCs w:val="24"/>
        </w:rPr>
        <w:t>l</w:t>
      </w:r>
      <w:r>
        <w:rPr>
          <w:spacing w:val="1"/>
          <w:sz w:val="24"/>
          <w:szCs w:val="24"/>
        </w:rPr>
        <w:t>i</w:t>
      </w:r>
      <w:r>
        <w:rPr>
          <w:sz w:val="24"/>
          <w:szCs w:val="24"/>
        </w:rPr>
        <w:t>ki</w:t>
      </w:r>
      <w:r>
        <w:rPr>
          <w:spacing w:val="58"/>
          <w:sz w:val="24"/>
          <w:szCs w:val="24"/>
        </w:rPr>
        <w:t xml:space="preserve"> </w:t>
      </w:r>
      <w:r>
        <w:rPr>
          <w:spacing w:val="-6"/>
          <w:sz w:val="24"/>
          <w:szCs w:val="24"/>
        </w:rPr>
        <w:t>I</w:t>
      </w:r>
      <w:r>
        <w:rPr>
          <w:sz w:val="24"/>
          <w:szCs w:val="24"/>
        </w:rPr>
        <w:t>MT</w:t>
      </w:r>
      <w:r>
        <w:rPr>
          <w:spacing w:val="57"/>
          <w:sz w:val="24"/>
          <w:szCs w:val="24"/>
        </w:rPr>
        <w:t xml:space="preserve"> </w:t>
      </w:r>
      <w:r>
        <w:rPr>
          <w:sz w:val="24"/>
          <w:szCs w:val="24"/>
        </w:rPr>
        <w:t>&gt;</w:t>
      </w:r>
      <w:r>
        <w:rPr>
          <w:spacing w:val="54"/>
          <w:sz w:val="24"/>
          <w:szCs w:val="24"/>
        </w:rPr>
        <w:t xml:space="preserve"> </w:t>
      </w:r>
      <w:r>
        <w:rPr>
          <w:sz w:val="24"/>
          <w:szCs w:val="24"/>
        </w:rPr>
        <w:t xml:space="preserve">29 </w:t>
      </w:r>
      <w:r>
        <w:rPr>
          <w:spacing w:val="-1"/>
          <w:sz w:val="24"/>
          <w:szCs w:val="24"/>
        </w:rPr>
        <w:t>a</w:t>
      </w:r>
      <w:r>
        <w:rPr>
          <w:sz w:val="24"/>
          <w:szCs w:val="24"/>
        </w:rPr>
        <w:t>k</w:t>
      </w:r>
      <w:r>
        <w:rPr>
          <w:spacing w:val="-1"/>
          <w:sz w:val="24"/>
          <w:szCs w:val="24"/>
        </w:rPr>
        <w:t>a</w:t>
      </w:r>
      <w:r>
        <w:rPr>
          <w:sz w:val="24"/>
          <w:szCs w:val="24"/>
        </w:rPr>
        <w:t>n me</w:t>
      </w:r>
      <w:r>
        <w:rPr>
          <w:spacing w:val="2"/>
          <w:sz w:val="24"/>
          <w:szCs w:val="24"/>
        </w:rPr>
        <w:t>n</w:t>
      </w:r>
      <w:r>
        <w:rPr>
          <w:spacing w:val="-2"/>
          <w:sz w:val="24"/>
          <w:szCs w:val="24"/>
        </w:rPr>
        <w:t>g</w:t>
      </w:r>
      <w:r>
        <w:rPr>
          <w:spacing w:val="-1"/>
          <w:sz w:val="24"/>
          <w:szCs w:val="24"/>
        </w:rPr>
        <w:t>a</w:t>
      </w:r>
      <w:r>
        <w:rPr>
          <w:spacing w:val="3"/>
          <w:sz w:val="24"/>
          <w:szCs w:val="24"/>
        </w:rPr>
        <w:t>l</w:t>
      </w:r>
      <w:r>
        <w:rPr>
          <w:spacing w:val="-1"/>
          <w:sz w:val="24"/>
          <w:szCs w:val="24"/>
        </w:rPr>
        <w:t>a</w:t>
      </w:r>
      <w:r>
        <w:rPr>
          <w:sz w:val="24"/>
          <w:szCs w:val="24"/>
        </w:rPr>
        <w:t>mi</w:t>
      </w:r>
      <w:r>
        <w:rPr>
          <w:spacing w:val="1"/>
          <w:sz w:val="24"/>
          <w:szCs w:val="24"/>
        </w:rPr>
        <w:t xml:space="preserve"> </w:t>
      </w:r>
      <w:r>
        <w:rPr>
          <w:sz w:val="24"/>
          <w:szCs w:val="24"/>
        </w:rPr>
        <w:t>g</w:t>
      </w:r>
      <w:r>
        <w:rPr>
          <w:spacing w:val="-1"/>
          <w:sz w:val="24"/>
          <w:szCs w:val="24"/>
        </w:rPr>
        <w:t>a</w:t>
      </w:r>
      <w:r>
        <w:rPr>
          <w:spacing w:val="2"/>
          <w:sz w:val="24"/>
          <w:szCs w:val="24"/>
        </w:rPr>
        <w:t>n</w:t>
      </w:r>
      <w:r>
        <w:rPr>
          <w:sz w:val="24"/>
          <w:szCs w:val="24"/>
        </w:rPr>
        <w:t>g</w:t>
      </w:r>
      <w:r>
        <w:rPr>
          <w:spacing w:val="-2"/>
          <w:sz w:val="24"/>
          <w:szCs w:val="24"/>
        </w:rPr>
        <w:t>g</w:t>
      </w:r>
      <w:r>
        <w:rPr>
          <w:sz w:val="24"/>
          <w:szCs w:val="24"/>
        </w:rPr>
        <w:t>u</w:t>
      </w:r>
      <w:r>
        <w:rPr>
          <w:spacing w:val="1"/>
          <w:sz w:val="24"/>
          <w:szCs w:val="24"/>
        </w:rPr>
        <w:t>a</w:t>
      </w:r>
      <w:r>
        <w:rPr>
          <w:sz w:val="24"/>
          <w:szCs w:val="24"/>
        </w:rPr>
        <w:t>n f</w:t>
      </w:r>
      <w:r>
        <w:rPr>
          <w:spacing w:val="-2"/>
          <w:sz w:val="24"/>
          <w:szCs w:val="24"/>
        </w:rPr>
        <w:t>e</w:t>
      </w:r>
      <w:r>
        <w:rPr>
          <w:sz w:val="24"/>
          <w:szCs w:val="24"/>
        </w:rPr>
        <w:t>rtil</w:t>
      </w:r>
      <w:r>
        <w:rPr>
          <w:spacing w:val="1"/>
          <w:sz w:val="24"/>
          <w:szCs w:val="24"/>
        </w:rPr>
        <w:t>i</w:t>
      </w:r>
      <w:r>
        <w:rPr>
          <w:sz w:val="24"/>
          <w:szCs w:val="24"/>
        </w:rPr>
        <w:t xml:space="preserve">tas </w:t>
      </w:r>
      <w:r>
        <w:rPr>
          <w:spacing w:val="-1"/>
          <w:sz w:val="24"/>
          <w:szCs w:val="24"/>
        </w:rPr>
        <w:t>(</w:t>
      </w:r>
      <w:r>
        <w:rPr>
          <w:sz w:val="24"/>
          <w:szCs w:val="24"/>
        </w:rPr>
        <w:t>H</w:t>
      </w:r>
      <w:r>
        <w:rPr>
          <w:spacing w:val="-1"/>
          <w:sz w:val="24"/>
          <w:szCs w:val="24"/>
        </w:rPr>
        <w:t>e</w:t>
      </w:r>
      <w:r>
        <w:rPr>
          <w:sz w:val="24"/>
          <w:szCs w:val="24"/>
        </w:rPr>
        <w:t>st</w:t>
      </w:r>
      <w:r>
        <w:rPr>
          <w:spacing w:val="1"/>
          <w:sz w:val="24"/>
          <w:szCs w:val="24"/>
        </w:rPr>
        <w:t>i</w:t>
      </w:r>
      <w:r>
        <w:rPr>
          <w:spacing w:val="-1"/>
          <w:sz w:val="24"/>
          <w:szCs w:val="24"/>
        </w:rPr>
        <w:t>a</w:t>
      </w:r>
      <w:r>
        <w:rPr>
          <w:sz w:val="24"/>
          <w:szCs w:val="24"/>
        </w:rPr>
        <w:t>ntoro,</w:t>
      </w:r>
      <w:r>
        <w:rPr>
          <w:spacing w:val="2"/>
          <w:sz w:val="24"/>
          <w:szCs w:val="24"/>
        </w:rPr>
        <w:t xml:space="preserve"> </w:t>
      </w:r>
      <w:r>
        <w:rPr>
          <w:sz w:val="24"/>
          <w:szCs w:val="24"/>
        </w:rPr>
        <w:t>2013</w:t>
      </w:r>
      <w:r>
        <w:rPr>
          <w:spacing w:val="-1"/>
          <w:sz w:val="24"/>
          <w:szCs w:val="24"/>
        </w:rPr>
        <w:t>)</w:t>
      </w:r>
      <w:r>
        <w:rPr>
          <w:sz w:val="24"/>
          <w:szCs w:val="24"/>
        </w:rPr>
        <w:t>.</w:t>
      </w:r>
    </w:p>
    <w:p w:rsidR="00F35F9D" w:rsidRPr="00496D35" w:rsidRDefault="007D581B" w:rsidP="00975413">
      <w:pPr>
        <w:pStyle w:val="ListParagraph"/>
        <w:numPr>
          <w:ilvl w:val="0"/>
          <w:numId w:val="37"/>
        </w:numPr>
        <w:spacing w:line="360" w:lineRule="auto"/>
        <w:ind w:left="709" w:hanging="720"/>
        <w:jc w:val="both"/>
        <w:rPr>
          <w:b/>
          <w:bCs/>
          <w:sz w:val="24"/>
          <w:szCs w:val="24"/>
        </w:rPr>
      </w:pPr>
      <w:r w:rsidRPr="00496D35">
        <w:rPr>
          <w:b/>
          <w:bCs/>
          <w:sz w:val="24"/>
          <w:szCs w:val="24"/>
        </w:rPr>
        <w:t>Ol</w:t>
      </w:r>
      <w:r w:rsidRPr="00496D35">
        <w:rPr>
          <w:b/>
          <w:bCs/>
          <w:spacing w:val="-1"/>
          <w:sz w:val="24"/>
          <w:szCs w:val="24"/>
        </w:rPr>
        <w:t>a</w:t>
      </w:r>
      <w:r w:rsidRPr="00496D35">
        <w:rPr>
          <w:b/>
          <w:bCs/>
          <w:sz w:val="24"/>
          <w:szCs w:val="24"/>
        </w:rPr>
        <w:t>hra</w:t>
      </w:r>
      <w:r w:rsidRPr="00496D35">
        <w:rPr>
          <w:b/>
          <w:bCs/>
          <w:spacing w:val="-2"/>
          <w:sz w:val="24"/>
          <w:szCs w:val="24"/>
        </w:rPr>
        <w:t>g</w:t>
      </w:r>
      <w:r w:rsidRPr="00496D35">
        <w:rPr>
          <w:b/>
          <w:bCs/>
          <w:sz w:val="24"/>
          <w:szCs w:val="24"/>
        </w:rPr>
        <w:t>a</w:t>
      </w:r>
    </w:p>
    <w:p w:rsidR="00E2215B" w:rsidRDefault="007D581B" w:rsidP="00E2215B">
      <w:pPr>
        <w:spacing w:line="360" w:lineRule="auto"/>
        <w:ind w:right="80" w:firstLine="709"/>
        <w:jc w:val="both"/>
        <w:rPr>
          <w:sz w:val="24"/>
          <w:szCs w:val="24"/>
        </w:rPr>
      </w:pPr>
      <w:r>
        <w:rPr>
          <w:spacing w:val="1"/>
          <w:sz w:val="24"/>
          <w:szCs w:val="24"/>
        </w:rPr>
        <w:t>S</w:t>
      </w:r>
      <w:r>
        <w:rPr>
          <w:spacing w:val="-1"/>
          <w:sz w:val="24"/>
          <w:szCs w:val="24"/>
        </w:rPr>
        <w:t>a</w:t>
      </w:r>
      <w:r>
        <w:rPr>
          <w:sz w:val="24"/>
          <w:szCs w:val="24"/>
        </w:rPr>
        <w:t>lah s</w:t>
      </w:r>
      <w:r>
        <w:rPr>
          <w:spacing w:val="-1"/>
          <w:sz w:val="24"/>
          <w:szCs w:val="24"/>
        </w:rPr>
        <w:t>a</w:t>
      </w:r>
      <w:r>
        <w:rPr>
          <w:sz w:val="24"/>
          <w:szCs w:val="24"/>
        </w:rPr>
        <w:t>tu</w:t>
      </w:r>
      <w:r>
        <w:rPr>
          <w:spacing w:val="1"/>
          <w:sz w:val="24"/>
          <w:szCs w:val="24"/>
        </w:rPr>
        <w:t xml:space="preserve"> </w:t>
      </w:r>
      <w:r>
        <w:rPr>
          <w:spacing w:val="-1"/>
          <w:sz w:val="24"/>
          <w:szCs w:val="24"/>
        </w:rPr>
        <w:t>ca</w:t>
      </w:r>
      <w:r>
        <w:rPr>
          <w:spacing w:val="1"/>
          <w:sz w:val="24"/>
          <w:szCs w:val="24"/>
        </w:rPr>
        <w:t>r</w:t>
      </w:r>
      <w:r>
        <w:rPr>
          <w:sz w:val="24"/>
          <w:szCs w:val="24"/>
        </w:rPr>
        <w:t>a untuk</w:t>
      </w:r>
      <w:r>
        <w:rPr>
          <w:spacing w:val="1"/>
          <w:sz w:val="24"/>
          <w:szCs w:val="24"/>
        </w:rPr>
        <w:t xml:space="preserve"> </w:t>
      </w:r>
      <w:r>
        <w:rPr>
          <w:sz w:val="24"/>
          <w:szCs w:val="24"/>
        </w:rPr>
        <w:t>mend</w:t>
      </w:r>
      <w:r>
        <w:rPr>
          <w:spacing w:val="-1"/>
          <w:sz w:val="24"/>
          <w:szCs w:val="24"/>
        </w:rPr>
        <w:t>a</w:t>
      </w:r>
      <w:r>
        <w:rPr>
          <w:sz w:val="24"/>
          <w:szCs w:val="24"/>
        </w:rPr>
        <w:t>p</w:t>
      </w:r>
      <w:r>
        <w:rPr>
          <w:spacing w:val="-1"/>
          <w:sz w:val="24"/>
          <w:szCs w:val="24"/>
        </w:rPr>
        <w:t>a</w:t>
      </w:r>
      <w:r>
        <w:rPr>
          <w:sz w:val="24"/>
          <w:szCs w:val="24"/>
        </w:rPr>
        <w:t>tkan hidup</w:t>
      </w:r>
      <w:r>
        <w:rPr>
          <w:spacing w:val="1"/>
          <w:sz w:val="24"/>
          <w:szCs w:val="24"/>
        </w:rPr>
        <w:t xml:space="preserve"> </w:t>
      </w:r>
      <w:r>
        <w:rPr>
          <w:spacing w:val="2"/>
          <w:sz w:val="24"/>
          <w:szCs w:val="24"/>
        </w:rPr>
        <w:t>s</w:t>
      </w:r>
      <w:r>
        <w:rPr>
          <w:spacing w:val="-1"/>
          <w:sz w:val="24"/>
          <w:szCs w:val="24"/>
        </w:rPr>
        <w:t>e</w:t>
      </w:r>
      <w:r>
        <w:rPr>
          <w:sz w:val="24"/>
          <w:szCs w:val="24"/>
        </w:rPr>
        <w:t>h</w:t>
      </w:r>
      <w:r>
        <w:rPr>
          <w:spacing w:val="-1"/>
          <w:sz w:val="24"/>
          <w:szCs w:val="24"/>
        </w:rPr>
        <w:t>a</w:t>
      </w:r>
      <w:r>
        <w:rPr>
          <w:sz w:val="24"/>
          <w:szCs w:val="24"/>
        </w:rPr>
        <w:t xml:space="preserve">t </w:t>
      </w:r>
      <w:r>
        <w:rPr>
          <w:spacing w:val="-1"/>
          <w:sz w:val="24"/>
          <w:szCs w:val="24"/>
        </w:rPr>
        <w:t>a</w:t>
      </w:r>
      <w:r>
        <w:rPr>
          <w:sz w:val="24"/>
          <w:szCs w:val="24"/>
        </w:rPr>
        <w:t>d</w:t>
      </w:r>
      <w:r>
        <w:rPr>
          <w:spacing w:val="-1"/>
          <w:sz w:val="24"/>
          <w:szCs w:val="24"/>
        </w:rPr>
        <w:t>a</w:t>
      </w:r>
      <w:r>
        <w:rPr>
          <w:sz w:val="24"/>
          <w:szCs w:val="24"/>
        </w:rPr>
        <w:t>lah d</w:t>
      </w:r>
      <w:r>
        <w:rPr>
          <w:spacing w:val="-1"/>
          <w:sz w:val="24"/>
          <w:szCs w:val="24"/>
        </w:rPr>
        <w:t>e</w:t>
      </w:r>
      <w:r>
        <w:rPr>
          <w:sz w:val="24"/>
          <w:szCs w:val="24"/>
        </w:rPr>
        <w:t>ng</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e</w:t>
      </w:r>
      <w:r>
        <w:rPr>
          <w:sz w:val="24"/>
          <w:szCs w:val="24"/>
        </w:rPr>
        <w:t>rol</w:t>
      </w:r>
      <w:r>
        <w:rPr>
          <w:spacing w:val="-1"/>
          <w:sz w:val="24"/>
          <w:szCs w:val="24"/>
        </w:rPr>
        <w:t>a</w:t>
      </w:r>
      <w:r>
        <w:rPr>
          <w:sz w:val="24"/>
          <w:szCs w:val="24"/>
        </w:rPr>
        <w:t>h</w:t>
      </w:r>
      <w:r>
        <w:rPr>
          <w:spacing w:val="1"/>
          <w:sz w:val="24"/>
          <w:szCs w:val="24"/>
        </w:rPr>
        <w:t>ra</w:t>
      </w:r>
      <w:r>
        <w:rPr>
          <w:spacing w:val="-2"/>
          <w:sz w:val="24"/>
          <w:szCs w:val="24"/>
        </w:rPr>
        <w:t>g</w:t>
      </w:r>
      <w:r>
        <w:rPr>
          <w:spacing w:val="-1"/>
          <w:sz w:val="24"/>
          <w:szCs w:val="24"/>
        </w:rPr>
        <w:t>a</w:t>
      </w:r>
      <w:r>
        <w:rPr>
          <w:sz w:val="24"/>
          <w:szCs w:val="24"/>
        </w:rPr>
        <w:t>,</w:t>
      </w:r>
      <w:r>
        <w:rPr>
          <w:spacing w:val="2"/>
          <w:sz w:val="24"/>
          <w:szCs w:val="24"/>
        </w:rPr>
        <w:t xml:space="preserve"> </w:t>
      </w:r>
      <w:r>
        <w:rPr>
          <w:sz w:val="24"/>
          <w:szCs w:val="24"/>
        </w:rPr>
        <w:t>n</w:t>
      </w:r>
      <w:r>
        <w:rPr>
          <w:spacing w:val="1"/>
          <w:sz w:val="24"/>
          <w:szCs w:val="24"/>
        </w:rPr>
        <w:t>a</w:t>
      </w:r>
      <w:r>
        <w:rPr>
          <w:sz w:val="24"/>
          <w:szCs w:val="24"/>
        </w:rPr>
        <w:t>mun</w:t>
      </w:r>
      <w:r>
        <w:rPr>
          <w:spacing w:val="3"/>
          <w:sz w:val="24"/>
          <w:szCs w:val="24"/>
        </w:rPr>
        <w:t xml:space="preserve"> </w:t>
      </w:r>
      <w:r>
        <w:rPr>
          <w:sz w:val="24"/>
          <w:szCs w:val="24"/>
        </w:rPr>
        <w:t>s</w:t>
      </w:r>
      <w:r>
        <w:rPr>
          <w:spacing w:val="-1"/>
          <w:sz w:val="24"/>
          <w:szCs w:val="24"/>
        </w:rPr>
        <w:t>e</w:t>
      </w:r>
      <w:r>
        <w:rPr>
          <w:sz w:val="24"/>
          <w:szCs w:val="24"/>
        </w:rPr>
        <w:t>g</w:t>
      </w:r>
      <w:r>
        <w:rPr>
          <w:spacing w:val="-1"/>
          <w:sz w:val="24"/>
          <w:szCs w:val="24"/>
        </w:rPr>
        <w:t>a</w:t>
      </w:r>
      <w:r>
        <w:rPr>
          <w:sz w:val="24"/>
          <w:szCs w:val="24"/>
        </w:rPr>
        <w:t>la</w:t>
      </w:r>
      <w:r>
        <w:rPr>
          <w:spacing w:val="2"/>
          <w:sz w:val="24"/>
          <w:szCs w:val="24"/>
        </w:rPr>
        <w:t xml:space="preserve"> </w:t>
      </w:r>
      <w:r>
        <w:rPr>
          <w:sz w:val="24"/>
          <w:szCs w:val="24"/>
        </w:rPr>
        <w:t>s</w:t>
      </w:r>
      <w:r>
        <w:rPr>
          <w:spacing w:val="-1"/>
          <w:sz w:val="24"/>
          <w:szCs w:val="24"/>
        </w:rPr>
        <w:t>e</w:t>
      </w:r>
      <w:r>
        <w:rPr>
          <w:sz w:val="24"/>
          <w:szCs w:val="24"/>
        </w:rPr>
        <w:t>s</w:t>
      </w:r>
      <w:r>
        <w:rPr>
          <w:spacing w:val="2"/>
          <w:sz w:val="24"/>
          <w:szCs w:val="24"/>
        </w:rPr>
        <w:t>u</w:t>
      </w:r>
      <w:r>
        <w:rPr>
          <w:spacing w:val="-1"/>
          <w:sz w:val="24"/>
          <w:szCs w:val="24"/>
        </w:rPr>
        <w:t>a</w:t>
      </w:r>
      <w:r>
        <w:rPr>
          <w:sz w:val="24"/>
          <w:szCs w:val="24"/>
        </w:rPr>
        <w:t>tu</w:t>
      </w:r>
      <w:r>
        <w:rPr>
          <w:spacing w:val="8"/>
          <w:sz w:val="24"/>
          <w:szCs w:val="24"/>
        </w:rPr>
        <w:t xml:space="preserve"> </w:t>
      </w:r>
      <w:r>
        <w:rPr>
          <w:spacing w:val="-5"/>
          <w:sz w:val="24"/>
          <w:szCs w:val="24"/>
        </w:rPr>
        <w:t>y</w:t>
      </w:r>
      <w:r>
        <w:rPr>
          <w:spacing w:val="-1"/>
          <w:sz w:val="24"/>
          <w:szCs w:val="24"/>
        </w:rPr>
        <w:t>a</w:t>
      </w:r>
      <w:r>
        <w:rPr>
          <w:spacing w:val="2"/>
          <w:sz w:val="24"/>
          <w:szCs w:val="24"/>
        </w:rPr>
        <w:t>n</w:t>
      </w:r>
      <w:r>
        <w:rPr>
          <w:sz w:val="24"/>
          <w:szCs w:val="24"/>
        </w:rPr>
        <w:t xml:space="preserve">g </w:t>
      </w:r>
      <w:r>
        <w:rPr>
          <w:spacing w:val="2"/>
          <w:sz w:val="24"/>
          <w:szCs w:val="24"/>
        </w:rPr>
        <w:t>b</w:t>
      </w:r>
      <w:r>
        <w:rPr>
          <w:spacing w:val="-1"/>
          <w:sz w:val="24"/>
          <w:szCs w:val="24"/>
        </w:rPr>
        <w:t>e</w:t>
      </w:r>
      <w:r>
        <w:rPr>
          <w:sz w:val="24"/>
          <w:szCs w:val="24"/>
        </w:rPr>
        <w:t>rl</w:t>
      </w:r>
      <w:r>
        <w:rPr>
          <w:spacing w:val="-1"/>
          <w:sz w:val="24"/>
          <w:szCs w:val="24"/>
        </w:rPr>
        <w:t>e</w:t>
      </w:r>
      <w:r>
        <w:rPr>
          <w:sz w:val="24"/>
          <w:szCs w:val="24"/>
        </w:rPr>
        <w:t>bihan</w:t>
      </w:r>
      <w:r>
        <w:rPr>
          <w:spacing w:val="4"/>
          <w:sz w:val="24"/>
          <w:szCs w:val="24"/>
        </w:rPr>
        <w:t xml:space="preserve"> </w:t>
      </w:r>
      <w:r>
        <w:rPr>
          <w:spacing w:val="-1"/>
          <w:sz w:val="24"/>
          <w:szCs w:val="24"/>
        </w:rPr>
        <w:t>a</w:t>
      </w:r>
      <w:r>
        <w:rPr>
          <w:sz w:val="24"/>
          <w:szCs w:val="24"/>
        </w:rPr>
        <w:t>k</w:t>
      </w:r>
      <w:r>
        <w:rPr>
          <w:spacing w:val="-1"/>
          <w:sz w:val="24"/>
          <w:szCs w:val="24"/>
        </w:rPr>
        <w:t>a</w:t>
      </w:r>
      <w:r>
        <w:rPr>
          <w:sz w:val="24"/>
          <w:szCs w:val="24"/>
        </w:rPr>
        <w:t>n memb</w:t>
      </w:r>
      <w:r>
        <w:rPr>
          <w:spacing w:val="-1"/>
          <w:sz w:val="24"/>
          <w:szCs w:val="24"/>
        </w:rPr>
        <w:t>e</w:t>
      </w:r>
      <w:r>
        <w:rPr>
          <w:sz w:val="24"/>
          <w:szCs w:val="24"/>
        </w:rPr>
        <w:t>rik</w:t>
      </w:r>
      <w:r>
        <w:rPr>
          <w:spacing w:val="-1"/>
          <w:sz w:val="24"/>
          <w:szCs w:val="24"/>
        </w:rPr>
        <w:t>a</w:t>
      </w:r>
      <w:r>
        <w:rPr>
          <w:sz w:val="24"/>
          <w:szCs w:val="24"/>
        </w:rPr>
        <w:t>n</w:t>
      </w:r>
      <w:r>
        <w:rPr>
          <w:spacing w:val="1"/>
          <w:sz w:val="24"/>
          <w:szCs w:val="24"/>
        </w:rPr>
        <w:t xml:space="preserve"> </w:t>
      </w:r>
      <w:r>
        <w:rPr>
          <w:sz w:val="24"/>
          <w:szCs w:val="24"/>
        </w:rPr>
        <w:t>d</w:t>
      </w:r>
      <w:r>
        <w:rPr>
          <w:spacing w:val="-1"/>
          <w:sz w:val="24"/>
          <w:szCs w:val="24"/>
        </w:rPr>
        <w:t>a</w:t>
      </w:r>
      <w:r>
        <w:rPr>
          <w:sz w:val="24"/>
          <w:szCs w:val="24"/>
        </w:rPr>
        <w:t xml:space="preserve">mpak </w:t>
      </w:r>
      <w:r>
        <w:rPr>
          <w:spacing w:val="2"/>
          <w:sz w:val="24"/>
          <w:szCs w:val="24"/>
        </w:rPr>
        <w:t>b</w:t>
      </w:r>
      <w:r>
        <w:rPr>
          <w:sz w:val="24"/>
          <w:szCs w:val="24"/>
        </w:rPr>
        <w:t>uruk b</w:t>
      </w:r>
      <w:r>
        <w:rPr>
          <w:spacing w:val="1"/>
          <w:sz w:val="24"/>
          <w:szCs w:val="24"/>
        </w:rPr>
        <w:t>a</w:t>
      </w:r>
      <w:r>
        <w:rPr>
          <w:spacing w:val="-2"/>
          <w:sz w:val="24"/>
          <w:szCs w:val="24"/>
        </w:rPr>
        <w:t>g</w:t>
      </w:r>
      <w:r>
        <w:rPr>
          <w:sz w:val="24"/>
          <w:szCs w:val="24"/>
        </w:rPr>
        <w:t>i</w:t>
      </w:r>
      <w:r>
        <w:rPr>
          <w:spacing w:val="1"/>
          <w:sz w:val="24"/>
          <w:szCs w:val="24"/>
        </w:rPr>
        <w:t xml:space="preserve"> </w:t>
      </w:r>
      <w:r>
        <w:rPr>
          <w:sz w:val="24"/>
          <w:szCs w:val="24"/>
        </w:rPr>
        <w:t>tubuh,</w:t>
      </w:r>
      <w:r>
        <w:rPr>
          <w:spacing w:val="1"/>
          <w:sz w:val="24"/>
          <w:szCs w:val="24"/>
        </w:rPr>
        <w:t xml:space="preserve"> </w:t>
      </w:r>
      <w:r>
        <w:rPr>
          <w:sz w:val="24"/>
          <w:szCs w:val="24"/>
        </w:rPr>
        <w:t>te</w:t>
      </w:r>
      <w:r>
        <w:rPr>
          <w:spacing w:val="-1"/>
          <w:sz w:val="24"/>
          <w:szCs w:val="24"/>
        </w:rPr>
        <w:t>r</w:t>
      </w:r>
      <w:r>
        <w:rPr>
          <w:spacing w:val="3"/>
          <w:sz w:val="24"/>
          <w:szCs w:val="24"/>
        </w:rPr>
        <w:t>m</w:t>
      </w:r>
      <w:r>
        <w:rPr>
          <w:spacing w:val="-1"/>
          <w:sz w:val="24"/>
          <w:szCs w:val="24"/>
        </w:rPr>
        <w:t>a</w:t>
      </w:r>
      <w:r>
        <w:rPr>
          <w:sz w:val="24"/>
          <w:szCs w:val="24"/>
        </w:rPr>
        <w:t>suk</w:t>
      </w:r>
      <w:r>
        <w:rPr>
          <w:spacing w:val="1"/>
          <w:sz w:val="24"/>
          <w:szCs w:val="24"/>
        </w:rPr>
        <w:t xml:space="preserve"> </w:t>
      </w:r>
      <w:r>
        <w:rPr>
          <w:sz w:val="24"/>
          <w:szCs w:val="24"/>
        </w:rPr>
        <w:t>b</w:t>
      </w:r>
      <w:r>
        <w:rPr>
          <w:spacing w:val="-1"/>
          <w:sz w:val="24"/>
          <w:szCs w:val="24"/>
        </w:rPr>
        <w:t>e</w:t>
      </w:r>
      <w:r>
        <w:rPr>
          <w:sz w:val="24"/>
          <w:szCs w:val="24"/>
        </w:rPr>
        <w:t>rol</w:t>
      </w:r>
      <w:r>
        <w:rPr>
          <w:spacing w:val="-1"/>
          <w:sz w:val="24"/>
          <w:szCs w:val="24"/>
        </w:rPr>
        <w:t>a</w:t>
      </w:r>
      <w:r>
        <w:rPr>
          <w:spacing w:val="2"/>
          <w:sz w:val="24"/>
          <w:szCs w:val="24"/>
        </w:rPr>
        <w:t>h</w:t>
      </w:r>
      <w:r>
        <w:rPr>
          <w:sz w:val="24"/>
          <w:szCs w:val="24"/>
        </w:rPr>
        <w:t>ra</w:t>
      </w:r>
      <w:r>
        <w:rPr>
          <w:spacing w:val="-2"/>
          <w:sz w:val="24"/>
          <w:szCs w:val="24"/>
        </w:rPr>
        <w:t>g</w:t>
      </w:r>
      <w:r>
        <w:rPr>
          <w:spacing w:val="-1"/>
          <w:sz w:val="24"/>
          <w:szCs w:val="24"/>
        </w:rPr>
        <w:t>a</w:t>
      </w:r>
      <w:r>
        <w:rPr>
          <w:sz w:val="24"/>
          <w:szCs w:val="24"/>
        </w:rPr>
        <w:t xml:space="preserve">. </w:t>
      </w:r>
      <w:r>
        <w:rPr>
          <w:spacing w:val="-2"/>
          <w:sz w:val="24"/>
          <w:szCs w:val="24"/>
        </w:rPr>
        <w:t>B</w:t>
      </w:r>
      <w:r>
        <w:rPr>
          <w:spacing w:val="-1"/>
          <w:sz w:val="24"/>
          <w:szCs w:val="24"/>
        </w:rPr>
        <w:t>e</w:t>
      </w:r>
      <w:r>
        <w:rPr>
          <w:sz w:val="24"/>
          <w:szCs w:val="24"/>
        </w:rPr>
        <w:t>ro</w:t>
      </w:r>
      <w:r>
        <w:rPr>
          <w:spacing w:val="2"/>
          <w:sz w:val="24"/>
          <w:szCs w:val="24"/>
        </w:rPr>
        <w:t>l</w:t>
      </w:r>
      <w:r>
        <w:rPr>
          <w:spacing w:val="-1"/>
          <w:sz w:val="24"/>
          <w:szCs w:val="24"/>
        </w:rPr>
        <w:t>a</w:t>
      </w:r>
      <w:r>
        <w:rPr>
          <w:sz w:val="24"/>
          <w:szCs w:val="24"/>
        </w:rPr>
        <w:t>hraga</w:t>
      </w:r>
      <w:r>
        <w:rPr>
          <w:spacing w:val="23"/>
          <w:sz w:val="24"/>
          <w:szCs w:val="24"/>
        </w:rPr>
        <w:t xml:space="preserve"> </w:t>
      </w:r>
      <w:r>
        <w:rPr>
          <w:sz w:val="24"/>
          <w:szCs w:val="24"/>
        </w:rPr>
        <w:t>s</w:t>
      </w:r>
      <w:r>
        <w:rPr>
          <w:spacing w:val="-1"/>
          <w:sz w:val="24"/>
          <w:szCs w:val="24"/>
        </w:rPr>
        <w:t>e</w:t>
      </w:r>
      <w:r>
        <w:rPr>
          <w:spacing w:val="1"/>
          <w:sz w:val="24"/>
          <w:szCs w:val="24"/>
        </w:rPr>
        <w:t>c</w:t>
      </w:r>
      <w:r>
        <w:rPr>
          <w:spacing w:val="-1"/>
          <w:sz w:val="24"/>
          <w:szCs w:val="24"/>
        </w:rPr>
        <w:t>a</w:t>
      </w:r>
      <w:r>
        <w:rPr>
          <w:sz w:val="24"/>
          <w:szCs w:val="24"/>
        </w:rPr>
        <w:t>ra</w:t>
      </w:r>
      <w:r>
        <w:rPr>
          <w:spacing w:val="22"/>
          <w:sz w:val="24"/>
          <w:szCs w:val="24"/>
        </w:rPr>
        <w:t xml:space="preserve"> </w:t>
      </w:r>
      <w:r>
        <w:rPr>
          <w:spacing w:val="2"/>
          <w:sz w:val="24"/>
          <w:szCs w:val="24"/>
        </w:rPr>
        <w:t>b</w:t>
      </w:r>
      <w:r>
        <w:rPr>
          <w:spacing w:val="-1"/>
          <w:sz w:val="24"/>
          <w:szCs w:val="24"/>
        </w:rPr>
        <w:t>e</w:t>
      </w:r>
      <w:r>
        <w:rPr>
          <w:sz w:val="24"/>
          <w:szCs w:val="24"/>
        </w:rPr>
        <w:t>rl</w:t>
      </w:r>
      <w:r>
        <w:rPr>
          <w:spacing w:val="1"/>
          <w:sz w:val="24"/>
          <w:szCs w:val="24"/>
        </w:rPr>
        <w:t>e</w:t>
      </w:r>
      <w:r>
        <w:rPr>
          <w:sz w:val="24"/>
          <w:szCs w:val="24"/>
        </w:rPr>
        <w:t>bihan</w:t>
      </w:r>
      <w:r>
        <w:rPr>
          <w:spacing w:val="23"/>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24"/>
          <w:sz w:val="24"/>
          <w:szCs w:val="24"/>
        </w:rPr>
        <w:t xml:space="preserve"> </w:t>
      </w:r>
      <w:r>
        <w:rPr>
          <w:sz w:val="24"/>
          <w:szCs w:val="24"/>
        </w:rPr>
        <w:t>me</w:t>
      </w:r>
      <w:r>
        <w:rPr>
          <w:spacing w:val="4"/>
          <w:sz w:val="24"/>
          <w:szCs w:val="24"/>
        </w:rPr>
        <w:t>n</w:t>
      </w:r>
      <w:r>
        <w:rPr>
          <w:spacing w:val="-5"/>
          <w:sz w:val="24"/>
          <w:szCs w:val="24"/>
        </w:rPr>
        <w:t>y</w:t>
      </w:r>
      <w:r>
        <w:rPr>
          <w:spacing w:val="-1"/>
          <w:sz w:val="24"/>
          <w:szCs w:val="24"/>
        </w:rPr>
        <w:t>e</w:t>
      </w:r>
      <w:r>
        <w:rPr>
          <w:sz w:val="24"/>
          <w:szCs w:val="24"/>
        </w:rPr>
        <w:t>b</w:t>
      </w:r>
      <w:r>
        <w:rPr>
          <w:spacing w:val="-1"/>
          <w:sz w:val="24"/>
          <w:szCs w:val="24"/>
        </w:rPr>
        <w:t>a</w:t>
      </w:r>
      <w:r>
        <w:rPr>
          <w:sz w:val="24"/>
          <w:szCs w:val="24"/>
        </w:rPr>
        <w:t>b</w:t>
      </w:r>
      <w:r>
        <w:rPr>
          <w:spacing w:val="2"/>
          <w:sz w:val="24"/>
          <w:szCs w:val="24"/>
        </w:rPr>
        <w:t>k</w:t>
      </w:r>
      <w:r>
        <w:rPr>
          <w:spacing w:val="1"/>
          <w:sz w:val="24"/>
          <w:szCs w:val="24"/>
        </w:rPr>
        <w:t>a</w:t>
      </w:r>
      <w:r>
        <w:rPr>
          <w:sz w:val="24"/>
          <w:szCs w:val="24"/>
        </w:rPr>
        <w:t>n</w:t>
      </w:r>
      <w:r>
        <w:rPr>
          <w:spacing w:val="24"/>
          <w:sz w:val="24"/>
          <w:szCs w:val="24"/>
        </w:rPr>
        <w:t xml:space="preserve"> </w:t>
      </w:r>
      <w:r>
        <w:rPr>
          <w:sz w:val="24"/>
          <w:szCs w:val="24"/>
        </w:rPr>
        <w:t>d</w:t>
      </w:r>
      <w:r>
        <w:rPr>
          <w:spacing w:val="-1"/>
          <w:sz w:val="24"/>
          <w:szCs w:val="24"/>
        </w:rPr>
        <w:t>a</w:t>
      </w:r>
      <w:r>
        <w:rPr>
          <w:sz w:val="24"/>
          <w:szCs w:val="24"/>
        </w:rPr>
        <w:t>mpak</w:t>
      </w:r>
      <w:r>
        <w:rPr>
          <w:spacing w:val="23"/>
          <w:sz w:val="24"/>
          <w:szCs w:val="24"/>
        </w:rPr>
        <w:t xml:space="preserve"> </w:t>
      </w:r>
      <w:r>
        <w:rPr>
          <w:sz w:val="24"/>
          <w:szCs w:val="24"/>
        </w:rPr>
        <w:t>buru</w:t>
      </w:r>
      <w:r>
        <w:rPr>
          <w:spacing w:val="-1"/>
          <w:sz w:val="24"/>
          <w:szCs w:val="24"/>
        </w:rPr>
        <w:t>k</w:t>
      </w:r>
      <w:r>
        <w:rPr>
          <w:sz w:val="24"/>
          <w:szCs w:val="24"/>
        </w:rPr>
        <w:t>,</w:t>
      </w:r>
      <w:r w:rsidR="00F94CCE">
        <w:rPr>
          <w:sz w:val="11"/>
          <w:szCs w:val="11"/>
        </w:rPr>
        <w:t xml:space="preserve"> </w:t>
      </w:r>
      <w:r>
        <w:rPr>
          <w:sz w:val="24"/>
          <w:szCs w:val="24"/>
        </w:rPr>
        <w:t>s</w:t>
      </w:r>
      <w:r>
        <w:rPr>
          <w:spacing w:val="-1"/>
          <w:sz w:val="24"/>
          <w:szCs w:val="24"/>
        </w:rPr>
        <w:t>a</w:t>
      </w:r>
      <w:r>
        <w:rPr>
          <w:sz w:val="24"/>
          <w:szCs w:val="24"/>
        </w:rPr>
        <w:t>lah s</w:t>
      </w:r>
      <w:r>
        <w:rPr>
          <w:spacing w:val="-1"/>
          <w:sz w:val="24"/>
          <w:szCs w:val="24"/>
        </w:rPr>
        <w:t>a</w:t>
      </w:r>
      <w:r>
        <w:rPr>
          <w:sz w:val="24"/>
          <w:szCs w:val="24"/>
        </w:rPr>
        <w:t>tu</w:t>
      </w:r>
      <w:r>
        <w:rPr>
          <w:spacing w:val="3"/>
          <w:sz w:val="24"/>
          <w:szCs w:val="24"/>
        </w:rPr>
        <w:t>n</w:t>
      </w:r>
      <w:r>
        <w:rPr>
          <w:spacing w:val="-5"/>
          <w:sz w:val="24"/>
          <w:szCs w:val="24"/>
        </w:rPr>
        <w:t>y</w:t>
      </w:r>
      <w:r>
        <w:rPr>
          <w:sz w:val="24"/>
          <w:szCs w:val="24"/>
        </w:rPr>
        <w:t>a</w:t>
      </w:r>
      <w:r>
        <w:rPr>
          <w:spacing w:val="2"/>
          <w:sz w:val="24"/>
          <w:szCs w:val="24"/>
        </w:rPr>
        <w:t xml:space="preserve"> </w:t>
      </w:r>
      <w:r>
        <w:rPr>
          <w:spacing w:val="-1"/>
          <w:sz w:val="24"/>
          <w:szCs w:val="24"/>
        </w:rPr>
        <w:t>a</w:t>
      </w:r>
      <w:r>
        <w:rPr>
          <w:sz w:val="24"/>
          <w:szCs w:val="24"/>
        </w:rPr>
        <w:t>d</w:t>
      </w:r>
      <w:r>
        <w:rPr>
          <w:spacing w:val="-1"/>
          <w:sz w:val="24"/>
          <w:szCs w:val="24"/>
        </w:rPr>
        <w:t>a</w:t>
      </w:r>
      <w:r>
        <w:rPr>
          <w:sz w:val="24"/>
          <w:szCs w:val="24"/>
        </w:rPr>
        <w:t>lah</w:t>
      </w:r>
      <w:r>
        <w:rPr>
          <w:spacing w:val="2"/>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z w:val="24"/>
          <w:szCs w:val="24"/>
        </w:rPr>
        <w:t>me</w:t>
      </w:r>
      <w:r>
        <w:rPr>
          <w:spacing w:val="2"/>
          <w:sz w:val="24"/>
          <w:szCs w:val="24"/>
        </w:rPr>
        <w:t>n</w:t>
      </w:r>
      <w:r>
        <w:rPr>
          <w:spacing w:val="-5"/>
          <w:sz w:val="24"/>
          <w:szCs w:val="24"/>
        </w:rPr>
        <w:t>y</w:t>
      </w:r>
      <w:r>
        <w:rPr>
          <w:spacing w:val="1"/>
          <w:sz w:val="24"/>
          <w:szCs w:val="24"/>
        </w:rPr>
        <w:t>e</w:t>
      </w:r>
      <w:r>
        <w:rPr>
          <w:sz w:val="24"/>
          <w:szCs w:val="24"/>
        </w:rPr>
        <w:t>b</w:t>
      </w:r>
      <w:r>
        <w:rPr>
          <w:spacing w:val="-1"/>
          <w:sz w:val="24"/>
          <w:szCs w:val="24"/>
        </w:rPr>
        <w:t>a</w:t>
      </w:r>
      <w:r>
        <w:rPr>
          <w:sz w:val="24"/>
          <w:szCs w:val="24"/>
        </w:rPr>
        <w:t>b</w:t>
      </w:r>
      <w:r>
        <w:rPr>
          <w:spacing w:val="2"/>
          <w:sz w:val="24"/>
          <w:szCs w:val="24"/>
        </w:rPr>
        <w:t>k</w:t>
      </w:r>
      <w:r>
        <w:rPr>
          <w:spacing w:val="-1"/>
          <w:sz w:val="24"/>
          <w:szCs w:val="24"/>
        </w:rPr>
        <w:t>a</w:t>
      </w:r>
      <w:r>
        <w:rPr>
          <w:sz w:val="24"/>
          <w:szCs w:val="24"/>
        </w:rPr>
        <w:t>n inf</w:t>
      </w:r>
      <w:r>
        <w:rPr>
          <w:spacing w:val="-1"/>
          <w:sz w:val="24"/>
          <w:szCs w:val="24"/>
        </w:rPr>
        <w:t>e</w:t>
      </w:r>
      <w:r>
        <w:rPr>
          <w:sz w:val="24"/>
          <w:szCs w:val="24"/>
        </w:rPr>
        <w:t>rtil</w:t>
      </w:r>
      <w:r>
        <w:rPr>
          <w:spacing w:val="1"/>
          <w:sz w:val="24"/>
          <w:szCs w:val="24"/>
        </w:rPr>
        <w:t>i</w:t>
      </w:r>
      <w:r>
        <w:rPr>
          <w:sz w:val="24"/>
          <w:szCs w:val="24"/>
        </w:rPr>
        <w:t>tas.</w:t>
      </w:r>
      <w:r>
        <w:rPr>
          <w:spacing w:val="4"/>
          <w:sz w:val="24"/>
          <w:szCs w:val="24"/>
        </w:rPr>
        <w:t xml:space="preserve"> </w:t>
      </w:r>
      <w:r>
        <w:rPr>
          <w:sz w:val="24"/>
          <w:szCs w:val="24"/>
        </w:rPr>
        <w:t>Contoh olah</w:t>
      </w:r>
      <w:r>
        <w:rPr>
          <w:spacing w:val="-1"/>
          <w:sz w:val="24"/>
          <w:szCs w:val="24"/>
        </w:rPr>
        <w:t>r</w:t>
      </w:r>
      <w:r>
        <w:rPr>
          <w:spacing w:val="1"/>
          <w:sz w:val="24"/>
          <w:szCs w:val="24"/>
        </w:rPr>
        <w:t>a</w:t>
      </w:r>
      <w:r>
        <w:rPr>
          <w:spacing w:val="-2"/>
          <w:sz w:val="24"/>
          <w:szCs w:val="24"/>
        </w:rPr>
        <w:t>g</w:t>
      </w:r>
      <w:r>
        <w:rPr>
          <w:sz w:val="24"/>
          <w:szCs w:val="24"/>
        </w:rPr>
        <w:t xml:space="preserve">a </w:t>
      </w:r>
      <w:r>
        <w:rPr>
          <w:spacing w:val="-1"/>
          <w:sz w:val="24"/>
          <w:szCs w:val="24"/>
        </w:rPr>
        <w:t>a</w:t>
      </w:r>
      <w:r>
        <w:rPr>
          <w:spacing w:val="2"/>
          <w:sz w:val="24"/>
          <w:szCs w:val="24"/>
        </w:rPr>
        <w:t>n</w:t>
      </w:r>
      <w:r>
        <w:rPr>
          <w:spacing w:val="-1"/>
          <w:sz w:val="24"/>
          <w:szCs w:val="24"/>
        </w:rPr>
        <w:t>a</w:t>
      </w:r>
      <w:r>
        <w:rPr>
          <w:spacing w:val="1"/>
          <w:sz w:val="24"/>
          <w:szCs w:val="24"/>
        </w:rPr>
        <w:t>e</w:t>
      </w:r>
      <w:r>
        <w:rPr>
          <w:sz w:val="24"/>
          <w:szCs w:val="24"/>
        </w:rPr>
        <w:t>robik</w:t>
      </w:r>
      <w:r>
        <w:rPr>
          <w:spacing w:val="1"/>
          <w:sz w:val="24"/>
          <w:szCs w:val="24"/>
        </w:rPr>
        <w:t xml:space="preserve"> </w:t>
      </w:r>
      <w:r>
        <w:rPr>
          <w:spacing w:val="-1"/>
          <w:sz w:val="24"/>
          <w:szCs w:val="24"/>
        </w:rPr>
        <w:t>a</w:t>
      </w:r>
      <w:r>
        <w:rPr>
          <w:sz w:val="24"/>
          <w:szCs w:val="24"/>
        </w:rPr>
        <w:t>d</w:t>
      </w:r>
      <w:r>
        <w:rPr>
          <w:spacing w:val="1"/>
          <w:sz w:val="24"/>
          <w:szCs w:val="24"/>
        </w:rPr>
        <w:t>a</w:t>
      </w:r>
      <w:r>
        <w:rPr>
          <w:sz w:val="24"/>
          <w:szCs w:val="24"/>
        </w:rPr>
        <w:t>lah</w:t>
      </w:r>
      <w:r>
        <w:rPr>
          <w:spacing w:val="1"/>
          <w:sz w:val="24"/>
          <w:szCs w:val="24"/>
        </w:rPr>
        <w:t xml:space="preserve"> </w:t>
      </w:r>
      <w:r>
        <w:rPr>
          <w:spacing w:val="-1"/>
          <w:sz w:val="24"/>
          <w:szCs w:val="24"/>
        </w:rPr>
        <w:t>a</w:t>
      </w:r>
      <w:r>
        <w:rPr>
          <w:sz w:val="24"/>
          <w:szCs w:val="24"/>
        </w:rPr>
        <w:t>n</w:t>
      </w:r>
      <w:r>
        <w:rPr>
          <w:spacing w:val="-2"/>
          <w:sz w:val="24"/>
          <w:szCs w:val="24"/>
        </w:rPr>
        <w:t>g</w:t>
      </w:r>
      <w:r>
        <w:rPr>
          <w:spacing w:val="2"/>
          <w:sz w:val="24"/>
          <w:szCs w:val="24"/>
        </w:rPr>
        <w:t>k</w:t>
      </w:r>
      <w:r>
        <w:rPr>
          <w:spacing w:val="-1"/>
          <w:sz w:val="24"/>
          <w:szCs w:val="24"/>
        </w:rPr>
        <w:t>a</w:t>
      </w:r>
      <w:r>
        <w:rPr>
          <w:sz w:val="24"/>
          <w:szCs w:val="24"/>
        </w:rPr>
        <w:t>t</w:t>
      </w:r>
      <w:r>
        <w:rPr>
          <w:spacing w:val="2"/>
          <w:sz w:val="24"/>
          <w:szCs w:val="24"/>
        </w:rPr>
        <w:t xml:space="preserve"> </w:t>
      </w:r>
      <w:r>
        <w:rPr>
          <w:sz w:val="24"/>
          <w:szCs w:val="24"/>
        </w:rPr>
        <w:t>b</w:t>
      </w:r>
      <w:r>
        <w:rPr>
          <w:spacing w:val="-1"/>
          <w:sz w:val="24"/>
          <w:szCs w:val="24"/>
        </w:rPr>
        <w:t>e</w:t>
      </w:r>
      <w:r>
        <w:rPr>
          <w:sz w:val="24"/>
          <w:szCs w:val="24"/>
        </w:rPr>
        <w:t>b</w:t>
      </w:r>
      <w:r>
        <w:rPr>
          <w:spacing w:val="-1"/>
          <w:sz w:val="24"/>
          <w:szCs w:val="24"/>
        </w:rPr>
        <w:t>a</w:t>
      </w:r>
      <w:r>
        <w:rPr>
          <w:sz w:val="24"/>
          <w:szCs w:val="24"/>
        </w:rPr>
        <w:t>n,</w:t>
      </w:r>
      <w:r>
        <w:rPr>
          <w:spacing w:val="1"/>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pacing w:val="-1"/>
          <w:sz w:val="24"/>
          <w:szCs w:val="24"/>
        </w:rPr>
        <w:t>c</w:t>
      </w:r>
      <w:r>
        <w:rPr>
          <w:sz w:val="24"/>
          <w:szCs w:val="24"/>
        </w:rPr>
        <w:t>ontoh</w:t>
      </w:r>
      <w:r>
        <w:rPr>
          <w:spacing w:val="2"/>
          <w:sz w:val="24"/>
          <w:szCs w:val="24"/>
        </w:rPr>
        <w:t xml:space="preserve"> </w:t>
      </w:r>
      <w:r>
        <w:rPr>
          <w:sz w:val="24"/>
          <w:szCs w:val="24"/>
        </w:rPr>
        <w:t>olah</w:t>
      </w:r>
      <w:r>
        <w:rPr>
          <w:spacing w:val="-1"/>
          <w:sz w:val="24"/>
          <w:szCs w:val="24"/>
        </w:rPr>
        <w:t>r</w:t>
      </w:r>
      <w:r>
        <w:rPr>
          <w:spacing w:val="1"/>
          <w:sz w:val="24"/>
          <w:szCs w:val="24"/>
        </w:rPr>
        <w:t>a</w:t>
      </w:r>
      <w:r>
        <w:rPr>
          <w:spacing w:val="-2"/>
          <w:sz w:val="24"/>
          <w:szCs w:val="24"/>
        </w:rPr>
        <w:t>g</w:t>
      </w:r>
      <w:r>
        <w:rPr>
          <w:sz w:val="24"/>
          <w:szCs w:val="24"/>
        </w:rPr>
        <w:t xml:space="preserve">a </w:t>
      </w:r>
      <w:r>
        <w:rPr>
          <w:spacing w:val="-1"/>
          <w:sz w:val="24"/>
          <w:szCs w:val="24"/>
        </w:rPr>
        <w:t>ae</w:t>
      </w:r>
      <w:r>
        <w:rPr>
          <w:sz w:val="24"/>
          <w:szCs w:val="24"/>
        </w:rPr>
        <w:t xml:space="preserve">robik </w:t>
      </w:r>
      <w:r>
        <w:rPr>
          <w:spacing w:val="-1"/>
          <w:sz w:val="24"/>
          <w:szCs w:val="24"/>
        </w:rPr>
        <w:t>a</w:t>
      </w:r>
      <w:r>
        <w:rPr>
          <w:spacing w:val="2"/>
          <w:sz w:val="24"/>
          <w:szCs w:val="24"/>
        </w:rPr>
        <w:t>d</w:t>
      </w:r>
      <w:r>
        <w:rPr>
          <w:spacing w:val="-1"/>
          <w:sz w:val="24"/>
          <w:szCs w:val="24"/>
        </w:rPr>
        <w:t>a</w:t>
      </w:r>
      <w:r>
        <w:rPr>
          <w:sz w:val="24"/>
          <w:szCs w:val="24"/>
        </w:rPr>
        <w:t>lah j</w:t>
      </w:r>
      <w:r>
        <w:rPr>
          <w:spacing w:val="3"/>
          <w:sz w:val="24"/>
          <w:szCs w:val="24"/>
        </w:rPr>
        <w:t>o</w:t>
      </w:r>
      <w:r>
        <w:rPr>
          <w:sz w:val="24"/>
          <w:szCs w:val="24"/>
        </w:rPr>
        <w:t>g</w:t>
      </w:r>
      <w:r>
        <w:rPr>
          <w:spacing w:val="-2"/>
          <w:sz w:val="24"/>
          <w:szCs w:val="24"/>
        </w:rPr>
        <w:t>g</w:t>
      </w:r>
      <w:r>
        <w:rPr>
          <w:sz w:val="24"/>
          <w:szCs w:val="24"/>
        </w:rPr>
        <w:t>in</w:t>
      </w:r>
      <w:r>
        <w:rPr>
          <w:spacing w:val="-2"/>
          <w:sz w:val="24"/>
          <w:szCs w:val="24"/>
        </w:rPr>
        <w:t>g</w:t>
      </w:r>
      <w:r>
        <w:rPr>
          <w:sz w:val="24"/>
          <w:szCs w:val="24"/>
        </w:rPr>
        <w:t>.</w:t>
      </w:r>
      <w:r w:rsidR="00F94CCE">
        <w:rPr>
          <w:sz w:val="11"/>
          <w:szCs w:val="11"/>
        </w:rPr>
        <w:t xml:space="preserve"> </w:t>
      </w:r>
      <w:r>
        <w:rPr>
          <w:sz w:val="24"/>
          <w:szCs w:val="24"/>
        </w:rPr>
        <w:t>Ol</w:t>
      </w:r>
      <w:r>
        <w:rPr>
          <w:spacing w:val="-1"/>
          <w:sz w:val="24"/>
          <w:szCs w:val="24"/>
        </w:rPr>
        <w:t>a</w:t>
      </w:r>
      <w:r>
        <w:rPr>
          <w:sz w:val="24"/>
          <w:szCs w:val="24"/>
        </w:rPr>
        <w:t>hra</w:t>
      </w:r>
      <w:r>
        <w:rPr>
          <w:spacing w:val="-2"/>
          <w:sz w:val="24"/>
          <w:szCs w:val="24"/>
        </w:rPr>
        <w:t>g</w:t>
      </w:r>
      <w:r>
        <w:rPr>
          <w:sz w:val="24"/>
          <w:szCs w:val="24"/>
        </w:rPr>
        <w:t xml:space="preserve">a </w:t>
      </w:r>
      <w:r>
        <w:rPr>
          <w:spacing w:val="-1"/>
          <w:sz w:val="24"/>
          <w:szCs w:val="24"/>
        </w:rPr>
        <w:t>a</w:t>
      </w:r>
      <w:r>
        <w:rPr>
          <w:sz w:val="24"/>
          <w:szCs w:val="24"/>
        </w:rPr>
        <w:t>n</w:t>
      </w:r>
      <w:r>
        <w:rPr>
          <w:spacing w:val="1"/>
          <w:sz w:val="24"/>
          <w:szCs w:val="24"/>
        </w:rPr>
        <w:t>a</w:t>
      </w:r>
      <w:r>
        <w:rPr>
          <w:spacing w:val="-1"/>
          <w:sz w:val="24"/>
          <w:szCs w:val="24"/>
        </w:rPr>
        <w:t>e</w:t>
      </w:r>
      <w:r>
        <w:rPr>
          <w:sz w:val="24"/>
          <w:szCs w:val="24"/>
        </w:rPr>
        <w:t xml:space="preserve">robik </w:t>
      </w:r>
      <w:r w:rsidR="00E50A1A">
        <w:rPr>
          <w:spacing w:val="3"/>
          <w:sz w:val="24"/>
          <w:szCs w:val="24"/>
        </w:rPr>
        <w:t xml:space="preserve"> </w:t>
      </w:r>
      <w:r>
        <w:rPr>
          <w:spacing w:val="1"/>
          <w:sz w:val="24"/>
          <w:szCs w:val="24"/>
        </w:rPr>
        <w:t>c</w:t>
      </w:r>
      <w:r>
        <w:rPr>
          <w:spacing w:val="-1"/>
          <w:sz w:val="24"/>
          <w:szCs w:val="24"/>
        </w:rPr>
        <w:t>e</w:t>
      </w:r>
      <w:r>
        <w:rPr>
          <w:sz w:val="24"/>
          <w:szCs w:val="24"/>
        </w:rPr>
        <w:t>nd</w:t>
      </w:r>
      <w:r>
        <w:rPr>
          <w:spacing w:val="-1"/>
          <w:sz w:val="24"/>
          <w:szCs w:val="24"/>
        </w:rPr>
        <w:t>e</w:t>
      </w:r>
      <w:r>
        <w:rPr>
          <w:sz w:val="24"/>
          <w:szCs w:val="24"/>
        </w:rPr>
        <w:t>ru</w:t>
      </w:r>
      <w:r>
        <w:rPr>
          <w:spacing w:val="1"/>
          <w:sz w:val="24"/>
          <w:szCs w:val="24"/>
        </w:rPr>
        <w:t>n</w:t>
      </w:r>
      <w:r>
        <w:rPr>
          <w:sz w:val="24"/>
          <w:szCs w:val="24"/>
        </w:rPr>
        <w:t>g  memb</w:t>
      </w:r>
      <w:r>
        <w:rPr>
          <w:spacing w:val="-1"/>
          <w:sz w:val="24"/>
          <w:szCs w:val="24"/>
        </w:rPr>
        <w:t>a</w:t>
      </w:r>
      <w:r>
        <w:rPr>
          <w:spacing w:val="2"/>
          <w:sz w:val="24"/>
          <w:szCs w:val="24"/>
        </w:rPr>
        <w:t>k</w:t>
      </w:r>
      <w:r>
        <w:rPr>
          <w:spacing w:val="-1"/>
          <w:sz w:val="24"/>
          <w:szCs w:val="24"/>
        </w:rPr>
        <w:t>a</w:t>
      </w:r>
      <w:r>
        <w:rPr>
          <w:sz w:val="24"/>
          <w:szCs w:val="24"/>
        </w:rPr>
        <w:t xml:space="preserve">r </w:t>
      </w:r>
      <w:r>
        <w:rPr>
          <w:spacing w:val="4"/>
          <w:sz w:val="24"/>
          <w:szCs w:val="24"/>
        </w:rPr>
        <w:t xml:space="preserve"> </w:t>
      </w:r>
      <w:r>
        <w:rPr>
          <w:sz w:val="24"/>
          <w:szCs w:val="24"/>
        </w:rPr>
        <w:t>k</w:t>
      </w:r>
      <w:r>
        <w:rPr>
          <w:spacing w:val="-1"/>
          <w:sz w:val="24"/>
          <w:szCs w:val="24"/>
        </w:rPr>
        <w:t>a</w:t>
      </w:r>
      <w:r>
        <w:rPr>
          <w:sz w:val="24"/>
          <w:szCs w:val="24"/>
        </w:rPr>
        <w:t>rbohid</w:t>
      </w:r>
      <w:r>
        <w:rPr>
          <w:spacing w:val="-1"/>
          <w:sz w:val="24"/>
          <w:szCs w:val="24"/>
        </w:rPr>
        <w:t>ra</w:t>
      </w:r>
      <w:r>
        <w:rPr>
          <w:sz w:val="24"/>
          <w:szCs w:val="24"/>
        </w:rPr>
        <w:t>t s</w:t>
      </w:r>
      <w:r>
        <w:rPr>
          <w:spacing w:val="-1"/>
          <w:sz w:val="24"/>
          <w:szCs w:val="24"/>
        </w:rPr>
        <w:t>e</w:t>
      </w:r>
      <w:r>
        <w:rPr>
          <w:sz w:val="24"/>
          <w:szCs w:val="24"/>
        </w:rPr>
        <w:t>b</w:t>
      </w:r>
      <w:r>
        <w:rPr>
          <w:spacing w:val="1"/>
          <w:sz w:val="24"/>
          <w:szCs w:val="24"/>
        </w:rPr>
        <w:t>a</w:t>
      </w:r>
      <w:r>
        <w:rPr>
          <w:spacing w:val="-2"/>
          <w:sz w:val="24"/>
          <w:szCs w:val="24"/>
        </w:rPr>
        <w:t>g</w:t>
      </w:r>
      <w:r>
        <w:rPr>
          <w:spacing w:val="-1"/>
          <w:sz w:val="24"/>
          <w:szCs w:val="24"/>
        </w:rPr>
        <w:t>a</w:t>
      </w:r>
      <w:r>
        <w:rPr>
          <w:sz w:val="24"/>
          <w:szCs w:val="24"/>
        </w:rPr>
        <w:t xml:space="preserve">i </w:t>
      </w:r>
      <w:r>
        <w:rPr>
          <w:spacing w:val="3"/>
          <w:sz w:val="24"/>
          <w:szCs w:val="24"/>
        </w:rPr>
        <w:t xml:space="preserve"> </w:t>
      </w:r>
      <w:r>
        <w:rPr>
          <w:spacing w:val="-1"/>
          <w:sz w:val="24"/>
          <w:szCs w:val="24"/>
        </w:rPr>
        <w:t>e</w:t>
      </w:r>
      <w:r>
        <w:rPr>
          <w:sz w:val="24"/>
          <w:szCs w:val="24"/>
        </w:rPr>
        <w:t>n</w:t>
      </w:r>
      <w:r>
        <w:rPr>
          <w:spacing w:val="-1"/>
          <w:sz w:val="24"/>
          <w:szCs w:val="24"/>
        </w:rPr>
        <w:t>e</w:t>
      </w:r>
      <w:r>
        <w:rPr>
          <w:spacing w:val="1"/>
          <w:sz w:val="24"/>
          <w:szCs w:val="24"/>
        </w:rPr>
        <w:t>r</w:t>
      </w:r>
      <w:r>
        <w:rPr>
          <w:spacing w:val="-2"/>
          <w:sz w:val="24"/>
          <w:szCs w:val="24"/>
        </w:rPr>
        <w:t>g</w:t>
      </w:r>
      <w:r>
        <w:rPr>
          <w:sz w:val="24"/>
          <w:szCs w:val="24"/>
        </w:rPr>
        <w:t xml:space="preserve">i </w:t>
      </w:r>
      <w:r>
        <w:rPr>
          <w:spacing w:val="1"/>
          <w:sz w:val="24"/>
          <w:szCs w:val="24"/>
        </w:rPr>
        <w:t xml:space="preserve"> </w:t>
      </w:r>
      <w:r>
        <w:rPr>
          <w:spacing w:val="2"/>
          <w:sz w:val="24"/>
          <w:szCs w:val="24"/>
        </w:rPr>
        <w:t>s</w:t>
      </w:r>
      <w:r>
        <w:rPr>
          <w:spacing w:val="-1"/>
          <w:sz w:val="24"/>
          <w:szCs w:val="24"/>
        </w:rPr>
        <w:t>e</w:t>
      </w:r>
      <w:r>
        <w:rPr>
          <w:sz w:val="24"/>
          <w:szCs w:val="24"/>
        </w:rPr>
        <w:t>d</w:t>
      </w:r>
      <w:r>
        <w:rPr>
          <w:spacing w:val="-1"/>
          <w:sz w:val="24"/>
          <w:szCs w:val="24"/>
        </w:rPr>
        <w:t>a</w:t>
      </w:r>
      <w:r>
        <w:rPr>
          <w:spacing w:val="2"/>
          <w:sz w:val="24"/>
          <w:szCs w:val="24"/>
        </w:rPr>
        <w:t>n</w:t>
      </w:r>
      <w:r>
        <w:rPr>
          <w:spacing w:val="-1"/>
          <w:sz w:val="24"/>
          <w:szCs w:val="24"/>
        </w:rPr>
        <w:t>g</w:t>
      </w:r>
      <w:r>
        <w:rPr>
          <w:spacing w:val="2"/>
          <w:sz w:val="24"/>
          <w:szCs w:val="24"/>
        </w:rPr>
        <w:t>k</w:t>
      </w:r>
      <w:r>
        <w:rPr>
          <w:spacing w:val="-1"/>
          <w:sz w:val="24"/>
          <w:szCs w:val="24"/>
        </w:rPr>
        <w:t>a</w:t>
      </w:r>
      <w:r>
        <w:rPr>
          <w:sz w:val="24"/>
          <w:szCs w:val="24"/>
        </w:rPr>
        <w:t xml:space="preserve">n </w:t>
      </w:r>
      <w:r>
        <w:rPr>
          <w:spacing w:val="1"/>
          <w:sz w:val="24"/>
          <w:szCs w:val="24"/>
        </w:rPr>
        <w:t xml:space="preserve"> </w:t>
      </w:r>
      <w:r>
        <w:rPr>
          <w:sz w:val="24"/>
          <w:szCs w:val="24"/>
        </w:rPr>
        <w:t>olah</w:t>
      </w:r>
      <w:r>
        <w:rPr>
          <w:spacing w:val="1"/>
          <w:sz w:val="24"/>
          <w:szCs w:val="24"/>
        </w:rPr>
        <w:t>ra</w:t>
      </w:r>
      <w:r>
        <w:rPr>
          <w:spacing w:val="-2"/>
          <w:sz w:val="24"/>
          <w:szCs w:val="24"/>
        </w:rPr>
        <w:t>g</w:t>
      </w:r>
      <w:r>
        <w:rPr>
          <w:sz w:val="24"/>
          <w:szCs w:val="24"/>
        </w:rPr>
        <w:t xml:space="preserve">a </w:t>
      </w:r>
      <w:r>
        <w:rPr>
          <w:spacing w:val="2"/>
          <w:sz w:val="24"/>
          <w:szCs w:val="24"/>
        </w:rPr>
        <w:t xml:space="preserve"> </w:t>
      </w:r>
      <w:r>
        <w:rPr>
          <w:spacing w:val="-1"/>
          <w:sz w:val="24"/>
          <w:szCs w:val="24"/>
        </w:rPr>
        <w:t>ae</w:t>
      </w:r>
      <w:r>
        <w:rPr>
          <w:sz w:val="24"/>
          <w:szCs w:val="24"/>
        </w:rPr>
        <w:t xml:space="preserve">robik </w:t>
      </w:r>
      <w:r>
        <w:rPr>
          <w:spacing w:val="7"/>
          <w:sz w:val="24"/>
          <w:szCs w:val="24"/>
        </w:rPr>
        <w:t xml:space="preserve"> </w:t>
      </w:r>
      <w:r>
        <w:rPr>
          <w:sz w:val="24"/>
          <w:szCs w:val="24"/>
        </w:rPr>
        <w:t>memb</w:t>
      </w:r>
      <w:r>
        <w:rPr>
          <w:spacing w:val="-1"/>
          <w:sz w:val="24"/>
          <w:szCs w:val="24"/>
        </w:rPr>
        <w:t>a</w:t>
      </w:r>
      <w:r>
        <w:rPr>
          <w:sz w:val="24"/>
          <w:szCs w:val="24"/>
        </w:rPr>
        <w:t>k</w:t>
      </w:r>
      <w:r>
        <w:rPr>
          <w:spacing w:val="-1"/>
          <w:sz w:val="24"/>
          <w:szCs w:val="24"/>
        </w:rPr>
        <w:t>a</w:t>
      </w:r>
      <w:r>
        <w:rPr>
          <w:sz w:val="24"/>
          <w:szCs w:val="24"/>
        </w:rPr>
        <w:t xml:space="preserve">r  </w:t>
      </w:r>
      <w:r>
        <w:rPr>
          <w:spacing w:val="3"/>
          <w:sz w:val="24"/>
          <w:szCs w:val="24"/>
        </w:rPr>
        <w:t>l</w:t>
      </w:r>
      <w:r>
        <w:rPr>
          <w:spacing w:val="-1"/>
          <w:sz w:val="24"/>
          <w:szCs w:val="24"/>
        </w:rPr>
        <w:t>e</w:t>
      </w:r>
      <w:r>
        <w:rPr>
          <w:sz w:val="24"/>
          <w:szCs w:val="24"/>
        </w:rPr>
        <w:t>mak s</w:t>
      </w:r>
      <w:r>
        <w:rPr>
          <w:spacing w:val="-1"/>
          <w:sz w:val="24"/>
          <w:szCs w:val="24"/>
        </w:rPr>
        <w:t>e</w:t>
      </w:r>
      <w:r>
        <w:rPr>
          <w:sz w:val="24"/>
          <w:szCs w:val="24"/>
        </w:rPr>
        <w:t>b</w:t>
      </w:r>
      <w:r>
        <w:rPr>
          <w:spacing w:val="1"/>
          <w:sz w:val="24"/>
          <w:szCs w:val="24"/>
        </w:rPr>
        <w:t>a</w:t>
      </w:r>
      <w:r>
        <w:rPr>
          <w:spacing w:val="-2"/>
          <w:sz w:val="24"/>
          <w:szCs w:val="24"/>
        </w:rPr>
        <w:t>g</w:t>
      </w:r>
      <w:r>
        <w:rPr>
          <w:spacing w:val="-1"/>
          <w:sz w:val="24"/>
          <w:szCs w:val="24"/>
        </w:rPr>
        <w:t>a</w:t>
      </w:r>
      <w:r>
        <w:rPr>
          <w:sz w:val="24"/>
          <w:szCs w:val="24"/>
        </w:rPr>
        <w:t>i</w:t>
      </w:r>
      <w:r>
        <w:rPr>
          <w:spacing w:val="3"/>
          <w:sz w:val="24"/>
          <w:szCs w:val="24"/>
        </w:rPr>
        <w:t xml:space="preserve"> </w:t>
      </w:r>
      <w:r>
        <w:rPr>
          <w:spacing w:val="-1"/>
          <w:sz w:val="24"/>
          <w:szCs w:val="24"/>
        </w:rPr>
        <w:t>e</w:t>
      </w:r>
      <w:r>
        <w:rPr>
          <w:sz w:val="24"/>
          <w:szCs w:val="24"/>
        </w:rPr>
        <w:t>n</w:t>
      </w:r>
      <w:r>
        <w:rPr>
          <w:spacing w:val="1"/>
          <w:sz w:val="24"/>
          <w:szCs w:val="24"/>
        </w:rPr>
        <w:t>er</w:t>
      </w:r>
      <w:r>
        <w:rPr>
          <w:spacing w:val="-2"/>
          <w:sz w:val="24"/>
          <w:szCs w:val="24"/>
        </w:rPr>
        <w:t>g</w:t>
      </w:r>
      <w:r>
        <w:rPr>
          <w:sz w:val="24"/>
          <w:szCs w:val="24"/>
        </w:rPr>
        <w:t>i.</w:t>
      </w:r>
      <w:r>
        <w:rPr>
          <w:spacing w:val="3"/>
          <w:sz w:val="24"/>
          <w:szCs w:val="24"/>
        </w:rPr>
        <w:t xml:space="preserve"> P</w:t>
      </w:r>
      <w:r>
        <w:rPr>
          <w:spacing w:val="-1"/>
          <w:sz w:val="24"/>
          <w:szCs w:val="24"/>
        </w:rPr>
        <w:t>e</w:t>
      </w:r>
      <w:r>
        <w:rPr>
          <w:sz w:val="24"/>
          <w:szCs w:val="24"/>
        </w:rPr>
        <w:t>mbak</w:t>
      </w:r>
      <w:r>
        <w:rPr>
          <w:spacing w:val="-1"/>
          <w:sz w:val="24"/>
          <w:szCs w:val="24"/>
        </w:rPr>
        <w:t>a</w:t>
      </w:r>
      <w:r>
        <w:rPr>
          <w:sz w:val="24"/>
          <w:szCs w:val="24"/>
        </w:rPr>
        <w:t>r</w:t>
      </w:r>
      <w:r>
        <w:rPr>
          <w:spacing w:val="-2"/>
          <w:sz w:val="24"/>
          <w:szCs w:val="24"/>
        </w:rPr>
        <w:t>a</w:t>
      </w:r>
      <w:r>
        <w:rPr>
          <w:sz w:val="24"/>
          <w:szCs w:val="24"/>
        </w:rPr>
        <w:t>n</w:t>
      </w:r>
      <w:r>
        <w:rPr>
          <w:spacing w:val="3"/>
          <w:sz w:val="24"/>
          <w:szCs w:val="24"/>
        </w:rPr>
        <w:t xml:space="preserve"> </w:t>
      </w:r>
      <w:r>
        <w:rPr>
          <w:spacing w:val="-1"/>
          <w:sz w:val="24"/>
          <w:szCs w:val="24"/>
        </w:rPr>
        <w:t>e</w:t>
      </w:r>
      <w:r>
        <w:rPr>
          <w:sz w:val="24"/>
          <w:szCs w:val="24"/>
        </w:rPr>
        <w:t>n</w:t>
      </w:r>
      <w:r>
        <w:rPr>
          <w:spacing w:val="1"/>
          <w:sz w:val="24"/>
          <w:szCs w:val="24"/>
        </w:rPr>
        <w:t>er</w:t>
      </w:r>
      <w:r>
        <w:rPr>
          <w:spacing w:val="-2"/>
          <w:sz w:val="24"/>
          <w:szCs w:val="24"/>
        </w:rPr>
        <w:t>g</w:t>
      </w:r>
      <w:r>
        <w:rPr>
          <w:sz w:val="24"/>
          <w:szCs w:val="24"/>
        </w:rPr>
        <w:t>i</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te</w:t>
      </w:r>
      <w:r>
        <w:rPr>
          <w:spacing w:val="-1"/>
          <w:sz w:val="24"/>
          <w:szCs w:val="24"/>
        </w:rPr>
        <w:t>r</w:t>
      </w:r>
      <w:r>
        <w:rPr>
          <w:sz w:val="24"/>
          <w:szCs w:val="24"/>
        </w:rPr>
        <w:t>la</w:t>
      </w:r>
      <w:r>
        <w:rPr>
          <w:spacing w:val="2"/>
          <w:sz w:val="24"/>
          <w:szCs w:val="24"/>
        </w:rPr>
        <w:t>l</w:t>
      </w:r>
      <w:r>
        <w:rPr>
          <w:sz w:val="24"/>
          <w:szCs w:val="24"/>
        </w:rPr>
        <w:t>u</w:t>
      </w:r>
      <w:r>
        <w:rPr>
          <w:spacing w:val="3"/>
          <w:sz w:val="24"/>
          <w:szCs w:val="24"/>
        </w:rPr>
        <w:t xml:space="preserve"> </w:t>
      </w:r>
      <w:r>
        <w:rPr>
          <w:sz w:val="24"/>
          <w:szCs w:val="24"/>
        </w:rPr>
        <w:t>b</w:t>
      </w:r>
      <w:r>
        <w:rPr>
          <w:spacing w:val="-1"/>
          <w:sz w:val="24"/>
          <w:szCs w:val="24"/>
        </w:rPr>
        <w:t>e</w:t>
      </w:r>
      <w:r>
        <w:rPr>
          <w:sz w:val="24"/>
          <w:szCs w:val="24"/>
        </w:rPr>
        <w:t>rl</w:t>
      </w:r>
      <w:r>
        <w:rPr>
          <w:spacing w:val="-1"/>
          <w:sz w:val="24"/>
          <w:szCs w:val="24"/>
        </w:rPr>
        <w:t>e</w:t>
      </w:r>
      <w:r>
        <w:rPr>
          <w:sz w:val="24"/>
          <w:szCs w:val="24"/>
        </w:rPr>
        <w:t>bih</w:t>
      </w:r>
      <w:r>
        <w:rPr>
          <w:spacing w:val="3"/>
          <w:sz w:val="24"/>
          <w:szCs w:val="24"/>
        </w:rPr>
        <w:t xml:space="preserve"> </w:t>
      </w:r>
      <w:r>
        <w:rPr>
          <w:spacing w:val="-1"/>
          <w:sz w:val="24"/>
          <w:szCs w:val="24"/>
        </w:rPr>
        <w:t>a</w:t>
      </w:r>
      <w:r>
        <w:rPr>
          <w:sz w:val="24"/>
          <w:szCs w:val="24"/>
        </w:rPr>
        <w:t>k</w:t>
      </w:r>
      <w:r>
        <w:rPr>
          <w:spacing w:val="-1"/>
          <w:sz w:val="24"/>
          <w:szCs w:val="24"/>
        </w:rPr>
        <w:t>a</w:t>
      </w:r>
      <w:r>
        <w:rPr>
          <w:sz w:val="24"/>
          <w:szCs w:val="24"/>
        </w:rPr>
        <w:t>n memp</w:t>
      </w:r>
      <w:r>
        <w:rPr>
          <w:spacing w:val="-1"/>
          <w:sz w:val="24"/>
          <w:szCs w:val="24"/>
        </w:rPr>
        <w:t>e</w:t>
      </w:r>
      <w:r>
        <w:rPr>
          <w:sz w:val="24"/>
          <w:szCs w:val="24"/>
        </w:rPr>
        <w:t>ng</w:t>
      </w:r>
      <w:r>
        <w:rPr>
          <w:spacing w:val="-1"/>
          <w:sz w:val="24"/>
          <w:szCs w:val="24"/>
        </w:rPr>
        <w:t>a</w:t>
      </w:r>
      <w:r>
        <w:rPr>
          <w:sz w:val="24"/>
          <w:szCs w:val="24"/>
        </w:rPr>
        <w:t xml:space="preserve">ruhi </w:t>
      </w:r>
      <w:r>
        <w:rPr>
          <w:spacing w:val="-1"/>
          <w:sz w:val="24"/>
          <w:szCs w:val="24"/>
        </w:rPr>
        <w:t>ca</w:t>
      </w:r>
      <w:r>
        <w:rPr>
          <w:spacing w:val="2"/>
          <w:sz w:val="24"/>
          <w:szCs w:val="24"/>
        </w:rPr>
        <w:t>d</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w:t>
      </w:r>
      <w:r>
        <w:rPr>
          <w:spacing w:val="3"/>
          <w:sz w:val="24"/>
          <w:szCs w:val="24"/>
        </w:rPr>
        <w:t xml:space="preserve"> </w:t>
      </w:r>
      <w:r>
        <w:rPr>
          <w:spacing w:val="-1"/>
          <w:sz w:val="24"/>
          <w:szCs w:val="24"/>
        </w:rPr>
        <w:t>e</w:t>
      </w:r>
      <w:r>
        <w:rPr>
          <w:sz w:val="24"/>
          <w:szCs w:val="24"/>
        </w:rPr>
        <w:t>n</w:t>
      </w:r>
      <w:r>
        <w:rPr>
          <w:spacing w:val="-1"/>
          <w:sz w:val="24"/>
          <w:szCs w:val="24"/>
        </w:rPr>
        <w:t>e</w:t>
      </w:r>
      <w:r>
        <w:rPr>
          <w:spacing w:val="1"/>
          <w:sz w:val="24"/>
          <w:szCs w:val="24"/>
        </w:rPr>
        <w:t>r</w:t>
      </w:r>
      <w:r>
        <w:rPr>
          <w:spacing w:val="-2"/>
          <w:sz w:val="24"/>
          <w:szCs w:val="24"/>
        </w:rPr>
        <w:t>g</w:t>
      </w:r>
      <w:r>
        <w:rPr>
          <w:sz w:val="24"/>
          <w:szCs w:val="24"/>
        </w:rPr>
        <w:t>i</w:t>
      </w:r>
      <w:r>
        <w:rPr>
          <w:spacing w:val="1"/>
          <w:sz w:val="24"/>
          <w:szCs w:val="24"/>
        </w:rPr>
        <w:t xml:space="preserve"> </w:t>
      </w:r>
      <w:r>
        <w:rPr>
          <w:sz w:val="24"/>
          <w:szCs w:val="24"/>
        </w:rPr>
        <w:t>s</w:t>
      </w:r>
      <w:r>
        <w:rPr>
          <w:spacing w:val="-1"/>
          <w:sz w:val="24"/>
          <w:szCs w:val="24"/>
        </w:rPr>
        <w:t>e</w:t>
      </w:r>
      <w:r>
        <w:rPr>
          <w:sz w:val="24"/>
          <w:szCs w:val="24"/>
        </w:rPr>
        <w:t>p</w:t>
      </w:r>
      <w:r>
        <w:rPr>
          <w:spacing w:val="-1"/>
          <w:sz w:val="24"/>
          <w:szCs w:val="24"/>
        </w:rPr>
        <w:t>e</w:t>
      </w:r>
      <w:r>
        <w:rPr>
          <w:sz w:val="24"/>
          <w:szCs w:val="24"/>
        </w:rPr>
        <w:t>rti</w:t>
      </w:r>
      <w:r>
        <w:rPr>
          <w:spacing w:val="1"/>
          <w:sz w:val="24"/>
          <w:szCs w:val="24"/>
        </w:rPr>
        <w:t xml:space="preserve"> </w:t>
      </w:r>
      <w:r>
        <w:rPr>
          <w:sz w:val="24"/>
          <w:szCs w:val="24"/>
        </w:rPr>
        <w:t>prot</w:t>
      </w:r>
      <w:r>
        <w:rPr>
          <w:spacing w:val="-1"/>
          <w:sz w:val="24"/>
          <w:szCs w:val="24"/>
        </w:rPr>
        <w:t>e</w:t>
      </w:r>
      <w:r>
        <w:rPr>
          <w:sz w:val="24"/>
          <w:szCs w:val="24"/>
        </w:rPr>
        <w:t>in</w:t>
      </w:r>
      <w:r>
        <w:rPr>
          <w:spacing w:val="1"/>
          <w:sz w:val="24"/>
          <w:szCs w:val="24"/>
        </w:rPr>
        <w:t xml:space="preserve"> </w:t>
      </w:r>
      <w:r>
        <w:rPr>
          <w:spacing w:val="2"/>
          <w:sz w:val="24"/>
          <w:szCs w:val="24"/>
        </w:rPr>
        <w:t>d</w:t>
      </w:r>
      <w:r>
        <w:rPr>
          <w:spacing w:val="-1"/>
          <w:sz w:val="24"/>
          <w:szCs w:val="24"/>
        </w:rPr>
        <w:t>a</w:t>
      </w:r>
      <w:r>
        <w:rPr>
          <w:sz w:val="24"/>
          <w:szCs w:val="24"/>
        </w:rPr>
        <w:t>n lem</w:t>
      </w:r>
      <w:r>
        <w:rPr>
          <w:spacing w:val="2"/>
          <w:sz w:val="24"/>
          <w:szCs w:val="24"/>
        </w:rPr>
        <w:t>a</w:t>
      </w:r>
      <w:r>
        <w:rPr>
          <w:sz w:val="24"/>
          <w:szCs w:val="24"/>
        </w:rPr>
        <w:t xml:space="preserve">k. </w:t>
      </w:r>
      <w:r>
        <w:rPr>
          <w:spacing w:val="1"/>
          <w:sz w:val="24"/>
          <w:szCs w:val="24"/>
        </w:rPr>
        <w:t>P</w:t>
      </w:r>
      <w:r>
        <w:rPr>
          <w:sz w:val="24"/>
          <w:szCs w:val="24"/>
        </w:rPr>
        <w:t>rot</w:t>
      </w:r>
      <w:r>
        <w:rPr>
          <w:spacing w:val="-1"/>
          <w:sz w:val="24"/>
          <w:szCs w:val="24"/>
        </w:rPr>
        <w:t>e</w:t>
      </w:r>
      <w:r>
        <w:rPr>
          <w:sz w:val="24"/>
          <w:szCs w:val="24"/>
        </w:rPr>
        <w:t>in s</w:t>
      </w:r>
      <w:r>
        <w:rPr>
          <w:spacing w:val="-1"/>
          <w:sz w:val="24"/>
          <w:szCs w:val="24"/>
        </w:rPr>
        <w:t>a</w:t>
      </w:r>
      <w:r>
        <w:rPr>
          <w:sz w:val="24"/>
          <w:szCs w:val="24"/>
        </w:rPr>
        <w:t>ng</w:t>
      </w:r>
      <w:r>
        <w:rPr>
          <w:spacing w:val="-1"/>
          <w:sz w:val="24"/>
          <w:szCs w:val="24"/>
        </w:rPr>
        <w:t>a</w:t>
      </w:r>
      <w:r>
        <w:rPr>
          <w:sz w:val="24"/>
          <w:szCs w:val="24"/>
        </w:rPr>
        <w:t>t</w:t>
      </w:r>
      <w:r>
        <w:rPr>
          <w:spacing w:val="2"/>
          <w:sz w:val="24"/>
          <w:szCs w:val="24"/>
        </w:rPr>
        <w:t xml:space="preserve"> </w:t>
      </w:r>
      <w:r>
        <w:rPr>
          <w:sz w:val="24"/>
          <w:szCs w:val="24"/>
        </w:rPr>
        <w:t>p</w:t>
      </w:r>
      <w:r>
        <w:rPr>
          <w:spacing w:val="-1"/>
          <w:sz w:val="24"/>
          <w:szCs w:val="24"/>
        </w:rPr>
        <w:t>e</w:t>
      </w:r>
      <w:r>
        <w:rPr>
          <w:sz w:val="24"/>
          <w:szCs w:val="24"/>
        </w:rPr>
        <w:t>nt</w:t>
      </w:r>
      <w:r>
        <w:rPr>
          <w:spacing w:val="1"/>
          <w:sz w:val="24"/>
          <w:szCs w:val="24"/>
        </w:rPr>
        <w:t>i</w:t>
      </w:r>
      <w:r>
        <w:rPr>
          <w:sz w:val="24"/>
          <w:szCs w:val="24"/>
        </w:rPr>
        <w:t xml:space="preserve">ng </w:t>
      </w:r>
      <w:r>
        <w:rPr>
          <w:spacing w:val="2"/>
          <w:sz w:val="24"/>
          <w:szCs w:val="24"/>
        </w:rPr>
        <w:t>d</w:t>
      </w:r>
      <w:r>
        <w:rPr>
          <w:spacing w:val="-1"/>
          <w:sz w:val="24"/>
          <w:szCs w:val="24"/>
        </w:rPr>
        <w:t>a</w:t>
      </w:r>
      <w:r>
        <w:rPr>
          <w:sz w:val="24"/>
          <w:szCs w:val="24"/>
        </w:rPr>
        <w:t>lam</w:t>
      </w:r>
      <w:r>
        <w:rPr>
          <w:spacing w:val="4"/>
          <w:sz w:val="24"/>
          <w:szCs w:val="24"/>
        </w:rPr>
        <w:t xml:space="preserve"> </w:t>
      </w:r>
      <w:r>
        <w:rPr>
          <w:sz w:val="24"/>
          <w:szCs w:val="24"/>
        </w:rPr>
        <w:t>pros</w:t>
      </w:r>
      <w:r>
        <w:rPr>
          <w:spacing w:val="-1"/>
          <w:sz w:val="24"/>
          <w:szCs w:val="24"/>
        </w:rPr>
        <w:t>e</w:t>
      </w:r>
      <w:r>
        <w:rPr>
          <w:sz w:val="24"/>
          <w:szCs w:val="24"/>
        </w:rPr>
        <w:t>s</w:t>
      </w:r>
      <w:r>
        <w:rPr>
          <w:spacing w:val="2"/>
          <w:sz w:val="24"/>
          <w:szCs w:val="24"/>
        </w:rPr>
        <w:t xml:space="preserve"> </w:t>
      </w:r>
      <w:r>
        <w:rPr>
          <w:sz w:val="24"/>
          <w:szCs w:val="24"/>
        </w:rPr>
        <w:t>sp</w:t>
      </w:r>
      <w:r>
        <w:rPr>
          <w:spacing w:val="-1"/>
          <w:sz w:val="24"/>
          <w:szCs w:val="24"/>
        </w:rPr>
        <w:t>e</w:t>
      </w:r>
      <w:r>
        <w:rPr>
          <w:sz w:val="24"/>
          <w:szCs w:val="24"/>
        </w:rPr>
        <w:t>rm</w:t>
      </w:r>
      <w:r>
        <w:rPr>
          <w:spacing w:val="-1"/>
          <w:sz w:val="24"/>
          <w:szCs w:val="24"/>
        </w:rPr>
        <w:t>a</w:t>
      </w:r>
      <w:r>
        <w:rPr>
          <w:sz w:val="24"/>
          <w:szCs w:val="24"/>
        </w:rPr>
        <w:t>t</w:t>
      </w:r>
      <w:r>
        <w:rPr>
          <w:spacing w:val="3"/>
          <w:sz w:val="24"/>
          <w:szCs w:val="24"/>
        </w:rPr>
        <w:t>o</w:t>
      </w:r>
      <w:r>
        <w:rPr>
          <w:spacing w:val="-2"/>
          <w:sz w:val="24"/>
          <w:szCs w:val="24"/>
        </w:rPr>
        <w:t>g</w:t>
      </w:r>
      <w:r>
        <w:rPr>
          <w:spacing w:val="-1"/>
          <w:sz w:val="24"/>
          <w:szCs w:val="24"/>
        </w:rPr>
        <w:t>e</w:t>
      </w:r>
      <w:r>
        <w:rPr>
          <w:spacing w:val="2"/>
          <w:sz w:val="24"/>
          <w:szCs w:val="24"/>
        </w:rPr>
        <w:t>n</w:t>
      </w:r>
      <w:r>
        <w:rPr>
          <w:spacing w:val="1"/>
          <w:sz w:val="24"/>
          <w:szCs w:val="24"/>
        </w:rPr>
        <w:t>e</w:t>
      </w:r>
      <w:r>
        <w:rPr>
          <w:sz w:val="24"/>
          <w:szCs w:val="24"/>
        </w:rPr>
        <w:t>sis</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 xml:space="preserve">g </w:t>
      </w:r>
      <w:r>
        <w:rPr>
          <w:spacing w:val="-1"/>
          <w:sz w:val="24"/>
          <w:szCs w:val="24"/>
        </w:rPr>
        <w:t>a</w:t>
      </w:r>
      <w:r>
        <w:rPr>
          <w:sz w:val="24"/>
          <w:szCs w:val="24"/>
        </w:rPr>
        <w:t>k</w:t>
      </w:r>
      <w:r>
        <w:rPr>
          <w:spacing w:val="-1"/>
          <w:sz w:val="24"/>
          <w:szCs w:val="24"/>
        </w:rPr>
        <w:t>a</w:t>
      </w:r>
      <w:r>
        <w:rPr>
          <w:sz w:val="24"/>
          <w:szCs w:val="24"/>
        </w:rPr>
        <w:t>n men</w:t>
      </w:r>
      <w:r>
        <w:rPr>
          <w:spacing w:val="-3"/>
          <w:sz w:val="24"/>
          <w:szCs w:val="24"/>
        </w:rPr>
        <w:t>g</w:t>
      </w:r>
      <w:r>
        <w:rPr>
          <w:spacing w:val="2"/>
          <w:sz w:val="24"/>
          <w:szCs w:val="24"/>
        </w:rPr>
        <w:t>h</w:t>
      </w:r>
      <w:r>
        <w:rPr>
          <w:spacing w:val="-1"/>
          <w:sz w:val="24"/>
          <w:szCs w:val="24"/>
        </w:rPr>
        <w:t>a</w:t>
      </w:r>
      <w:r>
        <w:rPr>
          <w:sz w:val="24"/>
          <w:szCs w:val="24"/>
        </w:rPr>
        <w:t>si</w:t>
      </w:r>
      <w:r>
        <w:rPr>
          <w:spacing w:val="1"/>
          <w:sz w:val="24"/>
          <w:szCs w:val="24"/>
        </w:rPr>
        <w:t>l</w:t>
      </w:r>
      <w:r>
        <w:rPr>
          <w:sz w:val="24"/>
          <w:szCs w:val="24"/>
        </w:rPr>
        <w:t>k</w:t>
      </w:r>
      <w:r>
        <w:rPr>
          <w:spacing w:val="-1"/>
          <w:sz w:val="24"/>
          <w:szCs w:val="24"/>
        </w:rPr>
        <w:t>a</w:t>
      </w:r>
      <w:r>
        <w:rPr>
          <w:sz w:val="24"/>
          <w:szCs w:val="24"/>
        </w:rPr>
        <w:t>n sp</w:t>
      </w:r>
      <w:r>
        <w:rPr>
          <w:spacing w:val="-1"/>
          <w:sz w:val="24"/>
          <w:szCs w:val="24"/>
        </w:rPr>
        <w:t>e</w:t>
      </w:r>
      <w:r>
        <w:rPr>
          <w:sz w:val="24"/>
          <w:szCs w:val="24"/>
        </w:rPr>
        <w:t>rm</w:t>
      </w:r>
      <w:r>
        <w:rPr>
          <w:spacing w:val="-1"/>
          <w:sz w:val="24"/>
          <w:szCs w:val="24"/>
        </w:rPr>
        <w:t>a</w:t>
      </w:r>
      <w:r w:rsidR="00C833BF">
        <w:rPr>
          <w:sz w:val="24"/>
          <w:szCs w:val="24"/>
        </w:rPr>
        <w:t xml:space="preserve"> </w:t>
      </w:r>
      <w:sdt>
        <w:sdtPr>
          <w:rPr>
            <w:sz w:val="24"/>
            <w:szCs w:val="24"/>
          </w:rPr>
          <w:id w:val="-1052228485"/>
          <w:citation/>
        </w:sdtPr>
        <w:sdtContent>
          <w:r w:rsidR="00A229F2">
            <w:rPr>
              <w:sz w:val="24"/>
              <w:szCs w:val="24"/>
            </w:rPr>
            <w:fldChar w:fldCharType="begin"/>
          </w:r>
          <w:r w:rsidR="00C833BF">
            <w:rPr>
              <w:sz w:val="24"/>
              <w:szCs w:val="24"/>
            </w:rPr>
            <w:instrText xml:space="preserve"> CITATION Hen19 \l 1033 </w:instrText>
          </w:r>
          <w:r w:rsidR="00A229F2">
            <w:rPr>
              <w:sz w:val="24"/>
              <w:szCs w:val="24"/>
            </w:rPr>
            <w:fldChar w:fldCharType="separate"/>
          </w:r>
          <w:r w:rsidR="00C833BF" w:rsidRPr="00C833BF">
            <w:rPr>
              <w:noProof/>
              <w:sz w:val="24"/>
              <w:szCs w:val="24"/>
            </w:rPr>
            <w:t>(Hendarto &amp; Wiweko, 2019)</w:t>
          </w:r>
          <w:r w:rsidR="00A229F2">
            <w:rPr>
              <w:sz w:val="24"/>
              <w:szCs w:val="24"/>
            </w:rPr>
            <w:fldChar w:fldCharType="end"/>
          </w:r>
        </w:sdtContent>
      </w:sdt>
      <w:r w:rsidR="00C833BF">
        <w:rPr>
          <w:sz w:val="24"/>
          <w:szCs w:val="24"/>
        </w:rPr>
        <w:t>.</w:t>
      </w:r>
    </w:p>
    <w:p w:rsidR="00F35F9D" w:rsidRPr="00F94CCE" w:rsidRDefault="00190FF3" w:rsidP="005746AF">
      <w:pPr>
        <w:spacing w:line="360" w:lineRule="auto"/>
        <w:ind w:right="80" w:firstLine="709"/>
        <w:jc w:val="both"/>
        <w:rPr>
          <w:sz w:val="11"/>
          <w:szCs w:val="11"/>
        </w:rPr>
      </w:pPr>
      <w:r>
        <w:rPr>
          <w:sz w:val="24"/>
          <w:szCs w:val="24"/>
        </w:rPr>
        <w:t>P</w:t>
      </w:r>
      <w:r w:rsidR="00E2215B">
        <w:rPr>
          <w:sz w:val="24"/>
          <w:szCs w:val="24"/>
        </w:rPr>
        <w:t>enelitian yang dilakukan oleh Ningsih tahun 2016</w:t>
      </w:r>
      <w:r w:rsidR="00C833BF">
        <w:rPr>
          <w:sz w:val="24"/>
          <w:szCs w:val="24"/>
        </w:rPr>
        <w:t xml:space="preserve"> </w:t>
      </w:r>
      <w:r w:rsidR="00E2215B">
        <w:rPr>
          <w:sz w:val="24"/>
          <w:szCs w:val="24"/>
        </w:rPr>
        <w:t>menyebutkan bahwa dari 43 sampel sebanyak 56,1% responden dengan perilaku olahraga berat mengalami infertilitas dan 43,9% dengan perilaku olahraga ringan juga mengalami infertilitas</w:t>
      </w:r>
      <w:r w:rsidR="0019193E">
        <w:rPr>
          <w:sz w:val="24"/>
          <w:szCs w:val="24"/>
        </w:rPr>
        <w:t xml:space="preserve"> </w:t>
      </w:r>
      <w:sdt>
        <w:sdtPr>
          <w:rPr>
            <w:sz w:val="24"/>
            <w:szCs w:val="24"/>
          </w:rPr>
          <w:id w:val="1756472233"/>
          <w:citation/>
        </w:sdtPr>
        <w:sdtContent>
          <w:r w:rsidR="00A229F2">
            <w:rPr>
              <w:sz w:val="24"/>
              <w:szCs w:val="24"/>
            </w:rPr>
            <w:fldChar w:fldCharType="begin"/>
          </w:r>
          <w:r w:rsidR="0019193E">
            <w:rPr>
              <w:sz w:val="24"/>
              <w:szCs w:val="24"/>
            </w:rPr>
            <w:instrText xml:space="preserve"> CITATION Aid20 \l 1033 </w:instrText>
          </w:r>
          <w:r w:rsidR="00A229F2">
            <w:rPr>
              <w:sz w:val="24"/>
              <w:szCs w:val="24"/>
            </w:rPr>
            <w:fldChar w:fldCharType="separate"/>
          </w:r>
          <w:r w:rsidR="0019193E" w:rsidRPr="0019193E">
            <w:rPr>
              <w:noProof/>
              <w:sz w:val="24"/>
              <w:szCs w:val="24"/>
            </w:rPr>
            <w:t>(Akbar, 2020)</w:t>
          </w:r>
          <w:r w:rsidR="00A229F2">
            <w:rPr>
              <w:sz w:val="24"/>
              <w:szCs w:val="24"/>
            </w:rPr>
            <w:fldChar w:fldCharType="end"/>
          </w:r>
        </w:sdtContent>
      </w:sdt>
      <w:r w:rsidR="00E2215B">
        <w:t>.</w:t>
      </w:r>
      <w:r w:rsidR="00E2215B">
        <w:rPr>
          <w:sz w:val="24"/>
          <w:szCs w:val="24"/>
        </w:rPr>
        <w:t xml:space="preserve"> </w:t>
      </w:r>
      <w:r w:rsidR="00E2215B">
        <w:rPr>
          <w:spacing w:val="1"/>
          <w:sz w:val="24"/>
          <w:szCs w:val="24"/>
        </w:rPr>
        <w:t>S</w:t>
      </w:r>
      <w:r w:rsidR="00E2215B">
        <w:rPr>
          <w:sz w:val="24"/>
          <w:szCs w:val="24"/>
        </w:rPr>
        <w:t>tudi</w:t>
      </w:r>
      <w:r w:rsidR="00E2215B">
        <w:rPr>
          <w:spacing w:val="2"/>
          <w:sz w:val="24"/>
          <w:szCs w:val="24"/>
        </w:rPr>
        <w:t xml:space="preserve"> </w:t>
      </w:r>
      <w:r w:rsidR="00E2215B">
        <w:rPr>
          <w:sz w:val="24"/>
          <w:szCs w:val="24"/>
        </w:rPr>
        <w:t>te</w:t>
      </w:r>
      <w:r w:rsidR="00E2215B">
        <w:rPr>
          <w:spacing w:val="-1"/>
          <w:sz w:val="24"/>
          <w:szCs w:val="24"/>
        </w:rPr>
        <w:t>r</w:t>
      </w:r>
      <w:r w:rsidR="00E2215B">
        <w:rPr>
          <w:sz w:val="24"/>
          <w:szCs w:val="24"/>
        </w:rPr>
        <w:t>b</w:t>
      </w:r>
      <w:r w:rsidR="00E2215B">
        <w:rPr>
          <w:spacing w:val="-1"/>
          <w:sz w:val="24"/>
          <w:szCs w:val="24"/>
        </w:rPr>
        <w:t>a</w:t>
      </w:r>
      <w:r w:rsidR="00E2215B">
        <w:rPr>
          <w:sz w:val="24"/>
          <w:szCs w:val="24"/>
        </w:rPr>
        <w:t>ru</w:t>
      </w:r>
      <w:r w:rsidR="00E2215B">
        <w:rPr>
          <w:spacing w:val="1"/>
          <w:sz w:val="24"/>
          <w:szCs w:val="24"/>
        </w:rPr>
        <w:t xml:space="preserve"> </w:t>
      </w:r>
      <w:r w:rsidR="00E2215B">
        <w:rPr>
          <w:sz w:val="24"/>
          <w:szCs w:val="24"/>
        </w:rPr>
        <w:t>menunjukk</w:t>
      </w:r>
      <w:r w:rsidR="00E2215B">
        <w:rPr>
          <w:spacing w:val="-1"/>
          <w:sz w:val="24"/>
          <w:szCs w:val="24"/>
        </w:rPr>
        <w:t>a</w:t>
      </w:r>
      <w:r w:rsidR="00E2215B">
        <w:rPr>
          <w:sz w:val="24"/>
          <w:szCs w:val="24"/>
        </w:rPr>
        <w:t>n</w:t>
      </w:r>
      <w:r w:rsidR="00E2215B">
        <w:rPr>
          <w:spacing w:val="2"/>
          <w:sz w:val="24"/>
          <w:szCs w:val="24"/>
        </w:rPr>
        <w:t xml:space="preserve"> </w:t>
      </w:r>
      <w:r w:rsidR="00E2215B">
        <w:rPr>
          <w:sz w:val="24"/>
          <w:szCs w:val="24"/>
        </w:rPr>
        <w:t>b</w:t>
      </w:r>
      <w:r w:rsidR="00E2215B">
        <w:rPr>
          <w:spacing w:val="-1"/>
          <w:sz w:val="24"/>
          <w:szCs w:val="24"/>
        </w:rPr>
        <w:t>a</w:t>
      </w:r>
      <w:r w:rsidR="00E2215B">
        <w:rPr>
          <w:sz w:val="24"/>
          <w:szCs w:val="24"/>
        </w:rPr>
        <w:t>hwa latihan</w:t>
      </w:r>
      <w:r w:rsidR="00E2215B">
        <w:rPr>
          <w:spacing w:val="1"/>
          <w:sz w:val="24"/>
          <w:szCs w:val="24"/>
        </w:rPr>
        <w:t xml:space="preserve"> </w:t>
      </w:r>
      <w:r w:rsidR="00E2215B">
        <w:rPr>
          <w:spacing w:val="2"/>
          <w:sz w:val="24"/>
          <w:szCs w:val="24"/>
        </w:rPr>
        <w:lastRenderedPageBreak/>
        <w:t>b</w:t>
      </w:r>
      <w:r w:rsidR="00E2215B">
        <w:rPr>
          <w:spacing w:val="-1"/>
          <w:sz w:val="24"/>
          <w:szCs w:val="24"/>
        </w:rPr>
        <w:t>e</w:t>
      </w:r>
      <w:r w:rsidR="00E2215B">
        <w:rPr>
          <w:sz w:val="24"/>
          <w:szCs w:val="24"/>
        </w:rPr>
        <w:t>rat s</w:t>
      </w:r>
      <w:r w:rsidR="00E2215B">
        <w:rPr>
          <w:spacing w:val="-1"/>
          <w:sz w:val="24"/>
          <w:szCs w:val="24"/>
        </w:rPr>
        <w:t>eca</w:t>
      </w:r>
      <w:r w:rsidR="00E2215B">
        <w:rPr>
          <w:spacing w:val="1"/>
          <w:sz w:val="24"/>
          <w:szCs w:val="24"/>
        </w:rPr>
        <w:t>r</w:t>
      </w:r>
      <w:r w:rsidR="00E2215B">
        <w:rPr>
          <w:sz w:val="24"/>
          <w:szCs w:val="24"/>
        </w:rPr>
        <w:t>a te</w:t>
      </w:r>
      <w:r w:rsidR="00E2215B">
        <w:rPr>
          <w:spacing w:val="-1"/>
          <w:sz w:val="24"/>
          <w:szCs w:val="24"/>
        </w:rPr>
        <w:t>r</w:t>
      </w:r>
      <w:r w:rsidR="00E2215B">
        <w:rPr>
          <w:sz w:val="24"/>
          <w:szCs w:val="24"/>
        </w:rPr>
        <w:t>us</w:t>
      </w:r>
      <w:r w:rsidR="00E2215B">
        <w:rPr>
          <w:spacing w:val="1"/>
          <w:sz w:val="24"/>
          <w:szCs w:val="24"/>
        </w:rPr>
        <w:t xml:space="preserve"> </w:t>
      </w:r>
      <w:r w:rsidR="00E2215B">
        <w:rPr>
          <w:sz w:val="24"/>
          <w:szCs w:val="24"/>
        </w:rPr>
        <w:t>men</w:t>
      </w:r>
      <w:r w:rsidR="00E2215B">
        <w:rPr>
          <w:spacing w:val="-1"/>
          <w:sz w:val="24"/>
          <w:szCs w:val="24"/>
        </w:rPr>
        <w:t>e</w:t>
      </w:r>
      <w:r w:rsidR="00E2215B">
        <w:rPr>
          <w:sz w:val="24"/>
          <w:szCs w:val="24"/>
        </w:rPr>
        <w:t xml:space="preserve">rus </w:t>
      </w:r>
      <w:r w:rsidR="00E2215B">
        <w:rPr>
          <w:spacing w:val="2"/>
          <w:sz w:val="24"/>
          <w:szCs w:val="24"/>
        </w:rPr>
        <w:t>s</w:t>
      </w:r>
      <w:r w:rsidR="00E2215B">
        <w:rPr>
          <w:spacing w:val="-1"/>
          <w:sz w:val="24"/>
          <w:szCs w:val="24"/>
        </w:rPr>
        <w:t>e</w:t>
      </w:r>
      <w:r w:rsidR="00E2215B">
        <w:rPr>
          <w:sz w:val="24"/>
          <w:szCs w:val="24"/>
        </w:rPr>
        <w:t>p</w:t>
      </w:r>
      <w:r w:rsidR="00E2215B">
        <w:rPr>
          <w:spacing w:val="-1"/>
          <w:sz w:val="24"/>
          <w:szCs w:val="24"/>
        </w:rPr>
        <w:t>e</w:t>
      </w:r>
      <w:r w:rsidR="00E2215B">
        <w:rPr>
          <w:sz w:val="24"/>
          <w:szCs w:val="24"/>
        </w:rPr>
        <w:t>rti</w:t>
      </w:r>
      <w:r w:rsidR="00E2215B">
        <w:rPr>
          <w:spacing w:val="1"/>
          <w:sz w:val="24"/>
          <w:szCs w:val="24"/>
        </w:rPr>
        <w:t xml:space="preserve"> </w:t>
      </w:r>
      <w:r w:rsidR="00E2215B">
        <w:rPr>
          <w:sz w:val="24"/>
          <w:szCs w:val="24"/>
        </w:rPr>
        <w:t>b</w:t>
      </w:r>
      <w:r w:rsidR="00E2215B">
        <w:rPr>
          <w:spacing w:val="-1"/>
          <w:sz w:val="24"/>
          <w:szCs w:val="24"/>
        </w:rPr>
        <w:t>e</w:t>
      </w:r>
      <w:r w:rsidR="00E2215B">
        <w:rPr>
          <w:sz w:val="24"/>
          <w:szCs w:val="24"/>
        </w:rPr>
        <w:t>rs</w:t>
      </w:r>
      <w:r w:rsidR="00E2215B">
        <w:rPr>
          <w:spacing w:val="-1"/>
          <w:sz w:val="24"/>
          <w:szCs w:val="24"/>
        </w:rPr>
        <w:t>e</w:t>
      </w:r>
      <w:r w:rsidR="00E2215B">
        <w:rPr>
          <w:spacing w:val="2"/>
          <w:sz w:val="24"/>
          <w:szCs w:val="24"/>
        </w:rPr>
        <w:t>p</w:t>
      </w:r>
      <w:r w:rsidR="00E2215B">
        <w:rPr>
          <w:spacing w:val="-1"/>
          <w:sz w:val="24"/>
          <w:szCs w:val="24"/>
        </w:rPr>
        <w:t>e</w:t>
      </w:r>
      <w:r w:rsidR="00E2215B">
        <w:rPr>
          <w:sz w:val="24"/>
          <w:szCs w:val="24"/>
        </w:rPr>
        <w:t>d</w:t>
      </w:r>
      <w:r w:rsidR="00E2215B">
        <w:rPr>
          <w:spacing w:val="-1"/>
          <w:sz w:val="24"/>
          <w:szCs w:val="24"/>
        </w:rPr>
        <w:t>a</w:t>
      </w:r>
      <w:r w:rsidR="00E2215B">
        <w:rPr>
          <w:sz w:val="24"/>
          <w:szCs w:val="24"/>
        </w:rPr>
        <w:t>,</w:t>
      </w:r>
      <w:r w:rsidR="00E2215B">
        <w:rPr>
          <w:spacing w:val="1"/>
          <w:sz w:val="24"/>
          <w:szCs w:val="24"/>
        </w:rPr>
        <w:t xml:space="preserve"> </w:t>
      </w:r>
      <w:r w:rsidR="00E2215B">
        <w:rPr>
          <w:sz w:val="24"/>
          <w:szCs w:val="24"/>
        </w:rPr>
        <w:t>me</w:t>
      </w:r>
      <w:r w:rsidR="00E2215B">
        <w:rPr>
          <w:spacing w:val="2"/>
          <w:sz w:val="24"/>
          <w:szCs w:val="24"/>
        </w:rPr>
        <w:t>m</w:t>
      </w:r>
      <w:r w:rsidR="00E2215B">
        <w:rPr>
          <w:sz w:val="24"/>
          <w:szCs w:val="24"/>
        </w:rPr>
        <w:t>b</w:t>
      </w:r>
      <w:r w:rsidR="00E2215B">
        <w:rPr>
          <w:spacing w:val="-1"/>
          <w:sz w:val="24"/>
          <w:szCs w:val="24"/>
        </w:rPr>
        <w:t>e</w:t>
      </w:r>
      <w:r w:rsidR="00E2215B">
        <w:rPr>
          <w:sz w:val="24"/>
          <w:szCs w:val="24"/>
        </w:rPr>
        <w:t>rik</w:t>
      </w:r>
      <w:r w:rsidR="00E2215B">
        <w:rPr>
          <w:spacing w:val="-1"/>
          <w:sz w:val="24"/>
          <w:szCs w:val="24"/>
        </w:rPr>
        <w:t>a</w:t>
      </w:r>
      <w:r w:rsidR="00E2215B">
        <w:rPr>
          <w:sz w:val="24"/>
          <w:szCs w:val="24"/>
        </w:rPr>
        <w:t>n</w:t>
      </w:r>
      <w:r w:rsidR="00E2215B">
        <w:rPr>
          <w:spacing w:val="1"/>
          <w:sz w:val="24"/>
          <w:szCs w:val="24"/>
        </w:rPr>
        <w:t xml:space="preserve"> </w:t>
      </w:r>
      <w:r w:rsidR="00E2215B">
        <w:rPr>
          <w:sz w:val="24"/>
          <w:szCs w:val="24"/>
        </w:rPr>
        <w:t>kor</w:t>
      </w:r>
      <w:r w:rsidR="00E2215B">
        <w:rPr>
          <w:spacing w:val="-2"/>
          <w:sz w:val="24"/>
          <w:szCs w:val="24"/>
        </w:rPr>
        <w:t>e</w:t>
      </w:r>
      <w:r w:rsidR="00E2215B">
        <w:rPr>
          <w:sz w:val="24"/>
          <w:szCs w:val="24"/>
        </w:rPr>
        <w:t>lasi</w:t>
      </w:r>
      <w:r w:rsidR="00E2215B">
        <w:rPr>
          <w:spacing w:val="1"/>
          <w:sz w:val="24"/>
          <w:szCs w:val="24"/>
        </w:rPr>
        <w:t xml:space="preserve"> </w:t>
      </w:r>
      <w:r w:rsidR="00E2215B">
        <w:rPr>
          <w:sz w:val="24"/>
          <w:szCs w:val="24"/>
        </w:rPr>
        <w:t>n</w:t>
      </w:r>
      <w:r w:rsidR="00E2215B">
        <w:rPr>
          <w:spacing w:val="1"/>
          <w:sz w:val="24"/>
          <w:szCs w:val="24"/>
        </w:rPr>
        <w:t>e</w:t>
      </w:r>
      <w:r w:rsidR="00E2215B">
        <w:rPr>
          <w:sz w:val="24"/>
          <w:szCs w:val="24"/>
        </w:rPr>
        <w:t>g</w:t>
      </w:r>
      <w:r w:rsidR="00E2215B">
        <w:rPr>
          <w:spacing w:val="-1"/>
          <w:sz w:val="24"/>
          <w:szCs w:val="24"/>
        </w:rPr>
        <w:t>a</w:t>
      </w:r>
      <w:r w:rsidR="00E2215B">
        <w:rPr>
          <w:sz w:val="24"/>
          <w:szCs w:val="24"/>
        </w:rPr>
        <w:t>t</w:t>
      </w:r>
      <w:r w:rsidR="00E2215B">
        <w:rPr>
          <w:spacing w:val="1"/>
          <w:sz w:val="24"/>
          <w:szCs w:val="24"/>
        </w:rPr>
        <w:t>i</w:t>
      </w:r>
      <w:r w:rsidR="00E2215B">
        <w:rPr>
          <w:sz w:val="24"/>
          <w:szCs w:val="24"/>
        </w:rPr>
        <w:t>f d</w:t>
      </w:r>
      <w:r w:rsidR="00E2215B">
        <w:rPr>
          <w:spacing w:val="-1"/>
          <w:sz w:val="24"/>
          <w:szCs w:val="24"/>
        </w:rPr>
        <w:t>e</w:t>
      </w:r>
      <w:r w:rsidR="00E2215B">
        <w:rPr>
          <w:sz w:val="24"/>
          <w:szCs w:val="24"/>
        </w:rPr>
        <w:t>ng</w:t>
      </w:r>
      <w:r w:rsidR="00E2215B">
        <w:rPr>
          <w:spacing w:val="-1"/>
          <w:sz w:val="24"/>
          <w:szCs w:val="24"/>
        </w:rPr>
        <w:t>a</w:t>
      </w:r>
      <w:r w:rsidR="00E2215B">
        <w:rPr>
          <w:sz w:val="24"/>
          <w:szCs w:val="24"/>
        </w:rPr>
        <w:t>n</w:t>
      </w:r>
      <w:r w:rsidR="00E2215B">
        <w:rPr>
          <w:spacing w:val="1"/>
          <w:sz w:val="24"/>
          <w:szCs w:val="24"/>
        </w:rPr>
        <w:t xml:space="preserve"> </w:t>
      </w:r>
      <w:r w:rsidR="00E2215B">
        <w:rPr>
          <w:sz w:val="24"/>
          <w:szCs w:val="24"/>
        </w:rPr>
        <w:t>ju</w:t>
      </w:r>
      <w:r w:rsidR="00E2215B">
        <w:rPr>
          <w:spacing w:val="1"/>
          <w:sz w:val="24"/>
          <w:szCs w:val="24"/>
        </w:rPr>
        <w:t>m</w:t>
      </w:r>
      <w:r w:rsidR="00E2215B">
        <w:rPr>
          <w:sz w:val="24"/>
          <w:szCs w:val="24"/>
        </w:rPr>
        <w:t>lah</w:t>
      </w:r>
      <w:r w:rsidR="00E2215B">
        <w:rPr>
          <w:spacing w:val="1"/>
          <w:sz w:val="24"/>
          <w:szCs w:val="24"/>
        </w:rPr>
        <w:t xml:space="preserve"> </w:t>
      </w:r>
      <w:r w:rsidR="00E2215B">
        <w:rPr>
          <w:sz w:val="24"/>
          <w:szCs w:val="24"/>
        </w:rPr>
        <w:t>sp</w:t>
      </w:r>
      <w:r w:rsidR="00E2215B">
        <w:rPr>
          <w:spacing w:val="-1"/>
          <w:sz w:val="24"/>
          <w:szCs w:val="24"/>
        </w:rPr>
        <w:t>e</w:t>
      </w:r>
      <w:r w:rsidR="00E2215B">
        <w:rPr>
          <w:sz w:val="24"/>
          <w:szCs w:val="24"/>
        </w:rPr>
        <w:t>rma</w:t>
      </w:r>
      <w:r w:rsidR="00E2215B">
        <w:rPr>
          <w:spacing w:val="2"/>
          <w:sz w:val="24"/>
          <w:szCs w:val="24"/>
        </w:rPr>
        <w:t xml:space="preserve"> </w:t>
      </w:r>
      <w:r w:rsidR="00E2215B">
        <w:rPr>
          <w:sz w:val="24"/>
          <w:szCs w:val="24"/>
        </w:rPr>
        <w:t>mo</w:t>
      </w:r>
      <w:r w:rsidR="00E2215B">
        <w:rPr>
          <w:spacing w:val="1"/>
          <w:sz w:val="24"/>
          <w:szCs w:val="24"/>
        </w:rPr>
        <w:t>t</w:t>
      </w:r>
      <w:r w:rsidR="00E2215B">
        <w:rPr>
          <w:sz w:val="24"/>
          <w:szCs w:val="24"/>
        </w:rPr>
        <w:t>il</w:t>
      </w:r>
      <w:r w:rsidR="00E2215B">
        <w:rPr>
          <w:spacing w:val="2"/>
          <w:sz w:val="24"/>
          <w:szCs w:val="24"/>
        </w:rPr>
        <w:t xml:space="preserve"> </w:t>
      </w:r>
      <w:r w:rsidR="00E2215B">
        <w:rPr>
          <w:sz w:val="24"/>
          <w:szCs w:val="24"/>
        </w:rPr>
        <w:t>to</w:t>
      </w:r>
      <w:r w:rsidR="00E2215B">
        <w:rPr>
          <w:spacing w:val="1"/>
          <w:sz w:val="24"/>
          <w:szCs w:val="24"/>
        </w:rPr>
        <w:t>t</w:t>
      </w:r>
      <w:r w:rsidR="00E2215B">
        <w:rPr>
          <w:spacing w:val="-1"/>
          <w:sz w:val="24"/>
          <w:szCs w:val="24"/>
        </w:rPr>
        <w:t>a</w:t>
      </w:r>
      <w:r w:rsidR="00E2215B">
        <w:rPr>
          <w:sz w:val="24"/>
          <w:szCs w:val="24"/>
        </w:rPr>
        <w:t>l</w:t>
      </w:r>
      <w:r w:rsidR="00E2215B">
        <w:rPr>
          <w:spacing w:val="2"/>
          <w:sz w:val="24"/>
          <w:szCs w:val="24"/>
        </w:rPr>
        <w:t xml:space="preserve"> </w:t>
      </w:r>
      <w:r w:rsidR="00E2215B">
        <w:rPr>
          <w:sz w:val="24"/>
          <w:szCs w:val="24"/>
        </w:rPr>
        <w:t>d</w:t>
      </w:r>
      <w:r w:rsidR="00E2215B">
        <w:rPr>
          <w:spacing w:val="-1"/>
          <w:sz w:val="24"/>
          <w:szCs w:val="24"/>
        </w:rPr>
        <w:t>a</w:t>
      </w:r>
      <w:r w:rsidR="00E2215B">
        <w:rPr>
          <w:sz w:val="24"/>
          <w:szCs w:val="24"/>
        </w:rPr>
        <w:t>n</w:t>
      </w:r>
      <w:r w:rsidR="00E2215B">
        <w:rPr>
          <w:spacing w:val="1"/>
          <w:sz w:val="24"/>
          <w:szCs w:val="24"/>
        </w:rPr>
        <w:t xml:space="preserve"> </w:t>
      </w:r>
      <w:r w:rsidR="00E2215B">
        <w:rPr>
          <w:sz w:val="24"/>
          <w:szCs w:val="24"/>
        </w:rPr>
        <w:t>ko</w:t>
      </w:r>
      <w:r w:rsidR="00E2215B">
        <w:rPr>
          <w:spacing w:val="-2"/>
          <w:sz w:val="24"/>
          <w:szCs w:val="24"/>
        </w:rPr>
        <w:t>n</w:t>
      </w:r>
      <w:r w:rsidR="00E2215B">
        <w:rPr>
          <w:sz w:val="24"/>
          <w:szCs w:val="24"/>
        </w:rPr>
        <w:t>s</w:t>
      </w:r>
      <w:r w:rsidR="00E2215B">
        <w:rPr>
          <w:spacing w:val="-1"/>
          <w:sz w:val="24"/>
          <w:szCs w:val="24"/>
        </w:rPr>
        <w:t>e</w:t>
      </w:r>
      <w:r w:rsidR="00E2215B">
        <w:rPr>
          <w:sz w:val="24"/>
          <w:szCs w:val="24"/>
        </w:rPr>
        <w:t>ntr</w:t>
      </w:r>
      <w:r w:rsidR="00E2215B">
        <w:rPr>
          <w:spacing w:val="-1"/>
          <w:sz w:val="24"/>
          <w:szCs w:val="24"/>
        </w:rPr>
        <w:t>a</w:t>
      </w:r>
      <w:r w:rsidR="00E2215B">
        <w:rPr>
          <w:sz w:val="24"/>
          <w:szCs w:val="24"/>
        </w:rPr>
        <w:t>si</w:t>
      </w:r>
      <w:r w:rsidR="00E2215B">
        <w:rPr>
          <w:spacing w:val="2"/>
          <w:sz w:val="24"/>
          <w:szCs w:val="24"/>
        </w:rPr>
        <w:t xml:space="preserve"> </w:t>
      </w:r>
      <w:r w:rsidR="00E2215B">
        <w:rPr>
          <w:sz w:val="24"/>
          <w:szCs w:val="24"/>
        </w:rPr>
        <w:t>sp</w:t>
      </w:r>
      <w:r w:rsidR="00E2215B">
        <w:rPr>
          <w:spacing w:val="-1"/>
          <w:sz w:val="24"/>
          <w:szCs w:val="24"/>
        </w:rPr>
        <w:t>e</w:t>
      </w:r>
      <w:r w:rsidR="00E2215B">
        <w:rPr>
          <w:sz w:val="24"/>
          <w:szCs w:val="24"/>
        </w:rPr>
        <w:t xml:space="preserve">rma </w:t>
      </w:r>
      <w:r w:rsidR="00E2215B">
        <w:rPr>
          <w:spacing w:val="2"/>
          <w:sz w:val="24"/>
          <w:szCs w:val="24"/>
        </w:rPr>
        <w:t>k</w:t>
      </w:r>
      <w:r w:rsidR="00E2215B">
        <w:rPr>
          <w:spacing w:val="-1"/>
          <w:sz w:val="24"/>
          <w:szCs w:val="24"/>
        </w:rPr>
        <w:t>a</w:t>
      </w:r>
      <w:r w:rsidR="00E2215B">
        <w:rPr>
          <w:sz w:val="24"/>
          <w:szCs w:val="24"/>
        </w:rPr>
        <w:t>r</w:t>
      </w:r>
      <w:r w:rsidR="00E2215B">
        <w:rPr>
          <w:spacing w:val="-2"/>
          <w:sz w:val="24"/>
          <w:szCs w:val="24"/>
        </w:rPr>
        <w:t>e</w:t>
      </w:r>
      <w:r w:rsidR="00E2215B">
        <w:rPr>
          <w:spacing w:val="2"/>
          <w:sz w:val="24"/>
          <w:szCs w:val="24"/>
        </w:rPr>
        <w:t>n</w:t>
      </w:r>
      <w:r w:rsidR="00E2215B">
        <w:rPr>
          <w:sz w:val="24"/>
          <w:szCs w:val="24"/>
        </w:rPr>
        <w:t>a p</w:t>
      </w:r>
      <w:r w:rsidR="00E2215B">
        <w:rPr>
          <w:spacing w:val="-1"/>
          <w:sz w:val="24"/>
          <w:szCs w:val="24"/>
        </w:rPr>
        <w:t>e</w:t>
      </w:r>
      <w:r w:rsidR="00E2215B">
        <w:rPr>
          <w:sz w:val="24"/>
          <w:szCs w:val="24"/>
        </w:rPr>
        <w:t>ng</w:t>
      </w:r>
      <w:r w:rsidR="00E2215B">
        <w:rPr>
          <w:spacing w:val="-1"/>
          <w:sz w:val="24"/>
          <w:szCs w:val="24"/>
        </w:rPr>
        <w:t>a</w:t>
      </w:r>
      <w:r w:rsidR="00E2215B">
        <w:rPr>
          <w:sz w:val="24"/>
          <w:szCs w:val="24"/>
        </w:rPr>
        <w:t>ruh</w:t>
      </w:r>
      <w:r w:rsidR="00E2215B">
        <w:rPr>
          <w:spacing w:val="4"/>
          <w:sz w:val="24"/>
          <w:szCs w:val="24"/>
        </w:rPr>
        <w:t>n</w:t>
      </w:r>
      <w:r w:rsidR="00E2215B">
        <w:rPr>
          <w:spacing w:val="-5"/>
          <w:sz w:val="24"/>
          <w:szCs w:val="24"/>
        </w:rPr>
        <w:t>y</w:t>
      </w:r>
      <w:r w:rsidR="00E2215B">
        <w:rPr>
          <w:sz w:val="24"/>
          <w:szCs w:val="24"/>
        </w:rPr>
        <w:t>a</w:t>
      </w:r>
      <w:r w:rsidR="00E2215B">
        <w:rPr>
          <w:spacing w:val="18"/>
          <w:sz w:val="24"/>
          <w:szCs w:val="24"/>
        </w:rPr>
        <w:t xml:space="preserve"> </w:t>
      </w:r>
      <w:r w:rsidR="00E2215B">
        <w:rPr>
          <w:sz w:val="24"/>
          <w:szCs w:val="24"/>
        </w:rPr>
        <w:t>te</w:t>
      </w:r>
      <w:r w:rsidR="00E2215B">
        <w:rPr>
          <w:spacing w:val="-1"/>
          <w:sz w:val="24"/>
          <w:szCs w:val="24"/>
        </w:rPr>
        <w:t>r</w:t>
      </w:r>
      <w:r w:rsidR="00E2215B">
        <w:rPr>
          <w:sz w:val="24"/>
          <w:szCs w:val="24"/>
        </w:rPr>
        <w:t>h</w:t>
      </w:r>
      <w:r w:rsidR="00E2215B">
        <w:rPr>
          <w:spacing w:val="-1"/>
          <w:sz w:val="24"/>
          <w:szCs w:val="24"/>
        </w:rPr>
        <w:t>a</w:t>
      </w:r>
      <w:r w:rsidR="00E2215B">
        <w:rPr>
          <w:spacing w:val="2"/>
          <w:sz w:val="24"/>
          <w:szCs w:val="24"/>
        </w:rPr>
        <w:t>d</w:t>
      </w:r>
      <w:r w:rsidR="00E2215B">
        <w:rPr>
          <w:spacing w:val="-1"/>
          <w:sz w:val="24"/>
          <w:szCs w:val="24"/>
        </w:rPr>
        <w:t>a</w:t>
      </w:r>
      <w:r w:rsidR="00E2215B">
        <w:rPr>
          <w:sz w:val="24"/>
          <w:szCs w:val="24"/>
        </w:rPr>
        <w:t>p</w:t>
      </w:r>
      <w:r w:rsidR="00E2215B">
        <w:rPr>
          <w:spacing w:val="17"/>
          <w:sz w:val="24"/>
          <w:szCs w:val="24"/>
        </w:rPr>
        <w:t xml:space="preserve"> </w:t>
      </w:r>
      <w:r w:rsidR="00E2215B">
        <w:rPr>
          <w:sz w:val="24"/>
          <w:szCs w:val="24"/>
        </w:rPr>
        <w:t>s</w:t>
      </w:r>
      <w:r w:rsidR="00E2215B">
        <w:rPr>
          <w:spacing w:val="2"/>
          <w:sz w:val="24"/>
          <w:szCs w:val="24"/>
        </w:rPr>
        <w:t>u</w:t>
      </w:r>
      <w:r w:rsidR="00E2215B">
        <w:rPr>
          <w:sz w:val="24"/>
          <w:szCs w:val="24"/>
        </w:rPr>
        <w:t>hu</w:t>
      </w:r>
      <w:r w:rsidR="00E2215B">
        <w:rPr>
          <w:spacing w:val="17"/>
          <w:sz w:val="24"/>
          <w:szCs w:val="24"/>
        </w:rPr>
        <w:t xml:space="preserve"> </w:t>
      </w:r>
      <w:r w:rsidR="00E2215B">
        <w:rPr>
          <w:sz w:val="24"/>
          <w:szCs w:val="24"/>
        </w:rPr>
        <w:t xml:space="preserve">skrotum </w:t>
      </w:r>
      <w:r w:rsidR="00E2215B">
        <w:rPr>
          <w:spacing w:val="1"/>
          <w:sz w:val="24"/>
          <w:szCs w:val="24"/>
        </w:rPr>
        <w:t>(</w:t>
      </w:r>
      <w:r w:rsidR="00E2215B">
        <w:rPr>
          <w:spacing w:val="-6"/>
          <w:sz w:val="24"/>
          <w:szCs w:val="24"/>
        </w:rPr>
        <w:t>I</w:t>
      </w:r>
      <w:r w:rsidR="00E2215B">
        <w:rPr>
          <w:spacing w:val="3"/>
          <w:sz w:val="24"/>
          <w:szCs w:val="24"/>
        </w:rPr>
        <w:t>l</w:t>
      </w:r>
      <w:r w:rsidR="00E2215B">
        <w:rPr>
          <w:spacing w:val="-1"/>
          <w:sz w:val="24"/>
          <w:szCs w:val="24"/>
        </w:rPr>
        <w:t>ac</w:t>
      </w:r>
      <w:r w:rsidR="00E2215B">
        <w:rPr>
          <w:sz w:val="24"/>
          <w:szCs w:val="24"/>
        </w:rPr>
        <w:t>q</w:t>
      </w:r>
      <w:r w:rsidR="00E2215B">
        <w:rPr>
          <w:spacing w:val="2"/>
          <w:sz w:val="24"/>
          <w:szCs w:val="24"/>
        </w:rPr>
        <w:t>u</w:t>
      </w:r>
      <w:r w:rsidR="00E2215B">
        <w:rPr>
          <w:spacing w:val="-1"/>
          <w:sz w:val="24"/>
          <w:szCs w:val="24"/>
        </w:rPr>
        <w:t>a</w:t>
      </w:r>
      <w:r w:rsidR="00E2215B">
        <w:rPr>
          <w:sz w:val="24"/>
          <w:szCs w:val="24"/>
        </w:rPr>
        <w:t>,</w:t>
      </w:r>
      <w:r w:rsidR="00E2215B">
        <w:rPr>
          <w:spacing w:val="17"/>
          <w:sz w:val="24"/>
          <w:szCs w:val="24"/>
        </w:rPr>
        <w:t xml:space="preserve"> </w:t>
      </w:r>
      <w:r w:rsidR="00E2215B">
        <w:rPr>
          <w:sz w:val="24"/>
          <w:szCs w:val="24"/>
        </w:rPr>
        <w:t>2</w:t>
      </w:r>
      <w:r w:rsidR="00E2215B">
        <w:rPr>
          <w:spacing w:val="2"/>
          <w:sz w:val="24"/>
          <w:szCs w:val="24"/>
        </w:rPr>
        <w:t>0</w:t>
      </w:r>
      <w:r w:rsidR="00E2215B">
        <w:rPr>
          <w:sz w:val="24"/>
          <w:szCs w:val="24"/>
        </w:rPr>
        <w:t xml:space="preserve">18). </w:t>
      </w:r>
    </w:p>
    <w:p w:rsidR="00F35F9D" w:rsidRPr="00496D35" w:rsidRDefault="007D581B" w:rsidP="00975413">
      <w:pPr>
        <w:pStyle w:val="ListParagraph"/>
        <w:numPr>
          <w:ilvl w:val="0"/>
          <w:numId w:val="37"/>
        </w:numPr>
        <w:spacing w:line="360" w:lineRule="auto"/>
        <w:ind w:left="709" w:hanging="709"/>
        <w:jc w:val="both"/>
        <w:rPr>
          <w:b/>
          <w:bCs/>
          <w:sz w:val="24"/>
          <w:szCs w:val="24"/>
        </w:rPr>
      </w:pPr>
      <w:r w:rsidRPr="00496D35">
        <w:rPr>
          <w:b/>
          <w:bCs/>
          <w:spacing w:val="1"/>
          <w:sz w:val="24"/>
          <w:szCs w:val="24"/>
        </w:rPr>
        <w:t>S</w:t>
      </w:r>
      <w:r w:rsidRPr="00496D35">
        <w:rPr>
          <w:b/>
          <w:bCs/>
          <w:sz w:val="24"/>
          <w:szCs w:val="24"/>
        </w:rPr>
        <w:t>tr</w:t>
      </w:r>
      <w:r w:rsidRPr="00496D35">
        <w:rPr>
          <w:b/>
          <w:bCs/>
          <w:spacing w:val="-1"/>
          <w:sz w:val="24"/>
          <w:szCs w:val="24"/>
        </w:rPr>
        <w:t>e</w:t>
      </w:r>
      <w:r w:rsidRPr="00496D35">
        <w:rPr>
          <w:b/>
          <w:bCs/>
          <w:sz w:val="24"/>
          <w:szCs w:val="24"/>
        </w:rPr>
        <w:t>ss</w:t>
      </w:r>
    </w:p>
    <w:p w:rsidR="005F7C9F" w:rsidRDefault="007D581B" w:rsidP="00E2215B">
      <w:pPr>
        <w:spacing w:line="360" w:lineRule="auto"/>
        <w:ind w:right="80" w:firstLine="709"/>
        <w:jc w:val="both"/>
        <w:rPr>
          <w:sz w:val="24"/>
          <w:szCs w:val="24"/>
        </w:rPr>
      </w:pPr>
      <w:r>
        <w:rPr>
          <w:sz w:val="24"/>
          <w:szCs w:val="24"/>
        </w:rPr>
        <w:t>K</w:t>
      </w:r>
      <w:r>
        <w:rPr>
          <w:spacing w:val="-1"/>
          <w:sz w:val="24"/>
          <w:szCs w:val="24"/>
        </w:rPr>
        <w:t>e</w:t>
      </w:r>
      <w:r>
        <w:rPr>
          <w:sz w:val="24"/>
          <w:szCs w:val="24"/>
        </w:rPr>
        <w:t>subur</w:t>
      </w:r>
      <w:r>
        <w:rPr>
          <w:spacing w:val="-1"/>
          <w:sz w:val="24"/>
          <w:szCs w:val="24"/>
        </w:rPr>
        <w:t>a</w:t>
      </w:r>
      <w:r>
        <w:rPr>
          <w:sz w:val="24"/>
          <w:szCs w:val="24"/>
        </w:rPr>
        <w:t>n</w:t>
      </w:r>
      <w:r>
        <w:rPr>
          <w:spacing w:val="1"/>
          <w:sz w:val="24"/>
          <w:szCs w:val="24"/>
        </w:rPr>
        <w:t xml:space="preserve"> </w:t>
      </w:r>
      <w:r>
        <w:rPr>
          <w:spacing w:val="2"/>
          <w:sz w:val="24"/>
          <w:szCs w:val="24"/>
        </w:rPr>
        <w:t>p</w:t>
      </w:r>
      <w:r>
        <w:rPr>
          <w:spacing w:val="-1"/>
          <w:sz w:val="24"/>
          <w:szCs w:val="24"/>
        </w:rPr>
        <w:t>a</w:t>
      </w:r>
      <w:r>
        <w:rPr>
          <w:sz w:val="24"/>
          <w:szCs w:val="24"/>
        </w:rPr>
        <w:t>da</w:t>
      </w:r>
      <w:r>
        <w:rPr>
          <w:spacing w:val="2"/>
          <w:sz w:val="24"/>
          <w:szCs w:val="24"/>
        </w:rPr>
        <w:t xml:space="preserve"> </w:t>
      </w:r>
      <w:r>
        <w:rPr>
          <w:sz w:val="24"/>
          <w:szCs w:val="24"/>
        </w:rPr>
        <w:t>w</w:t>
      </w:r>
      <w:r>
        <w:rPr>
          <w:spacing w:val="-1"/>
          <w:sz w:val="24"/>
          <w:szCs w:val="24"/>
        </w:rPr>
        <w:t>a</w:t>
      </w:r>
      <w:r>
        <w:rPr>
          <w:sz w:val="24"/>
          <w:szCs w:val="24"/>
        </w:rPr>
        <w:t>ni</w:t>
      </w:r>
      <w:r>
        <w:rPr>
          <w:spacing w:val="1"/>
          <w:sz w:val="24"/>
          <w:szCs w:val="24"/>
        </w:rPr>
        <w:t>t</w:t>
      </w:r>
      <w:r>
        <w:rPr>
          <w:sz w:val="24"/>
          <w:szCs w:val="24"/>
        </w:rPr>
        <w:t>a</w:t>
      </w:r>
      <w:r>
        <w:rPr>
          <w:spacing w:val="2"/>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z w:val="24"/>
          <w:szCs w:val="24"/>
        </w:rPr>
        <w:t>pria di</w:t>
      </w:r>
      <w:r>
        <w:rPr>
          <w:spacing w:val="3"/>
          <w:sz w:val="24"/>
          <w:szCs w:val="24"/>
        </w:rPr>
        <w:t>p</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ruhi</w:t>
      </w:r>
      <w:r>
        <w:rPr>
          <w:spacing w:val="3"/>
          <w:sz w:val="24"/>
          <w:szCs w:val="24"/>
        </w:rPr>
        <w:t xml:space="preserve"> </w:t>
      </w:r>
      <w:r>
        <w:rPr>
          <w:sz w:val="24"/>
          <w:szCs w:val="24"/>
        </w:rPr>
        <w:t>o</w:t>
      </w:r>
      <w:r>
        <w:rPr>
          <w:spacing w:val="4"/>
          <w:sz w:val="24"/>
          <w:szCs w:val="24"/>
        </w:rPr>
        <w:t>l</w:t>
      </w:r>
      <w:r>
        <w:rPr>
          <w:spacing w:val="-1"/>
          <w:sz w:val="24"/>
          <w:szCs w:val="24"/>
        </w:rPr>
        <w:t>e</w:t>
      </w:r>
      <w:r>
        <w:rPr>
          <w:sz w:val="24"/>
          <w:szCs w:val="24"/>
        </w:rPr>
        <w:t>h</w:t>
      </w:r>
      <w:r>
        <w:rPr>
          <w:spacing w:val="1"/>
          <w:sz w:val="24"/>
          <w:szCs w:val="24"/>
        </w:rPr>
        <w:t xml:space="preserve"> </w:t>
      </w:r>
      <w:r>
        <w:rPr>
          <w:sz w:val="24"/>
          <w:szCs w:val="24"/>
        </w:rPr>
        <w:t>pros</w:t>
      </w:r>
      <w:r>
        <w:rPr>
          <w:spacing w:val="-1"/>
          <w:sz w:val="24"/>
          <w:szCs w:val="24"/>
        </w:rPr>
        <w:t>e</w:t>
      </w:r>
      <w:r>
        <w:rPr>
          <w:sz w:val="24"/>
          <w:szCs w:val="24"/>
        </w:rPr>
        <w:t>s fisio</w:t>
      </w:r>
      <w:r>
        <w:rPr>
          <w:spacing w:val="1"/>
          <w:sz w:val="24"/>
          <w:szCs w:val="24"/>
        </w:rPr>
        <w:t>l</w:t>
      </w:r>
      <w:r>
        <w:rPr>
          <w:sz w:val="24"/>
          <w:szCs w:val="24"/>
        </w:rPr>
        <w:t>o</w:t>
      </w:r>
      <w:r>
        <w:rPr>
          <w:spacing w:val="-2"/>
          <w:sz w:val="24"/>
          <w:szCs w:val="24"/>
        </w:rPr>
        <w:t>g</w:t>
      </w:r>
      <w:r>
        <w:rPr>
          <w:sz w:val="24"/>
          <w:szCs w:val="24"/>
        </w:rPr>
        <w:t>is</w:t>
      </w:r>
      <w:r>
        <w:rPr>
          <w:spacing w:val="1"/>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pacing w:val="-1"/>
          <w:sz w:val="24"/>
          <w:szCs w:val="24"/>
        </w:rPr>
        <w:t>a</w:t>
      </w:r>
      <w:r>
        <w:rPr>
          <w:sz w:val="24"/>
          <w:szCs w:val="24"/>
        </w:rPr>
        <w:t>n</w:t>
      </w:r>
      <w:r>
        <w:rPr>
          <w:spacing w:val="-1"/>
          <w:sz w:val="24"/>
          <w:szCs w:val="24"/>
        </w:rPr>
        <w:t>a</w:t>
      </w:r>
      <w:r>
        <w:rPr>
          <w:sz w:val="24"/>
          <w:szCs w:val="24"/>
        </w:rPr>
        <w:t>to</w:t>
      </w:r>
      <w:r>
        <w:rPr>
          <w:spacing w:val="2"/>
          <w:sz w:val="24"/>
          <w:szCs w:val="24"/>
        </w:rPr>
        <w:t>m</w:t>
      </w:r>
      <w:r>
        <w:rPr>
          <w:sz w:val="24"/>
          <w:szCs w:val="24"/>
        </w:rPr>
        <w:t>is,</w:t>
      </w:r>
      <w:r>
        <w:rPr>
          <w:spacing w:val="1"/>
          <w:sz w:val="24"/>
          <w:szCs w:val="24"/>
        </w:rPr>
        <w:t xml:space="preserve"> </w:t>
      </w:r>
      <w:r>
        <w:rPr>
          <w:sz w:val="24"/>
          <w:szCs w:val="24"/>
        </w:rPr>
        <w:t>di</w:t>
      </w:r>
      <w:r>
        <w:rPr>
          <w:spacing w:val="1"/>
          <w:sz w:val="24"/>
          <w:szCs w:val="24"/>
        </w:rPr>
        <w:t>m</w:t>
      </w:r>
      <w:r>
        <w:rPr>
          <w:spacing w:val="-1"/>
          <w:sz w:val="24"/>
          <w:szCs w:val="24"/>
        </w:rPr>
        <w:t>a</w:t>
      </w:r>
      <w:r>
        <w:rPr>
          <w:sz w:val="24"/>
          <w:szCs w:val="24"/>
        </w:rPr>
        <w:t>na pro</w:t>
      </w:r>
      <w:r>
        <w:rPr>
          <w:spacing w:val="2"/>
          <w:sz w:val="24"/>
          <w:szCs w:val="24"/>
        </w:rPr>
        <w:t>s</w:t>
      </w:r>
      <w:r>
        <w:rPr>
          <w:spacing w:val="-1"/>
          <w:sz w:val="24"/>
          <w:szCs w:val="24"/>
        </w:rPr>
        <w:t>e</w:t>
      </w:r>
      <w:r>
        <w:rPr>
          <w:sz w:val="24"/>
          <w:szCs w:val="24"/>
        </w:rPr>
        <w:t>s</w:t>
      </w:r>
      <w:r>
        <w:rPr>
          <w:spacing w:val="1"/>
          <w:sz w:val="24"/>
          <w:szCs w:val="24"/>
        </w:rPr>
        <w:t xml:space="preserve"> </w:t>
      </w:r>
      <w:r>
        <w:rPr>
          <w:sz w:val="24"/>
          <w:szCs w:val="24"/>
        </w:rPr>
        <w:t>fisio</w:t>
      </w:r>
      <w:r>
        <w:rPr>
          <w:spacing w:val="1"/>
          <w:sz w:val="24"/>
          <w:szCs w:val="24"/>
        </w:rPr>
        <w:t>l</w:t>
      </w:r>
      <w:r>
        <w:rPr>
          <w:spacing w:val="2"/>
          <w:sz w:val="24"/>
          <w:szCs w:val="24"/>
        </w:rPr>
        <w:t>o</w:t>
      </w:r>
      <w:r>
        <w:rPr>
          <w:spacing w:val="-2"/>
          <w:sz w:val="24"/>
          <w:szCs w:val="24"/>
        </w:rPr>
        <w:t>g</w:t>
      </w:r>
      <w:r>
        <w:rPr>
          <w:sz w:val="24"/>
          <w:szCs w:val="24"/>
        </w:rPr>
        <w:t>is</w:t>
      </w:r>
      <w:r>
        <w:rPr>
          <w:spacing w:val="1"/>
          <w:sz w:val="24"/>
          <w:szCs w:val="24"/>
        </w:rPr>
        <w:t xml:space="preserve"> </w:t>
      </w:r>
      <w:r>
        <w:rPr>
          <w:sz w:val="24"/>
          <w:szCs w:val="24"/>
        </w:rPr>
        <w:t>te</w:t>
      </w:r>
      <w:r>
        <w:rPr>
          <w:spacing w:val="-1"/>
          <w:sz w:val="24"/>
          <w:szCs w:val="24"/>
        </w:rPr>
        <w:t>r</w:t>
      </w:r>
      <w:r>
        <w:rPr>
          <w:sz w:val="24"/>
          <w:szCs w:val="24"/>
        </w:rPr>
        <w:t>s</w:t>
      </w:r>
      <w:r>
        <w:rPr>
          <w:spacing w:val="-1"/>
          <w:sz w:val="24"/>
          <w:szCs w:val="24"/>
        </w:rPr>
        <w:t>e</w:t>
      </w:r>
      <w:r>
        <w:rPr>
          <w:sz w:val="24"/>
          <w:szCs w:val="24"/>
        </w:rPr>
        <w:t>but</w:t>
      </w:r>
      <w:r>
        <w:rPr>
          <w:spacing w:val="1"/>
          <w:sz w:val="24"/>
          <w:szCs w:val="24"/>
        </w:rPr>
        <w:t xml:space="preserve"> </w:t>
      </w:r>
      <w:r>
        <w:rPr>
          <w:spacing w:val="2"/>
          <w:sz w:val="24"/>
          <w:szCs w:val="24"/>
        </w:rPr>
        <w:t>b</w:t>
      </w:r>
      <w:r>
        <w:rPr>
          <w:spacing w:val="-1"/>
          <w:sz w:val="24"/>
          <w:szCs w:val="24"/>
        </w:rPr>
        <w:t>e</w:t>
      </w:r>
      <w:r>
        <w:rPr>
          <w:sz w:val="24"/>
          <w:szCs w:val="24"/>
        </w:rPr>
        <w:t>r</w:t>
      </w:r>
      <w:r>
        <w:rPr>
          <w:spacing w:val="-2"/>
          <w:sz w:val="24"/>
          <w:szCs w:val="24"/>
        </w:rPr>
        <w:t>a</w:t>
      </w:r>
      <w:r>
        <w:rPr>
          <w:spacing w:val="2"/>
          <w:sz w:val="24"/>
          <w:szCs w:val="24"/>
        </w:rPr>
        <w:t>s</w:t>
      </w:r>
      <w:r>
        <w:rPr>
          <w:spacing w:val="-1"/>
          <w:sz w:val="24"/>
          <w:szCs w:val="24"/>
        </w:rPr>
        <w:t>a</w:t>
      </w:r>
      <w:r>
        <w:rPr>
          <w:sz w:val="24"/>
          <w:szCs w:val="24"/>
        </w:rPr>
        <w:t>l d</w:t>
      </w:r>
      <w:r>
        <w:rPr>
          <w:spacing w:val="-1"/>
          <w:sz w:val="24"/>
          <w:szCs w:val="24"/>
        </w:rPr>
        <w:t>a</w:t>
      </w:r>
      <w:r>
        <w:rPr>
          <w:sz w:val="24"/>
          <w:szCs w:val="24"/>
        </w:rPr>
        <w:t>ri</w:t>
      </w:r>
      <w:r>
        <w:rPr>
          <w:spacing w:val="2"/>
          <w:sz w:val="24"/>
          <w:szCs w:val="24"/>
        </w:rPr>
        <w:t xml:space="preserve"> </w:t>
      </w:r>
      <w:r>
        <w:rPr>
          <w:sz w:val="24"/>
          <w:szCs w:val="24"/>
        </w:rPr>
        <w:t>s</w:t>
      </w:r>
      <w:r>
        <w:rPr>
          <w:spacing w:val="-1"/>
          <w:sz w:val="24"/>
          <w:szCs w:val="24"/>
        </w:rPr>
        <w:t>e</w:t>
      </w:r>
      <w:r>
        <w:rPr>
          <w:sz w:val="24"/>
          <w:szCs w:val="24"/>
        </w:rPr>
        <w:t>kr</w:t>
      </w:r>
      <w:r>
        <w:rPr>
          <w:spacing w:val="-2"/>
          <w:sz w:val="24"/>
          <w:szCs w:val="24"/>
        </w:rPr>
        <w:t>e</w:t>
      </w:r>
      <w:r>
        <w:rPr>
          <w:sz w:val="24"/>
          <w:szCs w:val="24"/>
        </w:rPr>
        <w:t>si</w:t>
      </w:r>
      <w:r>
        <w:rPr>
          <w:spacing w:val="3"/>
          <w:sz w:val="24"/>
          <w:szCs w:val="24"/>
        </w:rPr>
        <w:t xml:space="preserve"> </w:t>
      </w:r>
      <w:r>
        <w:rPr>
          <w:sz w:val="24"/>
          <w:szCs w:val="24"/>
        </w:rPr>
        <w:t>in</w:t>
      </w:r>
      <w:r>
        <w:rPr>
          <w:spacing w:val="1"/>
          <w:sz w:val="24"/>
          <w:szCs w:val="24"/>
        </w:rPr>
        <w:t>t</w:t>
      </w:r>
      <w:r>
        <w:rPr>
          <w:spacing w:val="-1"/>
          <w:sz w:val="24"/>
          <w:szCs w:val="24"/>
        </w:rPr>
        <w:t>e</w:t>
      </w:r>
      <w:r>
        <w:rPr>
          <w:sz w:val="24"/>
          <w:szCs w:val="24"/>
        </w:rPr>
        <w:t>r</w:t>
      </w:r>
      <w:r>
        <w:rPr>
          <w:spacing w:val="1"/>
          <w:sz w:val="24"/>
          <w:szCs w:val="24"/>
        </w:rPr>
        <w:t>n</w:t>
      </w:r>
      <w:r>
        <w:rPr>
          <w:spacing w:val="-1"/>
          <w:sz w:val="24"/>
          <w:szCs w:val="24"/>
        </w:rPr>
        <w:t>a</w:t>
      </w:r>
      <w:r>
        <w:rPr>
          <w:sz w:val="24"/>
          <w:szCs w:val="24"/>
        </w:rPr>
        <w:t>l</w:t>
      </w:r>
      <w:r>
        <w:rPr>
          <w:spacing w:val="5"/>
          <w:sz w:val="24"/>
          <w:szCs w:val="24"/>
        </w:rPr>
        <w:t xml:space="preserve"> </w:t>
      </w:r>
      <w:r>
        <w:rPr>
          <w:spacing w:val="-2"/>
          <w:sz w:val="24"/>
          <w:szCs w:val="24"/>
        </w:rPr>
        <w:t>y</w:t>
      </w:r>
      <w:r>
        <w:rPr>
          <w:spacing w:val="-1"/>
          <w:sz w:val="24"/>
          <w:szCs w:val="24"/>
        </w:rPr>
        <w:t>a</w:t>
      </w:r>
      <w:r>
        <w:rPr>
          <w:sz w:val="24"/>
          <w:szCs w:val="24"/>
        </w:rPr>
        <w:t>ng m</w:t>
      </w:r>
      <w:r>
        <w:rPr>
          <w:spacing w:val="1"/>
          <w:sz w:val="24"/>
          <w:szCs w:val="24"/>
        </w:rPr>
        <w:t>e</w:t>
      </w:r>
      <w:r>
        <w:rPr>
          <w:sz w:val="24"/>
          <w:szCs w:val="24"/>
        </w:rPr>
        <w:t>m</w:t>
      </w:r>
      <w:r>
        <w:rPr>
          <w:spacing w:val="3"/>
          <w:sz w:val="24"/>
          <w:szCs w:val="24"/>
        </w:rPr>
        <w:t>p</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ruhi</w:t>
      </w:r>
      <w:r>
        <w:rPr>
          <w:spacing w:val="2"/>
          <w:sz w:val="24"/>
          <w:szCs w:val="24"/>
        </w:rPr>
        <w:t xml:space="preserve"> </w:t>
      </w:r>
      <w:r>
        <w:rPr>
          <w:sz w:val="24"/>
          <w:szCs w:val="24"/>
        </w:rPr>
        <w:t>k</w:t>
      </w:r>
      <w:r>
        <w:rPr>
          <w:spacing w:val="-1"/>
          <w:sz w:val="24"/>
          <w:szCs w:val="24"/>
        </w:rPr>
        <w:t>e</w:t>
      </w:r>
      <w:r>
        <w:rPr>
          <w:spacing w:val="2"/>
          <w:sz w:val="24"/>
          <w:szCs w:val="24"/>
        </w:rPr>
        <w:t>s</w:t>
      </w:r>
      <w:r>
        <w:rPr>
          <w:sz w:val="24"/>
          <w:szCs w:val="24"/>
        </w:rPr>
        <w:t>ubur</w:t>
      </w:r>
      <w:r>
        <w:rPr>
          <w:spacing w:val="-2"/>
          <w:sz w:val="24"/>
          <w:szCs w:val="24"/>
        </w:rPr>
        <w:t>a</w:t>
      </w:r>
      <w:r>
        <w:rPr>
          <w:sz w:val="24"/>
          <w:szCs w:val="24"/>
        </w:rPr>
        <w:t>n.</w:t>
      </w:r>
      <w:r>
        <w:rPr>
          <w:spacing w:val="2"/>
          <w:sz w:val="24"/>
          <w:szCs w:val="24"/>
        </w:rPr>
        <w:t xml:space="preserve"> </w:t>
      </w:r>
      <w:r>
        <w:rPr>
          <w:spacing w:val="1"/>
          <w:sz w:val="24"/>
          <w:szCs w:val="24"/>
        </w:rPr>
        <w:t>P</w:t>
      </w:r>
      <w:r>
        <w:rPr>
          <w:spacing w:val="-1"/>
          <w:sz w:val="24"/>
          <w:szCs w:val="24"/>
        </w:rPr>
        <w:t>e</w:t>
      </w:r>
      <w:r>
        <w:rPr>
          <w:sz w:val="24"/>
          <w:szCs w:val="24"/>
        </w:rPr>
        <w:t>r</w:t>
      </w:r>
      <w:r>
        <w:rPr>
          <w:spacing w:val="-2"/>
          <w:sz w:val="24"/>
          <w:szCs w:val="24"/>
        </w:rPr>
        <w:t>a</w:t>
      </w:r>
      <w:r>
        <w:rPr>
          <w:spacing w:val="2"/>
          <w:sz w:val="24"/>
          <w:szCs w:val="24"/>
        </w:rPr>
        <w:t>s</w:t>
      </w:r>
      <w:r>
        <w:rPr>
          <w:spacing w:val="-1"/>
          <w:sz w:val="24"/>
          <w:szCs w:val="24"/>
        </w:rPr>
        <w:t>aa</w:t>
      </w:r>
      <w:r>
        <w:rPr>
          <w:sz w:val="24"/>
          <w:szCs w:val="24"/>
        </w:rPr>
        <w:t>n k</w:t>
      </w:r>
      <w:r>
        <w:rPr>
          <w:spacing w:val="-1"/>
          <w:sz w:val="24"/>
          <w:szCs w:val="24"/>
        </w:rPr>
        <w:t>e</w:t>
      </w:r>
      <w:r>
        <w:rPr>
          <w:sz w:val="24"/>
          <w:szCs w:val="24"/>
        </w:rPr>
        <w:t>takut</w:t>
      </w:r>
      <w:r>
        <w:rPr>
          <w:spacing w:val="-1"/>
          <w:sz w:val="24"/>
          <w:szCs w:val="24"/>
        </w:rPr>
        <w:t>a</w:t>
      </w:r>
      <w:r>
        <w:rPr>
          <w:sz w:val="24"/>
          <w:szCs w:val="24"/>
        </w:rPr>
        <w:t>n</w:t>
      </w:r>
      <w:r>
        <w:rPr>
          <w:spacing w:val="1"/>
          <w:sz w:val="24"/>
          <w:szCs w:val="24"/>
        </w:rPr>
        <w:t xml:space="preserve"> </w:t>
      </w:r>
      <w:r>
        <w:rPr>
          <w:sz w:val="24"/>
          <w:szCs w:val="24"/>
        </w:rPr>
        <w:t>s</w:t>
      </w:r>
      <w:r>
        <w:rPr>
          <w:spacing w:val="-1"/>
          <w:sz w:val="24"/>
          <w:szCs w:val="24"/>
        </w:rPr>
        <w:t>e</w:t>
      </w:r>
      <w:r>
        <w:rPr>
          <w:sz w:val="24"/>
          <w:szCs w:val="24"/>
        </w:rPr>
        <w:t>rta k</w:t>
      </w:r>
      <w:r>
        <w:rPr>
          <w:spacing w:val="1"/>
          <w:sz w:val="24"/>
          <w:szCs w:val="24"/>
        </w:rPr>
        <w:t>e</w:t>
      </w:r>
      <w:r>
        <w:rPr>
          <w:spacing w:val="-1"/>
          <w:sz w:val="24"/>
          <w:szCs w:val="24"/>
        </w:rPr>
        <w:t>ce</w:t>
      </w:r>
      <w:r>
        <w:rPr>
          <w:sz w:val="24"/>
          <w:szCs w:val="24"/>
        </w:rPr>
        <w:t>m</w:t>
      </w:r>
      <w:r>
        <w:rPr>
          <w:spacing w:val="2"/>
          <w:sz w:val="24"/>
          <w:szCs w:val="24"/>
        </w:rPr>
        <w:t>a</w:t>
      </w:r>
      <w:r>
        <w:rPr>
          <w:sz w:val="24"/>
          <w:szCs w:val="24"/>
        </w:rPr>
        <w:t>s</w:t>
      </w:r>
      <w:r>
        <w:rPr>
          <w:spacing w:val="-1"/>
          <w:sz w:val="24"/>
          <w:szCs w:val="24"/>
        </w:rPr>
        <w:t>a</w:t>
      </w:r>
      <w:r>
        <w:rPr>
          <w:sz w:val="24"/>
          <w:szCs w:val="24"/>
        </w:rPr>
        <w:t>n b</w:t>
      </w:r>
      <w:r>
        <w:rPr>
          <w:spacing w:val="-1"/>
          <w:sz w:val="24"/>
          <w:szCs w:val="24"/>
        </w:rPr>
        <w:t>e</w:t>
      </w:r>
      <w:r>
        <w:rPr>
          <w:sz w:val="24"/>
          <w:szCs w:val="24"/>
        </w:rPr>
        <w:t>rk</w:t>
      </w:r>
      <w:r>
        <w:rPr>
          <w:spacing w:val="-2"/>
          <w:sz w:val="24"/>
          <w:szCs w:val="24"/>
        </w:rPr>
        <w:t>a</w:t>
      </w:r>
      <w:r>
        <w:rPr>
          <w:sz w:val="24"/>
          <w:szCs w:val="24"/>
        </w:rPr>
        <w:t>i</w:t>
      </w:r>
      <w:r>
        <w:rPr>
          <w:spacing w:val="1"/>
          <w:sz w:val="24"/>
          <w:szCs w:val="24"/>
        </w:rPr>
        <w:t>t</w:t>
      </w:r>
      <w:r>
        <w:rPr>
          <w:spacing w:val="-1"/>
          <w:sz w:val="24"/>
          <w:szCs w:val="24"/>
        </w:rPr>
        <w:t>a</w:t>
      </w:r>
      <w:r>
        <w:rPr>
          <w:sz w:val="24"/>
          <w:szCs w:val="24"/>
        </w:rPr>
        <w:t>n d</w:t>
      </w:r>
      <w:r>
        <w:rPr>
          <w:spacing w:val="-1"/>
          <w:sz w:val="24"/>
          <w:szCs w:val="24"/>
        </w:rPr>
        <w:t>e</w:t>
      </w:r>
      <w:r>
        <w:rPr>
          <w:spacing w:val="2"/>
          <w:sz w:val="24"/>
          <w:szCs w:val="24"/>
        </w:rPr>
        <w:t>n</w:t>
      </w:r>
      <w:r>
        <w:rPr>
          <w:sz w:val="24"/>
          <w:szCs w:val="24"/>
        </w:rPr>
        <w:t>g</w:t>
      </w:r>
      <w:r>
        <w:rPr>
          <w:spacing w:val="-1"/>
          <w:sz w:val="24"/>
          <w:szCs w:val="24"/>
        </w:rPr>
        <w:t>a</w:t>
      </w:r>
      <w:r>
        <w:rPr>
          <w:sz w:val="24"/>
          <w:szCs w:val="24"/>
        </w:rPr>
        <w:t xml:space="preserve">n </w:t>
      </w:r>
      <w:r>
        <w:rPr>
          <w:spacing w:val="1"/>
          <w:sz w:val="24"/>
          <w:szCs w:val="24"/>
        </w:rPr>
        <w:t>f</w:t>
      </w:r>
      <w:r>
        <w:rPr>
          <w:sz w:val="24"/>
          <w:szCs w:val="24"/>
        </w:rPr>
        <w:t>un</w:t>
      </w:r>
      <w:r>
        <w:rPr>
          <w:spacing w:val="-2"/>
          <w:sz w:val="24"/>
          <w:szCs w:val="24"/>
        </w:rPr>
        <w:t>g</w:t>
      </w:r>
      <w:r>
        <w:rPr>
          <w:sz w:val="24"/>
          <w:szCs w:val="24"/>
        </w:rPr>
        <w:t>si</w:t>
      </w:r>
      <w:r>
        <w:rPr>
          <w:spacing w:val="2"/>
          <w:sz w:val="24"/>
          <w:szCs w:val="24"/>
        </w:rPr>
        <w:t xml:space="preserve"> </w:t>
      </w:r>
      <w:r>
        <w:rPr>
          <w:sz w:val="24"/>
          <w:szCs w:val="24"/>
        </w:rPr>
        <w:t>r</w:t>
      </w:r>
      <w:r>
        <w:rPr>
          <w:spacing w:val="-2"/>
          <w:sz w:val="24"/>
          <w:szCs w:val="24"/>
        </w:rPr>
        <w:t>e</w:t>
      </w:r>
      <w:r>
        <w:rPr>
          <w:sz w:val="24"/>
          <w:szCs w:val="24"/>
        </w:rPr>
        <w:t>prod</w:t>
      </w:r>
      <w:r>
        <w:rPr>
          <w:spacing w:val="-1"/>
          <w:sz w:val="24"/>
          <w:szCs w:val="24"/>
        </w:rPr>
        <w:t>u</w:t>
      </w:r>
      <w:r>
        <w:rPr>
          <w:sz w:val="24"/>
          <w:szCs w:val="24"/>
        </w:rPr>
        <w:t xml:space="preserve">ksi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meni</w:t>
      </w:r>
      <w:r>
        <w:rPr>
          <w:spacing w:val="1"/>
          <w:sz w:val="24"/>
          <w:szCs w:val="24"/>
        </w:rPr>
        <w:t>m</w:t>
      </w:r>
      <w:r>
        <w:rPr>
          <w:sz w:val="24"/>
          <w:szCs w:val="24"/>
        </w:rPr>
        <w:t>bulkan</w:t>
      </w:r>
      <w:r>
        <w:rPr>
          <w:spacing w:val="2"/>
          <w:sz w:val="24"/>
          <w:szCs w:val="24"/>
        </w:rPr>
        <w:t xml:space="preserve"> </w:t>
      </w:r>
      <w:r>
        <w:rPr>
          <w:sz w:val="24"/>
          <w:szCs w:val="24"/>
        </w:rPr>
        <w:t>d</w:t>
      </w:r>
      <w:r>
        <w:rPr>
          <w:spacing w:val="-1"/>
          <w:sz w:val="24"/>
          <w:szCs w:val="24"/>
        </w:rPr>
        <w:t>a</w:t>
      </w:r>
      <w:r>
        <w:rPr>
          <w:spacing w:val="3"/>
          <w:sz w:val="24"/>
          <w:szCs w:val="24"/>
        </w:rPr>
        <w:t>m</w:t>
      </w:r>
      <w:r>
        <w:rPr>
          <w:sz w:val="24"/>
          <w:szCs w:val="24"/>
        </w:rPr>
        <w:t>p</w:t>
      </w:r>
      <w:r>
        <w:rPr>
          <w:spacing w:val="-1"/>
          <w:sz w:val="24"/>
          <w:szCs w:val="24"/>
        </w:rPr>
        <w:t>a</w:t>
      </w:r>
      <w:r>
        <w:rPr>
          <w:sz w:val="24"/>
          <w:szCs w:val="24"/>
        </w:rPr>
        <w:t>k</w:t>
      </w:r>
      <w:r>
        <w:rPr>
          <w:spacing w:val="7"/>
          <w:sz w:val="24"/>
          <w:szCs w:val="24"/>
        </w:rPr>
        <w:t xml:space="preserve"> </w:t>
      </w:r>
      <w:r>
        <w:rPr>
          <w:spacing w:val="-5"/>
          <w:sz w:val="24"/>
          <w:szCs w:val="24"/>
        </w:rPr>
        <w:t>y</w:t>
      </w:r>
      <w:r>
        <w:rPr>
          <w:spacing w:val="-1"/>
          <w:sz w:val="24"/>
          <w:szCs w:val="24"/>
        </w:rPr>
        <w:t>a</w:t>
      </w:r>
      <w:r>
        <w:rPr>
          <w:spacing w:val="2"/>
          <w:sz w:val="24"/>
          <w:szCs w:val="24"/>
        </w:rPr>
        <w:t>n</w:t>
      </w:r>
      <w:r>
        <w:rPr>
          <w:sz w:val="24"/>
          <w:szCs w:val="24"/>
        </w:rPr>
        <w:t xml:space="preserve">g </w:t>
      </w:r>
      <w:r>
        <w:rPr>
          <w:spacing w:val="2"/>
          <w:sz w:val="24"/>
          <w:szCs w:val="24"/>
        </w:rPr>
        <w:t>d</w:t>
      </w:r>
      <w:r>
        <w:rPr>
          <w:spacing w:val="-1"/>
          <w:sz w:val="24"/>
          <w:szCs w:val="24"/>
        </w:rPr>
        <w:t>a</w:t>
      </w:r>
      <w:r>
        <w:rPr>
          <w:sz w:val="24"/>
          <w:szCs w:val="24"/>
        </w:rPr>
        <w:t>p</w:t>
      </w:r>
      <w:r>
        <w:rPr>
          <w:spacing w:val="-1"/>
          <w:sz w:val="24"/>
          <w:szCs w:val="24"/>
        </w:rPr>
        <w:t>a</w:t>
      </w:r>
      <w:r>
        <w:rPr>
          <w:sz w:val="24"/>
          <w:szCs w:val="24"/>
        </w:rPr>
        <w:t>t</w:t>
      </w:r>
      <w:r>
        <w:rPr>
          <w:spacing w:val="3"/>
          <w:sz w:val="24"/>
          <w:szCs w:val="24"/>
        </w:rPr>
        <w:t xml:space="preserve"> </w:t>
      </w:r>
      <w:r>
        <w:rPr>
          <w:sz w:val="24"/>
          <w:szCs w:val="24"/>
        </w:rPr>
        <w:t>m</w:t>
      </w:r>
      <w:r>
        <w:rPr>
          <w:spacing w:val="2"/>
          <w:sz w:val="24"/>
          <w:szCs w:val="24"/>
        </w:rPr>
        <w:t>e</w:t>
      </w:r>
      <w:r>
        <w:rPr>
          <w:sz w:val="24"/>
          <w:szCs w:val="24"/>
        </w:rPr>
        <w:t>rint</w:t>
      </w:r>
      <w:r>
        <w:rPr>
          <w:spacing w:val="-1"/>
          <w:sz w:val="24"/>
          <w:szCs w:val="24"/>
        </w:rPr>
        <w:t>a</w:t>
      </w:r>
      <w:r>
        <w:rPr>
          <w:sz w:val="24"/>
          <w:szCs w:val="24"/>
        </w:rPr>
        <w:t>n</w:t>
      </w:r>
      <w:r>
        <w:rPr>
          <w:spacing w:val="-2"/>
          <w:sz w:val="24"/>
          <w:szCs w:val="24"/>
        </w:rPr>
        <w:t>g</w:t>
      </w:r>
      <w:r>
        <w:rPr>
          <w:sz w:val="24"/>
          <w:szCs w:val="24"/>
        </w:rPr>
        <w:t>i</w:t>
      </w:r>
      <w:r>
        <w:rPr>
          <w:spacing w:val="3"/>
          <w:sz w:val="24"/>
          <w:szCs w:val="24"/>
        </w:rPr>
        <w:t xml:space="preserve"> </w:t>
      </w:r>
      <w:r>
        <w:rPr>
          <w:sz w:val="24"/>
          <w:szCs w:val="24"/>
        </w:rPr>
        <w:t>o</w:t>
      </w:r>
      <w:r>
        <w:rPr>
          <w:spacing w:val="1"/>
          <w:sz w:val="24"/>
          <w:szCs w:val="24"/>
        </w:rPr>
        <w:t>r</w:t>
      </w:r>
      <w:r>
        <w:rPr>
          <w:sz w:val="24"/>
          <w:szCs w:val="24"/>
        </w:rPr>
        <w:t>g</w:t>
      </w:r>
      <w:r>
        <w:rPr>
          <w:spacing w:val="-1"/>
          <w:sz w:val="24"/>
          <w:szCs w:val="24"/>
        </w:rPr>
        <w:t>a</w:t>
      </w:r>
      <w:r>
        <w:rPr>
          <w:spacing w:val="4"/>
          <w:sz w:val="24"/>
          <w:szCs w:val="24"/>
        </w:rPr>
        <w:t>s</w:t>
      </w:r>
      <w:r>
        <w:rPr>
          <w:sz w:val="24"/>
          <w:szCs w:val="24"/>
        </w:rPr>
        <w:t>me</w:t>
      </w:r>
      <w:r>
        <w:rPr>
          <w:spacing w:val="2"/>
          <w:sz w:val="24"/>
          <w:szCs w:val="24"/>
        </w:rPr>
        <w:t xml:space="preserve"> </w:t>
      </w:r>
      <w:r>
        <w:rPr>
          <w:sz w:val="24"/>
          <w:szCs w:val="24"/>
        </w:rPr>
        <w:t>p</w:t>
      </w:r>
      <w:r>
        <w:rPr>
          <w:spacing w:val="-1"/>
          <w:sz w:val="24"/>
          <w:szCs w:val="24"/>
        </w:rPr>
        <w:t>a</w:t>
      </w:r>
      <w:r>
        <w:rPr>
          <w:spacing w:val="2"/>
          <w:sz w:val="24"/>
          <w:szCs w:val="24"/>
        </w:rPr>
        <w:t>d</w:t>
      </w:r>
      <w:r>
        <w:rPr>
          <w:sz w:val="24"/>
          <w:szCs w:val="24"/>
        </w:rPr>
        <w:t>a koi</w:t>
      </w:r>
      <w:r>
        <w:rPr>
          <w:spacing w:val="1"/>
          <w:sz w:val="24"/>
          <w:szCs w:val="24"/>
        </w:rPr>
        <w:t>t</w:t>
      </w:r>
      <w:r>
        <w:rPr>
          <w:sz w:val="24"/>
          <w:szCs w:val="24"/>
        </w:rPr>
        <w:t>us.</w:t>
      </w:r>
      <w:r w:rsidR="00A57437">
        <w:rPr>
          <w:sz w:val="24"/>
          <w:szCs w:val="24"/>
        </w:rPr>
        <w:t xml:space="preserve"> Perasaan cemas, rasa bersalah dan depresi yang berlebihan dapat berhubungan dengan infertilitas </w:t>
      </w:r>
      <w:sdt>
        <w:sdtPr>
          <w:rPr>
            <w:sz w:val="24"/>
            <w:szCs w:val="24"/>
          </w:rPr>
          <w:id w:val="-606504534"/>
          <w:citation/>
        </w:sdtPr>
        <w:sdtContent>
          <w:r w:rsidR="00A229F2">
            <w:rPr>
              <w:sz w:val="24"/>
              <w:szCs w:val="24"/>
            </w:rPr>
            <w:fldChar w:fldCharType="begin"/>
          </w:r>
          <w:r w:rsidR="00156940">
            <w:rPr>
              <w:sz w:val="24"/>
              <w:szCs w:val="24"/>
            </w:rPr>
            <w:instrText xml:space="preserve">CITATION Hes13 \l 1033 </w:instrText>
          </w:r>
          <w:r w:rsidR="00A229F2">
            <w:rPr>
              <w:sz w:val="24"/>
              <w:szCs w:val="24"/>
            </w:rPr>
            <w:fldChar w:fldCharType="separate"/>
          </w:r>
          <w:r w:rsidR="00156940" w:rsidRPr="00156940">
            <w:rPr>
              <w:noProof/>
              <w:sz w:val="24"/>
              <w:szCs w:val="24"/>
            </w:rPr>
            <w:t>(Hestiantoro, Konsensus Penanganan Infertilitas, 2013)</w:t>
          </w:r>
          <w:r w:rsidR="00A229F2">
            <w:rPr>
              <w:sz w:val="24"/>
              <w:szCs w:val="24"/>
            </w:rPr>
            <w:fldChar w:fldCharType="end"/>
          </w:r>
        </w:sdtContent>
      </w:sdt>
      <w:r w:rsidR="00A57437">
        <w:rPr>
          <w:sz w:val="24"/>
          <w:szCs w:val="24"/>
        </w:rPr>
        <w:t xml:space="preserve">. </w:t>
      </w:r>
      <w:r w:rsidR="00855C20">
        <w:rPr>
          <w:sz w:val="24"/>
          <w:szCs w:val="24"/>
        </w:rPr>
        <w:t>Dilaporkan juga d</w:t>
      </w:r>
      <w:r w:rsidR="00A737AF">
        <w:rPr>
          <w:sz w:val="24"/>
          <w:szCs w:val="24"/>
        </w:rPr>
        <w:t xml:space="preserve">alam 57 studi meta anlisis yang melibatkan 29.914 </w:t>
      </w:r>
      <w:r w:rsidR="00855C20">
        <w:rPr>
          <w:sz w:val="24"/>
          <w:szCs w:val="24"/>
        </w:rPr>
        <w:t xml:space="preserve">partisipan bahwa stress psikologis dapat menurunkan konsentrasi sperma dan progesif sperma, serta meningkatkan morfologi sperma abnormal </w:t>
      </w:r>
      <w:sdt>
        <w:sdtPr>
          <w:rPr>
            <w:sz w:val="24"/>
            <w:szCs w:val="24"/>
          </w:rPr>
          <w:id w:val="-171418969"/>
          <w:citation/>
        </w:sdtPr>
        <w:sdtContent>
          <w:r w:rsidR="00A229F2">
            <w:rPr>
              <w:sz w:val="24"/>
              <w:szCs w:val="24"/>
            </w:rPr>
            <w:fldChar w:fldCharType="begin"/>
          </w:r>
          <w:r w:rsidR="00855C20">
            <w:rPr>
              <w:sz w:val="24"/>
              <w:szCs w:val="24"/>
            </w:rPr>
            <w:instrText xml:space="preserve">CITATION Yin11 \l 1033 </w:instrText>
          </w:r>
          <w:r w:rsidR="00A229F2">
            <w:rPr>
              <w:sz w:val="24"/>
              <w:szCs w:val="24"/>
            </w:rPr>
            <w:fldChar w:fldCharType="separate"/>
          </w:r>
          <w:r w:rsidR="00855C20" w:rsidRPr="00855C20">
            <w:rPr>
              <w:noProof/>
              <w:sz w:val="24"/>
              <w:szCs w:val="24"/>
            </w:rPr>
            <w:t>(Li &amp; Lin, 2011)</w:t>
          </w:r>
          <w:r w:rsidR="00A229F2">
            <w:rPr>
              <w:sz w:val="24"/>
              <w:szCs w:val="24"/>
            </w:rPr>
            <w:fldChar w:fldCharType="end"/>
          </w:r>
        </w:sdtContent>
      </w:sdt>
      <w:r w:rsidR="00855C20">
        <w:rPr>
          <w:sz w:val="24"/>
          <w:szCs w:val="24"/>
        </w:rPr>
        <w:t>.</w:t>
      </w:r>
    </w:p>
    <w:p w:rsidR="00C833BF" w:rsidRDefault="0029773A" w:rsidP="00E2215B">
      <w:pPr>
        <w:spacing w:line="360" w:lineRule="auto"/>
        <w:ind w:right="80" w:firstLine="709"/>
        <w:jc w:val="both"/>
        <w:rPr>
          <w:sz w:val="24"/>
          <w:szCs w:val="24"/>
        </w:rPr>
      </w:pPr>
      <w:r>
        <w:rPr>
          <w:sz w:val="24"/>
          <w:szCs w:val="24"/>
        </w:rPr>
        <w:t xml:space="preserve">Reaksi stres yang timbul meliputi reaksi fisik, emosional, kognitif dan interpersonal. </w:t>
      </w:r>
      <w:r w:rsidR="005F7C9F">
        <w:rPr>
          <w:sz w:val="24"/>
          <w:szCs w:val="24"/>
        </w:rPr>
        <w:t>S</w:t>
      </w:r>
      <w:r>
        <w:rPr>
          <w:sz w:val="24"/>
          <w:szCs w:val="24"/>
        </w:rPr>
        <w:t>tress</w:t>
      </w:r>
      <w:r w:rsidR="005F7C9F">
        <w:rPr>
          <w:sz w:val="24"/>
          <w:szCs w:val="24"/>
        </w:rPr>
        <w:t xml:space="preserve"> yang timbul</w:t>
      </w:r>
      <w:r>
        <w:rPr>
          <w:sz w:val="24"/>
          <w:szCs w:val="24"/>
        </w:rPr>
        <w:t xml:space="preserve"> sangat besar terhadap pasangan yang mengalami infertil</w:t>
      </w:r>
      <w:r w:rsidR="005F7C9F">
        <w:rPr>
          <w:sz w:val="24"/>
          <w:szCs w:val="24"/>
        </w:rPr>
        <w:t>itas dan berdampak dari beberapa hal dibedakan menjadi stress internal yaitu berupa keperluan biaya pengobatan yang tinggi, harus meluangkan waktu khusus, dan disiplin dalam menjalani serangkaian pemeriksaan dan pengobatan, serta harapan yang terlalu tinggi untuk mempunyai anak. Adapun stress eskternal didapatkan dari tuntutan lingkungan yang mengharuskan pasangan untuk mempunyai anak biologis</w:t>
      </w:r>
      <w:r>
        <w:rPr>
          <w:sz w:val="24"/>
          <w:szCs w:val="24"/>
        </w:rPr>
        <w:t xml:space="preserve"> </w:t>
      </w:r>
      <w:sdt>
        <w:sdtPr>
          <w:rPr>
            <w:sz w:val="24"/>
            <w:szCs w:val="24"/>
          </w:rPr>
          <w:id w:val="-25794061"/>
          <w:citation/>
        </w:sdtPr>
        <w:sdtContent>
          <w:r w:rsidR="00A229F2">
            <w:rPr>
              <w:sz w:val="24"/>
              <w:szCs w:val="24"/>
            </w:rPr>
            <w:fldChar w:fldCharType="begin"/>
          </w:r>
          <w:r w:rsidR="005F7C9F">
            <w:rPr>
              <w:sz w:val="24"/>
              <w:szCs w:val="24"/>
            </w:rPr>
            <w:instrText xml:space="preserve"> CITATION Nur07 \l 1033 </w:instrText>
          </w:r>
          <w:r w:rsidR="00A229F2">
            <w:rPr>
              <w:sz w:val="24"/>
              <w:szCs w:val="24"/>
            </w:rPr>
            <w:fldChar w:fldCharType="separate"/>
          </w:r>
          <w:r w:rsidR="005F7C9F" w:rsidRPr="005F7C9F">
            <w:rPr>
              <w:noProof/>
              <w:sz w:val="24"/>
              <w:szCs w:val="24"/>
            </w:rPr>
            <w:t>(Hidayah, 2007)</w:t>
          </w:r>
          <w:r w:rsidR="00A229F2">
            <w:rPr>
              <w:sz w:val="24"/>
              <w:szCs w:val="24"/>
            </w:rPr>
            <w:fldChar w:fldCharType="end"/>
          </w:r>
        </w:sdtContent>
      </w:sdt>
      <w:r w:rsidR="005F7C9F">
        <w:rPr>
          <w:sz w:val="24"/>
          <w:szCs w:val="24"/>
        </w:rPr>
        <w:t xml:space="preserve">. </w:t>
      </w:r>
      <w:r w:rsidR="00A57437">
        <w:rPr>
          <w:sz w:val="24"/>
          <w:szCs w:val="24"/>
        </w:rPr>
        <w:t xml:space="preserve">Dalam sebuah penelitian </w:t>
      </w:r>
      <w:r w:rsidR="00884D14">
        <w:rPr>
          <w:sz w:val="24"/>
          <w:szCs w:val="24"/>
        </w:rPr>
        <w:t xml:space="preserve">yang dilakukan Omu tahun 2010, menunjukkan adanya reaksi emosional yang dialami pasangan infertil dengan persentase sebesar 14,9% pria mengalami depresi, 6,7% penurunan libido dan 6 % pria mengalami kecemasan </w:t>
      </w:r>
      <w:sdt>
        <w:sdtPr>
          <w:rPr>
            <w:sz w:val="24"/>
            <w:szCs w:val="24"/>
          </w:rPr>
          <w:id w:val="379217811"/>
          <w:citation/>
        </w:sdtPr>
        <w:sdtContent>
          <w:r w:rsidR="00A229F2">
            <w:rPr>
              <w:sz w:val="24"/>
              <w:szCs w:val="24"/>
            </w:rPr>
            <w:fldChar w:fldCharType="begin"/>
          </w:r>
          <w:r w:rsidR="00884D14">
            <w:rPr>
              <w:sz w:val="24"/>
              <w:szCs w:val="24"/>
            </w:rPr>
            <w:instrText xml:space="preserve"> CITATION Org20 \l 1033 </w:instrText>
          </w:r>
          <w:r w:rsidR="00A229F2">
            <w:rPr>
              <w:sz w:val="24"/>
              <w:szCs w:val="24"/>
            </w:rPr>
            <w:fldChar w:fldCharType="separate"/>
          </w:r>
          <w:r w:rsidR="00884D14" w:rsidRPr="00884D14">
            <w:rPr>
              <w:noProof/>
              <w:sz w:val="24"/>
              <w:szCs w:val="24"/>
            </w:rPr>
            <w:t>(Novrika, 2017)</w:t>
          </w:r>
          <w:r w:rsidR="00A229F2">
            <w:rPr>
              <w:sz w:val="24"/>
              <w:szCs w:val="24"/>
            </w:rPr>
            <w:fldChar w:fldCharType="end"/>
          </w:r>
        </w:sdtContent>
      </w:sdt>
      <w:r w:rsidR="00884D14">
        <w:rPr>
          <w:sz w:val="24"/>
          <w:szCs w:val="24"/>
        </w:rPr>
        <w:t xml:space="preserve">. </w:t>
      </w:r>
    </w:p>
    <w:p w:rsidR="00E2215B" w:rsidRDefault="007D581B" w:rsidP="00C833BF">
      <w:pPr>
        <w:spacing w:line="360" w:lineRule="auto"/>
        <w:ind w:right="80" w:firstLine="709"/>
        <w:jc w:val="both"/>
        <w:rPr>
          <w:sz w:val="24"/>
          <w:szCs w:val="24"/>
        </w:rPr>
      </w:pPr>
      <w:r>
        <w:rPr>
          <w:spacing w:val="-2"/>
          <w:sz w:val="24"/>
          <w:szCs w:val="24"/>
        </w:rPr>
        <w:t>B</w:t>
      </w:r>
      <w:r>
        <w:rPr>
          <w:spacing w:val="-1"/>
          <w:sz w:val="24"/>
          <w:szCs w:val="24"/>
        </w:rPr>
        <w:t>e</w:t>
      </w:r>
      <w:r>
        <w:rPr>
          <w:sz w:val="24"/>
          <w:szCs w:val="24"/>
        </w:rPr>
        <w:t>b</w:t>
      </w:r>
      <w:r>
        <w:rPr>
          <w:spacing w:val="-1"/>
          <w:sz w:val="24"/>
          <w:szCs w:val="24"/>
        </w:rPr>
        <w:t>e</w:t>
      </w:r>
      <w:r>
        <w:rPr>
          <w:sz w:val="24"/>
          <w:szCs w:val="24"/>
        </w:rPr>
        <w:t>r</w:t>
      </w:r>
      <w:r>
        <w:rPr>
          <w:spacing w:val="-2"/>
          <w:sz w:val="24"/>
          <w:szCs w:val="24"/>
        </w:rPr>
        <w:t>a</w:t>
      </w:r>
      <w:r>
        <w:rPr>
          <w:spacing w:val="2"/>
          <w:sz w:val="24"/>
          <w:szCs w:val="24"/>
        </w:rPr>
        <w:t>p</w:t>
      </w:r>
      <w:r>
        <w:rPr>
          <w:sz w:val="24"/>
          <w:szCs w:val="24"/>
        </w:rPr>
        <w:t>a</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n</w:t>
      </w:r>
      <w:r>
        <w:rPr>
          <w:spacing w:val="2"/>
          <w:sz w:val="24"/>
          <w:szCs w:val="24"/>
        </w:rPr>
        <w:t xml:space="preserve"> </w:t>
      </w:r>
      <w:r>
        <w:rPr>
          <w:sz w:val="24"/>
          <w:szCs w:val="24"/>
        </w:rPr>
        <w:t>me</w:t>
      </w:r>
      <w:r>
        <w:rPr>
          <w:spacing w:val="2"/>
          <w:sz w:val="24"/>
          <w:szCs w:val="24"/>
        </w:rPr>
        <w:t>n</w:t>
      </w:r>
      <w:r>
        <w:rPr>
          <w:spacing w:val="-5"/>
          <w:sz w:val="24"/>
          <w:szCs w:val="24"/>
        </w:rPr>
        <w:t>y</w:t>
      </w:r>
      <w:r>
        <w:rPr>
          <w:spacing w:val="-1"/>
          <w:sz w:val="24"/>
          <w:szCs w:val="24"/>
        </w:rPr>
        <w:t>a</w:t>
      </w:r>
      <w:r>
        <w:rPr>
          <w:spacing w:val="3"/>
          <w:sz w:val="24"/>
          <w:szCs w:val="24"/>
        </w:rPr>
        <w:t>t</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a</w:t>
      </w:r>
      <w:r>
        <w:rPr>
          <w:sz w:val="24"/>
          <w:szCs w:val="24"/>
        </w:rPr>
        <w:t>h</w:t>
      </w:r>
      <w:r>
        <w:rPr>
          <w:spacing w:val="2"/>
          <w:sz w:val="24"/>
          <w:szCs w:val="24"/>
        </w:rPr>
        <w:t>w</w:t>
      </w:r>
      <w:r>
        <w:rPr>
          <w:sz w:val="24"/>
          <w:szCs w:val="24"/>
        </w:rPr>
        <w:t>a</w:t>
      </w:r>
      <w:r>
        <w:rPr>
          <w:spacing w:val="5"/>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b</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p</w:t>
      </w:r>
      <w:r>
        <w:rPr>
          <w:spacing w:val="-1"/>
          <w:sz w:val="24"/>
          <w:szCs w:val="24"/>
        </w:rPr>
        <w:t>a</w:t>
      </w:r>
      <w:r>
        <w:rPr>
          <w:sz w:val="24"/>
          <w:szCs w:val="24"/>
        </w:rPr>
        <w:t>l</w:t>
      </w:r>
      <w:r>
        <w:rPr>
          <w:spacing w:val="1"/>
          <w:sz w:val="24"/>
          <w:szCs w:val="24"/>
        </w:rPr>
        <w:t>i</w:t>
      </w:r>
      <w:r>
        <w:rPr>
          <w:spacing w:val="2"/>
          <w:sz w:val="24"/>
          <w:szCs w:val="24"/>
        </w:rPr>
        <w:t>n</w:t>
      </w:r>
      <w:r>
        <w:rPr>
          <w:sz w:val="24"/>
          <w:szCs w:val="24"/>
        </w:rPr>
        <w:t>g b</w:t>
      </w:r>
      <w:r>
        <w:rPr>
          <w:spacing w:val="-1"/>
          <w:sz w:val="24"/>
          <w:szCs w:val="24"/>
        </w:rPr>
        <w:t>a</w:t>
      </w:r>
      <w:r>
        <w:rPr>
          <w:spacing w:val="2"/>
          <w:sz w:val="24"/>
          <w:szCs w:val="24"/>
        </w:rPr>
        <w:t>n</w:t>
      </w:r>
      <w:r>
        <w:rPr>
          <w:spacing w:val="-5"/>
          <w:sz w:val="24"/>
          <w:szCs w:val="24"/>
        </w:rPr>
        <w:t>y</w:t>
      </w:r>
      <w:r>
        <w:rPr>
          <w:spacing w:val="1"/>
          <w:sz w:val="24"/>
          <w:szCs w:val="24"/>
        </w:rPr>
        <w:t>a</w:t>
      </w:r>
      <w:r>
        <w:rPr>
          <w:sz w:val="24"/>
          <w:szCs w:val="24"/>
        </w:rPr>
        <w:t>k</w:t>
      </w:r>
      <w:r>
        <w:rPr>
          <w:spacing w:val="2"/>
          <w:sz w:val="24"/>
          <w:szCs w:val="24"/>
        </w:rPr>
        <w:t xml:space="preserve"> </w:t>
      </w:r>
      <w:r>
        <w:rPr>
          <w:spacing w:val="3"/>
          <w:sz w:val="24"/>
          <w:szCs w:val="24"/>
        </w:rPr>
        <w:t>d</w:t>
      </w:r>
      <w:r>
        <w:rPr>
          <w:spacing w:val="-1"/>
          <w:sz w:val="24"/>
          <w:szCs w:val="24"/>
        </w:rPr>
        <w:t>a</w:t>
      </w:r>
      <w:r>
        <w:rPr>
          <w:sz w:val="24"/>
          <w:szCs w:val="24"/>
        </w:rPr>
        <w:t>ri</w:t>
      </w:r>
      <w:r>
        <w:rPr>
          <w:spacing w:val="2"/>
          <w:sz w:val="24"/>
          <w:szCs w:val="24"/>
        </w:rPr>
        <w:t xml:space="preserve"> </w:t>
      </w:r>
      <w:r>
        <w:rPr>
          <w:sz w:val="24"/>
          <w:szCs w:val="24"/>
        </w:rPr>
        <w:t>k</w:t>
      </w:r>
      <w:r>
        <w:rPr>
          <w:spacing w:val="-1"/>
          <w:sz w:val="24"/>
          <w:szCs w:val="24"/>
        </w:rPr>
        <w:t>e</w:t>
      </w:r>
      <w:r>
        <w:rPr>
          <w:spacing w:val="3"/>
          <w:sz w:val="24"/>
          <w:szCs w:val="24"/>
        </w:rPr>
        <w:t>m</w:t>
      </w:r>
      <w:r>
        <w:rPr>
          <w:spacing w:val="-1"/>
          <w:sz w:val="24"/>
          <w:szCs w:val="24"/>
        </w:rPr>
        <w:t>a</w:t>
      </w:r>
      <w:r>
        <w:rPr>
          <w:sz w:val="24"/>
          <w:szCs w:val="24"/>
        </w:rPr>
        <w:t>ndul</w:t>
      </w:r>
      <w:r>
        <w:rPr>
          <w:spacing w:val="2"/>
          <w:sz w:val="24"/>
          <w:szCs w:val="24"/>
        </w:rPr>
        <w:t>a</w:t>
      </w:r>
      <w:r>
        <w:rPr>
          <w:sz w:val="24"/>
          <w:szCs w:val="24"/>
        </w:rPr>
        <w:t>n</w:t>
      </w:r>
      <w:r>
        <w:rPr>
          <w:spacing w:val="2"/>
          <w:sz w:val="24"/>
          <w:szCs w:val="24"/>
        </w:rPr>
        <w:t xml:space="preserve"> </w:t>
      </w:r>
      <w:r>
        <w:rPr>
          <w:spacing w:val="-1"/>
          <w:sz w:val="24"/>
          <w:szCs w:val="24"/>
        </w:rPr>
        <w:t>a</w:t>
      </w:r>
      <w:r>
        <w:rPr>
          <w:sz w:val="24"/>
          <w:szCs w:val="24"/>
        </w:rPr>
        <w:t>d</w:t>
      </w:r>
      <w:r>
        <w:rPr>
          <w:spacing w:val="-1"/>
          <w:sz w:val="24"/>
          <w:szCs w:val="24"/>
        </w:rPr>
        <w:t>a</w:t>
      </w:r>
      <w:r>
        <w:rPr>
          <w:sz w:val="24"/>
          <w:szCs w:val="24"/>
        </w:rPr>
        <w:t>lah</w:t>
      </w:r>
      <w:r>
        <w:rPr>
          <w:spacing w:val="4"/>
          <w:sz w:val="24"/>
          <w:szCs w:val="24"/>
        </w:rPr>
        <w:t xml:space="preserve"> </w:t>
      </w:r>
      <w:r>
        <w:rPr>
          <w:sz w:val="24"/>
          <w:szCs w:val="24"/>
        </w:rPr>
        <w:t>k</w:t>
      </w:r>
      <w:r>
        <w:rPr>
          <w:spacing w:val="-1"/>
          <w:sz w:val="24"/>
          <w:szCs w:val="24"/>
        </w:rPr>
        <w:t>e</w:t>
      </w:r>
      <w:r>
        <w:rPr>
          <w:sz w:val="24"/>
          <w:szCs w:val="24"/>
        </w:rPr>
        <w:t>takut</w:t>
      </w:r>
      <w:r>
        <w:rPr>
          <w:spacing w:val="-1"/>
          <w:sz w:val="24"/>
          <w:szCs w:val="24"/>
        </w:rPr>
        <w:t>a</w:t>
      </w:r>
      <w:r>
        <w:rPr>
          <w:spacing w:val="5"/>
          <w:sz w:val="24"/>
          <w:szCs w:val="24"/>
        </w:rPr>
        <w:t>n</w:t>
      </w:r>
      <w:r>
        <w:rPr>
          <w:spacing w:val="-1"/>
          <w:sz w:val="24"/>
          <w:szCs w:val="24"/>
        </w:rPr>
        <w:t>-</w:t>
      </w:r>
      <w:r>
        <w:rPr>
          <w:sz w:val="24"/>
          <w:szCs w:val="24"/>
        </w:rPr>
        <w:t>k</w:t>
      </w:r>
      <w:r>
        <w:rPr>
          <w:spacing w:val="-1"/>
          <w:sz w:val="24"/>
          <w:szCs w:val="24"/>
        </w:rPr>
        <w:t>e</w:t>
      </w:r>
      <w:r>
        <w:rPr>
          <w:sz w:val="24"/>
          <w:szCs w:val="24"/>
        </w:rPr>
        <w:t>t</w:t>
      </w:r>
      <w:r>
        <w:rPr>
          <w:spacing w:val="2"/>
          <w:sz w:val="24"/>
          <w:szCs w:val="24"/>
        </w:rPr>
        <w:t>a</w:t>
      </w:r>
      <w:r>
        <w:rPr>
          <w:sz w:val="24"/>
          <w:szCs w:val="24"/>
        </w:rPr>
        <w:t>kutan</w:t>
      </w:r>
      <w:r>
        <w:rPr>
          <w:spacing w:val="6"/>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t</w:t>
      </w:r>
      <w:r>
        <w:rPr>
          <w:spacing w:val="1"/>
          <w:sz w:val="24"/>
          <w:szCs w:val="24"/>
        </w:rPr>
        <w:t>i</w:t>
      </w:r>
      <w:r>
        <w:rPr>
          <w:sz w:val="24"/>
          <w:szCs w:val="24"/>
        </w:rPr>
        <w:t>d</w:t>
      </w:r>
      <w:r>
        <w:rPr>
          <w:spacing w:val="-1"/>
          <w:sz w:val="24"/>
          <w:szCs w:val="24"/>
        </w:rPr>
        <w:t>a</w:t>
      </w:r>
      <w:r>
        <w:rPr>
          <w:sz w:val="24"/>
          <w:szCs w:val="24"/>
        </w:rPr>
        <w:t>k disad</w:t>
      </w:r>
      <w:r>
        <w:rPr>
          <w:spacing w:val="-1"/>
          <w:sz w:val="24"/>
          <w:szCs w:val="24"/>
        </w:rPr>
        <w:t>ar</w:t>
      </w:r>
      <w:r>
        <w:rPr>
          <w:sz w:val="24"/>
          <w:szCs w:val="24"/>
        </w:rPr>
        <w:t>i at</w:t>
      </w:r>
      <w:r>
        <w:rPr>
          <w:spacing w:val="-1"/>
          <w:sz w:val="24"/>
          <w:szCs w:val="24"/>
        </w:rPr>
        <w:t>a</w:t>
      </w:r>
      <w:r>
        <w:rPr>
          <w:sz w:val="24"/>
          <w:szCs w:val="24"/>
        </w:rPr>
        <w:t>u</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pacing w:val="-1"/>
          <w:sz w:val="24"/>
          <w:szCs w:val="24"/>
        </w:rPr>
        <w:t>a</w:t>
      </w:r>
      <w:r>
        <w:rPr>
          <w:sz w:val="24"/>
          <w:szCs w:val="24"/>
        </w:rPr>
        <w:t>da</w:t>
      </w:r>
      <w:r>
        <w:rPr>
          <w:spacing w:val="-1"/>
          <w:sz w:val="24"/>
          <w:szCs w:val="24"/>
        </w:rPr>
        <w:t xml:space="preserve"> </w:t>
      </w:r>
      <w:r>
        <w:rPr>
          <w:sz w:val="24"/>
          <w:szCs w:val="24"/>
        </w:rPr>
        <w:t>d</w:t>
      </w:r>
      <w:r>
        <w:rPr>
          <w:spacing w:val="3"/>
          <w:sz w:val="24"/>
          <w:szCs w:val="24"/>
        </w:rPr>
        <w:t>i</w:t>
      </w:r>
      <w:r>
        <w:rPr>
          <w:sz w:val="24"/>
          <w:szCs w:val="24"/>
        </w:rPr>
        <w:t>b</w:t>
      </w:r>
      <w:r>
        <w:rPr>
          <w:spacing w:val="-1"/>
          <w:sz w:val="24"/>
          <w:szCs w:val="24"/>
        </w:rPr>
        <w:t>a</w:t>
      </w:r>
      <w:r>
        <w:rPr>
          <w:sz w:val="24"/>
          <w:szCs w:val="24"/>
        </w:rPr>
        <w:t>w</w:t>
      </w:r>
      <w:r>
        <w:rPr>
          <w:spacing w:val="-1"/>
          <w:sz w:val="24"/>
          <w:szCs w:val="24"/>
        </w:rPr>
        <w:t>a</w:t>
      </w:r>
      <w:r>
        <w:rPr>
          <w:sz w:val="24"/>
          <w:szCs w:val="24"/>
        </w:rPr>
        <w:t>h s</w:t>
      </w:r>
      <w:r>
        <w:rPr>
          <w:spacing w:val="-1"/>
          <w:sz w:val="24"/>
          <w:szCs w:val="24"/>
        </w:rPr>
        <w:t>a</w:t>
      </w:r>
      <w:r>
        <w:rPr>
          <w:spacing w:val="2"/>
          <w:sz w:val="24"/>
          <w:szCs w:val="24"/>
        </w:rPr>
        <w:t>d</w:t>
      </w:r>
      <w:r>
        <w:rPr>
          <w:spacing w:val="-1"/>
          <w:sz w:val="24"/>
          <w:szCs w:val="24"/>
        </w:rPr>
        <w:t>a</w:t>
      </w:r>
      <w:r>
        <w:rPr>
          <w:sz w:val="24"/>
          <w:szCs w:val="24"/>
        </w:rPr>
        <w:t xml:space="preserve">r </w:t>
      </w:r>
      <w:r>
        <w:rPr>
          <w:spacing w:val="3"/>
          <w:sz w:val="24"/>
          <w:szCs w:val="24"/>
        </w:rPr>
        <w:t>(</w:t>
      </w:r>
      <w:r>
        <w:rPr>
          <w:sz w:val="24"/>
          <w:szCs w:val="24"/>
        </w:rPr>
        <w:t>K</w:t>
      </w:r>
      <w:r>
        <w:rPr>
          <w:spacing w:val="-1"/>
          <w:sz w:val="24"/>
          <w:szCs w:val="24"/>
        </w:rPr>
        <w:t>a</w:t>
      </w:r>
      <w:r>
        <w:rPr>
          <w:sz w:val="24"/>
          <w:szCs w:val="24"/>
        </w:rPr>
        <w:t xml:space="preserve">rtono, </w:t>
      </w:r>
      <w:r>
        <w:rPr>
          <w:spacing w:val="2"/>
          <w:sz w:val="24"/>
          <w:szCs w:val="24"/>
        </w:rPr>
        <w:t>2</w:t>
      </w:r>
      <w:r>
        <w:rPr>
          <w:sz w:val="24"/>
          <w:szCs w:val="24"/>
        </w:rPr>
        <w:t>007).</w:t>
      </w:r>
      <w:r w:rsidR="007E615E">
        <w:rPr>
          <w:sz w:val="24"/>
          <w:szCs w:val="24"/>
        </w:rPr>
        <w:t xml:space="preserve"> </w:t>
      </w:r>
      <w:r w:rsidR="00E2215B">
        <w:rPr>
          <w:sz w:val="24"/>
          <w:szCs w:val="24"/>
        </w:rPr>
        <w:t>Kondisi</w:t>
      </w:r>
      <w:r w:rsidR="00E2215B">
        <w:rPr>
          <w:spacing w:val="1"/>
          <w:sz w:val="24"/>
          <w:szCs w:val="24"/>
        </w:rPr>
        <w:t xml:space="preserve"> </w:t>
      </w:r>
      <w:r w:rsidR="00E2215B">
        <w:rPr>
          <w:sz w:val="24"/>
          <w:szCs w:val="24"/>
        </w:rPr>
        <w:t>str</w:t>
      </w:r>
      <w:r w:rsidR="00E2215B">
        <w:rPr>
          <w:spacing w:val="-1"/>
          <w:sz w:val="24"/>
          <w:szCs w:val="24"/>
        </w:rPr>
        <w:t>e</w:t>
      </w:r>
      <w:r w:rsidR="00E2215B">
        <w:rPr>
          <w:sz w:val="24"/>
          <w:szCs w:val="24"/>
        </w:rPr>
        <w:t>ss</w:t>
      </w:r>
      <w:r w:rsidR="00E2215B">
        <w:rPr>
          <w:spacing w:val="1"/>
          <w:sz w:val="24"/>
          <w:szCs w:val="24"/>
        </w:rPr>
        <w:t xml:space="preserve"> </w:t>
      </w:r>
      <w:r w:rsidR="00E2215B">
        <w:rPr>
          <w:sz w:val="24"/>
          <w:szCs w:val="24"/>
        </w:rPr>
        <w:t>p</w:t>
      </w:r>
      <w:r w:rsidR="00E2215B">
        <w:rPr>
          <w:spacing w:val="-1"/>
          <w:sz w:val="24"/>
          <w:szCs w:val="24"/>
        </w:rPr>
        <w:t>a</w:t>
      </w:r>
      <w:r w:rsidR="00E2215B">
        <w:rPr>
          <w:sz w:val="24"/>
          <w:szCs w:val="24"/>
        </w:rPr>
        <w:t>da lak</w:t>
      </w:r>
      <w:r w:rsidR="00E2215B">
        <w:rPr>
          <w:spacing w:val="1"/>
          <w:sz w:val="24"/>
          <w:szCs w:val="24"/>
        </w:rPr>
        <w:t>i</w:t>
      </w:r>
      <w:r w:rsidR="00E2215B">
        <w:rPr>
          <w:spacing w:val="-1"/>
          <w:sz w:val="24"/>
          <w:szCs w:val="24"/>
        </w:rPr>
        <w:t>-</w:t>
      </w:r>
      <w:r w:rsidR="00E2215B">
        <w:rPr>
          <w:sz w:val="24"/>
          <w:szCs w:val="24"/>
        </w:rPr>
        <w:t>laki</w:t>
      </w:r>
      <w:r w:rsidR="00E2215B">
        <w:rPr>
          <w:spacing w:val="1"/>
          <w:sz w:val="24"/>
          <w:szCs w:val="24"/>
        </w:rPr>
        <w:t xml:space="preserve"> </w:t>
      </w:r>
      <w:r w:rsidR="00E2215B">
        <w:rPr>
          <w:sz w:val="24"/>
          <w:szCs w:val="24"/>
        </w:rPr>
        <w:t>d</w:t>
      </w:r>
      <w:r w:rsidR="00E2215B">
        <w:rPr>
          <w:spacing w:val="-1"/>
          <w:sz w:val="24"/>
          <w:szCs w:val="24"/>
        </w:rPr>
        <w:t>a</w:t>
      </w:r>
      <w:r w:rsidR="00E2215B">
        <w:rPr>
          <w:sz w:val="24"/>
          <w:szCs w:val="24"/>
        </w:rPr>
        <w:t>p</w:t>
      </w:r>
      <w:r w:rsidR="00E2215B">
        <w:rPr>
          <w:spacing w:val="-1"/>
          <w:sz w:val="24"/>
          <w:szCs w:val="24"/>
        </w:rPr>
        <w:t>a</w:t>
      </w:r>
      <w:r w:rsidR="00E2215B">
        <w:rPr>
          <w:sz w:val="24"/>
          <w:szCs w:val="24"/>
        </w:rPr>
        <w:t>t</w:t>
      </w:r>
      <w:r w:rsidR="00E2215B">
        <w:rPr>
          <w:spacing w:val="1"/>
          <w:sz w:val="24"/>
          <w:szCs w:val="24"/>
        </w:rPr>
        <w:t xml:space="preserve"> </w:t>
      </w:r>
      <w:r w:rsidR="00E2215B">
        <w:rPr>
          <w:sz w:val="24"/>
          <w:szCs w:val="24"/>
        </w:rPr>
        <w:t>me</w:t>
      </w:r>
      <w:r w:rsidR="00E2215B">
        <w:rPr>
          <w:spacing w:val="2"/>
          <w:sz w:val="24"/>
          <w:szCs w:val="24"/>
        </w:rPr>
        <w:t>n</w:t>
      </w:r>
      <w:r w:rsidR="00E2215B">
        <w:rPr>
          <w:sz w:val="24"/>
          <w:szCs w:val="24"/>
        </w:rPr>
        <w:t>g</w:t>
      </w:r>
      <w:r w:rsidR="00E2215B">
        <w:rPr>
          <w:spacing w:val="-2"/>
          <w:sz w:val="24"/>
          <w:szCs w:val="24"/>
        </w:rPr>
        <w:t>g</w:t>
      </w:r>
      <w:r w:rsidR="00E2215B">
        <w:rPr>
          <w:spacing w:val="-1"/>
          <w:sz w:val="24"/>
          <w:szCs w:val="24"/>
        </w:rPr>
        <w:t>a</w:t>
      </w:r>
      <w:r w:rsidR="00E2215B">
        <w:rPr>
          <w:spacing w:val="2"/>
          <w:sz w:val="24"/>
          <w:szCs w:val="24"/>
        </w:rPr>
        <w:t>n</w:t>
      </w:r>
      <w:r w:rsidR="00E2215B">
        <w:rPr>
          <w:sz w:val="24"/>
          <w:szCs w:val="24"/>
        </w:rPr>
        <w:t>ggu</w:t>
      </w:r>
      <w:r w:rsidR="00E2215B">
        <w:rPr>
          <w:spacing w:val="1"/>
          <w:sz w:val="24"/>
          <w:szCs w:val="24"/>
        </w:rPr>
        <w:t xml:space="preserve"> </w:t>
      </w:r>
      <w:r w:rsidR="00E2215B">
        <w:rPr>
          <w:sz w:val="24"/>
          <w:szCs w:val="24"/>
        </w:rPr>
        <w:t>k</w:t>
      </w:r>
      <w:r w:rsidR="00E2215B">
        <w:rPr>
          <w:spacing w:val="-1"/>
          <w:sz w:val="24"/>
          <w:szCs w:val="24"/>
        </w:rPr>
        <w:t>e</w:t>
      </w:r>
      <w:r w:rsidR="00E2215B">
        <w:rPr>
          <w:sz w:val="24"/>
          <w:szCs w:val="24"/>
        </w:rPr>
        <w:t>s</w:t>
      </w:r>
      <w:r w:rsidR="00E2215B">
        <w:rPr>
          <w:spacing w:val="-1"/>
          <w:sz w:val="24"/>
          <w:szCs w:val="24"/>
        </w:rPr>
        <w:t>e</w:t>
      </w:r>
      <w:r w:rsidR="00E2215B">
        <w:rPr>
          <w:sz w:val="24"/>
          <w:szCs w:val="24"/>
        </w:rPr>
        <w:t>i</w:t>
      </w:r>
      <w:r w:rsidR="00E2215B">
        <w:rPr>
          <w:spacing w:val="1"/>
          <w:sz w:val="24"/>
          <w:szCs w:val="24"/>
        </w:rPr>
        <w:t>m</w:t>
      </w:r>
      <w:r w:rsidR="00E2215B">
        <w:rPr>
          <w:sz w:val="24"/>
          <w:szCs w:val="24"/>
        </w:rPr>
        <w:t>b</w:t>
      </w:r>
      <w:r w:rsidR="00E2215B">
        <w:rPr>
          <w:spacing w:val="-1"/>
          <w:sz w:val="24"/>
          <w:szCs w:val="24"/>
        </w:rPr>
        <w:t>a</w:t>
      </w:r>
      <w:r w:rsidR="00E2215B">
        <w:rPr>
          <w:spacing w:val="2"/>
          <w:sz w:val="24"/>
          <w:szCs w:val="24"/>
        </w:rPr>
        <w:t>n</w:t>
      </w:r>
      <w:r w:rsidR="00E2215B">
        <w:rPr>
          <w:spacing w:val="-2"/>
          <w:sz w:val="24"/>
          <w:szCs w:val="24"/>
        </w:rPr>
        <w:t>g</w:t>
      </w:r>
      <w:r w:rsidR="00E2215B">
        <w:rPr>
          <w:spacing w:val="-1"/>
          <w:sz w:val="24"/>
          <w:szCs w:val="24"/>
        </w:rPr>
        <w:t>a</w:t>
      </w:r>
      <w:r w:rsidR="00E2215B">
        <w:rPr>
          <w:sz w:val="24"/>
          <w:szCs w:val="24"/>
        </w:rPr>
        <w:t>n re</w:t>
      </w:r>
      <w:r w:rsidR="00E2215B">
        <w:rPr>
          <w:spacing w:val="-2"/>
          <w:sz w:val="24"/>
          <w:szCs w:val="24"/>
        </w:rPr>
        <w:t>g</w:t>
      </w:r>
      <w:r w:rsidR="00E2215B">
        <w:rPr>
          <w:sz w:val="24"/>
          <w:szCs w:val="24"/>
        </w:rPr>
        <w:t>ulasi</w:t>
      </w:r>
      <w:r w:rsidR="00E2215B">
        <w:rPr>
          <w:spacing w:val="1"/>
          <w:sz w:val="24"/>
          <w:szCs w:val="24"/>
        </w:rPr>
        <w:t xml:space="preserve"> </w:t>
      </w:r>
      <w:r w:rsidR="00E2215B">
        <w:rPr>
          <w:sz w:val="24"/>
          <w:szCs w:val="24"/>
        </w:rPr>
        <w:t>hormon r</w:t>
      </w:r>
      <w:r w:rsidR="00E2215B">
        <w:rPr>
          <w:spacing w:val="-2"/>
          <w:sz w:val="24"/>
          <w:szCs w:val="24"/>
        </w:rPr>
        <w:t>e</w:t>
      </w:r>
      <w:r w:rsidR="00E2215B">
        <w:rPr>
          <w:spacing w:val="2"/>
          <w:sz w:val="24"/>
          <w:szCs w:val="24"/>
        </w:rPr>
        <w:t>p</w:t>
      </w:r>
      <w:r w:rsidR="00E2215B">
        <w:rPr>
          <w:sz w:val="24"/>
          <w:szCs w:val="24"/>
        </w:rPr>
        <w:t>rod</w:t>
      </w:r>
      <w:r w:rsidR="00E2215B">
        <w:rPr>
          <w:spacing w:val="1"/>
          <w:sz w:val="24"/>
          <w:szCs w:val="24"/>
        </w:rPr>
        <w:t>u</w:t>
      </w:r>
      <w:r w:rsidR="00E2215B">
        <w:rPr>
          <w:sz w:val="24"/>
          <w:szCs w:val="24"/>
        </w:rPr>
        <w:t>ksi</w:t>
      </w:r>
      <w:r w:rsidR="00E2215B">
        <w:rPr>
          <w:spacing w:val="1"/>
          <w:sz w:val="24"/>
          <w:szCs w:val="24"/>
        </w:rPr>
        <w:t xml:space="preserve"> </w:t>
      </w:r>
      <w:r w:rsidR="00E2215B">
        <w:rPr>
          <w:sz w:val="24"/>
          <w:szCs w:val="24"/>
        </w:rPr>
        <w:t>s</w:t>
      </w:r>
      <w:r w:rsidR="00E2215B">
        <w:rPr>
          <w:spacing w:val="-1"/>
          <w:sz w:val="24"/>
          <w:szCs w:val="24"/>
        </w:rPr>
        <w:t>e</w:t>
      </w:r>
      <w:r w:rsidR="00E2215B">
        <w:rPr>
          <w:sz w:val="24"/>
          <w:szCs w:val="24"/>
        </w:rPr>
        <w:t>hing</w:t>
      </w:r>
      <w:r w:rsidR="00E2215B">
        <w:rPr>
          <w:spacing w:val="-2"/>
          <w:sz w:val="24"/>
          <w:szCs w:val="24"/>
        </w:rPr>
        <w:t>g</w:t>
      </w:r>
      <w:r w:rsidR="00E2215B">
        <w:rPr>
          <w:sz w:val="24"/>
          <w:szCs w:val="24"/>
        </w:rPr>
        <w:t>a menimbu</w:t>
      </w:r>
      <w:r w:rsidR="00E2215B">
        <w:rPr>
          <w:spacing w:val="1"/>
          <w:sz w:val="24"/>
          <w:szCs w:val="24"/>
        </w:rPr>
        <w:t>l</w:t>
      </w:r>
      <w:r w:rsidR="00E2215B">
        <w:rPr>
          <w:spacing w:val="2"/>
          <w:sz w:val="24"/>
          <w:szCs w:val="24"/>
        </w:rPr>
        <w:t>k</w:t>
      </w:r>
      <w:r w:rsidR="00E2215B">
        <w:rPr>
          <w:spacing w:val="-1"/>
          <w:sz w:val="24"/>
          <w:szCs w:val="24"/>
        </w:rPr>
        <w:t>a</w:t>
      </w:r>
      <w:r w:rsidR="00E2215B">
        <w:rPr>
          <w:sz w:val="24"/>
          <w:szCs w:val="24"/>
        </w:rPr>
        <w:t>n</w:t>
      </w:r>
      <w:r w:rsidR="00E2215B">
        <w:rPr>
          <w:spacing w:val="1"/>
          <w:sz w:val="24"/>
          <w:szCs w:val="24"/>
        </w:rPr>
        <w:t xml:space="preserve"> </w:t>
      </w:r>
      <w:r w:rsidR="00E2215B">
        <w:rPr>
          <w:sz w:val="24"/>
          <w:szCs w:val="24"/>
        </w:rPr>
        <w:t>g</w:t>
      </w:r>
      <w:r w:rsidR="00E2215B">
        <w:rPr>
          <w:spacing w:val="-1"/>
          <w:sz w:val="24"/>
          <w:szCs w:val="24"/>
        </w:rPr>
        <w:t>a</w:t>
      </w:r>
      <w:r w:rsidR="00E2215B">
        <w:rPr>
          <w:spacing w:val="2"/>
          <w:sz w:val="24"/>
          <w:szCs w:val="24"/>
        </w:rPr>
        <w:t>n</w:t>
      </w:r>
      <w:r w:rsidR="00E2215B">
        <w:rPr>
          <w:sz w:val="24"/>
          <w:szCs w:val="24"/>
        </w:rPr>
        <w:t>g</w:t>
      </w:r>
      <w:r w:rsidR="00E2215B">
        <w:rPr>
          <w:spacing w:val="-2"/>
          <w:sz w:val="24"/>
          <w:szCs w:val="24"/>
        </w:rPr>
        <w:t>g</w:t>
      </w:r>
      <w:r w:rsidR="00E2215B">
        <w:rPr>
          <w:sz w:val="24"/>
          <w:szCs w:val="24"/>
        </w:rPr>
        <w:t>u</w:t>
      </w:r>
      <w:r w:rsidR="00E2215B">
        <w:rPr>
          <w:spacing w:val="-1"/>
          <w:sz w:val="24"/>
          <w:szCs w:val="24"/>
        </w:rPr>
        <w:t>a</w:t>
      </w:r>
      <w:r w:rsidR="00E2215B">
        <w:rPr>
          <w:sz w:val="24"/>
          <w:szCs w:val="24"/>
        </w:rPr>
        <w:t>n</w:t>
      </w:r>
      <w:r w:rsidR="00E2215B">
        <w:rPr>
          <w:spacing w:val="1"/>
          <w:sz w:val="24"/>
          <w:szCs w:val="24"/>
        </w:rPr>
        <w:t xml:space="preserve"> </w:t>
      </w:r>
      <w:r w:rsidR="00E2215B">
        <w:rPr>
          <w:sz w:val="24"/>
          <w:szCs w:val="24"/>
        </w:rPr>
        <w:t>in</w:t>
      </w:r>
      <w:r w:rsidR="00E2215B">
        <w:rPr>
          <w:spacing w:val="2"/>
          <w:sz w:val="24"/>
          <w:szCs w:val="24"/>
        </w:rPr>
        <w:t>f</w:t>
      </w:r>
      <w:r w:rsidR="00E2215B">
        <w:rPr>
          <w:spacing w:val="-1"/>
          <w:sz w:val="24"/>
          <w:szCs w:val="24"/>
        </w:rPr>
        <w:t>e</w:t>
      </w:r>
      <w:r w:rsidR="00E2215B">
        <w:rPr>
          <w:sz w:val="24"/>
          <w:szCs w:val="24"/>
        </w:rPr>
        <w:t>rtil</w:t>
      </w:r>
      <w:r w:rsidR="00E2215B">
        <w:rPr>
          <w:spacing w:val="1"/>
          <w:sz w:val="24"/>
          <w:szCs w:val="24"/>
        </w:rPr>
        <w:t>i</w:t>
      </w:r>
      <w:r w:rsidR="00E2215B">
        <w:rPr>
          <w:sz w:val="24"/>
          <w:szCs w:val="24"/>
        </w:rPr>
        <w:t xml:space="preserve">tas. Hasil studi kinis yang dilakukan Hjollund tahun 2004 pada 399 pria dan Janevic tahun 2014 pada 327 pria terkait stress pekerjaan telah dilaporkan </w:t>
      </w:r>
      <w:r w:rsidR="00E2215B">
        <w:rPr>
          <w:sz w:val="24"/>
          <w:szCs w:val="24"/>
        </w:rPr>
        <w:lastRenderedPageBreak/>
        <w:t xml:space="preserve">dapat menyebabkan infertilitas. Stress juga dapat memberikan efek negatif terhadap penurunan konsentrasi sperma sebesar 39%, penurunan motilitas 48% dan penilaian hasil sperma secara menyeluruh </w:t>
      </w:r>
      <w:sdt>
        <w:sdtPr>
          <w:rPr>
            <w:sz w:val="24"/>
            <w:szCs w:val="24"/>
          </w:rPr>
          <w:id w:val="1635831569"/>
          <w:citation/>
        </w:sdtPr>
        <w:sdtContent>
          <w:r w:rsidR="00A229F2">
            <w:rPr>
              <w:sz w:val="24"/>
              <w:szCs w:val="24"/>
            </w:rPr>
            <w:fldChar w:fldCharType="begin"/>
          </w:r>
          <w:r w:rsidR="00E2215B">
            <w:rPr>
              <w:sz w:val="24"/>
              <w:szCs w:val="24"/>
            </w:rPr>
            <w:instrText xml:space="preserve"> CITATION Ale18 \l 1033 </w:instrText>
          </w:r>
          <w:r w:rsidR="00A229F2">
            <w:rPr>
              <w:sz w:val="24"/>
              <w:szCs w:val="24"/>
            </w:rPr>
            <w:fldChar w:fldCharType="separate"/>
          </w:r>
          <w:r w:rsidR="00E2215B" w:rsidRPr="00951316">
            <w:rPr>
              <w:noProof/>
              <w:sz w:val="24"/>
              <w:szCs w:val="24"/>
            </w:rPr>
            <w:t>(Alessandro Illaqua, 2018)</w:t>
          </w:r>
          <w:r w:rsidR="00A229F2">
            <w:rPr>
              <w:sz w:val="24"/>
              <w:szCs w:val="24"/>
            </w:rPr>
            <w:fldChar w:fldCharType="end"/>
          </w:r>
        </w:sdtContent>
      </w:sdt>
      <w:r w:rsidR="00E2215B">
        <w:rPr>
          <w:sz w:val="24"/>
          <w:szCs w:val="24"/>
        </w:rPr>
        <w:t xml:space="preserve">. </w:t>
      </w:r>
    </w:p>
    <w:p w:rsidR="00F35F9D" w:rsidRDefault="007D581B" w:rsidP="00E2215B">
      <w:pPr>
        <w:spacing w:line="360" w:lineRule="auto"/>
        <w:ind w:right="80" w:firstLine="709"/>
        <w:jc w:val="both"/>
        <w:rPr>
          <w:sz w:val="24"/>
          <w:szCs w:val="24"/>
        </w:rPr>
      </w:pPr>
      <w:r>
        <w:rPr>
          <w:spacing w:val="1"/>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n</w:t>
      </w:r>
      <w:r>
        <w:rPr>
          <w:spacing w:val="1"/>
          <w:sz w:val="24"/>
          <w:szCs w:val="24"/>
        </w:rPr>
        <w:t xml:space="preserve"> </w:t>
      </w:r>
      <w:r>
        <w:rPr>
          <w:sz w:val="24"/>
          <w:szCs w:val="24"/>
        </w:rPr>
        <w:t>dokter</w:t>
      </w:r>
      <w:r>
        <w:rPr>
          <w:spacing w:val="1"/>
          <w:sz w:val="24"/>
          <w:szCs w:val="24"/>
        </w:rPr>
        <w:t xml:space="preserve"> </w:t>
      </w:r>
      <w:r>
        <w:rPr>
          <w:sz w:val="24"/>
          <w:szCs w:val="24"/>
        </w:rPr>
        <w:t>men</w:t>
      </w:r>
      <w:r>
        <w:rPr>
          <w:spacing w:val="1"/>
          <w:sz w:val="24"/>
          <w:szCs w:val="24"/>
        </w:rPr>
        <w:t>e</w:t>
      </w:r>
      <w:r>
        <w:rPr>
          <w:sz w:val="24"/>
          <w:szCs w:val="24"/>
        </w:rPr>
        <w:t>mu</w:t>
      </w:r>
      <w:r>
        <w:rPr>
          <w:spacing w:val="1"/>
          <w:sz w:val="24"/>
          <w:szCs w:val="24"/>
        </w:rPr>
        <w:t>k</w:t>
      </w:r>
      <w:r>
        <w:rPr>
          <w:spacing w:val="-1"/>
          <w:sz w:val="24"/>
          <w:szCs w:val="24"/>
        </w:rPr>
        <w:t>a</w:t>
      </w:r>
      <w:r>
        <w:rPr>
          <w:sz w:val="24"/>
          <w:szCs w:val="24"/>
        </w:rPr>
        <w:t>n</w:t>
      </w:r>
      <w:r>
        <w:rPr>
          <w:spacing w:val="1"/>
          <w:sz w:val="24"/>
          <w:szCs w:val="24"/>
        </w:rPr>
        <w:t xml:space="preserve"> </w:t>
      </w:r>
      <w:r>
        <w:rPr>
          <w:sz w:val="24"/>
          <w:szCs w:val="24"/>
        </w:rPr>
        <w:t>b</w:t>
      </w:r>
      <w:r>
        <w:rPr>
          <w:spacing w:val="-1"/>
          <w:sz w:val="24"/>
          <w:szCs w:val="24"/>
        </w:rPr>
        <w:t>a</w:t>
      </w:r>
      <w:r>
        <w:rPr>
          <w:sz w:val="24"/>
          <w:szCs w:val="24"/>
        </w:rPr>
        <w:t>hwa p</w:t>
      </w:r>
      <w:r>
        <w:rPr>
          <w:spacing w:val="-1"/>
          <w:sz w:val="24"/>
          <w:szCs w:val="24"/>
        </w:rPr>
        <w:t>e</w:t>
      </w:r>
      <w:r>
        <w:rPr>
          <w:sz w:val="24"/>
          <w:szCs w:val="24"/>
        </w:rPr>
        <w:t>ni</w:t>
      </w:r>
      <w:r>
        <w:rPr>
          <w:spacing w:val="3"/>
          <w:sz w:val="24"/>
          <w:szCs w:val="24"/>
        </w:rPr>
        <w:t>n</w:t>
      </w:r>
      <w:r>
        <w:rPr>
          <w:spacing w:val="-2"/>
          <w:sz w:val="24"/>
          <w:szCs w:val="24"/>
        </w:rPr>
        <w:t>g</w:t>
      </w:r>
      <w:r>
        <w:rPr>
          <w:spacing w:val="2"/>
          <w:sz w:val="24"/>
          <w:szCs w:val="24"/>
        </w:rPr>
        <w:t>k</w:t>
      </w:r>
      <w:r>
        <w:rPr>
          <w:spacing w:val="-1"/>
          <w:sz w:val="24"/>
          <w:szCs w:val="24"/>
        </w:rPr>
        <w:t>a</w:t>
      </w:r>
      <w:r>
        <w:rPr>
          <w:sz w:val="24"/>
          <w:szCs w:val="24"/>
        </w:rPr>
        <w:t>tan k</w:t>
      </w:r>
      <w:r>
        <w:rPr>
          <w:spacing w:val="-1"/>
          <w:sz w:val="24"/>
          <w:szCs w:val="24"/>
        </w:rPr>
        <w:t>a</w:t>
      </w:r>
      <w:r>
        <w:rPr>
          <w:sz w:val="24"/>
          <w:szCs w:val="24"/>
        </w:rPr>
        <w:t>d</w:t>
      </w:r>
      <w:r>
        <w:rPr>
          <w:spacing w:val="-1"/>
          <w:sz w:val="24"/>
          <w:szCs w:val="24"/>
        </w:rPr>
        <w:t>a</w:t>
      </w:r>
      <w:r>
        <w:rPr>
          <w:sz w:val="24"/>
          <w:szCs w:val="24"/>
        </w:rPr>
        <w:t>r prol</w:t>
      </w:r>
      <w:r>
        <w:rPr>
          <w:spacing w:val="-1"/>
          <w:sz w:val="24"/>
          <w:szCs w:val="24"/>
        </w:rPr>
        <w:t>a</w:t>
      </w:r>
      <w:r>
        <w:rPr>
          <w:sz w:val="24"/>
          <w:szCs w:val="24"/>
        </w:rPr>
        <w:t>kt</w:t>
      </w:r>
      <w:r>
        <w:rPr>
          <w:spacing w:val="1"/>
          <w:sz w:val="24"/>
          <w:szCs w:val="24"/>
        </w:rPr>
        <w:t>i</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a</w:t>
      </w:r>
      <w:r>
        <w:rPr>
          <w:sz w:val="24"/>
          <w:szCs w:val="24"/>
        </w:rPr>
        <w:t>d</w:t>
      </w:r>
      <w:r>
        <w:rPr>
          <w:spacing w:val="-1"/>
          <w:sz w:val="24"/>
          <w:szCs w:val="24"/>
        </w:rPr>
        <w:t>a</w:t>
      </w:r>
      <w:r>
        <w:rPr>
          <w:sz w:val="24"/>
          <w:szCs w:val="24"/>
        </w:rPr>
        <w:t>r</w:t>
      </w:r>
      <w:r>
        <w:rPr>
          <w:spacing w:val="4"/>
          <w:sz w:val="24"/>
          <w:szCs w:val="24"/>
        </w:rPr>
        <w:t xml:space="preserve"> </w:t>
      </w:r>
      <w:r>
        <w:rPr>
          <w:spacing w:val="-3"/>
          <w:sz w:val="24"/>
          <w:szCs w:val="24"/>
        </w:rPr>
        <w:t>L</w:t>
      </w:r>
      <w:r>
        <w:rPr>
          <w:sz w:val="24"/>
          <w:szCs w:val="24"/>
        </w:rPr>
        <w:t>utheini</w:t>
      </w:r>
      <w:r>
        <w:rPr>
          <w:spacing w:val="2"/>
          <w:sz w:val="24"/>
          <w:szCs w:val="24"/>
        </w:rPr>
        <w:t>z</w:t>
      </w:r>
      <w:r>
        <w:rPr>
          <w:sz w:val="24"/>
          <w:szCs w:val="24"/>
        </w:rPr>
        <w:t>ing Ho</w:t>
      </w:r>
      <w:r>
        <w:rPr>
          <w:spacing w:val="-1"/>
          <w:sz w:val="24"/>
          <w:szCs w:val="24"/>
        </w:rPr>
        <w:t>r</w:t>
      </w:r>
      <w:r>
        <w:rPr>
          <w:sz w:val="24"/>
          <w:szCs w:val="24"/>
        </w:rPr>
        <w:t>mon</w:t>
      </w:r>
      <w:r>
        <w:rPr>
          <w:spacing w:val="2"/>
          <w:sz w:val="24"/>
          <w:szCs w:val="24"/>
        </w:rPr>
        <w:t xml:space="preserve"> </w:t>
      </w:r>
      <w:r>
        <w:rPr>
          <w:spacing w:val="1"/>
          <w:sz w:val="24"/>
          <w:szCs w:val="24"/>
        </w:rPr>
        <w:t>(</w:t>
      </w:r>
      <w:r>
        <w:rPr>
          <w:spacing w:val="-5"/>
          <w:sz w:val="24"/>
          <w:szCs w:val="24"/>
        </w:rPr>
        <w:t>L</w:t>
      </w:r>
      <w:r>
        <w:rPr>
          <w:spacing w:val="2"/>
          <w:sz w:val="24"/>
          <w:szCs w:val="24"/>
        </w:rPr>
        <w:t>H</w:t>
      </w:r>
      <w:r>
        <w:rPr>
          <w:sz w:val="24"/>
          <w:szCs w:val="24"/>
        </w:rPr>
        <w:t>)</w:t>
      </w:r>
      <w:r>
        <w:rPr>
          <w:spacing w:val="1"/>
          <w:sz w:val="24"/>
          <w:szCs w:val="24"/>
        </w:rPr>
        <w:t xml:space="preserve"> </w:t>
      </w:r>
      <w:r>
        <w:rPr>
          <w:sz w:val="24"/>
          <w:szCs w:val="24"/>
        </w:rPr>
        <w:t>b</w:t>
      </w:r>
      <w:r>
        <w:rPr>
          <w:spacing w:val="-1"/>
          <w:sz w:val="24"/>
          <w:szCs w:val="24"/>
        </w:rPr>
        <w:t>e</w:t>
      </w:r>
      <w:r>
        <w:rPr>
          <w:sz w:val="24"/>
          <w:szCs w:val="24"/>
        </w:rPr>
        <w:t>rhub</w:t>
      </w:r>
      <w:r>
        <w:rPr>
          <w:spacing w:val="-1"/>
          <w:sz w:val="24"/>
          <w:szCs w:val="24"/>
        </w:rPr>
        <w:t>u</w:t>
      </w:r>
      <w:r>
        <w:rPr>
          <w:spacing w:val="2"/>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pacing w:val="-1"/>
          <w:sz w:val="24"/>
          <w:szCs w:val="24"/>
        </w:rPr>
        <w:t>e</w:t>
      </w:r>
      <w:r>
        <w:rPr>
          <w:spacing w:val="1"/>
          <w:sz w:val="24"/>
          <w:szCs w:val="24"/>
        </w:rPr>
        <w:t>r</w:t>
      </w:r>
      <w:r>
        <w:rPr>
          <w:spacing w:val="-1"/>
          <w:sz w:val="24"/>
          <w:szCs w:val="24"/>
        </w:rPr>
        <w:t>a</w:t>
      </w:r>
      <w:r>
        <w:rPr>
          <w:sz w:val="24"/>
          <w:szCs w:val="24"/>
        </w:rPr>
        <w:t>t d</w:t>
      </w:r>
      <w:r>
        <w:rPr>
          <w:spacing w:val="-1"/>
          <w:sz w:val="24"/>
          <w:szCs w:val="24"/>
        </w:rPr>
        <w:t>e</w:t>
      </w:r>
      <w:r>
        <w:rPr>
          <w:sz w:val="24"/>
          <w:szCs w:val="24"/>
        </w:rPr>
        <w:t>ng</w:t>
      </w:r>
      <w:r>
        <w:rPr>
          <w:spacing w:val="-1"/>
          <w:sz w:val="24"/>
          <w:szCs w:val="24"/>
        </w:rPr>
        <w:t>a</w:t>
      </w:r>
      <w:r>
        <w:rPr>
          <w:sz w:val="24"/>
          <w:szCs w:val="24"/>
        </w:rPr>
        <w:t>n mas</w:t>
      </w:r>
      <w:r>
        <w:rPr>
          <w:spacing w:val="-1"/>
          <w:sz w:val="24"/>
          <w:szCs w:val="24"/>
        </w:rPr>
        <w:t>a</w:t>
      </w:r>
      <w:r>
        <w:rPr>
          <w:spacing w:val="3"/>
          <w:sz w:val="24"/>
          <w:szCs w:val="24"/>
        </w:rPr>
        <w:t>l</w:t>
      </w:r>
      <w:r>
        <w:rPr>
          <w:spacing w:val="-1"/>
          <w:sz w:val="24"/>
          <w:szCs w:val="24"/>
        </w:rPr>
        <w:t>a</w:t>
      </w:r>
      <w:r>
        <w:rPr>
          <w:sz w:val="24"/>
          <w:szCs w:val="24"/>
        </w:rPr>
        <w:t>h psik</w:t>
      </w:r>
      <w:r>
        <w:rPr>
          <w:spacing w:val="1"/>
          <w:sz w:val="24"/>
          <w:szCs w:val="24"/>
        </w:rPr>
        <w:t>i</w:t>
      </w:r>
      <w:r>
        <w:rPr>
          <w:sz w:val="24"/>
          <w:szCs w:val="24"/>
        </w:rPr>
        <w:t>s.</w:t>
      </w:r>
      <w:r>
        <w:rPr>
          <w:spacing w:val="1"/>
          <w:sz w:val="24"/>
          <w:szCs w:val="24"/>
        </w:rPr>
        <w:t xml:space="preserve"> </w:t>
      </w:r>
      <w:r>
        <w:rPr>
          <w:sz w:val="24"/>
          <w:szCs w:val="24"/>
        </w:rPr>
        <w:t>K</w:t>
      </w:r>
      <w:r>
        <w:rPr>
          <w:spacing w:val="-1"/>
          <w:sz w:val="24"/>
          <w:szCs w:val="24"/>
        </w:rPr>
        <w:t>e</w:t>
      </w:r>
      <w:r>
        <w:rPr>
          <w:spacing w:val="1"/>
          <w:sz w:val="24"/>
          <w:szCs w:val="24"/>
        </w:rPr>
        <w:t>c</w:t>
      </w:r>
      <w:r>
        <w:rPr>
          <w:spacing w:val="-1"/>
          <w:sz w:val="24"/>
          <w:szCs w:val="24"/>
        </w:rPr>
        <w:t>e</w:t>
      </w:r>
      <w:r>
        <w:rPr>
          <w:sz w:val="24"/>
          <w:szCs w:val="24"/>
        </w:rPr>
        <w:t>mas</w:t>
      </w:r>
      <w:r>
        <w:rPr>
          <w:spacing w:val="-1"/>
          <w:sz w:val="24"/>
          <w:szCs w:val="24"/>
        </w:rPr>
        <w:t>a</w:t>
      </w:r>
      <w:r>
        <w:rPr>
          <w:sz w:val="24"/>
          <w:szCs w:val="24"/>
        </w:rPr>
        <w:t xml:space="preserve">n </w:t>
      </w:r>
      <w:r>
        <w:rPr>
          <w:spacing w:val="2"/>
          <w:sz w:val="24"/>
          <w:szCs w:val="24"/>
        </w:rPr>
        <w:t>d</w:t>
      </w:r>
      <w:r>
        <w:rPr>
          <w:spacing w:val="-1"/>
          <w:sz w:val="24"/>
          <w:szCs w:val="24"/>
        </w:rPr>
        <w:t>a</w:t>
      </w:r>
      <w:r>
        <w:rPr>
          <w:sz w:val="24"/>
          <w:szCs w:val="24"/>
        </w:rPr>
        <w:t>n k</w:t>
      </w:r>
      <w:r>
        <w:rPr>
          <w:spacing w:val="-1"/>
          <w:sz w:val="24"/>
          <w:szCs w:val="24"/>
        </w:rPr>
        <w:t>e</w:t>
      </w:r>
      <w:r>
        <w:rPr>
          <w:sz w:val="24"/>
          <w:szCs w:val="24"/>
        </w:rPr>
        <w:t>t</w:t>
      </w:r>
      <w:r>
        <w:rPr>
          <w:spacing w:val="2"/>
          <w:sz w:val="24"/>
          <w:szCs w:val="24"/>
        </w:rPr>
        <w:t>e</w:t>
      </w:r>
      <w:r>
        <w:rPr>
          <w:sz w:val="24"/>
          <w:szCs w:val="24"/>
        </w:rPr>
        <w:t>g</w:t>
      </w:r>
      <w:r>
        <w:rPr>
          <w:spacing w:val="-1"/>
          <w:sz w:val="24"/>
          <w:szCs w:val="24"/>
        </w:rPr>
        <w:t>a</w:t>
      </w:r>
      <w:r>
        <w:rPr>
          <w:sz w:val="24"/>
          <w:szCs w:val="24"/>
        </w:rPr>
        <w:t>ng</w:t>
      </w:r>
      <w:r>
        <w:rPr>
          <w:spacing w:val="-1"/>
          <w:sz w:val="24"/>
          <w:szCs w:val="24"/>
        </w:rPr>
        <w:t>a</w:t>
      </w:r>
      <w:r>
        <w:rPr>
          <w:sz w:val="24"/>
          <w:szCs w:val="24"/>
        </w:rPr>
        <w:t xml:space="preserve">n </w:t>
      </w:r>
      <w:r>
        <w:rPr>
          <w:spacing w:val="1"/>
          <w:sz w:val="24"/>
          <w:szCs w:val="24"/>
        </w:rPr>
        <w:t>c</w:t>
      </w:r>
      <w:r>
        <w:rPr>
          <w:spacing w:val="-1"/>
          <w:sz w:val="24"/>
          <w:szCs w:val="24"/>
        </w:rPr>
        <w:t>e</w:t>
      </w:r>
      <w:r>
        <w:rPr>
          <w:sz w:val="24"/>
          <w:szCs w:val="24"/>
        </w:rPr>
        <w:t>nd</w:t>
      </w:r>
      <w:r>
        <w:rPr>
          <w:spacing w:val="-1"/>
          <w:sz w:val="24"/>
          <w:szCs w:val="24"/>
        </w:rPr>
        <w:t>e</w:t>
      </w:r>
      <w:r>
        <w:rPr>
          <w:sz w:val="24"/>
          <w:szCs w:val="24"/>
        </w:rPr>
        <w:t>ru</w:t>
      </w:r>
      <w:r>
        <w:rPr>
          <w:spacing w:val="4"/>
          <w:sz w:val="24"/>
          <w:szCs w:val="24"/>
        </w:rPr>
        <w:t>n</w:t>
      </w:r>
      <w:r>
        <w:rPr>
          <w:sz w:val="24"/>
          <w:szCs w:val="24"/>
        </w:rPr>
        <w:t>g meng</w:t>
      </w:r>
      <w:r>
        <w:rPr>
          <w:spacing w:val="-1"/>
          <w:sz w:val="24"/>
          <w:szCs w:val="24"/>
        </w:rPr>
        <w:t>aca</w:t>
      </w:r>
      <w:r>
        <w:rPr>
          <w:sz w:val="24"/>
          <w:szCs w:val="24"/>
        </w:rPr>
        <w:t>u</w:t>
      </w:r>
      <w:r>
        <w:rPr>
          <w:spacing w:val="2"/>
          <w:sz w:val="24"/>
          <w:szCs w:val="24"/>
        </w:rPr>
        <w:t>k</w:t>
      </w:r>
      <w:r>
        <w:rPr>
          <w:spacing w:val="-1"/>
          <w:sz w:val="24"/>
          <w:szCs w:val="24"/>
        </w:rPr>
        <w:t>a</w:t>
      </w:r>
      <w:r>
        <w:rPr>
          <w:sz w:val="24"/>
          <w:szCs w:val="24"/>
        </w:rPr>
        <w:t>n</w:t>
      </w:r>
      <w:r>
        <w:rPr>
          <w:spacing w:val="1"/>
          <w:sz w:val="24"/>
          <w:szCs w:val="24"/>
        </w:rPr>
        <w:t xml:space="preserve"> </w:t>
      </w:r>
      <w:r>
        <w:rPr>
          <w:sz w:val="24"/>
          <w:szCs w:val="24"/>
        </w:rPr>
        <w:t>k</w:t>
      </w:r>
      <w:r>
        <w:rPr>
          <w:spacing w:val="-1"/>
          <w:sz w:val="24"/>
          <w:szCs w:val="24"/>
        </w:rPr>
        <w:t>a</w:t>
      </w:r>
      <w:r>
        <w:rPr>
          <w:spacing w:val="2"/>
          <w:sz w:val="24"/>
          <w:szCs w:val="24"/>
        </w:rPr>
        <w:t>d</w:t>
      </w:r>
      <w:r>
        <w:rPr>
          <w:spacing w:val="-1"/>
          <w:sz w:val="24"/>
          <w:szCs w:val="24"/>
        </w:rPr>
        <w:t>a</w:t>
      </w:r>
      <w:r>
        <w:rPr>
          <w:sz w:val="24"/>
          <w:szCs w:val="24"/>
        </w:rPr>
        <w:t>r</w:t>
      </w:r>
      <w:r>
        <w:rPr>
          <w:spacing w:val="2"/>
          <w:sz w:val="24"/>
          <w:szCs w:val="24"/>
        </w:rPr>
        <w:t xml:space="preserve"> </w:t>
      </w:r>
      <w:r>
        <w:rPr>
          <w:spacing w:val="-3"/>
          <w:sz w:val="24"/>
          <w:szCs w:val="24"/>
        </w:rPr>
        <w:t>L</w:t>
      </w:r>
      <w:r>
        <w:rPr>
          <w:spacing w:val="2"/>
          <w:sz w:val="24"/>
          <w:szCs w:val="24"/>
        </w:rPr>
        <w:t>H</w:t>
      </w:r>
      <w:r>
        <w:rPr>
          <w:sz w:val="24"/>
          <w:szCs w:val="24"/>
        </w:rPr>
        <w:t>,</w:t>
      </w:r>
      <w:r>
        <w:rPr>
          <w:spacing w:val="3"/>
          <w:sz w:val="24"/>
          <w:szCs w:val="24"/>
        </w:rPr>
        <w:t xml:space="preserve"> </w:t>
      </w:r>
      <w:r>
        <w:rPr>
          <w:sz w:val="24"/>
          <w:szCs w:val="24"/>
        </w:rPr>
        <w:t>s</w:t>
      </w:r>
      <w:r>
        <w:rPr>
          <w:spacing w:val="-1"/>
          <w:sz w:val="24"/>
          <w:szCs w:val="24"/>
        </w:rPr>
        <w:t>e</w:t>
      </w:r>
      <w:r>
        <w:rPr>
          <w:sz w:val="24"/>
          <w:szCs w:val="24"/>
        </w:rPr>
        <w:t xml:space="preserve">rta </w:t>
      </w:r>
      <w:r>
        <w:rPr>
          <w:spacing w:val="2"/>
          <w:sz w:val="24"/>
          <w:szCs w:val="24"/>
        </w:rPr>
        <w:t>k</w:t>
      </w:r>
      <w:r>
        <w:rPr>
          <w:spacing w:val="-1"/>
          <w:sz w:val="24"/>
          <w:szCs w:val="24"/>
        </w:rPr>
        <w:t>e</w:t>
      </w:r>
      <w:r>
        <w:rPr>
          <w:sz w:val="24"/>
          <w:szCs w:val="24"/>
        </w:rPr>
        <w:t>s</w:t>
      </w:r>
      <w:r>
        <w:rPr>
          <w:spacing w:val="-1"/>
          <w:sz w:val="24"/>
          <w:szCs w:val="24"/>
        </w:rPr>
        <w:t>e</w:t>
      </w:r>
      <w:r>
        <w:rPr>
          <w:sz w:val="24"/>
          <w:szCs w:val="24"/>
        </w:rPr>
        <w:t xml:space="preserve">dihan </w:t>
      </w:r>
      <w:r>
        <w:rPr>
          <w:spacing w:val="2"/>
          <w:sz w:val="24"/>
          <w:szCs w:val="24"/>
        </w:rPr>
        <w:t>d</w:t>
      </w:r>
      <w:r>
        <w:rPr>
          <w:spacing w:val="-1"/>
          <w:sz w:val="24"/>
          <w:szCs w:val="24"/>
        </w:rPr>
        <w:t>a</w:t>
      </w:r>
      <w:r>
        <w:rPr>
          <w:sz w:val="24"/>
          <w:szCs w:val="24"/>
        </w:rPr>
        <w:t>n</w:t>
      </w:r>
      <w:r>
        <w:rPr>
          <w:spacing w:val="1"/>
          <w:sz w:val="24"/>
          <w:szCs w:val="24"/>
        </w:rPr>
        <w:t xml:space="preserve"> </w:t>
      </w:r>
      <w:r>
        <w:rPr>
          <w:spacing w:val="3"/>
          <w:sz w:val="24"/>
          <w:szCs w:val="24"/>
        </w:rPr>
        <w:t>m</w:t>
      </w:r>
      <w:r>
        <w:rPr>
          <w:sz w:val="24"/>
          <w:szCs w:val="24"/>
        </w:rPr>
        <w:t xml:space="preserve">urung </w:t>
      </w:r>
      <w:r>
        <w:rPr>
          <w:spacing w:val="-1"/>
          <w:sz w:val="24"/>
          <w:szCs w:val="24"/>
        </w:rPr>
        <w:t>ce</w:t>
      </w:r>
      <w:r>
        <w:rPr>
          <w:sz w:val="24"/>
          <w:szCs w:val="24"/>
        </w:rPr>
        <w:t>n</w:t>
      </w:r>
      <w:r>
        <w:rPr>
          <w:spacing w:val="2"/>
          <w:sz w:val="24"/>
          <w:szCs w:val="24"/>
        </w:rPr>
        <w:t>d</w:t>
      </w:r>
      <w:r>
        <w:rPr>
          <w:spacing w:val="-1"/>
          <w:sz w:val="24"/>
          <w:szCs w:val="24"/>
        </w:rPr>
        <w:t>e</w:t>
      </w:r>
      <w:r>
        <w:rPr>
          <w:sz w:val="24"/>
          <w:szCs w:val="24"/>
        </w:rPr>
        <w:t>ru</w:t>
      </w:r>
      <w:r>
        <w:rPr>
          <w:spacing w:val="1"/>
          <w:sz w:val="24"/>
          <w:szCs w:val="24"/>
        </w:rPr>
        <w:t>n</w:t>
      </w:r>
      <w:r>
        <w:rPr>
          <w:sz w:val="24"/>
          <w:szCs w:val="24"/>
        </w:rPr>
        <w:t>g menin</w:t>
      </w:r>
      <w:r>
        <w:rPr>
          <w:spacing w:val="-2"/>
          <w:sz w:val="24"/>
          <w:szCs w:val="24"/>
        </w:rPr>
        <w:t>g</w:t>
      </w:r>
      <w:r>
        <w:rPr>
          <w:sz w:val="24"/>
          <w:szCs w:val="24"/>
        </w:rPr>
        <w:t>k</w:t>
      </w:r>
      <w:r>
        <w:rPr>
          <w:spacing w:val="-1"/>
          <w:sz w:val="24"/>
          <w:szCs w:val="24"/>
        </w:rPr>
        <w:t>a</w:t>
      </w:r>
      <w:r>
        <w:rPr>
          <w:sz w:val="24"/>
          <w:szCs w:val="24"/>
        </w:rPr>
        <w:t>t</w:t>
      </w:r>
      <w:r>
        <w:rPr>
          <w:spacing w:val="3"/>
          <w:sz w:val="24"/>
          <w:szCs w:val="24"/>
        </w:rPr>
        <w:t>k</w:t>
      </w:r>
      <w:r>
        <w:rPr>
          <w:spacing w:val="-1"/>
          <w:sz w:val="24"/>
          <w:szCs w:val="24"/>
        </w:rPr>
        <w:t>a</w:t>
      </w:r>
      <w:r>
        <w:rPr>
          <w:sz w:val="24"/>
          <w:szCs w:val="24"/>
        </w:rPr>
        <w:t>n</w:t>
      </w:r>
      <w:r>
        <w:rPr>
          <w:spacing w:val="2"/>
          <w:sz w:val="24"/>
          <w:szCs w:val="24"/>
        </w:rPr>
        <w:t xml:space="preserve"> </w:t>
      </w:r>
      <w:r>
        <w:rPr>
          <w:sz w:val="24"/>
          <w:szCs w:val="24"/>
        </w:rPr>
        <w:t>prol</w:t>
      </w:r>
      <w:r>
        <w:rPr>
          <w:spacing w:val="-1"/>
          <w:sz w:val="24"/>
          <w:szCs w:val="24"/>
        </w:rPr>
        <w:t>a</w:t>
      </w:r>
      <w:r>
        <w:rPr>
          <w:sz w:val="24"/>
          <w:szCs w:val="24"/>
        </w:rPr>
        <w:t>kt</w:t>
      </w:r>
      <w:r>
        <w:rPr>
          <w:spacing w:val="1"/>
          <w:sz w:val="24"/>
          <w:szCs w:val="24"/>
        </w:rPr>
        <w:t>i</w:t>
      </w:r>
      <w:r>
        <w:rPr>
          <w:spacing w:val="2"/>
          <w:sz w:val="24"/>
          <w:szCs w:val="24"/>
        </w:rPr>
        <w:t>n</w:t>
      </w:r>
      <w:r>
        <w:rPr>
          <w:sz w:val="24"/>
          <w:szCs w:val="24"/>
        </w:rPr>
        <w:t>.</w:t>
      </w:r>
      <w:r>
        <w:rPr>
          <w:spacing w:val="2"/>
          <w:sz w:val="24"/>
          <w:szCs w:val="24"/>
        </w:rPr>
        <w:t xml:space="preserve"> </w:t>
      </w:r>
      <w:r>
        <w:rPr>
          <w:sz w:val="24"/>
          <w:szCs w:val="24"/>
        </w:rPr>
        <w:t>K</w:t>
      </w:r>
      <w:r>
        <w:rPr>
          <w:spacing w:val="-1"/>
          <w:sz w:val="24"/>
          <w:szCs w:val="24"/>
        </w:rPr>
        <w:t>a</w:t>
      </w:r>
      <w:r>
        <w:rPr>
          <w:sz w:val="24"/>
          <w:szCs w:val="24"/>
        </w:rPr>
        <w:t>d</w:t>
      </w:r>
      <w:r>
        <w:rPr>
          <w:spacing w:val="-1"/>
          <w:sz w:val="24"/>
          <w:szCs w:val="24"/>
        </w:rPr>
        <w:t>a</w:t>
      </w:r>
      <w:r>
        <w:rPr>
          <w:sz w:val="24"/>
          <w:szCs w:val="24"/>
        </w:rPr>
        <w:t>r</w:t>
      </w:r>
      <w:r>
        <w:rPr>
          <w:spacing w:val="6"/>
          <w:sz w:val="24"/>
          <w:szCs w:val="24"/>
        </w:rPr>
        <w:t xml:space="preserve"> </w:t>
      </w:r>
      <w:r>
        <w:rPr>
          <w:sz w:val="24"/>
          <w:szCs w:val="24"/>
        </w:rPr>
        <w:t>prol</w:t>
      </w:r>
      <w:r>
        <w:rPr>
          <w:spacing w:val="-1"/>
          <w:sz w:val="24"/>
          <w:szCs w:val="24"/>
        </w:rPr>
        <w:t>a</w:t>
      </w:r>
      <w:r>
        <w:rPr>
          <w:sz w:val="24"/>
          <w:szCs w:val="24"/>
        </w:rPr>
        <w:t>kt</w:t>
      </w:r>
      <w:r>
        <w:rPr>
          <w:spacing w:val="1"/>
          <w:sz w:val="24"/>
          <w:szCs w:val="24"/>
        </w:rPr>
        <w:t>i</w:t>
      </w:r>
      <w:r>
        <w:rPr>
          <w:sz w:val="24"/>
          <w:szCs w:val="24"/>
        </w:rPr>
        <w:t>n</w:t>
      </w:r>
      <w:r>
        <w:rPr>
          <w:spacing w:val="8"/>
          <w:sz w:val="24"/>
          <w:szCs w:val="24"/>
        </w:rPr>
        <w:t xml:space="preserve"> </w:t>
      </w:r>
      <w:r>
        <w:rPr>
          <w:spacing w:val="-5"/>
          <w:sz w:val="24"/>
          <w:szCs w:val="24"/>
        </w:rPr>
        <w:t>y</w:t>
      </w:r>
      <w:r>
        <w:rPr>
          <w:spacing w:val="1"/>
          <w:sz w:val="24"/>
          <w:szCs w:val="24"/>
        </w:rPr>
        <w:t>a</w:t>
      </w:r>
      <w:r>
        <w:rPr>
          <w:sz w:val="24"/>
          <w:szCs w:val="24"/>
        </w:rPr>
        <w:t>ng t</w:t>
      </w:r>
      <w:r>
        <w:rPr>
          <w:spacing w:val="1"/>
          <w:sz w:val="24"/>
          <w:szCs w:val="24"/>
        </w:rPr>
        <w:t>i</w:t>
      </w:r>
      <w:r>
        <w:rPr>
          <w:spacing w:val="2"/>
          <w:sz w:val="24"/>
          <w:szCs w:val="24"/>
        </w:rPr>
        <w:t>n</w:t>
      </w:r>
      <w:r>
        <w:rPr>
          <w:sz w:val="24"/>
          <w:szCs w:val="24"/>
        </w:rPr>
        <w:t>g</w:t>
      </w:r>
      <w:r>
        <w:rPr>
          <w:spacing w:val="-2"/>
          <w:sz w:val="24"/>
          <w:szCs w:val="24"/>
        </w:rPr>
        <w:t>g</w:t>
      </w:r>
      <w:r>
        <w:rPr>
          <w:sz w:val="24"/>
          <w:szCs w:val="24"/>
        </w:rPr>
        <w:t>i</w:t>
      </w:r>
      <w:r>
        <w:rPr>
          <w:spacing w:val="3"/>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 mengg</w:t>
      </w:r>
      <w:r>
        <w:rPr>
          <w:spacing w:val="-1"/>
          <w:sz w:val="24"/>
          <w:szCs w:val="24"/>
        </w:rPr>
        <w:t>a</w:t>
      </w:r>
      <w:r>
        <w:rPr>
          <w:spacing w:val="2"/>
          <w:sz w:val="24"/>
          <w:szCs w:val="24"/>
        </w:rPr>
        <w:t>n</w:t>
      </w:r>
      <w:r>
        <w:rPr>
          <w:sz w:val="24"/>
          <w:szCs w:val="24"/>
        </w:rPr>
        <w:t>g</w:t>
      </w:r>
      <w:r>
        <w:rPr>
          <w:spacing w:val="-2"/>
          <w:sz w:val="24"/>
          <w:szCs w:val="24"/>
        </w:rPr>
        <w:t>g</w:t>
      </w:r>
      <w:r>
        <w:rPr>
          <w:sz w:val="24"/>
          <w:szCs w:val="24"/>
        </w:rPr>
        <w:t>u</w:t>
      </w:r>
      <w:r>
        <w:rPr>
          <w:spacing w:val="26"/>
          <w:sz w:val="24"/>
          <w:szCs w:val="24"/>
        </w:rPr>
        <w:t xml:space="preserve"> </w:t>
      </w:r>
      <w:r>
        <w:rPr>
          <w:sz w:val="24"/>
          <w:szCs w:val="24"/>
        </w:rPr>
        <w:t>p</w:t>
      </w:r>
      <w:r>
        <w:rPr>
          <w:spacing w:val="-1"/>
          <w:sz w:val="24"/>
          <w:szCs w:val="24"/>
        </w:rPr>
        <w:t>e</w:t>
      </w:r>
      <w:r>
        <w:rPr>
          <w:spacing w:val="2"/>
          <w:sz w:val="24"/>
          <w:szCs w:val="24"/>
        </w:rPr>
        <w:t>n</w:t>
      </w:r>
      <w:r>
        <w:rPr>
          <w:sz w:val="24"/>
          <w:szCs w:val="24"/>
        </w:rPr>
        <w:t>g</w:t>
      </w:r>
      <w:r>
        <w:rPr>
          <w:spacing w:val="-1"/>
          <w:sz w:val="24"/>
          <w:szCs w:val="24"/>
        </w:rPr>
        <w:t>e</w:t>
      </w:r>
      <w:r>
        <w:rPr>
          <w:sz w:val="24"/>
          <w:szCs w:val="24"/>
        </w:rPr>
        <w:t>lua</w:t>
      </w:r>
      <w:r>
        <w:rPr>
          <w:spacing w:val="1"/>
          <w:sz w:val="24"/>
          <w:szCs w:val="24"/>
        </w:rPr>
        <w:t>ra</w:t>
      </w:r>
      <w:r>
        <w:rPr>
          <w:sz w:val="24"/>
          <w:szCs w:val="24"/>
        </w:rPr>
        <w:t>n</w:t>
      </w:r>
      <w:r>
        <w:rPr>
          <w:spacing w:val="29"/>
          <w:sz w:val="24"/>
          <w:szCs w:val="24"/>
        </w:rPr>
        <w:t xml:space="preserve"> </w:t>
      </w:r>
      <w:r>
        <w:rPr>
          <w:spacing w:val="-3"/>
          <w:sz w:val="24"/>
          <w:szCs w:val="24"/>
        </w:rPr>
        <w:t>L</w:t>
      </w:r>
      <w:r>
        <w:rPr>
          <w:sz w:val="24"/>
          <w:szCs w:val="24"/>
        </w:rPr>
        <w:t>H</w:t>
      </w:r>
      <w:r>
        <w:rPr>
          <w:spacing w:val="26"/>
          <w:sz w:val="24"/>
          <w:szCs w:val="24"/>
        </w:rPr>
        <w:t xml:space="preserve"> </w:t>
      </w:r>
      <w:r>
        <w:rPr>
          <w:spacing w:val="2"/>
          <w:sz w:val="24"/>
          <w:szCs w:val="24"/>
        </w:rPr>
        <w:t>d</w:t>
      </w:r>
      <w:r>
        <w:rPr>
          <w:spacing w:val="-1"/>
          <w:sz w:val="24"/>
          <w:szCs w:val="24"/>
        </w:rPr>
        <w:t>a</w:t>
      </w:r>
      <w:r>
        <w:rPr>
          <w:sz w:val="24"/>
          <w:szCs w:val="24"/>
        </w:rPr>
        <w:t>n</w:t>
      </w:r>
      <w:r>
        <w:rPr>
          <w:spacing w:val="26"/>
          <w:sz w:val="24"/>
          <w:szCs w:val="24"/>
        </w:rPr>
        <w:t xml:space="preserve"> </w:t>
      </w:r>
      <w:r>
        <w:rPr>
          <w:sz w:val="24"/>
          <w:szCs w:val="24"/>
        </w:rPr>
        <w:t>me</w:t>
      </w:r>
      <w:r>
        <w:rPr>
          <w:spacing w:val="2"/>
          <w:sz w:val="24"/>
          <w:szCs w:val="24"/>
        </w:rPr>
        <w:t>n</w:t>
      </w:r>
      <w:r>
        <w:rPr>
          <w:spacing w:val="-1"/>
          <w:sz w:val="24"/>
          <w:szCs w:val="24"/>
        </w:rPr>
        <w:t>e</w:t>
      </w:r>
      <w:r>
        <w:rPr>
          <w:sz w:val="24"/>
          <w:szCs w:val="24"/>
        </w:rPr>
        <w:t>k</w:t>
      </w:r>
      <w:r>
        <w:rPr>
          <w:spacing w:val="-1"/>
          <w:sz w:val="24"/>
          <w:szCs w:val="24"/>
        </w:rPr>
        <w:t>a</w:t>
      </w:r>
      <w:r>
        <w:rPr>
          <w:sz w:val="24"/>
          <w:szCs w:val="24"/>
        </w:rPr>
        <w:t>n</w:t>
      </w:r>
      <w:r>
        <w:rPr>
          <w:spacing w:val="28"/>
          <w:sz w:val="24"/>
          <w:szCs w:val="24"/>
        </w:rPr>
        <w:t xml:space="preserve"> </w:t>
      </w:r>
      <w:r>
        <w:rPr>
          <w:sz w:val="24"/>
          <w:szCs w:val="24"/>
        </w:rPr>
        <w:t>ho</w:t>
      </w:r>
      <w:r>
        <w:rPr>
          <w:spacing w:val="1"/>
          <w:sz w:val="24"/>
          <w:szCs w:val="24"/>
        </w:rPr>
        <w:t>r</w:t>
      </w:r>
      <w:r>
        <w:rPr>
          <w:sz w:val="24"/>
          <w:szCs w:val="24"/>
        </w:rPr>
        <w:t>mon</w:t>
      </w:r>
      <w:r>
        <w:rPr>
          <w:spacing w:val="27"/>
          <w:sz w:val="24"/>
          <w:szCs w:val="24"/>
        </w:rPr>
        <w:t xml:space="preserve"> </w:t>
      </w:r>
      <w:r>
        <w:rPr>
          <w:spacing w:val="-2"/>
          <w:sz w:val="24"/>
          <w:szCs w:val="24"/>
        </w:rPr>
        <w:t>g</w:t>
      </w:r>
      <w:r>
        <w:rPr>
          <w:sz w:val="24"/>
          <w:szCs w:val="24"/>
        </w:rPr>
        <w:t>o</w:t>
      </w:r>
      <w:r>
        <w:rPr>
          <w:spacing w:val="2"/>
          <w:sz w:val="24"/>
          <w:szCs w:val="24"/>
        </w:rPr>
        <w:t>n</w:t>
      </w:r>
      <w:r>
        <w:rPr>
          <w:spacing w:val="-1"/>
          <w:sz w:val="24"/>
          <w:szCs w:val="24"/>
        </w:rPr>
        <w:t>a</w:t>
      </w:r>
      <w:r>
        <w:rPr>
          <w:sz w:val="24"/>
          <w:szCs w:val="24"/>
        </w:rPr>
        <w:t>dotropin</w:t>
      </w:r>
      <w:r w:rsidR="007E615E">
        <w:rPr>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mem</w:t>
      </w:r>
      <w:r>
        <w:rPr>
          <w:spacing w:val="2"/>
          <w:sz w:val="24"/>
          <w:szCs w:val="24"/>
        </w:rPr>
        <w:t>p</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ruhi</w:t>
      </w:r>
      <w:r>
        <w:rPr>
          <w:spacing w:val="2"/>
          <w:sz w:val="24"/>
          <w:szCs w:val="24"/>
        </w:rPr>
        <w:t xml:space="preserve"> </w:t>
      </w:r>
      <w:r>
        <w:rPr>
          <w:sz w:val="24"/>
          <w:szCs w:val="24"/>
        </w:rPr>
        <w:t>te</w:t>
      </w:r>
      <w:r>
        <w:rPr>
          <w:spacing w:val="-1"/>
          <w:sz w:val="24"/>
          <w:szCs w:val="24"/>
        </w:rPr>
        <w:t>r</w:t>
      </w:r>
      <w:r>
        <w:rPr>
          <w:spacing w:val="3"/>
          <w:sz w:val="24"/>
          <w:szCs w:val="24"/>
        </w:rPr>
        <w:t>j</w:t>
      </w:r>
      <w:r>
        <w:rPr>
          <w:spacing w:val="-1"/>
          <w:sz w:val="24"/>
          <w:szCs w:val="24"/>
        </w:rPr>
        <w:t>a</w:t>
      </w:r>
      <w:r>
        <w:rPr>
          <w:sz w:val="24"/>
          <w:szCs w:val="24"/>
        </w:rPr>
        <w:t>di</w:t>
      </w:r>
      <w:r>
        <w:rPr>
          <w:spacing w:val="3"/>
          <w:sz w:val="24"/>
          <w:szCs w:val="24"/>
        </w:rPr>
        <w:t>n</w:t>
      </w:r>
      <w:r>
        <w:rPr>
          <w:spacing w:val="-5"/>
          <w:sz w:val="24"/>
          <w:szCs w:val="24"/>
        </w:rPr>
        <w:t>y</w:t>
      </w:r>
      <w:r>
        <w:rPr>
          <w:sz w:val="24"/>
          <w:szCs w:val="24"/>
        </w:rPr>
        <w:t>a</w:t>
      </w:r>
      <w:r>
        <w:rPr>
          <w:spacing w:val="1"/>
          <w:sz w:val="24"/>
          <w:szCs w:val="24"/>
        </w:rPr>
        <w:t xml:space="preserve"> </w:t>
      </w:r>
      <w:r>
        <w:rPr>
          <w:sz w:val="24"/>
          <w:szCs w:val="24"/>
        </w:rPr>
        <w:t>ovulasi</w:t>
      </w:r>
      <w:r>
        <w:rPr>
          <w:spacing w:val="2"/>
          <w:sz w:val="24"/>
          <w:szCs w:val="24"/>
        </w:rPr>
        <w:t xml:space="preserve"> </w:t>
      </w:r>
      <w:r>
        <w:rPr>
          <w:sz w:val="24"/>
          <w:szCs w:val="24"/>
        </w:rPr>
        <w:t>(</w:t>
      </w:r>
      <w:r>
        <w:rPr>
          <w:spacing w:val="1"/>
          <w:sz w:val="24"/>
          <w:szCs w:val="24"/>
        </w:rPr>
        <w:t>K</w:t>
      </w:r>
      <w:r>
        <w:rPr>
          <w:spacing w:val="-1"/>
          <w:sz w:val="24"/>
          <w:szCs w:val="24"/>
        </w:rPr>
        <w:t>a</w:t>
      </w:r>
      <w:r>
        <w:rPr>
          <w:sz w:val="24"/>
          <w:szCs w:val="24"/>
        </w:rPr>
        <w:t>sdu,</w:t>
      </w:r>
      <w:r>
        <w:rPr>
          <w:spacing w:val="5"/>
          <w:sz w:val="24"/>
          <w:szCs w:val="24"/>
        </w:rPr>
        <w:t xml:space="preserve"> </w:t>
      </w:r>
      <w:r>
        <w:rPr>
          <w:sz w:val="24"/>
          <w:szCs w:val="24"/>
        </w:rPr>
        <w:t>2001</w:t>
      </w:r>
      <w:r>
        <w:rPr>
          <w:spacing w:val="-1"/>
          <w:sz w:val="24"/>
          <w:szCs w:val="24"/>
        </w:rPr>
        <w:t>)</w:t>
      </w:r>
      <w:r>
        <w:rPr>
          <w:sz w:val="24"/>
          <w:szCs w:val="24"/>
        </w:rPr>
        <w:t>.</w:t>
      </w:r>
      <w:r>
        <w:rPr>
          <w:spacing w:val="2"/>
          <w:sz w:val="24"/>
          <w:szCs w:val="24"/>
        </w:rPr>
        <w:t xml:space="preserve"> </w:t>
      </w:r>
      <w:r>
        <w:rPr>
          <w:spacing w:val="1"/>
          <w:sz w:val="24"/>
          <w:szCs w:val="24"/>
        </w:rPr>
        <w:t>P</w:t>
      </w:r>
      <w:r>
        <w:rPr>
          <w:spacing w:val="-1"/>
          <w:sz w:val="24"/>
          <w:szCs w:val="24"/>
        </w:rPr>
        <w:t>a</w:t>
      </w:r>
      <w:r>
        <w:rPr>
          <w:sz w:val="24"/>
          <w:szCs w:val="24"/>
        </w:rPr>
        <w:t>s</w:t>
      </w:r>
      <w:r>
        <w:rPr>
          <w:spacing w:val="-1"/>
          <w:sz w:val="24"/>
          <w:szCs w:val="24"/>
        </w:rPr>
        <w:t>a</w:t>
      </w:r>
      <w:r>
        <w:rPr>
          <w:sz w:val="24"/>
          <w:szCs w:val="24"/>
        </w:rPr>
        <w:t>ng</w:t>
      </w:r>
      <w:r>
        <w:rPr>
          <w:spacing w:val="-1"/>
          <w:sz w:val="24"/>
          <w:szCs w:val="24"/>
        </w:rPr>
        <w:t>a</w:t>
      </w:r>
      <w:r>
        <w:rPr>
          <w:sz w:val="24"/>
          <w:szCs w:val="24"/>
        </w:rPr>
        <w:t>n su</w:t>
      </w:r>
      <w:r>
        <w:rPr>
          <w:spacing w:val="-1"/>
          <w:sz w:val="24"/>
          <w:szCs w:val="24"/>
        </w:rPr>
        <w:t>a</w:t>
      </w:r>
      <w:r>
        <w:rPr>
          <w:sz w:val="24"/>
          <w:szCs w:val="24"/>
        </w:rPr>
        <w:t>mi</w:t>
      </w:r>
      <w:r>
        <w:rPr>
          <w:spacing w:val="3"/>
          <w:sz w:val="24"/>
          <w:szCs w:val="24"/>
        </w:rPr>
        <w:t xml:space="preserve"> </w:t>
      </w:r>
      <w:r>
        <w:rPr>
          <w:sz w:val="24"/>
          <w:szCs w:val="24"/>
        </w:rPr>
        <w:t>is</w:t>
      </w:r>
      <w:r>
        <w:rPr>
          <w:spacing w:val="1"/>
          <w:sz w:val="24"/>
          <w:szCs w:val="24"/>
        </w:rPr>
        <w:t>t</w:t>
      </w:r>
      <w:r>
        <w:rPr>
          <w:sz w:val="24"/>
          <w:szCs w:val="24"/>
        </w:rPr>
        <w:t>ri</w:t>
      </w:r>
      <w:r>
        <w:rPr>
          <w:spacing w:val="4"/>
          <w:sz w:val="24"/>
          <w:szCs w:val="24"/>
        </w:rPr>
        <w:t xml:space="preserve"> </w:t>
      </w:r>
      <w:r>
        <w:rPr>
          <w:spacing w:val="-7"/>
          <w:sz w:val="24"/>
          <w:szCs w:val="24"/>
        </w:rPr>
        <w:t>y</w:t>
      </w:r>
      <w:r>
        <w:rPr>
          <w:spacing w:val="-1"/>
          <w:sz w:val="24"/>
          <w:szCs w:val="24"/>
        </w:rPr>
        <w:t>a</w:t>
      </w:r>
      <w:r>
        <w:rPr>
          <w:spacing w:val="3"/>
          <w:sz w:val="24"/>
          <w:szCs w:val="24"/>
        </w:rPr>
        <w:t>n</w:t>
      </w:r>
      <w:r>
        <w:rPr>
          <w:sz w:val="24"/>
          <w:szCs w:val="24"/>
        </w:rPr>
        <w:t>g me</w:t>
      </w:r>
      <w:r>
        <w:rPr>
          <w:spacing w:val="2"/>
          <w:sz w:val="24"/>
          <w:szCs w:val="24"/>
        </w:rPr>
        <w:t>n</w:t>
      </w:r>
      <w:r>
        <w:rPr>
          <w:sz w:val="24"/>
          <w:szCs w:val="24"/>
        </w:rPr>
        <w:t>g</w:t>
      </w:r>
      <w:r>
        <w:rPr>
          <w:spacing w:val="-1"/>
          <w:sz w:val="24"/>
          <w:szCs w:val="24"/>
        </w:rPr>
        <w:t>a</w:t>
      </w:r>
      <w:r>
        <w:rPr>
          <w:sz w:val="24"/>
          <w:szCs w:val="24"/>
        </w:rPr>
        <w:t>lami</w:t>
      </w:r>
      <w:r>
        <w:rPr>
          <w:spacing w:val="3"/>
          <w:sz w:val="24"/>
          <w:szCs w:val="24"/>
        </w:rPr>
        <w:t xml:space="preserve"> </w:t>
      </w:r>
      <w:r>
        <w:rPr>
          <w:sz w:val="24"/>
          <w:szCs w:val="24"/>
        </w:rPr>
        <w:t>inf</w:t>
      </w:r>
      <w:r>
        <w:rPr>
          <w:spacing w:val="-1"/>
          <w:sz w:val="24"/>
          <w:szCs w:val="24"/>
        </w:rPr>
        <w:t>e</w:t>
      </w:r>
      <w:r>
        <w:rPr>
          <w:sz w:val="24"/>
          <w:szCs w:val="24"/>
        </w:rPr>
        <w:t>rtil</w:t>
      </w:r>
      <w:r>
        <w:rPr>
          <w:spacing w:val="1"/>
          <w:sz w:val="24"/>
          <w:szCs w:val="24"/>
        </w:rPr>
        <w:t>i</w:t>
      </w:r>
      <w:r>
        <w:rPr>
          <w:sz w:val="24"/>
          <w:szCs w:val="24"/>
        </w:rPr>
        <w:t>tas</w:t>
      </w:r>
      <w:r>
        <w:rPr>
          <w:spacing w:val="2"/>
          <w:sz w:val="24"/>
          <w:szCs w:val="24"/>
        </w:rPr>
        <w:t xml:space="preserve"> </w:t>
      </w:r>
      <w:r>
        <w:rPr>
          <w:sz w:val="24"/>
          <w:szCs w:val="24"/>
        </w:rPr>
        <w:t>s</w:t>
      </w:r>
      <w:r>
        <w:rPr>
          <w:spacing w:val="-1"/>
          <w:sz w:val="24"/>
          <w:szCs w:val="24"/>
        </w:rPr>
        <w:t>e</w:t>
      </w:r>
      <w:r>
        <w:rPr>
          <w:sz w:val="24"/>
          <w:szCs w:val="24"/>
        </w:rPr>
        <w:t>rin</w:t>
      </w:r>
      <w:r>
        <w:rPr>
          <w:spacing w:val="2"/>
          <w:sz w:val="24"/>
          <w:szCs w:val="24"/>
        </w:rPr>
        <w:t>g</w:t>
      </w:r>
      <w:r>
        <w:rPr>
          <w:sz w:val="24"/>
          <w:szCs w:val="24"/>
        </w:rPr>
        <w:t>k</w:t>
      </w:r>
      <w:r>
        <w:rPr>
          <w:spacing w:val="-1"/>
          <w:sz w:val="24"/>
          <w:szCs w:val="24"/>
        </w:rPr>
        <w:t>a</w:t>
      </w:r>
      <w:r>
        <w:rPr>
          <w:sz w:val="24"/>
          <w:szCs w:val="24"/>
        </w:rPr>
        <w:t>li</w:t>
      </w:r>
      <w:r>
        <w:rPr>
          <w:spacing w:val="3"/>
          <w:sz w:val="24"/>
          <w:szCs w:val="24"/>
        </w:rPr>
        <w:t xml:space="preserve"> </w:t>
      </w:r>
      <w:r>
        <w:rPr>
          <w:sz w:val="24"/>
          <w:szCs w:val="24"/>
        </w:rPr>
        <w:t>men</w:t>
      </w:r>
      <w:r>
        <w:rPr>
          <w:spacing w:val="-3"/>
          <w:sz w:val="24"/>
          <w:szCs w:val="24"/>
        </w:rPr>
        <w:t>g</w:t>
      </w:r>
      <w:r>
        <w:rPr>
          <w:spacing w:val="-1"/>
          <w:sz w:val="24"/>
          <w:szCs w:val="24"/>
        </w:rPr>
        <w:t>a</w:t>
      </w:r>
      <w:r>
        <w:rPr>
          <w:sz w:val="24"/>
          <w:szCs w:val="24"/>
        </w:rPr>
        <w:t>lami p</w:t>
      </w:r>
      <w:r>
        <w:rPr>
          <w:spacing w:val="-1"/>
          <w:sz w:val="24"/>
          <w:szCs w:val="24"/>
        </w:rPr>
        <w:t>e</w:t>
      </w:r>
      <w:r>
        <w:rPr>
          <w:sz w:val="24"/>
          <w:szCs w:val="24"/>
        </w:rPr>
        <w:t>r</w:t>
      </w:r>
      <w:r>
        <w:rPr>
          <w:spacing w:val="-2"/>
          <w:sz w:val="24"/>
          <w:szCs w:val="24"/>
        </w:rPr>
        <w:t>a</w:t>
      </w:r>
      <w:r>
        <w:rPr>
          <w:sz w:val="24"/>
          <w:szCs w:val="24"/>
        </w:rPr>
        <w:t>s</w:t>
      </w:r>
      <w:r>
        <w:rPr>
          <w:spacing w:val="1"/>
          <w:sz w:val="24"/>
          <w:szCs w:val="24"/>
        </w:rPr>
        <w:t>a</w:t>
      </w:r>
      <w:r>
        <w:rPr>
          <w:spacing w:val="-1"/>
          <w:sz w:val="24"/>
          <w:szCs w:val="24"/>
        </w:rPr>
        <w:t>a</w:t>
      </w:r>
      <w:r>
        <w:rPr>
          <w:sz w:val="24"/>
          <w:szCs w:val="24"/>
        </w:rPr>
        <w:t>n te</w:t>
      </w:r>
      <w:r>
        <w:rPr>
          <w:spacing w:val="-1"/>
          <w:sz w:val="24"/>
          <w:szCs w:val="24"/>
        </w:rPr>
        <w:t>r</w:t>
      </w:r>
      <w:r>
        <w:rPr>
          <w:spacing w:val="3"/>
          <w:sz w:val="24"/>
          <w:szCs w:val="24"/>
        </w:rPr>
        <w:t>t</w:t>
      </w:r>
      <w:r>
        <w:rPr>
          <w:spacing w:val="-1"/>
          <w:sz w:val="24"/>
          <w:szCs w:val="24"/>
        </w:rPr>
        <w:t>e</w:t>
      </w:r>
      <w:r>
        <w:rPr>
          <w:sz w:val="24"/>
          <w:szCs w:val="24"/>
        </w:rPr>
        <w:t>k</w:t>
      </w:r>
      <w:r>
        <w:rPr>
          <w:spacing w:val="-1"/>
          <w:sz w:val="24"/>
          <w:szCs w:val="24"/>
        </w:rPr>
        <w:t>a</w:t>
      </w:r>
      <w:r>
        <w:rPr>
          <w:sz w:val="24"/>
          <w:szCs w:val="24"/>
        </w:rPr>
        <w:t>n.</w:t>
      </w:r>
      <w:r>
        <w:rPr>
          <w:spacing w:val="1"/>
          <w:sz w:val="24"/>
          <w:szCs w:val="24"/>
        </w:rPr>
        <w:t xml:space="preserve"> </w:t>
      </w:r>
      <w:r>
        <w:rPr>
          <w:sz w:val="24"/>
          <w:szCs w:val="24"/>
        </w:rPr>
        <w:t>A</w:t>
      </w:r>
      <w:r>
        <w:rPr>
          <w:spacing w:val="2"/>
          <w:sz w:val="24"/>
          <w:szCs w:val="24"/>
        </w:rPr>
        <w:t>d</w:t>
      </w:r>
      <w:r>
        <w:rPr>
          <w:spacing w:val="-1"/>
          <w:sz w:val="24"/>
          <w:szCs w:val="24"/>
        </w:rPr>
        <w:t>a</w:t>
      </w:r>
      <w:r>
        <w:rPr>
          <w:sz w:val="24"/>
          <w:szCs w:val="24"/>
        </w:rPr>
        <w:t>p</w:t>
      </w:r>
      <w:r>
        <w:rPr>
          <w:spacing w:val="2"/>
          <w:sz w:val="24"/>
          <w:szCs w:val="24"/>
        </w:rPr>
        <w:t>u</w:t>
      </w:r>
      <w:r>
        <w:rPr>
          <w:sz w:val="24"/>
          <w:szCs w:val="24"/>
        </w:rPr>
        <w:t>n p</w:t>
      </w:r>
      <w:r>
        <w:rPr>
          <w:spacing w:val="-1"/>
          <w:sz w:val="24"/>
          <w:szCs w:val="24"/>
        </w:rPr>
        <w:t>e</w:t>
      </w:r>
      <w:r>
        <w:rPr>
          <w:sz w:val="24"/>
          <w:szCs w:val="24"/>
        </w:rPr>
        <w:t>r</w:t>
      </w:r>
      <w:r>
        <w:rPr>
          <w:spacing w:val="-2"/>
          <w:sz w:val="24"/>
          <w:szCs w:val="24"/>
        </w:rPr>
        <w:t>a</w:t>
      </w:r>
      <w:r>
        <w:rPr>
          <w:sz w:val="24"/>
          <w:szCs w:val="24"/>
        </w:rPr>
        <w:t>s</w:t>
      </w:r>
      <w:r>
        <w:rPr>
          <w:spacing w:val="1"/>
          <w:sz w:val="24"/>
          <w:szCs w:val="24"/>
        </w:rPr>
        <w:t>a</w:t>
      </w:r>
      <w:r>
        <w:rPr>
          <w:spacing w:val="-1"/>
          <w:sz w:val="24"/>
          <w:szCs w:val="24"/>
        </w:rPr>
        <w:t>a</w:t>
      </w:r>
      <w:r>
        <w:rPr>
          <w:sz w:val="24"/>
          <w:szCs w:val="24"/>
        </w:rPr>
        <w:t>n str</w:t>
      </w:r>
      <w:r>
        <w:rPr>
          <w:spacing w:val="-1"/>
          <w:sz w:val="24"/>
          <w:szCs w:val="24"/>
        </w:rPr>
        <w:t>e</w:t>
      </w:r>
      <w:r>
        <w:rPr>
          <w:sz w:val="24"/>
          <w:szCs w:val="24"/>
        </w:rPr>
        <w:t xml:space="preserve">ss </w:t>
      </w:r>
      <w:r>
        <w:rPr>
          <w:spacing w:val="2"/>
          <w:sz w:val="24"/>
          <w:szCs w:val="24"/>
        </w:rPr>
        <w:t>d</w:t>
      </w:r>
      <w:r>
        <w:rPr>
          <w:spacing w:val="-1"/>
          <w:sz w:val="24"/>
          <w:szCs w:val="24"/>
        </w:rPr>
        <w:t>a</w:t>
      </w:r>
      <w:r>
        <w:rPr>
          <w:sz w:val="24"/>
          <w:szCs w:val="24"/>
        </w:rPr>
        <w:t>n t</w:t>
      </w:r>
      <w:r>
        <w:rPr>
          <w:spacing w:val="2"/>
          <w:sz w:val="24"/>
          <w:szCs w:val="24"/>
        </w:rPr>
        <w:t>e</w:t>
      </w:r>
      <w:r>
        <w:rPr>
          <w:sz w:val="24"/>
          <w:szCs w:val="24"/>
        </w:rPr>
        <w:t>g</w:t>
      </w:r>
      <w:r>
        <w:rPr>
          <w:spacing w:val="-1"/>
          <w:sz w:val="24"/>
          <w:szCs w:val="24"/>
        </w:rPr>
        <w:t>a</w:t>
      </w:r>
      <w:r>
        <w:rPr>
          <w:sz w:val="24"/>
          <w:szCs w:val="24"/>
        </w:rPr>
        <w:t>ng</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1"/>
          <w:sz w:val="24"/>
          <w:szCs w:val="24"/>
        </w:rPr>
        <w:t xml:space="preserve"> </w:t>
      </w:r>
      <w:r>
        <w:rPr>
          <w:sz w:val="24"/>
          <w:szCs w:val="24"/>
        </w:rPr>
        <w:t>dial</w:t>
      </w:r>
      <w:r>
        <w:rPr>
          <w:spacing w:val="-1"/>
          <w:sz w:val="24"/>
          <w:szCs w:val="24"/>
        </w:rPr>
        <w:t>a</w:t>
      </w:r>
      <w:r>
        <w:rPr>
          <w:sz w:val="24"/>
          <w:szCs w:val="24"/>
        </w:rPr>
        <w:t>mi p</w:t>
      </w:r>
      <w:r>
        <w:rPr>
          <w:spacing w:val="-1"/>
          <w:sz w:val="24"/>
          <w:szCs w:val="24"/>
        </w:rPr>
        <w:t>a</w:t>
      </w:r>
      <w:r>
        <w:rPr>
          <w:sz w:val="24"/>
          <w:szCs w:val="24"/>
        </w:rPr>
        <w:t>s</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 s</w:t>
      </w:r>
      <w:r>
        <w:rPr>
          <w:spacing w:val="2"/>
          <w:sz w:val="24"/>
          <w:szCs w:val="24"/>
        </w:rPr>
        <w:t>u</w:t>
      </w:r>
      <w:r>
        <w:rPr>
          <w:spacing w:val="-1"/>
          <w:sz w:val="24"/>
          <w:szCs w:val="24"/>
        </w:rPr>
        <w:t>a</w:t>
      </w:r>
      <w:r>
        <w:rPr>
          <w:sz w:val="24"/>
          <w:szCs w:val="24"/>
        </w:rPr>
        <w:t>mi</w:t>
      </w:r>
      <w:r>
        <w:rPr>
          <w:spacing w:val="1"/>
          <w:sz w:val="24"/>
          <w:szCs w:val="24"/>
        </w:rPr>
        <w:t xml:space="preserve"> </w:t>
      </w:r>
      <w:r>
        <w:rPr>
          <w:sz w:val="24"/>
          <w:szCs w:val="24"/>
        </w:rPr>
        <w:t>is</w:t>
      </w:r>
      <w:r>
        <w:rPr>
          <w:spacing w:val="1"/>
          <w:sz w:val="24"/>
          <w:szCs w:val="24"/>
        </w:rPr>
        <w:t>t</w:t>
      </w:r>
      <w:r>
        <w:rPr>
          <w:sz w:val="24"/>
          <w:szCs w:val="24"/>
        </w:rPr>
        <w:t>ri te</w:t>
      </w:r>
      <w:r>
        <w:rPr>
          <w:spacing w:val="-1"/>
          <w:sz w:val="24"/>
          <w:szCs w:val="24"/>
        </w:rPr>
        <w:t>r</w:t>
      </w:r>
      <w:r>
        <w:rPr>
          <w:sz w:val="24"/>
          <w:szCs w:val="24"/>
        </w:rPr>
        <w:t>s</w:t>
      </w:r>
      <w:r>
        <w:rPr>
          <w:spacing w:val="-1"/>
          <w:sz w:val="24"/>
          <w:szCs w:val="24"/>
        </w:rPr>
        <w:t>e</w:t>
      </w:r>
      <w:r>
        <w:rPr>
          <w:sz w:val="24"/>
          <w:szCs w:val="24"/>
        </w:rPr>
        <w:t xml:space="preserve">but </w:t>
      </w:r>
      <w:r>
        <w:rPr>
          <w:spacing w:val="2"/>
          <w:sz w:val="24"/>
          <w:szCs w:val="24"/>
        </w:rPr>
        <w:t>b</w:t>
      </w:r>
      <w:r>
        <w:rPr>
          <w:spacing w:val="-1"/>
          <w:sz w:val="24"/>
          <w:szCs w:val="24"/>
        </w:rPr>
        <w:t>e</w:t>
      </w:r>
      <w:r>
        <w:rPr>
          <w:sz w:val="24"/>
          <w:szCs w:val="24"/>
        </w:rPr>
        <w:t>rp</w:t>
      </w:r>
      <w:r>
        <w:rPr>
          <w:spacing w:val="-2"/>
          <w:sz w:val="24"/>
          <w:szCs w:val="24"/>
        </w:rPr>
        <w:t>e</w:t>
      </w:r>
      <w:r>
        <w:rPr>
          <w:spacing w:val="2"/>
          <w:sz w:val="24"/>
          <w:szCs w:val="24"/>
        </w:rPr>
        <w:t>n</w:t>
      </w:r>
      <w:r>
        <w:rPr>
          <w:sz w:val="24"/>
          <w:szCs w:val="24"/>
        </w:rPr>
        <w:t>g</w:t>
      </w:r>
      <w:r>
        <w:rPr>
          <w:spacing w:val="-1"/>
          <w:sz w:val="24"/>
          <w:szCs w:val="24"/>
        </w:rPr>
        <w:t>a</w:t>
      </w:r>
      <w:r>
        <w:rPr>
          <w:sz w:val="24"/>
          <w:szCs w:val="24"/>
        </w:rPr>
        <w:t>ruh</w:t>
      </w:r>
      <w:r>
        <w:rPr>
          <w:spacing w:val="1"/>
          <w:sz w:val="24"/>
          <w:szCs w:val="24"/>
        </w:rPr>
        <w:t xml:space="preserve"> </w:t>
      </w:r>
      <w:r>
        <w:rPr>
          <w:sz w:val="24"/>
          <w:szCs w:val="24"/>
        </w:rPr>
        <w:t>te</w:t>
      </w:r>
      <w:r>
        <w:rPr>
          <w:spacing w:val="-1"/>
          <w:sz w:val="24"/>
          <w:szCs w:val="24"/>
        </w:rPr>
        <w:t>r</w:t>
      </w:r>
      <w:r>
        <w:rPr>
          <w:sz w:val="24"/>
          <w:szCs w:val="24"/>
        </w:rPr>
        <w:t>h</w:t>
      </w:r>
      <w:r>
        <w:rPr>
          <w:spacing w:val="-1"/>
          <w:sz w:val="24"/>
          <w:szCs w:val="24"/>
        </w:rPr>
        <w:t>a</w:t>
      </w:r>
      <w:r>
        <w:rPr>
          <w:spacing w:val="2"/>
          <w:sz w:val="24"/>
          <w:szCs w:val="24"/>
        </w:rPr>
        <w:t>d</w:t>
      </w:r>
      <w:r>
        <w:rPr>
          <w:spacing w:val="-1"/>
          <w:sz w:val="24"/>
          <w:szCs w:val="24"/>
        </w:rPr>
        <w:t>a</w:t>
      </w:r>
      <w:r>
        <w:rPr>
          <w:sz w:val="24"/>
          <w:szCs w:val="24"/>
        </w:rPr>
        <w:t>p fu</w:t>
      </w:r>
      <w:r>
        <w:rPr>
          <w:spacing w:val="1"/>
          <w:sz w:val="24"/>
          <w:szCs w:val="24"/>
        </w:rPr>
        <w:t>n</w:t>
      </w:r>
      <w:r>
        <w:rPr>
          <w:spacing w:val="-2"/>
          <w:sz w:val="24"/>
          <w:szCs w:val="24"/>
        </w:rPr>
        <w:t>g</w:t>
      </w:r>
      <w:r>
        <w:rPr>
          <w:sz w:val="24"/>
          <w:szCs w:val="24"/>
        </w:rPr>
        <w:t>si hipo</w:t>
      </w:r>
      <w:r>
        <w:rPr>
          <w:spacing w:val="1"/>
          <w:sz w:val="24"/>
          <w:szCs w:val="24"/>
        </w:rPr>
        <w:t>t</w:t>
      </w:r>
      <w:r>
        <w:rPr>
          <w:spacing w:val="-1"/>
          <w:sz w:val="24"/>
          <w:szCs w:val="24"/>
        </w:rPr>
        <w:t>a</w:t>
      </w:r>
      <w:r>
        <w:rPr>
          <w:sz w:val="24"/>
          <w:szCs w:val="24"/>
        </w:rPr>
        <w:t>lamus</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me</w:t>
      </w:r>
      <w:r>
        <w:rPr>
          <w:spacing w:val="-1"/>
          <w:sz w:val="24"/>
          <w:szCs w:val="24"/>
        </w:rPr>
        <w:t>r</w:t>
      </w:r>
      <w:r>
        <w:rPr>
          <w:spacing w:val="2"/>
          <w:sz w:val="24"/>
          <w:szCs w:val="24"/>
        </w:rPr>
        <w:t>u</w:t>
      </w:r>
      <w:r>
        <w:rPr>
          <w:sz w:val="24"/>
          <w:szCs w:val="24"/>
        </w:rPr>
        <w:t>p</w:t>
      </w:r>
      <w:r>
        <w:rPr>
          <w:spacing w:val="-1"/>
          <w:sz w:val="24"/>
          <w:szCs w:val="24"/>
        </w:rPr>
        <w:t>a</w:t>
      </w:r>
      <w:r>
        <w:rPr>
          <w:sz w:val="24"/>
          <w:szCs w:val="24"/>
        </w:rPr>
        <w:t>k</w:t>
      </w:r>
      <w:r>
        <w:rPr>
          <w:spacing w:val="-1"/>
          <w:sz w:val="24"/>
          <w:szCs w:val="24"/>
        </w:rPr>
        <w:t>a</w:t>
      </w:r>
      <w:r>
        <w:rPr>
          <w:sz w:val="24"/>
          <w:szCs w:val="24"/>
        </w:rPr>
        <w:t>n</w:t>
      </w:r>
      <w:r>
        <w:rPr>
          <w:spacing w:val="3"/>
          <w:sz w:val="24"/>
          <w:szCs w:val="24"/>
        </w:rPr>
        <w:t xml:space="preserve"> </w:t>
      </w:r>
      <w:r>
        <w:rPr>
          <w:sz w:val="24"/>
          <w:szCs w:val="24"/>
        </w:rPr>
        <w:t>k</w:t>
      </w:r>
      <w:r>
        <w:rPr>
          <w:spacing w:val="-1"/>
          <w:sz w:val="24"/>
          <w:szCs w:val="24"/>
        </w:rPr>
        <w:t>e</w:t>
      </w:r>
      <w:r>
        <w:rPr>
          <w:sz w:val="24"/>
          <w:szCs w:val="24"/>
        </w:rPr>
        <w:t>lenj</w:t>
      </w:r>
      <w:r>
        <w:rPr>
          <w:spacing w:val="-1"/>
          <w:sz w:val="24"/>
          <w:szCs w:val="24"/>
        </w:rPr>
        <w:t>a</w:t>
      </w:r>
      <w:r>
        <w:rPr>
          <w:sz w:val="24"/>
          <w:szCs w:val="24"/>
        </w:rPr>
        <w:t>r</w:t>
      </w:r>
      <w:r>
        <w:rPr>
          <w:spacing w:val="2"/>
          <w:sz w:val="24"/>
          <w:szCs w:val="24"/>
        </w:rPr>
        <w:t xml:space="preserve"> </w:t>
      </w:r>
      <w:r>
        <w:rPr>
          <w:sz w:val="24"/>
          <w:szCs w:val="24"/>
        </w:rPr>
        <w:t>otak</w:t>
      </w:r>
      <w:r>
        <w:rPr>
          <w:spacing w:val="7"/>
          <w:sz w:val="24"/>
          <w:szCs w:val="24"/>
        </w:rPr>
        <w:t xml:space="preserve"> </w:t>
      </w:r>
      <w:r>
        <w:rPr>
          <w:spacing w:val="-5"/>
          <w:sz w:val="24"/>
          <w:szCs w:val="24"/>
        </w:rPr>
        <w:t>y</w:t>
      </w:r>
      <w:r>
        <w:rPr>
          <w:spacing w:val="1"/>
          <w:sz w:val="24"/>
          <w:szCs w:val="24"/>
        </w:rPr>
        <w:t>a</w:t>
      </w:r>
      <w:r>
        <w:rPr>
          <w:sz w:val="24"/>
          <w:szCs w:val="24"/>
        </w:rPr>
        <w:t>ng me</w:t>
      </w:r>
      <w:r>
        <w:rPr>
          <w:spacing w:val="2"/>
          <w:sz w:val="24"/>
          <w:szCs w:val="24"/>
        </w:rPr>
        <w:t>n</w:t>
      </w:r>
      <w:r>
        <w:rPr>
          <w:spacing w:val="-2"/>
          <w:sz w:val="24"/>
          <w:szCs w:val="24"/>
        </w:rPr>
        <w:t>g</w:t>
      </w:r>
      <w:r>
        <w:rPr>
          <w:sz w:val="24"/>
          <w:szCs w:val="24"/>
        </w:rPr>
        <w:t>irimk</w:t>
      </w:r>
      <w:r>
        <w:rPr>
          <w:spacing w:val="-1"/>
          <w:sz w:val="24"/>
          <w:szCs w:val="24"/>
        </w:rPr>
        <w:t>a</w:t>
      </w:r>
      <w:r>
        <w:rPr>
          <w:sz w:val="24"/>
          <w:szCs w:val="24"/>
        </w:rPr>
        <w:t>n s</w:t>
      </w:r>
      <w:r>
        <w:rPr>
          <w:spacing w:val="-1"/>
          <w:sz w:val="24"/>
          <w:szCs w:val="24"/>
        </w:rPr>
        <w:t>e</w:t>
      </w:r>
      <w:r>
        <w:rPr>
          <w:sz w:val="24"/>
          <w:szCs w:val="24"/>
        </w:rPr>
        <w:t>ju</w:t>
      </w:r>
      <w:r>
        <w:rPr>
          <w:spacing w:val="1"/>
          <w:sz w:val="24"/>
          <w:szCs w:val="24"/>
        </w:rPr>
        <w:t>m</w:t>
      </w:r>
      <w:r>
        <w:rPr>
          <w:sz w:val="24"/>
          <w:szCs w:val="24"/>
        </w:rPr>
        <w:t>lah si</w:t>
      </w:r>
      <w:r>
        <w:rPr>
          <w:spacing w:val="3"/>
          <w:sz w:val="24"/>
          <w:szCs w:val="24"/>
        </w:rPr>
        <w:t>n</w:t>
      </w:r>
      <w:r>
        <w:rPr>
          <w:spacing w:val="-5"/>
          <w:sz w:val="24"/>
          <w:szCs w:val="24"/>
        </w:rPr>
        <w:t>y</w:t>
      </w:r>
      <w:r>
        <w:rPr>
          <w:spacing w:val="-1"/>
          <w:sz w:val="24"/>
          <w:szCs w:val="24"/>
        </w:rPr>
        <w:t>a</w:t>
      </w:r>
      <w:r>
        <w:rPr>
          <w:sz w:val="24"/>
          <w:szCs w:val="24"/>
        </w:rPr>
        <w:t>l untuk</w:t>
      </w:r>
      <w:r>
        <w:rPr>
          <w:spacing w:val="1"/>
          <w:sz w:val="24"/>
          <w:szCs w:val="24"/>
        </w:rPr>
        <w:t xml:space="preserve"> </w:t>
      </w:r>
      <w:r>
        <w:rPr>
          <w:sz w:val="24"/>
          <w:szCs w:val="24"/>
        </w:rPr>
        <w:t>men</w:t>
      </w:r>
      <w:r>
        <w:rPr>
          <w:spacing w:val="-3"/>
          <w:sz w:val="24"/>
          <w:szCs w:val="24"/>
        </w:rPr>
        <w:t>g</w:t>
      </w:r>
      <w:r>
        <w:rPr>
          <w:sz w:val="24"/>
          <w:szCs w:val="24"/>
        </w:rPr>
        <w:t>irimk</w:t>
      </w:r>
      <w:r>
        <w:rPr>
          <w:spacing w:val="-1"/>
          <w:sz w:val="24"/>
          <w:szCs w:val="24"/>
        </w:rPr>
        <w:t>a</w:t>
      </w:r>
      <w:r>
        <w:rPr>
          <w:sz w:val="24"/>
          <w:szCs w:val="24"/>
        </w:rPr>
        <w:t>n hormon</w:t>
      </w:r>
      <w:r>
        <w:rPr>
          <w:spacing w:val="2"/>
          <w:sz w:val="24"/>
          <w:szCs w:val="24"/>
        </w:rPr>
        <w:t xml:space="preserve"> </w:t>
      </w:r>
      <w:r>
        <w:rPr>
          <w:sz w:val="24"/>
          <w:szCs w:val="24"/>
        </w:rPr>
        <w:t>str</w:t>
      </w:r>
      <w:r>
        <w:rPr>
          <w:spacing w:val="-1"/>
          <w:sz w:val="24"/>
          <w:szCs w:val="24"/>
        </w:rPr>
        <w:t>e</w:t>
      </w:r>
      <w:r>
        <w:rPr>
          <w:sz w:val="24"/>
          <w:szCs w:val="24"/>
        </w:rPr>
        <w:t>ss k</w:t>
      </w:r>
      <w:r>
        <w:rPr>
          <w:spacing w:val="-1"/>
          <w:sz w:val="24"/>
          <w:szCs w:val="24"/>
        </w:rPr>
        <w:t>e</w:t>
      </w:r>
      <w:r>
        <w:rPr>
          <w:sz w:val="24"/>
          <w:szCs w:val="24"/>
        </w:rPr>
        <w:t>s</w:t>
      </w:r>
      <w:r>
        <w:rPr>
          <w:spacing w:val="-1"/>
          <w:sz w:val="24"/>
          <w:szCs w:val="24"/>
        </w:rPr>
        <w:t>e</w:t>
      </w:r>
      <w:r>
        <w:rPr>
          <w:sz w:val="24"/>
          <w:szCs w:val="24"/>
        </w:rPr>
        <w:t>l</w:t>
      </w:r>
      <w:r>
        <w:rPr>
          <w:spacing w:val="4"/>
          <w:sz w:val="24"/>
          <w:szCs w:val="24"/>
        </w:rPr>
        <w:t>u</w:t>
      </w:r>
      <w:r>
        <w:rPr>
          <w:sz w:val="24"/>
          <w:szCs w:val="24"/>
        </w:rPr>
        <w:t>ruh tubuh.</w:t>
      </w:r>
      <w:r>
        <w:rPr>
          <w:spacing w:val="1"/>
          <w:sz w:val="24"/>
          <w:szCs w:val="24"/>
        </w:rPr>
        <w:t xml:space="preserve"> </w:t>
      </w:r>
      <w:r>
        <w:rPr>
          <w:sz w:val="24"/>
          <w:szCs w:val="24"/>
        </w:rPr>
        <w:t>K</w:t>
      </w:r>
      <w:r>
        <w:rPr>
          <w:spacing w:val="-1"/>
          <w:sz w:val="24"/>
          <w:szCs w:val="24"/>
        </w:rPr>
        <w:t>e</w:t>
      </w:r>
      <w:r>
        <w:rPr>
          <w:sz w:val="24"/>
          <w:szCs w:val="24"/>
        </w:rPr>
        <w:t>lebih</w:t>
      </w:r>
      <w:r>
        <w:rPr>
          <w:spacing w:val="-1"/>
          <w:sz w:val="24"/>
          <w:szCs w:val="24"/>
        </w:rPr>
        <w:t>a</w:t>
      </w:r>
      <w:r>
        <w:rPr>
          <w:sz w:val="24"/>
          <w:szCs w:val="24"/>
        </w:rPr>
        <w:t>n horm</w:t>
      </w:r>
      <w:r>
        <w:rPr>
          <w:spacing w:val="2"/>
          <w:sz w:val="24"/>
          <w:szCs w:val="24"/>
        </w:rPr>
        <w:t>o</w:t>
      </w:r>
      <w:r>
        <w:rPr>
          <w:sz w:val="24"/>
          <w:szCs w:val="24"/>
        </w:rPr>
        <w:t>n str</w:t>
      </w:r>
      <w:r>
        <w:rPr>
          <w:spacing w:val="-1"/>
          <w:sz w:val="24"/>
          <w:szCs w:val="24"/>
        </w:rPr>
        <w:t>e</w:t>
      </w:r>
      <w:r>
        <w:rPr>
          <w:spacing w:val="2"/>
          <w:sz w:val="24"/>
          <w:szCs w:val="24"/>
        </w:rPr>
        <w:t>s</w:t>
      </w:r>
      <w:r>
        <w:rPr>
          <w:sz w:val="24"/>
          <w:szCs w:val="24"/>
        </w:rPr>
        <w:t>s</w:t>
      </w:r>
      <w:r>
        <w:rPr>
          <w:spacing w:val="1"/>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z w:val="24"/>
          <w:szCs w:val="24"/>
        </w:rPr>
        <w:t>me</w:t>
      </w:r>
      <w:r>
        <w:rPr>
          <w:spacing w:val="2"/>
          <w:sz w:val="24"/>
          <w:szCs w:val="24"/>
        </w:rPr>
        <w:t>n</w:t>
      </w:r>
      <w:r>
        <w:rPr>
          <w:sz w:val="24"/>
          <w:szCs w:val="24"/>
        </w:rPr>
        <w:t>gg</w:t>
      </w:r>
      <w:r>
        <w:rPr>
          <w:spacing w:val="-1"/>
          <w:sz w:val="24"/>
          <w:szCs w:val="24"/>
        </w:rPr>
        <w:t>a</w:t>
      </w:r>
      <w:r>
        <w:rPr>
          <w:spacing w:val="2"/>
          <w:sz w:val="24"/>
          <w:szCs w:val="24"/>
        </w:rPr>
        <w:t>n</w:t>
      </w:r>
      <w:r>
        <w:rPr>
          <w:sz w:val="24"/>
          <w:szCs w:val="24"/>
        </w:rPr>
        <w:t>g</w:t>
      </w:r>
      <w:r>
        <w:rPr>
          <w:spacing w:val="-2"/>
          <w:sz w:val="24"/>
          <w:szCs w:val="24"/>
        </w:rPr>
        <w:t>g</w:t>
      </w:r>
      <w:r>
        <w:rPr>
          <w:sz w:val="24"/>
          <w:szCs w:val="24"/>
        </w:rPr>
        <w:t xml:space="preserve">u </w:t>
      </w:r>
      <w:r>
        <w:rPr>
          <w:spacing w:val="2"/>
          <w:sz w:val="24"/>
          <w:szCs w:val="24"/>
        </w:rPr>
        <w:t>k</w:t>
      </w:r>
      <w:r>
        <w:rPr>
          <w:spacing w:val="-1"/>
          <w:sz w:val="24"/>
          <w:szCs w:val="24"/>
        </w:rPr>
        <w:t>e</w:t>
      </w:r>
      <w:r>
        <w:rPr>
          <w:sz w:val="24"/>
          <w:szCs w:val="24"/>
        </w:rPr>
        <w:t>s</w:t>
      </w:r>
      <w:r>
        <w:rPr>
          <w:spacing w:val="-1"/>
          <w:sz w:val="24"/>
          <w:szCs w:val="24"/>
        </w:rPr>
        <w:t>e</w:t>
      </w:r>
      <w:r>
        <w:rPr>
          <w:sz w:val="24"/>
          <w:szCs w:val="24"/>
        </w:rPr>
        <w:t>i</w:t>
      </w:r>
      <w:r>
        <w:rPr>
          <w:spacing w:val="1"/>
          <w:sz w:val="24"/>
          <w:szCs w:val="24"/>
        </w:rPr>
        <w:t>m</w:t>
      </w:r>
      <w:r>
        <w:rPr>
          <w:sz w:val="24"/>
          <w:szCs w:val="24"/>
        </w:rPr>
        <w:t>b</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 hormon, sistem r</w:t>
      </w:r>
      <w:r>
        <w:rPr>
          <w:spacing w:val="-1"/>
          <w:sz w:val="24"/>
          <w:szCs w:val="24"/>
        </w:rPr>
        <w:t>e</w:t>
      </w:r>
      <w:r>
        <w:rPr>
          <w:sz w:val="24"/>
          <w:szCs w:val="24"/>
        </w:rPr>
        <w:t>prod</w:t>
      </w:r>
      <w:r>
        <w:rPr>
          <w:spacing w:val="-1"/>
          <w:sz w:val="24"/>
          <w:szCs w:val="24"/>
        </w:rPr>
        <w:t>u</w:t>
      </w:r>
      <w:r>
        <w:rPr>
          <w:spacing w:val="2"/>
          <w:sz w:val="24"/>
          <w:szCs w:val="24"/>
        </w:rPr>
        <w:t>k</w:t>
      </w:r>
      <w:r>
        <w:rPr>
          <w:sz w:val="24"/>
          <w:szCs w:val="24"/>
        </w:rPr>
        <w:t>si dan k</w:t>
      </w:r>
      <w:r>
        <w:rPr>
          <w:spacing w:val="-1"/>
          <w:sz w:val="24"/>
          <w:szCs w:val="24"/>
        </w:rPr>
        <w:t>e</w:t>
      </w:r>
      <w:r>
        <w:rPr>
          <w:sz w:val="24"/>
          <w:szCs w:val="24"/>
        </w:rPr>
        <w:t>subur</w:t>
      </w:r>
      <w:r>
        <w:rPr>
          <w:spacing w:val="-1"/>
          <w:sz w:val="24"/>
          <w:szCs w:val="24"/>
        </w:rPr>
        <w:t>a</w:t>
      </w:r>
      <w:r>
        <w:rPr>
          <w:sz w:val="24"/>
          <w:szCs w:val="24"/>
        </w:rPr>
        <w:t>n.</w:t>
      </w:r>
    </w:p>
    <w:p w:rsidR="00F35F9D" w:rsidRPr="00496D35" w:rsidRDefault="007D581B" w:rsidP="00975413">
      <w:pPr>
        <w:pStyle w:val="ListParagraph"/>
        <w:numPr>
          <w:ilvl w:val="0"/>
          <w:numId w:val="37"/>
        </w:numPr>
        <w:spacing w:line="360" w:lineRule="auto"/>
        <w:ind w:left="709" w:hanging="720"/>
        <w:jc w:val="both"/>
        <w:rPr>
          <w:b/>
          <w:bCs/>
          <w:sz w:val="24"/>
          <w:szCs w:val="24"/>
        </w:rPr>
      </w:pPr>
      <w:r w:rsidRPr="00496D35">
        <w:rPr>
          <w:b/>
          <w:bCs/>
          <w:sz w:val="24"/>
          <w:szCs w:val="24"/>
        </w:rPr>
        <w:t>Ob</w:t>
      </w:r>
      <w:r w:rsidRPr="00496D35">
        <w:rPr>
          <w:b/>
          <w:bCs/>
          <w:spacing w:val="-1"/>
          <w:sz w:val="24"/>
          <w:szCs w:val="24"/>
        </w:rPr>
        <w:t>a</w:t>
      </w:r>
      <w:r w:rsidRPr="00496D35">
        <w:rPr>
          <w:b/>
          <w:bCs/>
          <w:sz w:val="24"/>
          <w:szCs w:val="24"/>
        </w:rPr>
        <w:t>t</w:t>
      </w:r>
      <w:r w:rsidRPr="00496D35">
        <w:rPr>
          <w:b/>
          <w:bCs/>
          <w:spacing w:val="-1"/>
          <w:sz w:val="24"/>
          <w:szCs w:val="24"/>
        </w:rPr>
        <w:t>-</w:t>
      </w:r>
      <w:r w:rsidRPr="00496D35">
        <w:rPr>
          <w:b/>
          <w:bCs/>
          <w:sz w:val="24"/>
          <w:szCs w:val="24"/>
        </w:rPr>
        <w:t>ob</w:t>
      </w:r>
      <w:r w:rsidRPr="00496D35">
        <w:rPr>
          <w:b/>
          <w:bCs/>
          <w:spacing w:val="-1"/>
          <w:sz w:val="24"/>
          <w:szCs w:val="24"/>
        </w:rPr>
        <w:t>a</w:t>
      </w:r>
      <w:r w:rsidRPr="00496D35">
        <w:rPr>
          <w:b/>
          <w:bCs/>
          <w:sz w:val="24"/>
          <w:szCs w:val="24"/>
        </w:rPr>
        <w:t>tan</w:t>
      </w:r>
    </w:p>
    <w:p w:rsidR="00F35F9D" w:rsidRDefault="007D581B" w:rsidP="00667D01">
      <w:pPr>
        <w:spacing w:line="360" w:lineRule="auto"/>
        <w:ind w:right="80" w:firstLine="709"/>
        <w:jc w:val="both"/>
        <w:rPr>
          <w:sz w:val="24"/>
          <w:szCs w:val="24"/>
        </w:rPr>
      </w:pPr>
      <w:r>
        <w:rPr>
          <w:sz w:val="24"/>
          <w:szCs w:val="24"/>
        </w:rPr>
        <w:t>Konsumsi</w:t>
      </w:r>
      <w:r>
        <w:rPr>
          <w:spacing w:val="3"/>
          <w:sz w:val="24"/>
          <w:szCs w:val="24"/>
        </w:rPr>
        <w:t xml:space="preserve"> </w:t>
      </w:r>
      <w:r>
        <w:rPr>
          <w:sz w:val="24"/>
          <w:szCs w:val="24"/>
        </w:rPr>
        <w:t>obat</w:t>
      </w:r>
      <w:r>
        <w:rPr>
          <w:spacing w:val="-1"/>
          <w:sz w:val="24"/>
          <w:szCs w:val="24"/>
        </w:rPr>
        <w:t>-</w:t>
      </w:r>
      <w:r>
        <w:rPr>
          <w:sz w:val="24"/>
          <w:szCs w:val="24"/>
        </w:rPr>
        <w:t>ob</w:t>
      </w:r>
      <w:r>
        <w:rPr>
          <w:spacing w:val="-1"/>
          <w:sz w:val="24"/>
          <w:szCs w:val="24"/>
        </w:rPr>
        <w:t>a</w:t>
      </w:r>
      <w:r>
        <w:rPr>
          <w:sz w:val="24"/>
          <w:szCs w:val="24"/>
        </w:rPr>
        <w:t>tan</w:t>
      </w:r>
      <w:r>
        <w:rPr>
          <w:spacing w:val="2"/>
          <w:sz w:val="24"/>
          <w:szCs w:val="24"/>
        </w:rPr>
        <w:t xml:space="preserve"> </w:t>
      </w:r>
      <w:r>
        <w:rPr>
          <w:spacing w:val="3"/>
          <w:sz w:val="24"/>
          <w:szCs w:val="24"/>
        </w:rPr>
        <w:t>t</w:t>
      </w:r>
      <w:r>
        <w:rPr>
          <w:spacing w:val="-1"/>
          <w:sz w:val="24"/>
          <w:szCs w:val="24"/>
        </w:rPr>
        <w:t>e</w:t>
      </w:r>
      <w:r>
        <w:rPr>
          <w:sz w:val="24"/>
          <w:szCs w:val="24"/>
        </w:rPr>
        <w:t>rt</w:t>
      </w:r>
      <w:r>
        <w:rPr>
          <w:spacing w:val="-1"/>
          <w:sz w:val="24"/>
          <w:szCs w:val="24"/>
        </w:rPr>
        <w:t>e</w:t>
      </w:r>
      <w:r>
        <w:rPr>
          <w:sz w:val="24"/>
          <w:szCs w:val="24"/>
        </w:rPr>
        <w:t>ntu</w:t>
      </w:r>
      <w:r>
        <w:rPr>
          <w:spacing w:val="3"/>
          <w:sz w:val="24"/>
          <w:szCs w:val="24"/>
        </w:rPr>
        <w:t xml:space="preserve"> </w:t>
      </w:r>
      <w:r>
        <w:rPr>
          <w:sz w:val="24"/>
          <w:szCs w:val="24"/>
        </w:rPr>
        <w:t>d</w:t>
      </w:r>
      <w:r>
        <w:rPr>
          <w:spacing w:val="-1"/>
          <w:sz w:val="24"/>
          <w:szCs w:val="24"/>
        </w:rPr>
        <w:t>a</w:t>
      </w:r>
      <w:r>
        <w:rPr>
          <w:sz w:val="24"/>
          <w:szCs w:val="24"/>
        </w:rPr>
        <w:t>lam</w:t>
      </w:r>
      <w:r>
        <w:rPr>
          <w:spacing w:val="3"/>
          <w:sz w:val="24"/>
          <w:szCs w:val="24"/>
        </w:rPr>
        <w:t xml:space="preserve"> j</w:t>
      </w:r>
      <w:r>
        <w:rPr>
          <w:spacing w:val="-1"/>
          <w:sz w:val="24"/>
          <w:szCs w:val="24"/>
        </w:rPr>
        <w:t>a</w:t>
      </w:r>
      <w:r>
        <w:rPr>
          <w:spacing w:val="2"/>
          <w:sz w:val="24"/>
          <w:szCs w:val="24"/>
        </w:rPr>
        <w:t>n</w:t>
      </w:r>
      <w:r>
        <w:rPr>
          <w:spacing w:val="-2"/>
          <w:sz w:val="24"/>
          <w:szCs w:val="24"/>
        </w:rPr>
        <w:t>g</w:t>
      </w:r>
      <w:r>
        <w:rPr>
          <w:sz w:val="24"/>
          <w:szCs w:val="24"/>
        </w:rPr>
        <w:t>ka</w:t>
      </w:r>
      <w:r>
        <w:rPr>
          <w:spacing w:val="4"/>
          <w:sz w:val="24"/>
          <w:szCs w:val="24"/>
        </w:rPr>
        <w:t xml:space="preserve"> </w:t>
      </w:r>
      <w:r>
        <w:rPr>
          <w:sz w:val="24"/>
          <w:szCs w:val="24"/>
        </w:rPr>
        <w:t>p</w:t>
      </w:r>
      <w:r>
        <w:rPr>
          <w:spacing w:val="1"/>
          <w:sz w:val="24"/>
          <w:szCs w:val="24"/>
        </w:rPr>
        <w:t>a</w:t>
      </w:r>
      <w:r>
        <w:rPr>
          <w:sz w:val="24"/>
          <w:szCs w:val="24"/>
        </w:rPr>
        <w:t xml:space="preserve">njang </w:t>
      </w:r>
      <w:r>
        <w:rPr>
          <w:spacing w:val="2"/>
          <w:sz w:val="24"/>
          <w:szCs w:val="24"/>
        </w:rPr>
        <w:t>d</w:t>
      </w:r>
      <w:r>
        <w:rPr>
          <w:spacing w:val="-1"/>
          <w:sz w:val="24"/>
          <w:szCs w:val="24"/>
        </w:rPr>
        <w:t>a</w:t>
      </w:r>
      <w:r>
        <w:rPr>
          <w:sz w:val="24"/>
          <w:szCs w:val="24"/>
        </w:rPr>
        <w:t>p</w:t>
      </w:r>
      <w:r>
        <w:rPr>
          <w:spacing w:val="-1"/>
          <w:sz w:val="24"/>
          <w:szCs w:val="24"/>
        </w:rPr>
        <w:t>a</w:t>
      </w:r>
      <w:r>
        <w:rPr>
          <w:sz w:val="24"/>
          <w:szCs w:val="24"/>
        </w:rPr>
        <w:t>t me</w:t>
      </w:r>
      <w:r>
        <w:rPr>
          <w:spacing w:val="2"/>
          <w:sz w:val="24"/>
          <w:szCs w:val="24"/>
        </w:rPr>
        <w:t>n</w:t>
      </w:r>
      <w:r>
        <w:rPr>
          <w:spacing w:val="-5"/>
          <w:sz w:val="24"/>
          <w:szCs w:val="24"/>
        </w:rPr>
        <w:t>y</w:t>
      </w:r>
      <w:r>
        <w:rPr>
          <w:spacing w:val="1"/>
          <w:sz w:val="24"/>
          <w:szCs w:val="24"/>
        </w:rPr>
        <w:t>e</w:t>
      </w:r>
      <w:r>
        <w:rPr>
          <w:sz w:val="24"/>
          <w:szCs w:val="24"/>
        </w:rPr>
        <w:t>b</w:t>
      </w:r>
      <w:r>
        <w:rPr>
          <w:spacing w:val="-1"/>
          <w:sz w:val="24"/>
          <w:szCs w:val="24"/>
        </w:rPr>
        <w:t>a</w:t>
      </w:r>
      <w:r>
        <w:rPr>
          <w:sz w:val="24"/>
          <w:szCs w:val="24"/>
        </w:rPr>
        <w:t>bk</w:t>
      </w:r>
      <w:r>
        <w:rPr>
          <w:spacing w:val="-1"/>
          <w:sz w:val="24"/>
          <w:szCs w:val="24"/>
        </w:rPr>
        <w:t>a</w:t>
      </w:r>
      <w:r>
        <w:rPr>
          <w:sz w:val="24"/>
          <w:szCs w:val="24"/>
        </w:rPr>
        <w:t>n</w:t>
      </w:r>
      <w:r>
        <w:rPr>
          <w:spacing w:val="3"/>
          <w:sz w:val="24"/>
          <w:szCs w:val="24"/>
        </w:rPr>
        <w:t xml:space="preserve"> </w:t>
      </w:r>
      <w:r>
        <w:rPr>
          <w:sz w:val="24"/>
          <w:szCs w:val="24"/>
        </w:rPr>
        <w:t>g</w:t>
      </w:r>
      <w:r>
        <w:rPr>
          <w:spacing w:val="-1"/>
          <w:sz w:val="24"/>
          <w:szCs w:val="24"/>
        </w:rPr>
        <w:t>a</w:t>
      </w:r>
      <w:r>
        <w:rPr>
          <w:spacing w:val="2"/>
          <w:sz w:val="24"/>
          <w:szCs w:val="24"/>
        </w:rPr>
        <w:t>n</w:t>
      </w:r>
      <w:r>
        <w:rPr>
          <w:sz w:val="24"/>
          <w:szCs w:val="24"/>
        </w:rPr>
        <w:t>g</w:t>
      </w:r>
      <w:r>
        <w:rPr>
          <w:spacing w:val="-2"/>
          <w:sz w:val="24"/>
          <w:szCs w:val="24"/>
        </w:rPr>
        <w:t>g</w:t>
      </w:r>
      <w:r>
        <w:rPr>
          <w:sz w:val="24"/>
          <w:szCs w:val="24"/>
        </w:rPr>
        <w:t>u</w:t>
      </w:r>
      <w:r>
        <w:rPr>
          <w:spacing w:val="-1"/>
          <w:sz w:val="24"/>
          <w:szCs w:val="24"/>
        </w:rPr>
        <w:t>a</w:t>
      </w:r>
      <w:r>
        <w:rPr>
          <w:sz w:val="24"/>
          <w:szCs w:val="24"/>
        </w:rPr>
        <w:t>n</w:t>
      </w:r>
      <w:r>
        <w:rPr>
          <w:spacing w:val="3"/>
          <w:sz w:val="24"/>
          <w:szCs w:val="24"/>
        </w:rPr>
        <w:t xml:space="preserve"> </w:t>
      </w:r>
      <w:r>
        <w:rPr>
          <w:sz w:val="24"/>
          <w:szCs w:val="24"/>
        </w:rPr>
        <w:t>inf</w:t>
      </w:r>
      <w:r>
        <w:rPr>
          <w:spacing w:val="-1"/>
          <w:sz w:val="24"/>
          <w:szCs w:val="24"/>
        </w:rPr>
        <w:t>e</w:t>
      </w:r>
      <w:r>
        <w:rPr>
          <w:sz w:val="24"/>
          <w:szCs w:val="24"/>
        </w:rPr>
        <w:t>rtil</w:t>
      </w:r>
      <w:r>
        <w:rPr>
          <w:spacing w:val="1"/>
          <w:sz w:val="24"/>
          <w:szCs w:val="24"/>
        </w:rPr>
        <w:t>i</w:t>
      </w:r>
      <w:r>
        <w:rPr>
          <w:sz w:val="24"/>
          <w:szCs w:val="24"/>
        </w:rPr>
        <w:t>tas.</w:t>
      </w:r>
      <w:r>
        <w:rPr>
          <w:spacing w:val="1"/>
          <w:sz w:val="24"/>
          <w:szCs w:val="24"/>
        </w:rPr>
        <w:t xml:space="preserve"> </w:t>
      </w:r>
      <w:r>
        <w:rPr>
          <w:spacing w:val="-2"/>
          <w:sz w:val="24"/>
          <w:szCs w:val="24"/>
        </w:rPr>
        <w:t>B</w:t>
      </w:r>
      <w:r>
        <w:rPr>
          <w:spacing w:val="-1"/>
          <w:sz w:val="24"/>
          <w:szCs w:val="24"/>
        </w:rPr>
        <w:t>e</w:t>
      </w:r>
      <w:r>
        <w:rPr>
          <w:sz w:val="24"/>
          <w:szCs w:val="24"/>
        </w:rPr>
        <w:t>rikut</w:t>
      </w:r>
      <w:r>
        <w:rPr>
          <w:spacing w:val="1"/>
          <w:sz w:val="24"/>
          <w:szCs w:val="24"/>
        </w:rPr>
        <w:t xml:space="preserve"> </w:t>
      </w:r>
      <w:r>
        <w:rPr>
          <w:sz w:val="24"/>
          <w:szCs w:val="24"/>
        </w:rPr>
        <w:t>b</w:t>
      </w:r>
      <w:r>
        <w:rPr>
          <w:spacing w:val="-1"/>
          <w:sz w:val="24"/>
          <w:szCs w:val="24"/>
        </w:rPr>
        <w:t>e</w:t>
      </w:r>
      <w:r>
        <w:rPr>
          <w:spacing w:val="2"/>
          <w:sz w:val="24"/>
          <w:szCs w:val="24"/>
        </w:rPr>
        <w:t>b</w:t>
      </w:r>
      <w:r>
        <w:rPr>
          <w:spacing w:val="-1"/>
          <w:sz w:val="24"/>
          <w:szCs w:val="24"/>
        </w:rPr>
        <w:t>e</w:t>
      </w:r>
      <w:r>
        <w:rPr>
          <w:spacing w:val="3"/>
          <w:sz w:val="24"/>
          <w:szCs w:val="24"/>
        </w:rPr>
        <w:t>r</w:t>
      </w:r>
      <w:r>
        <w:rPr>
          <w:spacing w:val="-1"/>
          <w:sz w:val="24"/>
          <w:szCs w:val="24"/>
        </w:rPr>
        <w:t>a</w:t>
      </w:r>
      <w:r>
        <w:rPr>
          <w:sz w:val="24"/>
          <w:szCs w:val="24"/>
        </w:rPr>
        <w:t>pa o</w:t>
      </w:r>
      <w:r>
        <w:rPr>
          <w:spacing w:val="2"/>
          <w:sz w:val="24"/>
          <w:szCs w:val="24"/>
        </w:rPr>
        <w:t>b</w:t>
      </w:r>
      <w:r>
        <w:rPr>
          <w:spacing w:val="-1"/>
          <w:sz w:val="24"/>
          <w:szCs w:val="24"/>
        </w:rPr>
        <w:t>a</w:t>
      </w:r>
      <w:r>
        <w:rPr>
          <w:sz w:val="24"/>
          <w:szCs w:val="24"/>
        </w:rPr>
        <w:t>t</w:t>
      </w:r>
      <w:r>
        <w:rPr>
          <w:spacing w:val="1"/>
          <w:sz w:val="24"/>
          <w:szCs w:val="24"/>
        </w:rPr>
        <w:t xml:space="preserve"> </w:t>
      </w:r>
      <w:r>
        <w:rPr>
          <w:sz w:val="24"/>
          <w:szCs w:val="24"/>
        </w:rPr>
        <w:t>te</w:t>
      </w:r>
      <w:r>
        <w:rPr>
          <w:spacing w:val="-1"/>
          <w:sz w:val="24"/>
          <w:szCs w:val="24"/>
        </w:rPr>
        <w:t>r</w:t>
      </w:r>
      <w:r>
        <w:rPr>
          <w:sz w:val="24"/>
          <w:szCs w:val="24"/>
        </w:rPr>
        <w:t>k</w:t>
      </w:r>
      <w:r>
        <w:rPr>
          <w:spacing w:val="-1"/>
          <w:sz w:val="24"/>
          <w:szCs w:val="24"/>
        </w:rPr>
        <w:t>a</w:t>
      </w:r>
      <w:r>
        <w:rPr>
          <w:sz w:val="24"/>
          <w:szCs w:val="24"/>
        </w:rPr>
        <w:t>it inf</w:t>
      </w:r>
      <w:r>
        <w:rPr>
          <w:spacing w:val="-1"/>
          <w:sz w:val="24"/>
          <w:szCs w:val="24"/>
        </w:rPr>
        <w:t>e</w:t>
      </w:r>
      <w:r>
        <w:rPr>
          <w:sz w:val="24"/>
          <w:szCs w:val="24"/>
        </w:rPr>
        <w:t>rtil</w:t>
      </w:r>
      <w:r>
        <w:rPr>
          <w:spacing w:val="1"/>
          <w:sz w:val="24"/>
          <w:szCs w:val="24"/>
        </w:rPr>
        <w:t>i</w:t>
      </w:r>
      <w:r>
        <w:rPr>
          <w:sz w:val="24"/>
          <w:szCs w:val="24"/>
        </w:rPr>
        <w:t>tas: (</w:t>
      </w:r>
      <w:r>
        <w:rPr>
          <w:spacing w:val="-1"/>
          <w:sz w:val="24"/>
          <w:szCs w:val="24"/>
        </w:rPr>
        <w:t>He</w:t>
      </w:r>
      <w:r>
        <w:rPr>
          <w:sz w:val="24"/>
          <w:szCs w:val="24"/>
        </w:rPr>
        <w:t>nd</w:t>
      </w:r>
      <w:r>
        <w:rPr>
          <w:spacing w:val="-1"/>
          <w:sz w:val="24"/>
          <w:szCs w:val="24"/>
        </w:rPr>
        <w:t>a</w:t>
      </w:r>
      <w:r>
        <w:rPr>
          <w:sz w:val="24"/>
          <w:szCs w:val="24"/>
        </w:rPr>
        <w:t>rto d</w:t>
      </w:r>
      <w:r>
        <w:rPr>
          <w:spacing w:val="2"/>
          <w:sz w:val="24"/>
          <w:szCs w:val="24"/>
        </w:rPr>
        <w:t>k</w:t>
      </w:r>
      <w:r>
        <w:rPr>
          <w:sz w:val="24"/>
          <w:szCs w:val="24"/>
        </w:rPr>
        <w:t>k, 2019)</w:t>
      </w:r>
    </w:p>
    <w:p w:rsidR="007E615E" w:rsidRDefault="007D581B" w:rsidP="00975413">
      <w:pPr>
        <w:pStyle w:val="ListParagraph"/>
        <w:numPr>
          <w:ilvl w:val="0"/>
          <w:numId w:val="45"/>
        </w:numPr>
        <w:spacing w:line="360" w:lineRule="auto"/>
        <w:ind w:left="709" w:right="306" w:hanging="709"/>
        <w:jc w:val="both"/>
        <w:rPr>
          <w:sz w:val="24"/>
          <w:szCs w:val="24"/>
        </w:rPr>
      </w:pPr>
      <w:r w:rsidRPr="007E615E">
        <w:rPr>
          <w:spacing w:val="1"/>
          <w:sz w:val="24"/>
          <w:szCs w:val="24"/>
        </w:rPr>
        <w:t>S</w:t>
      </w:r>
      <w:r w:rsidRPr="007E615E">
        <w:rPr>
          <w:sz w:val="24"/>
          <w:szCs w:val="24"/>
        </w:rPr>
        <w:t xml:space="preserve">pironolakton </w:t>
      </w:r>
      <w:r w:rsidRPr="007E615E">
        <w:rPr>
          <w:spacing w:val="-1"/>
          <w:sz w:val="24"/>
          <w:szCs w:val="24"/>
        </w:rPr>
        <w:t>a</w:t>
      </w:r>
      <w:r w:rsidRPr="007E615E">
        <w:rPr>
          <w:sz w:val="24"/>
          <w:szCs w:val="24"/>
        </w:rPr>
        <w:t>k</w:t>
      </w:r>
      <w:r w:rsidRPr="007E615E">
        <w:rPr>
          <w:spacing w:val="-1"/>
          <w:sz w:val="24"/>
          <w:szCs w:val="24"/>
        </w:rPr>
        <w:t>a</w:t>
      </w:r>
      <w:r w:rsidRPr="007E615E">
        <w:rPr>
          <w:sz w:val="24"/>
          <w:szCs w:val="24"/>
        </w:rPr>
        <w:t>n me</w:t>
      </w:r>
      <w:r w:rsidRPr="007E615E">
        <w:rPr>
          <w:spacing w:val="-1"/>
          <w:sz w:val="24"/>
          <w:szCs w:val="24"/>
        </w:rPr>
        <w:t>r</w:t>
      </w:r>
      <w:r w:rsidRPr="007E615E">
        <w:rPr>
          <w:spacing w:val="2"/>
          <w:sz w:val="24"/>
          <w:szCs w:val="24"/>
        </w:rPr>
        <w:t>u</w:t>
      </w:r>
      <w:r w:rsidRPr="007E615E">
        <w:rPr>
          <w:sz w:val="24"/>
          <w:szCs w:val="24"/>
        </w:rPr>
        <w:t>s</w:t>
      </w:r>
      <w:r w:rsidRPr="007E615E">
        <w:rPr>
          <w:spacing w:val="-1"/>
          <w:sz w:val="24"/>
          <w:szCs w:val="24"/>
        </w:rPr>
        <w:t>a</w:t>
      </w:r>
      <w:r w:rsidRPr="007E615E">
        <w:rPr>
          <w:sz w:val="24"/>
          <w:szCs w:val="24"/>
        </w:rPr>
        <w:t>k pr</w:t>
      </w:r>
      <w:r w:rsidRPr="007E615E">
        <w:rPr>
          <w:spacing w:val="-1"/>
          <w:sz w:val="24"/>
          <w:szCs w:val="24"/>
        </w:rPr>
        <w:t>o</w:t>
      </w:r>
      <w:r w:rsidRPr="007E615E">
        <w:rPr>
          <w:sz w:val="24"/>
          <w:szCs w:val="24"/>
        </w:rPr>
        <w:t>duksi testot</w:t>
      </w:r>
      <w:r w:rsidRPr="007E615E">
        <w:rPr>
          <w:spacing w:val="-1"/>
          <w:sz w:val="24"/>
          <w:szCs w:val="24"/>
        </w:rPr>
        <w:t>e</w:t>
      </w:r>
      <w:r w:rsidRPr="007E615E">
        <w:rPr>
          <w:sz w:val="24"/>
          <w:szCs w:val="24"/>
        </w:rPr>
        <w:t xml:space="preserve">ron </w:t>
      </w:r>
      <w:r w:rsidRPr="007E615E">
        <w:rPr>
          <w:spacing w:val="1"/>
          <w:sz w:val="24"/>
          <w:szCs w:val="24"/>
        </w:rPr>
        <w:t>d</w:t>
      </w:r>
      <w:r w:rsidRPr="007E615E">
        <w:rPr>
          <w:spacing w:val="-1"/>
          <w:sz w:val="24"/>
          <w:szCs w:val="24"/>
        </w:rPr>
        <w:t>a</w:t>
      </w:r>
      <w:r w:rsidRPr="007E615E">
        <w:rPr>
          <w:sz w:val="24"/>
          <w:szCs w:val="24"/>
        </w:rPr>
        <w:t>n</w:t>
      </w:r>
      <w:r w:rsidRPr="007E615E">
        <w:rPr>
          <w:spacing w:val="2"/>
          <w:sz w:val="24"/>
          <w:szCs w:val="24"/>
        </w:rPr>
        <w:t xml:space="preserve"> </w:t>
      </w:r>
      <w:r w:rsidRPr="007E615E">
        <w:rPr>
          <w:sz w:val="24"/>
          <w:szCs w:val="24"/>
        </w:rPr>
        <w:t>sp</w:t>
      </w:r>
      <w:r w:rsidRPr="007E615E">
        <w:rPr>
          <w:spacing w:val="-1"/>
          <w:sz w:val="24"/>
          <w:szCs w:val="24"/>
        </w:rPr>
        <w:t>e</w:t>
      </w:r>
      <w:r w:rsidRPr="007E615E">
        <w:rPr>
          <w:sz w:val="24"/>
          <w:szCs w:val="24"/>
        </w:rPr>
        <w:t>rm</w:t>
      </w:r>
      <w:r w:rsidRPr="007E615E">
        <w:rPr>
          <w:spacing w:val="-1"/>
          <w:sz w:val="24"/>
          <w:szCs w:val="24"/>
        </w:rPr>
        <w:t>a</w:t>
      </w:r>
      <w:r w:rsidRPr="007E615E">
        <w:rPr>
          <w:sz w:val="24"/>
          <w:szCs w:val="24"/>
        </w:rPr>
        <w:t>.</w:t>
      </w:r>
    </w:p>
    <w:p w:rsidR="007E615E" w:rsidRDefault="007D581B" w:rsidP="00975413">
      <w:pPr>
        <w:pStyle w:val="ListParagraph"/>
        <w:numPr>
          <w:ilvl w:val="0"/>
          <w:numId w:val="45"/>
        </w:numPr>
        <w:spacing w:line="360" w:lineRule="auto"/>
        <w:ind w:left="709" w:right="306" w:hanging="709"/>
        <w:jc w:val="both"/>
        <w:rPr>
          <w:sz w:val="24"/>
          <w:szCs w:val="24"/>
        </w:rPr>
      </w:pPr>
      <w:r w:rsidRPr="007E615E">
        <w:rPr>
          <w:spacing w:val="1"/>
          <w:sz w:val="24"/>
          <w:szCs w:val="24"/>
        </w:rPr>
        <w:t>S</w:t>
      </w:r>
      <w:r w:rsidRPr="007E615E">
        <w:rPr>
          <w:sz w:val="24"/>
          <w:szCs w:val="24"/>
        </w:rPr>
        <w:t>ulf</w:t>
      </w:r>
      <w:r w:rsidRPr="007E615E">
        <w:rPr>
          <w:spacing w:val="-1"/>
          <w:sz w:val="24"/>
          <w:szCs w:val="24"/>
        </w:rPr>
        <w:t>a</w:t>
      </w:r>
      <w:r w:rsidRPr="007E615E">
        <w:rPr>
          <w:sz w:val="24"/>
          <w:szCs w:val="24"/>
        </w:rPr>
        <w:t>s</w:t>
      </w:r>
      <w:r w:rsidRPr="007E615E">
        <w:rPr>
          <w:spacing w:val="-1"/>
          <w:sz w:val="24"/>
          <w:szCs w:val="24"/>
        </w:rPr>
        <w:t>a</w:t>
      </w:r>
      <w:r w:rsidRPr="007E615E">
        <w:rPr>
          <w:sz w:val="24"/>
          <w:szCs w:val="24"/>
        </w:rPr>
        <w:t>la</w:t>
      </w:r>
      <w:r w:rsidRPr="007E615E">
        <w:rPr>
          <w:spacing w:val="1"/>
          <w:sz w:val="24"/>
          <w:szCs w:val="24"/>
        </w:rPr>
        <w:t>z</w:t>
      </w:r>
      <w:r w:rsidRPr="007E615E">
        <w:rPr>
          <w:sz w:val="24"/>
          <w:szCs w:val="24"/>
        </w:rPr>
        <w:t>ine</w:t>
      </w:r>
      <w:r w:rsidRPr="007E615E">
        <w:rPr>
          <w:spacing w:val="26"/>
          <w:sz w:val="24"/>
          <w:szCs w:val="24"/>
        </w:rPr>
        <w:t xml:space="preserve"> </w:t>
      </w:r>
      <w:r w:rsidRPr="007E615E">
        <w:rPr>
          <w:sz w:val="24"/>
          <w:szCs w:val="24"/>
        </w:rPr>
        <w:t>d</w:t>
      </w:r>
      <w:r w:rsidRPr="007E615E">
        <w:rPr>
          <w:spacing w:val="-1"/>
          <w:sz w:val="24"/>
          <w:szCs w:val="24"/>
        </w:rPr>
        <w:t>a</w:t>
      </w:r>
      <w:r w:rsidRPr="007E615E">
        <w:rPr>
          <w:sz w:val="24"/>
          <w:szCs w:val="24"/>
        </w:rPr>
        <w:t>p</w:t>
      </w:r>
      <w:r w:rsidRPr="007E615E">
        <w:rPr>
          <w:spacing w:val="-1"/>
          <w:sz w:val="24"/>
          <w:szCs w:val="24"/>
        </w:rPr>
        <w:t>a</w:t>
      </w:r>
      <w:r w:rsidRPr="007E615E">
        <w:rPr>
          <w:sz w:val="24"/>
          <w:szCs w:val="24"/>
        </w:rPr>
        <w:t>t</w:t>
      </w:r>
      <w:r w:rsidRPr="007E615E">
        <w:rPr>
          <w:spacing w:val="27"/>
          <w:sz w:val="24"/>
          <w:szCs w:val="24"/>
        </w:rPr>
        <w:t xml:space="preserve"> </w:t>
      </w:r>
      <w:r w:rsidRPr="007E615E">
        <w:rPr>
          <w:spacing w:val="3"/>
          <w:sz w:val="24"/>
          <w:szCs w:val="24"/>
        </w:rPr>
        <w:t>m</w:t>
      </w:r>
      <w:r w:rsidRPr="007E615E">
        <w:rPr>
          <w:spacing w:val="-1"/>
          <w:sz w:val="24"/>
          <w:szCs w:val="24"/>
        </w:rPr>
        <w:t>e</w:t>
      </w:r>
      <w:r w:rsidRPr="007E615E">
        <w:rPr>
          <w:sz w:val="24"/>
          <w:szCs w:val="24"/>
        </w:rPr>
        <w:t>mpe</w:t>
      </w:r>
      <w:r w:rsidRPr="007E615E">
        <w:rPr>
          <w:spacing w:val="2"/>
          <w:sz w:val="24"/>
          <w:szCs w:val="24"/>
        </w:rPr>
        <w:t>n</w:t>
      </w:r>
      <w:r w:rsidRPr="007E615E">
        <w:rPr>
          <w:spacing w:val="-2"/>
          <w:sz w:val="24"/>
          <w:szCs w:val="24"/>
        </w:rPr>
        <w:t>g</w:t>
      </w:r>
      <w:r w:rsidRPr="007E615E">
        <w:rPr>
          <w:spacing w:val="-1"/>
          <w:sz w:val="24"/>
          <w:szCs w:val="24"/>
        </w:rPr>
        <w:t>a</w:t>
      </w:r>
      <w:r w:rsidRPr="007E615E">
        <w:rPr>
          <w:sz w:val="24"/>
          <w:szCs w:val="24"/>
        </w:rPr>
        <w:t>ruhi</w:t>
      </w:r>
      <w:r w:rsidRPr="007E615E">
        <w:rPr>
          <w:spacing w:val="27"/>
          <w:sz w:val="24"/>
          <w:szCs w:val="24"/>
        </w:rPr>
        <w:t xml:space="preserve"> </w:t>
      </w:r>
      <w:r w:rsidRPr="007E615E">
        <w:rPr>
          <w:spacing w:val="2"/>
          <w:sz w:val="24"/>
          <w:szCs w:val="24"/>
        </w:rPr>
        <w:t>p</w:t>
      </w:r>
      <w:r w:rsidRPr="007E615E">
        <w:rPr>
          <w:spacing w:val="-1"/>
          <w:sz w:val="24"/>
          <w:szCs w:val="24"/>
        </w:rPr>
        <w:t>e</w:t>
      </w:r>
      <w:r w:rsidRPr="007E615E">
        <w:rPr>
          <w:sz w:val="24"/>
          <w:szCs w:val="24"/>
        </w:rPr>
        <w:t>rk</w:t>
      </w:r>
      <w:r w:rsidRPr="007E615E">
        <w:rPr>
          <w:spacing w:val="-2"/>
          <w:sz w:val="24"/>
          <w:szCs w:val="24"/>
        </w:rPr>
        <w:t>e</w:t>
      </w:r>
      <w:r w:rsidRPr="007E615E">
        <w:rPr>
          <w:sz w:val="24"/>
          <w:szCs w:val="24"/>
        </w:rPr>
        <w:t>mb</w:t>
      </w:r>
      <w:r w:rsidRPr="007E615E">
        <w:rPr>
          <w:spacing w:val="2"/>
          <w:sz w:val="24"/>
          <w:szCs w:val="24"/>
        </w:rPr>
        <w:t>a</w:t>
      </w:r>
      <w:r w:rsidRPr="007E615E">
        <w:rPr>
          <w:sz w:val="24"/>
          <w:szCs w:val="24"/>
        </w:rPr>
        <w:t>n</w:t>
      </w:r>
      <w:r w:rsidRPr="007E615E">
        <w:rPr>
          <w:spacing w:val="-2"/>
          <w:sz w:val="24"/>
          <w:szCs w:val="24"/>
        </w:rPr>
        <w:t>g</w:t>
      </w:r>
      <w:r w:rsidRPr="007E615E">
        <w:rPr>
          <w:spacing w:val="-1"/>
          <w:sz w:val="24"/>
          <w:szCs w:val="24"/>
        </w:rPr>
        <w:t>a</w:t>
      </w:r>
      <w:r w:rsidRPr="007E615E">
        <w:rPr>
          <w:sz w:val="24"/>
          <w:szCs w:val="24"/>
        </w:rPr>
        <w:t>n</w:t>
      </w:r>
      <w:r w:rsidRPr="007E615E">
        <w:rPr>
          <w:spacing w:val="27"/>
          <w:sz w:val="24"/>
          <w:szCs w:val="24"/>
        </w:rPr>
        <w:t xml:space="preserve"> </w:t>
      </w:r>
      <w:r w:rsidRPr="007E615E">
        <w:rPr>
          <w:sz w:val="24"/>
          <w:szCs w:val="24"/>
        </w:rPr>
        <w:t>s</w:t>
      </w:r>
      <w:r w:rsidRPr="007E615E">
        <w:rPr>
          <w:spacing w:val="2"/>
          <w:sz w:val="24"/>
          <w:szCs w:val="24"/>
        </w:rPr>
        <w:t>p</w:t>
      </w:r>
      <w:r w:rsidRPr="007E615E">
        <w:rPr>
          <w:spacing w:val="-1"/>
          <w:sz w:val="24"/>
          <w:szCs w:val="24"/>
        </w:rPr>
        <w:t>e</w:t>
      </w:r>
      <w:r w:rsidRPr="007E615E">
        <w:rPr>
          <w:sz w:val="24"/>
          <w:szCs w:val="24"/>
        </w:rPr>
        <w:t>rma norm</w:t>
      </w:r>
      <w:r w:rsidRPr="007E615E">
        <w:rPr>
          <w:spacing w:val="-1"/>
          <w:sz w:val="24"/>
          <w:szCs w:val="24"/>
        </w:rPr>
        <w:t>a</w:t>
      </w:r>
      <w:r w:rsidRPr="007E615E">
        <w:rPr>
          <w:sz w:val="24"/>
          <w:szCs w:val="24"/>
        </w:rPr>
        <w:t>l.</w:t>
      </w:r>
    </w:p>
    <w:p w:rsidR="007E615E" w:rsidRDefault="007D581B" w:rsidP="00975413">
      <w:pPr>
        <w:pStyle w:val="ListParagraph"/>
        <w:numPr>
          <w:ilvl w:val="0"/>
          <w:numId w:val="45"/>
        </w:numPr>
        <w:spacing w:line="360" w:lineRule="auto"/>
        <w:ind w:left="709" w:right="306" w:hanging="709"/>
        <w:jc w:val="both"/>
        <w:rPr>
          <w:sz w:val="24"/>
          <w:szCs w:val="24"/>
        </w:rPr>
      </w:pPr>
      <w:r w:rsidRPr="007E615E">
        <w:rPr>
          <w:sz w:val="24"/>
          <w:szCs w:val="24"/>
        </w:rPr>
        <w:t>Kolkisin</w:t>
      </w:r>
      <w:r w:rsidRPr="007E615E">
        <w:rPr>
          <w:spacing w:val="1"/>
          <w:sz w:val="24"/>
          <w:szCs w:val="24"/>
        </w:rPr>
        <w:t xml:space="preserve"> </w:t>
      </w:r>
      <w:r w:rsidRPr="007E615E">
        <w:rPr>
          <w:sz w:val="24"/>
          <w:szCs w:val="24"/>
        </w:rPr>
        <w:t>d</w:t>
      </w:r>
      <w:r w:rsidRPr="007E615E">
        <w:rPr>
          <w:spacing w:val="-1"/>
          <w:sz w:val="24"/>
          <w:szCs w:val="24"/>
        </w:rPr>
        <w:t>a</w:t>
      </w:r>
      <w:r w:rsidRPr="007E615E">
        <w:rPr>
          <w:sz w:val="24"/>
          <w:szCs w:val="24"/>
        </w:rPr>
        <w:t>n</w:t>
      </w:r>
      <w:r w:rsidRPr="007E615E">
        <w:rPr>
          <w:spacing w:val="2"/>
          <w:sz w:val="24"/>
          <w:szCs w:val="24"/>
        </w:rPr>
        <w:t xml:space="preserve"> </w:t>
      </w:r>
      <w:r w:rsidRPr="007E615E">
        <w:rPr>
          <w:sz w:val="24"/>
          <w:szCs w:val="24"/>
        </w:rPr>
        <w:t>Al</w:t>
      </w:r>
      <w:r w:rsidRPr="007E615E">
        <w:rPr>
          <w:spacing w:val="1"/>
          <w:sz w:val="24"/>
          <w:szCs w:val="24"/>
        </w:rPr>
        <w:t>l</w:t>
      </w:r>
      <w:r w:rsidRPr="007E615E">
        <w:rPr>
          <w:sz w:val="24"/>
          <w:szCs w:val="24"/>
        </w:rPr>
        <w:t>opuri</w:t>
      </w:r>
      <w:r w:rsidRPr="007E615E">
        <w:rPr>
          <w:spacing w:val="-3"/>
          <w:sz w:val="24"/>
          <w:szCs w:val="24"/>
        </w:rPr>
        <w:t>n</w:t>
      </w:r>
      <w:r w:rsidRPr="007E615E">
        <w:rPr>
          <w:sz w:val="24"/>
          <w:szCs w:val="24"/>
        </w:rPr>
        <w:t>ol</w:t>
      </w:r>
      <w:r w:rsidRPr="007E615E">
        <w:rPr>
          <w:spacing w:val="1"/>
          <w:sz w:val="24"/>
          <w:szCs w:val="24"/>
        </w:rPr>
        <w:t xml:space="preserve"> </w:t>
      </w:r>
      <w:r w:rsidRPr="007E615E">
        <w:rPr>
          <w:sz w:val="24"/>
          <w:szCs w:val="24"/>
        </w:rPr>
        <w:t>d</w:t>
      </w:r>
      <w:r w:rsidRPr="007E615E">
        <w:rPr>
          <w:spacing w:val="-1"/>
          <w:sz w:val="24"/>
          <w:szCs w:val="24"/>
        </w:rPr>
        <w:t>a</w:t>
      </w:r>
      <w:r w:rsidRPr="007E615E">
        <w:rPr>
          <w:sz w:val="24"/>
          <w:szCs w:val="24"/>
        </w:rPr>
        <w:t>p</w:t>
      </w:r>
      <w:r w:rsidRPr="007E615E">
        <w:rPr>
          <w:spacing w:val="-1"/>
          <w:sz w:val="24"/>
          <w:szCs w:val="24"/>
        </w:rPr>
        <w:t>a</w:t>
      </w:r>
      <w:r w:rsidRPr="007E615E">
        <w:rPr>
          <w:sz w:val="24"/>
          <w:szCs w:val="24"/>
        </w:rPr>
        <w:t>t</w:t>
      </w:r>
      <w:r w:rsidRPr="007E615E">
        <w:rPr>
          <w:spacing w:val="1"/>
          <w:sz w:val="24"/>
          <w:szCs w:val="24"/>
        </w:rPr>
        <w:t xml:space="preserve"> </w:t>
      </w:r>
      <w:r w:rsidRPr="007E615E">
        <w:rPr>
          <w:sz w:val="24"/>
          <w:szCs w:val="24"/>
        </w:rPr>
        <w:t>meng</w:t>
      </w:r>
      <w:r w:rsidRPr="007E615E">
        <w:rPr>
          <w:spacing w:val="-1"/>
          <w:sz w:val="24"/>
          <w:szCs w:val="24"/>
        </w:rPr>
        <w:t>a</w:t>
      </w:r>
      <w:r w:rsidRPr="007E615E">
        <w:rPr>
          <w:sz w:val="24"/>
          <w:szCs w:val="24"/>
        </w:rPr>
        <w:t>kibatk</w:t>
      </w:r>
      <w:r w:rsidRPr="007E615E">
        <w:rPr>
          <w:spacing w:val="1"/>
          <w:sz w:val="24"/>
          <w:szCs w:val="24"/>
        </w:rPr>
        <w:t>a</w:t>
      </w:r>
      <w:r w:rsidRPr="007E615E">
        <w:rPr>
          <w:sz w:val="24"/>
          <w:szCs w:val="24"/>
        </w:rPr>
        <w:t>n</w:t>
      </w:r>
      <w:r w:rsidRPr="007E615E">
        <w:rPr>
          <w:spacing w:val="1"/>
          <w:sz w:val="24"/>
          <w:szCs w:val="24"/>
        </w:rPr>
        <w:t xml:space="preserve"> </w:t>
      </w:r>
      <w:r w:rsidRPr="007E615E">
        <w:rPr>
          <w:sz w:val="24"/>
          <w:szCs w:val="24"/>
        </w:rPr>
        <w:t>p</w:t>
      </w:r>
      <w:r w:rsidRPr="007E615E">
        <w:rPr>
          <w:spacing w:val="-1"/>
          <w:sz w:val="24"/>
          <w:szCs w:val="24"/>
        </w:rPr>
        <w:t>e</w:t>
      </w:r>
      <w:r w:rsidRPr="007E615E">
        <w:rPr>
          <w:sz w:val="24"/>
          <w:szCs w:val="24"/>
        </w:rPr>
        <w:t>nuru</w:t>
      </w:r>
      <w:r w:rsidRPr="007E615E">
        <w:rPr>
          <w:spacing w:val="-1"/>
          <w:sz w:val="24"/>
          <w:szCs w:val="24"/>
        </w:rPr>
        <w:t>na</w:t>
      </w:r>
      <w:r w:rsidRPr="007E615E">
        <w:rPr>
          <w:sz w:val="24"/>
          <w:szCs w:val="24"/>
        </w:rPr>
        <w:t>n sp</w:t>
      </w:r>
      <w:r w:rsidRPr="007E615E">
        <w:rPr>
          <w:spacing w:val="-1"/>
          <w:sz w:val="24"/>
          <w:szCs w:val="24"/>
        </w:rPr>
        <w:t>e</w:t>
      </w:r>
      <w:r w:rsidRPr="007E615E">
        <w:rPr>
          <w:sz w:val="24"/>
          <w:szCs w:val="24"/>
        </w:rPr>
        <w:t>rma</w:t>
      </w:r>
      <w:r w:rsidRPr="007E615E">
        <w:rPr>
          <w:spacing w:val="-1"/>
          <w:sz w:val="24"/>
          <w:szCs w:val="24"/>
        </w:rPr>
        <w:t xml:space="preserve"> </w:t>
      </w:r>
      <w:r w:rsidRPr="007E615E">
        <w:rPr>
          <w:sz w:val="24"/>
          <w:szCs w:val="24"/>
        </w:rPr>
        <w:t xml:space="preserve">untuk </w:t>
      </w:r>
      <w:r w:rsidRPr="007E615E">
        <w:rPr>
          <w:spacing w:val="1"/>
          <w:sz w:val="24"/>
          <w:szCs w:val="24"/>
        </w:rPr>
        <w:t>m</w:t>
      </w:r>
      <w:r w:rsidRPr="007E615E">
        <w:rPr>
          <w:spacing w:val="-1"/>
          <w:sz w:val="24"/>
          <w:szCs w:val="24"/>
        </w:rPr>
        <w:t>e</w:t>
      </w:r>
      <w:r w:rsidRPr="007E615E">
        <w:rPr>
          <w:sz w:val="24"/>
          <w:szCs w:val="24"/>
        </w:rPr>
        <w:t>mbuahi</w:t>
      </w:r>
      <w:r w:rsidRPr="007E615E">
        <w:rPr>
          <w:spacing w:val="2"/>
          <w:sz w:val="24"/>
          <w:szCs w:val="24"/>
        </w:rPr>
        <w:t xml:space="preserve"> </w:t>
      </w:r>
      <w:r w:rsidRPr="007E615E">
        <w:rPr>
          <w:sz w:val="24"/>
          <w:szCs w:val="24"/>
        </w:rPr>
        <w:t>oosi</w:t>
      </w:r>
      <w:r w:rsidRPr="007E615E">
        <w:rPr>
          <w:spacing w:val="2"/>
          <w:sz w:val="24"/>
          <w:szCs w:val="24"/>
        </w:rPr>
        <w:t>t</w:t>
      </w:r>
      <w:r w:rsidRPr="007E615E">
        <w:rPr>
          <w:sz w:val="24"/>
          <w:szCs w:val="24"/>
        </w:rPr>
        <w:t>.</w:t>
      </w:r>
    </w:p>
    <w:p w:rsidR="007E615E" w:rsidRDefault="007D581B" w:rsidP="00975413">
      <w:pPr>
        <w:pStyle w:val="ListParagraph"/>
        <w:numPr>
          <w:ilvl w:val="0"/>
          <w:numId w:val="45"/>
        </w:numPr>
        <w:spacing w:line="360" w:lineRule="auto"/>
        <w:ind w:left="709" w:right="306" w:hanging="709"/>
        <w:jc w:val="both"/>
        <w:rPr>
          <w:sz w:val="24"/>
          <w:szCs w:val="24"/>
        </w:rPr>
      </w:pPr>
      <w:r w:rsidRPr="007E615E">
        <w:rPr>
          <w:sz w:val="24"/>
          <w:szCs w:val="24"/>
        </w:rPr>
        <w:t>Antib</w:t>
      </w:r>
      <w:r w:rsidRPr="007E615E">
        <w:rPr>
          <w:spacing w:val="1"/>
          <w:sz w:val="24"/>
          <w:szCs w:val="24"/>
        </w:rPr>
        <w:t>i</w:t>
      </w:r>
      <w:r w:rsidRPr="007E615E">
        <w:rPr>
          <w:sz w:val="24"/>
          <w:szCs w:val="24"/>
        </w:rPr>
        <w:t>ot</w:t>
      </w:r>
      <w:r w:rsidRPr="007E615E">
        <w:rPr>
          <w:spacing w:val="1"/>
          <w:sz w:val="24"/>
          <w:szCs w:val="24"/>
        </w:rPr>
        <w:t>i</w:t>
      </w:r>
      <w:r w:rsidR="00E50A1A" w:rsidRPr="007E615E">
        <w:rPr>
          <w:sz w:val="24"/>
          <w:szCs w:val="24"/>
        </w:rPr>
        <w:t>k</w:t>
      </w:r>
      <w:r w:rsidRPr="007E615E">
        <w:rPr>
          <w:spacing w:val="16"/>
          <w:sz w:val="24"/>
          <w:szCs w:val="24"/>
        </w:rPr>
        <w:t xml:space="preserve"> </w:t>
      </w:r>
      <w:r w:rsidRPr="007E615E">
        <w:rPr>
          <w:sz w:val="24"/>
          <w:szCs w:val="24"/>
        </w:rPr>
        <w:t>tetr</w:t>
      </w:r>
      <w:r w:rsidRPr="007E615E">
        <w:rPr>
          <w:spacing w:val="-2"/>
          <w:sz w:val="24"/>
          <w:szCs w:val="24"/>
        </w:rPr>
        <w:t>a</w:t>
      </w:r>
      <w:r w:rsidRPr="007E615E">
        <w:rPr>
          <w:sz w:val="24"/>
          <w:szCs w:val="24"/>
        </w:rPr>
        <w:t>sik</w:t>
      </w:r>
      <w:r w:rsidRPr="007E615E">
        <w:rPr>
          <w:spacing w:val="1"/>
          <w:sz w:val="24"/>
          <w:szCs w:val="24"/>
        </w:rPr>
        <w:t>l</w:t>
      </w:r>
      <w:r w:rsidRPr="007E615E">
        <w:rPr>
          <w:sz w:val="24"/>
          <w:szCs w:val="24"/>
        </w:rPr>
        <w:t>in,</w:t>
      </w:r>
      <w:r w:rsidRPr="007E615E">
        <w:rPr>
          <w:spacing w:val="18"/>
          <w:sz w:val="24"/>
          <w:szCs w:val="24"/>
        </w:rPr>
        <w:t xml:space="preserve"> </w:t>
      </w:r>
      <w:r w:rsidRPr="007E615E">
        <w:rPr>
          <w:spacing w:val="-2"/>
          <w:sz w:val="24"/>
          <w:szCs w:val="24"/>
        </w:rPr>
        <w:t>g</w:t>
      </w:r>
      <w:r w:rsidRPr="007E615E">
        <w:rPr>
          <w:spacing w:val="1"/>
          <w:sz w:val="24"/>
          <w:szCs w:val="24"/>
        </w:rPr>
        <w:t>e</w:t>
      </w:r>
      <w:r w:rsidRPr="007E615E">
        <w:rPr>
          <w:sz w:val="24"/>
          <w:szCs w:val="24"/>
        </w:rPr>
        <w:t>ntamisin,</w:t>
      </w:r>
      <w:r w:rsidRPr="007E615E">
        <w:rPr>
          <w:spacing w:val="18"/>
          <w:sz w:val="24"/>
          <w:szCs w:val="24"/>
        </w:rPr>
        <w:t xml:space="preserve"> </w:t>
      </w:r>
      <w:r w:rsidRPr="007E615E">
        <w:rPr>
          <w:sz w:val="24"/>
          <w:szCs w:val="24"/>
        </w:rPr>
        <w:t>n</w:t>
      </w:r>
      <w:r w:rsidRPr="007E615E">
        <w:rPr>
          <w:spacing w:val="-1"/>
          <w:sz w:val="24"/>
          <w:szCs w:val="24"/>
        </w:rPr>
        <w:t>e</w:t>
      </w:r>
      <w:r w:rsidRPr="007E615E">
        <w:rPr>
          <w:sz w:val="24"/>
          <w:szCs w:val="24"/>
        </w:rPr>
        <w:t>om</w:t>
      </w:r>
      <w:r w:rsidRPr="007E615E">
        <w:rPr>
          <w:spacing w:val="1"/>
          <w:sz w:val="24"/>
          <w:szCs w:val="24"/>
        </w:rPr>
        <w:t>i</w:t>
      </w:r>
      <w:r w:rsidRPr="007E615E">
        <w:rPr>
          <w:sz w:val="24"/>
          <w:szCs w:val="24"/>
        </w:rPr>
        <w:t>sin,</w:t>
      </w:r>
      <w:r w:rsidRPr="007E615E">
        <w:rPr>
          <w:spacing w:val="18"/>
          <w:sz w:val="24"/>
          <w:szCs w:val="24"/>
        </w:rPr>
        <w:t xml:space="preserve"> </w:t>
      </w:r>
      <w:r w:rsidRPr="007E615E">
        <w:rPr>
          <w:spacing w:val="-1"/>
          <w:sz w:val="24"/>
          <w:szCs w:val="24"/>
        </w:rPr>
        <w:t>e</w:t>
      </w:r>
      <w:r w:rsidRPr="007E615E">
        <w:rPr>
          <w:sz w:val="24"/>
          <w:szCs w:val="24"/>
        </w:rPr>
        <w:t>ri</w:t>
      </w:r>
      <w:r w:rsidRPr="007E615E">
        <w:rPr>
          <w:spacing w:val="-2"/>
          <w:sz w:val="24"/>
          <w:szCs w:val="24"/>
        </w:rPr>
        <w:t>t</w:t>
      </w:r>
      <w:r w:rsidRPr="007E615E">
        <w:rPr>
          <w:sz w:val="24"/>
          <w:szCs w:val="24"/>
        </w:rPr>
        <w:t>romis</w:t>
      </w:r>
      <w:r w:rsidRPr="007E615E">
        <w:rPr>
          <w:spacing w:val="1"/>
          <w:sz w:val="24"/>
          <w:szCs w:val="24"/>
        </w:rPr>
        <w:t>i</w:t>
      </w:r>
      <w:r w:rsidRPr="007E615E">
        <w:rPr>
          <w:sz w:val="24"/>
          <w:szCs w:val="24"/>
        </w:rPr>
        <w:t>n,</w:t>
      </w:r>
      <w:r w:rsidRPr="007E615E">
        <w:rPr>
          <w:spacing w:val="17"/>
          <w:sz w:val="24"/>
          <w:szCs w:val="24"/>
        </w:rPr>
        <w:t xml:space="preserve"> </w:t>
      </w:r>
      <w:r w:rsidRPr="007E615E">
        <w:rPr>
          <w:sz w:val="24"/>
          <w:szCs w:val="24"/>
        </w:rPr>
        <w:t>d</w:t>
      </w:r>
      <w:r w:rsidRPr="007E615E">
        <w:rPr>
          <w:spacing w:val="-1"/>
          <w:sz w:val="24"/>
          <w:szCs w:val="24"/>
        </w:rPr>
        <w:t>a</w:t>
      </w:r>
      <w:r w:rsidRPr="007E615E">
        <w:rPr>
          <w:sz w:val="24"/>
          <w:szCs w:val="24"/>
        </w:rPr>
        <w:t>n ni</w:t>
      </w:r>
      <w:r w:rsidRPr="007E615E">
        <w:rPr>
          <w:spacing w:val="1"/>
          <w:sz w:val="24"/>
          <w:szCs w:val="24"/>
        </w:rPr>
        <w:t>t</w:t>
      </w:r>
      <w:r w:rsidRPr="007E615E">
        <w:rPr>
          <w:sz w:val="24"/>
          <w:szCs w:val="24"/>
        </w:rPr>
        <w:t>ro</w:t>
      </w:r>
      <w:r w:rsidRPr="007E615E">
        <w:rPr>
          <w:spacing w:val="-1"/>
          <w:sz w:val="24"/>
          <w:szCs w:val="24"/>
        </w:rPr>
        <w:t>f</w:t>
      </w:r>
      <w:r w:rsidRPr="007E615E">
        <w:rPr>
          <w:sz w:val="24"/>
          <w:szCs w:val="24"/>
        </w:rPr>
        <w:t>ur</w:t>
      </w:r>
      <w:r w:rsidRPr="007E615E">
        <w:rPr>
          <w:spacing w:val="-2"/>
          <w:sz w:val="24"/>
          <w:szCs w:val="24"/>
        </w:rPr>
        <w:t>a</w:t>
      </w:r>
      <w:r w:rsidRPr="007E615E">
        <w:rPr>
          <w:sz w:val="24"/>
          <w:szCs w:val="24"/>
        </w:rPr>
        <w:t>nto</w:t>
      </w:r>
      <w:r w:rsidRPr="007E615E">
        <w:rPr>
          <w:spacing w:val="1"/>
          <w:sz w:val="24"/>
          <w:szCs w:val="24"/>
        </w:rPr>
        <w:t>i</w:t>
      </w:r>
      <w:r w:rsidRPr="007E615E">
        <w:rPr>
          <w:sz w:val="24"/>
          <w:szCs w:val="24"/>
        </w:rPr>
        <w:t>n</w:t>
      </w:r>
      <w:r w:rsidRPr="007E615E">
        <w:rPr>
          <w:spacing w:val="3"/>
          <w:sz w:val="24"/>
          <w:szCs w:val="24"/>
        </w:rPr>
        <w:t xml:space="preserve"> </w:t>
      </w:r>
      <w:r w:rsidRPr="007E615E">
        <w:rPr>
          <w:sz w:val="24"/>
          <w:szCs w:val="24"/>
        </w:rPr>
        <w:t>p</w:t>
      </w:r>
      <w:r w:rsidRPr="007E615E">
        <w:rPr>
          <w:spacing w:val="-1"/>
          <w:sz w:val="24"/>
          <w:szCs w:val="24"/>
        </w:rPr>
        <w:t>a</w:t>
      </w:r>
      <w:r w:rsidRPr="007E615E">
        <w:rPr>
          <w:sz w:val="24"/>
          <w:szCs w:val="24"/>
        </w:rPr>
        <w:t>da</w:t>
      </w:r>
      <w:r w:rsidRPr="007E615E">
        <w:rPr>
          <w:spacing w:val="4"/>
          <w:sz w:val="24"/>
          <w:szCs w:val="24"/>
        </w:rPr>
        <w:t xml:space="preserve"> </w:t>
      </w:r>
      <w:r w:rsidRPr="007E615E">
        <w:rPr>
          <w:sz w:val="24"/>
          <w:szCs w:val="24"/>
        </w:rPr>
        <w:t>dosis</w:t>
      </w:r>
      <w:r w:rsidRPr="007E615E">
        <w:rPr>
          <w:spacing w:val="5"/>
          <w:sz w:val="24"/>
          <w:szCs w:val="24"/>
        </w:rPr>
        <w:t xml:space="preserve"> </w:t>
      </w:r>
      <w:r w:rsidRPr="007E615E">
        <w:rPr>
          <w:spacing w:val="-5"/>
          <w:sz w:val="24"/>
          <w:szCs w:val="24"/>
        </w:rPr>
        <w:t>y</w:t>
      </w:r>
      <w:r w:rsidRPr="007E615E">
        <w:rPr>
          <w:spacing w:val="1"/>
          <w:sz w:val="24"/>
          <w:szCs w:val="24"/>
        </w:rPr>
        <w:t>a</w:t>
      </w:r>
      <w:r w:rsidRPr="007E615E">
        <w:rPr>
          <w:spacing w:val="5"/>
          <w:sz w:val="24"/>
          <w:szCs w:val="24"/>
        </w:rPr>
        <w:t>n</w:t>
      </w:r>
      <w:r w:rsidRPr="007E615E">
        <w:rPr>
          <w:sz w:val="24"/>
          <w:szCs w:val="24"/>
        </w:rPr>
        <w:t>g t</w:t>
      </w:r>
      <w:r w:rsidRPr="007E615E">
        <w:rPr>
          <w:spacing w:val="1"/>
          <w:sz w:val="24"/>
          <w:szCs w:val="24"/>
        </w:rPr>
        <w:t>i</w:t>
      </w:r>
      <w:r w:rsidRPr="007E615E">
        <w:rPr>
          <w:sz w:val="24"/>
          <w:szCs w:val="24"/>
        </w:rPr>
        <w:t>ng</w:t>
      </w:r>
      <w:r w:rsidRPr="007E615E">
        <w:rPr>
          <w:spacing w:val="-2"/>
          <w:sz w:val="24"/>
          <w:szCs w:val="24"/>
        </w:rPr>
        <w:t>g</w:t>
      </w:r>
      <w:r w:rsidRPr="007E615E">
        <w:rPr>
          <w:sz w:val="24"/>
          <w:szCs w:val="24"/>
        </w:rPr>
        <w:t>i</w:t>
      </w:r>
      <w:r w:rsidRPr="007E615E">
        <w:rPr>
          <w:spacing w:val="3"/>
          <w:sz w:val="24"/>
          <w:szCs w:val="24"/>
        </w:rPr>
        <w:t xml:space="preserve"> </w:t>
      </w:r>
      <w:r w:rsidRPr="007E615E">
        <w:rPr>
          <w:spacing w:val="2"/>
          <w:sz w:val="24"/>
          <w:szCs w:val="24"/>
        </w:rPr>
        <w:t>b</w:t>
      </w:r>
      <w:r w:rsidRPr="007E615E">
        <w:rPr>
          <w:spacing w:val="-1"/>
          <w:sz w:val="24"/>
          <w:szCs w:val="24"/>
        </w:rPr>
        <w:t>e</w:t>
      </w:r>
      <w:r w:rsidRPr="007E615E">
        <w:rPr>
          <w:sz w:val="24"/>
          <w:szCs w:val="24"/>
        </w:rPr>
        <w:t>rd</w:t>
      </w:r>
      <w:r w:rsidRPr="007E615E">
        <w:rPr>
          <w:spacing w:val="-2"/>
          <w:sz w:val="24"/>
          <w:szCs w:val="24"/>
        </w:rPr>
        <w:t>a</w:t>
      </w:r>
      <w:r w:rsidRPr="007E615E">
        <w:rPr>
          <w:sz w:val="24"/>
          <w:szCs w:val="24"/>
        </w:rPr>
        <w:t>mpak</w:t>
      </w:r>
      <w:r w:rsidRPr="007E615E">
        <w:rPr>
          <w:spacing w:val="7"/>
          <w:sz w:val="24"/>
          <w:szCs w:val="24"/>
        </w:rPr>
        <w:t xml:space="preserve"> </w:t>
      </w:r>
      <w:r w:rsidRPr="007E615E">
        <w:rPr>
          <w:sz w:val="24"/>
          <w:szCs w:val="24"/>
        </w:rPr>
        <w:t>n</w:t>
      </w:r>
      <w:r w:rsidRPr="007E615E">
        <w:rPr>
          <w:spacing w:val="-1"/>
          <w:sz w:val="24"/>
          <w:szCs w:val="24"/>
        </w:rPr>
        <w:t>e</w:t>
      </w:r>
      <w:r w:rsidRPr="007E615E">
        <w:rPr>
          <w:sz w:val="24"/>
          <w:szCs w:val="24"/>
        </w:rPr>
        <w:t>g</w:t>
      </w:r>
      <w:r w:rsidRPr="007E615E">
        <w:rPr>
          <w:spacing w:val="-1"/>
          <w:sz w:val="24"/>
          <w:szCs w:val="24"/>
        </w:rPr>
        <w:t>a</w:t>
      </w:r>
      <w:r w:rsidRPr="007E615E">
        <w:rPr>
          <w:sz w:val="24"/>
          <w:szCs w:val="24"/>
        </w:rPr>
        <w:t>t</w:t>
      </w:r>
      <w:r w:rsidRPr="007E615E">
        <w:rPr>
          <w:spacing w:val="1"/>
          <w:sz w:val="24"/>
          <w:szCs w:val="24"/>
        </w:rPr>
        <w:t>i</w:t>
      </w:r>
      <w:r w:rsidRPr="007E615E">
        <w:rPr>
          <w:sz w:val="24"/>
          <w:szCs w:val="24"/>
        </w:rPr>
        <w:t>ve</w:t>
      </w:r>
      <w:r w:rsidRPr="007E615E">
        <w:rPr>
          <w:spacing w:val="2"/>
          <w:sz w:val="24"/>
          <w:szCs w:val="24"/>
        </w:rPr>
        <w:t xml:space="preserve"> </w:t>
      </w:r>
      <w:r w:rsidRPr="007E615E">
        <w:rPr>
          <w:sz w:val="24"/>
          <w:szCs w:val="24"/>
        </w:rPr>
        <w:t>p</w:t>
      </w:r>
      <w:r w:rsidRPr="007E615E">
        <w:rPr>
          <w:spacing w:val="-1"/>
          <w:sz w:val="24"/>
          <w:szCs w:val="24"/>
        </w:rPr>
        <w:t>a</w:t>
      </w:r>
      <w:r w:rsidRPr="007E615E">
        <w:rPr>
          <w:spacing w:val="2"/>
          <w:sz w:val="24"/>
          <w:szCs w:val="24"/>
        </w:rPr>
        <w:t>d</w:t>
      </w:r>
      <w:r w:rsidRPr="007E615E">
        <w:rPr>
          <w:sz w:val="24"/>
          <w:szCs w:val="24"/>
        </w:rPr>
        <w:t>a p</w:t>
      </w:r>
      <w:r w:rsidRPr="007E615E">
        <w:rPr>
          <w:spacing w:val="-1"/>
          <w:sz w:val="24"/>
          <w:szCs w:val="24"/>
        </w:rPr>
        <w:t>e</w:t>
      </w:r>
      <w:r w:rsidRPr="007E615E">
        <w:rPr>
          <w:spacing w:val="1"/>
          <w:sz w:val="24"/>
          <w:szCs w:val="24"/>
        </w:rPr>
        <w:t>r</w:t>
      </w:r>
      <w:r w:rsidRPr="007E615E">
        <w:rPr>
          <w:spacing w:val="-2"/>
          <w:sz w:val="24"/>
          <w:szCs w:val="24"/>
        </w:rPr>
        <w:t>g</w:t>
      </w:r>
      <w:r w:rsidRPr="007E615E">
        <w:rPr>
          <w:spacing w:val="-1"/>
          <w:sz w:val="24"/>
          <w:szCs w:val="24"/>
        </w:rPr>
        <w:t>e</w:t>
      </w:r>
      <w:r w:rsidRPr="007E615E">
        <w:rPr>
          <w:spacing w:val="1"/>
          <w:sz w:val="24"/>
          <w:szCs w:val="24"/>
        </w:rPr>
        <w:t>r</w:t>
      </w:r>
      <w:r w:rsidRPr="007E615E">
        <w:rPr>
          <w:spacing w:val="-1"/>
          <w:sz w:val="24"/>
          <w:szCs w:val="24"/>
        </w:rPr>
        <w:t>a</w:t>
      </w:r>
      <w:r w:rsidRPr="007E615E">
        <w:rPr>
          <w:sz w:val="24"/>
          <w:szCs w:val="24"/>
        </w:rPr>
        <w:t>k</w:t>
      </w:r>
      <w:r w:rsidRPr="007E615E">
        <w:rPr>
          <w:spacing w:val="-1"/>
          <w:sz w:val="24"/>
          <w:szCs w:val="24"/>
        </w:rPr>
        <w:t>a</w:t>
      </w:r>
      <w:r w:rsidRPr="007E615E">
        <w:rPr>
          <w:sz w:val="24"/>
          <w:szCs w:val="24"/>
        </w:rPr>
        <w:t>n ju</w:t>
      </w:r>
      <w:r w:rsidRPr="007E615E">
        <w:rPr>
          <w:spacing w:val="1"/>
          <w:sz w:val="24"/>
          <w:szCs w:val="24"/>
        </w:rPr>
        <w:t>m</w:t>
      </w:r>
      <w:r w:rsidRPr="007E615E">
        <w:rPr>
          <w:sz w:val="24"/>
          <w:szCs w:val="24"/>
        </w:rPr>
        <w:t>lah sp</w:t>
      </w:r>
      <w:r w:rsidRPr="007E615E">
        <w:rPr>
          <w:spacing w:val="1"/>
          <w:sz w:val="24"/>
          <w:szCs w:val="24"/>
        </w:rPr>
        <w:t>e</w:t>
      </w:r>
      <w:r w:rsidRPr="007E615E">
        <w:rPr>
          <w:sz w:val="24"/>
          <w:szCs w:val="24"/>
        </w:rPr>
        <w:t>rma.</w:t>
      </w:r>
    </w:p>
    <w:p w:rsidR="007E615E" w:rsidRDefault="007D581B" w:rsidP="00975413">
      <w:pPr>
        <w:pStyle w:val="ListParagraph"/>
        <w:numPr>
          <w:ilvl w:val="0"/>
          <w:numId w:val="45"/>
        </w:numPr>
        <w:spacing w:line="360" w:lineRule="auto"/>
        <w:ind w:left="709" w:right="306" w:hanging="709"/>
        <w:jc w:val="both"/>
        <w:rPr>
          <w:sz w:val="24"/>
          <w:szCs w:val="24"/>
        </w:rPr>
      </w:pPr>
      <w:r w:rsidRPr="007E615E">
        <w:rPr>
          <w:spacing w:val="1"/>
          <w:sz w:val="24"/>
          <w:szCs w:val="24"/>
        </w:rPr>
        <w:t>S</w:t>
      </w:r>
      <w:r w:rsidRPr="007E615E">
        <w:rPr>
          <w:sz w:val="24"/>
          <w:szCs w:val="24"/>
        </w:rPr>
        <w:t>i</w:t>
      </w:r>
      <w:r w:rsidRPr="007E615E">
        <w:rPr>
          <w:spacing w:val="1"/>
          <w:sz w:val="24"/>
          <w:szCs w:val="24"/>
        </w:rPr>
        <w:t>m</w:t>
      </w:r>
      <w:r w:rsidRPr="007E615E">
        <w:rPr>
          <w:spacing w:val="-1"/>
          <w:sz w:val="24"/>
          <w:szCs w:val="24"/>
        </w:rPr>
        <w:t>e</w:t>
      </w:r>
      <w:r w:rsidRPr="007E615E">
        <w:rPr>
          <w:sz w:val="24"/>
          <w:szCs w:val="24"/>
        </w:rPr>
        <w:t>t</w:t>
      </w:r>
      <w:r w:rsidRPr="007E615E">
        <w:rPr>
          <w:spacing w:val="1"/>
          <w:sz w:val="24"/>
          <w:szCs w:val="24"/>
        </w:rPr>
        <w:t>i</w:t>
      </w:r>
      <w:r w:rsidRPr="007E615E">
        <w:rPr>
          <w:sz w:val="24"/>
          <w:szCs w:val="24"/>
        </w:rPr>
        <w:t>din</w:t>
      </w:r>
      <w:r w:rsidRPr="007E615E">
        <w:rPr>
          <w:spacing w:val="3"/>
          <w:sz w:val="24"/>
          <w:szCs w:val="24"/>
        </w:rPr>
        <w:t xml:space="preserve"> </w:t>
      </w:r>
      <w:r w:rsidRPr="007E615E">
        <w:rPr>
          <w:sz w:val="24"/>
          <w:szCs w:val="24"/>
        </w:rPr>
        <w:t>te</w:t>
      </w:r>
      <w:r w:rsidRPr="007E615E">
        <w:rPr>
          <w:spacing w:val="-1"/>
          <w:sz w:val="24"/>
          <w:szCs w:val="24"/>
        </w:rPr>
        <w:t>r</w:t>
      </w:r>
      <w:r w:rsidRPr="007E615E">
        <w:rPr>
          <w:sz w:val="24"/>
          <w:szCs w:val="24"/>
        </w:rPr>
        <w:t>k</w:t>
      </w:r>
      <w:r w:rsidRPr="007E615E">
        <w:rPr>
          <w:spacing w:val="-1"/>
          <w:sz w:val="24"/>
          <w:szCs w:val="24"/>
        </w:rPr>
        <w:t>a</w:t>
      </w:r>
      <w:r w:rsidRPr="007E615E">
        <w:rPr>
          <w:sz w:val="24"/>
          <w:szCs w:val="24"/>
        </w:rPr>
        <w:t>d</w:t>
      </w:r>
      <w:r w:rsidRPr="007E615E">
        <w:rPr>
          <w:spacing w:val="-1"/>
          <w:sz w:val="24"/>
          <w:szCs w:val="24"/>
        </w:rPr>
        <w:t>a</w:t>
      </w:r>
      <w:r w:rsidRPr="007E615E">
        <w:rPr>
          <w:sz w:val="24"/>
          <w:szCs w:val="24"/>
        </w:rPr>
        <w:t>ng me</w:t>
      </w:r>
      <w:r w:rsidRPr="007E615E">
        <w:rPr>
          <w:spacing w:val="2"/>
          <w:sz w:val="24"/>
          <w:szCs w:val="24"/>
        </w:rPr>
        <w:t>n</w:t>
      </w:r>
      <w:r w:rsidRPr="007E615E">
        <w:rPr>
          <w:spacing w:val="-5"/>
          <w:sz w:val="24"/>
          <w:szCs w:val="24"/>
        </w:rPr>
        <w:t>y</w:t>
      </w:r>
      <w:r w:rsidRPr="007E615E">
        <w:rPr>
          <w:spacing w:val="1"/>
          <w:sz w:val="24"/>
          <w:szCs w:val="24"/>
        </w:rPr>
        <w:t>e</w:t>
      </w:r>
      <w:r w:rsidRPr="007E615E">
        <w:rPr>
          <w:spacing w:val="2"/>
          <w:sz w:val="24"/>
          <w:szCs w:val="24"/>
        </w:rPr>
        <w:t>b</w:t>
      </w:r>
      <w:r w:rsidRPr="007E615E">
        <w:rPr>
          <w:spacing w:val="-1"/>
          <w:sz w:val="24"/>
          <w:szCs w:val="24"/>
        </w:rPr>
        <w:t>a</w:t>
      </w:r>
      <w:r w:rsidRPr="007E615E">
        <w:rPr>
          <w:sz w:val="24"/>
          <w:szCs w:val="24"/>
        </w:rPr>
        <w:t>bk</w:t>
      </w:r>
      <w:r w:rsidRPr="007E615E">
        <w:rPr>
          <w:spacing w:val="-1"/>
          <w:sz w:val="24"/>
          <w:szCs w:val="24"/>
        </w:rPr>
        <w:t>a</w:t>
      </w:r>
      <w:r w:rsidRPr="007E615E">
        <w:rPr>
          <w:sz w:val="24"/>
          <w:szCs w:val="24"/>
        </w:rPr>
        <w:t>n</w:t>
      </w:r>
      <w:r w:rsidRPr="007E615E">
        <w:rPr>
          <w:spacing w:val="3"/>
          <w:sz w:val="24"/>
          <w:szCs w:val="24"/>
        </w:rPr>
        <w:t xml:space="preserve"> </w:t>
      </w:r>
      <w:r w:rsidRPr="007E615E">
        <w:rPr>
          <w:sz w:val="24"/>
          <w:szCs w:val="24"/>
        </w:rPr>
        <w:t>i</w:t>
      </w:r>
      <w:r w:rsidRPr="007E615E">
        <w:rPr>
          <w:spacing w:val="1"/>
          <w:sz w:val="24"/>
          <w:szCs w:val="24"/>
        </w:rPr>
        <w:t>m</w:t>
      </w:r>
      <w:r w:rsidRPr="007E615E">
        <w:rPr>
          <w:sz w:val="24"/>
          <w:szCs w:val="24"/>
        </w:rPr>
        <w:t>potensi</w:t>
      </w:r>
      <w:r w:rsidRPr="007E615E">
        <w:rPr>
          <w:spacing w:val="3"/>
          <w:sz w:val="24"/>
          <w:szCs w:val="24"/>
        </w:rPr>
        <w:t xml:space="preserve"> </w:t>
      </w:r>
      <w:r w:rsidRPr="007E615E">
        <w:rPr>
          <w:sz w:val="24"/>
          <w:szCs w:val="24"/>
        </w:rPr>
        <w:t>d</w:t>
      </w:r>
      <w:r w:rsidRPr="007E615E">
        <w:rPr>
          <w:spacing w:val="-1"/>
          <w:sz w:val="24"/>
          <w:szCs w:val="24"/>
        </w:rPr>
        <w:t>a</w:t>
      </w:r>
      <w:r w:rsidRPr="007E615E">
        <w:rPr>
          <w:sz w:val="24"/>
          <w:szCs w:val="24"/>
        </w:rPr>
        <w:t>n</w:t>
      </w:r>
      <w:r w:rsidRPr="007E615E">
        <w:rPr>
          <w:spacing w:val="3"/>
          <w:sz w:val="24"/>
          <w:szCs w:val="24"/>
        </w:rPr>
        <w:t xml:space="preserve"> </w:t>
      </w:r>
      <w:r w:rsidRPr="007E615E">
        <w:rPr>
          <w:sz w:val="24"/>
          <w:szCs w:val="24"/>
        </w:rPr>
        <w:t>sp</w:t>
      </w:r>
      <w:r w:rsidRPr="007E615E">
        <w:rPr>
          <w:spacing w:val="-1"/>
          <w:sz w:val="24"/>
          <w:szCs w:val="24"/>
        </w:rPr>
        <w:t>e</w:t>
      </w:r>
      <w:r w:rsidRPr="007E615E">
        <w:rPr>
          <w:sz w:val="24"/>
          <w:szCs w:val="24"/>
        </w:rPr>
        <w:t>rma</w:t>
      </w:r>
      <w:r w:rsidRPr="007E615E">
        <w:rPr>
          <w:spacing w:val="6"/>
          <w:sz w:val="24"/>
          <w:szCs w:val="24"/>
        </w:rPr>
        <w:t xml:space="preserve"> </w:t>
      </w:r>
      <w:r w:rsidRPr="007E615E">
        <w:rPr>
          <w:spacing w:val="-5"/>
          <w:sz w:val="24"/>
          <w:szCs w:val="24"/>
        </w:rPr>
        <w:t>y</w:t>
      </w:r>
      <w:r w:rsidRPr="007E615E">
        <w:rPr>
          <w:spacing w:val="-1"/>
          <w:sz w:val="24"/>
          <w:szCs w:val="24"/>
        </w:rPr>
        <w:t>a</w:t>
      </w:r>
      <w:r w:rsidRPr="007E615E">
        <w:rPr>
          <w:spacing w:val="2"/>
          <w:sz w:val="24"/>
          <w:szCs w:val="24"/>
        </w:rPr>
        <w:t>n</w:t>
      </w:r>
      <w:r w:rsidRPr="007E615E">
        <w:rPr>
          <w:sz w:val="24"/>
          <w:szCs w:val="24"/>
        </w:rPr>
        <w:t xml:space="preserve">g </w:t>
      </w:r>
      <w:r w:rsidRPr="007E615E">
        <w:rPr>
          <w:spacing w:val="-1"/>
          <w:sz w:val="24"/>
          <w:szCs w:val="24"/>
        </w:rPr>
        <w:t>a</w:t>
      </w:r>
      <w:r w:rsidRPr="007E615E">
        <w:rPr>
          <w:sz w:val="24"/>
          <w:szCs w:val="24"/>
        </w:rPr>
        <w:t>bnorm</w:t>
      </w:r>
      <w:r w:rsidRPr="007E615E">
        <w:rPr>
          <w:spacing w:val="-1"/>
          <w:sz w:val="24"/>
          <w:szCs w:val="24"/>
        </w:rPr>
        <w:t>a</w:t>
      </w:r>
      <w:r w:rsidRPr="007E615E">
        <w:rPr>
          <w:sz w:val="24"/>
          <w:szCs w:val="24"/>
        </w:rPr>
        <w:t>l.</w:t>
      </w:r>
    </w:p>
    <w:p w:rsidR="00F35F9D" w:rsidRPr="007E615E" w:rsidRDefault="007D581B" w:rsidP="00975413">
      <w:pPr>
        <w:pStyle w:val="ListParagraph"/>
        <w:numPr>
          <w:ilvl w:val="0"/>
          <w:numId w:val="45"/>
        </w:numPr>
        <w:spacing w:line="360" w:lineRule="auto"/>
        <w:ind w:left="709" w:right="306" w:hanging="709"/>
        <w:jc w:val="both"/>
        <w:rPr>
          <w:sz w:val="24"/>
          <w:szCs w:val="24"/>
        </w:rPr>
      </w:pPr>
      <w:r w:rsidRPr="007E615E">
        <w:rPr>
          <w:spacing w:val="1"/>
          <w:sz w:val="24"/>
          <w:szCs w:val="24"/>
        </w:rPr>
        <w:t>S</w:t>
      </w:r>
      <w:r w:rsidRPr="007E615E">
        <w:rPr>
          <w:sz w:val="24"/>
          <w:szCs w:val="24"/>
        </w:rPr>
        <w:t>ik</w:t>
      </w:r>
      <w:r w:rsidRPr="007E615E">
        <w:rPr>
          <w:spacing w:val="1"/>
          <w:sz w:val="24"/>
          <w:szCs w:val="24"/>
        </w:rPr>
        <w:t>l</w:t>
      </w:r>
      <w:r w:rsidRPr="007E615E">
        <w:rPr>
          <w:sz w:val="24"/>
          <w:szCs w:val="24"/>
        </w:rPr>
        <w:t>osporin ju</w:t>
      </w:r>
      <w:r w:rsidRPr="007E615E">
        <w:rPr>
          <w:spacing w:val="-2"/>
          <w:sz w:val="24"/>
          <w:szCs w:val="24"/>
        </w:rPr>
        <w:t>g</w:t>
      </w:r>
      <w:r w:rsidRPr="007E615E">
        <w:rPr>
          <w:sz w:val="24"/>
          <w:szCs w:val="24"/>
        </w:rPr>
        <w:t>a</w:t>
      </w:r>
      <w:r w:rsidRPr="007E615E">
        <w:rPr>
          <w:spacing w:val="-1"/>
          <w:sz w:val="24"/>
          <w:szCs w:val="24"/>
        </w:rPr>
        <w:t xml:space="preserve"> </w:t>
      </w:r>
      <w:r w:rsidRPr="007E615E">
        <w:rPr>
          <w:sz w:val="24"/>
          <w:szCs w:val="24"/>
        </w:rPr>
        <w:t>d</w:t>
      </w:r>
      <w:r w:rsidRPr="007E615E">
        <w:rPr>
          <w:spacing w:val="-1"/>
          <w:sz w:val="24"/>
          <w:szCs w:val="24"/>
        </w:rPr>
        <w:t>a</w:t>
      </w:r>
      <w:r w:rsidRPr="007E615E">
        <w:rPr>
          <w:sz w:val="24"/>
          <w:szCs w:val="24"/>
        </w:rPr>
        <w:t>p</w:t>
      </w:r>
      <w:r w:rsidRPr="007E615E">
        <w:rPr>
          <w:spacing w:val="-1"/>
          <w:sz w:val="24"/>
          <w:szCs w:val="24"/>
        </w:rPr>
        <w:t>a</w:t>
      </w:r>
      <w:r w:rsidRPr="007E615E">
        <w:rPr>
          <w:sz w:val="24"/>
          <w:szCs w:val="24"/>
        </w:rPr>
        <w:t xml:space="preserve">t </w:t>
      </w:r>
      <w:r w:rsidRPr="007E615E">
        <w:rPr>
          <w:spacing w:val="3"/>
          <w:sz w:val="24"/>
          <w:szCs w:val="24"/>
        </w:rPr>
        <w:t>m</w:t>
      </w:r>
      <w:r w:rsidRPr="007E615E">
        <w:rPr>
          <w:spacing w:val="-1"/>
          <w:sz w:val="24"/>
          <w:szCs w:val="24"/>
        </w:rPr>
        <w:t>e</w:t>
      </w:r>
      <w:r w:rsidRPr="007E615E">
        <w:rPr>
          <w:sz w:val="24"/>
          <w:szCs w:val="24"/>
        </w:rPr>
        <w:t>nuru</w:t>
      </w:r>
      <w:r w:rsidRPr="007E615E">
        <w:rPr>
          <w:spacing w:val="-1"/>
          <w:sz w:val="24"/>
          <w:szCs w:val="24"/>
        </w:rPr>
        <w:t>n</w:t>
      </w:r>
      <w:r w:rsidRPr="007E615E">
        <w:rPr>
          <w:sz w:val="24"/>
          <w:szCs w:val="24"/>
        </w:rPr>
        <w:t>k</w:t>
      </w:r>
      <w:r w:rsidRPr="007E615E">
        <w:rPr>
          <w:spacing w:val="-1"/>
          <w:sz w:val="24"/>
          <w:szCs w:val="24"/>
        </w:rPr>
        <w:t>a</w:t>
      </w:r>
      <w:r w:rsidRPr="007E615E">
        <w:rPr>
          <w:sz w:val="24"/>
          <w:szCs w:val="24"/>
        </w:rPr>
        <w:t xml:space="preserve">n </w:t>
      </w:r>
      <w:r w:rsidRPr="007E615E">
        <w:rPr>
          <w:spacing w:val="1"/>
          <w:sz w:val="24"/>
          <w:szCs w:val="24"/>
        </w:rPr>
        <w:t>f</w:t>
      </w:r>
      <w:r w:rsidRPr="007E615E">
        <w:rPr>
          <w:spacing w:val="-1"/>
          <w:sz w:val="24"/>
          <w:szCs w:val="24"/>
        </w:rPr>
        <w:t>e</w:t>
      </w:r>
      <w:r w:rsidRPr="007E615E">
        <w:rPr>
          <w:sz w:val="24"/>
          <w:szCs w:val="24"/>
        </w:rPr>
        <w:t>rtil</w:t>
      </w:r>
      <w:r w:rsidRPr="007E615E">
        <w:rPr>
          <w:spacing w:val="1"/>
          <w:sz w:val="24"/>
          <w:szCs w:val="24"/>
        </w:rPr>
        <w:t>i</w:t>
      </w:r>
      <w:r w:rsidRPr="007E615E">
        <w:rPr>
          <w:sz w:val="24"/>
          <w:szCs w:val="24"/>
        </w:rPr>
        <w:t>tas l</w:t>
      </w:r>
      <w:r w:rsidRPr="007E615E">
        <w:rPr>
          <w:spacing w:val="-1"/>
          <w:sz w:val="24"/>
          <w:szCs w:val="24"/>
        </w:rPr>
        <w:t>a</w:t>
      </w:r>
      <w:r w:rsidRPr="007E615E">
        <w:rPr>
          <w:sz w:val="24"/>
          <w:szCs w:val="24"/>
        </w:rPr>
        <w:t>k</w:t>
      </w:r>
      <w:r w:rsidRPr="007E615E">
        <w:rPr>
          <w:spacing w:val="3"/>
          <w:sz w:val="24"/>
          <w:szCs w:val="24"/>
        </w:rPr>
        <w:t>i</w:t>
      </w:r>
      <w:r w:rsidRPr="007E615E">
        <w:rPr>
          <w:spacing w:val="-1"/>
          <w:sz w:val="24"/>
          <w:szCs w:val="24"/>
        </w:rPr>
        <w:t>-</w:t>
      </w:r>
      <w:r w:rsidRPr="007E615E">
        <w:rPr>
          <w:sz w:val="24"/>
          <w:szCs w:val="24"/>
        </w:rPr>
        <w:t>laki.</w:t>
      </w:r>
    </w:p>
    <w:p w:rsidR="00F35F9D" w:rsidRDefault="00F35F9D" w:rsidP="00496D35">
      <w:pPr>
        <w:spacing w:line="276" w:lineRule="auto"/>
        <w:ind w:hanging="709"/>
        <w:jc w:val="both"/>
      </w:pPr>
    </w:p>
    <w:p w:rsidR="00F35F9D" w:rsidRDefault="007D581B" w:rsidP="00667D01">
      <w:pPr>
        <w:spacing w:line="360" w:lineRule="auto"/>
        <w:ind w:right="77" w:firstLine="709"/>
        <w:jc w:val="both"/>
        <w:rPr>
          <w:sz w:val="24"/>
          <w:szCs w:val="24"/>
        </w:rPr>
      </w:pPr>
      <w:r>
        <w:rPr>
          <w:spacing w:val="1"/>
          <w:sz w:val="24"/>
          <w:szCs w:val="24"/>
        </w:rPr>
        <w:t>P</w:t>
      </w:r>
      <w:r>
        <w:rPr>
          <w:spacing w:val="-1"/>
          <w:sz w:val="24"/>
          <w:szCs w:val="24"/>
        </w:rPr>
        <w:t>e</w:t>
      </w:r>
      <w:r>
        <w:rPr>
          <w:sz w:val="24"/>
          <w:szCs w:val="24"/>
        </w:rPr>
        <w:t>ng</w:t>
      </w:r>
      <w:r>
        <w:rPr>
          <w:spacing w:val="-2"/>
          <w:sz w:val="24"/>
          <w:szCs w:val="24"/>
        </w:rPr>
        <w:t>g</w:t>
      </w:r>
      <w:r>
        <w:rPr>
          <w:sz w:val="24"/>
          <w:szCs w:val="24"/>
        </w:rPr>
        <w:t>un</w:t>
      </w:r>
      <w:r>
        <w:rPr>
          <w:spacing w:val="1"/>
          <w:sz w:val="24"/>
          <w:szCs w:val="24"/>
        </w:rPr>
        <w:t>a</w:t>
      </w:r>
      <w:r>
        <w:rPr>
          <w:spacing w:val="-1"/>
          <w:sz w:val="24"/>
          <w:szCs w:val="24"/>
        </w:rPr>
        <w:t>a</w:t>
      </w:r>
      <w:r>
        <w:rPr>
          <w:sz w:val="24"/>
          <w:szCs w:val="24"/>
        </w:rPr>
        <w:t xml:space="preserve">n  </w:t>
      </w:r>
      <w:r>
        <w:rPr>
          <w:spacing w:val="1"/>
          <w:sz w:val="24"/>
          <w:szCs w:val="24"/>
        </w:rPr>
        <w:t xml:space="preserve"> </w:t>
      </w:r>
      <w:r>
        <w:rPr>
          <w:sz w:val="24"/>
          <w:szCs w:val="24"/>
        </w:rPr>
        <w:t>ob</w:t>
      </w:r>
      <w:r>
        <w:rPr>
          <w:spacing w:val="-1"/>
          <w:sz w:val="24"/>
          <w:szCs w:val="24"/>
        </w:rPr>
        <w:t>a</w:t>
      </w:r>
      <w:r>
        <w:rPr>
          <w:spacing w:val="2"/>
          <w:sz w:val="24"/>
          <w:szCs w:val="24"/>
        </w:rPr>
        <w:t>t</w:t>
      </w:r>
      <w:r>
        <w:rPr>
          <w:spacing w:val="-1"/>
          <w:sz w:val="24"/>
          <w:szCs w:val="24"/>
        </w:rPr>
        <w:t>-</w:t>
      </w:r>
      <w:r>
        <w:rPr>
          <w:sz w:val="24"/>
          <w:szCs w:val="24"/>
        </w:rPr>
        <w:t>ob</w:t>
      </w:r>
      <w:r>
        <w:rPr>
          <w:spacing w:val="-1"/>
          <w:sz w:val="24"/>
          <w:szCs w:val="24"/>
        </w:rPr>
        <w:t>a</w:t>
      </w:r>
      <w:r>
        <w:rPr>
          <w:spacing w:val="3"/>
          <w:sz w:val="24"/>
          <w:szCs w:val="24"/>
        </w:rPr>
        <w:t>t</w:t>
      </w:r>
      <w:r>
        <w:rPr>
          <w:spacing w:val="1"/>
          <w:sz w:val="24"/>
          <w:szCs w:val="24"/>
        </w:rPr>
        <w:t>a</w:t>
      </w:r>
      <w:r>
        <w:rPr>
          <w:sz w:val="24"/>
          <w:szCs w:val="24"/>
        </w:rPr>
        <w:t xml:space="preserve">n  </w:t>
      </w:r>
      <w:r>
        <w:rPr>
          <w:spacing w:val="1"/>
          <w:sz w:val="24"/>
          <w:szCs w:val="24"/>
        </w:rPr>
        <w:t xml:space="preserve"> </w:t>
      </w:r>
      <w:r>
        <w:rPr>
          <w:sz w:val="24"/>
          <w:szCs w:val="24"/>
        </w:rPr>
        <w:t>h</w:t>
      </w:r>
      <w:r>
        <w:rPr>
          <w:spacing w:val="-1"/>
          <w:sz w:val="24"/>
          <w:szCs w:val="24"/>
        </w:rPr>
        <w:t>e</w:t>
      </w:r>
      <w:r>
        <w:rPr>
          <w:sz w:val="24"/>
          <w:szCs w:val="24"/>
        </w:rPr>
        <w:t>rb</w:t>
      </w:r>
      <w:r>
        <w:rPr>
          <w:spacing w:val="-2"/>
          <w:sz w:val="24"/>
          <w:szCs w:val="24"/>
        </w:rPr>
        <w:t>a</w:t>
      </w:r>
      <w:r>
        <w:rPr>
          <w:sz w:val="24"/>
          <w:szCs w:val="24"/>
        </w:rPr>
        <w:t xml:space="preserve">l  </w:t>
      </w:r>
      <w:r>
        <w:rPr>
          <w:spacing w:val="1"/>
          <w:sz w:val="24"/>
          <w:szCs w:val="24"/>
        </w:rPr>
        <w:t xml:space="preserve"> </w:t>
      </w:r>
      <w:r>
        <w:rPr>
          <w:sz w:val="24"/>
          <w:szCs w:val="24"/>
        </w:rPr>
        <w:t>d</w:t>
      </w:r>
      <w:r>
        <w:rPr>
          <w:spacing w:val="-1"/>
          <w:sz w:val="24"/>
          <w:szCs w:val="24"/>
        </w:rPr>
        <w:t>a</w:t>
      </w:r>
      <w:r>
        <w:rPr>
          <w:spacing w:val="2"/>
          <w:sz w:val="24"/>
          <w:szCs w:val="24"/>
        </w:rPr>
        <w:t>l</w:t>
      </w:r>
      <w:r>
        <w:rPr>
          <w:spacing w:val="-1"/>
          <w:sz w:val="24"/>
          <w:szCs w:val="24"/>
        </w:rPr>
        <w:t>a</w:t>
      </w:r>
      <w:r>
        <w:rPr>
          <w:sz w:val="24"/>
          <w:szCs w:val="24"/>
        </w:rPr>
        <w:t xml:space="preserve">m  </w:t>
      </w:r>
      <w:r>
        <w:rPr>
          <w:spacing w:val="1"/>
          <w:sz w:val="24"/>
          <w:szCs w:val="24"/>
        </w:rPr>
        <w:t xml:space="preserve"> </w:t>
      </w:r>
      <w:r>
        <w:rPr>
          <w:sz w:val="24"/>
          <w:szCs w:val="24"/>
        </w:rPr>
        <w:t>ju</w:t>
      </w:r>
      <w:r>
        <w:rPr>
          <w:spacing w:val="1"/>
          <w:sz w:val="24"/>
          <w:szCs w:val="24"/>
        </w:rPr>
        <w:t>m</w:t>
      </w:r>
      <w:r>
        <w:rPr>
          <w:sz w:val="24"/>
          <w:szCs w:val="24"/>
        </w:rPr>
        <w:t>lah   m</w:t>
      </w:r>
      <w:r>
        <w:rPr>
          <w:spacing w:val="1"/>
          <w:sz w:val="24"/>
          <w:szCs w:val="24"/>
        </w:rPr>
        <w:t>i</w:t>
      </w:r>
      <w:r>
        <w:rPr>
          <w:sz w:val="24"/>
          <w:szCs w:val="24"/>
        </w:rPr>
        <w:t>ni</w:t>
      </w:r>
      <w:r>
        <w:rPr>
          <w:spacing w:val="1"/>
          <w:sz w:val="24"/>
          <w:szCs w:val="24"/>
        </w:rPr>
        <w:t>m</w:t>
      </w:r>
      <w:r>
        <w:rPr>
          <w:spacing w:val="-1"/>
          <w:sz w:val="24"/>
          <w:szCs w:val="24"/>
        </w:rPr>
        <w:t>a</w:t>
      </w:r>
      <w:r>
        <w:rPr>
          <w:sz w:val="24"/>
          <w:szCs w:val="24"/>
        </w:rPr>
        <w:t>l s</w:t>
      </w:r>
      <w:r>
        <w:rPr>
          <w:spacing w:val="-1"/>
          <w:sz w:val="24"/>
          <w:szCs w:val="24"/>
        </w:rPr>
        <w:t>e</w:t>
      </w:r>
      <w:r>
        <w:rPr>
          <w:sz w:val="24"/>
          <w:szCs w:val="24"/>
        </w:rPr>
        <w:t>p</w:t>
      </w:r>
      <w:r>
        <w:rPr>
          <w:spacing w:val="-1"/>
          <w:sz w:val="24"/>
          <w:szCs w:val="24"/>
        </w:rPr>
        <w:t>e</w:t>
      </w:r>
      <w:r>
        <w:rPr>
          <w:sz w:val="24"/>
          <w:szCs w:val="24"/>
        </w:rPr>
        <w:t>rti</w:t>
      </w:r>
      <w:r>
        <w:rPr>
          <w:spacing w:val="2"/>
          <w:sz w:val="24"/>
          <w:szCs w:val="24"/>
        </w:rPr>
        <w:t xml:space="preserve"> </w:t>
      </w:r>
      <w:r>
        <w:rPr>
          <w:spacing w:val="-2"/>
          <w:sz w:val="24"/>
          <w:szCs w:val="24"/>
        </w:rPr>
        <w:t>g</w:t>
      </w:r>
      <w:r>
        <w:rPr>
          <w:sz w:val="24"/>
          <w:szCs w:val="24"/>
        </w:rPr>
        <w:t>ink</w:t>
      </w:r>
      <w:r>
        <w:rPr>
          <w:spacing w:val="1"/>
          <w:sz w:val="24"/>
          <w:szCs w:val="24"/>
        </w:rPr>
        <w:t>o</w:t>
      </w:r>
      <w:r>
        <w:rPr>
          <w:sz w:val="24"/>
          <w:szCs w:val="24"/>
        </w:rPr>
        <w:t>bi</w:t>
      </w:r>
      <w:r>
        <w:rPr>
          <w:spacing w:val="1"/>
          <w:sz w:val="24"/>
          <w:szCs w:val="24"/>
        </w:rPr>
        <w:t>l</w:t>
      </w:r>
      <w:r>
        <w:rPr>
          <w:sz w:val="24"/>
          <w:szCs w:val="24"/>
        </w:rPr>
        <w:t>ob</w:t>
      </w:r>
      <w:r>
        <w:rPr>
          <w:spacing w:val="-1"/>
          <w:sz w:val="24"/>
          <w:szCs w:val="24"/>
        </w:rPr>
        <w:t>a</w:t>
      </w:r>
      <w:r>
        <w:rPr>
          <w:sz w:val="24"/>
          <w:szCs w:val="24"/>
        </w:rPr>
        <w:t>, di</w:t>
      </w:r>
      <w:r>
        <w:rPr>
          <w:spacing w:val="2"/>
          <w:sz w:val="24"/>
          <w:szCs w:val="24"/>
        </w:rPr>
        <w:t>c</w:t>
      </w:r>
      <w:r>
        <w:rPr>
          <w:sz w:val="24"/>
          <w:szCs w:val="24"/>
        </w:rPr>
        <w:t>uri</w:t>
      </w:r>
      <w:r>
        <w:rPr>
          <w:spacing w:val="-3"/>
          <w:sz w:val="24"/>
          <w:szCs w:val="24"/>
        </w:rPr>
        <w:t>g</w:t>
      </w:r>
      <w:r>
        <w:rPr>
          <w:spacing w:val="-1"/>
          <w:sz w:val="24"/>
          <w:szCs w:val="24"/>
        </w:rPr>
        <w:t>a</w:t>
      </w:r>
      <w:r>
        <w:rPr>
          <w:sz w:val="24"/>
          <w:szCs w:val="24"/>
        </w:rPr>
        <w:t xml:space="preserve">i </w:t>
      </w:r>
      <w:r>
        <w:rPr>
          <w:spacing w:val="3"/>
          <w:sz w:val="24"/>
          <w:szCs w:val="24"/>
        </w:rPr>
        <w:t>m</w:t>
      </w:r>
      <w:r>
        <w:rPr>
          <w:spacing w:val="-1"/>
          <w:sz w:val="24"/>
          <w:szCs w:val="24"/>
        </w:rPr>
        <w:t>e</w:t>
      </w:r>
      <w:r>
        <w:rPr>
          <w:spacing w:val="2"/>
          <w:sz w:val="24"/>
          <w:szCs w:val="24"/>
        </w:rPr>
        <w:t>n</w:t>
      </w:r>
      <w:r>
        <w:rPr>
          <w:spacing w:val="-2"/>
          <w:sz w:val="24"/>
          <w:szCs w:val="24"/>
        </w:rPr>
        <w:t>g</w:t>
      </w:r>
      <w:r>
        <w:rPr>
          <w:sz w:val="24"/>
          <w:szCs w:val="24"/>
        </w:rPr>
        <w:t>h</w:t>
      </w:r>
      <w:r>
        <w:rPr>
          <w:spacing w:val="-1"/>
          <w:sz w:val="24"/>
          <w:szCs w:val="24"/>
        </w:rPr>
        <w:t>a</w:t>
      </w:r>
      <w:r>
        <w:rPr>
          <w:sz w:val="24"/>
          <w:szCs w:val="24"/>
        </w:rPr>
        <w:t xml:space="preserve">mbat </w:t>
      </w:r>
      <w:r>
        <w:rPr>
          <w:spacing w:val="1"/>
          <w:sz w:val="24"/>
          <w:szCs w:val="24"/>
        </w:rPr>
        <w:t>f</w:t>
      </w:r>
      <w:r>
        <w:rPr>
          <w:spacing w:val="-1"/>
          <w:sz w:val="24"/>
          <w:szCs w:val="24"/>
        </w:rPr>
        <w:t>e</w:t>
      </w:r>
      <w:r>
        <w:rPr>
          <w:spacing w:val="2"/>
          <w:sz w:val="24"/>
          <w:szCs w:val="24"/>
        </w:rPr>
        <w:t>r</w:t>
      </w:r>
      <w:r>
        <w:rPr>
          <w:spacing w:val="3"/>
          <w:sz w:val="24"/>
          <w:szCs w:val="24"/>
        </w:rPr>
        <w:t>t</w:t>
      </w:r>
      <w:r>
        <w:rPr>
          <w:sz w:val="24"/>
          <w:szCs w:val="24"/>
        </w:rPr>
        <w:t>i</w:t>
      </w:r>
      <w:r>
        <w:rPr>
          <w:spacing w:val="1"/>
          <w:sz w:val="24"/>
          <w:szCs w:val="24"/>
        </w:rPr>
        <w:t>l</w:t>
      </w:r>
      <w:r>
        <w:rPr>
          <w:sz w:val="24"/>
          <w:szCs w:val="24"/>
        </w:rPr>
        <w:t>i</w:t>
      </w:r>
      <w:r>
        <w:rPr>
          <w:spacing w:val="1"/>
          <w:sz w:val="24"/>
          <w:szCs w:val="24"/>
        </w:rPr>
        <w:t>t</w:t>
      </w:r>
      <w:r>
        <w:rPr>
          <w:spacing w:val="-1"/>
          <w:sz w:val="24"/>
          <w:szCs w:val="24"/>
        </w:rPr>
        <w:t>a</w:t>
      </w:r>
      <w:r>
        <w:rPr>
          <w:sz w:val="24"/>
          <w:szCs w:val="24"/>
        </w:rPr>
        <w:t>s, men</w:t>
      </w:r>
      <w:r>
        <w:rPr>
          <w:spacing w:val="-3"/>
          <w:sz w:val="24"/>
          <w:szCs w:val="24"/>
        </w:rPr>
        <w:t>g</w:t>
      </w:r>
      <w:r>
        <w:rPr>
          <w:sz w:val="24"/>
          <w:szCs w:val="24"/>
        </w:rPr>
        <w:t>ub</w:t>
      </w:r>
      <w:r>
        <w:rPr>
          <w:spacing w:val="-1"/>
          <w:sz w:val="24"/>
          <w:szCs w:val="24"/>
        </w:rPr>
        <w:t>a</w:t>
      </w:r>
      <w:r>
        <w:rPr>
          <w:sz w:val="24"/>
          <w:szCs w:val="24"/>
        </w:rPr>
        <w:t>h mat</w:t>
      </w:r>
      <w:r>
        <w:rPr>
          <w:spacing w:val="-1"/>
          <w:sz w:val="24"/>
          <w:szCs w:val="24"/>
        </w:rPr>
        <w:t>e</w:t>
      </w:r>
      <w:r>
        <w:rPr>
          <w:sz w:val="24"/>
          <w:szCs w:val="24"/>
        </w:rPr>
        <w:t>ri g</w:t>
      </w:r>
      <w:r>
        <w:rPr>
          <w:spacing w:val="-1"/>
          <w:sz w:val="24"/>
          <w:szCs w:val="24"/>
        </w:rPr>
        <w:t>e</w:t>
      </w:r>
      <w:r>
        <w:rPr>
          <w:sz w:val="24"/>
          <w:szCs w:val="24"/>
        </w:rPr>
        <w:t>n</w:t>
      </w:r>
      <w:r>
        <w:rPr>
          <w:spacing w:val="-1"/>
          <w:sz w:val="24"/>
          <w:szCs w:val="24"/>
        </w:rPr>
        <w:t>e</w:t>
      </w:r>
      <w:r>
        <w:rPr>
          <w:sz w:val="24"/>
          <w:szCs w:val="24"/>
        </w:rPr>
        <w:t>t</w:t>
      </w:r>
      <w:r>
        <w:rPr>
          <w:spacing w:val="1"/>
          <w:sz w:val="24"/>
          <w:szCs w:val="24"/>
        </w:rPr>
        <w:t>i</w:t>
      </w:r>
      <w:r>
        <w:rPr>
          <w:sz w:val="24"/>
          <w:szCs w:val="24"/>
        </w:rPr>
        <w:t>k sp</w:t>
      </w:r>
      <w:r>
        <w:rPr>
          <w:spacing w:val="-1"/>
          <w:sz w:val="24"/>
          <w:szCs w:val="24"/>
        </w:rPr>
        <w:t>e</w:t>
      </w:r>
      <w:r>
        <w:rPr>
          <w:sz w:val="24"/>
          <w:szCs w:val="24"/>
        </w:rPr>
        <w:t>rm</w:t>
      </w:r>
      <w:r>
        <w:rPr>
          <w:spacing w:val="-1"/>
          <w:sz w:val="24"/>
          <w:szCs w:val="24"/>
        </w:rPr>
        <w:t>a</w:t>
      </w:r>
      <w:r>
        <w:rPr>
          <w:sz w:val="24"/>
          <w:szCs w:val="24"/>
        </w:rPr>
        <w:t>,</w:t>
      </w:r>
      <w:r>
        <w:rPr>
          <w:spacing w:val="3"/>
          <w:sz w:val="24"/>
          <w:szCs w:val="24"/>
        </w:rPr>
        <w:t xml:space="preserve"> </w:t>
      </w:r>
      <w:r>
        <w:rPr>
          <w:sz w:val="24"/>
          <w:szCs w:val="24"/>
        </w:rPr>
        <w:t>d</w:t>
      </w:r>
      <w:r>
        <w:rPr>
          <w:spacing w:val="-1"/>
          <w:sz w:val="24"/>
          <w:szCs w:val="24"/>
        </w:rPr>
        <w:t>a</w:t>
      </w:r>
      <w:r>
        <w:rPr>
          <w:sz w:val="24"/>
          <w:szCs w:val="24"/>
        </w:rPr>
        <w:t>n men</w:t>
      </w:r>
      <w:r>
        <w:rPr>
          <w:spacing w:val="-3"/>
          <w:sz w:val="24"/>
          <w:szCs w:val="24"/>
        </w:rPr>
        <w:t>g</w:t>
      </w:r>
      <w:r>
        <w:rPr>
          <w:spacing w:val="2"/>
          <w:sz w:val="24"/>
          <w:szCs w:val="24"/>
        </w:rPr>
        <w:t>u</w:t>
      </w:r>
      <w:r>
        <w:rPr>
          <w:sz w:val="24"/>
          <w:szCs w:val="24"/>
        </w:rPr>
        <w:t>r</w:t>
      </w:r>
      <w:r>
        <w:rPr>
          <w:spacing w:val="-2"/>
          <w:sz w:val="24"/>
          <w:szCs w:val="24"/>
        </w:rPr>
        <w:t>a</w:t>
      </w:r>
      <w:r>
        <w:rPr>
          <w:spacing w:val="2"/>
          <w:sz w:val="24"/>
          <w:szCs w:val="24"/>
        </w:rPr>
        <w:t>n</w:t>
      </w:r>
      <w:r>
        <w:rPr>
          <w:spacing w:val="-2"/>
          <w:sz w:val="24"/>
          <w:szCs w:val="24"/>
        </w:rPr>
        <w:t>g</w:t>
      </w:r>
      <w:r>
        <w:rPr>
          <w:sz w:val="24"/>
          <w:szCs w:val="24"/>
        </w:rPr>
        <w:t>i</w:t>
      </w:r>
      <w:r>
        <w:rPr>
          <w:spacing w:val="1"/>
          <w:sz w:val="24"/>
          <w:szCs w:val="24"/>
        </w:rPr>
        <w:t xml:space="preserve"> </w:t>
      </w:r>
      <w:r>
        <w:rPr>
          <w:sz w:val="24"/>
          <w:szCs w:val="24"/>
        </w:rPr>
        <w:t>viabil</w:t>
      </w:r>
      <w:r>
        <w:rPr>
          <w:spacing w:val="1"/>
          <w:sz w:val="24"/>
          <w:szCs w:val="24"/>
        </w:rPr>
        <w:t>i</w:t>
      </w:r>
      <w:r>
        <w:rPr>
          <w:sz w:val="24"/>
          <w:szCs w:val="24"/>
        </w:rPr>
        <w:t>tas sp</w:t>
      </w:r>
      <w:r>
        <w:rPr>
          <w:spacing w:val="-1"/>
          <w:sz w:val="24"/>
          <w:szCs w:val="24"/>
        </w:rPr>
        <w:t>e</w:t>
      </w:r>
      <w:r>
        <w:rPr>
          <w:sz w:val="24"/>
          <w:szCs w:val="24"/>
        </w:rPr>
        <w:t>rm</w:t>
      </w:r>
      <w:r>
        <w:rPr>
          <w:spacing w:val="-1"/>
          <w:sz w:val="24"/>
          <w:szCs w:val="24"/>
        </w:rPr>
        <w:t>a</w:t>
      </w:r>
      <w:r>
        <w:rPr>
          <w:sz w:val="24"/>
          <w:szCs w:val="24"/>
        </w:rPr>
        <w:t xml:space="preserve">. </w:t>
      </w:r>
      <w:r>
        <w:rPr>
          <w:spacing w:val="3"/>
          <w:sz w:val="24"/>
          <w:szCs w:val="24"/>
        </w:rPr>
        <w:t xml:space="preserve"> </w:t>
      </w:r>
      <w:r>
        <w:rPr>
          <w:spacing w:val="1"/>
          <w:sz w:val="24"/>
          <w:szCs w:val="24"/>
        </w:rPr>
        <w:t>P</w:t>
      </w:r>
      <w:r>
        <w:rPr>
          <w:spacing w:val="-1"/>
          <w:sz w:val="24"/>
          <w:szCs w:val="24"/>
        </w:rPr>
        <w:t>a</w:t>
      </w:r>
      <w:r>
        <w:rPr>
          <w:sz w:val="24"/>
          <w:szCs w:val="24"/>
        </w:rPr>
        <w:t>da pri</w:t>
      </w:r>
      <w:r>
        <w:rPr>
          <w:spacing w:val="-1"/>
          <w:sz w:val="24"/>
          <w:szCs w:val="24"/>
        </w:rPr>
        <w:t>a</w:t>
      </w:r>
      <w:r>
        <w:rPr>
          <w:sz w:val="24"/>
          <w:szCs w:val="24"/>
        </w:rPr>
        <w:t>, ob</w:t>
      </w:r>
      <w:r>
        <w:rPr>
          <w:spacing w:val="-1"/>
          <w:sz w:val="24"/>
          <w:szCs w:val="24"/>
        </w:rPr>
        <w:t>a</w:t>
      </w:r>
      <w:r>
        <w:rPr>
          <w:sz w:val="24"/>
          <w:szCs w:val="24"/>
        </w:rPr>
        <w:t>t</w:t>
      </w:r>
      <w:r>
        <w:rPr>
          <w:spacing w:val="-1"/>
          <w:sz w:val="24"/>
          <w:szCs w:val="24"/>
        </w:rPr>
        <w:t>-</w:t>
      </w:r>
      <w:r>
        <w:rPr>
          <w:sz w:val="24"/>
          <w:szCs w:val="24"/>
        </w:rPr>
        <w:t>ob</w:t>
      </w:r>
      <w:r>
        <w:rPr>
          <w:spacing w:val="-1"/>
          <w:sz w:val="24"/>
          <w:szCs w:val="24"/>
        </w:rPr>
        <w:t>a</w:t>
      </w:r>
      <w:r>
        <w:rPr>
          <w:spacing w:val="3"/>
          <w:sz w:val="24"/>
          <w:szCs w:val="24"/>
        </w:rPr>
        <w:t>t</w:t>
      </w:r>
      <w:r>
        <w:rPr>
          <w:spacing w:val="-1"/>
          <w:sz w:val="24"/>
          <w:szCs w:val="24"/>
        </w:rPr>
        <w:t>a</w:t>
      </w:r>
      <w:r>
        <w:rPr>
          <w:sz w:val="24"/>
          <w:szCs w:val="24"/>
        </w:rPr>
        <w:t>n d</w:t>
      </w:r>
      <w:r>
        <w:rPr>
          <w:spacing w:val="-1"/>
          <w:sz w:val="24"/>
          <w:szCs w:val="24"/>
        </w:rPr>
        <w:t>a</w:t>
      </w:r>
      <w:r>
        <w:rPr>
          <w:sz w:val="24"/>
          <w:szCs w:val="24"/>
        </w:rPr>
        <w:t>p</w:t>
      </w:r>
      <w:r>
        <w:rPr>
          <w:spacing w:val="-1"/>
          <w:sz w:val="24"/>
          <w:szCs w:val="24"/>
        </w:rPr>
        <w:t>a</w:t>
      </w:r>
      <w:r>
        <w:rPr>
          <w:sz w:val="24"/>
          <w:szCs w:val="24"/>
        </w:rPr>
        <w:t xml:space="preserve">t </w:t>
      </w:r>
      <w:r>
        <w:rPr>
          <w:spacing w:val="3"/>
          <w:sz w:val="24"/>
          <w:szCs w:val="24"/>
        </w:rPr>
        <w:t>m</w:t>
      </w:r>
      <w:r>
        <w:rPr>
          <w:spacing w:val="-1"/>
          <w:sz w:val="24"/>
          <w:szCs w:val="24"/>
        </w:rPr>
        <w:t>e</w:t>
      </w:r>
      <w:r>
        <w:rPr>
          <w:sz w:val="24"/>
          <w:szCs w:val="24"/>
        </w:rPr>
        <w:t>mpe</w:t>
      </w:r>
      <w:r>
        <w:rPr>
          <w:spacing w:val="2"/>
          <w:sz w:val="24"/>
          <w:szCs w:val="24"/>
        </w:rPr>
        <w:t>n</w:t>
      </w:r>
      <w:r>
        <w:rPr>
          <w:spacing w:val="-2"/>
          <w:sz w:val="24"/>
          <w:szCs w:val="24"/>
        </w:rPr>
        <w:t>g</w:t>
      </w:r>
      <w:r>
        <w:rPr>
          <w:spacing w:val="-1"/>
          <w:sz w:val="24"/>
          <w:szCs w:val="24"/>
        </w:rPr>
        <w:t>a</w:t>
      </w:r>
      <w:r>
        <w:rPr>
          <w:sz w:val="24"/>
          <w:szCs w:val="24"/>
        </w:rPr>
        <w:t xml:space="preserve">ruhi </w:t>
      </w:r>
      <w:r>
        <w:rPr>
          <w:sz w:val="24"/>
          <w:szCs w:val="24"/>
        </w:rPr>
        <w:lastRenderedPageBreak/>
        <w:t>p</w:t>
      </w:r>
      <w:r>
        <w:rPr>
          <w:spacing w:val="-1"/>
          <w:sz w:val="24"/>
          <w:szCs w:val="24"/>
        </w:rPr>
        <w:t>r</w:t>
      </w:r>
      <w:r>
        <w:rPr>
          <w:sz w:val="24"/>
          <w:szCs w:val="24"/>
        </w:rPr>
        <w:t>oduksi s</w:t>
      </w:r>
      <w:r>
        <w:rPr>
          <w:spacing w:val="2"/>
          <w:sz w:val="24"/>
          <w:szCs w:val="24"/>
        </w:rPr>
        <w:t>p</w:t>
      </w:r>
      <w:r>
        <w:rPr>
          <w:spacing w:val="-1"/>
          <w:sz w:val="24"/>
          <w:szCs w:val="24"/>
        </w:rPr>
        <w:t>e</w:t>
      </w:r>
      <w:r>
        <w:rPr>
          <w:sz w:val="24"/>
          <w:szCs w:val="24"/>
        </w:rPr>
        <w:t>rm</w:t>
      </w:r>
      <w:r>
        <w:rPr>
          <w:spacing w:val="-1"/>
          <w:sz w:val="24"/>
          <w:szCs w:val="24"/>
        </w:rPr>
        <w:t>a</w:t>
      </w:r>
      <w:r>
        <w:rPr>
          <w:sz w:val="24"/>
          <w:szCs w:val="24"/>
        </w:rPr>
        <w:t>.</w:t>
      </w:r>
      <w:r w:rsidR="007E615E">
        <w:rPr>
          <w:sz w:val="24"/>
          <w:szCs w:val="24"/>
        </w:rPr>
        <w:t xml:space="preserve"> </w:t>
      </w:r>
      <w:r>
        <w:rPr>
          <w:sz w:val="24"/>
          <w:szCs w:val="24"/>
        </w:rPr>
        <w:t>M</w:t>
      </w:r>
      <w:r>
        <w:rPr>
          <w:spacing w:val="-1"/>
          <w:sz w:val="24"/>
          <w:szCs w:val="24"/>
        </w:rPr>
        <w:t>e</w:t>
      </w:r>
      <w:r>
        <w:rPr>
          <w:sz w:val="24"/>
          <w:szCs w:val="24"/>
        </w:rPr>
        <w:t>nurut V</w:t>
      </w:r>
      <w:r>
        <w:rPr>
          <w:spacing w:val="-1"/>
          <w:sz w:val="24"/>
          <w:szCs w:val="24"/>
        </w:rPr>
        <w:t>a</w:t>
      </w:r>
      <w:r>
        <w:rPr>
          <w:sz w:val="24"/>
          <w:szCs w:val="24"/>
        </w:rPr>
        <w:t>le</w:t>
      </w:r>
      <w:r>
        <w:rPr>
          <w:spacing w:val="-1"/>
          <w:sz w:val="24"/>
          <w:szCs w:val="24"/>
        </w:rPr>
        <w:t>r</w:t>
      </w:r>
      <w:r>
        <w:rPr>
          <w:sz w:val="24"/>
          <w:szCs w:val="24"/>
        </w:rPr>
        <w:t xml:space="preserve">ie </w:t>
      </w:r>
      <w:r>
        <w:rPr>
          <w:spacing w:val="-2"/>
          <w:sz w:val="24"/>
          <w:szCs w:val="24"/>
        </w:rPr>
        <w:t>B</w:t>
      </w:r>
      <w:r>
        <w:rPr>
          <w:spacing w:val="-1"/>
          <w:sz w:val="24"/>
          <w:szCs w:val="24"/>
        </w:rPr>
        <w:t>a</w:t>
      </w:r>
      <w:r>
        <w:rPr>
          <w:spacing w:val="2"/>
          <w:sz w:val="24"/>
          <w:szCs w:val="24"/>
        </w:rPr>
        <w:t>k</w:t>
      </w:r>
      <w:r>
        <w:rPr>
          <w:spacing w:val="-1"/>
          <w:sz w:val="24"/>
          <w:szCs w:val="24"/>
        </w:rPr>
        <w:t>e</w:t>
      </w:r>
      <w:r>
        <w:rPr>
          <w:sz w:val="24"/>
          <w:szCs w:val="24"/>
        </w:rPr>
        <w:t>r, k</w:t>
      </w:r>
      <w:r>
        <w:rPr>
          <w:spacing w:val="-1"/>
          <w:sz w:val="24"/>
          <w:szCs w:val="24"/>
        </w:rPr>
        <w:t>e</w:t>
      </w:r>
      <w:r>
        <w:rPr>
          <w:sz w:val="24"/>
          <w:szCs w:val="24"/>
        </w:rPr>
        <w:t>p</w:t>
      </w:r>
      <w:r>
        <w:rPr>
          <w:spacing w:val="-1"/>
          <w:sz w:val="24"/>
          <w:szCs w:val="24"/>
        </w:rPr>
        <w:t>a</w:t>
      </w:r>
      <w:r>
        <w:rPr>
          <w:sz w:val="24"/>
          <w:szCs w:val="24"/>
        </w:rPr>
        <w:t>la  div</w:t>
      </w:r>
      <w:r>
        <w:rPr>
          <w:spacing w:val="1"/>
          <w:sz w:val="24"/>
          <w:szCs w:val="24"/>
        </w:rPr>
        <w:t>i</w:t>
      </w:r>
      <w:r>
        <w:rPr>
          <w:sz w:val="24"/>
          <w:szCs w:val="24"/>
        </w:rPr>
        <w:t xml:space="preserve">si </w:t>
      </w:r>
      <w:r>
        <w:rPr>
          <w:spacing w:val="1"/>
          <w:sz w:val="24"/>
          <w:szCs w:val="24"/>
        </w:rPr>
        <w:t xml:space="preserve"> </w:t>
      </w:r>
      <w:r>
        <w:rPr>
          <w:spacing w:val="-1"/>
          <w:sz w:val="24"/>
          <w:szCs w:val="24"/>
        </w:rPr>
        <w:t>e</w:t>
      </w:r>
      <w:r>
        <w:rPr>
          <w:sz w:val="24"/>
          <w:szCs w:val="24"/>
        </w:rPr>
        <w:t>ndok</w:t>
      </w:r>
      <w:r>
        <w:rPr>
          <w:spacing w:val="-1"/>
          <w:sz w:val="24"/>
          <w:szCs w:val="24"/>
        </w:rPr>
        <w:t>r</w:t>
      </w:r>
      <w:r>
        <w:rPr>
          <w:sz w:val="24"/>
          <w:szCs w:val="24"/>
        </w:rPr>
        <w:t>ino</w:t>
      </w:r>
      <w:r>
        <w:rPr>
          <w:spacing w:val="1"/>
          <w:sz w:val="24"/>
          <w:szCs w:val="24"/>
        </w:rPr>
        <w:t>l</w:t>
      </w:r>
      <w:r>
        <w:rPr>
          <w:sz w:val="24"/>
          <w:szCs w:val="24"/>
        </w:rPr>
        <w:t>o</w:t>
      </w:r>
      <w:r>
        <w:rPr>
          <w:spacing w:val="-2"/>
          <w:sz w:val="24"/>
          <w:szCs w:val="24"/>
        </w:rPr>
        <w:t>g</w:t>
      </w:r>
      <w:r>
        <w:rPr>
          <w:sz w:val="24"/>
          <w:szCs w:val="24"/>
        </w:rPr>
        <w:t>i r</w:t>
      </w:r>
      <w:r>
        <w:rPr>
          <w:spacing w:val="-2"/>
          <w:sz w:val="24"/>
          <w:szCs w:val="24"/>
        </w:rPr>
        <w:t>e</w:t>
      </w:r>
      <w:r>
        <w:rPr>
          <w:sz w:val="24"/>
          <w:szCs w:val="24"/>
        </w:rPr>
        <w:t>prod</w:t>
      </w:r>
      <w:r>
        <w:rPr>
          <w:spacing w:val="-1"/>
          <w:sz w:val="24"/>
          <w:szCs w:val="24"/>
        </w:rPr>
        <w:t>u</w:t>
      </w:r>
      <w:r>
        <w:rPr>
          <w:sz w:val="24"/>
          <w:szCs w:val="24"/>
        </w:rPr>
        <w:t>ksi</w:t>
      </w:r>
      <w:r>
        <w:rPr>
          <w:spacing w:val="5"/>
          <w:sz w:val="24"/>
          <w:szCs w:val="24"/>
        </w:rPr>
        <w:t xml:space="preserve"> </w:t>
      </w:r>
      <w:r>
        <w:rPr>
          <w:spacing w:val="2"/>
          <w:sz w:val="24"/>
          <w:szCs w:val="24"/>
        </w:rPr>
        <w:t>d</w:t>
      </w:r>
      <w:r>
        <w:rPr>
          <w:spacing w:val="-1"/>
          <w:sz w:val="24"/>
          <w:szCs w:val="24"/>
        </w:rPr>
        <w:t>a</w:t>
      </w:r>
      <w:r>
        <w:rPr>
          <w:sz w:val="24"/>
          <w:szCs w:val="24"/>
        </w:rPr>
        <w:t>n</w:t>
      </w:r>
      <w:r>
        <w:rPr>
          <w:spacing w:val="5"/>
          <w:sz w:val="24"/>
          <w:szCs w:val="24"/>
        </w:rPr>
        <w:t xml:space="preserve"> </w:t>
      </w:r>
      <w:r>
        <w:rPr>
          <w:sz w:val="24"/>
          <w:szCs w:val="24"/>
        </w:rPr>
        <w:t>k</w:t>
      </w:r>
      <w:r>
        <w:rPr>
          <w:spacing w:val="-1"/>
          <w:sz w:val="24"/>
          <w:szCs w:val="24"/>
        </w:rPr>
        <w:t>e</w:t>
      </w:r>
      <w:r>
        <w:rPr>
          <w:sz w:val="24"/>
          <w:szCs w:val="24"/>
        </w:rPr>
        <w:t>sub</w:t>
      </w:r>
      <w:r>
        <w:rPr>
          <w:spacing w:val="2"/>
          <w:sz w:val="24"/>
          <w:szCs w:val="24"/>
        </w:rPr>
        <w:t>u</w:t>
      </w:r>
      <w:r>
        <w:rPr>
          <w:sz w:val="24"/>
          <w:szCs w:val="24"/>
        </w:rPr>
        <w:t>r</w:t>
      </w:r>
      <w:r>
        <w:rPr>
          <w:spacing w:val="-2"/>
          <w:sz w:val="24"/>
          <w:szCs w:val="24"/>
        </w:rPr>
        <w:t>a</w:t>
      </w:r>
      <w:r>
        <w:rPr>
          <w:sz w:val="24"/>
          <w:szCs w:val="24"/>
        </w:rPr>
        <w:t>n</w:t>
      </w:r>
      <w:r>
        <w:rPr>
          <w:spacing w:val="5"/>
          <w:sz w:val="24"/>
          <w:szCs w:val="24"/>
        </w:rPr>
        <w:t xml:space="preserve"> </w:t>
      </w:r>
      <w:r>
        <w:rPr>
          <w:sz w:val="24"/>
          <w:szCs w:val="24"/>
        </w:rPr>
        <w:t>di</w:t>
      </w:r>
      <w:r>
        <w:rPr>
          <w:spacing w:val="5"/>
          <w:sz w:val="24"/>
          <w:szCs w:val="24"/>
        </w:rPr>
        <w:t xml:space="preserve"> </w:t>
      </w:r>
      <w:r>
        <w:rPr>
          <w:spacing w:val="1"/>
          <w:sz w:val="24"/>
          <w:szCs w:val="24"/>
        </w:rPr>
        <w:t>S</w:t>
      </w:r>
      <w:r>
        <w:rPr>
          <w:sz w:val="24"/>
          <w:szCs w:val="24"/>
        </w:rPr>
        <w:t>tan</w:t>
      </w:r>
      <w:r>
        <w:rPr>
          <w:spacing w:val="-1"/>
          <w:sz w:val="24"/>
          <w:szCs w:val="24"/>
        </w:rPr>
        <w:t>f</w:t>
      </w:r>
      <w:r>
        <w:rPr>
          <w:spacing w:val="2"/>
          <w:sz w:val="24"/>
          <w:szCs w:val="24"/>
        </w:rPr>
        <w:t>o</w:t>
      </w:r>
      <w:r>
        <w:rPr>
          <w:sz w:val="24"/>
          <w:szCs w:val="24"/>
        </w:rPr>
        <w:t>rd</w:t>
      </w:r>
      <w:r>
        <w:rPr>
          <w:spacing w:val="4"/>
          <w:sz w:val="24"/>
          <w:szCs w:val="24"/>
        </w:rPr>
        <w:t xml:space="preserve"> </w:t>
      </w:r>
      <w:r>
        <w:rPr>
          <w:sz w:val="24"/>
          <w:szCs w:val="24"/>
        </w:rPr>
        <w:t>Uni</w:t>
      </w:r>
      <w:r>
        <w:rPr>
          <w:spacing w:val="2"/>
          <w:sz w:val="24"/>
          <w:szCs w:val="24"/>
        </w:rPr>
        <w:t>v</w:t>
      </w:r>
      <w:r>
        <w:rPr>
          <w:spacing w:val="1"/>
          <w:sz w:val="24"/>
          <w:szCs w:val="24"/>
        </w:rPr>
        <w:t>e</w:t>
      </w:r>
      <w:r>
        <w:rPr>
          <w:sz w:val="24"/>
          <w:szCs w:val="24"/>
        </w:rPr>
        <w:t>rsi</w:t>
      </w:r>
      <w:r>
        <w:rPr>
          <w:spacing w:val="3"/>
          <w:sz w:val="24"/>
          <w:szCs w:val="24"/>
        </w:rPr>
        <w:t>t</w:t>
      </w:r>
      <w:r>
        <w:rPr>
          <w:sz w:val="24"/>
          <w:szCs w:val="24"/>
        </w:rPr>
        <w:t xml:space="preserve">y </w:t>
      </w:r>
      <w:r>
        <w:rPr>
          <w:spacing w:val="1"/>
          <w:sz w:val="24"/>
          <w:szCs w:val="24"/>
        </w:rPr>
        <w:t>S</w:t>
      </w:r>
      <w:r>
        <w:rPr>
          <w:spacing w:val="-1"/>
          <w:sz w:val="24"/>
          <w:szCs w:val="24"/>
        </w:rPr>
        <w:t>c</w:t>
      </w:r>
      <w:r>
        <w:rPr>
          <w:sz w:val="24"/>
          <w:szCs w:val="24"/>
        </w:rPr>
        <w:t>ho</w:t>
      </w:r>
      <w:r>
        <w:rPr>
          <w:spacing w:val="5"/>
          <w:sz w:val="24"/>
          <w:szCs w:val="24"/>
        </w:rPr>
        <w:t>o</w:t>
      </w:r>
      <w:r>
        <w:rPr>
          <w:sz w:val="24"/>
          <w:szCs w:val="24"/>
        </w:rPr>
        <w:t>l</w:t>
      </w:r>
      <w:r>
        <w:rPr>
          <w:spacing w:val="5"/>
          <w:sz w:val="24"/>
          <w:szCs w:val="24"/>
        </w:rPr>
        <w:t xml:space="preserve"> </w:t>
      </w:r>
      <w:r>
        <w:rPr>
          <w:spacing w:val="2"/>
          <w:sz w:val="24"/>
          <w:szCs w:val="24"/>
        </w:rPr>
        <w:t>o</w:t>
      </w:r>
      <w:r>
        <w:rPr>
          <w:sz w:val="24"/>
          <w:szCs w:val="24"/>
        </w:rPr>
        <w:t>f M</w:t>
      </w:r>
      <w:r>
        <w:rPr>
          <w:spacing w:val="-1"/>
          <w:sz w:val="24"/>
          <w:szCs w:val="24"/>
        </w:rPr>
        <w:t>e</w:t>
      </w:r>
      <w:r>
        <w:rPr>
          <w:sz w:val="24"/>
          <w:szCs w:val="24"/>
        </w:rPr>
        <w:t>dicine d</w:t>
      </w:r>
      <w:r>
        <w:rPr>
          <w:spacing w:val="-1"/>
          <w:sz w:val="24"/>
          <w:szCs w:val="24"/>
        </w:rPr>
        <w:t>a</w:t>
      </w:r>
      <w:r>
        <w:rPr>
          <w:sz w:val="24"/>
          <w:szCs w:val="24"/>
        </w:rPr>
        <w:t>lam</w:t>
      </w:r>
      <w:r>
        <w:rPr>
          <w:spacing w:val="1"/>
          <w:sz w:val="24"/>
          <w:szCs w:val="24"/>
        </w:rPr>
        <w:t xml:space="preserve"> </w:t>
      </w:r>
      <w:r>
        <w:rPr>
          <w:sz w:val="24"/>
          <w:szCs w:val="24"/>
        </w:rPr>
        <w:t>V</w:t>
      </w:r>
      <w:r>
        <w:rPr>
          <w:spacing w:val="1"/>
          <w:sz w:val="24"/>
          <w:szCs w:val="24"/>
        </w:rPr>
        <w:t>e</w:t>
      </w:r>
      <w:r>
        <w:rPr>
          <w:sz w:val="24"/>
          <w:szCs w:val="24"/>
        </w:rPr>
        <w:t>r</w:t>
      </w:r>
      <w:r>
        <w:rPr>
          <w:spacing w:val="-2"/>
          <w:sz w:val="24"/>
          <w:szCs w:val="24"/>
        </w:rPr>
        <w:t>a</w:t>
      </w:r>
      <w:r>
        <w:rPr>
          <w:sz w:val="24"/>
          <w:szCs w:val="24"/>
        </w:rPr>
        <w:t>tam</w:t>
      </w:r>
      <w:r>
        <w:rPr>
          <w:spacing w:val="-1"/>
          <w:sz w:val="24"/>
          <w:szCs w:val="24"/>
        </w:rPr>
        <w:t>a</w:t>
      </w:r>
      <w:r>
        <w:rPr>
          <w:sz w:val="24"/>
          <w:szCs w:val="24"/>
        </w:rPr>
        <w:t>la</w:t>
      </w:r>
      <w:r>
        <w:rPr>
          <w:spacing w:val="1"/>
          <w:sz w:val="24"/>
          <w:szCs w:val="24"/>
        </w:rPr>
        <w:t xml:space="preserve"> (</w:t>
      </w:r>
      <w:r>
        <w:rPr>
          <w:sz w:val="24"/>
          <w:szCs w:val="24"/>
        </w:rPr>
        <w:t>201</w:t>
      </w:r>
      <w:r>
        <w:rPr>
          <w:spacing w:val="2"/>
          <w:sz w:val="24"/>
          <w:szCs w:val="24"/>
        </w:rPr>
        <w:t>7</w:t>
      </w:r>
      <w:r>
        <w:rPr>
          <w:sz w:val="24"/>
          <w:szCs w:val="24"/>
        </w:rPr>
        <w:t>), ob</w:t>
      </w:r>
      <w:r>
        <w:rPr>
          <w:spacing w:val="-1"/>
          <w:sz w:val="24"/>
          <w:szCs w:val="24"/>
        </w:rPr>
        <w:t>a</w:t>
      </w:r>
      <w:r>
        <w:rPr>
          <w:spacing w:val="2"/>
          <w:sz w:val="24"/>
          <w:szCs w:val="24"/>
        </w:rPr>
        <w:t>t</w:t>
      </w:r>
      <w:r>
        <w:rPr>
          <w:spacing w:val="-1"/>
          <w:sz w:val="24"/>
          <w:szCs w:val="24"/>
        </w:rPr>
        <w:t>-</w:t>
      </w:r>
      <w:r>
        <w:rPr>
          <w:sz w:val="24"/>
          <w:szCs w:val="24"/>
        </w:rPr>
        <w:t>ob</w:t>
      </w:r>
      <w:r>
        <w:rPr>
          <w:spacing w:val="-1"/>
          <w:sz w:val="24"/>
          <w:szCs w:val="24"/>
        </w:rPr>
        <w:t>a</w:t>
      </w:r>
      <w:r>
        <w:rPr>
          <w:sz w:val="24"/>
          <w:szCs w:val="24"/>
        </w:rPr>
        <w:t>tan</w:t>
      </w:r>
      <w:r>
        <w:rPr>
          <w:spacing w:val="1"/>
          <w:sz w:val="24"/>
          <w:szCs w:val="24"/>
        </w:rPr>
        <w:t xml:space="preserve"> </w:t>
      </w:r>
      <w:r>
        <w:rPr>
          <w:sz w:val="24"/>
          <w:szCs w:val="24"/>
        </w:rPr>
        <w:t>d</w:t>
      </w:r>
      <w:r>
        <w:rPr>
          <w:spacing w:val="-1"/>
          <w:sz w:val="24"/>
          <w:szCs w:val="24"/>
        </w:rPr>
        <w:t>a</w:t>
      </w:r>
      <w:r>
        <w:rPr>
          <w:spacing w:val="2"/>
          <w:sz w:val="24"/>
          <w:szCs w:val="24"/>
        </w:rPr>
        <w:t>p</w:t>
      </w:r>
      <w:r>
        <w:rPr>
          <w:spacing w:val="-1"/>
          <w:sz w:val="24"/>
          <w:szCs w:val="24"/>
        </w:rPr>
        <w:t>a</w:t>
      </w:r>
      <w:r>
        <w:rPr>
          <w:sz w:val="24"/>
          <w:szCs w:val="24"/>
        </w:rPr>
        <w:t>t memp</w:t>
      </w:r>
      <w:r>
        <w:rPr>
          <w:spacing w:val="-1"/>
          <w:sz w:val="24"/>
          <w:szCs w:val="24"/>
        </w:rPr>
        <w:t>e</w:t>
      </w:r>
      <w:r>
        <w:rPr>
          <w:sz w:val="24"/>
          <w:szCs w:val="24"/>
        </w:rPr>
        <w:t>ng</w:t>
      </w:r>
      <w:r>
        <w:rPr>
          <w:spacing w:val="-1"/>
          <w:sz w:val="24"/>
          <w:szCs w:val="24"/>
        </w:rPr>
        <w:t>a</w:t>
      </w:r>
      <w:r>
        <w:rPr>
          <w:sz w:val="24"/>
          <w:szCs w:val="24"/>
        </w:rPr>
        <w:t>ruhi</w:t>
      </w:r>
      <w:r>
        <w:rPr>
          <w:spacing w:val="1"/>
          <w:sz w:val="24"/>
          <w:szCs w:val="24"/>
        </w:rPr>
        <w:t xml:space="preserve"> </w:t>
      </w:r>
      <w:r>
        <w:rPr>
          <w:sz w:val="24"/>
          <w:szCs w:val="24"/>
        </w:rPr>
        <w:t>k</w:t>
      </w:r>
      <w:r>
        <w:rPr>
          <w:spacing w:val="-1"/>
          <w:sz w:val="24"/>
          <w:szCs w:val="24"/>
        </w:rPr>
        <w:t>e</w:t>
      </w:r>
      <w:r>
        <w:rPr>
          <w:sz w:val="24"/>
          <w:szCs w:val="24"/>
        </w:rPr>
        <w:t>mam</w:t>
      </w:r>
      <w:r>
        <w:rPr>
          <w:spacing w:val="2"/>
          <w:sz w:val="24"/>
          <w:szCs w:val="24"/>
        </w:rPr>
        <w:t>p</w:t>
      </w:r>
      <w:r>
        <w:rPr>
          <w:sz w:val="24"/>
          <w:szCs w:val="24"/>
        </w:rPr>
        <w:t>u</w:t>
      </w:r>
      <w:r>
        <w:rPr>
          <w:spacing w:val="-1"/>
          <w:sz w:val="24"/>
          <w:szCs w:val="24"/>
        </w:rPr>
        <w:t>a</w:t>
      </w:r>
      <w:r>
        <w:rPr>
          <w:sz w:val="24"/>
          <w:szCs w:val="24"/>
        </w:rPr>
        <w:t>n</w:t>
      </w:r>
      <w:r>
        <w:rPr>
          <w:spacing w:val="1"/>
          <w:sz w:val="24"/>
          <w:szCs w:val="24"/>
        </w:rPr>
        <w:t xml:space="preserve"> </w:t>
      </w:r>
      <w:r>
        <w:rPr>
          <w:sz w:val="24"/>
          <w:szCs w:val="24"/>
        </w:rPr>
        <w:t>tubuh</w:t>
      </w:r>
      <w:r>
        <w:rPr>
          <w:spacing w:val="1"/>
          <w:sz w:val="24"/>
          <w:szCs w:val="24"/>
        </w:rPr>
        <w:t xml:space="preserve"> </w:t>
      </w:r>
      <w:r>
        <w:rPr>
          <w:sz w:val="24"/>
          <w:szCs w:val="24"/>
        </w:rPr>
        <w:t>w</w:t>
      </w:r>
      <w:r>
        <w:rPr>
          <w:spacing w:val="-1"/>
          <w:sz w:val="24"/>
          <w:szCs w:val="24"/>
        </w:rPr>
        <w:t>a</w:t>
      </w:r>
      <w:r>
        <w:rPr>
          <w:sz w:val="24"/>
          <w:szCs w:val="24"/>
        </w:rPr>
        <w:t>ni</w:t>
      </w:r>
      <w:r>
        <w:rPr>
          <w:spacing w:val="1"/>
          <w:sz w:val="24"/>
          <w:szCs w:val="24"/>
        </w:rPr>
        <w:t>t</w:t>
      </w:r>
      <w:r>
        <w:rPr>
          <w:sz w:val="24"/>
          <w:szCs w:val="24"/>
        </w:rPr>
        <w:t>a un</w:t>
      </w:r>
      <w:r>
        <w:rPr>
          <w:spacing w:val="3"/>
          <w:sz w:val="24"/>
          <w:szCs w:val="24"/>
        </w:rPr>
        <w:t>t</w:t>
      </w:r>
      <w:r>
        <w:rPr>
          <w:sz w:val="24"/>
          <w:szCs w:val="24"/>
        </w:rPr>
        <w:t>uk</w:t>
      </w:r>
      <w:r>
        <w:rPr>
          <w:spacing w:val="1"/>
          <w:sz w:val="24"/>
          <w:szCs w:val="24"/>
        </w:rPr>
        <w:t xml:space="preserve"> </w:t>
      </w:r>
      <w:r>
        <w:rPr>
          <w:sz w:val="24"/>
          <w:szCs w:val="24"/>
        </w:rPr>
        <w:t>ovulasi</w:t>
      </w:r>
      <w:r>
        <w:rPr>
          <w:spacing w:val="1"/>
          <w:sz w:val="24"/>
          <w:szCs w:val="24"/>
        </w:rPr>
        <w:t xml:space="preserve"> </w:t>
      </w:r>
      <w:r>
        <w:rPr>
          <w:spacing w:val="-1"/>
          <w:sz w:val="24"/>
          <w:szCs w:val="24"/>
        </w:rPr>
        <w:t>a</w:t>
      </w:r>
      <w:r>
        <w:rPr>
          <w:sz w:val="24"/>
          <w:szCs w:val="24"/>
        </w:rPr>
        <w:t>tau mel</w:t>
      </w:r>
      <w:r>
        <w:rPr>
          <w:spacing w:val="-1"/>
          <w:sz w:val="24"/>
          <w:szCs w:val="24"/>
        </w:rPr>
        <w:t>e</w:t>
      </w:r>
      <w:r>
        <w:rPr>
          <w:sz w:val="24"/>
          <w:szCs w:val="24"/>
        </w:rPr>
        <w:t>p</w:t>
      </w:r>
      <w:r>
        <w:rPr>
          <w:spacing w:val="-1"/>
          <w:sz w:val="24"/>
          <w:szCs w:val="24"/>
        </w:rPr>
        <w:t>a</w:t>
      </w:r>
      <w:r>
        <w:rPr>
          <w:sz w:val="24"/>
          <w:szCs w:val="24"/>
        </w:rPr>
        <w:t>sk</w:t>
      </w:r>
      <w:r>
        <w:rPr>
          <w:spacing w:val="-1"/>
          <w:sz w:val="24"/>
          <w:szCs w:val="24"/>
        </w:rPr>
        <w:t>a</w:t>
      </w:r>
      <w:r>
        <w:rPr>
          <w:sz w:val="24"/>
          <w:szCs w:val="24"/>
        </w:rPr>
        <w:t>n</w:t>
      </w:r>
      <w:r>
        <w:rPr>
          <w:spacing w:val="1"/>
          <w:sz w:val="24"/>
          <w:szCs w:val="24"/>
        </w:rPr>
        <w:t xml:space="preserve"> </w:t>
      </w:r>
      <w:r>
        <w:rPr>
          <w:spacing w:val="2"/>
          <w:sz w:val="24"/>
          <w:szCs w:val="24"/>
        </w:rPr>
        <w:t>s</w:t>
      </w:r>
      <w:r>
        <w:rPr>
          <w:spacing w:val="-1"/>
          <w:sz w:val="24"/>
          <w:szCs w:val="24"/>
        </w:rPr>
        <w:t>e</w:t>
      </w:r>
      <w:r>
        <w:rPr>
          <w:sz w:val="24"/>
          <w:szCs w:val="24"/>
        </w:rPr>
        <w:t>l</w:t>
      </w:r>
      <w:r>
        <w:rPr>
          <w:spacing w:val="2"/>
          <w:sz w:val="24"/>
          <w:szCs w:val="24"/>
        </w:rPr>
        <w:t xml:space="preserve"> </w:t>
      </w:r>
      <w:r>
        <w:rPr>
          <w:sz w:val="24"/>
          <w:szCs w:val="24"/>
        </w:rPr>
        <w:t xml:space="preserve">telur, </w:t>
      </w:r>
      <w:r>
        <w:rPr>
          <w:spacing w:val="2"/>
          <w:sz w:val="24"/>
          <w:szCs w:val="24"/>
        </w:rPr>
        <w:t>d</w:t>
      </w:r>
      <w:r>
        <w:rPr>
          <w:spacing w:val="-1"/>
          <w:sz w:val="24"/>
          <w:szCs w:val="24"/>
        </w:rPr>
        <w:t>a</w:t>
      </w:r>
      <w:r>
        <w:rPr>
          <w:sz w:val="24"/>
          <w:szCs w:val="24"/>
        </w:rPr>
        <w:t>n</w:t>
      </w:r>
      <w:r>
        <w:rPr>
          <w:spacing w:val="1"/>
          <w:sz w:val="24"/>
          <w:szCs w:val="24"/>
        </w:rPr>
        <w:t xml:space="preserve"> </w:t>
      </w:r>
      <w:r>
        <w:rPr>
          <w:sz w:val="24"/>
          <w:szCs w:val="24"/>
        </w:rPr>
        <w:t>p</w:t>
      </w:r>
      <w:r>
        <w:rPr>
          <w:spacing w:val="-1"/>
          <w:sz w:val="24"/>
          <w:szCs w:val="24"/>
        </w:rPr>
        <w:t>a</w:t>
      </w:r>
      <w:r>
        <w:rPr>
          <w:sz w:val="24"/>
          <w:szCs w:val="24"/>
        </w:rPr>
        <w:t>da</w:t>
      </w:r>
      <w:r>
        <w:rPr>
          <w:spacing w:val="2"/>
          <w:sz w:val="24"/>
          <w:szCs w:val="24"/>
        </w:rPr>
        <w:t xml:space="preserve"> </w:t>
      </w:r>
      <w:r>
        <w:rPr>
          <w:sz w:val="24"/>
          <w:szCs w:val="24"/>
        </w:rPr>
        <w:t>pria</w:t>
      </w:r>
      <w:r>
        <w:rPr>
          <w:spacing w:val="2"/>
          <w:sz w:val="24"/>
          <w:szCs w:val="24"/>
        </w:rPr>
        <w:t xml:space="preserve"> </w:t>
      </w:r>
      <w:r>
        <w:rPr>
          <w:spacing w:val="-1"/>
          <w:sz w:val="24"/>
          <w:szCs w:val="24"/>
        </w:rPr>
        <w:t>a</w:t>
      </w:r>
      <w:r>
        <w:rPr>
          <w:sz w:val="24"/>
          <w:szCs w:val="24"/>
        </w:rPr>
        <w:t>k</w:t>
      </w:r>
      <w:r>
        <w:rPr>
          <w:spacing w:val="-1"/>
          <w:sz w:val="24"/>
          <w:szCs w:val="24"/>
        </w:rPr>
        <w:t>a</w:t>
      </w:r>
      <w:r>
        <w:rPr>
          <w:sz w:val="24"/>
          <w:szCs w:val="24"/>
        </w:rPr>
        <w:t>n</w:t>
      </w:r>
      <w:r>
        <w:rPr>
          <w:spacing w:val="5"/>
          <w:sz w:val="24"/>
          <w:szCs w:val="24"/>
        </w:rPr>
        <w:t xml:space="preserve"> </w:t>
      </w:r>
      <w:r>
        <w:rPr>
          <w:spacing w:val="3"/>
          <w:sz w:val="24"/>
          <w:szCs w:val="24"/>
        </w:rPr>
        <w:t>m</w:t>
      </w:r>
      <w:r>
        <w:rPr>
          <w:spacing w:val="-1"/>
          <w:sz w:val="24"/>
          <w:szCs w:val="24"/>
        </w:rPr>
        <w:t>e</w:t>
      </w:r>
      <w:r>
        <w:rPr>
          <w:sz w:val="24"/>
          <w:szCs w:val="24"/>
        </w:rPr>
        <w:t>mpeng</w:t>
      </w:r>
      <w:r>
        <w:rPr>
          <w:spacing w:val="-1"/>
          <w:sz w:val="24"/>
          <w:szCs w:val="24"/>
        </w:rPr>
        <w:t>a</w:t>
      </w:r>
      <w:r>
        <w:rPr>
          <w:sz w:val="24"/>
          <w:szCs w:val="24"/>
        </w:rPr>
        <w:t>ruhi</w:t>
      </w:r>
      <w:r>
        <w:rPr>
          <w:spacing w:val="1"/>
          <w:sz w:val="24"/>
          <w:szCs w:val="24"/>
        </w:rPr>
        <w:t xml:space="preserve"> </w:t>
      </w:r>
      <w:r>
        <w:rPr>
          <w:sz w:val="24"/>
          <w:szCs w:val="24"/>
        </w:rPr>
        <w:t>ju</w:t>
      </w:r>
      <w:r>
        <w:rPr>
          <w:spacing w:val="1"/>
          <w:sz w:val="24"/>
          <w:szCs w:val="24"/>
        </w:rPr>
        <w:t>m</w:t>
      </w:r>
      <w:r>
        <w:rPr>
          <w:sz w:val="24"/>
          <w:szCs w:val="24"/>
        </w:rPr>
        <w:t>lah sp</w:t>
      </w:r>
      <w:r>
        <w:rPr>
          <w:spacing w:val="-1"/>
          <w:sz w:val="24"/>
          <w:szCs w:val="24"/>
        </w:rPr>
        <w:t>e</w:t>
      </w:r>
      <w:r>
        <w:rPr>
          <w:sz w:val="24"/>
          <w:szCs w:val="24"/>
        </w:rPr>
        <w:t>rm</w:t>
      </w:r>
      <w:r>
        <w:rPr>
          <w:spacing w:val="-1"/>
          <w:sz w:val="24"/>
          <w:szCs w:val="24"/>
        </w:rPr>
        <w:t>a</w:t>
      </w:r>
      <w:r>
        <w:rPr>
          <w:spacing w:val="5"/>
          <w:sz w:val="24"/>
          <w:szCs w:val="24"/>
        </w:rPr>
        <w:t>n</w:t>
      </w:r>
      <w:r>
        <w:rPr>
          <w:spacing w:val="-5"/>
          <w:sz w:val="24"/>
          <w:szCs w:val="24"/>
        </w:rPr>
        <w:t>y</w:t>
      </w:r>
      <w:r>
        <w:rPr>
          <w:sz w:val="24"/>
          <w:szCs w:val="24"/>
        </w:rPr>
        <w:t xml:space="preserve">a  </w:t>
      </w:r>
      <w:r>
        <w:rPr>
          <w:spacing w:val="2"/>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 xml:space="preserve">n </w:t>
      </w:r>
      <w:r>
        <w:rPr>
          <w:spacing w:val="5"/>
          <w:sz w:val="24"/>
          <w:szCs w:val="24"/>
        </w:rPr>
        <w:t xml:space="preserve"> </w:t>
      </w:r>
      <w:r>
        <w:rPr>
          <w:sz w:val="24"/>
          <w:szCs w:val="24"/>
        </w:rPr>
        <w:t>memp</w:t>
      </w:r>
      <w:r>
        <w:rPr>
          <w:spacing w:val="-1"/>
          <w:sz w:val="24"/>
          <w:szCs w:val="24"/>
        </w:rPr>
        <w:t>e</w:t>
      </w:r>
      <w:r>
        <w:rPr>
          <w:sz w:val="24"/>
          <w:szCs w:val="24"/>
        </w:rPr>
        <w:t>ng</w:t>
      </w:r>
      <w:r>
        <w:rPr>
          <w:spacing w:val="-1"/>
          <w:sz w:val="24"/>
          <w:szCs w:val="24"/>
        </w:rPr>
        <w:t>a</w:t>
      </w:r>
      <w:r>
        <w:rPr>
          <w:sz w:val="24"/>
          <w:szCs w:val="24"/>
        </w:rPr>
        <w:t xml:space="preserve">ruhi  </w:t>
      </w:r>
      <w:r>
        <w:rPr>
          <w:spacing w:val="3"/>
          <w:sz w:val="24"/>
          <w:szCs w:val="24"/>
        </w:rPr>
        <w:t xml:space="preserve"> </w:t>
      </w:r>
      <w:r>
        <w:rPr>
          <w:sz w:val="24"/>
          <w:szCs w:val="24"/>
        </w:rPr>
        <w:t>prod</w:t>
      </w:r>
      <w:r>
        <w:rPr>
          <w:spacing w:val="1"/>
          <w:sz w:val="24"/>
          <w:szCs w:val="24"/>
        </w:rPr>
        <w:t>u</w:t>
      </w:r>
      <w:r>
        <w:rPr>
          <w:sz w:val="24"/>
          <w:szCs w:val="24"/>
        </w:rPr>
        <w:t xml:space="preserve">ksi </w:t>
      </w:r>
      <w:r>
        <w:rPr>
          <w:spacing w:val="1"/>
          <w:sz w:val="24"/>
          <w:szCs w:val="24"/>
        </w:rPr>
        <w:t xml:space="preserve"> </w:t>
      </w:r>
      <w:r>
        <w:rPr>
          <w:sz w:val="24"/>
          <w:szCs w:val="24"/>
        </w:rPr>
        <w:t>d</w:t>
      </w:r>
      <w:r>
        <w:rPr>
          <w:spacing w:val="-1"/>
          <w:sz w:val="24"/>
          <w:szCs w:val="24"/>
        </w:rPr>
        <w:t>a</w:t>
      </w:r>
      <w:r>
        <w:rPr>
          <w:sz w:val="24"/>
          <w:szCs w:val="24"/>
        </w:rPr>
        <w:t xml:space="preserve">ri </w:t>
      </w:r>
      <w:r>
        <w:rPr>
          <w:spacing w:val="1"/>
          <w:sz w:val="24"/>
          <w:szCs w:val="24"/>
        </w:rPr>
        <w:t xml:space="preserve"> </w:t>
      </w:r>
      <w:r>
        <w:rPr>
          <w:i/>
          <w:sz w:val="24"/>
          <w:szCs w:val="24"/>
        </w:rPr>
        <w:t>fo</w:t>
      </w:r>
      <w:r>
        <w:rPr>
          <w:i/>
          <w:spacing w:val="1"/>
          <w:sz w:val="24"/>
          <w:szCs w:val="24"/>
        </w:rPr>
        <w:t>l</w:t>
      </w:r>
      <w:r>
        <w:rPr>
          <w:i/>
          <w:sz w:val="24"/>
          <w:szCs w:val="24"/>
        </w:rPr>
        <w:t>l</w:t>
      </w:r>
      <w:r>
        <w:rPr>
          <w:i/>
          <w:spacing w:val="1"/>
          <w:sz w:val="24"/>
          <w:szCs w:val="24"/>
        </w:rPr>
        <w:t>i</w:t>
      </w:r>
      <w:r>
        <w:rPr>
          <w:i/>
          <w:spacing w:val="-1"/>
          <w:sz w:val="24"/>
          <w:szCs w:val="24"/>
        </w:rPr>
        <w:t>c</w:t>
      </w:r>
      <w:r>
        <w:rPr>
          <w:i/>
          <w:sz w:val="24"/>
          <w:szCs w:val="24"/>
        </w:rPr>
        <w:t>le st</w:t>
      </w:r>
      <w:r>
        <w:rPr>
          <w:i/>
          <w:spacing w:val="1"/>
          <w:sz w:val="24"/>
          <w:szCs w:val="24"/>
        </w:rPr>
        <w:t>i</w:t>
      </w:r>
      <w:r>
        <w:rPr>
          <w:i/>
          <w:sz w:val="24"/>
          <w:szCs w:val="24"/>
        </w:rPr>
        <w:t>mulat</w:t>
      </w:r>
      <w:r>
        <w:rPr>
          <w:i/>
          <w:spacing w:val="1"/>
          <w:sz w:val="24"/>
          <w:szCs w:val="24"/>
        </w:rPr>
        <w:t>i</w:t>
      </w:r>
      <w:r>
        <w:rPr>
          <w:i/>
          <w:sz w:val="24"/>
          <w:szCs w:val="24"/>
        </w:rPr>
        <w:t>ng</w:t>
      </w:r>
      <w:r>
        <w:rPr>
          <w:i/>
          <w:spacing w:val="1"/>
          <w:sz w:val="24"/>
          <w:szCs w:val="24"/>
        </w:rPr>
        <w:t xml:space="preserve"> </w:t>
      </w:r>
      <w:r>
        <w:rPr>
          <w:i/>
          <w:sz w:val="24"/>
          <w:szCs w:val="24"/>
        </w:rPr>
        <w:t>hormone</w:t>
      </w:r>
      <w:r>
        <w:rPr>
          <w:i/>
          <w:spacing w:val="2"/>
          <w:sz w:val="24"/>
          <w:szCs w:val="24"/>
        </w:rPr>
        <w:t xml:space="preserve"> </w:t>
      </w:r>
      <w:r>
        <w:rPr>
          <w:sz w:val="24"/>
          <w:szCs w:val="24"/>
        </w:rPr>
        <w:t>(F</w:t>
      </w:r>
      <w:r>
        <w:rPr>
          <w:spacing w:val="1"/>
          <w:sz w:val="24"/>
          <w:szCs w:val="24"/>
        </w:rPr>
        <w:t>S</w:t>
      </w:r>
      <w:r>
        <w:rPr>
          <w:sz w:val="24"/>
          <w:szCs w:val="24"/>
        </w:rPr>
        <w:t xml:space="preserve">H) </w:t>
      </w:r>
      <w:r>
        <w:rPr>
          <w:spacing w:val="-1"/>
          <w:sz w:val="24"/>
          <w:szCs w:val="24"/>
        </w:rPr>
        <w:t>a</w:t>
      </w:r>
      <w:r>
        <w:rPr>
          <w:sz w:val="24"/>
          <w:szCs w:val="24"/>
        </w:rPr>
        <w:t>tau</w:t>
      </w:r>
      <w:r>
        <w:rPr>
          <w:spacing w:val="2"/>
          <w:sz w:val="24"/>
          <w:szCs w:val="24"/>
        </w:rPr>
        <w:t xml:space="preserve"> </w:t>
      </w:r>
      <w:r>
        <w:rPr>
          <w:i/>
          <w:sz w:val="24"/>
          <w:szCs w:val="24"/>
        </w:rPr>
        <w:t>lu</w:t>
      </w:r>
      <w:r>
        <w:rPr>
          <w:i/>
          <w:spacing w:val="1"/>
          <w:sz w:val="24"/>
          <w:szCs w:val="24"/>
        </w:rPr>
        <w:t>t</w:t>
      </w:r>
      <w:r>
        <w:rPr>
          <w:i/>
          <w:spacing w:val="-1"/>
          <w:sz w:val="24"/>
          <w:szCs w:val="24"/>
        </w:rPr>
        <w:t>e</w:t>
      </w:r>
      <w:r>
        <w:rPr>
          <w:i/>
          <w:sz w:val="24"/>
          <w:szCs w:val="24"/>
        </w:rPr>
        <w:t>in</w:t>
      </w:r>
      <w:r>
        <w:rPr>
          <w:i/>
          <w:spacing w:val="1"/>
          <w:sz w:val="24"/>
          <w:szCs w:val="24"/>
        </w:rPr>
        <w:t>i</w:t>
      </w:r>
      <w:r>
        <w:rPr>
          <w:i/>
          <w:sz w:val="24"/>
          <w:szCs w:val="24"/>
        </w:rPr>
        <w:t>zing</w:t>
      </w:r>
      <w:r>
        <w:rPr>
          <w:i/>
          <w:spacing w:val="2"/>
          <w:sz w:val="24"/>
          <w:szCs w:val="24"/>
        </w:rPr>
        <w:t xml:space="preserve"> </w:t>
      </w:r>
      <w:r>
        <w:rPr>
          <w:i/>
          <w:sz w:val="24"/>
          <w:szCs w:val="24"/>
        </w:rPr>
        <w:t>h</w:t>
      </w:r>
      <w:r>
        <w:rPr>
          <w:i/>
          <w:spacing w:val="2"/>
          <w:sz w:val="24"/>
          <w:szCs w:val="24"/>
        </w:rPr>
        <w:t>o</w:t>
      </w:r>
      <w:r>
        <w:rPr>
          <w:i/>
          <w:sz w:val="24"/>
          <w:szCs w:val="24"/>
        </w:rPr>
        <w:t>rmone</w:t>
      </w:r>
      <w:r>
        <w:rPr>
          <w:i/>
          <w:spacing w:val="2"/>
          <w:sz w:val="24"/>
          <w:szCs w:val="24"/>
        </w:rPr>
        <w:t xml:space="preserve"> </w:t>
      </w:r>
      <w:r>
        <w:rPr>
          <w:spacing w:val="1"/>
          <w:sz w:val="24"/>
          <w:szCs w:val="24"/>
        </w:rPr>
        <w:t>(</w:t>
      </w:r>
      <w:r>
        <w:rPr>
          <w:spacing w:val="-3"/>
          <w:sz w:val="24"/>
          <w:szCs w:val="24"/>
        </w:rPr>
        <w:t>L</w:t>
      </w:r>
      <w:r>
        <w:rPr>
          <w:spacing w:val="2"/>
          <w:sz w:val="24"/>
          <w:szCs w:val="24"/>
        </w:rPr>
        <w:t>H</w:t>
      </w:r>
      <w:r>
        <w:rPr>
          <w:sz w:val="24"/>
          <w:szCs w:val="24"/>
        </w:rPr>
        <w:t>)</w:t>
      </w:r>
      <w:r>
        <w:rPr>
          <w:spacing w:val="1"/>
          <w:sz w:val="24"/>
          <w:szCs w:val="24"/>
        </w:rPr>
        <w:t xml:space="preserve"> </w:t>
      </w:r>
      <w:r>
        <w:rPr>
          <w:sz w:val="24"/>
          <w:szCs w:val="24"/>
        </w:rPr>
        <w:t>oleh k</w:t>
      </w:r>
      <w:r>
        <w:rPr>
          <w:spacing w:val="-1"/>
          <w:sz w:val="24"/>
          <w:szCs w:val="24"/>
        </w:rPr>
        <w:t>e</w:t>
      </w:r>
      <w:r>
        <w:rPr>
          <w:sz w:val="24"/>
          <w:szCs w:val="24"/>
        </w:rPr>
        <w:t>lenj</w:t>
      </w:r>
      <w:r>
        <w:rPr>
          <w:spacing w:val="-1"/>
          <w:sz w:val="24"/>
          <w:szCs w:val="24"/>
        </w:rPr>
        <w:t>a</w:t>
      </w:r>
      <w:r>
        <w:rPr>
          <w:sz w:val="24"/>
          <w:szCs w:val="24"/>
        </w:rPr>
        <w:t>r hipo</w:t>
      </w:r>
      <w:r>
        <w:rPr>
          <w:spacing w:val="-1"/>
          <w:sz w:val="24"/>
          <w:szCs w:val="24"/>
        </w:rPr>
        <w:t>f</w:t>
      </w:r>
      <w:r>
        <w:rPr>
          <w:sz w:val="24"/>
          <w:szCs w:val="24"/>
        </w:rPr>
        <w:t>is</w:t>
      </w:r>
      <w:r>
        <w:rPr>
          <w:spacing w:val="1"/>
          <w:sz w:val="24"/>
          <w:szCs w:val="24"/>
        </w:rPr>
        <w:t>i</w:t>
      </w:r>
      <w:r>
        <w:rPr>
          <w:sz w:val="24"/>
          <w:szCs w:val="24"/>
        </w:rPr>
        <w:t>s.</w:t>
      </w:r>
    </w:p>
    <w:p w:rsidR="00F35F9D" w:rsidRDefault="007D581B" w:rsidP="00667D01">
      <w:pPr>
        <w:spacing w:line="360" w:lineRule="auto"/>
        <w:ind w:right="78"/>
        <w:jc w:val="both"/>
        <w:rPr>
          <w:sz w:val="24"/>
          <w:szCs w:val="24"/>
        </w:rPr>
      </w:pPr>
      <w:r>
        <w:rPr>
          <w:spacing w:val="-2"/>
          <w:sz w:val="24"/>
          <w:szCs w:val="24"/>
        </w:rPr>
        <w:t>B</w:t>
      </w:r>
      <w:r>
        <w:rPr>
          <w:spacing w:val="-1"/>
          <w:sz w:val="24"/>
          <w:szCs w:val="24"/>
        </w:rPr>
        <w:t>e</w:t>
      </w:r>
      <w:r>
        <w:rPr>
          <w:sz w:val="24"/>
          <w:szCs w:val="24"/>
        </w:rPr>
        <w:t>b</w:t>
      </w:r>
      <w:r>
        <w:rPr>
          <w:spacing w:val="1"/>
          <w:sz w:val="24"/>
          <w:szCs w:val="24"/>
        </w:rPr>
        <w:t>e</w:t>
      </w:r>
      <w:r>
        <w:rPr>
          <w:sz w:val="24"/>
          <w:szCs w:val="24"/>
        </w:rPr>
        <w:t>r</w:t>
      </w:r>
      <w:r>
        <w:rPr>
          <w:spacing w:val="-2"/>
          <w:sz w:val="24"/>
          <w:szCs w:val="24"/>
        </w:rPr>
        <w:t>a</w:t>
      </w:r>
      <w:r>
        <w:rPr>
          <w:spacing w:val="2"/>
          <w:sz w:val="24"/>
          <w:szCs w:val="24"/>
        </w:rPr>
        <w:t>p</w:t>
      </w:r>
      <w:r>
        <w:rPr>
          <w:sz w:val="24"/>
          <w:szCs w:val="24"/>
        </w:rPr>
        <w:t>a jenis</w:t>
      </w:r>
      <w:r>
        <w:rPr>
          <w:spacing w:val="1"/>
          <w:sz w:val="24"/>
          <w:szCs w:val="24"/>
        </w:rPr>
        <w:t xml:space="preserve"> </w:t>
      </w:r>
      <w:r>
        <w:rPr>
          <w:sz w:val="24"/>
          <w:szCs w:val="24"/>
        </w:rPr>
        <w:t>ob</w:t>
      </w:r>
      <w:r>
        <w:rPr>
          <w:spacing w:val="-1"/>
          <w:sz w:val="24"/>
          <w:szCs w:val="24"/>
        </w:rPr>
        <w:t>a</w:t>
      </w:r>
      <w:r>
        <w:rPr>
          <w:sz w:val="24"/>
          <w:szCs w:val="24"/>
        </w:rPr>
        <w:t>t lain</w:t>
      </w:r>
      <w:r>
        <w:rPr>
          <w:spacing w:val="2"/>
          <w:sz w:val="24"/>
          <w:szCs w:val="24"/>
        </w:rPr>
        <w:t>n</w:t>
      </w:r>
      <w:r>
        <w:rPr>
          <w:spacing w:val="-5"/>
          <w:sz w:val="24"/>
          <w:szCs w:val="24"/>
        </w:rPr>
        <w:t>y</w:t>
      </w:r>
      <w:r>
        <w:rPr>
          <w:sz w:val="24"/>
          <w:szCs w:val="24"/>
        </w:rPr>
        <w:t>a</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z w:val="24"/>
          <w:szCs w:val="24"/>
        </w:rPr>
        <w:t>m</w:t>
      </w:r>
      <w:r>
        <w:rPr>
          <w:spacing w:val="2"/>
          <w:sz w:val="24"/>
          <w:szCs w:val="24"/>
        </w:rPr>
        <w:t>e</w:t>
      </w:r>
      <w:r>
        <w:rPr>
          <w:sz w:val="24"/>
          <w:szCs w:val="24"/>
        </w:rPr>
        <w:t>mpeng</w:t>
      </w:r>
      <w:r>
        <w:rPr>
          <w:spacing w:val="-1"/>
          <w:sz w:val="24"/>
          <w:szCs w:val="24"/>
        </w:rPr>
        <w:t>a</w:t>
      </w:r>
      <w:r>
        <w:rPr>
          <w:sz w:val="24"/>
          <w:szCs w:val="24"/>
        </w:rPr>
        <w:t>ruhi k</w:t>
      </w:r>
      <w:r>
        <w:rPr>
          <w:spacing w:val="-1"/>
          <w:sz w:val="24"/>
          <w:szCs w:val="24"/>
        </w:rPr>
        <w:t>e</w:t>
      </w:r>
      <w:r>
        <w:rPr>
          <w:sz w:val="24"/>
          <w:szCs w:val="24"/>
        </w:rPr>
        <w:t>subur</w:t>
      </w:r>
      <w:r>
        <w:rPr>
          <w:spacing w:val="-1"/>
          <w:sz w:val="24"/>
          <w:szCs w:val="24"/>
        </w:rPr>
        <w:t>a</w:t>
      </w:r>
      <w:r>
        <w:rPr>
          <w:sz w:val="24"/>
          <w:szCs w:val="24"/>
        </w:rPr>
        <w:t>n pr</w:t>
      </w:r>
      <w:r>
        <w:rPr>
          <w:spacing w:val="2"/>
          <w:sz w:val="24"/>
          <w:szCs w:val="24"/>
        </w:rPr>
        <w:t>i</w:t>
      </w:r>
      <w:r>
        <w:rPr>
          <w:sz w:val="24"/>
          <w:szCs w:val="24"/>
        </w:rPr>
        <w:t>a</w:t>
      </w:r>
      <w:r>
        <w:rPr>
          <w:spacing w:val="-1"/>
          <w:sz w:val="24"/>
          <w:szCs w:val="24"/>
        </w:rPr>
        <w:t xml:space="preserve"> a</w:t>
      </w:r>
      <w:r>
        <w:rPr>
          <w:sz w:val="24"/>
          <w:szCs w:val="24"/>
        </w:rPr>
        <w:t>d</w:t>
      </w:r>
      <w:r>
        <w:rPr>
          <w:spacing w:val="-1"/>
          <w:sz w:val="24"/>
          <w:szCs w:val="24"/>
        </w:rPr>
        <w:t>a</w:t>
      </w:r>
      <w:r>
        <w:rPr>
          <w:sz w:val="24"/>
          <w:szCs w:val="24"/>
        </w:rPr>
        <w:t>lah :</w:t>
      </w:r>
    </w:p>
    <w:p w:rsidR="007E615E" w:rsidRDefault="007D581B" w:rsidP="00975413">
      <w:pPr>
        <w:pStyle w:val="ListParagraph"/>
        <w:numPr>
          <w:ilvl w:val="0"/>
          <w:numId w:val="46"/>
        </w:numPr>
        <w:tabs>
          <w:tab w:val="left" w:pos="2420"/>
        </w:tabs>
        <w:spacing w:before="10" w:line="360" w:lineRule="auto"/>
        <w:ind w:left="709" w:right="83" w:hanging="709"/>
        <w:jc w:val="both"/>
        <w:rPr>
          <w:sz w:val="24"/>
          <w:szCs w:val="24"/>
        </w:rPr>
      </w:pPr>
      <w:r w:rsidRPr="007E615E">
        <w:rPr>
          <w:sz w:val="24"/>
          <w:szCs w:val="24"/>
        </w:rPr>
        <w:t>T</w:t>
      </w:r>
      <w:r w:rsidRPr="007E615E">
        <w:rPr>
          <w:spacing w:val="-1"/>
          <w:sz w:val="24"/>
          <w:szCs w:val="24"/>
        </w:rPr>
        <w:t>e</w:t>
      </w:r>
      <w:r w:rsidRPr="007E615E">
        <w:rPr>
          <w:sz w:val="24"/>
          <w:szCs w:val="24"/>
        </w:rPr>
        <w:t>r</w:t>
      </w:r>
      <w:r w:rsidRPr="007E615E">
        <w:rPr>
          <w:spacing w:val="-2"/>
          <w:sz w:val="24"/>
          <w:szCs w:val="24"/>
        </w:rPr>
        <w:t>a</w:t>
      </w:r>
      <w:r w:rsidRPr="007E615E">
        <w:rPr>
          <w:sz w:val="24"/>
          <w:szCs w:val="24"/>
        </w:rPr>
        <w:t>pi</w:t>
      </w:r>
      <w:r w:rsidRPr="007E615E">
        <w:rPr>
          <w:spacing w:val="5"/>
          <w:sz w:val="24"/>
          <w:szCs w:val="24"/>
        </w:rPr>
        <w:t xml:space="preserve"> </w:t>
      </w:r>
      <w:r w:rsidRPr="007E615E">
        <w:rPr>
          <w:sz w:val="24"/>
          <w:szCs w:val="24"/>
        </w:rPr>
        <w:t>testos</w:t>
      </w:r>
      <w:r w:rsidRPr="007E615E">
        <w:rPr>
          <w:spacing w:val="1"/>
          <w:sz w:val="24"/>
          <w:szCs w:val="24"/>
        </w:rPr>
        <w:t>t</w:t>
      </w:r>
      <w:r w:rsidRPr="007E615E">
        <w:rPr>
          <w:spacing w:val="-1"/>
          <w:sz w:val="24"/>
          <w:szCs w:val="24"/>
        </w:rPr>
        <w:t>e</w:t>
      </w:r>
      <w:r w:rsidRPr="007E615E">
        <w:rPr>
          <w:sz w:val="24"/>
          <w:szCs w:val="24"/>
        </w:rPr>
        <w:t xml:space="preserve">ron. </w:t>
      </w:r>
      <w:r w:rsidRPr="007E615E">
        <w:rPr>
          <w:spacing w:val="4"/>
          <w:sz w:val="24"/>
          <w:szCs w:val="24"/>
        </w:rPr>
        <w:t xml:space="preserve"> </w:t>
      </w:r>
      <w:r w:rsidRPr="007E615E">
        <w:rPr>
          <w:spacing w:val="1"/>
          <w:sz w:val="24"/>
          <w:szCs w:val="24"/>
        </w:rPr>
        <w:t>P</w:t>
      </w:r>
      <w:r w:rsidRPr="007E615E">
        <w:rPr>
          <w:sz w:val="24"/>
          <w:szCs w:val="24"/>
        </w:rPr>
        <w:t>ria</w:t>
      </w:r>
      <w:r w:rsidRPr="007E615E">
        <w:rPr>
          <w:spacing w:val="6"/>
          <w:sz w:val="24"/>
          <w:szCs w:val="24"/>
        </w:rPr>
        <w:t xml:space="preserve"> </w:t>
      </w:r>
      <w:r w:rsidRPr="007E615E">
        <w:rPr>
          <w:spacing w:val="-5"/>
          <w:sz w:val="24"/>
          <w:szCs w:val="24"/>
        </w:rPr>
        <w:t>y</w:t>
      </w:r>
      <w:r w:rsidRPr="007E615E">
        <w:rPr>
          <w:spacing w:val="-1"/>
          <w:sz w:val="24"/>
          <w:szCs w:val="24"/>
        </w:rPr>
        <w:t>a</w:t>
      </w:r>
      <w:r w:rsidRPr="007E615E">
        <w:rPr>
          <w:spacing w:val="2"/>
          <w:sz w:val="24"/>
          <w:szCs w:val="24"/>
        </w:rPr>
        <w:t>n</w:t>
      </w:r>
      <w:r w:rsidRPr="007E615E">
        <w:rPr>
          <w:sz w:val="24"/>
          <w:szCs w:val="24"/>
        </w:rPr>
        <w:t>g</w:t>
      </w:r>
      <w:r w:rsidRPr="007E615E">
        <w:rPr>
          <w:spacing w:val="2"/>
          <w:sz w:val="24"/>
          <w:szCs w:val="24"/>
        </w:rPr>
        <w:t xml:space="preserve"> </w:t>
      </w:r>
      <w:r w:rsidRPr="007E615E">
        <w:rPr>
          <w:sz w:val="24"/>
          <w:szCs w:val="24"/>
        </w:rPr>
        <w:t>mel</w:t>
      </w:r>
      <w:r w:rsidRPr="007E615E">
        <w:rPr>
          <w:spacing w:val="-1"/>
          <w:sz w:val="24"/>
          <w:szCs w:val="24"/>
        </w:rPr>
        <w:t>a</w:t>
      </w:r>
      <w:r w:rsidRPr="007E615E">
        <w:rPr>
          <w:sz w:val="24"/>
          <w:szCs w:val="24"/>
        </w:rPr>
        <w:t>kuk</w:t>
      </w:r>
      <w:r w:rsidRPr="007E615E">
        <w:rPr>
          <w:spacing w:val="-1"/>
          <w:sz w:val="24"/>
          <w:szCs w:val="24"/>
        </w:rPr>
        <w:t>a</w:t>
      </w:r>
      <w:r w:rsidRPr="007E615E">
        <w:rPr>
          <w:sz w:val="24"/>
          <w:szCs w:val="24"/>
        </w:rPr>
        <w:t>n te</w:t>
      </w:r>
      <w:r w:rsidRPr="007E615E">
        <w:rPr>
          <w:spacing w:val="1"/>
          <w:sz w:val="24"/>
          <w:szCs w:val="24"/>
        </w:rPr>
        <w:t>r</w:t>
      </w:r>
      <w:r w:rsidRPr="007E615E">
        <w:rPr>
          <w:spacing w:val="-1"/>
          <w:sz w:val="24"/>
          <w:szCs w:val="24"/>
        </w:rPr>
        <w:t>a</w:t>
      </w:r>
      <w:r w:rsidRPr="007E615E">
        <w:rPr>
          <w:sz w:val="24"/>
          <w:szCs w:val="24"/>
        </w:rPr>
        <w:t>pi p</w:t>
      </w:r>
      <w:r w:rsidRPr="007E615E">
        <w:rPr>
          <w:spacing w:val="-1"/>
          <w:sz w:val="24"/>
          <w:szCs w:val="24"/>
        </w:rPr>
        <w:t>e</w:t>
      </w:r>
      <w:r w:rsidRPr="007E615E">
        <w:rPr>
          <w:sz w:val="24"/>
          <w:szCs w:val="24"/>
        </w:rPr>
        <w:t>ng</w:t>
      </w:r>
      <w:r w:rsidRPr="007E615E">
        <w:rPr>
          <w:spacing w:val="-2"/>
          <w:sz w:val="24"/>
          <w:szCs w:val="24"/>
        </w:rPr>
        <w:t>g</w:t>
      </w:r>
      <w:r w:rsidRPr="007E615E">
        <w:rPr>
          <w:spacing w:val="-1"/>
          <w:sz w:val="24"/>
          <w:szCs w:val="24"/>
        </w:rPr>
        <w:t>a</w:t>
      </w:r>
      <w:r w:rsidRPr="007E615E">
        <w:rPr>
          <w:sz w:val="24"/>
          <w:szCs w:val="24"/>
        </w:rPr>
        <w:t>nt</w:t>
      </w:r>
      <w:r w:rsidRPr="007E615E">
        <w:rPr>
          <w:spacing w:val="1"/>
          <w:sz w:val="24"/>
          <w:szCs w:val="24"/>
        </w:rPr>
        <w:t>i</w:t>
      </w:r>
      <w:r w:rsidRPr="007E615E">
        <w:rPr>
          <w:spacing w:val="-1"/>
          <w:sz w:val="24"/>
          <w:szCs w:val="24"/>
        </w:rPr>
        <w:t>a</w:t>
      </w:r>
      <w:r w:rsidRPr="007E615E">
        <w:rPr>
          <w:sz w:val="24"/>
          <w:szCs w:val="24"/>
        </w:rPr>
        <w:t>n testos</w:t>
      </w:r>
      <w:r w:rsidRPr="007E615E">
        <w:rPr>
          <w:spacing w:val="1"/>
          <w:sz w:val="24"/>
          <w:szCs w:val="24"/>
        </w:rPr>
        <w:t>t</w:t>
      </w:r>
      <w:r w:rsidRPr="007E615E">
        <w:rPr>
          <w:spacing w:val="-1"/>
          <w:sz w:val="24"/>
          <w:szCs w:val="24"/>
        </w:rPr>
        <w:t>e</w:t>
      </w:r>
      <w:r w:rsidRPr="007E615E">
        <w:rPr>
          <w:sz w:val="24"/>
          <w:szCs w:val="24"/>
        </w:rPr>
        <w:t>ron</w:t>
      </w:r>
      <w:r w:rsidRPr="007E615E">
        <w:rPr>
          <w:spacing w:val="2"/>
          <w:sz w:val="24"/>
          <w:szCs w:val="24"/>
        </w:rPr>
        <w:t xml:space="preserve"> </w:t>
      </w:r>
      <w:r w:rsidRPr="007E615E">
        <w:rPr>
          <w:sz w:val="24"/>
          <w:szCs w:val="24"/>
        </w:rPr>
        <w:t>untuk</w:t>
      </w:r>
      <w:r w:rsidRPr="007E615E">
        <w:rPr>
          <w:spacing w:val="3"/>
          <w:sz w:val="24"/>
          <w:szCs w:val="24"/>
        </w:rPr>
        <w:t xml:space="preserve"> </w:t>
      </w:r>
      <w:r w:rsidRPr="007E615E">
        <w:rPr>
          <w:sz w:val="24"/>
          <w:szCs w:val="24"/>
        </w:rPr>
        <w:t>k</w:t>
      </w:r>
      <w:r w:rsidRPr="007E615E">
        <w:rPr>
          <w:spacing w:val="-1"/>
          <w:sz w:val="24"/>
          <w:szCs w:val="24"/>
        </w:rPr>
        <w:t>a</w:t>
      </w:r>
      <w:r w:rsidRPr="007E615E">
        <w:rPr>
          <w:sz w:val="24"/>
          <w:szCs w:val="24"/>
        </w:rPr>
        <w:t>d</w:t>
      </w:r>
      <w:r w:rsidRPr="007E615E">
        <w:rPr>
          <w:spacing w:val="-1"/>
          <w:sz w:val="24"/>
          <w:szCs w:val="24"/>
        </w:rPr>
        <w:t>a</w:t>
      </w:r>
      <w:r w:rsidRPr="007E615E">
        <w:rPr>
          <w:sz w:val="24"/>
          <w:szCs w:val="24"/>
        </w:rPr>
        <w:t>r</w:t>
      </w:r>
      <w:r w:rsidRPr="007E615E">
        <w:rPr>
          <w:spacing w:val="2"/>
          <w:sz w:val="24"/>
          <w:szCs w:val="24"/>
        </w:rPr>
        <w:t xml:space="preserve"> </w:t>
      </w:r>
      <w:r w:rsidRPr="007E615E">
        <w:rPr>
          <w:sz w:val="24"/>
          <w:szCs w:val="24"/>
        </w:rPr>
        <w:t>testos</w:t>
      </w:r>
      <w:r w:rsidRPr="007E615E">
        <w:rPr>
          <w:spacing w:val="1"/>
          <w:sz w:val="24"/>
          <w:szCs w:val="24"/>
        </w:rPr>
        <w:t>t</w:t>
      </w:r>
      <w:r w:rsidRPr="007E615E">
        <w:rPr>
          <w:spacing w:val="-1"/>
          <w:sz w:val="24"/>
          <w:szCs w:val="24"/>
        </w:rPr>
        <w:t>e</w:t>
      </w:r>
      <w:r w:rsidRPr="007E615E">
        <w:rPr>
          <w:sz w:val="24"/>
          <w:szCs w:val="24"/>
        </w:rPr>
        <w:t>ron</w:t>
      </w:r>
      <w:r w:rsidRPr="007E615E">
        <w:rPr>
          <w:spacing w:val="4"/>
          <w:sz w:val="24"/>
          <w:szCs w:val="24"/>
        </w:rPr>
        <w:t xml:space="preserve"> </w:t>
      </w:r>
      <w:r w:rsidRPr="007E615E">
        <w:rPr>
          <w:spacing w:val="-5"/>
          <w:sz w:val="24"/>
          <w:szCs w:val="24"/>
        </w:rPr>
        <w:t>y</w:t>
      </w:r>
      <w:r w:rsidRPr="007E615E">
        <w:rPr>
          <w:spacing w:val="1"/>
          <w:sz w:val="24"/>
          <w:szCs w:val="24"/>
        </w:rPr>
        <w:t>a</w:t>
      </w:r>
      <w:r w:rsidRPr="007E615E">
        <w:rPr>
          <w:spacing w:val="2"/>
          <w:sz w:val="24"/>
          <w:szCs w:val="24"/>
        </w:rPr>
        <w:t>n</w:t>
      </w:r>
      <w:r w:rsidRPr="007E615E">
        <w:rPr>
          <w:sz w:val="24"/>
          <w:szCs w:val="24"/>
        </w:rPr>
        <w:t>g lebih</w:t>
      </w:r>
      <w:r w:rsidRPr="007E615E">
        <w:rPr>
          <w:spacing w:val="2"/>
          <w:sz w:val="24"/>
          <w:szCs w:val="24"/>
        </w:rPr>
        <w:t xml:space="preserve"> </w:t>
      </w:r>
      <w:r w:rsidRPr="007E615E">
        <w:rPr>
          <w:sz w:val="24"/>
          <w:szCs w:val="24"/>
        </w:rPr>
        <w:t>r</w:t>
      </w:r>
      <w:r w:rsidRPr="007E615E">
        <w:rPr>
          <w:spacing w:val="-2"/>
          <w:sz w:val="24"/>
          <w:szCs w:val="24"/>
        </w:rPr>
        <w:t>e</w:t>
      </w:r>
      <w:r w:rsidRPr="007E615E">
        <w:rPr>
          <w:spacing w:val="2"/>
          <w:sz w:val="24"/>
          <w:szCs w:val="24"/>
        </w:rPr>
        <w:t>n</w:t>
      </w:r>
      <w:r w:rsidRPr="007E615E">
        <w:rPr>
          <w:sz w:val="24"/>
          <w:szCs w:val="24"/>
        </w:rPr>
        <w:t>d</w:t>
      </w:r>
      <w:r w:rsidRPr="007E615E">
        <w:rPr>
          <w:spacing w:val="-1"/>
          <w:sz w:val="24"/>
          <w:szCs w:val="24"/>
        </w:rPr>
        <w:t>a</w:t>
      </w:r>
      <w:r w:rsidRPr="007E615E">
        <w:rPr>
          <w:sz w:val="24"/>
          <w:szCs w:val="24"/>
        </w:rPr>
        <w:t>h</w:t>
      </w:r>
      <w:r w:rsidRPr="007E615E">
        <w:rPr>
          <w:spacing w:val="2"/>
          <w:sz w:val="24"/>
          <w:szCs w:val="24"/>
        </w:rPr>
        <w:t xml:space="preserve"> </w:t>
      </w:r>
      <w:r w:rsidRPr="007E615E">
        <w:rPr>
          <w:sz w:val="24"/>
          <w:szCs w:val="24"/>
        </w:rPr>
        <w:t>mun</w:t>
      </w:r>
      <w:r w:rsidRPr="007E615E">
        <w:rPr>
          <w:spacing w:val="-2"/>
          <w:sz w:val="24"/>
          <w:szCs w:val="24"/>
        </w:rPr>
        <w:t>g</w:t>
      </w:r>
      <w:r w:rsidRPr="007E615E">
        <w:rPr>
          <w:sz w:val="24"/>
          <w:szCs w:val="24"/>
        </w:rPr>
        <w:t>kin t</w:t>
      </w:r>
      <w:r w:rsidRPr="007E615E">
        <w:rPr>
          <w:spacing w:val="1"/>
          <w:sz w:val="24"/>
          <w:szCs w:val="24"/>
        </w:rPr>
        <w:t>i</w:t>
      </w:r>
      <w:r w:rsidRPr="007E615E">
        <w:rPr>
          <w:sz w:val="24"/>
          <w:szCs w:val="24"/>
        </w:rPr>
        <w:t>d</w:t>
      </w:r>
      <w:r w:rsidRPr="007E615E">
        <w:rPr>
          <w:spacing w:val="-1"/>
          <w:sz w:val="24"/>
          <w:szCs w:val="24"/>
        </w:rPr>
        <w:t>a</w:t>
      </w:r>
      <w:r w:rsidRPr="007E615E">
        <w:rPr>
          <w:sz w:val="24"/>
          <w:szCs w:val="24"/>
        </w:rPr>
        <w:t xml:space="preserve">k </w:t>
      </w:r>
      <w:r w:rsidRPr="007E615E">
        <w:rPr>
          <w:spacing w:val="-1"/>
          <w:sz w:val="24"/>
          <w:szCs w:val="24"/>
        </w:rPr>
        <w:t>a</w:t>
      </w:r>
      <w:r w:rsidRPr="007E615E">
        <w:rPr>
          <w:sz w:val="24"/>
          <w:szCs w:val="24"/>
        </w:rPr>
        <w:t>k</w:t>
      </w:r>
      <w:r w:rsidRPr="007E615E">
        <w:rPr>
          <w:spacing w:val="-1"/>
          <w:sz w:val="24"/>
          <w:szCs w:val="24"/>
        </w:rPr>
        <w:t>a</w:t>
      </w:r>
      <w:r w:rsidRPr="007E615E">
        <w:rPr>
          <w:sz w:val="24"/>
          <w:szCs w:val="24"/>
        </w:rPr>
        <w:t>n memp</w:t>
      </w:r>
      <w:r w:rsidRPr="007E615E">
        <w:rPr>
          <w:spacing w:val="-1"/>
          <w:sz w:val="24"/>
          <w:szCs w:val="24"/>
        </w:rPr>
        <w:t>r</w:t>
      </w:r>
      <w:r w:rsidRPr="007E615E">
        <w:rPr>
          <w:sz w:val="24"/>
          <w:szCs w:val="24"/>
        </w:rPr>
        <w:t>oduksi</w:t>
      </w:r>
      <w:r w:rsidRPr="007E615E">
        <w:rPr>
          <w:spacing w:val="3"/>
          <w:sz w:val="24"/>
          <w:szCs w:val="24"/>
        </w:rPr>
        <w:t xml:space="preserve"> </w:t>
      </w:r>
      <w:r w:rsidRPr="007E615E">
        <w:rPr>
          <w:sz w:val="24"/>
          <w:szCs w:val="24"/>
        </w:rPr>
        <w:t>sp</w:t>
      </w:r>
      <w:r w:rsidRPr="007E615E">
        <w:rPr>
          <w:spacing w:val="-1"/>
          <w:sz w:val="24"/>
          <w:szCs w:val="24"/>
        </w:rPr>
        <w:t>e</w:t>
      </w:r>
      <w:r w:rsidRPr="007E615E">
        <w:rPr>
          <w:sz w:val="24"/>
          <w:szCs w:val="24"/>
        </w:rPr>
        <w:t>rm</w:t>
      </w:r>
      <w:r w:rsidRPr="007E615E">
        <w:rPr>
          <w:spacing w:val="-1"/>
          <w:sz w:val="24"/>
          <w:szCs w:val="24"/>
        </w:rPr>
        <w:t>a</w:t>
      </w:r>
      <w:r w:rsidRPr="007E615E">
        <w:rPr>
          <w:sz w:val="24"/>
          <w:szCs w:val="24"/>
        </w:rPr>
        <w:t>.</w:t>
      </w:r>
    </w:p>
    <w:p w:rsidR="007E615E" w:rsidRDefault="007D581B" w:rsidP="00975413">
      <w:pPr>
        <w:pStyle w:val="ListParagraph"/>
        <w:numPr>
          <w:ilvl w:val="0"/>
          <w:numId w:val="46"/>
        </w:numPr>
        <w:tabs>
          <w:tab w:val="left" w:pos="2420"/>
        </w:tabs>
        <w:spacing w:before="10" w:line="360" w:lineRule="auto"/>
        <w:ind w:left="709" w:right="83" w:hanging="709"/>
        <w:jc w:val="both"/>
        <w:rPr>
          <w:sz w:val="24"/>
          <w:szCs w:val="24"/>
        </w:rPr>
      </w:pPr>
      <w:r w:rsidRPr="007E615E">
        <w:rPr>
          <w:spacing w:val="1"/>
          <w:sz w:val="24"/>
          <w:szCs w:val="24"/>
        </w:rPr>
        <w:t>S</w:t>
      </w:r>
      <w:r w:rsidRPr="007E615E">
        <w:rPr>
          <w:sz w:val="24"/>
          <w:szCs w:val="24"/>
        </w:rPr>
        <w:t>te</w:t>
      </w:r>
      <w:r w:rsidRPr="007E615E">
        <w:rPr>
          <w:spacing w:val="-1"/>
          <w:sz w:val="24"/>
          <w:szCs w:val="24"/>
        </w:rPr>
        <w:t>r</w:t>
      </w:r>
      <w:r w:rsidRPr="007E615E">
        <w:rPr>
          <w:sz w:val="24"/>
          <w:szCs w:val="24"/>
        </w:rPr>
        <w:t xml:space="preserve">oid. </w:t>
      </w:r>
      <w:r w:rsidRPr="007E615E">
        <w:rPr>
          <w:spacing w:val="3"/>
          <w:sz w:val="24"/>
          <w:szCs w:val="24"/>
        </w:rPr>
        <w:t xml:space="preserve"> </w:t>
      </w:r>
      <w:r w:rsidRPr="007E615E">
        <w:rPr>
          <w:sz w:val="24"/>
          <w:szCs w:val="24"/>
        </w:rPr>
        <w:t>Ob</w:t>
      </w:r>
      <w:r w:rsidRPr="007E615E">
        <w:rPr>
          <w:spacing w:val="-1"/>
          <w:sz w:val="24"/>
          <w:szCs w:val="24"/>
        </w:rPr>
        <w:t>a</w:t>
      </w:r>
      <w:r w:rsidRPr="007E615E">
        <w:rPr>
          <w:spacing w:val="1"/>
          <w:sz w:val="24"/>
          <w:szCs w:val="24"/>
        </w:rPr>
        <w:t>t</w:t>
      </w:r>
      <w:r w:rsidRPr="007E615E">
        <w:rPr>
          <w:spacing w:val="-1"/>
          <w:sz w:val="24"/>
          <w:szCs w:val="24"/>
        </w:rPr>
        <w:t>-</w:t>
      </w:r>
      <w:r w:rsidRPr="007E615E">
        <w:rPr>
          <w:sz w:val="24"/>
          <w:szCs w:val="24"/>
        </w:rPr>
        <w:t>ob</w:t>
      </w:r>
      <w:r w:rsidRPr="007E615E">
        <w:rPr>
          <w:spacing w:val="-1"/>
          <w:sz w:val="24"/>
          <w:szCs w:val="24"/>
        </w:rPr>
        <w:t>a</w:t>
      </w:r>
      <w:r w:rsidRPr="007E615E">
        <w:rPr>
          <w:sz w:val="24"/>
          <w:szCs w:val="24"/>
        </w:rPr>
        <w:t>tan st</w:t>
      </w:r>
      <w:r w:rsidRPr="007E615E">
        <w:rPr>
          <w:spacing w:val="2"/>
          <w:sz w:val="24"/>
          <w:szCs w:val="24"/>
        </w:rPr>
        <w:t>e</w:t>
      </w:r>
      <w:r w:rsidRPr="007E615E">
        <w:rPr>
          <w:sz w:val="24"/>
          <w:szCs w:val="24"/>
        </w:rPr>
        <w:t>roid</w:t>
      </w:r>
      <w:r w:rsidRPr="007E615E">
        <w:rPr>
          <w:spacing w:val="4"/>
          <w:sz w:val="24"/>
          <w:szCs w:val="24"/>
        </w:rPr>
        <w:t xml:space="preserve"> </w:t>
      </w:r>
      <w:r w:rsidRPr="007E615E">
        <w:rPr>
          <w:spacing w:val="-5"/>
          <w:sz w:val="24"/>
          <w:szCs w:val="24"/>
        </w:rPr>
        <w:t>y</w:t>
      </w:r>
      <w:r w:rsidRPr="007E615E">
        <w:rPr>
          <w:spacing w:val="-1"/>
          <w:sz w:val="24"/>
          <w:szCs w:val="24"/>
        </w:rPr>
        <w:t>a</w:t>
      </w:r>
      <w:r w:rsidRPr="007E615E">
        <w:rPr>
          <w:spacing w:val="2"/>
          <w:sz w:val="24"/>
          <w:szCs w:val="24"/>
        </w:rPr>
        <w:t>n</w:t>
      </w:r>
      <w:r w:rsidRPr="007E615E">
        <w:rPr>
          <w:sz w:val="24"/>
          <w:szCs w:val="24"/>
        </w:rPr>
        <w:t>g memp</w:t>
      </w:r>
      <w:r w:rsidRPr="007E615E">
        <w:rPr>
          <w:spacing w:val="-1"/>
          <w:sz w:val="24"/>
          <w:szCs w:val="24"/>
        </w:rPr>
        <w:t>e</w:t>
      </w:r>
      <w:r w:rsidRPr="007E615E">
        <w:rPr>
          <w:spacing w:val="2"/>
          <w:sz w:val="24"/>
          <w:szCs w:val="24"/>
        </w:rPr>
        <w:t>n</w:t>
      </w:r>
      <w:r w:rsidRPr="007E615E">
        <w:rPr>
          <w:sz w:val="24"/>
          <w:szCs w:val="24"/>
        </w:rPr>
        <w:t>g</w:t>
      </w:r>
      <w:r w:rsidRPr="007E615E">
        <w:rPr>
          <w:spacing w:val="-1"/>
          <w:sz w:val="24"/>
          <w:szCs w:val="24"/>
        </w:rPr>
        <w:t>a</w:t>
      </w:r>
      <w:r w:rsidRPr="007E615E">
        <w:rPr>
          <w:sz w:val="24"/>
          <w:szCs w:val="24"/>
        </w:rPr>
        <w:t>r</w:t>
      </w:r>
      <w:r w:rsidRPr="007E615E">
        <w:rPr>
          <w:spacing w:val="1"/>
          <w:sz w:val="24"/>
          <w:szCs w:val="24"/>
        </w:rPr>
        <w:t>u</w:t>
      </w:r>
      <w:r w:rsidRPr="007E615E">
        <w:rPr>
          <w:sz w:val="24"/>
          <w:szCs w:val="24"/>
        </w:rPr>
        <w:t>hi k</w:t>
      </w:r>
      <w:r w:rsidRPr="007E615E">
        <w:rPr>
          <w:spacing w:val="-1"/>
          <w:sz w:val="24"/>
          <w:szCs w:val="24"/>
        </w:rPr>
        <w:t>e</w:t>
      </w:r>
      <w:r w:rsidRPr="007E615E">
        <w:rPr>
          <w:sz w:val="24"/>
          <w:szCs w:val="24"/>
        </w:rPr>
        <w:t>subur</w:t>
      </w:r>
      <w:r w:rsidRPr="007E615E">
        <w:rPr>
          <w:spacing w:val="-1"/>
          <w:sz w:val="24"/>
          <w:szCs w:val="24"/>
        </w:rPr>
        <w:t>a</w:t>
      </w:r>
      <w:r w:rsidRPr="007E615E">
        <w:rPr>
          <w:sz w:val="24"/>
          <w:szCs w:val="24"/>
        </w:rPr>
        <w:t>n w</w:t>
      </w:r>
      <w:r w:rsidRPr="007E615E">
        <w:rPr>
          <w:spacing w:val="-1"/>
          <w:sz w:val="24"/>
          <w:szCs w:val="24"/>
        </w:rPr>
        <w:t>a</w:t>
      </w:r>
      <w:r w:rsidRPr="007E615E">
        <w:rPr>
          <w:sz w:val="24"/>
          <w:szCs w:val="24"/>
        </w:rPr>
        <w:t>ni</w:t>
      </w:r>
      <w:r w:rsidRPr="007E615E">
        <w:rPr>
          <w:spacing w:val="1"/>
          <w:sz w:val="24"/>
          <w:szCs w:val="24"/>
        </w:rPr>
        <w:t>t</w:t>
      </w:r>
      <w:r w:rsidRPr="007E615E">
        <w:rPr>
          <w:sz w:val="24"/>
          <w:szCs w:val="24"/>
        </w:rPr>
        <w:t>a j</w:t>
      </w:r>
      <w:r w:rsidRPr="007E615E">
        <w:rPr>
          <w:spacing w:val="3"/>
          <w:sz w:val="24"/>
          <w:szCs w:val="24"/>
        </w:rPr>
        <w:t>u</w:t>
      </w:r>
      <w:r w:rsidRPr="007E615E">
        <w:rPr>
          <w:spacing w:val="-2"/>
          <w:sz w:val="24"/>
          <w:szCs w:val="24"/>
        </w:rPr>
        <w:t>g</w:t>
      </w:r>
      <w:r w:rsidRPr="007E615E">
        <w:rPr>
          <w:sz w:val="24"/>
          <w:szCs w:val="24"/>
        </w:rPr>
        <w:t>a</w:t>
      </w:r>
      <w:r w:rsidRPr="007E615E">
        <w:rPr>
          <w:spacing w:val="2"/>
          <w:sz w:val="24"/>
          <w:szCs w:val="24"/>
        </w:rPr>
        <w:t xml:space="preserve"> </w:t>
      </w:r>
      <w:r w:rsidRPr="007E615E">
        <w:rPr>
          <w:sz w:val="24"/>
          <w:szCs w:val="24"/>
        </w:rPr>
        <w:t>memp</w:t>
      </w:r>
      <w:r w:rsidRPr="007E615E">
        <w:rPr>
          <w:spacing w:val="-1"/>
          <w:sz w:val="24"/>
          <w:szCs w:val="24"/>
        </w:rPr>
        <w:t>e</w:t>
      </w:r>
      <w:r w:rsidRPr="007E615E">
        <w:rPr>
          <w:spacing w:val="2"/>
          <w:sz w:val="24"/>
          <w:szCs w:val="24"/>
        </w:rPr>
        <w:t>n</w:t>
      </w:r>
      <w:r w:rsidRPr="007E615E">
        <w:rPr>
          <w:spacing w:val="-2"/>
          <w:sz w:val="24"/>
          <w:szCs w:val="24"/>
        </w:rPr>
        <w:t>g</w:t>
      </w:r>
      <w:r w:rsidRPr="007E615E">
        <w:rPr>
          <w:spacing w:val="1"/>
          <w:sz w:val="24"/>
          <w:szCs w:val="24"/>
        </w:rPr>
        <w:t>ar</w:t>
      </w:r>
      <w:r w:rsidRPr="007E615E">
        <w:rPr>
          <w:sz w:val="24"/>
          <w:szCs w:val="24"/>
        </w:rPr>
        <w:t>uhi</w:t>
      </w:r>
      <w:r w:rsidRPr="007E615E">
        <w:rPr>
          <w:spacing w:val="1"/>
          <w:sz w:val="24"/>
          <w:szCs w:val="24"/>
        </w:rPr>
        <w:t xml:space="preserve"> </w:t>
      </w:r>
      <w:r w:rsidRPr="007E615E">
        <w:rPr>
          <w:sz w:val="24"/>
          <w:szCs w:val="24"/>
        </w:rPr>
        <w:t>k</w:t>
      </w:r>
      <w:r w:rsidRPr="007E615E">
        <w:rPr>
          <w:spacing w:val="-1"/>
          <w:sz w:val="24"/>
          <w:szCs w:val="24"/>
        </w:rPr>
        <w:t>e</w:t>
      </w:r>
      <w:r w:rsidRPr="007E615E">
        <w:rPr>
          <w:sz w:val="24"/>
          <w:szCs w:val="24"/>
        </w:rPr>
        <w:t>subur</w:t>
      </w:r>
      <w:r w:rsidRPr="007E615E">
        <w:rPr>
          <w:spacing w:val="-1"/>
          <w:sz w:val="24"/>
          <w:szCs w:val="24"/>
        </w:rPr>
        <w:t>a</w:t>
      </w:r>
      <w:r w:rsidRPr="007E615E">
        <w:rPr>
          <w:sz w:val="24"/>
          <w:szCs w:val="24"/>
        </w:rPr>
        <w:t>n</w:t>
      </w:r>
      <w:r w:rsidRPr="007E615E">
        <w:rPr>
          <w:spacing w:val="3"/>
          <w:sz w:val="24"/>
          <w:szCs w:val="24"/>
        </w:rPr>
        <w:t xml:space="preserve"> </w:t>
      </w:r>
      <w:r w:rsidRPr="007E615E">
        <w:rPr>
          <w:sz w:val="24"/>
          <w:szCs w:val="24"/>
        </w:rPr>
        <w:t>p</w:t>
      </w:r>
      <w:r w:rsidRPr="007E615E">
        <w:rPr>
          <w:spacing w:val="-1"/>
          <w:sz w:val="24"/>
          <w:szCs w:val="24"/>
        </w:rPr>
        <w:t>a</w:t>
      </w:r>
      <w:r w:rsidRPr="007E615E">
        <w:rPr>
          <w:spacing w:val="2"/>
          <w:sz w:val="24"/>
          <w:szCs w:val="24"/>
        </w:rPr>
        <w:t>d</w:t>
      </w:r>
      <w:r w:rsidRPr="007E615E">
        <w:rPr>
          <w:sz w:val="24"/>
          <w:szCs w:val="24"/>
        </w:rPr>
        <w:t>a pr</w:t>
      </w:r>
      <w:r w:rsidRPr="007E615E">
        <w:rPr>
          <w:spacing w:val="2"/>
          <w:sz w:val="24"/>
          <w:szCs w:val="24"/>
        </w:rPr>
        <w:t>i</w:t>
      </w:r>
      <w:r w:rsidRPr="007E615E">
        <w:rPr>
          <w:sz w:val="24"/>
          <w:szCs w:val="24"/>
        </w:rPr>
        <w:t>a</w:t>
      </w:r>
      <w:r w:rsidRPr="007E615E">
        <w:rPr>
          <w:spacing w:val="7"/>
          <w:sz w:val="24"/>
          <w:szCs w:val="24"/>
        </w:rPr>
        <w:t xml:space="preserve"> </w:t>
      </w:r>
      <w:r w:rsidRPr="007E615E">
        <w:rPr>
          <w:sz w:val="24"/>
          <w:szCs w:val="24"/>
        </w:rPr>
        <w:t>k</w:t>
      </w:r>
      <w:r w:rsidRPr="007E615E">
        <w:rPr>
          <w:spacing w:val="-1"/>
          <w:sz w:val="24"/>
          <w:szCs w:val="24"/>
        </w:rPr>
        <w:t>a</w:t>
      </w:r>
      <w:r w:rsidRPr="007E615E">
        <w:rPr>
          <w:spacing w:val="1"/>
          <w:sz w:val="24"/>
          <w:szCs w:val="24"/>
        </w:rPr>
        <w:t>r</w:t>
      </w:r>
      <w:r w:rsidRPr="007E615E">
        <w:rPr>
          <w:spacing w:val="-1"/>
          <w:sz w:val="24"/>
          <w:szCs w:val="24"/>
        </w:rPr>
        <w:t>e</w:t>
      </w:r>
      <w:r w:rsidRPr="007E615E">
        <w:rPr>
          <w:sz w:val="24"/>
          <w:szCs w:val="24"/>
        </w:rPr>
        <w:t xml:space="preserve">na </w:t>
      </w:r>
      <w:r w:rsidRPr="007E615E">
        <w:rPr>
          <w:spacing w:val="2"/>
          <w:sz w:val="24"/>
          <w:szCs w:val="24"/>
        </w:rPr>
        <w:t>d</w:t>
      </w:r>
      <w:r w:rsidRPr="007E615E">
        <w:rPr>
          <w:spacing w:val="-1"/>
          <w:sz w:val="24"/>
          <w:szCs w:val="24"/>
        </w:rPr>
        <w:t>a</w:t>
      </w:r>
      <w:r w:rsidRPr="007E615E">
        <w:rPr>
          <w:sz w:val="24"/>
          <w:szCs w:val="24"/>
        </w:rPr>
        <w:t>p</w:t>
      </w:r>
      <w:r w:rsidRPr="007E615E">
        <w:rPr>
          <w:spacing w:val="-1"/>
          <w:sz w:val="24"/>
          <w:szCs w:val="24"/>
        </w:rPr>
        <w:t>a</w:t>
      </w:r>
      <w:r w:rsidRPr="007E615E">
        <w:rPr>
          <w:sz w:val="24"/>
          <w:szCs w:val="24"/>
        </w:rPr>
        <w:t>t menu</w:t>
      </w:r>
      <w:r w:rsidRPr="007E615E">
        <w:rPr>
          <w:spacing w:val="-1"/>
          <w:sz w:val="24"/>
          <w:szCs w:val="24"/>
        </w:rPr>
        <w:t>r</w:t>
      </w:r>
      <w:r w:rsidRPr="007E615E">
        <w:rPr>
          <w:sz w:val="24"/>
          <w:szCs w:val="24"/>
        </w:rPr>
        <w:t>unk</w:t>
      </w:r>
      <w:r w:rsidRPr="007E615E">
        <w:rPr>
          <w:spacing w:val="-1"/>
          <w:sz w:val="24"/>
          <w:szCs w:val="24"/>
        </w:rPr>
        <w:t>a</w:t>
      </w:r>
      <w:r w:rsidRPr="007E615E">
        <w:rPr>
          <w:sz w:val="24"/>
          <w:szCs w:val="24"/>
        </w:rPr>
        <w:t>n ju</w:t>
      </w:r>
      <w:r w:rsidRPr="007E615E">
        <w:rPr>
          <w:spacing w:val="1"/>
          <w:sz w:val="24"/>
          <w:szCs w:val="24"/>
        </w:rPr>
        <w:t>m</w:t>
      </w:r>
      <w:r w:rsidRPr="007E615E">
        <w:rPr>
          <w:sz w:val="24"/>
          <w:szCs w:val="24"/>
        </w:rPr>
        <w:t>lah sp</w:t>
      </w:r>
      <w:r w:rsidRPr="007E615E">
        <w:rPr>
          <w:spacing w:val="-1"/>
          <w:sz w:val="24"/>
          <w:szCs w:val="24"/>
        </w:rPr>
        <w:t>e</w:t>
      </w:r>
      <w:r w:rsidRPr="007E615E">
        <w:rPr>
          <w:spacing w:val="1"/>
          <w:sz w:val="24"/>
          <w:szCs w:val="24"/>
        </w:rPr>
        <w:t>r</w:t>
      </w:r>
      <w:r w:rsidRPr="007E615E">
        <w:rPr>
          <w:sz w:val="24"/>
          <w:szCs w:val="24"/>
        </w:rPr>
        <w:t>ma p</w:t>
      </w:r>
      <w:r w:rsidRPr="007E615E">
        <w:rPr>
          <w:spacing w:val="-1"/>
          <w:sz w:val="24"/>
          <w:szCs w:val="24"/>
        </w:rPr>
        <w:t>a</w:t>
      </w:r>
      <w:r w:rsidRPr="007E615E">
        <w:rPr>
          <w:sz w:val="24"/>
          <w:szCs w:val="24"/>
        </w:rPr>
        <w:t>da</w:t>
      </w:r>
      <w:r w:rsidRPr="007E615E">
        <w:rPr>
          <w:spacing w:val="-1"/>
          <w:sz w:val="24"/>
          <w:szCs w:val="24"/>
        </w:rPr>
        <w:t xml:space="preserve"> </w:t>
      </w:r>
      <w:r w:rsidRPr="007E615E">
        <w:rPr>
          <w:sz w:val="24"/>
          <w:szCs w:val="24"/>
        </w:rPr>
        <w:t>b</w:t>
      </w:r>
      <w:r w:rsidRPr="007E615E">
        <w:rPr>
          <w:spacing w:val="-1"/>
          <w:sz w:val="24"/>
          <w:szCs w:val="24"/>
        </w:rPr>
        <w:t>e</w:t>
      </w:r>
      <w:r w:rsidRPr="007E615E">
        <w:rPr>
          <w:spacing w:val="2"/>
          <w:sz w:val="24"/>
          <w:szCs w:val="24"/>
        </w:rPr>
        <w:t>b</w:t>
      </w:r>
      <w:r w:rsidRPr="007E615E">
        <w:rPr>
          <w:spacing w:val="-1"/>
          <w:sz w:val="24"/>
          <w:szCs w:val="24"/>
        </w:rPr>
        <w:t>e</w:t>
      </w:r>
      <w:r w:rsidRPr="007E615E">
        <w:rPr>
          <w:sz w:val="24"/>
          <w:szCs w:val="24"/>
        </w:rPr>
        <w:t>r</w:t>
      </w:r>
      <w:r w:rsidRPr="007E615E">
        <w:rPr>
          <w:spacing w:val="-2"/>
          <w:sz w:val="24"/>
          <w:szCs w:val="24"/>
        </w:rPr>
        <w:t>a</w:t>
      </w:r>
      <w:r w:rsidRPr="007E615E">
        <w:rPr>
          <w:spacing w:val="2"/>
          <w:sz w:val="24"/>
          <w:szCs w:val="24"/>
        </w:rPr>
        <w:t>p</w:t>
      </w:r>
      <w:r w:rsidRPr="007E615E">
        <w:rPr>
          <w:sz w:val="24"/>
          <w:szCs w:val="24"/>
        </w:rPr>
        <w:t>a</w:t>
      </w:r>
      <w:r w:rsidRPr="007E615E">
        <w:rPr>
          <w:spacing w:val="-1"/>
          <w:sz w:val="24"/>
          <w:szCs w:val="24"/>
        </w:rPr>
        <w:t xml:space="preserve"> </w:t>
      </w:r>
      <w:r w:rsidRPr="007E615E">
        <w:rPr>
          <w:sz w:val="24"/>
          <w:szCs w:val="24"/>
        </w:rPr>
        <w:t>pri</w:t>
      </w:r>
      <w:r w:rsidRPr="007E615E">
        <w:rPr>
          <w:spacing w:val="-1"/>
          <w:sz w:val="24"/>
          <w:szCs w:val="24"/>
        </w:rPr>
        <w:t>a</w:t>
      </w:r>
      <w:r w:rsidRPr="007E615E">
        <w:rPr>
          <w:sz w:val="24"/>
          <w:szCs w:val="24"/>
        </w:rPr>
        <w:t>.</w:t>
      </w:r>
    </w:p>
    <w:p w:rsidR="0095290B" w:rsidRDefault="00A229F2" w:rsidP="00975413">
      <w:pPr>
        <w:pStyle w:val="ListParagraph"/>
        <w:numPr>
          <w:ilvl w:val="0"/>
          <w:numId w:val="46"/>
        </w:numPr>
        <w:tabs>
          <w:tab w:val="left" w:pos="2420"/>
        </w:tabs>
        <w:spacing w:before="10" w:line="360" w:lineRule="auto"/>
        <w:ind w:left="709" w:right="83" w:hanging="709"/>
        <w:jc w:val="both"/>
        <w:rPr>
          <w:sz w:val="24"/>
          <w:szCs w:val="24"/>
        </w:rPr>
      </w:pPr>
      <w:hyperlink r:id="rId17">
        <w:r w:rsidR="007D581B" w:rsidRPr="007E615E">
          <w:rPr>
            <w:spacing w:val="1"/>
            <w:sz w:val="24"/>
            <w:szCs w:val="24"/>
          </w:rPr>
          <w:t>S</w:t>
        </w:r>
        <w:r w:rsidR="007D581B" w:rsidRPr="007E615E">
          <w:rPr>
            <w:sz w:val="24"/>
            <w:szCs w:val="24"/>
          </w:rPr>
          <w:t>ulf</w:t>
        </w:r>
        <w:r w:rsidR="007D581B" w:rsidRPr="007E615E">
          <w:rPr>
            <w:spacing w:val="-1"/>
            <w:sz w:val="24"/>
            <w:szCs w:val="24"/>
          </w:rPr>
          <w:t>a</w:t>
        </w:r>
        <w:r w:rsidR="007D581B" w:rsidRPr="007E615E">
          <w:rPr>
            <w:sz w:val="24"/>
            <w:szCs w:val="24"/>
          </w:rPr>
          <w:t>s</w:t>
        </w:r>
        <w:r w:rsidR="007D581B" w:rsidRPr="007E615E">
          <w:rPr>
            <w:spacing w:val="-1"/>
            <w:sz w:val="24"/>
            <w:szCs w:val="24"/>
          </w:rPr>
          <w:t>a</w:t>
        </w:r>
        <w:r w:rsidR="007D581B" w:rsidRPr="007E615E">
          <w:rPr>
            <w:sz w:val="24"/>
            <w:szCs w:val="24"/>
          </w:rPr>
          <w:t>la</w:t>
        </w:r>
        <w:r w:rsidR="007D581B" w:rsidRPr="007E615E">
          <w:rPr>
            <w:spacing w:val="1"/>
            <w:sz w:val="24"/>
            <w:szCs w:val="24"/>
          </w:rPr>
          <w:t>z</w:t>
        </w:r>
        <w:r w:rsidR="007D581B" w:rsidRPr="007E615E">
          <w:rPr>
            <w:sz w:val="24"/>
            <w:szCs w:val="24"/>
          </w:rPr>
          <w:t>ine.</w:t>
        </w:r>
      </w:hyperlink>
      <w:r w:rsidR="007D581B" w:rsidRPr="007E615E">
        <w:rPr>
          <w:spacing w:val="36"/>
          <w:sz w:val="24"/>
          <w:szCs w:val="24"/>
        </w:rPr>
        <w:t xml:space="preserve"> </w:t>
      </w:r>
      <w:r w:rsidR="007D581B" w:rsidRPr="007E615E">
        <w:rPr>
          <w:sz w:val="24"/>
          <w:szCs w:val="24"/>
        </w:rPr>
        <w:t>Ob</w:t>
      </w:r>
      <w:r w:rsidR="007D581B" w:rsidRPr="007E615E">
        <w:rPr>
          <w:spacing w:val="-1"/>
          <w:sz w:val="24"/>
          <w:szCs w:val="24"/>
        </w:rPr>
        <w:t>a</w:t>
      </w:r>
      <w:r w:rsidR="007D581B" w:rsidRPr="007E615E">
        <w:rPr>
          <w:sz w:val="24"/>
          <w:szCs w:val="24"/>
        </w:rPr>
        <w:t>t</w:t>
      </w:r>
      <w:r w:rsidR="007D581B" w:rsidRPr="007E615E">
        <w:rPr>
          <w:spacing w:val="36"/>
          <w:sz w:val="24"/>
          <w:szCs w:val="24"/>
        </w:rPr>
        <w:t xml:space="preserve"> </w:t>
      </w:r>
      <w:r w:rsidR="007D581B" w:rsidRPr="007E615E">
        <w:rPr>
          <w:sz w:val="24"/>
          <w:szCs w:val="24"/>
        </w:rPr>
        <w:t>ini</w:t>
      </w:r>
      <w:r w:rsidR="007D581B" w:rsidRPr="007E615E">
        <w:rPr>
          <w:spacing w:val="39"/>
          <w:sz w:val="24"/>
          <w:szCs w:val="24"/>
        </w:rPr>
        <w:t xml:space="preserve"> </w:t>
      </w:r>
      <w:r w:rsidR="007D581B" w:rsidRPr="007E615E">
        <w:rPr>
          <w:sz w:val="24"/>
          <w:szCs w:val="24"/>
        </w:rPr>
        <w:t>di</w:t>
      </w:r>
      <w:r w:rsidR="007D581B" w:rsidRPr="007E615E">
        <w:rPr>
          <w:spacing w:val="-2"/>
          <w:sz w:val="24"/>
          <w:szCs w:val="24"/>
        </w:rPr>
        <w:t>g</w:t>
      </w:r>
      <w:r w:rsidR="007D581B" w:rsidRPr="007E615E">
        <w:rPr>
          <w:sz w:val="24"/>
          <w:szCs w:val="24"/>
        </w:rPr>
        <w:t>un</w:t>
      </w:r>
      <w:r w:rsidR="007D581B" w:rsidRPr="007E615E">
        <w:rPr>
          <w:spacing w:val="-1"/>
          <w:sz w:val="24"/>
          <w:szCs w:val="24"/>
        </w:rPr>
        <w:t>a</w:t>
      </w:r>
      <w:r w:rsidR="007D581B" w:rsidRPr="007E615E">
        <w:rPr>
          <w:spacing w:val="2"/>
          <w:sz w:val="24"/>
          <w:szCs w:val="24"/>
        </w:rPr>
        <w:t>k</w:t>
      </w:r>
      <w:r w:rsidR="007D581B" w:rsidRPr="007E615E">
        <w:rPr>
          <w:spacing w:val="-1"/>
          <w:sz w:val="24"/>
          <w:szCs w:val="24"/>
        </w:rPr>
        <w:t>a</w:t>
      </w:r>
      <w:r w:rsidR="007D581B" w:rsidRPr="007E615E">
        <w:rPr>
          <w:sz w:val="24"/>
          <w:szCs w:val="24"/>
        </w:rPr>
        <w:t>n</w:t>
      </w:r>
      <w:r w:rsidR="007D581B" w:rsidRPr="007E615E">
        <w:rPr>
          <w:spacing w:val="36"/>
          <w:sz w:val="24"/>
          <w:szCs w:val="24"/>
        </w:rPr>
        <w:t xml:space="preserve"> </w:t>
      </w:r>
      <w:r w:rsidR="007D581B" w:rsidRPr="007E615E">
        <w:rPr>
          <w:sz w:val="24"/>
          <w:szCs w:val="24"/>
        </w:rPr>
        <w:t>untuk</w:t>
      </w:r>
      <w:r w:rsidR="007D581B" w:rsidRPr="007E615E">
        <w:rPr>
          <w:spacing w:val="36"/>
          <w:sz w:val="24"/>
          <w:szCs w:val="24"/>
        </w:rPr>
        <w:t xml:space="preserve"> </w:t>
      </w:r>
      <w:r w:rsidR="007D581B" w:rsidRPr="007E615E">
        <w:rPr>
          <w:sz w:val="24"/>
          <w:szCs w:val="24"/>
        </w:rPr>
        <w:t>me</w:t>
      </w:r>
      <w:r w:rsidR="007D581B" w:rsidRPr="007E615E">
        <w:rPr>
          <w:spacing w:val="2"/>
          <w:sz w:val="24"/>
          <w:szCs w:val="24"/>
        </w:rPr>
        <w:t>n</w:t>
      </w:r>
      <w:r w:rsidR="007D581B" w:rsidRPr="007E615E">
        <w:rPr>
          <w:spacing w:val="-2"/>
          <w:sz w:val="24"/>
          <w:szCs w:val="24"/>
        </w:rPr>
        <w:t>g</w:t>
      </w:r>
      <w:r w:rsidR="007D581B" w:rsidRPr="007E615E">
        <w:rPr>
          <w:spacing w:val="2"/>
          <w:sz w:val="24"/>
          <w:szCs w:val="24"/>
        </w:rPr>
        <w:t>o</w:t>
      </w:r>
      <w:r w:rsidR="007D581B" w:rsidRPr="007E615E">
        <w:rPr>
          <w:sz w:val="24"/>
          <w:szCs w:val="24"/>
        </w:rPr>
        <w:t>b</w:t>
      </w:r>
      <w:r w:rsidR="007D581B" w:rsidRPr="007E615E">
        <w:rPr>
          <w:spacing w:val="-1"/>
          <w:sz w:val="24"/>
          <w:szCs w:val="24"/>
        </w:rPr>
        <w:t>a</w:t>
      </w:r>
      <w:r w:rsidR="007D581B" w:rsidRPr="007E615E">
        <w:rPr>
          <w:sz w:val="24"/>
          <w:szCs w:val="24"/>
        </w:rPr>
        <w:t>ti</w:t>
      </w:r>
      <w:r w:rsidR="007D581B" w:rsidRPr="007E615E">
        <w:rPr>
          <w:spacing w:val="36"/>
          <w:sz w:val="24"/>
          <w:szCs w:val="24"/>
        </w:rPr>
        <w:t xml:space="preserve"> </w:t>
      </w:r>
      <w:r w:rsidR="007D581B" w:rsidRPr="007E615E">
        <w:rPr>
          <w:sz w:val="24"/>
          <w:szCs w:val="24"/>
        </w:rPr>
        <w:t>infl</w:t>
      </w:r>
      <w:r w:rsidR="007D581B" w:rsidRPr="007E615E">
        <w:rPr>
          <w:spacing w:val="-1"/>
          <w:sz w:val="24"/>
          <w:szCs w:val="24"/>
        </w:rPr>
        <w:t>a</w:t>
      </w:r>
      <w:r w:rsidR="007D581B" w:rsidRPr="007E615E">
        <w:rPr>
          <w:sz w:val="24"/>
          <w:szCs w:val="24"/>
        </w:rPr>
        <w:t xml:space="preserve">masi </w:t>
      </w:r>
      <w:r w:rsidR="007D581B" w:rsidRPr="007E615E">
        <w:rPr>
          <w:spacing w:val="-1"/>
          <w:sz w:val="24"/>
          <w:szCs w:val="24"/>
        </w:rPr>
        <w:t>a</w:t>
      </w:r>
      <w:r w:rsidR="007D581B" w:rsidRPr="007E615E">
        <w:rPr>
          <w:sz w:val="24"/>
          <w:szCs w:val="24"/>
        </w:rPr>
        <w:t xml:space="preserve">tau   </w:t>
      </w:r>
      <w:r w:rsidR="007D581B" w:rsidRPr="007E615E">
        <w:rPr>
          <w:spacing w:val="4"/>
          <w:sz w:val="24"/>
          <w:szCs w:val="24"/>
        </w:rPr>
        <w:t xml:space="preserve"> </w:t>
      </w:r>
      <w:r w:rsidR="007D581B" w:rsidRPr="007E615E">
        <w:rPr>
          <w:sz w:val="24"/>
          <w:szCs w:val="24"/>
        </w:rPr>
        <w:t>p</w:t>
      </w:r>
      <w:r w:rsidR="007D581B" w:rsidRPr="007E615E">
        <w:rPr>
          <w:spacing w:val="1"/>
          <w:sz w:val="24"/>
          <w:szCs w:val="24"/>
        </w:rPr>
        <w:t>e</w:t>
      </w:r>
      <w:r w:rsidR="007D581B" w:rsidRPr="007E615E">
        <w:rPr>
          <w:sz w:val="24"/>
          <w:szCs w:val="24"/>
        </w:rPr>
        <w:t>r</w:t>
      </w:r>
      <w:r w:rsidR="007D581B" w:rsidRPr="007E615E">
        <w:rPr>
          <w:spacing w:val="-2"/>
          <w:sz w:val="24"/>
          <w:szCs w:val="24"/>
        </w:rPr>
        <w:t>a</w:t>
      </w:r>
      <w:r w:rsidR="007D581B" w:rsidRPr="007E615E">
        <w:rPr>
          <w:sz w:val="24"/>
          <w:szCs w:val="24"/>
        </w:rPr>
        <w:t>d</w:t>
      </w:r>
      <w:r w:rsidR="007D581B" w:rsidRPr="007E615E">
        <w:rPr>
          <w:spacing w:val="-1"/>
          <w:sz w:val="24"/>
          <w:szCs w:val="24"/>
        </w:rPr>
        <w:t>a</w:t>
      </w:r>
      <w:r w:rsidR="007D581B" w:rsidRPr="007E615E">
        <w:rPr>
          <w:spacing w:val="2"/>
          <w:sz w:val="24"/>
          <w:szCs w:val="24"/>
        </w:rPr>
        <w:t>n</w:t>
      </w:r>
      <w:r w:rsidR="007D581B" w:rsidRPr="007E615E">
        <w:rPr>
          <w:sz w:val="24"/>
          <w:szCs w:val="24"/>
        </w:rPr>
        <w:t>g</w:t>
      </w:r>
      <w:r w:rsidR="007D581B" w:rsidRPr="007E615E">
        <w:rPr>
          <w:spacing w:val="-1"/>
          <w:sz w:val="24"/>
          <w:szCs w:val="24"/>
        </w:rPr>
        <w:t>a</w:t>
      </w:r>
      <w:r w:rsidR="007D581B" w:rsidRPr="007E615E">
        <w:rPr>
          <w:sz w:val="24"/>
          <w:szCs w:val="24"/>
        </w:rPr>
        <w:t>n,</w:t>
      </w:r>
      <w:r w:rsidR="00261CFB">
        <w:rPr>
          <w:sz w:val="24"/>
          <w:szCs w:val="24"/>
        </w:rPr>
        <w:t xml:space="preserve"> </w:t>
      </w:r>
      <w:r w:rsidR="007D581B" w:rsidRPr="007E615E">
        <w:rPr>
          <w:sz w:val="24"/>
          <w:szCs w:val="24"/>
        </w:rPr>
        <w:t>s</w:t>
      </w:r>
      <w:r w:rsidR="007D581B" w:rsidRPr="007E615E">
        <w:rPr>
          <w:spacing w:val="-1"/>
          <w:sz w:val="24"/>
          <w:szCs w:val="24"/>
        </w:rPr>
        <w:t>e</w:t>
      </w:r>
      <w:r w:rsidR="007D581B" w:rsidRPr="007E615E">
        <w:rPr>
          <w:spacing w:val="2"/>
          <w:sz w:val="24"/>
          <w:szCs w:val="24"/>
        </w:rPr>
        <w:t>p</w:t>
      </w:r>
      <w:r w:rsidR="007D581B" w:rsidRPr="007E615E">
        <w:rPr>
          <w:spacing w:val="-1"/>
          <w:sz w:val="24"/>
          <w:szCs w:val="24"/>
        </w:rPr>
        <w:t>e</w:t>
      </w:r>
      <w:r w:rsidR="007D581B" w:rsidRPr="007E615E">
        <w:rPr>
          <w:sz w:val="24"/>
          <w:szCs w:val="24"/>
        </w:rPr>
        <w:t>rti</w:t>
      </w:r>
      <w:r w:rsidR="007D581B" w:rsidRPr="007E615E">
        <w:rPr>
          <w:spacing w:val="2"/>
          <w:sz w:val="24"/>
          <w:szCs w:val="24"/>
        </w:rPr>
        <w:t xml:space="preserve"> </w:t>
      </w:r>
      <w:hyperlink r:id="rId18">
        <w:r w:rsidR="007D581B" w:rsidRPr="007E615E">
          <w:rPr>
            <w:sz w:val="24"/>
            <w:szCs w:val="24"/>
          </w:rPr>
          <w:t>ulc</w:t>
        </w:r>
        <w:r w:rsidR="007D581B" w:rsidRPr="007E615E">
          <w:rPr>
            <w:spacing w:val="-1"/>
            <w:sz w:val="24"/>
            <w:szCs w:val="24"/>
          </w:rPr>
          <w:t>e</w:t>
        </w:r>
        <w:r w:rsidR="007D581B" w:rsidRPr="007E615E">
          <w:rPr>
            <w:spacing w:val="1"/>
            <w:sz w:val="24"/>
            <w:szCs w:val="24"/>
          </w:rPr>
          <w:t>r</w:t>
        </w:r>
        <w:r w:rsidR="007D581B" w:rsidRPr="007E615E">
          <w:rPr>
            <w:spacing w:val="-1"/>
            <w:sz w:val="24"/>
            <w:szCs w:val="24"/>
          </w:rPr>
          <w:t>a</w:t>
        </w:r>
        <w:r w:rsidR="007D581B" w:rsidRPr="007E615E">
          <w:rPr>
            <w:sz w:val="24"/>
            <w:szCs w:val="24"/>
          </w:rPr>
          <w:t>t</w:t>
        </w:r>
        <w:r w:rsidR="007D581B" w:rsidRPr="007E615E">
          <w:rPr>
            <w:spacing w:val="1"/>
            <w:sz w:val="24"/>
            <w:szCs w:val="24"/>
          </w:rPr>
          <w:t>i</w:t>
        </w:r>
        <w:r w:rsidR="007D581B" w:rsidRPr="007E615E">
          <w:rPr>
            <w:sz w:val="24"/>
            <w:szCs w:val="24"/>
          </w:rPr>
          <w:t xml:space="preserve">ve </w:t>
        </w:r>
        <w:r w:rsidR="007D581B" w:rsidRPr="007E615E">
          <w:rPr>
            <w:spacing w:val="-1"/>
            <w:sz w:val="24"/>
            <w:szCs w:val="24"/>
          </w:rPr>
          <w:t>c</w:t>
        </w:r>
        <w:r w:rsidR="007D581B" w:rsidRPr="007E615E">
          <w:rPr>
            <w:sz w:val="24"/>
            <w:szCs w:val="24"/>
          </w:rPr>
          <w:t>ol</w:t>
        </w:r>
        <w:r w:rsidR="007D581B" w:rsidRPr="007E615E">
          <w:rPr>
            <w:spacing w:val="1"/>
            <w:sz w:val="24"/>
            <w:szCs w:val="24"/>
          </w:rPr>
          <w:t>i</w:t>
        </w:r>
        <w:r w:rsidR="007D581B" w:rsidRPr="007E615E">
          <w:rPr>
            <w:sz w:val="24"/>
            <w:szCs w:val="24"/>
          </w:rPr>
          <w:t>t</w:t>
        </w:r>
        <w:r w:rsidR="007D581B" w:rsidRPr="007E615E">
          <w:rPr>
            <w:spacing w:val="1"/>
            <w:sz w:val="24"/>
            <w:szCs w:val="24"/>
          </w:rPr>
          <w:t>i</w:t>
        </w:r>
        <w:r w:rsidR="007D581B" w:rsidRPr="007E615E">
          <w:rPr>
            <w:sz w:val="24"/>
            <w:szCs w:val="24"/>
          </w:rPr>
          <w:t>s</w:t>
        </w:r>
        <w:r w:rsidR="007D581B" w:rsidRPr="007E615E">
          <w:rPr>
            <w:spacing w:val="2"/>
            <w:sz w:val="24"/>
            <w:szCs w:val="24"/>
          </w:rPr>
          <w:t xml:space="preserve"> </w:t>
        </w:r>
        <w:r w:rsidR="007D581B" w:rsidRPr="007E615E">
          <w:rPr>
            <w:sz w:val="24"/>
            <w:szCs w:val="24"/>
          </w:rPr>
          <w:t>d</w:t>
        </w:r>
      </w:hyperlink>
      <w:r w:rsidR="007D581B" w:rsidRPr="007E615E">
        <w:rPr>
          <w:spacing w:val="1"/>
          <w:sz w:val="24"/>
          <w:szCs w:val="24"/>
        </w:rPr>
        <w:t>a</w:t>
      </w:r>
      <w:hyperlink r:id="rId19">
        <w:r w:rsidR="007D581B" w:rsidRPr="007E615E">
          <w:rPr>
            <w:sz w:val="24"/>
            <w:szCs w:val="24"/>
          </w:rPr>
          <w:t>n rh</w:t>
        </w:r>
        <w:r w:rsidR="007D581B" w:rsidRPr="007E615E">
          <w:rPr>
            <w:spacing w:val="-2"/>
            <w:sz w:val="24"/>
            <w:szCs w:val="24"/>
          </w:rPr>
          <w:t>e</w:t>
        </w:r>
        <w:r w:rsidR="007D581B" w:rsidRPr="007E615E">
          <w:rPr>
            <w:sz w:val="24"/>
            <w:szCs w:val="24"/>
          </w:rPr>
          <w:t>umatoid</w:t>
        </w:r>
      </w:hyperlink>
      <w:hyperlink r:id="rId20">
        <w:r w:rsidR="007D581B" w:rsidRPr="007E615E">
          <w:rPr>
            <w:sz w:val="24"/>
            <w:szCs w:val="24"/>
          </w:rPr>
          <w:t xml:space="preserve"> </w:t>
        </w:r>
        <w:r w:rsidR="007D581B" w:rsidRPr="007E615E">
          <w:rPr>
            <w:spacing w:val="-1"/>
            <w:sz w:val="24"/>
            <w:szCs w:val="24"/>
          </w:rPr>
          <w:t>a</w:t>
        </w:r>
        <w:r w:rsidR="007D581B" w:rsidRPr="007E615E">
          <w:rPr>
            <w:sz w:val="24"/>
            <w:szCs w:val="24"/>
          </w:rPr>
          <w:t>rth</w:t>
        </w:r>
        <w:r w:rsidR="007D581B" w:rsidRPr="007E615E">
          <w:rPr>
            <w:spacing w:val="-1"/>
            <w:sz w:val="24"/>
            <w:szCs w:val="24"/>
          </w:rPr>
          <w:t>r</w:t>
        </w:r>
        <w:r w:rsidR="007D581B" w:rsidRPr="007E615E">
          <w:rPr>
            <w:sz w:val="24"/>
            <w:szCs w:val="24"/>
          </w:rPr>
          <w:t>i</w:t>
        </w:r>
        <w:r w:rsidR="007D581B" w:rsidRPr="007E615E">
          <w:rPr>
            <w:spacing w:val="1"/>
            <w:sz w:val="24"/>
            <w:szCs w:val="24"/>
          </w:rPr>
          <w:t>t</w:t>
        </w:r>
        <w:r w:rsidR="007D581B" w:rsidRPr="007E615E">
          <w:rPr>
            <w:sz w:val="24"/>
            <w:szCs w:val="24"/>
          </w:rPr>
          <w:t>i</w:t>
        </w:r>
        <w:r w:rsidR="007D581B" w:rsidRPr="007E615E">
          <w:rPr>
            <w:spacing w:val="1"/>
            <w:sz w:val="24"/>
            <w:szCs w:val="24"/>
          </w:rPr>
          <w:t>s</w:t>
        </w:r>
        <w:r w:rsidR="007D581B" w:rsidRPr="007E615E">
          <w:rPr>
            <w:sz w:val="24"/>
            <w:szCs w:val="24"/>
          </w:rPr>
          <w:t>.</w:t>
        </w:r>
      </w:hyperlink>
      <w:r w:rsidR="007D581B" w:rsidRPr="007E615E">
        <w:rPr>
          <w:spacing w:val="26"/>
          <w:sz w:val="24"/>
          <w:szCs w:val="24"/>
        </w:rPr>
        <w:t xml:space="preserve"> </w:t>
      </w:r>
      <w:r w:rsidR="007D581B" w:rsidRPr="007E615E">
        <w:rPr>
          <w:spacing w:val="1"/>
          <w:sz w:val="24"/>
          <w:szCs w:val="24"/>
        </w:rPr>
        <w:t>S</w:t>
      </w:r>
      <w:r w:rsidR="007D581B" w:rsidRPr="007E615E">
        <w:rPr>
          <w:sz w:val="24"/>
          <w:szCs w:val="24"/>
        </w:rPr>
        <w:t>ulf</w:t>
      </w:r>
      <w:r w:rsidR="007D581B" w:rsidRPr="007E615E">
        <w:rPr>
          <w:spacing w:val="-1"/>
          <w:sz w:val="24"/>
          <w:szCs w:val="24"/>
        </w:rPr>
        <w:t>a</w:t>
      </w:r>
      <w:r w:rsidR="007D581B" w:rsidRPr="007E615E">
        <w:rPr>
          <w:sz w:val="24"/>
          <w:szCs w:val="24"/>
        </w:rPr>
        <w:t>s</w:t>
      </w:r>
      <w:r w:rsidR="007D581B" w:rsidRPr="007E615E">
        <w:rPr>
          <w:spacing w:val="-1"/>
          <w:sz w:val="24"/>
          <w:szCs w:val="24"/>
        </w:rPr>
        <w:t>a</w:t>
      </w:r>
      <w:r w:rsidR="007D581B" w:rsidRPr="007E615E">
        <w:rPr>
          <w:sz w:val="24"/>
          <w:szCs w:val="24"/>
        </w:rPr>
        <w:t>la</w:t>
      </w:r>
      <w:r w:rsidR="007D581B" w:rsidRPr="007E615E">
        <w:rPr>
          <w:spacing w:val="1"/>
          <w:sz w:val="24"/>
          <w:szCs w:val="24"/>
        </w:rPr>
        <w:t>z</w:t>
      </w:r>
      <w:r w:rsidR="007D581B" w:rsidRPr="007E615E">
        <w:rPr>
          <w:sz w:val="24"/>
          <w:szCs w:val="24"/>
        </w:rPr>
        <w:t>ine</w:t>
      </w:r>
      <w:r w:rsidR="007D581B" w:rsidRPr="007E615E">
        <w:rPr>
          <w:spacing w:val="26"/>
          <w:sz w:val="24"/>
          <w:szCs w:val="24"/>
        </w:rPr>
        <w:t xml:space="preserve"> </w:t>
      </w:r>
      <w:r w:rsidR="007D581B" w:rsidRPr="007E615E">
        <w:rPr>
          <w:sz w:val="24"/>
          <w:szCs w:val="24"/>
        </w:rPr>
        <w:t>ju</w:t>
      </w:r>
      <w:r w:rsidR="007D581B" w:rsidRPr="007E615E">
        <w:rPr>
          <w:spacing w:val="-2"/>
          <w:sz w:val="24"/>
          <w:szCs w:val="24"/>
        </w:rPr>
        <w:t>g</w:t>
      </w:r>
      <w:r w:rsidR="007D581B" w:rsidRPr="007E615E">
        <w:rPr>
          <w:sz w:val="24"/>
          <w:szCs w:val="24"/>
        </w:rPr>
        <w:t>a</w:t>
      </w:r>
      <w:r w:rsidR="007D581B" w:rsidRPr="007E615E">
        <w:rPr>
          <w:spacing w:val="25"/>
          <w:sz w:val="24"/>
          <w:szCs w:val="24"/>
        </w:rPr>
        <w:t xml:space="preserve"> </w:t>
      </w:r>
      <w:r w:rsidR="007D581B" w:rsidRPr="007E615E">
        <w:rPr>
          <w:spacing w:val="2"/>
          <w:sz w:val="24"/>
          <w:szCs w:val="24"/>
        </w:rPr>
        <w:t>d</w:t>
      </w:r>
      <w:r w:rsidR="007D581B" w:rsidRPr="007E615E">
        <w:rPr>
          <w:spacing w:val="-1"/>
          <w:sz w:val="24"/>
          <w:szCs w:val="24"/>
        </w:rPr>
        <w:t>a</w:t>
      </w:r>
      <w:r w:rsidR="007D581B" w:rsidRPr="007E615E">
        <w:rPr>
          <w:sz w:val="24"/>
          <w:szCs w:val="24"/>
        </w:rPr>
        <w:t>p</w:t>
      </w:r>
      <w:r w:rsidR="007D581B" w:rsidRPr="007E615E">
        <w:rPr>
          <w:spacing w:val="-1"/>
          <w:sz w:val="24"/>
          <w:szCs w:val="24"/>
        </w:rPr>
        <w:t>a</w:t>
      </w:r>
      <w:r w:rsidR="007D581B" w:rsidRPr="007E615E">
        <w:rPr>
          <w:sz w:val="24"/>
          <w:szCs w:val="24"/>
        </w:rPr>
        <w:t>t</w:t>
      </w:r>
      <w:r w:rsidR="007D581B" w:rsidRPr="007E615E">
        <w:rPr>
          <w:spacing w:val="27"/>
          <w:sz w:val="24"/>
          <w:szCs w:val="24"/>
        </w:rPr>
        <w:t xml:space="preserve"> </w:t>
      </w:r>
      <w:r w:rsidR="007D581B" w:rsidRPr="007E615E">
        <w:rPr>
          <w:sz w:val="24"/>
          <w:szCs w:val="24"/>
        </w:rPr>
        <w:t>menu</w:t>
      </w:r>
      <w:r w:rsidR="007D581B" w:rsidRPr="007E615E">
        <w:rPr>
          <w:spacing w:val="-1"/>
          <w:sz w:val="24"/>
          <w:szCs w:val="24"/>
        </w:rPr>
        <w:t>r</w:t>
      </w:r>
      <w:r w:rsidR="007D581B" w:rsidRPr="007E615E">
        <w:rPr>
          <w:sz w:val="24"/>
          <w:szCs w:val="24"/>
        </w:rPr>
        <w:t>un</w:t>
      </w:r>
      <w:r w:rsidR="007D581B" w:rsidRPr="007E615E">
        <w:rPr>
          <w:spacing w:val="2"/>
          <w:sz w:val="24"/>
          <w:szCs w:val="24"/>
        </w:rPr>
        <w:t>k</w:t>
      </w:r>
      <w:r w:rsidR="007D581B" w:rsidRPr="007E615E">
        <w:rPr>
          <w:spacing w:val="-1"/>
          <w:sz w:val="24"/>
          <w:szCs w:val="24"/>
        </w:rPr>
        <w:t>a</w:t>
      </w:r>
      <w:r w:rsidR="007D581B" w:rsidRPr="007E615E">
        <w:rPr>
          <w:sz w:val="24"/>
          <w:szCs w:val="24"/>
        </w:rPr>
        <w:t>n</w:t>
      </w:r>
      <w:r w:rsidR="007D581B" w:rsidRPr="007E615E">
        <w:rPr>
          <w:spacing w:val="26"/>
          <w:sz w:val="24"/>
          <w:szCs w:val="24"/>
        </w:rPr>
        <w:t xml:space="preserve"> </w:t>
      </w:r>
      <w:r w:rsidR="007D581B" w:rsidRPr="007E615E">
        <w:rPr>
          <w:sz w:val="24"/>
          <w:szCs w:val="24"/>
        </w:rPr>
        <w:t>ju</w:t>
      </w:r>
      <w:r w:rsidR="007D581B" w:rsidRPr="007E615E">
        <w:rPr>
          <w:spacing w:val="1"/>
          <w:sz w:val="24"/>
          <w:szCs w:val="24"/>
        </w:rPr>
        <w:t>m</w:t>
      </w:r>
      <w:r w:rsidR="007D581B" w:rsidRPr="007E615E">
        <w:rPr>
          <w:sz w:val="24"/>
          <w:szCs w:val="24"/>
        </w:rPr>
        <w:t>lah</w:t>
      </w:r>
      <w:r w:rsidR="007D581B" w:rsidRPr="007E615E">
        <w:rPr>
          <w:spacing w:val="26"/>
          <w:sz w:val="24"/>
          <w:szCs w:val="24"/>
        </w:rPr>
        <w:t xml:space="preserve"> </w:t>
      </w:r>
      <w:r w:rsidR="007D581B" w:rsidRPr="007E615E">
        <w:rPr>
          <w:sz w:val="24"/>
          <w:szCs w:val="24"/>
        </w:rPr>
        <w:t>sp</w:t>
      </w:r>
      <w:r w:rsidR="007D581B" w:rsidRPr="007E615E">
        <w:rPr>
          <w:spacing w:val="-1"/>
          <w:sz w:val="24"/>
          <w:szCs w:val="24"/>
        </w:rPr>
        <w:t>e</w:t>
      </w:r>
      <w:r w:rsidR="007D581B" w:rsidRPr="007E615E">
        <w:rPr>
          <w:sz w:val="24"/>
          <w:szCs w:val="24"/>
        </w:rPr>
        <w:t>rma</w:t>
      </w:r>
      <w:r w:rsidR="007E615E">
        <w:rPr>
          <w:sz w:val="24"/>
          <w:szCs w:val="24"/>
        </w:rPr>
        <w:t xml:space="preserve"> </w:t>
      </w:r>
      <w:r w:rsidR="007D581B" w:rsidRPr="007E615E">
        <w:rPr>
          <w:sz w:val="24"/>
          <w:szCs w:val="24"/>
        </w:rPr>
        <w:t>d</w:t>
      </w:r>
      <w:r w:rsidR="007D581B" w:rsidRPr="007E615E">
        <w:rPr>
          <w:spacing w:val="-1"/>
          <w:sz w:val="24"/>
          <w:szCs w:val="24"/>
        </w:rPr>
        <w:t>a</w:t>
      </w:r>
      <w:r w:rsidR="007D581B" w:rsidRPr="007E615E">
        <w:rPr>
          <w:sz w:val="24"/>
          <w:szCs w:val="24"/>
        </w:rPr>
        <w:t>n</w:t>
      </w:r>
      <w:r w:rsidR="007D581B" w:rsidRPr="007E615E">
        <w:rPr>
          <w:spacing w:val="50"/>
          <w:sz w:val="24"/>
          <w:szCs w:val="24"/>
        </w:rPr>
        <w:t xml:space="preserve"> </w:t>
      </w:r>
      <w:r w:rsidR="007D581B" w:rsidRPr="007E615E">
        <w:rPr>
          <w:sz w:val="24"/>
          <w:szCs w:val="24"/>
        </w:rPr>
        <w:t>ju</w:t>
      </w:r>
      <w:r w:rsidR="007D581B" w:rsidRPr="007E615E">
        <w:rPr>
          <w:spacing w:val="1"/>
          <w:sz w:val="24"/>
          <w:szCs w:val="24"/>
        </w:rPr>
        <w:t>m</w:t>
      </w:r>
      <w:r w:rsidR="007D581B" w:rsidRPr="007E615E">
        <w:rPr>
          <w:sz w:val="24"/>
          <w:szCs w:val="24"/>
        </w:rPr>
        <w:t>lah</w:t>
      </w:r>
      <w:r w:rsidR="007D581B" w:rsidRPr="007E615E">
        <w:rPr>
          <w:spacing w:val="50"/>
          <w:sz w:val="24"/>
          <w:szCs w:val="24"/>
        </w:rPr>
        <w:t xml:space="preserve"> </w:t>
      </w:r>
      <w:r w:rsidR="007D581B" w:rsidRPr="007E615E">
        <w:rPr>
          <w:sz w:val="24"/>
          <w:szCs w:val="24"/>
        </w:rPr>
        <w:t>sp</w:t>
      </w:r>
      <w:r w:rsidR="007D581B" w:rsidRPr="007E615E">
        <w:rPr>
          <w:spacing w:val="-1"/>
          <w:sz w:val="24"/>
          <w:szCs w:val="24"/>
        </w:rPr>
        <w:t>e</w:t>
      </w:r>
      <w:r w:rsidR="007D581B" w:rsidRPr="007E615E">
        <w:rPr>
          <w:sz w:val="24"/>
          <w:szCs w:val="24"/>
        </w:rPr>
        <w:t>rma</w:t>
      </w:r>
      <w:r w:rsidR="007D581B" w:rsidRPr="007E615E">
        <w:rPr>
          <w:spacing w:val="51"/>
          <w:sz w:val="24"/>
          <w:szCs w:val="24"/>
        </w:rPr>
        <w:t xml:space="preserve"> </w:t>
      </w:r>
      <w:r w:rsidR="007D581B" w:rsidRPr="007E615E">
        <w:rPr>
          <w:spacing w:val="-1"/>
          <w:sz w:val="24"/>
          <w:szCs w:val="24"/>
        </w:rPr>
        <w:t>a</w:t>
      </w:r>
      <w:r w:rsidR="007D581B" w:rsidRPr="007E615E">
        <w:rPr>
          <w:sz w:val="24"/>
          <w:szCs w:val="24"/>
        </w:rPr>
        <w:t>k</w:t>
      </w:r>
      <w:r w:rsidR="007D581B" w:rsidRPr="007E615E">
        <w:rPr>
          <w:spacing w:val="1"/>
          <w:sz w:val="24"/>
          <w:szCs w:val="24"/>
        </w:rPr>
        <w:t>a</w:t>
      </w:r>
      <w:r w:rsidR="007D581B" w:rsidRPr="007E615E">
        <w:rPr>
          <w:sz w:val="24"/>
          <w:szCs w:val="24"/>
        </w:rPr>
        <w:t>n</w:t>
      </w:r>
      <w:r w:rsidR="007D581B" w:rsidRPr="007E615E">
        <w:rPr>
          <w:spacing w:val="50"/>
          <w:sz w:val="24"/>
          <w:szCs w:val="24"/>
        </w:rPr>
        <w:t xml:space="preserve"> </w:t>
      </w:r>
      <w:r w:rsidR="007D581B" w:rsidRPr="007E615E">
        <w:rPr>
          <w:sz w:val="24"/>
          <w:szCs w:val="24"/>
        </w:rPr>
        <w:t>k</w:t>
      </w:r>
      <w:r w:rsidR="007D581B" w:rsidRPr="007E615E">
        <w:rPr>
          <w:spacing w:val="-1"/>
          <w:sz w:val="24"/>
          <w:szCs w:val="24"/>
        </w:rPr>
        <w:t>e</w:t>
      </w:r>
      <w:r w:rsidR="007D581B" w:rsidRPr="007E615E">
        <w:rPr>
          <w:sz w:val="24"/>
          <w:szCs w:val="24"/>
        </w:rPr>
        <w:t>mbali</w:t>
      </w:r>
      <w:r w:rsidR="007D581B" w:rsidRPr="007E615E">
        <w:rPr>
          <w:spacing w:val="51"/>
          <w:sz w:val="24"/>
          <w:szCs w:val="24"/>
        </w:rPr>
        <w:t xml:space="preserve"> </w:t>
      </w:r>
      <w:r w:rsidR="007D581B" w:rsidRPr="007E615E">
        <w:rPr>
          <w:sz w:val="24"/>
          <w:szCs w:val="24"/>
        </w:rPr>
        <w:t>norm</w:t>
      </w:r>
      <w:r w:rsidR="007D581B" w:rsidRPr="007E615E">
        <w:rPr>
          <w:spacing w:val="-1"/>
          <w:sz w:val="24"/>
          <w:szCs w:val="24"/>
        </w:rPr>
        <w:t>a</w:t>
      </w:r>
      <w:r w:rsidR="007D581B" w:rsidRPr="007E615E">
        <w:rPr>
          <w:sz w:val="24"/>
          <w:szCs w:val="24"/>
        </w:rPr>
        <w:t>l</w:t>
      </w:r>
      <w:r w:rsidR="007D581B" w:rsidRPr="007E615E">
        <w:rPr>
          <w:spacing w:val="51"/>
          <w:sz w:val="24"/>
          <w:szCs w:val="24"/>
        </w:rPr>
        <w:t xml:space="preserve"> </w:t>
      </w:r>
      <w:r w:rsidR="007D581B" w:rsidRPr="007E615E">
        <w:rPr>
          <w:sz w:val="24"/>
          <w:szCs w:val="24"/>
        </w:rPr>
        <w:t>s</w:t>
      </w:r>
      <w:r w:rsidR="007D581B" w:rsidRPr="007E615E">
        <w:rPr>
          <w:spacing w:val="-1"/>
          <w:sz w:val="24"/>
          <w:szCs w:val="24"/>
        </w:rPr>
        <w:t>e</w:t>
      </w:r>
      <w:r w:rsidR="007D581B" w:rsidRPr="007E615E">
        <w:rPr>
          <w:spacing w:val="3"/>
          <w:sz w:val="24"/>
          <w:szCs w:val="24"/>
        </w:rPr>
        <w:t>t</w:t>
      </w:r>
      <w:r w:rsidR="007D581B" w:rsidRPr="007E615E">
        <w:rPr>
          <w:spacing w:val="-1"/>
          <w:sz w:val="24"/>
          <w:szCs w:val="24"/>
        </w:rPr>
        <w:t>e</w:t>
      </w:r>
      <w:r w:rsidR="007D581B" w:rsidRPr="007E615E">
        <w:rPr>
          <w:sz w:val="24"/>
          <w:szCs w:val="24"/>
        </w:rPr>
        <w:t>l</w:t>
      </w:r>
      <w:r w:rsidR="007D581B" w:rsidRPr="007E615E">
        <w:rPr>
          <w:spacing w:val="2"/>
          <w:sz w:val="24"/>
          <w:szCs w:val="24"/>
        </w:rPr>
        <w:t>a</w:t>
      </w:r>
      <w:r w:rsidR="007D581B" w:rsidRPr="007E615E">
        <w:rPr>
          <w:sz w:val="24"/>
          <w:szCs w:val="24"/>
        </w:rPr>
        <w:t>h</w:t>
      </w:r>
      <w:r w:rsidR="007D581B" w:rsidRPr="007E615E">
        <w:rPr>
          <w:spacing w:val="50"/>
          <w:sz w:val="24"/>
          <w:szCs w:val="24"/>
        </w:rPr>
        <w:t xml:space="preserve"> </w:t>
      </w:r>
      <w:r w:rsidR="007D581B" w:rsidRPr="007E615E">
        <w:rPr>
          <w:sz w:val="24"/>
          <w:szCs w:val="24"/>
        </w:rPr>
        <w:t>p</w:t>
      </w:r>
      <w:r w:rsidR="007D581B" w:rsidRPr="007E615E">
        <w:rPr>
          <w:spacing w:val="-1"/>
          <w:sz w:val="24"/>
          <w:szCs w:val="24"/>
        </w:rPr>
        <w:t>e</w:t>
      </w:r>
      <w:r w:rsidR="007D581B" w:rsidRPr="007E615E">
        <w:rPr>
          <w:sz w:val="24"/>
          <w:szCs w:val="24"/>
        </w:rPr>
        <w:t>mak</w:t>
      </w:r>
      <w:r w:rsidR="007D581B" w:rsidRPr="007E615E">
        <w:rPr>
          <w:spacing w:val="-1"/>
          <w:sz w:val="24"/>
          <w:szCs w:val="24"/>
        </w:rPr>
        <w:t>a</w:t>
      </w:r>
      <w:r w:rsidR="007D581B" w:rsidRPr="007E615E">
        <w:rPr>
          <w:sz w:val="24"/>
          <w:szCs w:val="24"/>
        </w:rPr>
        <w:t>ian ob</w:t>
      </w:r>
      <w:r w:rsidR="007D581B" w:rsidRPr="007E615E">
        <w:rPr>
          <w:spacing w:val="-1"/>
          <w:sz w:val="24"/>
          <w:szCs w:val="24"/>
        </w:rPr>
        <w:t>a</w:t>
      </w:r>
      <w:r w:rsidR="007D581B" w:rsidRPr="007E615E">
        <w:rPr>
          <w:sz w:val="24"/>
          <w:szCs w:val="24"/>
        </w:rPr>
        <w:t xml:space="preserve">t </w:t>
      </w:r>
      <w:r w:rsidR="007D581B" w:rsidRPr="007E615E">
        <w:rPr>
          <w:spacing w:val="1"/>
          <w:sz w:val="24"/>
          <w:szCs w:val="24"/>
        </w:rPr>
        <w:t>i</w:t>
      </w:r>
      <w:r w:rsidR="007D581B" w:rsidRPr="007E615E">
        <w:rPr>
          <w:sz w:val="24"/>
          <w:szCs w:val="24"/>
        </w:rPr>
        <w:t>ni d</w:t>
      </w:r>
      <w:r w:rsidR="007D581B" w:rsidRPr="007E615E">
        <w:rPr>
          <w:spacing w:val="1"/>
          <w:sz w:val="24"/>
          <w:szCs w:val="24"/>
        </w:rPr>
        <w:t>i</w:t>
      </w:r>
      <w:r w:rsidR="007D581B" w:rsidRPr="007E615E">
        <w:rPr>
          <w:sz w:val="24"/>
          <w:szCs w:val="24"/>
        </w:rPr>
        <w:t>h</w:t>
      </w:r>
      <w:r w:rsidR="007D581B" w:rsidRPr="007E615E">
        <w:rPr>
          <w:spacing w:val="-1"/>
          <w:sz w:val="24"/>
          <w:szCs w:val="24"/>
        </w:rPr>
        <w:t>e</w:t>
      </w:r>
      <w:r w:rsidR="007D581B" w:rsidRPr="007E615E">
        <w:rPr>
          <w:sz w:val="24"/>
          <w:szCs w:val="24"/>
        </w:rPr>
        <w:t>nt</w:t>
      </w:r>
      <w:r w:rsidR="007D581B" w:rsidRPr="007E615E">
        <w:rPr>
          <w:spacing w:val="1"/>
          <w:sz w:val="24"/>
          <w:szCs w:val="24"/>
        </w:rPr>
        <w:t>i</w:t>
      </w:r>
      <w:r w:rsidR="007D581B" w:rsidRPr="007E615E">
        <w:rPr>
          <w:sz w:val="24"/>
          <w:szCs w:val="24"/>
        </w:rPr>
        <w:t>k</w:t>
      </w:r>
      <w:r w:rsidR="007D581B" w:rsidRPr="007E615E">
        <w:rPr>
          <w:spacing w:val="-1"/>
          <w:sz w:val="24"/>
          <w:szCs w:val="24"/>
        </w:rPr>
        <w:t>a</w:t>
      </w:r>
      <w:r w:rsidR="007D581B" w:rsidRPr="007E615E">
        <w:rPr>
          <w:sz w:val="24"/>
          <w:szCs w:val="24"/>
        </w:rPr>
        <w:t>n.</w:t>
      </w:r>
    </w:p>
    <w:p w:rsidR="0095290B" w:rsidRDefault="007D581B" w:rsidP="00975413">
      <w:pPr>
        <w:pStyle w:val="ListParagraph"/>
        <w:numPr>
          <w:ilvl w:val="0"/>
          <w:numId w:val="46"/>
        </w:numPr>
        <w:tabs>
          <w:tab w:val="left" w:pos="2420"/>
        </w:tabs>
        <w:spacing w:before="10" w:line="360" w:lineRule="auto"/>
        <w:ind w:left="709" w:right="83" w:hanging="709"/>
        <w:jc w:val="both"/>
        <w:rPr>
          <w:sz w:val="24"/>
          <w:szCs w:val="24"/>
        </w:rPr>
      </w:pPr>
      <w:r w:rsidRPr="0095290B">
        <w:rPr>
          <w:sz w:val="24"/>
          <w:szCs w:val="24"/>
        </w:rPr>
        <w:t>Ob</w:t>
      </w:r>
      <w:r w:rsidRPr="0095290B">
        <w:rPr>
          <w:spacing w:val="-1"/>
          <w:sz w:val="24"/>
          <w:szCs w:val="24"/>
        </w:rPr>
        <w:t>a</w:t>
      </w:r>
      <w:r w:rsidRPr="0095290B">
        <w:rPr>
          <w:sz w:val="24"/>
          <w:szCs w:val="24"/>
        </w:rPr>
        <w:t>t</w:t>
      </w:r>
      <w:r w:rsidRPr="0095290B">
        <w:rPr>
          <w:spacing w:val="1"/>
          <w:sz w:val="24"/>
          <w:szCs w:val="24"/>
        </w:rPr>
        <w:t xml:space="preserve"> </w:t>
      </w:r>
      <w:r w:rsidRPr="0095290B">
        <w:rPr>
          <w:spacing w:val="-1"/>
          <w:sz w:val="24"/>
          <w:szCs w:val="24"/>
        </w:rPr>
        <w:t>a</w:t>
      </w:r>
      <w:r w:rsidRPr="0095290B">
        <w:rPr>
          <w:sz w:val="24"/>
          <w:szCs w:val="24"/>
        </w:rPr>
        <w:t>nt</w:t>
      </w:r>
      <w:r w:rsidRPr="0095290B">
        <w:rPr>
          <w:spacing w:val="1"/>
          <w:sz w:val="24"/>
          <w:szCs w:val="24"/>
        </w:rPr>
        <w:t>i</w:t>
      </w:r>
      <w:r w:rsidRPr="0095290B">
        <w:rPr>
          <w:sz w:val="24"/>
          <w:szCs w:val="24"/>
        </w:rPr>
        <w:t>hipe</w:t>
      </w:r>
      <w:r w:rsidRPr="0095290B">
        <w:rPr>
          <w:spacing w:val="-1"/>
          <w:sz w:val="24"/>
          <w:szCs w:val="24"/>
        </w:rPr>
        <w:t>r</w:t>
      </w:r>
      <w:r w:rsidRPr="0095290B">
        <w:rPr>
          <w:sz w:val="24"/>
          <w:szCs w:val="24"/>
        </w:rPr>
        <w:t xml:space="preserve">tensi. </w:t>
      </w:r>
      <w:r w:rsidRPr="0095290B">
        <w:rPr>
          <w:spacing w:val="1"/>
          <w:sz w:val="24"/>
          <w:szCs w:val="24"/>
        </w:rPr>
        <w:t xml:space="preserve"> </w:t>
      </w:r>
      <w:r w:rsidRPr="0095290B">
        <w:rPr>
          <w:spacing w:val="2"/>
          <w:sz w:val="24"/>
          <w:szCs w:val="24"/>
        </w:rPr>
        <w:t>O</w:t>
      </w:r>
      <w:r w:rsidRPr="0095290B">
        <w:rPr>
          <w:sz w:val="24"/>
          <w:szCs w:val="24"/>
        </w:rPr>
        <w:t>b</w:t>
      </w:r>
      <w:r w:rsidRPr="0095290B">
        <w:rPr>
          <w:spacing w:val="-1"/>
          <w:sz w:val="24"/>
          <w:szCs w:val="24"/>
        </w:rPr>
        <w:t>a</w:t>
      </w:r>
      <w:r w:rsidRPr="0095290B">
        <w:rPr>
          <w:spacing w:val="2"/>
          <w:sz w:val="24"/>
          <w:szCs w:val="24"/>
        </w:rPr>
        <w:t>t</w:t>
      </w:r>
      <w:r w:rsidRPr="0095290B">
        <w:rPr>
          <w:spacing w:val="-1"/>
          <w:sz w:val="24"/>
          <w:szCs w:val="24"/>
        </w:rPr>
        <w:t>-</w:t>
      </w:r>
      <w:r w:rsidRPr="0095290B">
        <w:rPr>
          <w:sz w:val="24"/>
          <w:szCs w:val="24"/>
        </w:rPr>
        <w:t>ob</w:t>
      </w:r>
      <w:r w:rsidRPr="0095290B">
        <w:rPr>
          <w:spacing w:val="-1"/>
          <w:sz w:val="24"/>
          <w:szCs w:val="24"/>
        </w:rPr>
        <w:t>a</w:t>
      </w:r>
      <w:r w:rsidRPr="0095290B">
        <w:rPr>
          <w:sz w:val="24"/>
          <w:szCs w:val="24"/>
        </w:rPr>
        <w:t xml:space="preserve">tan </w:t>
      </w:r>
      <w:r w:rsidRPr="0095290B">
        <w:rPr>
          <w:spacing w:val="-5"/>
          <w:sz w:val="24"/>
          <w:szCs w:val="24"/>
        </w:rPr>
        <w:t>y</w:t>
      </w:r>
      <w:r w:rsidRPr="0095290B">
        <w:rPr>
          <w:spacing w:val="1"/>
          <w:sz w:val="24"/>
          <w:szCs w:val="24"/>
        </w:rPr>
        <w:t>a</w:t>
      </w:r>
      <w:r w:rsidRPr="0095290B">
        <w:rPr>
          <w:spacing w:val="2"/>
          <w:sz w:val="24"/>
          <w:szCs w:val="24"/>
        </w:rPr>
        <w:t>n</w:t>
      </w:r>
      <w:r w:rsidRPr="0095290B">
        <w:rPr>
          <w:sz w:val="24"/>
          <w:szCs w:val="24"/>
        </w:rPr>
        <w:t>g</w:t>
      </w:r>
      <w:r w:rsidRPr="0095290B">
        <w:rPr>
          <w:spacing w:val="58"/>
          <w:sz w:val="24"/>
          <w:szCs w:val="24"/>
        </w:rPr>
        <w:t xml:space="preserve"> </w:t>
      </w:r>
      <w:r w:rsidRPr="0095290B">
        <w:rPr>
          <w:sz w:val="24"/>
          <w:szCs w:val="24"/>
        </w:rPr>
        <w:t>di</w:t>
      </w:r>
      <w:r w:rsidRPr="0095290B">
        <w:rPr>
          <w:spacing w:val="-2"/>
          <w:sz w:val="24"/>
          <w:szCs w:val="24"/>
        </w:rPr>
        <w:t>g</w:t>
      </w:r>
      <w:r w:rsidRPr="0095290B">
        <w:rPr>
          <w:spacing w:val="2"/>
          <w:sz w:val="24"/>
          <w:szCs w:val="24"/>
        </w:rPr>
        <w:t>u</w:t>
      </w:r>
      <w:r w:rsidRPr="0095290B">
        <w:rPr>
          <w:sz w:val="24"/>
          <w:szCs w:val="24"/>
        </w:rPr>
        <w:t>n</w:t>
      </w:r>
      <w:r w:rsidRPr="0095290B">
        <w:rPr>
          <w:spacing w:val="-1"/>
          <w:sz w:val="24"/>
          <w:szCs w:val="24"/>
        </w:rPr>
        <w:t>a</w:t>
      </w:r>
      <w:r w:rsidRPr="0095290B">
        <w:rPr>
          <w:sz w:val="24"/>
          <w:szCs w:val="24"/>
        </w:rPr>
        <w:t>k</w:t>
      </w:r>
      <w:r w:rsidRPr="0095290B">
        <w:rPr>
          <w:spacing w:val="-1"/>
          <w:sz w:val="24"/>
          <w:szCs w:val="24"/>
        </w:rPr>
        <w:t>a</w:t>
      </w:r>
      <w:r w:rsidRPr="0095290B">
        <w:rPr>
          <w:sz w:val="24"/>
          <w:szCs w:val="24"/>
        </w:rPr>
        <w:t>n untuk men</w:t>
      </w:r>
      <w:r w:rsidRPr="0095290B">
        <w:rPr>
          <w:spacing w:val="-3"/>
          <w:sz w:val="24"/>
          <w:szCs w:val="24"/>
        </w:rPr>
        <w:t>g</w:t>
      </w:r>
      <w:r w:rsidRPr="0095290B">
        <w:rPr>
          <w:sz w:val="24"/>
          <w:szCs w:val="24"/>
        </w:rPr>
        <w:t>ontrol tek</w:t>
      </w:r>
      <w:r w:rsidRPr="0095290B">
        <w:rPr>
          <w:spacing w:val="-1"/>
          <w:sz w:val="24"/>
          <w:szCs w:val="24"/>
        </w:rPr>
        <w:t>a</w:t>
      </w:r>
      <w:r w:rsidRPr="0095290B">
        <w:rPr>
          <w:spacing w:val="2"/>
          <w:sz w:val="24"/>
          <w:szCs w:val="24"/>
        </w:rPr>
        <w:t>n</w:t>
      </w:r>
      <w:r w:rsidRPr="0095290B">
        <w:rPr>
          <w:spacing w:val="-1"/>
          <w:sz w:val="24"/>
          <w:szCs w:val="24"/>
        </w:rPr>
        <w:t>a</w:t>
      </w:r>
      <w:r w:rsidRPr="0095290B">
        <w:rPr>
          <w:sz w:val="24"/>
          <w:szCs w:val="24"/>
        </w:rPr>
        <w:t>n d</w:t>
      </w:r>
      <w:r w:rsidRPr="0095290B">
        <w:rPr>
          <w:spacing w:val="-1"/>
          <w:sz w:val="24"/>
          <w:szCs w:val="24"/>
        </w:rPr>
        <w:t>a</w:t>
      </w:r>
      <w:r w:rsidRPr="0095290B">
        <w:rPr>
          <w:spacing w:val="1"/>
          <w:sz w:val="24"/>
          <w:szCs w:val="24"/>
        </w:rPr>
        <w:t>r</w:t>
      </w:r>
      <w:r w:rsidRPr="0095290B">
        <w:rPr>
          <w:spacing w:val="-1"/>
          <w:sz w:val="24"/>
          <w:szCs w:val="24"/>
        </w:rPr>
        <w:t>a</w:t>
      </w:r>
      <w:r w:rsidRPr="0095290B">
        <w:rPr>
          <w:sz w:val="24"/>
          <w:szCs w:val="24"/>
        </w:rPr>
        <w:t>h, s</w:t>
      </w:r>
      <w:r w:rsidRPr="0095290B">
        <w:rPr>
          <w:spacing w:val="-1"/>
          <w:sz w:val="24"/>
          <w:szCs w:val="24"/>
        </w:rPr>
        <w:t>e</w:t>
      </w:r>
      <w:r w:rsidRPr="0095290B">
        <w:rPr>
          <w:sz w:val="24"/>
          <w:szCs w:val="24"/>
        </w:rPr>
        <w:t>p</w:t>
      </w:r>
      <w:r w:rsidRPr="0095290B">
        <w:rPr>
          <w:spacing w:val="-1"/>
          <w:sz w:val="24"/>
          <w:szCs w:val="24"/>
        </w:rPr>
        <w:t>e</w:t>
      </w:r>
      <w:r w:rsidRPr="0095290B">
        <w:rPr>
          <w:sz w:val="24"/>
          <w:szCs w:val="24"/>
        </w:rPr>
        <w:t>rti b</w:t>
      </w:r>
      <w:r w:rsidRPr="0095290B">
        <w:rPr>
          <w:spacing w:val="-1"/>
          <w:sz w:val="24"/>
          <w:szCs w:val="24"/>
        </w:rPr>
        <w:t>e</w:t>
      </w:r>
      <w:r w:rsidRPr="0095290B">
        <w:rPr>
          <w:sz w:val="24"/>
          <w:szCs w:val="24"/>
        </w:rPr>
        <w:t>t</w:t>
      </w:r>
      <w:r w:rsidRPr="0095290B">
        <w:rPr>
          <w:spacing w:val="2"/>
          <w:sz w:val="24"/>
          <w:szCs w:val="24"/>
        </w:rPr>
        <w:t>a</w:t>
      </w:r>
      <w:r w:rsidRPr="0095290B">
        <w:rPr>
          <w:spacing w:val="-1"/>
          <w:sz w:val="24"/>
          <w:szCs w:val="24"/>
        </w:rPr>
        <w:t>-</w:t>
      </w:r>
      <w:r w:rsidRPr="0095290B">
        <w:rPr>
          <w:sz w:val="24"/>
          <w:szCs w:val="24"/>
        </w:rPr>
        <w:t>bloc</w:t>
      </w:r>
      <w:r w:rsidRPr="0095290B">
        <w:rPr>
          <w:spacing w:val="2"/>
          <w:sz w:val="24"/>
          <w:szCs w:val="24"/>
        </w:rPr>
        <w:t>k</w:t>
      </w:r>
      <w:r w:rsidRPr="0095290B">
        <w:rPr>
          <w:spacing w:val="-1"/>
          <w:sz w:val="24"/>
          <w:szCs w:val="24"/>
        </w:rPr>
        <w:t>e</w:t>
      </w:r>
      <w:r w:rsidRPr="0095290B">
        <w:rPr>
          <w:sz w:val="24"/>
          <w:szCs w:val="24"/>
        </w:rPr>
        <w:t>r</w:t>
      </w:r>
      <w:r w:rsidRPr="0095290B">
        <w:rPr>
          <w:spacing w:val="1"/>
          <w:sz w:val="24"/>
          <w:szCs w:val="24"/>
        </w:rPr>
        <w:t xml:space="preserve"> </w:t>
      </w:r>
      <w:r w:rsidRPr="0095290B">
        <w:rPr>
          <w:sz w:val="24"/>
          <w:szCs w:val="24"/>
        </w:rPr>
        <w:t>d</w:t>
      </w:r>
      <w:r w:rsidRPr="0095290B">
        <w:rPr>
          <w:spacing w:val="-1"/>
          <w:sz w:val="24"/>
          <w:szCs w:val="24"/>
        </w:rPr>
        <w:t>a</w:t>
      </w:r>
      <w:r w:rsidRPr="0095290B">
        <w:rPr>
          <w:sz w:val="24"/>
          <w:szCs w:val="24"/>
        </w:rPr>
        <w:t>n diur</w:t>
      </w:r>
      <w:r w:rsidRPr="0095290B">
        <w:rPr>
          <w:spacing w:val="-1"/>
          <w:sz w:val="24"/>
          <w:szCs w:val="24"/>
        </w:rPr>
        <w:t>e</w:t>
      </w:r>
      <w:r w:rsidRPr="0095290B">
        <w:rPr>
          <w:sz w:val="24"/>
          <w:szCs w:val="24"/>
        </w:rPr>
        <w:t>t</w:t>
      </w:r>
      <w:r w:rsidRPr="0095290B">
        <w:rPr>
          <w:spacing w:val="1"/>
          <w:sz w:val="24"/>
          <w:szCs w:val="24"/>
        </w:rPr>
        <w:t>i</w:t>
      </w:r>
      <w:r w:rsidRPr="0095290B">
        <w:rPr>
          <w:sz w:val="24"/>
          <w:szCs w:val="24"/>
        </w:rPr>
        <w:t>k d</w:t>
      </w:r>
      <w:r w:rsidRPr="0095290B">
        <w:rPr>
          <w:spacing w:val="-1"/>
          <w:sz w:val="24"/>
          <w:szCs w:val="24"/>
        </w:rPr>
        <w:t>a</w:t>
      </w:r>
      <w:r w:rsidRPr="0095290B">
        <w:rPr>
          <w:sz w:val="24"/>
          <w:szCs w:val="24"/>
        </w:rPr>
        <w:t>p</w:t>
      </w:r>
      <w:r w:rsidRPr="0095290B">
        <w:rPr>
          <w:spacing w:val="-1"/>
          <w:sz w:val="24"/>
          <w:szCs w:val="24"/>
        </w:rPr>
        <w:t>a</w:t>
      </w:r>
      <w:r w:rsidRPr="0095290B">
        <w:rPr>
          <w:sz w:val="24"/>
          <w:szCs w:val="24"/>
        </w:rPr>
        <w:t xml:space="preserve">t </w:t>
      </w:r>
      <w:r w:rsidRPr="0095290B">
        <w:rPr>
          <w:spacing w:val="1"/>
          <w:sz w:val="24"/>
          <w:szCs w:val="24"/>
        </w:rPr>
        <w:t>m</w:t>
      </w:r>
      <w:r w:rsidRPr="0095290B">
        <w:rPr>
          <w:spacing w:val="-1"/>
          <w:sz w:val="24"/>
          <w:szCs w:val="24"/>
        </w:rPr>
        <w:t>e</w:t>
      </w:r>
      <w:r w:rsidRPr="0095290B">
        <w:rPr>
          <w:spacing w:val="5"/>
          <w:sz w:val="24"/>
          <w:szCs w:val="24"/>
        </w:rPr>
        <w:t>n</w:t>
      </w:r>
      <w:r w:rsidRPr="0095290B">
        <w:rPr>
          <w:spacing w:val="-5"/>
          <w:sz w:val="24"/>
          <w:szCs w:val="24"/>
        </w:rPr>
        <w:t>y</w:t>
      </w:r>
      <w:r w:rsidRPr="0095290B">
        <w:rPr>
          <w:spacing w:val="-1"/>
          <w:sz w:val="24"/>
          <w:szCs w:val="24"/>
        </w:rPr>
        <w:t>e</w:t>
      </w:r>
      <w:r w:rsidRPr="0095290B">
        <w:rPr>
          <w:spacing w:val="2"/>
          <w:sz w:val="24"/>
          <w:szCs w:val="24"/>
        </w:rPr>
        <w:t>b</w:t>
      </w:r>
      <w:r w:rsidRPr="0095290B">
        <w:rPr>
          <w:spacing w:val="-1"/>
          <w:sz w:val="24"/>
          <w:szCs w:val="24"/>
        </w:rPr>
        <w:t>a</w:t>
      </w:r>
      <w:r w:rsidRPr="0095290B">
        <w:rPr>
          <w:sz w:val="24"/>
          <w:szCs w:val="24"/>
        </w:rPr>
        <w:t>bk</w:t>
      </w:r>
      <w:r w:rsidRPr="0095290B">
        <w:rPr>
          <w:spacing w:val="-1"/>
          <w:sz w:val="24"/>
          <w:szCs w:val="24"/>
        </w:rPr>
        <w:t>a</w:t>
      </w:r>
      <w:r w:rsidRPr="0095290B">
        <w:rPr>
          <w:sz w:val="24"/>
          <w:szCs w:val="24"/>
        </w:rPr>
        <w:t>n</w:t>
      </w:r>
      <w:r w:rsidRPr="0095290B">
        <w:rPr>
          <w:spacing w:val="1"/>
          <w:sz w:val="24"/>
          <w:szCs w:val="24"/>
        </w:rPr>
        <w:t xml:space="preserve"> </w:t>
      </w:r>
      <w:hyperlink r:id="rId21">
        <w:r w:rsidRPr="0095290B">
          <w:rPr>
            <w:sz w:val="24"/>
            <w:szCs w:val="24"/>
          </w:rPr>
          <w:t>i</w:t>
        </w:r>
        <w:r w:rsidRPr="0095290B">
          <w:rPr>
            <w:spacing w:val="1"/>
            <w:sz w:val="24"/>
            <w:szCs w:val="24"/>
          </w:rPr>
          <w:t>m</w:t>
        </w:r>
        <w:r w:rsidRPr="0095290B">
          <w:rPr>
            <w:spacing w:val="2"/>
            <w:sz w:val="24"/>
            <w:szCs w:val="24"/>
          </w:rPr>
          <w:t>p</w:t>
        </w:r>
        <w:r w:rsidRPr="0095290B">
          <w:rPr>
            <w:sz w:val="24"/>
            <w:szCs w:val="24"/>
          </w:rPr>
          <w:t>otensi (disfun</w:t>
        </w:r>
        <w:r w:rsidRPr="0095290B">
          <w:rPr>
            <w:spacing w:val="-3"/>
            <w:sz w:val="24"/>
            <w:szCs w:val="24"/>
          </w:rPr>
          <w:t>g</w:t>
        </w:r>
        <w:r w:rsidRPr="0095290B">
          <w:rPr>
            <w:sz w:val="24"/>
            <w:szCs w:val="24"/>
          </w:rPr>
          <w:t xml:space="preserve">si </w:t>
        </w:r>
        <w:r w:rsidRPr="0095290B">
          <w:rPr>
            <w:spacing w:val="2"/>
            <w:sz w:val="24"/>
            <w:szCs w:val="24"/>
          </w:rPr>
          <w:t>e</w:t>
        </w:r>
        <w:r w:rsidRPr="0095290B">
          <w:rPr>
            <w:sz w:val="24"/>
            <w:szCs w:val="24"/>
          </w:rPr>
          <w:t>r</w:t>
        </w:r>
        <w:r w:rsidRPr="0095290B">
          <w:rPr>
            <w:spacing w:val="-2"/>
            <w:sz w:val="24"/>
            <w:szCs w:val="24"/>
          </w:rPr>
          <w:t>e</w:t>
        </w:r>
        <w:r w:rsidRPr="0095290B">
          <w:rPr>
            <w:sz w:val="24"/>
            <w:szCs w:val="24"/>
          </w:rPr>
          <w:t>ksi</w:t>
        </w:r>
        <w:r w:rsidRPr="0095290B">
          <w:rPr>
            <w:spacing w:val="1"/>
            <w:sz w:val="24"/>
            <w:szCs w:val="24"/>
          </w:rPr>
          <w:t>)</w:t>
        </w:r>
        <w:r w:rsidRPr="0095290B">
          <w:rPr>
            <w:sz w:val="24"/>
            <w:szCs w:val="24"/>
          </w:rPr>
          <w:t>.</w:t>
        </w:r>
      </w:hyperlink>
    </w:p>
    <w:p w:rsidR="0095290B" w:rsidRDefault="007D581B" w:rsidP="00975413">
      <w:pPr>
        <w:pStyle w:val="ListParagraph"/>
        <w:numPr>
          <w:ilvl w:val="0"/>
          <w:numId w:val="46"/>
        </w:numPr>
        <w:tabs>
          <w:tab w:val="left" w:pos="2420"/>
        </w:tabs>
        <w:spacing w:before="10" w:line="360" w:lineRule="auto"/>
        <w:ind w:left="709" w:right="83" w:hanging="709"/>
        <w:jc w:val="both"/>
        <w:rPr>
          <w:sz w:val="24"/>
          <w:szCs w:val="24"/>
        </w:rPr>
      </w:pPr>
      <w:r w:rsidRPr="0095290B">
        <w:rPr>
          <w:sz w:val="24"/>
          <w:szCs w:val="24"/>
        </w:rPr>
        <w:t>Ob</w:t>
      </w:r>
      <w:r w:rsidRPr="0095290B">
        <w:rPr>
          <w:spacing w:val="-1"/>
          <w:sz w:val="24"/>
          <w:szCs w:val="24"/>
        </w:rPr>
        <w:t>a</w:t>
      </w:r>
      <w:r w:rsidRPr="0095290B">
        <w:rPr>
          <w:sz w:val="24"/>
          <w:szCs w:val="24"/>
        </w:rPr>
        <w:t>t d</w:t>
      </w:r>
      <w:r w:rsidRPr="0095290B">
        <w:rPr>
          <w:spacing w:val="-1"/>
          <w:sz w:val="24"/>
          <w:szCs w:val="24"/>
        </w:rPr>
        <w:t>e</w:t>
      </w:r>
      <w:r w:rsidRPr="0095290B">
        <w:rPr>
          <w:sz w:val="24"/>
          <w:szCs w:val="24"/>
        </w:rPr>
        <w:t>p</w:t>
      </w:r>
      <w:r w:rsidRPr="0095290B">
        <w:rPr>
          <w:spacing w:val="1"/>
          <w:sz w:val="24"/>
          <w:szCs w:val="24"/>
        </w:rPr>
        <w:t>r</w:t>
      </w:r>
      <w:r w:rsidRPr="0095290B">
        <w:rPr>
          <w:spacing w:val="-1"/>
          <w:sz w:val="24"/>
          <w:szCs w:val="24"/>
        </w:rPr>
        <w:t>e</w:t>
      </w:r>
      <w:r w:rsidRPr="0095290B">
        <w:rPr>
          <w:sz w:val="24"/>
          <w:szCs w:val="24"/>
        </w:rPr>
        <w:t>si. Ob</w:t>
      </w:r>
      <w:r w:rsidRPr="0095290B">
        <w:rPr>
          <w:spacing w:val="-1"/>
          <w:sz w:val="24"/>
          <w:szCs w:val="24"/>
        </w:rPr>
        <w:t>a</w:t>
      </w:r>
      <w:r w:rsidRPr="0095290B">
        <w:rPr>
          <w:sz w:val="24"/>
          <w:szCs w:val="24"/>
        </w:rPr>
        <w:t xml:space="preserve">t </w:t>
      </w:r>
      <w:r w:rsidRPr="0095290B">
        <w:rPr>
          <w:spacing w:val="-1"/>
          <w:sz w:val="24"/>
          <w:szCs w:val="24"/>
        </w:rPr>
        <w:t>a</w:t>
      </w:r>
      <w:r w:rsidRPr="0095290B">
        <w:rPr>
          <w:sz w:val="24"/>
          <w:szCs w:val="24"/>
        </w:rPr>
        <w:t>nt</w:t>
      </w:r>
      <w:r w:rsidRPr="0095290B">
        <w:rPr>
          <w:spacing w:val="1"/>
          <w:sz w:val="24"/>
          <w:szCs w:val="24"/>
        </w:rPr>
        <w:t>i</w:t>
      </w:r>
      <w:r w:rsidRPr="0095290B">
        <w:rPr>
          <w:spacing w:val="2"/>
          <w:sz w:val="24"/>
          <w:szCs w:val="24"/>
        </w:rPr>
        <w:t>d</w:t>
      </w:r>
      <w:r w:rsidRPr="0095290B">
        <w:rPr>
          <w:spacing w:val="-1"/>
          <w:sz w:val="24"/>
          <w:szCs w:val="24"/>
        </w:rPr>
        <w:t>e</w:t>
      </w:r>
      <w:r w:rsidRPr="0095290B">
        <w:rPr>
          <w:sz w:val="24"/>
          <w:szCs w:val="24"/>
        </w:rPr>
        <w:t>pr</w:t>
      </w:r>
      <w:r w:rsidRPr="0095290B">
        <w:rPr>
          <w:spacing w:val="-2"/>
          <w:sz w:val="24"/>
          <w:szCs w:val="24"/>
        </w:rPr>
        <w:t>e</w:t>
      </w:r>
      <w:r w:rsidRPr="0095290B">
        <w:rPr>
          <w:sz w:val="24"/>
          <w:szCs w:val="24"/>
        </w:rPr>
        <w:t>s</w:t>
      </w:r>
      <w:r w:rsidRPr="0095290B">
        <w:rPr>
          <w:spacing w:val="-1"/>
          <w:sz w:val="24"/>
          <w:szCs w:val="24"/>
        </w:rPr>
        <w:t>a</w:t>
      </w:r>
      <w:r w:rsidRPr="0095290B">
        <w:rPr>
          <w:sz w:val="24"/>
          <w:szCs w:val="24"/>
        </w:rPr>
        <w:t>n</w:t>
      </w:r>
      <w:r w:rsidRPr="0095290B">
        <w:rPr>
          <w:spacing w:val="2"/>
          <w:sz w:val="24"/>
          <w:szCs w:val="24"/>
        </w:rPr>
        <w:t xml:space="preserve"> </w:t>
      </w:r>
      <w:r w:rsidRPr="0095290B">
        <w:rPr>
          <w:sz w:val="24"/>
          <w:szCs w:val="24"/>
        </w:rPr>
        <w:t>d</w:t>
      </w:r>
      <w:r w:rsidRPr="0095290B">
        <w:rPr>
          <w:spacing w:val="-1"/>
          <w:sz w:val="24"/>
          <w:szCs w:val="24"/>
        </w:rPr>
        <w:t>a</w:t>
      </w:r>
      <w:r w:rsidRPr="0095290B">
        <w:rPr>
          <w:sz w:val="24"/>
          <w:szCs w:val="24"/>
        </w:rPr>
        <w:t>p</w:t>
      </w:r>
      <w:r w:rsidRPr="0095290B">
        <w:rPr>
          <w:spacing w:val="-1"/>
          <w:sz w:val="24"/>
          <w:szCs w:val="24"/>
        </w:rPr>
        <w:t>a</w:t>
      </w:r>
      <w:r w:rsidRPr="0095290B">
        <w:rPr>
          <w:sz w:val="24"/>
          <w:szCs w:val="24"/>
        </w:rPr>
        <w:t>t me</w:t>
      </w:r>
      <w:r w:rsidRPr="0095290B">
        <w:rPr>
          <w:spacing w:val="4"/>
          <w:sz w:val="24"/>
          <w:szCs w:val="24"/>
        </w:rPr>
        <w:t>n</w:t>
      </w:r>
      <w:r w:rsidRPr="0095290B">
        <w:rPr>
          <w:spacing w:val="-5"/>
          <w:sz w:val="24"/>
          <w:szCs w:val="24"/>
        </w:rPr>
        <w:t>y</w:t>
      </w:r>
      <w:r w:rsidRPr="0095290B">
        <w:rPr>
          <w:spacing w:val="1"/>
          <w:sz w:val="24"/>
          <w:szCs w:val="24"/>
        </w:rPr>
        <w:t>e</w:t>
      </w:r>
      <w:r w:rsidRPr="0095290B">
        <w:rPr>
          <w:sz w:val="24"/>
          <w:szCs w:val="24"/>
        </w:rPr>
        <w:t>b</w:t>
      </w:r>
      <w:r w:rsidRPr="0095290B">
        <w:rPr>
          <w:spacing w:val="-1"/>
          <w:sz w:val="24"/>
          <w:szCs w:val="24"/>
        </w:rPr>
        <w:t>a</w:t>
      </w:r>
      <w:r w:rsidRPr="0095290B">
        <w:rPr>
          <w:spacing w:val="2"/>
          <w:sz w:val="24"/>
          <w:szCs w:val="24"/>
        </w:rPr>
        <w:t>b</w:t>
      </w:r>
      <w:r w:rsidRPr="0095290B">
        <w:rPr>
          <w:sz w:val="24"/>
          <w:szCs w:val="24"/>
        </w:rPr>
        <w:t>k</w:t>
      </w:r>
      <w:r w:rsidRPr="0095290B">
        <w:rPr>
          <w:spacing w:val="-1"/>
          <w:sz w:val="24"/>
          <w:szCs w:val="24"/>
        </w:rPr>
        <w:t>a</w:t>
      </w:r>
      <w:r w:rsidRPr="0095290B">
        <w:rPr>
          <w:sz w:val="24"/>
          <w:szCs w:val="24"/>
        </w:rPr>
        <w:t>n disfu</w:t>
      </w:r>
      <w:r w:rsidRPr="0095290B">
        <w:rPr>
          <w:spacing w:val="2"/>
          <w:sz w:val="24"/>
          <w:szCs w:val="24"/>
        </w:rPr>
        <w:t>n</w:t>
      </w:r>
      <w:r w:rsidRPr="0095290B">
        <w:rPr>
          <w:spacing w:val="-2"/>
          <w:sz w:val="24"/>
          <w:szCs w:val="24"/>
        </w:rPr>
        <w:t>g</w:t>
      </w:r>
      <w:r w:rsidRPr="0095290B">
        <w:rPr>
          <w:sz w:val="24"/>
          <w:szCs w:val="24"/>
        </w:rPr>
        <w:t xml:space="preserve">si </w:t>
      </w:r>
      <w:r w:rsidRPr="0095290B">
        <w:rPr>
          <w:spacing w:val="-1"/>
          <w:sz w:val="24"/>
          <w:szCs w:val="24"/>
        </w:rPr>
        <w:t>e</w:t>
      </w:r>
      <w:r w:rsidRPr="0095290B">
        <w:rPr>
          <w:sz w:val="24"/>
          <w:szCs w:val="24"/>
        </w:rPr>
        <w:t>r</w:t>
      </w:r>
      <w:r w:rsidRPr="0095290B">
        <w:rPr>
          <w:spacing w:val="-2"/>
          <w:sz w:val="24"/>
          <w:szCs w:val="24"/>
        </w:rPr>
        <w:t>e</w:t>
      </w:r>
      <w:r w:rsidRPr="0095290B">
        <w:rPr>
          <w:sz w:val="24"/>
          <w:szCs w:val="24"/>
        </w:rPr>
        <w:t xml:space="preserve">ksi dan </w:t>
      </w:r>
      <w:r w:rsidRPr="0095290B">
        <w:rPr>
          <w:spacing w:val="2"/>
          <w:sz w:val="24"/>
          <w:szCs w:val="24"/>
        </w:rPr>
        <w:t>k</w:t>
      </w:r>
      <w:r w:rsidRPr="0095290B">
        <w:rPr>
          <w:spacing w:val="-1"/>
          <w:sz w:val="24"/>
          <w:szCs w:val="24"/>
        </w:rPr>
        <w:t>e</w:t>
      </w:r>
      <w:r w:rsidRPr="0095290B">
        <w:rPr>
          <w:sz w:val="24"/>
          <w:szCs w:val="24"/>
        </w:rPr>
        <w:t>sul</w:t>
      </w:r>
      <w:r w:rsidRPr="0095290B">
        <w:rPr>
          <w:spacing w:val="1"/>
          <w:sz w:val="24"/>
          <w:szCs w:val="24"/>
        </w:rPr>
        <w:t>i</w:t>
      </w:r>
      <w:r w:rsidRPr="0095290B">
        <w:rPr>
          <w:sz w:val="24"/>
          <w:szCs w:val="24"/>
        </w:rPr>
        <w:t>tan d</w:t>
      </w:r>
      <w:r w:rsidRPr="0095290B">
        <w:rPr>
          <w:spacing w:val="-1"/>
          <w:sz w:val="24"/>
          <w:szCs w:val="24"/>
        </w:rPr>
        <w:t>a</w:t>
      </w:r>
      <w:r w:rsidRPr="0095290B">
        <w:rPr>
          <w:sz w:val="24"/>
          <w:szCs w:val="24"/>
        </w:rPr>
        <w:t>l</w:t>
      </w:r>
      <w:r w:rsidRPr="0095290B">
        <w:rPr>
          <w:spacing w:val="2"/>
          <w:sz w:val="24"/>
          <w:szCs w:val="24"/>
        </w:rPr>
        <w:t>a</w:t>
      </w:r>
      <w:r w:rsidRPr="0095290B">
        <w:rPr>
          <w:sz w:val="24"/>
          <w:szCs w:val="24"/>
        </w:rPr>
        <w:t>m ej</w:t>
      </w:r>
      <w:r w:rsidRPr="0095290B">
        <w:rPr>
          <w:spacing w:val="-1"/>
          <w:sz w:val="24"/>
          <w:szCs w:val="24"/>
        </w:rPr>
        <w:t>a</w:t>
      </w:r>
      <w:r w:rsidRPr="0095290B">
        <w:rPr>
          <w:sz w:val="24"/>
          <w:szCs w:val="24"/>
        </w:rPr>
        <w:t>kulasi.</w:t>
      </w:r>
    </w:p>
    <w:p w:rsidR="00F35F9D" w:rsidRDefault="007D581B" w:rsidP="00975413">
      <w:pPr>
        <w:pStyle w:val="ListParagraph"/>
        <w:numPr>
          <w:ilvl w:val="0"/>
          <w:numId w:val="46"/>
        </w:numPr>
        <w:tabs>
          <w:tab w:val="left" w:pos="2420"/>
        </w:tabs>
        <w:spacing w:before="10" w:line="360" w:lineRule="auto"/>
        <w:ind w:left="709" w:right="83" w:hanging="709"/>
        <w:jc w:val="both"/>
        <w:rPr>
          <w:sz w:val="24"/>
          <w:szCs w:val="24"/>
        </w:rPr>
      </w:pPr>
      <w:r w:rsidRPr="0095290B">
        <w:rPr>
          <w:spacing w:val="1"/>
          <w:sz w:val="24"/>
          <w:szCs w:val="24"/>
        </w:rPr>
        <w:t>P</w:t>
      </w:r>
      <w:r w:rsidRPr="0095290B">
        <w:rPr>
          <w:spacing w:val="-1"/>
          <w:sz w:val="24"/>
          <w:szCs w:val="24"/>
        </w:rPr>
        <w:t>e</w:t>
      </w:r>
      <w:r w:rsidRPr="0095290B">
        <w:rPr>
          <w:sz w:val="24"/>
          <w:szCs w:val="24"/>
        </w:rPr>
        <w:t>n</w:t>
      </w:r>
      <w:r w:rsidRPr="0095290B">
        <w:rPr>
          <w:spacing w:val="-2"/>
          <w:sz w:val="24"/>
          <w:szCs w:val="24"/>
        </w:rPr>
        <w:t>g</w:t>
      </w:r>
      <w:r w:rsidRPr="0095290B">
        <w:rPr>
          <w:sz w:val="24"/>
          <w:szCs w:val="24"/>
        </w:rPr>
        <w:t>ob</w:t>
      </w:r>
      <w:r w:rsidRPr="0095290B">
        <w:rPr>
          <w:spacing w:val="-1"/>
          <w:sz w:val="24"/>
          <w:szCs w:val="24"/>
        </w:rPr>
        <w:t>a</w:t>
      </w:r>
      <w:r w:rsidRPr="0095290B">
        <w:rPr>
          <w:spacing w:val="3"/>
          <w:sz w:val="24"/>
          <w:szCs w:val="24"/>
        </w:rPr>
        <w:t>t</w:t>
      </w:r>
      <w:r w:rsidRPr="0095290B">
        <w:rPr>
          <w:spacing w:val="-1"/>
          <w:sz w:val="24"/>
          <w:szCs w:val="24"/>
        </w:rPr>
        <w:t>a</w:t>
      </w:r>
      <w:r w:rsidRPr="0095290B">
        <w:rPr>
          <w:sz w:val="24"/>
          <w:szCs w:val="24"/>
        </w:rPr>
        <w:t>n k</w:t>
      </w:r>
      <w:r w:rsidRPr="0095290B">
        <w:rPr>
          <w:spacing w:val="-1"/>
          <w:sz w:val="24"/>
          <w:szCs w:val="24"/>
        </w:rPr>
        <w:t>a</w:t>
      </w:r>
      <w:r w:rsidRPr="0095290B">
        <w:rPr>
          <w:sz w:val="24"/>
          <w:szCs w:val="24"/>
        </w:rPr>
        <w:t>n</w:t>
      </w:r>
      <w:r w:rsidRPr="0095290B">
        <w:rPr>
          <w:spacing w:val="2"/>
          <w:sz w:val="24"/>
          <w:szCs w:val="24"/>
        </w:rPr>
        <w:t>k</w:t>
      </w:r>
      <w:r w:rsidRPr="0095290B">
        <w:rPr>
          <w:spacing w:val="-1"/>
          <w:sz w:val="24"/>
          <w:szCs w:val="24"/>
        </w:rPr>
        <w:t>e</w:t>
      </w:r>
      <w:r w:rsidRPr="0095290B">
        <w:rPr>
          <w:sz w:val="24"/>
          <w:szCs w:val="24"/>
        </w:rPr>
        <w:t xml:space="preserve">r.  </w:t>
      </w:r>
      <w:r w:rsidRPr="0095290B">
        <w:rPr>
          <w:spacing w:val="1"/>
          <w:sz w:val="24"/>
          <w:szCs w:val="24"/>
        </w:rPr>
        <w:t>Sa</w:t>
      </w:r>
      <w:r w:rsidRPr="0095290B">
        <w:rPr>
          <w:sz w:val="24"/>
          <w:szCs w:val="24"/>
        </w:rPr>
        <w:t>ma s</w:t>
      </w:r>
      <w:r w:rsidRPr="0095290B">
        <w:rPr>
          <w:spacing w:val="-1"/>
          <w:sz w:val="24"/>
          <w:szCs w:val="24"/>
        </w:rPr>
        <w:t>e</w:t>
      </w:r>
      <w:r w:rsidRPr="0095290B">
        <w:rPr>
          <w:sz w:val="24"/>
          <w:szCs w:val="24"/>
        </w:rPr>
        <w:t>p</w:t>
      </w:r>
      <w:r w:rsidRPr="0095290B">
        <w:rPr>
          <w:spacing w:val="-1"/>
          <w:sz w:val="24"/>
          <w:szCs w:val="24"/>
        </w:rPr>
        <w:t>e</w:t>
      </w:r>
      <w:r w:rsidRPr="0095290B">
        <w:rPr>
          <w:sz w:val="24"/>
          <w:szCs w:val="24"/>
        </w:rPr>
        <w:t xml:space="preserve">rti </w:t>
      </w:r>
      <w:r w:rsidRPr="0095290B">
        <w:rPr>
          <w:spacing w:val="2"/>
          <w:sz w:val="24"/>
          <w:szCs w:val="24"/>
        </w:rPr>
        <w:t>p</w:t>
      </w:r>
      <w:r w:rsidRPr="0095290B">
        <w:rPr>
          <w:spacing w:val="-1"/>
          <w:sz w:val="24"/>
          <w:szCs w:val="24"/>
        </w:rPr>
        <w:t>a</w:t>
      </w:r>
      <w:r w:rsidRPr="0095290B">
        <w:rPr>
          <w:sz w:val="24"/>
          <w:szCs w:val="24"/>
        </w:rPr>
        <w:t>da w</w:t>
      </w:r>
      <w:r w:rsidRPr="0095290B">
        <w:rPr>
          <w:spacing w:val="-1"/>
          <w:sz w:val="24"/>
          <w:szCs w:val="24"/>
        </w:rPr>
        <w:t>a</w:t>
      </w:r>
      <w:r w:rsidRPr="0095290B">
        <w:rPr>
          <w:sz w:val="24"/>
          <w:szCs w:val="24"/>
        </w:rPr>
        <w:t>ni</w:t>
      </w:r>
      <w:r w:rsidRPr="0095290B">
        <w:rPr>
          <w:spacing w:val="1"/>
          <w:sz w:val="24"/>
          <w:szCs w:val="24"/>
        </w:rPr>
        <w:t>ta</w:t>
      </w:r>
      <w:r w:rsidRPr="0095290B">
        <w:rPr>
          <w:sz w:val="24"/>
          <w:szCs w:val="24"/>
        </w:rPr>
        <w:t>, k</w:t>
      </w:r>
      <w:r w:rsidRPr="0095290B">
        <w:rPr>
          <w:spacing w:val="-1"/>
          <w:sz w:val="24"/>
          <w:szCs w:val="24"/>
        </w:rPr>
        <w:t>e</w:t>
      </w:r>
      <w:r w:rsidRPr="0095290B">
        <w:rPr>
          <w:sz w:val="24"/>
          <w:szCs w:val="24"/>
        </w:rPr>
        <w:t>mo</w:t>
      </w:r>
      <w:r w:rsidRPr="0095290B">
        <w:rPr>
          <w:spacing w:val="1"/>
          <w:sz w:val="24"/>
          <w:szCs w:val="24"/>
        </w:rPr>
        <w:t>t</w:t>
      </w:r>
      <w:r w:rsidRPr="0095290B">
        <w:rPr>
          <w:spacing w:val="-1"/>
          <w:sz w:val="24"/>
          <w:szCs w:val="24"/>
        </w:rPr>
        <w:t>e</w:t>
      </w:r>
      <w:r w:rsidRPr="0095290B">
        <w:rPr>
          <w:sz w:val="24"/>
          <w:szCs w:val="24"/>
        </w:rPr>
        <w:t>r</w:t>
      </w:r>
      <w:r w:rsidRPr="0095290B">
        <w:rPr>
          <w:spacing w:val="-2"/>
          <w:sz w:val="24"/>
          <w:szCs w:val="24"/>
        </w:rPr>
        <w:t>a</w:t>
      </w:r>
      <w:r w:rsidRPr="0095290B">
        <w:rPr>
          <w:sz w:val="24"/>
          <w:szCs w:val="24"/>
        </w:rPr>
        <w:t>pi, te</w:t>
      </w:r>
      <w:r w:rsidRPr="0095290B">
        <w:rPr>
          <w:spacing w:val="-1"/>
          <w:sz w:val="24"/>
          <w:szCs w:val="24"/>
        </w:rPr>
        <w:t>ra</w:t>
      </w:r>
      <w:r w:rsidRPr="0095290B">
        <w:rPr>
          <w:sz w:val="24"/>
          <w:szCs w:val="24"/>
        </w:rPr>
        <w:t>pi</w:t>
      </w:r>
      <w:r w:rsidRPr="0095290B">
        <w:rPr>
          <w:spacing w:val="1"/>
          <w:sz w:val="24"/>
          <w:szCs w:val="24"/>
        </w:rPr>
        <w:t xml:space="preserve"> r</w:t>
      </w:r>
      <w:r w:rsidRPr="0095290B">
        <w:rPr>
          <w:spacing w:val="-1"/>
          <w:sz w:val="24"/>
          <w:szCs w:val="24"/>
        </w:rPr>
        <w:t>a</w:t>
      </w:r>
      <w:r w:rsidRPr="0095290B">
        <w:rPr>
          <w:sz w:val="24"/>
          <w:szCs w:val="24"/>
        </w:rPr>
        <w:t>diasi,</w:t>
      </w:r>
      <w:r w:rsidRPr="0095290B">
        <w:rPr>
          <w:spacing w:val="1"/>
          <w:sz w:val="24"/>
          <w:szCs w:val="24"/>
        </w:rPr>
        <w:t xml:space="preserve"> </w:t>
      </w:r>
      <w:r w:rsidRPr="0095290B">
        <w:rPr>
          <w:sz w:val="24"/>
          <w:szCs w:val="24"/>
        </w:rPr>
        <w:t>d</w:t>
      </w:r>
      <w:r w:rsidRPr="0095290B">
        <w:rPr>
          <w:spacing w:val="-1"/>
          <w:sz w:val="24"/>
          <w:szCs w:val="24"/>
        </w:rPr>
        <w:t>a</w:t>
      </w:r>
      <w:r w:rsidRPr="0095290B">
        <w:rPr>
          <w:sz w:val="24"/>
          <w:szCs w:val="24"/>
        </w:rPr>
        <w:t>n</w:t>
      </w:r>
      <w:r w:rsidRPr="0095290B">
        <w:rPr>
          <w:spacing w:val="3"/>
          <w:sz w:val="24"/>
          <w:szCs w:val="24"/>
        </w:rPr>
        <w:t xml:space="preserve"> </w:t>
      </w:r>
      <w:r w:rsidRPr="0095290B">
        <w:rPr>
          <w:sz w:val="24"/>
          <w:szCs w:val="24"/>
        </w:rPr>
        <w:t>p</w:t>
      </w:r>
      <w:r w:rsidRPr="0095290B">
        <w:rPr>
          <w:spacing w:val="-1"/>
          <w:sz w:val="24"/>
          <w:szCs w:val="24"/>
        </w:rPr>
        <w:t>e</w:t>
      </w:r>
      <w:r w:rsidRPr="0095290B">
        <w:rPr>
          <w:sz w:val="24"/>
          <w:szCs w:val="24"/>
        </w:rPr>
        <w:t>n</w:t>
      </w:r>
      <w:r w:rsidRPr="0095290B">
        <w:rPr>
          <w:spacing w:val="-2"/>
          <w:sz w:val="24"/>
          <w:szCs w:val="24"/>
        </w:rPr>
        <w:t>g</w:t>
      </w:r>
      <w:r w:rsidRPr="0095290B">
        <w:rPr>
          <w:sz w:val="24"/>
          <w:szCs w:val="24"/>
        </w:rPr>
        <w:t>o</w:t>
      </w:r>
      <w:r w:rsidRPr="0095290B">
        <w:rPr>
          <w:spacing w:val="2"/>
          <w:sz w:val="24"/>
          <w:szCs w:val="24"/>
        </w:rPr>
        <w:t>b</w:t>
      </w:r>
      <w:r w:rsidRPr="0095290B">
        <w:rPr>
          <w:spacing w:val="-1"/>
          <w:sz w:val="24"/>
          <w:szCs w:val="24"/>
        </w:rPr>
        <w:t>a</w:t>
      </w:r>
      <w:r w:rsidRPr="0095290B">
        <w:rPr>
          <w:sz w:val="24"/>
          <w:szCs w:val="24"/>
        </w:rPr>
        <w:t xml:space="preserve">tan </w:t>
      </w:r>
      <w:r w:rsidRPr="0095290B">
        <w:rPr>
          <w:spacing w:val="2"/>
          <w:sz w:val="24"/>
          <w:szCs w:val="24"/>
        </w:rPr>
        <w:t>k</w:t>
      </w:r>
      <w:r w:rsidRPr="0095290B">
        <w:rPr>
          <w:spacing w:val="-1"/>
          <w:sz w:val="24"/>
          <w:szCs w:val="24"/>
        </w:rPr>
        <w:t>a</w:t>
      </w:r>
      <w:r w:rsidRPr="0095290B">
        <w:rPr>
          <w:sz w:val="24"/>
          <w:szCs w:val="24"/>
        </w:rPr>
        <w:t>nk</w:t>
      </w:r>
      <w:r w:rsidRPr="0095290B">
        <w:rPr>
          <w:spacing w:val="-1"/>
          <w:sz w:val="24"/>
          <w:szCs w:val="24"/>
        </w:rPr>
        <w:t>e</w:t>
      </w:r>
      <w:r w:rsidRPr="0095290B">
        <w:rPr>
          <w:sz w:val="24"/>
          <w:szCs w:val="24"/>
        </w:rPr>
        <w:t>r</w:t>
      </w:r>
      <w:r w:rsidRPr="0095290B">
        <w:rPr>
          <w:spacing w:val="2"/>
          <w:sz w:val="24"/>
          <w:szCs w:val="24"/>
        </w:rPr>
        <w:t xml:space="preserve"> </w:t>
      </w:r>
      <w:r w:rsidRPr="0095290B">
        <w:rPr>
          <w:sz w:val="24"/>
          <w:szCs w:val="24"/>
        </w:rPr>
        <w:t>l</w:t>
      </w:r>
      <w:r w:rsidRPr="0095290B">
        <w:rPr>
          <w:spacing w:val="2"/>
          <w:sz w:val="24"/>
          <w:szCs w:val="24"/>
        </w:rPr>
        <w:t>a</w:t>
      </w:r>
      <w:r w:rsidRPr="0095290B">
        <w:rPr>
          <w:sz w:val="24"/>
          <w:szCs w:val="24"/>
        </w:rPr>
        <w:t>in</w:t>
      </w:r>
      <w:r w:rsidRPr="0095290B">
        <w:rPr>
          <w:spacing w:val="3"/>
          <w:sz w:val="24"/>
          <w:szCs w:val="24"/>
        </w:rPr>
        <w:t>n</w:t>
      </w:r>
      <w:r w:rsidRPr="0095290B">
        <w:rPr>
          <w:spacing w:val="-5"/>
          <w:sz w:val="24"/>
          <w:szCs w:val="24"/>
        </w:rPr>
        <w:t>y</w:t>
      </w:r>
      <w:r w:rsidRPr="0095290B">
        <w:rPr>
          <w:sz w:val="24"/>
          <w:szCs w:val="24"/>
        </w:rPr>
        <w:t xml:space="preserve">a </w:t>
      </w:r>
      <w:r w:rsidRPr="0095290B">
        <w:rPr>
          <w:spacing w:val="2"/>
          <w:sz w:val="24"/>
          <w:szCs w:val="24"/>
        </w:rPr>
        <w:t>d</w:t>
      </w:r>
      <w:r w:rsidRPr="0095290B">
        <w:rPr>
          <w:spacing w:val="-1"/>
          <w:sz w:val="24"/>
          <w:szCs w:val="24"/>
        </w:rPr>
        <w:t>a</w:t>
      </w:r>
      <w:r w:rsidRPr="0095290B">
        <w:rPr>
          <w:sz w:val="24"/>
          <w:szCs w:val="24"/>
        </w:rPr>
        <w:t>p</w:t>
      </w:r>
      <w:r w:rsidRPr="0095290B">
        <w:rPr>
          <w:spacing w:val="-1"/>
          <w:sz w:val="24"/>
          <w:szCs w:val="24"/>
        </w:rPr>
        <w:t>a</w:t>
      </w:r>
      <w:r w:rsidRPr="0095290B">
        <w:rPr>
          <w:sz w:val="24"/>
          <w:szCs w:val="24"/>
        </w:rPr>
        <w:t>t memp</w:t>
      </w:r>
      <w:r w:rsidRPr="0095290B">
        <w:rPr>
          <w:spacing w:val="-1"/>
          <w:sz w:val="24"/>
          <w:szCs w:val="24"/>
        </w:rPr>
        <w:t>e</w:t>
      </w:r>
      <w:r w:rsidRPr="0095290B">
        <w:rPr>
          <w:sz w:val="24"/>
          <w:szCs w:val="24"/>
        </w:rPr>
        <w:t>ng</w:t>
      </w:r>
      <w:r w:rsidRPr="0095290B">
        <w:rPr>
          <w:spacing w:val="-1"/>
          <w:sz w:val="24"/>
          <w:szCs w:val="24"/>
        </w:rPr>
        <w:t>a</w:t>
      </w:r>
      <w:r w:rsidRPr="0095290B">
        <w:rPr>
          <w:sz w:val="24"/>
          <w:szCs w:val="24"/>
        </w:rPr>
        <w:t xml:space="preserve">ruhi </w:t>
      </w:r>
      <w:r w:rsidRPr="0095290B">
        <w:rPr>
          <w:spacing w:val="2"/>
          <w:sz w:val="24"/>
          <w:szCs w:val="24"/>
        </w:rPr>
        <w:t>k</w:t>
      </w:r>
      <w:r w:rsidRPr="0095290B">
        <w:rPr>
          <w:spacing w:val="-1"/>
          <w:sz w:val="24"/>
          <w:szCs w:val="24"/>
        </w:rPr>
        <w:t>e</w:t>
      </w:r>
      <w:r w:rsidRPr="0095290B">
        <w:rPr>
          <w:sz w:val="24"/>
          <w:szCs w:val="24"/>
        </w:rPr>
        <w:t>subur</w:t>
      </w:r>
      <w:r w:rsidRPr="0095290B">
        <w:rPr>
          <w:spacing w:val="1"/>
          <w:sz w:val="24"/>
          <w:szCs w:val="24"/>
        </w:rPr>
        <w:t>a</w:t>
      </w:r>
      <w:r w:rsidRPr="0095290B">
        <w:rPr>
          <w:sz w:val="24"/>
          <w:szCs w:val="24"/>
        </w:rPr>
        <w:t>n</w:t>
      </w:r>
      <w:r w:rsidRPr="0095290B">
        <w:rPr>
          <w:spacing w:val="1"/>
          <w:sz w:val="24"/>
          <w:szCs w:val="24"/>
        </w:rPr>
        <w:t xml:space="preserve"> </w:t>
      </w:r>
      <w:r w:rsidRPr="0095290B">
        <w:rPr>
          <w:sz w:val="24"/>
          <w:szCs w:val="24"/>
        </w:rPr>
        <w:t>p</w:t>
      </w:r>
      <w:r w:rsidRPr="0095290B">
        <w:rPr>
          <w:spacing w:val="-1"/>
          <w:sz w:val="24"/>
          <w:szCs w:val="24"/>
        </w:rPr>
        <w:t>a</w:t>
      </w:r>
      <w:r w:rsidRPr="0095290B">
        <w:rPr>
          <w:sz w:val="24"/>
          <w:szCs w:val="24"/>
        </w:rPr>
        <w:t>da</w:t>
      </w:r>
      <w:r w:rsidRPr="0095290B">
        <w:rPr>
          <w:spacing w:val="2"/>
          <w:sz w:val="24"/>
          <w:szCs w:val="24"/>
        </w:rPr>
        <w:t xml:space="preserve"> </w:t>
      </w:r>
      <w:r w:rsidRPr="0095290B">
        <w:rPr>
          <w:sz w:val="24"/>
          <w:szCs w:val="24"/>
        </w:rPr>
        <w:t>pria</w:t>
      </w:r>
      <w:r w:rsidRPr="0095290B">
        <w:rPr>
          <w:spacing w:val="2"/>
          <w:sz w:val="24"/>
          <w:szCs w:val="24"/>
        </w:rPr>
        <w:t xml:space="preserve"> </w:t>
      </w:r>
      <w:r w:rsidRPr="0095290B">
        <w:rPr>
          <w:sz w:val="24"/>
          <w:szCs w:val="24"/>
        </w:rPr>
        <w:t>d</w:t>
      </w:r>
      <w:r w:rsidRPr="0095290B">
        <w:rPr>
          <w:spacing w:val="-1"/>
          <w:sz w:val="24"/>
          <w:szCs w:val="24"/>
        </w:rPr>
        <w:t>e</w:t>
      </w:r>
      <w:r w:rsidRPr="0095290B">
        <w:rPr>
          <w:spacing w:val="2"/>
          <w:sz w:val="24"/>
          <w:szCs w:val="24"/>
        </w:rPr>
        <w:t>n</w:t>
      </w:r>
      <w:r w:rsidRPr="0095290B">
        <w:rPr>
          <w:spacing w:val="-2"/>
          <w:sz w:val="24"/>
          <w:szCs w:val="24"/>
        </w:rPr>
        <w:t>g</w:t>
      </w:r>
      <w:r w:rsidRPr="0095290B">
        <w:rPr>
          <w:spacing w:val="-1"/>
          <w:sz w:val="24"/>
          <w:szCs w:val="24"/>
        </w:rPr>
        <w:t>a</w:t>
      </w:r>
      <w:r w:rsidRPr="0095290B">
        <w:rPr>
          <w:sz w:val="24"/>
          <w:szCs w:val="24"/>
        </w:rPr>
        <w:t>n</w:t>
      </w:r>
      <w:r w:rsidRPr="0095290B">
        <w:rPr>
          <w:spacing w:val="3"/>
          <w:sz w:val="24"/>
          <w:szCs w:val="24"/>
        </w:rPr>
        <w:t xml:space="preserve"> </w:t>
      </w:r>
      <w:r w:rsidRPr="0095290B">
        <w:rPr>
          <w:spacing w:val="1"/>
          <w:sz w:val="24"/>
          <w:szCs w:val="24"/>
        </w:rPr>
        <w:t>c</w:t>
      </w:r>
      <w:r w:rsidRPr="0095290B">
        <w:rPr>
          <w:spacing w:val="-1"/>
          <w:sz w:val="24"/>
          <w:szCs w:val="24"/>
        </w:rPr>
        <w:t>a</w:t>
      </w:r>
      <w:r w:rsidRPr="0095290B">
        <w:rPr>
          <w:sz w:val="24"/>
          <w:szCs w:val="24"/>
        </w:rPr>
        <w:t>ra</w:t>
      </w:r>
      <w:r w:rsidRPr="0095290B">
        <w:rPr>
          <w:spacing w:val="1"/>
          <w:sz w:val="24"/>
          <w:szCs w:val="24"/>
        </w:rPr>
        <w:t xml:space="preserve"> </w:t>
      </w:r>
      <w:r w:rsidRPr="0095290B">
        <w:rPr>
          <w:spacing w:val="5"/>
          <w:sz w:val="24"/>
          <w:szCs w:val="24"/>
        </w:rPr>
        <w:t>m</w:t>
      </w:r>
      <w:r w:rsidRPr="0095290B">
        <w:rPr>
          <w:spacing w:val="-1"/>
          <w:sz w:val="24"/>
          <w:szCs w:val="24"/>
        </w:rPr>
        <w:t>e</w:t>
      </w:r>
      <w:r w:rsidRPr="0095290B">
        <w:rPr>
          <w:sz w:val="24"/>
          <w:szCs w:val="24"/>
        </w:rPr>
        <w:t>rus</w:t>
      </w:r>
      <w:r w:rsidRPr="0095290B">
        <w:rPr>
          <w:spacing w:val="-1"/>
          <w:sz w:val="24"/>
          <w:szCs w:val="24"/>
        </w:rPr>
        <w:t>a</w:t>
      </w:r>
      <w:r w:rsidRPr="0095290B">
        <w:rPr>
          <w:sz w:val="24"/>
          <w:szCs w:val="24"/>
        </w:rPr>
        <w:t>k</w:t>
      </w:r>
      <w:r w:rsidRPr="0095290B">
        <w:rPr>
          <w:spacing w:val="3"/>
          <w:sz w:val="24"/>
          <w:szCs w:val="24"/>
        </w:rPr>
        <w:t xml:space="preserve"> </w:t>
      </w:r>
      <w:r w:rsidRPr="0095290B">
        <w:rPr>
          <w:sz w:val="24"/>
          <w:szCs w:val="24"/>
        </w:rPr>
        <w:t>s</w:t>
      </w:r>
      <w:r w:rsidRPr="0095290B">
        <w:rPr>
          <w:spacing w:val="-1"/>
          <w:sz w:val="24"/>
          <w:szCs w:val="24"/>
        </w:rPr>
        <w:t>e</w:t>
      </w:r>
      <w:r w:rsidRPr="0095290B">
        <w:rPr>
          <w:sz w:val="24"/>
          <w:szCs w:val="24"/>
        </w:rPr>
        <w:t>l sp</w:t>
      </w:r>
      <w:r w:rsidRPr="0095290B">
        <w:rPr>
          <w:spacing w:val="-1"/>
          <w:sz w:val="24"/>
          <w:szCs w:val="24"/>
        </w:rPr>
        <w:t>e</w:t>
      </w:r>
      <w:r w:rsidRPr="0095290B">
        <w:rPr>
          <w:sz w:val="24"/>
          <w:szCs w:val="24"/>
        </w:rPr>
        <w:t>rma</w:t>
      </w:r>
      <w:r w:rsidRPr="0095290B">
        <w:rPr>
          <w:spacing w:val="-1"/>
          <w:sz w:val="24"/>
          <w:szCs w:val="24"/>
        </w:rPr>
        <w:t xml:space="preserve"> a</w:t>
      </w:r>
      <w:r w:rsidRPr="0095290B">
        <w:rPr>
          <w:sz w:val="24"/>
          <w:szCs w:val="24"/>
        </w:rPr>
        <w:t xml:space="preserve">tau </w:t>
      </w:r>
      <w:r w:rsidRPr="0095290B">
        <w:rPr>
          <w:spacing w:val="2"/>
          <w:sz w:val="24"/>
          <w:szCs w:val="24"/>
        </w:rPr>
        <w:t>k</w:t>
      </w:r>
      <w:r w:rsidRPr="0095290B">
        <w:rPr>
          <w:spacing w:val="-1"/>
          <w:sz w:val="24"/>
          <w:szCs w:val="24"/>
        </w:rPr>
        <w:t>e</w:t>
      </w:r>
      <w:r w:rsidRPr="0095290B">
        <w:rPr>
          <w:sz w:val="24"/>
          <w:szCs w:val="24"/>
        </w:rPr>
        <w:t>mampu</w:t>
      </w:r>
      <w:r w:rsidRPr="0095290B">
        <w:rPr>
          <w:spacing w:val="-1"/>
          <w:sz w:val="24"/>
          <w:szCs w:val="24"/>
        </w:rPr>
        <w:t>a</w:t>
      </w:r>
      <w:r w:rsidRPr="0095290B">
        <w:rPr>
          <w:sz w:val="24"/>
          <w:szCs w:val="24"/>
        </w:rPr>
        <w:t>n</w:t>
      </w:r>
      <w:r w:rsidRPr="0095290B">
        <w:rPr>
          <w:spacing w:val="2"/>
          <w:sz w:val="24"/>
          <w:szCs w:val="24"/>
        </w:rPr>
        <w:t xml:space="preserve"> </w:t>
      </w:r>
      <w:r w:rsidRPr="0095290B">
        <w:rPr>
          <w:sz w:val="24"/>
          <w:szCs w:val="24"/>
        </w:rPr>
        <w:t xml:space="preserve">untuk </w:t>
      </w:r>
      <w:r w:rsidRPr="0095290B">
        <w:rPr>
          <w:spacing w:val="1"/>
          <w:sz w:val="24"/>
          <w:szCs w:val="24"/>
        </w:rPr>
        <w:t>m</w:t>
      </w:r>
      <w:r w:rsidRPr="0095290B">
        <w:rPr>
          <w:spacing w:val="-1"/>
          <w:sz w:val="24"/>
          <w:szCs w:val="24"/>
        </w:rPr>
        <w:t>e</w:t>
      </w:r>
      <w:r w:rsidRPr="0095290B">
        <w:rPr>
          <w:sz w:val="24"/>
          <w:szCs w:val="24"/>
        </w:rPr>
        <w:t>mproduksi sp</w:t>
      </w:r>
      <w:r w:rsidRPr="0095290B">
        <w:rPr>
          <w:spacing w:val="-1"/>
          <w:sz w:val="24"/>
          <w:szCs w:val="24"/>
        </w:rPr>
        <w:t>e</w:t>
      </w:r>
      <w:r w:rsidRPr="0095290B">
        <w:rPr>
          <w:sz w:val="24"/>
          <w:szCs w:val="24"/>
        </w:rPr>
        <w:t>rm</w:t>
      </w:r>
      <w:r w:rsidRPr="0095290B">
        <w:rPr>
          <w:spacing w:val="1"/>
          <w:sz w:val="24"/>
          <w:szCs w:val="24"/>
        </w:rPr>
        <w:t>a</w:t>
      </w:r>
      <w:r w:rsidRPr="0095290B">
        <w:rPr>
          <w:sz w:val="24"/>
          <w:szCs w:val="24"/>
        </w:rPr>
        <w:t>.</w:t>
      </w:r>
    </w:p>
    <w:p w:rsidR="00261CFB" w:rsidRDefault="00BB532F" w:rsidP="00BB532F">
      <w:pPr>
        <w:spacing w:before="10" w:line="360" w:lineRule="auto"/>
        <w:ind w:right="83"/>
        <w:jc w:val="both"/>
        <w:rPr>
          <w:sz w:val="24"/>
          <w:szCs w:val="24"/>
        </w:rPr>
      </w:pPr>
      <w:r>
        <w:rPr>
          <w:sz w:val="24"/>
          <w:szCs w:val="24"/>
        </w:rPr>
        <w:tab/>
        <w:t xml:space="preserve">Suatu bahan yang asing bagi tubuh penggunaannya sudah pasti akan menyebabkan terjadinya implikasi yang buruk bagi tubuh manusia. </w:t>
      </w:r>
      <w:r w:rsidR="00261CFB">
        <w:rPr>
          <w:sz w:val="24"/>
          <w:szCs w:val="24"/>
        </w:rPr>
        <w:t xml:space="preserve">Penggunaan </w:t>
      </w:r>
      <w:r w:rsidR="0019193E">
        <w:rPr>
          <w:sz w:val="24"/>
          <w:szCs w:val="24"/>
        </w:rPr>
        <w:t xml:space="preserve">farmakologi </w:t>
      </w:r>
      <w:r w:rsidR="00261CFB">
        <w:rPr>
          <w:sz w:val="24"/>
          <w:szCs w:val="24"/>
        </w:rPr>
        <w:t xml:space="preserve">yang </w:t>
      </w:r>
      <w:r w:rsidR="0019193E">
        <w:rPr>
          <w:sz w:val="24"/>
          <w:szCs w:val="24"/>
        </w:rPr>
        <w:t>dilaporkan dapat menyebabkan gangguan pada fertilisasi,</w:t>
      </w:r>
      <w:r w:rsidR="00261CFB">
        <w:rPr>
          <w:sz w:val="24"/>
          <w:szCs w:val="24"/>
        </w:rPr>
        <w:t xml:space="preserve"> diantaranya golongan tetrasiklin diketahui dapat menurunkan kadar hormon testosterone hingga 20%, Nitrofurantoin dan golongan toksin lainnya menghasilkan superoksida serta menghambat pembentukan spermatogenesis.  </w:t>
      </w:r>
      <w:r w:rsidR="00261CFB">
        <w:rPr>
          <w:sz w:val="24"/>
          <w:szCs w:val="24"/>
        </w:rPr>
        <w:lastRenderedPageBreak/>
        <w:t xml:space="preserve">Sedangkan fenitoin dapat mempengaruhi hipofisis dalam mensistesis FSH </w:t>
      </w:r>
      <w:sdt>
        <w:sdtPr>
          <w:rPr>
            <w:sz w:val="24"/>
            <w:szCs w:val="24"/>
          </w:rPr>
          <w:id w:val="-666324662"/>
          <w:citation/>
        </w:sdtPr>
        <w:sdtContent>
          <w:r w:rsidR="00A229F2">
            <w:rPr>
              <w:sz w:val="24"/>
              <w:szCs w:val="24"/>
            </w:rPr>
            <w:fldChar w:fldCharType="begin"/>
          </w:r>
          <w:r w:rsidR="00261CFB">
            <w:rPr>
              <w:sz w:val="24"/>
              <w:szCs w:val="24"/>
            </w:rPr>
            <w:instrText xml:space="preserve"> CITATION Ros13 \l 1033 </w:instrText>
          </w:r>
          <w:r w:rsidR="00A229F2">
            <w:rPr>
              <w:sz w:val="24"/>
              <w:szCs w:val="24"/>
            </w:rPr>
            <w:fldChar w:fldCharType="separate"/>
          </w:r>
          <w:r w:rsidR="00261CFB" w:rsidRPr="00261CFB">
            <w:rPr>
              <w:noProof/>
              <w:sz w:val="24"/>
              <w:szCs w:val="24"/>
            </w:rPr>
            <w:t>(Idris, 2013)</w:t>
          </w:r>
          <w:r w:rsidR="00A229F2">
            <w:rPr>
              <w:sz w:val="24"/>
              <w:szCs w:val="24"/>
            </w:rPr>
            <w:fldChar w:fldCharType="end"/>
          </w:r>
        </w:sdtContent>
      </w:sdt>
      <w:r w:rsidR="00261CFB">
        <w:rPr>
          <w:sz w:val="24"/>
          <w:szCs w:val="24"/>
        </w:rPr>
        <w:t xml:space="preserve">. </w:t>
      </w:r>
    </w:p>
    <w:p w:rsidR="00BB532F" w:rsidRPr="00BB532F" w:rsidRDefault="00BB532F" w:rsidP="00261CFB">
      <w:pPr>
        <w:spacing w:before="10" w:line="360" w:lineRule="auto"/>
        <w:ind w:right="83" w:firstLine="709"/>
        <w:jc w:val="both"/>
        <w:rPr>
          <w:sz w:val="24"/>
          <w:szCs w:val="24"/>
        </w:rPr>
      </w:pPr>
      <w:r>
        <w:rPr>
          <w:sz w:val="24"/>
          <w:szCs w:val="24"/>
        </w:rPr>
        <w:t>Obat lainnya yang dapat berisiko menyebabkan infertilitas adalah golongan Anabolic Androgenic</w:t>
      </w:r>
      <w:r w:rsidR="002B250F">
        <w:rPr>
          <w:sz w:val="24"/>
          <w:szCs w:val="24"/>
        </w:rPr>
        <w:t>. Anabolic Androgenic Steroid</w:t>
      </w:r>
      <w:r>
        <w:rPr>
          <w:sz w:val="24"/>
          <w:szCs w:val="24"/>
        </w:rPr>
        <w:t xml:space="preserve"> digunakan</w:t>
      </w:r>
      <w:r w:rsidR="002B250F">
        <w:rPr>
          <w:sz w:val="24"/>
          <w:szCs w:val="24"/>
        </w:rPr>
        <w:t xml:space="preserve"> untuk meningkatkan kekuatan dan kecepatan dengan mempercepat masa latihan saat berolahraga, meningkatkan agresivitas dengan menambah kekuatan otot. Namun, efek samping penggunaannya memiliki dampak buruk bagi sistem reproduksi pria dengan efek dapat terjadi atropi pada testis, penurunan produksi sperma dan perubahan mobilitas sperma </w:t>
      </w:r>
      <w:sdt>
        <w:sdtPr>
          <w:rPr>
            <w:sz w:val="24"/>
            <w:szCs w:val="24"/>
          </w:rPr>
          <w:id w:val="-195316794"/>
          <w:citation/>
        </w:sdtPr>
        <w:sdtContent>
          <w:r w:rsidR="00A229F2">
            <w:rPr>
              <w:sz w:val="24"/>
              <w:szCs w:val="24"/>
            </w:rPr>
            <w:fldChar w:fldCharType="begin"/>
          </w:r>
          <w:r w:rsidR="002B250F">
            <w:rPr>
              <w:sz w:val="24"/>
              <w:szCs w:val="24"/>
            </w:rPr>
            <w:instrText xml:space="preserve"> CITATION Mad13 \l 1033 </w:instrText>
          </w:r>
          <w:r w:rsidR="00A229F2">
            <w:rPr>
              <w:sz w:val="24"/>
              <w:szCs w:val="24"/>
            </w:rPr>
            <w:fldChar w:fldCharType="separate"/>
          </w:r>
          <w:r w:rsidR="002B250F" w:rsidRPr="002B250F">
            <w:rPr>
              <w:noProof/>
              <w:sz w:val="24"/>
              <w:szCs w:val="24"/>
            </w:rPr>
            <w:t>(Budiawan, 2013)</w:t>
          </w:r>
          <w:r w:rsidR="00A229F2">
            <w:rPr>
              <w:sz w:val="24"/>
              <w:szCs w:val="24"/>
            </w:rPr>
            <w:fldChar w:fldCharType="end"/>
          </w:r>
        </w:sdtContent>
      </w:sdt>
      <w:r w:rsidR="002B250F">
        <w:rPr>
          <w:sz w:val="24"/>
          <w:szCs w:val="24"/>
        </w:rPr>
        <w:t>.</w:t>
      </w:r>
      <w:r w:rsidR="0019193E">
        <w:rPr>
          <w:sz w:val="24"/>
          <w:szCs w:val="24"/>
        </w:rPr>
        <w:t xml:space="preserve"> </w:t>
      </w:r>
    </w:p>
    <w:p w:rsidR="00F35F9D" w:rsidRPr="00496D35" w:rsidRDefault="007D581B" w:rsidP="00975413">
      <w:pPr>
        <w:pStyle w:val="ListParagraph"/>
        <w:numPr>
          <w:ilvl w:val="0"/>
          <w:numId w:val="37"/>
        </w:numPr>
        <w:spacing w:before="10" w:line="360" w:lineRule="auto"/>
        <w:ind w:left="709" w:hanging="720"/>
        <w:jc w:val="both"/>
        <w:rPr>
          <w:b/>
          <w:bCs/>
          <w:sz w:val="24"/>
          <w:szCs w:val="24"/>
        </w:rPr>
      </w:pPr>
      <w:r w:rsidRPr="00496D35">
        <w:rPr>
          <w:b/>
          <w:bCs/>
          <w:sz w:val="24"/>
          <w:szCs w:val="24"/>
        </w:rPr>
        <w:t>Riw</w:t>
      </w:r>
      <w:r w:rsidRPr="00496D35">
        <w:rPr>
          <w:b/>
          <w:bCs/>
          <w:spacing w:val="1"/>
          <w:sz w:val="24"/>
          <w:szCs w:val="24"/>
        </w:rPr>
        <w:t>a</w:t>
      </w:r>
      <w:r w:rsidRPr="00496D35">
        <w:rPr>
          <w:b/>
          <w:bCs/>
          <w:spacing w:val="-5"/>
          <w:sz w:val="24"/>
          <w:szCs w:val="24"/>
        </w:rPr>
        <w:t>y</w:t>
      </w:r>
      <w:r w:rsidRPr="00496D35">
        <w:rPr>
          <w:b/>
          <w:bCs/>
          <w:spacing w:val="-1"/>
          <w:sz w:val="24"/>
          <w:szCs w:val="24"/>
        </w:rPr>
        <w:t>a</w:t>
      </w:r>
      <w:r w:rsidRPr="00496D35">
        <w:rPr>
          <w:b/>
          <w:bCs/>
          <w:sz w:val="24"/>
          <w:szCs w:val="24"/>
        </w:rPr>
        <w:t xml:space="preserve">t </w:t>
      </w:r>
      <w:r w:rsidRPr="00496D35">
        <w:rPr>
          <w:b/>
          <w:bCs/>
          <w:spacing w:val="1"/>
          <w:sz w:val="24"/>
          <w:szCs w:val="24"/>
        </w:rPr>
        <w:t>P</w:t>
      </w:r>
      <w:r w:rsidRPr="00496D35">
        <w:rPr>
          <w:b/>
          <w:bCs/>
          <w:spacing w:val="-1"/>
          <w:sz w:val="24"/>
          <w:szCs w:val="24"/>
        </w:rPr>
        <w:t>e</w:t>
      </w:r>
      <w:r w:rsidRPr="00496D35">
        <w:rPr>
          <w:b/>
          <w:bCs/>
          <w:spacing w:val="5"/>
          <w:sz w:val="24"/>
          <w:szCs w:val="24"/>
        </w:rPr>
        <w:t>n</w:t>
      </w:r>
      <w:r w:rsidRPr="00496D35">
        <w:rPr>
          <w:b/>
          <w:bCs/>
          <w:spacing w:val="-5"/>
          <w:sz w:val="24"/>
          <w:szCs w:val="24"/>
        </w:rPr>
        <w:t>y</w:t>
      </w:r>
      <w:r w:rsidRPr="00496D35">
        <w:rPr>
          <w:b/>
          <w:bCs/>
          <w:spacing w:val="1"/>
          <w:sz w:val="24"/>
          <w:szCs w:val="24"/>
        </w:rPr>
        <w:t>a</w:t>
      </w:r>
      <w:r w:rsidRPr="00496D35">
        <w:rPr>
          <w:b/>
          <w:bCs/>
          <w:sz w:val="24"/>
          <w:szCs w:val="24"/>
        </w:rPr>
        <w:t>kit</w:t>
      </w:r>
      <w:r w:rsidRPr="00496D35">
        <w:rPr>
          <w:b/>
          <w:bCs/>
          <w:spacing w:val="1"/>
          <w:sz w:val="24"/>
          <w:szCs w:val="24"/>
        </w:rPr>
        <w:t xml:space="preserve"> S</w:t>
      </w:r>
      <w:r w:rsidRPr="00496D35">
        <w:rPr>
          <w:b/>
          <w:bCs/>
          <w:sz w:val="24"/>
          <w:szCs w:val="24"/>
        </w:rPr>
        <w:t>is</w:t>
      </w:r>
      <w:r w:rsidRPr="00496D35">
        <w:rPr>
          <w:b/>
          <w:bCs/>
          <w:spacing w:val="1"/>
          <w:sz w:val="24"/>
          <w:szCs w:val="24"/>
        </w:rPr>
        <w:t>t</w:t>
      </w:r>
      <w:r w:rsidRPr="00496D35">
        <w:rPr>
          <w:b/>
          <w:bCs/>
          <w:spacing w:val="-1"/>
          <w:sz w:val="24"/>
          <w:szCs w:val="24"/>
        </w:rPr>
        <w:t>e</w:t>
      </w:r>
      <w:r w:rsidRPr="00496D35">
        <w:rPr>
          <w:b/>
          <w:bCs/>
          <w:sz w:val="24"/>
          <w:szCs w:val="24"/>
        </w:rPr>
        <w:t>m</w:t>
      </w:r>
      <w:r w:rsidRPr="00496D35">
        <w:rPr>
          <w:b/>
          <w:bCs/>
          <w:spacing w:val="1"/>
          <w:sz w:val="24"/>
          <w:szCs w:val="24"/>
        </w:rPr>
        <w:t>i</w:t>
      </w:r>
      <w:r w:rsidRPr="00496D35">
        <w:rPr>
          <w:b/>
          <w:bCs/>
          <w:sz w:val="24"/>
          <w:szCs w:val="24"/>
        </w:rPr>
        <w:t>k</w:t>
      </w:r>
    </w:p>
    <w:p w:rsidR="00461B33" w:rsidRDefault="007D581B" w:rsidP="00667D01">
      <w:pPr>
        <w:spacing w:line="360" w:lineRule="auto"/>
        <w:ind w:right="76" w:firstLine="709"/>
        <w:jc w:val="both"/>
        <w:rPr>
          <w:sz w:val="24"/>
          <w:szCs w:val="24"/>
        </w:rPr>
      </w:pPr>
      <w:r>
        <w:rPr>
          <w:spacing w:val="1"/>
          <w:sz w:val="24"/>
          <w:szCs w:val="24"/>
        </w:rPr>
        <w:t>P</w:t>
      </w:r>
      <w:r>
        <w:rPr>
          <w:spacing w:val="-1"/>
          <w:sz w:val="24"/>
          <w:szCs w:val="24"/>
        </w:rPr>
        <w:t>e</w:t>
      </w:r>
      <w:r>
        <w:rPr>
          <w:spacing w:val="2"/>
          <w:sz w:val="24"/>
          <w:szCs w:val="24"/>
        </w:rPr>
        <w:t>n</w:t>
      </w:r>
      <w:r>
        <w:rPr>
          <w:spacing w:val="-5"/>
          <w:sz w:val="24"/>
          <w:szCs w:val="24"/>
        </w:rPr>
        <w:t>y</w:t>
      </w:r>
      <w:r>
        <w:rPr>
          <w:spacing w:val="-1"/>
          <w:sz w:val="24"/>
          <w:szCs w:val="24"/>
        </w:rPr>
        <w:t>a</w:t>
      </w:r>
      <w:r>
        <w:rPr>
          <w:sz w:val="24"/>
          <w:szCs w:val="24"/>
        </w:rPr>
        <w:t xml:space="preserve">kit  </w:t>
      </w:r>
      <w:r>
        <w:rPr>
          <w:spacing w:val="1"/>
          <w:sz w:val="24"/>
          <w:szCs w:val="24"/>
        </w:rPr>
        <w:t xml:space="preserve"> </w:t>
      </w:r>
      <w:r>
        <w:rPr>
          <w:sz w:val="24"/>
          <w:szCs w:val="24"/>
        </w:rPr>
        <w:t>si</w:t>
      </w:r>
      <w:r>
        <w:rPr>
          <w:spacing w:val="1"/>
          <w:sz w:val="24"/>
          <w:szCs w:val="24"/>
        </w:rPr>
        <w:t>s</w:t>
      </w:r>
      <w:r>
        <w:rPr>
          <w:sz w:val="24"/>
          <w:szCs w:val="24"/>
        </w:rPr>
        <w:t xml:space="preserve">temik  </w:t>
      </w:r>
      <w:r>
        <w:rPr>
          <w:spacing w:val="1"/>
          <w:sz w:val="24"/>
          <w:szCs w:val="24"/>
        </w:rPr>
        <w:t xml:space="preserve"> </w:t>
      </w:r>
      <w:r>
        <w:rPr>
          <w:sz w:val="24"/>
          <w:szCs w:val="24"/>
        </w:rPr>
        <w:t>s</w:t>
      </w:r>
      <w:r>
        <w:rPr>
          <w:spacing w:val="-1"/>
          <w:sz w:val="24"/>
          <w:szCs w:val="24"/>
        </w:rPr>
        <w:t>e</w:t>
      </w:r>
      <w:r>
        <w:rPr>
          <w:spacing w:val="2"/>
          <w:sz w:val="24"/>
          <w:szCs w:val="24"/>
        </w:rPr>
        <w:t>p</w:t>
      </w:r>
      <w:r>
        <w:rPr>
          <w:spacing w:val="-1"/>
          <w:sz w:val="24"/>
          <w:szCs w:val="24"/>
        </w:rPr>
        <w:t>e</w:t>
      </w:r>
      <w:r>
        <w:rPr>
          <w:sz w:val="24"/>
          <w:szCs w:val="24"/>
        </w:rPr>
        <w:t xml:space="preserve">rti  </w:t>
      </w:r>
      <w:r>
        <w:rPr>
          <w:spacing w:val="1"/>
          <w:sz w:val="24"/>
          <w:szCs w:val="24"/>
        </w:rPr>
        <w:t xml:space="preserve"> </w:t>
      </w:r>
      <w:r>
        <w:rPr>
          <w:sz w:val="24"/>
          <w:szCs w:val="24"/>
        </w:rPr>
        <w:t>diab</w:t>
      </w:r>
      <w:r>
        <w:rPr>
          <w:spacing w:val="-1"/>
          <w:sz w:val="24"/>
          <w:szCs w:val="24"/>
        </w:rPr>
        <w:t>e</w:t>
      </w:r>
      <w:r>
        <w:rPr>
          <w:sz w:val="24"/>
          <w:szCs w:val="24"/>
        </w:rPr>
        <w:t>tes   mell</w:t>
      </w:r>
      <w:r>
        <w:rPr>
          <w:spacing w:val="1"/>
          <w:sz w:val="24"/>
          <w:szCs w:val="24"/>
        </w:rPr>
        <w:t>i</w:t>
      </w:r>
      <w:r>
        <w:rPr>
          <w:sz w:val="24"/>
          <w:szCs w:val="24"/>
        </w:rPr>
        <w:t>tus,</w:t>
      </w:r>
      <w:r>
        <w:rPr>
          <w:spacing w:val="7"/>
          <w:sz w:val="24"/>
          <w:szCs w:val="24"/>
        </w:rPr>
        <w:t xml:space="preserve"> </w:t>
      </w:r>
      <w:r>
        <w:rPr>
          <w:sz w:val="24"/>
          <w:szCs w:val="24"/>
        </w:rPr>
        <w:t>hipe</w:t>
      </w:r>
      <w:r>
        <w:rPr>
          <w:spacing w:val="-1"/>
          <w:sz w:val="24"/>
          <w:szCs w:val="24"/>
        </w:rPr>
        <w:t>r</w:t>
      </w:r>
      <w:r>
        <w:rPr>
          <w:sz w:val="24"/>
          <w:szCs w:val="24"/>
        </w:rPr>
        <w:t>tensi, k</w:t>
      </w:r>
      <w:r>
        <w:rPr>
          <w:spacing w:val="-1"/>
          <w:sz w:val="24"/>
          <w:szCs w:val="24"/>
        </w:rPr>
        <w:t>a</w:t>
      </w:r>
      <w:r>
        <w:rPr>
          <w:sz w:val="24"/>
          <w:szCs w:val="24"/>
        </w:rPr>
        <w:t>nk</w:t>
      </w:r>
      <w:r>
        <w:rPr>
          <w:spacing w:val="-1"/>
          <w:sz w:val="24"/>
          <w:szCs w:val="24"/>
        </w:rPr>
        <w:t>e</w:t>
      </w:r>
      <w:r>
        <w:rPr>
          <w:sz w:val="24"/>
          <w:szCs w:val="24"/>
        </w:rPr>
        <w:t>r, d</w:t>
      </w:r>
      <w:r>
        <w:rPr>
          <w:spacing w:val="-1"/>
          <w:sz w:val="24"/>
          <w:szCs w:val="24"/>
        </w:rPr>
        <w:t>a</w:t>
      </w:r>
      <w:r>
        <w:rPr>
          <w:sz w:val="24"/>
          <w:szCs w:val="24"/>
        </w:rPr>
        <w:t xml:space="preserve">n  </w:t>
      </w:r>
      <w:r>
        <w:rPr>
          <w:spacing w:val="57"/>
          <w:sz w:val="24"/>
          <w:szCs w:val="24"/>
        </w:rPr>
        <w:t xml:space="preserve"> </w:t>
      </w:r>
      <w:r>
        <w:rPr>
          <w:sz w:val="24"/>
          <w:szCs w:val="24"/>
        </w:rPr>
        <w:t>inf</w:t>
      </w:r>
      <w:r>
        <w:rPr>
          <w:spacing w:val="-1"/>
          <w:sz w:val="24"/>
          <w:szCs w:val="24"/>
        </w:rPr>
        <w:t>e</w:t>
      </w:r>
      <w:r>
        <w:rPr>
          <w:sz w:val="24"/>
          <w:szCs w:val="24"/>
        </w:rPr>
        <w:t>ksi d</w:t>
      </w:r>
      <w:r>
        <w:rPr>
          <w:spacing w:val="-1"/>
          <w:sz w:val="24"/>
          <w:szCs w:val="24"/>
        </w:rPr>
        <w:t>a</w:t>
      </w:r>
      <w:r>
        <w:rPr>
          <w:sz w:val="24"/>
          <w:szCs w:val="24"/>
        </w:rPr>
        <w:t>p</w:t>
      </w:r>
      <w:r>
        <w:rPr>
          <w:spacing w:val="-1"/>
          <w:sz w:val="24"/>
          <w:szCs w:val="24"/>
        </w:rPr>
        <w:t>a</w:t>
      </w:r>
      <w:r>
        <w:rPr>
          <w:sz w:val="24"/>
          <w:szCs w:val="24"/>
        </w:rPr>
        <w:t>t menin</w:t>
      </w:r>
      <w:r>
        <w:rPr>
          <w:spacing w:val="-2"/>
          <w:sz w:val="24"/>
          <w:szCs w:val="24"/>
        </w:rPr>
        <w:t>g</w:t>
      </w:r>
      <w:r>
        <w:rPr>
          <w:spacing w:val="2"/>
          <w:sz w:val="24"/>
          <w:szCs w:val="24"/>
        </w:rPr>
        <w:t>k</w:t>
      </w:r>
      <w:r>
        <w:rPr>
          <w:spacing w:val="-1"/>
          <w:sz w:val="24"/>
          <w:szCs w:val="24"/>
        </w:rPr>
        <w:t>a</w:t>
      </w:r>
      <w:r>
        <w:rPr>
          <w:sz w:val="24"/>
          <w:szCs w:val="24"/>
        </w:rPr>
        <w:t>tkan ins</w:t>
      </w:r>
      <w:r>
        <w:rPr>
          <w:spacing w:val="1"/>
          <w:sz w:val="24"/>
          <w:szCs w:val="24"/>
        </w:rPr>
        <w:t>i</w:t>
      </w:r>
      <w:r>
        <w:rPr>
          <w:sz w:val="24"/>
          <w:szCs w:val="24"/>
        </w:rPr>
        <w:t>d</w:t>
      </w:r>
      <w:r>
        <w:rPr>
          <w:spacing w:val="-1"/>
          <w:sz w:val="24"/>
          <w:szCs w:val="24"/>
        </w:rPr>
        <w:t>e</w:t>
      </w:r>
      <w:r>
        <w:rPr>
          <w:sz w:val="24"/>
          <w:szCs w:val="24"/>
        </w:rPr>
        <w:t xml:space="preserve">n </w:t>
      </w:r>
      <w:r w:rsidR="008C11FD">
        <w:rPr>
          <w:sz w:val="24"/>
          <w:szCs w:val="24"/>
        </w:rPr>
        <w:t>k</w:t>
      </w:r>
      <w:r>
        <w:rPr>
          <w:spacing w:val="-1"/>
          <w:sz w:val="24"/>
          <w:szCs w:val="24"/>
        </w:rPr>
        <w:t>e</w:t>
      </w:r>
      <w:r>
        <w:rPr>
          <w:sz w:val="24"/>
          <w:szCs w:val="24"/>
        </w:rPr>
        <w:t>jadi</w:t>
      </w:r>
      <w:r>
        <w:rPr>
          <w:spacing w:val="-1"/>
          <w:sz w:val="24"/>
          <w:szCs w:val="24"/>
        </w:rPr>
        <w:t>a</w:t>
      </w:r>
      <w:r>
        <w:rPr>
          <w:sz w:val="24"/>
          <w:szCs w:val="24"/>
        </w:rPr>
        <w:t>n inf</w:t>
      </w:r>
      <w:r>
        <w:rPr>
          <w:spacing w:val="-1"/>
          <w:sz w:val="24"/>
          <w:szCs w:val="24"/>
        </w:rPr>
        <w:t>e</w:t>
      </w:r>
      <w:r>
        <w:rPr>
          <w:sz w:val="24"/>
          <w:szCs w:val="24"/>
        </w:rPr>
        <w:t>rtil</w:t>
      </w:r>
      <w:r>
        <w:rPr>
          <w:spacing w:val="1"/>
          <w:sz w:val="24"/>
          <w:szCs w:val="24"/>
        </w:rPr>
        <w:t>i</w:t>
      </w:r>
      <w:r>
        <w:rPr>
          <w:sz w:val="24"/>
          <w:szCs w:val="24"/>
        </w:rPr>
        <w:t xml:space="preserve">tas. </w:t>
      </w:r>
      <w:r>
        <w:rPr>
          <w:spacing w:val="1"/>
          <w:sz w:val="24"/>
          <w:szCs w:val="24"/>
        </w:rPr>
        <w:t>P</w:t>
      </w:r>
      <w:r>
        <w:rPr>
          <w:spacing w:val="-1"/>
          <w:sz w:val="24"/>
          <w:szCs w:val="24"/>
        </w:rPr>
        <w:t>e</w:t>
      </w:r>
      <w:r>
        <w:rPr>
          <w:spacing w:val="2"/>
          <w:sz w:val="24"/>
          <w:szCs w:val="24"/>
        </w:rPr>
        <w:t>n</w:t>
      </w:r>
      <w:r>
        <w:rPr>
          <w:spacing w:val="-5"/>
          <w:sz w:val="24"/>
          <w:szCs w:val="24"/>
        </w:rPr>
        <w:t>y</w:t>
      </w:r>
      <w:r>
        <w:rPr>
          <w:spacing w:val="1"/>
          <w:sz w:val="24"/>
          <w:szCs w:val="24"/>
        </w:rPr>
        <w:t>a</w:t>
      </w:r>
      <w:r>
        <w:rPr>
          <w:sz w:val="24"/>
          <w:szCs w:val="24"/>
        </w:rPr>
        <w:t>kit</w:t>
      </w:r>
      <w:r>
        <w:rPr>
          <w:spacing w:val="3"/>
          <w:sz w:val="24"/>
          <w:szCs w:val="24"/>
        </w:rPr>
        <w:t xml:space="preserve"> </w:t>
      </w:r>
      <w:r>
        <w:rPr>
          <w:sz w:val="24"/>
          <w:szCs w:val="24"/>
        </w:rPr>
        <w:t>diab</w:t>
      </w:r>
      <w:r>
        <w:rPr>
          <w:spacing w:val="-1"/>
          <w:sz w:val="24"/>
          <w:szCs w:val="24"/>
        </w:rPr>
        <w:t>e</w:t>
      </w:r>
      <w:r>
        <w:rPr>
          <w:sz w:val="24"/>
          <w:szCs w:val="24"/>
        </w:rPr>
        <w:t>tes d</w:t>
      </w:r>
      <w:r>
        <w:rPr>
          <w:spacing w:val="-1"/>
          <w:sz w:val="24"/>
          <w:szCs w:val="24"/>
        </w:rPr>
        <w:t>a</w:t>
      </w:r>
      <w:r>
        <w:rPr>
          <w:spacing w:val="2"/>
          <w:sz w:val="24"/>
          <w:szCs w:val="24"/>
        </w:rPr>
        <w:t>p</w:t>
      </w:r>
      <w:r>
        <w:rPr>
          <w:spacing w:val="-1"/>
          <w:sz w:val="24"/>
          <w:szCs w:val="24"/>
        </w:rPr>
        <w:t>a</w:t>
      </w:r>
      <w:r>
        <w:rPr>
          <w:sz w:val="24"/>
          <w:szCs w:val="24"/>
        </w:rPr>
        <w:t>t</w:t>
      </w:r>
      <w:r>
        <w:rPr>
          <w:spacing w:val="3"/>
          <w:sz w:val="24"/>
          <w:szCs w:val="24"/>
        </w:rPr>
        <w:t xml:space="preserve"> </w:t>
      </w:r>
      <w:r>
        <w:rPr>
          <w:sz w:val="24"/>
          <w:szCs w:val="24"/>
        </w:rPr>
        <w:t>s</w:t>
      </w:r>
      <w:r>
        <w:rPr>
          <w:spacing w:val="-1"/>
          <w:sz w:val="24"/>
          <w:szCs w:val="24"/>
        </w:rPr>
        <w:t>e</w:t>
      </w:r>
      <w:r>
        <w:rPr>
          <w:spacing w:val="3"/>
          <w:sz w:val="24"/>
          <w:szCs w:val="24"/>
        </w:rPr>
        <w:t>m</w:t>
      </w:r>
      <w:r>
        <w:rPr>
          <w:spacing w:val="-1"/>
          <w:sz w:val="24"/>
          <w:szCs w:val="24"/>
        </w:rPr>
        <w:t>a</w:t>
      </w:r>
      <w:r>
        <w:rPr>
          <w:spacing w:val="2"/>
          <w:sz w:val="24"/>
          <w:szCs w:val="24"/>
        </w:rPr>
        <w:t>k</w:t>
      </w:r>
      <w:r>
        <w:rPr>
          <w:sz w:val="24"/>
          <w:szCs w:val="24"/>
        </w:rPr>
        <w:t>in memp</w:t>
      </w:r>
      <w:r>
        <w:rPr>
          <w:spacing w:val="-1"/>
          <w:sz w:val="24"/>
          <w:szCs w:val="24"/>
        </w:rPr>
        <w:t>e</w:t>
      </w:r>
      <w:r>
        <w:rPr>
          <w:sz w:val="24"/>
          <w:szCs w:val="24"/>
        </w:rPr>
        <w:t>rbu</w:t>
      </w:r>
      <w:r>
        <w:rPr>
          <w:spacing w:val="-1"/>
          <w:sz w:val="24"/>
          <w:szCs w:val="24"/>
        </w:rPr>
        <w:t>r</w:t>
      </w:r>
      <w:r>
        <w:rPr>
          <w:sz w:val="24"/>
          <w:szCs w:val="24"/>
        </w:rPr>
        <w:t>uk p</w:t>
      </w:r>
      <w:r>
        <w:rPr>
          <w:spacing w:val="-1"/>
          <w:sz w:val="24"/>
          <w:szCs w:val="24"/>
        </w:rPr>
        <w:t>e</w:t>
      </w:r>
      <w:r>
        <w:rPr>
          <w:sz w:val="24"/>
          <w:szCs w:val="24"/>
        </w:rPr>
        <w:t>nuru</w:t>
      </w:r>
      <w:r>
        <w:rPr>
          <w:spacing w:val="-1"/>
          <w:sz w:val="24"/>
          <w:szCs w:val="24"/>
        </w:rPr>
        <w:t>na</w:t>
      </w:r>
      <w:r>
        <w:rPr>
          <w:sz w:val="24"/>
          <w:szCs w:val="24"/>
        </w:rPr>
        <w:t>n</w:t>
      </w:r>
      <w:r>
        <w:rPr>
          <w:spacing w:val="2"/>
          <w:sz w:val="24"/>
          <w:szCs w:val="24"/>
        </w:rPr>
        <w:t xml:space="preserve"> k</w:t>
      </w:r>
      <w:r>
        <w:rPr>
          <w:spacing w:val="-1"/>
          <w:sz w:val="24"/>
          <w:szCs w:val="24"/>
        </w:rPr>
        <w:t>e</w:t>
      </w:r>
      <w:r>
        <w:rPr>
          <w:sz w:val="24"/>
          <w:szCs w:val="24"/>
        </w:rPr>
        <w:t>subur</w:t>
      </w:r>
      <w:r>
        <w:rPr>
          <w:spacing w:val="-1"/>
          <w:sz w:val="24"/>
          <w:szCs w:val="24"/>
        </w:rPr>
        <w:t>a</w:t>
      </w:r>
      <w:r>
        <w:rPr>
          <w:sz w:val="24"/>
          <w:szCs w:val="24"/>
        </w:rPr>
        <w:t>n</w:t>
      </w:r>
      <w:r>
        <w:rPr>
          <w:spacing w:val="2"/>
          <w:sz w:val="24"/>
          <w:szCs w:val="24"/>
        </w:rPr>
        <w:t xml:space="preserve"> p</w:t>
      </w:r>
      <w:r>
        <w:rPr>
          <w:spacing w:val="1"/>
          <w:sz w:val="24"/>
          <w:szCs w:val="24"/>
        </w:rPr>
        <w:t>r</w:t>
      </w:r>
      <w:r>
        <w:rPr>
          <w:sz w:val="24"/>
          <w:szCs w:val="24"/>
        </w:rPr>
        <w:t>ia</w:t>
      </w:r>
      <w:r>
        <w:rPr>
          <w:spacing w:val="1"/>
          <w:sz w:val="24"/>
          <w:szCs w:val="24"/>
        </w:rPr>
        <w:t xml:space="preserve"> </w:t>
      </w:r>
      <w:r>
        <w:rPr>
          <w:sz w:val="24"/>
          <w:szCs w:val="24"/>
        </w:rPr>
        <w:t>n</w:t>
      </w:r>
      <w:r>
        <w:rPr>
          <w:spacing w:val="-1"/>
          <w:sz w:val="24"/>
          <w:szCs w:val="24"/>
        </w:rPr>
        <w:t>a</w:t>
      </w:r>
      <w:r>
        <w:rPr>
          <w:sz w:val="24"/>
          <w:szCs w:val="24"/>
        </w:rPr>
        <w:t>mun,</w:t>
      </w:r>
      <w:r>
        <w:rPr>
          <w:spacing w:val="2"/>
          <w:sz w:val="24"/>
          <w:szCs w:val="24"/>
        </w:rPr>
        <w:t xml:space="preserve"> </w:t>
      </w:r>
      <w:r>
        <w:rPr>
          <w:sz w:val="24"/>
          <w:szCs w:val="24"/>
        </w:rPr>
        <w:t>t</w:t>
      </w:r>
      <w:r>
        <w:rPr>
          <w:spacing w:val="1"/>
          <w:sz w:val="24"/>
          <w:szCs w:val="24"/>
        </w:rPr>
        <w:t>i</w:t>
      </w:r>
      <w:r>
        <w:rPr>
          <w:sz w:val="24"/>
          <w:szCs w:val="24"/>
        </w:rPr>
        <w:t>d</w:t>
      </w:r>
      <w:r>
        <w:rPr>
          <w:spacing w:val="-1"/>
          <w:sz w:val="24"/>
          <w:szCs w:val="24"/>
        </w:rPr>
        <w:t>a</w:t>
      </w:r>
      <w:r>
        <w:rPr>
          <w:sz w:val="24"/>
          <w:szCs w:val="24"/>
        </w:rPr>
        <w:t>k</w:t>
      </w:r>
      <w:r>
        <w:rPr>
          <w:spacing w:val="2"/>
          <w:sz w:val="24"/>
          <w:szCs w:val="24"/>
        </w:rPr>
        <w:t xml:space="preserve"> </w:t>
      </w:r>
      <w:r>
        <w:rPr>
          <w:sz w:val="24"/>
          <w:szCs w:val="24"/>
        </w:rPr>
        <w:t>jel</w:t>
      </w:r>
      <w:r>
        <w:rPr>
          <w:spacing w:val="-1"/>
          <w:sz w:val="24"/>
          <w:szCs w:val="24"/>
        </w:rPr>
        <w:t>a</w:t>
      </w:r>
      <w:r>
        <w:rPr>
          <w:sz w:val="24"/>
          <w:szCs w:val="24"/>
        </w:rPr>
        <w:t>s</w:t>
      </w:r>
      <w:r>
        <w:rPr>
          <w:spacing w:val="2"/>
          <w:sz w:val="24"/>
          <w:szCs w:val="24"/>
        </w:rPr>
        <w:t xml:space="preserve"> </w:t>
      </w:r>
      <w:r>
        <w:rPr>
          <w:sz w:val="24"/>
          <w:szCs w:val="24"/>
        </w:rPr>
        <w:t>s</w:t>
      </w:r>
      <w:r>
        <w:rPr>
          <w:spacing w:val="1"/>
          <w:sz w:val="24"/>
          <w:szCs w:val="24"/>
        </w:rPr>
        <w:t>e</w:t>
      </w:r>
      <w:r>
        <w:rPr>
          <w:sz w:val="24"/>
          <w:szCs w:val="24"/>
        </w:rPr>
        <w:t>jauh</w:t>
      </w:r>
      <w:r>
        <w:rPr>
          <w:spacing w:val="1"/>
          <w:sz w:val="24"/>
          <w:szCs w:val="24"/>
        </w:rPr>
        <w:t xml:space="preserve"> </w:t>
      </w:r>
      <w:r>
        <w:rPr>
          <w:sz w:val="24"/>
          <w:szCs w:val="24"/>
        </w:rPr>
        <w:t>mana medis memp</w:t>
      </w:r>
      <w:r>
        <w:rPr>
          <w:spacing w:val="-1"/>
          <w:sz w:val="24"/>
          <w:szCs w:val="24"/>
        </w:rPr>
        <w:t>e</w:t>
      </w:r>
      <w:r>
        <w:rPr>
          <w:sz w:val="24"/>
          <w:szCs w:val="24"/>
        </w:rPr>
        <w:t>rtimb</w:t>
      </w:r>
      <w:r>
        <w:rPr>
          <w:spacing w:val="-1"/>
          <w:sz w:val="24"/>
          <w:szCs w:val="24"/>
        </w:rPr>
        <w:t>a</w:t>
      </w:r>
      <w:r>
        <w:rPr>
          <w:sz w:val="24"/>
          <w:szCs w:val="24"/>
        </w:rPr>
        <w:t>n</w:t>
      </w:r>
      <w:r>
        <w:rPr>
          <w:spacing w:val="-2"/>
          <w:sz w:val="24"/>
          <w:szCs w:val="24"/>
        </w:rPr>
        <w:t>g</w:t>
      </w:r>
      <w:r>
        <w:rPr>
          <w:spacing w:val="2"/>
          <w:sz w:val="24"/>
          <w:szCs w:val="24"/>
        </w:rPr>
        <w:t>k</w:t>
      </w:r>
      <w:r>
        <w:rPr>
          <w:spacing w:val="-1"/>
          <w:sz w:val="24"/>
          <w:szCs w:val="24"/>
        </w:rPr>
        <w:t>a</w:t>
      </w:r>
      <w:r>
        <w:rPr>
          <w:sz w:val="24"/>
          <w:szCs w:val="24"/>
        </w:rPr>
        <w:t>n</w:t>
      </w:r>
      <w:r>
        <w:rPr>
          <w:spacing w:val="2"/>
          <w:sz w:val="24"/>
          <w:szCs w:val="24"/>
        </w:rPr>
        <w:t xml:space="preserve"> </w:t>
      </w:r>
      <w:r>
        <w:rPr>
          <w:sz w:val="24"/>
          <w:szCs w:val="24"/>
        </w:rPr>
        <w:t>in</w:t>
      </w:r>
      <w:r>
        <w:rPr>
          <w:spacing w:val="2"/>
          <w:sz w:val="24"/>
          <w:szCs w:val="24"/>
        </w:rPr>
        <w:t>f</w:t>
      </w:r>
      <w:r>
        <w:rPr>
          <w:sz w:val="24"/>
          <w:szCs w:val="24"/>
        </w:rPr>
        <w:t>orm</w:t>
      </w:r>
      <w:r>
        <w:rPr>
          <w:spacing w:val="-1"/>
          <w:sz w:val="24"/>
          <w:szCs w:val="24"/>
        </w:rPr>
        <w:t>a</w:t>
      </w:r>
      <w:r>
        <w:rPr>
          <w:sz w:val="24"/>
          <w:szCs w:val="24"/>
        </w:rPr>
        <w:t>si</w:t>
      </w:r>
      <w:r>
        <w:rPr>
          <w:spacing w:val="3"/>
          <w:sz w:val="24"/>
          <w:szCs w:val="24"/>
        </w:rPr>
        <w:t xml:space="preserve"> </w:t>
      </w:r>
      <w:r>
        <w:rPr>
          <w:sz w:val="24"/>
          <w:szCs w:val="24"/>
        </w:rPr>
        <w:t>tent</w:t>
      </w:r>
      <w:r>
        <w:rPr>
          <w:spacing w:val="-1"/>
          <w:sz w:val="24"/>
          <w:szCs w:val="24"/>
        </w:rPr>
        <w:t>a</w:t>
      </w:r>
      <w:r>
        <w:rPr>
          <w:sz w:val="24"/>
          <w:szCs w:val="24"/>
        </w:rPr>
        <w:t>ng status</w:t>
      </w:r>
      <w:r>
        <w:rPr>
          <w:spacing w:val="5"/>
          <w:sz w:val="24"/>
          <w:szCs w:val="24"/>
        </w:rPr>
        <w:t xml:space="preserve"> </w:t>
      </w:r>
      <w:r>
        <w:rPr>
          <w:sz w:val="24"/>
          <w:szCs w:val="24"/>
        </w:rPr>
        <w:t>dia</w:t>
      </w:r>
      <w:r>
        <w:rPr>
          <w:spacing w:val="2"/>
          <w:sz w:val="24"/>
          <w:szCs w:val="24"/>
        </w:rPr>
        <w:t>b</w:t>
      </w:r>
      <w:r>
        <w:rPr>
          <w:spacing w:val="-1"/>
          <w:sz w:val="24"/>
          <w:szCs w:val="24"/>
        </w:rPr>
        <w:t>e</w:t>
      </w:r>
      <w:r>
        <w:rPr>
          <w:sz w:val="24"/>
          <w:szCs w:val="24"/>
        </w:rPr>
        <w:t>tes</w:t>
      </w:r>
      <w:r>
        <w:rPr>
          <w:spacing w:val="2"/>
          <w:sz w:val="24"/>
          <w:szCs w:val="24"/>
        </w:rPr>
        <w:t xml:space="preserve"> </w:t>
      </w:r>
      <w:r>
        <w:rPr>
          <w:sz w:val="24"/>
          <w:szCs w:val="24"/>
        </w:rPr>
        <w:t>p</w:t>
      </w:r>
      <w:r>
        <w:rPr>
          <w:spacing w:val="-1"/>
          <w:sz w:val="24"/>
          <w:szCs w:val="24"/>
        </w:rPr>
        <w:t>a</w:t>
      </w:r>
      <w:r>
        <w:rPr>
          <w:sz w:val="24"/>
          <w:szCs w:val="24"/>
        </w:rPr>
        <w:t>sien.</w:t>
      </w:r>
      <w:r w:rsidR="008C11FD">
        <w:rPr>
          <w:sz w:val="24"/>
          <w:szCs w:val="24"/>
        </w:rPr>
        <w:t xml:space="preserve"> </w:t>
      </w:r>
    </w:p>
    <w:p w:rsidR="00335CED" w:rsidRDefault="00217151" w:rsidP="00F733AF">
      <w:pPr>
        <w:spacing w:line="360" w:lineRule="auto"/>
        <w:ind w:right="76" w:firstLine="709"/>
        <w:jc w:val="both"/>
        <w:rPr>
          <w:sz w:val="24"/>
          <w:szCs w:val="24"/>
        </w:rPr>
      </w:pPr>
      <w:bookmarkStart w:id="7" w:name="_Hlk62757031"/>
      <w:r w:rsidRPr="00217151">
        <w:rPr>
          <w:sz w:val="24"/>
          <w:szCs w:val="24"/>
        </w:rPr>
        <w:t>Menurut Ding et al. (2015)</w:t>
      </w:r>
      <w:r>
        <w:rPr>
          <w:sz w:val="24"/>
          <w:szCs w:val="24"/>
        </w:rPr>
        <w:t xml:space="preserve"> dalam </w:t>
      </w:r>
      <w:sdt>
        <w:sdtPr>
          <w:rPr>
            <w:sz w:val="24"/>
            <w:szCs w:val="24"/>
          </w:rPr>
          <w:id w:val="-1860034686"/>
          <w:citation/>
        </w:sdtPr>
        <w:sdtContent>
          <w:r w:rsidR="00A229F2">
            <w:rPr>
              <w:sz w:val="24"/>
              <w:szCs w:val="24"/>
            </w:rPr>
            <w:fldChar w:fldCharType="begin"/>
          </w:r>
          <w:r w:rsidR="00F733AF">
            <w:rPr>
              <w:sz w:val="24"/>
              <w:szCs w:val="24"/>
            </w:rPr>
            <w:instrText xml:space="preserve">CITATION Bul20 \l 1033 </w:instrText>
          </w:r>
          <w:r w:rsidR="00A229F2">
            <w:rPr>
              <w:sz w:val="24"/>
              <w:szCs w:val="24"/>
            </w:rPr>
            <w:fldChar w:fldCharType="separate"/>
          </w:r>
          <w:r w:rsidR="00F733AF" w:rsidRPr="00F733AF">
            <w:rPr>
              <w:noProof/>
              <w:sz w:val="24"/>
              <w:szCs w:val="24"/>
            </w:rPr>
            <w:t>(Bulqis dkk, 2020)</w:t>
          </w:r>
          <w:r w:rsidR="00A229F2">
            <w:rPr>
              <w:sz w:val="24"/>
              <w:szCs w:val="24"/>
            </w:rPr>
            <w:fldChar w:fldCharType="end"/>
          </w:r>
        </w:sdtContent>
      </w:sdt>
      <w:r w:rsidRPr="00217151">
        <w:rPr>
          <w:sz w:val="24"/>
          <w:szCs w:val="24"/>
        </w:rPr>
        <w:t xml:space="preserve">, salah satu hal penting kemungkinan terjadi pada penderita diabetes adalah gangguan sistem reproduksi pria. Hal ini dikarenakan terganggunya metabolisme glukosa dalam proses spermatogenesis. </w:t>
      </w:r>
      <w:r w:rsidR="0062339A">
        <w:rPr>
          <w:sz w:val="24"/>
          <w:szCs w:val="24"/>
        </w:rPr>
        <w:t xml:space="preserve">Penyakit diabetes yang meningkat menimbulkan kekhawatiran khususnya pada laki-laki akan keberlangsungan keturunan. </w:t>
      </w:r>
      <w:r w:rsidRPr="00217151">
        <w:rPr>
          <w:sz w:val="24"/>
          <w:szCs w:val="24"/>
        </w:rPr>
        <w:t xml:space="preserve">Penyakit diabetes dapat merusak fungsi seksual seperti sel sperma, hingga ke fragmen DNA. </w:t>
      </w:r>
      <w:r w:rsidR="008C11FD" w:rsidRPr="008C11FD">
        <w:rPr>
          <w:sz w:val="24"/>
          <w:szCs w:val="24"/>
        </w:rPr>
        <w:t>Penyakit diabetes tidak hanya menyebabkan penurunan pada konsentrasi sperma namun juga mengganggu pergerakan sperma.</w:t>
      </w:r>
      <w:r w:rsidR="008C11FD">
        <w:rPr>
          <w:sz w:val="24"/>
          <w:szCs w:val="24"/>
        </w:rPr>
        <w:t xml:space="preserve"> </w:t>
      </w:r>
    </w:p>
    <w:p w:rsidR="00F35F9D" w:rsidRDefault="00335CED" w:rsidP="00667D01">
      <w:pPr>
        <w:spacing w:line="360" w:lineRule="auto"/>
        <w:ind w:right="76" w:firstLine="709"/>
        <w:jc w:val="both"/>
        <w:rPr>
          <w:sz w:val="24"/>
          <w:szCs w:val="24"/>
        </w:rPr>
      </w:pPr>
      <w:r>
        <w:rPr>
          <w:sz w:val="24"/>
          <w:szCs w:val="24"/>
        </w:rPr>
        <w:t xml:space="preserve">Pada penderita kanker, </w:t>
      </w:r>
      <w:r w:rsidRPr="00335CED">
        <w:rPr>
          <w:sz w:val="24"/>
          <w:szCs w:val="24"/>
        </w:rPr>
        <w:t>obat kemoterapi yang risiko sedang menimbulkan gangguan gonad yaitu cisplatin, carboplatin dan doxorubicin.</w:t>
      </w:r>
      <w:r>
        <w:rPr>
          <w:sz w:val="24"/>
          <w:szCs w:val="24"/>
        </w:rPr>
        <w:t xml:space="preserve"> </w:t>
      </w:r>
      <w:r w:rsidRPr="00335CED">
        <w:rPr>
          <w:sz w:val="24"/>
          <w:szCs w:val="24"/>
        </w:rPr>
        <w:t>Derajat kerusakan gonad akibat radiasi ionisasi tergantung dosis, luasnya daerah radiasi, cara pemberian dan umur pasien.</w:t>
      </w:r>
      <w:r w:rsidR="006E7F08">
        <w:rPr>
          <w:sz w:val="24"/>
          <w:szCs w:val="24"/>
        </w:rPr>
        <w:t xml:space="preserve"> </w:t>
      </w:r>
      <w:r w:rsidR="006E7F08" w:rsidRPr="006E7F08">
        <w:rPr>
          <w:sz w:val="24"/>
          <w:szCs w:val="24"/>
        </w:rPr>
        <w:t xml:space="preserve">Testis yang langsung terkena radiasi dapat kehilangan sel germinal dan disfungsi sel </w:t>
      </w:r>
      <w:r w:rsidR="00F733AF" w:rsidRPr="00F733AF">
        <w:rPr>
          <w:i/>
          <w:iCs/>
          <w:sz w:val="24"/>
          <w:szCs w:val="24"/>
        </w:rPr>
        <w:t>l</w:t>
      </w:r>
      <w:r w:rsidR="006E7F08" w:rsidRPr="00F733AF">
        <w:rPr>
          <w:i/>
          <w:iCs/>
          <w:sz w:val="24"/>
          <w:szCs w:val="24"/>
        </w:rPr>
        <w:t>eydig</w:t>
      </w:r>
      <w:r w:rsidR="006E7F08">
        <w:rPr>
          <w:sz w:val="24"/>
          <w:szCs w:val="24"/>
        </w:rPr>
        <w:t>, sehingga k</w:t>
      </w:r>
      <w:r w:rsidR="006E7F08" w:rsidRPr="006E7F08">
        <w:rPr>
          <w:sz w:val="24"/>
          <w:szCs w:val="24"/>
        </w:rPr>
        <w:t>emungkinan memiliki keturunan di masa mendatang menjadi berkurang oleh dosis radiasi ke testis sekitar 7,5 Gy keatas</w:t>
      </w:r>
      <w:r w:rsidR="006E7F08">
        <w:rPr>
          <w:sz w:val="24"/>
          <w:szCs w:val="24"/>
        </w:rPr>
        <w:t xml:space="preserve"> </w:t>
      </w:r>
      <w:sdt>
        <w:sdtPr>
          <w:rPr>
            <w:sz w:val="24"/>
            <w:szCs w:val="24"/>
          </w:rPr>
          <w:id w:val="1571696421"/>
          <w:citation/>
        </w:sdtPr>
        <w:sdtContent>
          <w:r w:rsidR="00A229F2">
            <w:rPr>
              <w:sz w:val="24"/>
              <w:szCs w:val="24"/>
            </w:rPr>
            <w:fldChar w:fldCharType="begin"/>
          </w:r>
          <w:r w:rsidR="0027219A">
            <w:rPr>
              <w:sz w:val="24"/>
              <w:szCs w:val="24"/>
            </w:rPr>
            <w:instrText xml:space="preserve">CITATION Len19 \l 1033 </w:instrText>
          </w:r>
          <w:r w:rsidR="00A229F2">
            <w:rPr>
              <w:sz w:val="24"/>
              <w:szCs w:val="24"/>
            </w:rPr>
            <w:fldChar w:fldCharType="separate"/>
          </w:r>
          <w:r w:rsidR="0027219A" w:rsidRPr="0027219A">
            <w:rPr>
              <w:noProof/>
              <w:sz w:val="24"/>
              <w:szCs w:val="24"/>
            </w:rPr>
            <w:t>(Amelia, 2019)</w:t>
          </w:r>
          <w:r w:rsidR="00A229F2">
            <w:rPr>
              <w:sz w:val="24"/>
              <w:szCs w:val="24"/>
            </w:rPr>
            <w:fldChar w:fldCharType="end"/>
          </w:r>
        </w:sdtContent>
      </w:sdt>
      <w:r w:rsidR="005746AF">
        <w:rPr>
          <w:sz w:val="24"/>
          <w:szCs w:val="24"/>
        </w:rPr>
        <w:t>.</w:t>
      </w:r>
      <w:bookmarkEnd w:id="7"/>
      <w:r w:rsidR="008C11FD">
        <w:rPr>
          <w:sz w:val="24"/>
          <w:szCs w:val="24"/>
        </w:rPr>
        <w:t xml:space="preserve"> </w:t>
      </w:r>
    </w:p>
    <w:p w:rsidR="00F35F9D" w:rsidRPr="00496D35" w:rsidRDefault="007D581B" w:rsidP="00975413">
      <w:pPr>
        <w:pStyle w:val="ListParagraph"/>
        <w:numPr>
          <w:ilvl w:val="0"/>
          <w:numId w:val="37"/>
        </w:numPr>
        <w:spacing w:before="11" w:line="360" w:lineRule="auto"/>
        <w:ind w:left="709" w:hanging="720"/>
        <w:jc w:val="both"/>
        <w:rPr>
          <w:b/>
          <w:bCs/>
          <w:sz w:val="24"/>
          <w:szCs w:val="24"/>
        </w:rPr>
      </w:pPr>
      <w:r w:rsidRPr="00496D35">
        <w:rPr>
          <w:b/>
          <w:bCs/>
          <w:sz w:val="24"/>
          <w:szCs w:val="24"/>
        </w:rPr>
        <w:t>Riw</w:t>
      </w:r>
      <w:r w:rsidRPr="00496D35">
        <w:rPr>
          <w:b/>
          <w:bCs/>
          <w:spacing w:val="1"/>
          <w:sz w:val="24"/>
          <w:szCs w:val="24"/>
        </w:rPr>
        <w:t>a</w:t>
      </w:r>
      <w:r w:rsidRPr="00496D35">
        <w:rPr>
          <w:b/>
          <w:bCs/>
          <w:spacing w:val="-5"/>
          <w:sz w:val="24"/>
          <w:szCs w:val="24"/>
        </w:rPr>
        <w:t>y</w:t>
      </w:r>
      <w:r w:rsidRPr="00496D35">
        <w:rPr>
          <w:b/>
          <w:bCs/>
          <w:spacing w:val="-1"/>
          <w:sz w:val="24"/>
          <w:szCs w:val="24"/>
        </w:rPr>
        <w:t>a</w:t>
      </w:r>
      <w:r w:rsidRPr="00496D35">
        <w:rPr>
          <w:b/>
          <w:bCs/>
          <w:sz w:val="24"/>
          <w:szCs w:val="24"/>
        </w:rPr>
        <w:t xml:space="preserve">t </w:t>
      </w:r>
      <w:r w:rsidRPr="00496D35">
        <w:rPr>
          <w:b/>
          <w:bCs/>
          <w:spacing w:val="1"/>
          <w:sz w:val="24"/>
          <w:szCs w:val="24"/>
        </w:rPr>
        <w:t>P</w:t>
      </w:r>
      <w:r w:rsidRPr="00496D35">
        <w:rPr>
          <w:b/>
          <w:bCs/>
          <w:spacing w:val="-1"/>
          <w:sz w:val="24"/>
          <w:szCs w:val="24"/>
        </w:rPr>
        <w:t>e</w:t>
      </w:r>
      <w:r w:rsidRPr="00496D35">
        <w:rPr>
          <w:b/>
          <w:bCs/>
          <w:spacing w:val="5"/>
          <w:sz w:val="24"/>
          <w:szCs w:val="24"/>
        </w:rPr>
        <w:t>n</w:t>
      </w:r>
      <w:r w:rsidRPr="00496D35">
        <w:rPr>
          <w:b/>
          <w:bCs/>
          <w:spacing w:val="-5"/>
          <w:sz w:val="24"/>
          <w:szCs w:val="24"/>
        </w:rPr>
        <w:t>y</w:t>
      </w:r>
      <w:r w:rsidRPr="00496D35">
        <w:rPr>
          <w:b/>
          <w:bCs/>
          <w:spacing w:val="1"/>
          <w:sz w:val="24"/>
          <w:szCs w:val="24"/>
        </w:rPr>
        <w:t>a</w:t>
      </w:r>
      <w:r w:rsidRPr="00496D35">
        <w:rPr>
          <w:b/>
          <w:bCs/>
          <w:sz w:val="24"/>
          <w:szCs w:val="24"/>
        </w:rPr>
        <w:t>kit</w:t>
      </w:r>
    </w:p>
    <w:p w:rsidR="00F35F9D" w:rsidRPr="0095290B" w:rsidRDefault="007D581B" w:rsidP="00667D01">
      <w:pPr>
        <w:spacing w:line="360" w:lineRule="auto"/>
        <w:ind w:right="83" w:firstLine="709"/>
        <w:jc w:val="both"/>
        <w:rPr>
          <w:sz w:val="11"/>
          <w:szCs w:val="11"/>
        </w:rPr>
      </w:pPr>
      <w:r>
        <w:rPr>
          <w:sz w:val="24"/>
          <w:szCs w:val="24"/>
        </w:rPr>
        <w:t>Riw</w:t>
      </w:r>
      <w:r>
        <w:rPr>
          <w:spacing w:val="1"/>
          <w:sz w:val="24"/>
          <w:szCs w:val="24"/>
        </w:rPr>
        <w:t>a</w:t>
      </w:r>
      <w:r>
        <w:rPr>
          <w:spacing w:val="-5"/>
          <w:sz w:val="24"/>
          <w:szCs w:val="24"/>
        </w:rPr>
        <w:t>y</w:t>
      </w:r>
      <w:r>
        <w:rPr>
          <w:spacing w:val="-1"/>
          <w:sz w:val="24"/>
          <w:szCs w:val="24"/>
        </w:rPr>
        <w:t>a</w:t>
      </w:r>
      <w:r>
        <w:rPr>
          <w:sz w:val="24"/>
          <w:szCs w:val="24"/>
        </w:rPr>
        <w:t>t</w:t>
      </w:r>
      <w:r>
        <w:rPr>
          <w:spacing w:val="3"/>
          <w:sz w:val="24"/>
          <w:szCs w:val="24"/>
        </w:rPr>
        <w:t xml:space="preserve"> </w:t>
      </w:r>
      <w:r>
        <w:rPr>
          <w:sz w:val="24"/>
          <w:szCs w:val="24"/>
        </w:rPr>
        <w:t>p</w:t>
      </w:r>
      <w:r>
        <w:rPr>
          <w:spacing w:val="-1"/>
          <w:sz w:val="24"/>
          <w:szCs w:val="24"/>
        </w:rPr>
        <w:t>e</w:t>
      </w:r>
      <w:r>
        <w:rPr>
          <w:spacing w:val="5"/>
          <w:sz w:val="24"/>
          <w:szCs w:val="24"/>
        </w:rPr>
        <w:t>n</w:t>
      </w:r>
      <w:r>
        <w:rPr>
          <w:spacing w:val="-5"/>
          <w:sz w:val="24"/>
          <w:szCs w:val="24"/>
        </w:rPr>
        <w:t>y</w:t>
      </w:r>
      <w:r>
        <w:rPr>
          <w:spacing w:val="-1"/>
          <w:sz w:val="24"/>
          <w:szCs w:val="24"/>
        </w:rPr>
        <w:t>a</w:t>
      </w:r>
      <w:r>
        <w:rPr>
          <w:sz w:val="24"/>
          <w:szCs w:val="24"/>
        </w:rPr>
        <w:t>kit</w:t>
      </w:r>
      <w:r>
        <w:rPr>
          <w:spacing w:val="3"/>
          <w:sz w:val="24"/>
          <w:szCs w:val="24"/>
        </w:rPr>
        <w:t xml:space="preserve"> </w:t>
      </w:r>
      <w:r>
        <w:rPr>
          <w:spacing w:val="-1"/>
          <w:sz w:val="24"/>
          <w:szCs w:val="24"/>
        </w:rPr>
        <w:t>a</w:t>
      </w:r>
      <w:r>
        <w:rPr>
          <w:sz w:val="24"/>
          <w:szCs w:val="24"/>
        </w:rPr>
        <w:t>d</w:t>
      </w:r>
      <w:r>
        <w:rPr>
          <w:spacing w:val="-1"/>
          <w:sz w:val="24"/>
          <w:szCs w:val="24"/>
        </w:rPr>
        <w:t>a</w:t>
      </w:r>
      <w:r>
        <w:rPr>
          <w:sz w:val="24"/>
          <w:szCs w:val="24"/>
        </w:rPr>
        <w:t>lah</w:t>
      </w:r>
      <w:r>
        <w:rPr>
          <w:spacing w:val="4"/>
          <w:sz w:val="24"/>
          <w:szCs w:val="24"/>
        </w:rPr>
        <w:t xml:space="preserve"> </w:t>
      </w:r>
      <w:r>
        <w:rPr>
          <w:sz w:val="24"/>
          <w:szCs w:val="24"/>
        </w:rPr>
        <w:t>d</w:t>
      </w:r>
      <w:r>
        <w:rPr>
          <w:spacing w:val="-1"/>
          <w:sz w:val="24"/>
          <w:szCs w:val="24"/>
        </w:rPr>
        <w:t>e</w:t>
      </w:r>
      <w:r>
        <w:rPr>
          <w:sz w:val="24"/>
          <w:szCs w:val="24"/>
        </w:rPr>
        <w:t>skripsi tent</w:t>
      </w:r>
      <w:r>
        <w:rPr>
          <w:spacing w:val="-1"/>
          <w:sz w:val="24"/>
          <w:szCs w:val="24"/>
        </w:rPr>
        <w:t>a</w:t>
      </w:r>
      <w:r>
        <w:rPr>
          <w:spacing w:val="2"/>
          <w:sz w:val="24"/>
          <w:szCs w:val="24"/>
        </w:rPr>
        <w:t>n</w:t>
      </w:r>
      <w:r>
        <w:rPr>
          <w:sz w:val="24"/>
          <w:szCs w:val="24"/>
        </w:rPr>
        <w:t>g</w:t>
      </w:r>
      <w:r>
        <w:rPr>
          <w:spacing w:val="-2"/>
          <w:sz w:val="24"/>
          <w:szCs w:val="24"/>
        </w:rPr>
        <w:t xml:space="preserve"> </w:t>
      </w:r>
      <w:r>
        <w:rPr>
          <w:spacing w:val="2"/>
          <w:sz w:val="24"/>
          <w:szCs w:val="24"/>
        </w:rPr>
        <w:t>p</w:t>
      </w:r>
      <w:r>
        <w:rPr>
          <w:spacing w:val="-1"/>
          <w:sz w:val="24"/>
          <w:szCs w:val="24"/>
        </w:rPr>
        <w:t>e</w:t>
      </w:r>
      <w:r>
        <w:rPr>
          <w:sz w:val="24"/>
          <w:szCs w:val="24"/>
        </w:rPr>
        <w:t>rj</w:t>
      </w:r>
      <w:r>
        <w:rPr>
          <w:spacing w:val="-1"/>
          <w:sz w:val="24"/>
          <w:szCs w:val="24"/>
        </w:rPr>
        <w:t>a</w:t>
      </w:r>
      <w:r>
        <w:rPr>
          <w:sz w:val="24"/>
          <w:szCs w:val="24"/>
        </w:rPr>
        <w:t>l</w:t>
      </w:r>
      <w:r>
        <w:rPr>
          <w:spacing w:val="2"/>
          <w:sz w:val="24"/>
          <w:szCs w:val="24"/>
        </w:rPr>
        <w:t>a</w:t>
      </w:r>
      <w:r>
        <w:rPr>
          <w:sz w:val="24"/>
          <w:szCs w:val="24"/>
        </w:rPr>
        <w:t>n</w:t>
      </w:r>
      <w:r>
        <w:rPr>
          <w:spacing w:val="-1"/>
          <w:sz w:val="24"/>
          <w:szCs w:val="24"/>
        </w:rPr>
        <w:t>a</w:t>
      </w:r>
      <w:r>
        <w:rPr>
          <w:sz w:val="24"/>
          <w:szCs w:val="24"/>
        </w:rPr>
        <w:t>n w</w:t>
      </w:r>
      <w:r>
        <w:rPr>
          <w:spacing w:val="-1"/>
          <w:sz w:val="24"/>
          <w:szCs w:val="24"/>
        </w:rPr>
        <w:t>a</w:t>
      </w:r>
      <w:r>
        <w:rPr>
          <w:sz w:val="24"/>
          <w:szCs w:val="24"/>
        </w:rPr>
        <w:t>ktu d</w:t>
      </w:r>
      <w:r>
        <w:rPr>
          <w:spacing w:val="-1"/>
          <w:sz w:val="24"/>
          <w:szCs w:val="24"/>
        </w:rPr>
        <w:t>a</w:t>
      </w:r>
      <w:r>
        <w:rPr>
          <w:sz w:val="24"/>
          <w:szCs w:val="24"/>
        </w:rPr>
        <w:t xml:space="preserve">n  </w:t>
      </w:r>
      <w:r>
        <w:rPr>
          <w:spacing w:val="1"/>
          <w:sz w:val="24"/>
          <w:szCs w:val="24"/>
        </w:rPr>
        <w:t xml:space="preserve"> </w:t>
      </w:r>
      <w:r>
        <w:rPr>
          <w:sz w:val="24"/>
          <w:szCs w:val="24"/>
        </w:rPr>
        <w:t>p</w:t>
      </w:r>
      <w:r>
        <w:rPr>
          <w:spacing w:val="-1"/>
          <w:sz w:val="24"/>
          <w:szCs w:val="24"/>
        </w:rPr>
        <w:t>e</w:t>
      </w:r>
      <w:r>
        <w:rPr>
          <w:sz w:val="24"/>
          <w:szCs w:val="24"/>
        </w:rPr>
        <w:t>r</w:t>
      </w:r>
      <w:r>
        <w:rPr>
          <w:spacing w:val="1"/>
          <w:sz w:val="24"/>
          <w:szCs w:val="24"/>
        </w:rPr>
        <w:t>k</w:t>
      </w:r>
      <w:r>
        <w:rPr>
          <w:spacing w:val="-1"/>
          <w:sz w:val="24"/>
          <w:szCs w:val="24"/>
        </w:rPr>
        <w:t>e</w:t>
      </w:r>
      <w:r>
        <w:rPr>
          <w:sz w:val="24"/>
          <w:szCs w:val="24"/>
        </w:rPr>
        <w:t>mba</w:t>
      </w:r>
      <w:r>
        <w:rPr>
          <w:spacing w:val="2"/>
          <w:sz w:val="24"/>
          <w:szCs w:val="24"/>
        </w:rPr>
        <w:t>n</w:t>
      </w:r>
      <w:r>
        <w:rPr>
          <w:spacing w:val="-2"/>
          <w:sz w:val="24"/>
          <w:szCs w:val="24"/>
        </w:rPr>
        <w:t>g</w:t>
      </w:r>
      <w:r>
        <w:rPr>
          <w:spacing w:val="-1"/>
          <w:sz w:val="24"/>
          <w:szCs w:val="24"/>
        </w:rPr>
        <w:t>a</w:t>
      </w:r>
      <w:r>
        <w:rPr>
          <w:sz w:val="24"/>
          <w:szCs w:val="24"/>
        </w:rPr>
        <w:t xml:space="preserve">n  </w:t>
      </w:r>
      <w:r>
        <w:rPr>
          <w:spacing w:val="3"/>
          <w:sz w:val="24"/>
          <w:szCs w:val="24"/>
        </w:rPr>
        <w:t xml:space="preserve"> </w:t>
      </w:r>
      <w:r>
        <w:rPr>
          <w:sz w:val="24"/>
          <w:szCs w:val="24"/>
        </w:rPr>
        <w:t>p</w:t>
      </w:r>
      <w:r>
        <w:rPr>
          <w:spacing w:val="1"/>
          <w:sz w:val="24"/>
          <w:szCs w:val="24"/>
        </w:rPr>
        <w:t>e</w:t>
      </w:r>
      <w:r>
        <w:rPr>
          <w:spacing w:val="2"/>
          <w:sz w:val="24"/>
          <w:szCs w:val="24"/>
        </w:rPr>
        <w:t>n</w:t>
      </w:r>
      <w:r>
        <w:rPr>
          <w:spacing w:val="-5"/>
          <w:sz w:val="24"/>
          <w:szCs w:val="24"/>
        </w:rPr>
        <w:t>y</w:t>
      </w:r>
      <w:r>
        <w:rPr>
          <w:spacing w:val="-1"/>
          <w:sz w:val="24"/>
          <w:szCs w:val="24"/>
        </w:rPr>
        <w:t>a</w:t>
      </w:r>
      <w:r>
        <w:rPr>
          <w:sz w:val="24"/>
          <w:szCs w:val="24"/>
        </w:rPr>
        <w:t xml:space="preserve">kit  </w:t>
      </w:r>
      <w:r>
        <w:rPr>
          <w:spacing w:val="1"/>
          <w:sz w:val="24"/>
          <w:szCs w:val="24"/>
        </w:rPr>
        <w:t xml:space="preserve"> </w:t>
      </w:r>
      <w:r>
        <w:rPr>
          <w:spacing w:val="2"/>
          <w:sz w:val="24"/>
          <w:szCs w:val="24"/>
        </w:rPr>
        <w:t>p</w:t>
      </w:r>
      <w:r>
        <w:rPr>
          <w:spacing w:val="-1"/>
          <w:sz w:val="24"/>
          <w:szCs w:val="24"/>
        </w:rPr>
        <w:t>a</w:t>
      </w:r>
      <w:r>
        <w:rPr>
          <w:sz w:val="24"/>
          <w:szCs w:val="24"/>
        </w:rPr>
        <w:t>da   ind</w:t>
      </w:r>
      <w:r>
        <w:rPr>
          <w:spacing w:val="1"/>
          <w:sz w:val="24"/>
          <w:szCs w:val="24"/>
        </w:rPr>
        <w:t>i</w:t>
      </w:r>
      <w:r>
        <w:rPr>
          <w:sz w:val="24"/>
          <w:szCs w:val="24"/>
        </w:rPr>
        <w:t xml:space="preserve">vidu,  </w:t>
      </w:r>
      <w:r>
        <w:rPr>
          <w:spacing w:val="3"/>
          <w:sz w:val="24"/>
          <w:szCs w:val="24"/>
        </w:rPr>
        <w:t xml:space="preserve"> </w:t>
      </w:r>
      <w:r>
        <w:rPr>
          <w:sz w:val="24"/>
          <w:szCs w:val="24"/>
        </w:rPr>
        <w:t>di</w:t>
      </w:r>
      <w:r>
        <w:rPr>
          <w:spacing w:val="1"/>
          <w:sz w:val="24"/>
          <w:szCs w:val="24"/>
        </w:rPr>
        <w:t>m</w:t>
      </w:r>
      <w:r>
        <w:rPr>
          <w:sz w:val="24"/>
          <w:szCs w:val="24"/>
        </w:rPr>
        <w:t xml:space="preserve">ulai  </w:t>
      </w:r>
      <w:r>
        <w:rPr>
          <w:spacing w:val="1"/>
          <w:sz w:val="24"/>
          <w:szCs w:val="24"/>
        </w:rPr>
        <w:t xml:space="preserve"> </w:t>
      </w:r>
      <w:r>
        <w:rPr>
          <w:sz w:val="24"/>
          <w:szCs w:val="24"/>
        </w:rPr>
        <w:t>s</w:t>
      </w:r>
      <w:r>
        <w:rPr>
          <w:spacing w:val="-1"/>
          <w:sz w:val="24"/>
          <w:szCs w:val="24"/>
        </w:rPr>
        <w:t>e</w:t>
      </w:r>
      <w:r>
        <w:rPr>
          <w:sz w:val="24"/>
          <w:szCs w:val="24"/>
        </w:rPr>
        <w:t>jak te</w:t>
      </w:r>
      <w:r>
        <w:rPr>
          <w:spacing w:val="-1"/>
          <w:sz w:val="24"/>
          <w:szCs w:val="24"/>
        </w:rPr>
        <w:t>r</w:t>
      </w:r>
      <w:r>
        <w:rPr>
          <w:sz w:val="24"/>
          <w:szCs w:val="24"/>
        </w:rPr>
        <w:t>jadi</w:t>
      </w:r>
      <w:r>
        <w:rPr>
          <w:spacing w:val="2"/>
          <w:sz w:val="24"/>
          <w:szCs w:val="24"/>
        </w:rPr>
        <w:t>n</w:t>
      </w:r>
      <w:r>
        <w:rPr>
          <w:spacing w:val="-5"/>
          <w:sz w:val="24"/>
          <w:szCs w:val="24"/>
        </w:rPr>
        <w:t>y</w:t>
      </w:r>
      <w:r>
        <w:rPr>
          <w:sz w:val="24"/>
          <w:szCs w:val="24"/>
        </w:rPr>
        <w:t xml:space="preserve">a </w:t>
      </w:r>
      <w:r>
        <w:rPr>
          <w:spacing w:val="15"/>
          <w:sz w:val="24"/>
          <w:szCs w:val="24"/>
        </w:rPr>
        <w:t xml:space="preserve"> </w:t>
      </w:r>
      <w:r>
        <w:rPr>
          <w:sz w:val="24"/>
          <w:szCs w:val="24"/>
        </w:rPr>
        <w:t>p</w:t>
      </w:r>
      <w:r>
        <w:rPr>
          <w:spacing w:val="-1"/>
          <w:sz w:val="24"/>
          <w:szCs w:val="24"/>
        </w:rPr>
        <w:t>a</w:t>
      </w:r>
      <w:r>
        <w:rPr>
          <w:spacing w:val="2"/>
          <w:sz w:val="24"/>
          <w:szCs w:val="24"/>
        </w:rPr>
        <w:t>p</w:t>
      </w:r>
      <w:r>
        <w:rPr>
          <w:spacing w:val="-1"/>
          <w:sz w:val="24"/>
          <w:szCs w:val="24"/>
        </w:rPr>
        <w:t>a</w:t>
      </w:r>
      <w:r>
        <w:rPr>
          <w:sz w:val="24"/>
          <w:szCs w:val="24"/>
        </w:rPr>
        <w:t>r</w:t>
      </w:r>
      <w:r>
        <w:rPr>
          <w:spacing w:val="-2"/>
          <w:sz w:val="24"/>
          <w:szCs w:val="24"/>
        </w:rPr>
        <w:t>a</w:t>
      </w:r>
      <w:r>
        <w:rPr>
          <w:sz w:val="24"/>
          <w:szCs w:val="24"/>
        </w:rPr>
        <w:t xml:space="preserve">n </w:t>
      </w:r>
      <w:r>
        <w:rPr>
          <w:spacing w:val="14"/>
          <w:sz w:val="24"/>
          <w:szCs w:val="24"/>
        </w:rPr>
        <w:t xml:space="preserve"> </w:t>
      </w:r>
      <w:r>
        <w:rPr>
          <w:spacing w:val="2"/>
          <w:sz w:val="24"/>
          <w:szCs w:val="24"/>
        </w:rPr>
        <w:lastRenderedPageBreak/>
        <w:t>d</w:t>
      </w:r>
      <w:r>
        <w:rPr>
          <w:spacing w:val="-1"/>
          <w:sz w:val="24"/>
          <w:szCs w:val="24"/>
        </w:rPr>
        <w:t>e</w:t>
      </w:r>
      <w:r>
        <w:rPr>
          <w:spacing w:val="2"/>
          <w:sz w:val="24"/>
          <w:szCs w:val="24"/>
        </w:rPr>
        <w:t>n</w:t>
      </w:r>
      <w:r>
        <w:rPr>
          <w:sz w:val="24"/>
          <w:szCs w:val="24"/>
        </w:rPr>
        <w:t>g</w:t>
      </w:r>
      <w:r>
        <w:rPr>
          <w:spacing w:val="-1"/>
          <w:sz w:val="24"/>
          <w:szCs w:val="24"/>
        </w:rPr>
        <w:t>a</w:t>
      </w:r>
      <w:r>
        <w:rPr>
          <w:sz w:val="24"/>
          <w:szCs w:val="24"/>
        </w:rPr>
        <w:t xml:space="preserve">n </w:t>
      </w:r>
      <w:r>
        <w:rPr>
          <w:spacing w:val="14"/>
          <w:sz w:val="24"/>
          <w:szCs w:val="24"/>
        </w:rPr>
        <w:t xml:space="preserve"> </w:t>
      </w:r>
      <w:r>
        <w:rPr>
          <w:spacing w:val="1"/>
          <w:sz w:val="24"/>
          <w:szCs w:val="24"/>
        </w:rPr>
        <w:t>a</w:t>
      </w:r>
      <w:r>
        <w:rPr>
          <w:spacing w:val="-2"/>
          <w:sz w:val="24"/>
          <w:szCs w:val="24"/>
        </w:rPr>
        <w:t>g</w:t>
      </w:r>
      <w:r>
        <w:rPr>
          <w:spacing w:val="-1"/>
          <w:sz w:val="24"/>
          <w:szCs w:val="24"/>
        </w:rPr>
        <w:t>e</w:t>
      </w:r>
      <w:r>
        <w:rPr>
          <w:sz w:val="24"/>
          <w:szCs w:val="24"/>
        </w:rPr>
        <w:t xml:space="preserve">n </w:t>
      </w:r>
      <w:r>
        <w:rPr>
          <w:spacing w:val="14"/>
          <w:sz w:val="24"/>
          <w:szCs w:val="24"/>
        </w:rPr>
        <w:t xml:space="preserve"> </w:t>
      </w:r>
      <w:r>
        <w:rPr>
          <w:sz w:val="24"/>
          <w:szCs w:val="24"/>
        </w:rPr>
        <w:t>k</w:t>
      </w:r>
      <w:r>
        <w:rPr>
          <w:spacing w:val="-1"/>
          <w:sz w:val="24"/>
          <w:szCs w:val="24"/>
        </w:rPr>
        <w:t>a</w:t>
      </w:r>
      <w:r>
        <w:rPr>
          <w:sz w:val="24"/>
          <w:szCs w:val="24"/>
        </w:rPr>
        <w:t>u</w:t>
      </w:r>
      <w:r>
        <w:rPr>
          <w:spacing w:val="2"/>
          <w:sz w:val="24"/>
          <w:szCs w:val="24"/>
        </w:rPr>
        <w:t>s</w:t>
      </w:r>
      <w:r>
        <w:rPr>
          <w:spacing w:val="-1"/>
          <w:sz w:val="24"/>
          <w:szCs w:val="24"/>
        </w:rPr>
        <w:t>a</w:t>
      </w:r>
      <w:r>
        <w:rPr>
          <w:sz w:val="24"/>
          <w:szCs w:val="24"/>
        </w:rPr>
        <w:t xml:space="preserve">l </w:t>
      </w:r>
      <w:r>
        <w:rPr>
          <w:spacing w:val="15"/>
          <w:sz w:val="24"/>
          <w:szCs w:val="24"/>
        </w:rPr>
        <w:t xml:space="preserve"> </w:t>
      </w:r>
      <w:r>
        <w:rPr>
          <w:sz w:val="24"/>
          <w:szCs w:val="24"/>
        </w:rPr>
        <w:t xml:space="preserve">hinga </w:t>
      </w:r>
      <w:r>
        <w:rPr>
          <w:spacing w:val="14"/>
          <w:sz w:val="24"/>
          <w:szCs w:val="24"/>
        </w:rPr>
        <w:t xml:space="preserve"> </w:t>
      </w:r>
      <w:r>
        <w:rPr>
          <w:sz w:val="24"/>
          <w:szCs w:val="24"/>
        </w:rPr>
        <w:t>te</w:t>
      </w:r>
      <w:r>
        <w:rPr>
          <w:spacing w:val="-1"/>
          <w:sz w:val="24"/>
          <w:szCs w:val="24"/>
        </w:rPr>
        <w:t>r</w:t>
      </w:r>
      <w:r>
        <w:rPr>
          <w:sz w:val="24"/>
          <w:szCs w:val="24"/>
        </w:rPr>
        <w:t>jadi</w:t>
      </w:r>
      <w:r>
        <w:rPr>
          <w:spacing w:val="5"/>
          <w:sz w:val="24"/>
          <w:szCs w:val="24"/>
        </w:rPr>
        <w:t>n</w:t>
      </w:r>
      <w:r>
        <w:rPr>
          <w:spacing w:val="-5"/>
          <w:sz w:val="24"/>
          <w:szCs w:val="24"/>
        </w:rPr>
        <w:t>y</w:t>
      </w:r>
      <w:r>
        <w:rPr>
          <w:sz w:val="24"/>
          <w:szCs w:val="24"/>
        </w:rPr>
        <w:t xml:space="preserve">a </w:t>
      </w:r>
      <w:r>
        <w:rPr>
          <w:spacing w:val="13"/>
          <w:sz w:val="24"/>
          <w:szCs w:val="24"/>
        </w:rPr>
        <w:t xml:space="preserve"> </w:t>
      </w:r>
      <w:r>
        <w:rPr>
          <w:spacing w:val="-1"/>
          <w:sz w:val="24"/>
          <w:szCs w:val="24"/>
        </w:rPr>
        <w:t>a</w:t>
      </w:r>
      <w:r>
        <w:rPr>
          <w:sz w:val="24"/>
          <w:szCs w:val="24"/>
        </w:rPr>
        <w:t>ki</w:t>
      </w:r>
      <w:r>
        <w:rPr>
          <w:spacing w:val="3"/>
          <w:sz w:val="24"/>
          <w:szCs w:val="24"/>
        </w:rPr>
        <w:t>b</w:t>
      </w:r>
      <w:r>
        <w:rPr>
          <w:spacing w:val="-1"/>
          <w:sz w:val="24"/>
          <w:szCs w:val="24"/>
        </w:rPr>
        <w:t>a</w:t>
      </w:r>
      <w:r>
        <w:rPr>
          <w:sz w:val="24"/>
          <w:szCs w:val="24"/>
        </w:rPr>
        <w:t>t</w:t>
      </w:r>
      <w:r w:rsidR="0095290B">
        <w:rPr>
          <w:sz w:val="11"/>
          <w:szCs w:val="11"/>
        </w:rPr>
        <w:t xml:space="preserve"> </w:t>
      </w:r>
      <w:r>
        <w:rPr>
          <w:sz w:val="24"/>
          <w:szCs w:val="24"/>
        </w:rPr>
        <w:t>p</w:t>
      </w:r>
      <w:r>
        <w:rPr>
          <w:spacing w:val="-1"/>
          <w:sz w:val="24"/>
          <w:szCs w:val="24"/>
        </w:rPr>
        <w:t>e</w:t>
      </w:r>
      <w:r>
        <w:rPr>
          <w:spacing w:val="2"/>
          <w:sz w:val="24"/>
          <w:szCs w:val="24"/>
        </w:rPr>
        <w:t>n</w:t>
      </w:r>
      <w:r>
        <w:rPr>
          <w:spacing w:val="-5"/>
          <w:sz w:val="24"/>
          <w:szCs w:val="24"/>
        </w:rPr>
        <w:t>y</w:t>
      </w:r>
      <w:r>
        <w:rPr>
          <w:spacing w:val="1"/>
          <w:sz w:val="24"/>
          <w:szCs w:val="24"/>
        </w:rPr>
        <w:t>a</w:t>
      </w:r>
      <w:r>
        <w:rPr>
          <w:sz w:val="24"/>
          <w:szCs w:val="24"/>
        </w:rPr>
        <w:t>ki</w:t>
      </w:r>
      <w:r>
        <w:rPr>
          <w:spacing w:val="1"/>
          <w:sz w:val="24"/>
          <w:szCs w:val="24"/>
        </w:rPr>
        <w:t>t</w:t>
      </w:r>
      <w:r>
        <w:rPr>
          <w:sz w:val="24"/>
          <w:szCs w:val="24"/>
        </w:rPr>
        <w:t xml:space="preserve">, </w:t>
      </w:r>
      <w:r>
        <w:rPr>
          <w:spacing w:val="1"/>
          <w:sz w:val="24"/>
          <w:szCs w:val="24"/>
        </w:rPr>
        <w:t xml:space="preserve"> </w:t>
      </w:r>
      <w:r>
        <w:rPr>
          <w:sz w:val="24"/>
          <w:szCs w:val="24"/>
        </w:rPr>
        <w:t>s</w:t>
      </w:r>
      <w:r>
        <w:rPr>
          <w:spacing w:val="-1"/>
          <w:sz w:val="24"/>
          <w:szCs w:val="24"/>
        </w:rPr>
        <w:t>e</w:t>
      </w:r>
      <w:r>
        <w:rPr>
          <w:sz w:val="24"/>
          <w:szCs w:val="24"/>
        </w:rPr>
        <w:t>p</w:t>
      </w:r>
      <w:r>
        <w:rPr>
          <w:spacing w:val="-1"/>
          <w:sz w:val="24"/>
          <w:szCs w:val="24"/>
        </w:rPr>
        <w:t>e</w:t>
      </w:r>
      <w:r>
        <w:rPr>
          <w:sz w:val="24"/>
          <w:szCs w:val="24"/>
        </w:rPr>
        <w:t xml:space="preserve">rti </w:t>
      </w:r>
      <w:r>
        <w:rPr>
          <w:spacing w:val="1"/>
          <w:sz w:val="24"/>
          <w:szCs w:val="24"/>
        </w:rPr>
        <w:t xml:space="preserve"> </w:t>
      </w:r>
      <w:r>
        <w:rPr>
          <w:sz w:val="24"/>
          <w:szCs w:val="24"/>
        </w:rPr>
        <w:t>k</w:t>
      </w:r>
      <w:r>
        <w:rPr>
          <w:spacing w:val="-1"/>
          <w:sz w:val="24"/>
          <w:szCs w:val="24"/>
        </w:rPr>
        <w:t>e</w:t>
      </w:r>
      <w:r>
        <w:rPr>
          <w:sz w:val="24"/>
          <w:szCs w:val="24"/>
        </w:rPr>
        <w:t>s</w:t>
      </w:r>
      <w:r>
        <w:rPr>
          <w:spacing w:val="-1"/>
          <w:sz w:val="24"/>
          <w:szCs w:val="24"/>
        </w:rPr>
        <w:t>e</w:t>
      </w:r>
      <w:r>
        <w:rPr>
          <w:spacing w:val="3"/>
          <w:sz w:val="24"/>
          <w:szCs w:val="24"/>
        </w:rPr>
        <w:t>m</w:t>
      </w:r>
      <w:r>
        <w:rPr>
          <w:sz w:val="24"/>
          <w:szCs w:val="24"/>
        </w:rPr>
        <w:t>buh</w:t>
      </w:r>
      <w:r>
        <w:rPr>
          <w:spacing w:val="-1"/>
          <w:sz w:val="24"/>
          <w:szCs w:val="24"/>
        </w:rPr>
        <w:t>a</w:t>
      </w:r>
      <w:r>
        <w:rPr>
          <w:sz w:val="24"/>
          <w:szCs w:val="24"/>
        </w:rPr>
        <w:t xml:space="preserve">n </w:t>
      </w:r>
      <w:r>
        <w:rPr>
          <w:spacing w:val="1"/>
          <w:sz w:val="24"/>
          <w:szCs w:val="24"/>
        </w:rPr>
        <w:t xml:space="preserve"> </w:t>
      </w:r>
      <w:r>
        <w:rPr>
          <w:spacing w:val="-1"/>
          <w:sz w:val="24"/>
          <w:szCs w:val="24"/>
        </w:rPr>
        <w:t>a</w:t>
      </w:r>
      <w:r>
        <w:rPr>
          <w:sz w:val="24"/>
          <w:szCs w:val="24"/>
        </w:rPr>
        <w:t>tau  k</w:t>
      </w:r>
      <w:r>
        <w:rPr>
          <w:spacing w:val="2"/>
          <w:sz w:val="24"/>
          <w:szCs w:val="24"/>
        </w:rPr>
        <w:t>e</w:t>
      </w:r>
      <w:r>
        <w:rPr>
          <w:sz w:val="24"/>
          <w:szCs w:val="24"/>
        </w:rPr>
        <w:t xml:space="preserve">matian,  </w:t>
      </w:r>
      <w:r>
        <w:rPr>
          <w:spacing w:val="3"/>
          <w:sz w:val="24"/>
          <w:szCs w:val="24"/>
        </w:rPr>
        <w:t>t</w:t>
      </w:r>
      <w:r>
        <w:rPr>
          <w:spacing w:val="-1"/>
          <w:sz w:val="24"/>
          <w:szCs w:val="24"/>
        </w:rPr>
        <w:t>a</w:t>
      </w:r>
      <w:r>
        <w:rPr>
          <w:sz w:val="24"/>
          <w:szCs w:val="24"/>
        </w:rPr>
        <w:t>npa  te</w:t>
      </w:r>
      <w:r>
        <w:rPr>
          <w:spacing w:val="-1"/>
          <w:sz w:val="24"/>
          <w:szCs w:val="24"/>
        </w:rPr>
        <w:t>r</w:t>
      </w:r>
      <w:r>
        <w:rPr>
          <w:sz w:val="24"/>
          <w:szCs w:val="24"/>
        </w:rPr>
        <w:t>in</w:t>
      </w:r>
      <w:r>
        <w:rPr>
          <w:spacing w:val="1"/>
          <w:sz w:val="24"/>
          <w:szCs w:val="24"/>
        </w:rPr>
        <w:t>t</w:t>
      </w:r>
      <w:r>
        <w:rPr>
          <w:spacing w:val="-1"/>
          <w:sz w:val="24"/>
          <w:szCs w:val="24"/>
        </w:rPr>
        <w:t>e</w:t>
      </w:r>
      <w:r>
        <w:rPr>
          <w:sz w:val="24"/>
          <w:szCs w:val="24"/>
        </w:rPr>
        <w:t>rupsi oleh su</w:t>
      </w:r>
      <w:r>
        <w:rPr>
          <w:spacing w:val="-1"/>
          <w:sz w:val="24"/>
          <w:szCs w:val="24"/>
        </w:rPr>
        <w:t>a</w:t>
      </w:r>
      <w:r>
        <w:rPr>
          <w:sz w:val="24"/>
          <w:szCs w:val="24"/>
        </w:rPr>
        <w:t>tu</w:t>
      </w:r>
      <w:r>
        <w:rPr>
          <w:spacing w:val="1"/>
          <w:sz w:val="24"/>
          <w:szCs w:val="24"/>
        </w:rPr>
        <w:t xml:space="preserve"> </w:t>
      </w:r>
      <w:r>
        <w:rPr>
          <w:sz w:val="24"/>
          <w:szCs w:val="24"/>
        </w:rPr>
        <w:t>in</w:t>
      </w:r>
      <w:r>
        <w:rPr>
          <w:spacing w:val="1"/>
          <w:sz w:val="24"/>
          <w:szCs w:val="24"/>
        </w:rPr>
        <w:t>t</w:t>
      </w:r>
      <w:r>
        <w:rPr>
          <w:spacing w:val="-1"/>
          <w:sz w:val="24"/>
          <w:szCs w:val="24"/>
        </w:rPr>
        <w:t>e</w:t>
      </w:r>
      <w:r>
        <w:rPr>
          <w:sz w:val="24"/>
          <w:szCs w:val="24"/>
        </w:rPr>
        <w:t>rv</w:t>
      </w:r>
      <w:r>
        <w:rPr>
          <w:spacing w:val="-2"/>
          <w:sz w:val="24"/>
          <w:szCs w:val="24"/>
        </w:rPr>
        <w:t>e</w:t>
      </w:r>
      <w:r>
        <w:rPr>
          <w:sz w:val="24"/>
          <w:szCs w:val="24"/>
        </w:rPr>
        <w:t>nsi</w:t>
      </w:r>
      <w:r>
        <w:rPr>
          <w:spacing w:val="2"/>
          <w:sz w:val="24"/>
          <w:szCs w:val="24"/>
        </w:rPr>
        <w:t xml:space="preserve"> </w:t>
      </w:r>
      <w:r>
        <w:rPr>
          <w:sz w:val="24"/>
          <w:szCs w:val="24"/>
        </w:rPr>
        <w:t>pr</w:t>
      </w:r>
      <w:r>
        <w:rPr>
          <w:spacing w:val="-2"/>
          <w:sz w:val="24"/>
          <w:szCs w:val="24"/>
        </w:rPr>
        <w:t>e</w:t>
      </w:r>
      <w:r>
        <w:rPr>
          <w:sz w:val="24"/>
          <w:szCs w:val="24"/>
        </w:rPr>
        <w:t>v</w:t>
      </w:r>
      <w:r>
        <w:rPr>
          <w:spacing w:val="-1"/>
          <w:sz w:val="24"/>
          <w:szCs w:val="24"/>
        </w:rPr>
        <w:t>e</w:t>
      </w:r>
      <w:r>
        <w:rPr>
          <w:sz w:val="24"/>
          <w:szCs w:val="24"/>
        </w:rPr>
        <w:t>nt</w:t>
      </w:r>
      <w:r>
        <w:rPr>
          <w:spacing w:val="1"/>
          <w:sz w:val="24"/>
          <w:szCs w:val="24"/>
        </w:rPr>
        <w:t>i</w:t>
      </w:r>
      <w:r>
        <w:rPr>
          <w:sz w:val="24"/>
          <w:szCs w:val="24"/>
        </w:rPr>
        <w:t>f maupun te</w:t>
      </w:r>
      <w:r>
        <w:rPr>
          <w:spacing w:val="-1"/>
          <w:sz w:val="24"/>
          <w:szCs w:val="24"/>
        </w:rPr>
        <w:t>ra</w:t>
      </w:r>
      <w:r>
        <w:rPr>
          <w:sz w:val="24"/>
          <w:szCs w:val="24"/>
        </w:rPr>
        <w:t>p</w:t>
      </w:r>
      <w:r>
        <w:rPr>
          <w:spacing w:val="-1"/>
          <w:sz w:val="24"/>
          <w:szCs w:val="24"/>
        </w:rPr>
        <w:t>e</w:t>
      </w:r>
      <w:r>
        <w:rPr>
          <w:sz w:val="24"/>
          <w:szCs w:val="24"/>
        </w:rPr>
        <w:t>t</w:t>
      </w:r>
      <w:r>
        <w:rPr>
          <w:spacing w:val="1"/>
          <w:sz w:val="24"/>
          <w:szCs w:val="24"/>
        </w:rPr>
        <w:t>i</w:t>
      </w:r>
      <w:r>
        <w:rPr>
          <w:sz w:val="24"/>
          <w:szCs w:val="24"/>
        </w:rPr>
        <w:t>k.</w:t>
      </w:r>
      <w:r>
        <w:rPr>
          <w:spacing w:val="1"/>
          <w:sz w:val="24"/>
          <w:szCs w:val="24"/>
        </w:rPr>
        <w:t xml:space="preserve"> </w:t>
      </w:r>
      <w:r>
        <w:rPr>
          <w:sz w:val="24"/>
          <w:szCs w:val="24"/>
        </w:rPr>
        <w:t>Riw</w:t>
      </w:r>
      <w:r>
        <w:rPr>
          <w:spacing w:val="1"/>
          <w:sz w:val="24"/>
          <w:szCs w:val="24"/>
        </w:rPr>
        <w:t>a</w:t>
      </w:r>
      <w:r>
        <w:rPr>
          <w:spacing w:val="-5"/>
          <w:sz w:val="24"/>
          <w:szCs w:val="24"/>
        </w:rPr>
        <w:t>y</w:t>
      </w:r>
      <w:r>
        <w:rPr>
          <w:spacing w:val="-1"/>
          <w:sz w:val="24"/>
          <w:szCs w:val="24"/>
        </w:rPr>
        <w:t>a</w:t>
      </w:r>
      <w:r>
        <w:rPr>
          <w:sz w:val="24"/>
          <w:szCs w:val="24"/>
        </w:rPr>
        <w:t>t</w:t>
      </w:r>
      <w:r>
        <w:rPr>
          <w:spacing w:val="1"/>
          <w:sz w:val="24"/>
          <w:szCs w:val="24"/>
        </w:rPr>
        <w:t xml:space="preserve"> </w:t>
      </w:r>
      <w:r>
        <w:rPr>
          <w:sz w:val="24"/>
          <w:szCs w:val="24"/>
        </w:rPr>
        <w:t>p</w:t>
      </w:r>
      <w:r>
        <w:rPr>
          <w:spacing w:val="-1"/>
          <w:sz w:val="24"/>
          <w:szCs w:val="24"/>
        </w:rPr>
        <w:t>e</w:t>
      </w:r>
      <w:r>
        <w:rPr>
          <w:spacing w:val="5"/>
          <w:sz w:val="24"/>
          <w:szCs w:val="24"/>
        </w:rPr>
        <w:t>n</w:t>
      </w:r>
      <w:r>
        <w:rPr>
          <w:spacing w:val="-5"/>
          <w:sz w:val="24"/>
          <w:szCs w:val="24"/>
        </w:rPr>
        <w:t>y</w:t>
      </w:r>
      <w:r>
        <w:rPr>
          <w:spacing w:val="1"/>
          <w:sz w:val="24"/>
          <w:szCs w:val="24"/>
        </w:rPr>
        <w:t>a</w:t>
      </w:r>
      <w:r>
        <w:rPr>
          <w:sz w:val="24"/>
          <w:szCs w:val="24"/>
        </w:rPr>
        <w:t>kit s</w:t>
      </w:r>
      <w:r>
        <w:rPr>
          <w:spacing w:val="-1"/>
          <w:sz w:val="24"/>
          <w:szCs w:val="24"/>
        </w:rPr>
        <w:t>a</w:t>
      </w:r>
      <w:r>
        <w:rPr>
          <w:sz w:val="24"/>
          <w:szCs w:val="24"/>
        </w:rPr>
        <w:t>lah s</w:t>
      </w:r>
      <w:r>
        <w:rPr>
          <w:spacing w:val="-1"/>
          <w:sz w:val="24"/>
          <w:szCs w:val="24"/>
        </w:rPr>
        <w:t>a</w:t>
      </w:r>
      <w:r>
        <w:rPr>
          <w:sz w:val="24"/>
          <w:szCs w:val="24"/>
        </w:rPr>
        <w:t>tu el</w:t>
      </w:r>
      <w:r>
        <w:rPr>
          <w:spacing w:val="-1"/>
          <w:sz w:val="24"/>
          <w:szCs w:val="24"/>
        </w:rPr>
        <w:t>e</w:t>
      </w:r>
      <w:r>
        <w:rPr>
          <w:sz w:val="24"/>
          <w:szCs w:val="24"/>
        </w:rPr>
        <w:t>men u</w:t>
      </w:r>
      <w:r>
        <w:rPr>
          <w:spacing w:val="2"/>
          <w:sz w:val="24"/>
          <w:szCs w:val="24"/>
        </w:rPr>
        <w:t>t</w:t>
      </w:r>
      <w:r>
        <w:rPr>
          <w:spacing w:val="-1"/>
          <w:sz w:val="24"/>
          <w:szCs w:val="24"/>
        </w:rPr>
        <w:t>a</w:t>
      </w:r>
      <w:r>
        <w:rPr>
          <w:sz w:val="24"/>
          <w:szCs w:val="24"/>
        </w:rPr>
        <w:t>m</w:t>
      </w:r>
      <w:r>
        <w:rPr>
          <w:spacing w:val="2"/>
          <w:sz w:val="24"/>
          <w:szCs w:val="24"/>
        </w:rPr>
        <w:t>a</w:t>
      </w:r>
      <w:r>
        <w:rPr>
          <w:sz w:val="24"/>
          <w:szCs w:val="24"/>
        </w:rPr>
        <w:t xml:space="preserve">n </w:t>
      </w:r>
      <w:r>
        <w:rPr>
          <w:spacing w:val="-1"/>
          <w:sz w:val="24"/>
          <w:szCs w:val="24"/>
        </w:rPr>
        <w:t>e</w:t>
      </w:r>
      <w:r>
        <w:rPr>
          <w:sz w:val="24"/>
          <w:szCs w:val="24"/>
        </w:rPr>
        <w:t>pidemio</w:t>
      </w:r>
      <w:r>
        <w:rPr>
          <w:spacing w:val="1"/>
          <w:sz w:val="24"/>
          <w:szCs w:val="24"/>
        </w:rPr>
        <w:t>l</w:t>
      </w:r>
      <w:r>
        <w:rPr>
          <w:sz w:val="24"/>
          <w:szCs w:val="24"/>
        </w:rPr>
        <w:t>o</w:t>
      </w:r>
      <w:r>
        <w:rPr>
          <w:spacing w:val="-2"/>
          <w:sz w:val="24"/>
          <w:szCs w:val="24"/>
        </w:rPr>
        <w:t>g</w:t>
      </w:r>
      <w:r>
        <w:rPr>
          <w:sz w:val="24"/>
          <w:szCs w:val="24"/>
        </w:rPr>
        <w:t>i desk</w:t>
      </w:r>
      <w:r>
        <w:rPr>
          <w:spacing w:val="-1"/>
          <w:sz w:val="24"/>
          <w:szCs w:val="24"/>
        </w:rPr>
        <w:t>r</w:t>
      </w:r>
      <w:r>
        <w:rPr>
          <w:sz w:val="24"/>
          <w:szCs w:val="24"/>
        </w:rPr>
        <w:t>ip</w:t>
      </w:r>
      <w:r>
        <w:rPr>
          <w:spacing w:val="1"/>
          <w:sz w:val="24"/>
          <w:szCs w:val="24"/>
        </w:rPr>
        <w:t>t</w:t>
      </w:r>
      <w:r>
        <w:rPr>
          <w:sz w:val="24"/>
          <w:szCs w:val="24"/>
        </w:rPr>
        <w:t>if</w:t>
      </w:r>
      <w:r>
        <w:rPr>
          <w:spacing w:val="2"/>
          <w:sz w:val="24"/>
          <w:szCs w:val="24"/>
        </w:rPr>
        <w:t xml:space="preserve"> </w:t>
      </w:r>
      <w:r>
        <w:rPr>
          <w:sz w:val="24"/>
          <w:szCs w:val="24"/>
        </w:rPr>
        <w:t>(Mu</w:t>
      </w:r>
      <w:r>
        <w:rPr>
          <w:spacing w:val="-1"/>
          <w:sz w:val="24"/>
          <w:szCs w:val="24"/>
        </w:rPr>
        <w:t>r</w:t>
      </w:r>
      <w:r>
        <w:rPr>
          <w:sz w:val="24"/>
          <w:szCs w:val="24"/>
        </w:rPr>
        <w:t>t</w:t>
      </w:r>
      <w:r>
        <w:rPr>
          <w:spacing w:val="1"/>
          <w:sz w:val="24"/>
          <w:szCs w:val="24"/>
        </w:rPr>
        <w:t>i</w:t>
      </w:r>
      <w:r>
        <w:rPr>
          <w:sz w:val="24"/>
          <w:szCs w:val="24"/>
        </w:rPr>
        <w:t>, 2010</w:t>
      </w:r>
      <w:r>
        <w:rPr>
          <w:spacing w:val="-1"/>
          <w:sz w:val="24"/>
          <w:szCs w:val="24"/>
        </w:rPr>
        <w:t>)</w:t>
      </w:r>
      <w:r>
        <w:rPr>
          <w:sz w:val="24"/>
          <w:szCs w:val="24"/>
        </w:rPr>
        <w:t>.</w:t>
      </w:r>
    </w:p>
    <w:p w:rsidR="00F35F9D" w:rsidRDefault="007D581B" w:rsidP="00667D01">
      <w:pPr>
        <w:spacing w:before="10" w:line="360" w:lineRule="auto"/>
        <w:ind w:right="78" w:firstLine="709"/>
        <w:jc w:val="both"/>
        <w:rPr>
          <w:sz w:val="24"/>
          <w:szCs w:val="24"/>
        </w:rPr>
      </w:pPr>
      <w:r>
        <w:rPr>
          <w:sz w:val="24"/>
          <w:szCs w:val="24"/>
        </w:rPr>
        <w:t>Riw</w:t>
      </w:r>
      <w:r>
        <w:rPr>
          <w:spacing w:val="1"/>
          <w:sz w:val="24"/>
          <w:szCs w:val="24"/>
        </w:rPr>
        <w:t>a</w:t>
      </w:r>
      <w:r>
        <w:rPr>
          <w:spacing w:val="-5"/>
          <w:sz w:val="24"/>
          <w:szCs w:val="24"/>
        </w:rPr>
        <w:t>y</w:t>
      </w:r>
      <w:r>
        <w:rPr>
          <w:spacing w:val="-1"/>
          <w:sz w:val="24"/>
          <w:szCs w:val="24"/>
        </w:rPr>
        <w:t>a</w:t>
      </w:r>
      <w:r>
        <w:rPr>
          <w:sz w:val="24"/>
          <w:szCs w:val="24"/>
        </w:rPr>
        <w:t>t</w:t>
      </w:r>
      <w:r>
        <w:rPr>
          <w:spacing w:val="3"/>
          <w:sz w:val="24"/>
          <w:szCs w:val="24"/>
        </w:rPr>
        <w:t xml:space="preserve"> </w:t>
      </w:r>
      <w:r>
        <w:rPr>
          <w:sz w:val="24"/>
          <w:szCs w:val="24"/>
        </w:rPr>
        <w:t>p</w:t>
      </w:r>
      <w:r>
        <w:rPr>
          <w:spacing w:val="-1"/>
          <w:sz w:val="24"/>
          <w:szCs w:val="24"/>
        </w:rPr>
        <w:t>e</w:t>
      </w:r>
      <w:r>
        <w:rPr>
          <w:spacing w:val="5"/>
          <w:sz w:val="24"/>
          <w:szCs w:val="24"/>
        </w:rPr>
        <w:t>n</w:t>
      </w:r>
      <w:r>
        <w:rPr>
          <w:spacing w:val="-5"/>
          <w:sz w:val="24"/>
          <w:szCs w:val="24"/>
        </w:rPr>
        <w:t>y</w:t>
      </w:r>
      <w:r>
        <w:rPr>
          <w:spacing w:val="-1"/>
          <w:sz w:val="24"/>
          <w:szCs w:val="24"/>
        </w:rPr>
        <w:t>a</w:t>
      </w:r>
      <w:r>
        <w:rPr>
          <w:sz w:val="24"/>
          <w:szCs w:val="24"/>
        </w:rPr>
        <w:t>kit</w:t>
      </w:r>
      <w:r>
        <w:rPr>
          <w:spacing w:val="1"/>
          <w:sz w:val="24"/>
          <w:szCs w:val="24"/>
        </w:rPr>
        <w:t xml:space="preserve"> </w:t>
      </w:r>
      <w:r>
        <w:rPr>
          <w:spacing w:val="2"/>
          <w:sz w:val="24"/>
          <w:szCs w:val="24"/>
        </w:rPr>
        <w:t>p</w:t>
      </w:r>
      <w:r>
        <w:rPr>
          <w:spacing w:val="-1"/>
          <w:sz w:val="24"/>
          <w:szCs w:val="24"/>
        </w:rPr>
        <w:t>e</w:t>
      </w:r>
      <w:r>
        <w:rPr>
          <w:sz w:val="24"/>
          <w:szCs w:val="24"/>
        </w:rPr>
        <w:t>rlu</w:t>
      </w:r>
      <w:r>
        <w:rPr>
          <w:spacing w:val="2"/>
          <w:sz w:val="24"/>
          <w:szCs w:val="24"/>
        </w:rPr>
        <w:t xml:space="preserve"> </w:t>
      </w:r>
      <w:r>
        <w:rPr>
          <w:sz w:val="24"/>
          <w:szCs w:val="24"/>
        </w:rPr>
        <w:t>dipel</w:t>
      </w:r>
      <w:r>
        <w:rPr>
          <w:spacing w:val="-1"/>
          <w:sz w:val="24"/>
          <w:szCs w:val="24"/>
        </w:rPr>
        <w:t>a</w:t>
      </w:r>
      <w:r>
        <w:rPr>
          <w:sz w:val="24"/>
          <w:szCs w:val="24"/>
        </w:rPr>
        <w:t>ja</w:t>
      </w:r>
      <w:r>
        <w:rPr>
          <w:spacing w:val="-1"/>
          <w:sz w:val="24"/>
          <w:szCs w:val="24"/>
        </w:rPr>
        <w:t>r</w:t>
      </w:r>
      <w:r>
        <w:rPr>
          <w:sz w:val="24"/>
          <w:szCs w:val="24"/>
        </w:rPr>
        <w:t xml:space="preserve">i. </w:t>
      </w:r>
      <w:r>
        <w:rPr>
          <w:spacing w:val="1"/>
          <w:sz w:val="24"/>
          <w:szCs w:val="24"/>
        </w:rPr>
        <w:t>P</w:t>
      </w:r>
      <w:r>
        <w:rPr>
          <w:spacing w:val="-1"/>
          <w:sz w:val="24"/>
          <w:szCs w:val="24"/>
        </w:rPr>
        <w:t>e</w:t>
      </w:r>
      <w:r>
        <w:rPr>
          <w:spacing w:val="2"/>
          <w:sz w:val="24"/>
          <w:szCs w:val="24"/>
        </w:rPr>
        <w:t>n</w:t>
      </w:r>
      <w:r>
        <w:rPr>
          <w:spacing w:val="-2"/>
          <w:sz w:val="24"/>
          <w:szCs w:val="24"/>
        </w:rPr>
        <w:t>g</w:t>
      </w:r>
      <w:r>
        <w:rPr>
          <w:spacing w:val="-1"/>
          <w:sz w:val="24"/>
          <w:szCs w:val="24"/>
        </w:rPr>
        <w:t>e</w:t>
      </w:r>
      <w:r>
        <w:rPr>
          <w:spacing w:val="3"/>
          <w:sz w:val="24"/>
          <w:szCs w:val="24"/>
        </w:rPr>
        <w:t>t</w:t>
      </w:r>
      <w:r>
        <w:rPr>
          <w:spacing w:val="-1"/>
          <w:sz w:val="24"/>
          <w:szCs w:val="24"/>
        </w:rPr>
        <w:t>a</w:t>
      </w:r>
      <w:r>
        <w:rPr>
          <w:sz w:val="24"/>
          <w:szCs w:val="24"/>
        </w:rPr>
        <w:t>hu</w:t>
      </w:r>
      <w:r>
        <w:rPr>
          <w:spacing w:val="1"/>
          <w:sz w:val="24"/>
          <w:szCs w:val="24"/>
        </w:rPr>
        <w:t>a</w:t>
      </w:r>
      <w:r>
        <w:rPr>
          <w:sz w:val="24"/>
          <w:szCs w:val="24"/>
        </w:rPr>
        <w:t>n tent</w:t>
      </w:r>
      <w:r>
        <w:rPr>
          <w:spacing w:val="-1"/>
          <w:sz w:val="24"/>
          <w:szCs w:val="24"/>
        </w:rPr>
        <w:t>a</w:t>
      </w:r>
      <w:r>
        <w:rPr>
          <w:spacing w:val="2"/>
          <w:sz w:val="24"/>
          <w:szCs w:val="24"/>
        </w:rPr>
        <w:t>n</w:t>
      </w:r>
      <w:r>
        <w:rPr>
          <w:sz w:val="24"/>
          <w:szCs w:val="24"/>
        </w:rPr>
        <w:t>g ri</w:t>
      </w:r>
      <w:r>
        <w:rPr>
          <w:spacing w:val="-1"/>
          <w:sz w:val="24"/>
          <w:szCs w:val="24"/>
        </w:rPr>
        <w:t>w</w:t>
      </w:r>
      <w:r>
        <w:rPr>
          <w:spacing w:val="4"/>
          <w:sz w:val="24"/>
          <w:szCs w:val="24"/>
        </w:rPr>
        <w:t>a</w:t>
      </w:r>
      <w:r>
        <w:rPr>
          <w:spacing w:val="-5"/>
          <w:sz w:val="24"/>
          <w:szCs w:val="24"/>
        </w:rPr>
        <w:t>y</w:t>
      </w:r>
      <w:r>
        <w:rPr>
          <w:spacing w:val="-1"/>
          <w:sz w:val="24"/>
          <w:szCs w:val="24"/>
        </w:rPr>
        <w:t>a</w:t>
      </w:r>
      <w:r>
        <w:rPr>
          <w:sz w:val="24"/>
          <w:szCs w:val="24"/>
        </w:rPr>
        <w:t>t</w:t>
      </w:r>
      <w:r>
        <w:rPr>
          <w:spacing w:val="2"/>
          <w:sz w:val="24"/>
          <w:szCs w:val="24"/>
        </w:rPr>
        <w:t xml:space="preserve"> p</w:t>
      </w:r>
      <w:r>
        <w:rPr>
          <w:spacing w:val="-1"/>
          <w:sz w:val="24"/>
          <w:szCs w:val="24"/>
        </w:rPr>
        <w:t>e</w:t>
      </w:r>
      <w:r>
        <w:rPr>
          <w:spacing w:val="5"/>
          <w:sz w:val="24"/>
          <w:szCs w:val="24"/>
        </w:rPr>
        <w:t>n</w:t>
      </w:r>
      <w:r>
        <w:rPr>
          <w:spacing w:val="-5"/>
          <w:sz w:val="24"/>
          <w:szCs w:val="24"/>
        </w:rPr>
        <w:t>y</w:t>
      </w:r>
      <w:r>
        <w:rPr>
          <w:spacing w:val="-1"/>
          <w:sz w:val="24"/>
          <w:szCs w:val="24"/>
        </w:rPr>
        <w:t>a</w:t>
      </w:r>
      <w:r>
        <w:rPr>
          <w:sz w:val="24"/>
          <w:szCs w:val="24"/>
        </w:rPr>
        <w:t>kit</w:t>
      </w:r>
      <w:r>
        <w:rPr>
          <w:spacing w:val="2"/>
          <w:sz w:val="24"/>
          <w:szCs w:val="24"/>
        </w:rPr>
        <w:t xml:space="preserve"> </w:t>
      </w:r>
      <w:r>
        <w:rPr>
          <w:sz w:val="24"/>
          <w:szCs w:val="24"/>
        </w:rPr>
        <w:t>s</w:t>
      </w:r>
      <w:r>
        <w:rPr>
          <w:spacing w:val="-1"/>
          <w:sz w:val="24"/>
          <w:szCs w:val="24"/>
        </w:rPr>
        <w:t>a</w:t>
      </w:r>
      <w:r>
        <w:rPr>
          <w:sz w:val="24"/>
          <w:szCs w:val="24"/>
        </w:rPr>
        <w:t>ma</w:t>
      </w:r>
      <w:r>
        <w:rPr>
          <w:spacing w:val="5"/>
          <w:sz w:val="24"/>
          <w:szCs w:val="24"/>
        </w:rPr>
        <w:t xml:space="preserve"> </w:t>
      </w:r>
      <w:r>
        <w:rPr>
          <w:sz w:val="24"/>
          <w:szCs w:val="24"/>
        </w:rPr>
        <w:t>p</w:t>
      </w:r>
      <w:r>
        <w:rPr>
          <w:spacing w:val="-1"/>
          <w:sz w:val="24"/>
          <w:szCs w:val="24"/>
        </w:rPr>
        <w:t>e</w:t>
      </w:r>
      <w:r>
        <w:rPr>
          <w:sz w:val="24"/>
          <w:szCs w:val="24"/>
        </w:rPr>
        <w:t>nt</w:t>
      </w:r>
      <w:r>
        <w:rPr>
          <w:spacing w:val="1"/>
          <w:sz w:val="24"/>
          <w:szCs w:val="24"/>
        </w:rPr>
        <w:t>i</w:t>
      </w:r>
      <w:r>
        <w:rPr>
          <w:sz w:val="24"/>
          <w:szCs w:val="24"/>
        </w:rPr>
        <w:t>n</w:t>
      </w:r>
      <w:r>
        <w:rPr>
          <w:spacing w:val="-2"/>
          <w:sz w:val="24"/>
          <w:szCs w:val="24"/>
        </w:rPr>
        <w:t>g</w:t>
      </w:r>
      <w:r>
        <w:rPr>
          <w:spacing w:val="5"/>
          <w:sz w:val="24"/>
          <w:szCs w:val="24"/>
        </w:rPr>
        <w:t>n</w:t>
      </w:r>
      <w:r>
        <w:rPr>
          <w:spacing w:val="-5"/>
          <w:sz w:val="24"/>
          <w:szCs w:val="24"/>
        </w:rPr>
        <w:t>y</w:t>
      </w:r>
      <w:r>
        <w:rPr>
          <w:sz w:val="24"/>
          <w:szCs w:val="24"/>
        </w:rPr>
        <w:t>a</w:t>
      </w:r>
      <w:r>
        <w:rPr>
          <w:spacing w:val="2"/>
          <w:sz w:val="24"/>
          <w:szCs w:val="24"/>
        </w:rPr>
        <w:t xml:space="preserve"> </w:t>
      </w:r>
      <w:r>
        <w:rPr>
          <w:sz w:val="24"/>
          <w:szCs w:val="24"/>
        </w:rPr>
        <w:t>d</w:t>
      </w:r>
      <w:r>
        <w:rPr>
          <w:spacing w:val="-1"/>
          <w:sz w:val="24"/>
          <w:szCs w:val="24"/>
        </w:rPr>
        <w:t>e</w:t>
      </w:r>
      <w:r>
        <w:rPr>
          <w:spacing w:val="2"/>
          <w:sz w:val="24"/>
          <w:szCs w:val="24"/>
        </w:rPr>
        <w:t>n</w:t>
      </w:r>
      <w:r>
        <w:rPr>
          <w:sz w:val="24"/>
          <w:szCs w:val="24"/>
        </w:rPr>
        <w:t>g</w:t>
      </w:r>
      <w:r>
        <w:rPr>
          <w:spacing w:val="-1"/>
          <w:sz w:val="24"/>
          <w:szCs w:val="24"/>
        </w:rPr>
        <w:t>a</w:t>
      </w:r>
      <w:r>
        <w:rPr>
          <w:sz w:val="24"/>
          <w:szCs w:val="24"/>
        </w:rPr>
        <w:t>n</w:t>
      </w:r>
      <w:r>
        <w:rPr>
          <w:spacing w:val="1"/>
          <w:sz w:val="24"/>
          <w:szCs w:val="24"/>
        </w:rPr>
        <w:t xml:space="preserve"> </w:t>
      </w:r>
      <w:r>
        <w:rPr>
          <w:sz w:val="24"/>
          <w:szCs w:val="24"/>
        </w:rPr>
        <w:t>k</w:t>
      </w:r>
      <w:r>
        <w:rPr>
          <w:spacing w:val="-1"/>
          <w:sz w:val="24"/>
          <w:szCs w:val="24"/>
        </w:rPr>
        <w:t>a</w:t>
      </w:r>
      <w:r>
        <w:rPr>
          <w:spacing w:val="4"/>
          <w:sz w:val="24"/>
          <w:szCs w:val="24"/>
        </w:rPr>
        <w:t>u</w:t>
      </w:r>
      <w:r>
        <w:rPr>
          <w:spacing w:val="2"/>
          <w:sz w:val="24"/>
          <w:szCs w:val="24"/>
        </w:rPr>
        <w:t>s</w:t>
      </w:r>
      <w:r>
        <w:rPr>
          <w:sz w:val="24"/>
          <w:szCs w:val="24"/>
        </w:rPr>
        <w:t>a p</w:t>
      </w:r>
      <w:r>
        <w:rPr>
          <w:spacing w:val="-1"/>
          <w:sz w:val="24"/>
          <w:szCs w:val="24"/>
        </w:rPr>
        <w:t>e</w:t>
      </w:r>
      <w:r>
        <w:rPr>
          <w:spacing w:val="5"/>
          <w:sz w:val="24"/>
          <w:szCs w:val="24"/>
        </w:rPr>
        <w:t>n</w:t>
      </w:r>
      <w:r>
        <w:rPr>
          <w:spacing w:val="-5"/>
          <w:sz w:val="24"/>
          <w:szCs w:val="24"/>
        </w:rPr>
        <w:t>y</w:t>
      </w:r>
      <w:r>
        <w:rPr>
          <w:spacing w:val="1"/>
          <w:sz w:val="24"/>
          <w:szCs w:val="24"/>
        </w:rPr>
        <w:t>a</w:t>
      </w:r>
      <w:r>
        <w:rPr>
          <w:sz w:val="24"/>
          <w:szCs w:val="24"/>
        </w:rPr>
        <w:t>kit</w:t>
      </w:r>
      <w:r>
        <w:rPr>
          <w:spacing w:val="2"/>
          <w:sz w:val="24"/>
          <w:szCs w:val="24"/>
        </w:rPr>
        <w:t xml:space="preserve"> </w:t>
      </w:r>
      <w:r>
        <w:rPr>
          <w:sz w:val="24"/>
          <w:szCs w:val="24"/>
        </w:rPr>
        <w:t>untuk up</w:t>
      </w:r>
      <w:r>
        <w:rPr>
          <w:spacing w:val="1"/>
          <w:sz w:val="24"/>
          <w:szCs w:val="24"/>
        </w:rPr>
        <w:t>a</w:t>
      </w:r>
      <w:r>
        <w:rPr>
          <w:spacing w:val="-5"/>
          <w:sz w:val="24"/>
          <w:szCs w:val="24"/>
        </w:rPr>
        <w:t>y</w:t>
      </w:r>
      <w:r>
        <w:rPr>
          <w:sz w:val="24"/>
          <w:szCs w:val="24"/>
        </w:rPr>
        <w:t xml:space="preserve">a </w:t>
      </w:r>
      <w:r>
        <w:rPr>
          <w:spacing w:val="2"/>
          <w:sz w:val="24"/>
          <w:szCs w:val="24"/>
        </w:rPr>
        <w:t>p</w:t>
      </w:r>
      <w:r>
        <w:rPr>
          <w:spacing w:val="-1"/>
          <w:sz w:val="24"/>
          <w:szCs w:val="24"/>
        </w:rPr>
        <w:t>e</w:t>
      </w:r>
      <w:r>
        <w:rPr>
          <w:sz w:val="24"/>
          <w:szCs w:val="24"/>
        </w:rPr>
        <w:t>n</w:t>
      </w:r>
      <w:r>
        <w:rPr>
          <w:spacing w:val="1"/>
          <w:sz w:val="24"/>
          <w:szCs w:val="24"/>
        </w:rPr>
        <w:t>ce</w:t>
      </w:r>
      <w:r>
        <w:rPr>
          <w:spacing w:val="-2"/>
          <w:sz w:val="24"/>
          <w:szCs w:val="24"/>
        </w:rPr>
        <w:t>g</w:t>
      </w:r>
      <w:r>
        <w:rPr>
          <w:spacing w:val="-1"/>
          <w:sz w:val="24"/>
          <w:szCs w:val="24"/>
        </w:rPr>
        <w:t>a</w:t>
      </w:r>
      <w:r>
        <w:rPr>
          <w:sz w:val="24"/>
          <w:szCs w:val="24"/>
        </w:rPr>
        <w:t>h</w:t>
      </w:r>
      <w:r>
        <w:rPr>
          <w:spacing w:val="-1"/>
          <w:sz w:val="24"/>
          <w:szCs w:val="24"/>
        </w:rPr>
        <w:t>a</w:t>
      </w:r>
      <w:r>
        <w:rPr>
          <w:sz w:val="24"/>
          <w:szCs w:val="24"/>
        </w:rPr>
        <w:t>n</w:t>
      </w:r>
      <w:r>
        <w:rPr>
          <w:spacing w:val="1"/>
          <w:sz w:val="24"/>
          <w:szCs w:val="24"/>
        </w:rPr>
        <w:t xml:space="preserve"> </w:t>
      </w:r>
      <w:r>
        <w:rPr>
          <w:spacing w:val="2"/>
          <w:sz w:val="24"/>
          <w:szCs w:val="24"/>
        </w:rPr>
        <w:t>d</w:t>
      </w:r>
      <w:r>
        <w:rPr>
          <w:spacing w:val="-1"/>
          <w:sz w:val="24"/>
          <w:szCs w:val="24"/>
        </w:rPr>
        <w:t>a</w:t>
      </w:r>
      <w:r>
        <w:rPr>
          <w:sz w:val="24"/>
          <w:szCs w:val="24"/>
        </w:rPr>
        <w:t>n</w:t>
      </w:r>
      <w:r>
        <w:rPr>
          <w:spacing w:val="1"/>
          <w:sz w:val="24"/>
          <w:szCs w:val="24"/>
        </w:rPr>
        <w:t xml:space="preserve"> </w:t>
      </w:r>
      <w:r>
        <w:rPr>
          <w:sz w:val="24"/>
          <w:szCs w:val="24"/>
        </w:rPr>
        <w:t>p</w:t>
      </w:r>
      <w:r>
        <w:rPr>
          <w:spacing w:val="-1"/>
          <w:sz w:val="24"/>
          <w:szCs w:val="24"/>
        </w:rPr>
        <w:t>e</w:t>
      </w:r>
      <w:r>
        <w:rPr>
          <w:sz w:val="24"/>
          <w:szCs w:val="24"/>
        </w:rPr>
        <w:t>ng</w:t>
      </w:r>
      <w:r>
        <w:rPr>
          <w:spacing w:val="-1"/>
          <w:sz w:val="24"/>
          <w:szCs w:val="24"/>
        </w:rPr>
        <w:t>e</w:t>
      </w:r>
      <w:r>
        <w:rPr>
          <w:sz w:val="24"/>
          <w:szCs w:val="24"/>
        </w:rPr>
        <w:t>nd</w:t>
      </w:r>
      <w:r>
        <w:rPr>
          <w:spacing w:val="-1"/>
          <w:sz w:val="24"/>
          <w:szCs w:val="24"/>
        </w:rPr>
        <w:t>a</w:t>
      </w:r>
      <w:r>
        <w:rPr>
          <w:sz w:val="24"/>
          <w:szCs w:val="24"/>
        </w:rPr>
        <w:t>l</w:t>
      </w:r>
      <w:r>
        <w:rPr>
          <w:spacing w:val="1"/>
          <w:sz w:val="24"/>
          <w:szCs w:val="24"/>
        </w:rPr>
        <w:t>i</w:t>
      </w:r>
      <w:r>
        <w:rPr>
          <w:spacing w:val="-1"/>
          <w:sz w:val="24"/>
          <w:szCs w:val="24"/>
        </w:rPr>
        <w:t>a</w:t>
      </w:r>
      <w:r>
        <w:rPr>
          <w:sz w:val="24"/>
          <w:szCs w:val="24"/>
        </w:rPr>
        <w:t>n</w:t>
      </w:r>
      <w:r>
        <w:rPr>
          <w:spacing w:val="1"/>
          <w:sz w:val="24"/>
          <w:szCs w:val="24"/>
        </w:rPr>
        <w:t xml:space="preserve"> </w:t>
      </w:r>
      <w:r>
        <w:rPr>
          <w:sz w:val="24"/>
          <w:szCs w:val="24"/>
        </w:rPr>
        <w:t>p</w:t>
      </w:r>
      <w:r>
        <w:rPr>
          <w:spacing w:val="-1"/>
          <w:sz w:val="24"/>
          <w:szCs w:val="24"/>
        </w:rPr>
        <w:t>e</w:t>
      </w:r>
      <w:r>
        <w:rPr>
          <w:spacing w:val="5"/>
          <w:sz w:val="24"/>
          <w:szCs w:val="24"/>
        </w:rPr>
        <w:t>n</w:t>
      </w:r>
      <w:r>
        <w:rPr>
          <w:spacing w:val="-5"/>
          <w:sz w:val="24"/>
          <w:szCs w:val="24"/>
        </w:rPr>
        <w:t>y</w:t>
      </w:r>
      <w:r>
        <w:rPr>
          <w:spacing w:val="1"/>
          <w:sz w:val="24"/>
          <w:szCs w:val="24"/>
        </w:rPr>
        <w:t>a</w:t>
      </w:r>
      <w:r>
        <w:rPr>
          <w:sz w:val="24"/>
          <w:szCs w:val="24"/>
        </w:rPr>
        <w:t>ki</w:t>
      </w:r>
      <w:r>
        <w:rPr>
          <w:spacing w:val="1"/>
          <w:sz w:val="24"/>
          <w:szCs w:val="24"/>
        </w:rPr>
        <w:t>t</w:t>
      </w:r>
      <w:r>
        <w:rPr>
          <w:sz w:val="24"/>
          <w:szCs w:val="24"/>
        </w:rPr>
        <w:t>.</w:t>
      </w:r>
      <w:r>
        <w:rPr>
          <w:spacing w:val="1"/>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1"/>
          <w:sz w:val="24"/>
          <w:szCs w:val="24"/>
        </w:rPr>
        <w:t xml:space="preserve"> </w:t>
      </w:r>
      <w:r>
        <w:rPr>
          <w:sz w:val="24"/>
          <w:szCs w:val="24"/>
        </w:rPr>
        <w:t>me</w:t>
      </w:r>
      <w:r>
        <w:rPr>
          <w:spacing w:val="2"/>
          <w:sz w:val="24"/>
          <w:szCs w:val="24"/>
        </w:rPr>
        <w:t>n</w:t>
      </w:r>
      <w:r>
        <w:rPr>
          <w:spacing w:val="-2"/>
          <w:sz w:val="24"/>
          <w:szCs w:val="24"/>
        </w:rPr>
        <w:t>g</w:t>
      </w:r>
      <w:r>
        <w:rPr>
          <w:spacing w:val="-1"/>
          <w:sz w:val="24"/>
          <w:szCs w:val="24"/>
        </w:rPr>
        <w:t>e</w:t>
      </w:r>
      <w:r>
        <w:rPr>
          <w:sz w:val="24"/>
          <w:szCs w:val="24"/>
        </w:rPr>
        <w:t>tahui p</w:t>
      </w:r>
      <w:r>
        <w:rPr>
          <w:spacing w:val="-1"/>
          <w:sz w:val="24"/>
          <w:szCs w:val="24"/>
        </w:rPr>
        <w:t>e</w:t>
      </w:r>
      <w:r>
        <w:rPr>
          <w:sz w:val="24"/>
          <w:szCs w:val="24"/>
        </w:rPr>
        <w:t>ril</w:t>
      </w:r>
      <w:r>
        <w:rPr>
          <w:spacing w:val="-1"/>
          <w:sz w:val="24"/>
          <w:szCs w:val="24"/>
        </w:rPr>
        <w:t>a</w:t>
      </w:r>
      <w:r>
        <w:rPr>
          <w:sz w:val="24"/>
          <w:szCs w:val="24"/>
        </w:rPr>
        <w:t>ku</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a</w:t>
      </w:r>
      <w:r>
        <w:rPr>
          <w:sz w:val="24"/>
          <w:szCs w:val="24"/>
        </w:rPr>
        <w:t>rt</w:t>
      </w:r>
      <w:r>
        <w:rPr>
          <w:spacing w:val="-1"/>
          <w:sz w:val="24"/>
          <w:szCs w:val="24"/>
        </w:rPr>
        <w:t>e</w:t>
      </w:r>
      <w:r>
        <w:rPr>
          <w:sz w:val="24"/>
          <w:szCs w:val="24"/>
        </w:rPr>
        <w:t>rist</w:t>
      </w:r>
      <w:r>
        <w:rPr>
          <w:spacing w:val="3"/>
          <w:sz w:val="24"/>
          <w:szCs w:val="24"/>
        </w:rPr>
        <w:t>i</w:t>
      </w:r>
      <w:r>
        <w:rPr>
          <w:sz w:val="24"/>
          <w:szCs w:val="24"/>
        </w:rPr>
        <w:t>k</w:t>
      </w:r>
      <w:r>
        <w:rPr>
          <w:spacing w:val="2"/>
          <w:sz w:val="24"/>
          <w:szCs w:val="24"/>
        </w:rPr>
        <w:t xml:space="preserve"> </w:t>
      </w:r>
      <w:r>
        <w:rPr>
          <w:sz w:val="24"/>
          <w:szCs w:val="24"/>
        </w:rPr>
        <w:t>masin</w:t>
      </w:r>
      <w:r>
        <w:rPr>
          <w:spacing w:val="-1"/>
          <w:sz w:val="24"/>
          <w:szCs w:val="24"/>
        </w:rPr>
        <w:t>g-</w:t>
      </w:r>
      <w:r>
        <w:rPr>
          <w:sz w:val="24"/>
          <w:szCs w:val="24"/>
        </w:rPr>
        <w:t>masi</w:t>
      </w:r>
      <w:r>
        <w:rPr>
          <w:spacing w:val="2"/>
          <w:sz w:val="24"/>
          <w:szCs w:val="24"/>
        </w:rPr>
        <w:t>n</w:t>
      </w:r>
      <w:r>
        <w:rPr>
          <w:sz w:val="24"/>
          <w:szCs w:val="24"/>
        </w:rPr>
        <w:t>g p</w:t>
      </w:r>
      <w:r>
        <w:rPr>
          <w:spacing w:val="-1"/>
          <w:sz w:val="24"/>
          <w:szCs w:val="24"/>
        </w:rPr>
        <w:t>e</w:t>
      </w:r>
      <w:r>
        <w:rPr>
          <w:spacing w:val="5"/>
          <w:sz w:val="24"/>
          <w:szCs w:val="24"/>
        </w:rPr>
        <w:t>n</w:t>
      </w:r>
      <w:r>
        <w:rPr>
          <w:spacing w:val="-2"/>
          <w:sz w:val="24"/>
          <w:szCs w:val="24"/>
        </w:rPr>
        <w:t>y</w:t>
      </w:r>
      <w:r>
        <w:rPr>
          <w:spacing w:val="-1"/>
          <w:sz w:val="24"/>
          <w:szCs w:val="24"/>
        </w:rPr>
        <w:t>a</w:t>
      </w:r>
      <w:r>
        <w:rPr>
          <w:sz w:val="24"/>
          <w:szCs w:val="24"/>
        </w:rPr>
        <w:t>kit</w:t>
      </w:r>
      <w:r>
        <w:rPr>
          <w:spacing w:val="3"/>
          <w:sz w:val="24"/>
          <w:szCs w:val="24"/>
        </w:rPr>
        <w:t xml:space="preserve"> </w:t>
      </w:r>
      <w:r>
        <w:rPr>
          <w:sz w:val="24"/>
          <w:szCs w:val="24"/>
        </w:rPr>
        <w:t>maka</w:t>
      </w:r>
      <w:r>
        <w:rPr>
          <w:spacing w:val="1"/>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 dikemb</w:t>
      </w:r>
      <w:r>
        <w:rPr>
          <w:spacing w:val="-1"/>
          <w:sz w:val="24"/>
          <w:szCs w:val="24"/>
        </w:rPr>
        <w:t>a</w:t>
      </w:r>
      <w:r>
        <w:rPr>
          <w:sz w:val="24"/>
          <w:szCs w:val="24"/>
        </w:rPr>
        <w:t>n</w:t>
      </w:r>
      <w:r>
        <w:rPr>
          <w:spacing w:val="-2"/>
          <w:sz w:val="24"/>
          <w:szCs w:val="24"/>
        </w:rPr>
        <w:t>g</w:t>
      </w:r>
      <w:r>
        <w:rPr>
          <w:spacing w:val="2"/>
          <w:sz w:val="24"/>
          <w:szCs w:val="24"/>
        </w:rPr>
        <w:t>k</w:t>
      </w:r>
      <w:r>
        <w:rPr>
          <w:spacing w:val="-1"/>
          <w:sz w:val="24"/>
          <w:szCs w:val="24"/>
        </w:rPr>
        <w:t>a</w:t>
      </w:r>
      <w:r>
        <w:rPr>
          <w:sz w:val="24"/>
          <w:szCs w:val="24"/>
        </w:rPr>
        <w:t xml:space="preserve">n  </w:t>
      </w:r>
      <w:r>
        <w:rPr>
          <w:spacing w:val="3"/>
          <w:sz w:val="24"/>
          <w:szCs w:val="24"/>
        </w:rPr>
        <w:t xml:space="preserve"> </w:t>
      </w:r>
      <w:r>
        <w:rPr>
          <w:sz w:val="24"/>
          <w:szCs w:val="24"/>
        </w:rPr>
        <w:t>in</w:t>
      </w:r>
      <w:r>
        <w:rPr>
          <w:spacing w:val="1"/>
          <w:sz w:val="24"/>
          <w:szCs w:val="24"/>
        </w:rPr>
        <w:t>t</w:t>
      </w:r>
      <w:r>
        <w:rPr>
          <w:spacing w:val="-1"/>
          <w:sz w:val="24"/>
          <w:szCs w:val="24"/>
        </w:rPr>
        <w:t>e</w:t>
      </w:r>
      <w:r>
        <w:rPr>
          <w:sz w:val="24"/>
          <w:szCs w:val="24"/>
        </w:rPr>
        <w:t>r</w:t>
      </w:r>
      <w:r>
        <w:rPr>
          <w:spacing w:val="1"/>
          <w:sz w:val="24"/>
          <w:szCs w:val="24"/>
        </w:rPr>
        <w:t>v</w:t>
      </w:r>
      <w:r>
        <w:rPr>
          <w:spacing w:val="-1"/>
          <w:sz w:val="24"/>
          <w:szCs w:val="24"/>
        </w:rPr>
        <w:t>e</w:t>
      </w:r>
      <w:r>
        <w:rPr>
          <w:spacing w:val="2"/>
          <w:sz w:val="24"/>
          <w:szCs w:val="24"/>
        </w:rPr>
        <w:t>n</w:t>
      </w:r>
      <w:r>
        <w:rPr>
          <w:sz w:val="24"/>
          <w:szCs w:val="24"/>
        </w:rPr>
        <w:t xml:space="preserve">si  </w:t>
      </w:r>
      <w:r>
        <w:rPr>
          <w:spacing w:val="6"/>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te</w:t>
      </w:r>
      <w:r>
        <w:rPr>
          <w:spacing w:val="2"/>
          <w:sz w:val="24"/>
          <w:szCs w:val="24"/>
        </w:rPr>
        <w:t>p</w:t>
      </w:r>
      <w:r>
        <w:rPr>
          <w:spacing w:val="-1"/>
          <w:sz w:val="24"/>
          <w:szCs w:val="24"/>
        </w:rPr>
        <w:t>a</w:t>
      </w:r>
      <w:r>
        <w:rPr>
          <w:sz w:val="24"/>
          <w:szCs w:val="24"/>
        </w:rPr>
        <w:t xml:space="preserve">t  </w:t>
      </w:r>
      <w:r>
        <w:rPr>
          <w:spacing w:val="3"/>
          <w:sz w:val="24"/>
          <w:szCs w:val="24"/>
        </w:rPr>
        <w:t xml:space="preserve"> </w:t>
      </w:r>
      <w:r>
        <w:rPr>
          <w:sz w:val="24"/>
          <w:szCs w:val="24"/>
        </w:rPr>
        <w:t xml:space="preserve">untuk  </w:t>
      </w:r>
      <w:r>
        <w:rPr>
          <w:spacing w:val="5"/>
          <w:sz w:val="24"/>
          <w:szCs w:val="24"/>
        </w:rPr>
        <w:t xml:space="preserve"> </w:t>
      </w:r>
      <w:r>
        <w:rPr>
          <w:sz w:val="24"/>
          <w:szCs w:val="24"/>
        </w:rPr>
        <w:t>men</w:t>
      </w:r>
      <w:r>
        <w:rPr>
          <w:spacing w:val="-3"/>
          <w:sz w:val="24"/>
          <w:szCs w:val="24"/>
        </w:rPr>
        <w:t>g</w:t>
      </w:r>
      <w:r>
        <w:rPr>
          <w:sz w:val="24"/>
          <w:szCs w:val="24"/>
        </w:rPr>
        <w:t>identifi</w:t>
      </w:r>
      <w:r>
        <w:rPr>
          <w:spacing w:val="2"/>
          <w:sz w:val="24"/>
          <w:szCs w:val="24"/>
        </w:rPr>
        <w:t>k</w:t>
      </w:r>
      <w:r>
        <w:rPr>
          <w:spacing w:val="-1"/>
          <w:sz w:val="24"/>
          <w:szCs w:val="24"/>
        </w:rPr>
        <w:t>a</w:t>
      </w:r>
      <w:r>
        <w:rPr>
          <w:sz w:val="24"/>
          <w:szCs w:val="24"/>
        </w:rPr>
        <w:t>si maupun m</w:t>
      </w:r>
      <w:r>
        <w:rPr>
          <w:spacing w:val="-1"/>
          <w:sz w:val="24"/>
          <w:szCs w:val="24"/>
        </w:rPr>
        <w:t>e</w:t>
      </w:r>
      <w:r>
        <w:rPr>
          <w:sz w:val="24"/>
          <w:szCs w:val="24"/>
        </w:rPr>
        <w:t>ng</w:t>
      </w:r>
      <w:r>
        <w:rPr>
          <w:spacing w:val="-1"/>
          <w:sz w:val="24"/>
          <w:szCs w:val="24"/>
        </w:rPr>
        <w:t>a</w:t>
      </w:r>
      <w:r>
        <w:rPr>
          <w:sz w:val="24"/>
          <w:szCs w:val="24"/>
        </w:rPr>
        <w:t>tasi prob</w:t>
      </w:r>
      <w:r>
        <w:rPr>
          <w:spacing w:val="2"/>
          <w:sz w:val="24"/>
          <w:szCs w:val="24"/>
        </w:rPr>
        <w:t>l</w:t>
      </w:r>
      <w:r>
        <w:rPr>
          <w:spacing w:val="-1"/>
          <w:sz w:val="24"/>
          <w:szCs w:val="24"/>
        </w:rPr>
        <w:t>e</w:t>
      </w:r>
      <w:r>
        <w:rPr>
          <w:sz w:val="24"/>
          <w:szCs w:val="24"/>
        </w:rPr>
        <w:t>m pe</w:t>
      </w:r>
      <w:r>
        <w:rPr>
          <w:spacing w:val="4"/>
          <w:sz w:val="24"/>
          <w:szCs w:val="24"/>
        </w:rPr>
        <w:t>n</w:t>
      </w:r>
      <w:r>
        <w:rPr>
          <w:spacing w:val="-5"/>
          <w:sz w:val="24"/>
          <w:szCs w:val="24"/>
        </w:rPr>
        <w:t>y</w:t>
      </w:r>
      <w:r>
        <w:rPr>
          <w:spacing w:val="-1"/>
          <w:sz w:val="24"/>
          <w:szCs w:val="24"/>
        </w:rPr>
        <w:t>a</w:t>
      </w:r>
      <w:r>
        <w:rPr>
          <w:sz w:val="24"/>
          <w:szCs w:val="24"/>
        </w:rPr>
        <w:t>kit</w:t>
      </w:r>
      <w:r>
        <w:rPr>
          <w:spacing w:val="1"/>
          <w:sz w:val="24"/>
          <w:szCs w:val="24"/>
        </w:rPr>
        <w:t xml:space="preserve"> </w:t>
      </w:r>
      <w:r>
        <w:rPr>
          <w:sz w:val="24"/>
          <w:szCs w:val="24"/>
        </w:rPr>
        <w:t>te</w:t>
      </w:r>
      <w:r>
        <w:rPr>
          <w:spacing w:val="-1"/>
          <w:sz w:val="24"/>
          <w:szCs w:val="24"/>
        </w:rPr>
        <w:t>r</w:t>
      </w:r>
      <w:r>
        <w:rPr>
          <w:sz w:val="24"/>
          <w:szCs w:val="24"/>
        </w:rPr>
        <w:t>s</w:t>
      </w:r>
      <w:r>
        <w:rPr>
          <w:spacing w:val="-1"/>
          <w:sz w:val="24"/>
          <w:szCs w:val="24"/>
        </w:rPr>
        <w:t>e</w:t>
      </w:r>
      <w:r>
        <w:rPr>
          <w:sz w:val="24"/>
          <w:szCs w:val="24"/>
        </w:rPr>
        <w:t>but (</w:t>
      </w:r>
      <w:r>
        <w:rPr>
          <w:spacing w:val="2"/>
          <w:sz w:val="24"/>
          <w:szCs w:val="24"/>
        </w:rPr>
        <w:t>M</w:t>
      </w:r>
      <w:r>
        <w:rPr>
          <w:sz w:val="24"/>
          <w:szCs w:val="24"/>
        </w:rPr>
        <w:t>urti,2010).</w:t>
      </w:r>
    </w:p>
    <w:p w:rsidR="00F35F9D" w:rsidRDefault="007D581B" w:rsidP="00667D01">
      <w:pPr>
        <w:spacing w:before="10" w:line="360" w:lineRule="auto"/>
        <w:ind w:right="77" w:firstLine="709"/>
        <w:jc w:val="both"/>
        <w:rPr>
          <w:sz w:val="24"/>
          <w:szCs w:val="24"/>
        </w:rPr>
      </w:pPr>
      <w:r>
        <w:rPr>
          <w:spacing w:val="1"/>
          <w:sz w:val="24"/>
          <w:szCs w:val="24"/>
        </w:rPr>
        <w:t>P</w:t>
      </w:r>
      <w:r>
        <w:rPr>
          <w:spacing w:val="-1"/>
          <w:sz w:val="24"/>
          <w:szCs w:val="24"/>
        </w:rPr>
        <w:t>e</w:t>
      </w:r>
      <w:r>
        <w:rPr>
          <w:sz w:val="24"/>
          <w:szCs w:val="24"/>
        </w:rPr>
        <w:t>rj</w:t>
      </w:r>
      <w:r>
        <w:rPr>
          <w:spacing w:val="-1"/>
          <w:sz w:val="24"/>
          <w:szCs w:val="24"/>
        </w:rPr>
        <w:t>a</w:t>
      </w:r>
      <w:r>
        <w:rPr>
          <w:sz w:val="24"/>
          <w:szCs w:val="24"/>
        </w:rPr>
        <w:t>lan</w:t>
      </w:r>
      <w:r>
        <w:rPr>
          <w:spacing w:val="-1"/>
          <w:sz w:val="24"/>
          <w:szCs w:val="24"/>
        </w:rPr>
        <w:t>a</w:t>
      </w:r>
      <w:r>
        <w:rPr>
          <w:sz w:val="24"/>
          <w:szCs w:val="24"/>
        </w:rPr>
        <w:t xml:space="preserve">n </w:t>
      </w:r>
      <w:r>
        <w:rPr>
          <w:spacing w:val="2"/>
          <w:sz w:val="24"/>
          <w:szCs w:val="24"/>
        </w:rPr>
        <w:t>p</w:t>
      </w:r>
      <w:r>
        <w:rPr>
          <w:spacing w:val="-1"/>
          <w:sz w:val="24"/>
          <w:szCs w:val="24"/>
        </w:rPr>
        <w:t>e</w:t>
      </w:r>
      <w:r>
        <w:rPr>
          <w:spacing w:val="5"/>
          <w:sz w:val="24"/>
          <w:szCs w:val="24"/>
        </w:rPr>
        <w:t>n</w:t>
      </w:r>
      <w:r>
        <w:rPr>
          <w:spacing w:val="-5"/>
          <w:sz w:val="24"/>
          <w:szCs w:val="24"/>
        </w:rPr>
        <w:t>y</w:t>
      </w:r>
      <w:r>
        <w:rPr>
          <w:spacing w:val="-1"/>
          <w:sz w:val="24"/>
          <w:szCs w:val="24"/>
        </w:rPr>
        <w:t>a</w:t>
      </w:r>
      <w:r>
        <w:rPr>
          <w:sz w:val="24"/>
          <w:szCs w:val="24"/>
        </w:rPr>
        <w:t>kit</w:t>
      </w:r>
      <w:r>
        <w:rPr>
          <w:spacing w:val="1"/>
          <w:sz w:val="24"/>
          <w:szCs w:val="24"/>
        </w:rPr>
        <w:t xml:space="preserve"> </w:t>
      </w:r>
      <w:r>
        <w:rPr>
          <w:sz w:val="24"/>
          <w:szCs w:val="24"/>
        </w:rPr>
        <w:t>di</w:t>
      </w:r>
      <w:r>
        <w:rPr>
          <w:spacing w:val="1"/>
          <w:sz w:val="24"/>
          <w:szCs w:val="24"/>
        </w:rPr>
        <w:t>m</w:t>
      </w:r>
      <w:r>
        <w:rPr>
          <w:sz w:val="24"/>
          <w:szCs w:val="24"/>
        </w:rPr>
        <w:t>ulai 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 t</w:t>
      </w:r>
      <w:r>
        <w:rPr>
          <w:spacing w:val="2"/>
          <w:sz w:val="24"/>
          <w:szCs w:val="24"/>
        </w:rPr>
        <w:t>e</w:t>
      </w:r>
      <w:r>
        <w:rPr>
          <w:sz w:val="24"/>
          <w:szCs w:val="24"/>
        </w:rPr>
        <w:t>rp</w:t>
      </w:r>
      <w:r>
        <w:rPr>
          <w:spacing w:val="-2"/>
          <w:sz w:val="24"/>
          <w:szCs w:val="24"/>
        </w:rPr>
        <w:t>a</w:t>
      </w:r>
      <w:r>
        <w:rPr>
          <w:sz w:val="24"/>
          <w:szCs w:val="24"/>
        </w:rPr>
        <w:t>p</w:t>
      </w:r>
      <w:r>
        <w:rPr>
          <w:spacing w:val="1"/>
          <w:sz w:val="24"/>
          <w:szCs w:val="24"/>
        </w:rPr>
        <w:t>a</w:t>
      </w:r>
      <w:r>
        <w:rPr>
          <w:sz w:val="24"/>
          <w:szCs w:val="24"/>
        </w:rPr>
        <w:t>r</w:t>
      </w:r>
      <w:r>
        <w:rPr>
          <w:spacing w:val="4"/>
          <w:sz w:val="24"/>
          <w:szCs w:val="24"/>
        </w:rPr>
        <w:t>n</w:t>
      </w:r>
      <w:r>
        <w:rPr>
          <w:spacing w:val="-5"/>
          <w:sz w:val="24"/>
          <w:szCs w:val="24"/>
        </w:rPr>
        <w:t>y</w:t>
      </w:r>
      <w:r>
        <w:rPr>
          <w:sz w:val="24"/>
          <w:szCs w:val="24"/>
        </w:rPr>
        <w:t>a</w:t>
      </w:r>
      <w:r>
        <w:rPr>
          <w:spacing w:val="1"/>
          <w:sz w:val="24"/>
          <w:szCs w:val="24"/>
        </w:rPr>
        <w:t xml:space="preserve"> </w:t>
      </w:r>
      <w:r>
        <w:rPr>
          <w:sz w:val="24"/>
          <w:szCs w:val="24"/>
        </w:rPr>
        <w:t>ind</w:t>
      </w:r>
      <w:r>
        <w:rPr>
          <w:spacing w:val="1"/>
          <w:sz w:val="24"/>
          <w:szCs w:val="24"/>
        </w:rPr>
        <w:t>i</w:t>
      </w:r>
      <w:r>
        <w:rPr>
          <w:sz w:val="24"/>
          <w:szCs w:val="24"/>
        </w:rPr>
        <w:t>vidu s</w:t>
      </w:r>
      <w:r>
        <w:rPr>
          <w:spacing w:val="-1"/>
          <w:sz w:val="24"/>
          <w:szCs w:val="24"/>
        </w:rPr>
        <w:t>e</w:t>
      </w:r>
      <w:r>
        <w:rPr>
          <w:sz w:val="24"/>
          <w:szCs w:val="24"/>
        </w:rPr>
        <w:t>b</w:t>
      </w:r>
      <w:r>
        <w:rPr>
          <w:spacing w:val="1"/>
          <w:sz w:val="24"/>
          <w:szCs w:val="24"/>
        </w:rPr>
        <w:t>a</w:t>
      </w:r>
      <w:r>
        <w:rPr>
          <w:spacing w:val="-2"/>
          <w:sz w:val="24"/>
          <w:szCs w:val="24"/>
        </w:rPr>
        <w:t>g</w:t>
      </w:r>
      <w:r>
        <w:rPr>
          <w:spacing w:val="-1"/>
          <w:sz w:val="24"/>
          <w:szCs w:val="24"/>
        </w:rPr>
        <w:t>a</w:t>
      </w:r>
      <w:r>
        <w:rPr>
          <w:sz w:val="24"/>
          <w:szCs w:val="24"/>
        </w:rPr>
        <w:t>i p</w:t>
      </w:r>
      <w:r>
        <w:rPr>
          <w:spacing w:val="-1"/>
          <w:sz w:val="24"/>
          <w:szCs w:val="24"/>
        </w:rPr>
        <w:t>e</w:t>
      </w:r>
      <w:r>
        <w:rPr>
          <w:sz w:val="24"/>
          <w:szCs w:val="24"/>
        </w:rPr>
        <w:t xml:space="preserve">njamu   </w:t>
      </w:r>
      <w:r>
        <w:rPr>
          <w:spacing w:val="-5"/>
          <w:sz w:val="24"/>
          <w:szCs w:val="24"/>
        </w:rPr>
        <w:t>y</w:t>
      </w:r>
      <w:r>
        <w:rPr>
          <w:spacing w:val="1"/>
          <w:sz w:val="24"/>
          <w:szCs w:val="24"/>
        </w:rPr>
        <w:t>a</w:t>
      </w:r>
      <w:r>
        <w:rPr>
          <w:spacing w:val="2"/>
          <w:sz w:val="24"/>
          <w:szCs w:val="24"/>
        </w:rPr>
        <w:t>n</w:t>
      </w:r>
      <w:r>
        <w:rPr>
          <w:sz w:val="24"/>
          <w:szCs w:val="24"/>
        </w:rPr>
        <w:t>g</w:t>
      </w:r>
      <w:r>
        <w:rPr>
          <w:spacing w:val="55"/>
          <w:sz w:val="24"/>
          <w:szCs w:val="24"/>
        </w:rPr>
        <w:t xml:space="preserve"> </w:t>
      </w:r>
      <w:r>
        <w:rPr>
          <w:sz w:val="24"/>
          <w:szCs w:val="24"/>
        </w:rPr>
        <w:t>r</w:t>
      </w:r>
      <w:r>
        <w:rPr>
          <w:spacing w:val="-2"/>
          <w:sz w:val="24"/>
          <w:szCs w:val="24"/>
        </w:rPr>
        <w:t>e</w:t>
      </w:r>
      <w:r>
        <w:rPr>
          <w:sz w:val="24"/>
          <w:szCs w:val="24"/>
        </w:rPr>
        <w:t>ntan</w:t>
      </w:r>
      <w:r>
        <w:rPr>
          <w:spacing w:val="54"/>
          <w:sz w:val="24"/>
          <w:szCs w:val="24"/>
        </w:rPr>
        <w:t xml:space="preserve"> </w:t>
      </w:r>
      <w:r>
        <w:rPr>
          <w:sz w:val="24"/>
          <w:szCs w:val="24"/>
        </w:rPr>
        <w:t>(sus</w:t>
      </w:r>
      <w:r>
        <w:rPr>
          <w:spacing w:val="-1"/>
          <w:sz w:val="24"/>
          <w:szCs w:val="24"/>
        </w:rPr>
        <w:t>e</w:t>
      </w:r>
      <w:r>
        <w:rPr>
          <w:sz w:val="24"/>
          <w:szCs w:val="24"/>
        </w:rPr>
        <w:t>pt</w:t>
      </w:r>
      <w:r>
        <w:rPr>
          <w:spacing w:val="1"/>
          <w:sz w:val="24"/>
          <w:szCs w:val="24"/>
        </w:rPr>
        <w:t>i</w:t>
      </w:r>
      <w:r>
        <w:rPr>
          <w:sz w:val="24"/>
          <w:szCs w:val="24"/>
        </w:rPr>
        <w:t>b</w:t>
      </w:r>
      <w:r>
        <w:rPr>
          <w:spacing w:val="-1"/>
          <w:sz w:val="24"/>
          <w:szCs w:val="24"/>
        </w:rPr>
        <w:t>e</w:t>
      </w:r>
      <w:r>
        <w:rPr>
          <w:sz w:val="24"/>
          <w:szCs w:val="24"/>
        </w:rPr>
        <w:t>l) o</w:t>
      </w:r>
      <w:r>
        <w:rPr>
          <w:spacing w:val="3"/>
          <w:sz w:val="24"/>
          <w:szCs w:val="24"/>
        </w:rPr>
        <w:t>l</w:t>
      </w:r>
      <w:r>
        <w:rPr>
          <w:spacing w:val="-1"/>
          <w:sz w:val="24"/>
          <w:szCs w:val="24"/>
        </w:rPr>
        <w:t>e</w:t>
      </w:r>
      <w:r>
        <w:rPr>
          <w:sz w:val="24"/>
          <w:szCs w:val="24"/>
        </w:rPr>
        <w:t xml:space="preserve">h </w:t>
      </w:r>
      <w:r>
        <w:rPr>
          <w:spacing w:val="1"/>
          <w:sz w:val="24"/>
          <w:szCs w:val="24"/>
        </w:rPr>
        <w:t>a</w:t>
      </w:r>
      <w:r>
        <w:rPr>
          <w:spacing w:val="-2"/>
          <w:sz w:val="24"/>
          <w:szCs w:val="24"/>
        </w:rPr>
        <w:t>g</w:t>
      </w:r>
      <w:r>
        <w:rPr>
          <w:spacing w:val="-1"/>
          <w:sz w:val="24"/>
          <w:szCs w:val="24"/>
        </w:rPr>
        <w:t>e</w:t>
      </w:r>
      <w:r>
        <w:rPr>
          <w:sz w:val="24"/>
          <w:szCs w:val="24"/>
        </w:rPr>
        <w:t>n k</w:t>
      </w:r>
      <w:r>
        <w:rPr>
          <w:spacing w:val="-1"/>
          <w:sz w:val="24"/>
          <w:szCs w:val="24"/>
        </w:rPr>
        <w:t>a</w:t>
      </w:r>
      <w:r>
        <w:rPr>
          <w:sz w:val="24"/>
          <w:szCs w:val="24"/>
        </w:rPr>
        <w:t>u</w:t>
      </w:r>
      <w:r>
        <w:rPr>
          <w:spacing w:val="2"/>
          <w:sz w:val="24"/>
          <w:szCs w:val="24"/>
        </w:rPr>
        <w:t>s</w:t>
      </w:r>
      <w:r>
        <w:rPr>
          <w:spacing w:val="-1"/>
          <w:sz w:val="24"/>
          <w:szCs w:val="24"/>
        </w:rPr>
        <w:t>a</w:t>
      </w:r>
      <w:r>
        <w:rPr>
          <w:sz w:val="24"/>
          <w:szCs w:val="24"/>
        </w:rPr>
        <w:t xml:space="preserve">l. </w:t>
      </w:r>
      <w:r>
        <w:rPr>
          <w:spacing w:val="1"/>
          <w:sz w:val="24"/>
          <w:szCs w:val="24"/>
        </w:rPr>
        <w:t>P</w:t>
      </w:r>
      <w:r>
        <w:rPr>
          <w:spacing w:val="-1"/>
          <w:sz w:val="24"/>
          <w:szCs w:val="24"/>
        </w:rPr>
        <w:t>a</w:t>
      </w:r>
      <w:r>
        <w:rPr>
          <w:sz w:val="24"/>
          <w:szCs w:val="24"/>
        </w:rPr>
        <w:t>p</w:t>
      </w:r>
      <w:r>
        <w:rPr>
          <w:spacing w:val="-1"/>
          <w:sz w:val="24"/>
          <w:szCs w:val="24"/>
        </w:rPr>
        <w:t>a</w:t>
      </w:r>
      <w:r>
        <w:rPr>
          <w:sz w:val="24"/>
          <w:szCs w:val="24"/>
        </w:rPr>
        <w:t>r</w:t>
      </w:r>
      <w:r>
        <w:rPr>
          <w:spacing w:val="-2"/>
          <w:sz w:val="24"/>
          <w:szCs w:val="24"/>
        </w:rPr>
        <w:t>a</w:t>
      </w:r>
      <w:r>
        <w:rPr>
          <w:sz w:val="24"/>
          <w:szCs w:val="24"/>
        </w:rPr>
        <w:t>n</w:t>
      </w:r>
      <w:r>
        <w:rPr>
          <w:spacing w:val="3"/>
          <w:sz w:val="24"/>
          <w:szCs w:val="24"/>
        </w:rPr>
        <w:t xml:space="preserve"> </w:t>
      </w:r>
      <w:r>
        <w:rPr>
          <w:sz w:val="24"/>
          <w:szCs w:val="24"/>
        </w:rPr>
        <w:t>(</w:t>
      </w:r>
      <w:r>
        <w:rPr>
          <w:spacing w:val="-2"/>
          <w:sz w:val="24"/>
          <w:szCs w:val="24"/>
        </w:rPr>
        <w:t>e</w:t>
      </w:r>
      <w:r>
        <w:rPr>
          <w:spacing w:val="2"/>
          <w:sz w:val="24"/>
          <w:szCs w:val="24"/>
        </w:rPr>
        <w:t>x</w:t>
      </w:r>
      <w:r>
        <w:rPr>
          <w:sz w:val="24"/>
          <w:szCs w:val="24"/>
        </w:rPr>
        <w:t>posur</w:t>
      </w:r>
      <w:r>
        <w:rPr>
          <w:spacing w:val="-1"/>
          <w:sz w:val="24"/>
          <w:szCs w:val="24"/>
        </w:rPr>
        <w:t>e</w:t>
      </w:r>
      <w:r>
        <w:rPr>
          <w:sz w:val="24"/>
          <w:szCs w:val="24"/>
        </w:rPr>
        <w:t>)</w:t>
      </w:r>
      <w:r>
        <w:rPr>
          <w:spacing w:val="2"/>
          <w:sz w:val="24"/>
          <w:szCs w:val="24"/>
        </w:rPr>
        <w:t xml:space="preserve"> </w:t>
      </w:r>
      <w:r>
        <w:rPr>
          <w:spacing w:val="-1"/>
          <w:sz w:val="24"/>
          <w:szCs w:val="24"/>
        </w:rPr>
        <w:t>a</w:t>
      </w:r>
      <w:r>
        <w:rPr>
          <w:sz w:val="24"/>
          <w:szCs w:val="24"/>
        </w:rPr>
        <w:t>d</w:t>
      </w:r>
      <w:r>
        <w:rPr>
          <w:spacing w:val="1"/>
          <w:sz w:val="24"/>
          <w:szCs w:val="24"/>
        </w:rPr>
        <w:t>a</w:t>
      </w:r>
      <w:r>
        <w:rPr>
          <w:sz w:val="24"/>
          <w:szCs w:val="24"/>
        </w:rPr>
        <w:t xml:space="preserve">lah kontak </w:t>
      </w:r>
      <w:r>
        <w:rPr>
          <w:spacing w:val="-1"/>
          <w:sz w:val="24"/>
          <w:szCs w:val="24"/>
        </w:rPr>
        <w:t>a</w:t>
      </w:r>
      <w:r>
        <w:rPr>
          <w:sz w:val="24"/>
          <w:szCs w:val="24"/>
        </w:rPr>
        <w:t>tau</w:t>
      </w:r>
      <w:r>
        <w:rPr>
          <w:spacing w:val="2"/>
          <w:sz w:val="24"/>
          <w:szCs w:val="24"/>
        </w:rPr>
        <w:t xml:space="preserve"> </w:t>
      </w:r>
      <w:r>
        <w:rPr>
          <w:sz w:val="24"/>
          <w:szCs w:val="24"/>
        </w:rPr>
        <w:t>k</w:t>
      </w:r>
      <w:r>
        <w:rPr>
          <w:spacing w:val="-1"/>
          <w:sz w:val="24"/>
          <w:szCs w:val="24"/>
        </w:rPr>
        <w:t>e</w:t>
      </w:r>
      <w:r>
        <w:rPr>
          <w:sz w:val="24"/>
          <w:szCs w:val="24"/>
        </w:rPr>
        <w:t>d</w:t>
      </w:r>
      <w:r>
        <w:rPr>
          <w:spacing w:val="-1"/>
          <w:sz w:val="24"/>
          <w:szCs w:val="24"/>
        </w:rPr>
        <w:t>e</w:t>
      </w:r>
      <w:r>
        <w:rPr>
          <w:spacing w:val="2"/>
          <w:sz w:val="24"/>
          <w:szCs w:val="24"/>
        </w:rPr>
        <w:t>k</w:t>
      </w:r>
      <w:r>
        <w:rPr>
          <w:spacing w:val="-1"/>
          <w:sz w:val="24"/>
          <w:szCs w:val="24"/>
        </w:rPr>
        <w:t>a</w:t>
      </w:r>
      <w:r>
        <w:rPr>
          <w:sz w:val="24"/>
          <w:szCs w:val="24"/>
        </w:rPr>
        <w:t>tan (p</w:t>
      </w:r>
      <w:r>
        <w:rPr>
          <w:spacing w:val="-1"/>
          <w:sz w:val="24"/>
          <w:szCs w:val="24"/>
        </w:rPr>
        <w:t>r</w:t>
      </w:r>
      <w:r>
        <w:rPr>
          <w:sz w:val="24"/>
          <w:szCs w:val="24"/>
        </w:rPr>
        <w:t>o</w:t>
      </w:r>
      <w:r>
        <w:rPr>
          <w:spacing w:val="2"/>
          <w:sz w:val="24"/>
          <w:szCs w:val="24"/>
        </w:rPr>
        <w:t>x</w:t>
      </w:r>
      <w:r>
        <w:rPr>
          <w:sz w:val="24"/>
          <w:szCs w:val="24"/>
        </w:rPr>
        <w:t>i</w:t>
      </w:r>
      <w:r>
        <w:rPr>
          <w:spacing w:val="1"/>
          <w:sz w:val="24"/>
          <w:szCs w:val="24"/>
        </w:rPr>
        <w:t>m</w:t>
      </w:r>
      <w:r>
        <w:rPr>
          <w:sz w:val="24"/>
          <w:szCs w:val="24"/>
        </w:rPr>
        <w:t>i</w:t>
      </w:r>
      <w:r>
        <w:rPr>
          <w:spacing w:val="3"/>
          <w:sz w:val="24"/>
          <w:szCs w:val="24"/>
        </w:rPr>
        <w:t>t</w:t>
      </w:r>
      <w:r>
        <w:rPr>
          <w:spacing w:val="-5"/>
          <w:sz w:val="24"/>
          <w:szCs w:val="24"/>
        </w:rPr>
        <w:t>y</w:t>
      </w:r>
      <w:r>
        <w:rPr>
          <w:sz w:val="24"/>
          <w:szCs w:val="24"/>
        </w:rPr>
        <w:t>) d</w:t>
      </w:r>
      <w:r>
        <w:rPr>
          <w:spacing w:val="-1"/>
          <w:sz w:val="24"/>
          <w:szCs w:val="24"/>
        </w:rPr>
        <w:t>e</w:t>
      </w:r>
      <w:r>
        <w:rPr>
          <w:sz w:val="24"/>
          <w:szCs w:val="24"/>
        </w:rPr>
        <w:t>ng</w:t>
      </w:r>
      <w:r>
        <w:rPr>
          <w:spacing w:val="-1"/>
          <w:sz w:val="24"/>
          <w:szCs w:val="24"/>
        </w:rPr>
        <w:t>a</w:t>
      </w:r>
      <w:r>
        <w:rPr>
          <w:sz w:val="24"/>
          <w:szCs w:val="24"/>
        </w:rPr>
        <w:t>n sumb</w:t>
      </w:r>
      <w:r>
        <w:rPr>
          <w:spacing w:val="1"/>
          <w:sz w:val="24"/>
          <w:szCs w:val="24"/>
        </w:rPr>
        <w:t>e</w:t>
      </w:r>
      <w:r>
        <w:rPr>
          <w:sz w:val="24"/>
          <w:szCs w:val="24"/>
        </w:rPr>
        <w:t>r</w:t>
      </w:r>
      <w:r>
        <w:rPr>
          <w:spacing w:val="2"/>
          <w:sz w:val="24"/>
          <w:szCs w:val="24"/>
        </w:rPr>
        <w:t xml:space="preserve"> </w:t>
      </w:r>
      <w:r>
        <w:rPr>
          <w:spacing w:val="1"/>
          <w:sz w:val="24"/>
          <w:szCs w:val="24"/>
        </w:rPr>
        <w:t>a</w:t>
      </w:r>
      <w:r>
        <w:rPr>
          <w:spacing w:val="-2"/>
          <w:sz w:val="24"/>
          <w:szCs w:val="24"/>
        </w:rPr>
        <w:t>g</w:t>
      </w:r>
      <w:r>
        <w:rPr>
          <w:spacing w:val="-1"/>
          <w:sz w:val="24"/>
          <w:szCs w:val="24"/>
        </w:rPr>
        <w:t>e</w:t>
      </w:r>
      <w:r>
        <w:rPr>
          <w:sz w:val="24"/>
          <w:szCs w:val="24"/>
        </w:rPr>
        <w:t xml:space="preserve">n </w:t>
      </w:r>
      <w:r>
        <w:rPr>
          <w:spacing w:val="2"/>
          <w:sz w:val="24"/>
          <w:szCs w:val="24"/>
        </w:rPr>
        <w:t>p</w:t>
      </w:r>
      <w:r>
        <w:rPr>
          <w:spacing w:val="-1"/>
          <w:sz w:val="24"/>
          <w:szCs w:val="24"/>
        </w:rPr>
        <w:t>e</w:t>
      </w:r>
      <w:r>
        <w:rPr>
          <w:spacing w:val="2"/>
          <w:sz w:val="24"/>
          <w:szCs w:val="24"/>
        </w:rPr>
        <w:t>n</w:t>
      </w:r>
      <w:r>
        <w:rPr>
          <w:spacing w:val="-5"/>
          <w:sz w:val="24"/>
          <w:szCs w:val="24"/>
        </w:rPr>
        <w:t>y</w:t>
      </w:r>
      <w:r>
        <w:rPr>
          <w:spacing w:val="1"/>
          <w:sz w:val="24"/>
          <w:szCs w:val="24"/>
        </w:rPr>
        <w:t>a</w:t>
      </w:r>
      <w:r>
        <w:rPr>
          <w:sz w:val="24"/>
          <w:szCs w:val="24"/>
        </w:rPr>
        <w:t>ki</w:t>
      </w:r>
      <w:r>
        <w:rPr>
          <w:spacing w:val="1"/>
          <w:sz w:val="24"/>
          <w:szCs w:val="24"/>
        </w:rPr>
        <w:t>t</w:t>
      </w:r>
      <w:r>
        <w:rPr>
          <w:sz w:val="24"/>
          <w:szCs w:val="24"/>
        </w:rPr>
        <w:t>. Kons</w:t>
      </w:r>
      <w:r>
        <w:rPr>
          <w:spacing w:val="-1"/>
          <w:sz w:val="24"/>
          <w:szCs w:val="24"/>
        </w:rPr>
        <w:t>e</w:t>
      </w:r>
      <w:r>
        <w:rPr>
          <w:sz w:val="24"/>
          <w:szCs w:val="24"/>
        </w:rPr>
        <w:t>p</w:t>
      </w:r>
      <w:r>
        <w:rPr>
          <w:spacing w:val="3"/>
          <w:sz w:val="24"/>
          <w:szCs w:val="24"/>
        </w:rPr>
        <w:t xml:space="preserve"> </w:t>
      </w:r>
      <w:r>
        <w:rPr>
          <w:sz w:val="24"/>
          <w:szCs w:val="24"/>
        </w:rPr>
        <w:t>p</w:t>
      </w:r>
      <w:r>
        <w:rPr>
          <w:spacing w:val="-1"/>
          <w:sz w:val="24"/>
          <w:szCs w:val="24"/>
        </w:rPr>
        <w:t>a</w:t>
      </w:r>
      <w:r>
        <w:rPr>
          <w:spacing w:val="2"/>
          <w:sz w:val="24"/>
          <w:szCs w:val="24"/>
        </w:rPr>
        <w:t>p</w:t>
      </w:r>
      <w:r>
        <w:rPr>
          <w:spacing w:val="-1"/>
          <w:sz w:val="24"/>
          <w:szCs w:val="24"/>
        </w:rPr>
        <w:t>a</w:t>
      </w:r>
      <w:r>
        <w:rPr>
          <w:sz w:val="24"/>
          <w:szCs w:val="24"/>
        </w:rPr>
        <w:t>ran b</w:t>
      </w:r>
      <w:r>
        <w:rPr>
          <w:spacing w:val="-1"/>
          <w:sz w:val="24"/>
          <w:szCs w:val="24"/>
        </w:rPr>
        <w:t>e</w:t>
      </w:r>
      <w:r>
        <w:rPr>
          <w:sz w:val="24"/>
          <w:szCs w:val="24"/>
        </w:rPr>
        <w:t>rl</w:t>
      </w:r>
      <w:r>
        <w:rPr>
          <w:spacing w:val="-1"/>
          <w:sz w:val="24"/>
          <w:szCs w:val="24"/>
        </w:rPr>
        <w:t>a</w:t>
      </w:r>
      <w:r>
        <w:rPr>
          <w:sz w:val="24"/>
          <w:szCs w:val="24"/>
        </w:rPr>
        <w:t>ku</w:t>
      </w:r>
      <w:r>
        <w:rPr>
          <w:spacing w:val="3"/>
          <w:sz w:val="24"/>
          <w:szCs w:val="24"/>
        </w:rPr>
        <w:t xml:space="preserve"> </w:t>
      </w:r>
      <w:r>
        <w:rPr>
          <w:sz w:val="24"/>
          <w:szCs w:val="24"/>
        </w:rPr>
        <w:t>untuk p</w:t>
      </w:r>
      <w:r>
        <w:rPr>
          <w:spacing w:val="-1"/>
          <w:sz w:val="24"/>
          <w:szCs w:val="24"/>
        </w:rPr>
        <w:t>e</w:t>
      </w:r>
      <w:r>
        <w:rPr>
          <w:spacing w:val="2"/>
          <w:sz w:val="24"/>
          <w:szCs w:val="24"/>
        </w:rPr>
        <w:t>n</w:t>
      </w:r>
      <w:r>
        <w:rPr>
          <w:spacing w:val="-5"/>
          <w:sz w:val="24"/>
          <w:szCs w:val="24"/>
        </w:rPr>
        <w:t>y</w:t>
      </w:r>
      <w:r>
        <w:rPr>
          <w:spacing w:val="1"/>
          <w:sz w:val="24"/>
          <w:szCs w:val="24"/>
        </w:rPr>
        <w:t>a</w:t>
      </w:r>
      <w:r>
        <w:rPr>
          <w:sz w:val="24"/>
          <w:szCs w:val="24"/>
        </w:rPr>
        <w:t>kit inf</w:t>
      </w:r>
      <w:r>
        <w:rPr>
          <w:spacing w:val="-1"/>
          <w:sz w:val="24"/>
          <w:szCs w:val="24"/>
        </w:rPr>
        <w:t>e</w:t>
      </w:r>
      <w:r>
        <w:rPr>
          <w:sz w:val="24"/>
          <w:szCs w:val="24"/>
        </w:rPr>
        <w:t>ksi mau</w:t>
      </w:r>
      <w:r>
        <w:rPr>
          <w:spacing w:val="2"/>
          <w:sz w:val="24"/>
          <w:szCs w:val="24"/>
        </w:rPr>
        <w:t>p</w:t>
      </w:r>
      <w:r>
        <w:rPr>
          <w:sz w:val="24"/>
          <w:szCs w:val="24"/>
        </w:rPr>
        <w:t xml:space="preserve">un </w:t>
      </w:r>
      <w:r>
        <w:rPr>
          <w:spacing w:val="2"/>
          <w:sz w:val="24"/>
          <w:szCs w:val="24"/>
        </w:rPr>
        <w:t>n</w:t>
      </w:r>
      <w:r>
        <w:rPr>
          <w:sz w:val="24"/>
          <w:szCs w:val="24"/>
        </w:rPr>
        <w:t>on</w:t>
      </w:r>
      <w:r>
        <w:rPr>
          <w:spacing w:val="-1"/>
          <w:sz w:val="24"/>
          <w:szCs w:val="24"/>
        </w:rPr>
        <w:t>-</w:t>
      </w:r>
      <w:r>
        <w:rPr>
          <w:sz w:val="24"/>
          <w:szCs w:val="24"/>
        </w:rPr>
        <w:t>inf</w:t>
      </w:r>
      <w:r>
        <w:rPr>
          <w:spacing w:val="-1"/>
          <w:sz w:val="24"/>
          <w:szCs w:val="24"/>
        </w:rPr>
        <w:t>e</w:t>
      </w:r>
      <w:r>
        <w:rPr>
          <w:sz w:val="24"/>
          <w:szCs w:val="24"/>
        </w:rPr>
        <w:t>ksi. Cont</w:t>
      </w:r>
      <w:r>
        <w:rPr>
          <w:spacing w:val="3"/>
          <w:sz w:val="24"/>
          <w:szCs w:val="24"/>
        </w:rPr>
        <w:t>o</w:t>
      </w:r>
      <w:r>
        <w:rPr>
          <w:sz w:val="24"/>
          <w:szCs w:val="24"/>
        </w:rPr>
        <w:t>h, p</w:t>
      </w:r>
      <w:r>
        <w:rPr>
          <w:spacing w:val="-1"/>
          <w:sz w:val="24"/>
          <w:szCs w:val="24"/>
        </w:rPr>
        <w:t>a</w:t>
      </w:r>
      <w:r>
        <w:rPr>
          <w:sz w:val="24"/>
          <w:szCs w:val="24"/>
        </w:rPr>
        <w:t>p</w:t>
      </w:r>
      <w:r>
        <w:rPr>
          <w:spacing w:val="-1"/>
          <w:sz w:val="24"/>
          <w:szCs w:val="24"/>
        </w:rPr>
        <w:t>a</w:t>
      </w:r>
      <w:r>
        <w:rPr>
          <w:spacing w:val="1"/>
          <w:sz w:val="24"/>
          <w:szCs w:val="24"/>
        </w:rPr>
        <w:t>r</w:t>
      </w:r>
      <w:r>
        <w:rPr>
          <w:spacing w:val="-1"/>
          <w:sz w:val="24"/>
          <w:szCs w:val="24"/>
        </w:rPr>
        <w:t>a</w:t>
      </w:r>
      <w:r>
        <w:rPr>
          <w:sz w:val="24"/>
          <w:szCs w:val="24"/>
        </w:rPr>
        <w:t>n virus h</w:t>
      </w:r>
      <w:r>
        <w:rPr>
          <w:spacing w:val="-1"/>
          <w:sz w:val="24"/>
          <w:szCs w:val="24"/>
        </w:rPr>
        <w:t>e</w:t>
      </w:r>
      <w:r>
        <w:rPr>
          <w:sz w:val="24"/>
          <w:szCs w:val="24"/>
        </w:rPr>
        <w:t>p</w:t>
      </w:r>
      <w:r>
        <w:rPr>
          <w:spacing w:val="-1"/>
          <w:sz w:val="24"/>
          <w:szCs w:val="24"/>
        </w:rPr>
        <w:t>a</w:t>
      </w:r>
      <w:r>
        <w:rPr>
          <w:sz w:val="24"/>
          <w:szCs w:val="24"/>
        </w:rPr>
        <w:t>t</w:t>
      </w:r>
      <w:r>
        <w:rPr>
          <w:spacing w:val="1"/>
          <w:sz w:val="24"/>
          <w:szCs w:val="24"/>
        </w:rPr>
        <w:t>i</w:t>
      </w:r>
      <w:r>
        <w:rPr>
          <w:sz w:val="24"/>
          <w:szCs w:val="24"/>
        </w:rPr>
        <w:t>t</w:t>
      </w:r>
      <w:r>
        <w:rPr>
          <w:spacing w:val="1"/>
          <w:sz w:val="24"/>
          <w:szCs w:val="24"/>
        </w:rPr>
        <w:t>i</w:t>
      </w:r>
      <w:r>
        <w:rPr>
          <w:sz w:val="24"/>
          <w:szCs w:val="24"/>
        </w:rPr>
        <w:t>s B (</w:t>
      </w:r>
      <w:r>
        <w:rPr>
          <w:spacing w:val="1"/>
          <w:sz w:val="24"/>
          <w:szCs w:val="24"/>
        </w:rPr>
        <w:t>H</w:t>
      </w:r>
      <w:r>
        <w:rPr>
          <w:spacing w:val="-2"/>
          <w:sz w:val="24"/>
          <w:szCs w:val="24"/>
        </w:rPr>
        <w:t>B</w:t>
      </w:r>
      <w:r>
        <w:rPr>
          <w:spacing w:val="2"/>
          <w:sz w:val="24"/>
          <w:szCs w:val="24"/>
        </w:rPr>
        <w:t>V</w:t>
      </w:r>
      <w:r>
        <w:rPr>
          <w:sz w:val="24"/>
          <w:szCs w:val="24"/>
        </w:rPr>
        <w:t>)</w:t>
      </w:r>
      <w:r>
        <w:rPr>
          <w:spacing w:val="1"/>
          <w:sz w:val="24"/>
          <w:szCs w:val="24"/>
        </w:rPr>
        <w:t xml:space="preserve"> </w:t>
      </w:r>
      <w:r>
        <w:rPr>
          <w:sz w:val="24"/>
          <w:szCs w:val="24"/>
        </w:rPr>
        <w:t>d</w:t>
      </w:r>
      <w:r w:rsidR="00FA1071">
        <w:rPr>
          <w:sz w:val="24"/>
          <w:szCs w:val="24"/>
        </w:rPr>
        <w:t>a</w:t>
      </w:r>
      <w:r>
        <w:rPr>
          <w:spacing w:val="2"/>
          <w:sz w:val="24"/>
          <w:szCs w:val="24"/>
        </w:rPr>
        <w:t>p</w:t>
      </w:r>
      <w:r>
        <w:rPr>
          <w:spacing w:val="-1"/>
          <w:sz w:val="24"/>
          <w:szCs w:val="24"/>
        </w:rPr>
        <w:t>a</w:t>
      </w:r>
      <w:r>
        <w:rPr>
          <w:sz w:val="24"/>
          <w:szCs w:val="24"/>
        </w:rPr>
        <w:t>t men</w:t>
      </w:r>
      <w:r>
        <w:rPr>
          <w:spacing w:val="-3"/>
          <w:sz w:val="24"/>
          <w:szCs w:val="24"/>
        </w:rPr>
        <w:t>g</w:t>
      </w:r>
      <w:r>
        <w:rPr>
          <w:sz w:val="24"/>
          <w:szCs w:val="24"/>
        </w:rPr>
        <w:t>induksi</w:t>
      </w:r>
      <w:r>
        <w:rPr>
          <w:spacing w:val="2"/>
          <w:sz w:val="24"/>
          <w:szCs w:val="24"/>
        </w:rPr>
        <w:t xml:space="preserve"> </w:t>
      </w:r>
      <w:r>
        <w:rPr>
          <w:sz w:val="24"/>
          <w:szCs w:val="24"/>
        </w:rPr>
        <w:t>t</w:t>
      </w:r>
      <w:r>
        <w:rPr>
          <w:spacing w:val="2"/>
          <w:sz w:val="24"/>
          <w:szCs w:val="24"/>
        </w:rPr>
        <w:t>e</w:t>
      </w:r>
      <w:r>
        <w:rPr>
          <w:sz w:val="24"/>
          <w:szCs w:val="24"/>
        </w:rPr>
        <w:t>rj</w:t>
      </w:r>
      <w:r>
        <w:rPr>
          <w:spacing w:val="-1"/>
          <w:sz w:val="24"/>
          <w:szCs w:val="24"/>
        </w:rPr>
        <w:t>a</w:t>
      </w:r>
      <w:r>
        <w:rPr>
          <w:sz w:val="24"/>
          <w:szCs w:val="24"/>
        </w:rPr>
        <w:t>d</w:t>
      </w:r>
      <w:r>
        <w:rPr>
          <w:spacing w:val="3"/>
          <w:sz w:val="24"/>
          <w:szCs w:val="24"/>
        </w:rPr>
        <w:t>i</w:t>
      </w:r>
      <w:r>
        <w:rPr>
          <w:spacing w:val="2"/>
          <w:sz w:val="24"/>
          <w:szCs w:val="24"/>
        </w:rPr>
        <w:t>n</w:t>
      </w:r>
      <w:r>
        <w:rPr>
          <w:spacing w:val="-5"/>
          <w:sz w:val="24"/>
          <w:szCs w:val="24"/>
        </w:rPr>
        <w:t>y</w:t>
      </w:r>
      <w:r>
        <w:rPr>
          <w:sz w:val="24"/>
          <w:szCs w:val="24"/>
        </w:rPr>
        <w:t>a</w:t>
      </w:r>
      <w:r>
        <w:rPr>
          <w:spacing w:val="3"/>
          <w:sz w:val="24"/>
          <w:szCs w:val="24"/>
        </w:rPr>
        <w:t xml:space="preserve"> </w:t>
      </w:r>
      <w:r>
        <w:rPr>
          <w:sz w:val="24"/>
          <w:szCs w:val="24"/>
        </w:rPr>
        <w:t>h</w:t>
      </w:r>
      <w:r>
        <w:rPr>
          <w:spacing w:val="-1"/>
          <w:sz w:val="24"/>
          <w:szCs w:val="24"/>
        </w:rPr>
        <w:t>e</w:t>
      </w:r>
      <w:r>
        <w:rPr>
          <w:sz w:val="24"/>
          <w:szCs w:val="24"/>
        </w:rPr>
        <w:t>p</w:t>
      </w:r>
      <w:r>
        <w:rPr>
          <w:spacing w:val="-1"/>
          <w:sz w:val="24"/>
          <w:szCs w:val="24"/>
        </w:rPr>
        <w:t>a</w:t>
      </w:r>
      <w:r>
        <w:rPr>
          <w:sz w:val="24"/>
          <w:szCs w:val="24"/>
        </w:rPr>
        <w:t>t</w:t>
      </w:r>
      <w:r>
        <w:rPr>
          <w:spacing w:val="1"/>
          <w:sz w:val="24"/>
          <w:szCs w:val="24"/>
        </w:rPr>
        <w:t>i</w:t>
      </w:r>
      <w:r>
        <w:rPr>
          <w:sz w:val="24"/>
          <w:szCs w:val="24"/>
        </w:rPr>
        <w:t>t</w:t>
      </w:r>
      <w:r>
        <w:rPr>
          <w:spacing w:val="1"/>
          <w:sz w:val="24"/>
          <w:szCs w:val="24"/>
        </w:rPr>
        <w:t>i</w:t>
      </w:r>
      <w:r>
        <w:rPr>
          <w:sz w:val="24"/>
          <w:szCs w:val="24"/>
        </w:rPr>
        <w:t>s</w:t>
      </w:r>
      <w:r>
        <w:rPr>
          <w:spacing w:val="2"/>
          <w:sz w:val="24"/>
          <w:szCs w:val="24"/>
        </w:rPr>
        <w:t xml:space="preserve"> </w:t>
      </w:r>
      <w:r>
        <w:rPr>
          <w:spacing w:val="-2"/>
          <w:sz w:val="24"/>
          <w:szCs w:val="24"/>
        </w:rPr>
        <w:t>B</w:t>
      </w:r>
      <w:r>
        <w:rPr>
          <w:sz w:val="24"/>
          <w:szCs w:val="24"/>
        </w:rPr>
        <w:t>, p</w:t>
      </w:r>
      <w:r>
        <w:rPr>
          <w:spacing w:val="-1"/>
          <w:sz w:val="24"/>
          <w:szCs w:val="24"/>
        </w:rPr>
        <w:t>a</w:t>
      </w:r>
      <w:r>
        <w:rPr>
          <w:sz w:val="24"/>
          <w:szCs w:val="24"/>
        </w:rPr>
        <w:t>p</w:t>
      </w:r>
      <w:r>
        <w:rPr>
          <w:spacing w:val="-1"/>
          <w:sz w:val="24"/>
          <w:szCs w:val="24"/>
        </w:rPr>
        <w:t>a</w:t>
      </w:r>
      <w:r>
        <w:rPr>
          <w:sz w:val="24"/>
          <w:szCs w:val="24"/>
        </w:rPr>
        <w:t>r</w:t>
      </w:r>
      <w:r>
        <w:rPr>
          <w:spacing w:val="-2"/>
          <w:sz w:val="24"/>
          <w:szCs w:val="24"/>
        </w:rPr>
        <w:t>a</w:t>
      </w:r>
      <w:r>
        <w:rPr>
          <w:sz w:val="24"/>
          <w:szCs w:val="24"/>
        </w:rPr>
        <w:t>n   st</w:t>
      </w:r>
      <w:r>
        <w:rPr>
          <w:spacing w:val="2"/>
          <w:sz w:val="24"/>
          <w:szCs w:val="24"/>
        </w:rPr>
        <w:t>r</w:t>
      </w:r>
      <w:r>
        <w:rPr>
          <w:spacing w:val="-1"/>
          <w:sz w:val="24"/>
          <w:szCs w:val="24"/>
        </w:rPr>
        <w:t>e</w:t>
      </w:r>
      <w:r>
        <w:rPr>
          <w:sz w:val="24"/>
          <w:szCs w:val="24"/>
        </w:rPr>
        <w:t xml:space="preserve">ss  </w:t>
      </w:r>
      <w:r>
        <w:rPr>
          <w:spacing w:val="1"/>
          <w:sz w:val="24"/>
          <w:szCs w:val="24"/>
        </w:rPr>
        <w:t xml:space="preserve"> </w:t>
      </w:r>
      <w:r>
        <w:rPr>
          <w:sz w:val="24"/>
          <w:szCs w:val="24"/>
        </w:rPr>
        <w:t>te</w:t>
      </w:r>
      <w:r>
        <w:rPr>
          <w:spacing w:val="-1"/>
          <w:sz w:val="24"/>
          <w:szCs w:val="24"/>
        </w:rPr>
        <w:t>r</w:t>
      </w:r>
      <w:r>
        <w:rPr>
          <w:sz w:val="24"/>
          <w:szCs w:val="24"/>
        </w:rPr>
        <w:t>u</w:t>
      </w:r>
      <w:r>
        <w:rPr>
          <w:spacing w:val="1"/>
          <w:sz w:val="24"/>
          <w:szCs w:val="24"/>
        </w:rPr>
        <w:t>s</w:t>
      </w:r>
      <w:r>
        <w:rPr>
          <w:spacing w:val="2"/>
          <w:sz w:val="24"/>
          <w:szCs w:val="24"/>
        </w:rPr>
        <w:t>-</w:t>
      </w:r>
      <w:r>
        <w:rPr>
          <w:sz w:val="24"/>
          <w:szCs w:val="24"/>
        </w:rPr>
        <w:t>men</w:t>
      </w:r>
      <w:r>
        <w:rPr>
          <w:spacing w:val="-1"/>
          <w:sz w:val="24"/>
          <w:szCs w:val="24"/>
        </w:rPr>
        <w:t>e</w:t>
      </w:r>
      <w:r>
        <w:rPr>
          <w:sz w:val="24"/>
          <w:szCs w:val="24"/>
        </w:rPr>
        <w:t>rus   d</w:t>
      </w:r>
      <w:r>
        <w:rPr>
          <w:spacing w:val="-1"/>
          <w:sz w:val="24"/>
          <w:szCs w:val="24"/>
        </w:rPr>
        <w:t>a</w:t>
      </w:r>
      <w:r>
        <w:rPr>
          <w:sz w:val="24"/>
          <w:szCs w:val="24"/>
        </w:rPr>
        <w:t>p</w:t>
      </w:r>
      <w:r>
        <w:rPr>
          <w:spacing w:val="-1"/>
          <w:sz w:val="24"/>
          <w:szCs w:val="24"/>
        </w:rPr>
        <w:t>a</w:t>
      </w:r>
      <w:r>
        <w:rPr>
          <w:sz w:val="24"/>
          <w:szCs w:val="24"/>
        </w:rPr>
        <w:t xml:space="preserve">t  </w:t>
      </w:r>
      <w:r>
        <w:rPr>
          <w:spacing w:val="1"/>
          <w:sz w:val="24"/>
          <w:szCs w:val="24"/>
        </w:rPr>
        <w:t xml:space="preserve"> </w:t>
      </w:r>
      <w:r>
        <w:rPr>
          <w:sz w:val="24"/>
          <w:szCs w:val="24"/>
        </w:rPr>
        <w:t>me</w:t>
      </w:r>
      <w:r>
        <w:rPr>
          <w:spacing w:val="2"/>
          <w:sz w:val="24"/>
          <w:szCs w:val="24"/>
        </w:rPr>
        <w:t>n</w:t>
      </w:r>
      <w:r>
        <w:rPr>
          <w:spacing w:val="-2"/>
          <w:sz w:val="24"/>
          <w:szCs w:val="24"/>
        </w:rPr>
        <w:t>g</w:t>
      </w:r>
      <w:r>
        <w:rPr>
          <w:spacing w:val="3"/>
          <w:sz w:val="24"/>
          <w:szCs w:val="24"/>
        </w:rPr>
        <w:t>i</w:t>
      </w:r>
      <w:r>
        <w:rPr>
          <w:sz w:val="24"/>
          <w:szCs w:val="24"/>
        </w:rPr>
        <w:t xml:space="preserve">nduksi  </w:t>
      </w:r>
      <w:r>
        <w:rPr>
          <w:spacing w:val="1"/>
          <w:sz w:val="24"/>
          <w:szCs w:val="24"/>
        </w:rPr>
        <w:t xml:space="preserve"> </w:t>
      </w:r>
      <w:r>
        <w:rPr>
          <w:sz w:val="24"/>
          <w:szCs w:val="24"/>
        </w:rPr>
        <w:t>te</w:t>
      </w:r>
      <w:r>
        <w:rPr>
          <w:spacing w:val="-1"/>
          <w:sz w:val="24"/>
          <w:szCs w:val="24"/>
        </w:rPr>
        <w:t>r</w:t>
      </w:r>
      <w:r>
        <w:rPr>
          <w:sz w:val="24"/>
          <w:szCs w:val="24"/>
        </w:rPr>
        <w:t>jadi</w:t>
      </w:r>
      <w:r>
        <w:rPr>
          <w:spacing w:val="2"/>
          <w:sz w:val="24"/>
          <w:szCs w:val="24"/>
        </w:rPr>
        <w:t>n</w:t>
      </w:r>
      <w:r>
        <w:rPr>
          <w:spacing w:val="-5"/>
          <w:sz w:val="24"/>
          <w:szCs w:val="24"/>
        </w:rPr>
        <w:t>y</w:t>
      </w:r>
      <w:r>
        <w:rPr>
          <w:sz w:val="24"/>
          <w:szCs w:val="24"/>
        </w:rPr>
        <w:t>a n</w:t>
      </w:r>
      <w:r>
        <w:rPr>
          <w:spacing w:val="-1"/>
          <w:sz w:val="24"/>
          <w:szCs w:val="24"/>
        </w:rPr>
        <w:t>e</w:t>
      </w:r>
      <w:r>
        <w:rPr>
          <w:sz w:val="24"/>
          <w:szCs w:val="24"/>
        </w:rPr>
        <w:t>urosis,</w:t>
      </w:r>
      <w:r>
        <w:rPr>
          <w:spacing w:val="1"/>
          <w:sz w:val="24"/>
          <w:szCs w:val="24"/>
        </w:rPr>
        <w:t xml:space="preserve"> </w:t>
      </w:r>
      <w:r>
        <w:rPr>
          <w:sz w:val="24"/>
          <w:szCs w:val="24"/>
        </w:rPr>
        <w:t>p</w:t>
      </w:r>
      <w:r>
        <w:rPr>
          <w:spacing w:val="-1"/>
          <w:sz w:val="24"/>
          <w:szCs w:val="24"/>
        </w:rPr>
        <w:t>a</w:t>
      </w:r>
      <w:r>
        <w:rPr>
          <w:sz w:val="24"/>
          <w:szCs w:val="24"/>
        </w:rPr>
        <w:t>p</w:t>
      </w:r>
      <w:r>
        <w:rPr>
          <w:spacing w:val="-1"/>
          <w:sz w:val="24"/>
          <w:szCs w:val="24"/>
        </w:rPr>
        <w:t>a</w:t>
      </w:r>
      <w:r>
        <w:rPr>
          <w:sz w:val="24"/>
          <w:szCs w:val="24"/>
        </w:rPr>
        <w:t>r</w:t>
      </w:r>
      <w:r>
        <w:rPr>
          <w:spacing w:val="-2"/>
          <w:sz w:val="24"/>
          <w:szCs w:val="24"/>
        </w:rPr>
        <w:t>a</w:t>
      </w:r>
      <w:r>
        <w:rPr>
          <w:sz w:val="24"/>
          <w:szCs w:val="24"/>
        </w:rPr>
        <w:t>n</w:t>
      </w:r>
      <w:r>
        <w:rPr>
          <w:spacing w:val="1"/>
          <w:sz w:val="24"/>
          <w:szCs w:val="24"/>
        </w:rPr>
        <w:t xml:space="preserve"> r</w:t>
      </w:r>
      <w:r>
        <w:rPr>
          <w:spacing w:val="-1"/>
          <w:sz w:val="24"/>
          <w:szCs w:val="24"/>
        </w:rPr>
        <w:t>a</w:t>
      </w:r>
      <w:r>
        <w:rPr>
          <w:sz w:val="24"/>
          <w:szCs w:val="24"/>
        </w:rPr>
        <w:t>diasi</w:t>
      </w:r>
      <w:r>
        <w:rPr>
          <w:spacing w:val="3"/>
          <w:sz w:val="24"/>
          <w:szCs w:val="24"/>
        </w:rPr>
        <w:t xml:space="preserve"> </w:t>
      </w:r>
      <w:r>
        <w:rPr>
          <w:sz w:val="24"/>
          <w:szCs w:val="24"/>
        </w:rPr>
        <w:t>men</w:t>
      </w:r>
      <w:r>
        <w:rPr>
          <w:spacing w:val="-3"/>
          <w:sz w:val="24"/>
          <w:szCs w:val="24"/>
        </w:rPr>
        <w:t>g</w:t>
      </w:r>
      <w:r>
        <w:rPr>
          <w:sz w:val="24"/>
          <w:szCs w:val="24"/>
        </w:rPr>
        <w:t>induksi</w:t>
      </w:r>
      <w:r>
        <w:rPr>
          <w:spacing w:val="1"/>
          <w:sz w:val="24"/>
          <w:szCs w:val="24"/>
        </w:rPr>
        <w:t xml:space="preserve"> </w:t>
      </w:r>
      <w:r>
        <w:rPr>
          <w:sz w:val="24"/>
          <w:szCs w:val="24"/>
        </w:rPr>
        <w:t>te</w:t>
      </w:r>
      <w:r>
        <w:rPr>
          <w:spacing w:val="-1"/>
          <w:sz w:val="24"/>
          <w:szCs w:val="24"/>
        </w:rPr>
        <w:t>r</w:t>
      </w:r>
      <w:r>
        <w:rPr>
          <w:sz w:val="24"/>
          <w:szCs w:val="24"/>
        </w:rPr>
        <w:t>jadi</w:t>
      </w:r>
      <w:r>
        <w:rPr>
          <w:spacing w:val="2"/>
          <w:sz w:val="24"/>
          <w:szCs w:val="24"/>
        </w:rPr>
        <w:t>n</w:t>
      </w:r>
      <w:r>
        <w:rPr>
          <w:spacing w:val="-5"/>
          <w:sz w:val="24"/>
          <w:szCs w:val="24"/>
        </w:rPr>
        <w:t>y</w:t>
      </w:r>
      <w:r>
        <w:rPr>
          <w:sz w:val="24"/>
          <w:szCs w:val="24"/>
        </w:rPr>
        <w:t>a</w:t>
      </w:r>
      <w:r>
        <w:rPr>
          <w:spacing w:val="4"/>
          <w:sz w:val="24"/>
          <w:szCs w:val="24"/>
        </w:rPr>
        <w:t xml:space="preserve"> </w:t>
      </w:r>
      <w:r>
        <w:rPr>
          <w:sz w:val="24"/>
          <w:szCs w:val="24"/>
        </w:rPr>
        <w:t>mu</w:t>
      </w:r>
      <w:r>
        <w:rPr>
          <w:spacing w:val="1"/>
          <w:sz w:val="24"/>
          <w:szCs w:val="24"/>
        </w:rPr>
        <w:t>t</w:t>
      </w:r>
      <w:r>
        <w:rPr>
          <w:spacing w:val="-1"/>
          <w:sz w:val="24"/>
          <w:szCs w:val="24"/>
        </w:rPr>
        <w:t>a</w:t>
      </w:r>
      <w:r>
        <w:rPr>
          <w:sz w:val="24"/>
          <w:szCs w:val="24"/>
        </w:rPr>
        <w:t>si</w:t>
      </w:r>
      <w:r>
        <w:rPr>
          <w:spacing w:val="1"/>
          <w:sz w:val="24"/>
          <w:szCs w:val="24"/>
        </w:rPr>
        <w:t xml:space="preserve"> </w:t>
      </w:r>
      <w:r>
        <w:rPr>
          <w:sz w:val="24"/>
          <w:szCs w:val="24"/>
        </w:rPr>
        <w:t>D</w:t>
      </w:r>
      <w:r>
        <w:rPr>
          <w:spacing w:val="-1"/>
          <w:sz w:val="24"/>
          <w:szCs w:val="24"/>
        </w:rPr>
        <w:t>N</w:t>
      </w:r>
      <w:r>
        <w:rPr>
          <w:sz w:val="24"/>
          <w:szCs w:val="24"/>
        </w:rPr>
        <w:t>A d</w:t>
      </w:r>
      <w:r>
        <w:rPr>
          <w:spacing w:val="-1"/>
          <w:sz w:val="24"/>
          <w:szCs w:val="24"/>
        </w:rPr>
        <w:t>a</w:t>
      </w:r>
      <w:r>
        <w:rPr>
          <w:sz w:val="24"/>
          <w:szCs w:val="24"/>
        </w:rPr>
        <w:t>n me</w:t>
      </w:r>
      <w:r>
        <w:rPr>
          <w:spacing w:val="2"/>
          <w:sz w:val="24"/>
          <w:szCs w:val="24"/>
        </w:rPr>
        <w:t>n</w:t>
      </w:r>
      <w:r>
        <w:rPr>
          <w:spacing w:val="-5"/>
          <w:sz w:val="24"/>
          <w:szCs w:val="24"/>
        </w:rPr>
        <w:t>y</w:t>
      </w:r>
      <w:r>
        <w:rPr>
          <w:spacing w:val="1"/>
          <w:sz w:val="24"/>
          <w:szCs w:val="24"/>
        </w:rPr>
        <w:t>e</w:t>
      </w:r>
      <w:r>
        <w:rPr>
          <w:sz w:val="24"/>
          <w:szCs w:val="24"/>
        </w:rPr>
        <w:t>b</w:t>
      </w:r>
      <w:r>
        <w:rPr>
          <w:spacing w:val="-1"/>
          <w:sz w:val="24"/>
          <w:szCs w:val="24"/>
        </w:rPr>
        <w:t>a</w:t>
      </w:r>
      <w:r>
        <w:rPr>
          <w:sz w:val="24"/>
          <w:szCs w:val="24"/>
        </w:rPr>
        <w:t>bk</w:t>
      </w:r>
      <w:r>
        <w:rPr>
          <w:spacing w:val="-1"/>
          <w:sz w:val="24"/>
          <w:szCs w:val="24"/>
        </w:rPr>
        <w:t>a</w:t>
      </w:r>
      <w:r>
        <w:rPr>
          <w:sz w:val="24"/>
          <w:szCs w:val="24"/>
        </w:rPr>
        <w:t>n</w:t>
      </w:r>
      <w:r>
        <w:rPr>
          <w:spacing w:val="1"/>
          <w:sz w:val="24"/>
          <w:szCs w:val="24"/>
        </w:rPr>
        <w:t xml:space="preserve"> </w:t>
      </w:r>
      <w:r>
        <w:rPr>
          <w:sz w:val="24"/>
          <w:szCs w:val="24"/>
        </w:rPr>
        <w:t>k</w:t>
      </w:r>
      <w:r>
        <w:rPr>
          <w:spacing w:val="-1"/>
          <w:sz w:val="24"/>
          <w:szCs w:val="24"/>
        </w:rPr>
        <w:t>a</w:t>
      </w:r>
      <w:r>
        <w:rPr>
          <w:sz w:val="24"/>
          <w:szCs w:val="24"/>
        </w:rPr>
        <w:t>n</w:t>
      </w:r>
      <w:r>
        <w:rPr>
          <w:spacing w:val="2"/>
          <w:sz w:val="24"/>
          <w:szCs w:val="24"/>
        </w:rPr>
        <w:t>k</w:t>
      </w:r>
      <w:r>
        <w:rPr>
          <w:spacing w:val="-1"/>
          <w:sz w:val="24"/>
          <w:szCs w:val="24"/>
        </w:rPr>
        <w:t>e</w:t>
      </w:r>
      <w:r>
        <w:rPr>
          <w:sz w:val="24"/>
          <w:szCs w:val="24"/>
        </w:rPr>
        <w:t xml:space="preserve">r, </w:t>
      </w:r>
      <w:r>
        <w:rPr>
          <w:spacing w:val="2"/>
          <w:sz w:val="24"/>
          <w:szCs w:val="24"/>
        </w:rPr>
        <w:t>d</w:t>
      </w:r>
      <w:r>
        <w:rPr>
          <w:spacing w:val="-1"/>
          <w:sz w:val="24"/>
          <w:szCs w:val="24"/>
        </w:rPr>
        <w:t>a</w:t>
      </w:r>
      <w:r>
        <w:rPr>
          <w:sz w:val="24"/>
          <w:szCs w:val="24"/>
        </w:rPr>
        <w:t>n</w:t>
      </w:r>
      <w:r>
        <w:rPr>
          <w:spacing w:val="1"/>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pacing w:val="-2"/>
          <w:sz w:val="24"/>
          <w:szCs w:val="24"/>
        </w:rPr>
        <w:t>g</w:t>
      </w:r>
      <w:r>
        <w:rPr>
          <w:spacing w:val="-1"/>
          <w:sz w:val="24"/>
          <w:szCs w:val="24"/>
        </w:rPr>
        <w:t>a</w:t>
      </w:r>
      <w:r>
        <w:rPr>
          <w:sz w:val="24"/>
          <w:szCs w:val="24"/>
        </w:rPr>
        <w:t>i</w:t>
      </w:r>
      <w:r>
        <w:rPr>
          <w:spacing w:val="5"/>
          <w:sz w:val="24"/>
          <w:szCs w:val="24"/>
        </w:rPr>
        <w:t>n</w:t>
      </w:r>
      <w:r>
        <w:rPr>
          <w:spacing w:val="-5"/>
          <w:sz w:val="24"/>
          <w:szCs w:val="24"/>
        </w:rPr>
        <w:t>y</w:t>
      </w:r>
      <w:r>
        <w:rPr>
          <w:spacing w:val="-1"/>
          <w:sz w:val="24"/>
          <w:szCs w:val="24"/>
        </w:rPr>
        <w:t>a</w:t>
      </w:r>
      <w:r>
        <w:rPr>
          <w:sz w:val="24"/>
          <w:szCs w:val="24"/>
        </w:rPr>
        <w:t>.</w:t>
      </w:r>
      <w:r>
        <w:rPr>
          <w:spacing w:val="1"/>
          <w:sz w:val="24"/>
          <w:szCs w:val="24"/>
        </w:rPr>
        <w:t xml:space="preserve"> </w:t>
      </w:r>
      <w:r>
        <w:rPr>
          <w:sz w:val="24"/>
          <w:szCs w:val="24"/>
        </w:rPr>
        <w:t>A</w:t>
      </w:r>
      <w:r>
        <w:rPr>
          <w:spacing w:val="-1"/>
          <w:sz w:val="24"/>
          <w:szCs w:val="24"/>
        </w:rPr>
        <w:t>r</w:t>
      </w:r>
      <w:r>
        <w:rPr>
          <w:sz w:val="24"/>
          <w:szCs w:val="24"/>
        </w:rPr>
        <w:t>ti</w:t>
      </w:r>
      <w:r>
        <w:rPr>
          <w:spacing w:val="6"/>
          <w:sz w:val="24"/>
          <w:szCs w:val="24"/>
        </w:rPr>
        <w:t xml:space="preserve"> </w:t>
      </w:r>
      <w:r>
        <w:rPr>
          <w:spacing w:val="-1"/>
          <w:sz w:val="24"/>
          <w:szCs w:val="24"/>
        </w:rPr>
        <w:t>“</w:t>
      </w:r>
      <w:r>
        <w:rPr>
          <w:sz w:val="24"/>
          <w:szCs w:val="24"/>
        </w:rPr>
        <w:t>i</w:t>
      </w:r>
      <w:r>
        <w:rPr>
          <w:spacing w:val="3"/>
          <w:sz w:val="24"/>
          <w:szCs w:val="24"/>
        </w:rPr>
        <w:t>n</w:t>
      </w:r>
      <w:r>
        <w:rPr>
          <w:sz w:val="24"/>
          <w:szCs w:val="24"/>
        </w:rPr>
        <w:t>duksi” i</w:t>
      </w:r>
      <w:r>
        <w:rPr>
          <w:spacing w:val="1"/>
          <w:sz w:val="24"/>
          <w:szCs w:val="24"/>
        </w:rPr>
        <w:t>t</w:t>
      </w:r>
      <w:r>
        <w:rPr>
          <w:sz w:val="24"/>
          <w:szCs w:val="24"/>
        </w:rPr>
        <w:t>u</w:t>
      </w:r>
      <w:r>
        <w:rPr>
          <w:spacing w:val="1"/>
          <w:sz w:val="24"/>
          <w:szCs w:val="24"/>
        </w:rPr>
        <w:t xml:space="preserve"> </w:t>
      </w:r>
      <w:r>
        <w:rPr>
          <w:sz w:val="24"/>
          <w:szCs w:val="24"/>
        </w:rPr>
        <w:t>s</w:t>
      </w:r>
      <w:r>
        <w:rPr>
          <w:spacing w:val="-1"/>
          <w:sz w:val="24"/>
          <w:szCs w:val="24"/>
        </w:rPr>
        <w:t>e</w:t>
      </w:r>
      <w:r>
        <w:rPr>
          <w:sz w:val="24"/>
          <w:szCs w:val="24"/>
        </w:rPr>
        <w:t>ndi</w:t>
      </w:r>
      <w:r>
        <w:rPr>
          <w:spacing w:val="-3"/>
          <w:sz w:val="24"/>
          <w:szCs w:val="24"/>
        </w:rPr>
        <w:t>r</w:t>
      </w:r>
      <w:r>
        <w:rPr>
          <w:sz w:val="24"/>
          <w:szCs w:val="24"/>
        </w:rPr>
        <w:t>i me</w:t>
      </w:r>
      <w:r>
        <w:rPr>
          <w:spacing w:val="-1"/>
          <w:sz w:val="24"/>
          <w:szCs w:val="24"/>
        </w:rPr>
        <w:t>r</w:t>
      </w:r>
      <w:r>
        <w:rPr>
          <w:sz w:val="24"/>
          <w:szCs w:val="24"/>
        </w:rPr>
        <w:t>up</w:t>
      </w:r>
      <w:r>
        <w:rPr>
          <w:spacing w:val="-1"/>
          <w:sz w:val="24"/>
          <w:szCs w:val="24"/>
        </w:rPr>
        <w:t>a</w:t>
      </w:r>
      <w:r>
        <w:rPr>
          <w:sz w:val="24"/>
          <w:szCs w:val="24"/>
        </w:rPr>
        <w:t>k</w:t>
      </w:r>
      <w:r>
        <w:rPr>
          <w:spacing w:val="-1"/>
          <w:sz w:val="24"/>
          <w:szCs w:val="24"/>
        </w:rPr>
        <w:t>a</w:t>
      </w:r>
      <w:r>
        <w:rPr>
          <w:sz w:val="24"/>
          <w:szCs w:val="24"/>
        </w:rPr>
        <w:t>n</w:t>
      </w:r>
      <w:r>
        <w:rPr>
          <w:spacing w:val="3"/>
          <w:sz w:val="24"/>
          <w:szCs w:val="24"/>
        </w:rPr>
        <w:t xml:space="preserve"> </w:t>
      </w:r>
      <w:r>
        <w:rPr>
          <w:spacing w:val="-1"/>
          <w:sz w:val="24"/>
          <w:szCs w:val="24"/>
        </w:rPr>
        <w:t>a</w:t>
      </w:r>
      <w:r>
        <w:rPr>
          <w:sz w:val="24"/>
          <w:szCs w:val="24"/>
        </w:rPr>
        <w:t>ksi</w:t>
      </w:r>
      <w:r>
        <w:rPr>
          <w:spacing w:val="8"/>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memp</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ruhi</w:t>
      </w:r>
      <w:r>
        <w:rPr>
          <w:spacing w:val="2"/>
          <w:sz w:val="24"/>
          <w:szCs w:val="24"/>
        </w:rPr>
        <w:t xml:space="preserve"> </w:t>
      </w:r>
      <w:r>
        <w:rPr>
          <w:sz w:val="24"/>
          <w:szCs w:val="24"/>
        </w:rPr>
        <w:t>te</w:t>
      </w:r>
      <w:r>
        <w:rPr>
          <w:spacing w:val="-1"/>
          <w:sz w:val="24"/>
          <w:szCs w:val="24"/>
        </w:rPr>
        <w:t>r</w:t>
      </w:r>
      <w:r>
        <w:rPr>
          <w:sz w:val="24"/>
          <w:szCs w:val="24"/>
        </w:rPr>
        <w:t>jadi</w:t>
      </w:r>
      <w:r>
        <w:rPr>
          <w:spacing w:val="5"/>
          <w:sz w:val="24"/>
          <w:szCs w:val="24"/>
        </w:rPr>
        <w:t>n</w:t>
      </w:r>
      <w:r>
        <w:rPr>
          <w:spacing w:val="-5"/>
          <w:sz w:val="24"/>
          <w:szCs w:val="24"/>
        </w:rPr>
        <w:t>y</w:t>
      </w:r>
      <w:r>
        <w:rPr>
          <w:sz w:val="24"/>
          <w:szCs w:val="24"/>
        </w:rPr>
        <w:t>a</w:t>
      </w:r>
      <w:r>
        <w:rPr>
          <w:spacing w:val="4"/>
          <w:sz w:val="24"/>
          <w:szCs w:val="24"/>
        </w:rPr>
        <w:t xml:space="preserve"> </w:t>
      </w:r>
      <w:r>
        <w:rPr>
          <w:sz w:val="24"/>
          <w:szCs w:val="24"/>
        </w:rPr>
        <w:t>tah</w:t>
      </w:r>
      <w:r>
        <w:rPr>
          <w:spacing w:val="-1"/>
          <w:sz w:val="24"/>
          <w:szCs w:val="24"/>
        </w:rPr>
        <w:t>a</w:t>
      </w:r>
      <w:r>
        <w:rPr>
          <w:sz w:val="24"/>
          <w:szCs w:val="24"/>
        </w:rPr>
        <w:t>p</w:t>
      </w:r>
      <w:r>
        <w:rPr>
          <w:spacing w:val="3"/>
          <w:sz w:val="24"/>
          <w:szCs w:val="24"/>
        </w:rPr>
        <w:t xml:space="preserve"> </w:t>
      </w:r>
      <w:r>
        <w:rPr>
          <w:spacing w:val="-1"/>
          <w:sz w:val="24"/>
          <w:szCs w:val="24"/>
        </w:rPr>
        <w:t>a</w:t>
      </w:r>
      <w:r>
        <w:rPr>
          <w:sz w:val="24"/>
          <w:szCs w:val="24"/>
        </w:rPr>
        <w:t>w</w:t>
      </w:r>
      <w:r>
        <w:rPr>
          <w:spacing w:val="-1"/>
          <w:sz w:val="24"/>
          <w:szCs w:val="24"/>
        </w:rPr>
        <w:t>a</w:t>
      </w:r>
      <w:r>
        <w:rPr>
          <w:sz w:val="24"/>
          <w:szCs w:val="24"/>
        </w:rPr>
        <w:t>l</w:t>
      </w:r>
      <w:r>
        <w:rPr>
          <w:spacing w:val="3"/>
          <w:sz w:val="24"/>
          <w:szCs w:val="24"/>
        </w:rPr>
        <w:t xml:space="preserve"> </w:t>
      </w:r>
      <w:r>
        <w:rPr>
          <w:sz w:val="24"/>
          <w:szCs w:val="24"/>
        </w:rPr>
        <w:t>su</w:t>
      </w:r>
      <w:r>
        <w:rPr>
          <w:spacing w:val="-1"/>
          <w:sz w:val="24"/>
          <w:szCs w:val="24"/>
        </w:rPr>
        <w:t>a</w:t>
      </w:r>
      <w:r>
        <w:rPr>
          <w:sz w:val="24"/>
          <w:szCs w:val="24"/>
        </w:rPr>
        <w:t>tu h</w:t>
      </w:r>
      <w:r>
        <w:rPr>
          <w:spacing w:val="-1"/>
          <w:sz w:val="24"/>
          <w:szCs w:val="24"/>
        </w:rPr>
        <w:t>a</w:t>
      </w:r>
      <w:r>
        <w:rPr>
          <w:sz w:val="24"/>
          <w:szCs w:val="24"/>
        </w:rPr>
        <w:t>si</w:t>
      </w:r>
      <w:r>
        <w:rPr>
          <w:spacing w:val="1"/>
          <w:sz w:val="24"/>
          <w:szCs w:val="24"/>
        </w:rPr>
        <w:t>l</w:t>
      </w:r>
      <w:r>
        <w:rPr>
          <w:sz w:val="24"/>
          <w:szCs w:val="24"/>
        </w:rPr>
        <w:t>,   d</w:t>
      </w:r>
      <w:r>
        <w:rPr>
          <w:spacing w:val="-1"/>
          <w:sz w:val="24"/>
          <w:szCs w:val="24"/>
        </w:rPr>
        <w:t>a</w:t>
      </w:r>
      <w:r>
        <w:rPr>
          <w:sz w:val="24"/>
          <w:szCs w:val="24"/>
        </w:rPr>
        <w:t xml:space="preserve">lam   </w:t>
      </w:r>
      <w:r>
        <w:rPr>
          <w:spacing w:val="2"/>
          <w:sz w:val="24"/>
          <w:szCs w:val="24"/>
        </w:rPr>
        <w:t>h</w:t>
      </w:r>
      <w:r>
        <w:rPr>
          <w:spacing w:val="-1"/>
          <w:sz w:val="24"/>
          <w:szCs w:val="24"/>
        </w:rPr>
        <w:t>a</w:t>
      </w:r>
      <w:r>
        <w:rPr>
          <w:sz w:val="24"/>
          <w:szCs w:val="24"/>
        </w:rPr>
        <w:t xml:space="preserve">l   ini  </w:t>
      </w:r>
      <w:r>
        <w:rPr>
          <w:spacing w:val="3"/>
          <w:sz w:val="24"/>
          <w:szCs w:val="24"/>
        </w:rPr>
        <w:t xml:space="preserve"> </w:t>
      </w:r>
      <w:r>
        <w:rPr>
          <w:sz w:val="24"/>
          <w:szCs w:val="24"/>
        </w:rPr>
        <w:t>memp</w:t>
      </w:r>
      <w:r>
        <w:rPr>
          <w:spacing w:val="-1"/>
          <w:sz w:val="24"/>
          <w:szCs w:val="24"/>
        </w:rPr>
        <w:t>e</w:t>
      </w:r>
      <w:r>
        <w:rPr>
          <w:sz w:val="24"/>
          <w:szCs w:val="24"/>
        </w:rPr>
        <w:t>ng</w:t>
      </w:r>
      <w:r>
        <w:rPr>
          <w:spacing w:val="-1"/>
          <w:sz w:val="24"/>
          <w:szCs w:val="24"/>
        </w:rPr>
        <w:t>a</w:t>
      </w:r>
      <w:r>
        <w:rPr>
          <w:sz w:val="24"/>
          <w:szCs w:val="24"/>
        </w:rPr>
        <w:t xml:space="preserve">ruhi  </w:t>
      </w:r>
      <w:r>
        <w:rPr>
          <w:spacing w:val="2"/>
          <w:sz w:val="24"/>
          <w:szCs w:val="24"/>
        </w:rPr>
        <w:t xml:space="preserve"> </w:t>
      </w:r>
      <w:r>
        <w:rPr>
          <w:spacing w:val="-1"/>
          <w:sz w:val="24"/>
          <w:szCs w:val="24"/>
        </w:rPr>
        <w:t>a</w:t>
      </w:r>
      <w:r>
        <w:rPr>
          <w:sz w:val="24"/>
          <w:szCs w:val="24"/>
        </w:rPr>
        <w:t>w</w:t>
      </w:r>
      <w:r>
        <w:rPr>
          <w:spacing w:val="-1"/>
          <w:sz w:val="24"/>
          <w:szCs w:val="24"/>
        </w:rPr>
        <w:t>a</w:t>
      </w:r>
      <w:r>
        <w:rPr>
          <w:sz w:val="24"/>
          <w:szCs w:val="24"/>
        </w:rPr>
        <w:t xml:space="preserve">l  </w:t>
      </w:r>
      <w:r>
        <w:rPr>
          <w:spacing w:val="2"/>
          <w:sz w:val="24"/>
          <w:szCs w:val="24"/>
        </w:rPr>
        <w:t xml:space="preserve"> </w:t>
      </w:r>
      <w:r>
        <w:rPr>
          <w:sz w:val="24"/>
          <w:szCs w:val="24"/>
        </w:rPr>
        <w:t>te</w:t>
      </w:r>
      <w:r>
        <w:rPr>
          <w:spacing w:val="-1"/>
          <w:sz w:val="24"/>
          <w:szCs w:val="24"/>
        </w:rPr>
        <w:t>r</w:t>
      </w:r>
      <w:r>
        <w:rPr>
          <w:sz w:val="24"/>
          <w:szCs w:val="24"/>
        </w:rPr>
        <w:t>jadi</w:t>
      </w:r>
      <w:r>
        <w:rPr>
          <w:spacing w:val="5"/>
          <w:sz w:val="24"/>
          <w:szCs w:val="24"/>
        </w:rPr>
        <w:t>n</w:t>
      </w:r>
      <w:r>
        <w:rPr>
          <w:spacing w:val="-5"/>
          <w:sz w:val="24"/>
          <w:szCs w:val="24"/>
        </w:rPr>
        <w:t>y</w:t>
      </w:r>
      <w:r>
        <w:rPr>
          <w:sz w:val="24"/>
          <w:szCs w:val="24"/>
        </w:rPr>
        <w:t xml:space="preserve">a  </w:t>
      </w:r>
      <w:r>
        <w:rPr>
          <w:spacing w:val="1"/>
          <w:sz w:val="24"/>
          <w:szCs w:val="24"/>
        </w:rPr>
        <w:t xml:space="preserve"> </w:t>
      </w:r>
      <w:r>
        <w:rPr>
          <w:sz w:val="24"/>
          <w:szCs w:val="24"/>
        </w:rPr>
        <w:t>pros</w:t>
      </w:r>
      <w:r>
        <w:rPr>
          <w:spacing w:val="-1"/>
          <w:sz w:val="24"/>
          <w:szCs w:val="24"/>
        </w:rPr>
        <w:t>e</w:t>
      </w:r>
      <w:r>
        <w:rPr>
          <w:sz w:val="24"/>
          <w:szCs w:val="24"/>
        </w:rPr>
        <w:t>s p</w:t>
      </w:r>
      <w:r>
        <w:rPr>
          <w:spacing w:val="-1"/>
          <w:sz w:val="24"/>
          <w:szCs w:val="24"/>
        </w:rPr>
        <w:t>a</w:t>
      </w:r>
      <w:r>
        <w:rPr>
          <w:sz w:val="24"/>
          <w:szCs w:val="24"/>
        </w:rPr>
        <w:t>to</w:t>
      </w:r>
      <w:r>
        <w:rPr>
          <w:spacing w:val="1"/>
          <w:sz w:val="24"/>
          <w:szCs w:val="24"/>
        </w:rPr>
        <w:t>l</w:t>
      </w:r>
      <w:r>
        <w:rPr>
          <w:sz w:val="24"/>
          <w:szCs w:val="24"/>
        </w:rPr>
        <w:t>o</w:t>
      </w:r>
      <w:r>
        <w:rPr>
          <w:spacing w:val="-2"/>
          <w:sz w:val="24"/>
          <w:szCs w:val="24"/>
        </w:rPr>
        <w:t>g</w:t>
      </w:r>
      <w:r>
        <w:rPr>
          <w:sz w:val="24"/>
          <w:szCs w:val="24"/>
        </w:rPr>
        <w:t>is.</w:t>
      </w:r>
      <w:r>
        <w:rPr>
          <w:spacing w:val="1"/>
          <w:sz w:val="24"/>
          <w:szCs w:val="24"/>
        </w:rPr>
        <w:t xml:space="preserve"> </w:t>
      </w:r>
      <w:r>
        <w:rPr>
          <w:spacing w:val="2"/>
          <w:sz w:val="24"/>
          <w:szCs w:val="24"/>
        </w:rPr>
        <w:t>J</w:t>
      </w:r>
      <w:r>
        <w:rPr>
          <w:sz w:val="24"/>
          <w:szCs w:val="24"/>
        </w:rPr>
        <w:t>ika te</w:t>
      </w:r>
      <w:r>
        <w:rPr>
          <w:spacing w:val="-1"/>
          <w:sz w:val="24"/>
          <w:szCs w:val="24"/>
        </w:rPr>
        <w:t>r</w:t>
      </w:r>
      <w:r>
        <w:rPr>
          <w:spacing w:val="2"/>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pacing w:val="3"/>
          <w:sz w:val="24"/>
          <w:szCs w:val="24"/>
        </w:rPr>
        <w:t>t</w:t>
      </w:r>
      <w:r>
        <w:rPr>
          <w:spacing w:val="-1"/>
          <w:sz w:val="24"/>
          <w:szCs w:val="24"/>
        </w:rPr>
        <w:t>e</w:t>
      </w:r>
      <w:r>
        <w:rPr>
          <w:sz w:val="24"/>
          <w:szCs w:val="24"/>
        </w:rPr>
        <w:t>mpat</w:t>
      </w:r>
      <w:r>
        <w:rPr>
          <w:spacing w:val="1"/>
          <w:sz w:val="24"/>
          <w:szCs w:val="24"/>
        </w:rPr>
        <w:t xml:space="preserve"> </w:t>
      </w:r>
      <w:r>
        <w:rPr>
          <w:sz w:val="24"/>
          <w:szCs w:val="24"/>
        </w:rPr>
        <w:t>p</w:t>
      </w:r>
      <w:r>
        <w:rPr>
          <w:spacing w:val="-1"/>
          <w:sz w:val="24"/>
          <w:szCs w:val="24"/>
        </w:rPr>
        <w:t>e</w:t>
      </w:r>
      <w:r>
        <w:rPr>
          <w:spacing w:val="2"/>
          <w:sz w:val="24"/>
          <w:szCs w:val="24"/>
        </w:rPr>
        <w:t>n</w:t>
      </w:r>
      <w:r>
        <w:rPr>
          <w:spacing w:val="-1"/>
          <w:sz w:val="24"/>
          <w:szCs w:val="24"/>
        </w:rPr>
        <w:t>e</w:t>
      </w:r>
      <w:r>
        <w:rPr>
          <w:sz w:val="24"/>
          <w:szCs w:val="24"/>
        </w:rPr>
        <w:t>mpel</w:t>
      </w:r>
      <w:r>
        <w:rPr>
          <w:spacing w:val="-1"/>
          <w:sz w:val="24"/>
          <w:szCs w:val="24"/>
        </w:rPr>
        <w:t>a</w:t>
      </w:r>
      <w:r>
        <w:rPr>
          <w:sz w:val="24"/>
          <w:szCs w:val="24"/>
        </w:rPr>
        <w:t>n</w:t>
      </w:r>
      <w:r>
        <w:rPr>
          <w:spacing w:val="3"/>
          <w:sz w:val="24"/>
          <w:szCs w:val="24"/>
        </w:rPr>
        <w:t xml:space="preserve"> (</w:t>
      </w:r>
      <w:r>
        <w:rPr>
          <w:i/>
          <w:sz w:val="24"/>
          <w:szCs w:val="24"/>
        </w:rPr>
        <w:t>at</w:t>
      </w:r>
      <w:r>
        <w:rPr>
          <w:i/>
          <w:spacing w:val="1"/>
          <w:sz w:val="24"/>
          <w:szCs w:val="24"/>
        </w:rPr>
        <w:t>t</w:t>
      </w:r>
      <w:r>
        <w:rPr>
          <w:i/>
          <w:sz w:val="24"/>
          <w:szCs w:val="24"/>
        </w:rPr>
        <w:t>a</w:t>
      </w:r>
      <w:r>
        <w:rPr>
          <w:i/>
          <w:spacing w:val="-1"/>
          <w:sz w:val="24"/>
          <w:szCs w:val="24"/>
        </w:rPr>
        <w:t>c</w:t>
      </w:r>
      <w:r>
        <w:rPr>
          <w:i/>
          <w:sz w:val="24"/>
          <w:szCs w:val="24"/>
        </w:rPr>
        <w:t>hm</w:t>
      </w:r>
      <w:r>
        <w:rPr>
          <w:i/>
          <w:spacing w:val="-1"/>
          <w:sz w:val="24"/>
          <w:szCs w:val="24"/>
        </w:rPr>
        <w:t>e</w:t>
      </w:r>
      <w:r>
        <w:rPr>
          <w:i/>
          <w:sz w:val="24"/>
          <w:szCs w:val="24"/>
        </w:rPr>
        <w:t>n</w:t>
      </w:r>
      <w:r>
        <w:rPr>
          <w:i/>
          <w:spacing w:val="1"/>
          <w:sz w:val="24"/>
          <w:szCs w:val="24"/>
        </w:rPr>
        <w:t>t</w:t>
      </w:r>
      <w:r>
        <w:rPr>
          <w:sz w:val="24"/>
          <w:szCs w:val="24"/>
        </w:rPr>
        <w:t>)</w:t>
      </w:r>
      <w:r>
        <w:rPr>
          <w:spacing w:val="2"/>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pacing w:val="3"/>
          <w:sz w:val="24"/>
          <w:szCs w:val="24"/>
        </w:rPr>
        <w:t>j</w:t>
      </w:r>
      <w:r>
        <w:rPr>
          <w:spacing w:val="-1"/>
          <w:sz w:val="24"/>
          <w:szCs w:val="24"/>
        </w:rPr>
        <w:t>a</w:t>
      </w:r>
      <w:r>
        <w:rPr>
          <w:sz w:val="24"/>
          <w:szCs w:val="24"/>
        </w:rPr>
        <w:t>lan masuk</w:t>
      </w:r>
      <w:r>
        <w:rPr>
          <w:spacing w:val="2"/>
          <w:sz w:val="24"/>
          <w:szCs w:val="24"/>
        </w:rPr>
        <w:t xml:space="preserve"> </w:t>
      </w:r>
      <w:r>
        <w:rPr>
          <w:sz w:val="24"/>
          <w:szCs w:val="24"/>
        </w:rPr>
        <w:t>s</w:t>
      </w:r>
      <w:r>
        <w:rPr>
          <w:spacing w:val="-1"/>
          <w:sz w:val="24"/>
          <w:szCs w:val="24"/>
        </w:rPr>
        <w:t>e</w:t>
      </w:r>
      <w:r>
        <w:rPr>
          <w:sz w:val="24"/>
          <w:szCs w:val="24"/>
        </w:rPr>
        <w:t>l</w:t>
      </w:r>
      <w:r>
        <w:rPr>
          <w:spacing w:val="3"/>
          <w:sz w:val="24"/>
          <w:szCs w:val="24"/>
        </w:rPr>
        <w:t xml:space="preserve"> </w:t>
      </w:r>
      <w:r>
        <w:rPr>
          <w:sz w:val="24"/>
          <w:szCs w:val="24"/>
        </w:rPr>
        <w:t>(</w:t>
      </w:r>
      <w:r>
        <w:rPr>
          <w:i/>
          <w:spacing w:val="-1"/>
          <w:sz w:val="24"/>
          <w:szCs w:val="24"/>
        </w:rPr>
        <w:t>ce</w:t>
      </w:r>
      <w:r>
        <w:rPr>
          <w:i/>
          <w:sz w:val="24"/>
          <w:szCs w:val="24"/>
        </w:rPr>
        <w:t>ll</w:t>
      </w:r>
      <w:r>
        <w:rPr>
          <w:i/>
          <w:spacing w:val="3"/>
          <w:sz w:val="24"/>
          <w:szCs w:val="24"/>
        </w:rPr>
        <w:t xml:space="preserve"> </w:t>
      </w:r>
      <w:r>
        <w:rPr>
          <w:i/>
          <w:spacing w:val="-1"/>
          <w:sz w:val="24"/>
          <w:szCs w:val="24"/>
        </w:rPr>
        <w:t>e</w:t>
      </w:r>
      <w:r>
        <w:rPr>
          <w:i/>
          <w:sz w:val="24"/>
          <w:szCs w:val="24"/>
        </w:rPr>
        <w:t>ntr</w:t>
      </w:r>
      <w:r>
        <w:rPr>
          <w:i/>
          <w:spacing w:val="1"/>
          <w:sz w:val="24"/>
          <w:szCs w:val="24"/>
        </w:rPr>
        <w:t>y</w:t>
      </w:r>
      <w:r>
        <w:rPr>
          <w:sz w:val="24"/>
          <w:szCs w:val="24"/>
        </w:rPr>
        <w:t>)</w:t>
      </w:r>
      <w:r>
        <w:rPr>
          <w:spacing w:val="7"/>
          <w:sz w:val="24"/>
          <w:szCs w:val="24"/>
        </w:rPr>
        <w:t xml:space="preserve"> </w:t>
      </w:r>
      <w:r>
        <w:rPr>
          <w:spacing w:val="-5"/>
          <w:sz w:val="24"/>
          <w:szCs w:val="24"/>
        </w:rPr>
        <w:t>y</w:t>
      </w:r>
      <w:r>
        <w:rPr>
          <w:spacing w:val="4"/>
          <w:sz w:val="24"/>
          <w:szCs w:val="24"/>
        </w:rPr>
        <w:t>a</w:t>
      </w:r>
      <w:r>
        <w:rPr>
          <w:sz w:val="24"/>
          <w:szCs w:val="24"/>
        </w:rPr>
        <w:t>ng te</w:t>
      </w:r>
      <w:r>
        <w:rPr>
          <w:spacing w:val="2"/>
          <w:sz w:val="24"/>
          <w:szCs w:val="24"/>
        </w:rPr>
        <w:t>p</w:t>
      </w:r>
      <w:r>
        <w:rPr>
          <w:spacing w:val="-1"/>
          <w:sz w:val="24"/>
          <w:szCs w:val="24"/>
        </w:rPr>
        <w:t>a</w:t>
      </w:r>
      <w:r>
        <w:rPr>
          <w:sz w:val="24"/>
          <w:szCs w:val="24"/>
        </w:rPr>
        <w:t>t</w:t>
      </w:r>
      <w:r>
        <w:rPr>
          <w:spacing w:val="3"/>
          <w:sz w:val="24"/>
          <w:szCs w:val="24"/>
        </w:rPr>
        <w:t xml:space="preserve"> </w:t>
      </w:r>
      <w:r>
        <w:rPr>
          <w:sz w:val="24"/>
          <w:szCs w:val="24"/>
        </w:rPr>
        <w:t>maka</w:t>
      </w:r>
      <w:r>
        <w:rPr>
          <w:spacing w:val="1"/>
          <w:sz w:val="24"/>
          <w:szCs w:val="24"/>
        </w:rPr>
        <w:t xml:space="preserve"> </w:t>
      </w:r>
      <w:r>
        <w:rPr>
          <w:sz w:val="24"/>
          <w:szCs w:val="24"/>
        </w:rPr>
        <w:t>p</w:t>
      </w:r>
      <w:r>
        <w:rPr>
          <w:spacing w:val="-1"/>
          <w:sz w:val="24"/>
          <w:szCs w:val="24"/>
        </w:rPr>
        <w:t>a</w:t>
      </w:r>
      <w:r>
        <w:rPr>
          <w:spacing w:val="2"/>
          <w:sz w:val="24"/>
          <w:szCs w:val="24"/>
        </w:rPr>
        <w:t>p</w:t>
      </w:r>
      <w:r>
        <w:rPr>
          <w:spacing w:val="-1"/>
          <w:sz w:val="24"/>
          <w:szCs w:val="24"/>
        </w:rPr>
        <w:t>a</w:t>
      </w:r>
      <w:r>
        <w:rPr>
          <w:sz w:val="24"/>
          <w:szCs w:val="24"/>
        </w:rPr>
        <w:t>r</w:t>
      </w:r>
      <w:r>
        <w:rPr>
          <w:spacing w:val="-2"/>
          <w:sz w:val="24"/>
          <w:szCs w:val="24"/>
        </w:rPr>
        <w:t>a</w:t>
      </w:r>
      <w:r>
        <w:rPr>
          <w:sz w:val="24"/>
          <w:szCs w:val="24"/>
        </w:rPr>
        <w:t>n</w:t>
      </w:r>
      <w:r>
        <w:rPr>
          <w:spacing w:val="5"/>
          <w:sz w:val="24"/>
          <w:szCs w:val="24"/>
        </w:rPr>
        <w:t xml:space="preserve"> </w:t>
      </w:r>
      <w:r>
        <w:rPr>
          <w:spacing w:val="1"/>
          <w:sz w:val="24"/>
          <w:szCs w:val="24"/>
        </w:rPr>
        <w:t>a</w:t>
      </w:r>
      <w:r>
        <w:rPr>
          <w:spacing w:val="-2"/>
          <w:sz w:val="24"/>
          <w:szCs w:val="24"/>
        </w:rPr>
        <w:t>g</w:t>
      </w:r>
      <w:r>
        <w:rPr>
          <w:spacing w:val="2"/>
          <w:sz w:val="24"/>
          <w:szCs w:val="24"/>
        </w:rPr>
        <w:t>e</w:t>
      </w:r>
      <w:r>
        <w:rPr>
          <w:sz w:val="24"/>
          <w:szCs w:val="24"/>
        </w:rPr>
        <w:t>n</w:t>
      </w:r>
      <w:r>
        <w:rPr>
          <w:spacing w:val="3"/>
          <w:sz w:val="24"/>
          <w:szCs w:val="24"/>
        </w:rPr>
        <w:t xml:space="preserve"> </w:t>
      </w:r>
      <w:r>
        <w:rPr>
          <w:sz w:val="24"/>
          <w:szCs w:val="24"/>
        </w:rPr>
        <w:t>in</w:t>
      </w:r>
      <w:r>
        <w:rPr>
          <w:spacing w:val="2"/>
          <w:sz w:val="24"/>
          <w:szCs w:val="24"/>
        </w:rPr>
        <w:t>f</w:t>
      </w:r>
      <w:r>
        <w:rPr>
          <w:spacing w:val="-1"/>
          <w:sz w:val="24"/>
          <w:szCs w:val="24"/>
        </w:rPr>
        <w:t>e</w:t>
      </w:r>
      <w:r>
        <w:rPr>
          <w:sz w:val="24"/>
          <w:szCs w:val="24"/>
        </w:rPr>
        <w:t>ksi</w:t>
      </w:r>
      <w:r>
        <w:rPr>
          <w:spacing w:val="3"/>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 me</w:t>
      </w:r>
      <w:r>
        <w:rPr>
          <w:spacing w:val="2"/>
          <w:sz w:val="24"/>
          <w:szCs w:val="24"/>
        </w:rPr>
        <w:t>n</w:t>
      </w:r>
      <w:r>
        <w:rPr>
          <w:spacing w:val="-5"/>
          <w:sz w:val="24"/>
          <w:szCs w:val="24"/>
        </w:rPr>
        <w:t>y</w:t>
      </w:r>
      <w:r>
        <w:rPr>
          <w:spacing w:val="1"/>
          <w:sz w:val="24"/>
          <w:szCs w:val="24"/>
        </w:rPr>
        <w:t>e</w:t>
      </w:r>
      <w:r>
        <w:rPr>
          <w:sz w:val="24"/>
          <w:szCs w:val="24"/>
        </w:rPr>
        <w:t>b</w:t>
      </w:r>
      <w:r>
        <w:rPr>
          <w:spacing w:val="-1"/>
          <w:sz w:val="24"/>
          <w:szCs w:val="24"/>
        </w:rPr>
        <w:t>a</w:t>
      </w:r>
      <w:r>
        <w:rPr>
          <w:sz w:val="24"/>
          <w:szCs w:val="24"/>
        </w:rPr>
        <w:t>bk</w:t>
      </w:r>
      <w:r>
        <w:rPr>
          <w:spacing w:val="-1"/>
          <w:sz w:val="24"/>
          <w:szCs w:val="24"/>
        </w:rPr>
        <w:t>a</w:t>
      </w:r>
      <w:r>
        <w:rPr>
          <w:sz w:val="24"/>
          <w:szCs w:val="24"/>
        </w:rPr>
        <w:t>n</w:t>
      </w:r>
      <w:r>
        <w:rPr>
          <w:spacing w:val="21"/>
          <w:sz w:val="24"/>
          <w:szCs w:val="24"/>
        </w:rPr>
        <w:t xml:space="preserve"> </w:t>
      </w:r>
      <w:r>
        <w:rPr>
          <w:sz w:val="24"/>
          <w:szCs w:val="24"/>
        </w:rPr>
        <w:t>invasi</w:t>
      </w:r>
      <w:r>
        <w:rPr>
          <w:spacing w:val="19"/>
          <w:sz w:val="24"/>
          <w:szCs w:val="24"/>
        </w:rPr>
        <w:t xml:space="preserve"> </w:t>
      </w:r>
      <w:r>
        <w:rPr>
          <w:spacing w:val="1"/>
          <w:sz w:val="24"/>
          <w:szCs w:val="24"/>
        </w:rPr>
        <w:t>a</w:t>
      </w:r>
      <w:r>
        <w:rPr>
          <w:sz w:val="24"/>
          <w:szCs w:val="24"/>
        </w:rPr>
        <w:t>g</w:t>
      </w:r>
      <w:r>
        <w:rPr>
          <w:spacing w:val="1"/>
          <w:sz w:val="24"/>
          <w:szCs w:val="24"/>
        </w:rPr>
        <w:t>e</w:t>
      </w:r>
      <w:r>
        <w:rPr>
          <w:sz w:val="24"/>
          <w:szCs w:val="24"/>
        </w:rPr>
        <w:t>n</w:t>
      </w:r>
      <w:r>
        <w:rPr>
          <w:spacing w:val="19"/>
          <w:sz w:val="24"/>
          <w:szCs w:val="24"/>
        </w:rPr>
        <w:t xml:space="preserve"> </w:t>
      </w:r>
      <w:r>
        <w:rPr>
          <w:sz w:val="24"/>
          <w:szCs w:val="24"/>
        </w:rPr>
        <w:t>inf</w:t>
      </w:r>
      <w:r>
        <w:rPr>
          <w:spacing w:val="-1"/>
          <w:sz w:val="24"/>
          <w:szCs w:val="24"/>
        </w:rPr>
        <w:t>e</w:t>
      </w:r>
      <w:r>
        <w:rPr>
          <w:sz w:val="24"/>
          <w:szCs w:val="24"/>
        </w:rPr>
        <w:t>ksi</w:t>
      </w:r>
      <w:r>
        <w:rPr>
          <w:spacing w:val="20"/>
          <w:sz w:val="24"/>
          <w:szCs w:val="24"/>
        </w:rPr>
        <w:t xml:space="preserve"> </w:t>
      </w:r>
      <w:r>
        <w:rPr>
          <w:sz w:val="24"/>
          <w:szCs w:val="24"/>
        </w:rPr>
        <w:t>d</w:t>
      </w:r>
      <w:r>
        <w:rPr>
          <w:spacing w:val="-1"/>
          <w:sz w:val="24"/>
          <w:szCs w:val="24"/>
        </w:rPr>
        <w:t>a</w:t>
      </w:r>
      <w:r>
        <w:rPr>
          <w:sz w:val="24"/>
          <w:szCs w:val="24"/>
        </w:rPr>
        <w:t>n</w:t>
      </w:r>
      <w:r>
        <w:rPr>
          <w:spacing w:val="19"/>
          <w:sz w:val="24"/>
          <w:szCs w:val="24"/>
        </w:rPr>
        <w:t xml:space="preserve"> </w:t>
      </w:r>
      <w:r>
        <w:rPr>
          <w:spacing w:val="3"/>
          <w:sz w:val="24"/>
          <w:szCs w:val="24"/>
        </w:rPr>
        <w:t>t</w:t>
      </w:r>
      <w:r>
        <w:rPr>
          <w:spacing w:val="-1"/>
          <w:sz w:val="24"/>
          <w:szCs w:val="24"/>
        </w:rPr>
        <w:t>e</w:t>
      </w:r>
      <w:r>
        <w:rPr>
          <w:sz w:val="24"/>
          <w:szCs w:val="24"/>
        </w:rPr>
        <w:t>rj</w:t>
      </w:r>
      <w:r>
        <w:rPr>
          <w:spacing w:val="-1"/>
          <w:sz w:val="24"/>
          <w:szCs w:val="24"/>
        </w:rPr>
        <w:t>a</w:t>
      </w:r>
      <w:r>
        <w:rPr>
          <w:sz w:val="24"/>
          <w:szCs w:val="24"/>
        </w:rPr>
        <w:t>di</w:t>
      </w:r>
      <w:r>
        <w:rPr>
          <w:spacing w:val="19"/>
          <w:sz w:val="24"/>
          <w:szCs w:val="24"/>
        </w:rPr>
        <w:t xml:space="preserve"> </w:t>
      </w:r>
      <w:r>
        <w:rPr>
          <w:sz w:val="24"/>
          <w:szCs w:val="24"/>
        </w:rPr>
        <w:t>in</w:t>
      </w:r>
      <w:r>
        <w:rPr>
          <w:spacing w:val="2"/>
          <w:sz w:val="24"/>
          <w:szCs w:val="24"/>
        </w:rPr>
        <w:t>f</w:t>
      </w:r>
      <w:r>
        <w:rPr>
          <w:spacing w:val="1"/>
          <w:sz w:val="24"/>
          <w:szCs w:val="24"/>
        </w:rPr>
        <w:t>e</w:t>
      </w:r>
      <w:r>
        <w:rPr>
          <w:sz w:val="24"/>
          <w:szCs w:val="24"/>
        </w:rPr>
        <w:t>ksi.</w:t>
      </w:r>
      <w:r>
        <w:rPr>
          <w:spacing w:val="20"/>
          <w:sz w:val="24"/>
          <w:szCs w:val="24"/>
        </w:rPr>
        <w:t xml:space="preserve"> </w:t>
      </w:r>
      <w:r>
        <w:rPr>
          <w:sz w:val="24"/>
          <w:szCs w:val="24"/>
        </w:rPr>
        <w:t>Ag</w:t>
      </w:r>
      <w:r>
        <w:rPr>
          <w:spacing w:val="-1"/>
          <w:sz w:val="24"/>
          <w:szCs w:val="24"/>
        </w:rPr>
        <w:t>e</w:t>
      </w:r>
      <w:r>
        <w:rPr>
          <w:sz w:val="24"/>
          <w:szCs w:val="24"/>
        </w:rPr>
        <w:t>n</w:t>
      </w:r>
      <w:r>
        <w:rPr>
          <w:spacing w:val="19"/>
          <w:sz w:val="24"/>
          <w:szCs w:val="24"/>
        </w:rPr>
        <w:t xml:space="preserve"> </w:t>
      </w:r>
      <w:r>
        <w:rPr>
          <w:sz w:val="24"/>
          <w:szCs w:val="24"/>
        </w:rPr>
        <w:t>inf</w:t>
      </w:r>
      <w:r>
        <w:rPr>
          <w:spacing w:val="-1"/>
          <w:sz w:val="24"/>
          <w:szCs w:val="24"/>
        </w:rPr>
        <w:t>e</w:t>
      </w:r>
      <w:r>
        <w:rPr>
          <w:sz w:val="24"/>
          <w:szCs w:val="24"/>
        </w:rPr>
        <w:t>ksi</w:t>
      </w:r>
      <w:r w:rsidR="0095290B">
        <w:rPr>
          <w:sz w:val="11"/>
          <w:szCs w:val="11"/>
        </w:rPr>
        <w:t xml:space="preserve"> </w:t>
      </w:r>
      <w:r>
        <w:rPr>
          <w:sz w:val="24"/>
          <w:szCs w:val="24"/>
        </w:rPr>
        <w:t>mel</w:t>
      </w:r>
      <w:r>
        <w:rPr>
          <w:spacing w:val="-1"/>
          <w:sz w:val="24"/>
          <w:szCs w:val="24"/>
        </w:rPr>
        <w:t>a</w:t>
      </w:r>
      <w:r>
        <w:rPr>
          <w:sz w:val="24"/>
          <w:szCs w:val="24"/>
        </w:rPr>
        <w:t>kuk</w:t>
      </w:r>
      <w:r>
        <w:rPr>
          <w:spacing w:val="-1"/>
          <w:sz w:val="24"/>
          <w:szCs w:val="24"/>
        </w:rPr>
        <w:t>a</w:t>
      </w:r>
      <w:r>
        <w:rPr>
          <w:sz w:val="24"/>
          <w:szCs w:val="24"/>
        </w:rPr>
        <w:t xml:space="preserve">n  </w:t>
      </w:r>
      <w:r>
        <w:rPr>
          <w:spacing w:val="53"/>
          <w:sz w:val="24"/>
          <w:szCs w:val="24"/>
        </w:rPr>
        <w:t xml:space="preserve"> </w:t>
      </w:r>
      <w:r>
        <w:rPr>
          <w:sz w:val="24"/>
          <w:szCs w:val="24"/>
        </w:rPr>
        <w:t>mu</w:t>
      </w:r>
      <w:r>
        <w:rPr>
          <w:spacing w:val="1"/>
          <w:sz w:val="24"/>
          <w:szCs w:val="24"/>
        </w:rPr>
        <w:t>l</w:t>
      </w:r>
      <w:r>
        <w:rPr>
          <w:sz w:val="24"/>
          <w:szCs w:val="24"/>
        </w:rPr>
        <w:t>t</w:t>
      </w:r>
      <w:r>
        <w:rPr>
          <w:spacing w:val="1"/>
          <w:sz w:val="24"/>
          <w:szCs w:val="24"/>
        </w:rPr>
        <w:t>i</w:t>
      </w:r>
      <w:r>
        <w:rPr>
          <w:sz w:val="24"/>
          <w:szCs w:val="24"/>
        </w:rPr>
        <w:t>pl</w:t>
      </w:r>
      <w:r>
        <w:rPr>
          <w:spacing w:val="1"/>
          <w:sz w:val="24"/>
          <w:szCs w:val="24"/>
        </w:rPr>
        <w:t>i</w:t>
      </w:r>
      <w:r>
        <w:rPr>
          <w:sz w:val="24"/>
          <w:szCs w:val="24"/>
        </w:rPr>
        <w:t>k</w:t>
      </w:r>
      <w:r>
        <w:rPr>
          <w:spacing w:val="-1"/>
          <w:sz w:val="24"/>
          <w:szCs w:val="24"/>
        </w:rPr>
        <w:t>a</w:t>
      </w:r>
      <w:r>
        <w:rPr>
          <w:sz w:val="24"/>
          <w:szCs w:val="24"/>
        </w:rPr>
        <w:t xml:space="preserve">si  </w:t>
      </w:r>
      <w:r>
        <w:rPr>
          <w:spacing w:val="56"/>
          <w:sz w:val="24"/>
          <w:szCs w:val="24"/>
        </w:rPr>
        <w:t xml:space="preserve"> </w:t>
      </w:r>
      <w:r>
        <w:rPr>
          <w:spacing w:val="-5"/>
          <w:sz w:val="24"/>
          <w:szCs w:val="24"/>
        </w:rPr>
        <w:t>y</w:t>
      </w:r>
      <w:r>
        <w:rPr>
          <w:spacing w:val="-1"/>
          <w:sz w:val="24"/>
          <w:szCs w:val="24"/>
        </w:rPr>
        <w:t>a</w:t>
      </w:r>
      <w:r>
        <w:rPr>
          <w:spacing w:val="2"/>
          <w:sz w:val="24"/>
          <w:szCs w:val="24"/>
        </w:rPr>
        <w:t>n</w:t>
      </w:r>
      <w:r>
        <w:rPr>
          <w:sz w:val="24"/>
          <w:szCs w:val="24"/>
        </w:rPr>
        <w:t xml:space="preserve">g  </w:t>
      </w:r>
      <w:r>
        <w:rPr>
          <w:spacing w:val="53"/>
          <w:sz w:val="24"/>
          <w:szCs w:val="24"/>
        </w:rPr>
        <w:t xml:space="preserve"> </w:t>
      </w:r>
      <w:r>
        <w:rPr>
          <w:sz w:val="24"/>
          <w:szCs w:val="24"/>
        </w:rPr>
        <w:t>mendo</w:t>
      </w:r>
      <w:r>
        <w:rPr>
          <w:spacing w:val="-1"/>
          <w:sz w:val="24"/>
          <w:szCs w:val="24"/>
        </w:rPr>
        <w:t>r</w:t>
      </w:r>
      <w:r>
        <w:rPr>
          <w:sz w:val="24"/>
          <w:szCs w:val="24"/>
        </w:rPr>
        <w:t>o</w:t>
      </w:r>
      <w:r>
        <w:rPr>
          <w:spacing w:val="2"/>
          <w:sz w:val="24"/>
          <w:szCs w:val="24"/>
        </w:rPr>
        <w:t>n</w:t>
      </w:r>
      <w:r>
        <w:rPr>
          <w:sz w:val="24"/>
          <w:szCs w:val="24"/>
        </w:rPr>
        <w:t xml:space="preserve">g  </w:t>
      </w:r>
      <w:r>
        <w:rPr>
          <w:spacing w:val="50"/>
          <w:sz w:val="24"/>
          <w:szCs w:val="24"/>
        </w:rPr>
        <w:t xml:space="preserve"> </w:t>
      </w:r>
      <w:r>
        <w:rPr>
          <w:sz w:val="24"/>
          <w:szCs w:val="24"/>
        </w:rPr>
        <w:t>t</w:t>
      </w:r>
      <w:r>
        <w:rPr>
          <w:spacing w:val="2"/>
          <w:sz w:val="24"/>
          <w:szCs w:val="24"/>
        </w:rPr>
        <w:t>e</w:t>
      </w:r>
      <w:r>
        <w:rPr>
          <w:sz w:val="24"/>
          <w:szCs w:val="24"/>
        </w:rPr>
        <w:t>rj</w:t>
      </w:r>
      <w:r>
        <w:rPr>
          <w:spacing w:val="-1"/>
          <w:sz w:val="24"/>
          <w:szCs w:val="24"/>
        </w:rPr>
        <w:t>a</w:t>
      </w:r>
      <w:r>
        <w:rPr>
          <w:sz w:val="24"/>
          <w:szCs w:val="24"/>
        </w:rPr>
        <w:t>di</w:t>
      </w:r>
      <w:r>
        <w:rPr>
          <w:spacing w:val="3"/>
          <w:sz w:val="24"/>
          <w:szCs w:val="24"/>
        </w:rPr>
        <w:t>n</w:t>
      </w:r>
      <w:r>
        <w:rPr>
          <w:spacing w:val="-5"/>
          <w:sz w:val="24"/>
          <w:szCs w:val="24"/>
        </w:rPr>
        <w:t>y</w:t>
      </w:r>
      <w:r>
        <w:rPr>
          <w:sz w:val="24"/>
          <w:szCs w:val="24"/>
        </w:rPr>
        <w:t xml:space="preserve">a  </w:t>
      </w:r>
      <w:r>
        <w:rPr>
          <w:spacing w:val="54"/>
          <w:sz w:val="24"/>
          <w:szCs w:val="24"/>
        </w:rPr>
        <w:t xml:space="preserve"> </w:t>
      </w:r>
      <w:r>
        <w:rPr>
          <w:sz w:val="24"/>
          <w:szCs w:val="24"/>
        </w:rPr>
        <w:t>pros</w:t>
      </w:r>
      <w:r>
        <w:rPr>
          <w:spacing w:val="-1"/>
          <w:sz w:val="24"/>
          <w:szCs w:val="24"/>
        </w:rPr>
        <w:t>e</w:t>
      </w:r>
      <w:r>
        <w:rPr>
          <w:sz w:val="24"/>
          <w:szCs w:val="24"/>
        </w:rPr>
        <w:t>s p</w:t>
      </w:r>
      <w:r>
        <w:rPr>
          <w:spacing w:val="-1"/>
          <w:sz w:val="24"/>
          <w:szCs w:val="24"/>
        </w:rPr>
        <w:t>e</w:t>
      </w:r>
      <w:r>
        <w:rPr>
          <w:sz w:val="24"/>
          <w:szCs w:val="24"/>
        </w:rPr>
        <w:t>rub</w:t>
      </w:r>
      <w:r>
        <w:rPr>
          <w:spacing w:val="-2"/>
          <w:sz w:val="24"/>
          <w:szCs w:val="24"/>
        </w:rPr>
        <w:t>a</w:t>
      </w:r>
      <w:r>
        <w:rPr>
          <w:sz w:val="24"/>
          <w:szCs w:val="24"/>
        </w:rPr>
        <w:t>h</w:t>
      </w:r>
      <w:r>
        <w:rPr>
          <w:spacing w:val="-1"/>
          <w:sz w:val="24"/>
          <w:szCs w:val="24"/>
        </w:rPr>
        <w:t>a</w:t>
      </w:r>
      <w:r>
        <w:rPr>
          <w:sz w:val="24"/>
          <w:szCs w:val="24"/>
        </w:rPr>
        <w:t xml:space="preserve">n </w:t>
      </w:r>
      <w:r>
        <w:rPr>
          <w:spacing w:val="2"/>
          <w:sz w:val="24"/>
          <w:szCs w:val="24"/>
        </w:rPr>
        <w:t>p</w:t>
      </w:r>
      <w:r>
        <w:rPr>
          <w:spacing w:val="-1"/>
          <w:sz w:val="24"/>
          <w:szCs w:val="24"/>
        </w:rPr>
        <w:t>a</w:t>
      </w:r>
      <w:r>
        <w:rPr>
          <w:sz w:val="24"/>
          <w:szCs w:val="24"/>
        </w:rPr>
        <w:t>to</w:t>
      </w:r>
      <w:r>
        <w:rPr>
          <w:spacing w:val="1"/>
          <w:sz w:val="24"/>
          <w:szCs w:val="24"/>
        </w:rPr>
        <w:t>l</w:t>
      </w:r>
      <w:r>
        <w:rPr>
          <w:sz w:val="24"/>
          <w:szCs w:val="24"/>
        </w:rPr>
        <w:t>o</w:t>
      </w:r>
      <w:r>
        <w:rPr>
          <w:spacing w:val="-2"/>
          <w:sz w:val="24"/>
          <w:szCs w:val="24"/>
        </w:rPr>
        <w:t>g</w:t>
      </w:r>
      <w:r>
        <w:rPr>
          <w:sz w:val="24"/>
          <w:szCs w:val="24"/>
        </w:rPr>
        <w:t xml:space="preserve">is, </w:t>
      </w:r>
      <w:r>
        <w:rPr>
          <w:spacing w:val="1"/>
          <w:sz w:val="24"/>
          <w:szCs w:val="24"/>
        </w:rPr>
        <w:t>t</w:t>
      </w:r>
      <w:r>
        <w:rPr>
          <w:spacing w:val="-1"/>
          <w:sz w:val="24"/>
          <w:szCs w:val="24"/>
        </w:rPr>
        <w:t>a</w:t>
      </w:r>
      <w:r>
        <w:rPr>
          <w:spacing w:val="2"/>
          <w:sz w:val="24"/>
          <w:szCs w:val="24"/>
        </w:rPr>
        <w:t>n</w:t>
      </w:r>
      <w:r>
        <w:rPr>
          <w:sz w:val="24"/>
          <w:szCs w:val="24"/>
        </w:rPr>
        <w:t>pa</w:t>
      </w:r>
      <w:r>
        <w:rPr>
          <w:spacing w:val="-1"/>
          <w:sz w:val="24"/>
          <w:szCs w:val="24"/>
        </w:rPr>
        <w:t xml:space="preserve"> </w:t>
      </w:r>
      <w:r>
        <w:rPr>
          <w:sz w:val="24"/>
          <w:szCs w:val="24"/>
        </w:rPr>
        <w:t>p</w:t>
      </w:r>
      <w:r>
        <w:rPr>
          <w:spacing w:val="-1"/>
          <w:sz w:val="24"/>
          <w:szCs w:val="24"/>
        </w:rPr>
        <w:t>e</w:t>
      </w:r>
      <w:r>
        <w:rPr>
          <w:sz w:val="24"/>
          <w:szCs w:val="24"/>
        </w:rPr>
        <w:t>njamu me</w:t>
      </w:r>
      <w:r>
        <w:rPr>
          <w:spacing w:val="4"/>
          <w:sz w:val="24"/>
          <w:szCs w:val="24"/>
        </w:rPr>
        <w:t>n</w:t>
      </w:r>
      <w:r>
        <w:rPr>
          <w:spacing w:val="-5"/>
          <w:sz w:val="24"/>
          <w:szCs w:val="24"/>
        </w:rPr>
        <w:t>y</w:t>
      </w:r>
      <w:r>
        <w:rPr>
          <w:spacing w:val="-1"/>
          <w:sz w:val="24"/>
          <w:szCs w:val="24"/>
        </w:rPr>
        <w:t>a</w:t>
      </w:r>
      <w:r>
        <w:rPr>
          <w:spacing w:val="2"/>
          <w:sz w:val="24"/>
          <w:szCs w:val="24"/>
        </w:rPr>
        <w:t>d</w:t>
      </w:r>
      <w:r>
        <w:rPr>
          <w:spacing w:val="-1"/>
          <w:sz w:val="24"/>
          <w:szCs w:val="24"/>
        </w:rPr>
        <w:t>a</w:t>
      </w:r>
      <w:r>
        <w:rPr>
          <w:sz w:val="24"/>
          <w:szCs w:val="24"/>
        </w:rPr>
        <w:t>ri</w:t>
      </w:r>
      <w:r>
        <w:rPr>
          <w:spacing w:val="4"/>
          <w:sz w:val="24"/>
          <w:szCs w:val="24"/>
        </w:rPr>
        <w:t>n</w:t>
      </w:r>
      <w:r>
        <w:rPr>
          <w:spacing w:val="-2"/>
          <w:sz w:val="24"/>
          <w:szCs w:val="24"/>
        </w:rPr>
        <w:t>y</w:t>
      </w:r>
      <w:r>
        <w:rPr>
          <w:spacing w:val="-1"/>
          <w:sz w:val="24"/>
          <w:szCs w:val="24"/>
        </w:rPr>
        <w:t>a</w:t>
      </w:r>
      <w:r>
        <w:rPr>
          <w:sz w:val="24"/>
          <w:szCs w:val="24"/>
        </w:rPr>
        <w:t>.</w:t>
      </w:r>
    </w:p>
    <w:p w:rsidR="00F35F9D" w:rsidRPr="00496D35" w:rsidRDefault="007D581B" w:rsidP="00975413">
      <w:pPr>
        <w:pStyle w:val="ListParagraph"/>
        <w:numPr>
          <w:ilvl w:val="0"/>
          <w:numId w:val="37"/>
        </w:numPr>
        <w:spacing w:before="10" w:line="360" w:lineRule="auto"/>
        <w:ind w:left="709" w:hanging="709"/>
        <w:jc w:val="both"/>
        <w:rPr>
          <w:b/>
          <w:bCs/>
          <w:sz w:val="24"/>
          <w:szCs w:val="24"/>
        </w:rPr>
      </w:pPr>
      <w:r w:rsidRPr="00496D35">
        <w:rPr>
          <w:b/>
          <w:bCs/>
          <w:spacing w:val="1"/>
          <w:sz w:val="24"/>
          <w:szCs w:val="24"/>
        </w:rPr>
        <w:t>P</w:t>
      </w:r>
      <w:r w:rsidRPr="00496D35">
        <w:rPr>
          <w:b/>
          <w:bCs/>
          <w:spacing w:val="-1"/>
          <w:sz w:val="24"/>
          <w:szCs w:val="24"/>
        </w:rPr>
        <w:t>e</w:t>
      </w:r>
      <w:r w:rsidRPr="00496D35">
        <w:rPr>
          <w:b/>
          <w:bCs/>
          <w:sz w:val="24"/>
          <w:szCs w:val="24"/>
        </w:rPr>
        <w:t>ng</w:t>
      </w:r>
      <w:r w:rsidRPr="00496D35">
        <w:rPr>
          <w:b/>
          <w:bCs/>
          <w:spacing w:val="-2"/>
          <w:sz w:val="24"/>
          <w:szCs w:val="24"/>
        </w:rPr>
        <w:t>g</w:t>
      </w:r>
      <w:r w:rsidRPr="00496D35">
        <w:rPr>
          <w:b/>
          <w:bCs/>
          <w:sz w:val="24"/>
          <w:szCs w:val="24"/>
        </w:rPr>
        <w:t>un</w:t>
      </w:r>
      <w:r w:rsidRPr="00496D35">
        <w:rPr>
          <w:b/>
          <w:bCs/>
          <w:spacing w:val="1"/>
          <w:sz w:val="24"/>
          <w:szCs w:val="24"/>
        </w:rPr>
        <w:t>a</w:t>
      </w:r>
      <w:r w:rsidRPr="00496D35">
        <w:rPr>
          <w:b/>
          <w:bCs/>
          <w:spacing w:val="-1"/>
          <w:sz w:val="24"/>
          <w:szCs w:val="24"/>
        </w:rPr>
        <w:t>a</w:t>
      </w:r>
      <w:r w:rsidRPr="00496D35">
        <w:rPr>
          <w:b/>
          <w:bCs/>
          <w:sz w:val="24"/>
          <w:szCs w:val="24"/>
        </w:rPr>
        <w:t>n C</w:t>
      </w:r>
      <w:r w:rsidRPr="00496D35">
        <w:rPr>
          <w:b/>
          <w:bCs/>
          <w:spacing w:val="-1"/>
          <w:sz w:val="24"/>
          <w:szCs w:val="24"/>
        </w:rPr>
        <w:t>e</w:t>
      </w:r>
      <w:r w:rsidRPr="00496D35">
        <w:rPr>
          <w:b/>
          <w:bCs/>
          <w:sz w:val="24"/>
          <w:szCs w:val="24"/>
        </w:rPr>
        <w:t>lana</w:t>
      </w:r>
      <w:r w:rsidRPr="00496D35">
        <w:rPr>
          <w:b/>
          <w:bCs/>
          <w:spacing w:val="1"/>
          <w:sz w:val="24"/>
          <w:szCs w:val="24"/>
        </w:rPr>
        <w:t xml:space="preserve"> </w:t>
      </w:r>
      <w:r w:rsidRPr="00496D35">
        <w:rPr>
          <w:b/>
          <w:bCs/>
          <w:sz w:val="24"/>
          <w:szCs w:val="24"/>
        </w:rPr>
        <w:t>K</w:t>
      </w:r>
      <w:r w:rsidRPr="00496D35">
        <w:rPr>
          <w:b/>
          <w:bCs/>
          <w:spacing w:val="-1"/>
          <w:sz w:val="24"/>
          <w:szCs w:val="24"/>
        </w:rPr>
        <w:t>e</w:t>
      </w:r>
      <w:r w:rsidRPr="00496D35">
        <w:rPr>
          <w:b/>
          <w:bCs/>
          <w:sz w:val="24"/>
          <w:szCs w:val="24"/>
        </w:rPr>
        <w:t>t</w:t>
      </w:r>
      <w:r w:rsidRPr="00496D35">
        <w:rPr>
          <w:b/>
          <w:bCs/>
          <w:spacing w:val="2"/>
          <w:sz w:val="24"/>
          <w:szCs w:val="24"/>
        </w:rPr>
        <w:t>a</w:t>
      </w:r>
      <w:r w:rsidRPr="00496D35">
        <w:rPr>
          <w:b/>
          <w:bCs/>
          <w:sz w:val="24"/>
          <w:szCs w:val="24"/>
        </w:rPr>
        <w:t>t</w:t>
      </w:r>
    </w:p>
    <w:p w:rsidR="00563173" w:rsidRDefault="007D581B" w:rsidP="00563173">
      <w:pPr>
        <w:spacing w:line="360" w:lineRule="auto"/>
        <w:ind w:right="78" w:firstLine="709"/>
        <w:jc w:val="both"/>
        <w:rPr>
          <w:sz w:val="24"/>
          <w:szCs w:val="24"/>
        </w:rPr>
      </w:pPr>
      <w:r>
        <w:rPr>
          <w:sz w:val="24"/>
          <w:szCs w:val="24"/>
        </w:rPr>
        <w:t>M</w:t>
      </w:r>
      <w:r>
        <w:rPr>
          <w:spacing w:val="-1"/>
          <w:sz w:val="24"/>
          <w:szCs w:val="24"/>
        </w:rPr>
        <w:t>e</w:t>
      </w:r>
      <w:r>
        <w:rPr>
          <w:sz w:val="24"/>
          <w:szCs w:val="24"/>
        </w:rPr>
        <w:t>nurut dokter</w:t>
      </w:r>
      <w:r>
        <w:rPr>
          <w:spacing w:val="1"/>
          <w:sz w:val="24"/>
          <w:szCs w:val="24"/>
        </w:rPr>
        <w:t xml:space="preserve"> </w:t>
      </w:r>
      <w:r>
        <w:rPr>
          <w:sz w:val="24"/>
          <w:szCs w:val="24"/>
        </w:rPr>
        <w:t>sp</w:t>
      </w:r>
      <w:r>
        <w:rPr>
          <w:spacing w:val="-1"/>
          <w:sz w:val="24"/>
          <w:szCs w:val="24"/>
        </w:rPr>
        <w:t>e</w:t>
      </w:r>
      <w:r>
        <w:rPr>
          <w:sz w:val="24"/>
          <w:szCs w:val="24"/>
        </w:rPr>
        <w:t>sial</w:t>
      </w:r>
      <w:r>
        <w:rPr>
          <w:spacing w:val="3"/>
          <w:sz w:val="24"/>
          <w:szCs w:val="24"/>
        </w:rPr>
        <w:t>i</w:t>
      </w:r>
      <w:r>
        <w:rPr>
          <w:sz w:val="24"/>
          <w:szCs w:val="24"/>
        </w:rPr>
        <w:t>s</w:t>
      </w:r>
      <w:r>
        <w:rPr>
          <w:spacing w:val="1"/>
          <w:sz w:val="24"/>
          <w:szCs w:val="24"/>
        </w:rPr>
        <w:t xml:space="preserve"> </w:t>
      </w:r>
      <w:r>
        <w:rPr>
          <w:sz w:val="24"/>
          <w:szCs w:val="24"/>
        </w:rPr>
        <w:t>obst</w:t>
      </w:r>
      <w:r>
        <w:rPr>
          <w:spacing w:val="-1"/>
          <w:sz w:val="24"/>
          <w:szCs w:val="24"/>
        </w:rPr>
        <w:t>e</w:t>
      </w:r>
      <w:r>
        <w:rPr>
          <w:sz w:val="24"/>
          <w:szCs w:val="24"/>
        </w:rPr>
        <w:t>tri</w:t>
      </w:r>
      <w:r>
        <w:rPr>
          <w:spacing w:val="1"/>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pacing w:val="-2"/>
          <w:sz w:val="24"/>
          <w:szCs w:val="24"/>
        </w:rPr>
        <w:t>g</w:t>
      </w:r>
      <w:r>
        <w:rPr>
          <w:sz w:val="24"/>
          <w:szCs w:val="24"/>
        </w:rPr>
        <w:t>i</w:t>
      </w:r>
      <w:r>
        <w:rPr>
          <w:spacing w:val="3"/>
          <w:sz w:val="24"/>
          <w:szCs w:val="24"/>
        </w:rPr>
        <w:t>n</w:t>
      </w:r>
      <w:r>
        <w:rPr>
          <w:spacing w:val="2"/>
          <w:sz w:val="24"/>
          <w:szCs w:val="24"/>
        </w:rPr>
        <w:t>e</w:t>
      </w:r>
      <w:r>
        <w:rPr>
          <w:sz w:val="24"/>
          <w:szCs w:val="24"/>
        </w:rPr>
        <w:t>kolo</w:t>
      </w:r>
      <w:r>
        <w:rPr>
          <w:spacing w:val="-2"/>
          <w:sz w:val="24"/>
          <w:szCs w:val="24"/>
        </w:rPr>
        <w:t>g</w:t>
      </w:r>
      <w:r>
        <w:rPr>
          <w:sz w:val="24"/>
          <w:szCs w:val="24"/>
        </w:rPr>
        <w:t>i</w:t>
      </w:r>
      <w:r>
        <w:rPr>
          <w:spacing w:val="1"/>
          <w:sz w:val="24"/>
          <w:szCs w:val="24"/>
        </w:rPr>
        <w:t xml:space="preserve"> </w:t>
      </w:r>
      <w:r>
        <w:rPr>
          <w:sz w:val="24"/>
          <w:szCs w:val="24"/>
        </w:rPr>
        <w:t>Gil</w:t>
      </w:r>
      <w:r>
        <w:rPr>
          <w:spacing w:val="1"/>
          <w:sz w:val="24"/>
          <w:szCs w:val="24"/>
        </w:rPr>
        <w:t>l</w:t>
      </w:r>
      <w:r>
        <w:rPr>
          <w:sz w:val="24"/>
          <w:szCs w:val="24"/>
        </w:rPr>
        <w:t xml:space="preserve">ian </w:t>
      </w:r>
      <w:r>
        <w:rPr>
          <w:spacing w:val="-3"/>
          <w:sz w:val="24"/>
          <w:szCs w:val="24"/>
        </w:rPr>
        <w:t>L</w:t>
      </w:r>
      <w:r>
        <w:rPr>
          <w:sz w:val="24"/>
          <w:szCs w:val="24"/>
        </w:rPr>
        <w:t>o</w:t>
      </w:r>
      <w:r>
        <w:rPr>
          <w:spacing w:val="-1"/>
          <w:sz w:val="24"/>
          <w:szCs w:val="24"/>
        </w:rPr>
        <w:t>c</w:t>
      </w:r>
      <w:r>
        <w:rPr>
          <w:spacing w:val="2"/>
          <w:sz w:val="24"/>
          <w:szCs w:val="24"/>
        </w:rPr>
        <w:t>k</w:t>
      </w:r>
      <w:r>
        <w:rPr>
          <w:sz w:val="24"/>
          <w:szCs w:val="24"/>
        </w:rPr>
        <w:t>wood</w:t>
      </w:r>
      <w:r>
        <w:rPr>
          <w:spacing w:val="48"/>
          <w:sz w:val="24"/>
          <w:szCs w:val="24"/>
        </w:rPr>
        <w:t xml:space="preserve"> </w:t>
      </w:r>
      <w:r>
        <w:rPr>
          <w:sz w:val="24"/>
          <w:szCs w:val="24"/>
        </w:rPr>
        <w:t>(201</w:t>
      </w:r>
      <w:r>
        <w:rPr>
          <w:spacing w:val="-1"/>
          <w:sz w:val="24"/>
          <w:szCs w:val="24"/>
        </w:rPr>
        <w:t>0</w:t>
      </w:r>
      <w:r>
        <w:rPr>
          <w:sz w:val="24"/>
          <w:szCs w:val="24"/>
        </w:rPr>
        <w:t>)</w:t>
      </w:r>
      <w:r>
        <w:rPr>
          <w:spacing w:val="47"/>
          <w:sz w:val="24"/>
          <w:szCs w:val="24"/>
        </w:rPr>
        <w:t xml:space="preserve"> </w:t>
      </w:r>
      <w:r>
        <w:rPr>
          <w:sz w:val="24"/>
          <w:szCs w:val="24"/>
        </w:rPr>
        <w:t>d</w:t>
      </w:r>
      <w:r>
        <w:rPr>
          <w:spacing w:val="-1"/>
          <w:sz w:val="24"/>
          <w:szCs w:val="24"/>
        </w:rPr>
        <w:t>a</w:t>
      </w:r>
      <w:r>
        <w:rPr>
          <w:sz w:val="24"/>
          <w:szCs w:val="24"/>
        </w:rPr>
        <w:t>l</w:t>
      </w:r>
      <w:r>
        <w:rPr>
          <w:spacing w:val="2"/>
          <w:sz w:val="24"/>
          <w:szCs w:val="24"/>
        </w:rPr>
        <w:t>a</w:t>
      </w:r>
      <w:r>
        <w:rPr>
          <w:sz w:val="24"/>
          <w:szCs w:val="24"/>
        </w:rPr>
        <w:t>m</w:t>
      </w:r>
      <w:r>
        <w:rPr>
          <w:spacing w:val="49"/>
          <w:sz w:val="24"/>
          <w:szCs w:val="24"/>
        </w:rPr>
        <w:t xml:space="preserve"> </w:t>
      </w:r>
      <w:r>
        <w:rPr>
          <w:sz w:val="24"/>
          <w:szCs w:val="24"/>
        </w:rPr>
        <w:t>(M</w:t>
      </w:r>
      <w:r>
        <w:rPr>
          <w:spacing w:val="-1"/>
          <w:sz w:val="24"/>
          <w:szCs w:val="24"/>
        </w:rPr>
        <w:t>a</w:t>
      </w:r>
      <w:r>
        <w:rPr>
          <w:sz w:val="24"/>
          <w:szCs w:val="24"/>
        </w:rPr>
        <w:t>h</w:t>
      </w:r>
      <w:r>
        <w:rPr>
          <w:spacing w:val="-1"/>
          <w:sz w:val="24"/>
          <w:szCs w:val="24"/>
        </w:rPr>
        <w:t>a</w:t>
      </w:r>
      <w:r>
        <w:rPr>
          <w:sz w:val="24"/>
          <w:szCs w:val="24"/>
        </w:rPr>
        <w:t>r</w:t>
      </w:r>
      <w:r>
        <w:rPr>
          <w:spacing w:val="-2"/>
          <w:sz w:val="24"/>
          <w:szCs w:val="24"/>
        </w:rPr>
        <w:t>a</w:t>
      </w:r>
      <w:r>
        <w:rPr>
          <w:sz w:val="24"/>
          <w:szCs w:val="24"/>
        </w:rPr>
        <w:t>ni,</w:t>
      </w:r>
      <w:r>
        <w:rPr>
          <w:spacing w:val="48"/>
          <w:sz w:val="24"/>
          <w:szCs w:val="24"/>
        </w:rPr>
        <w:t xml:space="preserve"> </w:t>
      </w:r>
      <w:r>
        <w:rPr>
          <w:sz w:val="24"/>
          <w:szCs w:val="24"/>
        </w:rPr>
        <w:t>2016),</w:t>
      </w:r>
      <w:r>
        <w:rPr>
          <w:spacing w:val="48"/>
          <w:sz w:val="24"/>
          <w:szCs w:val="24"/>
        </w:rPr>
        <w:t xml:space="preserve"> </w:t>
      </w:r>
      <w:r>
        <w:rPr>
          <w:spacing w:val="1"/>
          <w:sz w:val="24"/>
          <w:szCs w:val="24"/>
        </w:rPr>
        <w:t>S</w:t>
      </w:r>
      <w:r>
        <w:rPr>
          <w:sz w:val="24"/>
          <w:szCs w:val="24"/>
        </w:rPr>
        <w:t>tudi</w:t>
      </w:r>
      <w:r>
        <w:rPr>
          <w:spacing w:val="48"/>
          <w:sz w:val="24"/>
          <w:szCs w:val="24"/>
        </w:rPr>
        <w:t xml:space="preserve"> </w:t>
      </w:r>
      <w:r>
        <w:rPr>
          <w:sz w:val="24"/>
          <w:szCs w:val="24"/>
        </w:rPr>
        <w:t>te</w:t>
      </w:r>
      <w:r>
        <w:rPr>
          <w:spacing w:val="-1"/>
          <w:sz w:val="24"/>
          <w:szCs w:val="24"/>
        </w:rPr>
        <w:t>r</w:t>
      </w:r>
      <w:r>
        <w:rPr>
          <w:sz w:val="24"/>
          <w:szCs w:val="24"/>
        </w:rPr>
        <w:t>h</w:t>
      </w:r>
      <w:r>
        <w:rPr>
          <w:spacing w:val="-1"/>
          <w:sz w:val="24"/>
          <w:szCs w:val="24"/>
        </w:rPr>
        <w:t>a</w:t>
      </w:r>
      <w:r>
        <w:rPr>
          <w:sz w:val="24"/>
          <w:szCs w:val="24"/>
        </w:rPr>
        <w:t>d</w:t>
      </w:r>
      <w:r>
        <w:rPr>
          <w:spacing w:val="-1"/>
          <w:sz w:val="24"/>
          <w:szCs w:val="24"/>
        </w:rPr>
        <w:t>a</w:t>
      </w:r>
      <w:r>
        <w:rPr>
          <w:sz w:val="24"/>
          <w:szCs w:val="24"/>
        </w:rPr>
        <w:t>p</w:t>
      </w:r>
      <w:r>
        <w:rPr>
          <w:spacing w:val="48"/>
          <w:sz w:val="24"/>
          <w:szCs w:val="24"/>
        </w:rPr>
        <w:t xml:space="preserve"> </w:t>
      </w:r>
      <w:r>
        <w:rPr>
          <w:sz w:val="24"/>
          <w:szCs w:val="24"/>
        </w:rPr>
        <w:t>2500 pria</w:t>
      </w:r>
      <w:r w:rsidR="00BB4242">
        <w:rPr>
          <w:sz w:val="24"/>
          <w:szCs w:val="24"/>
        </w:rPr>
        <w:t xml:space="preserve"> </w:t>
      </w:r>
      <w:r>
        <w:rPr>
          <w:sz w:val="24"/>
          <w:szCs w:val="24"/>
        </w:rPr>
        <w:t>di</w:t>
      </w:r>
      <w:r w:rsidR="00BB4242">
        <w:rPr>
          <w:sz w:val="24"/>
          <w:szCs w:val="24"/>
        </w:rPr>
        <w:t xml:space="preserve"> </w:t>
      </w:r>
      <w:r>
        <w:rPr>
          <w:spacing w:val="-3"/>
          <w:sz w:val="24"/>
          <w:szCs w:val="24"/>
        </w:rPr>
        <w:t>I</w:t>
      </w:r>
      <w:r>
        <w:rPr>
          <w:spacing w:val="2"/>
          <w:sz w:val="24"/>
          <w:szCs w:val="24"/>
        </w:rPr>
        <w:t>n</w:t>
      </w:r>
      <w:r>
        <w:rPr>
          <w:sz w:val="24"/>
          <w:szCs w:val="24"/>
        </w:rPr>
        <w:t xml:space="preserve">ggris  </w:t>
      </w:r>
      <w:r>
        <w:rPr>
          <w:spacing w:val="24"/>
          <w:sz w:val="24"/>
          <w:szCs w:val="24"/>
        </w:rPr>
        <w:t xml:space="preserve"> </w:t>
      </w:r>
      <w:r>
        <w:rPr>
          <w:sz w:val="24"/>
          <w:szCs w:val="24"/>
        </w:rPr>
        <w:t>men</w:t>
      </w:r>
      <w:r>
        <w:rPr>
          <w:spacing w:val="2"/>
          <w:sz w:val="24"/>
          <w:szCs w:val="24"/>
        </w:rPr>
        <w:t>u</w:t>
      </w:r>
      <w:r>
        <w:rPr>
          <w:sz w:val="24"/>
          <w:szCs w:val="24"/>
        </w:rPr>
        <w:t>njukkan,</w:t>
      </w:r>
      <w:r>
        <w:rPr>
          <w:spacing w:val="23"/>
          <w:sz w:val="24"/>
          <w:szCs w:val="24"/>
        </w:rPr>
        <w:t xml:space="preserve"> </w:t>
      </w:r>
      <w:r>
        <w:rPr>
          <w:sz w:val="24"/>
          <w:szCs w:val="24"/>
        </w:rPr>
        <w:t>p</w:t>
      </w:r>
      <w:r>
        <w:rPr>
          <w:spacing w:val="-1"/>
          <w:sz w:val="24"/>
          <w:szCs w:val="24"/>
        </w:rPr>
        <w:t>e</w:t>
      </w:r>
      <w:r>
        <w:rPr>
          <w:sz w:val="24"/>
          <w:szCs w:val="24"/>
        </w:rPr>
        <w:t>mak</w:t>
      </w:r>
      <w:r>
        <w:rPr>
          <w:spacing w:val="-1"/>
          <w:sz w:val="24"/>
          <w:szCs w:val="24"/>
        </w:rPr>
        <w:t>a</w:t>
      </w:r>
      <w:r>
        <w:rPr>
          <w:spacing w:val="3"/>
          <w:sz w:val="24"/>
          <w:szCs w:val="24"/>
        </w:rPr>
        <w:t>i</w:t>
      </w:r>
      <w:r>
        <w:rPr>
          <w:spacing w:val="-1"/>
          <w:sz w:val="24"/>
          <w:szCs w:val="24"/>
        </w:rPr>
        <w:t>a</w:t>
      </w:r>
      <w:r>
        <w:rPr>
          <w:sz w:val="24"/>
          <w:szCs w:val="24"/>
        </w:rPr>
        <w:t xml:space="preserve">n </w:t>
      </w:r>
      <w:r>
        <w:rPr>
          <w:color w:val="0000FF"/>
          <w:spacing w:val="-57"/>
          <w:sz w:val="24"/>
          <w:szCs w:val="24"/>
        </w:rPr>
        <w:t xml:space="preserve"> </w:t>
      </w:r>
      <w:hyperlink r:id="rId22">
        <w:r w:rsidRPr="006B4DE0">
          <w:rPr>
            <w:spacing w:val="-1"/>
            <w:sz w:val="24"/>
            <w:szCs w:val="24"/>
            <w:u w:color="0000FF"/>
          </w:rPr>
          <w:t>ce</w:t>
        </w:r>
        <w:r w:rsidRPr="006B4DE0">
          <w:rPr>
            <w:spacing w:val="3"/>
            <w:sz w:val="24"/>
            <w:szCs w:val="24"/>
            <w:u w:color="0000FF"/>
          </w:rPr>
          <w:t>l</w:t>
        </w:r>
        <w:r w:rsidRPr="006B4DE0">
          <w:rPr>
            <w:spacing w:val="-1"/>
            <w:sz w:val="24"/>
            <w:szCs w:val="24"/>
            <w:u w:color="0000FF"/>
          </w:rPr>
          <w:t>a</w:t>
        </w:r>
        <w:r w:rsidRPr="006B4DE0">
          <w:rPr>
            <w:sz w:val="24"/>
            <w:szCs w:val="24"/>
            <w:u w:color="0000FF"/>
          </w:rPr>
          <w:t>na</w:t>
        </w:r>
        <w:r w:rsidRPr="006B4DE0">
          <w:rPr>
            <w:spacing w:val="-1"/>
            <w:sz w:val="24"/>
            <w:szCs w:val="24"/>
            <w:u w:color="0000FF"/>
          </w:rPr>
          <w:t xml:space="preserve"> </w:t>
        </w:r>
        <w:r w:rsidRPr="006B4DE0">
          <w:rPr>
            <w:sz w:val="24"/>
            <w:szCs w:val="24"/>
            <w:u w:color="0000FF"/>
          </w:rPr>
          <w:t>k</w:t>
        </w:r>
        <w:r w:rsidRPr="006B4DE0">
          <w:rPr>
            <w:spacing w:val="-1"/>
            <w:sz w:val="24"/>
            <w:szCs w:val="24"/>
            <w:u w:color="0000FF"/>
          </w:rPr>
          <w:t>e</w:t>
        </w:r>
        <w:r w:rsidRPr="006B4DE0">
          <w:rPr>
            <w:sz w:val="24"/>
            <w:szCs w:val="24"/>
            <w:u w:color="0000FF"/>
          </w:rPr>
          <w:t>tat</w:t>
        </w:r>
        <w:r w:rsidRPr="006B4DE0">
          <w:rPr>
            <w:sz w:val="24"/>
            <w:szCs w:val="24"/>
          </w:rPr>
          <w:t xml:space="preserve"> </w:t>
        </w:r>
        <w:r>
          <w:rPr>
            <w:color w:val="000000"/>
            <w:sz w:val="24"/>
            <w:szCs w:val="24"/>
          </w:rPr>
          <w:t>menj</w:t>
        </w:r>
      </w:hyperlink>
      <w:r>
        <w:rPr>
          <w:color w:val="000000"/>
          <w:spacing w:val="-1"/>
          <w:sz w:val="24"/>
          <w:szCs w:val="24"/>
        </w:rPr>
        <w:t>a</w:t>
      </w:r>
      <w:r>
        <w:rPr>
          <w:color w:val="000000"/>
          <w:sz w:val="24"/>
          <w:szCs w:val="24"/>
        </w:rPr>
        <w:t>di</w:t>
      </w:r>
      <w:r w:rsidR="0095290B">
        <w:rPr>
          <w:sz w:val="24"/>
          <w:szCs w:val="24"/>
        </w:rPr>
        <w:t xml:space="preserve"> </w:t>
      </w:r>
      <w:r>
        <w:rPr>
          <w:sz w:val="24"/>
          <w:szCs w:val="24"/>
        </w:rPr>
        <w:t>f</w:t>
      </w:r>
      <w:r>
        <w:rPr>
          <w:spacing w:val="-2"/>
          <w:sz w:val="24"/>
          <w:szCs w:val="24"/>
        </w:rPr>
        <w:t>a</w:t>
      </w:r>
      <w:r>
        <w:rPr>
          <w:sz w:val="24"/>
          <w:szCs w:val="24"/>
        </w:rPr>
        <w:t>ktor</w:t>
      </w:r>
      <w:r>
        <w:rPr>
          <w:spacing w:val="1"/>
          <w:sz w:val="24"/>
          <w:szCs w:val="24"/>
        </w:rPr>
        <w:t xml:space="preserve"> </w:t>
      </w:r>
      <w:r>
        <w:rPr>
          <w:sz w:val="24"/>
          <w:szCs w:val="24"/>
        </w:rPr>
        <w:t>risiko</w:t>
      </w:r>
      <w:r>
        <w:rPr>
          <w:spacing w:val="1"/>
          <w:sz w:val="24"/>
          <w:szCs w:val="24"/>
        </w:rPr>
        <w:t xml:space="preserve"> </w:t>
      </w:r>
      <w:r>
        <w:rPr>
          <w:sz w:val="24"/>
          <w:szCs w:val="24"/>
        </w:rPr>
        <w:t>t</w:t>
      </w:r>
      <w:r>
        <w:rPr>
          <w:spacing w:val="1"/>
          <w:sz w:val="24"/>
          <w:szCs w:val="24"/>
        </w:rPr>
        <w:t>i</w:t>
      </w:r>
      <w:r>
        <w:rPr>
          <w:sz w:val="24"/>
          <w:szCs w:val="24"/>
        </w:rPr>
        <w:t>ng</w:t>
      </w:r>
      <w:r>
        <w:rPr>
          <w:spacing w:val="-2"/>
          <w:sz w:val="24"/>
          <w:szCs w:val="24"/>
        </w:rPr>
        <w:t>g</w:t>
      </w:r>
      <w:r>
        <w:rPr>
          <w:sz w:val="24"/>
          <w:szCs w:val="24"/>
        </w:rPr>
        <w:t>i</w:t>
      </w:r>
      <w:r>
        <w:rPr>
          <w:spacing w:val="1"/>
          <w:sz w:val="24"/>
          <w:szCs w:val="24"/>
        </w:rPr>
        <w:t xml:space="preserve"> </w:t>
      </w:r>
      <w:r>
        <w:rPr>
          <w:sz w:val="24"/>
          <w:szCs w:val="24"/>
        </w:rPr>
        <w:t>mas</w:t>
      </w:r>
      <w:r>
        <w:rPr>
          <w:spacing w:val="-1"/>
          <w:sz w:val="24"/>
          <w:szCs w:val="24"/>
        </w:rPr>
        <w:t>a</w:t>
      </w:r>
      <w:r>
        <w:rPr>
          <w:sz w:val="24"/>
          <w:szCs w:val="24"/>
        </w:rPr>
        <w:t>lah inf</w:t>
      </w:r>
      <w:r>
        <w:rPr>
          <w:spacing w:val="-1"/>
          <w:sz w:val="24"/>
          <w:szCs w:val="24"/>
        </w:rPr>
        <w:t>e</w:t>
      </w:r>
      <w:r>
        <w:rPr>
          <w:sz w:val="24"/>
          <w:szCs w:val="24"/>
        </w:rPr>
        <w:t>rtil</w:t>
      </w:r>
      <w:r>
        <w:rPr>
          <w:spacing w:val="1"/>
          <w:sz w:val="24"/>
          <w:szCs w:val="24"/>
        </w:rPr>
        <w:t>i</w:t>
      </w:r>
      <w:r>
        <w:rPr>
          <w:sz w:val="24"/>
          <w:szCs w:val="24"/>
        </w:rPr>
        <w:t>tas,</w:t>
      </w:r>
      <w:r>
        <w:rPr>
          <w:spacing w:val="1"/>
          <w:sz w:val="24"/>
          <w:szCs w:val="24"/>
        </w:rPr>
        <w:t xml:space="preserve"> </w:t>
      </w:r>
      <w:r>
        <w:rPr>
          <w:sz w:val="24"/>
          <w:szCs w:val="24"/>
        </w:rPr>
        <w:t>s</w:t>
      </w:r>
      <w:r>
        <w:rPr>
          <w:spacing w:val="-1"/>
          <w:sz w:val="24"/>
          <w:szCs w:val="24"/>
        </w:rPr>
        <w:t>e</w:t>
      </w:r>
      <w:r>
        <w:rPr>
          <w:sz w:val="24"/>
          <w:szCs w:val="24"/>
        </w:rPr>
        <w:t>lain</w:t>
      </w:r>
      <w:r>
        <w:rPr>
          <w:spacing w:val="1"/>
          <w:sz w:val="24"/>
          <w:szCs w:val="24"/>
        </w:rPr>
        <w:t xml:space="preserve"> </w:t>
      </w:r>
      <w:r>
        <w:rPr>
          <w:sz w:val="24"/>
          <w:szCs w:val="24"/>
        </w:rPr>
        <w:t>me</w:t>
      </w:r>
      <w:r>
        <w:rPr>
          <w:spacing w:val="-1"/>
          <w:sz w:val="24"/>
          <w:szCs w:val="24"/>
        </w:rPr>
        <w:t>r</w:t>
      </w:r>
      <w:r>
        <w:rPr>
          <w:sz w:val="24"/>
          <w:szCs w:val="24"/>
        </w:rPr>
        <w:t>okok</w:t>
      </w:r>
      <w:r>
        <w:rPr>
          <w:spacing w:val="1"/>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z w:val="24"/>
          <w:szCs w:val="24"/>
        </w:rPr>
        <w:t>b</w:t>
      </w:r>
      <w:r>
        <w:rPr>
          <w:spacing w:val="-1"/>
          <w:sz w:val="24"/>
          <w:szCs w:val="24"/>
        </w:rPr>
        <w:t>a</w:t>
      </w:r>
      <w:r>
        <w:rPr>
          <w:spacing w:val="2"/>
          <w:sz w:val="24"/>
          <w:szCs w:val="24"/>
        </w:rPr>
        <w:t>n</w:t>
      </w:r>
      <w:r>
        <w:rPr>
          <w:spacing w:val="-5"/>
          <w:sz w:val="24"/>
          <w:szCs w:val="24"/>
        </w:rPr>
        <w:t>y</w:t>
      </w:r>
      <w:r>
        <w:rPr>
          <w:spacing w:val="1"/>
          <w:sz w:val="24"/>
          <w:szCs w:val="24"/>
        </w:rPr>
        <w:t>a</w:t>
      </w:r>
      <w:r>
        <w:rPr>
          <w:sz w:val="24"/>
          <w:szCs w:val="24"/>
        </w:rPr>
        <w:t>k m</w:t>
      </w:r>
      <w:r>
        <w:rPr>
          <w:spacing w:val="1"/>
          <w:sz w:val="24"/>
          <w:szCs w:val="24"/>
        </w:rPr>
        <w:t>i</w:t>
      </w:r>
      <w:r>
        <w:rPr>
          <w:sz w:val="24"/>
          <w:szCs w:val="24"/>
        </w:rPr>
        <w:t xml:space="preserve">num  </w:t>
      </w:r>
      <w:r>
        <w:rPr>
          <w:spacing w:val="1"/>
          <w:sz w:val="24"/>
          <w:szCs w:val="24"/>
        </w:rPr>
        <w:t xml:space="preserve"> </w:t>
      </w:r>
      <w:r>
        <w:rPr>
          <w:spacing w:val="-1"/>
          <w:sz w:val="24"/>
          <w:szCs w:val="24"/>
        </w:rPr>
        <w:t>a</w:t>
      </w:r>
      <w:r>
        <w:rPr>
          <w:sz w:val="24"/>
          <w:szCs w:val="24"/>
        </w:rPr>
        <w:t>lkoho</w:t>
      </w:r>
      <w:r>
        <w:rPr>
          <w:spacing w:val="1"/>
          <w:sz w:val="24"/>
          <w:szCs w:val="24"/>
        </w:rPr>
        <w:t>l</w:t>
      </w:r>
      <w:r>
        <w:rPr>
          <w:sz w:val="24"/>
          <w:szCs w:val="24"/>
        </w:rPr>
        <w:t xml:space="preserve">.   </w:t>
      </w:r>
      <w:r>
        <w:rPr>
          <w:spacing w:val="1"/>
          <w:sz w:val="24"/>
          <w:szCs w:val="24"/>
        </w:rPr>
        <w:t>P</w:t>
      </w:r>
      <w:r>
        <w:rPr>
          <w:spacing w:val="-1"/>
          <w:sz w:val="24"/>
          <w:szCs w:val="24"/>
        </w:rPr>
        <w:t>e</w:t>
      </w:r>
      <w:r>
        <w:rPr>
          <w:sz w:val="24"/>
          <w:szCs w:val="24"/>
        </w:rPr>
        <w:t>n</w:t>
      </w:r>
      <w:r>
        <w:rPr>
          <w:spacing w:val="-2"/>
          <w:sz w:val="24"/>
          <w:szCs w:val="24"/>
        </w:rPr>
        <w:t>g</w:t>
      </w:r>
      <w:r>
        <w:rPr>
          <w:sz w:val="24"/>
          <w:szCs w:val="24"/>
        </w:rPr>
        <w:t>gun</w:t>
      </w:r>
      <w:r>
        <w:rPr>
          <w:spacing w:val="-1"/>
          <w:sz w:val="24"/>
          <w:szCs w:val="24"/>
        </w:rPr>
        <w:t>aa</w:t>
      </w:r>
      <w:r>
        <w:rPr>
          <w:sz w:val="24"/>
          <w:szCs w:val="24"/>
        </w:rPr>
        <w:t xml:space="preserve">n  </w:t>
      </w:r>
      <w:r>
        <w:rPr>
          <w:spacing w:val="1"/>
          <w:sz w:val="24"/>
          <w:szCs w:val="24"/>
        </w:rPr>
        <w:t xml:space="preserve"> </w:t>
      </w:r>
      <w:r>
        <w:rPr>
          <w:spacing w:val="-1"/>
          <w:sz w:val="24"/>
          <w:szCs w:val="24"/>
        </w:rPr>
        <w:t>ce</w:t>
      </w:r>
      <w:r>
        <w:rPr>
          <w:sz w:val="24"/>
          <w:szCs w:val="24"/>
        </w:rPr>
        <w:t>la</w:t>
      </w:r>
      <w:r>
        <w:rPr>
          <w:spacing w:val="2"/>
          <w:sz w:val="24"/>
          <w:szCs w:val="24"/>
        </w:rPr>
        <w:t>n</w:t>
      </w:r>
      <w:r>
        <w:rPr>
          <w:sz w:val="24"/>
          <w:szCs w:val="24"/>
        </w:rPr>
        <w:t>a   te</w:t>
      </w:r>
      <w:r>
        <w:rPr>
          <w:spacing w:val="-1"/>
          <w:sz w:val="24"/>
          <w:szCs w:val="24"/>
        </w:rPr>
        <w:t>r</w:t>
      </w:r>
      <w:r>
        <w:rPr>
          <w:sz w:val="24"/>
          <w:szCs w:val="24"/>
        </w:rPr>
        <w:t xml:space="preserve">lalu  </w:t>
      </w:r>
      <w:r>
        <w:rPr>
          <w:spacing w:val="1"/>
          <w:sz w:val="24"/>
          <w:szCs w:val="24"/>
        </w:rPr>
        <w:t xml:space="preserve"> </w:t>
      </w:r>
      <w:r>
        <w:rPr>
          <w:sz w:val="24"/>
          <w:szCs w:val="24"/>
        </w:rPr>
        <w:t>k</w:t>
      </w:r>
      <w:r>
        <w:rPr>
          <w:spacing w:val="-1"/>
          <w:sz w:val="24"/>
          <w:szCs w:val="24"/>
        </w:rPr>
        <w:t>e</w:t>
      </w:r>
      <w:r>
        <w:rPr>
          <w:sz w:val="24"/>
          <w:szCs w:val="24"/>
        </w:rPr>
        <w:t xml:space="preserve">tat  </w:t>
      </w:r>
      <w:r>
        <w:rPr>
          <w:spacing w:val="1"/>
          <w:sz w:val="24"/>
          <w:szCs w:val="24"/>
        </w:rPr>
        <w:t xml:space="preserve"> </w:t>
      </w:r>
      <w:r>
        <w:rPr>
          <w:sz w:val="24"/>
          <w:szCs w:val="24"/>
        </w:rPr>
        <w:t>p</w:t>
      </w:r>
      <w:r>
        <w:rPr>
          <w:spacing w:val="-1"/>
          <w:sz w:val="24"/>
          <w:szCs w:val="24"/>
        </w:rPr>
        <w:t>a</w:t>
      </w:r>
      <w:r>
        <w:rPr>
          <w:sz w:val="24"/>
          <w:szCs w:val="24"/>
        </w:rPr>
        <w:t>da   pri</w:t>
      </w:r>
      <w:r>
        <w:rPr>
          <w:spacing w:val="-1"/>
          <w:sz w:val="24"/>
          <w:szCs w:val="24"/>
        </w:rPr>
        <w:t>a</w:t>
      </w:r>
      <w:r>
        <w:rPr>
          <w:sz w:val="24"/>
          <w:szCs w:val="24"/>
        </w:rPr>
        <w:t>, te</w:t>
      </w:r>
      <w:r>
        <w:rPr>
          <w:spacing w:val="-1"/>
          <w:sz w:val="24"/>
          <w:szCs w:val="24"/>
        </w:rPr>
        <w:t>r</w:t>
      </w:r>
      <w:r>
        <w:rPr>
          <w:sz w:val="24"/>
          <w:szCs w:val="24"/>
        </w:rPr>
        <w:t xml:space="preserve">masuk </w:t>
      </w:r>
      <w:r>
        <w:rPr>
          <w:spacing w:val="-1"/>
          <w:sz w:val="24"/>
          <w:szCs w:val="24"/>
        </w:rPr>
        <w:t>ce</w:t>
      </w:r>
      <w:r>
        <w:rPr>
          <w:spacing w:val="3"/>
          <w:sz w:val="24"/>
          <w:szCs w:val="24"/>
        </w:rPr>
        <w:t>l</w:t>
      </w:r>
      <w:r>
        <w:rPr>
          <w:spacing w:val="-1"/>
          <w:sz w:val="24"/>
          <w:szCs w:val="24"/>
        </w:rPr>
        <w:t>a</w:t>
      </w:r>
      <w:r>
        <w:rPr>
          <w:sz w:val="24"/>
          <w:szCs w:val="24"/>
        </w:rPr>
        <w:t>na d</w:t>
      </w:r>
      <w:r>
        <w:rPr>
          <w:spacing w:val="-1"/>
          <w:sz w:val="24"/>
          <w:szCs w:val="24"/>
        </w:rPr>
        <w:t>a</w:t>
      </w:r>
      <w:r>
        <w:rPr>
          <w:spacing w:val="3"/>
          <w:sz w:val="24"/>
          <w:szCs w:val="24"/>
        </w:rPr>
        <w:t>l</w:t>
      </w:r>
      <w:r>
        <w:rPr>
          <w:spacing w:val="-1"/>
          <w:sz w:val="24"/>
          <w:szCs w:val="24"/>
        </w:rPr>
        <w:t>a</w:t>
      </w:r>
      <w:r>
        <w:rPr>
          <w:sz w:val="24"/>
          <w:szCs w:val="24"/>
        </w:rPr>
        <w:t>m, d</w:t>
      </w:r>
      <w:r>
        <w:rPr>
          <w:spacing w:val="-1"/>
          <w:sz w:val="24"/>
          <w:szCs w:val="24"/>
        </w:rPr>
        <w:t>a</w:t>
      </w:r>
      <w:r>
        <w:rPr>
          <w:sz w:val="24"/>
          <w:szCs w:val="24"/>
        </w:rPr>
        <w:t>p</w:t>
      </w:r>
      <w:r>
        <w:rPr>
          <w:spacing w:val="-1"/>
          <w:sz w:val="24"/>
          <w:szCs w:val="24"/>
        </w:rPr>
        <w:t>a</w:t>
      </w:r>
      <w:r>
        <w:rPr>
          <w:sz w:val="24"/>
          <w:szCs w:val="24"/>
        </w:rPr>
        <w:t>t membu</w:t>
      </w:r>
      <w:r>
        <w:rPr>
          <w:spacing w:val="-1"/>
          <w:sz w:val="24"/>
          <w:szCs w:val="24"/>
        </w:rPr>
        <w:t>a</w:t>
      </w:r>
      <w:r>
        <w:rPr>
          <w:sz w:val="24"/>
          <w:szCs w:val="24"/>
        </w:rPr>
        <w:t>t</w:t>
      </w:r>
      <w:r>
        <w:rPr>
          <w:spacing w:val="12"/>
          <w:sz w:val="24"/>
          <w:szCs w:val="24"/>
        </w:rPr>
        <w:t xml:space="preserve"> </w:t>
      </w:r>
      <w:r>
        <w:rPr>
          <w:sz w:val="24"/>
          <w:szCs w:val="24"/>
        </w:rPr>
        <w:t>suhu t</w:t>
      </w:r>
      <w:r>
        <w:rPr>
          <w:spacing w:val="2"/>
          <w:sz w:val="24"/>
          <w:szCs w:val="24"/>
        </w:rPr>
        <w:t>e</w:t>
      </w:r>
      <w:r>
        <w:rPr>
          <w:sz w:val="24"/>
          <w:szCs w:val="24"/>
        </w:rPr>
        <w:t>st</w:t>
      </w:r>
      <w:r>
        <w:rPr>
          <w:spacing w:val="1"/>
          <w:sz w:val="24"/>
          <w:szCs w:val="24"/>
        </w:rPr>
        <w:t>i</w:t>
      </w:r>
      <w:r>
        <w:rPr>
          <w:sz w:val="24"/>
          <w:szCs w:val="24"/>
        </w:rPr>
        <w:t>s menin</w:t>
      </w:r>
      <w:r>
        <w:rPr>
          <w:spacing w:val="-2"/>
          <w:sz w:val="24"/>
          <w:szCs w:val="24"/>
        </w:rPr>
        <w:t>g</w:t>
      </w:r>
      <w:r>
        <w:rPr>
          <w:sz w:val="24"/>
          <w:szCs w:val="24"/>
        </w:rPr>
        <w:t>k</w:t>
      </w:r>
      <w:r>
        <w:rPr>
          <w:spacing w:val="-1"/>
          <w:sz w:val="24"/>
          <w:szCs w:val="24"/>
        </w:rPr>
        <w:t>a</w:t>
      </w:r>
      <w:r>
        <w:rPr>
          <w:sz w:val="24"/>
          <w:szCs w:val="24"/>
        </w:rPr>
        <w:t>t.</w:t>
      </w:r>
      <w:r w:rsidR="0095290B">
        <w:rPr>
          <w:sz w:val="24"/>
          <w:szCs w:val="24"/>
        </w:rPr>
        <w:t xml:space="preserve"> P</w:t>
      </w:r>
      <w:r>
        <w:rPr>
          <w:spacing w:val="-1"/>
          <w:position w:val="-1"/>
          <w:sz w:val="24"/>
          <w:szCs w:val="24"/>
        </w:rPr>
        <w:t>a</w:t>
      </w:r>
      <w:r>
        <w:rPr>
          <w:position w:val="-1"/>
          <w:sz w:val="24"/>
          <w:szCs w:val="24"/>
        </w:rPr>
        <w:t>d</w:t>
      </w:r>
      <w:r>
        <w:rPr>
          <w:spacing w:val="-1"/>
          <w:position w:val="-1"/>
          <w:sz w:val="24"/>
          <w:szCs w:val="24"/>
        </w:rPr>
        <w:t>a</w:t>
      </w:r>
      <w:r>
        <w:rPr>
          <w:position w:val="-1"/>
          <w:sz w:val="24"/>
          <w:szCs w:val="24"/>
        </w:rPr>
        <w:t>h</w:t>
      </w:r>
      <w:r>
        <w:rPr>
          <w:spacing w:val="-1"/>
          <w:position w:val="-1"/>
          <w:sz w:val="24"/>
          <w:szCs w:val="24"/>
        </w:rPr>
        <w:t>a</w:t>
      </w:r>
      <w:r>
        <w:rPr>
          <w:position w:val="-1"/>
          <w:sz w:val="24"/>
          <w:szCs w:val="24"/>
        </w:rPr>
        <w:t>l,</w:t>
      </w:r>
      <w:r>
        <w:rPr>
          <w:spacing w:val="22"/>
          <w:position w:val="-1"/>
          <w:sz w:val="24"/>
          <w:szCs w:val="24"/>
        </w:rPr>
        <w:t xml:space="preserve"> </w:t>
      </w:r>
      <w:r>
        <w:rPr>
          <w:position w:val="-1"/>
          <w:sz w:val="24"/>
          <w:szCs w:val="24"/>
        </w:rPr>
        <w:t>untuk</w:t>
      </w:r>
      <w:r>
        <w:rPr>
          <w:spacing w:val="22"/>
          <w:position w:val="-1"/>
          <w:sz w:val="24"/>
          <w:szCs w:val="24"/>
        </w:rPr>
        <w:t xml:space="preserve"> </w:t>
      </w:r>
      <w:r>
        <w:rPr>
          <w:position w:val="-1"/>
          <w:sz w:val="24"/>
          <w:szCs w:val="24"/>
        </w:rPr>
        <w:t>men</w:t>
      </w:r>
      <w:r>
        <w:rPr>
          <w:spacing w:val="-3"/>
          <w:position w:val="-1"/>
          <w:sz w:val="24"/>
          <w:szCs w:val="24"/>
        </w:rPr>
        <w:t>g</w:t>
      </w:r>
      <w:r>
        <w:rPr>
          <w:position w:val="-1"/>
          <w:sz w:val="24"/>
          <w:szCs w:val="24"/>
        </w:rPr>
        <w:t>h</w:t>
      </w:r>
      <w:r>
        <w:rPr>
          <w:spacing w:val="-1"/>
          <w:position w:val="-1"/>
          <w:sz w:val="24"/>
          <w:szCs w:val="24"/>
        </w:rPr>
        <w:t>a</w:t>
      </w:r>
      <w:r>
        <w:rPr>
          <w:position w:val="-1"/>
          <w:sz w:val="24"/>
          <w:szCs w:val="24"/>
        </w:rPr>
        <w:t>s</w:t>
      </w:r>
      <w:r>
        <w:rPr>
          <w:spacing w:val="3"/>
          <w:position w:val="-1"/>
          <w:sz w:val="24"/>
          <w:szCs w:val="24"/>
        </w:rPr>
        <w:t>i</w:t>
      </w:r>
      <w:r>
        <w:rPr>
          <w:position w:val="-1"/>
          <w:sz w:val="24"/>
          <w:szCs w:val="24"/>
        </w:rPr>
        <w:t xml:space="preserve">lkan </w:t>
      </w:r>
      <w:r>
        <w:rPr>
          <w:color w:val="0000FF"/>
          <w:spacing w:val="-59"/>
          <w:position w:val="-1"/>
          <w:sz w:val="24"/>
          <w:szCs w:val="24"/>
        </w:rPr>
        <w:t xml:space="preserve"> </w:t>
      </w:r>
      <w:hyperlink r:id="rId23">
        <w:r w:rsidRPr="006B4DE0">
          <w:rPr>
            <w:position w:val="-1"/>
            <w:sz w:val="24"/>
            <w:szCs w:val="24"/>
            <w:u w:color="0000FF"/>
          </w:rPr>
          <w:t>sp</w:t>
        </w:r>
        <w:r w:rsidRPr="006B4DE0">
          <w:rPr>
            <w:spacing w:val="-1"/>
            <w:position w:val="-1"/>
            <w:sz w:val="24"/>
            <w:szCs w:val="24"/>
            <w:u w:color="0000FF"/>
          </w:rPr>
          <w:t>e</w:t>
        </w:r>
        <w:r w:rsidRPr="006B4DE0">
          <w:rPr>
            <w:position w:val="-1"/>
            <w:sz w:val="24"/>
            <w:szCs w:val="24"/>
            <w:u w:color="0000FF"/>
          </w:rPr>
          <w:t>rma</w:t>
        </w:r>
        <w:r w:rsidRPr="006B4DE0">
          <w:rPr>
            <w:spacing w:val="-1"/>
            <w:position w:val="-1"/>
            <w:sz w:val="24"/>
            <w:szCs w:val="24"/>
          </w:rPr>
          <w:t xml:space="preserve"> </w:t>
        </w:r>
        <w:r>
          <w:rPr>
            <w:color w:val="000000"/>
            <w:position w:val="-1"/>
            <w:sz w:val="24"/>
            <w:szCs w:val="24"/>
          </w:rPr>
          <w:t>b</w:t>
        </w:r>
      </w:hyperlink>
      <w:r>
        <w:rPr>
          <w:color w:val="000000"/>
          <w:spacing w:val="1"/>
          <w:position w:val="-1"/>
          <w:sz w:val="24"/>
          <w:szCs w:val="24"/>
        </w:rPr>
        <w:t>e</w:t>
      </w:r>
      <w:r>
        <w:rPr>
          <w:color w:val="000000"/>
          <w:position w:val="-1"/>
          <w:sz w:val="24"/>
          <w:szCs w:val="24"/>
        </w:rPr>
        <w:t>rku</w:t>
      </w:r>
      <w:r>
        <w:rPr>
          <w:color w:val="000000"/>
          <w:spacing w:val="-2"/>
          <w:position w:val="-1"/>
          <w:sz w:val="24"/>
          <w:szCs w:val="24"/>
        </w:rPr>
        <w:t>a</w:t>
      </w:r>
      <w:r>
        <w:rPr>
          <w:color w:val="000000"/>
          <w:position w:val="-1"/>
          <w:sz w:val="24"/>
          <w:szCs w:val="24"/>
        </w:rPr>
        <w:t>l</w:t>
      </w:r>
      <w:r>
        <w:rPr>
          <w:color w:val="000000"/>
          <w:spacing w:val="1"/>
          <w:position w:val="-1"/>
          <w:sz w:val="24"/>
          <w:szCs w:val="24"/>
        </w:rPr>
        <w:t>i</w:t>
      </w:r>
      <w:r>
        <w:rPr>
          <w:color w:val="000000"/>
          <w:position w:val="-1"/>
          <w:sz w:val="24"/>
          <w:szCs w:val="24"/>
        </w:rPr>
        <w:t>tas,</w:t>
      </w:r>
      <w:r>
        <w:rPr>
          <w:color w:val="000000"/>
          <w:spacing w:val="21"/>
          <w:position w:val="-1"/>
          <w:sz w:val="24"/>
          <w:szCs w:val="24"/>
        </w:rPr>
        <w:t xml:space="preserve"> </w:t>
      </w:r>
      <w:r>
        <w:rPr>
          <w:color w:val="000000"/>
          <w:position w:val="-1"/>
          <w:sz w:val="24"/>
          <w:szCs w:val="24"/>
        </w:rPr>
        <w:t>suhu</w:t>
      </w:r>
      <w:r>
        <w:rPr>
          <w:color w:val="000000"/>
          <w:spacing w:val="22"/>
          <w:position w:val="-1"/>
          <w:sz w:val="24"/>
          <w:szCs w:val="24"/>
        </w:rPr>
        <w:t xml:space="preserve"> </w:t>
      </w:r>
      <w:r>
        <w:rPr>
          <w:color w:val="000000"/>
          <w:position w:val="-1"/>
          <w:sz w:val="24"/>
          <w:szCs w:val="24"/>
        </w:rPr>
        <w:t>testis</w:t>
      </w:r>
      <w:r>
        <w:rPr>
          <w:color w:val="000000"/>
          <w:spacing w:val="22"/>
          <w:position w:val="-1"/>
          <w:sz w:val="24"/>
          <w:szCs w:val="24"/>
        </w:rPr>
        <w:t xml:space="preserve"> </w:t>
      </w:r>
      <w:r>
        <w:rPr>
          <w:color w:val="000000"/>
          <w:position w:val="-1"/>
          <w:sz w:val="24"/>
          <w:szCs w:val="24"/>
        </w:rPr>
        <w:t>h</w:t>
      </w:r>
      <w:r>
        <w:rPr>
          <w:color w:val="000000"/>
          <w:spacing w:val="-1"/>
          <w:position w:val="-1"/>
          <w:sz w:val="24"/>
          <w:szCs w:val="24"/>
        </w:rPr>
        <w:t>a</w:t>
      </w:r>
      <w:r>
        <w:rPr>
          <w:color w:val="000000"/>
          <w:position w:val="-1"/>
          <w:sz w:val="24"/>
          <w:szCs w:val="24"/>
        </w:rPr>
        <w:t>rus</w:t>
      </w:r>
      <w:r w:rsidR="0095290B">
        <w:rPr>
          <w:sz w:val="24"/>
          <w:szCs w:val="24"/>
        </w:rPr>
        <w:t xml:space="preserve"> </w:t>
      </w:r>
      <w:r>
        <w:rPr>
          <w:sz w:val="24"/>
          <w:szCs w:val="24"/>
        </w:rPr>
        <w:t xml:space="preserve">lebih </w:t>
      </w:r>
      <w:r>
        <w:rPr>
          <w:spacing w:val="-1"/>
          <w:sz w:val="24"/>
          <w:szCs w:val="24"/>
        </w:rPr>
        <w:t>re</w:t>
      </w:r>
      <w:r>
        <w:rPr>
          <w:sz w:val="24"/>
          <w:szCs w:val="24"/>
        </w:rPr>
        <w:t>nd</w:t>
      </w:r>
      <w:r>
        <w:rPr>
          <w:spacing w:val="-1"/>
          <w:sz w:val="24"/>
          <w:szCs w:val="24"/>
        </w:rPr>
        <w:t>a</w:t>
      </w:r>
      <w:r>
        <w:rPr>
          <w:sz w:val="24"/>
          <w:szCs w:val="24"/>
        </w:rPr>
        <w:t>h d</w:t>
      </w:r>
      <w:r>
        <w:rPr>
          <w:spacing w:val="1"/>
          <w:sz w:val="24"/>
          <w:szCs w:val="24"/>
        </w:rPr>
        <w:t>a</w:t>
      </w:r>
      <w:r>
        <w:rPr>
          <w:sz w:val="24"/>
          <w:szCs w:val="24"/>
        </w:rPr>
        <w:t>ri suhu in</w:t>
      </w:r>
      <w:r>
        <w:rPr>
          <w:spacing w:val="1"/>
          <w:sz w:val="24"/>
          <w:szCs w:val="24"/>
        </w:rPr>
        <w:t>t</w:t>
      </w:r>
      <w:r>
        <w:rPr>
          <w:sz w:val="24"/>
          <w:szCs w:val="24"/>
        </w:rPr>
        <w:t xml:space="preserve">i </w:t>
      </w:r>
      <w:r>
        <w:rPr>
          <w:spacing w:val="1"/>
          <w:sz w:val="24"/>
          <w:szCs w:val="24"/>
        </w:rPr>
        <w:t>t</w:t>
      </w:r>
      <w:r>
        <w:rPr>
          <w:sz w:val="24"/>
          <w:szCs w:val="24"/>
        </w:rPr>
        <w:t>ubuh.</w:t>
      </w:r>
    </w:p>
    <w:p w:rsidR="00F733AF" w:rsidRDefault="007D581B" w:rsidP="00E2215B">
      <w:pPr>
        <w:spacing w:line="360" w:lineRule="auto"/>
        <w:ind w:right="80" w:firstLine="709"/>
        <w:jc w:val="both"/>
        <w:rPr>
          <w:spacing w:val="1"/>
          <w:sz w:val="24"/>
          <w:szCs w:val="24"/>
        </w:rPr>
      </w:pPr>
      <w:bookmarkStart w:id="8" w:name="_Hlk62757078"/>
      <w:r>
        <w:rPr>
          <w:spacing w:val="1"/>
          <w:sz w:val="24"/>
          <w:szCs w:val="24"/>
        </w:rPr>
        <w:lastRenderedPageBreak/>
        <w:t>S</w:t>
      </w:r>
      <w:r>
        <w:rPr>
          <w:spacing w:val="-1"/>
          <w:sz w:val="24"/>
          <w:szCs w:val="24"/>
        </w:rPr>
        <w:t>e</w:t>
      </w:r>
      <w:r>
        <w:rPr>
          <w:sz w:val="24"/>
          <w:szCs w:val="24"/>
        </w:rPr>
        <w:t>d</w:t>
      </w:r>
      <w:r>
        <w:rPr>
          <w:spacing w:val="-1"/>
          <w:sz w:val="24"/>
          <w:szCs w:val="24"/>
        </w:rPr>
        <w:t>a</w:t>
      </w:r>
      <w:r>
        <w:rPr>
          <w:sz w:val="24"/>
          <w:szCs w:val="24"/>
        </w:rPr>
        <w:t>n</w:t>
      </w:r>
      <w:r>
        <w:rPr>
          <w:spacing w:val="-2"/>
          <w:sz w:val="24"/>
          <w:szCs w:val="24"/>
        </w:rPr>
        <w:t>g</w:t>
      </w:r>
      <w:r>
        <w:rPr>
          <w:spacing w:val="2"/>
          <w:sz w:val="24"/>
          <w:szCs w:val="24"/>
        </w:rPr>
        <w:t>k</w:t>
      </w:r>
      <w:r>
        <w:rPr>
          <w:spacing w:val="-1"/>
          <w:sz w:val="24"/>
          <w:szCs w:val="24"/>
        </w:rPr>
        <w:t>a</w:t>
      </w:r>
      <w:r>
        <w:rPr>
          <w:sz w:val="24"/>
          <w:szCs w:val="24"/>
        </w:rPr>
        <w:t xml:space="preserve">n </w:t>
      </w:r>
      <w:r>
        <w:rPr>
          <w:spacing w:val="3"/>
          <w:sz w:val="24"/>
          <w:szCs w:val="24"/>
        </w:rPr>
        <w:t>W</w:t>
      </w:r>
      <w:r>
        <w:rPr>
          <w:spacing w:val="-1"/>
          <w:sz w:val="24"/>
          <w:szCs w:val="24"/>
        </w:rPr>
        <w:t>a</w:t>
      </w:r>
      <w:r>
        <w:rPr>
          <w:sz w:val="24"/>
          <w:szCs w:val="24"/>
        </w:rPr>
        <w:t>n</w:t>
      </w:r>
      <w:r>
        <w:rPr>
          <w:spacing w:val="-1"/>
          <w:sz w:val="24"/>
          <w:szCs w:val="24"/>
        </w:rPr>
        <w:t>a</w:t>
      </w:r>
      <w:r>
        <w:rPr>
          <w:sz w:val="24"/>
          <w:szCs w:val="24"/>
        </w:rPr>
        <w:t>n</w:t>
      </w:r>
      <w:r>
        <w:rPr>
          <w:spacing w:val="2"/>
          <w:sz w:val="24"/>
          <w:szCs w:val="24"/>
        </w:rPr>
        <w:t>d</w:t>
      </w:r>
      <w:r>
        <w:rPr>
          <w:spacing w:val="-1"/>
          <w:sz w:val="24"/>
          <w:szCs w:val="24"/>
        </w:rPr>
        <w:t>a</w:t>
      </w:r>
      <w:r>
        <w:rPr>
          <w:sz w:val="24"/>
          <w:szCs w:val="24"/>
        </w:rPr>
        <w:t xml:space="preserve"> </w:t>
      </w:r>
      <w:r w:rsidR="00BB4242">
        <w:rPr>
          <w:sz w:val="24"/>
          <w:szCs w:val="24"/>
        </w:rPr>
        <w:t>(</w:t>
      </w:r>
      <w:r>
        <w:rPr>
          <w:sz w:val="24"/>
          <w:szCs w:val="24"/>
        </w:rPr>
        <w:t>2017)</w:t>
      </w:r>
      <w:r w:rsidR="00BB4242">
        <w:rPr>
          <w:sz w:val="24"/>
          <w:szCs w:val="24"/>
        </w:rPr>
        <w:t xml:space="preserve"> menyebutkan m</w:t>
      </w:r>
      <w:r>
        <w:rPr>
          <w:spacing w:val="-1"/>
          <w:sz w:val="24"/>
          <w:szCs w:val="24"/>
        </w:rPr>
        <w:t>a</w:t>
      </w:r>
      <w:r>
        <w:rPr>
          <w:sz w:val="24"/>
          <w:szCs w:val="24"/>
        </w:rPr>
        <w:t>sih</w:t>
      </w:r>
      <w:r>
        <w:rPr>
          <w:spacing w:val="3"/>
          <w:sz w:val="24"/>
          <w:szCs w:val="24"/>
        </w:rPr>
        <w:t xml:space="preserve"> </w:t>
      </w:r>
      <w:r>
        <w:rPr>
          <w:sz w:val="24"/>
          <w:szCs w:val="24"/>
        </w:rPr>
        <w:t>dir</w:t>
      </w:r>
      <w:r>
        <w:rPr>
          <w:spacing w:val="-1"/>
          <w:sz w:val="24"/>
          <w:szCs w:val="24"/>
        </w:rPr>
        <w:t>a</w:t>
      </w:r>
      <w:r>
        <w:rPr>
          <w:spacing w:val="-2"/>
          <w:sz w:val="24"/>
          <w:szCs w:val="24"/>
        </w:rPr>
        <w:t>g</w:t>
      </w:r>
      <w:r>
        <w:rPr>
          <w:sz w:val="24"/>
          <w:szCs w:val="24"/>
        </w:rPr>
        <w:t>u</w:t>
      </w:r>
      <w:r>
        <w:rPr>
          <w:spacing w:val="2"/>
          <w:sz w:val="24"/>
          <w:szCs w:val="24"/>
        </w:rPr>
        <w:t>k</w:t>
      </w:r>
      <w:r>
        <w:rPr>
          <w:spacing w:val="-1"/>
          <w:sz w:val="24"/>
          <w:szCs w:val="24"/>
        </w:rPr>
        <w:t>a</w:t>
      </w:r>
      <w:r>
        <w:rPr>
          <w:sz w:val="24"/>
          <w:szCs w:val="24"/>
        </w:rPr>
        <w:t xml:space="preserve">n </w:t>
      </w:r>
      <w:r>
        <w:rPr>
          <w:spacing w:val="-1"/>
          <w:sz w:val="24"/>
          <w:szCs w:val="24"/>
        </w:rPr>
        <w:t>a</w:t>
      </w:r>
      <w:r>
        <w:rPr>
          <w:sz w:val="24"/>
          <w:szCs w:val="24"/>
        </w:rPr>
        <w:t>p</w:t>
      </w:r>
      <w:r>
        <w:rPr>
          <w:spacing w:val="-1"/>
          <w:sz w:val="24"/>
          <w:szCs w:val="24"/>
        </w:rPr>
        <w:t>a</w:t>
      </w:r>
      <w:r>
        <w:rPr>
          <w:sz w:val="24"/>
          <w:szCs w:val="24"/>
        </w:rPr>
        <w:t>k</w:t>
      </w:r>
      <w:r>
        <w:rPr>
          <w:spacing w:val="-1"/>
          <w:sz w:val="24"/>
          <w:szCs w:val="24"/>
        </w:rPr>
        <w:t>a</w:t>
      </w:r>
      <w:r>
        <w:rPr>
          <w:sz w:val="24"/>
          <w:szCs w:val="24"/>
        </w:rPr>
        <w:t>h</w:t>
      </w:r>
      <w:r>
        <w:rPr>
          <w:spacing w:val="2"/>
          <w:sz w:val="24"/>
          <w:szCs w:val="24"/>
        </w:rPr>
        <w:t xml:space="preserve"> </w:t>
      </w:r>
      <w:r>
        <w:rPr>
          <w:spacing w:val="1"/>
          <w:sz w:val="24"/>
          <w:szCs w:val="24"/>
        </w:rPr>
        <w:t>c</w:t>
      </w:r>
      <w:r>
        <w:rPr>
          <w:spacing w:val="-1"/>
          <w:sz w:val="24"/>
          <w:szCs w:val="24"/>
        </w:rPr>
        <w:t>e</w:t>
      </w:r>
      <w:r>
        <w:rPr>
          <w:sz w:val="24"/>
          <w:szCs w:val="24"/>
        </w:rPr>
        <w:t>lana d</w:t>
      </w:r>
      <w:r>
        <w:rPr>
          <w:spacing w:val="-1"/>
          <w:sz w:val="24"/>
          <w:szCs w:val="24"/>
        </w:rPr>
        <w:t>a</w:t>
      </w:r>
      <w:r>
        <w:rPr>
          <w:sz w:val="24"/>
          <w:szCs w:val="24"/>
        </w:rPr>
        <w:t>lam</w:t>
      </w:r>
      <w:r>
        <w:rPr>
          <w:spacing w:val="4"/>
          <w:sz w:val="24"/>
          <w:szCs w:val="24"/>
        </w:rPr>
        <w:t xml:space="preserve"> </w:t>
      </w:r>
      <w:r>
        <w:rPr>
          <w:sz w:val="24"/>
          <w:szCs w:val="24"/>
        </w:rPr>
        <w:t>k</w:t>
      </w:r>
      <w:r>
        <w:rPr>
          <w:spacing w:val="-1"/>
          <w:sz w:val="24"/>
          <w:szCs w:val="24"/>
        </w:rPr>
        <w:t>e</w:t>
      </w:r>
      <w:r>
        <w:rPr>
          <w:sz w:val="24"/>
          <w:szCs w:val="24"/>
        </w:rPr>
        <w:t>tat</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d</w:t>
      </w:r>
      <w:r>
        <w:rPr>
          <w:spacing w:val="3"/>
          <w:sz w:val="24"/>
          <w:szCs w:val="24"/>
        </w:rPr>
        <w:t>i</w:t>
      </w:r>
      <w:r>
        <w:rPr>
          <w:spacing w:val="-2"/>
          <w:sz w:val="24"/>
          <w:szCs w:val="24"/>
        </w:rPr>
        <w:t>g</w:t>
      </w:r>
      <w:r>
        <w:rPr>
          <w:sz w:val="24"/>
          <w:szCs w:val="24"/>
        </w:rPr>
        <w:t>un</w:t>
      </w:r>
      <w:r>
        <w:rPr>
          <w:spacing w:val="-1"/>
          <w:sz w:val="24"/>
          <w:szCs w:val="24"/>
        </w:rPr>
        <w:t>a</w:t>
      </w:r>
      <w:r>
        <w:rPr>
          <w:spacing w:val="2"/>
          <w:sz w:val="24"/>
          <w:szCs w:val="24"/>
        </w:rPr>
        <w:t>k</w:t>
      </w:r>
      <w:r>
        <w:rPr>
          <w:spacing w:val="-1"/>
          <w:sz w:val="24"/>
          <w:szCs w:val="24"/>
        </w:rPr>
        <w:t>a</w:t>
      </w:r>
      <w:r>
        <w:rPr>
          <w:sz w:val="24"/>
          <w:szCs w:val="24"/>
        </w:rPr>
        <w:t>n</w:t>
      </w:r>
      <w:r>
        <w:rPr>
          <w:spacing w:val="4"/>
          <w:sz w:val="24"/>
          <w:szCs w:val="24"/>
        </w:rPr>
        <w:t xml:space="preserve"> </w:t>
      </w:r>
      <w:r>
        <w:rPr>
          <w:sz w:val="24"/>
          <w:szCs w:val="24"/>
        </w:rPr>
        <w:t>oleh</w:t>
      </w:r>
      <w:r>
        <w:rPr>
          <w:spacing w:val="1"/>
          <w:sz w:val="24"/>
          <w:szCs w:val="24"/>
        </w:rPr>
        <w:t xml:space="preserve"> </w:t>
      </w:r>
      <w:r>
        <w:rPr>
          <w:sz w:val="24"/>
          <w:szCs w:val="24"/>
        </w:rPr>
        <w:t>pria</w:t>
      </w:r>
      <w:r>
        <w:rPr>
          <w:spacing w:val="3"/>
          <w:sz w:val="24"/>
          <w:szCs w:val="24"/>
        </w:rPr>
        <w:t xml:space="preserve"> </w:t>
      </w:r>
      <w:r>
        <w:rPr>
          <w:sz w:val="24"/>
          <w:szCs w:val="24"/>
        </w:rPr>
        <w:t>tel</w:t>
      </w:r>
      <w:r>
        <w:rPr>
          <w:spacing w:val="-1"/>
          <w:sz w:val="24"/>
          <w:szCs w:val="24"/>
        </w:rPr>
        <w:t>a</w:t>
      </w:r>
      <w:r>
        <w:rPr>
          <w:sz w:val="24"/>
          <w:szCs w:val="24"/>
        </w:rPr>
        <w:t>h mengg</w:t>
      </w:r>
      <w:r>
        <w:rPr>
          <w:spacing w:val="-1"/>
          <w:sz w:val="24"/>
          <w:szCs w:val="24"/>
        </w:rPr>
        <w:t>a</w:t>
      </w:r>
      <w:r>
        <w:rPr>
          <w:spacing w:val="2"/>
          <w:sz w:val="24"/>
          <w:szCs w:val="24"/>
        </w:rPr>
        <w:t>n</w:t>
      </w:r>
      <w:r>
        <w:rPr>
          <w:sz w:val="24"/>
          <w:szCs w:val="24"/>
        </w:rPr>
        <w:t>g</w:t>
      </w:r>
      <w:r>
        <w:rPr>
          <w:spacing w:val="-2"/>
          <w:sz w:val="24"/>
          <w:szCs w:val="24"/>
        </w:rPr>
        <w:t>g</w:t>
      </w:r>
      <w:r>
        <w:rPr>
          <w:sz w:val="24"/>
          <w:szCs w:val="24"/>
        </w:rPr>
        <w:t>u k</w:t>
      </w:r>
      <w:r>
        <w:rPr>
          <w:spacing w:val="-1"/>
          <w:sz w:val="24"/>
          <w:szCs w:val="24"/>
        </w:rPr>
        <w:t>e</w:t>
      </w:r>
      <w:r>
        <w:rPr>
          <w:sz w:val="24"/>
          <w:szCs w:val="24"/>
        </w:rPr>
        <w:t>sub</w:t>
      </w:r>
      <w:r>
        <w:rPr>
          <w:spacing w:val="2"/>
          <w:sz w:val="24"/>
          <w:szCs w:val="24"/>
        </w:rPr>
        <w:t>u</w:t>
      </w:r>
      <w:r>
        <w:rPr>
          <w:sz w:val="24"/>
          <w:szCs w:val="24"/>
        </w:rPr>
        <w:t>r</w:t>
      </w:r>
      <w:r>
        <w:rPr>
          <w:spacing w:val="-2"/>
          <w:sz w:val="24"/>
          <w:szCs w:val="24"/>
        </w:rPr>
        <w:t>a</w:t>
      </w:r>
      <w:r>
        <w:rPr>
          <w:sz w:val="24"/>
          <w:szCs w:val="24"/>
        </w:rPr>
        <w:t>n</w:t>
      </w:r>
      <w:r>
        <w:rPr>
          <w:spacing w:val="2"/>
          <w:sz w:val="24"/>
          <w:szCs w:val="24"/>
        </w:rPr>
        <w:t xml:space="preserve"> </w:t>
      </w:r>
      <w:r>
        <w:rPr>
          <w:spacing w:val="3"/>
          <w:sz w:val="24"/>
          <w:szCs w:val="24"/>
        </w:rPr>
        <w:t>t</w:t>
      </w:r>
      <w:r>
        <w:rPr>
          <w:spacing w:val="-1"/>
          <w:sz w:val="24"/>
          <w:szCs w:val="24"/>
        </w:rPr>
        <w:t>e</w:t>
      </w:r>
      <w:r>
        <w:rPr>
          <w:sz w:val="24"/>
          <w:szCs w:val="24"/>
        </w:rPr>
        <w:t>st</w:t>
      </w:r>
      <w:r>
        <w:rPr>
          <w:spacing w:val="1"/>
          <w:sz w:val="24"/>
          <w:szCs w:val="24"/>
        </w:rPr>
        <w:t>i</w:t>
      </w:r>
      <w:r>
        <w:rPr>
          <w:sz w:val="24"/>
          <w:szCs w:val="24"/>
        </w:rPr>
        <w:t>s</w:t>
      </w:r>
      <w:r>
        <w:rPr>
          <w:spacing w:val="1"/>
          <w:sz w:val="24"/>
          <w:szCs w:val="24"/>
        </w:rPr>
        <w:t xml:space="preserve"> </w:t>
      </w:r>
      <w:r>
        <w:rPr>
          <w:sz w:val="24"/>
          <w:szCs w:val="24"/>
        </w:rPr>
        <w:t>memp</w:t>
      </w:r>
      <w:r>
        <w:rPr>
          <w:spacing w:val="-1"/>
          <w:sz w:val="24"/>
          <w:szCs w:val="24"/>
        </w:rPr>
        <w:t>r</w:t>
      </w:r>
      <w:r>
        <w:rPr>
          <w:sz w:val="24"/>
          <w:szCs w:val="24"/>
        </w:rPr>
        <w:t>oduksi</w:t>
      </w:r>
      <w:r>
        <w:rPr>
          <w:spacing w:val="1"/>
          <w:sz w:val="24"/>
          <w:szCs w:val="24"/>
        </w:rPr>
        <w:t xml:space="preserve"> </w:t>
      </w:r>
      <w:r>
        <w:rPr>
          <w:sz w:val="24"/>
          <w:szCs w:val="24"/>
        </w:rPr>
        <w:t>sp</w:t>
      </w:r>
      <w:r>
        <w:rPr>
          <w:spacing w:val="-1"/>
          <w:sz w:val="24"/>
          <w:szCs w:val="24"/>
        </w:rPr>
        <w:t>e</w:t>
      </w:r>
      <w:r>
        <w:rPr>
          <w:spacing w:val="1"/>
          <w:sz w:val="24"/>
          <w:szCs w:val="24"/>
        </w:rPr>
        <w:t>r</w:t>
      </w:r>
      <w:r>
        <w:rPr>
          <w:sz w:val="24"/>
          <w:szCs w:val="24"/>
        </w:rPr>
        <w:t>ma. C</w:t>
      </w:r>
      <w:r>
        <w:rPr>
          <w:spacing w:val="-1"/>
          <w:sz w:val="24"/>
          <w:szCs w:val="24"/>
        </w:rPr>
        <w:t>e</w:t>
      </w:r>
      <w:r>
        <w:rPr>
          <w:sz w:val="24"/>
          <w:szCs w:val="24"/>
        </w:rPr>
        <w:t>lana</w:t>
      </w:r>
      <w:r>
        <w:rPr>
          <w:spacing w:val="1"/>
          <w:sz w:val="24"/>
          <w:szCs w:val="24"/>
        </w:rPr>
        <w:t xml:space="preserve"> </w:t>
      </w:r>
      <w:r>
        <w:rPr>
          <w:sz w:val="24"/>
          <w:szCs w:val="24"/>
        </w:rPr>
        <w:t>d</w:t>
      </w:r>
      <w:r>
        <w:rPr>
          <w:spacing w:val="-1"/>
          <w:sz w:val="24"/>
          <w:szCs w:val="24"/>
        </w:rPr>
        <w:t>a</w:t>
      </w:r>
      <w:r>
        <w:rPr>
          <w:sz w:val="24"/>
          <w:szCs w:val="24"/>
        </w:rPr>
        <w:t>lam k</w:t>
      </w:r>
      <w:r>
        <w:rPr>
          <w:spacing w:val="-1"/>
          <w:sz w:val="24"/>
          <w:szCs w:val="24"/>
        </w:rPr>
        <w:t>e</w:t>
      </w:r>
      <w:r>
        <w:rPr>
          <w:sz w:val="24"/>
          <w:szCs w:val="24"/>
        </w:rPr>
        <w:t>tat</w:t>
      </w:r>
      <w:r>
        <w:rPr>
          <w:spacing w:val="48"/>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41"/>
          <w:sz w:val="24"/>
          <w:szCs w:val="24"/>
        </w:rPr>
        <w:t xml:space="preserve"> </w:t>
      </w:r>
      <w:r>
        <w:rPr>
          <w:spacing w:val="3"/>
          <w:sz w:val="24"/>
          <w:szCs w:val="24"/>
        </w:rPr>
        <w:t>m</w:t>
      </w:r>
      <w:r>
        <w:rPr>
          <w:spacing w:val="-1"/>
          <w:sz w:val="24"/>
          <w:szCs w:val="24"/>
        </w:rPr>
        <w:t>e</w:t>
      </w:r>
      <w:r>
        <w:rPr>
          <w:sz w:val="24"/>
          <w:szCs w:val="24"/>
        </w:rPr>
        <w:t>mbuat</w:t>
      </w:r>
      <w:r>
        <w:rPr>
          <w:spacing w:val="45"/>
          <w:sz w:val="24"/>
          <w:szCs w:val="24"/>
        </w:rPr>
        <w:t xml:space="preserve"> </w:t>
      </w:r>
      <w:r>
        <w:rPr>
          <w:sz w:val="24"/>
          <w:szCs w:val="24"/>
        </w:rPr>
        <w:t>s</w:t>
      </w:r>
      <w:r>
        <w:rPr>
          <w:spacing w:val="2"/>
          <w:sz w:val="24"/>
          <w:szCs w:val="24"/>
        </w:rPr>
        <w:t>u</w:t>
      </w:r>
      <w:r>
        <w:rPr>
          <w:sz w:val="24"/>
          <w:szCs w:val="24"/>
        </w:rPr>
        <w:t>hu</w:t>
      </w:r>
      <w:r>
        <w:rPr>
          <w:spacing w:val="43"/>
          <w:sz w:val="24"/>
          <w:szCs w:val="24"/>
        </w:rPr>
        <w:t xml:space="preserve"> </w:t>
      </w:r>
      <w:r>
        <w:rPr>
          <w:sz w:val="24"/>
          <w:szCs w:val="24"/>
        </w:rPr>
        <w:t>d</w:t>
      </w:r>
      <w:r>
        <w:rPr>
          <w:spacing w:val="-1"/>
          <w:sz w:val="24"/>
          <w:szCs w:val="24"/>
        </w:rPr>
        <w:t>a</w:t>
      </w:r>
      <w:r>
        <w:rPr>
          <w:sz w:val="24"/>
          <w:szCs w:val="24"/>
        </w:rPr>
        <w:t>lam</w:t>
      </w:r>
      <w:r>
        <w:rPr>
          <w:spacing w:val="44"/>
          <w:sz w:val="24"/>
          <w:szCs w:val="24"/>
        </w:rPr>
        <w:t xml:space="preserve"> </w:t>
      </w:r>
      <w:r>
        <w:rPr>
          <w:sz w:val="24"/>
          <w:szCs w:val="24"/>
        </w:rPr>
        <w:t>testis</w:t>
      </w:r>
      <w:r>
        <w:rPr>
          <w:spacing w:val="45"/>
          <w:sz w:val="24"/>
          <w:szCs w:val="24"/>
        </w:rPr>
        <w:t xml:space="preserve"> </w:t>
      </w:r>
      <w:r>
        <w:rPr>
          <w:spacing w:val="-1"/>
          <w:sz w:val="24"/>
          <w:szCs w:val="24"/>
        </w:rPr>
        <w:t>a</w:t>
      </w:r>
      <w:r>
        <w:rPr>
          <w:spacing w:val="3"/>
          <w:sz w:val="24"/>
          <w:szCs w:val="24"/>
        </w:rPr>
        <w:t>m</w:t>
      </w:r>
      <w:r>
        <w:rPr>
          <w:spacing w:val="-1"/>
          <w:sz w:val="24"/>
          <w:szCs w:val="24"/>
        </w:rPr>
        <w:t>a</w:t>
      </w:r>
      <w:r>
        <w:rPr>
          <w:sz w:val="24"/>
          <w:szCs w:val="24"/>
        </w:rPr>
        <w:t>t</w:t>
      </w:r>
      <w:r>
        <w:rPr>
          <w:spacing w:val="43"/>
          <w:sz w:val="24"/>
          <w:szCs w:val="24"/>
        </w:rPr>
        <w:t xml:space="preserve"> </w:t>
      </w:r>
      <w:r>
        <w:rPr>
          <w:sz w:val="24"/>
          <w:szCs w:val="24"/>
        </w:rPr>
        <w:t>menin</w:t>
      </w:r>
      <w:r>
        <w:rPr>
          <w:spacing w:val="-2"/>
          <w:sz w:val="24"/>
          <w:szCs w:val="24"/>
        </w:rPr>
        <w:t>g</w:t>
      </w:r>
      <w:r>
        <w:rPr>
          <w:spacing w:val="2"/>
          <w:sz w:val="24"/>
          <w:szCs w:val="24"/>
        </w:rPr>
        <w:t>k</w:t>
      </w:r>
      <w:r>
        <w:rPr>
          <w:spacing w:val="-1"/>
          <w:sz w:val="24"/>
          <w:szCs w:val="24"/>
        </w:rPr>
        <w:t>a</w:t>
      </w:r>
      <w:r>
        <w:rPr>
          <w:sz w:val="24"/>
          <w:szCs w:val="24"/>
        </w:rPr>
        <w:t>t</w:t>
      </w:r>
      <w:r>
        <w:rPr>
          <w:spacing w:val="43"/>
          <w:sz w:val="24"/>
          <w:szCs w:val="24"/>
        </w:rPr>
        <w:t xml:space="preserve"> </w:t>
      </w:r>
      <w:r>
        <w:rPr>
          <w:sz w:val="24"/>
          <w:szCs w:val="24"/>
        </w:rPr>
        <w:t>mem</w:t>
      </w:r>
      <w:r>
        <w:rPr>
          <w:spacing w:val="-1"/>
          <w:sz w:val="24"/>
          <w:szCs w:val="24"/>
        </w:rPr>
        <w:t>a</w:t>
      </w:r>
      <w:r>
        <w:rPr>
          <w:spacing w:val="2"/>
          <w:sz w:val="24"/>
          <w:szCs w:val="24"/>
        </w:rPr>
        <w:t>n</w:t>
      </w:r>
      <w:r>
        <w:rPr>
          <w:sz w:val="24"/>
          <w:szCs w:val="24"/>
        </w:rPr>
        <w:t>g bisa</w:t>
      </w:r>
      <w:r>
        <w:rPr>
          <w:spacing w:val="1"/>
          <w:sz w:val="24"/>
          <w:szCs w:val="24"/>
        </w:rPr>
        <w:t xml:space="preserve"> </w:t>
      </w:r>
      <w:r>
        <w:rPr>
          <w:sz w:val="24"/>
          <w:szCs w:val="24"/>
        </w:rPr>
        <w:t>meng</w:t>
      </w:r>
      <w:r>
        <w:rPr>
          <w:spacing w:val="-3"/>
          <w:sz w:val="24"/>
          <w:szCs w:val="24"/>
        </w:rPr>
        <w:t>g</w:t>
      </w:r>
      <w:r>
        <w:rPr>
          <w:spacing w:val="-1"/>
          <w:sz w:val="24"/>
          <w:szCs w:val="24"/>
        </w:rPr>
        <w:t>a</w:t>
      </w:r>
      <w:r>
        <w:rPr>
          <w:spacing w:val="2"/>
          <w:sz w:val="24"/>
          <w:szCs w:val="24"/>
        </w:rPr>
        <w:t>n</w:t>
      </w:r>
      <w:r>
        <w:rPr>
          <w:sz w:val="24"/>
          <w:szCs w:val="24"/>
        </w:rPr>
        <w:t>g</w:t>
      </w:r>
      <w:r>
        <w:rPr>
          <w:spacing w:val="-2"/>
          <w:sz w:val="24"/>
          <w:szCs w:val="24"/>
        </w:rPr>
        <w:t>g</w:t>
      </w:r>
      <w:r>
        <w:rPr>
          <w:sz w:val="24"/>
          <w:szCs w:val="24"/>
        </w:rPr>
        <w:t>u</w:t>
      </w:r>
      <w:r>
        <w:rPr>
          <w:spacing w:val="1"/>
          <w:sz w:val="24"/>
          <w:szCs w:val="24"/>
        </w:rPr>
        <w:t xml:space="preserve"> </w:t>
      </w:r>
      <w:r>
        <w:rPr>
          <w:sz w:val="24"/>
          <w:szCs w:val="24"/>
        </w:rPr>
        <w:t>pr</w:t>
      </w:r>
      <w:r>
        <w:rPr>
          <w:spacing w:val="1"/>
          <w:sz w:val="24"/>
          <w:szCs w:val="24"/>
        </w:rPr>
        <w:t>o</w:t>
      </w:r>
      <w:r>
        <w:rPr>
          <w:sz w:val="24"/>
          <w:szCs w:val="24"/>
        </w:rPr>
        <w:t>duksi</w:t>
      </w:r>
      <w:r>
        <w:rPr>
          <w:spacing w:val="1"/>
          <w:sz w:val="24"/>
          <w:szCs w:val="24"/>
        </w:rPr>
        <w:t xml:space="preserve"> </w:t>
      </w:r>
      <w:r>
        <w:rPr>
          <w:sz w:val="24"/>
          <w:szCs w:val="24"/>
        </w:rPr>
        <w:t>sp</w:t>
      </w:r>
      <w:r>
        <w:rPr>
          <w:spacing w:val="-1"/>
          <w:sz w:val="24"/>
          <w:szCs w:val="24"/>
        </w:rPr>
        <w:t>e</w:t>
      </w:r>
      <w:r>
        <w:rPr>
          <w:sz w:val="24"/>
          <w:szCs w:val="24"/>
        </w:rPr>
        <w:t>rm</w:t>
      </w:r>
      <w:r>
        <w:rPr>
          <w:spacing w:val="-1"/>
          <w:sz w:val="24"/>
          <w:szCs w:val="24"/>
        </w:rPr>
        <w:t>a</w:t>
      </w:r>
      <w:r>
        <w:rPr>
          <w:sz w:val="24"/>
          <w:szCs w:val="24"/>
        </w:rPr>
        <w:t>.</w:t>
      </w:r>
      <w:r>
        <w:rPr>
          <w:spacing w:val="1"/>
          <w:sz w:val="24"/>
          <w:szCs w:val="24"/>
        </w:rPr>
        <w:t xml:space="preserve"> P</w:t>
      </w:r>
      <w:r>
        <w:rPr>
          <w:spacing w:val="-1"/>
          <w:sz w:val="24"/>
          <w:szCs w:val="24"/>
        </w:rPr>
        <w:t>a</w:t>
      </w:r>
      <w:r>
        <w:rPr>
          <w:sz w:val="24"/>
          <w:szCs w:val="24"/>
        </w:rPr>
        <w:t>da pria s</w:t>
      </w:r>
      <w:r>
        <w:rPr>
          <w:spacing w:val="-1"/>
          <w:sz w:val="24"/>
          <w:szCs w:val="24"/>
        </w:rPr>
        <w:t>e</w:t>
      </w:r>
      <w:r>
        <w:rPr>
          <w:sz w:val="24"/>
          <w:szCs w:val="24"/>
        </w:rPr>
        <w:t>b</w:t>
      </w:r>
      <w:r>
        <w:rPr>
          <w:spacing w:val="-1"/>
          <w:sz w:val="24"/>
          <w:szCs w:val="24"/>
        </w:rPr>
        <w:t>a</w:t>
      </w:r>
      <w:r>
        <w:rPr>
          <w:sz w:val="24"/>
          <w:szCs w:val="24"/>
        </w:rPr>
        <w:t>ik</w:t>
      </w:r>
      <w:r>
        <w:rPr>
          <w:spacing w:val="3"/>
          <w:sz w:val="24"/>
          <w:szCs w:val="24"/>
        </w:rPr>
        <w:t>n</w:t>
      </w:r>
      <w:r>
        <w:rPr>
          <w:spacing w:val="-5"/>
          <w:sz w:val="24"/>
          <w:szCs w:val="24"/>
        </w:rPr>
        <w:t>y</w:t>
      </w:r>
      <w:r>
        <w:rPr>
          <w:sz w:val="24"/>
          <w:szCs w:val="24"/>
        </w:rPr>
        <w:t>a men</w:t>
      </w:r>
      <w:r>
        <w:rPr>
          <w:spacing w:val="-3"/>
          <w:sz w:val="24"/>
          <w:szCs w:val="24"/>
        </w:rPr>
        <w:t>g</w:t>
      </w:r>
      <w:r>
        <w:rPr>
          <w:sz w:val="24"/>
          <w:szCs w:val="24"/>
        </w:rPr>
        <w:t>hind</w:t>
      </w:r>
      <w:r>
        <w:rPr>
          <w:spacing w:val="2"/>
          <w:sz w:val="24"/>
          <w:szCs w:val="24"/>
        </w:rPr>
        <w:t>a</w:t>
      </w:r>
      <w:r>
        <w:rPr>
          <w:sz w:val="24"/>
          <w:szCs w:val="24"/>
        </w:rPr>
        <w:t>ri</w:t>
      </w:r>
      <w:r>
        <w:rPr>
          <w:spacing w:val="1"/>
          <w:sz w:val="24"/>
          <w:szCs w:val="24"/>
        </w:rPr>
        <w:t xml:space="preserve"> </w:t>
      </w:r>
      <w:r>
        <w:rPr>
          <w:sz w:val="24"/>
          <w:szCs w:val="24"/>
        </w:rPr>
        <w:t>p</w:t>
      </w:r>
      <w:r>
        <w:rPr>
          <w:spacing w:val="-1"/>
          <w:sz w:val="24"/>
          <w:szCs w:val="24"/>
        </w:rPr>
        <w:t>e</w:t>
      </w:r>
      <w:r>
        <w:rPr>
          <w:sz w:val="24"/>
          <w:szCs w:val="24"/>
        </w:rPr>
        <w:t>ng</w:t>
      </w:r>
      <w:r>
        <w:rPr>
          <w:spacing w:val="-2"/>
          <w:sz w:val="24"/>
          <w:szCs w:val="24"/>
        </w:rPr>
        <w:t>g</w:t>
      </w:r>
      <w:r>
        <w:rPr>
          <w:sz w:val="24"/>
          <w:szCs w:val="24"/>
        </w:rPr>
        <w:t>u</w:t>
      </w:r>
      <w:r>
        <w:rPr>
          <w:spacing w:val="2"/>
          <w:sz w:val="24"/>
          <w:szCs w:val="24"/>
        </w:rPr>
        <w:t>n</w:t>
      </w:r>
      <w:r>
        <w:rPr>
          <w:spacing w:val="-1"/>
          <w:sz w:val="24"/>
          <w:szCs w:val="24"/>
        </w:rPr>
        <w:t>a</w:t>
      </w:r>
      <w:r>
        <w:rPr>
          <w:spacing w:val="1"/>
          <w:sz w:val="24"/>
          <w:szCs w:val="24"/>
        </w:rPr>
        <w:t>a</w:t>
      </w:r>
      <w:r>
        <w:rPr>
          <w:sz w:val="24"/>
          <w:szCs w:val="24"/>
        </w:rPr>
        <w:t>n</w:t>
      </w:r>
      <w:r>
        <w:rPr>
          <w:spacing w:val="1"/>
          <w:sz w:val="24"/>
          <w:szCs w:val="24"/>
        </w:rPr>
        <w:t xml:space="preserve"> </w:t>
      </w:r>
      <w:r>
        <w:rPr>
          <w:spacing w:val="-1"/>
          <w:sz w:val="24"/>
          <w:szCs w:val="24"/>
        </w:rPr>
        <w:t>ce</w:t>
      </w:r>
      <w:r>
        <w:rPr>
          <w:sz w:val="24"/>
          <w:szCs w:val="24"/>
        </w:rPr>
        <w:t>lana k</w:t>
      </w:r>
      <w:r>
        <w:rPr>
          <w:spacing w:val="-1"/>
          <w:sz w:val="24"/>
          <w:szCs w:val="24"/>
        </w:rPr>
        <w:t>e</w:t>
      </w:r>
      <w:r>
        <w:rPr>
          <w:sz w:val="24"/>
          <w:szCs w:val="24"/>
        </w:rPr>
        <w:t>tat,</w:t>
      </w:r>
      <w:r>
        <w:rPr>
          <w:spacing w:val="1"/>
          <w:sz w:val="24"/>
          <w:szCs w:val="24"/>
        </w:rPr>
        <w:t xml:space="preserve"> </w:t>
      </w:r>
      <w:r>
        <w:rPr>
          <w:sz w:val="24"/>
          <w:szCs w:val="24"/>
        </w:rPr>
        <w:t>te</w:t>
      </w:r>
      <w:r>
        <w:rPr>
          <w:spacing w:val="-1"/>
          <w:sz w:val="24"/>
          <w:szCs w:val="24"/>
        </w:rPr>
        <w:t>r</w:t>
      </w:r>
      <w:r>
        <w:rPr>
          <w:sz w:val="24"/>
          <w:szCs w:val="24"/>
        </w:rPr>
        <w:t>ut</w:t>
      </w:r>
      <w:r>
        <w:rPr>
          <w:spacing w:val="2"/>
          <w:sz w:val="24"/>
          <w:szCs w:val="24"/>
        </w:rPr>
        <w:t>a</w:t>
      </w:r>
      <w:r>
        <w:rPr>
          <w:sz w:val="24"/>
          <w:szCs w:val="24"/>
        </w:rPr>
        <w:t>ma me</w:t>
      </w:r>
      <w:r>
        <w:rPr>
          <w:spacing w:val="-1"/>
          <w:sz w:val="24"/>
          <w:szCs w:val="24"/>
        </w:rPr>
        <w:t>re</w:t>
      </w:r>
      <w:r>
        <w:rPr>
          <w:sz w:val="24"/>
          <w:szCs w:val="24"/>
        </w:rPr>
        <w:t>ka</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mend</w:t>
      </w:r>
      <w:r>
        <w:rPr>
          <w:spacing w:val="-1"/>
          <w:sz w:val="24"/>
          <w:szCs w:val="24"/>
        </w:rPr>
        <w:t>e</w:t>
      </w:r>
      <w:r>
        <w:rPr>
          <w:sz w:val="24"/>
          <w:szCs w:val="24"/>
        </w:rPr>
        <w:t>k</w:t>
      </w:r>
      <w:r>
        <w:rPr>
          <w:spacing w:val="-1"/>
          <w:sz w:val="24"/>
          <w:szCs w:val="24"/>
        </w:rPr>
        <w:t>a</w:t>
      </w:r>
      <w:r>
        <w:rPr>
          <w:sz w:val="24"/>
          <w:szCs w:val="24"/>
        </w:rPr>
        <w:t>ti</w:t>
      </w:r>
      <w:r>
        <w:rPr>
          <w:spacing w:val="1"/>
          <w:sz w:val="24"/>
          <w:szCs w:val="24"/>
        </w:rPr>
        <w:t xml:space="preserve"> </w:t>
      </w:r>
      <w:r>
        <w:rPr>
          <w:sz w:val="24"/>
          <w:szCs w:val="24"/>
        </w:rPr>
        <w:t>usia</w:t>
      </w:r>
      <w:r>
        <w:rPr>
          <w:spacing w:val="1"/>
          <w:sz w:val="24"/>
          <w:szCs w:val="24"/>
        </w:rPr>
        <w:t xml:space="preserve"> </w:t>
      </w:r>
      <w:r>
        <w:rPr>
          <w:sz w:val="24"/>
          <w:szCs w:val="24"/>
        </w:rPr>
        <w:t>40</w:t>
      </w:r>
      <w:r>
        <w:rPr>
          <w:spacing w:val="1"/>
          <w:sz w:val="24"/>
          <w:szCs w:val="24"/>
        </w:rPr>
        <w:t xml:space="preserve"> </w:t>
      </w:r>
      <w:r>
        <w:rPr>
          <w:sz w:val="24"/>
          <w:szCs w:val="24"/>
        </w:rPr>
        <w:t>tahun,</w:t>
      </w:r>
      <w:r>
        <w:rPr>
          <w:spacing w:val="2"/>
          <w:sz w:val="24"/>
          <w:szCs w:val="24"/>
        </w:rPr>
        <w:t xml:space="preserve"> </w:t>
      </w:r>
      <w:r>
        <w:rPr>
          <w:sz w:val="24"/>
          <w:szCs w:val="24"/>
        </w:rPr>
        <w:t>j</w:t>
      </w:r>
      <w:r>
        <w:rPr>
          <w:spacing w:val="1"/>
          <w:sz w:val="24"/>
          <w:szCs w:val="24"/>
        </w:rPr>
        <w:t>i</w:t>
      </w:r>
      <w:r>
        <w:rPr>
          <w:sz w:val="24"/>
          <w:szCs w:val="24"/>
        </w:rPr>
        <w:t>ka in</w:t>
      </w:r>
      <w:r>
        <w:rPr>
          <w:spacing w:val="-2"/>
          <w:sz w:val="24"/>
          <w:szCs w:val="24"/>
        </w:rPr>
        <w:t>g</w:t>
      </w:r>
      <w:r>
        <w:rPr>
          <w:sz w:val="24"/>
          <w:szCs w:val="24"/>
        </w:rPr>
        <w:t>in</w:t>
      </w:r>
      <w:r>
        <w:rPr>
          <w:spacing w:val="1"/>
          <w:sz w:val="24"/>
          <w:szCs w:val="24"/>
        </w:rPr>
        <w:t xml:space="preserve"> </w:t>
      </w:r>
      <w:r>
        <w:rPr>
          <w:sz w:val="24"/>
          <w:szCs w:val="24"/>
        </w:rPr>
        <w:t>memi</w:t>
      </w:r>
      <w:r>
        <w:rPr>
          <w:spacing w:val="1"/>
          <w:sz w:val="24"/>
          <w:szCs w:val="24"/>
        </w:rPr>
        <w:t>l</w:t>
      </w:r>
      <w:r>
        <w:rPr>
          <w:sz w:val="24"/>
          <w:szCs w:val="24"/>
        </w:rPr>
        <w:t>iki</w:t>
      </w:r>
      <w:r>
        <w:rPr>
          <w:spacing w:val="1"/>
          <w:sz w:val="24"/>
          <w:szCs w:val="24"/>
        </w:rPr>
        <w:t xml:space="preserve"> </w:t>
      </w:r>
      <w:r>
        <w:rPr>
          <w:sz w:val="24"/>
          <w:szCs w:val="24"/>
        </w:rPr>
        <w:t>k</w:t>
      </w:r>
      <w:r>
        <w:rPr>
          <w:spacing w:val="-1"/>
          <w:sz w:val="24"/>
          <w:szCs w:val="24"/>
        </w:rPr>
        <w:t>e</w:t>
      </w:r>
      <w:r>
        <w:rPr>
          <w:sz w:val="24"/>
          <w:szCs w:val="24"/>
        </w:rPr>
        <w:t>turun</w:t>
      </w:r>
      <w:r>
        <w:rPr>
          <w:spacing w:val="-1"/>
          <w:sz w:val="24"/>
          <w:szCs w:val="24"/>
        </w:rPr>
        <w:t>a</w:t>
      </w:r>
      <w:r>
        <w:rPr>
          <w:spacing w:val="4"/>
          <w:sz w:val="24"/>
          <w:szCs w:val="24"/>
        </w:rPr>
        <w:t>n</w:t>
      </w:r>
      <w:r>
        <w:rPr>
          <w:sz w:val="24"/>
          <w:szCs w:val="24"/>
        </w:rPr>
        <w:t>.</w:t>
      </w:r>
      <w:r>
        <w:rPr>
          <w:spacing w:val="1"/>
          <w:sz w:val="24"/>
          <w:szCs w:val="24"/>
        </w:rPr>
        <w:t xml:space="preserve"> </w:t>
      </w:r>
      <w:r w:rsidR="00F733AF">
        <w:rPr>
          <w:spacing w:val="1"/>
          <w:sz w:val="24"/>
          <w:szCs w:val="24"/>
        </w:rPr>
        <w:t>T</w:t>
      </w:r>
      <w:r w:rsidR="00F733AF" w:rsidRPr="00F733AF">
        <w:rPr>
          <w:spacing w:val="1"/>
          <w:sz w:val="24"/>
          <w:szCs w:val="24"/>
        </w:rPr>
        <w:t>erdapat penelitian yang dilakukan 12 bulan terhadap pria yang mengenakan atribut atletik ketat ditemukan sedikit peningkatan suhu skrotum tetapi tidak ada perubahan dalam kualitas semen. Demikian pula, tidak ada perubahan dalam parameter semen yang ditemukan pada pria yang sering mandi sauna atau mandi air panas</w:t>
      </w:r>
      <w:r w:rsidR="00F733AF">
        <w:rPr>
          <w:spacing w:val="1"/>
          <w:sz w:val="24"/>
          <w:szCs w:val="24"/>
        </w:rPr>
        <w:t xml:space="preserve"> </w:t>
      </w:r>
      <w:sdt>
        <w:sdtPr>
          <w:rPr>
            <w:spacing w:val="1"/>
            <w:sz w:val="24"/>
            <w:szCs w:val="24"/>
          </w:rPr>
          <w:id w:val="970245073"/>
          <w:citation/>
        </w:sdtPr>
        <w:sdtContent>
          <w:r w:rsidR="00A229F2">
            <w:rPr>
              <w:spacing w:val="1"/>
              <w:sz w:val="24"/>
              <w:szCs w:val="24"/>
            </w:rPr>
            <w:fldChar w:fldCharType="begin"/>
          </w:r>
          <w:r w:rsidR="0027219A">
            <w:rPr>
              <w:spacing w:val="1"/>
              <w:sz w:val="24"/>
              <w:szCs w:val="24"/>
            </w:rPr>
            <w:instrText xml:space="preserve">CITATION Len19 \l 1033 </w:instrText>
          </w:r>
          <w:r w:rsidR="00A229F2">
            <w:rPr>
              <w:spacing w:val="1"/>
              <w:sz w:val="24"/>
              <w:szCs w:val="24"/>
            </w:rPr>
            <w:fldChar w:fldCharType="separate"/>
          </w:r>
          <w:r w:rsidR="0027219A" w:rsidRPr="0027219A">
            <w:rPr>
              <w:noProof/>
              <w:spacing w:val="1"/>
              <w:sz w:val="24"/>
              <w:szCs w:val="24"/>
            </w:rPr>
            <w:t>(Amelia, 2019)</w:t>
          </w:r>
          <w:r w:rsidR="00A229F2">
            <w:rPr>
              <w:spacing w:val="1"/>
              <w:sz w:val="24"/>
              <w:szCs w:val="24"/>
            </w:rPr>
            <w:fldChar w:fldCharType="end"/>
          </w:r>
        </w:sdtContent>
      </w:sdt>
    </w:p>
    <w:p w:rsidR="00E2215B" w:rsidRDefault="007D581B" w:rsidP="00F733AF">
      <w:pPr>
        <w:spacing w:line="360" w:lineRule="auto"/>
        <w:ind w:right="80" w:firstLine="709"/>
        <w:jc w:val="both"/>
        <w:rPr>
          <w:sz w:val="24"/>
          <w:szCs w:val="24"/>
        </w:rPr>
      </w:pPr>
      <w:bookmarkStart w:id="9" w:name="_Hlk62757114"/>
      <w:bookmarkEnd w:id="8"/>
      <w:r>
        <w:rPr>
          <w:spacing w:val="1"/>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n d</w:t>
      </w:r>
      <w:r>
        <w:rPr>
          <w:spacing w:val="-1"/>
          <w:sz w:val="24"/>
          <w:szCs w:val="24"/>
        </w:rPr>
        <w:t>a</w:t>
      </w:r>
      <w:r>
        <w:rPr>
          <w:sz w:val="24"/>
          <w:szCs w:val="24"/>
        </w:rPr>
        <w:t xml:space="preserve">ri  </w:t>
      </w:r>
      <w:r>
        <w:rPr>
          <w:spacing w:val="33"/>
          <w:sz w:val="24"/>
          <w:szCs w:val="24"/>
        </w:rPr>
        <w:t xml:space="preserve"> </w:t>
      </w:r>
      <w:r>
        <w:rPr>
          <w:sz w:val="24"/>
          <w:szCs w:val="24"/>
        </w:rPr>
        <w:t>Univ</w:t>
      </w:r>
      <w:r>
        <w:rPr>
          <w:spacing w:val="-1"/>
          <w:sz w:val="24"/>
          <w:szCs w:val="24"/>
        </w:rPr>
        <w:t>e</w:t>
      </w:r>
      <w:r>
        <w:rPr>
          <w:sz w:val="24"/>
          <w:szCs w:val="24"/>
        </w:rPr>
        <w:t xml:space="preserve">rsitas  </w:t>
      </w:r>
      <w:r>
        <w:rPr>
          <w:spacing w:val="33"/>
          <w:sz w:val="24"/>
          <w:szCs w:val="24"/>
        </w:rPr>
        <w:t xml:space="preserve"> </w:t>
      </w:r>
      <w:r>
        <w:rPr>
          <w:spacing w:val="1"/>
          <w:sz w:val="24"/>
          <w:szCs w:val="24"/>
        </w:rPr>
        <w:t>S</w:t>
      </w:r>
      <w:r>
        <w:rPr>
          <w:sz w:val="24"/>
          <w:szCs w:val="24"/>
        </w:rPr>
        <w:t>h</w:t>
      </w:r>
      <w:r>
        <w:rPr>
          <w:spacing w:val="-1"/>
          <w:sz w:val="24"/>
          <w:szCs w:val="24"/>
        </w:rPr>
        <w:t>e</w:t>
      </w:r>
      <w:r>
        <w:rPr>
          <w:sz w:val="24"/>
          <w:szCs w:val="24"/>
        </w:rPr>
        <w:t>f</w:t>
      </w:r>
      <w:r>
        <w:rPr>
          <w:spacing w:val="1"/>
          <w:sz w:val="24"/>
          <w:szCs w:val="24"/>
        </w:rPr>
        <w:t>f</w:t>
      </w:r>
      <w:r>
        <w:rPr>
          <w:sz w:val="24"/>
          <w:szCs w:val="24"/>
        </w:rPr>
        <w:t xml:space="preserve">ield  </w:t>
      </w:r>
      <w:r>
        <w:rPr>
          <w:spacing w:val="33"/>
          <w:sz w:val="24"/>
          <w:szCs w:val="24"/>
        </w:rPr>
        <w:t xml:space="preserve"> </w:t>
      </w:r>
      <w:r>
        <w:rPr>
          <w:sz w:val="24"/>
          <w:szCs w:val="24"/>
        </w:rPr>
        <w:t>menunjukk</w:t>
      </w:r>
      <w:r>
        <w:rPr>
          <w:spacing w:val="1"/>
          <w:sz w:val="24"/>
          <w:szCs w:val="24"/>
        </w:rPr>
        <w:t>a</w:t>
      </w:r>
      <w:r>
        <w:rPr>
          <w:sz w:val="24"/>
          <w:szCs w:val="24"/>
        </w:rPr>
        <w:t>n, ku</w:t>
      </w:r>
      <w:r>
        <w:rPr>
          <w:spacing w:val="-1"/>
          <w:sz w:val="24"/>
          <w:szCs w:val="24"/>
        </w:rPr>
        <w:t>a</w:t>
      </w:r>
      <w:r>
        <w:rPr>
          <w:sz w:val="24"/>
          <w:szCs w:val="24"/>
        </w:rPr>
        <w:t>l</w:t>
      </w:r>
      <w:r>
        <w:rPr>
          <w:spacing w:val="1"/>
          <w:sz w:val="24"/>
          <w:szCs w:val="24"/>
        </w:rPr>
        <w:t>i</w:t>
      </w:r>
      <w:hyperlink r:id="rId24">
        <w:r>
          <w:rPr>
            <w:sz w:val="24"/>
            <w:szCs w:val="24"/>
          </w:rPr>
          <w:t>tas sp</w:t>
        </w:r>
        <w:r>
          <w:rPr>
            <w:spacing w:val="-1"/>
            <w:sz w:val="24"/>
            <w:szCs w:val="24"/>
          </w:rPr>
          <w:t>e</w:t>
        </w:r>
        <w:r>
          <w:rPr>
            <w:sz w:val="24"/>
            <w:szCs w:val="24"/>
          </w:rPr>
          <w:t>rma</w:t>
        </w:r>
        <w:r>
          <w:rPr>
            <w:spacing w:val="-1"/>
            <w:sz w:val="24"/>
            <w:szCs w:val="24"/>
          </w:rPr>
          <w:t xml:space="preserve"> </w:t>
        </w:r>
        <w:r>
          <w:rPr>
            <w:sz w:val="24"/>
            <w:szCs w:val="24"/>
          </w:rPr>
          <w:t>pria</w:t>
        </w:r>
      </w:hyperlink>
      <w:r>
        <w:rPr>
          <w:sz w:val="24"/>
          <w:szCs w:val="24"/>
        </w:rPr>
        <w:t xml:space="preserve"> s</w:t>
      </w:r>
      <w:r>
        <w:rPr>
          <w:spacing w:val="-1"/>
          <w:sz w:val="24"/>
          <w:szCs w:val="24"/>
        </w:rPr>
        <w:t>eca</w:t>
      </w:r>
      <w:r>
        <w:rPr>
          <w:spacing w:val="1"/>
          <w:sz w:val="24"/>
          <w:szCs w:val="24"/>
        </w:rPr>
        <w:t>r</w:t>
      </w:r>
      <w:r>
        <w:rPr>
          <w:sz w:val="24"/>
          <w:szCs w:val="24"/>
        </w:rPr>
        <w:t>a</w:t>
      </w:r>
      <w:r>
        <w:rPr>
          <w:spacing w:val="54"/>
          <w:sz w:val="24"/>
          <w:szCs w:val="24"/>
        </w:rPr>
        <w:t xml:space="preserve"> </w:t>
      </w:r>
      <w:r>
        <w:rPr>
          <w:sz w:val="24"/>
          <w:szCs w:val="24"/>
        </w:rPr>
        <w:t>s</w:t>
      </w:r>
      <w:r>
        <w:rPr>
          <w:spacing w:val="3"/>
          <w:sz w:val="24"/>
          <w:szCs w:val="24"/>
        </w:rPr>
        <w:t>i</w:t>
      </w:r>
      <w:r>
        <w:rPr>
          <w:spacing w:val="-2"/>
          <w:sz w:val="24"/>
          <w:szCs w:val="24"/>
        </w:rPr>
        <w:t>g</w:t>
      </w:r>
      <w:r>
        <w:rPr>
          <w:sz w:val="24"/>
          <w:szCs w:val="24"/>
        </w:rPr>
        <w:t>nifik</w:t>
      </w:r>
      <w:r>
        <w:rPr>
          <w:spacing w:val="-1"/>
          <w:sz w:val="24"/>
          <w:szCs w:val="24"/>
        </w:rPr>
        <w:t>a</w:t>
      </w:r>
      <w:r>
        <w:rPr>
          <w:sz w:val="24"/>
          <w:szCs w:val="24"/>
        </w:rPr>
        <w:t>n</w:t>
      </w:r>
      <w:r>
        <w:rPr>
          <w:spacing w:val="57"/>
          <w:sz w:val="24"/>
          <w:szCs w:val="24"/>
        </w:rPr>
        <w:t xml:space="preserve"> </w:t>
      </w:r>
      <w:r>
        <w:rPr>
          <w:spacing w:val="-1"/>
          <w:sz w:val="24"/>
          <w:szCs w:val="24"/>
        </w:rPr>
        <w:t>a</w:t>
      </w:r>
      <w:r>
        <w:rPr>
          <w:sz w:val="24"/>
          <w:szCs w:val="24"/>
        </w:rPr>
        <w:t>k</w:t>
      </w:r>
      <w:r>
        <w:rPr>
          <w:spacing w:val="-1"/>
          <w:sz w:val="24"/>
          <w:szCs w:val="24"/>
        </w:rPr>
        <w:t>a</w:t>
      </w:r>
      <w:r>
        <w:rPr>
          <w:sz w:val="24"/>
          <w:szCs w:val="24"/>
        </w:rPr>
        <w:t>n</w:t>
      </w:r>
      <w:r>
        <w:rPr>
          <w:spacing w:val="57"/>
          <w:sz w:val="24"/>
          <w:szCs w:val="24"/>
        </w:rPr>
        <w:t xml:space="preserve"> </w:t>
      </w:r>
      <w:r>
        <w:rPr>
          <w:sz w:val="24"/>
          <w:szCs w:val="24"/>
        </w:rPr>
        <w:t>menu</w:t>
      </w:r>
      <w:r>
        <w:rPr>
          <w:spacing w:val="-1"/>
          <w:sz w:val="24"/>
          <w:szCs w:val="24"/>
        </w:rPr>
        <w:t>r</w:t>
      </w:r>
      <w:r>
        <w:rPr>
          <w:sz w:val="24"/>
          <w:szCs w:val="24"/>
        </w:rPr>
        <w:t>un</w:t>
      </w:r>
      <w:r>
        <w:rPr>
          <w:spacing w:val="55"/>
          <w:sz w:val="24"/>
          <w:szCs w:val="24"/>
        </w:rPr>
        <w:t xml:space="preserve"> </w:t>
      </w:r>
      <w:r>
        <w:rPr>
          <w:sz w:val="24"/>
          <w:szCs w:val="24"/>
        </w:rPr>
        <w:t>s</w:t>
      </w:r>
      <w:r>
        <w:rPr>
          <w:spacing w:val="-1"/>
          <w:sz w:val="24"/>
          <w:szCs w:val="24"/>
        </w:rPr>
        <w:t>e</w:t>
      </w:r>
      <w:r>
        <w:rPr>
          <w:sz w:val="24"/>
          <w:szCs w:val="24"/>
        </w:rPr>
        <w:t>tel</w:t>
      </w:r>
      <w:r>
        <w:rPr>
          <w:spacing w:val="-1"/>
          <w:sz w:val="24"/>
          <w:szCs w:val="24"/>
        </w:rPr>
        <w:t>a</w:t>
      </w:r>
      <w:r>
        <w:rPr>
          <w:sz w:val="24"/>
          <w:szCs w:val="24"/>
        </w:rPr>
        <w:t>h</w:t>
      </w:r>
      <w:r>
        <w:rPr>
          <w:spacing w:val="57"/>
          <w:sz w:val="24"/>
          <w:szCs w:val="24"/>
        </w:rPr>
        <w:t xml:space="preserve"> </w:t>
      </w:r>
      <w:r>
        <w:rPr>
          <w:sz w:val="24"/>
          <w:szCs w:val="24"/>
        </w:rPr>
        <w:t>usia</w:t>
      </w:r>
      <w:r>
        <w:rPr>
          <w:spacing w:val="55"/>
          <w:sz w:val="24"/>
          <w:szCs w:val="24"/>
        </w:rPr>
        <w:t xml:space="preserve"> </w:t>
      </w:r>
      <w:r>
        <w:rPr>
          <w:spacing w:val="2"/>
          <w:sz w:val="24"/>
          <w:szCs w:val="24"/>
        </w:rPr>
        <w:t>4</w:t>
      </w:r>
      <w:r>
        <w:rPr>
          <w:sz w:val="24"/>
          <w:szCs w:val="24"/>
        </w:rPr>
        <w:t>0</w:t>
      </w:r>
      <w:r>
        <w:rPr>
          <w:spacing w:val="55"/>
          <w:sz w:val="24"/>
          <w:szCs w:val="24"/>
        </w:rPr>
        <w:t xml:space="preserve"> </w:t>
      </w:r>
      <w:r>
        <w:rPr>
          <w:sz w:val="24"/>
          <w:szCs w:val="24"/>
        </w:rPr>
        <w:t>tahun.</w:t>
      </w:r>
      <w:r>
        <w:rPr>
          <w:spacing w:val="54"/>
          <w:sz w:val="24"/>
          <w:szCs w:val="24"/>
        </w:rPr>
        <w:t xml:space="preserve"> </w:t>
      </w:r>
      <w:r>
        <w:rPr>
          <w:spacing w:val="1"/>
          <w:sz w:val="24"/>
          <w:szCs w:val="24"/>
        </w:rPr>
        <w:t>P</w:t>
      </w:r>
      <w:r>
        <w:rPr>
          <w:spacing w:val="-1"/>
          <w:sz w:val="24"/>
          <w:szCs w:val="24"/>
        </w:rPr>
        <w:t>a</w:t>
      </w:r>
      <w:r>
        <w:rPr>
          <w:sz w:val="24"/>
          <w:szCs w:val="24"/>
        </w:rPr>
        <w:t>d</w:t>
      </w:r>
      <w:r>
        <w:rPr>
          <w:spacing w:val="-1"/>
          <w:sz w:val="24"/>
          <w:szCs w:val="24"/>
        </w:rPr>
        <w:t>a</w:t>
      </w:r>
      <w:r>
        <w:rPr>
          <w:sz w:val="24"/>
          <w:szCs w:val="24"/>
        </w:rPr>
        <w:t>h</w:t>
      </w:r>
      <w:r>
        <w:rPr>
          <w:spacing w:val="-1"/>
          <w:sz w:val="24"/>
          <w:szCs w:val="24"/>
        </w:rPr>
        <w:t>a</w:t>
      </w:r>
      <w:r>
        <w:rPr>
          <w:sz w:val="24"/>
          <w:szCs w:val="24"/>
        </w:rPr>
        <w:t>l, usia  s</w:t>
      </w:r>
      <w:r>
        <w:rPr>
          <w:spacing w:val="-1"/>
          <w:sz w:val="24"/>
          <w:szCs w:val="24"/>
        </w:rPr>
        <w:t>e</w:t>
      </w:r>
      <w:r>
        <w:rPr>
          <w:sz w:val="24"/>
          <w:szCs w:val="24"/>
        </w:rPr>
        <w:t>or</w:t>
      </w:r>
      <w:r>
        <w:rPr>
          <w:spacing w:val="-2"/>
          <w:sz w:val="24"/>
          <w:szCs w:val="24"/>
        </w:rPr>
        <w:t>a</w:t>
      </w:r>
      <w:r>
        <w:rPr>
          <w:spacing w:val="2"/>
          <w:sz w:val="24"/>
          <w:szCs w:val="24"/>
        </w:rPr>
        <w:t>n</w:t>
      </w:r>
      <w:r>
        <w:rPr>
          <w:sz w:val="24"/>
          <w:szCs w:val="24"/>
        </w:rPr>
        <w:t xml:space="preserve">g  pria </w:t>
      </w:r>
      <w:r>
        <w:rPr>
          <w:spacing w:val="1"/>
          <w:sz w:val="24"/>
          <w:szCs w:val="24"/>
        </w:rPr>
        <w:t xml:space="preserve"> </w:t>
      </w:r>
      <w:r>
        <w:rPr>
          <w:sz w:val="24"/>
          <w:szCs w:val="24"/>
        </w:rPr>
        <w:t>men</w:t>
      </w:r>
      <w:r>
        <w:rPr>
          <w:spacing w:val="2"/>
          <w:sz w:val="24"/>
          <w:szCs w:val="24"/>
        </w:rPr>
        <w:t>j</w:t>
      </w:r>
      <w:r>
        <w:rPr>
          <w:spacing w:val="-1"/>
          <w:sz w:val="24"/>
          <w:szCs w:val="24"/>
        </w:rPr>
        <w:t>a</w:t>
      </w:r>
      <w:r>
        <w:rPr>
          <w:sz w:val="24"/>
          <w:szCs w:val="24"/>
        </w:rPr>
        <w:t xml:space="preserve">di </w:t>
      </w:r>
      <w:r>
        <w:rPr>
          <w:spacing w:val="1"/>
          <w:sz w:val="24"/>
          <w:szCs w:val="24"/>
        </w:rPr>
        <w:t xml:space="preserve"> </w:t>
      </w:r>
      <w:r>
        <w:rPr>
          <w:spacing w:val="4"/>
          <w:sz w:val="24"/>
          <w:szCs w:val="24"/>
        </w:rPr>
        <w:t>a</w:t>
      </w:r>
      <w:r>
        <w:rPr>
          <w:spacing w:val="-5"/>
          <w:sz w:val="24"/>
          <w:szCs w:val="24"/>
        </w:rPr>
        <w:t>y</w:t>
      </w:r>
      <w:r>
        <w:rPr>
          <w:spacing w:val="-1"/>
          <w:sz w:val="24"/>
          <w:szCs w:val="24"/>
        </w:rPr>
        <w:t>a</w:t>
      </w:r>
      <w:r>
        <w:rPr>
          <w:sz w:val="24"/>
          <w:szCs w:val="24"/>
        </w:rPr>
        <w:t xml:space="preserve">h </w:t>
      </w:r>
      <w:r>
        <w:rPr>
          <w:spacing w:val="2"/>
          <w:sz w:val="24"/>
          <w:szCs w:val="24"/>
        </w:rPr>
        <w:t xml:space="preserve"> </w:t>
      </w:r>
      <w:r>
        <w:rPr>
          <w:sz w:val="24"/>
          <w:szCs w:val="24"/>
        </w:rPr>
        <w:t>p</w:t>
      </w:r>
      <w:r>
        <w:rPr>
          <w:spacing w:val="-1"/>
          <w:sz w:val="24"/>
          <w:szCs w:val="24"/>
        </w:rPr>
        <w:t>e</w:t>
      </w:r>
      <w:r>
        <w:rPr>
          <w:sz w:val="24"/>
          <w:szCs w:val="24"/>
        </w:rPr>
        <w:t>r</w:t>
      </w:r>
      <w:r>
        <w:rPr>
          <w:spacing w:val="2"/>
          <w:sz w:val="24"/>
          <w:szCs w:val="24"/>
        </w:rPr>
        <w:t>t</w:t>
      </w:r>
      <w:r>
        <w:rPr>
          <w:spacing w:val="-1"/>
          <w:sz w:val="24"/>
          <w:szCs w:val="24"/>
        </w:rPr>
        <w:t>a</w:t>
      </w:r>
      <w:r>
        <w:rPr>
          <w:sz w:val="24"/>
          <w:szCs w:val="24"/>
        </w:rPr>
        <w:t xml:space="preserve">ma  </w:t>
      </w:r>
      <w:r>
        <w:rPr>
          <w:spacing w:val="2"/>
          <w:sz w:val="24"/>
          <w:szCs w:val="24"/>
        </w:rPr>
        <w:t>d</w:t>
      </w:r>
      <w:r>
        <w:rPr>
          <w:spacing w:val="-1"/>
          <w:sz w:val="24"/>
          <w:szCs w:val="24"/>
        </w:rPr>
        <w:t>a</w:t>
      </w:r>
      <w:r>
        <w:rPr>
          <w:sz w:val="24"/>
          <w:szCs w:val="24"/>
        </w:rPr>
        <w:t xml:space="preserve">ri </w:t>
      </w:r>
      <w:r>
        <w:rPr>
          <w:spacing w:val="2"/>
          <w:sz w:val="24"/>
          <w:szCs w:val="24"/>
        </w:rPr>
        <w:t xml:space="preserve"> </w:t>
      </w:r>
      <w:r>
        <w:rPr>
          <w:sz w:val="24"/>
          <w:szCs w:val="24"/>
        </w:rPr>
        <w:t xml:space="preserve">tahun  ke </w:t>
      </w:r>
      <w:r>
        <w:rPr>
          <w:spacing w:val="1"/>
          <w:sz w:val="24"/>
          <w:szCs w:val="24"/>
        </w:rPr>
        <w:t xml:space="preserve"> </w:t>
      </w:r>
      <w:r>
        <w:rPr>
          <w:sz w:val="24"/>
          <w:szCs w:val="24"/>
        </w:rPr>
        <w:t>tahun s</w:t>
      </w:r>
      <w:r>
        <w:rPr>
          <w:spacing w:val="-1"/>
          <w:sz w:val="24"/>
          <w:szCs w:val="24"/>
        </w:rPr>
        <w:t>e</w:t>
      </w:r>
      <w:r>
        <w:rPr>
          <w:sz w:val="24"/>
          <w:szCs w:val="24"/>
        </w:rPr>
        <w:t>makin tua,</w:t>
      </w:r>
      <w:r>
        <w:rPr>
          <w:spacing w:val="2"/>
          <w:sz w:val="24"/>
          <w:szCs w:val="24"/>
        </w:rPr>
        <w:t xml:space="preserve"> </w:t>
      </w:r>
      <w:r>
        <w:rPr>
          <w:spacing w:val="-5"/>
          <w:sz w:val="24"/>
          <w:szCs w:val="24"/>
        </w:rPr>
        <w:t>y</w:t>
      </w:r>
      <w:r>
        <w:rPr>
          <w:spacing w:val="1"/>
          <w:sz w:val="24"/>
          <w:szCs w:val="24"/>
        </w:rPr>
        <w:t>a</w:t>
      </w:r>
      <w:r>
        <w:rPr>
          <w:sz w:val="24"/>
          <w:szCs w:val="24"/>
        </w:rPr>
        <w:t>i</w:t>
      </w:r>
      <w:r>
        <w:rPr>
          <w:spacing w:val="1"/>
          <w:sz w:val="24"/>
          <w:szCs w:val="24"/>
        </w:rPr>
        <w:t>t</w:t>
      </w:r>
      <w:r>
        <w:rPr>
          <w:sz w:val="24"/>
          <w:szCs w:val="24"/>
        </w:rPr>
        <w:t>u 32 ta</w:t>
      </w:r>
      <w:r>
        <w:rPr>
          <w:spacing w:val="2"/>
          <w:sz w:val="24"/>
          <w:szCs w:val="24"/>
        </w:rPr>
        <w:t>h</w:t>
      </w:r>
      <w:r>
        <w:rPr>
          <w:sz w:val="24"/>
          <w:szCs w:val="24"/>
        </w:rPr>
        <w:t xml:space="preserve">un untuk </w:t>
      </w:r>
      <w:r>
        <w:rPr>
          <w:spacing w:val="2"/>
          <w:sz w:val="24"/>
          <w:szCs w:val="24"/>
        </w:rPr>
        <w:t>z</w:t>
      </w:r>
      <w:r>
        <w:rPr>
          <w:spacing w:val="-1"/>
          <w:sz w:val="24"/>
          <w:szCs w:val="24"/>
        </w:rPr>
        <w:t>a</w:t>
      </w:r>
      <w:r>
        <w:rPr>
          <w:sz w:val="24"/>
          <w:szCs w:val="24"/>
        </w:rPr>
        <w:t>man mod</w:t>
      </w:r>
      <w:r>
        <w:rPr>
          <w:spacing w:val="-1"/>
          <w:sz w:val="24"/>
          <w:szCs w:val="24"/>
        </w:rPr>
        <w:t>e</w:t>
      </w:r>
      <w:r>
        <w:rPr>
          <w:sz w:val="24"/>
          <w:szCs w:val="24"/>
        </w:rPr>
        <w:t>rn in</w:t>
      </w:r>
      <w:r>
        <w:rPr>
          <w:spacing w:val="2"/>
          <w:sz w:val="24"/>
          <w:szCs w:val="24"/>
        </w:rPr>
        <w:t>i</w:t>
      </w:r>
      <w:r>
        <w:rPr>
          <w:sz w:val="24"/>
          <w:szCs w:val="24"/>
        </w:rPr>
        <w:t>.</w:t>
      </w:r>
      <w:r w:rsidR="00E2215B">
        <w:rPr>
          <w:sz w:val="24"/>
          <w:szCs w:val="24"/>
        </w:rPr>
        <w:t xml:space="preserve"> </w:t>
      </w:r>
      <w:r w:rsidR="00E2215B">
        <w:rPr>
          <w:sz w:val="24"/>
          <w:szCs w:val="24"/>
          <w:lang w:val="id-ID"/>
        </w:rPr>
        <w:t xml:space="preserve">Pada </w:t>
      </w:r>
      <w:r w:rsidR="00E2215B">
        <w:rPr>
          <w:sz w:val="24"/>
          <w:szCs w:val="24"/>
        </w:rPr>
        <w:t>penelitian</w:t>
      </w:r>
      <w:r w:rsidR="00E2215B">
        <w:rPr>
          <w:sz w:val="24"/>
          <w:szCs w:val="24"/>
          <w:lang w:val="id-ID"/>
        </w:rPr>
        <w:t xml:space="preserve"> di</w:t>
      </w:r>
      <w:r w:rsidR="00E2215B">
        <w:rPr>
          <w:sz w:val="24"/>
          <w:szCs w:val="24"/>
        </w:rPr>
        <w:t xml:space="preserve"> Harvard TH Chan School of Public Health</w:t>
      </w:r>
      <w:r w:rsidR="00E2215B">
        <w:rPr>
          <w:sz w:val="24"/>
          <w:szCs w:val="24"/>
          <w:lang w:val="id-ID"/>
        </w:rPr>
        <w:t>, Amerika Serikat yang melibatkan 656 pria dengan usia antara 32 sampai 39 tahun. Sebanyak 5</w:t>
      </w:r>
      <w:r w:rsidR="00E2215B">
        <w:rPr>
          <w:sz w:val="24"/>
          <w:szCs w:val="24"/>
        </w:rPr>
        <w:t>3%</w:t>
      </w:r>
      <w:r w:rsidR="00E2215B">
        <w:rPr>
          <w:sz w:val="24"/>
          <w:szCs w:val="24"/>
          <w:lang w:val="id-ID"/>
        </w:rPr>
        <w:t xml:space="preserve"> partisipan mengaku menggunakan celana dalam longgar bokser. Sampel air mani mereka memiliki konsentrasi sperma 25</w:t>
      </w:r>
      <w:r w:rsidR="00E2215B">
        <w:rPr>
          <w:sz w:val="24"/>
          <w:szCs w:val="24"/>
        </w:rPr>
        <w:t>%</w:t>
      </w:r>
      <w:r w:rsidR="00E2215B">
        <w:rPr>
          <w:sz w:val="24"/>
          <w:szCs w:val="24"/>
          <w:lang w:val="id-ID"/>
        </w:rPr>
        <w:t xml:space="preserve"> lebih tinggi. Jumlah sperma total mereka juga lebih tinggi dibandingkan pria yang menggunakan celana dalam jenis yang berbeda</w:t>
      </w:r>
      <w:r w:rsidR="00E2215B">
        <w:rPr>
          <w:sz w:val="24"/>
          <w:szCs w:val="24"/>
        </w:rPr>
        <w:t xml:space="preserve"> </w:t>
      </w:r>
      <w:sdt>
        <w:sdtPr>
          <w:rPr>
            <w:sz w:val="24"/>
            <w:szCs w:val="24"/>
          </w:rPr>
          <w:id w:val="272909933"/>
          <w:citation/>
        </w:sdtPr>
        <w:sdtContent>
          <w:r w:rsidR="00A229F2">
            <w:rPr>
              <w:sz w:val="24"/>
              <w:szCs w:val="24"/>
            </w:rPr>
            <w:fldChar w:fldCharType="begin"/>
          </w:r>
          <w:r w:rsidR="00E2215B">
            <w:rPr>
              <w:sz w:val="24"/>
              <w:szCs w:val="24"/>
            </w:rPr>
            <w:instrText xml:space="preserve"> CITATION Lid18 \l 1033 </w:instrText>
          </w:r>
          <w:r w:rsidR="00A229F2">
            <w:rPr>
              <w:sz w:val="24"/>
              <w:szCs w:val="24"/>
            </w:rPr>
            <w:fldChar w:fldCharType="separate"/>
          </w:r>
          <w:r w:rsidR="00E2215B" w:rsidRPr="00FB3A8D">
            <w:rPr>
              <w:noProof/>
              <w:sz w:val="24"/>
              <w:szCs w:val="24"/>
            </w:rPr>
            <w:t>(Lidia Minguez-Alarcon, 2018)</w:t>
          </w:r>
          <w:r w:rsidR="00A229F2">
            <w:rPr>
              <w:sz w:val="24"/>
              <w:szCs w:val="24"/>
            </w:rPr>
            <w:fldChar w:fldCharType="end"/>
          </w:r>
        </w:sdtContent>
      </w:sdt>
      <w:r w:rsidR="005746AF">
        <w:rPr>
          <w:sz w:val="24"/>
          <w:szCs w:val="24"/>
        </w:rPr>
        <w:t>.</w:t>
      </w:r>
    </w:p>
    <w:bookmarkEnd w:id="9"/>
    <w:p w:rsidR="00F35F9D" w:rsidRPr="00496D35" w:rsidRDefault="0095290B" w:rsidP="00975413">
      <w:pPr>
        <w:pStyle w:val="ListParagraph"/>
        <w:numPr>
          <w:ilvl w:val="0"/>
          <w:numId w:val="37"/>
        </w:numPr>
        <w:spacing w:before="29" w:line="360" w:lineRule="auto"/>
        <w:ind w:left="709" w:hanging="720"/>
        <w:jc w:val="both"/>
        <w:rPr>
          <w:b/>
          <w:bCs/>
          <w:sz w:val="24"/>
          <w:szCs w:val="24"/>
        </w:rPr>
      </w:pPr>
      <w:r w:rsidRPr="00496D35">
        <w:rPr>
          <w:b/>
          <w:bCs/>
          <w:spacing w:val="-1"/>
          <w:sz w:val="24"/>
          <w:szCs w:val="24"/>
        </w:rPr>
        <w:t>P</w:t>
      </w:r>
      <w:r w:rsidR="007D581B" w:rsidRPr="00496D35">
        <w:rPr>
          <w:b/>
          <w:bCs/>
          <w:spacing w:val="-1"/>
          <w:sz w:val="24"/>
          <w:szCs w:val="24"/>
        </w:rPr>
        <w:t>e</w:t>
      </w:r>
      <w:r w:rsidR="007D581B" w:rsidRPr="00496D35">
        <w:rPr>
          <w:b/>
          <w:bCs/>
          <w:sz w:val="24"/>
          <w:szCs w:val="24"/>
        </w:rPr>
        <w:t>k</w:t>
      </w:r>
      <w:r w:rsidR="007D581B" w:rsidRPr="00496D35">
        <w:rPr>
          <w:b/>
          <w:bCs/>
          <w:spacing w:val="-1"/>
          <w:sz w:val="24"/>
          <w:szCs w:val="24"/>
        </w:rPr>
        <w:t>e</w:t>
      </w:r>
      <w:r w:rsidR="007D581B" w:rsidRPr="00496D35">
        <w:rPr>
          <w:b/>
          <w:bCs/>
          <w:sz w:val="24"/>
          <w:szCs w:val="24"/>
        </w:rPr>
        <w:t>rj</w:t>
      </w:r>
      <w:r w:rsidR="007D581B" w:rsidRPr="00496D35">
        <w:rPr>
          <w:b/>
          <w:bCs/>
          <w:spacing w:val="1"/>
          <w:sz w:val="24"/>
          <w:szCs w:val="24"/>
        </w:rPr>
        <w:t>a</w:t>
      </w:r>
      <w:r w:rsidR="007D581B" w:rsidRPr="00496D35">
        <w:rPr>
          <w:b/>
          <w:bCs/>
          <w:spacing w:val="-1"/>
          <w:sz w:val="24"/>
          <w:szCs w:val="24"/>
        </w:rPr>
        <w:t>a</w:t>
      </w:r>
      <w:r w:rsidR="007D581B" w:rsidRPr="00496D35">
        <w:rPr>
          <w:b/>
          <w:bCs/>
          <w:sz w:val="24"/>
          <w:szCs w:val="24"/>
        </w:rPr>
        <w:t>n</w:t>
      </w:r>
    </w:p>
    <w:p w:rsidR="00E2215B" w:rsidRDefault="007D581B" w:rsidP="00E2215B">
      <w:pPr>
        <w:spacing w:line="360" w:lineRule="auto"/>
        <w:ind w:right="80" w:firstLine="709"/>
        <w:jc w:val="both"/>
        <w:rPr>
          <w:sz w:val="24"/>
          <w:szCs w:val="24"/>
        </w:rPr>
      </w:pPr>
      <w:r>
        <w:rPr>
          <w:sz w:val="24"/>
          <w:szCs w:val="24"/>
        </w:rPr>
        <w:t>T</w:t>
      </w:r>
      <w:r>
        <w:rPr>
          <w:spacing w:val="-1"/>
          <w:sz w:val="24"/>
          <w:szCs w:val="24"/>
        </w:rPr>
        <w:t>e</w:t>
      </w:r>
      <w:r>
        <w:rPr>
          <w:sz w:val="24"/>
          <w:szCs w:val="24"/>
        </w:rPr>
        <w:t>rd</w:t>
      </w:r>
      <w:r>
        <w:rPr>
          <w:spacing w:val="-2"/>
          <w:sz w:val="24"/>
          <w:szCs w:val="24"/>
        </w:rPr>
        <w:t>a</w:t>
      </w:r>
      <w:r>
        <w:rPr>
          <w:spacing w:val="2"/>
          <w:sz w:val="24"/>
          <w:szCs w:val="24"/>
        </w:rPr>
        <w:t>p</w:t>
      </w:r>
      <w:r>
        <w:rPr>
          <w:spacing w:val="-1"/>
          <w:sz w:val="24"/>
          <w:szCs w:val="24"/>
        </w:rPr>
        <w:t>a</w:t>
      </w:r>
      <w:r>
        <w:rPr>
          <w:sz w:val="24"/>
          <w:szCs w:val="24"/>
        </w:rPr>
        <w:t xml:space="preserve">t  </w:t>
      </w:r>
      <w:r>
        <w:rPr>
          <w:spacing w:val="3"/>
          <w:sz w:val="24"/>
          <w:szCs w:val="24"/>
        </w:rPr>
        <w:t xml:space="preserve"> </w:t>
      </w:r>
      <w:r>
        <w:rPr>
          <w:sz w:val="24"/>
          <w:szCs w:val="24"/>
        </w:rPr>
        <w:t>b</w:t>
      </w:r>
      <w:r>
        <w:rPr>
          <w:spacing w:val="-1"/>
          <w:sz w:val="24"/>
          <w:szCs w:val="24"/>
        </w:rPr>
        <w:t>e</w:t>
      </w:r>
      <w:r>
        <w:rPr>
          <w:sz w:val="24"/>
          <w:szCs w:val="24"/>
        </w:rPr>
        <w:t>b</w:t>
      </w:r>
      <w:r>
        <w:rPr>
          <w:spacing w:val="1"/>
          <w:sz w:val="24"/>
          <w:szCs w:val="24"/>
        </w:rPr>
        <w:t>e</w:t>
      </w:r>
      <w:r>
        <w:rPr>
          <w:sz w:val="24"/>
          <w:szCs w:val="24"/>
        </w:rPr>
        <w:t>r</w:t>
      </w:r>
      <w:r>
        <w:rPr>
          <w:spacing w:val="-2"/>
          <w:sz w:val="24"/>
          <w:szCs w:val="24"/>
        </w:rPr>
        <w:t>a</w:t>
      </w:r>
      <w:r>
        <w:rPr>
          <w:sz w:val="24"/>
          <w:szCs w:val="24"/>
        </w:rPr>
        <w:t xml:space="preserve">pa  </w:t>
      </w:r>
      <w:r>
        <w:rPr>
          <w:spacing w:val="4"/>
          <w:sz w:val="24"/>
          <w:szCs w:val="24"/>
        </w:rPr>
        <w:t xml:space="preserve"> </w:t>
      </w:r>
      <w:r>
        <w:rPr>
          <w:sz w:val="24"/>
          <w:szCs w:val="24"/>
        </w:rPr>
        <w:t>p</w:t>
      </w:r>
      <w:r>
        <w:rPr>
          <w:spacing w:val="1"/>
          <w:sz w:val="24"/>
          <w:szCs w:val="24"/>
        </w:rPr>
        <w:t>e</w:t>
      </w:r>
      <w:r>
        <w:rPr>
          <w:sz w:val="24"/>
          <w:szCs w:val="24"/>
        </w:rPr>
        <w:t>k</w:t>
      </w:r>
      <w:r>
        <w:rPr>
          <w:spacing w:val="-1"/>
          <w:sz w:val="24"/>
          <w:szCs w:val="24"/>
        </w:rPr>
        <w:t>e</w:t>
      </w:r>
      <w:r>
        <w:rPr>
          <w:sz w:val="24"/>
          <w:szCs w:val="24"/>
        </w:rPr>
        <w:t>rj</w:t>
      </w:r>
      <w:r>
        <w:rPr>
          <w:spacing w:val="-1"/>
          <w:sz w:val="24"/>
          <w:szCs w:val="24"/>
        </w:rPr>
        <w:t>aa</w:t>
      </w:r>
      <w:r>
        <w:rPr>
          <w:sz w:val="24"/>
          <w:szCs w:val="24"/>
        </w:rPr>
        <w:t xml:space="preserve">n  </w:t>
      </w:r>
      <w:r>
        <w:rPr>
          <w:spacing w:val="7"/>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melibat</w:t>
      </w:r>
      <w:r>
        <w:rPr>
          <w:spacing w:val="2"/>
          <w:sz w:val="24"/>
          <w:szCs w:val="24"/>
        </w:rPr>
        <w:t>k</w:t>
      </w:r>
      <w:r>
        <w:rPr>
          <w:spacing w:val="-1"/>
          <w:sz w:val="24"/>
          <w:szCs w:val="24"/>
        </w:rPr>
        <w:t>a</w:t>
      </w:r>
      <w:r>
        <w:rPr>
          <w:sz w:val="24"/>
          <w:szCs w:val="24"/>
        </w:rPr>
        <w:t xml:space="preserve">n  </w:t>
      </w:r>
      <w:r>
        <w:rPr>
          <w:spacing w:val="3"/>
          <w:sz w:val="24"/>
          <w:szCs w:val="24"/>
        </w:rPr>
        <w:t xml:space="preserve"> </w:t>
      </w:r>
      <w:r>
        <w:rPr>
          <w:sz w:val="24"/>
          <w:szCs w:val="24"/>
        </w:rPr>
        <w:t>p</w:t>
      </w:r>
      <w:r>
        <w:rPr>
          <w:spacing w:val="-1"/>
          <w:sz w:val="24"/>
          <w:szCs w:val="24"/>
        </w:rPr>
        <w:t>a</w:t>
      </w:r>
      <w:r>
        <w:rPr>
          <w:sz w:val="24"/>
          <w:szCs w:val="24"/>
        </w:rPr>
        <w:t>p</w:t>
      </w:r>
      <w:r>
        <w:rPr>
          <w:spacing w:val="1"/>
          <w:sz w:val="24"/>
          <w:szCs w:val="24"/>
        </w:rPr>
        <w:t>a</w:t>
      </w:r>
      <w:r>
        <w:rPr>
          <w:sz w:val="24"/>
          <w:szCs w:val="24"/>
        </w:rPr>
        <w:t>r</w:t>
      </w:r>
      <w:r>
        <w:rPr>
          <w:spacing w:val="-2"/>
          <w:sz w:val="24"/>
          <w:szCs w:val="24"/>
        </w:rPr>
        <w:t>a</w:t>
      </w:r>
      <w:r>
        <w:rPr>
          <w:sz w:val="24"/>
          <w:szCs w:val="24"/>
        </w:rPr>
        <w:t>n b</w:t>
      </w:r>
      <w:r>
        <w:rPr>
          <w:spacing w:val="-1"/>
          <w:sz w:val="24"/>
          <w:szCs w:val="24"/>
        </w:rPr>
        <w:t>a</w:t>
      </w:r>
      <w:r>
        <w:rPr>
          <w:sz w:val="24"/>
          <w:szCs w:val="24"/>
        </w:rPr>
        <w:t>h</w:t>
      </w:r>
      <w:r>
        <w:rPr>
          <w:spacing w:val="4"/>
          <w:sz w:val="24"/>
          <w:szCs w:val="24"/>
        </w:rPr>
        <w:t>a</w:t>
      </w:r>
      <w:r>
        <w:rPr>
          <w:spacing w:val="-5"/>
          <w:sz w:val="24"/>
          <w:szCs w:val="24"/>
        </w:rPr>
        <w:t>y</w:t>
      </w:r>
      <w:r>
        <w:rPr>
          <w:sz w:val="24"/>
          <w:szCs w:val="24"/>
        </w:rPr>
        <w:t>a</w:t>
      </w:r>
      <w:r>
        <w:rPr>
          <w:spacing w:val="56"/>
          <w:sz w:val="24"/>
          <w:szCs w:val="24"/>
        </w:rPr>
        <w:t xml:space="preserve"> </w:t>
      </w:r>
      <w:r>
        <w:rPr>
          <w:sz w:val="24"/>
          <w:szCs w:val="24"/>
        </w:rPr>
        <w:t>b</w:t>
      </w:r>
      <w:r>
        <w:rPr>
          <w:spacing w:val="1"/>
          <w:sz w:val="24"/>
          <w:szCs w:val="24"/>
        </w:rPr>
        <w:t>a</w:t>
      </w:r>
      <w:r>
        <w:rPr>
          <w:spacing w:val="-2"/>
          <w:sz w:val="24"/>
          <w:szCs w:val="24"/>
        </w:rPr>
        <w:t>g</w:t>
      </w:r>
      <w:r>
        <w:rPr>
          <w:sz w:val="24"/>
          <w:szCs w:val="24"/>
        </w:rPr>
        <w:t>i</w:t>
      </w:r>
      <w:r>
        <w:rPr>
          <w:spacing w:val="58"/>
          <w:sz w:val="24"/>
          <w:szCs w:val="24"/>
        </w:rPr>
        <w:t xml:space="preserve"> </w:t>
      </w:r>
      <w:r>
        <w:rPr>
          <w:sz w:val="24"/>
          <w:szCs w:val="24"/>
        </w:rPr>
        <w:t>k</w:t>
      </w:r>
      <w:r>
        <w:rPr>
          <w:spacing w:val="-1"/>
          <w:sz w:val="24"/>
          <w:szCs w:val="24"/>
        </w:rPr>
        <w:t>e</w:t>
      </w:r>
      <w:r>
        <w:rPr>
          <w:sz w:val="24"/>
          <w:szCs w:val="24"/>
        </w:rPr>
        <w:t>subu</w:t>
      </w:r>
      <w:r>
        <w:rPr>
          <w:spacing w:val="2"/>
          <w:sz w:val="24"/>
          <w:szCs w:val="24"/>
        </w:rPr>
        <w:t>r</w:t>
      </w:r>
      <w:r>
        <w:rPr>
          <w:spacing w:val="1"/>
          <w:sz w:val="24"/>
          <w:szCs w:val="24"/>
        </w:rPr>
        <w:t>a</w:t>
      </w:r>
      <w:r>
        <w:rPr>
          <w:sz w:val="24"/>
          <w:szCs w:val="24"/>
        </w:rPr>
        <w:t>n</w:t>
      </w:r>
      <w:r>
        <w:rPr>
          <w:spacing w:val="57"/>
          <w:sz w:val="24"/>
          <w:szCs w:val="24"/>
        </w:rPr>
        <w:t xml:space="preserve"> </w:t>
      </w:r>
      <w:r>
        <w:rPr>
          <w:sz w:val="24"/>
          <w:szCs w:val="24"/>
        </w:rPr>
        <w:t>s</w:t>
      </w:r>
      <w:r>
        <w:rPr>
          <w:spacing w:val="-1"/>
          <w:sz w:val="24"/>
          <w:szCs w:val="24"/>
        </w:rPr>
        <w:t>e</w:t>
      </w:r>
      <w:r>
        <w:rPr>
          <w:sz w:val="24"/>
          <w:szCs w:val="24"/>
        </w:rPr>
        <w:t>or</w:t>
      </w:r>
      <w:r>
        <w:rPr>
          <w:spacing w:val="-2"/>
          <w:sz w:val="24"/>
          <w:szCs w:val="24"/>
        </w:rPr>
        <w:t>a</w:t>
      </w:r>
      <w:r>
        <w:rPr>
          <w:spacing w:val="2"/>
          <w:sz w:val="24"/>
          <w:szCs w:val="24"/>
        </w:rPr>
        <w:t>n</w:t>
      </w:r>
      <w:r>
        <w:rPr>
          <w:sz w:val="24"/>
          <w:szCs w:val="24"/>
        </w:rPr>
        <w:t>g</w:t>
      </w:r>
      <w:r>
        <w:rPr>
          <w:spacing w:val="55"/>
          <w:sz w:val="24"/>
          <w:szCs w:val="24"/>
        </w:rPr>
        <w:t xml:space="preserve"> </w:t>
      </w:r>
      <w:r>
        <w:rPr>
          <w:sz w:val="24"/>
          <w:szCs w:val="24"/>
        </w:rPr>
        <w:t>p</w:t>
      </w:r>
      <w:r>
        <w:rPr>
          <w:spacing w:val="-1"/>
          <w:sz w:val="24"/>
          <w:szCs w:val="24"/>
        </w:rPr>
        <w:t>e</w:t>
      </w:r>
      <w:r>
        <w:rPr>
          <w:sz w:val="24"/>
          <w:szCs w:val="24"/>
        </w:rPr>
        <w:t>r</w:t>
      </w:r>
      <w:r>
        <w:rPr>
          <w:spacing w:val="-2"/>
          <w:sz w:val="24"/>
          <w:szCs w:val="24"/>
        </w:rPr>
        <w:t>e</w:t>
      </w:r>
      <w:r>
        <w:rPr>
          <w:sz w:val="24"/>
          <w:szCs w:val="24"/>
        </w:rPr>
        <w:t>mp</w:t>
      </w:r>
      <w:r>
        <w:rPr>
          <w:spacing w:val="3"/>
          <w:sz w:val="24"/>
          <w:szCs w:val="24"/>
        </w:rPr>
        <w:t>u</w:t>
      </w:r>
      <w:r>
        <w:rPr>
          <w:spacing w:val="-1"/>
          <w:sz w:val="24"/>
          <w:szCs w:val="24"/>
        </w:rPr>
        <w:t>a</w:t>
      </w:r>
      <w:r>
        <w:rPr>
          <w:sz w:val="24"/>
          <w:szCs w:val="24"/>
        </w:rPr>
        <w:t>n maupun</w:t>
      </w:r>
      <w:r>
        <w:rPr>
          <w:spacing w:val="57"/>
          <w:sz w:val="24"/>
          <w:szCs w:val="24"/>
        </w:rPr>
        <w:t xml:space="preserve"> </w:t>
      </w:r>
      <w:r>
        <w:rPr>
          <w:sz w:val="24"/>
          <w:szCs w:val="24"/>
        </w:rPr>
        <w:t>pri</w:t>
      </w:r>
      <w:r>
        <w:rPr>
          <w:spacing w:val="-1"/>
          <w:sz w:val="24"/>
          <w:szCs w:val="24"/>
        </w:rPr>
        <w:t>a</w:t>
      </w:r>
      <w:r>
        <w:rPr>
          <w:sz w:val="24"/>
          <w:szCs w:val="24"/>
        </w:rPr>
        <w:t xml:space="preserve">. </w:t>
      </w:r>
      <w:r>
        <w:rPr>
          <w:spacing w:val="1"/>
          <w:sz w:val="24"/>
          <w:szCs w:val="24"/>
        </w:rPr>
        <w:t>S</w:t>
      </w:r>
      <w:r>
        <w:rPr>
          <w:spacing w:val="-1"/>
          <w:sz w:val="24"/>
          <w:szCs w:val="24"/>
        </w:rPr>
        <w:t>e</w:t>
      </w:r>
      <w:r>
        <w:rPr>
          <w:sz w:val="24"/>
          <w:szCs w:val="24"/>
        </w:rPr>
        <w:t>t</w:t>
      </w:r>
      <w:r>
        <w:rPr>
          <w:spacing w:val="1"/>
          <w:sz w:val="24"/>
          <w:szCs w:val="24"/>
        </w:rPr>
        <w:t>i</w:t>
      </w:r>
      <w:r>
        <w:rPr>
          <w:sz w:val="24"/>
          <w:szCs w:val="24"/>
        </w:rPr>
        <w:t>d</w:t>
      </w:r>
      <w:r>
        <w:rPr>
          <w:spacing w:val="-1"/>
          <w:sz w:val="24"/>
          <w:szCs w:val="24"/>
        </w:rPr>
        <w:t>a</w:t>
      </w:r>
      <w:r>
        <w:rPr>
          <w:sz w:val="24"/>
          <w:szCs w:val="24"/>
        </w:rPr>
        <w:t>k</w:t>
      </w:r>
      <w:r>
        <w:rPr>
          <w:spacing w:val="2"/>
          <w:sz w:val="24"/>
          <w:szCs w:val="24"/>
        </w:rPr>
        <w:t>n</w:t>
      </w:r>
      <w:r>
        <w:rPr>
          <w:spacing w:val="-5"/>
          <w:sz w:val="24"/>
          <w:szCs w:val="24"/>
        </w:rPr>
        <w:t>y</w:t>
      </w:r>
      <w:r>
        <w:rPr>
          <w:sz w:val="24"/>
          <w:szCs w:val="24"/>
        </w:rPr>
        <w:t>a t</w:t>
      </w:r>
      <w:r>
        <w:rPr>
          <w:spacing w:val="2"/>
          <w:sz w:val="24"/>
          <w:szCs w:val="24"/>
        </w:rPr>
        <w:t>e</w:t>
      </w:r>
      <w:r>
        <w:rPr>
          <w:sz w:val="24"/>
          <w:szCs w:val="24"/>
        </w:rPr>
        <w:t>rd</w:t>
      </w:r>
      <w:r>
        <w:rPr>
          <w:spacing w:val="-2"/>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pacing w:val="2"/>
          <w:sz w:val="24"/>
          <w:szCs w:val="24"/>
        </w:rPr>
        <w:t>1</w:t>
      </w:r>
      <w:r>
        <w:rPr>
          <w:sz w:val="24"/>
          <w:szCs w:val="24"/>
        </w:rPr>
        <w:t>04.000</w:t>
      </w:r>
      <w:r>
        <w:rPr>
          <w:spacing w:val="1"/>
          <w:sz w:val="24"/>
          <w:szCs w:val="24"/>
        </w:rPr>
        <w:t xml:space="preserve"> </w:t>
      </w:r>
      <w:r>
        <w:rPr>
          <w:sz w:val="24"/>
          <w:szCs w:val="24"/>
        </w:rPr>
        <w:t>b</w:t>
      </w:r>
      <w:r>
        <w:rPr>
          <w:spacing w:val="-1"/>
          <w:sz w:val="24"/>
          <w:szCs w:val="24"/>
        </w:rPr>
        <w:t>a</w:t>
      </w:r>
      <w:r>
        <w:rPr>
          <w:sz w:val="24"/>
          <w:szCs w:val="24"/>
        </w:rPr>
        <w:t>h</w:t>
      </w:r>
      <w:r>
        <w:rPr>
          <w:spacing w:val="-1"/>
          <w:sz w:val="24"/>
          <w:szCs w:val="24"/>
        </w:rPr>
        <w:t>a</w:t>
      </w:r>
      <w:r>
        <w:rPr>
          <w:sz w:val="24"/>
          <w:szCs w:val="24"/>
        </w:rPr>
        <w:t>n</w:t>
      </w:r>
      <w:r>
        <w:rPr>
          <w:spacing w:val="1"/>
          <w:sz w:val="24"/>
          <w:szCs w:val="24"/>
        </w:rPr>
        <w:t xml:space="preserve"> </w:t>
      </w:r>
      <w:r>
        <w:rPr>
          <w:sz w:val="24"/>
          <w:szCs w:val="24"/>
        </w:rPr>
        <w:t>fisik</w:t>
      </w:r>
      <w:r>
        <w:rPr>
          <w:spacing w:val="1"/>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z w:val="24"/>
          <w:szCs w:val="24"/>
        </w:rPr>
        <w:t>ki</w:t>
      </w:r>
      <w:r>
        <w:rPr>
          <w:spacing w:val="1"/>
          <w:sz w:val="24"/>
          <w:szCs w:val="24"/>
        </w:rPr>
        <w:t>m</w:t>
      </w:r>
      <w:r>
        <w:rPr>
          <w:sz w:val="24"/>
          <w:szCs w:val="24"/>
        </w:rPr>
        <w:t>ia</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b</w:t>
      </w:r>
      <w:r>
        <w:rPr>
          <w:spacing w:val="-1"/>
          <w:sz w:val="24"/>
          <w:szCs w:val="24"/>
        </w:rPr>
        <w:t>e</w:t>
      </w:r>
      <w:r>
        <w:rPr>
          <w:sz w:val="24"/>
          <w:szCs w:val="24"/>
        </w:rPr>
        <w:t>rhub</w:t>
      </w:r>
      <w:r>
        <w:rPr>
          <w:spacing w:val="-1"/>
          <w:sz w:val="24"/>
          <w:szCs w:val="24"/>
        </w:rPr>
        <w:t>u</w:t>
      </w:r>
      <w:r>
        <w:rPr>
          <w:spacing w:val="2"/>
          <w:sz w:val="24"/>
          <w:szCs w:val="24"/>
        </w:rPr>
        <w:t>n</w:t>
      </w:r>
      <w:r>
        <w:rPr>
          <w:spacing w:val="-2"/>
          <w:sz w:val="24"/>
          <w:szCs w:val="24"/>
        </w:rPr>
        <w:t>g</w:t>
      </w:r>
      <w:r>
        <w:rPr>
          <w:spacing w:val="-1"/>
          <w:sz w:val="24"/>
          <w:szCs w:val="24"/>
        </w:rPr>
        <w:t>a</w:t>
      </w:r>
      <w:r>
        <w:rPr>
          <w:sz w:val="24"/>
          <w:szCs w:val="24"/>
        </w:rPr>
        <w:t>n</w:t>
      </w:r>
      <w:r>
        <w:rPr>
          <w:spacing w:val="2"/>
          <w:sz w:val="24"/>
          <w:szCs w:val="24"/>
        </w:rPr>
        <w:t xml:space="preserve"> d</w:t>
      </w:r>
      <w:r>
        <w:rPr>
          <w:spacing w:val="-1"/>
          <w:sz w:val="24"/>
          <w:szCs w:val="24"/>
        </w:rPr>
        <w:t>e</w:t>
      </w:r>
      <w:r>
        <w:rPr>
          <w:spacing w:val="2"/>
          <w:sz w:val="24"/>
          <w:szCs w:val="24"/>
        </w:rPr>
        <w:t>n</w:t>
      </w:r>
      <w:r>
        <w:rPr>
          <w:spacing w:val="-2"/>
          <w:sz w:val="24"/>
          <w:szCs w:val="24"/>
        </w:rPr>
        <w:t>g</w:t>
      </w:r>
      <w:r>
        <w:rPr>
          <w:sz w:val="24"/>
          <w:szCs w:val="24"/>
        </w:rPr>
        <w:t>a</w:t>
      </w:r>
      <w:r>
        <w:rPr>
          <w:spacing w:val="1"/>
          <w:sz w:val="24"/>
          <w:szCs w:val="24"/>
        </w:rPr>
        <w:t xml:space="preserve"> </w:t>
      </w:r>
      <w:r>
        <w:rPr>
          <w:spacing w:val="2"/>
          <w:sz w:val="24"/>
          <w:szCs w:val="24"/>
        </w:rPr>
        <w:t>p</w:t>
      </w:r>
      <w:r>
        <w:rPr>
          <w:spacing w:val="-1"/>
          <w:sz w:val="24"/>
          <w:szCs w:val="24"/>
        </w:rPr>
        <w:t>e</w:t>
      </w:r>
      <w:r>
        <w:rPr>
          <w:spacing w:val="2"/>
          <w:sz w:val="24"/>
          <w:szCs w:val="24"/>
        </w:rPr>
        <w:t>k</w:t>
      </w:r>
      <w:r>
        <w:rPr>
          <w:spacing w:val="-1"/>
          <w:sz w:val="24"/>
          <w:szCs w:val="24"/>
        </w:rPr>
        <w:t>e</w:t>
      </w:r>
      <w:r>
        <w:rPr>
          <w:sz w:val="24"/>
          <w:szCs w:val="24"/>
        </w:rPr>
        <w:t>rj</w:t>
      </w:r>
      <w:r>
        <w:rPr>
          <w:spacing w:val="-1"/>
          <w:sz w:val="24"/>
          <w:szCs w:val="24"/>
        </w:rPr>
        <w:t>aa</w:t>
      </w:r>
      <w:r>
        <w:rPr>
          <w:sz w:val="24"/>
          <w:szCs w:val="24"/>
        </w:rPr>
        <w:t>n</w:t>
      </w:r>
      <w:r>
        <w:rPr>
          <w:spacing w:val="9"/>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te</w:t>
      </w:r>
      <w:r>
        <w:rPr>
          <w:spacing w:val="2"/>
          <w:sz w:val="24"/>
          <w:szCs w:val="24"/>
        </w:rPr>
        <w:t>l</w:t>
      </w:r>
      <w:r>
        <w:rPr>
          <w:spacing w:val="-1"/>
          <w:sz w:val="24"/>
          <w:szCs w:val="24"/>
        </w:rPr>
        <w:t>a</w:t>
      </w:r>
      <w:r>
        <w:rPr>
          <w:sz w:val="24"/>
          <w:szCs w:val="24"/>
        </w:rPr>
        <w:t>h</w:t>
      </w:r>
      <w:r>
        <w:rPr>
          <w:spacing w:val="2"/>
          <w:sz w:val="24"/>
          <w:szCs w:val="24"/>
        </w:rPr>
        <w:t xml:space="preserve"> </w:t>
      </w:r>
      <w:r>
        <w:rPr>
          <w:sz w:val="24"/>
          <w:szCs w:val="24"/>
        </w:rPr>
        <w:t>te</w:t>
      </w:r>
      <w:r>
        <w:rPr>
          <w:spacing w:val="-1"/>
          <w:sz w:val="24"/>
          <w:szCs w:val="24"/>
        </w:rPr>
        <w:t>r</w:t>
      </w:r>
      <w:r>
        <w:rPr>
          <w:sz w:val="24"/>
          <w:szCs w:val="24"/>
        </w:rPr>
        <w:t>id</w:t>
      </w:r>
      <w:r>
        <w:rPr>
          <w:spacing w:val="2"/>
          <w:sz w:val="24"/>
          <w:szCs w:val="24"/>
        </w:rPr>
        <w:t>e</w:t>
      </w:r>
      <w:r>
        <w:rPr>
          <w:sz w:val="24"/>
          <w:szCs w:val="24"/>
        </w:rPr>
        <w:t>nt</w:t>
      </w:r>
      <w:r>
        <w:rPr>
          <w:spacing w:val="1"/>
          <w:sz w:val="24"/>
          <w:szCs w:val="24"/>
        </w:rPr>
        <w:t>i</w:t>
      </w:r>
      <w:r>
        <w:rPr>
          <w:sz w:val="24"/>
          <w:szCs w:val="24"/>
        </w:rPr>
        <w:t>fik</w:t>
      </w:r>
      <w:r>
        <w:rPr>
          <w:spacing w:val="-1"/>
          <w:sz w:val="24"/>
          <w:szCs w:val="24"/>
        </w:rPr>
        <w:t>a</w:t>
      </w:r>
      <w:r>
        <w:rPr>
          <w:sz w:val="24"/>
          <w:szCs w:val="24"/>
        </w:rPr>
        <w:t>si,</w:t>
      </w:r>
      <w:r>
        <w:rPr>
          <w:spacing w:val="3"/>
          <w:sz w:val="24"/>
          <w:szCs w:val="24"/>
        </w:rPr>
        <w:t xml:space="preserve"> </w:t>
      </w:r>
      <w:r>
        <w:rPr>
          <w:sz w:val="24"/>
          <w:szCs w:val="24"/>
        </w:rPr>
        <w:t>n</w:t>
      </w:r>
      <w:r>
        <w:rPr>
          <w:spacing w:val="-1"/>
          <w:sz w:val="24"/>
          <w:szCs w:val="24"/>
        </w:rPr>
        <w:t>a</w:t>
      </w:r>
      <w:r>
        <w:rPr>
          <w:sz w:val="24"/>
          <w:szCs w:val="24"/>
        </w:rPr>
        <w:t xml:space="preserve">mun </w:t>
      </w:r>
      <w:r>
        <w:rPr>
          <w:spacing w:val="-1"/>
          <w:sz w:val="24"/>
          <w:szCs w:val="24"/>
        </w:rPr>
        <w:t>e</w:t>
      </w:r>
      <w:r>
        <w:rPr>
          <w:sz w:val="24"/>
          <w:szCs w:val="24"/>
        </w:rPr>
        <w:t>f</w:t>
      </w:r>
      <w:r>
        <w:rPr>
          <w:spacing w:val="-2"/>
          <w:sz w:val="24"/>
          <w:szCs w:val="24"/>
        </w:rPr>
        <w:t>e</w:t>
      </w:r>
      <w:r>
        <w:rPr>
          <w:sz w:val="24"/>
          <w:szCs w:val="24"/>
        </w:rPr>
        <w:t>k</w:t>
      </w:r>
      <w:r>
        <w:rPr>
          <w:spacing w:val="5"/>
          <w:sz w:val="24"/>
          <w:szCs w:val="24"/>
        </w:rPr>
        <w:t>n</w:t>
      </w:r>
      <w:r>
        <w:rPr>
          <w:spacing w:val="-5"/>
          <w:sz w:val="24"/>
          <w:szCs w:val="24"/>
        </w:rPr>
        <w:t>y</w:t>
      </w:r>
      <w:r>
        <w:rPr>
          <w:sz w:val="24"/>
          <w:szCs w:val="24"/>
        </w:rPr>
        <w:t>a</w:t>
      </w:r>
      <w:r>
        <w:rPr>
          <w:spacing w:val="1"/>
          <w:sz w:val="24"/>
          <w:szCs w:val="24"/>
        </w:rPr>
        <w:t xml:space="preserve"> </w:t>
      </w:r>
      <w:r>
        <w:rPr>
          <w:sz w:val="24"/>
          <w:szCs w:val="24"/>
        </w:rPr>
        <w:t>te</w:t>
      </w:r>
      <w:r>
        <w:rPr>
          <w:spacing w:val="-1"/>
          <w:sz w:val="24"/>
          <w:szCs w:val="24"/>
        </w:rPr>
        <w:t>r</w:t>
      </w:r>
      <w:r>
        <w:rPr>
          <w:spacing w:val="2"/>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z w:val="24"/>
          <w:szCs w:val="24"/>
        </w:rPr>
        <w:t>k</w:t>
      </w:r>
      <w:r>
        <w:rPr>
          <w:spacing w:val="-1"/>
          <w:sz w:val="24"/>
          <w:szCs w:val="24"/>
        </w:rPr>
        <w:t>e</w:t>
      </w:r>
      <w:r>
        <w:rPr>
          <w:sz w:val="24"/>
          <w:szCs w:val="24"/>
        </w:rPr>
        <w:t>sub</w:t>
      </w:r>
      <w:r>
        <w:rPr>
          <w:spacing w:val="2"/>
          <w:sz w:val="24"/>
          <w:szCs w:val="24"/>
        </w:rPr>
        <w:t>u</w:t>
      </w:r>
      <w:r>
        <w:rPr>
          <w:spacing w:val="1"/>
          <w:sz w:val="24"/>
          <w:szCs w:val="24"/>
        </w:rPr>
        <w:t>r</w:t>
      </w:r>
      <w:r>
        <w:rPr>
          <w:spacing w:val="-1"/>
          <w:sz w:val="24"/>
          <w:szCs w:val="24"/>
        </w:rPr>
        <w:t>a</w:t>
      </w:r>
      <w:r>
        <w:rPr>
          <w:sz w:val="24"/>
          <w:szCs w:val="24"/>
        </w:rPr>
        <w:t>n, 95%</w:t>
      </w:r>
      <w:r>
        <w:rPr>
          <w:spacing w:val="2"/>
          <w:sz w:val="24"/>
          <w:szCs w:val="24"/>
        </w:rPr>
        <w:t xml:space="preserve"> b</w:t>
      </w:r>
      <w:r>
        <w:rPr>
          <w:spacing w:val="-1"/>
          <w:sz w:val="24"/>
          <w:szCs w:val="24"/>
        </w:rPr>
        <w:t>e</w:t>
      </w:r>
      <w:r>
        <w:rPr>
          <w:sz w:val="24"/>
          <w:szCs w:val="24"/>
        </w:rPr>
        <w:t>l</w:t>
      </w:r>
      <w:r>
        <w:rPr>
          <w:spacing w:val="1"/>
          <w:sz w:val="24"/>
          <w:szCs w:val="24"/>
        </w:rPr>
        <w:t>u</w:t>
      </w:r>
      <w:r>
        <w:rPr>
          <w:sz w:val="24"/>
          <w:szCs w:val="24"/>
        </w:rPr>
        <w:t>m</w:t>
      </w:r>
      <w:r>
        <w:rPr>
          <w:spacing w:val="1"/>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d</w:t>
      </w:r>
      <w:r>
        <w:rPr>
          <w:sz w:val="24"/>
          <w:szCs w:val="24"/>
        </w:rPr>
        <w:t>i</w:t>
      </w:r>
      <w:r>
        <w:rPr>
          <w:spacing w:val="3"/>
          <w:sz w:val="24"/>
          <w:szCs w:val="24"/>
        </w:rPr>
        <w:t>i</w:t>
      </w:r>
      <w:r>
        <w:rPr>
          <w:sz w:val="24"/>
          <w:szCs w:val="24"/>
        </w:rPr>
        <w:t>d</w:t>
      </w:r>
      <w:r>
        <w:rPr>
          <w:spacing w:val="-1"/>
          <w:sz w:val="24"/>
          <w:szCs w:val="24"/>
        </w:rPr>
        <w:t>e</w:t>
      </w:r>
      <w:r>
        <w:rPr>
          <w:sz w:val="24"/>
          <w:szCs w:val="24"/>
        </w:rPr>
        <w:t>nt</w:t>
      </w:r>
      <w:r>
        <w:rPr>
          <w:spacing w:val="1"/>
          <w:sz w:val="24"/>
          <w:szCs w:val="24"/>
        </w:rPr>
        <w:t>i</w:t>
      </w:r>
      <w:r>
        <w:rPr>
          <w:sz w:val="24"/>
          <w:szCs w:val="24"/>
        </w:rPr>
        <w:t>fik</w:t>
      </w:r>
      <w:r>
        <w:rPr>
          <w:spacing w:val="-1"/>
          <w:sz w:val="24"/>
          <w:szCs w:val="24"/>
        </w:rPr>
        <w:t>a</w:t>
      </w:r>
      <w:r>
        <w:rPr>
          <w:sz w:val="24"/>
          <w:szCs w:val="24"/>
        </w:rPr>
        <w:t>si.</w:t>
      </w:r>
      <w:r>
        <w:rPr>
          <w:spacing w:val="1"/>
          <w:sz w:val="24"/>
          <w:szCs w:val="24"/>
        </w:rPr>
        <w:t xml:space="preserve"> </w:t>
      </w:r>
      <w:r>
        <w:rPr>
          <w:sz w:val="24"/>
          <w:szCs w:val="24"/>
        </w:rPr>
        <w:t>B</w:t>
      </w:r>
      <w:r>
        <w:rPr>
          <w:spacing w:val="-1"/>
          <w:sz w:val="24"/>
          <w:szCs w:val="24"/>
        </w:rPr>
        <w:t>a</w:t>
      </w:r>
      <w:r>
        <w:rPr>
          <w:sz w:val="24"/>
          <w:szCs w:val="24"/>
        </w:rPr>
        <w:t>h</w:t>
      </w:r>
      <w:r>
        <w:rPr>
          <w:spacing w:val="-1"/>
          <w:sz w:val="24"/>
          <w:szCs w:val="24"/>
        </w:rPr>
        <w:t>a</w:t>
      </w:r>
      <w:r>
        <w:rPr>
          <w:sz w:val="24"/>
          <w:szCs w:val="24"/>
        </w:rPr>
        <w:t xml:space="preserve">n </w:t>
      </w:r>
      <w:r>
        <w:rPr>
          <w:spacing w:val="-5"/>
          <w:sz w:val="24"/>
          <w:szCs w:val="24"/>
        </w:rPr>
        <w:t>y</w:t>
      </w:r>
      <w:r>
        <w:rPr>
          <w:spacing w:val="1"/>
          <w:sz w:val="24"/>
          <w:szCs w:val="24"/>
        </w:rPr>
        <w:t>a</w:t>
      </w:r>
      <w:r>
        <w:rPr>
          <w:spacing w:val="2"/>
          <w:sz w:val="24"/>
          <w:szCs w:val="24"/>
        </w:rPr>
        <w:t>n</w:t>
      </w:r>
      <w:r>
        <w:rPr>
          <w:sz w:val="24"/>
          <w:szCs w:val="24"/>
        </w:rPr>
        <w:t xml:space="preserve">g </w:t>
      </w:r>
      <w:r>
        <w:rPr>
          <w:spacing w:val="3"/>
          <w:sz w:val="24"/>
          <w:szCs w:val="24"/>
        </w:rPr>
        <w:t>t</w:t>
      </w:r>
      <w:r>
        <w:rPr>
          <w:spacing w:val="-1"/>
          <w:sz w:val="24"/>
          <w:szCs w:val="24"/>
        </w:rPr>
        <w:t>e</w:t>
      </w:r>
      <w:r>
        <w:rPr>
          <w:sz w:val="24"/>
          <w:szCs w:val="24"/>
        </w:rPr>
        <w:t>lah</w:t>
      </w:r>
      <w:r>
        <w:rPr>
          <w:spacing w:val="2"/>
          <w:sz w:val="24"/>
          <w:szCs w:val="24"/>
        </w:rPr>
        <w:t xml:space="preserve"> </w:t>
      </w:r>
      <w:r>
        <w:rPr>
          <w:sz w:val="24"/>
          <w:szCs w:val="24"/>
        </w:rPr>
        <w:t>te</w:t>
      </w:r>
      <w:r>
        <w:rPr>
          <w:spacing w:val="-1"/>
          <w:sz w:val="24"/>
          <w:szCs w:val="24"/>
        </w:rPr>
        <w:t>r</w:t>
      </w:r>
      <w:r>
        <w:rPr>
          <w:sz w:val="24"/>
          <w:szCs w:val="24"/>
        </w:rPr>
        <w:t>identif</w:t>
      </w:r>
      <w:r>
        <w:rPr>
          <w:spacing w:val="2"/>
          <w:sz w:val="24"/>
          <w:szCs w:val="24"/>
        </w:rPr>
        <w:t>i</w:t>
      </w:r>
      <w:r>
        <w:rPr>
          <w:sz w:val="24"/>
          <w:szCs w:val="24"/>
        </w:rPr>
        <w:t>k</w:t>
      </w:r>
      <w:r>
        <w:rPr>
          <w:spacing w:val="-1"/>
          <w:sz w:val="24"/>
          <w:szCs w:val="24"/>
        </w:rPr>
        <w:t>a</w:t>
      </w:r>
      <w:r>
        <w:rPr>
          <w:sz w:val="24"/>
          <w:szCs w:val="24"/>
        </w:rPr>
        <w:t>si</w:t>
      </w:r>
      <w:r>
        <w:rPr>
          <w:spacing w:val="3"/>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 memp</w:t>
      </w:r>
      <w:r>
        <w:rPr>
          <w:spacing w:val="-1"/>
          <w:sz w:val="24"/>
          <w:szCs w:val="24"/>
        </w:rPr>
        <w:t>e</w:t>
      </w:r>
      <w:r>
        <w:rPr>
          <w:spacing w:val="2"/>
          <w:sz w:val="24"/>
          <w:szCs w:val="24"/>
        </w:rPr>
        <w:t>n</w:t>
      </w:r>
      <w:r>
        <w:rPr>
          <w:sz w:val="24"/>
          <w:szCs w:val="24"/>
        </w:rPr>
        <w:t>g</w:t>
      </w:r>
      <w:r>
        <w:rPr>
          <w:spacing w:val="-1"/>
          <w:sz w:val="24"/>
          <w:szCs w:val="24"/>
        </w:rPr>
        <w:t>a</w:t>
      </w:r>
      <w:r>
        <w:rPr>
          <w:sz w:val="24"/>
          <w:szCs w:val="24"/>
        </w:rPr>
        <w:t>ruhi k</w:t>
      </w:r>
      <w:r>
        <w:rPr>
          <w:spacing w:val="-1"/>
          <w:sz w:val="24"/>
          <w:szCs w:val="24"/>
        </w:rPr>
        <w:t>e</w:t>
      </w:r>
      <w:r>
        <w:rPr>
          <w:sz w:val="24"/>
          <w:szCs w:val="24"/>
        </w:rPr>
        <w:t>subur</w:t>
      </w:r>
      <w:r>
        <w:rPr>
          <w:spacing w:val="-1"/>
          <w:sz w:val="24"/>
          <w:szCs w:val="24"/>
        </w:rPr>
        <w:t>a</w:t>
      </w:r>
      <w:r>
        <w:rPr>
          <w:sz w:val="24"/>
          <w:szCs w:val="24"/>
        </w:rPr>
        <w:t>n diat</w:t>
      </w:r>
      <w:r>
        <w:rPr>
          <w:spacing w:val="-1"/>
          <w:sz w:val="24"/>
          <w:szCs w:val="24"/>
        </w:rPr>
        <w:t>a</w:t>
      </w:r>
      <w:r>
        <w:rPr>
          <w:sz w:val="24"/>
          <w:szCs w:val="24"/>
        </w:rPr>
        <w:t>r</w:t>
      </w:r>
      <w:r>
        <w:rPr>
          <w:spacing w:val="-2"/>
          <w:sz w:val="24"/>
          <w:szCs w:val="24"/>
        </w:rPr>
        <w:t>a</w:t>
      </w:r>
      <w:r>
        <w:rPr>
          <w:spacing w:val="5"/>
          <w:sz w:val="24"/>
          <w:szCs w:val="24"/>
        </w:rPr>
        <w:t>n</w:t>
      </w:r>
      <w:r>
        <w:rPr>
          <w:spacing w:val="-5"/>
          <w:sz w:val="24"/>
          <w:szCs w:val="24"/>
        </w:rPr>
        <w:t>y</w:t>
      </w:r>
      <w:r>
        <w:rPr>
          <w:sz w:val="24"/>
          <w:szCs w:val="24"/>
        </w:rPr>
        <w:t>a</w:t>
      </w:r>
      <w:r>
        <w:rPr>
          <w:spacing w:val="-1"/>
          <w:sz w:val="24"/>
          <w:szCs w:val="24"/>
        </w:rPr>
        <w:t xml:space="preserve"> </w:t>
      </w:r>
      <w:r>
        <w:rPr>
          <w:spacing w:val="2"/>
          <w:sz w:val="24"/>
          <w:szCs w:val="24"/>
        </w:rPr>
        <w:t>p</w:t>
      </w:r>
      <w:r>
        <w:rPr>
          <w:spacing w:val="-1"/>
          <w:sz w:val="24"/>
          <w:szCs w:val="24"/>
        </w:rPr>
        <w:t>a</w:t>
      </w:r>
      <w:r>
        <w:rPr>
          <w:sz w:val="24"/>
          <w:szCs w:val="24"/>
        </w:rPr>
        <w:t>n</w:t>
      </w:r>
      <w:r>
        <w:rPr>
          <w:spacing w:val="-1"/>
          <w:sz w:val="24"/>
          <w:szCs w:val="24"/>
        </w:rPr>
        <w:t>a</w:t>
      </w:r>
      <w:r>
        <w:rPr>
          <w:sz w:val="24"/>
          <w:szCs w:val="24"/>
        </w:rPr>
        <w:t xml:space="preserve">s, </w:t>
      </w:r>
      <w:r>
        <w:rPr>
          <w:spacing w:val="2"/>
          <w:sz w:val="24"/>
          <w:szCs w:val="24"/>
        </w:rPr>
        <w:t>r</w:t>
      </w:r>
      <w:r>
        <w:rPr>
          <w:spacing w:val="-1"/>
          <w:sz w:val="24"/>
          <w:szCs w:val="24"/>
        </w:rPr>
        <w:t>a</w:t>
      </w:r>
      <w:r>
        <w:rPr>
          <w:sz w:val="24"/>
          <w:szCs w:val="24"/>
        </w:rPr>
        <w:t>diasi</w:t>
      </w:r>
      <w:r>
        <w:rPr>
          <w:spacing w:val="2"/>
          <w:sz w:val="24"/>
          <w:szCs w:val="24"/>
        </w:rPr>
        <w:t xml:space="preserve"> </w:t>
      </w:r>
      <w:r>
        <w:rPr>
          <w:sz w:val="24"/>
          <w:szCs w:val="24"/>
        </w:rPr>
        <w:t>sinar</w:t>
      </w:r>
      <w:r>
        <w:rPr>
          <w:spacing w:val="-1"/>
          <w:sz w:val="24"/>
          <w:szCs w:val="24"/>
        </w:rPr>
        <w:t>-</w:t>
      </w:r>
      <w:r>
        <w:rPr>
          <w:sz w:val="24"/>
          <w:szCs w:val="24"/>
        </w:rPr>
        <w:t>X, l</w:t>
      </w:r>
      <w:r>
        <w:rPr>
          <w:spacing w:val="2"/>
          <w:sz w:val="24"/>
          <w:szCs w:val="24"/>
        </w:rPr>
        <w:t>o</w:t>
      </w:r>
      <w:r>
        <w:rPr>
          <w:spacing w:val="-2"/>
          <w:sz w:val="24"/>
          <w:szCs w:val="24"/>
        </w:rPr>
        <w:t>g</w:t>
      </w:r>
      <w:r>
        <w:rPr>
          <w:spacing w:val="-1"/>
          <w:sz w:val="24"/>
          <w:szCs w:val="24"/>
        </w:rPr>
        <w:t>a</w:t>
      </w:r>
      <w:r>
        <w:rPr>
          <w:sz w:val="24"/>
          <w:szCs w:val="24"/>
        </w:rPr>
        <w:t xml:space="preserve">m dan </w:t>
      </w:r>
      <w:r>
        <w:rPr>
          <w:spacing w:val="2"/>
          <w:sz w:val="24"/>
          <w:szCs w:val="24"/>
        </w:rPr>
        <w:t>p</w:t>
      </w:r>
      <w:r>
        <w:rPr>
          <w:spacing w:val="-1"/>
          <w:sz w:val="24"/>
          <w:szCs w:val="24"/>
        </w:rPr>
        <w:t>e</w:t>
      </w:r>
      <w:r>
        <w:rPr>
          <w:sz w:val="24"/>
          <w:szCs w:val="24"/>
        </w:rPr>
        <w:t>pt</w:t>
      </w:r>
      <w:r>
        <w:rPr>
          <w:spacing w:val="1"/>
          <w:sz w:val="24"/>
          <w:szCs w:val="24"/>
        </w:rPr>
        <w:t>i</w:t>
      </w:r>
      <w:r>
        <w:rPr>
          <w:sz w:val="24"/>
          <w:szCs w:val="24"/>
        </w:rPr>
        <w:t>sida</w:t>
      </w:r>
      <w:r w:rsidR="00BB4242">
        <w:rPr>
          <w:sz w:val="24"/>
          <w:szCs w:val="24"/>
        </w:rPr>
        <w:t xml:space="preserve"> </w:t>
      </w:r>
      <w:sdt>
        <w:sdtPr>
          <w:rPr>
            <w:sz w:val="24"/>
            <w:szCs w:val="24"/>
          </w:rPr>
          <w:id w:val="860931866"/>
          <w:citation/>
        </w:sdtPr>
        <w:sdtContent>
          <w:r w:rsidR="00A229F2">
            <w:rPr>
              <w:sz w:val="24"/>
              <w:szCs w:val="24"/>
            </w:rPr>
            <w:fldChar w:fldCharType="begin"/>
          </w:r>
          <w:r w:rsidR="00156940">
            <w:rPr>
              <w:sz w:val="24"/>
              <w:szCs w:val="24"/>
            </w:rPr>
            <w:instrText xml:space="preserve">CITATION Hes13 \l 1033 </w:instrText>
          </w:r>
          <w:r w:rsidR="00A229F2">
            <w:rPr>
              <w:sz w:val="24"/>
              <w:szCs w:val="24"/>
            </w:rPr>
            <w:fldChar w:fldCharType="separate"/>
          </w:r>
          <w:r w:rsidR="00156940" w:rsidRPr="00156940">
            <w:rPr>
              <w:noProof/>
              <w:sz w:val="24"/>
              <w:szCs w:val="24"/>
            </w:rPr>
            <w:t>(Hestiantoro, Konsensus Penanganan Infertilitas, 2013)</w:t>
          </w:r>
          <w:r w:rsidR="00A229F2">
            <w:rPr>
              <w:sz w:val="24"/>
              <w:szCs w:val="24"/>
            </w:rPr>
            <w:fldChar w:fldCharType="end"/>
          </w:r>
        </w:sdtContent>
      </w:sdt>
      <w:r w:rsidR="00BB4242">
        <w:rPr>
          <w:sz w:val="24"/>
          <w:szCs w:val="24"/>
        </w:rPr>
        <w:t>.</w:t>
      </w:r>
      <w:r w:rsidR="007E0470">
        <w:rPr>
          <w:sz w:val="24"/>
          <w:szCs w:val="24"/>
        </w:rPr>
        <w:t xml:space="preserve"> </w:t>
      </w:r>
      <w:r w:rsidR="00B70500">
        <w:rPr>
          <w:sz w:val="24"/>
          <w:szCs w:val="24"/>
        </w:rPr>
        <w:t xml:space="preserve">Penelitian yang dilakukan oleh M. Hamsah pada tahun 2019 </w:t>
      </w:r>
      <w:r w:rsidR="00196A67">
        <w:rPr>
          <w:sz w:val="24"/>
          <w:szCs w:val="24"/>
        </w:rPr>
        <w:t xml:space="preserve">pada </w:t>
      </w:r>
      <w:r w:rsidR="00B70500">
        <w:rPr>
          <w:sz w:val="24"/>
          <w:szCs w:val="24"/>
        </w:rPr>
        <w:t xml:space="preserve">98 </w:t>
      </w:r>
      <w:r w:rsidR="00196A67">
        <w:rPr>
          <w:sz w:val="24"/>
          <w:szCs w:val="24"/>
        </w:rPr>
        <w:t>kasus</w:t>
      </w:r>
      <w:r w:rsidR="00B70500">
        <w:rPr>
          <w:sz w:val="24"/>
          <w:szCs w:val="24"/>
        </w:rPr>
        <w:t xml:space="preserve"> </w:t>
      </w:r>
      <w:r w:rsidR="00196A67">
        <w:rPr>
          <w:sz w:val="24"/>
          <w:szCs w:val="24"/>
        </w:rPr>
        <w:t>yang ber</w:t>
      </w:r>
      <w:r w:rsidR="00B70500">
        <w:rPr>
          <w:sz w:val="24"/>
          <w:szCs w:val="24"/>
        </w:rPr>
        <w:t>peluang mengalami infertilitas sangat besar pada suami yang bekerja</w:t>
      </w:r>
      <w:r w:rsidR="00196A67">
        <w:rPr>
          <w:sz w:val="24"/>
          <w:szCs w:val="24"/>
        </w:rPr>
        <w:t xml:space="preserve"> dengan persentase sebesar 98% </w:t>
      </w:r>
      <w:sdt>
        <w:sdtPr>
          <w:rPr>
            <w:sz w:val="24"/>
            <w:szCs w:val="24"/>
          </w:rPr>
          <w:id w:val="2034684429"/>
          <w:citation/>
        </w:sdtPr>
        <w:sdtContent>
          <w:r w:rsidR="00A229F2">
            <w:rPr>
              <w:sz w:val="24"/>
              <w:szCs w:val="24"/>
            </w:rPr>
            <w:fldChar w:fldCharType="begin"/>
          </w:r>
          <w:r w:rsidR="00196A67">
            <w:rPr>
              <w:sz w:val="24"/>
              <w:szCs w:val="24"/>
            </w:rPr>
            <w:instrText xml:space="preserve"> CITATION MHa19 \l 1033 </w:instrText>
          </w:r>
          <w:r w:rsidR="00A229F2">
            <w:rPr>
              <w:sz w:val="24"/>
              <w:szCs w:val="24"/>
            </w:rPr>
            <w:fldChar w:fldCharType="separate"/>
          </w:r>
          <w:r w:rsidR="00196A67" w:rsidRPr="00196A67">
            <w:rPr>
              <w:noProof/>
              <w:sz w:val="24"/>
              <w:szCs w:val="24"/>
            </w:rPr>
            <w:t>(Hamsah, 2019)</w:t>
          </w:r>
          <w:r w:rsidR="00A229F2">
            <w:rPr>
              <w:sz w:val="24"/>
              <w:szCs w:val="24"/>
            </w:rPr>
            <w:fldChar w:fldCharType="end"/>
          </w:r>
        </w:sdtContent>
      </w:sdt>
      <w:r w:rsidR="00196A67">
        <w:rPr>
          <w:sz w:val="24"/>
          <w:szCs w:val="24"/>
        </w:rPr>
        <w:t>.</w:t>
      </w:r>
      <w:r w:rsidR="00B70500">
        <w:rPr>
          <w:sz w:val="24"/>
          <w:szCs w:val="24"/>
        </w:rPr>
        <w:t xml:space="preserve"> </w:t>
      </w:r>
      <w:r w:rsidR="007E0470">
        <w:rPr>
          <w:sz w:val="24"/>
          <w:szCs w:val="24"/>
        </w:rPr>
        <w:t xml:space="preserve">Dalam sebuah penelitian mengatakan bahwa jumlah timbal dan kadmium dibandingkan pada pria sehat dengan pria biasa tercemar oleh logam-logam ini baik dari tempat kerja </w:t>
      </w:r>
      <w:r w:rsidR="007E0470">
        <w:rPr>
          <w:sz w:val="24"/>
          <w:szCs w:val="24"/>
        </w:rPr>
        <w:lastRenderedPageBreak/>
        <w:t>maupun kehidupan sehari-hari.</w:t>
      </w:r>
      <w:r w:rsidR="000E03AD">
        <w:rPr>
          <w:sz w:val="24"/>
          <w:szCs w:val="24"/>
        </w:rPr>
        <w:t xml:space="preserve"> J</w:t>
      </w:r>
      <w:r w:rsidR="007E0470">
        <w:rPr>
          <w:sz w:val="24"/>
          <w:szCs w:val="24"/>
        </w:rPr>
        <w:t xml:space="preserve">umlah kandungan timbal dan kadmium lebih tinggi dalam darah memiliki jumlah sperma yang rendah, berkurangnya motilitas pada sperma, dan meningkatnya abnormalitas pada struktur sistem reproduksi </w:t>
      </w:r>
      <w:sdt>
        <w:sdtPr>
          <w:rPr>
            <w:sz w:val="24"/>
            <w:szCs w:val="24"/>
          </w:rPr>
          <w:id w:val="-957018986"/>
          <w:citation/>
        </w:sdtPr>
        <w:sdtContent>
          <w:r w:rsidR="00A229F2">
            <w:rPr>
              <w:sz w:val="24"/>
              <w:szCs w:val="24"/>
            </w:rPr>
            <w:fldChar w:fldCharType="begin"/>
          </w:r>
          <w:r w:rsidR="007E0470">
            <w:rPr>
              <w:sz w:val="24"/>
              <w:szCs w:val="24"/>
            </w:rPr>
            <w:instrText xml:space="preserve"> CITATION Ros13 \l 1033 </w:instrText>
          </w:r>
          <w:r w:rsidR="00A229F2">
            <w:rPr>
              <w:sz w:val="24"/>
              <w:szCs w:val="24"/>
            </w:rPr>
            <w:fldChar w:fldCharType="separate"/>
          </w:r>
          <w:r w:rsidR="007E0470" w:rsidRPr="007E0470">
            <w:rPr>
              <w:noProof/>
              <w:sz w:val="24"/>
              <w:szCs w:val="24"/>
            </w:rPr>
            <w:t>(Idris, 2013)</w:t>
          </w:r>
          <w:r w:rsidR="00A229F2">
            <w:rPr>
              <w:sz w:val="24"/>
              <w:szCs w:val="24"/>
            </w:rPr>
            <w:fldChar w:fldCharType="end"/>
          </w:r>
        </w:sdtContent>
      </w:sdt>
    </w:p>
    <w:p w:rsidR="00F35F9D" w:rsidRPr="00E2215B" w:rsidRDefault="00E2215B" w:rsidP="00E2215B">
      <w:pPr>
        <w:spacing w:line="360" w:lineRule="auto"/>
        <w:ind w:right="80" w:firstLine="709"/>
        <w:jc w:val="both"/>
        <w:rPr>
          <w:sz w:val="24"/>
          <w:szCs w:val="24"/>
        </w:rPr>
      </w:pPr>
      <w:bookmarkStart w:id="10" w:name="_Hlk62757143"/>
      <w:r>
        <w:rPr>
          <w:sz w:val="24"/>
          <w:szCs w:val="24"/>
          <w:lang w:val="id-ID"/>
        </w:rPr>
        <w:t>Berdasarkan hasil penelitian oleh Julianti dan Farich tahun 201</w:t>
      </w:r>
      <w:r>
        <w:rPr>
          <w:sz w:val="24"/>
          <w:szCs w:val="24"/>
        </w:rPr>
        <w:t>5</w:t>
      </w:r>
      <w:r>
        <w:rPr>
          <w:sz w:val="24"/>
          <w:szCs w:val="24"/>
          <w:lang w:val="id-ID"/>
        </w:rPr>
        <w:t>, menunjukkan bahwa faktor yang paling dominan terhadap fertilitas pria adalah pekerjaan, dimana responden dengan pekerjaan terpapar berisiko 3,661 kali lebih tinggi mengalami infertilitas</w:t>
      </w:r>
      <w:r>
        <w:rPr>
          <w:sz w:val="24"/>
          <w:szCs w:val="24"/>
        </w:rPr>
        <w:t xml:space="preserve"> </w:t>
      </w:r>
      <w:sdt>
        <w:sdtPr>
          <w:rPr>
            <w:sz w:val="24"/>
            <w:szCs w:val="24"/>
          </w:rPr>
          <w:id w:val="30538177"/>
          <w:citation/>
        </w:sdtPr>
        <w:sdtContent>
          <w:r w:rsidR="00A229F2">
            <w:rPr>
              <w:sz w:val="24"/>
              <w:szCs w:val="24"/>
            </w:rPr>
            <w:fldChar w:fldCharType="begin"/>
          </w:r>
          <w:r>
            <w:rPr>
              <w:sz w:val="24"/>
              <w:szCs w:val="24"/>
            </w:rPr>
            <w:instrText xml:space="preserve"> CITATION Yas15 \l 1033 </w:instrText>
          </w:r>
          <w:r w:rsidR="00A229F2">
            <w:rPr>
              <w:sz w:val="24"/>
              <w:szCs w:val="24"/>
            </w:rPr>
            <w:fldChar w:fldCharType="separate"/>
          </w:r>
          <w:r w:rsidRPr="0069475A">
            <w:rPr>
              <w:noProof/>
              <w:sz w:val="24"/>
              <w:szCs w:val="24"/>
            </w:rPr>
            <w:t>(Yasmin Julianti, 2015)</w:t>
          </w:r>
          <w:r w:rsidR="00A229F2">
            <w:rPr>
              <w:sz w:val="24"/>
              <w:szCs w:val="24"/>
            </w:rPr>
            <w:fldChar w:fldCharType="end"/>
          </w:r>
        </w:sdtContent>
      </w:sdt>
      <w:r>
        <w:rPr>
          <w:sz w:val="24"/>
          <w:szCs w:val="24"/>
        </w:rPr>
        <w:t xml:space="preserve">. </w:t>
      </w:r>
      <w:bookmarkEnd w:id="10"/>
      <w:r w:rsidR="000E03AD">
        <w:rPr>
          <w:sz w:val="24"/>
          <w:szCs w:val="24"/>
        </w:rPr>
        <w:t>Aktivitas pekerjaan yang melibatkan</w:t>
      </w:r>
      <w:r w:rsidR="00315DD8">
        <w:rPr>
          <w:sz w:val="24"/>
          <w:szCs w:val="24"/>
        </w:rPr>
        <w:t xml:space="preserve"> paparan dari bahan kimia atau bahan beracun dapat mengganggu</w:t>
      </w:r>
      <w:r w:rsidR="000E03AD">
        <w:rPr>
          <w:sz w:val="24"/>
          <w:szCs w:val="24"/>
        </w:rPr>
        <w:t xml:space="preserve"> fungsi reproduksi pria</w:t>
      </w:r>
      <w:r w:rsidR="00315DD8">
        <w:rPr>
          <w:sz w:val="24"/>
          <w:szCs w:val="24"/>
        </w:rPr>
        <w:t xml:space="preserve">, </w:t>
      </w:r>
      <w:r w:rsidR="000E03AD">
        <w:rPr>
          <w:sz w:val="24"/>
          <w:szCs w:val="24"/>
        </w:rPr>
        <w:t>baik fungsi hormonal, dan proses pembentukan spermatogenesis. Hal tersebut dapat menghasilkan kualitas semen yang buruk</w:t>
      </w:r>
      <w:r w:rsidR="00315DD8">
        <w:rPr>
          <w:sz w:val="24"/>
          <w:szCs w:val="24"/>
        </w:rPr>
        <w:t xml:space="preserve"> dan dapat menyebabkan infertilitas </w:t>
      </w:r>
      <w:sdt>
        <w:sdtPr>
          <w:rPr>
            <w:sz w:val="24"/>
            <w:szCs w:val="24"/>
          </w:rPr>
          <w:id w:val="1891992907"/>
          <w:citation/>
        </w:sdtPr>
        <w:sdtContent>
          <w:r w:rsidR="00A229F2">
            <w:rPr>
              <w:sz w:val="24"/>
              <w:szCs w:val="24"/>
            </w:rPr>
            <w:fldChar w:fldCharType="begin"/>
          </w:r>
          <w:r w:rsidR="00315DD8">
            <w:rPr>
              <w:sz w:val="24"/>
              <w:szCs w:val="24"/>
            </w:rPr>
            <w:instrText xml:space="preserve"> CITATION Jor08 \l 1033 </w:instrText>
          </w:r>
          <w:r w:rsidR="00A229F2">
            <w:rPr>
              <w:sz w:val="24"/>
              <w:szCs w:val="24"/>
            </w:rPr>
            <w:fldChar w:fldCharType="separate"/>
          </w:r>
          <w:r w:rsidR="00315DD8" w:rsidRPr="00315DD8">
            <w:rPr>
              <w:noProof/>
              <w:sz w:val="24"/>
              <w:szCs w:val="24"/>
            </w:rPr>
            <w:t>(Ten, 2008)</w:t>
          </w:r>
          <w:r w:rsidR="00A229F2">
            <w:rPr>
              <w:sz w:val="24"/>
              <w:szCs w:val="24"/>
            </w:rPr>
            <w:fldChar w:fldCharType="end"/>
          </w:r>
        </w:sdtContent>
      </w:sdt>
      <w:r w:rsidR="00315DD8">
        <w:rPr>
          <w:sz w:val="24"/>
          <w:szCs w:val="24"/>
        </w:rPr>
        <w:t xml:space="preserve">. </w:t>
      </w:r>
    </w:p>
    <w:p w:rsidR="00563173" w:rsidRDefault="00563173" w:rsidP="00563173">
      <w:pPr>
        <w:spacing w:line="360" w:lineRule="auto"/>
        <w:ind w:right="76" w:firstLine="709"/>
        <w:jc w:val="both"/>
        <w:rPr>
          <w:spacing w:val="1"/>
          <w:sz w:val="24"/>
          <w:szCs w:val="24"/>
          <w:lang w:val="id-ID"/>
        </w:rPr>
      </w:pPr>
    </w:p>
    <w:p w:rsidR="00F35F9D" w:rsidRPr="003F548D" w:rsidRDefault="007D581B" w:rsidP="00975413">
      <w:pPr>
        <w:pStyle w:val="ListParagraph"/>
        <w:numPr>
          <w:ilvl w:val="0"/>
          <w:numId w:val="47"/>
        </w:numPr>
        <w:spacing w:line="360" w:lineRule="auto"/>
        <w:ind w:left="709" w:hanging="720"/>
        <w:rPr>
          <w:sz w:val="24"/>
          <w:szCs w:val="24"/>
        </w:rPr>
      </w:pPr>
      <w:r w:rsidRPr="0095290B">
        <w:rPr>
          <w:b/>
          <w:spacing w:val="1"/>
          <w:sz w:val="24"/>
          <w:szCs w:val="24"/>
        </w:rPr>
        <w:t>Sp</w:t>
      </w:r>
      <w:r w:rsidRPr="0095290B">
        <w:rPr>
          <w:b/>
          <w:spacing w:val="-1"/>
          <w:sz w:val="24"/>
          <w:szCs w:val="24"/>
        </w:rPr>
        <w:t>er</w:t>
      </w:r>
      <w:r w:rsidRPr="0095290B">
        <w:rPr>
          <w:b/>
          <w:spacing w:val="-3"/>
          <w:sz w:val="24"/>
          <w:szCs w:val="24"/>
        </w:rPr>
        <w:t>m</w:t>
      </w:r>
      <w:r w:rsidRPr="0095290B">
        <w:rPr>
          <w:b/>
          <w:spacing w:val="2"/>
          <w:sz w:val="24"/>
          <w:szCs w:val="24"/>
        </w:rPr>
        <w:t>a</w:t>
      </w:r>
      <w:r w:rsidRPr="0095290B">
        <w:rPr>
          <w:b/>
          <w:sz w:val="24"/>
          <w:szCs w:val="24"/>
        </w:rPr>
        <w:t>to</w:t>
      </w:r>
      <w:r w:rsidR="00B06FC3">
        <w:rPr>
          <w:b/>
          <w:spacing w:val="-2"/>
          <w:sz w:val="24"/>
          <w:szCs w:val="24"/>
        </w:rPr>
        <w:t>genesis</w:t>
      </w:r>
    </w:p>
    <w:p w:rsidR="005B2195" w:rsidRDefault="002943BF" w:rsidP="00A534C3">
      <w:pPr>
        <w:spacing w:line="360" w:lineRule="auto"/>
        <w:ind w:right="80" w:firstLine="709"/>
        <w:jc w:val="both"/>
        <w:rPr>
          <w:color w:val="000101"/>
          <w:spacing w:val="1"/>
          <w:sz w:val="24"/>
          <w:szCs w:val="24"/>
        </w:rPr>
      </w:pPr>
      <w:r>
        <w:rPr>
          <w:color w:val="000101"/>
          <w:spacing w:val="1"/>
          <w:sz w:val="24"/>
          <w:szCs w:val="24"/>
        </w:rPr>
        <w:t>Spermatogenesis adalah suatu proses kompleks dimana sel germinal yang relative belum berdiferensiasi berproliferasi dan diubah menjadi spermatozoa yang terspesialisasi dan motil, yang masing-masingnya mengandung satu set 23 kromosom yang haploid</w:t>
      </w:r>
      <w:sdt>
        <w:sdtPr>
          <w:rPr>
            <w:color w:val="000101"/>
            <w:spacing w:val="1"/>
            <w:sz w:val="24"/>
            <w:szCs w:val="24"/>
          </w:rPr>
          <w:id w:val="-1596848325"/>
          <w:citation/>
        </w:sdtPr>
        <w:sdtContent>
          <w:r w:rsidR="00A229F2">
            <w:rPr>
              <w:color w:val="000101"/>
              <w:spacing w:val="1"/>
              <w:sz w:val="24"/>
              <w:szCs w:val="24"/>
            </w:rPr>
            <w:fldChar w:fldCharType="begin"/>
          </w:r>
          <w:r>
            <w:rPr>
              <w:color w:val="000101"/>
              <w:spacing w:val="1"/>
              <w:sz w:val="24"/>
              <w:szCs w:val="24"/>
            </w:rPr>
            <w:instrText xml:space="preserve"> CITATION Rov18 \l 1033 </w:instrText>
          </w:r>
          <w:r w:rsidR="00A229F2">
            <w:rPr>
              <w:color w:val="000101"/>
              <w:spacing w:val="1"/>
              <w:sz w:val="24"/>
              <w:szCs w:val="24"/>
            </w:rPr>
            <w:fldChar w:fldCharType="separate"/>
          </w:r>
          <w:r>
            <w:rPr>
              <w:noProof/>
              <w:color w:val="000101"/>
              <w:spacing w:val="1"/>
              <w:sz w:val="24"/>
              <w:szCs w:val="24"/>
            </w:rPr>
            <w:t xml:space="preserve"> </w:t>
          </w:r>
          <w:r w:rsidRPr="002943BF">
            <w:rPr>
              <w:noProof/>
              <w:color w:val="000101"/>
              <w:spacing w:val="1"/>
              <w:sz w:val="24"/>
              <w:szCs w:val="24"/>
            </w:rPr>
            <w:t>(Syuhada, 2018)</w:t>
          </w:r>
          <w:r w:rsidR="00A229F2">
            <w:rPr>
              <w:color w:val="000101"/>
              <w:spacing w:val="1"/>
              <w:sz w:val="24"/>
              <w:szCs w:val="24"/>
            </w:rPr>
            <w:fldChar w:fldCharType="end"/>
          </w:r>
        </w:sdtContent>
      </w:sdt>
      <w:r>
        <w:rPr>
          <w:color w:val="000101"/>
          <w:spacing w:val="1"/>
          <w:sz w:val="24"/>
          <w:szCs w:val="24"/>
        </w:rPr>
        <w:t>.</w:t>
      </w:r>
      <w:r w:rsidR="00A534C3">
        <w:rPr>
          <w:color w:val="000101"/>
          <w:spacing w:val="1"/>
          <w:sz w:val="24"/>
          <w:szCs w:val="24"/>
        </w:rPr>
        <w:t xml:space="preserve"> </w:t>
      </w:r>
      <w:r w:rsidR="005B2195">
        <w:rPr>
          <w:color w:val="000101"/>
          <w:spacing w:val="1"/>
          <w:sz w:val="24"/>
          <w:szCs w:val="24"/>
        </w:rPr>
        <w:t xml:space="preserve">Spermatogenesis dimulai </w:t>
      </w:r>
      <w:r w:rsidR="00933DEC">
        <w:rPr>
          <w:color w:val="000101"/>
          <w:spacing w:val="1"/>
          <w:sz w:val="24"/>
          <w:szCs w:val="24"/>
        </w:rPr>
        <w:t xml:space="preserve">dari proses proliferasi dan diferensiasi germinal sel dan diakhiri dengan terbentuknya formasi sperma dewasa. Proses pembentukan sperma menjadi sperma dewasa dari germinal sela atau yang sering disebut sel induk dinamakan spermatogenesis </w:t>
      </w:r>
      <w:sdt>
        <w:sdtPr>
          <w:rPr>
            <w:color w:val="000101"/>
            <w:spacing w:val="1"/>
            <w:sz w:val="24"/>
            <w:szCs w:val="24"/>
          </w:rPr>
          <w:id w:val="-1768535011"/>
          <w:citation/>
        </w:sdtPr>
        <w:sdtContent>
          <w:r w:rsidR="00A229F2">
            <w:rPr>
              <w:color w:val="000101"/>
              <w:spacing w:val="1"/>
              <w:sz w:val="24"/>
              <w:szCs w:val="24"/>
            </w:rPr>
            <w:fldChar w:fldCharType="begin"/>
          </w:r>
          <w:r w:rsidR="00F864FF">
            <w:rPr>
              <w:color w:val="000101"/>
              <w:spacing w:val="1"/>
              <w:sz w:val="24"/>
              <w:szCs w:val="24"/>
            </w:rPr>
            <w:instrText xml:space="preserve"> CITATION Rov18 \l 1033 </w:instrText>
          </w:r>
          <w:r w:rsidR="00A229F2">
            <w:rPr>
              <w:color w:val="000101"/>
              <w:spacing w:val="1"/>
              <w:sz w:val="24"/>
              <w:szCs w:val="24"/>
            </w:rPr>
            <w:fldChar w:fldCharType="separate"/>
          </w:r>
          <w:r w:rsidR="00F864FF" w:rsidRPr="00F864FF">
            <w:rPr>
              <w:noProof/>
              <w:color w:val="000101"/>
              <w:spacing w:val="1"/>
              <w:sz w:val="24"/>
              <w:szCs w:val="24"/>
            </w:rPr>
            <w:t>(Syuhada, 2018)</w:t>
          </w:r>
          <w:r w:rsidR="00A229F2">
            <w:rPr>
              <w:color w:val="000101"/>
              <w:spacing w:val="1"/>
              <w:sz w:val="24"/>
              <w:szCs w:val="24"/>
            </w:rPr>
            <w:fldChar w:fldCharType="end"/>
          </w:r>
        </w:sdtContent>
      </w:sdt>
      <w:r w:rsidR="00F864FF">
        <w:rPr>
          <w:color w:val="000101"/>
          <w:spacing w:val="1"/>
          <w:sz w:val="24"/>
          <w:szCs w:val="24"/>
        </w:rPr>
        <w:t>.</w:t>
      </w:r>
    </w:p>
    <w:p w:rsidR="003F548D" w:rsidRDefault="00D11A46" w:rsidP="005B2195">
      <w:pPr>
        <w:spacing w:line="360" w:lineRule="auto"/>
        <w:ind w:right="80" w:firstLine="709"/>
        <w:jc w:val="both"/>
        <w:rPr>
          <w:color w:val="000101"/>
          <w:spacing w:val="1"/>
          <w:sz w:val="24"/>
          <w:szCs w:val="24"/>
        </w:rPr>
      </w:pPr>
      <w:r w:rsidRPr="00D11A46">
        <w:rPr>
          <w:color w:val="000101"/>
          <w:spacing w:val="1"/>
          <w:sz w:val="24"/>
          <w:szCs w:val="24"/>
        </w:rPr>
        <w:t>Spermatozoa merupakan sel yang dihasilkan oleh fungsi reproduksi pria. Sel tersebut mempunyai bentuk khas yaitu mempunyai kepala, leher dan ekor</w:t>
      </w:r>
      <w:r>
        <w:rPr>
          <w:color w:val="000101"/>
          <w:spacing w:val="1"/>
          <w:sz w:val="24"/>
          <w:szCs w:val="24"/>
        </w:rPr>
        <w:t xml:space="preserve"> </w:t>
      </w:r>
      <w:sdt>
        <w:sdtPr>
          <w:rPr>
            <w:color w:val="000101"/>
            <w:spacing w:val="1"/>
            <w:sz w:val="24"/>
            <w:szCs w:val="24"/>
          </w:rPr>
          <w:id w:val="-1273316528"/>
          <w:citation/>
        </w:sdtPr>
        <w:sdtContent>
          <w:r w:rsidR="00A229F2">
            <w:rPr>
              <w:color w:val="000101"/>
              <w:spacing w:val="1"/>
              <w:sz w:val="24"/>
              <w:szCs w:val="24"/>
            </w:rPr>
            <w:fldChar w:fldCharType="begin"/>
          </w:r>
          <w:r>
            <w:rPr>
              <w:color w:val="000101"/>
              <w:spacing w:val="1"/>
              <w:sz w:val="24"/>
              <w:szCs w:val="24"/>
            </w:rPr>
            <w:instrText xml:space="preserve"> CITATION Ind18 \l 1033 </w:instrText>
          </w:r>
          <w:r w:rsidR="00A229F2">
            <w:rPr>
              <w:color w:val="000101"/>
              <w:spacing w:val="1"/>
              <w:sz w:val="24"/>
              <w:szCs w:val="24"/>
            </w:rPr>
            <w:fldChar w:fldCharType="separate"/>
          </w:r>
          <w:r w:rsidRPr="00D11A46">
            <w:rPr>
              <w:noProof/>
              <w:color w:val="000101"/>
              <w:spacing w:val="1"/>
              <w:sz w:val="24"/>
              <w:szCs w:val="24"/>
            </w:rPr>
            <w:t>(Utami, 2018)</w:t>
          </w:r>
          <w:r w:rsidR="00A229F2">
            <w:rPr>
              <w:color w:val="000101"/>
              <w:spacing w:val="1"/>
              <w:sz w:val="24"/>
              <w:szCs w:val="24"/>
            </w:rPr>
            <w:fldChar w:fldCharType="end"/>
          </w:r>
        </w:sdtContent>
      </w:sdt>
      <w:r>
        <w:rPr>
          <w:color w:val="000101"/>
          <w:spacing w:val="1"/>
          <w:sz w:val="24"/>
          <w:szCs w:val="24"/>
        </w:rPr>
        <w:t>.</w:t>
      </w:r>
      <w:r w:rsidR="00B06FC3">
        <w:rPr>
          <w:color w:val="000101"/>
          <w:spacing w:val="1"/>
          <w:sz w:val="24"/>
          <w:szCs w:val="24"/>
        </w:rPr>
        <w:t xml:space="preserve"> </w:t>
      </w:r>
      <w:r w:rsidR="003F548D">
        <w:rPr>
          <w:color w:val="000101"/>
          <w:spacing w:val="1"/>
          <w:sz w:val="24"/>
          <w:szCs w:val="24"/>
        </w:rPr>
        <w:t xml:space="preserve">Spermatozoa yang meninggalkan testis belum dapat bergerak dan berfungsi sehingga dilakukan pematangan </w:t>
      </w:r>
      <w:r w:rsidR="002943BF">
        <w:rPr>
          <w:color w:val="000101"/>
          <w:spacing w:val="1"/>
          <w:sz w:val="24"/>
          <w:szCs w:val="24"/>
        </w:rPr>
        <w:t>s</w:t>
      </w:r>
      <w:r w:rsidR="003F548D">
        <w:rPr>
          <w:color w:val="000101"/>
          <w:spacing w:val="1"/>
          <w:sz w:val="24"/>
          <w:szCs w:val="24"/>
        </w:rPr>
        <w:t xml:space="preserve">ebagian besar di epididymis. Selama prosesnya pematangan spermatozoa mengalai perubahan bentuk ukuran, ultrastruktut akrosom, bagian tengan, kadar DNA (Asam Deoksiribo-Nukleat), pola metabolism, sifat imun, membrane plasma, daya tahan terhadap fisikokimia dan fungsi sehingga dapat membuahi sel telur </w:t>
      </w:r>
      <w:sdt>
        <w:sdtPr>
          <w:rPr>
            <w:color w:val="000101"/>
            <w:spacing w:val="1"/>
            <w:sz w:val="24"/>
            <w:szCs w:val="24"/>
          </w:rPr>
          <w:id w:val="1049727776"/>
          <w:citation/>
        </w:sdtPr>
        <w:sdtContent>
          <w:r w:rsidR="00A229F2">
            <w:rPr>
              <w:color w:val="000101"/>
              <w:spacing w:val="1"/>
              <w:sz w:val="24"/>
              <w:szCs w:val="24"/>
            </w:rPr>
            <w:fldChar w:fldCharType="begin"/>
          </w:r>
          <w:r w:rsidR="003F548D">
            <w:rPr>
              <w:color w:val="000101"/>
              <w:spacing w:val="1"/>
              <w:sz w:val="24"/>
              <w:szCs w:val="24"/>
            </w:rPr>
            <w:instrText xml:space="preserve"> CITATION Joi10 \l 1033 </w:instrText>
          </w:r>
          <w:r w:rsidR="00A229F2">
            <w:rPr>
              <w:color w:val="000101"/>
              <w:spacing w:val="1"/>
              <w:sz w:val="24"/>
              <w:szCs w:val="24"/>
            </w:rPr>
            <w:fldChar w:fldCharType="separate"/>
          </w:r>
          <w:r w:rsidR="003F548D" w:rsidRPr="003F548D">
            <w:rPr>
              <w:noProof/>
              <w:color w:val="000101"/>
              <w:spacing w:val="1"/>
              <w:sz w:val="24"/>
              <w:szCs w:val="24"/>
            </w:rPr>
            <w:t>(Budhiharto, 2010)</w:t>
          </w:r>
          <w:r w:rsidR="00A229F2">
            <w:rPr>
              <w:color w:val="000101"/>
              <w:spacing w:val="1"/>
              <w:sz w:val="24"/>
              <w:szCs w:val="24"/>
            </w:rPr>
            <w:fldChar w:fldCharType="end"/>
          </w:r>
        </w:sdtContent>
      </w:sdt>
      <w:r w:rsidR="003F548D">
        <w:rPr>
          <w:color w:val="000101"/>
          <w:spacing w:val="1"/>
          <w:sz w:val="24"/>
          <w:szCs w:val="24"/>
        </w:rPr>
        <w:t>.</w:t>
      </w:r>
      <w:r w:rsidR="002943BF">
        <w:rPr>
          <w:color w:val="000101"/>
          <w:spacing w:val="1"/>
          <w:sz w:val="24"/>
          <w:szCs w:val="24"/>
        </w:rPr>
        <w:t xml:space="preserve"> </w:t>
      </w:r>
    </w:p>
    <w:p w:rsidR="00A07001" w:rsidRDefault="00A07001" w:rsidP="005B2195">
      <w:pPr>
        <w:spacing w:line="360" w:lineRule="auto"/>
        <w:ind w:right="80" w:firstLine="709"/>
        <w:jc w:val="both"/>
        <w:rPr>
          <w:color w:val="000101"/>
          <w:spacing w:val="1"/>
          <w:sz w:val="24"/>
          <w:szCs w:val="24"/>
        </w:rPr>
      </w:pPr>
    </w:p>
    <w:p w:rsidR="00A07001" w:rsidRDefault="00A07001" w:rsidP="005B2195">
      <w:pPr>
        <w:spacing w:line="360" w:lineRule="auto"/>
        <w:ind w:right="80" w:firstLine="709"/>
        <w:jc w:val="both"/>
        <w:rPr>
          <w:color w:val="000101"/>
          <w:spacing w:val="1"/>
          <w:sz w:val="24"/>
          <w:szCs w:val="24"/>
        </w:rPr>
      </w:pPr>
    </w:p>
    <w:p w:rsidR="00046F12" w:rsidRDefault="00046F12" w:rsidP="005B2195">
      <w:pPr>
        <w:spacing w:line="360" w:lineRule="auto"/>
        <w:ind w:right="80" w:firstLine="709"/>
        <w:jc w:val="both"/>
        <w:rPr>
          <w:color w:val="000101"/>
          <w:spacing w:val="1"/>
          <w:sz w:val="24"/>
          <w:szCs w:val="24"/>
        </w:rPr>
      </w:pPr>
    </w:p>
    <w:p w:rsidR="00046F12" w:rsidRDefault="00046F12" w:rsidP="005B2195">
      <w:pPr>
        <w:spacing w:line="360" w:lineRule="auto"/>
        <w:ind w:right="80" w:firstLine="709"/>
        <w:jc w:val="both"/>
        <w:rPr>
          <w:color w:val="000101"/>
          <w:spacing w:val="1"/>
          <w:sz w:val="24"/>
          <w:szCs w:val="24"/>
        </w:rPr>
      </w:pPr>
      <w:r>
        <w:rPr>
          <w:noProof/>
          <w:color w:val="000101"/>
          <w:spacing w:val="1"/>
          <w:sz w:val="24"/>
          <w:szCs w:val="24"/>
          <w:lang w:val="id-ID" w:eastAsia="id-ID"/>
        </w:rPr>
        <w:drawing>
          <wp:anchor distT="0" distB="0" distL="114300" distR="114300" simplePos="0" relativeHeight="251611136" behindDoc="0" locked="0" layoutInCell="1" allowOverlap="1">
            <wp:simplePos x="0" y="0"/>
            <wp:positionH relativeFrom="column">
              <wp:posOffset>632800</wp:posOffset>
            </wp:positionH>
            <wp:positionV relativeFrom="paragraph">
              <wp:posOffset>14605</wp:posOffset>
            </wp:positionV>
            <wp:extent cx="3965575" cy="2402840"/>
            <wp:effectExtent l="0" t="0" r="0" b="0"/>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65575" cy="2402840"/>
                    </a:xfrm>
                    <a:prstGeom prst="rect">
                      <a:avLst/>
                    </a:prstGeom>
                  </pic:spPr>
                </pic:pic>
              </a:graphicData>
            </a:graphic>
          </wp:anchor>
        </w:drawing>
      </w:r>
    </w:p>
    <w:p w:rsidR="00046F12" w:rsidRDefault="00046F12" w:rsidP="005B2195">
      <w:pPr>
        <w:spacing w:line="360" w:lineRule="auto"/>
        <w:ind w:right="80" w:firstLine="709"/>
        <w:jc w:val="both"/>
        <w:rPr>
          <w:color w:val="000101"/>
          <w:spacing w:val="1"/>
          <w:sz w:val="24"/>
          <w:szCs w:val="24"/>
        </w:rPr>
      </w:pPr>
    </w:p>
    <w:p w:rsidR="00046F12" w:rsidRDefault="00046F12" w:rsidP="005B2195">
      <w:pPr>
        <w:spacing w:line="360" w:lineRule="auto"/>
        <w:ind w:right="80" w:firstLine="709"/>
        <w:jc w:val="both"/>
        <w:rPr>
          <w:color w:val="000101"/>
          <w:spacing w:val="1"/>
          <w:sz w:val="24"/>
          <w:szCs w:val="24"/>
        </w:rPr>
      </w:pPr>
    </w:p>
    <w:p w:rsidR="00046F12" w:rsidRDefault="00046F12" w:rsidP="005B2195">
      <w:pPr>
        <w:spacing w:line="360" w:lineRule="auto"/>
        <w:ind w:right="80" w:firstLine="709"/>
        <w:jc w:val="both"/>
        <w:rPr>
          <w:color w:val="000101"/>
          <w:spacing w:val="1"/>
          <w:sz w:val="24"/>
          <w:szCs w:val="24"/>
        </w:rPr>
      </w:pPr>
    </w:p>
    <w:p w:rsidR="00046F12" w:rsidRDefault="00046F12" w:rsidP="005B2195">
      <w:pPr>
        <w:spacing w:line="360" w:lineRule="auto"/>
        <w:ind w:right="80" w:firstLine="709"/>
        <w:jc w:val="both"/>
        <w:rPr>
          <w:color w:val="000101"/>
          <w:spacing w:val="1"/>
          <w:sz w:val="24"/>
          <w:szCs w:val="24"/>
        </w:rPr>
      </w:pPr>
    </w:p>
    <w:p w:rsidR="00046F12" w:rsidRDefault="00046F12" w:rsidP="005B2195">
      <w:pPr>
        <w:spacing w:line="360" w:lineRule="auto"/>
        <w:ind w:right="80" w:firstLine="709"/>
        <w:jc w:val="both"/>
        <w:rPr>
          <w:color w:val="000101"/>
          <w:spacing w:val="1"/>
          <w:sz w:val="24"/>
          <w:szCs w:val="24"/>
        </w:rPr>
      </w:pPr>
    </w:p>
    <w:p w:rsidR="00046F12" w:rsidRDefault="00046F12" w:rsidP="005B2195">
      <w:pPr>
        <w:spacing w:line="360" w:lineRule="auto"/>
        <w:ind w:right="80" w:firstLine="709"/>
        <w:jc w:val="both"/>
        <w:rPr>
          <w:color w:val="000101"/>
          <w:spacing w:val="1"/>
          <w:sz w:val="24"/>
          <w:szCs w:val="24"/>
        </w:rPr>
      </w:pPr>
    </w:p>
    <w:p w:rsidR="00046F12" w:rsidRDefault="00046F12" w:rsidP="005B2195">
      <w:pPr>
        <w:spacing w:line="360" w:lineRule="auto"/>
        <w:ind w:right="80" w:firstLine="709"/>
        <w:jc w:val="both"/>
        <w:rPr>
          <w:color w:val="000101"/>
          <w:spacing w:val="1"/>
          <w:sz w:val="24"/>
          <w:szCs w:val="24"/>
        </w:rPr>
      </w:pPr>
    </w:p>
    <w:p w:rsidR="00046F12" w:rsidRDefault="00046F12" w:rsidP="005B2195">
      <w:pPr>
        <w:spacing w:line="360" w:lineRule="auto"/>
        <w:ind w:right="80" w:firstLine="709"/>
        <w:jc w:val="both"/>
        <w:rPr>
          <w:color w:val="000101"/>
          <w:spacing w:val="1"/>
          <w:sz w:val="24"/>
          <w:szCs w:val="24"/>
        </w:rPr>
      </w:pPr>
    </w:p>
    <w:p w:rsidR="00046F12" w:rsidRDefault="00046F12" w:rsidP="00046F12">
      <w:pPr>
        <w:ind w:right="80" w:firstLine="709"/>
        <w:jc w:val="center"/>
        <w:rPr>
          <w:color w:val="000101"/>
          <w:spacing w:val="1"/>
          <w:sz w:val="24"/>
          <w:szCs w:val="24"/>
        </w:rPr>
      </w:pPr>
      <w:r>
        <w:rPr>
          <w:color w:val="000101"/>
          <w:spacing w:val="1"/>
          <w:sz w:val="24"/>
          <w:szCs w:val="24"/>
        </w:rPr>
        <w:t>Gambar 2.1 Spermatogenesis</w:t>
      </w:r>
    </w:p>
    <w:p w:rsidR="00046F12" w:rsidRDefault="00046F12" w:rsidP="00046F12">
      <w:pPr>
        <w:ind w:right="80" w:firstLine="709"/>
        <w:jc w:val="center"/>
        <w:rPr>
          <w:color w:val="000101"/>
          <w:spacing w:val="1"/>
          <w:sz w:val="24"/>
          <w:szCs w:val="24"/>
        </w:rPr>
      </w:pPr>
      <w:r>
        <w:rPr>
          <w:color w:val="000101"/>
          <w:spacing w:val="1"/>
          <w:sz w:val="24"/>
          <w:szCs w:val="24"/>
        </w:rPr>
        <w:t xml:space="preserve">(sumber: </w:t>
      </w:r>
      <w:hyperlink r:id="rId26" w:history="1">
        <w:r w:rsidRPr="00046F12">
          <w:rPr>
            <w:rStyle w:val="Hyperlink"/>
            <w:color w:val="auto"/>
            <w:spacing w:val="1"/>
            <w:sz w:val="24"/>
            <w:szCs w:val="24"/>
            <w:u w:val="none"/>
          </w:rPr>
          <w:t>https://www.mycunk.com/2019/09/gametogenesis-pada-hewan-dan-tumbuhan.html</w:t>
        </w:r>
      </w:hyperlink>
      <w:r w:rsidRPr="00046F12">
        <w:rPr>
          <w:spacing w:val="1"/>
          <w:sz w:val="24"/>
          <w:szCs w:val="24"/>
        </w:rPr>
        <w:t>)</w:t>
      </w:r>
    </w:p>
    <w:p w:rsidR="00046F12" w:rsidRDefault="00046F12" w:rsidP="00046F12">
      <w:pPr>
        <w:ind w:right="80" w:firstLine="709"/>
        <w:jc w:val="center"/>
        <w:rPr>
          <w:color w:val="000101"/>
          <w:spacing w:val="1"/>
          <w:sz w:val="24"/>
          <w:szCs w:val="24"/>
        </w:rPr>
      </w:pPr>
    </w:p>
    <w:p w:rsidR="005A3BD2" w:rsidRDefault="005A3BD2" w:rsidP="005A3BD2">
      <w:pPr>
        <w:tabs>
          <w:tab w:val="left" w:pos="709"/>
        </w:tabs>
        <w:spacing w:line="360" w:lineRule="auto"/>
        <w:ind w:right="80"/>
        <w:jc w:val="both"/>
        <w:rPr>
          <w:b/>
          <w:bCs/>
          <w:color w:val="000101"/>
          <w:spacing w:val="1"/>
          <w:sz w:val="24"/>
          <w:szCs w:val="24"/>
        </w:rPr>
      </w:pPr>
      <w:r w:rsidRPr="005A3BD2">
        <w:rPr>
          <w:b/>
          <w:bCs/>
          <w:color w:val="000101"/>
          <w:spacing w:val="1"/>
          <w:sz w:val="24"/>
          <w:szCs w:val="24"/>
        </w:rPr>
        <w:t xml:space="preserve">2.5.1 </w:t>
      </w:r>
      <w:r>
        <w:rPr>
          <w:b/>
          <w:bCs/>
          <w:color w:val="000101"/>
          <w:spacing w:val="1"/>
          <w:sz w:val="24"/>
          <w:szCs w:val="24"/>
        </w:rPr>
        <w:tab/>
      </w:r>
      <w:r w:rsidRPr="005A3BD2">
        <w:rPr>
          <w:b/>
          <w:bCs/>
          <w:color w:val="000101"/>
          <w:spacing w:val="1"/>
          <w:sz w:val="24"/>
          <w:szCs w:val="24"/>
        </w:rPr>
        <w:t>Proses Pembentukan Sperma</w:t>
      </w:r>
      <w:r w:rsidR="00DA53D6">
        <w:rPr>
          <w:b/>
          <w:bCs/>
          <w:color w:val="000101"/>
          <w:spacing w:val="1"/>
          <w:sz w:val="24"/>
          <w:szCs w:val="24"/>
        </w:rPr>
        <w:t>togenesis</w:t>
      </w:r>
    </w:p>
    <w:p w:rsidR="00A534C3" w:rsidRDefault="00A534C3" w:rsidP="005A3BD2">
      <w:pPr>
        <w:tabs>
          <w:tab w:val="left" w:pos="709"/>
        </w:tabs>
        <w:spacing w:line="360" w:lineRule="auto"/>
        <w:ind w:right="80"/>
        <w:jc w:val="both"/>
        <w:rPr>
          <w:color w:val="000101"/>
          <w:spacing w:val="1"/>
          <w:sz w:val="24"/>
          <w:szCs w:val="24"/>
        </w:rPr>
      </w:pPr>
      <w:r>
        <w:rPr>
          <w:b/>
          <w:bCs/>
          <w:color w:val="000101"/>
          <w:spacing w:val="1"/>
          <w:sz w:val="24"/>
          <w:szCs w:val="24"/>
        </w:rPr>
        <w:tab/>
      </w:r>
      <w:r w:rsidRPr="00A534C3">
        <w:rPr>
          <w:color w:val="000101"/>
          <w:spacing w:val="1"/>
          <w:sz w:val="24"/>
          <w:szCs w:val="24"/>
        </w:rPr>
        <w:t xml:space="preserve">Proses spermatogenesis </w:t>
      </w:r>
      <w:r>
        <w:rPr>
          <w:color w:val="000101"/>
          <w:spacing w:val="1"/>
          <w:sz w:val="24"/>
          <w:szCs w:val="24"/>
        </w:rPr>
        <w:t>terjadi didalam tubulus seminiferus, yang pada dindingnya mengandung banyak sel-sel germinal dan sel-sel sertoli. Satu siklus spermatogenesis terdiri atas tiga fase, yaitu: spermatogenesis, spermatidogenesis, dan spermiogenesis; dan memerlukan waktu enam puluh empat hari</w:t>
      </w:r>
      <w:sdt>
        <w:sdtPr>
          <w:rPr>
            <w:color w:val="000101"/>
            <w:spacing w:val="1"/>
            <w:sz w:val="24"/>
            <w:szCs w:val="24"/>
          </w:rPr>
          <w:id w:val="-1348707870"/>
          <w:citation/>
        </w:sdtPr>
        <w:sdtContent>
          <w:r w:rsidR="00A229F2">
            <w:rPr>
              <w:color w:val="000101"/>
              <w:spacing w:val="1"/>
              <w:sz w:val="24"/>
              <w:szCs w:val="24"/>
            </w:rPr>
            <w:fldChar w:fldCharType="begin"/>
          </w:r>
          <w:r>
            <w:rPr>
              <w:color w:val="000101"/>
              <w:spacing w:val="1"/>
              <w:sz w:val="24"/>
              <w:szCs w:val="24"/>
            </w:rPr>
            <w:instrText xml:space="preserve"> CITATION Rov18 \l 1033 </w:instrText>
          </w:r>
          <w:r w:rsidR="00A229F2">
            <w:rPr>
              <w:color w:val="000101"/>
              <w:spacing w:val="1"/>
              <w:sz w:val="24"/>
              <w:szCs w:val="24"/>
            </w:rPr>
            <w:fldChar w:fldCharType="separate"/>
          </w:r>
          <w:r>
            <w:rPr>
              <w:noProof/>
              <w:color w:val="000101"/>
              <w:spacing w:val="1"/>
              <w:sz w:val="24"/>
              <w:szCs w:val="24"/>
            </w:rPr>
            <w:t xml:space="preserve"> </w:t>
          </w:r>
          <w:r w:rsidRPr="00A534C3">
            <w:rPr>
              <w:noProof/>
              <w:color w:val="000101"/>
              <w:spacing w:val="1"/>
              <w:sz w:val="24"/>
              <w:szCs w:val="24"/>
            </w:rPr>
            <w:t>(Syuhada, 2018)</w:t>
          </w:r>
          <w:r w:rsidR="00A229F2">
            <w:rPr>
              <w:color w:val="000101"/>
              <w:spacing w:val="1"/>
              <w:sz w:val="24"/>
              <w:szCs w:val="24"/>
            </w:rPr>
            <w:fldChar w:fldCharType="end"/>
          </w:r>
        </w:sdtContent>
      </w:sdt>
      <w:r>
        <w:rPr>
          <w:color w:val="000101"/>
          <w:spacing w:val="1"/>
          <w:sz w:val="24"/>
          <w:szCs w:val="24"/>
        </w:rPr>
        <w:t>.</w:t>
      </w:r>
    </w:p>
    <w:p w:rsidR="00F35F9D" w:rsidRPr="0095290B" w:rsidRDefault="007D581B" w:rsidP="00563173">
      <w:pPr>
        <w:spacing w:line="360" w:lineRule="auto"/>
        <w:ind w:right="80" w:firstLine="709"/>
        <w:jc w:val="both"/>
        <w:rPr>
          <w:sz w:val="11"/>
          <w:szCs w:val="11"/>
        </w:rPr>
      </w:pPr>
      <w:r>
        <w:rPr>
          <w:color w:val="000101"/>
          <w:spacing w:val="1"/>
          <w:sz w:val="24"/>
          <w:szCs w:val="24"/>
        </w:rPr>
        <w:t>S</w:t>
      </w:r>
      <w:r>
        <w:rPr>
          <w:color w:val="000101"/>
          <w:spacing w:val="-1"/>
          <w:sz w:val="24"/>
          <w:szCs w:val="24"/>
        </w:rPr>
        <w:t>a</w:t>
      </w:r>
      <w:r>
        <w:rPr>
          <w:color w:val="000101"/>
          <w:sz w:val="24"/>
          <w:szCs w:val="24"/>
        </w:rPr>
        <w:t>tu</w:t>
      </w:r>
      <w:r>
        <w:rPr>
          <w:color w:val="000101"/>
          <w:spacing w:val="2"/>
          <w:sz w:val="24"/>
          <w:szCs w:val="24"/>
        </w:rPr>
        <w:t xml:space="preserve"> </w:t>
      </w:r>
      <w:r>
        <w:rPr>
          <w:color w:val="000101"/>
          <w:sz w:val="24"/>
          <w:szCs w:val="24"/>
        </w:rPr>
        <w:t>sp</w:t>
      </w:r>
      <w:r>
        <w:rPr>
          <w:color w:val="000101"/>
          <w:spacing w:val="-1"/>
          <w:sz w:val="24"/>
          <w:szCs w:val="24"/>
        </w:rPr>
        <w:t>e</w:t>
      </w:r>
      <w:r>
        <w:rPr>
          <w:color w:val="000101"/>
          <w:sz w:val="24"/>
          <w:szCs w:val="24"/>
        </w:rPr>
        <w:t>rm</w:t>
      </w:r>
      <w:r>
        <w:rPr>
          <w:color w:val="000101"/>
          <w:spacing w:val="-1"/>
          <w:sz w:val="24"/>
          <w:szCs w:val="24"/>
        </w:rPr>
        <w:t>a</w:t>
      </w:r>
      <w:r>
        <w:rPr>
          <w:color w:val="000101"/>
          <w:sz w:val="24"/>
          <w:szCs w:val="24"/>
        </w:rPr>
        <w:t>to</w:t>
      </w:r>
      <w:r>
        <w:rPr>
          <w:color w:val="000101"/>
          <w:spacing w:val="2"/>
          <w:sz w:val="24"/>
          <w:szCs w:val="24"/>
        </w:rPr>
        <w:t>z</w:t>
      </w:r>
      <w:r>
        <w:rPr>
          <w:color w:val="000101"/>
          <w:sz w:val="24"/>
          <w:szCs w:val="24"/>
        </w:rPr>
        <w:t>oon</w:t>
      </w:r>
      <w:r>
        <w:rPr>
          <w:color w:val="000101"/>
          <w:spacing w:val="1"/>
          <w:sz w:val="24"/>
          <w:szCs w:val="24"/>
        </w:rPr>
        <w:t xml:space="preserve"> </w:t>
      </w:r>
      <w:r>
        <w:rPr>
          <w:color w:val="000101"/>
          <w:sz w:val="24"/>
          <w:szCs w:val="24"/>
        </w:rPr>
        <w:t>te</w:t>
      </w:r>
      <w:r>
        <w:rPr>
          <w:color w:val="000101"/>
          <w:spacing w:val="-1"/>
          <w:sz w:val="24"/>
          <w:szCs w:val="24"/>
        </w:rPr>
        <w:t>r</w:t>
      </w:r>
      <w:r>
        <w:rPr>
          <w:color w:val="000101"/>
          <w:sz w:val="24"/>
          <w:szCs w:val="24"/>
        </w:rPr>
        <w:t>d</w:t>
      </w:r>
      <w:r>
        <w:rPr>
          <w:color w:val="000101"/>
          <w:spacing w:val="3"/>
          <w:sz w:val="24"/>
          <w:szCs w:val="24"/>
        </w:rPr>
        <w:t>i</w:t>
      </w:r>
      <w:r>
        <w:rPr>
          <w:color w:val="000101"/>
          <w:sz w:val="24"/>
          <w:szCs w:val="24"/>
        </w:rPr>
        <w:t>ri</w:t>
      </w:r>
      <w:r>
        <w:rPr>
          <w:color w:val="000101"/>
          <w:spacing w:val="1"/>
          <w:sz w:val="24"/>
          <w:szCs w:val="24"/>
        </w:rPr>
        <w:t xml:space="preserve"> </w:t>
      </w:r>
      <w:r>
        <w:rPr>
          <w:color w:val="000101"/>
          <w:spacing w:val="-1"/>
          <w:sz w:val="24"/>
          <w:szCs w:val="24"/>
        </w:rPr>
        <w:t>a</w:t>
      </w:r>
      <w:r>
        <w:rPr>
          <w:color w:val="000101"/>
          <w:sz w:val="24"/>
          <w:szCs w:val="24"/>
        </w:rPr>
        <w:t>tas</w:t>
      </w:r>
      <w:r>
        <w:rPr>
          <w:color w:val="000101"/>
          <w:spacing w:val="3"/>
          <w:sz w:val="24"/>
          <w:szCs w:val="24"/>
        </w:rPr>
        <w:t xml:space="preserve"> </w:t>
      </w:r>
      <w:r>
        <w:rPr>
          <w:color w:val="000101"/>
          <w:sz w:val="24"/>
          <w:szCs w:val="24"/>
        </w:rPr>
        <w:t>k</w:t>
      </w:r>
      <w:r>
        <w:rPr>
          <w:color w:val="000101"/>
          <w:spacing w:val="-1"/>
          <w:sz w:val="24"/>
          <w:szCs w:val="24"/>
        </w:rPr>
        <w:t>e</w:t>
      </w:r>
      <w:r>
        <w:rPr>
          <w:color w:val="000101"/>
          <w:sz w:val="24"/>
          <w:szCs w:val="24"/>
        </w:rPr>
        <w:t>p</w:t>
      </w:r>
      <w:r>
        <w:rPr>
          <w:color w:val="000101"/>
          <w:spacing w:val="-1"/>
          <w:sz w:val="24"/>
          <w:szCs w:val="24"/>
        </w:rPr>
        <w:t>a</w:t>
      </w:r>
      <w:r>
        <w:rPr>
          <w:color w:val="000101"/>
          <w:sz w:val="24"/>
          <w:szCs w:val="24"/>
        </w:rPr>
        <w:t>la</w:t>
      </w:r>
      <w:r>
        <w:rPr>
          <w:color w:val="000101"/>
          <w:spacing w:val="3"/>
          <w:sz w:val="24"/>
          <w:szCs w:val="24"/>
        </w:rPr>
        <w:t xml:space="preserve"> </w:t>
      </w:r>
      <w:r>
        <w:rPr>
          <w:color w:val="000101"/>
          <w:sz w:val="24"/>
          <w:szCs w:val="24"/>
        </w:rPr>
        <w:t>d</w:t>
      </w:r>
      <w:r>
        <w:rPr>
          <w:color w:val="000101"/>
          <w:spacing w:val="-1"/>
          <w:sz w:val="24"/>
          <w:szCs w:val="24"/>
        </w:rPr>
        <w:t>a</w:t>
      </w:r>
      <w:r>
        <w:rPr>
          <w:color w:val="000101"/>
          <w:sz w:val="24"/>
          <w:szCs w:val="24"/>
        </w:rPr>
        <w:t>n</w:t>
      </w:r>
      <w:r>
        <w:rPr>
          <w:color w:val="000101"/>
          <w:spacing w:val="3"/>
          <w:sz w:val="24"/>
          <w:szCs w:val="24"/>
        </w:rPr>
        <w:t xml:space="preserve"> </w:t>
      </w:r>
      <w:r>
        <w:rPr>
          <w:color w:val="000101"/>
          <w:spacing w:val="-1"/>
          <w:sz w:val="24"/>
          <w:szCs w:val="24"/>
        </w:rPr>
        <w:t>e</w:t>
      </w:r>
      <w:r>
        <w:rPr>
          <w:color w:val="000101"/>
          <w:sz w:val="24"/>
          <w:szCs w:val="24"/>
        </w:rPr>
        <w:t>k</w:t>
      </w:r>
      <w:r>
        <w:rPr>
          <w:color w:val="000101"/>
          <w:spacing w:val="2"/>
          <w:sz w:val="24"/>
          <w:szCs w:val="24"/>
        </w:rPr>
        <w:t>o</w:t>
      </w:r>
      <w:r>
        <w:rPr>
          <w:color w:val="000101"/>
          <w:sz w:val="24"/>
          <w:szCs w:val="24"/>
        </w:rPr>
        <w:t>r.</w:t>
      </w:r>
      <w:r>
        <w:rPr>
          <w:color w:val="000101"/>
          <w:spacing w:val="3"/>
          <w:sz w:val="24"/>
          <w:szCs w:val="24"/>
        </w:rPr>
        <w:t xml:space="preserve"> </w:t>
      </w:r>
      <w:r>
        <w:rPr>
          <w:color w:val="000101"/>
          <w:sz w:val="24"/>
          <w:szCs w:val="24"/>
        </w:rPr>
        <w:t>K</w:t>
      </w:r>
      <w:r>
        <w:rPr>
          <w:color w:val="000101"/>
          <w:spacing w:val="-1"/>
          <w:sz w:val="24"/>
          <w:szCs w:val="24"/>
        </w:rPr>
        <w:t>e</w:t>
      </w:r>
      <w:r>
        <w:rPr>
          <w:color w:val="000101"/>
          <w:sz w:val="24"/>
          <w:szCs w:val="24"/>
        </w:rPr>
        <w:t>p</w:t>
      </w:r>
      <w:r>
        <w:rPr>
          <w:color w:val="000101"/>
          <w:spacing w:val="-1"/>
          <w:sz w:val="24"/>
          <w:szCs w:val="24"/>
        </w:rPr>
        <w:t>a</w:t>
      </w:r>
      <w:r>
        <w:rPr>
          <w:color w:val="000101"/>
          <w:spacing w:val="3"/>
          <w:sz w:val="24"/>
          <w:szCs w:val="24"/>
        </w:rPr>
        <w:t>l</w:t>
      </w:r>
      <w:r>
        <w:rPr>
          <w:color w:val="000101"/>
          <w:sz w:val="24"/>
          <w:szCs w:val="24"/>
        </w:rPr>
        <w:t>a lon</w:t>
      </w:r>
      <w:r>
        <w:rPr>
          <w:color w:val="000101"/>
          <w:spacing w:val="1"/>
          <w:sz w:val="24"/>
          <w:szCs w:val="24"/>
        </w:rPr>
        <w:t>j</w:t>
      </w:r>
      <w:r>
        <w:rPr>
          <w:color w:val="000101"/>
          <w:sz w:val="24"/>
          <w:szCs w:val="24"/>
        </w:rPr>
        <w:t>o</w:t>
      </w:r>
      <w:r>
        <w:rPr>
          <w:color w:val="000101"/>
          <w:spacing w:val="2"/>
          <w:sz w:val="24"/>
          <w:szCs w:val="24"/>
        </w:rPr>
        <w:t>n</w:t>
      </w:r>
      <w:r>
        <w:rPr>
          <w:color w:val="000101"/>
          <w:sz w:val="24"/>
          <w:szCs w:val="24"/>
        </w:rPr>
        <w:t>g di</w:t>
      </w:r>
      <w:r>
        <w:rPr>
          <w:color w:val="000101"/>
          <w:spacing w:val="1"/>
          <w:sz w:val="24"/>
          <w:szCs w:val="24"/>
        </w:rPr>
        <w:t>l</w:t>
      </w:r>
      <w:r>
        <w:rPr>
          <w:color w:val="000101"/>
          <w:sz w:val="24"/>
          <w:szCs w:val="24"/>
        </w:rPr>
        <w:t>ihat</w:t>
      </w:r>
      <w:r>
        <w:rPr>
          <w:color w:val="000101"/>
          <w:spacing w:val="33"/>
          <w:sz w:val="24"/>
          <w:szCs w:val="24"/>
        </w:rPr>
        <w:t xml:space="preserve"> </w:t>
      </w:r>
      <w:r>
        <w:rPr>
          <w:color w:val="000101"/>
          <w:sz w:val="24"/>
          <w:szCs w:val="24"/>
        </w:rPr>
        <w:t>d</w:t>
      </w:r>
      <w:r>
        <w:rPr>
          <w:color w:val="000101"/>
          <w:spacing w:val="-1"/>
          <w:sz w:val="24"/>
          <w:szCs w:val="24"/>
        </w:rPr>
        <w:t>a</w:t>
      </w:r>
      <w:r>
        <w:rPr>
          <w:color w:val="000101"/>
          <w:sz w:val="24"/>
          <w:szCs w:val="24"/>
        </w:rPr>
        <w:t>ri</w:t>
      </w:r>
      <w:r>
        <w:rPr>
          <w:color w:val="000101"/>
          <w:spacing w:val="33"/>
          <w:sz w:val="24"/>
          <w:szCs w:val="24"/>
        </w:rPr>
        <w:t xml:space="preserve"> </w:t>
      </w:r>
      <w:r>
        <w:rPr>
          <w:color w:val="000101"/>
          <w:spacing w:val="-1"/>
          <w:sz w:val="24"/>
          <w:szCs w:val="24"/>
        </w:rPr>
        <w:t>a</w:t>
      </w:r>
      <w:r>
        <w:rPr>
          <w:color w:val="000101"/>
          <w:sz w:val="24"/>
          <w:szCs w:val="24"/>
        </w:rPr>
        <w:t>tas</w:t>
      </w:r>
      <w:r>
        <w:rPr>
          <w:color w:val="000101"/>
          <w:spacing w:val="33"/>
          <w:sz w:val="24"/>
          <w:szCs w:val="24"/>
        </w:rPr>
        <w:t xml:space="preserve"> </w:t>
      </w:r>
      <w:r>
        <w:rPr>
          <w:color w:val="000101"/>
          <w:sz w:val="24"/>
          <w:szCs w:val="24"/>
        </w:rPr>
        <w:t>d</w:t>
      </w:r>
      <w:r>
        <w:rPr>
          <w:color w:val="000101"/>
          <w:spacing w:val="-1"/>
          <w:sz w:val="24"/>
          <w:szCs w:val="24"/>
        </w:rPr>
        <w:t>a</w:t>
      </w:r>
      <w:r>
        <w:rPr>
          <w:color w:val="000101"/>
          <w:sz w:val="24"/>
          <w:szCs w:val="24"/>
        </w:rPr>
        <w:t>n</w:t>
      </w:r>
      <w:r>
        <w:rPr>
          <w:color w:val="000101"/>
          <w:spacing w:val="33"/>
          <w:sz w:val="24"/>
          <w:szCs w:val="24"/>
        </w:rPr>
        <w:t xml:space="preserve"> </w:t>
      </w:r>
      <w:r>
        <w:rPr>
          <w:color w:val="000101"/>
          <w:spacing w:val="5"/>
          <w:sz w:val="24"/>
          <w:szCs w:val="24"/>
        </w:rPr>
        <w:t>p</w:t>
      </w:r>
      <w:r>
        <w:rPr>
          <w:color w:val="000101"/>
          <w:spacing w:val="-5"/>
          <w:sz w:val="24"/>
          <w:szCs w:val="24"/>
        </w:rPr>
        <w:t>y</w:t>
      </w:r>
      <w:r>
        <w:rPr>
          <w:color w:val="000101"/>
          <w:spacing w:val="4"/>
          <w:sz w:val="24"/>
          <w:szCs w:val="24"/>
        </w:rPr>
        <w:t>r</w:t>
      </w:r>
      <w:r>
        <w:rPr>
          <w:color w:val="000101"/>
          <w:sz w:val="24"/>
          <w:szCs w:val="24"/>
        </w:rPr>
        <w:t>ifo</w:t>
      </w:r>
      <w:r>
        <w:rPr>
          <w:color w:val="000101"/>
          <w:spacing w:val="-1"/>
          <w:sz w:val="24"/>
          <w:szCs w:val="24"/>
        </w:rPr>
        <w:t>r</w:t>
      </w:r>
      <w:r>
        <w:rPr>
          <w:color w:val="000101"/>
          <w:sz w:val="24"/>
          <w:szCs w:val="24"/>
        </w:rPr>
        <w:t>m</w:t>
      </w:r>
      <w:r>
        <w:rPr>
          <w:color w:val="000101"/>
          <w:spacing w:val="34"/>
          <w:sz w:val="24"/>
          <w:szCs w:val="24"/>
        </w:rPr>
        <w:t xml:space="preserve"> </w:t>
      </w:r>
      <w:r>
        <w:rPr>
          <w:color w:val="000101"/>
          <w:sz w:val="24"/>
          <w:szCs w:val="24"/>
        </w:rPr>
        <w:t>di</w:t>
      </w:r>
      <w:r>
        <w:rPr>
          <w:color w:val="000101"/>
          <w:spacing w:val="1"/>
          <w:sz w:val="24"/>
          <w:szCs w:val="24"/>
        </w:rPr>
        <w:t>l</w:t>
      </w:r>
      <w:r>
        <w:rPr>
          <w:color w:val="000101"/>
          <w:sz w:val="24"/>
          <w:szCs w:val="24"/>
        </w:rPr>
        <w:t>ihat</w:t>
      </w:r>
      <w:r>
        <w:rPr>
          <w:color w:val="000101"/>
          <w:spacing w:val="33"/>
          <w:sz w:val="24"/>
          <w:szCs w:val="24"/>
        </w:rPr>
        <w:t xml:space="preserve"> </w:t>
      </w:r>
      <w:r>
        <w:rPr>
          <w:color w:val="000101"/>
          <w:sz w:val="24"/>
          <w:szCs w:val="24"/>
        </w:rPr>
        <w:t>d</w:t>
      </w:r>
      <w:r>
        <w:rPr>
          <w:color w:val="000101"/>
          <w:spacing w:val="-1"/>
          <w:sz w:val="24"/>
          <w:szCs w:val="24"/>
        </w:rPr>
        <w:t>a</w:t>
      </w:r>
      <w:r>
        <w:rPr>
          <w:color w:val="000101"/>
          <w:sz w:val="24"/>
          <w:szCs w:val="24"/>
        </w:rPr>
        <w:t>ri</w:t>
      </w:r>
      <w:r>
        <w:rPr>
          <w:color w:val="000101"/>
          <w:spacing w:val="33"/>
          <w:sz w:val="24"/>
          <w:szCs w:val="24"/>
        </w:rPr>
        <w:t xml:space="preserve"> </w:t>
      </w:r>
      <w:r>
        <w:rPr>
          <w:color w:val="000101"/>
          <w:sz w:val="24"/>
          <w:szCs w:val="24"/>
        </w:rPr>
        <w:t>s</w:t>
      </w:r>
      <w:r>
        <w:rPr>
          <w:color w:val="000101"/>
          <w:spacing w:val="-1"/>
          <w:sz w:val="24"/>
          <w:szCs w:val="24"/>
        </w:rPr>
        <w:t>a</w:t>
      </w:r>
      <w:r>
        <w:rPr>
          <w:color w:val="000101"/>
          <w:sz w:val="24"/>
          <w:szCs w:val="24"/>
        </w:rPr>
        <w:t>mp</w:t>
      </w:r>
      <w:r>
        <w:rPr>
          <w:color w:val="000101"/>
          <w:spacing w:val="1"/>
          <w:sz w:val="24"/>
          <w:szCs w:val="24"/>
        </w:rPr>
        <w:t>i</w:t>
      </w:r>
      <w:r>
        <w:rPr>
          <w:color w:val="000101"/>
          <w:sz w:val="24"/>
          <w:szCs w:val="24"/>
        </w:rPr>
        <w:t>n</w:t>
      </w:r>
      <w:r>
        <w:rPr>
          <w:color w:val="000101"/>
          <w:spacing w:val="-2"/>
          <w:sz w:val="24"/>
          <w:szCs w:val="24"/>
        </w:rPr>
        <w:t>g</w:t>
      </w:r>
      <w:r>
        <w:rPr>
          <w:color w:val="000101"/>
          <w:sz w:val="24"/>
          <w:szCs w:val="24"/>
        </w:rPr>
        <w:t>,</w:t>
      </w:r>
      <w:r>
        <w:rPr>
          <w:color w:val="000101"/>
          <w:spacing w:val="33"/>
          <w:sz w:val="24"/>
          <w:szCs w:val="24"/>
        </w:rPr>
        <w:t xml:space="preserve"> </w:t>
      </w:r>
      <w:r>
        <w:rPr>
          <w:color w:val="000101"/>
          <w:sz w:val="24"/>
          <w:szCs w:val="24"/>
        </w:rPr>
        <w:t>lebih</w:t>
      </w:r>
      <w:r>
        <w:rPr>
          <w:color w:val="000101"/>
          <w:spacing w:val="33"/>
          <w:sz w:val="24"/>
          <w:szCs w:val="24"/>
        </w:rPr>
        <w:t xml:space="preserve"> </w:t>
      </w:r>
      <w:r>
        <w:rPr>
          <w:color w:val="000101"/>
          <w:sz w:val="24"/>
          <w:szCs w:val="24"/>
        </w:rPr>
        <w:t>te</w:t>
      </w:r>
      <w:r>
        <w:rPr>
          <w:color w:val="000101"/>
          <w:spacing w:val="2"/>
          <w:sz w:val="24"/>
          <w:szCs w:val="24"/>
        </w:rPr>
        <w:t>b</w:t>
      </w:r>
      <w:r>
        <w:rPr>
          <w:color w:val="000101"/>
          <w:spacing w:val="-1"/>
          <w:sz w:val="24"/>
          <w:szCs w:val="24"/>
        </w:rPr>
        <w:t>a</w:t>
      </w:r>
      <w:r>
        <w:rPr>
          <w:color w:val="000101"/>
          <w:sz w:val="24"/>
          <w:szCs w:val="24"/>
        </w:rPr>
        <w:t>l</w:t>
      </w:r>
      <w:r>
        <w:rPr>
          <w:color w:val="000101"/>
          <w:spacing w:val="34"/>
          <w:sz w:val="24"/>
          <w:szCs w:val="24"/>
        </w:rPr>
        <w:t xml:space="preserve"> </w:t>
      </w:r>
      <w:r>
        <w:rPr>
          <w:color w:val="000101"/>
          <w:sz w:val="24"/>
          <w:szCs w:val="24"/>
        </w:rPr>
        <w:t>d</w:t>
      </w:r>
      <w:r>
        <w:rPr>
          <w:color w:val="000101"/>
          <w:spacing w:val="-1"/>
          <w:sz w:val="24"/>
          <w:szCs w:val="24"/>
        </w:rPr>
        <w:t>e</w:t>
      </w:r>
      <w:r>
        <w:rPr>
          <w:color w:val="000101"/>
          <w:sz w:val="24"/>
          <w:szCs w:val="24"/>
        </w:rPr>
        <w:t>k</w:t>
      </w:r>
      <w:r>
        <w:rPr>
          <w:color w:val="000101"/>
          <w:spacing w:val="-1"/>
          <w:sz w:val="24"/>
          <w:szCs w:val="24"/>
        </w:rPr>
        <w:t>a</w:t>
      </w:r>
      <w:r>
        <w:rPr>
          <w:color w:val="000101"/>
          <w:sz w:val="24"/>
          <w:szCs w:val="24"/>
        </w:rPr>
        <w:t>t</w:t>
      </w:r>
      <w:r>
        <w:rPr>
          <w:color w:val="000101"/>
          <w:spacing w:val="34"/>
          <w:sz w:val="24"/>
          <w:szCs w:val="24"/>
        </w:rPr>
        <w:t xml:space="preserve"> </w:t>
      </w:r>
      <w:r>
        <w:rPr>
          <w:color w:val="000101"/>
          <w:spacing w:val="3"/>
          <w:sz w:val="24"/>
          <w:szCs w:val="24"/>
        </w:rPr>
        <w:t>l</w:t>
      </w:r>
      <w:r>
        <w:rPr>
          <w:color w:val="000101"/>
          <w:spacing w:val="-1"/>
          <w:sz w:val="24"/>
          <w:szCs w:val="24"/>
        </w:rPr>
        <w:t>e</w:t>
      </w:r>
      <w:r>
        <w:rPr>
          <w:color w:val="000101"/>
          <w:spacing w:val="2"/>
          <w:sz w:val="24"/>
          <w:szCs w:val="24"/>
        </w:rPr>
        <w:t>h</w:t>
      </w:r>
      <w:r>
        <w:rPr>
          <w:color w:val="000101"/>
          <w:spacing w:val="-1"/>
          <w:sz w:val="24"/>
          <w:szCs w:val="24"/>
        </w:rPr>
        <w:t>e</w:t>
      </w:r>
      <w:r>
        <w:rPr>
          <w:color w:val="000101"/>
          <w:sz w:val="24"/>
          <w:szCs w:val="24"/>
        </w:rPr>
        <w:t>r d</w:t>
      </w:r>
      <w:r>
        <w:rPr>
          <w:color w:val="000101"/>
          <w:spacing w:val="-1"/>
          <w:sz w:val="24"/>
          <w:szCs w:val="24"/>
        </w:rPr>
        <w:t>a</w:t>
      </w:r>
      <w:r>
        <w:rPr>
          <w:color w:val="000101"/>
          <w:sz w:val="24"/>
          <w:szCs w:val="24"/>
        </w:rPr>
        <w:t>n</w:t>
      </w:r>
      <w:r>
        <w:rPr>
          <w:color w:val="000101"/>
          <w:spacing w:val="3"/>
          <w:sz w:val="24"/>
          <w:szCs w:val="24"/>
        </w:rPr>
        <w:t xml:space="preserve"> </w:t>
      </w:r>
      <w:r>
        <w:rPr>
          <w:color w:val="000101"/>
          <w:sz w:val="24"/>
          <w:szCs w:val="24"/>
        </w:rPr>
        <w:t>mengg</w:t>
      </w:r>
      <w:r>
        <w:rPr>
          <w:color w:val="000101"/>
          <w:spacing w:val="-1"/>
          <w:sz w:val="24"/>
          <w:szCs w:val="24"/>
        </w:rPr>
        <w:t>e</w:t>
      </w:r>
      <w:r>
        <w:rPr>
          <w:color w:val="000101"/>
          <w:sz w:val="24"/>
          <w:szCs w:val="24"/>
        </w:rPr>
        <w:t>p</w:t>
      </w:r>
      <w:r>
        <w:rPr>
          <w:color w:val="000101"/>
          <w:spacing w:val="-1"/>
          <w:sz w:val="24"/>
          <w:szCs w:val="24"/>
        </w:rPr>
        <w:t>e</w:t>
      </w:r>
      <w:r>
        <w:rPr>
          <w:color w:val="000101"/>
          <w:spacing w:val="2"/>
          <w:sz w:val="24"/>
          <w:szCs w:val="24"/>
        </w:rPr>
        <w:t>n</w:t>
      </w:r>
      <w:r>
        <w:rPr>
          <w:color w:val="000101"/>
          <w:sz w:val="24"/>
          <w:szCs w:val="24"/>
        </w:rPr>
        <w:t>g ke</w:t>
      </w:r>
      <w:r>
        <w:rPr>
          <w:color w:val="000101"/>
          <w:spacing w:val="3"/>
          <w:sz w:val="24"/>
          <w:szCs w:val="24"/>
        </w:rPr>
        <w:t xml:space="preserve"> </w:t>
      </w:r>
      <w:r>
        <w:rPr>
          <w:color w:val="000101"/>
          <w:sz w:val="24"/>
          <w:szCs w:val="24"/>
        </w:rPr>
        <w:t>ujung</w:t>
      </w:r>
      <w:r>
        <w:rPr>
          <w:color w:val="000101"/>
          <w:spacing w:val="1"/>
          <w:sz w:val="24"/>
          <w:szCs w:val="24"/>
        </w:rPr>
        <w:t xml:space="preserve"> </w:t>
      </w:r>
      <w:r>
        <w:rPr>
          <w:color w:val="000101"/>
          <w:sz w:val="24"/>
          <w:szCs w:val="24"/>
        </w:rPr>
        <w:t>K</w:t>
      </w:r>
      <w:r>
        <w:rPr>
          <w:color w:val="000101"/>
          <w:spacing w:val="-1"/>
          <w:sz w:val="24"/>
          <w:szCs w:val="24"/>
        </w:rPr>
        <w:t>e</w:t>
      </w:r>
      <w:r>
        <w:rPr>
          <w:color w:val="000101"/>
          <w:spacing w:val="2"/>
          <w:sz w:val="24"/>
          <w:szCs w:val="24"/>
        </w:rPr>
        <w:t>p</w:t>
      </w:r>
      <w:r>
        <w:rPr>
          <w:color w:val="000101"/>
          <w:spacing w:val="-1"/>
          <w:sz w:val="24"/>
          <w:szCs w:val="24"/>
        </w:rPr>
        <w:t>a</w:t>
      </w:r>
      <w:r>
        <w:rPr>
          <w:color w:val="000101"/>
          <w:sz w:val="24"/>
          <w:szCs w:val="24"/>
        </w:rPr>
        <w:t>la</w:t>
      </w:r>
      <w:r>
        <w:rPr>
          <w:color w:val="000101"/>
          <w:spacing w:val="2"/>
          <w:sz w:val="24"/>
          <w:szCs w:val="24"/>
        </w:rPr>
        <w:t xml:space="preserve"> </w:t>
      </w:r>
      <w:r>
        <w:rPr>
          <w:color w:val="000101"/>
          <w:spacing w:val="1"/>
          <w:sz w:val="24"/>
          <w:szCs w:val="24"/>
        </w:rPr>
        <w:t>4</w:t>
      </w:r>
      <w:r>
        <w:rPr>
          <w:color w:val="000101"/>
          <w:spacing w:val="-1"/>
          <w:sz w:val="24"/>
          <w:szCs w:val="24"/>
        </w:rPr>
        <w:t>-</w:t>
      </w:r>
      <w:r>
        <w:rPr>
          <w:color w:val="000101"/>
          <w:sz w:val="24"/>
          <w:szCs w:val="24"/>
        </w:rPr>
        <w:t>5</w:t>
      </w:r>
      <w:r>
        <w:rPr>
          <w:color w:val="000101"/>
          <w:spacing w:val="3"/>
          <w:sz w:val="24"/>
          <w:szCs w:val="24"/>
        </w:rPr>
        <w:t xml:space="preserve"> </w:t>
      </w:r>
      <w:r>
        <w:rPr>
          <w:color w:val="000101"/>
          <w:sz w:val="24"/>
          <w:szCs w:val="24"/>
        </w:rPr>
        <w:t>um</w:t>
      </w:r>
      <w:r>
        <w:rPr>
          <w:color w:val="000101"/>
          <w:spacing w:val="3"/>
          <w:sz w:val="24"/>
          <w:szCs w:val="24"/>
        </w:rPr>
        <w:t xml:space="preserve"> </w:t>
      </w:r>
      <w:r>
        <w:rPr>
          <w:color w:val="000101"/>
          <w:sz w:val="24"/>
          <w:szCs w:val="24"/>
        </w:rPr>
        <w:t>p</w:t>
      </w:r>
      <w:r>
        <w:rPr>
          <w:color w:val="000101"/>
          <w:spacing w:val="-1"/>
          <w:sz w:val="24"/>
          <w:szCs w:val="24"/>
        </w:rPr>
        <w:t>a</w:t>
      </w:r>
      <w:r>
        <w:rPr>
          <w:color w:val="000101"/>
          <w:sz w:val="24"/>
          <w:szCs w:val="24"/>
        </w:rPr>
        <w:t>njang d</w:t>
      </w:r>
      <w:r>
        <w:rPr>
          <w:color w:val="000101"/>
          <w:spacing w:val="-1"/>
          <w:sz w:val="24"/>
          <w:szCs w:val="24"/>
        </w:rPr>
        <w:t>a</w:t>
      </w:r>
      <w:r>
        <w:rPr>
          <w:color w:val="000101"/>
          <w:sz w:val="24"/>
          <w:szCs w:val="24"/>
        </w:rPr>
        <w:t>n</w:t>
      </w:r>
      <w:r>
        <w:rPr>
          <w:color w:val="000101"/>
          <w:spacing w:val="3"/>
          <w:sz w:val="24"/>
          <w:szCs w:val="24"/>
        </w:rPr>
        <w:t xml:space="preserve"> </w:t>
      </w:r>
      <w:r>
        <w:rPr>
          <w:color w:val="000101"/>
          <w:sz w:val="24"/>
          <w:szCs w:val="24"/>
        </w:rPr>
        <w:t>2,</w:t>
      </w:r>
      <w:r>
        <w:rPr>
          <w:color w:val="000101"/>
          <w:spacing w:val="2"/>
          <w:sz w:val="24"/>
          <w:szCs w:val="24"/>
        </w:rPr>
        <w:t>5</w:t>
      </w:r>
      <w:r>
        <w:rPr>
          <w:color w:val="000101"/>
          <w:spacing w:val="-1"/>
          <w:sz w:val="24"/>
          <w:szCs w:val="24"/>
        </w:rPr>
        <w:t>-</w:t>
      </w:r>
      <w:r>
        <w:rPr>
          <w:color w:val="000101"/>
          <w:sz w:val="24"/>
          <w:szCs w:val="24"/>
        </w:rPr>
        <w:t>;3,5</w:t>
      </w:r>
      <w:r>
        <w:rPr>
          <w:color w:val="000101"/>
          <w:spacing w:val="3"/>
          <w:sz w:val="24"/>
          <w:szCs w:val="24"/>
        </w:rPr>
        <w:t xml:space="preserve"> </w:t>
      </w:r>
      <w:r>
        <w:rPr>
          <w:color w:val="000101"/>
          <w:sz w:val="24"/>
          <w:szCs w:val="24"/>
        </w:rPr>
        <w:t>um</w:t>
      </w:r>
      <w:r>
        <w:rPr>
          <w:color w:val="000101"/>
          <w:spacing w:val="3"/>
          <w:sz w:val="24"/>
          <w:szCs w:val="24"/>
        </w:rPr>
        <w:t xml:space="preserve"> </w:t>
      </w:r>
      <w:r>
        <w:rPr>
          <w:color w:val="000101"/>
          <w:sz w:val="24"/>
          <w:szCs w:val="24"/>
        </w:rPr>
        <w:t>leb</w:t>
      </w:r>
      <w:r>
        <w:rPr>
          <w:color w:val="000101"/>
          <w:spacing w:val="-1"/>
          <w:sz w:val="24"/>
          <w:szCs w:val="24"/>
        </w:rPr>
        <w:t>a</w:t>
      </w:r>
      <w:r>
        <w:rPr>
          <w:color w:val="000101"/>
          <w:sz w:val="24"/>
          <w:szCs w:val="24"/>
        </w:rPr>
        <w:t xml:space="preserve">r. </w:t>
      </w:r>
      <w:r>
        <w:rPr>
          <w:color w:val="000101"/>
          <w:spacing w:val="1"/>
          <w:sz w:val="24"/>
          <w:szCs w:val="24"/>
        </w:rPr>
        <w:t>S</w:t>
      </w:r>
      <w:r>
        <w:rPr>
          <w:color w:val="000101"/>
          <w:spacing w:val="-1"/>
          <w:sz w:val="24"/>
          <w:szCs w:val="24"/>
        </w:rPr>
        <w:t>e</w:t>
      </w:r>
      <w:r>
        <w:rPr>
          <w:color w:val="000101"/>
          <w:sz w:val="24"/>
          <w:szCs w:val="24"/>
        </w:rPr>
        <w:t>b</w:t>
      </w:r>
      <w:r>
        <w:rPr>
          <w:color w:val="000101"/>
          <w:spacing w:val="-1"/>
          <w:sz w:val="24"/>
          <w:szCs w:val="24"/>
        </w:rPr>
        <w:t>a</w:t>
      </w:r>
      <w:r>
        <w:rPr>
          <w:color w:val="000101"/>
          <w:spacing w:val="-2"/>
          <w:sz w:val="24"/>
          <w:szCs w:val="24"/>
        </w:rPr>
        <w:t>g</w:t>
      </w:r>
      <w:r>
        <w:rPr>
          <w:color w:val="000101"/>
          <w:spacing w:val="3"/>
          <w:sz w:val="24"/>
          <w:szCs w:val="24"/>
        </w:rPr>
        <w:t>i</w:t>
      </w:r>
      <w:r>
        <w:rPr>
          <w:color w:val="000101"/>
          <w:spacing w:val="-1"/>
          <w:sz w:val="24"/>
          <w:szCs w:val="24"/>
        </w:rPr>
        <w:t>a</w:t>
      </w:r>
      <w:r>
        <w:rPr>
          <w:color w:val="000101"/>
          <w:sz w:val="24"/>
          <w:szCs w:val="24"/>
        </w:rPr>
        <w:t>n</w:t>
      </w:r>
      <w:r>
        <w:rPr>
          <w:color w:val="000101"/>
          <w:spacing w:val="3"/>
          <w:sz w:val="24"/>
          <w:szCs w:val="24"/>
        </w:rPr>
        <w:t xml:space="preserve"> </w:t>
      </w:r>
      <w:r>
        <w:rPr>
          <w:color w:val="000101"/>
          <w:sz w:val="24"/>
          <w:szCs w:val="24"/>
        </w:rPr>
        <w:t>te</w:t>
      </w:r>
      <w:r>
        <w:rPr>
          <w:color w:val="000101"/>
          <w:spacing w:val="-1"/>
          <w:sz w:val="24"/>
          <w:szCs w:val="24"/>
        </w:rPr>
        <w:t>r</w:t>
      </w:r>
      <w:r>
        <w:rPr>
          <w:color w:val="000101"/>
          <w:sz w:val="24"/>
          <w:szCs w:val="24"/>
        </w:rPr>
        <w:t>b</w:t>
      </w:r>
      <w:r>
        <w:rPr>
          <w:color w:val="000101"/>
          <w:spacing w:val="-1"/>
          <w:sz w:val="24"/>
          <w:szCs w:val="24"/>
        </w:rPr>
        <w:t>e</w:t>
      </w:r>
      <w:r>
        <w:rPr>
          <w:color w:val="000101"/>
          <w:sz w:val="24"/>
          <w:szCs w:val="24"/>
        </w:rPr>
        <w:t>s</w:t>
      </w:r>
      <w:r>
        <w:rPr>
          <w:color w:val="000101"/>
          <w:spacing w:val="1"/>
          <w:sz w:val="24"/>
          <w:szCs w:val="24"/>
        </w:rPr>
        <w:t>a</w:t>
      </w:r>
      <w:r>
        <w:rPr>
          <w:color w:val="000101"/>
          <w:sz w:val="24"/>
          <w:szCs w:val="24"/>
        </w:rPr>
        <w:t>r</w:t>
      </w:r>
      <w:r>
        <w:rPr>
          <w:color w:val="000101"/>
          <w:spacing w:val="2"/>
          <w:sz w:val="24"/>
          <w:szCs w:val="24"/>
        </w:rPr>
        <w:t xml:space="preserve"> </w:t>
      </w:r>
      <w:r>
        <w:rPr>
          <w:color w:val="000101"/>
          <w:sz w:val="24"/>
          <w:szCs w:val="24"/>
        </w:rPr>
        <w:t>k</w:t>
      </w:r>
      <w:r>
        <w:rPr>
          <w:color w:val="000101"/>
          <w:spacing w:val="-1"/>
          <w:sz w:val="24"/>
          <w:szCs w:val="24"/>
        </w:rPr>
        <w:t>e</w:t>
      </w:r>
      <w:r>
        <w:rPr>
          <w:color w:val="000101"/>
          <w:sz w:val="24"/>
          <w:szCs w:val="24"/>
        </w:rPr>
        <w:t>p</w:t>
      </w:r>
      <w:r>
        <w:rPr>
          <w:color w:val="000101"/>
          <w:spacing w:val="-1"/>
          <w:sz w:val="24"/>
          <w:szCs w:val="24"/>
        </w:rPr>
        <w:t>a</w:t>
      </w:r>
      <w:r>
        <w:rPr>
          <w:color w:val="000101"/>
          <w:sz w:val="24"/>
          <w:szCs w:val="24"/>
        </w:rPr>
        <w:t>la</w:t>
      </w:r>
      <w:r>
        <w:rPr>
          <w:color w:val="000101"/>
          <w:spacing w:val="4"/>
          <w:sz w:val="24"/>
          <w:szCs w:val="24"/>
        </w:rPr>
        <w:t xml:space="preserve"> </w:t>
      </w:r>
      <w:r>
        <w:rPr>
          <w:color w:val="000101"/>
          <w:sz w:val="24"/>
          <w:szCs w:val="24"/>
        </w:rPr>
        <w:t>b</w:t>
      </w:r>
      <w:r>
        <w:rPr>
          <w:color w:val="000101"/>
          <w:spacing w:val="-1"/>
          <w:sz w:val="24"/>
          <w:szCs w:val="24"/>
        </w:rPr>
        <w:t>e</w:t>
      </w:r>
      <w:r>
        <w:rPr>
          <w:color w:val="000101"/>
          <w:sz w:val="24"/>
          <w:szCs w:val="24"/>
        </w:rPr>
        <w:t>risi</w:t>
      </w:r>
      <w:r>
        <w:rPr>
          <w:color w:val="000101"/>
          <w:spacing w:val="3"/>
          <w:sz w:val="24"/>
          <w:szCs w:val="24"/>
        </w:rPr>
        <w:t xml:space="preserve"> </w:t>
      </w:r>
      <w:r>
        <w:rPr>
          <w:color w:val="000101"/>
          <w:sz w:val="24"/>
          <w:szCs w:val="24"/>
        </w:rPr>
        <w:t>in</w:t>
      </w:r>
      <w:r>
        <w:rPr>
          <w:color w:val="000101"/>
          <w:spacing w:val="1"/>
          <w:sz w:val="24"/>
          <w:szCs w:val="24"/>
        </w:rPr>
        <w:t>t</w:t>
      </w:r>
      <w:r>
        <w:rPr>
          <w:color w:val="000101"/>
          <w:sz w:val="24"/>
          <w:szCs w:val="24"/>
        </w:rPr>
        <w:t>i,</w:t>
      </w:r>
      <w:r>
        <w:rPr>
          <w:color w:val="000101"/>
          <w:spacing w:val="3"/>
          <w:sz w:val="24"/>
          <w:szCs w:val="24"/>
        </w:rPr>
        <w:t xml:space="preserve"> </w:t>
      </w:r>
      <w:r>
        <w:rPr>
          <w:color w:val="000101"/>
          <w:spacing w:val="-5"/>
          <w:sz w:val="24"/>
          <w:szCs w:val="24"/>
        </w:rPr>
        <w:t>y</w:t>
      </w:r>
      <w:r>
        <w:rPr>
          <w:color w:val="000101"/>
          <w:spacing w:val="-1"/>
          <w:sz w:val="24"/>
          <w:szCs w:val="24"/>
        </w:rPr>
        <w:t>a</w:t>
      </w:r>
      <w:r>
        <w:rPr>
          <w:color w:val="000101"/>
          <w:spacing w:val="2"/>
          <w:sz w:val="24"/>
          <w:szCs w:val="24"/>
        </w:rPr>
        <w:t>n</w:t>
      </w:r>
      <w:r>
        <w:rPr>
          <w:color w:val="000101"/>
          <w:sz w:val="24"/>
          <w:szCs w:val="24"/>
        </w:rPr>
        <w:t>g krom</w:t>
      </w:r>
      <w:r>
        <w:rPr>
          <w:color w:val="000101"/>
          <w:spacing w:val="-1"/>
          <w:sz w:val="24"/>
          <w:szCs w:val="24"/>
        </w:rPr>
        <w:t>a</w:t>
      </w:r>
      <w:r>
        <w:rPr>
          <w:color w:val="000101"/>
          <w:sz w:val="24"/>
          <w:szCs w:val="24"/>
        </w:rPr>
        <w:t>t</w:t>
      </w:r>
      <w:r>
        <w:rPr>
          <w:color w:val="000101"/>
          <w:spacing w:val="1"/>
          <w:sz w:val="24"/>
          <w:szCs w:val="24"/>
        </w:rPr>
        <w:t>i</w:t>
      </w:r>
      <w:r>
        <w:rPr>
          <w:color w:val="000101"/>
          <w:sz w:val="24"/>
          <w:szCs w:val="24"/>
        </w:rPr>
        <w:t>n</w:t>
      </w:r>
      <w:r>
        <w:rPr>
          <w:color w:val="000101"/>
          <w:spacing w:val="2"/>
          <w:sz w:val="24"/>
          <w:szCs w:val="24"/>
        </w:rPr>
        <w:t>n</w:t>
      </w:r>
      <w:r>
        <w:rPr>
          <w:color w:val="000101"/>
          <w:spacing w:val="-5"/>
          <w:sz w:val="24"/>
          <w:szCs w:val="24"/>
        </w:rPr>
        <w:t>y</w:t>
      </w:r>
      <w:r>
        <w:rPr>
          <w:color w:val="000101"/>
          <w:sz w:val="24"/>
          <w:szCs w:val="24"/>
        </w:rPr>
        <w:t>a</w:t>
      </w:r>
      <w:r>
        <w:rPr>
          <w:color w:val="000101"/>
          <w:spacing w:val="2"/>
          <w:sz w:val="24"/>
          <w:szCs w:val="24"/>
        </w:rPr>
        <w:t xml:space="preserve"> </w:t>
      </w:r>
      <w:r>
        <w:rPr>
          <w:color w:val="000101"/>
          <w:sz w:val="24"/>
          <w:szCs w:val="24"/>
        </w:rPr>
        <w:t>s</w:t>
      </w:r>
      <w:r>
        <w:rPr>
          <w:color w:val="000101"/>
          <w:spacing w:val="-1"/>
          <w:sz w:val="24"/>
          <w:szCs w:val="24"/>
        </w:rPr>
        <w:t>a</w:t>
      </w:r>
      <w:r>
        <w:rPr>
          <w:color w:val="000101"/>
          <w:spacing w:val="2"/>
          <w:sz w:val="24"/>
          <w:szCs w:val="24"/>
        </w:rPr>
        <w:t>n</w:t>
      </w:r>
      <w:r>
        <w:rPr>
          <w:color w:val="000101"/>
          <w:sz w:val="24"/>
          <w:szCs w:val="24"/>
        </w:rPr>
        <w:t>g</w:t>
      </w:r>
      <w:r>
        <w:rPr>
          <w:color w:val="000101"/>
          <w:spacing w:val="-1"/>
          <w:sz w:val="24"/>
          <w:szCs w:val="24"/>
        </w:rPr>
        <w:t>a</w:t>
      </w:r>
      <w:r>
        <w:rPr>
          <w:color w:val="000101"/>
          <w:sz w:val="24"/>
          <w:szCs w:val="24"/>
        </w:rPr>
        <w:t>t</w:t>
      </w:r>
      <w:r>
        <w:rPr>
          <w:color w:val="000101"/>
          <w:spacing w:val="3"/>
          <w:sz w:val="24"/>
          <w:szCs w:val="24"/>
        </w:rPr>
        <w:t xml:space="preserve"> </w:t>
      </w:r>
      <w:r>
        <w:rPr>
          <w:color w:val="000101"/>
          <w:sz w:val="24"/>
          <w:szCs w:val="24"/>
        </w:rPr>
        <w:t>te</w:t>
      </w:r>
      <w:r>
        <w:rPr>
          <w:color w:val="000101"/>
          <w:spacing w:val="-1"/>
          <w:sz w:val="24"/>
          <w:szCs w:val="24"/>
        </w:rPr>
        <w:t>r</w:t>
      </w:r>
      <w:r>
        <w:rPr>
          <w:color w:val="000101"/>
          <w:sz w:val="24"/>
          <w:szCs w:val="24"/>
        </w:rPr>
        <w:t>kond</w:t>
      </w:r>
      <w:r>
        <w:rPr>
          <w:color w:val="000101"/>
          <w:spacing w:val="-1"/>
          <w:sz w:val="24"/>
          <w:szCs w:val="24"/>
        </w:rPr>
        <w:t>e</w:t>
      </w:r>
      <w:r>
        <w:rPr>
          <w:color w:val="000101"/>
          <w:sz w:val="24"/>
          <w:szCs w:val="24"/>
        </w:rPr>
        <w:t>ns</w:t>
      </w:r>
      <w:r>
        <w:rPr>
          <w:color w:val="000101"/>
          <w:spacing w:val="1"/>
          <w:sz w:val="24"/>
          <w:szCs w:val="24"/>
        </w:rPr>
        <w:t>a</w:t>
      </w:r>
      <w:r>
        <w:rPr>
          <w:color w:val="000101"/>
          <w:sz w:val="24"/>
          <w:szCs w:val="24"/>
        </w:rPr>
        <w:t>si untuk</w:t>
      </w:r>
      <w:r>
        <w:rPr>
          <w:color w:val="000101"/>
          <w:spacing w:val="22"/>
          <w:sz w:val="24"/>
          <w:szCs w:val="24"/>
        </w:rPr>
        <w:t xml:space="preserve"> </w:t>
      </w:r>
      <w:r>
        <w:rPr>
          <w:color w:val="000101"/>
          <w:sz w:val="24"/>
          <w:szCs w:val="24"/>
        </w:rPr>
        <w:t>men</w:t>
      </w:r>
      <w:r>
        <w:rPr>
          <w:color w:val="000101"/>
          <w:spacing w:val="-3"/>
          <w:sz w:val="24"/>
          <w:szCs w:val="24"/>
        </w:rPr>
        <w:t>g</w:t>
      </w:r>
      <w:r>
        <w:rPr>
          <w:color w:val="000101"/>
          <w:sz w:val="24"/>
          <w:szCs w:val="24"/>
        </w:rPr>
        <w:t>h</w:t>
      </w:r>
      <w:r>
        <w:rPr>
          <w:color w:val="000101"/>
          <w:spacing w:val="-1"/>
          <w:sz w:val="24"/>
          <w:szCs w:val="24"/>
        </w:rPr>
        <w:t>e</w:t>
      </w:r>
      <w:r>
        <w:rPr>
          <w:color w:val="000101"/>
          <w:sz w:val="24"/>
          <w:szCs w:val="24"/>
        </w:rPr>
        <w:t>mat</w:t>
      </w:r>
      <w:r>
        <w:rPr>
          <w:color w:val="000101"/>
          <w:spacing w:val="21"/>
          <w:sz w:val="24"/>
          <w:szCs w:val="24"/>
        </w:rPr>
        <w:t xml:space="preserve"> </w:t>
      </w:r>
      <w:r>
        <w:rPr>
          <w:color w:val="000101"/>
          <w:sz w:val="24"/>
          <w:szCs w:val="24"/>
        </w:rPr>
        <w:t>r</w:t>
      </w:r>
      <w:r>
        <w:rPr>
          <w:color w:val="000101"/>
          <w:spacing w:val="1"/>
          <w:sz w:val="24"/>
          <w:szCs w:val="24"/>
        </w:rPr>
        <w:t>u</w:t>
      </w:r>
      <w:r>
        <w:rPr>
          <w:color w:val="000101"/>
          <w:spacing w:val="-1"/>
          <w:sz w:val="24"/>
          <w:szCs w:val="24"/>
        </w:rPr>
        <w:t>a</w:t>
      </w:r>
      <w:r>
        <w:rPr>
          <w:color w:val="000101"/>
          <w:spacing w:val="2"/>
          <w:sz w:val="24"/>
          <w:szCs w:val="24"/>
        </w:rPr>
        <w:t>n</w:t>
      </w:r>
      <w:r>
        <w:rPr>
          <w:color w:val="000101"/>
          <w:spacing w:val="-2"/>
          <w:sz w:val="24"/>
          <w:szCs w:val="24"/>
        </w:rPr>
        <w:t>g</w:t>
      </w:r>
      <w:r>
        <w:rPr>
          <w:color w:val="000101"/>
          <w:spacing w:val="-1"/>
          <w:sz w:val="24"/>
          <w:szCs w:val="24"/>
        </w:rPr>
        <w:t>a</w:t>
      </w:r>
      <w:r>
        <w:rPr>
          <w:color w:val="000101"/>
          <w:sz w:val="24"/>
          <w:szCs w:val="24"/>
        </w:rPr>
        <w:t xml:space="preserve">n </w:t>
      </w:r>
      <w:r>
        <w:rPr>
          <w:color w:val="000101"/>
          <w:spacing w:val="-5"/>
          <w:sz w:val="24"/>
          <w:szCs w:val="24"/>
        </w:rPr>
        <w:t>y</w:t>
      </w:r>
      <w:r>
        <w:rPr>
          <w:color w:val="000101"/>
          <w:spacing w:val="1"/>
          <w:sz w:val="24"/>
          <w:szCs w:val="24"/>
        </w:rPr>
        <w:t>a</w:t>
      </w:r>
      <w:r>
        <w:rPr>
          <w:color w:val="000101"/>
          <w:spacing w:val="2"/>
          <w:sz w:val="24"/>
          <w:szCs w:val="24"/>
        </w:rPr>
        <w:t>n</w:t>
      </w:r>
      <w:r>
        <w:rPr>
          <w:color w:val="000101"/>
          <w:sz w:val="24"/>
          <w:szCs w:val="24"/>
        </w:rPr>
        <w:t>g k</w:t>
      </w:r>
      <w:r>
        <w:rPr>
          <w:color w:val="000101"/>
          <w:spacing w:val="-1"/>
          <w:sz w:val="24"/>
          <w:szCs w:val="24"/>
        </w:rPr>
        <w:t>ec</w:t>
      </w:r>
      <w:r>
        <w:rPr>
          <w:color w:val="000101"/>
          <w:sz w:val="24"/>
          <w:szCs w:val="24"/>
        </w:rPr>
        <w:t>i</w:t>
      </w:r>
      <w:r>
        <w:rPr>
          <w:color w:val="000101"/>
          <w:spacing w:val="1"/>
          <w:sz w:val="24"/>
          <w:szCs w:val="24"/>
        </w:rPr>
        <w:t>l</w:t>
      </w:r>
      <w:r>
        <w:rPr>
          <w:color w:val="000101"/>
          <w:sz w:val="24"/>
          <w:szCs w:val="24"/>
        </w:rPr>
        <w:t>, d</w:t>
      </w:r>
      <w:r>
        <w:rPr>
          <w:color w:val="000101"/>
          <w:spacing w:val="-1"/>
          <w:sz w:val="24"/>
          <w:szCs w:val="24"/>
        </w:rPr>
        <w:t>a</w:t>
      </w:r>
      <w:r>
        <w:rPr>
          <w:color w:val="000101"/>
          <w:sz w:val="24"/>
          <w:szCs w:val="24"/>
        </w:rPr>
        <w:t>n</w:t>
      </w:r>
      <w:r>
        <w:rPr>
          <w:color w:val="000101"/>
          <w:spacing w:val="21"/>
          <w:sz w:val="24"/>
          <w:szCs w:val="24"/>
        </w:rPr>
        <w:t xml:space="preserve"> </w:t>
      </w:r>
      <w:r>
        <w:rPr>
          <w:color w:val="000101"/>
          <w:spacing w:val="2"/>
          <w:sz w:val="24"/>
          <w:szCs w:val="24"/>
        </w:rPr>
        <w:t>u</w:t>
      </w:r>
      <w:r>
        <w:rPr>
          <w:color w:val="000101"/>
          <w:sz w:val="24"/>
          <w:szCs w:val="24"/>
        </w:rPr>
        <w:t>ntuk</w:t>
      </w:r>
      <w:r>
        <w:rPr>
          <w:color w:val="000101"/>
          <w:spacing w:val="22"/>
          <w:sz w:val="24"/>
          <w:szCs w:val="24"/>
        </w:rPr>
        <w:t xml:space="preserve"> </w:t>
      </w:r>
      <w:r>
        <w:rPr>
          <w:color w:val="000101"/>
          <w:sz w:val="24"/>
          <w:szCs w:val="24"/>
        </w:rPr>
        <w:t>melindun</w:t>
      </w:r>
      <w:r>
        <w:rPr>
          <w:color w:val="000101"/>
          <w:spacing w:val="-2"/>
          <w:sz w:val="24"/>
          <w:szCs w:val="24"/>
        </w:rPr>
        <w:t>g</w:t>
      </w:r>
      <w:r>
        <w:rPr>
          <w:color w:val="000101"/>
          <w:sz w:val="24"/>
          <w:szCs w:val="24"/>
        </w:rPr>
        <w:t>i</w:t>
      </w:r>
      <w:r>
        <w:rPr>
          <w:color w:val="000101"/>
          <w:spacing w:val="22"/>
          <w:sz w:val="24"/>
          <w:szCs w:val="24"/>
        </w:rPr>
        <w:t xml:space="preserve"> </w:t>
      </w:r>
      <w:r>
        <w:rPr>
          <w:color w:val="000101"/>
          <w:sz w:val="24"/>
          <w:szCs w:val="24"/>
        </w:rPr>
        <w:t>diri</w:t>
      </w:r>
      <w:r>
        <w:rPr>
          <w:color w:val="000101"/>
          <w:spacing w:val="22"/>
          <w:sz w:val="24"/>
          <w:szCs w:val="24"/>
        </w:rPr>
        <w:t xml:space="preserve"> </w:t>
      </w:r>
      <w:r>
        <w:rPr>
          <w:color w:val="000101"/>
          <w:sz w:val="24"/>
          <w:szCs w:val="24"/>
        </w:rPr>
        <w:t>d</w:t>
      </w:r>
      <w:r>
        <w:rPr>
          <w:color w:val="000101"/>
          <w:spacing w:val="-1"/>
          <w:sz w:val="24"/>
          <w:szCs w:val="24"/>
        </w:rPr>
        <w:t>a</w:t>
      </w:r>
      <w:r>
        <w:rPr>
          <w:color w:val="000101"/>
          <w:sz w:val="24"/>
          <w:szCs w:val="24"/>
        </w:rPr>
        <w:t>ri</w:t>
      </w:r>
      <w:r w:rsidR="0095290B">
        <w:rPr>
          <w:sz w:val="11"/>
          <w:szCs w:val="11"/>
        </w:rPr>
        <w:t xml:space="preserve"> </w:t>
      </w:r>
      <w:r w:rsidR="000A14B2">
        <w:rPr>
          <w:sz w:val="11"/>
          <w:szCs w:val="11"/>
        </w:rPr>
        <w:t xml:space="preserve">  </w:t>
      </w:r>
      <w:r>
        <w:rPr>
          <w:color w:val="000101"/>
          <w:sz w:val="24"/>
          <w:szCs w:val="24"/>
        </w:rPr>
        <w:t>k</w:t>
      </w:r>
      <w:r>
        <w:rPr>
          <w:color w:val="000101"/>
          <w:spacing w:val="-1"/>
          <w:sz w:val="24"/>
          <w:szCs w:val="24"/>
        </w:rPr>
        <w:t>e</w:t>
      </w:r>
      <w:r>
        <w:rPr>
          <w:color w:val="000101"/>
          <w:sz w:val="24"/>
          <w:szCs w:val="24"/>
        </w:rPr>
        <w:t>rus</w:t>
      </w:r>
      <w:r>
        <w:rPr>
          <w:color w:val="000101"/>
          <w:spacing w:val="-1"/>
          <w:sz w:val="24"/>
          <w:szCs w:val="24"/>
        </w:rPr>
        <w:t>a</w:t>
      </w:r>
      <w:r>
        <w:rPr>
          <w:color w:val="000101"/>
          <w:sz w:val="24"/>
          <w:szCs w:val="24"/>
        </w:rPr>
        <w:t>k</w:t>
      </w:r>
      <w:r>
        <w:rPr>
          <w:color w:val="000101"/>
          <w:spacing w:val="-1"/>
          <w:sz w:val="24"/>
          <w:szCs w:val="24"/>
        </w:rPr>
        <w:t>a</w:t>
      </w:r>
      <w:r>
        <w:rPr>
          <w:color w:val="000101"/>
          <w:sz w:val="24"/>
          <w:szCs w:val="24"/>
        </w:rPr>
        <w:t>n</w:t>
      </w:r>
      <w:r>
        <w:rPr>
          <w:color w:val="000101"/>
          <w:spacing w:val="3"/>
          <w:sz w:val="24"/>
          <w:szCs w:val="24"/>
        </w:rPr>
        <w:t xml:space="preserve"> </w:t>
      </w:r>
      <w:r>
        <w:rPr>
          <w:color w:val="000101"/>
          <w:spacing w:val="2"/>
          <w:sz w:val="24"/>
          <w:szCs w:val="24"/>
        </w:rPr>
        <w:t>k</w:t>
      </w:r>
      <w:r>
        <w:rPr>
          <w:color w:val="000101"/>
          <w:spacing w:val="-1"/>
          <w:sz w:val="24"/>
          <w:szCs w:val="24"/>
        </w:rPr>
        <w:t>e</w:t>
      </w:r>
      <w:r>
        <w:rPr>
          <w:color w:val="000101"/>
          <w:sz w:val="24"/>
          <w:szCs w:val="24"/>
        </w:rPr>
        <w:t>t</w:t>
      </w:r>
      <w:r>
        <w:rPr>
          <w:color w:val="000101"/>
          <w:spacing w:val="1"/>
          <w:sz w:val="24"/>
          <w:szCs w:val="24"/>
        </w:rPr>
        <w:t>i</w:t>
      </w:r>
      <w:r>
        <w:rPr>
          <w:color w:val="000101"/>
          <w:sz w:val="24"/>
          <w:szCs w:val="24"/>
        </w:rPr>
        <w:t>ka</w:t>
      </w:r>
      <w:r>
        <w:rPr>
          <w:color w:val="000101"/>
          <w:spacing w:val="2"/>
          <w:sz w:val="24"/>
          <w:szCs w:val="24"/>
        </w:rPr>
        <w:t xml:space="preserve"> </w:t>
      </w:r>
      <w:r>
        <w:rPr>
          <w:color w:val="000101"/>
          <w:sz w:val="24"/>
          <w:szCs w:val="24"/>
        </w:rPr>
        <w:t>sp</w:t>
      </w:r>
      <w:r>
        <w:rPr>
          <w:color w:val="000101"/>
          <w:spacing w:val="-1"/>
          <w:sz w:val="24"/>
          <w:szCs w:val="24"/>
        </w:rPr>
        <w:t>e</w:t>
      </w:r>
      <w:r>
        <w:rPr>
          <w:color w:val="000101"/>
          <w:sz w:val="24"/>
          <w:szCs w:val="24"/>
        </w:rPr>
        <w:t>rm</w:t>
      </w:r>
      <w:r>
        <w:rPr>
          <w:color w:val="000101"/>
          <w:spacing w:val="-1"/>
          <w:sz w:val="24"/>
          <w:szCs w:val="24"/>
        </w:rPr>
        <w:t>a</w:t>
      </w:r>
      <w:r>
        <w:rPr>
          <w:color w:val="000101"/>
          <w:spacing w:val="3"/>
          <w:sz w:val="24"/>
          <w:szCs w:val="24"/>
        </w:rPr>
        <w:t>t</w:t>
      </w:r>
      <w:r>
        <w:rPr>
          <w:color w:val="000101"/>
          <w:sz w:val="24"/>
          <w:szCs w:val="24"/>
        </w:rPr>
        <w:t>o</w:t>
      </w:r>
      <w:r>
        <w:rPr>
          <w:color w:val="000101"/>
          <w:spacing w:val="1"/>
          <w:sz w:val="24"/>
          <w:szCs w:val="24"/>
        </w:rPr>
        <w:t>z</w:t>
      </w:r>
      <w:r>
        <w:rPr>
          <w:color w:val="000101"/>
          <w:sz w:val="24"/>
          <w:szCs w:val="24"/>
        </w:rPr>
        <w:t>oon</w:t>
      </w:r>
      <w:r>
        <w:rPr>
          <w:color w:val="000101"/>
          <w:spacing w:val="3"/>
          <w:sz w:val="24"/>
          <w:szCs w:val="24"/>
        </w:rPr>
        <w:t xml:space="preserve"> </w:t>
      </w:r>
      <w:r>
        <w:rPr>
          <w:color w:val="000101"/>
          <w:sz w:val="24"/>
          <w:szCs w:val="24"/>
        </w:rPr>
        <w:t>i</w:t>
      </w:r>
      <w:r>
        <w:rPr>
          <w:color w:val="000101"/>
          <w:spacing w:val="1"/>
          <w:sz w:val="24"/>
          <w:szCs w:val="24"/>
        </w:rPr>
        <w:t>t</w:t>
      </w:r>
      <w:r>
        <w:rPr>
          <w:color w:val="000101"/>
          <w:sz w:val="24"/>
          <w:szCs w:val="24"/>
        </w:rPr>
        <w:t>u men</w:t>
      </w:r>
      <w:r>
        <w:rPr>
          <w:color w:val="000101"/>
          <w:spacing w:val="-1"/>
          <w:sz w:val="24"/>
          <w:szCs w:val="24"/>
        </w:rPr>
        <w:t>ca</w:t>
      </w:r>
      <w:r>
        <w:rPr>
          <w:color w:val="000101"/>
          <w:sz w:val="24"/>
          <w:szCs w:val="24"/>
        </w:rPr>
        <w:t>ri</w:t>
      </w:r>
      <w:r>
        <w:rPr>
          <w:color w:val="000101"/>
          <w:spacing w:val="2"/>
          <w:sz w:val="24"/>
          <w:szCs w:val="24"/>
        </w:rPr>
        <w:t xml:space="preserve"> </w:t>
      </w:r>
      <w:r>
        <w:rPr>
          <w:color w:val="000101"/>
          <w:sz w:val="24"/>
          <w:szCs w:val="24"/>
        </w:rPr>
        <w:t>ovum.</w:t>
      </w:r>
      <w:r>
        <w:rPr>
          <w:color w:val="000101"/>
          <w:spacing w:val="3"/>
          <w:sz w:val="24"/>
          <w:szCs w:val="24"/>
        </w:rPr>
        <w:t xml:space="preserve"> </w:t>
      </w:r>
      <w:r>
        <w:rPr>
          <w:color w:val="000101"/>
          <w:sz w:val="24"/>
          <w:szCs w:val="24"/>
        </w:rPr>
        <w:t>Dua</w:t>
      </w:r>
      <w:r>
        <w:rPr>
          <w:color w:val="000101"/>
          <w:spacing w:val="1"/>
          <w:sz w:val="24"/>
          <w:szCs w:val="24"/>
        </w:rPr>
        <w:t xml:space="preserve"> </w:t>
      </w:r>
      <w:r>
        <w:rPr>
          <w:color w:val="000101"/>
          <w:sz w:val="24"/>
          <w:szCs w:val="24"/>
        </w:rPr>
        <w:t>p</w:t>
      </w:r>
      <w:r>
        <w:rPr>
          <w:color w:val="000101"/>
          <w:spacing w:val="-1"/>
          <w:sz w:val="24"/>
          <w:szCs w:val="24"/>
        </w:rPr>
        <w:t>e</w:t>
      </w:r>
      <w:r>
        <w:rPr>
          <w:color w:val="000101"/>
          <w:sz w:val="24"/>
          <w:szCs w:val="24"/>
        </w:rPr>
        <w:t>rt</w:t>
      </w:r>
      <w:r>
        <w:rPr>
          <w:color w:val="000101"/>
          <w:spacing w:val="2"/>
          <w:sz w:val="24"/>
          <w:szCs w:val="24"/>
        </w:rPr>
        <w:t>i</w:t>
      </w:r>
      <w:r>
        <w:rPr>
          <w:color w:val="000101"/>
          <w:spacing w:val="-2"/>
          <w:sz w:val="24"/>
          <w:szCs w:val="24"/>
        </w:rPr>
        <w:t>g</w:t>
      </w:r>
      <w:r>
        <w:rPr>
          <w:color w:val="000101"/>
          <w:sz w:val="24"/>
          <w:szCs w:val="24"/>
        </w:rPr>
        <w:t>a</w:t>
      </w:r>
      <w:r>
        <w:rPr>
          <w:color w:val="000101"/>
          <w:spacing w:val="2"/>
          <w:sz w:val="24"/>
          <w:szCs w:val="24"/>
        </w:rPr>
        <w:t xml:space="preserve"> </w:t>
      </w:r>
      <w:r>
        <w:rPr>
          <w:color w:val="000101"/>
          <w:spacing w:val="5"/>
          <w:sz w:val="24"/>
          <w:szCs w:val="24"/>
        </w:rPr>
        <w:t>b</w:t>
      </w:r>
      <w:r>
        <w:rPr>
          <w:color w:val="000101"/>
          <w:spacing w:val="1"/>
          <w:sz w:val="24"/>
          <w:szCs w:val="24"/>
        </w:rPr>
        <w:t>a</w:t>
      </w:r>
      <w:r>
        <w:rPr>
          <w:color w:val="000101"/>
          <w:spacing w:val="-2"/>
          <w:sz w:val="24"/>
          <w:szCs w:val="24"/>
        </w:rPr>
        <w:t>g</w:t>
      </w:r>
      <w:r>
        <w:rPr>
          <w:color w:val="000101"/>
          <w:sz w:val="24"/>
          <w:szCs w:val="24"/>
        </w:rPr>
        <w:t>ian</w:t>
      </w:r>
      <w:r>
        <w:rPr>
          <w:color w:val="000101"/>
          <w:spacing w:val="2"/>
          <w:sz w:val="24"/>
          <w:szCs w:val="24"/>
        </w:rPr>
        <w:t xml:space="preserve"> d</w:t>
      </w:r>
      <w:r>
        <w:rPr>
          <w:color w:val="000101"/>
          <w:spacing w:val="-1"/>
          <w:sz w:val="24"/>
          <w:szCs w:val="24"/>
        </w:rPr>
        <w:t>e</w:t>
      </w:r>
      <w:r>
        <w:rPr>
          <w:color w:val="000101"/>
          <w:sz w:val="24"/>
          <w:szCs w:val="24"/>
        </w:rPr>
        <w:t>p</w:t>
      </w:r>
      <w:r>
        <w:rPr>
          <w:color w:val="000101"/>
          <w:spacing w:val="1"/>
          <w:sz w:val="24"/>
          <w:szCs w:val="24"/>
        </w:rPr>
        <w:t>a</w:t>
      </w:r>
      <w:r>
        <w:rPr>
          <w:color w:val="000101"/>
          <w:sz w:val="24"/>
          <w:szCs w:val="24"/>
        </w:rPr>
        <w:t>n in</w:t>
      </w:r>
      <w:r>
        <w:rPr>
          <w:color w:val="000101"/>
          <w:spacing w:val="1"/>
          <w:sz w:val="24"/>
          <w:szCs w:val="24"/>
        </w:rPr>
        <w:t>t</w:t>
      </w:r>
      <w:r>
        <w:rPr>
          <w:color w:val="000101"/>
          <w:sz w:val="24"/>
          <w:szCs w:val="24"/>
        </w:rPr>
        <w:t>i</w:t>
      </w:r>
      <w:r>
        <w:rPr>
          <w:color w:val="000101"/>
          <w:spacing w:val="5"/>
          <w:sz w:val="24"/>
          <w:szCs w:val="24"/>
        </w:rPr>
        <w:t xml:space="preserve"> </w:t>
      </w:r>
      <w:r>
        <w:rPr>
          <w:color w:val="000101"/>
          <w:sz w:val="24"/>
          <w:szCs w:val="24"/>
        </w:rPr>
        <w:t>disel</w:t>
      </w:r>
      <w:r>
        <w:rPr>
          <w:color w:val="000101"/>
          <w:spacing w:val="-1"/>
          <w:sz w:val="24"/>
          <w:szCs w:val="24"/>
        </w:rPr>
        <w:t>a</w:t>
      </w:r>
      <w:r>
        <w:rPr>
          <w:color w:val="000101"/>
          <w:sz w:val="24"/>
          <w:szCs w:val="24"/>
        </w:rPr>
        <w:t>puti</w:t>
      </w:r>
      <w:r>
        <w:rPr>
          <w:color w:val="000101"/>
          <w:spacing w:val="3"/>
          <w:sz w:val="24"/>
          <w:szCs w:val="24"/>
        </w:rPr>
        <w:t xml:space="preserve"> </w:t>
      </w:r>
      <w:r>
        <w:rPr>
          <w:color w:val="000101"/>
          <w:sz w:val="24"/>
          <w:szCs w:val="24"/>
        </w:rPr>
        <w:t>tu</w:t>
      </w:r>
      <w:r>
        <w:rPr>
          <w:color w:val="000101"/>
          <w:spacing w:val="1"/>
          <w:sz w:val="24"/>
          <w:szCs w:val="24"/>
        </w:rPr>
        <w:t>t</w:t>
      </w:r>
      <w:r>
        <w:rPr>
          <w:color w:val="000101"/>
          <w:sz w:val="24"/>
          <w:szCs w:val="24"/>
        </w:rPr>
        <w:t>up</w:t>
      </w:r>
      <w:r>
        <w:rPr>
          <w:color w:val="000101"/>
          <w:spacing w:val="2"/>
          <w:sz w:val="24"/>
          <w:szCs w:val="24"/>
        </w:rPr>
        <w:t xml:space="preserve"> </w:t>
      </w:r>
      <w:r>
        <w:rPr>
          <w:color w:val="000101"/>
          <w:spacing w:val="-1"/>
          <w:sz w:val="24"/>
          <w:szCs w:val="24"/>
        </w:rPr>
        <w:t>a</w:t>
      </w:r>
      <w:r>
        <w:rPr>
          <w:color w:val="000101"/>
          <w:sz w:val="24"/>
          <w:szCs w:val="24"/>
        </w:rPr>
        <w:t>krosom,</w:t>
      </w:r>
      <w:r>
        <w:rPr>
          <w:color w:val="000101"/>
          <w:spacing w:val="4"/>
          <w:sz w:val="24"/>
          <w:szCs w:val="24"/>
        </w:rPr>
        <w:t xml:space="preserve"> </w:t>
      </w:r>
      <w:r>
        <w:rPr>
          <w:color w:val="000101"/>
          <w:sz w:val="24"/>
          <w:szCs w:val="24"/>
        </w:rPr>
        <w:t>b</w:t>
      </w:r>
      <w:r>
        <w:rPr>
          <w:color w:val="000101"/>
          <w:spacing w:val="-1"/>
          <w:sz w:val="24"/>
          <w:szCs w:val="24"/>
        </w:rPr>
        <w:t>e</w:t>
      </w:r>
      <w:r>
        <w:rPr>
          <w:color w:val="000101"/>
          <w:sz w:val="24"/>
          <w:szCs w:val="24"/>
        </w:rPr>
        <w:t>risi</w:t>
      </w:r>
      <w:r>
        <w:rPr>
          <w:color w:val="000101"/>
          <w:spacing w:val="5"/>
          <w:sz w:val="24"/>
          <w:szCs w:val="24"/>
        </w:rPr>
        <w:t xml:space="preserve"> </w:t>
      </w:r>
      <w:r>
        <w:rPr>
          <w:color w:val="000101"/>
          <w:spacing w:val="-1"/>
          <w:sz w:val="24"/>
          <w:szCs w:val="24"/>
        </w:rPr>
        <w:t>e</w:t>
      </w:r>
      <w:r>
        <w:rPr>
          <w:color w:val="000101"/>
          <w:sz w:val="24"/>
          <w:szCs w:val="24"/>
        </w:rPr>
        <w:t>n</w:t>
      </w:r>
      <w:r>
        <w:rPr>
          <w:color w:val="000101"/>
          <w:spacing w:val="1"/>
          <w:sz w:val="24"/>
          <w:szCs w:val="24"/>
        </w:rPr>
        <w:t>z</w:t>
      </w:r>
      <w:r>
        <w:rPr>
          <w:color w:val="000101"/>
          <w:spacing w:val="-2"/>
          <w:sz w:val="24"/>
          <w:szCs w:val="24"/>
        </w:rPr>
        <w:t>i</w:t>
      </w:r>
      <w:r>
        <w:rPr>
          <w:color w:val="000101"/>
          <w:sz w:val="24"/>
          <w:szCs w:val="24"/>
        </w:rPr>
        <w:t>m</w:t>
      </w:r>
      <w:r>
        <w:rPr>
          <w:color w:val="000101"/>
          <w:spacing w:val="5"/>
          <w:sz w:val="24"/>
          <w:szCs w:val="24"/>
        </w:rPr>
        <w:t xml:space="preserve"> </w:t>
      </w:r>
      <w:r>
        <w:rPr>
          <w:color w:val="000101"/>
          <w:sz w:val="24"/>
          <w:szCs w:val="24"/>
        </w:rPr>
        <w:t>untuk men</w:t>
      </w:r>
      <w:r>
        <w:rPr>
          <w:color w:val="000101"/>
          <w:spacing w:val="-1"/>
          <w:sz w:val="24"/>
          <w:szCs w:val="24"/>
        </w:rPr>
        <w:t>e</w:t>
      </w:r>
      <w:r>
        <w:rPr>
          <w:color w:val="000101"/>
          <w:sz w:val="24"/>
          <w:szCs w:val="24"/>
        </w:rPr>
        <w:t>mbus</w:t>
      </w:r>
      <w:r>
        <w:rPr>
          <w:color w:val="000101"/>
          <w:spacing w:val="5"/>
          <w:sz w:val="24"/>
          <w:szCs w:val="24"/>
        </w:rPr>
        <w:t xml:space="preserve"> </w:t>
      </w:r>
      <w:r>
        <w:rPr>
          <w:color w:val="000101"/>
          <w:sz w:val="24"/>
          <w:szCs w:val="24"/>
        </w:rPr>
        <w:t>d</w:t>
      </w:r>
      <w:r>
        <w:rPr>
          <w:color w:val="000101"/>
          <w:spacing w:val="-1"/>
          <w:sz w:val="24"/>
          <w:szCs w:val="24"/>
        </w:rPr>
        <w:t>a</w:t>
      </w:r>
      <w:r>
        <w:rPr>
          <w:color w:val="000101"/>
          <w:sz w:val="24"/>
          <w:szCs w:val="24"/>
        </w:rPr>
        <w:t>n</w:t>
      </w:r>
      <w:r>
        <w:rPr>
          <w:color w:val="000101"/>
          <w:spacing w:val="4"/>
          <w:sz w:val="24"/>
          <w:szCs w:val="24"/>
        </w:rPr>
        <w:t xml:space="preserve"> </w:t>
      </w:r>
      <w:r>
        <w:rPr>
          <w:color w:val="000101"/>
          <w:sz w:val="24"/>
          <w:szCs w:val="24"/>
        </w:rPr>
        <w:t>mem</w:t>
      </w:r>
      <w:r>
        <w:rPr>
          <w:color w:val="000101"/>
          <w:spacing w:val="-1"/>
          <w:sz w:val="24"/>
          <w:szCs w:val="24"/>
        </w:rPr>
        <w:t>a</w:t>
      </w:r>
      <w:r>
        <w:rPr>
          <w:color w:val="000101"/>
          <w:sz w:val="24"/>
          <w:szCs w:val="24"/>
        </w:rPr>
        <w:t>suki ovum</w:t>
      </w:r>
      <w:r w:rsidR="007A50A1">
        <w:rPr>
          <w:color w:val="000101"/>
          <w:sz w:val="24"/>
          <w:szCs w:val="24"/>
        </w:rPr>
        <w:t xml:space="preserve"> </w:t>
      </w:r>
      <w:sdt>
        <w:sdtPr>
          <w:rPr>
            <w:color w:val="000101"/>
            <w:sz w:val="24"/>
            <w:szCs w:val="24"/>
          </w:rPr>
          <w:id w:val="-581824898"/>
          <w:citation/>
        </w:sdtPr>
        <w:sdtContent>
          <w:r w:rsidR="00A229F2">
            <w:rPr>
              <w:color w:val="000101"/>
              <w:sz w:val="24"/>
              <w:szCs w:val="24"/>
            </w:rPr>
            <w:fldChar w:fldCharType="begin"/>
          </w:r>
          <w:r w:rsidR="007A50A1">
            <w:rPr>
              <w:color w:val="000101"/>
              <w:sz w:val="24"/>
              <w:szCs w:val="24"/>
            </w:rPr>
            <w:instrText xml:space="preserve"> CITATION Kha06 \l 1033 </w:instrText>
          </w:r>
          <w:r w:rsidR="00A229F2">
            <w:rPr>
              <w:color w:val="000101"/>
              <w:sz w:val="24"/>
              <w:szCs w:val="24"/>
            </w:rPr>
            <w:fldChar w:fldCharType="separate"/>
          </w:r>
          <w:r w:rsidR="007A50A1" w:rsidRPr="007A50A1">
            <w:rPr>
              <w:noProof/>
              <w:color w:val="000101"/>
              <w:sz w:val="24"/>
              <w:szCs w:val="24"/>
            </w:rPr>
            <w:t>(Khaidir, 2006)</w:t>
          </w:r>
          <w:r w:rsidR="00A229F2">
            <w:rPr>
              <w:color w:val="000101"/>
              <w:sz w:val="24"/>
              <w:szCs w:val="24"/>
            </w:rPr>
            <w:fldChar w:fldCharType="end"/>
          </w:r>
        </w:sdtContent>
      </w:sdt>
      <w:r>
        <w:rPr>
          <w:color w:val="000101"/>
          <w:sz w:val="24"/>
          <w:szCs w:val="24"/>
        </w:rPr>
        <w:t>.</w:t>
      </w:r>
    </w:p>
    <w:p w:rsidR="00046F12" w:rsidRDefault="00046F12" w:rsidP="00CF020B">
      <w:pPr>
        <w:ind w:left="1126"/>
        <w:jc w:val="center"/>
        <w:rPr>
          <w:noProof/>
          <w:lang w:val="id-ID" w:eastAsia="id-ID"/>
        </w:rPr>
      </w:pPr>
    </w:p>
    <w:p w:rsidR="00046F12" w:rsidRDefault="00046F12" w:rsidP="00CF020B">
      <w:pPr>
        <w:ind w:left="1126"/>
        <w:jc w:val="center"/>
        <w:rPr>
          <w:noProof/>
          <w:lang w:val="id-ID" w:eastAsia="id-ID"/>
        </w:rPr>
      </w:pPr>
    </w:p>
    <w:p w:rsidR="00046F12" w:rsidRDefault="00046F12" w:rsidP="00CF020B">
      <w:pPr>
        <w:ind w:left="1126"/>
        <w:jc w:val="center"/>
        <w:rPr>
          <w:noProof/>
          <w:lang w:val="id-ID" w:eastAsia="id-ID"/>
        </w:rPr>
      </w:pPr>
    </w:p>
    <w:p w:rsidR="00046F12" w:rsidRDefault="00046F12" w:rsidP="00CF020B">
      <w:pPr>
        <w:ind w:left="1126"/>
        <w:jc w:val="center"/>
        <w:rPr>
          <w:noProof/>
          <w:lang w:val="id-ID" w:eastAsia="id-ID"/>
        </w:rPr>
      </w:pPr>
    </w:p>
    <w:p w:rsidR="00046F12" w:rsidRDefault="00046F12" w:rsidP="00CF020B">
      <w:pPr>
        <w:ind w:left="1126"/>
        <w:jc w:val="center"/>
        <w:rPr>
          <w:noProof/>
          <w:lang w:val="id-ID" w:eastAsia="id-ID"/>
        </w:rPr>
      </w:pPr>
    </w:p>
    <w:p w:rsidR="00046F12" w:rsidRDefault="00046F12" w:rsidP="00CF020B">
      <w:pPr>
        <w:ind w:left="1126"/>
        <w:jc w:val="center"/>
        <w:rPr>
          <w:noProof/>
          <w:lang w:val="id-ID" w:eastAsia="id-ID"/>
        </w:rPr>
      </w:pPr>
    </w:p>
    <w:p w:rsidR="00046F12" w:rsidRDefault="00046F12" w:rsidP="00CF020B">
      <w:pPr>
        <w:ind w:left="1126"/>
        <w:jc w:val="center"/>
        <w:rPr>
          <w:noProof/>
          <w:lang w:val="id-ID" w:eastAsia="id-ID"/>
        </w:rPr>
      </w:pPr>
    </w:p>
    <w:p w:rsidR="00046F12" w:rsidRDefault="00046F12" w:rsidP="00CF020B">
      <w:pPr>
        <w:ind w:left="1126"/>
        <w:jc w:val="center"/>
        <w:rPr>
          <w:noProof/>
          <w:lang w:val="id-ID" w:eastAsia="id-ID"/>
        </w:rPr>
      </w:pPr>
    </w:p>
    <w:p w:rsidR="00046F12" w:rsidRDefault="00046F12" w:rsidP="00CF020B">
      <w:pPr>
        <w:ind w:left="1126"/>
        <w:jc w:val="center"/>
        <w:rPr>
          <w:noProof/>
          <w:lang w:val="id-ID" w:eastAsia="id-ID"/>
        </w:rPr>
      </w:pPr>
    </w:p>
    <w:p w:rsidR="00046F12" w:rsidRDefault="00046F12" w:rsidP="00CF020B">
      <w:pPr>
        <w:ind w:left="1126"/>
        <w:jc w:val="center"/>
        <w:rPr>
          <w:noProof/>
          <w:lang w:val="id-ID" w:eastAsia="id-ID"/>
        </w:rPr>
      </w:pPr>
    </w:p>
    <w:p w:rsidR="00046F12" w:rsidRDefault="00046F12" w:rsidP="00CF020B">
      <w:pPr>
        <w:ind w:left="1126"/>
        <w:jc w:val="center"/>
        <w:rPr>
          <w:noProof/>
          <w:lang w:val="id-ID" w:eastAsia="id-ID"/>
        </w:rPr>
      </w:pPr>
    </w:p>
    <w:p w:rsidR="00046F12" w:rsidRDefault="00046F12" w:rsidP="00CF020B">
      <w:pPr>
        <w:ind w:left="1126"/>
        <w:jc w:val="center"/>
        <w:rPr>
          <w:noProof/>
          <w:lang w:val="id-ID" w:eastAsia="id-ID"/>
        </w:rPr>
      </w:pPr>
    </w:p>
    <w:p w:rsidR="00046F12" w:rsidRDefault="00046F12" w:rsidP="00CF020B">
      <w:pPr>
        <w:ind w:left="1126"/>
        <w:jc w:val="center"/>
        <w:rPr>
          <w:noProof/>
          <w:lang w:val="id-ID" w:eastAsia="id-ID"/>
        </w:rPr>
      </w:pPr>
      <w:r>
        <w:rPr>
          <w:noProof/>
          <w:lang w:val="id-ID" w:eastAsia="id-ID"/>
        </w:rPr>
        <w:drawing>
          <wp:anchor distT="0" distB="0" distL="114300" distR="114300" simplePos="0" relativeHeight="251610112" behindDoc="0" locked="0" layoutInCell="1" allowOverlap="1">
            <wp:simplePos x="0" y="0"/>
            <wp:positionH relativeFrom="column">
              <wp:posOffset>685800</wp:posOffset>
            </wp:positionH>
            <wp:positionV relativeFrom="paragraph">
              <wp:posOffset>-133985</wp:posOffset>
            </wp:positionV>
            <wp:extent cx="3763645" cy="4207510"/>
            <wp:effectExtent l="0" t="0" r="8255" b="254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63645" cy="4207510"/>
                    </a:xfrm>
                    <a:prstGeom prst="rect">
                      <a:avLst/>
                    </a:prstGeom>
                  </pic:spPr>
                </pic:pic>
              </a:graphicData>
            </a:graphic>
          </wp:anchor>
        </w:drawing>
      </w:r>
    </w:p>
    <w:p w:rsidR="00F35F9D" w:rsidRDefault="00F35F9D" w:rsidP="00CF020B">
      <w:pPr>
        <w:ind w:left="1126"/>
        <w:jc w:val="center"/>
        <w:rPr>
          <w:noProof/>
          <w:lang w:val="id-ID" w:eastAsia="id-ID"/>
        </w:rPr>
      </w:pPr>
    </w:p>
    <w:p w:rsidR="00F74A46" w:rsidRDefault="00F74A46" w:rsidP="00CF020B">
      <w:pPr>
        <w:ind w:left="1126"/>
        <w:jc w:val="center"/>
        <w:rPr>
          <w:noProof/>
          <w:lang w:val="id-ID" w:eastAsia="id-ID"/>
        </w:rPr>
      </w:pPr>
    </w:p>
    <w:p w:rsidR="00F74A46" w:rsidRDefault="00F74A46" w:rsidP="00CF020B">
      <w:pPr>
        <w:ind w:left="1126"/>
        <w:jc w:val="center"/>
        <w:rPr>
          <w:noProof/>
          <w:lang w:val="id-ID" w:eastAsia="id-ID"/>
        </w:rPr>
      </w:pPr>
    </w:p>
    <w:p w:rsidR="00F74A46" w:rsidRDefault="00F74A46" w:rsidP="00CF020B">
      <w:pPr>
        <w:ind w:left="1126"/>
        <w:jc w:val="center"/>
        <w:rPr>
          <w:noProof/>
          <w:lang w:val="id-ID" w:eastAsia="id-ID"/>
        </w:rPr>
      </w:pPr>
    </w:p>
    <w:p w:rsidR="00046F12" w:rsidRDefault="00046F12" w:rsidP="00CF020B">
      <w:pPr>
        <w:ind w:left="1126"/>
        <w:jc w:val="center"/>
      </w:pPr>
    </w:p>
    <w:p w:rsidR="00046F12" w:rsidRDefault="00046F12" w:rsidP="00CF020B">
      <w:pPr>
        <w:ind w:left="1126"/>
        <w:jc w:val="center"/>
      </w:pPr>
    </w:p>
    <w:p w:rsidR="00F74A46" w:rsidRDefault="00F74A46" w:rsidP="00CF020B">
      <w:pPr>
        <w:ind w:left="1126"/>
        <w:jc w:val="center"/>
      </w:pPr>
    </w:p>
    <w:p w:rsidR="00CF020B" w:rsidRDefault="00CF020B" w:rsidP="00CF020B">
      <w:pPr>
        <w:ind w:left="1128" w:right="721"/>
        <w:jc w:val="center"/>
        <w:rPr>
          <w:color w:val="000101"/>
          <w:sz w:val="24"/>
          <w:szCs w:val="24"/>
        </w:rPr>
      </w:pPr>
    </w:p>
    <w:p w:rsidR="00046F12" w:rsidRDefault="004C62BF" w:rsidP="00CF020B">
      <w:pPr>
        <w:ind w:left="1128" w:right="721"/>
        <w:jc w:val="center"/>
        <w:rPr>
          <w:color w:val="000101"/>
          <w:sz w:val="24"/>
          <w:szCs w:val="24"/>
        </w:rPr>
      </w:pPr>
      <w:r>
        <w:rPr>
          <w:color w:val="000101"/>
          <w:sz w:val="24"/>
          <w:szCs w:val="24"/>
        </w:rPr>
        <w:t xml:space="preserve">    </w:t>
      </w:r>
    </w:p>
    <w:p w:rsidR="00046F12" w:rsidRDefault="00046F12" w:rsidP="00CF020B">
      <w:pPr>
        <w:ind w:left="1128" w:right="721"/>
        <w:jc w:val="center"/>
        <w:rPr>
          <w:color w:val="000101"/>
          <w:sz w:val="24"/>
          <w:szCs w:val="24"/>
        </w:rPr>
      </w:pPr>
    </w:p>
    <w:p w:rsidR="00046F12" w:rsidRDefault="00046F12" w:rsidP="00CF020B">
      <w:pPr>
        <w:ind w:left="1128" w:right="721"/>
        <w:jc w:val="center"/>
        <w:rPr>
          <w:color w:val="000101"/>
          <w:sz w:val="24"/>
          <w:szCs w:val="24"/>
        </w:rPr>
      </w:pPr>
    </w:p>
    <w:p w:rsidR="00046F12" w:rsidRDefault="00046F12" w:rsidP="00CF020B">
      <w:pPr>
        <w:ind w:left="1128" w:right="721"/>
        <w:jc w:val="center"/>
        <w:rPr>
          <w:color w:val="000101"/>
          <w:sz w:val="24"/>
          <w:szCs w:val="24"/>
        </w:rPr>
      </w:pPr>
    </w:p>
    <w:p w:rsidR="00046F12" w:rsidRDefault="00046F12" w:rsidP="00CF020B">
      <w:pPr>
        <w:ind w:left="1128" w:right="721"/>
        <w:jc w:val="center"/>
        <w:rPr>
          <w:color w:val="000101"/>
          <w:sz w:val="24"/>
          <w:szCs w:val="24"/>
        </w:rPr>
      </w:pPr>
    </w:p>
    <w:p w:rsidR="00046F12" w:rsidRDefault="00046F12" w:rsidP="00CF020B">
      <w:pPr>
        <w:ind w:left="1128" w:right="721"/>
        <w:jc w:val="center"/>
        <w:rPr>
          <w:color w:val="000101"/>
          <w:sz w:val="24"/>
          <w:szCs w:val="24"/>
        </w:rPr>
      </w:pPr>
    </w:p>
    <w:p w:rsidR="00046F12" w:rsidRDefault="00046F12" w:rsidP="00CF020B">
      <w:pPr>
        <w:ind w:left="1128" w:right="721"/>
        <w:jc w:val="center"/>
        <w:rPr>
          <w:color w:val="000101"/>
          <w:sz w:val="24"/>
          <w:szCs w:val="24"/>
        </w:rPr>
      </w:pPr>
    </w:p>
    <w:p w:rsidR="00046F12" w:rsidRDefault="00046F12" w:rsidP="00CF020B">
      <w:pPr>
        <w:ind w:left="1128" w:right="721"/>
        <w:jc w:val="center"/>
        <w:rPr>
          <w:color w:val="000101"/>
          <w:sz w:val="24"/>
          <w:szCs w:val="24"/>
        </w:rPr>
      </w:pPr>
    </w:p>
    <w:p w:rsidR="00046F12" w:rsidRDefault="00046F12" w:rsidP="00CF020B">
      <w:pPr>
        <w:ind w:left="1128" w:right="721"/>
        <w:jc w:val="center"/>
        <w:rPr>
          <w:color w:val="000101"/>
          <w:sz w:val="24"/>
          <w:szCs w:val="24"/>
        </w:rPr>
      </w:pPr>
    </w:p>
    <w:p w:rsidR="00CF020B" w:rsidRDefault="00CF020B" w:rsidP="00CF020B">
      <w:pPr>
        <w:ind w:left="1128" w:right="721"/>
        <w:jc w:val="center"/>
        <w:rPr>
          <w:color w:val="000101"/>
          <w:sz w:val="24"/>
          <w:szCs w:val="24"/>
        </w:rPr>
      </w:pPr>
      <w:r>
        <w:rPr>
          <w:color w:val="000101"/>
          <w:sz w:val="24"/>
          <w:szCs w:val="24"/>
        </w:rPr>
        <w:t>G</w:t>
      </w:r>
      <w:r>
        <w:rPr>
          <w:color w:val="000101"/>
          <w:spacing w:val="-1"/>
          <w:sz w:val="24"/>
          <w:szCs w:val="24"/>
        </w:rPr>
        <w:t>a</w:t>
      </w:r>
      <w:r>
        <w:rPr>
          <w:color w:val="000101"/>
          <w:sz w:val="24"/>
          <w:szCs w:val="24"/>
        </w:rPr>
        <w:t>mbar</w:t>
      </w:r>
      <w:r w:rsidR="002A414B">
        <w:rPr>
          <w:color w:val="000101"/>
          <w:sz w:val="24"/>
          <w:szCs w:val="24"/>
        </w:rPr>
        <w:t xml:space="preserve"> 2.</w:t>
      </w:r>
      <w:r w:rsidR="00046F12">
        <w:rPr>
          <w:color w:val="000101"/>
          <w:sz w:val="24"/>
          <w:szCs w:val="24"/>
        </w:rPr>
        <w:t>2</w:t>
      </w:r>
      <w:r w:rsidR="002A414B">
        <w:rPr>
          <w:color w:val="000101"/>
          <w:sz w:val="24"/>
          <w:szCs w:val="24"/>
        </w:rPr>
        <w:t xml:space="preserve"> </w:t>
      </w:r>
      <w:r>
        <w:rPr>
          <w:color w:val="000101"/>
          <w:spacing w:val="-1"/>
          <w:sz w:val="24"/>
          <w:szCs w:val="24"/>
        </w:rPr>
        <w:t xml:space="preserve"> </w:t>
      </w:r>
      <w:r w:rsidR="00F74A46">
        <w:rPr>
          <w:color w:val="000101"/>
          <w:spacing w:val="1"/>
          <w:sz w:val="24"/>
          <w:szCs w:val="24"/>
        </w:rPr>
        <w:t>Proses pembentukan spermatogenesis.</w:t>
      </w:r>
    </w:p>
    <w:p w:rsidR="00F864FF" w:rsidRDefault="00F864FF" w:rsidP="00972967">
      <w:pPr>
        <w:ind w:left="1128" w:right="721"/>
        <w:rPr>
          <w:sz w:val="24"/>
          <w:szCs w:val="24"/>
        </w:rPr>
      </w:pPr>
      <w:r>
        <w:rPr>
          <w:color w:val="000101"/>
          <w:sz w:val="24"/>
          <w:szCs w:val="24"/>
        </w:rPr>
        <w:t>(Sumber:http://faculty.sunydutchees.edu/Scala/Bio102/PDF/S</w:t>
      </w:r>
      <w:r w:rsidR="00972967">
        <w:rPr>
          <w:color w:val="000101"/>
          <w:sz w:val="24"/>
          <w:szCs w:val="24"/>
        </w:rPr>
        <w:t>permatogenesis.jpg)</w:t>
      </w:r>
    </w:p>
    <w:p w:rsidR="00F35F9D" w:rsidRDefault="00F35F9D">
      <w:pPr>
        <w:spacing w:line="200" w:lineRule="exact"/>
      </w:pPr>
    </w:p>
    <w:p w:rsidR="004C62BF" w:rsidRPr="004C62BF" w:rsidRDefault="004C62BF" w:rsidP="004C62BF">
      <w:pPr>
        <w:pStyle w:val="ListParagraph"/>
        <w:ind w:left="1985"/>
        <w:jc w:val="both"/>
        <w:rPr>
          <w:sz w:val="24"/>
          <w:szCs w:val="24"/>
        </w:rPr>
      </w:pPr>
    </w:p>
    <w:p w:rsidR="004C62BF" w:rsidRDefault="007D581B" w:rsidP="00563173">
      <w:pPr>
        <w:spacing w:line="360" w:lineRule="auto"/>
        <w:ind w:right="91" w:firstLine="709"/>
        <w:jc w:val="both"/>
        <w:rPr>
          <w:sz w:val="24"/>
          <w:szCs w:val="24"/>
        </w:rPr>
      </w:pPr>
      <w:r>
        <w:rPr>
          <w:color w:val="000101"/>
          <w:spacing w:val="1"/>
          <w:sz w:val="24"/>
          <w:szCs w:val="24"/>
        </w:rPr>
        <w:t>P</w:t>
      </w:r>
      <w:r>
        <w:rPr>
          <w:color w:val="000101"/>
          <w:spacing w:val="-1"/>
          <w:sz w:val="24"/>
          <w:szCs w:val="24"/>
        </w:rPr>
        <w:t>a</w:t>
      </w:r>
      <w:r>
        <w:rPr>
          <w:color w:val="000101"/>
          <w:sz w:val="24"/>
          <w:szCs w:val="24"/>
        </w:rPr>
        <w:t>njang</w:t>
      </w:r>
      <w:r>
        <w:rPr>
          <w:color w:val="000101"/>
          <w:spacing w:val="2"/>
          <w:sz w:val="24"/>
          <w:szCs w:val="24"/>
        </w:rPr>
        <w:t xml:space="preserve"> </w:t>
      </w:r>
      <w:r>
        <w:rPr>
          <w:color w:val="000101"/>
          <w:spacing w:val="-1"/>
          <w:sz w:val="24"/>
          <w:szCs w:val="24"/>
        </w:rPr>
        <w:t>e</w:t>
      </w:r>
      <w:r>
        <w:rPr>
          <w:color w:val="000101"/>
          <w:sz w:val="24"/>
          <w:szCs w:val="24"/>
        </w:rPr>
        <w:t>k</w:t>
      </w:r>
      <w:r>
        <w:rPr>
          <w:color w:val="000101"/>
          <w:spacing w:val="2"/>
          <w:sz w:val="24"/>
          <w:szCs w:val="24"/>
        </w:rPr>
        <w:t>o</w:t>
      </w:r>
      <w:r>
        <w:rPr>
          <w:color w:val="000101"/>
          <w:sz w:val="24"/>
          <w:szCs w:val="24"/>
        </w:rPr>
        <w:t>r</w:t>
      </w:r>
      <w:r>
        <w:rPr>
          <w:color w:val="000101"/>
          <w:spacing w:val="4"/>
          <w:sz w:val="24"/>
          <w:szCs w:val="24"/>
        </w:rPr>
        <w:t xml:space="preserve"> </w:t>
      </w:r>
      <w:r>
        <w:rPr>
          <w:color w:val="000101"/>
          <w:sz w:val="24"/>
          <w:szCs w:val="24"/>
        </w:rPr>
        <w:t>s</w:t>
      </w:r>
      <w:r>
        <w:rPr>
          <w:color w:val="000101"/>
          <w:spacing w:val="-1"/>
          <w:sz w:val="24"/>
          <w:szCs w:val="24"/>
        </w:rPr>
        <w:t>e</w:t>
      </w:r>
      <w:r>
        <w:rPr>
          <w:color w:val="000101"/>
          <w:sz w:val="24"/>
          <w:szCs w:val="24"/>
        </w:rPr>
        <w:t>luruh</w:t>
      </w:r>
      <w:r>
        <w:rPr>
          <w:color w:val="000101"/>
          <w:spacing w:val="4"/>
          <w:sz w:val="24"/>
          <w:szCs w:val="24"/>
        </w:rPr>
        <w:t>n</w:t>
      </w:r>
      <w:r>
        <w:rPr>
          <w:color w:val="000101"/>
          <w:spacing w:val="-5"/>
          <w:sz w:val="24"/>
          <w:szCs w:val="24"/>
        </w:rPr>
        <w:t>y</w:t>
      </w:r>
      <w:r>
        <w:rPr>
          <w:color w:val="000101"/>
          <w:spacing w:val="-1"/>
          <w:sz w:val="24"/>
          <w:szCs w:val="24"/>
        </w:rPr>
        <w:t>a</w:t>
      </w:r>
      <w:r>
        <w:rPr>
          <w:color w:val="000101"/>
          <w:sz w:val="24"/>
          <w:szCs w:val="24"/>
        </w:rPr>
        <w:t>,</w:t>
      </w:r>
      <w:r>
        <w:rPr>
          <w:color w:val="000101"/>
          <w:spacing w:val="7"/>
          <w:sz w:val="24"/>
          <w:szCs w:val="24"/>
        </w:rPr>
        <w:t xml:space="preserve"> </w:t>
      </w:r>
      <w:r>
        <w:rPr>
          <w:color w:val="000101"/>
          <w:sz w:val="24"/>
          <w:szCs w:val="24"/>
        </w:rPr>
        <w:t>s</w:t>
      </w:r>
      <w:r>
        <w:rPr>
          <w:color w:val="000101"/>
          <w:spacing w:val="-1"/>
          <w:sz w:val="24"/>
          <w:szCs w:val="24"/>
        </w:rPr>
        <w:t>e</w:t>
      </w:r>
      <w:r>
        <w:rPr>
          <w:color w:val="000101"/>
          <w:sz w:val="24"/>
          <w:szCs w:val="24"/>
        </w:rPr>
        <w:t>ki</w:t>
      </w:r>
      <w:r>
        <w:rPr>
          <w:color w:val="000101"/>
          <w:spacing w:val="1"/>
          <w:sz w:val="24"/>
          <w:szCs w:val="24"/>
        </w:rPr>
        <w:t>t</w:t>
      </w:r>
      <w:r>
        <w:rPr>
          <w:color w:val="000101"/>
          <w:spacing w:val="-1"/>
          <w:sz w:val="24"/>
          <w:szCs w:val="24"/>
        </w:rPr>
        <w:t>a</w:t>
      </w:r>
      <w:r>
        <w:rPr>
          <w:color w:val="000101"/>
          <w:sz w:val="24"/>
          <w:szCs w:val="24"/>
        </w:rPr>
        <w:t>r</w:t>
      </w:r>
      <w:r>
        <w:rPr>
          <w:color w:val="000101"/>
          <w:spacing w:val="4"/>
          <w:sz w:val="24"/>
          <w:szCs w:val="24"/>
        </w:rPr>
        <w:t xml:space="preserve"> </w:t>
      </w:r>
      <w:r>
        <w:rPr>
          <w:color w:val="000101"/>
          <w:sz w:val="24"/>
          <w:szCs w:val="24"/>
        </w:rPr>
        <w:t>55</w:t>
      </w:r>
      <w:r>
        <w:rPr>
          <w:color w:val="000101"/>
          <w:spacing w:val="5"/>
          <w:sz w:val="24"/>
          <w:szCs w:val="24"/>
        </w:rPr>
        <w:t xml:space="preserve"> </w:t>
      </w:r>
      <w:r>
        <w:rPr>
          <w:color w:val="000101"/>
          <w:sz w:val="24"/>
          <w:szCs w:val="24"/>
        </w:rPr>
        <w:t>um</w:t>
      </w:r>
      <w:r>
        <w:rPr>
          <w:color w:val="000101"/>
          <w:spacing w:val="5"/>
          <w:sz w:val="24"/>
          <w:szCs w:val="24"/>
        </w:rPr>
        <w:t xml:space="preserve"> </w:t>
      </w:r>
      <w:r>
        <w:rPr>
          <w:color w:val="000101"/>
          <w:sz w:val="24"/>
          <w:szCs w:val="24"/>
        </w:rPr>
        <w:t>d</w:t>
      </w:r>
      <w:r>
        <w:rPr>
          <w:color w:val="000101"/>
          <w:spacing w:val="-1"/>
          <w:sz w:val="24"/>
          <w:szCs w:val="24"/>
        </w:rPr>
        <w:t>a</w:t>
      </w:r>
      <w:r>
        <w:rPr>
          <w:color w:val="000101"/>
          <w:sz w:val="24"/>
          <w:szCs w:val="24"/>
        </w:rPr>
        <w:t>n</w:t>
      </w:r>
      <w:r>
        <w:rPr>
          <w:color w:val="000101"/>
          <w:spacing w:val="5"/>
          <w:sz w:val="24"/>
          <w:szCs w:val="24"/>
        </w:rPr>
        <w:t xml:space="preserve"> </w:t>
      </w:r>
      <w:r>
        <w:rPr>
          <w:color w:val="000101"/>
          <w:sz w:val="24"/>
          <w:szCs w:val="24"/>
        </w:rPr>
        <w:t>teb</w:t>
      </w:r>
      <w:r>
        <w:rPr>
          <w:color w:val="000101"/>
          <w:spacing w:val="-1"/>
          <w:sz w:val="24"/>
          <w:szCs w:val="24"/>
        </w:rPr>
        <w:t>a</w:t>
      </w:r>
      <w:r>
        <w:rPr>
          <w:color w:val="000101"/>
          <w:sz w:val="24"/>
          <w:szCs w:val="24"/>
        </w:rPr>
        <w:t>ln</w:t>
      </w:r>
      <w:r>
        <w:rPr>
          <w:color w:val="000101"/>
          <w:spacing w:val="-4"/>
          <w:sz w:val="24"/>
          <w:szCs w:val="24"/>
        </w:rPr>
        <w:t>y</w:t>
      </w:r>
      <w:r>
        <w:rPr>
          <w:color w:val="000101"/>
          <w:sz w:val="24"/>
          <w:szCs w:val="24"/>
        </w:rPr>
        <w:t>a</w:t>
      </w:r>
      <w:r>
        <w:rPr>
          <w:color w:val="000101"/>
          <w:spacing w:val="6"/>
          <w:sz w:val="24"/>
          <w:szCs w:val="24"/>
        </w:rPr>
        <w:t xml:space="preserve"> </w:t>
      </w:r>
      <w:r>
        <w:rPr>
          <w:color w:val="000101"/>
          <w:spacing w:val="2"/>
          <w:sz w:val="24"/>
          <w:szCs w:val="24"/>
        </w:rPr>
        <w:t>b</w:t>
      </w:r>
      <w:r>
        <w:rPr>
          <w:color w:val="000101"/>
          <w:spacing w:val="-1"/>
          <w:sz w:val="24"/>
          <w:szCs w:val="24"/>
        </w:rPr>
        <w:t>e</w:t>
      </w:r>
      <w:r>
        <w:rPr>
          <w:color w:val="000101"/>
          <w:sz w:val="24"/>
          <w:szCs w:val="24"/>
        </w:rPr>
        <w:t>rbag</w:t>
      </w:r>
      <w:r>
        <w:rPr>
          <w:color w:val="000101"/>
          <w:spacing w:val="-1"/>
          <w:sz w:val="24"/>
          <w:szCs w:val="24"/>
        </w:rPr>
        <w:t>a</w:t>
      </w:r>
      <w:r>
        <w:rPr>
          <w:color w:val="000101"/>
          <w:sz w:val="24"/>
          <w:szCs w:val="24"/>
        </w:rPr>
        <w:t>i,</w:t>
      </w:r>
      <w:r>
        <w:rPr>
          <w:color w:val="000101"/>
          <w:spacing w:val="5"/>
          <w:sz w:val="24"/>
          <w:szCs w:val="24"/>
        </w:rPr>
        <w:t xml:space="preserve"> </w:t>
      </w:r>
      <w:r>
        <w:rPr>
          <w:color w:val="000101"/>
          <w:sz w:val="24"/>
          <w:szCs w:val="24"/>
        </w:rPr>
        <w:t>d</w:t>
      </w:r>
      <w:r>
        <w:rPr>
          <w:color w:val="000101"/>
          <w:spacing w:val="-1"/>
          <w:sz w:val="24"/>
          <w:szCs w:val="24"/>
        </w:rPr>
        <w:t>a</w:t>
      </w:r>
      <w:r>
        <w:rPr>
          <w:color w:val="000101"/>
          <w:sz w:val="24"/>
          <w:szCs w:val="24"/>
        </w:rPr>
        <w:t>ri</w:t>
      </w:r>
      <w:r w:rsidR="004C62BF">
        <w:rPr>
          <w:sz w:val="24"/>
          <w:szCs w:val="24"/>
        </w:rPr>
        <w:t xml:space="preserve"> </w:t>
      </w:r>
      <w:r>
        <w:rPr>
          <w:color w:val="000101"/>
          <w:sz w:val="24"/>
          <w:szCs w:val="24"/>
        </w:rPr>
        <w:t>1</w:t>
      </w:r>
      <w:r>
        <w:rPr>
          <w:color w:val="000101"/>
          <w:spacing w:val="5"/>
          <w:sz w:val="24"/>
          <w:szCs w:val="24"/>
        </w:rPr>
        <w:t xml:space="preserve"> </w:t>
      </w:r>
      <w:r>
        <w:rPr>
          <w:color w:val="000101"/>
          <w:sz w:val="24"/>
          <w:szCs w:val="24"/>
        </w:rPr>
        <w:t>urn</w:t>
      </w:r>
      <w:r>
        <w:rPr>
          <w:color w:val="000101"/>
          <w:spacing w:val="4"/>
          <w:sz w:val="24"/>
          <w:szCs w:val="24"/>
        </w:rPr>
        <w:t xml:space="preserve"> </w:t>
      </w:r>
      <w:r>
        <w:rPr>
          <w:color w:val="000101"/>
          <w:sz w:val="24"/>
          <w:szCs w:val="24"/>
        </w:rPr>
        <w:t>d</w:t>
      </w:r>
      <w:r>
        <w:rPr>
          <w:color w:val="000101"/>
          <w:spacing w:val="-1"/>
          <w:sz w:val="24"/>
          <w:szCs w:val="24"/>
        </w:rPr>
        <w:t>e</w:t>
      </w:r>
      <w:r>
        <w:rPr>
          <w:color w:val="000101"/>
          <w:sz w:val="24"/>
          <w:szCs w:val="24"/>
        </w:rPr>
        <w:t>k</w:t>
      </w:r>
      <w:r>
        <w:rPr>
          <w:color w:val="000101"/>
          <w:spacing w:val="-1"/>
          <w:sz w:val="24"/>
          <w:szCs w:val="24"/>
        </w:rPr>
        <w:t>a</w:t>
      </w:r>
      <w:r>
        <w:rPr>
          <w:color w:val="000101"/>
          <w:sz w:val="24"/>
          <w:szCs w:val="24"/>
        </w:rPr>
        <w:t>t</w:t>
      </w:r>
      <w:r>
        <w:rPr>
          <w:color w:val="000101"/>
          <w:spacing w:val="6"/>
          <w:sz w:val="24"/>
          <w:szCs w:val="24"/>
        </w:rPr>
        <w:t xml:space="preserve"> </w:t>
      </w:r>
      <w:r>
        <w:rPr>
          <w:color w:val="000101"/>
          <w:sz w:val="24"/>
          <w:szCs w:val="24"/>
        </w:rPr>
        <w:t>p</w:t>
      </w:r>
      <w:r>
        <w:rPr>
          <w:color w:val="000101"/>
          <w:spacing w:val="-1"/>
          <w:sz w:val="24"/>
          <w:szCs w:val="24"/>
        </w:rPr>
        <w:t>a</w:t>
      </w:r>
      <w:r>
        <w:rPr>
          <w:color w:val="000101"/>
          <w:sz w:val="24"/>
          <w:szCs w:val="24"/>
        </w:rPr>
        <w:t>n</w:t>
      </w:r>
      <w:r>
        <w:rPr>
          <w:color w:val="000101"/>
          <w:spacing w:val="-2"/>
          <w:sz w:val="24"/>
          <w:szCs w:val="24"/>
        </w:rPr>
        <w:t>g</w:t>
      </w:r>
      <w:r>
        <w:rPr>
          <w:color w:val="000101"/>
          <w:spacing w:val="2"/>
          <w:sz w:val="24"/>
          <w:szCs w:val="24"/>
        </w:rPr>
        <w:t>k</w:t>
      </w:r>
      <w:r>
        <w:rPr>
          <w:color w:val="000101"/>
          <w:spacing w:val="-1"/>
          <w:sz w:val="24"/>
          <w:szCs w:val="24"/>
        </w:rPr>
        <w:t>a</w:t>
      </w:r>
      <w:r>
        <w:rPr>
          <w:color w:val="000101"/>
          <w:sz w:val="24"/>
          <w:szCs w:val="24"/>
        </w:rPr>
        <w:t>l</w:t>
      </w:r>
      <w:r>
        <w:rPr>
          <w:color w:val="000101"/>
          <w:spacing w:val="6"/>
          <w:sz w:val="24"/>
          <w:szCs w:val="24"/>
        </w:rPr>
        <w:t xml:space="preserve"> </w:t>
      </w:r>
      <w:r>
        <w:rPr>
          <w:color w:val="000101"/>
          <w:sz w:val="24"/>
          <w:szCs w:val="24"/>
        </w:rPr>
        <w:t>ke</w:t>
      </w:r>
      <w:r>
        <w:rPr>
          <w:color w:val="000101"/>
          <w:spacing w:val="4"/>
          <w:sz w:val="24"/>
          <w:szCs w:val="24"/>
        </w:rPr>
        <w:t xml:space="preserve"> </w:t>
      </w:r>
      <w:r>
        <w:rPr>
          <w:color w:val="000101"/>
          <w:sz w:val="24"/>
          <w:szCs w:val="24"/>
        </w:rPr>
        <w:t>0,</w:t>
      </w:r>
      <w:r>
        <w:rPr>
          <w:color w:val="000101"/>
          <w:spacing w:val="8"/>
          <w:sz w:val="24"/>
          <w:szCs w:val="24"/>
        </w:rPr>
        <w:t xml:space="preserve"> </w:t>
      </w:r>
      <w:r>
        <w:rPr>
          <w:color w:val="000101"/>
          <w:sz w:val="24"/>
          <w:szCs w:val="24"/>
        </w:rPr>
        <w:t>I urn</w:t>
      </w:r>
      <w:r>
        <w:rPr>
          <w:color w:val="000101"/>
          <w:spacing w:val="4"/>
          <w:sz w:val="24"/>
          <w:szCs w:val="24"/>
        </w:rPr>
        <w:t xml:space="preserve"> </w:t>
      </w:r>
      <w:r>
        <w:rPr>
          <w:color w:val="000101"/>
          <w:sz w:val="24"/>
          <w:szCs w:val="24"/>
        </w:rPr>
        <w:t>d</w:t>
      </w:r>
      <w:r>
        <w:rPr>
          <w:color w:val="000101"/>
          <w:spacing w:val="-1"/>
          <w:sz w:val="24"/>
          <w:szCs w:val="24"/>
        </w:rPr>
        <w:t>e</w:t>
      </w:r>
      <w:r>
        <w:rPr>
          <w:color w:val="000101"/>
          <w:sz w:val="24"/>
          <w:szCs w:val="24"/>
        </w:rPr>
        <w:t>k</w:t>
      </w:r>
      <w:r>
        <w:rPr>
          <w:color w:val="000101"/>
          <w:spacing w:val="-1"/>
          <w:sz w:val="24"/>
          <w:szCs w:val="24"/>
        </w:rPr>
        <w:t>a</w:t>
      </w:r>
      <w:r>
        <w:rPr>
          <w:color w:val="000101"/>
          <w:sz w:val="24"/>
          <w:szCs w:val="24"/>
        </w:rPr>
        <w:t>t</w:t>
      </w:r>
      <w:r>
        <w:rPr>
          <w:color w:val="000101"/>
          <w:spacing w:val="6"/>
          <w:sz w:val="24"/>
          <w:szCs w:val="24"/>
        </w:rPr>
        <w:t xml:space="preserve"> </w:t>
      </w:r>
      <w:r>
        <w:rPr>
          <w:color w:val="000101"/>
          <w:sz w:val="24"/>
          <w:szCs w:val="24"/>
        </w:rPr>
        <w:t>uju</w:t>
      </w:r>
      <w:r>
        <w:rPr>
          <w:color w:val="000101"/>
          <w:spacing w:val="3"/>
          <w:sz w:val="24"/>
          <w:szCs w:val="24"/>
        </w:rPr>
        <w:t>n</w:t>
      </w:r>
      <w:r>
        <w:rPr>
          <w:color w:val="000101"/>
          <w:spacing w:val="-2"/>
          <w:sz w:val="24"/>
          <w:szCs w:val="24"/>
        </w:rPr>
        <w:t>g</w:t>
      </w:r>
      <w:r>
        <w:rPr>
          <w:color w:val="000101"/>
          <w:sz w:val="24"/>
          <w:szCs w:val="24"/>
        </w:rPr>
        <w:t>.</w:t>
      </w:r>
      <w:r>
        <w:rPr>
          <w:color w:val="000101"/>
          <w:spacing w:val="5"/>
          <w:sz w:val="24"/>
          <w:szCs w:val="24"/>
        </w:rPr>
        <w:t xml:space="preserve"> </w:t>
      </w:r>
      <w:r>
        <w:rPr>
          <w:color w:val="000101"/>
          <w:spacing w:val="1"/>
          <w:sz w:val="24"/>
          <w:szCs w:val="24"/>
        </w:rPr>
        <w:t>P</w:t>
      </w:r>
      <w:r>
        <w:rPr>
          <w:color w:val="000101"/>
          <w:spacing w:val="-1"/>
          <w:sz w:val="24"/>
          <w:szCs w:val="24"/>
        </w:rPr>
        <w:t>e</w:t>
      </w:r>
      <w:r>
        <w:rPr>
          <w:color w:val="000101"/>
          <w:sz w:val="24"/>
          <w:szCs w:val="24"/>
        </w:rPr>
        <w:t>mba</w:t>
      </w:r>
      <w:r>
        <w:rPr>
          <w:color w:val="000101"/>
          <w:spacing w:val="-3"/>
          <w:sz w:val="24"/>
          <w:szCs w:val="24"/>
        </w:rPr>
        <w:t>g</w:t>
      </w:r>
      <w:r>
        <w:rPr>
          <w:color w:val="000101"/>
          <w:spacing w:val="3"/>
          <w:sz w:val="24"/>
          <w:szCs w:val="24"/>
        </w:rPr>
        <w:t>i</w:t>
      </w:r>
      <w:r>
        <w:rPr>
          <w:color w:val="000101"/>
          <w:spacing w:val="-1"/>
          <w:sz w:val="24"/>
          <w:szCs w:val="24"/>
        </w:rPr>
        <w:t>a</w:t>
      </w:r>
      <w:r>
        <w:rPr>
          <w:color w:val="000101"/>
          <w:sz w:val="24"/>
          <w:szCs w:val="24"/>
        </w:rPr>
        <w:t>n</w:t>
      </w:r>
      <w:r>
        <w:rPr>
          <w:color w:val="000101"/>
          <w:spacing w:val="5"/>
          <w:sz w:val="24"/>
          <w:szCs w:val="24"/>
        </w:rPr>
        <w:t xml:space="preserve"> </w:t>
      </w:r>
      <w:r>
        <w:rPr>
          <w:color w:val="000101"/>
          <w:spacing w:val="-1"/>
          <w:sz w:val="24"/>
          <w:szCs w:val="24"/>
        </w:rPr>
        <w:t>e</w:t>
      </w:r>
      <w:r>
        <w:rPr>
          <w:color w:val="000101"/>
          <w:sz w:val="24"/>
          <w:szCs w:val="24"/>
        </w:rPr>
        <w:t>kor</w:t>
      </w:r>
      <w:r>
        <w:rPr>
          <w:color w:val="000101"/>
          <w:spacing w:val="4"/>
          <w:sz w:val="24"/>
          <w:szCs w:val="24"/>
        </w:rPr>
        <w:t xml:space="preserve"> </w:t>
      </w:r>
      <w:r>
        <w:rPr>
          <w:color w:val="000101"/>
          <w:spacing w:val="-1"/>
          <w:sz w:val="24"/>
          <w:szCs w:val="24"/>
        </w:rPr>
        <w:t>a</w:t>
      </w:r>
      <w:r>
        <w:rPr>
          <w:color w:val="000101"/>
          <w:sz w:val="24"/>
          <w:szCs w:val="24"/>
        </w:rPr>
        <w:t>tas</w:t>
      </w:r>
      <w:r>
        <w:rPr>
          <w:color w:val="000101"/>
          <w:spacing w:val="5"/>
          <w:sz w:val="24"/>
          <w:szCs w:val="24"/>
        </w:rPr>
        <w:t xml:space="preserve"> </w:t>
      </w:r>
      <w:r>
        <w:rPr>
          <w:color w:val="000101"/>
          <w:sz w:val="24"/>
          <w:szCs w:val="24"/>
        </w:rPr>
        <w:t>4</w:t>
      </w:r>
      <w:r>
        <w:rPr>
          <w:color w:val="000101"/>
          <w:spacing w:val="5"/>
          <w:sz w:val="24"/>
          <w:szCs w:val="24"/>
        </w:rPr>
        <w:t xml:space="preserve"> </w:t>
      </w:r>
      <w:r>
        <w:rPr>
          <w:color w:val="000101"/>
          <w:sz w:val="24"/>
          <w:szCs w:val="24"/>
        </w:rPr>
        <w:t>b</w:t>
      </w:r>
      <w:r>
        <w:rPr>
          <w:color w:val="000101"/>
          <w:spacing w:val="1"/>
          <w:sz w:val="24"/>
          <w:szCs w:val="24"/>
        </w:rPr>
        <w:t>a</w:t>
      </w:r>
      <w:r>
        <w:rPr>
          <w:color w:val="000101"/>
          <w:spacing w:val="-2"/>
          <w:sz w:val="24"/>
          <w:szCs w:val="24"/>
        </w:rPr>
        <w:t>g</w:t>
      </w:r>
      <w:r>
        <w:rPr>
          <w:color w:val="000101"/>
          <w:sz w:val="24"/>
          <w:szCs w:val="24"/>
        </w:rPr>
        <w:t>i</w:t>
      </w:r>
      <w:r>
        <w:rPr>
          <w:color w:val="000101"/>
          <w:spacing w:val="2"/>
          <w:sz w:val="24"/>
          <w:szCs w:val="24"/>
        </w:rPr>
        <w:t>a</w:t>
      </w:r>
      <w:r>
        <w:rPr>
          <w:color w:val="000101"/>
          <w:sz w:val="24"/>
          <w:szCs w:val="24"/>
        </w:rPr>
        <w:t>n tak d</w:t>
      </w:r>
      <w:r>
        <w:rPr>
          <w:color w:val="000101"/>
          <w:spacing w:val="-1"/>
          <w:sz w:val="24"/>
          <w:szCs w:val="24"/>
        </w:rPr>
        <w:t>a</w:t>
      </w:r>
      <w:r>
        <w:rPr>
          <w:color w:val="000101"/>
          <w:sz w:val="24"/>
          <w:szCs w:val="24"/>
        </w:rPr>
        <w:t>p</w:t>
      </w:r>
      <w:r>
        <w:rPr>
          <w:color w:val="000101"/>
          <w:spacing w:val="-1"/>
          <w:sz w:val="24"/>
          <w:szCs w:val="24"/>
        </w:rPr>
        <w:t>a</w:t>
      </w:r>
      <w:r>
        <w:rPr>
          <w:color w:val="000101"/>
          <w:sz w:val="24"/>
          <w:szCs w:val="24"/>
        </w:rPr>
        <w:t>t</w:t>
      </w:r>
      <w:r>
        <w:rPr>
          <w:color w:val="000101"/>
          <w:spacing w:val="1"/>
          <w:sz w:val="24"/>
          <w:szCs w:val="24"/>
        </w:rPr>
        <w:t xml:space="preserve"> </w:t>
      </w:r>
      <w:r>
        <w:rPr>
          <w:color w:val="000101"/>
          <w:sz w:val="24"/>
          <w:szCs w:val="24"/>
        </w:rPr>
        <w:t>dibed</w:t>
      </w:r>
      <w:r>
        <w:rPr>
          <w:color w:val="000101"/>
          <w:spacing w:val="-1"/>
          <w:sz w:val="24"/>
          <w:szCs w:val="24"/>
        </w:rPr>
        <w:t>a</w:t>
      </w:r>
      <w:r>
        <w:rPr>
          <w:color w:val="000101"/>
          <w:spacing w:val="2"/>
          <w:sz w:val="24"/>
          <w:szCs w:val="24"/>
        </w:rPr>
        <w:t>k</w:t>
      </w:r>
      <w:r>
        <w:rPr>
          <w:color w:val="000101"/>
          <w:spacing w:val="-1"/>
          <w:sz w:val="24"/>
          <w:szCs w:val="24"/>
        </w:rPr>
        <w:t>a</w:t>
      </w:r>
      <w:r>
        <w:rPr>
          <w:color w:val="000101"/>
          <w:sz w:val="24"/>
          <w:szCs w:val="24"/>
        </w:rPr>
        <w:t>n</w:t>
      </w:r>
      <w:r>
        <w:rPr>
          <w:color w:val="000101"/>
          <w:spacing w:val="1"/>
          <w:sz w:val="24"/>
          <w:szCs w:val="24"/>
        </w:rPr>
        <w:t xml:space="preserve"> </w:t>
      </w:r>
      <w:r>
        <w:rPr>
          <w:color w:val="000101"/>
          <w:sz w:val="24"/>
          <w:szCs w:val="24"/>
        </w:rPr>
        <w:t>di</w:t>
      </w:r>
      <w:r>
        <w:rPr>
          <w:color w:val="000101"/>
          <w:spacing w:val="1"/>
          <w:sz w:val="24"/>
          <w:szCs w:val="24"/>
        </w:rPr>
        <w:t xml:space="preserve"> </w:t>
      </w:r>
      <w:r>
        <w:rPr>
          <w:color w:val="000101"/>
          <w:spacing w:val="2"/>
          <w:sz w:val="24"/>
          <w:szCs w:val="24"/>
        </w:rPr>
        <w:t>b</w:t>
      </w:r>
      <w:r>
        <w:rPr>
          <w:color w:val="000101"/>
          <w:spacing w:val="-1"/>
          <w:sz w:val="24"/>
          <w:szCs w:val="24"/>
        </w:rPr>
        <w:t>a</w:t>
      </w:r>
      <w:r>
        <w:rPr>
          <w:color w:val="000101"/>
          <w:sz w:val="24"/>
          <w:szCs w:val="24"/>
        </w:rPr>
        <w:t>w</w:t>
      </w:r>
      <w:r>
        <w:rPr>
          <w:color w:val="000101"/>
          <w:spacing w:val="-1"/>
          <w:sz w:val="24"/>
          <w:szCs w:val="24"/>
        </w:rPr>
        <w:t>a</w:t>
      </w:r>
      <w:r>
        <w:rPr>
          <w:color w:val="000101"/>
          <w:sz w:val="24"/>
          <w:szCs w:val="24"/>
        </w:rPr>
        <w:t>h</w:t>
      </w:r>
      <w:r>
        <w:rPr>
          <w:color w:val="000101"/>
          <w:spacing w:val="1"/>
          <w:sz w:val="24"/>
          <w:szCs w:val="24"/>
        </w:rPr>
        <w:t xml:space="preserve"> </w:t>
      </w:r>
      <w:r>
        <w:rPr>
          <w:color w:val="000101"/>
          <w:sz w:val="24"/>
          <w:szCs w:val="24"/>
        </w:rPr>
        <w:t>m</w:t>
      </w:r>
      <w:r>
        <w:rPr>
          <w:color w:val="000101"/>
          <w:spacing w:val="1"/>
          <w:sz w:val="24"/>
          <w:szCs w:val="24"/>
        </w:rPr>
        <w:t>i</w:t>
      </w:r>
      <w:r>
        <w:rPr>
          <w:color w:val="000101"/>
          <w:sz w:val="24"/>
          <w:szCs w:val="24"/>
        </w:rPr>
        <w:t xml:space="preserve">kroskop </w:t>
      </w:r>
      <w:r>
        <w:rPr>
          <w:color w:val="000101"/>
          <w:spacing w:val="1"/>
          <w:sz w:val="24"/>
          <w:szCs w:val="24"/>
        </w:rPr>
        <w:t>c</w:t>
      </w:r>
      <w:r>
        <w:rPr>
          <w:color w:val="000101"/>
          <w:spacing w:val="-1"/>
          <w:sz w:val="24"/>
          <w:szCs w:val="24"/>
        </w:rPr>
        <w:t>a</w:t>
      </w:r>
      <w:r>
        <w:rPr>
          <w:color w:val="000101"/>
          <w:sz w:val="24"/>
          <w:szCs w:val="24"/>
        </w:rPr>
        <w:t>h</w:t>
      </w:r>
      <w:r>
        <w:rPr>
          <w:color w:val="000101"/>
          <w:spacing w:val="4"/>
          <w:sz w:val="24"/>
          <w:szCs w:val="24"/>
        </w:rPr>
        <w:t>a</w:t>
      </w:r>
      <w:r>
        <w:rPr>
          <w:color w:val="000101"/>
          <w:spacing w:val="-5"/>
          <w:sz w:val="24"/>
          <w:szCs w:val="24"/>
        </w:rPr>
        <w:t>y</w:t>
      </w:r>
      <w:r>
        <w:rPr>
          <w:color w:val="000101"/>
          <w:spacing w:val="-1"/>
          <w:sz w:val="24"/>
          <w:szCs w:val="24"/>
        </w:rPr>
        <w:t>a</w:t>
      </w:r>
      <w:r>
        <w:rPr>
          <w:color w:val="000101"/>
          <w:sz w:val="24"/>
          <w:szCs w:val="24"/>
        </w:rPr>
        <w:t>.</w:t>
      </w:r>
      <w:r>
        <w:rPr>
          <w:color w:val="000101"/>
          <w:spacing w:val="3"/>
          <w:sz w:val="24"/>
          <w:szCs w:val="24"/>
        </w:rPr>
        <w:t xml:space="preserve"> </w:t>
      </w:r>
      <w:r>
        <w:rPr>
          <w:color w:val="000101"/>
          <w:spacing w:val="1"/>
          <w:sz w:val="24"/>
          <w:szCs w:val="24"/>
        </w:rPr>
        <w:t>P</w:t>
      </w:r>
      <w:r>
        <w:rPr>
          <w:color w:val="000101"/>
          <w:spacing w:val="-1"/>
          <w:sz w:val="24"/>
          <w:szCs w:val="24"/>
        </w:rPr>
        <w:t>e</w:t>
      </w:r>
      <w:r>
        <w:rPr>
          <w:color w:val="000101"/>
          <w:sz w:val="24"/>
          <w:szCs w:val="24"/>
        </w:rPr>
        <w:t>rlu</w:t>
      </w:r>
      <w:r>
        <w:rPr>
          <w:color w:val="000101"/>
          <w:spacing w:val="1"/>
          <w:sz w:val="24"/>
          <w:szCs w:val="24"/>
        </w:rPr>
        <w:t xml:space="preserve"> </w:t>
      </w:r>
      <w:r>
        <w:rPr>
          <w:color w:val="000101"/>
          <w:sz w:val="24"/>
          <w:szCs w:val="24"/>
        </w:rPr>
        <w:t>tehnik</w:t>
      </w:r>
      <w:r>
        <w:rPr>
          <w:color w:val="000101"/>
          <w:spacing w:val="1"/>
          <w:sz w:val="24"/>
          <w:szCs w:val="24"/>
        </w:rPr>
        <w:t xml:space="preserve"> </w:t>
      </w:r>
      <w:r>
        <w:rPr>
          <w:color w:val="000101"/>
          <w:sz w:val="24"/>
          <w:szCs w:val="24"/>
        </w:rPr>
        <w:t>m</w:t>
      </w:r>
      <w:r>
        <w:rPr>
          <w:color w:val="000101"/>
          <w:spacing w:val="1"/>
          <w:sz w:val="24"/>
          <w:szCs w:val="24"/>
        </w:rPr>
        <w:t>i</w:t>
      </w:r>
      <w:r>
        <w:rPr>
          <w:color w:val="000101"/>
          <w:sz w:val="24"/>
          <w:szCs w:val="24"/>
        </w:rPr>
        <w:t>kroskopis khusus</w:t>
      </w:r>
      <w:r>
        <w:rPr>
          <w:color w:val="000101"/>
          <w:spacing w:val="2"/>
          <w:sz w:val="24"/>
          <w:szCs w:val="24"/>
        </w:rPr>
        <w:t xml:space="preserve"> </w:t>
      </w:r>
      <w:r>
        <w:rPr>
          <w:color w:val="000101"/>
          <w:sz w:val="24"/>
          <w:szCs w:val="24"/>
        </w:rPr>
        <w:t>d</w:t>
      </w:r>
      <w:r>
        <w:rPr>
          <w:color w:val="000101"/>
          <w:spacing w:val="-1"/>
          <w:sz w:val="24"/>
          <w:szCs w:val="24"/>
        </w:rPr>
        <w:t>a</w:t>
      </w:r>
      <w:r>
        <w:rPr>
          <w:color w:val="000101"/>
          <w:sz w:val="24"/>
          <w:szCs w:val="24"/>
        </w:rPr>
        <w:t>n</w:t>
      </w:r>
      <w:r>
        <w:rPr>
          <w:color w:val="000101"/>
          <w:spacing w:val="1"/>
          <w:sz w:val="24"/>
          <w:szCs w:val="24"/>
        </w:rPr>
        <w:t xml:space="preserve"> </w:t>
      </w:r>
      <w:r>
        <w:rPr>
          <w:color w:val="000101"/>
          <w:sz w:val="24"/>
          <w:szCs w:val="24"/>
        </w:rPr>
        <w:t>m</w:t>
      </w:r>
      <w:r>
        <w:rPr>
          <w:color w:val="000101"/>
          <w:spacing w:val="1"/>
          <w:sz w:val="24"/>
          <w:szCs w:val="24"/>
        </w:rPr>
        <w:t>i</w:t>
      </w:r>
      <w:r>
        <w:rPr>
          <w:color w:val="000101"/>
          <w:sz w:val="24"/>
          <w:szCs w:val="24"/>
        </w:rPr>
        <w:t>kroskop</w:t>
      </w:r>
      <w:r>
        <w:rPr>
          <w:color w:val="000101"/>
          <w:spacing w:val="1"/>
          <w:sz w:val="24"/>
          <w:szCs w:val="24"/>
        </w:rPr>
        <w:t xml:space="preserve"> e</w:t>
      </w:r>
      <w:r>
        <w:rPr>
          <w:color w:val="000101"/>
          <w:sz w:val="24"/>
          <w:szCs w:val="24"/>
        </w:rPr>
        <w:t>lektr</w:t>
      </w:r>
      <w:r>
        <w:rPr>
          <w:color w:val="000101"/>
          <w:spacing w:val="-1"/>
          <w:sz w:val="24"/>
          <w:szCs w:val="24"/>
        </w:rPr>
        <w:t>o</w:t>
      </w:r>
      <w:r>
        <w:rPr>
          <w:color w:val="000101"/>
          <w:sz w:val="24"/>
          <w:szCs w:val="24"/>
        </w:rPr>
        <w:t>n.</w:t>
      </w:r>
      <w:r>
        <w:rPr>
          <w:color w:val="000101"/>
          <w:spacing w:val="6"/>
          <w:sz w:val="24"/>
          <w:szCs w:val="24"/>
        </w:rPr>
        <w:t xml:space="preserve"> </w:t>
      </w:r>
      <w:r>
        <w:rPr>
          <w:color w:val="000101"/>
          <w:spacing w:val="-3"/>
          <w:sz w:val="24"/>
          <w:szCs w:val="24"/>
        </w:rPr>
        <w:t>L</w:t>
      </w:r>
      <w:r>
        <w:rPr>
          <w:color w:val="000101"/>
          <w:spacing w:val="-1"/>
          <w:sz w:val="24"/>
          <w:szCs w:val="24"/>
        </w:rPr>
        <w:t>e</w:t>
      </w:r>
      <w:r>
        <w:rPr>
          <w:color w:val="000101"/>
          <w:sz w:val="24"/>
          <w:szCs w:val="24"/>
        </w:rPr>
        <w:t>h</w:t>
      </w:r>
      <w:r>
        <w:rPr>
          <w:color w:val="000101"/>
          <w:spacing w:val="1"/>
          <w:sz w:val="24"/>
          <w:szCs w:val="24"/>
        </w:rPr>
        <w:t>e</w:t>
      </w:r>
      <w:r>
        <w:rPr>
          <w:color w:val="000101"/>
          <w:sz w:val="24"/>
          <w:szCs w:val="24"/>
        </w:rPr>
        <w:t>r, b</w:t>
      </w:r>
      <w:r>
        <w:rPr>
          <w:color w:val="000101"/>
          <w:spacing w:val="1"/>
          <w:sz w:val="24"/>
          <w:szCs w:val="24"/>
        </w:rPr>
        <w:t>a</w:t>
      </w:r>
      <w:r>
        <w:rPr>
          <w:color w:val="000101"/>
          <w:spacing w:val="-2"/>
          <w:sz w:val="24"/>
          <w:szCs w:val="24"/>
        </w:rPr>
        <w:t>g</w:t>
      </w:r>
      <w:r>
        <w:rPr>
          <w:color w:val="000101"/>
          <w:sz w:val="24"/>
          <w:szCs w:val="24"/>
        </w:rPr>
        <w:t>ian</w:t>
      </w:r>
      <w:r>
        <w:rPr>
          <w:color w:val="000101"/>
          <w:spacing w:val="3"/>
          <w:sz w:val="24"/>
          <w:szCs w:val="24"/>
        </w:rPr>
        <w:t xml:space="preserve"> </w:t>
      </w:r>
      <w:r>
        <w:rPr>
          <w:color w:val="000101"/>
          <w:spacing w:val="2"/>
          <w:sz w:val="24"/>
          <w:szCs w:val="24"/>
        </w:rPr>
        <w:t>p</w:t>
      </w:r>
      <w:r>
        <w:rPr>
          <w:color w:val="000101"/>
          <w:spacing w:val="-1"/>
          <w:sz w:val="24"/>
          <w:szCs w:val="24"/>
        </w:rPr>
        <w:t>e</w:t>
      </w:r>
      <w:r>
        <w:rPr>
          <w:color w:val="000101"/>
          <w:sz w:val="24"/>
          <w:szCs w:val="24"/>
        </w:rPr>
        <w:t>n</w:t>
      </w:r>
      <w:r>
        <w:rPr>
          <w:color w:val="000101"/>
          <w:spacing w:val="-2"/>
          <w:sz w:val="24"/>
          <w:szCs w:val="24"/>
        </w:rPr>
        <w:t>g</w:t>
      </w:r>
      <w:r>
        <w:rPr>
          <w:color w:val="000101"/>
          <w:sz w:val="24"/>
          <w:szCs w:val="24"/>
        </w:rPr>
        <w:t>hubu</w:t>
      </w:r>
      <w:r>
        <w:rPr>
          <w:color w:val="000101"/>
          <w:spacing w:val="2"/>
          <w:sz w:val="24"/>
          <w:szCs w:val="24"/>
        </w:rPr>
        <w:t>n</w:t>
      </w:r>
      <w:r>
        <w:rPr>
          <w:color w:val="000101"/>
          <w:sz w:val="24"/>
          <w:szCs w:val="24"/>
        </w:rPr>
        <w:t>g</w:t>
      </w:r>
      <w:r>
        <w:rPr>
          <w:color w:val="000101"/>
          <w:spacing w:val="1"/>
          <w:sz w:val="24"/>
          <w:szCs w:val="24"/>
        </w:rPr>
        <w:t xml:space="preserve"> </w:t>
      </w:r>
      <w:r>
        <w:rPr>
          <w:color w:val="000101"/>
          <w:spacing w:val="-1"/>
          <w:sz w:val="24"/>
          <w:szCs w:val="24"/>
        </w:rPr>
        <w:t>e</w:t>
      </w:r>
      <w:r>
        <w:rPr>
          <w:color w:val="000101"/>
          <w:sz w:val="24"/>
          <w:szCs w:val="24"/>
        </w:rPr>
        <w:t>ko</w:t>
      </w:r>
      <w:r>
        <w:rPr>
          <w:color w:val="000101"/>
          <w:spacing w:val="1"/>
          <w:sz w:val="24"/>
          <w:szCs w:val="24"/>
        </w:rPr>
        <w:t>r</w:t>
      </w:r>
      <w:r>
        <w:rPr>
          <w:color w:val="000101"/>
          <w:sz w:val="24"/>
          <w:szCs w:val="24"/>
        </w:rPr>
        <w:t>· d</w:t>
      </w:r>
      <w:r>
        <w:rPr>
          <w:color w:val="000101"/>
          <w:spacing w:val="-1"/>
          <w:sz w:val="24"/>
          <w:szCs w:val="24"/>
        </w:rPr>
        <w:t>e</w:t>
      </w:r>
      <w:r>
        <w:rPr>
          <w:color w:val="000101"/>
          <w:spacing w:val="2"/>
          <w:sz w:val="24"/>
          <w:szCs w:val="24"/>
        </w:rPr>
        <w:t>n</w:t>
      </w:r>
      <w:r>
        <w:rPr>
          <w:color w:val="000101"/>
          <w:sz w:val="24"/>
          <w:szCs w:val="24"/>
        </w:rPr>
        <w:t>g</w:t>
      </w:r>
      <w:r>
        <w:rPr>
          <w:color w:val="000101"/>
          <w:spacing w:val="-1"/>
          <w:sz w:val="24"/>
          <w:szCs w:val="24"/>
        </w:rPr>
        <w:t>a</w:t>
      </w:r>
      <w:r>
        <w:rPr>
          <w:color w:val="000101"/>
          <w:spacing w:val="5"/>
          <w:sz w:val="24"/>
          <w:szCs w:val="24"/>
        </w:rPr>
        <w:t>n</w:t>
      </w:r>
      <w:r>
        <w:rPr>
          <w:color w:val="000101"/>
          <w:sz w:val="24"/>
          <w:szCs w:val="24"/>
        </w:rPr>
        <w:t>- k</w:t>
      </w:r>
      <w:r>
        <w:rPr>
          <w:color w:val="000101"/>
          <w:spacing w:val="-1"/>
          <w:sz w:val="24"/>
          <w:szCs w:val="24"/>
        </w:rPr>
        <w:t>e</w:t>
      </w:r>
      <w:r>
        <w:rPr>
          <w:color w:val="000101"/>
          <w:sz w:val="24"/>
          <w:szCs w:val="24"/>
        </w:rPr>
        <w:t>p</w:t>
      </w:r>
      <w:r>
        <w:rPr>
          <w:color w:val="000101"/>
          <w:spacing w:val="-1"/>
          <w:sz w:val="24"/>
          <w:szCs w:val="24"/>
        </w:rPr>
        <w:t>a</w:t>
      </w:r>
      <w:r>
        <w:rPr>
          <w:color w:val="000101"/>
          <w:sz w:val="24"/>
          <w:szCs w:val="24"/>
        </w:rPr>
        <w:t>l</w:t>
      </w:r>
      <w:r>
        <w:rPr>
          <w:color w:val="000101"/>
          <w:spacing w:val="1"/>
          <w:sz w:val="24"/>
          <w:szCs w:val="24"/>
        </w:rPr>
        <w:t>i</w:t>
      </w:r>
      <w:r>
        <w:rPr>
          <w:color w:val="000101"/>
          <w:sz w:val="24"/>
          <w:szCs w:val="24"/>
        </w:rPr>
        <w:t>l.</w:t>
      </w:r>
      <w:r>
        <w:rPr>
          <w:color w:val="000101"/>
          <w:spacing w:val="1"/>
          <w:sz w:val="24"/>
          <w:szCs w:val="24"/>
        </w:rPr>
        <w:t xml:space="preserve"> </w:t>
      </w:r>
      <w:r>
        <w:rPr>
          <w:color w:val="000101"/>
          <w:sz w:val="24"/>
          <w:szCs w:val="24"/>
        </w:rPr>
        <w:t>T</w:t>
      </w:r>
      <w:r>
        <w:rPr>
          <w:color w:val="000101"/>
          <w:spacing w:val="-1"/>
          <w:sz w:val="24"/>
          <w:szCs w:val="24"/>
        </w:rPr>
        <w:t>e</w:t>
      </w:r>
      <w:r>
        <w:rPr>
          <w:color w:val="000101"/>
          <w:sz w:val="24"/>
          <w:szCs w:val="24"/>
        </w:rPr>
        <w:t>mpat</w:t>
      </w:r>
      <w:r>
        <w:rPr>
          <w:color w:val="000101"/>
          <w:spacing w:val="1"/>
          <w:sz w:val="24"/>
          <w:szCs w:val="24"/>
        </w:rPr>
        <w:t xml:space="preserve"> </w:t>
      </w:r>
      <w:r>
        <w:rPr>
          <w:color w:val="000101"/>
          <w:sz w:val="24"/>
          <w:szCs w:val="24"/>
        </w:rPr>
        <w:t>mel</w:t>
      </w:r>
      <w:r>
        <w:rPr>
          <w:color w:val="000101"/>
          <w:spacing w:val="-1"/>
          <w:sz w:val="24"/>
          <w:szCs w:val="24"/>
        </w:rPr>
        <w:t>e</w:t>
      </w:r>
      <w:r>
        <w:rPr>
          <w:color w:val="000101"/>
          <w:sz w:val="24"/>
          <w:szCs w:val="24"/>
        </w:rPr>
        <w:t>k</w:t>
      </w:r>
      <w:r>
        <w:rPr>
          <w:color w:val="000101"/>
          <w:spacing w:val="-1"/>
          <w:sz w:val="24"/>
          <w:szCs w:val="24"/>
        </w:rPr>
        <w:t>a</w:t>
      </w:r>
      <w:r>
        <w:rPr>
          <w:color w:val="000101"/>
          <w:sz w:val="24"/>
          <w:szCs w:val="24"/>
        </w:rPr>
        <w:t>t</w:t>
      </w:r>
      <w:r>
        <w:rPr>
          <w:color w:val="000101"/>
          <w:spacing w:val="3"/>
          <w:sz w:val="24"/>
          <w:szCs w:val="24"/>
        </w:rPr>
        <w:t xml:space="preserve"> </w:t>
      </w:r>
      <w:r>
        <w:rPr>
          <w:color w:val="000101"/>
          <w:spacing w:val="-1"/>
          <w:sz w:val="24"/>
          <w:szCs w:val="24"/>
        </w:rPr>
        <w:t>e</w:t>
      </w:r>
      <w:r>
        <w:rPr>
          <w:color w:val="000101"/>
          <w:sz w:val="24"/>
          <w:szCs w:val="24"/>
        </w:rPr>
        <w:t xml:space="preserve">kor ke </w:t>
      </w:r>
      <w:r>
        <w:rPr>
          <w:color w:val="000101"/>
          <w:spacing w:val="2"/>
          <w:sz w:val="24"/>
          <w:szCs w:val="24"/>
        </w:rPr>
        <w:t>k</w:t>
      </w:r>
      <w:r>
        <w:rPr>
          <w:color w:val="000101"/>
          <w:spacing w:val="-1"/>
          <w:sz w:val="24"/>
          <w:szCs w:val="24"/>
        </w:rPr>
        <w:t>e</w:t>
      </w:r>
      <w:r>
        <w:rPr>
          <w:color w:val="000101"/>
          <w:sz w:val="24"/>
          <w:szCs w:val="24"/>
        </w:rPr>
        <w:t>p</w:t>
      </w:r>
      <w:r>
        <w:rPr>
          <w:color w:val="000101"/>
          <w:spacing w:val="-1"/>
          <w:sz w:val="24"/>
          <w:szCs w:val="24"/>
        </w:rPr>
        <w:t>a</w:t>
      </w:r>
      <w:r>
        <w:rPr>
          <w:color w:val="000101"/>
          <w:sz w:val="24"/>
          <w:szCs w:val="24"/>
        </w:rPr>
        <w:t>la disebut</w:t>
      </w:r>
      <w:r>
        <w:rPr>
          <w:color w:val="000101"/>
          <w:spacing w:val="3"/>
          <w:sz w:val="24"/>
          <w:szCs w:val="24"/>
        </w:rPr>
        <w:t xml:space="preserve"> </w:t>
      </w:r>
      <w:r>
        <w:rPr>
          <w:color w:val="000101"/>
          <w:sz w:val="24"/>
          <w:szCs w:val="24"/>
        </w:rPr>
        <w:t>i</w:t>
      </w:r>
      <w:r>
        <w:rPr>
          <w:color w:val="000101"/>
          <w:spacing w:val="1"/>
          <w:sz w:val="24"/>
          <w:szCs w:val="24"/>
        </w:rPr>
        <w:t>m</w:t>
      </w:r>
      <w:r>
        <w:rPr>
          <w:color w:val="000101"/>
          <w:sz w:val="24"/>
          <w:szCs w:val="24"/>
        </w:rPr>
        <w:t>plant</w:t>
      </w:r>
      <w:r>
        <w:rPr>
          <w:color w:val="000101"/>
          <w:spacing w:val="-1"/>
          <w:sz w:val="24"/>
          <w:szCs w:val="24"/>
        </w:rPr>
        <w:t>a</w:t>
      </w:r>
      <w:r>
        <w:rPr>
          <w:color w:val="000101"/>
          <w:sz w:val="24"/>
          <w:szCs w:val="24"/>
        </w:rPr>
        <w:t>t</w:t>
      </w:r>
      <w:r>
        <w:rPr>
          <w:color w:val="000101"/>
          <w:spacing w:val="1"/>
          <w:sz w:val="24"/>
          <w:szCs w:val="24"/>
        </w:rPr>
        <w:t>i</w:t>
      </w:r>
      <w:r>
        <w:rPr>
          <w:color w:val="000101"/>
          <w:sz w:val="24"/>
          <w:szCs w:val="24"/>
        </w:rPr>
        <w:t>on</w:t>
      </w:r>
      <w:r>
        <w:rPr>
          <w:color w:val="000101"/>
          <w:spacing w:val="1"/>
          <w:sz w:val="24"/>
          <w:szCs w:val="24"/>
        </w:rPr>
        <w:t xml:space="preserve"> </w:t>
      </w:r>
      <w:r>
        <w:rPr>
          <w:color w:val="000101"/>
          <w:sz w:val="24"/>
          <w:szCs w:val="24"/>
        </w:rPr>
        <w:t>foss</w:t>
      </w:r>
      <w:r>
        <w:rPr>
          <w:color w:val="000101"/>
          <w:spacing w:val="-1"/>
          <w:sz w:val="24"/>
          <w:szCs w:val="24"/>
        </w:rPr>
        <w:t>a</w:t>
      </w:r>
      <w:r>
        <w:rPr>
          <w:color w:val="000101"/>
          <w:sz w:val="24"/>
          <w:szCs w:val="24"/>
        </w:rPr>
        <w:t>,</w:t>
      </w:r>
      <w:r>
        <w:rPr>
          <w:color w:val="000101"/>
          <w:spacing w:val="1"/>
          <w:sz w:val="24"/>
          <w:szCs w:val="24"/>
        </w:rPr>
        <w:t xml:space="preserve"> </w:t>
      </w:r>
      <w:r>
        <w:rPr>
          <w:color w:val="000101"/>
          <w:sz w:val="24"/>
          <w:szCs w:val="24"/>
        </w:rPr>
        <w:t>d</w:t>
      </w:r>
      <w:r>
        <w:rPr>
          <w:color w:val="000101"/>
          <w:spacing w:val="-1"/>
          <w:sz w:val="24"/>
          <w:szCs w:val="24"/>
        </w:rPr>
        <w:t>a</w:t>
      </w:r>
      <w:r>
        <w:rPr>
          <w:color w:val="000101"/>
          <w:sz w:val="24"/>
          <w:szCs w:val="24"/>
        </w:rPr>
        <w:t>n b</w:t>
      </w:r>
      <w:r>
        <w:rPr>
          <w:color w:val="000101"/>
          <w:spacing w:val="-1"/>
          <w:sz w:val="24"/>
          <w:szCs w:val="24"/>
        </w:rPr>
        <w:t>a</w:t>
      </w:r>
      <w:r>
        <w:rPr>
          <w:color w:val="000101"/>
          <w:spacing w:val="-2"/>
          <w:sz w:val="24"/>
          <w:szCs w:val="24"/>
        </w:rPr>
        <w:t>g</w:t>
      </w:r>
      <w:r>
        <w:rPr>
          <w:color w:val="000101"/>
          <w:spacing w:val="3"/>
          <w:sz w:val="24"/>
          <w:szCs w:val="24"/>
        </w:rPr>
        <w:t>i</w:t>
      </w:r>
      <w:r>
        <w:rPr>
          <w:color w:val="000101"/>
          <w:spacing w:val="-1"/>
          <w:sz w:val="24"/>
          <w:szCs w:val="24"/>
        </w:rPr>
        <w:t>a</w:t>
      </w:r>
      <w:r>
        <w:rPr>
          <w:color w:val="000101"/>
          <w:sz w:val="24"/>
          <w:szCs w:val="24"/>
        </w:rPr>
        <w:t>n</w:t>
      </w:r>
      <w:r>
        <w:rPr>
          <w:color w:val="000101"/>
          <w:spacing w:val="3"/>
          <w:sz w:val="24"/>
          <w:szCs w:val="24"/>
        </w:rPr>
        <w:t xml:space="preserve"> </w:t>
      </w:r>
      <w:r>
        <w:rPr>
          <w:color w:val="000101"/>
          <w:spacing w:val="-1"/>
          <w:sz w:val="24"/>
          <w:szCs w:val="24"/>
        </w:rPr>
        <w:t>e</w:t>
      </w:r>
      <w:r>
        <w:rPr>
          <w:color w:val="000101"/>
          <w:sz w:val="24"/>
          <w:szCs w:val="24"/>
        </w:rPr>
        <w:t>kor</w:t>
      </w:r>
      <w:r>
        <w:rPr>
          <w:color w:val="000101"/>
          <w:spacing w:val="7"/>
          <w:sz w:val="24"/>
          <w:szCs w:val="24"/>
        </w:rPr>
        <w:t xml:space="preserve"> </w:t>
      </w:r>
      <w:r>
        <w:rPr>
          <w:color w:val="000101"/>
          <w:spacing w:val="-5"/>
          <w:sz w:val="24"/>
          <w:szCs w:val="24"/>
        </w:rPr>
        <w:t>y</w:t>
      </w:r>
      <w:r>
        <w:rPr>
          <w:color w:val="000101"/>
          <w:spacing w:val="-1"/>
          <w:sz w:val="24"/>
          <w:szCs w:val="24"/>
        </w:rPr>
        <w:t>a</w:t>
      </w:r>
      <w:r>
        <w:rPr>
          <w:color w:val="000101"/>
          <w:spacing w:val="2"/>
          <w:sz w:val="24"/>
          <w:szCs w:val="24"/>
        </w:rPr>
        <w:t>n</w:t>
      </w:r>
      <w:r>
        <w:rPr>
          <w:color w:val="000101"/>
          <w:sz w:val="24"/>
          <w:szCs w:val="24"/>
        </w:rPr>
        <w:t xml:space="preserve">g </w:t>
      </w:r>
      <w:r>
        <w:rPr>
          <w:color w:val="000101"/>
          <w:spacing w:val="3"/>
          <w:sz w:val="24"/>
          <w:szCs w:val="24"/>
        </w:rPr>
        <w:t>m</w:t>
      </w:r>
      <w:r>
        <w:rPr>
          <w:color w:val="000101"/>
          <w:spacing w:val="-1"/>
          <w:sz w:val="24"/>
          <w:szCs w:val="24"/>
        </w:rPr>
        <w:t>e</w:t>
      </w:r>
      <w:r>
        <w:rPr>
          <w:color w:val="000101"/>
          <w:sz w:val="24"/>
          <w:szCs w:val="24"/>
        </w:rPr>
        <w:t>no</w:t>
      </w:r>
      <w:r>
        <w:rPr>
          <w:color w:val="000101"/>
          <w:spacing w:val="2"/>
          <w:sz w:val="24"/>
          <w:szCs w:val="24"/>
        </w:rPr>
        <w:t>n</w:t>
      </w:r>
      <w:r>
        <w:rPr>
          <w:color w:val="000101"/>
          <w:sz w:val="24"/>
          <w:szCs w:val="24"/>
        </w:rPr>
        <w:t>jol</w:t>
      </w:r>
      <w:r>
        <w:rPr>
          <w:color w:val="000101"/>
          <w:spacing w:val="3"/>
          <w:sz w:val="24"/>
          <w:szCs w:val="24"/>
        </w:rPr>
        <w:t xml:space="preserve"> </w:t>
      </w:r>
      <w:r>
        <w:rPr>
          <w:color w:val="000101"/>
          <w:sz w:val="24"/>
          <w:szCs w:val="24"/>
        </w:rPr>
        <w:t>disebut</w:t>
      </w:r>
      <w:r>
        <w:rPr>
          <w:color w:val="000101"/>
          <w:spacing w:val="3"/>
          <w:sz w:val="24"/>
          <w:szCs w:val="24"/>
        </w:rPr>
        <w:t xml:space="preserve"> </w:t>
      </w:r>
      <w:r>
        <w:rPr>
          <w:color w:val="000101"/>
          <w:spacing w:val="-1"/>
          <w:sz w:val="24"/>
          <w:szCs w:val="24"/>
        </w:rPr>
        <w:t>ca</w:t>
      </w:r>
      <w:r>
        <w:rPr>
          <w:color w:val="000101"/>
          <w:sz w:val="24"/>
          <w:szCs w:val="24"/>
        </w:rPr>
        <w:t>pi</w:t>
      </w:r>
      <w:r>
        <w:rPr>
          <w:color w:val="000101"/>
          <w:spacing w:val="1"/>
          <w:sz w:val="24"/>
          <w:szCs w:val="24"/>
        </w:rPr>
        <w:t>t</w:t>
      </w:r>
      <w:r>
        <w:rPr>
          <w:color w:val="000101"/>
          <w:sz w:val="24"/>
          <w:szCs w:val="24"/>
        </w:rPr>
        <w:t>ulu</w:t>
      </w:r>
      <w:r>
        <w:rPr>
          <w:color w:val="000101"/>
          <w:spacing w:val="1"/>
          <w:sz w:val="24"/>
          <w:szCs w:val="24"/>
        </w:rPr>
        <w:t>m</w:t>
      </w:r>
      <w:r>
        <w:rPr>
          <w:color w:val="000101"/>
          <w:sz w:val="24"/>
          <w:szCs w:val="24"/>
        </w:rPr>
        <w:t>,</w:t>
      </w:r>
      <w:r>
        <w:rPr>
          <w:color w:val="000101"/>
          <w:spacing w:val="3"/>
          <w:sz w:val="24"/>
          <w:szCs w:val="24"/>
        </w:rPr>
        <w:t xml:space="preserve"> </w:t>
      </w:r>
      <w:r>
        <w:rPr>
          <w:color w:val="000101"/>
          <w:sz w:val="24"/>
          <w:szCs w:val="24"/>
        </w:rPr>
        <w:t>s</w:t>
      </w:r>
      <w:r>
        <w:rPr>
          <w:color w:val="000101"/>
          <w:spacing w:val="-3"/>
          <w:sz w:val="24"/>
          <w:szCs w:val="24"/>
        </w:rPr>
        <w:t>e</w:t>
      </w:r>
      <w:r>
        <w:rPr>
          <w:color w:val="000101"/>
          <w:sz w:val="24"/>
          <w:szCs w:val="24"/>
        </w:rPr>
        <w:t>ma</w:t>
      </w:r>
      <w:r>
        <w:rPr>
          <w:color w:val="000101"/>
          <w:spacing w:val="-1"/>
          <w:sz w:val="24"/>
          <w:szCs w:val="24"/>
        </w:rPr>
        <w:t>ca</w:t>
      </w:r>
      <w:r>
        <w:rPr>
          <w:color w:val="000101"/>
          <w:sz w:val="24"/>
          <w:szCs w:val="24"/>
        </w:rPr>
        <w:t>m</w:t>
      </w:r>
      <w:r>
        <w:rPr>
          <w:color w:val="000101"/>
          <w:spacing w:val="3"/>
          <w:sz w:val="24"/>
          <w:szCs w:val="24"/>
        </w:rPr>
        <w:t xml:space="preserve"> </w:t>
      </w:r>
      <w:r>
        <w:rPr>
          <w:color w:val="000101"/>
          <w:sz w:val="24"/>
          <w:szCs w:val="24"/>
        </w:rPr>
        <w:t>s</w:t>
      </w:r>
      <w:r>
        <w:rPr>
          <w:color w:val="000101"/>
          <w:spacing w:val="-1"/>
          <w:sz w:val="24"/>
          <w:szCs w:val="24"/>
        </w:rPr>
        <w:t>e</w:t>
      </w:r>
      <w:r>
        <w:rPr>
          <w:color w:val="000101"/>
          <w:sz w:val="24"/>
          <w:szCs w:val="24"/>
        </w:rPr>
        <w:t>ndi</w:t>
      </w:r>
      <w:r>
        <w:rPr>
          <w:color w:val="000101"/>
          <w:spacing w:val="3"/>
          <w:sz w:val="24"/>
          <w:szCs w:val="24"/>
        </w:rPr>
        <w:t xml:space="preserve"> </w:t>
      </w:r>
      <w:r>
        <w:rPr>
          <w:color w:val="000101"/>
          <w:sz w:val="24"/>
          <w:szCs w:val="24"/>
        </w:rPr>
        <w:t>p</w:t>
      </w:r>
      <w:r>
        <w:rPr>
          <w:color w:val="000101"/>
          <w:spacing w:val="-1"/>
          <w:sz w:val="24"/>
          <w:szCs w:val="24"/>
        </w:rPr>
        <w:t>e</w:t>
      </w:r>
      <w:r>
        <w:rPr>
          <w:color w:val="000101"/>
          <w:sz w:val="24"/>
          <w:szCs w:val="24"/>
        </w:rPr>
        <w:t>luru</w:t>
      </w:r>
      <w:r>
        <w:rPr>
          <w:color w:val="000101"/>
          <w:spacing w:val="2"/>
          <w:sz w:val="24"/>
          <w:szCs w:val="24"/>
        </w:rPr>
        <w:t xml:space="preserve"> </w:t>
      </w:r>
      <w:r>
        <w:rPr>
          <w:color w:val="000101"/>
          <w:sz w:val="24"/>
          <w:szCs w:val="24"/>
        </w:rPr>
        <w:t>p</w:t>
      </w:r>
      <w:r>
        <w:rPr>
          <w:color w:val="000101"/>
          <w:spacing w:val="-1"/>
          <w:sz w:val="24"/>
          <w:szCs w:val="24"/>
        </w:rPr>
        <w:t>a</w:t>
      </w:r>
      <w:r>
        <w:rPr>
          <w:color w:val="000101"/>
          <w:spacing w:val="2"/>
          <w:sz w:val="24"/>
          <w:szCs w:val="24"/>
        </w:rPr>
        <w:t>d</w:t>
      </w:r>
      <w:r>
        <w:rPr>
          <w:color w:val="000101"/>
          <w:sz w:val="24"/>
          <w:szCs w:val="24"/>
        </w:rPr>
        <w:t>a k</w:t>
      </w:r>
      <w:r>
        <w:rPr>
          <w:color w:val="000101"/>
          <w:spacing w:val="-1"/>
          <w:sz w:val="24"/>
          <w:szCs w:val="24"/>
        </w:rPr>
        <w:t>e</w:t>
      </w:r>
      <w:r>
        <w:rPr>
          <w:color w:val="000101"/>
          <w:sz w:val="24"/>
          <w:szCs w:val="24"/>
        </w:rPr>
        <w:t>p</w:t>
      </w:r>
      <w:r>
        <w:rPr>
          <w:color w:val="000101"/>
          <w:spacing w:val="-1"/>
          <w:sz w:val="24"/>
          <w:szCs w:val="24"/>
        </w:rPr>
        <w:t>a</w:t>
      </w:r>
      <w:r>
        <w:rPr>
          <w:color w:val="000101"/>
          <w:sz w:val="24"/>
          <w:szCs w:val="24"/>
        </w:rPr>
        <w:t>la.</w:t>
      </w:r>
      <w:r>
        <w:rPr>
          <w:color w:val="000101"/>
          <w:spacing w:val="2"/>
          <w:sz w:val="24"/>
          <w:szCs w:val="24"/>
        </w:rPr>
        <w:t xml:space="preserve"> </w:t>
      </w:r>
      <w:r>
        <w:rPr>
          <w:color w:val="000101"/>
          <w:sz w:val="24"/>
          <w:szCs w:val="24"/>
        </w:rPr>
        <w:t>D</w:t>
      </w:r>
      <w:r>
        <w:rPr>
          <w:color w:val="000101"/>
          <w:spacing w:val="-1"/>
          <w:sz w:val="24"/>
          <w:szCs w:val="24"/>
        </w:rPr>
        <w:t>e</w:t>
      </w:r>
      <w:r>
        <w:rPr>
          <w:color w:val="000101"/>
          <w:spacing w:val="2"/>
          <w:sz w:val="24"/>
          <w:szCs w:val="24"/>
        </w:rPr>
        <w:t>k</w:t>
      </w:r>
      <w:r>
        <w:rPr>
          <w:color w:val="000101"/>
          <w:spacing w:val="-1"/>
          <w:sz w:val="24"/>
          <w:szCs w:val="24"/>
        </w:rPr>
        <w:t>a</w:t>
      </w:r>
      <w:r>
        <w:rPr>
          <w:color w:val="000101"/>
          <w:sz w:val="24"/>
          <w:szCs w:val="24"/>
        </w:rPr>
        <w:t>t</w:t>
      </w:r>
      <w:r>
        <w:rPr>
          <w:color w:val="000101"/>
          <w:spacing w:val="3"/>
          <w:sz w:val="24"/>
          <w:szCs w:val="24"/>
        </w:rPr>
        <w:t xml:space="preserve"> </w:t>
      </w:r>
      <w:r>
        <w:rPr>
          <w:color w:val="000101"/>
          <w:spacing w:val="-1"/>
          <w:sz w:val="24"/>
          <w:szCs w:val="24"/>
        </w:rPr>
        <w:t>ca</w:t>
      </w:r>
      <w:r>
        <w:rPr>
          <w:color w:val="000101"/>
          <w:sz w:val="24"/>
          <w:szCs w:val="24"/>
        </w:rPr>
        <w:t>pi</w:t>
      </w:r>
      <w:r>
        <w:rPr>
          <w:color w:val="000101"/>
          <w:spacing w:val="1"/>
          <w:sz w:val="24"/>
          <w:szCs w:val="24"/>
        </w:rPr>
        <w:t>t</w:t>
      </w:r>
      <w:r>
        <w:rPr>
          <w:color w:val="000101"/>
          <w:sz w:val="24"/>
          <w:szCs w:val="24"/>
        </w:rPr>
        <w:t>ulum</w:t>
      </w:r>
      <w:r>
        <w:rPr>
          <w:color w:val="000101"/>
          <w:spacing w:val="3"/>
          <w:sz w:val="24"/>
          <w:szCs w:val="24"/>
        </w:rPr>
        <w:t xml:space="preserve"> </w:t>
      </w:r>
      <w:r>
        <w:rPr>
          <w:color w:val="000101"/>
          <w:sz w:val="24"/>
          <w:szCs w:val="24"/>
        </w:rPr>
        <w:t>te</w:t>
      </w:r>
      <w:r>
        <w:rPr>
          <w:color w:val="000101"/>
          <w:spacing w:val="-1"/>
          <w:sz w:val="24"/>
          <w:szCs w:val="24"/>
        </w:rPr>
        <w:t>r</w:t>
      </w:r>
      <w:r>
        <w:rPr>
          <w:color w:val="000101"/>
          <w:sz w:val="24"/>
          <w:szCs w:val="24"/>
        </w:rPr>
        <w:t>let</w:t>
      </w:r>
      <w:r>
        <w:rPr>
          <w:color w:val="000101"/>
          <w:spacing w:val="-1"/>
          <w:sz w:val="24"/>
          <w:szCs w:val="24"/>
        </w:rPr>
        <w:t>a</w:t>
      </w:r>
      <w:r>
        <w:rPr>
          <w:color w:val="000101"/>
          <w:sz w:val="24"/>
          <w:szCs w:val="24"/>
        </w:rPr>
        <w:t>k</w:t>
      </w:r>
      <w:r>
        <w:rPr>
          <w:color w:val="000101"/>
          <w:spacing w:val="2"/>
          <w:sz w:val="24"/>
          <w:szCs w:val="24"/>
        </w:rPr>
        <w:t xml:space="preserve"> </w:t>
      </w:r>
      <w:r>
        <w:rPr>
          <w:color w:val="000101"/>
          <w:sz w:val="24"/>
          <w:szCs w:val="24"/>
        </w:rPr>
        <w:t>s</w:t>
      </w:r>
      <w:r>
        <w:rPr>
          <w:color w:val="000101"/>
          <w:spacing w:val="-1"/>
          <w:sz w:val="24"/>
          <w:szCs w:val="24"/>
        </w:rPr>
        <w:t>e</w:t>
      </w:r>
      <w:r>
        <w:rPr>
          <w:color w:val="000101"/>
          <w:sz w:val="24"/>
          <w:szCs w:val="24"/>
        </w:rPr>
        <w:t>ntriol</w:t>
      </w:r>
      <w:r>
        <w:rPr>
          <w:color w:val="000101"/>
          <w:spacing w:val="3"/>
          <w:sz w:val="24"/>
          <w:szCs w:val="24"/>
        </w:rPr>
        <w:t xml:space="preserve"> </w:t>
      </w:r>
      <w:r>
        <w:rPr>
          <w:color w:val="000101"/>
          <w:sz w:val="24"/>
          <w:szCs w:val="24"/>
        </w:rPr>
        <w:t>d</w:t>
      </w:r>
      <w:r>
        <w:rPr>
          <w:color w:val="000101"/>
          <w:spacing w:val="-1"/>
          <w:sz w:val="24"/>
          <w:szCs w:val="24"/>
        </w:rPr>
        <w:t>e</w:t>
      </w:r>
      <w:r>
        <w:rPr>
          <w:color w:val="000101"/>
          <w:sz w:val="24"/>
          <w:szCs w:val="24"/>
        </w:rPr>
        <w:t>p</w:t>
      </w:r>
      <w:r>
        <w:rPr>
          <w:color w:val="000101"/>
          <w:spacing w:val="-1"/>
          <w:sz w:val="24"/>
          <w:szCs w:val="24"/>
        </w:rPr>
        <w:t>a</w:t>
      </w:r>
      <w:r>
        <w:rPr>
          <w:color w:val="000101"/>
          <w:sz w:val="24"/>
          <w:szCs w:val="24"/>
        </w:rPr>
        <w:t>n</w:t>
      </w:r>
      <w:r>
        <w:rPr>
          <w:color w:val="000101"/>
          <w:spacing w:val="2"/>
          <w:sz w:val="24"/>
          <w:szCs w:val="24"/>
        </w:rPr>
        <w:t xml:space="preserve"> </w:t>
      </w:r>
      <w:r>
        <w:rPr>
          <w:color w:val="000101"/>
          <w:sz w:val="24"/>
          <w:szCs w:val="24"/>
        </w:rPr>
        <w:t>(p</w:t>
      </w:r>
      <w:r>
        <w:rPr>
          <w:color w:val="000101"/>
          <w:spacing w:val="-1"/>
          <w:sz w:val="24"/>
          <w:szCs w:val="24"/>
        </w:rPr>
        <w:t>r</w:t>
      </w:r>
      <w:r>
        <w:rPr>
          <w:color w:val="000101"/>
          <w:sz w:val="24"/>
          <w:szCs w:val="24"/>
        </w:rPr>
        <w:t>o</w:t>
      </w:r>
      <w:r>
        <w:rPr>
          <w:color w:val="000101"/>
          <w:spacing w:val="2"/>
          <w:sz w:val="24"/>
          <w:szCs w:val="24"/>
        </w:rPr>
        <w:t>x</w:t>
      </w:r>
      <w:r>
        <w:rPr>
          <w:color w:val="000101"/>
          <w:sz w:val="24"/>
          <w:szCs w:val="24"/>
        </w:rPr>
        <w:t>i</w:t>
      </w:r>
      <w:r>
        <w:rPr>
          <w:color w:val="000101"/>
          <w:spacing w:val="1"/>
          <w:sz w:val="24"/>
          <w:szCs w:val="24"/>
        </w:rPr>
        <w:t>m</w:t>
      </w:r>
      <w:r>
        <w:rPr>
          <w:color w:val="000101"/>
          <w:spacing w:val="-1"/>
          <w:sz w:val="24"/>
          <w:szCs w:val="24"/>
        </w:rPr>
        <w:t>a</w:t>
      </w:r>
      <w:r>
        <w:rPr>
          <w:color w:val="000101"/>
          <w:sz w:val="24"/>
          <w:szCs w:val="24"/>
        </w:rPr>
        <w:t>l).</w:t>
      </w:r>
      <w:r>
        <w:rPr>
          <w:color w:val="000101"/>
          <w:spacing w:val="2"/>
          <w:sz w:val="24"/>
          <w:szCs w:val="24"/>
        </w:rPr>
        <w:t xml:space="preserve"> </w:t>
      </w:r>
      <w:r>
        <w:rPr>
          <w:color w:val="000101"/>
          <w:spacing w:val="1"/>
          <w:sz w:val="24"/>
          <w:szCs w:val="24"/>
        </w:rPr>
        <w:t>S</w:t>
      </w:r>
      <w:r>
        <w:rPr>
          <w:color w:val="000101"/>
          <w:spacing w:val="-1"/>
          <w:sz w:val="24"/>
          <w:szCs w:val="24"/>
        </w:rPr>
        <w:t>e</w:t>
      </w:r>
      <w:r>
        <w:rPr>
          <w:color w:val="000101"/>
          <w:sz w:val="24"/>
          <w:szCs w:val="24"/>
        </w:rPr>
        <w:t>ntriol uju</w:t>
      </w:r>
      <w:r>
        <w:rPr>
          <w:color w:val="000101"/>
          <w:spacing w:val="-2"/>
          <w:sz w:val="24"/>
          <w:szCs w:val="24"/>
        </w:rPr>
        <w:t>n</w:t>
      </w:r>
      <w:r>
        <w:rPr>
          <w:color w:val="000101"/>
          <w:sz w:val="24"/>
          <w:szCs w:val="24"/>
        </w:rPr>
        <w:t>g (distal)</w:t>
      </w:r>
      <w:r>
        <w:rPr>
          <w:color w:val="000101"/>
          <w:spacing w:val="-1"/>
          <w:sz w:val="24"/>
          <w:szCs w:val="24"/>
        </w:rPr>
        <w:t xml:space="preserve"> </w:t>
      </w:r>
      <w:r>
        <w:rPr>
          <w:color w:val="000101"/>
          <w:sz w:val="24"/>
          <w:szCs w:val="24"/>
        </w:rPr>
        <w:t>h</w:t>
      </w:r>
      <w:r>
        <w:rPr>
          <w:color w:val="000101"/>
          <w:spacing w:val="-1"/>
          <w:sz w:val="24"/>
          <w:szCs w:val="24"/>
        </w:rPr>
        <w:t>a</w:t>
      </w:r>
      <w:r>
        <w:rPr>
          <w:color w:val="000101"/>
          <w:spacing w:val="5"/>
          <w:sz w:val="24"/>
          <w:szCs w:val="24"/>
        </w:rPr>
        <w:t>n</w:t>
      </w:r>
      <w:r>
        <w:rPr>
          <w:color w:val="000101"/>
          <w:spacing w:val="-4"/>
          <w:sz w:val="24"/>
          <w:szCs w:val="24"/>
        </w:rPr>
        <w:t>y</w:t>
      </w:r>
      <w:r>
        <w:rPr>
          <w:color w:val="000101"/>
          <w:sz w:val="24"/>
          <w:szCs w:val="24"/>
        </w:rPr>
        <w:t>a</w:t>
      </w:r>
      <w:r>
        <w:rPr>
          <w:color w:val="000101"/>
          <w:spacing w:val="-1"/>
          <w:sz w:val="24"/>
          <w:szCs w:val="24"/>
        </w:rPr>
        <w:t xml:space="preserve"> </w:t>
      </w:r>
      <w:r>
        <w:rPr>
          <w:color w:val="000101"/>
          <w:sz w:val="24"/>
          <w:szCs w:val="24"/>
        </w:rPr>
        <w:t>b</w:t>
      </w:r>
      <w:r>
        <w:rPr>
          <w:color w:val="000101"/>
          <w:spacing w:val="1"/>
          <w:sz w:val="24"/>
          <w:szCs w:val="24"/>
        </w:rPr>
        <w:t>e</w:t>
      </w:r>
      <w:r>
        <w:rPr>
          <w:color w:val="000101"/>
          <w:sz w:val="24"/>
          <w:szCs w:val="24"/>
        </w:rPr>
        <w:t>rupa</w:t>
      </w:r>
      <w:r>
        <w:rPr>
          <w:color w:val="000101"/>
          <w:spacing w:val="-2"/>
          <w:sz w:val="24"/>
          <w:szCs w:val="24"/>
        </w:rPr>
        <w:t xml:space="preserve"> </w:t>
      </w:r>
      <w:r>
        <w:rPr>
          <w:color w:val="000101"/>
          <w:sz w:val="24"/>
          <w:szCs w:val="24"/>
        </w:rPr>
        <w:t>si</w:t>
      </w:r>
      <w:r>
        <w:rPr>
          <w:color w:val="000101"/>
          <w:spacing w:val="1"/>
          <w:sz w:val="24"/>
          <w:szCs w:val="24"/>
        </w:rPr>
        <w:t>s</w:t>
      </w:r>
      <w:r>
        <w:rPr>
          <w:color w:val="000101"/>
          <w:sz w:val="24"/>
          <w:szCs w:val="24"/>
        </w:rPr>
        <w:t>a</w:t>
      </w:r>
      <w:r>
        <w:rPr>
          <w:color w:val="000101"/>
          <w:spacing w:val="1"/>
          <w:sz w:val="24"/>
          <w:szCs w:val="24"/>
        </w:rPr>
        <w:t xml:space="preserve"> </w:t>
      </w:r>
      <w:r>
        <w:rPr>
          <w:color w:val="000101"/>
          <w:sz w:val="24"/>
          <w:szCs w:val="24"/>
        </w:rPr>
        <w:t>p</w:t>
      </w:r>
      <w:r>
        <w:rPr>
          <w:color w:val="000101"/>
          <w:spacing w:val="-1"/>
          <w:sz w:val="24"/>
          <w:szCs w:val="24"/>
        </w:rPr>
        <w:t>a</w:t>
      </w:r>
      <w:r>
        <w:rPr>
          <w:color w:val="000101"/>
          <w:sz w:val="24"/>
          <w:szCs w:val="24"/>
        </w:rPr>
        <w:t>da</w:t>
      </w:r>
      <w:r>
        <w:rPr>
          <w:color w:val="000101"/>
          <w:spacing w:val="-1"/>
          <w:sz w:val="24"/>
          <w:szCs w:val="24"/>
        </w:rPr>
        <w:t xml:space="preserve"> </w:t>
      </w:r>
      <w:r>
        <w:rPr>
          <w:color w:val="000101"/>
          <w:sz w:val="24"/>
          <w:szCs w:val="24"/>
        </w:rPr>
        <w:t>sp</w:t>
      </w:r>
      <w:r>
        <w:rPr>
          <w:color w:val="000101"/>
          <w:spacing w:val="-1"/>
          <w:sz w:val="24"/>
          <w:szCs w:val="24"/>
        </w:rPr>
        <w:t>e</w:t>
      </w:r>
      <w:r>
        <w:rPr>
          <w:color w:val="000101"/>
          <w:sz w:val="24"/>
          <w:szCs w:val="24"/>
        </w:rPr>
        <w:t>r</w:t>
      </w:r>
      <w:r>
        <w:rPr>
          <w:color w:val="000101"/>
          <w:spacing w:val="2"/>
          <w:sz w:val="24"/>
          <w:szCs w:val="24"/>
        </w:rPr>
        <w:t>m</w:t>
      </w:r>
      <w:r>
        <w:rPr>
          <w:color w:val="000101"/>
          <w:spacing w:val="-1"/>
          <w:sz w:val="24"/>
          <w:szCs w:val="24"/>
        </w:rPr>
        <w:t>a</w:t>
      </w:r>
      <w:r>
        <w:rPr>
          <w:color w:val="000101"/>
          <w:sz w:val="24"/>
          <w:szCs w:val="24"/>
        </w:rPr>
        <w:t>to</w:t>
      </w:r>
      <w:r>
        <w:rPr>
          <w:color w:val="000101"/>
          <w:spacing w:val="2"/>
          <w:sz w:val="24"/>
          <w:szCs w:val="24"/>
        </w:rPr>
        <w:t>z</w:t>
      </w:r>
      <w:r>
        <w:rPr>
          <w:color w:val="000101"/>
          <w:sz w:val="24"/>
          <w:szCs w:val="24"/>
        </w:rPr>
        <w:t>oa</w:t>
      </w:r>
      <w:r>
        <w:rPr>
          <w:color w:val="000101"/>
          <w:spacing w:val="-1"/>
          <w:sz w:val="24"/>
          <w:szCs w:val="24"/>
        </w:rPr>
        <w:t xml:space="preserve"> </w:t>
      </w:r>
      <w:r>
        <w:rPr>
          <w:color w:val="000101"/>
          <w:sz w:val="24"/>
          <w:szCs w:val="24"/>
        </w:rPr>
        <w:t>mat</w:t>
      </w:r>
      <w:r>
        <w:rPr>
          <w:color w:val="000101"/>
          <w:spacing w:val="-1"/>
          <w:sz w:val="24"/>
          <w:szCs w:val="24"/>
        </w:rPr>
        <w:t>a</w:t>
      </w:r>
      <w:r>
        <w:rPr>
          <w:color w:val="000101"/>
          <w:spacing w:val="2"/>
          <w:sz w:val="24"/>
          <w:szCs w:val="24"/>
        </w:rPr>
        <w:t>n</w:t>
      </w:r>
      <w:r>
        <w:rPr>
          <w:color w:val="000101"/>
          <w:spacing w:val="-2"/>
          <w:sz w:val="24"/>
          <w:szCs w:val="24"/>
        </w:rPr>
        <w:t>g</w:t>
      </w:r>
      <w:r w:rsidR="007A50A1">
        <w:rPr>
          <w:color w:val="000101"/>
          <w:spacing w:val="-2"/>
          <w:sz w:val="24"/>
          <w:szCs w:val="24"/>
        </w:rPr>
        <w:t xml:space="preserve"> </w:t>
      </w:r>
      <w:sdt>
        <w:sdtPr>
          <w:rPr>
            <w:color w:val="000101"/>
            <w:spacing w:val="-2"/>
            <w:sz w:val="24"/>
            <w:szCs w:val="24"/>
          </w:rPr>
          <w:id w:val="1727790655"/>
          <w:citation/>
        </w:sdtPr>
        <w:sdtContent>
          <w:r w:rsidR="00A229F2">
            <w:rPr>
              <w:color w:val="000101"/>
              <w:spacing w:val="-2"/>
              <w:sz w:val="24"/>
              <w:szCs w:val="24"/>
            </w:rPr>
            <w:fldChar w:fldCharType="begin"/>
          </w:r>
          <w:r w:rsidR="007A50A1">
            <w:rPr>
              <w:color w:val="000101"/>
              <w:spacing w:val="-2"/>
              <w:sz w:val="24"/>
              <w:szCs w:val="24"/>
            </w:rPr>
            <w:instrText xml:space="preserve"> CITATION Kha06 \l 1033 </w:instrText>
          </w:r>
          <w:r w:rsidR="00A229F2">
            <w:rPr>
              <w:color w:val="000101"/>
              <w:spacing w:val="-2"/>
              <w:sz w:val="24"/>
              <w:szCs w:val="24"/>
            </w:rPr>
            <w:fldChar w:fldCharType="separate"/>
          </w:r>
          <w:r w:rsidR="007A50A1" w:rsidRPr="007A50A1">
            <w:rPr>
              <w:noProof/>
              <w:color w:val="000101"/>
              <w:spacing w:val="-2"/>
              <w:sz w:val="24"/>
              <w:szCs w:val="24"/>
            </w:rPr>
            <w:t>(Khaidir, 2006)</w:t>
          </w:r>
          <w:r w:rsidR="00A229F2">
            <w:rPr>
              <w:color w:val="000101"/>
              <w:spacing w:val="-2"/>
              <w:sz w:val="24"/>
              <w:szCs w:val="24"/>
            </w:rPr>
            <w:fldChar w:fldCharType="end"/>
          </w:r>
        </w:sdtContent>
      </w:sdt>
      <w:r>
        <w:rPr>
          <w:color w:val="000101"/>
          <w:sz w:val="24"/>
          <w:szCs w:val="24"/>
        </w:rPr>
        <w:t>.</w:t>
      </w:r>
    </w:p>
    <w:p w:rsidR="00026C74" w:rsidRDefault="007D581B" w:rsidP="00563173">
      <w:pPr>
        <w:spacing w:line="360" w:lineRule="auto"/>
        <w:ind w:right="91" w:firstLine="709"/>
        <w:jc w:val="both"/>
        <w:rPr>
          <w:sz w:val="24"/>
          <w:szCs w:val="24"/>
        </w:rPr>
      </w:pPr>
      <w:r>
        <w:rPr>
          <w:color w:val="000101"/>
          <w:spacing w:val="-2"/>
          <w:sz w:val="24"/>
          <w:szCs w:val="24"/>
        </w:rPr>
        <w:t>B</w:t>
      </w:r>
      <w:r>
        <w:rPr>
          <w:color w:val="000101"/>
          <w:spacing w:val="1"/>
          <w:sz w:val="24"/>
          <w:szCs w:val="24"/>
        </w:rPr>
        <w:t>a</w:t>
      </w:r>
      <w:r>
        <w:rPr>
          <w:color w:val="000101"/>
          <w:spacing w:val="-2"/>
          <w:sz w:val="24"/>
          <w:szCs w:val="24"/>
        </w:rPr>
        <w:t>g</w:t>
      </w:r>
      <w:r>
        <w:rPr>
          <w:color w:val="000101"/>
          <w:sz w:val="24"/>
          <w:szCs w:val="24"/>
        </w:rPr>
        <w:t>ian te</w:t>
      </w:r>
      <w:r>
        <w:rPr>
          <w:color w:val="000101"/>
          <w:spacing w:val="2"/>
          <w:sz w:val="24"/>
          <w:szCs w:val="24"/>
        </w:rPr>
        <w:t>n</w:t>
      </w:r>
      <w:r>
        <w:rPr>
          <w:color w:val="000101"/>
          <w:sz w:val="24"/>
          <w:szCs w:val="24"/>
        </w:rPr>
        <w:t>g</w:t>
      </w:r>
      <w:r>
        <w:rPr>
          <w:color w:val="000101"/>
          <w:spacing w:val="-1"/>
          <w:sz w:val="24"/>
          <w:szCs w:val="24"/>
        </w:rPr>
        <w:t>a</w:t>
      </w:r>
      <w:r>
        <w:rPr>
          <w:color w:val="000101"/>
          <w:sz w:val="24"/>
          <w:szCs w:val="24"/>
        </w:rPr>
        <w:t xml:space="preserve">h </w:t>
      </w:r>
      <w:r>
        <w:rPr>
          <w:color w:val="000101"/>
          <w:spacing w:val="1"/>
          <w:sz w:val="24"/>
          <w:szCs w:val="24"/>
        </w:rPr>
        <w:t>(</w:t>
      </w:r>
      <w:r>
        <w:rPr>
          <w:i/>
          <w:color w:val="000101"/>
          <w:sz w:val="24"/>
          <w:szCs w:val="24"/>
        </w:rPr>
        <w:t>midpi</w:t>
      </w:r>
      <w:r>
        <w:rPr>
          <w:i/>
          <w:color w:val="000101"/>
          <w:spacing w:val="2"/>
          <w:sz w:val="24"/>
          <w:szCs w:val="24"/>
        </w:rPr>
        <w:t>e</w:t>
      </w:r>
      <w:r>
        <w:rPr>
          <w:i/>
          <w:color w:val="000101"/>
          <w:spacing w:val="-1"/>
          <w:sz w:val="24"/>
          <w:szCs w:val="24"/>
        </w:rPr>
        <w:t>ce</w:t>
      </w:r>
      <w:r>
        <w:rPr>
          <w:i/>
          <w:color w:val="000101"/>
          <w:sz w:val="24"/>
          <w:szCs w:val="24"/>
        </w:rPr>
        <w:t>,</w:t>
      </w:r>
      <w:r>
        <w:rPr>
          <w:i/>
          <w:color w:val="000101"/>
          <w:spacing w:val="1"/>
          <w:sz w:val="24"/>
          <w:szCs w:val="24"/>
        </w:rPr>
        <w:t xml:space="preserve"> </w:t>
      </w:r>
      <w:r>
        <w:rPr>
          <w:i/>
          <w:color w:val="000101"/>
          <w:sz w:val="24"/>
          <w:szCs w:val="24"/>
        </w:rPr>
        <w:t>middle</w:t>
      </w:r>
      <w:r>
        <w:rPr>
          <w:i/>
          <w:color w:val="000101"/>
          <w:spacing w:val="1"/>
          <w:sz w:val="24"/>
          <w:szCs w:val="24"/>
        </w:rPr>
        <w:t xml:space="preserve"> </w:t>
      </w:r>
      <w:r>
        <w:rPr>
          <w:i/>
          <w:color w:val="000101"/>
          <w:sz w:val="24"/>
          <w:szCs w:val="24"/>
        </w:rPr>
        <w:t>pie</w:t>
      </w:r>
      <w:r>
        <w:rPr>
          <w:i/>
          <w:color w:val="000101"/>
          <w:spacing w:val="1"/>
          <w:sz w:val="24"/>
          <w:szCs w:val="24"/>
        </w:rPr>
        <w:t>ce</w:t>
      </w:r>
      <w:r>
        <w:rPr>
          <w:color w:val="000101"/>
          <w:sz w:val="24"/>
          <w:szCs w:val="24"/>
        </w:rPr>
        <w:t>) m</w:t>
      </w:r>
      <w:r>
        <w:rPr>
          <w:color w:val="000101"/>
          <w:spacing w:val="2"/>
          <w:sz w:val="24"/>
          <w:szCs w:val="24"/>
        </w:rPr>
        <w:t>e</w:t>
      </w:r>
      <w:r>
        <w:rPr>
          <w:color w:val="000101"/>
          <w:sz w:val="24"/>
          <w:szCs w:val="24"/>
        </w:rPr>
        <w:t>m</w:t>
      </w:r>
      <w:r>
        <w:rPr>
          <w:color w:val="000101"/>
          <w:spacing w:val="1"/>
          <w:sz w:val="24"/>
          <w:szCs w:val="24"/>
        </w:rPr>
        <w:t>i</w:t>
      </w:r>
      <w:r>
        <w:rPr>
          <w:color w:val="000101"/>
          <w:sz w:val="24"/>
          <w:szCs w:val="24"/>
        </w:rPr>
        <w:t>l</w:t>
      </w:r>
      <w:r>
        <w:rPr>
          <w:color w:val="000101"/>
          <w:spacing w:val="1"/>
          <w:sz w:val="24"/>
          <w:szCs w:val="24"/>
        </w:rPr>
        <w:t>i</w:t>
      </w:r>
      <w:r>
        <w:rPr>
          <w:color w:val="000101"/>
          <w:sz w:val="24"/>
          <w:szCs w:val="24"/>
        </w:rPr>
        <w:t>ki te</w:t>
      </w:r>
      <w:r>
        <w:rPr>
          <w:color w:val="000101"/>
          <w:spacing w:val="-1"/>
          <w:sz w:val="24"/>
          <w:szCs w:val="24"/>
        </w:rPr>
        <w:t>ra</w:t>
      </w:r>
      <w:r>
        <w:rPr>
          <w:color w:val="000101"/>
          <w:sz w:val="24"/>
          <w:szCs w:val="24"/>
        </w:rPr>
        <w:t xml:space="preserve">s </w:t>
      </w:r>
      <w:r>
        <w:rPr>
          <w:color w:val="000101"/>
          <w:spacing w:val="-5"/>
          <w:sz w:val="24"/>
          <w:szCs w:val="24"/>
        </w:rPr>
        <w:t>y</w:t>
      </w:r>
      <w:r>
        <w:rPr>
          <w:color w:val="000101"/>
          <w:spacing w:val="-1"/>
          <w:sz w:val="24"/>
          <w:szCs w:val="24"/>
        </w:rPr>
        <w:t>a</w:t>
      </w:r>
      <w:r>
        <w:rPr>
          <w:color w:val="000101"/>
          <w:spacing w:val="2"/>
          <w:sz w:val="24"/>
          <w:szCs w:val="24"/>
        </w:rPr>
        <w:t>n</w:t>
      </w:r>
      <w:r>
        <w:rPr>
          <w:color w:val="000101"/>
          <w:sz w:val="24"/>
          <w:szCs w:val="24"/>
        </w:rPr>
        <w:t>g disebut</w:t>
      </w:r>
      <w:r>
        <w:rPr>
          <w:color w:val="000101"/>
          <w:spacing w:val="1"/>
          <w:sz w:val="24"/>
          <w:szCs w:val="24"/>
        </w:rPr>
        <w:t xml:space="preserve"> </w:t>
      </w:r>
      <w:r>
        <w:rPr>
          <w:color w:val="000101"/>
          <w:spacing w:val="-1"/>
          <w:sz w:val="24"/>
          <w:szCs w:val="24"/>
        </w:rPr>
        <w:t>a</w:t>
      </w:r>
      <w:r>
        <w:rPr>
          <w:color w:val="000101"/>
          <w:spacing w:val="2"/>
          <w:sz w:val="24"/>
          <w:szCs w:val="24"/>
        </w:rPr>
        <w:t>x</w:t>
      </w:r>
      <w:r>
        <w:rPr>
          <w:color w:val="000101"/>
          <w:sz w:val="24"/>
          <w:szCs w:val="24"/>
        </w:rPr>
        <w:t>on</w:t>
      </w:r>
      <w:r>
        <w:rPr>
          <w:color w:val="000101"/>
          <w:spacing w:val="-1"/>
          <w:sz w:val="24"/>
          <w:szCs w:val="24"/>
        </w:rPr>
        <w:t>e</w:t>
      </w:r>
      <w:r>
        <w:rPr>
          <w:color w:val="000101"/>
          <w:sz w:val="24"/>
          <w:szCs w:val="24"/>
        </w:rPr>
        <w:t>m,</w:t>
      </w:r>
      <w:r>
        <w:rPr>
          <w:color w:val="000101"/>
          <w:spacing w:val="1"/>
          <w:sz w:val="24"/>
          <w:szCs w:val="24"/>
        </w:rPr>
        <w:t xml:space="preserve"> </w:t>
      </w:r>
      <w:r>
        <w:rPr>
          <w:color w:val="000101"/>
          <w:sz w:val="24"/>
          <w:szCs w:val="24"/>
        </w:rPr>
        <w:t>te</w:t>
      </w:r>
      <w:r>
        <w:rPr>
          <w:color w:val="000101"/>
          <w:spacing w:val="-1"/>
          <w:sz w:val="24"/>
          <w:szCs w:val="24"/>
        </w:rPr>
        <w:t>r</w:t>
      </w:r>
      <w:r>
        <w:rPr>
          <w:color w:val="000101"/>
          <w:sz w:val="24"/>
          <w:szCs w:val="24"/>
        </w:rPr>
        <w:t>diri.</w:t>
      </w:r>
      <w:r>
        <w:rPr>
          <w:color w:val="000101"/>
          <w:spacing w:val="1"/>
          <w:sz w:val="24"/>
          <w:szCs w:val="24"/>
        </w:rPr>
        <w:t xml:space="preserve"> </w:t>
      </w:r>
      <w:r>
        <w:rPr>
          <w:color w:val="000101"/>
          <w:sz w:val="24"/>
          <w:szCs w:val="24"/>
        </w:rPr>
        <w:t>d</w:t>
      </w:r>
      <w:r>
        <w:rPr>
          <w:color w:val="000101"/>
          <w:spacing w:val="-1"/>
          <w:sz w:val="24"/>
          <w:szCs w:val="24"/>
        </w:rPr>
        <w:t>a</w:t>
      </w:r>
      <w:r>
        <w:rPr>
          <w:color w:val="000101"/>
          <w:sz w:val="24"/>
          <w:szCs w:val="24"/>
        </w:rPr>
        <w:t>ri 9 duplet m</w:t>
      </w:r>
      <w:r>
        <w:rPr>
          <w:color w:val="000101"/>
          <w:spacing w:val="1"/>
          <w:sz w:val="24"/>
          <w:szCs w:val="24"/>
        </w:rPr>
        <w:t>i</w:t>
      </w:r>
      <w:r>
        <w:rPr>
          <w:color w:val="000101"/>
          <w:sz w:val="24"/>
          <w:szCs w:val="24"/>
        </w:rPr>
        <w:t>krotubul</w:t>
      </w:r>
      <w:r>
        <w:rPr>
          <w:color w:val="000101"/>
          <w:spacing w:val="1"/>
          <w:sz w:val="24"/>
          <w:szCs w:val="24"/>
        </w:rPr>
        <w:t xml:space="preserve"> </w:t>
      </w:r>
      <w:r>
        <w:rPr>
          <w:color w:val="000101"/>
          <w:sz w:val="24"/>
          <w:szCs w:val="24"/>
        </w:rPr>
        <w:t>r</w:t>
      </w:r>
      <w:r>
        <w:rPr>
          <w:color w:val="000101"/>
          <w:spacing w:val="-2"/>
          <w:sz w:val="24"/>
          <w:szCs w:val="24"/>
        </w:rPr>
        <w:t>a</w:t>
      </w:r>
      <w:r>
        <w:rPr>
          <w:color w:val="000101"/>
          <w:sz w:val="24"/>
          <w:szCs w:val="24"/>
        </w:rPr>
        <w:t>dial d</w:t>
      </w:r>
      <w:r>
        <w:rPr>
          <w:color w:val="000101"/>
          <w:spacing w:val="-1"/>
          <w:sz w:val="24"/>
          <w:szCs w:val="24"/>
        </w:rPr>
        <w:t>a</w:t>
      </w:r>
      <w:r>
        <w:rPr>
          <w:color w:val="000101"/>
          <w:sz w:val="24"/>
          <w:szCs w:val="24"/>
        </w:rPr>
        <w:t>n 2 sin</w:t>
      </w:r>
      <w:r>
        <w:rPr>
          <w:color w:val="000101"/>
          <w:spacing w:val="-2"/>
          <w:sz w:val="24"/>
          <w:szCs w:val="24"/>
        </w:rPr>
        <w:t>g</w:t>
      </w:r>
      <w:r>
        <w:rPr>
          <w:color w:val="000101"/>
          <w:spacing w:val="3"/>
          <w:sz w:val="24"/>
          <w:szCs w:val="24"/>
        </w:rPr>
        <w:t>l</w:t>
      </w:r>
      <w:r>
        <w:rPr>
          <w:color w:val="000101"/>
          <w:spacing w:val="-1"/>
          <w:sz w:val="24"/>
          <w:szCs w:val="24"/>
        </w:rPr>
        <w:t>e</w:t>
      </w:r>
      <w:r>
        <w:rPr>
          <w:color w:val="000101"/>
          <w:sz w:val="24"/>
          <w:szCs w:val="24"/>
        </w:rPr>
        <w:t>t m</w:t>
      </w:r>
      <w:r>
        <w:rPr>
          <w:color w:val="000101"/>
          <w:spacing w:val="1"/>
          <w:sz w:val="24"/>
          <w:szCs w:val="24"/>
        </w:rPr>
        <w:t>i</w:t>
      </w:r>
      <w:r>
        <w:rPr>
          <w:color w:val="000101"/>
          <w:sz w:val="24"/>
          <w:szCs w:val="24"/>
        </w:rPr>
        <w:t>kro/tubul</w:t>
      </w:r>
      <w:r>
        <w:rPr>
          <w:color w:val="000101"/>
          <w:spacing w:val="3"/>
          <w:sz w:val="24"/>
          <w:szCs w:val="24"/>
        </w:rPr>
        <w:t xml:space="preserve"> </w:t>
      </w:r>
      <w:r>
        <w:rPr>
          <w:color w:val="000101"/>
          <w:sz w:val="24"/>
          <w:szCs w:val="24"/>
        </w:rPr>
        <w:t>s</w:t>
      </w:r>
      <w:r>
        <w:rPr>
          <w:color w:val="000101"/>
          <w:spacing w:val="-1"/>
          <w:sz w:val="24"/>
          <w:szCs w:val="24"/>
        </w:rPr>
        <w:t>e</w:t>
      </w:r>
      <w:r>
        <w:rPr>
          <w:color w:val="000101"/>
          <w:sz w:val="24"/>
          <w:szCs w:val="24"/>
        </w:rPr>
        <w:t>ntr</w:t>
      </w:r>
      <w:r>
        <w:rPr>
          <w:color w:val="000101"/>
          <w:spacing w:val="-1"/>
          <w:sz w:val="24"/>
          <w:szCs w:val="24"/>
        </w:rPr>
        <w:t>a</w:t>
      </w:r>
      <w:r>
        <w:rPr>
          <w:color w:val="000101"/>
          <w:sz w:val="24"/>
          <w:szCs w:val="24"/>
        </w:rPr>
        <w:t>l.</w:t>
      </w:r>
      <w:r>
        <w:rPr>
          <w:color w:val="000101"/>
          <w:spacing w:val="3"/>
          <w:sz w:val="24"/>
          <w:szCs w:val="24"/>
        </w:rPr>
        <w:t xml:space="preserve"> </w:t>
      </w:r>
      <w:r>
        <w:rPr>
          <w:color w:val="000101"/>
          <w:sz w:val="24"/>
          <w:szCs w:val="24"/>
        </w:rPr>
        <w:t>lni</w:t>
      </w:r>
      <w:r>
        <w:rPr>
          <w:color w:val="000101"/>
          <w:spacing w:val="1"/>
          <w:sz w:val="24"/>
          <w:szCs w:val="24"/>
        </w:rPr>
        <w:t xml:space="preserve"> </w:t>
      </w:r>
      <w:r>
        <w:rPr>
          <w:color w:val="000101"/>
          <w:spacing w:val="-2"/>
          <w:sz w:val="24"/>
          <w:szCs w:val="24"/>
        </w:rPr>
        <w:t>s</w:t>
      </w:r>
      <w:r>
        <w:rPr>
          <w:color w:val="000101"/>
          <w:spacing w:val="-1"/>
          <w:sz w:val="24"/>
          <w:szCs w:val="24"/>
        </w:rPr>
        <w:t>a</w:t>
      </w:r>
      <w:r>
        <w:rPr>
          <w:color w:val="000101"/>
          <w:sz w:val="24"/>
          <w:szCs w:val="24"/>
        </w:rPr>
        <w:t>ma</w:t>
      </w:r>
      <w:r>
        <w:rPr>
          <w:color w:val="000101"/>
          <w:spacing w:val="2"/>
          <w:sz w:val="24"/>
          <w:szCs w:val="24"/>
        </w:rPr>
        <w:t xml:space="preserve"> </w:t>
      </w:r>
      <w:r>
        <w:rPr>
          <w:color w:val="000101"/>
          <w:sz w:val="24"/>
          <w:szCs w:val="24"/>
        </w:rPr>
        <w:t>b</w:t>
      </w:r>
      <w:r>
        <w:rPr>
          <w:color w:val="000101"/>
          <w:spacing w:val="-1"/>
          <w:sz w:val="24"/>
          <w:szCs w:val="24"/>
        </w:rPr>
        <w:t>e</w:t>
      </w:r>
      <w:r>
        <w:rPr>
          <w:color w:val="000101"/>
          <w:sz w:val="24"/>
          <w:szCs w:val="24"/>
        </w:rPr>
        <w:t>tul</w:t>
      </w:r>
      <w:r>
        <w:rPr>
          <w:color w:val="000101"/>
          <w:spacing w:val="3"/>
          <w:sz w:val="24"/>
          <w:szCs w:val="24"/>
        </w:rPr>
        <w:t xml:space="preserve"> </w:t>
      </w:r>
      <w:r>
        <w:rPr>
          <w:color w:val="000101"/>
          <w:sz w:val="24"/>
          <w:szCs w:val="24"/>
        </w:rPr>
        <w:t>d</w:t>
      </w:r>
      <w:r>
        <w:rPr>
          <w:color w:val="000101"/>
          <w:spacing w:val="-1"/>
          <w:sz w:val="24"/>
          <w:szCs w:val="24"/>
        </w:rPr>
        <w:t>e</w:t>
      </w:r>
      <w:r>
        <w:rPr>
          <w:color w:val="000101"/>
          <w:sz w:val="24"/>
          <w:szCs w:val="24"/>
        </w:rPr>
        <w:t>ng</w:t>
      </w:r>
      <w:r>
        <w:rPr>
          <w:color w:val="000101"/>
          <w:spacing w:val="-1"/>
          <w:sz w:val="24"/>
          <w:szCs w:val="24"/>
        </w:rPr>
        <w:t>a</w:t>
      </w:r>
      <w:r>
        <w:rPr>
          <w:color w:val="000101"/>
          <w:sz w:val="24"/>
          <w:szCs w:val="24"/>
        </w:rPr>
        <w:t>n</w:t>
      </w:r>
      <w:r>
        <w:rPr>
          <w:color w:val="000101"/>
          <w:spacing w:val="2"/>
          <w:sz w:val="24"/>
          <w:szCs w:val="24"/>
        </w:rPr>
        <w:t xml:space="preserve"> </w:t>
      </w:r>
      <w:r>
        <w:rPr>
          <w:color w:val="000101"/>
          <w:sz w:val="24"/>
          <w:szCs w:val="24"/>
        </w:rPr>
        <w:t>si</w:t>
      </w:r>
      <w:r>
        <w:rPr>
          <w:color w:val="000101"/>
          <w:spacing w:val="1"/>
          <w:sz w:val="24"/>
          <w:szCs w:val="24"/>
        </w:rPr>
        <w:t>t</w:t>
      </w:r>
      <w:r>
        <w:rPr>
          <w:color w:val="000101"/>
          <w:sz w:val="24"/>
          <w:szCs w:val="24"/>
        </w:rPr>
        <w:t>osk</w:t>
      </w:r>
      <w:r>
        <w:rPr>
          <w:color w:val="000101"/>
          <w:spacing w:val="-1"/>
          <w:sz w:val="24"/>
          <w:szCs w:val="24"/>
        </w:rPr>
        <w:t>e</w:t>
      </w:r>
      <w:r>
        <w:rPr>
          <w:color w:val="000101"/>
          <w:sz w:val="24"/>
          <w:szCs w:val="24"/>
        </w:rPr>
        <w:t>leton</w:t>
      </w:r>
      <w:r>
        <w:rPr>
          <w:color w:val="000101"/>
          <w:spacing w:val="5"/>
          <w:sz w:val="24"/>
          <w:szCs w:val="24"/>
        </w:rPr>
        <w:t xml:space="preserve"> </w:t>
      </w:r>
      <w:r>
        <w:rPr>
          <w:color w:val="000101"/>
          <w:spacing w:val="-5"/>
          <w:sz w:val="24"/>
          <w:szCs w:val="24"/>
        </w:rPr>
        <w:t>y</w:t>
      </w:r>
      <w:r>
        <w:rPr>
          <w:color w:val="000101"/>
          <w:spacing w:val="-1"/>
          <w:sz w:val="24"/>
          <w:szCs w:val="24"/>
        </w:rPr>
        <w:t>a</w:t>
      </w:r>
      <w:r>
        <w:rPr>
          <w:color w:val="000101"/>
          <w:spacing w:val="2"/>
          <w:sz w:val="24"/>
          <w:szCs w:val="24"/>
        </w:rPr>
        <w:t>n</w:t>
      </w:r>
      <w:r>
        <w:rPr>
          <w:color w:val="000101"/>
          <w:sz w:val="24"/>
          <w:szCs w:val="24"/>
        </w:rPr>
        <w:t>g di</w:t>
      </w:r>
      <w:r>
        <w:rPr>
          <w:color w:val="000101"/>
          <w:spacing w:val="1"/>
          <w:sz w:val="24"/>
          <w:szCs w:val="24"/>
        </w:rPr>
        <w:t>m</w:t>
      </w:r>
      <w:r>
        <w:rPr>
          <w:color w:val="000101"/>
          <w:sz w:val="24"/>
          <w:szCs w:val="24"/>
        </w:rPr>
        <w:t>i</w:t>
      </w:r>
      <w:r>
        <w:rPr>
          <w:color w:val="000101"/>
          <w:spacing w:val="1"/>
          <w:sz w:val="24"/>
          <w:szCs w:val="24"/>
        </w:rPr>
        <w:t>l</w:t>
      </w:r>
      <w:r>
        <w:rPr>
          <w:color w:val="000101"/>
          <w:sz w:val="24"/>
          <w:szCs w:val="24"/>
        </w:rPr>
        <w:t>iki</w:t>
      </w:r>
      <w:r>
        <w:rPr>
          <w:color w:val="000101"/>
          <w:spacing w:val="3"/>
          <w:sz w:val="24"/>
          <w:szCs w:val="24"/>
        </w:rPr>
        <w:t xml:space="preserve"> </w:t>
      </w:r>
      <w:r>
        <w:rPr>
          <w:color w:val="000101"/>
          <w:spacing w:val="-1"/>
          <w:sz w:val="24"/>
          <w:szCs w:val="24"/>
        </w:rPr>
        <w:t>c</w:t>
      </w:r>
      <w:r>
        <w:rPr>
          <w:color w:val="000101"/>
          <w:sz w:val="24"/>
          <w:szCs w:val="24"/>
        </w:rPr>
        <w:t>i</w:t>
      </w:r>
      <w:r>
        <w:rPr>
          <w:color w:val="000101"/>
          <w:spacing w:val="1"/>
          <w:sz w:val="24"/>
          <w:szCs w:val="24"/>
        </w:rPr>
        <w:t>l</w:t>
      </w:r>
      <w:r>
        <w:rPr>
          <w:color w:val="000101"/>
          <w:spacing w:val="-2"/>
          <w:sz w:val="24"/>
          <w:szCs w:val="24"/>
        </w:rPr>
        <w:t>i</w:t>
      </w:r>
      <w:r>
        <w:rPr>
          <w:color w:val="000101"/>
          <w:sz w:val="24"/>
          <w:szCs w:val="24"/>
        </w:rPr>
        <w:t>a d</w:t>
      </w:r>
      <w:r>
        <w:rPr>
          <w:color w:val="000101"/>
          <w:spacing w:val="-1"/>
          <w:sz w:val="24"/>
          <w:szCs w:val="24"/>
        </w:rPr>
        <w:t>a</w:t>
      </w:r>
      <w:r>
        <w:rPr>
          <w:color w:val="000101"/>
          <w:sz w:val="24"/>
          <w:szCs w:val="24"/>
        </w:rPr>
        <w:t>n</w:t>
      </w:r>
      <w:r>
        <w:rPr>
          <w:color w:val="000101"/>
          <w:spacing w:val="1"/>
          <w:sz w:val="24"/>
          <w:szCs w:val="24"/>
        </w:rPr>
        <w:t xml:space="preserve"> </w:t>
      </w:r>
      <w:r>
        <w:rPr>
          <w:color w:val="000101"/>
          <w:sz w:val="24"/>
          <w:szCs w:val="24"/>
        </w:rPr>
        <w:t>fl</w:t>
      </w:r>
      <w:r>
        <w:rPr>
          <w:color w:val="000101"/>
          <w:spacing w:val="1"/>
          <w:sz w:val="24"/>
          <w:szCs w:val="24"/>
        </w:rPr>
        <w:t>a</w:t>
      </w:r>
      <w:r>
        <w:rPr>
          <w:color w:val="000101"/>
          <w:spacing w:val="-2"/>
          <w:sz w:val="24"/>
          <w:szCs w:val="24"/>
        </w:rPr>
        <w:t>g</w:t>
      </w:r>
      <w:r>
        <w:rPr>
          <w:color w:val="000101"/>
          <w:spacing w:val="-1"/>
          <w:sz w:val="24"/>
          <w:szCs w:val="24"/>
        </w:rPr>
        <w:t>e</w:t>
      </w:r>
      <w:r>
        <w:rPr>
          <w:color w:val="000101"/>
          <w:spacing w:val="2"/>
          <w:sz w:val="24"/>
          <w:szCs w:val="24"/>
        </w:rPr>
        <w:t>l</w:t>
      </w:r>
      <w:r>
        <w:rPr>
          <w:color w:val="000101"/>
          <w:sz w:val="24"/>
          <w:szCs w:val="24"/>
        </w:rPr>
        <w:t>la di</w:t>
      </w:r>
      <w:r>
        <w:rPr>
          <w:color w:val="000101"/>
          <w:spacing w:val="1"/>
          <w:sz w:val="24"/>
          <w:szCs w:val="24"/>
        </w:rPr>
        <w:t xml:space="preserve"> </w:t>
      </w:r>
      <w:r>
        <w:rPr>
          <w:color w:val="000101"/>
          <w:sz w:val="24"/>
          <w:szCs w:val="24"/>
        </w:rPr>
        <w:t>b</w:t>
      </w:r>
      <w:r>
        <w:rPr>
          <w:color w:val="000101"/>
          <w:spacing w:val="-1"/>
          <w:sz w:val="24"/>
          <w:szCs w:val="24"/>
        </w:rPr>
        <w:t>a</w:t>
      </w:r>
      <w:r>
        <w:rPr>
          <w:color w:val="000101"/>
          <w:spacing w:val="-2"/>
          <w:sz w:val="24"/>
          <w:szCs w:val="24"/>
        </w:rPr>
        <w:t>g</w:t>
      </w:r>
      <w:r>
        <w:rPr>
          <w:color w:val="000101"/>
          <w:sz w:val="24"/>
          <w:szCs w:val="24"/>
        </w:rPr>
        <w:t>ian la</w:t>
      </w:r>
      <w:r>
        <w:rPr>
          <w:color w:val="000101"/>
          <w:spacing w:val="2"/>
          <w:sz w:val="24"/>
          <w:szCs w:val="24"/>
        </w:rPr>
        <w:t>i</w:t>
      </w:r>
      <w:r>
        <w:rPr>
          <w:color w:val="000101"/>
          <w:sz w:val="24"/>
          <w:szCs w:val="24"/>
        </w:rPr>
        <w:t>n</w:t>
      </w:r>
      <w:r>
        <w:rPr>
          <w:color w:val="000101"/>
          <w:spacing w:val="1"/>
          <w:sz w:val="24"/>
          <w:szCs w:val="24"/>
        </w:rPr>
        <w:t xml:space="preserve"> </w:t>
      </w:r>
      <w:r>
        <w:rPr>
          <w:color w:val="000101"/>
          <w:sz w:val="24"/>
          <w:szCs w:val="24"/>
        </w:rPr>
        <w:t>tubuh</w:t>
      </w:r>
      <w:r>
        <w:rPr>
          <w:color w:val="000101"/>
          <w:spacing w:val="1"/>
          <w:sz w:val="24"/>
          <w:szCs w:val="24"/>
        </w:rPr>
        <w:t xml:space="preserve"> </w:t>
      </w:r>
      <w:r>
        <w:rPr>
          <w:color w:val="000101"/>
          <w:spacing w:val="-1"/>
          <w:sz w:val="24"/>
          <w:szCs w:val="24"/>
        </w:rPr>
        <w:t>a</w:t>
      </w:r>
      <w:r>
        <w:rPr>
          <w:color w:val="000101"/>
          <w:sz w:val="24"/>
          <w:szCs w:val="24"/>
        </w:rPr>
        <w:t>tau p</w:t>
      </w:r>
      <w:r>
        <w:rPr>
          <w:color w:val="000101"/>
          <w:spacing w:val="-1"/>
          <w:sz w:val="24"/>
          <w:szCs w:val="24"/>
        </w:rPr>
        <w:t>a</w:t>
      </w:r>
      <w:r>
        <w:rPr>
          <w:color w:val="000101"/>
          <w:sz w:val="24"/>
          <w:szCs w:val="24"/>
        </w:rPr>
        <w:t>da makhluk</w:t>
      </w:r>
      <w:r>
        <w:rPr>
          <w:color w:val="000101"/>
          <w:spacing w:val="1"/>
          <w:sz w:val="24"/>
          <w:szCs w:val="24"/>
        </w:rPr>
        <w:t xml:space="preserve"> </w:t>
      </w:r>
      <w:r>
        <w:rPr>
          <w:color w:val="000101"/>
          <w:sz w:val="24"/>
          <w:szCs w:val="24"/>
        </w:rPr>
        <w:t>lain.</w:t>
      </w:r>
      <w:r>
        <w:rPr>
          <w:color w:val="000101"/>
          <w:spacing w:val="1"/>
          <w:sz w:val="24"/>
          <w:szCs w:val="24"/>
        </w:rPr>
        <w:t xml:space="preserve"> S</w:t>
      </w:r>
      <w:r>
        <w:rPr>
          <w:color w:val="000101"/>
          <w:sz w:val="24"/>
          <w:szCs w:val="24"/>
        </w:rPr>
        <w:t>usun</w:t>
      </w:r>
      <w:r>
        <w:rPr>
          <w:color w:val="000101"/>
          <w:spacing w:val="-1"/>
          <w:sz w:val="24"/>
          <w:szCs w:val="24"/>
        </w:rPr>
        <w:t>a</w:t>
      </w:r>
      <w:r>
        <w:rPr>
          <w:color w:val="000101"/>
          <w:sz w:val="24"/>
          <w:szCs w:val="24"/>
        </w:rPr>
        <w:t>n</w:t>
      </w:r>
      <w:r>
        <w:rPr>
          <w:color w:val="000101"/>
          <w:spacing w:val="1"/>
          <w:sz w:val="24"/>
          <w:szCs w:val="24"/>
        </w:rPr>
        <w:t xml:space="preserve"> </w:t>
      </w:r>
      <w:r>
        <w:rPr>
          <w:color w:val="000101"/>
          <w:spacing w:val="-3"/>
          <w:sz w:val="24"/>
          <w:szCs w:val="24"/>
        </w:rPr>
        <w:t>a</w:t>
      </w:r>
      <w:r>
        <w:rPr>
          <w:color w:val="000101"/>
          <w:spacing w:val="2"/>
          <w:sz w:val="24"/>
          <w:szCs w:val="24"/>
        </w:rPr>
        <w:t>x</w:t>
      </w:r>
      <w:r>
        <w:rPr>
          <w:color w:val="000101"/>
          <w:sz w:val="24"/>
          <w:szCs w:val="24"/>
        </w:rPr>
        <w:t>on</w:t>
      </w:r>
      <w:r>
        <w:rPr>
          <w:color w:val="000101"/>
          <w:spacing w:val="-1"/>
          <w:sz w:val="24"/>
          <w:szCs w:val="24"/>
        </w:rPr>
        <w:t>e</w:t>
      </w:r>
      <w:r>
        <w:rPr>
          <w:color w:val="000101"/>
          <w:sz w:val="24"/>
          <w:szCs w:val="24"/>
        </w:rPr>
        <w:t>m ini</w:t>
      </w:r>
      <w:r>
        <w:rPr>
          <w:color w:val="000101"/>
          <w:spacing w:val="2"/>
          <w:sz w:val="24"/>
          <w:szCs w:val="24"/>
        </w:rPr>
        <w:t xml:space="preserve"> </w:t>
      </w:r>
      <w:r>
        <w:rPr>
          <w:color w:val="000101"/>
          <w:sz w:val="24"/>
          <w:szCs w:val="24"/>
        </w:rPr>
        <w:t>s</w:t>
      </w:r>
      <w:r>
        <w:rPr>
          <w:color w:val="000101"/>
          <w:spacing w:val="-1"/>
          <w:sz w:val="24"/>
          <w:szCs w:val="24"/>
        </w:rPr>
        <w:t>a</w:t>
      </w:r>
      <w:r>
        <w:rPr>
          <w:color w:val="000101"/>
          <w:sz w:val="24"/>
          <w:szCs w:val="24"/>
        </w:rPr>
        <w:t>ma</w:t>
      </w:r>
      <w:r>
        <w:rPr>
          <w:color w:val="000101"/>
          <w:spacing w:val="1"/>
          <w:sz w:val="24"/>
          <w:szCs w:val="24"/>
        </w:rPr>
        <w:t xml:space="preserve"> </w:t>
      </w:r>
      <w:r>
        <w:rPr>
          <w:color w:val="000101"/>
          <w:sz w:val="24"/>
          <w:szCs w:val="24"/>
        </w:rPr>
        <w:t>d</w:t>
      </w:r>
      <w:r>
        <w:rPr>
          <w:color w:val="000101"/>
          <w:spacing w:val="-1"/>
          <w:sz w:val="24"/>
          <w:szCs w:val="24"/>
        </w:rPr>
        <w:t>a</w:t>
      </w:r>
      <w:r>
        <w:rPr>
          <w:color w:val="000101"/>
          <w:sz w:val="24"/>
          <w:szCs w:val="24"/>
        </w:rPr>
        <w:t>ri</w:t>
      </w:r>
      <w:r>
        <w:rPr>
          <w:color w:val="000101"/>
          <w:spacing w:val="1"/>
          <w:sz w:val="24"/>
          <w:szCs w:val="24"/>
        </w:rPr>
        <w:t xml:space="preserve"> </w:t>
      </w:r>
      <w:r>
        <w:rPr>
          <w:color w:val="000101"/>
          <w:sz w:val="24"/>
          <w:szCs w:val="24"/>
        </w:rPr>
        <w:t>p</w:t>
      </w:r>
      <w:r>
        <w:rPr>
          <w:color w:val="000101"/>
          <w:spacing w:val="-1"/>
          <w:sz w:val="24"/>
          <w:szCs w:val="24"/>
        </w:rPr>
        <w:t>a</w:t>
      </w:r>
      <w:r>
        <w:rPr>
          <w:color w:val="000101"/>
          <w:sz w:val="24"/>
          <w:szCs w:val="24"/>
        </w:rPr>
        <w:t>n</w:t>
      </w:r>
      <w:r>
        <w:rPr>
          <w:color w:val="000101"/>
          <w:spacing w:val="-2"/>
          <w:sz w:val="24"/>
          <w:szCs w:val="24"/>
        </w:rPr>
        <w:t>g</w:t>
      </w:r>
      <w:r>
        <w:rPr>
          <w:color w:val="000101"/>
          <w:spacing w:val="2"/>
          <w:sz w:val="24"/>
          <w:szCs w:val="24"/>
        </w:rPr>
        <w:t>k</w:t>
      </w:r>
      <w:r>
        <w:rPr>
          <w:color w:val="000101"/>
          <w:spacing w:val="-1"/>
          <w:sz w:val="24"/>
          <w:szCs w:val="24"/>
        </w:rPr>
        <w:t>a</w:t>
      </w:r>
      <w:r>
        <w:rPr>
          <w:color w:val="000101"/>
          <w:sz w:val="24"/>
          <w:szCs w:val="24"/>
        </w:rPr>
        <w:t>l</w:t>
      </w:r>
      <w:r>
        <w:rPr>
          <w:color w:val="000101"/>
          <w:spacing w:val="2"/>
          <w:sz w:val="24"/>
          <w:szCs w:val="24"/>
        </w:rPr>
        <w:t xml:space="preserve"> </w:t>
      </w:r>
      <w:r>
        <w:rPr>
          <w:color w:val="000101"/>
          <w:sz w:val="24"/>
          <w:szCs w:val="24"/>
        </w:rPr>
        <w:t>ke</w:t>
      </w:r>
      <w:r>
        <w:rPr>
          <w:color w:val="000101"/>
          <w:spacing w:val="1"/>
          <w:sz w:val="24"/>
          <w:szCs w:val="24"/>
        </w:rPr>
        <w:t xml:space="preserve"> </w:t>
      </w:r>
      <w:r>
        <w:rPr>
          <w:color w:val="000101"/>
          <w:sz w:val="24"/>
          <w:szCs w:val="24"/>
        </w:rPr>
        <w:t xml:space="preserve">ujung </w:t>
      </w:r>
      <w:r>
        <w:rPr>
          <w:color w:val="000101"/>
          <w:spacing w:val="-1"/>
          <w:sz w:val="24"/>
          <w:szCs w:val="24"/>
        </w:rPr>
        <w:t>e</w:t>
      </w:r>
      <w:r>
        <w:rPr>
          <w:color w:val="000101"/>
          <w:sz w:val="24"/>
          <w:szCs w:val="24"/>
        </w:rPr>
        <w:t>k</w:t>
      </w:r>
      <w:r>
        <w:rPr>
          <w:color w:val="000101"/>
          <w:spacing w:val="2"/>
          <w:sz w:val="24"/>
          <w:szCs w:val="24"/>
        </w:rPr>
        <w:t>o</w:t>
      </w:r>
      <w:r>
        <w:rPr>
          <w:color w:val="000101"/>
          <w:sz w:val="24"/>
          <w:szCs w:val="24"/>
        </w:rPr>
        <w:t>r.</w:t>
      </w:r>
      <w:r>
        <w:rPr>
          <w:color w:val="000101"/>
          <w:spacing w:val="1"/>
          <w:sz w:val="24"/>
          <w:szCs w:val="24"/>
        </w:rPr>
        <w:t xml:space="preserve"> </w:t>
      </w:r>
      <w:r>
        <w:rPr>
          <w:color w:val="000101"/>
          <w:spacing w:val="-2"/>
          <w:sz w:val="24"/>
          <w:szCs w:val="24"/>
        </w:rPr>
        <w:t>B</w:t>
      </w:r>
      <w:r>
        <w:rPr>
          <w:color w:val="000101"/>
          <w:spacing w:val="-1"/>
          <w:sz w:val="24"/>
          <w:szCs w:val="24"/>
        </w:rPr>
        <w:t>e</w:t>
      </w:r>
      <w:r>
        <w:rPr>
          <w:color w:val="000101"/>
          <w:spacing w:val="2"/>
          <w:sz w:val="24"/>
          <w:szCs w:val="24"/>
        </w:rPr>
        <w:t>d</w:t>
      </w:r>
      <w:r>
        <w:rPr>
          <w:color w:val="000101"/>
          <w:sz w:val="24"/>
          <w:szCs w:val="24"/>
        </w:rPr>
        <w:t>a</w:t>
      </w:r>
      <w:r>
        <w:rPr>
          <w:color w:val="000101"/>
          <w:spacing w:val="1"/>
          <w:sz w:val="24"/>
          <w:szCs w:val="24"/>
        </w:rPr>
        <w:t xml:space="preserve"> </w:t>
      </w:r>
      <w:r>
        <w:rPr>
          <w:color w:val="000101"/>
          <w:sz w:val="24"/>
          <w:szCs w:val="24"/>
        </w:rPr>
        <w:t>d</w:t>
      </w:r>
      <w:r>
        <w:rPr>
          <w:color w:val="000101"/>
          <w:spacing w:val="-1"/>
          <w:sz w:val="24"/>
          <w:szCs w:val="24"/>
        </w:rPr>
        <w:t>e</w:t>
      </w:r>
      <w:r>
        <w:rPr>
          <w:color w:val="000101"/>
          <w:spacing w:val="2"/>
          <w:sz w:val="24"/>
          <w:szCs w:val="24"/>
        </w:rPr>
        <w:t>n</w:t>
      </w:r>
      <w:r>
        <w:rPr>
          <w:color w:val="000101"/>
          <w:spacing w:val="-2"/>
          <w:sz w:val="24"/>
          <w:szCs w:val="24"/>
        </w:rPr>
        <w:t>g</w:t>
      </w:r>
      <w:r>
        <w:rPr>
          <w:color w:val="000101"/>
          <w:spacing w:val="-1"/>
          <w:sz w:val="24"/>
          <w:szCs w:val="24"/>
        </w:rPr>
        <w:t>a</w:t>
      </w:r>
      <w:r>
        <w:rPr>
          <w:color w:val="000101"/>
          <w:sz w:val="24"/>
          <w:szCs w:val="24"/>
        </w:rPr>
        <w:t>n</w:t>
      </w:r>
      <w:r>
        <w:rPr>
          <w:color w:val="000101"/>
          <w:spacing w:val="4"/>
          <w:sz w:val="24"/>
          <w:szCs w:val="24"/>
        </w:rPr>
        <w:t xml:space="preserve"> </w:t>
      </w:r>
      <w:r>
        <w:rPr>
          <w:color w:val="000101"/>
          <w:sz w:val="24"/>
          <w:szCs w:val="24"/>
        </w:rPr>
        <w:t>fl</w:t>
      </w:r>
      <w:r>
        <w:rPr>
          <w:color w:val="000101"/>
          <w:spacing w:val="1"/>
          <w:sz w:val="24"/>
          <w:szCs w:val="24"/>
        </w:rPr>
        <w:t>a</w:t>
      </w:r>
      <w:r>
        <w:rPr>
          <w:color w:val="000101"/>
          <w:spacing w:val="-2"/>
          <w:sz w:val="24"/>
          <w:szCs w:val="24"/>
        </w:rPr>
        <w:t>g</w:t>
      </w:r>
      <w:r>
        <w:rPr>
          <w:color w:val="000101"/>
          <w:spacing w:val="-1"/>
          <w:sz w:val="24"/>
          <w:szCs w:val="24"/>
        </w:rPr>
        <w:t>e</w:t>
      </w:r>
      <w:r>
        <w:rPr>
          <w:color w:val="000101"/>
          <w:sz w:val="24"/>
          <w:szCs w:val="24"/>
        </w:rPr>
        <w:t>l</w:t>
      </w:r>
      <w:r>
        <w:rPr>
          <w:color w:val="000101"/>
          <w:spacing w:val="1"/>
          <w:sz w:val="24"/>
          <w:szCs w:val="24"/>
        </w:rPr>
        <w:t>l</w:t>
      </w:r>
      <w:r>
        <w:rPr>
          <w:color w:val="000101"/>
          <w:sz w:val="24"/>
          <w:szCs w:val="24"/>
        </w:rPr>
        <w:t>um</w:t>
      </w:r>
      <w:r>
        <w:rPr>
          <w:color w:val="000101"/>
          <w:spacing w:val="2"/>
          <w:sz w:val="24"/>
          <w:szCs w:val="24"/>
        </w:rPr>
        <w:t xml:space="preserve"> </w:t>
      </w:r>
      <w:r>
        <w:rPr>
          <w:color w:val="000101"/>
          <w:sz w:val="24"/>
          <w:szCs w:val="24"/>
        </w:rPr>
        <w:t>lain</w:t>
      </w:r>
      <w:r>
        <w:rPr>
          <w:color w:val="000101"/>
          <w:spacing w:val="2"/>
          <w:sz w:val="24"/>
          <w:szCs w:val="24"/>
        </w:rPr>
        <w:t xml:space="preserve"> </w:t>
      </w:r>
      <w:r>
        <w:rPr>
          <w:color w:val="000101"/>
          <w:spacing w:val="-1"/>
          <w:sz w:val="24"/>
          <w:szCs w:val="24"/>
        </w:rPr>
        <w:t>e</w:t>
      </w:r>
      <w:r>
        <w:rPr>
          <w:color w:val="000101"/>
          <w:sz w:val="24"/>
          <w:szCs w:val="24"/>
        </w:rPr>
        <w:t>kor sp</w:t>
      </w:r>
      <w:r>
        <w:rPr>
          <w:color w:val="000101"/>
          <w:spacing w:val="-1"/>
          <w:sz w:val="24"/>
          <w:szCs w:val="24"/>
        </w:rPr>
        <w:t>e</w:t>
      </w:r>
      <w:r>
        <w:rPr>
          <w:color w:val="000101"/>
          <w:sz w:val="24"/>
          <w:szCs w:val="24"/>
        </w:rPr>
        <w:t>rm</w:t>
      </w:r>
      <w:r>
        <w:rPr>
          <w:color w:val="000101"/>
          <w:spacing w:val="-1"/>
          <w:sz w:val="24"/>
          <w:szCs w:val="24"/>
        </w:rPr>
        <w:t>a</w:t>
      </w:r>
      <w:r>
        <w:rPr>
          <w:color w:val="000101"/>
          <w:sz w:val="24"/>
          <w:szCs w:val="24"/>
        </w:rPr>
        <w:t>to</w:t>
      </w:r>
      <w:r>
        <w:rPr>
          <w:color w:val="000101"/>
          <w:spacing w:val="2"/>
          <w:sz w:val="24"/>
          <w:szCs w:val="24"/>
        </w:rPr>
        <w:t>z</w:t>
      </w:r>
      <w:r>
        <w:rPr>
          <w:color w:val="000101"/>
          <w:sz w:val="24"/>
          <w:szCs w:val="24"/>
        </w:rPr>
        <w:t>oa</w:t>
      </w:r>
      <w:r>
        <w:rPr>
          <w:color w:val="000101"/>
          <w:spacing w:val="2"/>
          <w:sz w:val="24"/>
          <w:szCs w:val="24"/>
        </w:rPr>
        <w:t xml:space="preserve"> </w:t>
      </w:r>
      <w:r>
        <w:rPr>
          <w:color w:val="000101"/>
          <w:sz w:val="24"/>
          <w:szCs w:val="24"/>
        </w:rPr>
        <w:t>meng</w:t>
      </w:r>
      <w:r>
        <w:rPr>
          <w:color w:val="000101"/>
          <w:spacing w:val="-1"/>
          <w:sz w:val="24"/>
          <w:szCs w:val="24"/>
        </w:rPr>
        <w:t>a</w:t>
      </w:r>
      <w:r>
        <w:rPr>
          <w:color w:val="000101"/>
          <w:sz w:val="24"/>
          <w:szCs w:val="24"/>
        </w:rPr>
        <w:t>ndu</w:t>
      </w:r>
      <w:r>
        <w:rPr>
          <w:color w:val="000101"/>
          <w:spacing w:val="2"/>
          <w:sz w:val="24"/>
          <w:szCs w:val="24"/>
        </w:rPr>
        <w:t>n</w:t>
      </w:r>
      <w:r>
        <w:rPr>
          <w:color w:val="000101"/>
          <w:sz w:val="24"/>
          <w:szCs w:val="24"/>
        </w:rPr>
        <w:t>g d</w:t>
      </w:r>
      <w:r>
        <w:rPr>
          <w:color w:val="000101"/>
          <w:spacing w:val="-1"/>
          <w:sz w:val="24"/>
          <w:szCs w:val="24"/>
        </w:rPr>
        <w:t>e</w:t>
      </w:r>
      <w:r>
        <w:rPr>
          <w:color w:val="000101"/>
          <w:sz w:val="24"/>
          <w:szCs w:val="24"/>
        </w:rPr>
        <w:t>nse</w:t>
      </w:r>
      <w:r>
        <w:rPr>
          <w:color w:val="000101"/>
          <w:spacing w:val="2"/>
          <w:sz w:val="24"/>
          <w:szCs w:val="24"/>
        </w:rPr>
        <w:t xml:space="preserve"> </w:t>
      </w:r>
      <w:r>
        <w:rPr>
          <w:color w:val="000101"/>
          <w:sz w:val="24"/>
          <w:szCs w:val="24"/>
        </w:rPr>
        <w:t>fi</w:t>
      </w:r>
      <w:r>
        <w:rPr>
          <w:color w:val="000101"/>
          <w:spacing w:val="2"/>
          <w:sz w:val="24"/>
          <w:szCs w:val="24"/>
        </w:rPr>
        <w:t>b</w:t>
      </w:r>
      <w:r>
        <w:rPr>
          <w:color w:val="000101"/>
          <w:spacing w:val="-1"/>
          <w:sz w:val="24"/>
          <w:szCs w:val="24"/>
        </w:rPr>
        <w:t>e</w:t>
      </w:r>
      <w:r>
        <w:rPr>
          <w:color w:val="000101"/>
          <w:sz w:val="24"/>
          <w:szCs w:val="24"/>
        </w:rPr>
        <w:t>r</w:t>
      </w:r>
      <w:r>
        <w:rPr>
          <w:color w:val="000101"/>
          <w:spacing w:val="2"/>
          <w:sz w:val="24"/>
          <w:szCs w:val="24"/>
        </w:rPr>
        <w:t xml:space="preserve"> </w:t>
      </w:r>
      <w:r>
        <w:rPr>
          <w:color w:val="000101"/>
          <w:sz w:val="24"/>
          <w:szCs w:val="24"/>
        </w:rPr>
        <w:lastRenderedPageBreak/>
        <w:t>(s</w:t>
      </w:r>
      <w:r>
        <w:rPr>
          <w:color w:val="000101"/>
          <w:spacing w:val="1"/>
          <w:sz w:val="24"/>
          <w:szCs w:val="24"/>
        </w:rPr>
        <w:t>e</w:t>
      </w:r>
      <w:r>
        <w:rPr>
          <w:color w:val="000101"/>
          <w:sz w:val="24"/>
          <w:szCs w:val="24"/>
        </w:rPr>
        <w:t>r</w:t>
      </w:r>
      <w:r>
        <w:rPr>
          <w:color w:val="000101"/>
          <w:spacing w:val="-2"/>
          <w:sz w:val="24"/>
          <w:szCs w:val="24"/>
        </w:rPr>
        <w:t>a</w:t>
      </w:r>
      <w:r>
        <w:rPr>
          <w:color w:val="000101"/>
          <w:sz w:val="24"/>
          <w:szCs w:val="24"/>
        </w:rPr>
        <w:t>t</w:t>
      </w:r>
      <w:r>
        <w:rPr>
          <w:color w:val="000101"/>
          <w:spacing w:val="3"/>
          <w:sz w:val="24"/>
          <w:szCs w:val="24"/>
        </w:rPr>
        <w:t xml:space="preserve"> </w:t>
      </w:r>
      <w:r>
        <w:rPr>
          <w:color w:val="000101"/>
          <w:sz w:val="24"/>
          <w:szCs w:val="24"/>
        </w:rPr>
        <w:t>p</w:t>
      </w:r>
      <w:r>
        <w:rPr>
          <w:color w:val="000101"/>
          <w:spacing w:val="-1"/>
          <w:sz w:val="24"/>
          <w:szCs w:val="24"/>
        </w:rPr>
        <w:t>a</w:t>
      </w:r>
      <w:r>
        <w:rPr>
          <w:color w:val="000101"/>
          <w:sz w:val="24"/>
          <w:szCs w:val="24"/>
        </w:rPr>
        <w:t>d</w:t>
      </w:r>
      <w:r>
        <w:rPr>
          <w:color w:val="000101"/>
          <w:spacing w:val="1"/>
          <w:sz w:val="24"/>
          <w:szCs w:val="24"/>
        </w:rPr>
        <w:t>a</w:t>
      </w:r>
      <w:r>
        <w:rPr>
          <w:color w:val="000101"/>
          <w:sz w:val="24"/>
          <w:szCs w:val="24"/>
        </w:rPr>
        <w:t>t)</w:t>
      </w:r>
      <w:r>
        <w:rPr>
          <w:color w:val="000101"/>
          <w:spacing w:val="3"/>
          <w:sz w:val="24"/>
          <w:szCs w:val="24"/>
        </w:rPr>
        <w:t xml:space="preserve"> </w:t>
      </w:r>
      <w:r>
        <w:rPr>
          <w:color w:val="000101"/>
          <w:sz w:val="24"/>
          <w:szCs w:val="24"/>
        </w:rPr>
        <w:t>b</w:t>
      </w:r>
      <w:r>
        <w:rPr>
          <w:color w:val="000101"/>
          <w:spacing w:val="-1"/>
          <w:sz w:val="24"/>
          <w:szCs w:val="24"/>
        </w:rPr>
        <w:t>e</w:t>
      </w:r>
      <w:r>
        <w:rPr>
          <w:color w:val="000101"/>
          <w:sz w:val="24"/>
          <w:szCs w:val="24"/>
        </w:rPr>
        <w:t>rsusun</w:t>
      </w:r>
      <w:r>
        <w:rPr>
          <w:color w:val="000101"/>
          <w:spacing w:val="3"/>
          <w:sz w:val="24"/>
          <w:szCs w:val="24"/>
        </w:rPr>
        <w:t xml:space="preserve"> </w:t>
      </w:r>
      <w:r>
        <w:rPr>
          <w:color w:val="000101"/>
          <w:spacing w:val="4"/>
          <w:sz w:val="24"/>
          <w:szCs w:val="24"/>
        </w:rPr>
        <w:t>9</w:t>
      </w:r>
      <w:r>
        <w:rPr>
          <w:color w:val="000101"/>
          <w:spacing w:val="-1"/>
          <w:sz w:val="24"/>
          <w:szCs w:val="24"/>
        </w:rPr>
        <w:t>-</w:t>
      </w:r>
      <w:r>
        <w:rPr>
          <w:color w:val="000101"/>
          <w:sz w:val="24"/>
          <w:szCs w:val="24"/>
        </w:rPr>
        <w:t>9</w:t>
      </w:r>
      <w:r>
        <w:rPr>
          <w:color w:val="000101"/>
          <w:spacing w:val="-1"/>
          <w:sz w:val="24"/>
          <w:szCs w:val="24"/>
        </w:rPr>
        <w:t>-</w:t>
      </w:r>
      <w:r>
        <w:rPr>
          <w:color w:val="000101"/>
          <w:sz w:val="24"/>
          <w:szCs w:val="24"/>
        </w:rPr>
        <w:t>2</w:t>
      </w:r>
      <w:r>
        <w:rPr>
          <w:color w:val="000101"/>
          <w:spacing w:val="3"/>
          <w:sz w:val="24"/>
          <w:szCs w:val="24"/>
        </w:rPr>
        <w:t xml:space="preserve"> </w:t>
      </w:r>
      <w:r>
        <w:rPr>
          <w:color w:val="000101"/>
          <w:sz w:val="24"/>
          <w:szCs w:val="24"/>
        </w:rPr>
        <w:t>di</w:t>
      </w:r>
      <w:r>
        <w:rPr>
          <w:color w:val="000101"/>
          <w:spacing w:val="3"/>
          <w:sz w:val="24"/>
          <w:szCs w:val="24"/>
        </w:rPr>
        <w:t xml:space="preserve"> </w:t>
      </w:r>
      <w:r>
        <w:rPr>
          <w:color w:val="000101"/>
          <w:sz w:val="24"/>
          <w:szCs w:val="24"/>
        </w:rPr>
        <w:t xml:space="preserve">luar </w:t>
      </w:r>
      <w:r>
        <w:rPr>
          <w:color w:val="000101"/>
          <w:spacing w:val="-1"/>
          <w:sz w:val="24"/>
          <w:szCs w:val="24"/>
        </w:rPr>
        <w:t>a</w:t>
      </w:r>
      <w:r>
        <w:rPr>
          <w:color w:val="000101"/>
          <w:spacing w:val="2"/>
          <w:sz w:val="24"/>
          <w:szCs w:val="24"/>
        </w:rPr>
        <w:t>x</w:t>
      </w:r>
      <w:r>
        <w:rPr>
          <w:color w:val="000101"/>
          <w:sz w:val="24"/>
          <w:szCs w:val="24"/>
        </w:rPr>
        <w:t>on</w:t>
      </w:r>
      <w:r>
        <w:rPr>
          <w:color w:val="000101"/>
          <w:spacing w:val="-1"/>
          <w:sz w:val="24"/>
          <w:szCs w:val="24"/>
        </w:rPr>
        <w:t>e</w:t>
      </w:r>
      <w:r>
        <w:rPr>
          <w:color w:val="000101"/>
          <w:sz w:val="24"/>
          <w:szCs w:val="24"/>
        </w:rPr>
        <w:t>m.</w:t>
      </w:r>
      <w:r>
        <w:rPr>
          <w:color w:val="000101"/>
          <w:spacing w:val="34"/>
          <w:sz w:val="24"/>
          <w:szCs w:val="24"/>
        </w:rPr>
        <w:t xml:space="preserve"> </w:t>
      </w:r>
      <w:r>
        <w:rPr>
          <w:color w:val="000101"/>
          <w:sz w:val="24"/>
          <w:szCs w:val="24"/>
        </w:rPr>
        <w:t>Di</w:t>
      </w:r>
      <w:r>
        <w:rPr>
          <w:color w:val="000101"/>
          <w:spacing w:val="33"/>
          <w:sz w:val="24"/>
          <w:szCs w:val="24"/>
        </w:rPr>
        <w:t xml:space="preserve"> </w:t>
      </w:r>
      <w:r>
        <w:rPr>
          <w:color w:val="000101"/>
          <w:sz w:val="24"/>
          <w:szCs w:val="24"/>
        </w:rPr>
        <w:t>b</w:t>
      </w:r>
      <w:r>
        <w:rPr>
          <w:color w:val="000101"/>
          <w:spacing w:val="1"/>
          <w:sz w:val="24"/>
          <w:szCs w:val="24"/>
        </w:rPr>
        <w:t>a</w:t>
      </w:r>
      <w:r>
        <w:rPr>
          <w:color w:val="000101"/>
          <w:spacing w:val="-2"/>
          <w:sz w:val="24"/>
          <w:szCs w:val="24"/>
        </w:rPr>
        <w:t>g</w:t>
      </w:r>
      <w:r>
        <w:rPr>
          <w:color w:val="000101"/>
          <w:sz w:val="24"/>
          <w:szCs w:val="24"/>
        </w:rPr>
        <w:t>ian</w:t>
      </w:r>
      <w:r>
        <w:rPr>
          <w:color w:val="000101"/>
          <w:spacing w:val="33"/>
          <w:sz w:val="24"/>
          <w:szCs w:val="24"/>
        </w:rPr>
        <w:t xml:space="preserve"> </w:t>
      </w:r>
      <w:r>
        <w:rPr>
          <w:color w:val="000101"/>
          <w:sz w:val="24"/>
          <w:szCs w:val="24"/>
        </w:rPr>
        <w:t>ini</w:t>
      </w:r>
      <w:r>
        <w:rPr>
          <w:color w:val="000101"/>
          <w:spacing w:val="36"/>
          <w:sz w:val="24"/>
          <w:szCs w:val="24"/>
        </w:rPr>
        <w:t xml:space="preserve"> </w:t>
      </w:r>
      <w:r>
        <w:rPr>
          <w:color w:val="000101"/>
          <w:sz w:val="24"/>
          <w:szCs w:val="24"/>
        </w:rPr>
        <w:t>m</w:t>
      </w:r>
      <w:r>
        <w:rPr>
          <w:color w:val="000101"/>
          <w:spacing w:val="1"/>
          <w:sz w:val="24"/>
          <w:szCs w:val="24"/>
        </w:rPr>
        <w:t>i</w:t>
      </w:r>
      <w:r>
        <w:rPr>
          <w:color w:val="000101"/>
          <w:sz w:val="24"/>
          <w:szCs w:val="24"/>
        </w:rPr>
        <w:t>tokondria</w:t>
      </w:r>
      <w:r>
        <w:rPr>
          <w:color w:val="000101"/>
          <w:spacing w:val="33"/>
          <w:sz w:val="24"/>
          <w:szCs w:val="24"/>
        </w:rPr>
        <w:t xml:space="preserve"> </w:t>
      </w:r>
      <w:r>
        <w:rPr>
          <w:color w:val="000101"/>
          <w:sz w:val="24"/>
          <w:szCs w:val="24"/>
        </w:rPr>
        <w:t>b</w:t>
      </w:r>
      <w:r>
        <w:rPr>
          <w:color w:val="000101"/>
          <w:spacing w:val="-1"/>
          <w:sz w:val="24"/>
          <w:szCs w:val="24"/>
        </w:rPr>
        <w:t>e</w:t>
      </w:r>
      <w:r>
        <w:rPr>
          <w:color w:val="000101"/>
          <w:sz w:val="24"/>
          <w:szCs w:val="24"/>
        </w:rPr>
        <w:t>rs</w:t>
      </w:r>
      <w:r>
        <w:rPr>
          <w:color w:val="000101"/>
          <w:spacing w:val="-1"/>
          <w:sz w:val="24"/>
          <w:szCs w:val="24"/>
        </w:rPr>
        <w:t>a</w:t>
      </w:r>
      <w:r>
        <w:rPr>
          <w:color w:val="000101"/>
          <w:sz w:val="24"/>
          <w:szCs w:val="24"/>
        </w:rPr>
        <w:t>mbu</w:t>
      </w:r>
      <w:r>
        <w:rPr>
          <w:color w:val="000101"/>
          <w:spacing w:val="3"/>
          <w:sz w:val="24"/>
          <w:szCs w:val="24"/>
        </w:rPr>
        <w:t>n</w:t>
      </w:r>
      <w:r>
        <w:rPr>
          <w:color w:val="000101"/>
          <w:spacing w:val="4"/>
          <w:sz w:val="24"/>
          <w:szCs w:val="24"/>
        </w:rPr>
        <w:t>g</w:t>
      </w:r>
      <w:r>
        <w:rPr>
          <w:color w:val="000101"/>
          <w:spacing w:val="-1"/>
          <w:sz w:val="24"/>
          <w:szCs w:val="24"/>
        </w:rPr>
        <w:t>-</w:t>
      </w:r>
      <w:r>
        <w:rPr>
          <w:color w:val="000101"/>
          <w:sz w:val="24"/>
          <w:szCs w:val="24"/>
        </w:rPr>
        <w:t>s</w:t>
      </w:r>
      <w:r>
        <w:rPr>
          <w:color w:val="000101"/>
          <w:spacing w:val="-1"/>
          <w:sz w:val="24"/>
          <w:szCs w:val="24"/>
        </w:rPr>
        <w:t>a</w:t>
      </w:r>
      <w:r>
        <w:rPr>
          <w:color w:val="000101"/>
          <w:sz w:val="24"/>
          <w:szCs w:val="24"/>
        </w:rPr>
        <w:t>mbung</w:t>
      </w:r>
      <w:r>
        <w:rPr>
          <w:color w:val="000101"/>
          <w:spacing w:val="34"/>
          <w:sz w:val="24"/>
          <w:szCs w:val="24"/>
        </w:rPr>
        <w:t xml:space="preserve"> </w:t>
      </w:r>
      <w:r>
        <w:rPr>
          <w:color w:val="000101"/>
          <w:sz w:val="24"/>
          <w:szCs w:val="24"/>
        </w:rPr>
        <w:t>d</w:t>
      </w:r>
      <w:r>
        <w:rPr>
          <w:color w:val="000101"/>
          <w:spacing w:val="-1"/>
          <w:sz w:val="24"/>
          <w:szCs w:val="24"/>
        </w:rPr>
        <w:t>a</w:t>
      </w:r>
      <w:r>
        <w:rPr>
          <w:color w:val="000101"/>
          <w:sz w:val="24"/>
          <w:szCs w:val="24"/>
        </w:rPr>
        <w:t>lam</w:t>
      </w:r>
      <w:r>
        <w:rPr>
          <w:color w:val="000101"/>
          <w:spacing w:val="36"/>
          <w:sz w:val="24"/>
          <w:szCs w:val="24"/>
        </w:rPr>
        <w:t xml:space="preserve"> </w:t>
      </w:r>
      <w:r>
        <w:rPr>
          <w:color w:val="000101"/>
          <w:sz w:val="24"/>
          <w:szCs w:val="24"/>
        </w:rPr>
        <w:t>susun</w:t>
      </w:r>
      <w:r>
        <w:rPr>
          <w:color w:val="000101"/>
          <w:spacing w:val="2"/>
          <w:sz w:val="24"/>
          <w:szCs w:val="24"/>
        </w:rPr>
        <w:t>a</w:t>
      </w:r>
      <w:r>
        <w:rPr>
          <w:color w:val="000101"/>
          <w:sz w:val="24"/>
          <w:szCs w:val="24"/>
        </w:rPr>
        <w:t>n</w:t>
      </w:r>
      <w:r w:rsidR="004C62BF">
        <w:rPr>
          <w:sz w:val="24"/>
          <w:szCs w:val="24"/>
        </w:rPr>
        <w:t xml:space="preserve"> </w:t>
      </w:r>
      <w:r>
        <w:rPr>
          <w:color w:val="000101"/>
          <w:sz w:val="24"/>
          <w:szCs w:val="24"/>
        </w:rPr>
        <w:t>spir</w:t>
      </w:r>
      <w:r>
        <w:rPr>
          <w:color w:val="000101"/>
          <w:spacing w:val="-1"/>
          <w:sz w:val="24"/>
          <w:szCs w:val="24"/>
        </w:rPr>
        <w:t>a</w:t>
      </w:r>
      <w:r>
        <w:rPr>
          <w:color w:val="000101"/>
          <w:sz w:val="24"/>
          <w:szCs w:val="24"/>
        </w:rPr>
        <w:t>l</w:t>
      </w:r>
      <w:r>
        <w:rPr>
          <w:color w:val="000101"/>
          <w:spacing w:val="12"/>
          <w:sz w:val="24"/>
          <w:szCs w:val="24"/>
        </w:rPr>
        <w:t xml:space="preserve"> </w:t>
      </w:r>
      <w:r>
        <w:rPr>
          <w:color w:val="000101"/>
          <w:sz w:val="24"/>
          <w:szCs w:val="24"/>
        </w:rPr>
        <w:t>d</w:t>
      </w:r>
      <w:r>
        <w:rPr>
          <w:color w:val="000101"/>
          <w:spacing w:val="-1"/>
          <w:sz w:val="24"/>
          <w:szCs w:val="24"/>
        </w:rPr>
        <w:t>a</w:t>
      </w:r>
      <w:r>
        <w:rPr>
          <w:color w:val="000101"/>
          <w:sz w:val="24"/>
          <w:szCs w:val="24"/>
        </w:rPr>
        <w:t>n r</w:t>
      </w:r>
      <w:r>
        <w:rPr>
          <w:color w:val="000101"/>
          <w:spacing w:val="-2"/>
          <w:sz w:val="24"/>
          <w:szCs w:val="24"/>
        </w:rPr>
        <w:t>a</w:t>
      </w:r>
      <w:r>
        <w:rPr>
          <w:color w:val="000101"/>
          <w:sz w:val="24"/>
          <w:szCs w:val="24"/>
        </w:rPr>
        <w:t>p</w:t>
      </w:r>
      <w:r>
        <w:rPr>
          <w:color w:val="000101"/>
          <w:spacing w:val="-1"/>
          <w:sz w:val="24"/>
          <w:szCs w:val="24"/>
        </w:rPr>
        <w:t>a</w:t>
      </w:r>
      <w:r>
        <w:rPr>
          <w:color w:val="000101"/>
          <w:sz w:val="24"/>
          <w:szCs w:val="24"/>
        </w:rPr>
        <w:t>t s</w:t>
      </w:r>
      <w:r>
        <w:rPr>
          <w:color w:val="000101"/>
          <w:spacing w:val="-1"/>
          <w:sz w:val="24"/>
          <w:szCs w:val="24"/>
        </w:rPr>
        <w:t>e</w:t>
      </w:r>
      <w:r>
        <w:rPr>
          <w:color w:val="000101"/>
          <w:sz w:val="24"/>
          <w:szCs w:val="24"/>
        </w:rPr>
        <w:t>s</w:t>
      </w:r>
      <w:r>
        <w:rPr>
          <w:color w:val="000101"/>
          <w:spacing w:val="-1"/>
          <w:sz w:val="24"/>
          <w:szCs w:val="24"/>
        </w:rPr>
        <w:t>a</w:t>
      </w:r>
      <w:r>
        <w:rPr>
          <w:color w:val="000101"/>
          <w:sz w:val="24"/>
          <w:szCs w:val="24"/>
        </w:rPr>
        <w:t>m</w:t>
      </w:r>
      <w:r>
        <w:rPr>
          <w:color w:val="000101"/>
          <w:spacing w:val="2"/>
          <w:sz w:val="24"/>
          <w:szCs w:val="24"/>
        </w:rPr>
        <w:t>a</w:t>
      </w:r>
      <w:r>
        <w:rPr>
          <w:color w:val="000101"/>
          <w:sz w:val="24"/>
          <w:szCs w:val="24"/>
        </w:rPr>
        <w:t>, memb</w:t>
      </w:r>
      <w:r>
        <w:rPr>
          <w:color w:val="000101"/>
          <w:spacing w:val="-1"/>
          <w:sz w:val="24"/>
          <w:szCs w:val="24"/>
        </w:rPr>
        <w:t>e</w:t>
      </w:r>
      <w:r>
        <w:rPr>
          <w:color w:val="000101"/>
          <w:sz w:val="24"/>
          <w:szCs w:val="24"/>
        </w:rPr>
        <w:t>ntuk s</w:t>
      </w:r>
      <w:r>
        <w:rPr>
          <w:color w:val="000101"/>
          <w:spacing w:val="-1"/>
          <w:sz w:val="24"/>
          <w:szCs w:val="24"/>
        </w:rPr>
        <w:t>e</w:t>
      </w:r>
      <w:r>
        <w:rPr>
          <w:color w:val="000101"/>
          <w:sz w:val="24"/>
          <w:szCs w:val="24"/>
        </w:rPr>
        <w:t xml:space="preserve">lubung </w:t>
      </w:r>
      <w:r>
        <w:rPr>
          <w:color w:val="000101"/>
          <w:spacing w:val="-1"/>
          <w:sz w:val="24"/>
          <w:szCs w:val="24"/>
        </w:rPr>
        <w:t>a</w:t>
      </w:r>
      <w:r>
        <w:rPr>
          <w:color w:val="000101"/>
          <w:spacing w:val="2"/>
          <w:sz w:val="24"/>
          <w:szCs w:val="24"/>
        </w:rPr>
        <w:t>x</w:t>
      </w:r>
      <w:r>
        <w:rPr>
          <w:color w:val="000101"/>
          <w:sz w:val="24"/>
          <w:szCs w:val="24"/>
        </w:rPr>
        <w:t>on</w:t>
      </w:r>
      <w:r>
        <w:rPr>
          <w:color w:val="000101"/>
          <w:spacing w:val="-1"/>
          <w:sz w:val="24"/>
          <w:szCs w:val="24"/>
        </w:rPr>
        <w:t>e</w:t>
      </w:r>
      <w:r>
        <w:rPr>
          <w:color w:val="000101"/>
          <w:sz w:val="24"/>
          <w:szCs w:val="24"/>
        </w:rPr>
        <w:t>m b</w:t>
      </w:r>
      <w:r>
        <w:rPr>
          <w:color w:val="000101"/>
          <w:spacing w:val="-1"/>
          <w:sz w:val="24"/>
          <w:szCs w:val="24"/>
        </w:rPr>
        <w:t>e</w:t>
      </w:r>
      <w:r>
        <w:rPr>
          <w:color w:val="000101"/>
          <w:sz w:val="24"/>
          <w:szCs w:val="24"/>
        </w:rPr>
        <w:t>rs</w:t>
      </w:r>
      <w:r>
        <w:rPr>
          <w:color w:val="000101"/>
          <w:spacing w:val="-1"/>
          <w:sz w:val="24"/>
          <w:szCs w:val="24"/>
        </w:rPr>
        <w:t>a</w:t>
      </w:r>
      <w:r>
        <w:rPr>
          <w:color w:val="000101"/>
          <w:sz w:val="24"/>
          <w:szCs w:val="24"/>
        </w:rPr>
        <w:t>ma d</w:t>
      </w:r>
      <w:r>
        <w:rPr>
          <w:color w:val="000101"/>
          <w:spacing w:val="-1"/>
          <w:sz w:val="24"/>
          <w:szCs w:val="24"/>
        </w:rPr>
        <w:t>e</w:t>
      </w:r>
      <w:r>
        <w:rPr>
          <w:color w:val="000101"/>
          <w:sz w:val="24"/>
          <w:szCs w:val="24"/>
        </w:rPr>
        <w:t>nse fib</w:t>
      </w:r>
      <w:r>
        <w:rPr>
          <w:color w:val="000101"/>
          <w:spacing w:val="-1"/>
          <w:sz w:val="24"/>
          <w:szCs w:val="24"/>
        </w:rPr>
        <w:t>e</w:t>
      </w:r>
      <w:r>
        <w:rPr>
          <w:color w:val="000101"/>
          <w:sz w:val="24"/>
          <w:szCs w:val="24"/>
        </w:rPr>
        <w:t>r. Pa</w:t>
      </w:r>
      <w:r>
        <w:rPr>
          <w:color w:val="000101"/>
          <w:spacing w:val="-1"/>
          <w:sz w:val="24"/>
          <w:szCs w:val="24"/>
        </w:rPr>
        <w:t>n</w:t>
      </w:r>
      <w:r>
        <w:rPr>
          <w:color w:val="000101"/>
          <w:sz w:val="24"/>
          <w:szCs w:val="24"/>
        </w:rPr>
        <w:t>ja</w:t>
      </w:r>
      <w:r>
        <w:rPr>
          <w:color w:val="000101"/>
          <w:spacing w:val="2"/>
          <w:sz w:val="24"/>
          <w:szCs w:val="24"/>
        </w:rPr>
        <w:t>n</w:t>
      </w:r>
      <w:r>
        <w:rPr>
          <w:color w:val="000101"/>
          <w:sz w:val="24"/>
          <w:szCs w:val="24"/>
        </w:rPr>
        <w:t>g</w:t>
      </w:r>
      <w:r>
        <w:rPr>
          <w:color w:val="000101"/>
          <w:spacing w:val="-2"/>
          <w:sz w:val="24"/>
          <w:szCs w:val="24"/>
        </w:rPr>
        <w:t xml:space="preserve"> </w:t>
      </w:r>
      <w:r>
        <w:rPr>
          <w:color w:val="000101"/>
          <w:sz w:val="24"/>
          <w:szCs w:val="24"/>
        </w:rPr>
        <w:t>b</w:t>
      </w:r>
      <w:r>
        <w:rPr>
          <w:color w:val="000101"/>
          <w:spacing w:val="1"/>
          <w:sz w:val="24"/>
          <w:szCs w:val="24"/>
        </w:rPr>
        <w:t>a</w:t>
      </w:r>
      <w:r>
        <w:rPr>
          <w:color w:val="000101"/>
          <w:spacing w:val="-2"/>
          <w:sz w:val="24"/>
          <w:szCs w:val="24"/>
        </w:rPr>
        <w:t>g</w:t>
      </w:r>
      <w:r>
        <w:rPr>
          <w:color w:val="000101"/>
          <w:spacing w:val="3"/>
          <w:sz w:val="24"/>
          <w:szCs w:val="24"/>
        </w:rPr>
        <w:t>i</w:t>
      </w:r>
      <w:r>
        <w:rPr>
          <w:color w:val="000101"/>
          <w:spacing w:val="-1"/>
          <w:sz w:val="24"/>
          <w:szCs w:val="24"/>
        </w:rPr>
        <w:t>a</w:t>
      </w:r>
      <w:r>
        <w:rPr>
          <w:color w:val="000101"/>
          <w:sz w:val="24"/>
          <w:szCs w:val="24"/>
        </w:rPr>
        <w:t>n te</w:t>
      </w:r>
      <w:r>
        <w:rPr>
          <w:color w:val="000101"/>
          <w:spacing w:val="2"/>
          <w:sz w:val="24"/>
          <w:szCs w:val="24"/>
        </w:rPr>
        <w:t>n</w:t>
      </w:r>
      <w:r>
        <w:rPr>
          <w:color w:val="000101"/>
          <w:spacing w:val="-2"/>
          <w:sz w:val="24"/>
          <w:szCs w:val="24"/>
        </w:rPr>
        <w:t>g</w:t>
      </w:r>
      <w:r>
        <w:rPr>
          <w:color w:val="000101"/>
          <w:spacing w:val="-1"/>
          <w:sz w:val="24"/>
          <w:szCs w:val="24"/>
        </w:rPr>
        <w:t>a</w:t>
      </w:r>
      <w:r>
        <w:rPr>
          <w:color w:val="000101"/>
          <w:sz w:val="24"/>
          <w:szCs w:val="24"/>
        </w:rPr>
        <w:t xml:space="preserve">h </w:t>
      </w:r>
      <w:r>
        <w:rPr>
          <w:color w:val="000101"/>
          <w:spacing w:val="4"/>
          <w:sz w:val="24"/>
          <w:szCs w:val="24"/>
        </w:rPr>
        <w:t>5</w:t>
      </w:r>
      <w:r>
        <w:rPr>
          <w:color w:val="000101"/>
          <w:spacing w:val="-1"/>
          <w:sz w:val="24"/>
          <w:szCs w:val="24"/>
        </w:rPr>
        <w:t>-</w:t>
      </w:r>
      <w:r>
        <w:rPr>
          <w:color w:val="000101"/>
          <w:sz w:val="24"/>
          <w:szCs w:val="24"/>
        </w:rPr>
        <w:t xml:space="preserve">7 </w:t>
      </w:r>
      <w:r>
        <w:rPr>
          <w:i/>
          <w:color w:val="000101"/>
          <w:sz w:val="24"/>
          <w:szCs w:val="24"/>
        </w:rPr>
        <w:t>um</w:t>
      </w:r>
      <w:r>
        <w:rPr>
          <w:color w:val="000101"/>
          <w:sz w:val="24"/>
          <w:szCs w:val="24"/>
        </w:rPr>
        <w:t>, te</w:t>
      </w:r>
      <w:r>
        <w:rPr>
          <w:color w:val="000101"/>
          <w:spacing w:val="2"/>
          <w:sz w:val="24"/>
          <w:szCs w:val="24"/>
        </w:rPr>
        <w:t>b</w:t>
      </w:r>
      <w:r>
        <w:rPr>
          <w:color w:val="000101"/>
          <w:spacing w:val="-1"/>
          <w:sz w:val="24"/>
          <w:szCs w:val="24"/>
        </w:rPr>
        <w:t>a</w:t>
      </w:r>
      <w:r>
        <w:rPr>
          <w:color w:val="000101"/>
          <w:spacing w:val="1"/>
          <w:sz w:val="24"/>
          <w:szCs w:val="24"/>
        </w:rPr>
        <w:t>l</w:t>
      </w:r>
      <w:r>
        <w:rPr>
          <w:color w:val="000101"/>
          <w:sz w:val="24"/>
          <w:szCs w:val="24"/>
        </w:rPr>
        <w:t xml:space="preserve">, l </w:t>
      </w:r>
      <w:r>
        <w:rPr>
          <w:i/>
          <w:color w:val="000101"/>
          <w:sz w:val="24"/>
          <w:szCs w:val="24"/>
        </w:rPr>
        <w:t>um</w:t>
      </w:r>
      <w:r>
        <w:rPr>
          <w:color w:val="000101"/>
          <w:sz w:val="24"/>
          <w:szCs w:val="24"/>
        </w:rPr>
        <w:t>.</w:t>
      </w:r>
    </w:p>
    <w:p w:rsidR="004C62BF" w:rsidRDefault="007D581B" w:rsidP="00563173">
      <w:pPr>
        <w:spacing w:before="29" w:line="360" w:lineRule="auto"/>
        <w:ind w:right="122" w:firstLine="709"/>
        <w:jc w:val="both"/>
        <w:rPr>
          <w:sz w:val="24"/>
          <w:szCs w:val="24"/>
        </w:rPr>
      </w:pPr>
      <w:r>
        <w:rPr>
          <w:color w:val="000101"/>
          <w:spacing w:val="-2"/>
          <w:sz w:val="24"/>
          <w:szCs w:val="24"/>
        </w:rPr>
        <w:t>B</w:t>
      </w:r>
      <w:r>
        <w:rPr>
          <w:color w:val="000101"/>
          <w:spacing w:val="1"/>
          <w:sz w:val="24"/>
          <w:szCs w:val="24"/>
        </w:rPr>
        <w:t>a</w:t>
      </w:r>
      <w:r>
        <w:rPr>
          <w:color w:val="000101"/>
          <w:spacing w:val="-2"/>
          <w:sz w:val="24"/>
          <w:szCs w:val="24"/>
        </w:rPr>
        <w:t>g</w:t>
      </w:r>
      <w:r>
        <w:rPr>
          <w:color w:val="000101"/>
          <w:sz w:val="24"/>
          <w:szCs w:val="24"/>
        </w:rPr>
        <w:t>ian</w:t>
      </w:r>
      <w:r>
        <w:rPr>
          <w:color w:val="000101"/>
          <w:spacing w:val="2"/>
          <w:sz w:val="24"/>
          <w:szCs w:val="24"/>
        </w:rPr>
        <w:t xml:space="preserve"> </w:t>
      </w:r>
      <w:r>
        <w:rPr>
          <w:color w:val="000101"/>
          <w:sz w:val="24"/>
          <w:szCs w:val="24"/>
        </w:rPr>
        <w:t>uju</w:t>
      </w:r>
      <w:r>
        <w:rPr>
          <w:color w:val="000101"/>
          <w:spacing w:val="3"/>
          <w:sz w:val="24"/>
          <w:szCs w:val="24"/>
        </w:rPr>
        <w:t>n</w:t>
      </w:r>
      <w:r>
        <w:rPr>
          <w:color w:val="000101"/>
          <w:sz w:val="24"/>
          <w:szCs w:val="24"/>
        </w:rPr>
        <w:t>g s</w:t>
      </w:r>
      <w:r>
        <w:rPr>
          <w:color w:val="000101"/>
          <w:spacing w:val="-1"/>
          <w:sz w:val="24"/>
          <w:szCs w:val="24"/>
        </w:rPr>
        <w:t>e</w:t>
      </w:r>
      <w:r>
        <w:rPr>
          <w:color w:val="000101"/>
          <w:sz w:val="24"/>
          <w:szCs w:val="24"/>
        </w:rPr>
        <w:t>lubu</w:t>
      </w:r>
      <w:r>
        <w:rPr>
          <w:color w:val="000101"/>
          <w:spacing w:val="3"/>
          <w:sz w:val="24"/>
          <w:szCs w:val="24"/>
        </w:rPr>
        <w:t>n</w:t>
      </w:r>
      <w:r>
        <w:rPr>
          <w:color w:val="000101"/>
          <w:sz w:val="24"/>
          <w:szCs w:val="24"/>
        </w:rPr>
        <w:t>g</w:t>
      </w:r>
      <w:r>
        <w:rPr>
          <w:color w:val="000101"/>
          <w:spacing w:val="2"/>
          <w:sz w:val="24"/>
          <w:szCs w:val="24"/>
        </w:rPr>
        <w:t xml:space="preserve"> </w:t>
      </w:r>
      <w:r>
        <w:rPr>
          <w:color w:val="000101"/>
          <w:sz w:val="24"/>
          <w:szCs w:val="24"/>
        </w:rPr>
        <w:t>m</w:t>
      </w:r>
      <w:r>
        <w:rPr>
          <w:color w:val="000101"/>
          <w:spacing w:val="1"/>
          <w:sz w:val="24"/>
          <w:szCs w:val="24"/>
        </w:rPr>
        <w:t>i</w:t>
      </w:r>
      <w:r>
        <w:rPr>
          <w:color w:val="000101"/>
          <w:sz w:val="24"/>
          <w:szCs w:val="24"/>
        </w:rPr>
        <w:t>tokondria</w:t>
      </w:r>
      <w:r>
        <w:rPr>
          <w:color w:val="000101"/>
          <w:spacing w:val="2"/>
          <w:sz w:val="24"/>
          <w:szCs w:val="24"/>
        </w:rPr>
        <w:t xml:space="preserve"> </w:t>
      </w:r>
      <w:r>
        <w:rPr>
          <w:color w:val="000101"/>
          <w:spacing w:val="-1"/>
          <w:sz w:val="24"/>
          <w:szCs w:val="24"/>
        </w:rPr>
        <w:t>a</w:t>
      </w:r>
      <w:r>
        <w:rPr>
          <w:color w:val="000101"/>
          <w:sz w:val="24"/>
          <w:szCs w:val="24"/>
        </w:rPr>
        <w:t>da</w:t>
      </w:r>
      <w:r>
        <w:rPr>
          <w:color w:val="000101"/>
          <w:spacing w:val="1"/>
          <w:sz w:val="24"/>
          <w:szCs w:val="24"/>
        </w:rPr>
        <w:t xml:space="preserve"> </w:t>
      </w:r>
      <w:r>
        <w:rPr>
          <w:color w:val="000101"/>
          <w:spacing w:val="-1"/>
          <w:sz w:val="24"/>
          <w:szCs w:val="24"/>
        </w:rPr>
        <w:t>a</w:t>
      </w:r>
      <w:r>
        <w:rPr>
          <w:color w:val="000101"/>
          <w:sz w:val="24"/>
          <w:szCs w:val="24"/>
        </w:rPr>
        <w:t>nnulus</w:t>
      </w:r>
      <w:r>
        <w:rPr>
          <w:color w:val="000101"/>
          <w:spacing w:val="3"/>
          <w:sz w:val="24"/>
          <w:szCs w:val="24"/>
        </w:rPr>
        <w:t xml:space="preserve"> </w:t>
      </w:r>
      <w:r>
        <w:rPr>
          <w:color w:val="000101"/>
          <w:sz w:val="24"/>
          <w:szCs w:val="24"/>
        </w:rPr>
        <w:t>(</w:t>
      </w:r>
      <w:r>
        <w:rPr>
          <w:color w:val="000101"/>
          <w:spacing w:val="-2"/>
          <w:sz w:val="24"/>
          <w:szCs w:val="24"/>
        </w:rPr>
        <w:t>c</w:t>
      </w:r>
      <w:r>
        <w:rPr>
          <w:color w:val="000101"/>
          <w:sz w:val="24"/>
          <w:szCs w:val="24"/>
        </w:rPr>
        <w:t>incin</w:t>
      </w:r>
      <w:r>
        <w:rPr>
          <w:color w:val="000101"/>
          <w:spacing w:val="-1"/>
          <w:sz w:val="24"/>
          <w:szCs w:val="24"/>
        </w:rPr>
        <w:t>)</w:t>
      </w:r>
      <w:r>
        <w:rPr>
          <w:color w:val="000101"/>
          <w:sz w:val="24"/>
          <w:szCs w:val="24"/>
        </w:rPr>
        <w:t>,</w:t>
      </w:r>
      <w:r>
        <w:rPr>
          <w:color w:val="000101"/>
          <w:spacing w:val="2"/>
          <w:sz w:val="24"/>
          <w:szCs w:val="24"/>
        </w:rPr>
        <w:t xml:space="preserve"> </w:t>
      </w:r>
      <w:r>
        <w:rPr>
          <w:color w:val="000101"/>
          <w:sz w:val="24"/>
          <w:szCs w:val="24"/>
        </w:rPr>
        <w:t>temp</w:t>
      </w:r>
      <w:r>
        <w:rPr>
          <w:color w:val="000101"/>
          <w:spacing w:val="-1"/>
          <w:sz w:val="24"/>
          <w:szCs w:val="24"/>
        </w:rPr>
        <w:t>a</w:t>
      </w:r>
      <w:r>
        <w:rPr>
          <w:color w:val="000101"/>
          <w:sz w:val="24"/>
          <w:szCs w:val="24"/>
        </w:rPr>
        <w:t>t mel</w:t>
      </w:r>
      <w:r>
        <w:rPr>
          <w:color w:val="000101"/>
          <w:spacing w:val="-1"/>
          <w:sz w:val="24"/>
          <w:szCs w:val="24"/>
        </w:rPr>
        <w:t>e</w:t>
      </w:r>
      <w:r>
        <w:rPr>
          <w:color w:val="000101"/>
          <w:sz w:val="24"/>
          <w:szCs w:val="24"/>
        </w:rPr>
        <w:t>k</w:t>
      </w:r>
      <w:r>
        <w:rPr>
          <w:color w:val="000101"/>
          <w:spacing w:val="-1"/>
          <w:sz w:val="24"/>
          <w:szCs w:val="24"/>
        </w:rPr>
        <w:t>a</w:t>
      </w:r>
      <w:r>
        <w:rPr>
          <w:color w:val="000101"/>
          <w:sz w:val="24"/>
          <w:szCs w:val="24"/>
        </w:rPr>
        <w:t>t</w:t>
      </w:r>
      <w:r>
        <w:rPr>
          <w:color w:val="000101"/>
          <w:spacing w:val="2"/>
          <w:sz w:val="24"/>
          <w:szCs w:val="24"/>
        </w:rPr>
        <w:t xml:space="preserve"> </w:t>
      </w:r>
      <w:r>
        <w:rPr>
          <w:color w:val="000101"/>
          <w:sz w:val="24"/>
          <w:szCs w:val="24"/>
        </w:rPr>
        <w:t>memb</w:t>
      </w:r>
      <w:r>
        <w:rPr>
          <w:color w:val="000101"/>
          <w:spacing w:val="1"/>
          <w:sz w:val="24"/>
          <w:szCs w:val="24"/>
        </w:rPr>
        <w:t>r</w:t>
      </w:r>
      <w:r>
        <w:rPr>
          <w:color w:val="000101"/>
          <w:spacing w:val="-1"/>
          <w:sz w:val="24"/>
          <w:szCs w:val="24"/>
        </w:rPr>
        <w:t>a</w:t>
      </w:r>
      <w:r>
        <w:rPr>
          <w:color w:val="000101"/>
          <w:sz w:val="24"/>
          <w:szCs w:val="24"/>
        </w:rPr>
        <w:t>n</w:t>
      </w:r>
      <w:r>
        <w:rPr>
          <w:color w:val="000101"/>
          <w:spacing w:val="1"/>
          <w:sz w:val="24"/>
          <w:szCs w:val="24"/>
        </w:rPr>
        <w:t xml:space="preserve"> </w:t>
      </w:r>
      <w:r>
        <w:rPr>
          <w:color w:val="000101"/>
          <w:sz w:val="24"/>
          <w:szCs w:val="24"/>
        </w:rPr>
        <w:t>fl</w:t>
      </w:r>
      <w:r>
        <w:rPr>
          <w:color w:val="000101"/>
          <w:spacing w:val="1"/>
          <w:sz w:val="24"/>
          <w:szCs w:val="24"/>
        </w:rPr>
        <w:t>a</w:t>
      </w:r>
      <w:r>
        <w:rPr>
          <w:color w:val="000101"/>
          <w:sz w:val="24"/>
          <w:szCs w:val="24"/>
        </w:rPr>
        <w:t>g</w:t>
      </w:r>
      <w:r>
        <w:rPr>
          <w:color w:val="000101"/>
          <w:spacing w:val="-1"/>
          <w:sz w:val="24"/>
          <w:szCs w:val="24"/>
        </w:rPr>
        <w:t>e</w:t>
      </w:r>
      <w:r>
        <w:rPr>
          <w:color w:val="000101"/>
          <w:sz w:val="24"/>
          <w:szCs w:val="24"/>
        </w:rPr>
        <w:t>l</w:t>
      </w:r>
      <w:r>
        <w:rPr>
          <w:color w:val="000101"/>
          <w:spacing w:val="1"/>
          <w:sz w:val="24"/>
          <w:szCs w:val="24"/>
        </w:rPr>
        <w:t>l</w:t>
      </w:r>
      <w:r>
        <w:rPr>
          <w:color w:val="000101"/>
          <w:sz w:val="24"/>
          <w:szCs w:val="24"/>
        </w:rPr>
        <w:t>um,</w:t>
      </w:r>
      <w:r>
        <w:rPr>
          <w:color w:val="000101"/>
          <w:spacing w:val="2"/>
          <w:sz w:val="24"/>
          <w:szCs w:val="24"/>
        </w:rPr>
        <w:t xml:space="preserve"> </w:t>
      </w:r>
      <w:r>
        <w:rPr>
          <w:color w:val="000101"/>
          <w:sz w:val="24"/>
          <w:szCs w:val="24"/>
        </w:rPr>
        <w:t>d</w:t>
      </w:r>
      <w:r>
        <w:rPr>
          <w:color w:val="000101"/>
          <w:spacing w:val="-1"/>
          <w:sz w:val="24"/>
          <w:szCs w:val="24"/>
        </w:rPr>
        <w:t>a</w:t>
      </w:r>
      <w:r>
        <w:rPr>
          <w:color w:val="000101"/>
          <w:sz w:val="24"/>
          <w:szCs w:val="24"/>
        </w:rPr>
        <w:t>n</w:t>
      </w:r>
      <w:r>
        <w:rPr>
          <w:color w:val="000101"/>
          <w:spacing w:val="1"/>
          <w:sz w:val="24"/>
          <w:szCs w:val="24"/>
        </w:rPr>
        <w:t xml:space="preserve"> </w:t>
      </w:r>
      <w:r>
        <w:rPr>
          <w:color w:val="000101"/>
          <w:sz w:val="24"/>
          <w:szCs w:val="24"/>
        </w:rPr>
        <w:t>j</w:t>
      </w:r>
      <w:r>
        <w:rPr>
          <w:color w:val="000101"/>
          <w:spacing w:val="3"/>
          <w:sz w:val="24"/>
          <w:szCs w:val="24"/>
        </w:rPr>
        <w:t>u</w:t>
      </w:r>
      <w:r>
        <w:rPr>
          <w:color w:val="000101"/>
          <w:spacing w:val="-2"/>
          <w:sz w:val="24"/>
          <w:szCs w:val="24"/>
        </w:rPr>
        <w:t>g</w:t>
      </w:r>
      <w:r>
        <w:rPr>
          <w:color w:val="000101"/>
          <w:sz w:val="24"/>
          <w:szCs w:val="24"/>
        </w:rPr>
        <w:t xml:space="preserve">a </w:t>
      </w:r>
      <w:r>
        <w:rPr>
          <w:color w:val="000101"/>
          <w:spacing w:val="2"/>
          <w:sz w:val="24"/>
          <w:szCs w:val="24"/>
        </w:rPr>
        <w:t>s</w:t>
      </w:r>
      <w:r>
        <w:rPr>
          <w:color w:val="000101"/>
          <w:spacing w:val="-1"/>
          <w:sz w:val="24"/>
          <w:szCs w:val="24"/>
        </w:rPr>
        <w:t>e</w:t>
      </w:r>
      <w:r>
        <w:rPr>
          <w:color w:val="000101"/>
          <w:sz w:val="24"/>
          <w:szCs w:val="24"/>
        </w:rPr>
        <w:t>b</w:t>
      </w:r>
      <w:r>
        <w:rPr>
          <w:color w:val="000101"/>
          <w:spacing w:val="1"/>
          <w:sz w:val="24"/>
          <w:szCs w:val="24"/>
        </w:rPr>
        <w:t>a</w:t>
      </w:r>
      <w:r>
        <w:rPr>
          <w:color w:val="000101"/>
          <w:spacing w:val="-2"/>
          <w:sz w:val="24"/>
          <w:szCs w:val="24"/>
        </w:rPr>
        <w:t>g</w:t>
      </w:r>
      <w:r>
        <w:rPr>
          <w:color w:val="000101"/>
          <w:spacing w:val="-1"/>
          <w:sz w:val="24"/>
          <w:szCs w:val="24"/>
        </w:rPr>
        <w:t>a</w:t>
      </w:r>
      <w:r>
        <w:rPr>
          <w:color w:val="000101"/>
          <w:sz w:val="24"/>
          <w:szCs w:val="24"/>
        </w:rPr>
        <w:t>i</w:t>
      </w:r>
      <w:r>
        <w:rPr>
          <w:color w:val="000101"/>
          <w:spacing w:val="4"/>
          <w:sz w:val="24"/>
          <w:szCs w:val="24"/>
        </w:rPr>
        <w:t xml:space="preserve"> </w:t>
      </w:r>
      <w:r>
        <w:rPr>
          <w:color w:val="000101"/>
          <w:sz w:val="24"/>
          <w:szCs w:val="24"/>
        </w:rPr>
        <w:t>b</w:t>
      </w:r>
      <w:r>
        <w:rPr>
          <w:color w:val="000101"/>
          <w:spacing w:val="-1"/>
          <w:sz w:val="24"/>
          <w:szCs w:val="24"/>
        </w:rPr>
        <w:t>a</w:t>
      </w:r>
      <w:r>
        <w:rPr>
          <w:color w:val="000101"/>
          <w:spacing w:val="3"/>
          <w:sz w:val="24"/>
          <w:szCs w:val="24"/>
        </w:rPr>
        <w:t>t</w:t>
      </w:r>
      <w:r>
        <w:rPr>
          <w:color w:val="000101"/>
          <w:spacing w:val="-1"/>
          <w:sz w:val="24"/>
          <w:szCs w:val="24"/>
        </w:rPr>
        <w:t>a</w:t>
      </w:r>
      <w:r>
        <w:rPr>
          <w:color w:val="000101"/>
          <w:sz w:val="24"/>
          <w:szCs w:val="24"/>
        </w:rPr>
        <w:t>s</w:t>
      </w:r>
      <w:r>
        <w:rPr>
          <w:color w:val="000101"/>
          <w:spacing w:val="1"/>
          <w:sz w:val="24"/>
          <w:szCs w:val="24"/>
        </w:rPr>
        <w:t xml:space="preserve"> </w:t>
      </w:r>
      <w:r>
        <w:rPr>
          <w:color w:val="000101"/>
          <w:sz w:val="24"/>
          <w:szCs w:val="24"/>
        </w:rPr>
        <w:t>b</w:t>
      </w:r>
      <w:r>
        <w:rPr>
          <w:color w:val="000101"/>
          <w:spacing w:val="1"/>
          <w:sz w:val="24"/>
          <w:szCs w:val="24"/>
        </w:rPr>
        <w:t>a</w:t>
      </w:r>
      <w:r>
        <w:rPr>
          <w:color w:val="000101"/>
          <w:spacing w:val="-2"/>
          <w:sz w:val="24"/>
          <w:szCs w:val="24"/>
        </w:rPr>
        <w:t>g</w:t>
      </w:r>
      <w:r>
        <w:rPr>
          <w:color w:val="000101"/>
          <w:sz w:val="24"/>
          <w:szCs w:val="24"/>
        </w:rPr>
        <w:t>ian</w:t>
      </w:r>
      <w:r>
        <w:rPr>
          <w:color w:val="000101"/>
          <w:spacing w:val="3"/>
          <w:sz w:val="24"/>
          <w:szCs w:val="24"/>
        </w:rPr>
        <w:t xml:space="preserve"> </w:t>
      </w:r>
      <w:r>
        <w:rPr>
          <w:color w:val="000101"/>
          <w:sz w:val="24"/>
          <w:szCs w:val="24"/>
        </w:rPr>
        <w:t>d</w:t>
      </w:r>
      <w:r>
        <w:rPr>
          <w:color w:val="000101"/>
          <w:spacing w:val="-1"/>
          <w:sz w:val="24"/>
          <w:szCs w:val="24"/>
        </w:rPr>
        <w:t>e</w:t>
      </w:r>
      <w:r>
        <w:rPr>
          <w:color w:val="000101"/>
          <w:spacing w:val="2"/>
          <w:sz w:val="24"/>
          <w:szCs w:val="24"/>
        </w:rPr>
        <w:t>n</w:t>
      </w:r>
      <w:r>
        <w:rPr>
          <w:color w:val="000101"/>
          <w:spacing w:val="-2"/>
          <w:sz w:val="24"/>
          <w:szCs w:val="24"/>
        </w:rPr>
        <w:t>g</w:t>
      </w:r>
      <w:r>
        <w:rPr>
          <w:color w:val="000101"/>
          <w:spacing w:val="-1"/>
          <w:sz w:val="24"/>
          <w:szCs w:val="24"/>
        </w:rPr>
        <w:t>a</w:t>
      </w:r>
      <w:r>
        <w:rPr>
          <w:color w:val="000101"/>
          <w:sz w:val="24"/>
          <w:szCs w:val="24"/>
        </w:rPr>
        <w:t>n</w:t>
      </w:r>
      <w:r>
        <w:rPr>
          <w:color w:val="000101"/>
          <w:spacing w:val="10"/>
          <w:sz w:val="24"/>
          <w:szCs w:val="24"/>
        </w:rPr>
        <w:t xml:space="preserve"> </w:t>
      </w:r>
      <w:r>
        <w:rPr>
          <w:color w:val="000101"/>
          <w:sz w:val="24"/>
          <w:szCs w:val="24"/>
        </w:rPr>
        <w:t>b</w:t>
      </w:r>
      <w:r>
        <w:rPr>
          <w:color w:val="000101"/>
          <w:spacing w:val="1"/>
          <w:sz w:val="24"/>
          <w:szCs w:val="24"/>
        </w:rPr>
        <w:t>a</w:t>
      </w:r>
      <w:r>
        <w:rPr>
          <w:color w:val="000101"/>
          <w:spacing w:val="-2"/>
          <w:sz w:val="24"/>
          <w:szCs w:val="24"/>
        </w:rPr>
        <w:t>g</w:t>
      </w:r>
      <w:r>
        <w:rPr>
          <w:color w:val="000101"/>
          <w:sz w:val="24"/>
          <w:szCs w:val="24"/>
        </w:rPr>
        <w:t>ian utam</w:t>
      </w:r>
      <w:r>
        <w:rPr>
          <w:color w:val="000101"/>
          <w:spacing w:val="-1"/>
          <w:sz w:val="24"/>
          <w:szCs w:val="24"/>
        </w:rPr>
        <w:t>a</w:t>
      </w:r>
      <w:r>
        <w:rPr>
          <w:color w:val="000101"/>
          <w:sz w:val="24"/>
          <w:szCs w:val="24"/>
        </w:rPr>
        <w:t>.</w:t>
      </w:r>
      <w:r>
        <w:rPr>
          <w:color w:val="000101"/>
          <w:spacing w:val="3"/>
          <w:sz w:val="24"/>
          <w:szCs w:val="24"/>
        </w:rPr>
        <w:t xml:space="preserve"> </w:t>
      </w:r>
      <w:r>
        <w:rPr>
          <w:color w:val="000101"/>
          <w:spacing w:val="-2"/>
          <w:sz w:val="24"/>
          <w:szCs w:val="24"/>
        </w:rPr>
        <w:t>B</w:t>
      </w:r>
      <w:r>
        <w:rPr>
          <w:color w:val="000101"/>
          <w:spacing w:val="1"/>
          <w:sz w:val="24"/>
          <w:szCs w:val="24"/>
        </w:rPr>
        <w:t>a</w:t>
      </w:r>
      <w:r>
        <w:rPr>
          <w:color w:val="000101"/>
          <w:spacing w:val="-2"/>
          <w:sz w:val="24"/>
          <w:szCs w:val="24"/>
        </w:rPr>
        <w:t>g</w:t>
      </w:r>
      <w:r>
        <w:rPr>
          <w:color w:val="000101"/>
          <w:sz w:val="24"/>
          <w:szCs w:val="24"/>
        </w:rPr>
        <w:t>ian</w:t>
      </w:r>
      <w:r>
        <w:rPr>
          <w:color w:val="000101"/>
          <w:spacing w:val="2"/>
          <w:sz w:val="24"/>
          <w:szCs w:val="24"/>
        </w:rPr>
        <w:t xml:space="preserve"> </w:t>
      </w:r>
      <w:r>
        <w:rPr>
          <w:color w:val="000101"/>
          <w:sz w:val="24"/>
          <w:szCs w:val="24"/>
        </w:rPr>
        <w:t>utama</w:t>
      </w:r>
      <w:r>
        <w:rPr>
          <w:color w:val="000101"/>
          <w:spacing w:val="2"/>
          <w:sz w:val="24"/>
          <w:szCs w:val="24"/>
        </w:rPr>
        <w:t xml:space="preserve"> </w:t>
      </w:r>
      <w:r>
        <w:rPr>
          <w:color w:val="000101"/>
          <w:sz w:val="24"/>
          <w:szCs w:val="24"/>
        </w:rPr>
        <w:t>(p</w:t>
      </w:r>
      <w:r>
        <w:rPr>
          <w:color w:val="000101"/>
          <w:spacing w:val="-1"/>
          <w:sz w:val="24"/>
          <w:szCs w:val="24"/>
        </w:rPr>
        <w:t>r</w:t>
      </w:r>
      <w:r>
        <w:rPr>
          <w:color w:val="000101"/>
          <w:spacing w:val="3"/>
          <w:sz w:val="24"/>
          <w:szCs w:val="24"/>
        </w:rPr>
        <w:t>i</w:t>
      </w:r>
      <w:r>
        <w:rPr>
          <w:color w:val="000101"/>
          <w:sz w:val="24"/>
          <w:szCs w:val="24"/>
        </w:rPr>
        <w:t>n</w:t>
      </w:r>
      <w:r>
        <w:rPr>
          <w:color w:val="000101"/>
          <w:spacing w:val="-1"/>
          <w:sz w:val="24"/>
          <w:szCs w:val="24"/>
        </w:rPr>
        <w:t>c</w:t>
      </w:r>
      <w:r>
        <w:rPr>
          <w:color w:val="000101"/>
          <w:sz w:val="24"/>
          <w:szCs w:val="24"/>
        </w:rPr>
        <w:t>ipal</w:t>
      </w:r>
      <w:r>
        <w:rPr>
          <w:color w:val="000101"/>
          <w:spacing w:val="3"/>
          <w:sz w:val="24"/>
          <w:szCs w:val="24"/>
        </w:rPr>
        <w:t xml:space="preserve"> </w:t>
      </w:r>
      <w:r>
        <w:rPr>
          <w:color w:val="000101"/>
          <w:sz w:val="24"/>
          <w:szCs w:val="24"/>
        </w:rPr>
        <w:t>pie</w:t>
      </w:r>
      <w:r>
        <w:rPr>
          <w:color w:val="000101"/>
          <w:spacing w:val="-1"/>
          <w:sz w:val="24"/>
          <w:szCs w:val="24"/>
        </w:rPr>
        <w:t>ce</w:t>
      </w:r>
      <w:r>
        <w:rPr>
          <w:color w:val="000101"/>
          <w:sz w:val="24"/>
          <w:szCs w:val="24"/>
        </w:rPr>
        <w:t>),</w:t>
      </w:r>
      <w:r>
        <w:rPr>
          <w:color w:val="000101"/>
          <w:spacing w:val="2"/>
          <w:sz w:val="24"/>
          <w:szCs w:val="24"/>
        </w:rPr>
        <w:t xml:space="preserve"> </w:t>
      </w:r>
      <w:r>
        <w:rPr>
          <w:color w:val="000101"/>
          <w:sz w:val="24"/>
          <w:szCs w:val="24"/>
        </w:rPr>
        <w:t>d</w:t>
      </w:r>
      <w:r>
        <w:rPr>
          <w:color w:val="000101"/>
          <w:spacing w:val="-1"/>
          <w:sz w:val="24"/>
          <w:szCs w:val="24"/>
        </w:rPr>
        <w:t>e</w:t>
      </w:r>
      <w:r>
        <w:rPr>
          <w:color w:val="000101"/>
          <w:spacing w:val="2"/>
          <w:sz w:val="24"/>
          <w:szCs w:val="24"/>
        </w:rPr>
        <w:t>p</w:t>
      </w:r>
      <w:r>
        <w:rPr>
          <w:color w:val="000101"/>
          <w:spacing w:val="-1"/>
          <w:sz w:val="24"/>
          <w:szCs w:val="24"/>
        </w:rPr>
        <w:t>a</w:t>
      </w:r>
      <w:r>
        <w:rPr>
          <w:color w:val="000101"/>
          <w:sz w:val="24"/>
          <w:szCs w:val="24"/>
        </w:rPr>
        <w:t>n</w:t>
      </w:r>
      <w:r>
        <w:rPr>
          <w:color w:val="000101"/>
          <w:spacing w:val="3"/>
          <w:sz w:val="24"/>
          <w:szCs w:val="24"/>
        </w:rPr>
        <w:t xml:space="preserve"> </w:t>
      </w:r>
      <w:r>
        <w:rPr>
          <w:color w:val="000101"/>
          <w:sz w:val="24"/>
          <w:szCs w:val="24"/>
        </w:rPr>
        <w:t>p</w:t>
      </w:r>
      <w:r>
        <w:rPr>
          <w:color w:val="000101"/>
          <w:spacing w:val="-1"/>
          <w:sz w:val="24"/>
          <w:szCs w:val="24"/>
        </w:rPr>
        <w:t>a</w:t>
      </w:r>
      <w:r>
        <w:rPr>
          <w:color w:val="000101"/>
          <w:sz w:val="24"/>
          <w:szCs w:val="24"/>
        </w:rPr>
        <w:t>njang 45</w:t>
      </w:r>
      <w:r>
        <w:rPr>
          <w:color w:val="000101"/>
          <w:spacing w:val="3"/>
          <w:sz w:val="24"/>
          <w:szCs w:val="24"/>
        </w:rPr>
        <w:t xml:space="preserve"> </w:t>
      </w:r>
      <w:r>
        <w:rPr>
          <w:color w:val="000101"/>
          <w:sz w:val="24"/>
          <w:szCs w:val="24"/>
        </w:rPr>
        <w:t>um,</w:t>
      </w:r>
      <w:r>
        <w:rPr>
          <w:color w:val="000101"/>
          <w:spacing w:val="3"/>
          <w:sz w:val="24"/>
          <w:szCs w:val="24"/>
        </w:rPr>
        <w:t xml:space="preserve"> </w:t>
      </w:r>
      <w:r>
        <w:rPr>
          <w:color w:val="000101"/>
          <w:sz w:val="24"/>
          <w:szCs w:val="24"/>
        </w:rPr>
        <w:t>teb</w:t>
      </w:r>
      <w:r>
        <w:rPr>
          <w:color w:val="000101"/>
          <w:spacing w:val="-1"/>
          <w:sz w:val="24"/>
          <w:szCs w:val="24"/>
        </w:rPr>
        <w:t>a</w:t>
      </w:r>
      <w:r>
        <w:rPr>
          <w:color w:val="000101"/>
          <w:sz w:val="24"/>
          <w:szCs w:val="24"/>
        </w:rPr>
        <w:t>l</w:t>
      </w:r>
      <w:r>
        <w:rPr>
          <w:color w:val="000101"/>
          <w:spacing w:val="3"/>
          <w:sz w:val="24"/>
          <w:szCs w:val="24"/>
        </w:rPr>
        <w:t xml:space="preserve"> </w:t>
      </w:r>
      <w:r>
        <w:rPr>
          <w:color w:val="000101"/>
          <w:sz w:val="24"/>
          <w:szCs w:val="24"/>
        </w:rPr>
        <w:t>0,5</w:t>
      </w:r>
      <w:r>
        <w:rPr>
          <w:color w:val="000101"/>
          <w:spacing w:val="3"/>
          <w:sz w:val="24"/>
          <w:szCs w:val="24"/>
        </w:rPr>
        <w:t xml:space="preserve"> </w:t>
      </w:r>
      <w:r>
        <w:rPr>
          <w:color w:val="000101"/>
          <w:sz w:val="24"/>
          <w:szCs w:val="24"/>
        </w:rPr>
        <w:t xml:space="preserve">um, </w:t>
      </w:r>
      <w:r>
        <w:rPr>
          <w:color w:val="000101"/>
          <w:spacing w:val="-5"/>
          <w:sz w:val="24"/>
          <w:szCs w:val="24"/>
        </w:rPr>
        <w:t>y</w:t>
      </w:r>
      <w:r>
        <w:rPr>
          <w:color w:val="000101"/>
          <w:spacing w:val="1"/>
          <w:sz w:val="24"/>
          <w:szCs w:val="24"/>
        </w:rPr>
        <w:t>a</w:t>
      </w:r>
      <w:r>
        <w:rPr>
          <w:color w:val="000101"/>
          <w:spacing w:val="2"/>
          <w:sz w:val="24"/>
          <w:szCs w:val="24"/>
        </w:rPr>
        <w:t>n</w:t>
      </w:r>
      <w:r>
        <w:rPr>
          <w:color w:val="000101"/>
          <w:sz w:val="24"/>
          <w:szCs w:val="24"/>
        </w:rPr>
        <w:t>g s</w:t>
      </w:r>
      <w:r>
        <w:rPr>
          <w:color w:val="000101"/>
          <w:spacing w:val="1"/>
          <w:sz w:val="24"/>
          <w:szCs w:val="24"/>
        </w:rPr>
        <w:t>e</w:t>
      </w:r>
      <w:r>
        <w:rPr>
          <w:color w:val="000101"/>
          <w:spacing w:val="-1"/>
          <w:sz w:val="24"/>
          <w:szCs w:val="24"/>
        </w:rPr>
        <w:t>ca</w:t>
      </w:r>
      <w:r>
        <w:rPr>
          <w:color w:val="000101"/>
          <w:spacing w:val="1"/>
          <w:sz w:val="24"/>
          <w:szCs w:val="24"/>
        </w:rPr>
        <w:t>r</w:t>
      </w:r>
      <w:r>
        <w:rPr>
          <w:color w:val="000101"/>
          <w:sz w:val="24"/>
          <w:szCs w:val="24"/>
        </w:rPr>
        <w:t>a</w:t>
      </w:r>
      <w:r>
        <w:rPr>
          <w:color w:val="000101"/>
          <w:spacing w:val="2"/>
          <w:sz w:val="24"/>
          <w:szCs w:val="24"/>
        </w:rPr>
        <w:t xml:space="preserve"> </w:t>
      </w:r>
      <w:r>
        <w:rPr>
          <w:color w:val="000101"/>
          <w:sz w:val="24"/>
          <w:szCs w:val="24"/>
        </w:rPr>
        <w:t>b</w:t>
      </w:r>
      <w:r>
        <w:rPr>
          <w:color w:val="000101"/>
          <w:spacing w:val="-1"/>
          <w:sz w:val="24"/>
          <w:szCs w:val="24"/>
        </w:rPr>
        <w:t>e</w:t>
      </w:r>
      <w:r>
        <w:rPr>
          <w:color w:val="000101"/>
          <w:sz w:val="24"/>
          <w:szCs w:val="24"/>
        </w:rPr>
        <w:t>r</w:t>
      </w:r>
      <w:r>
        <w:rPr>
          <w:color w:val="000101"/>
          <w:spacing w:val="-2"/>
          <w:sz w:val="24"/>
          <w:szCs w:val="24"/>
        </w:rPr>
        <w:t>a</w:t>
      </w:r>
      <w:r>
        <w:rPr>
          <w:color w:val="000101"/>
          <w:spacing w:val="2"/>
          <w:sz w:val="24"/>
          <w:szCs w:val="24"/>
        </w:rPr>
        <w:t>n</w:t>
      </w:r>
      <w:r>
        <w:rPr>
          <w:color w:val="000101"/>
          <w:spacing w:val="-2"/>
          <w:sz w:val="24"/>
          <w:szCs w:val="24"/>
        </w:rPr>
        <w:t>g</w:t>
      </w:r>
      <w:r>
        <w:rPr>
          <w:color w:val="000101"/>
          <w:sz w:val="24"/>
          <w:szCs w:val="24"/>
        </w:rPr>
        <w:t>s</w:t>
      </w:r>
      <w:r>
        <w:rPr>
          <w:color w:val="000101"/>
          <w:spacing w:val="2"/>
          <w:sz w:val="24"/>
          <w:szCs w:val="24"/>
        </w:rPr>
        <w:t>u</w:t>
      </w:r>
      <w:r>
        <w:rPr>
          <w:color w:val="000101"/>
          <w:sz w:val="24"/>
          <w:szCs w:val="24"/>
        </w:rPr>
        <w:t>r</w:t>
      </w:r>
      <w:r>
        <w:rPr>
          <w:color w:val="000101"/>
          <w:spacing w:val="2"/>
          <w:sz w:val="24"/>
          <w:szCs w:val="24"/>
        </w:rPr>
        <w:t xml:space="preserve"> </w:t>
      </w:r>
      <w:r>
        <w:rPr>
          <w:color w:val="000101"/>
          <w:sz w:val="24"/>
          <w:szCs w:val="24"/>
        </w:rPr>
        <w:t>kian</w:t>
      </w:r>
      <w:r>
        <w:rPr>
          <w:color w:val="000101"/>
          <w:spacing w:val="2"/>
          <w:sz w:val="24"/>
          <w:szCs w:val="24"/>
        </w:rPr>
        <w:t xml:space="preserve"> </w:t>
      </w:r>
      <w:r>
        <w:rPr>
          <w:color w:val="000101"/>
          <w:spacing w:val="-2"/>
          <w:sz w:val="24"/>
          <w:szCs w:val="24"/>
        </w:rPr>
        <w:t>g</w:t>
      </w:r>
      <w:r>
        <w:rPr>
          <w:color w:val="000101"/>
          <w:spacing w:val="-1"/>
          <w:sz w:val="24"/>
          <w:szCs w:val="24"/>
        </w:rPr>
        <w:t>e</w:t>
      </w:r>
      <w:r>
        <w:rPr>
          <w:color w:val="000101"/>
          <w:sz w:val="24"/>
          <w:szCs w:val="24"/>
        </w:rPr>
        <w:t>p</w:t>
      </w:r>
      <w:r>
        <w:rPr>
          <w:color w:val="000101"/>
          <w:spacing w:val="-1"/>
          <w:sz w:val="24"/>
          <w:szCs w:val="24"/>
        </w:rPr>
        <w:t>e</w:t>
      </w:r>
      <w:r>
        <w:rPr>
          <w:color w:val="000101"/>
          <w:spacing w:val="2"/>
          <w:sz w:val="24"/>
          <w:szCs w:val="24"/>
        </w:rPr>
        <w:t>n</w:t>
      </w:r>
      <w:r>
        <w:rPr>
          <w:color w:val="000101"/>
          <w:sz w:val="24"/>
          <w:szCs w:val="24"/>
        </w:rPr>
        <w:t>g ke</w:t>
      </w:r>
      <w:r>
        <w:rPr>
          <w:color w:val="000101"/>
          <w:spacing w:val="2"/>
          <w:sz w:val="24"/>
          <w:szCs w:val="24"/>
        </w:rPr>
        <w:t xml:space="preserve"> </w:t>
      </w:r>
      <w:r>
        <w:rPr>
          <w:color w:val="000101"/>
          <w:sz w:val="24"/>
          <w:szCs w:val="24"/>
        </w:rPr>
        <w:t>uju</w:t>
      </w:r>
      <w:r>
        <w:rPr>
          <w:color w:val="000101"/>
          <w:spacing w:val="3"/>
          <w:sz w:val="24"/>
          <w:szCs w:val="24"/>
        </w:rPr>
        <w:t>n</w:t>
      </w:r>
      <w:r>
        <w:rPr>
          <w:color w:val="000101"/>
          <w:spacing w:val="-2"/>
          <w:sz w:val="24"/>
          <w:szCs w:val="24"/>
        </w:rPr>
        <w:t>g</w:t>
      </w:r>
      <w:r>
        <w:rPr>
          <w:color w:val="000101"/>
          <w:sz w:val="24"/>
          <w:szCs w:val="24"/>
        </w:rPr>
        <w:t>.</w:t>
      </w:r>
      <w:r>
        <w:rPr>
          <w:color w:val="000101"/>
          <w:spacing w:val="3"/>
          <w:sz w:val="24"/>
          <w:szCs w:val="24"/>
        </w:rPr>
        <w:t xml:space="preserve"> </w:t>
      </w:r>
      <w:r>
        <w:rPr>
          <w:color w:val="000101"/>
          <w:spacing w:val="1"/>
          <w:sz w:val="24"/>
          <w:szCs w:val="24"/>
        </w:rPr>
        <w:t>S</w:t>
      </w:r>
      <w:r>
        <w:rPr>
          <w:color w:val="000101"/>
          <w:spacing w:val="-1"/>
          <w:sz w:val="24"/>
          <w:szCs w:val="24"/>
        </w:rPr>
        <w:t>e</w:t>
      </w:r>
      <w:r>
        <w:rPr>
          <w:color w:val="000101"/>
          <w:sz w:val="24"/>
          <w:szCs w:val="24"/>
        </w:rPr>
        <w:t>b</w:t>
      </w:r>
      <w:r>
        <w:rPr>
          <w:color w:val="000101"/>
          <w:spacing w:val="-1"/>
          <w:sz w:val="24"/>
          <w:szCs w:val="24"/>
        </w:rPr>
        <w:t>e</w:t>
      </w:r>
      <w:r>
        <w:rPr>
          <w:color w:val="000101"/>
          <w:sz w:val="24"/>
          <w:szCs w:val="24"/>
        </w:rPr>
        <w:t>lah</w:t>
      </w:r>
      <w:r>
        <w:rPr>
          <w:color w:val="000101"/>
          <w:spacing w:val="2"/>
          <w:sz w:val="24"/>
          <w:szCs w:val="24"/>
        </w:rPr>
        <w:t xml:space="preserve"> </w:t>
      </w:r>
      <w:r>
        <w:rPr>
          <w:color w:val="000101"/>
          <w:sz w:val="24"/>
          <w:szCs w:val="24"/>
        </w:rPr>
        <w:t>luar</w:t>
      </w:r>
      <w:r>
        <w:rPr>
          <w:color w:val="000101"/>
          <w:spacing w:val="1"/>
          <w:sz w:val="24"/>
          <w:szCs w:val="24"/>
        </w:rPr>
        <w:t xml:space="preserve"> </w:t>
      </w:r>
      <w:r>
        <w:rPr>
          <w:color w:val="000101"/>
          <w:spacing w:val="-1"/>
          <w:sz w:val="24"/>
          <w:szCs w:val="24"/>
        </w:rPr>
        <w:t>a</w:t>
      </w:r>
      <w:r>
        <w:rPr>
          <w:color w:val="000101"/>
          <w:sz w:val="24"/>
          <w:szCs w:val="24"/>
        </w:rPr>
        <w:t>da</w:t>
      </w:r>
      <w:r>
        <w:rPr>
          <w:color w:val="000101"/>
          <w:spacing w:val="2"/>
          <w:sz w:val="24"/>
          <w:szCs w:val="24"/>
        </w:rPr>
        <w:t xml:space="preserve"> </w:t>
      </w:r>
      <w:r>
        <w:rPr>
          <w:color w:val="000101"/>
          <w:sz w:val="24"/>
          <w:szCs w:val="24"/>
        </w:rPr>
        <w:t>s</w:t>
      </w:r>
      <w:r>
        <w:rPr>
          <w:color w:val="000101"/>
          <w:spacing w:val="-1"/>
          <w:sz w:val="24"/>
          <w:szCs w:val="24"/>
        </w:rPr>
        <w:t>e</w:t>
      </w:r>
      <w:r>
        <w:rPr>
          <w:color w:val="000101"/>
          <w:sz w:val="24"/>
          <w:szCs w:val="24"/>
        </w:rPr>
        <w:t>luda</w:t>
      </w:r>
      <w:r>
        <w:rPr>
          <w:color w:val="000101"/>
          <w:spacing w:val="2"/>
          <w:sz w:val="24"/>
          <w:szCs w:val="24"/>
        </w:rPr>
        <w:t>n</w:t>
      </w:r>
      <w:r>
        <w:rPr>
          <w:color w:val="000101"/>
          <w:sz w:val="24"/>
          <w:szCs w:val="24"/>
        </w:rPr>
        <w:t>g fib</w:t>
      </w:r>
      <w:r>
        <w:rPr>
          <w:color w:val="000101"/>
          <w:spacing w:val="-1"/>
          <w:sz w:val="24"/>
          <w:szCs w:val="24"/>
        </w:rPr>
        <w:t>r</w:t>
      </w:r>
      <w:r>
        <w:rPr>
          <w:color w:val="000101"/>
          <w:sz w:val="24"/>
          <w:szCs w:val="24"/>
        </w:rPr>
        <w:t>osa (s</w:t>
      </w:r>
      <w:r>
        <w:rPr>
          <w:color w:val="000101"/>
          <w:spacing w:val="1"/>
          <w:sz w:val="24"/>
          <w:szCs w:val="24"/>
        </w:rPr>
        <w:t>e</w:t>
      </w:r>
      <w:r>
        <w:rPr>
          <w:color w:val="000101"/>
          <w:sz w:val="24"/>
          <w:szCs w:val="24"/>
        </w:rPr>
        <w:t>r</w:t>
      </w:r>
      <w:r>
        <w:rPr>
          <w:color w:val="000101"/>
          <w:spacing w:val="-2"/>
          <w:sz w:val="24"/>
          <w:szCs w:val="24"/>
        </w:rPr>
        <w:t>a</w:t>
      </w:r>
      <w:r>
        <w:rPr>
          <w:color w:val="000101"/>
          <w:sz w:val="24"/>
          <w:szCs w:val="24"/>
        </w:rPr>
        <w:t>t</w:t>
      </w:r>
      <w:r>
        <w:rPr>
          <w:color w:val="000101"/>
          <w:spacing w:val="2"/>
          <w:sz w:val="24"/>
          <w:szCs w:val="24"/>
        </w:rPr>
        <w:t xml:space="preserve"> </w:t>
      </w:r>
      <w:r>
        <w:rPr>
          <w:color w:val="000101"/>
          <w:sz w:val="24"/>
          <w:szCs w:val="24"/>
        </w:rPr>
        <w:t>ja</w:t>
      </w:r>
      <w:r>
        <w:rPr>
          <w:color w:val="000101"/>
          <w:spacing w:val="-1"/>
          <w:sz w:val="24"/>
          <w:szCs w:val="24"/>
        </w:rPr>
        <w:t>r</w:t>
      </w:r>
      <w:r>
        <w:rPr>
          <w:color w:val="000101"/>
          <w:sz w:val="24"/>
          <w:szCs w:val="24"/>
        </w:rPr>
        <w:t>i</w:t>
      </w:r>
      <w:r>
        <w:rPr>
          <w:color w:val="000101"/>
          <w:spacing w:val="3"/>
          <w:sz w:val="24"/>
          <w:szCs w:val="24"/>
        </w:rPr>
        <w:t>n</w:t>
      </w:r>
      <w:r>
        <w:rPr>
          <w:color w:val="000101"/>
          <w:spacing w:val="-2"/>
          <w:sz w:val="24"/>
          <w:szCs w:val="24"/>
        </w:rPr>
        <w:t>g</w:t>
      </w:r>
      <w:r>
        <w:rPr>
          <w:color w:val="000101"/>
          <w:spacing w:val="-1"/>
          <w:sz w:val="24"/>
          <w:szCs w:val="24"/>
        </w:rPr>
        <w:t>a</w:t>
      </w:r>
      <w:r>
        <w:rPr>
          <w:color w:val="000101"/>
          <w:sz w:val="24"/>
          <w:szCs w:val="24"/>
        </w:rPr>
        <w:t>n</w:t>
      </w:r>
      <w:r>
        <w:rPr>
          <w:color w:val="000101"/>
          <w:spacing w:val="1"/>
          <w:sz w:val="24"/>
          <w:szCs w:val="24"/>
        </w:rPr>
        <w:t xml:space="preserve"> </w:t>
      </w:r>
      <w:r>
        <w:rPr>
          <w:color w:val="000101"/>
          <w:spacing w:val="3"/>
          <w:sz w:val="24"/>
          <w:szCs w:val="24"/>
        </w:rPr>
        <w:t>i</w:t>
      </w:r>
      <w:r>
        <w:rPr>
          <w:color w:val="000101"/>
          <w:sz w:val="24"/>
          <w:szCs w:val="24"/>
        </w:rPr>
        <w:t>k</w:t>
      </w:r>
      <w:r>
        <w:rPr>
          <w:color w:val="000101"/>
          <w:spacing w:val="-1"/>
          <w:sz w:val="24"/>
          <w:szCs w:val="24"/>
        </w:rPr>
        <w:t>a</w:t>
      </w:r>
      <w:r>
        <w:rPr>
          <w:color w:val="000101"/>
          <w:sz w:val="24"/>
          <w:szCs w:val="24"/>
        </w:rPr>
        <w:t>t),</w:t>
      </w:r>
      <w:r>
        <w:rPr>
          <w:color w:val="000101"/>
          <w:spacing w:val="1"/>
          <w:sz w:val="24"/>
          <w:szCs w:val="24"/>
        </w:rPr>
        <w:t xml:space="preserve"> </w:t>
      </w:r>
      <w:r>
        <w:rPr>
          <w:color w:val="000101"/>
          <w:sz w:val="24"/>
          <w:szCs w:val="24"/>
        </w:rPr>
        <w:t>te</w:t>
      </w:r>
      <w:r>
        <w:rPr>
          <w:color w:val="000101"/>
          <w:spacing w:val="-1"/>
          <w:sz w:val="24"/>
          <w:szCs w:val="24"/>
        </w:rPr>
        <w:t>r</w:t>
      </w:r>
      <w:r>
        <w:rPr>
          <w:color w:val="000101"/>
          <w:sz w:val="24"/>
          <w:szCs w:val="24"/>
        </w:rPr>
        <w:t>diri</w:t>
      </w:r>
      <w:r>
        <w:rPr>
          <w:color w:val="000101"/>
          <w:spacing w:val="1"/>
          <w:sz w:val="24"/>
          <w:szCs w:val="24"/>
        </w:rPr>
        <w:t xml:space="preserve"> </w:t>
      </w:r>
      <w:r>
        <w:rPr>
          <w:color w:val="000101"/>
          <w:sz w:val="24"/>
          <w:szCs w:val="24"/>
        </w:rPr>
        <w:t>d</w:t>
      </w:r>
      <w:r>
        <w:rPr>
          <w:color w:val="000101"/>
          <w:spacing w:val="1"/>
          <w:sz w:val="24"/>
          <w:szCs w:val="24"/>
        </w:rPr>
        <w:t>a</w:t>
      </w:r>
      <w:r>
        <w:rPr>
          <w:color w:val="000101"/>
          <w:sz w:val="24"/>
          <w:szCs w:val="24"/>
        </w:rPr>
        <w:t>ri</w:t>
      </w:r>
      <w:r>
        <w:rPr>
          <w:color w:val="000101"/>
          <w:spacing w:val="1"/>
          <w:sz w:val="24"/>
          <w:szCs w:val="24"/>
        </w:rPr>
        <w:t xml:space="preserve"> </w:t>
      </w:r>
      <w:r>
        <w:rPr>
          <w:color w:val="000101"/>
          <w:sz w:val="24"/>
          <w:szCs w:val="24"/>
        </w:rPr>
        <w:t>b</w:t>
      </w:r>
      <w:r>
        <w:rPr>
          <w:color w:val="000101"/>
          <w:spacing w:val="-1"/>
          <w:sz w:val="24"/>
          <w:szCs w:val="24"/>
        </w:rPr>
        <w:t>a</w:t>
      </w:r>
      <w:r>
        <w:rPr>
          <w:color w:val="000101"/>
          <w:sz w:val="24"/>
          <w:szCs w:val="24"/>
        </w:rPr>
        <w:t>ta</w:t>
      </w:r>
      <w:r>
        <w:rPr>
          <w:color w:val="000101"/>
          <w:spacing w:val="2"/>
          <w:sz w:val="24"/>
          <w:szCs w:val="24"/>
        </w:rPr>
        <w:t>n</w:t>
      </w:r>
      <w:r>
        <w:rPr>
          <w:color w:val="000101"/>
          <w:sz w:val="24"/>
          <w:szCs w:val="24"/>
        </w:rPr>
        <w:t>g</w:t>
      </w:r>
      <w:r>
        <w:rPr>
          <w:color w:val="000101"/>
          <w:spacing w:val="1"/>
          <w:sz w:val="24"/>
          <w:szCs w:val="24"/>
        </w:rPr>
        <w:t xml:space="preserve"> </w:t>
      </w:r>
      <w:r>
        <w:rPr>
          <w:color w:val="000101"/>
          <w:sz w:val="24"/>
          <w:szCs w:val="24"/>
        </w:rPr>
        <w:t>lon</w:t>
      </w:r>
      <w:r>
        <w:rPr>
          <w:color w:val="000101"/>
          <w:spacing w:val="-2"/>
          <w:sz w:val="24"/>
          <w:szCs w:val="24"/>
        </w:rPr>
        <w:t>g</w:t>
      </w:r>
      <w:r>
        <w:rPr>
          <w:color w:val="000101"/>
          <w:sz w:val="24"/>
          <w:szCs w:val="24"/>
        </w:rPr>
        <w:t>i</w:t>
      </w:r>
      <w:r>
        <w:rPr>
          <w:color w:val="000101"/>
          <w:spacing w:val="1"/>
          <w:sz w:val="24"/>
          <w:szCs w:val="24"/>
        </w:rPr>
        <w:t>t</w:t>
      </w:r>
      <w:r>
        <w:rPr>
          <w:color w:val="000101"/>
          <w:sz w:val="24"/>
          <w:szCs w:val="24"/>
        </w:rPr>
        <w:t>udinal</w:t>
      </w:r>
      <w:r>
        <w:rPr>
          <w:color w:val="000101"/>
          <w:spacing w:val="1"/>
          <w:sz w:val="24"/>
          <w:szCs w:val="24"/>
        </w:rPr>
        <w:t xml:space="preserve"> </w:t>
      </w:r>
      <w:r>
        <w:rPr>
          <w:color w:val="000101"/>
          <w:spacing w:val="-1"/>
          <w:sz w:val="24"/>
          <w:szCs w:val="24"/>
        </w:rPr>
        <w:t>a</w:t>
      </w:r>
      <w:r>
        <w:rPr>
          <w:color w:val="000101"/>
          <w:sz w:val="24"/>
          <w:szCs w:val="24"/>
        </w:rPr>
        <w:t>ta</w:t>
      </w:r>
      <w:r>
        <w:rPr>
          <w:color w:val="000101"/>
          <w:spacing w:val="5"/>
          <w:sz w:val="24"/>
          <w:szCs w:val="24"/>
        </w:rPr>
        <w:t>s</w:t>
      </w:r>
      <w:r>
        <w:rPr>
          <w:color w:val="000101"/>
          <w:spacing w:val="-1"/>
          <w:sz w:val="24"/>
          <w:szCs w:val="24"/>
        </w:rPr>
        <w:t>-</w:t>
      </w:r>
      <w:r>
        <w:rPr>
          <w:color w:val="000101"/>
          <w:sz w:val="24"/>
          <w:szCs w:val="24"/>
        </w:rPr>
        <w:t>b</w:t>
      </w:r>
      <w:r>
        <w:rPr>
          <w:color w:val="000101"/>
          <w:spacing w:val="1"/>
          <w:sz w:val="24"/>
          <w:szCs w:val="24"/>
        </w:rPr>
        <w:t>a</w:t>
      </w:r>
      <w:r>
        <w:rPr>
          <w:color w:val="000101"/>
          <w:sz w:val="24"/>
          <w:szCs w:val="24"/>
        </w:rPr>
        <w:t>w</w:t>
      </w:r>
      <w:r>
        <w:rPr>
          <w:color w:val="000101"/>
          <w:spacing w:val="1"/>
          <w:sz w:val="24"/>
          <w:szCs w:val="24"/>
        </w:rPr>
        <w:t>a</w:t>
      </w:r>
      <w:r>
        <w:rPr>
          <w:color w:val="000101"/>
          <w:sz w:val="24"/>
          <w:szCs w:val="24"/>
        </w:rPr>
        <w:t>h, disel</w:t>
      </w:r>
      <w:r>
        <w:rPr>
          <w:color w:val="000101"/>
          <w:spacing w:val="-1"/>
          <w:sz w:val="24"/>
          <w:szCs w:val="24"/>
        </w:rPr>
        <w:t>a</w:t>
      </w:r>
      <w:r>
        <w:rPr>
          <w:color w:val="000101"/>
          <w:sz w:val="24"/>
          <w:szCs w:val="24"/>
        </w:rPr>
        <w:t>puti</w:t>
      </w:r>
      <w:r>
        <w:rPr>
          <w:color w:val="000101"/>
          <w:spacing w:val="1"/>
          <w:sz w:val="24"/>
          <w:szCs w:val="24"/>
        </w:rPr>
        <w:t xml:space="preserve"> </w:t>
      </w:r>
      <w:r>
        <w:rPr>
          <w:color w:val="000101"/>
          <w:sz w:val="24"/>
          <w:szCs w:val="24"/>
        </w:rPr>
        <w:t>rusuk</w:t>
      </w:r>
      <w:r>
        <w:rPr>
          <w:color w:val="000101"/>
          <w:spacing w:val="-1"/>
          <w:sz w:val="24"/>
          <w:szCs w:val="24"/>
        </w:rPr>
        <w:t>-</w:t>
      </w:r>
      <w:r>
        <w:rPr>
          <w:color w:val="000101"/>
          <w:sz w:val="24"/>
          <w:szCs w:val="24"/>
        </w:rPr>
        <w:t xml:space="preserve">rusuk </w:t>
      </w:r>
      <w:r>
        <w:rPr>
          <w:color w:val="000101"/>
          <w:spacing w:val="-1"/>
          <w:sz w:val="24"/>
          <w:szCs w:val="24"/>
        </w:rPr>
        <w:t>f</w:t>
      </w:r>
      <w:r>
        <w:rPr>
          <w:color w:val="000101"/>
          <w:spacing w:val="3"/>
          <w:sz w:val="24"/>
          <w:szCs w:val="24"/>
        </w:rPr>
        <w:t>i</w:t>
      </w:r>
      <w:r>
        <w:rPr>
          <w:color w:val="000101"/>
          <w:sz w:val="24"/>
          <w:szCs w:val="24"/>
        </w:rPr>
        <w:t>brosa</w:t>
      </w:r>
      <w:r>
        <w:rPr>
          <w:color w:val="000101"/>
          <w:spacing w:val="-1"/>
          <w:sz w:val="24"/>
          <w:szCs w:val="24"/>
        </w:rPr>
        <w:t xml:space="preserve"> </w:t>
      </w:r>
      <w:r>
        <w:rPr>
          <w:color w:val="000101"/>
          <w:sz w:val="24"/>
          <w:szCs w:val="24"/>
        </w:rPr>
        <w:t>s</w:t>
      </w:r>
      <w:r>
        <w:rPr>
          <w:color w:val="000101"/>
          <w:spacing w:val="-1"/>
          <w:sz w:val="24"/>
          <w:szCs w:val="24"/>
        </w:rPr>
        <w:t>e</w:t>
      </w:r>
      <w:r>
        <w:rPr>
          <w:color w:val="000101"/>
          <w:sz w:val="24"/>
          <w:szCs w:val="24"/>
        </w:rPr>
        <w:t>te</w:t>
      </w:r>
      <w:r>
        <w:rPr>
          <w:color w:val="000101"/>
          <w:spacing w:val="2"/>
          <w:sz w:val="24"/>
          <w:szCs w:val="24"/>
        </w:rPr>
        <w:t>n</w:t>
      </w:r>
      <w:r>
        <w:rPr>
          <w:color w:val="000101"/>
          <w:spacing w:val="-2"/>
          <w:sz w:val="24"/>
          <w:szCs w:val="24"/>
        </w:rPr>
        <w:t>g</w:t>
      </w:r>
      <w:r>
        <w:rPr>
          <w:color w:val="000101"/>
          <w:spacing w:val="1"/>
          <w:sz w:val="24"/>
          <w:szCs w:val="24"/>
        </w:rPr>
        <w:t>a</w:t>
      </w:r>
      <w:r>
        <w:rPr>
          <w:color w:val="000101"/>
          <w:sz w:val="24"/>
          <w:szCs w:val="24"/>
        </w:rPr>
        <w:t>h l</w:t>
      </w:r>
      <w:r>
        <w:rPr>
          <w:color w:val="000101"/>
          <w:spacing w:val="1"/>
          <w:sz w:val="24"/>
          <w:szCs w:val="24"/>
        </w:rPr>
        <w:t>i</w:t>
      </w:r>
      <w:r>
        <w:rPr>
          <w:color w:val="000101"/>
          <w:sz w:val="24"/>
          <w:szCs w:val="24"/>
        </w:rPr>
        <w:t>n</w:t>
      </w:r>
      <w:r>
        <w:rPr>
          <w:color w:val="000101"/>
          <w:spacing w:val="-2"/>
          <w:sz w:val="24"/>
          <w:szCs w:val="24"/>
        </w:rPr>
        <w:t>g</w:t>
      </w:r>
      <w:r>
        <w:rPr>
          <w:color w:val="000101"/>
          <w:sz w:val="24"/>
          <w:szCs w:val="24"/>
        </w:rPr>
        <w:t>k</w:t>
      </w:r>
      <w:r>
        <w:rPr>
          <w:color w:val="000101"/>
          <w:spacing w:val="1"/>
          <w:sz w:val="24"/>
          <w:szCs w:val="24"/>
        </w:rPr>
        <w:t>a</w:t>
      </w:r>
      <w:r>
        <w:rPr>
          <w:color w:val="000101"/>
          <w:sz w:val="24"/>
          <w:szCs w:val="24"/>
        </w:rPr>
        <w:t>r</w:t>
      </w:r>
      <w:r>
        <w:rPr>
          <w:color w:val="000101"/>
          <w:spacing w:val="-2"/>
          <w:sz w:val="24"/>
          <w:szCs w:val="24"/>
        </w:rPr>
        <w:t>a</w:t>
      </w:r>
      <w:r>
        <w:rPr>
          <w:color w:val="000101"/>
          <w:sz w:val="24"/>
          <w:szCs w:val="24"/>
        </w:rPr>
        <w:t>n.</w:t>
      </w:r>
    </w:p>
    <w:p w:rsidR="00F35F9D" w:rsidRDefault="007D581B" w:rsidP="00563173">
      <w:pPr>
        <w:spacing w:before="29" w:line="360" w:lineRule="auto"/>
        <w:ind w:right="122" w:firstLine="709"/>
        <w:jc w:val="both"/>
        <w:rPr>
          <w:color w:val="000101"/>
          <w:sz w:val="24"/>
          <w:szCs w:val="24"/>
        </w:rPr>
      </w:pPr>
      <w:r>
        <w:rPr>
          <w:color w:val="000101"/>
          <w:spacing w:val="-2"/>
          <w:sz w:val="24"/>
          <w:szCs w:val="24"/>
        </w:rPr>
        <w:t>B</w:t>
      </w:r>
      <w:r>
        <w:rPr>
          <w:color w:val="000101"/>
          <w:spacing w:val="1"/>
          <w:sz w:val="24"/>
          <w:szCs w:val="24"/>
        </w:rPr>
        <w:t>a</w:t>
      </w:r>
      <w:r>
        <w:rPr>
          <w:color w:val="000101"/>
          <w:spacing w:val="-2"/>
          <w:sz w:val="24"/>
          <w:szCs w:val="24"/>
        </w:rPr>
        <w:t>g</w:t>
      </w:r>
      <w:r>
        <w:rPr>
          <w:color w:val="000101"/>
          <w:sz w:val="24"/>
          <w:szCs w:val="24"/>
        </w:rPr>
        <w:t>ian</w:t>
      </w:r>
      <w:r>
        <w:rPr>
          <w:color w:val="000101"/>
          <w:spacing w:val="4"/>
          <w:sz w:val="24"/>
          <w:szCs w:val="24"/>
        </w:rPr>
        <w:t xml:space="preserve"> </w:t>
      </w:r>
      <w:r>
        <w:rPr>
          <w:color w:val="000101"/>
          <w:sz w:val="24"/>
          <w:szCs w:val="24"/>
        </w:rPr>
        <w:t>ujun</w:t>
      </w:r>
      <w:r>
        <w:rPr>
          <w:color w:val="000101"/>
          <w:spacing w:val="-2"/>
          <w:sz w:val="24"/>
          <w:szCs w:val="24"/>
        </w:rPr>
        <w:t>g</w:t>
      </w:r>
      <w:r>
        <w:rPr>
          <w:color w:val="000101"/>
          <w:sz w:val="24"/>
          <w:szCs w:val="24"/>
        </w:rPr>
        <w:t>,</w:t>
      </w:r>
      <w:r>
        <w:rPr>
          <w:color w:val="000101"/>
          <w:spacing w:val="4"/>
          <w:sz w:val="24"/>
          <w:szCs w:val="24"/>
        </w:rPr>
        <w:t xml:space="preserve"> </w:t>
      </w:r>
      <w:r>
        <w:rPr>
          <w:color w:val="000101"/>
          <w:sz w:val="24"/>
          <w:szCs w:val="24"/>
        </w:rPr>
        <w:t>(</w:t>
      </w:r>
      <w:r>
        <w:rPr>
          <w:color w:val="000101"/>
          <w:spacing w:val="-2"/>
          <w:sz w:val="24"/>
          <w:szCs w:val="24"/>
        </w:rPr>
        <w:t>e</w:t>
      </w:r>
      <w:r>
        <w:rPr>
          <w:color w:val="000101"/>
          <w:sz w:val="24"/>
          <w:szCs w:val="24"/>
        </w:rPr>
        <w:t>nd</w:t>
      </w:r>
      <w:r>
        <w:rPr>
          <w:color w:val="000101"/>
          <w:spacing w:val="4"/>
          <w:sz w:val="24"/>
          <w:szCs w:val="24"/>
        </w:rPr>
        <w:t xml:space="preserve"> </w:t>
      </w:r>
      <w:r>
        <w:rPr>
          <w:color w:val="000101"/>
          <w:sz w:val="24"/>
          <w:szCs w:val="24"/>
        </w:rPr>
        <w:t>pi</w:t>
      </w:r>
      <w:r>
        <w:rPr>
          <w:color w:val="000101"/>
          <w:spacing w:val="2"/>
          <w:sz w:val="24"/>
          <w:szCs w:val="24"/>
        </w:rPr>
        <w:t>e</w:t>
      </w:r>
      <w:r>
        <w:rPr>
          <w:color w:val="000101"/>
          <w:spacing w:val="-1"/>
          <w:sz w:val="24"/>
          <w:szCs w:val="24"/>
        </w:rPr>
        <w:t>ce</w:t>
      </w:r>
      <w:r>
        <w:rPr>
          <w:color w:val="000101"/>
          <w:sz w:val="24"/>
          <w:szCs w:val="24"/>
        </w:rPr>
        <w:t>)</w:t>
      </w:r>
      <w:r>
        <w:rPr>
          <w:color w:val="000101"/>
          <w:spacing w:val="1"/>
          <w:sz w:val="24"/>
          <w:szCs w:val="24"/>
        </w:rPr>
        <w:t xml:space="preserve"> </w:t>
      </w:r>
      <w:r>
        <w:rPr>
          <w:color w:val="000101"/>
          <w:spacing w:val="2"/>
          <w:sz w:val="24"/>
          <w:szCs w:val="24"/>
        </w:rPr>
        <w:t>p</w:t>
      </w:r>
      <w:r>
        <w:rPr>
          <w:color w:val="000101"/>
          <w:spacing w:val="-1"/>
          <w:sz w:val="24"/>
          <w:szCs w:val="24"/>
        </w:rPr>
        <w:t>a</w:t>
      </w:r>
      <w:r>
        <w:rPr>
          <w:color w:val="000101"/>
          <w:sz w:val="24"/>
          <w:szCs w:val="24"/>
        </w:rPr>
        <w:t>nja</w:t>
      </w:r>
      <w:r>
        <w:rPr>
          <w:color w:val="000101"/>
          <w:spacing w:val="2"/>
          <w:sz w:val="24"/>
          <w:szCs w:val="24"/>
        </w:rPr>
        <w:t>n</w:t>
      </w:r>
      <w:r>
        <w:rPr>
          <w:color w:val="000101"/>
          <w:sz w:val="24"/>
          <w:szCs w:val="24"/>
        </w:rPr>
        <w:t xml:space="preserve">g </w:t>
      </w:r>
      <w:r>
        <w:rPr>
          <w:color w:val="000101"/>
          <w:spacing w:val="6"/>
          <w:sz w:val="24"/>
          <w:szCs w:val="24"/>
        </w:rPr>
        <w:t>5</w:t>
      </w:r>
      <w:r>
        <w:rPr>
          <w:color w:val="000101"/>
          <w:sz w:val="24"/>
          <w:szCs w:val="24"/>
        </w:rPr>
        <w:t>-7</w:t>
      </w:r>
      <w:r>
        <w:rPr>
          <w:color w:val="000101"/>
          <w:spacing w:val="2"/>
          <w:sz w:val="24"/>
          <w:szCs w:val="24"/>
        </w:rPr>
        <w:t xml:space="preserve"> </w:t>
      </w:r>
      <w:r>
        <w:rPr>
          <w:color w:val="000101"/>
          <w:sz w:val="24"/>
          <w:szCs w:val="24"/>
        </w:rPr>
        <w:t>um.</w:t>
      </w:r>
      <w:r>
        <w:rPr>
          <w:color w:val="000101"/>
          <w:spacing w:val="3"/>
          <w:sz w:val="24"/>
          <w:szCs w:val="24"/>
        </w:rPr>
        <w:t xml:space="preserve"> </w:t>
      </w:r>
      <w:r>
        <w:rPr>
          <w:color w:val="000101"/>
          <w:sz w:val="24"/>
          <w:szCs w:val="24"/>
        </w:rPr>
        <w:t>t</w:t>
      </w:r>
      <w:r>
        <w:rPr>
          <w:color w:val="000101"/>
          <w:spacing w:val="3"/>
          <w:sz w:val="24"/>
          <w:szCs w:val="24"/>
        </w:rPr>
        <w:t>i</w:t>
      </w:r>
      <w:r>
        <w:rPr>
          <w:color w:val="000101"/>
          <w:sz w:val="24"/>
          <w:szCs w:val="24"/>
        </w:rPr>
        <w:t>d</w:t>
      </w:r>
      <w:r>
        <w:rPr>
          <w:color w:val="000101"/>
          <w:spacing w:val="-1"/>
          <w:sz w:val="24"/>
          <w:szCs w:val="24"/>
        </w:rPr>
        <w:t>a</w:t>
      </w:r>
      <w:r>
        <w:rPr>
          <w:color w:val="000101"/>
          <w:sz w:val="24"/>
          <w:szCs w:val="24"/>
        </w:rPr>
        <w:t>k</w:t>
      </w:r>
      <w:r>
        <w:rPr>
          <w:color w:val="000101"/>
          <w:spacing w:val="2"/>
          <w:sz w:val="24"/>
          <w:szCs w:val="24"/>
        </w:rPr>
        <w:t xml:space="preserve"> </w:t>
      </w:r>
      <w:r>
        <w:rPr>
          <w:color w:val="000101"/>
          <w:sz w:val="24"/>
          <w:szCs w:val="24"/>
        </w:rPr>
        <w:t>me</w:t>
      </w:r>
      <w:r>
        <w:rPr>
          <w:color w:val="000101"/>
          <w:spacing w:val="2"/>
          <w:sz w:val="24"/>
          <w:szCs w:val="24"/>
        </w:rPr>
        <w:t>n</w:t>
      </w:r>
      <w:r>
        <w:rPr>
          <w:color w:val="000101"/>
          <w:spacing w:val="-2"/>
          <w:sz w:val="24"/>
          <w:szCs w:val="24"/>
        </w:rPr>
        <w:t>g</w:t>
      </w:r>
      <w:r>
        <w:rPr>
          <w:color w:val="000101"/>
          <w:spacing w:val="-1"/>
          <w:sz w:val="24"/>
          <w:szCs w:val="24"/>
        </w:rPr>
        <w:t>a</w:t>
      </w:r>
      <w:r>
        <w:rPr>
          <w:color w:val="000101"/>
          <w:sz w:val="24"/>
          <w:szCs w:val="24"/>
        </w:rPr>
        <w:t>ndu</w:t>
      </w:r>
      <w:r>
        <w:rPr>
          <w:color w:val="000101"/>
          <w:spacing w:val="2"/>
          <w:sz w:val="24"/>
          <w:szCs w:val="24"/>
        </w:rPr>
        <w:t>n</w:t>
      </w:r>
      <w:r>
        <w:rPr>
          <w:color w:val="000101"/>
          <w:sz w:val="24"/>
          <w:szCs w:val="24"/>
        </w:rPr>
        <w:t>g s</w:t>
      </w:r>
      <w:r>
        <w:rPr>
          <w:color w:val="000101"/>
          <w:spacing w:val="-1"/>
          <w:sz w:val="24"/>
          <w:szCs w:val="24"/>
        </w:rPr>
        <w:t>e</w:t>
      </w:r>
      <w:r>
        <w:rPr>
          <w:color w:val="000101"/>
          <w:sz w:val="24"/>
          <w:szCs w:val="24"/>
        </w:rPr>
        <w:t>laput’</w:t>
      </w:r>
      <w:r>
        <w:rPr>
          <w:color w:val="000101"/>
          <w:spacing w:val="2"/>
          <w:sz w:val="24"/>
          <w:szCs w:val="24"/>
        </w:rPr>
        <w:t xml:space="preserve"> </w:t>
      </w:r>
      <w:r>
        <w:rPr>
          <w:color w:val="000101"/>
          <w:sz w:val="24"/>
          <w:szCs w:val="24"/>
        </w:rPr>
        <w:t>fib</w:t>
      </w:r>
      <w:r>
        <w:rPr>
          <w:color w:val="000101"/>
          <w:spacing w:val="-1"/>
          <w:sz w:val="24"/>
          <w:szCs w:val="24"/>
        </w:rPr>
        <w:t>r</w:t>
      </w:r>
      <w:r>
        <w:rPr>
          <w:color w:val="000101"/>
          <w:sz w:val="24"/>
          <w:szCs w:val="24"/>
        </w:rPr>
        <w:t>osa</w:t>
      </w:r>
      <w:r>
        <w:rPr>
          <w:color w:val="000101"/>
          <w:spacing w:val="9"/>
          <w:sz w:val="24"/>
          <w:szCs w:val="24"/>
        </w:rPr>
        <w:t xml:space="preserve"> </w:t>
      </w:r>
      <w:r>
        <w:rPr>
          <w:color w:val="000101"/>
          <w:spacing w:val="-5"/>
          <w:sz w:val="24"/>
          <w:szCs w:val="24"/>
        </w:rPr>
        <w:t>y</w:t>
      </w:r>
      <w:r>
        <w:rPr>
          <w:color w:val="000101"/>
          <w:spacing w:val="-1"/>
          <w:sz w:val="24"/>
          <w:szCs w:val="24"/>
        </w:rPr>
        <w:t>a</w:t>
      </w:r>
      <w:r>
        <w:rPr>
          <w:color w:val="000101"/>
          <w:spacing w:val="2"/>
          <w:sz w:val="24"/>
          <w:szCs w:val="24"/>
        </w:rPr>
        <w:t>n</w:t>
      </w:r>
      <w:r>
        <w:rPr>
          <w:color w:val="000101"/>
          <w:sz w:val="24"/>
          <w:szCs w:val="24"/>
        </w:rPr>
        <w:t xml:space="preserve">g </w:t>
      </w:r>
      <w:r>
        <w:rPr>
          <w:color w:val="000101"/>
          <w:spacing w:val="2"/>
          <w:sz w:val="24"/>
          <w:szCs w:val="24"/>
        </w:rPr>
        <w:t>b</w:t>
      </w:r>
      <w:r>
        <w:rPr>
          <w:color w:val="000101"/>
          <w:spacing w:val="-1"/>
          <w:sz w:val="24"/>
          <w:szCs w:val="24"/>
        </w:rPr>
        <w:t>e</w:t>
      </w:r>
      <w:r>
        <w:rPr>
          <w:color w:val="000101"/>
          <w:spacing w:val="1"/>
          <w:sz w:val="24"/>
          <w:szCs w:val="24"/>
        </w:rPr>
        <w:t>r</w:t>
      </w:r>
      <w:r>
        <w:rPr>
          <w:color w:val="000101"/>
          <w:sz w:val="24"/>
          <w:szCs w:val="24"/>
        </w:rPr>
        <w:t>usu</w:t>
      </w:r>
      <w:r>
        <w:rPr>
          <w:color w:val="000101"/>
          <w:spacing w:val="3"/>
          <w:sz w:val="24"/>
          <w:szCs w:val="24"/>
        </w:rPr>
        <w:t>k</w:t>
      </w:r>
      <w:r>
        <w:rPr>
          <w:color w:val="000101"/>
          <w:spacing w:val="-1"/>
          <w:sz w:val="24"/>
          <w:szCs w:val="24"/>
        </w:rPr>
        <w:t>-</w:t>
      </w:r>
      <w:r>
        <w:rPr>
          <w:color w:val="000101"/>
          <w:sz w:val="24"/>
          <w:szCs w:val="24"/>
        </w:rPr>
        <w:t>rusuk,</w:t>
      </w:r>
      <w:r>
        <w:rPr>
          <w:color w:val="000101"/>
          <w:spacing w:val="2"/>
          <w:sz w:val="24"/>
          <w:szCs w:val="24"/>
        </w:rPr>
        <w:t xml:space="preserve"> </w:t>
      </w:r>
      <w:r>
        <w:rPr>
          <w:color w:val="000101"/>
          <w:sz w:val="24"/>
          <w:szCs w:val="24"/>
        </w:rPr>
        <w:t>s</w:t>
      </w:r>
      <w:r>
        <w:rPr>
          <w:color w:val="000101"/>
          <w:spacing w:val="-1"/>
          <w:sz w:val="24"/>
          <w:szCs w:val="24"/>
        </w:rPr>
        <w:t>e</w:t>
      </w:r>
      <w:r>
        <w:rPr>
          <w:color w:val="000101"/>
          <w:sz w:val="24"/>
          <w:szCs w:val="24"/>
        </w:rPr>
        <w:t>hi</w:t>
      </w:r>
      <w:r>
        <w:rPr>
          <w:color w:val="000101"/>
          <w:spacing w:val="3"/>
          <w:sz w:val="24"/>
          <w:szCs w:val="24"/>
        </w:rPr>
        <w:t>n</w:t>
      </w:r>
      <w:r>
        <w:rPr>
          <w:color w:val="000101"/>
          <w:sz w:val="24"/>
          <w:szCs w:val="24"/>
        </w:rPr>
        <w:t>g</w:t>
      </w:r>
      <w:r>
        <w:rPr>
          <w:color w:val="000101"/>
          <w:spacing w:val="-2"/>
          <w:sz w:val="24"/>
          <w:szCs w:val="24"/>
        </w:rPr>
        <w:t>g</w:t>
      </w:r>
      <w:r>
        <w:rPr>
          <w:color w:val="000101"/>
          <w:sz w:val="24"/>
          <w:szCs w:val="24"/>
        </w:rPr>
        <w:t>a</w:t>
      </w:r>
      <w:r>
        <w:rPr>
          <w:color w:val="000101"/>
          <w:spacing w:val="2"/>
          <w:sz w:val="24"/>
          <w:szCs w:val="24"/>
        </w:rPr>
        <w:t xml:space="preserve"> </w:t>
      </w:r>
      <w:r>
        <w:rPr>
          <w:color w:val="000101"/>
          <w:spacing w:val="3"/>
          <w:sz w:val="24"/>
          <w:szCs w:val="24"/>
        </w:rPr>
        <w:t>i</w:t>
      </w:r>
      <w:r>
        <w:rPr>
          <w:color w:val="000101"/>
          <w:sz w:val="24"/>
          <w:szCs w:val="24"/>
        </w:rPr>
        <w:t>a</w:t>
      </w:r>
      <w:r>
        <w:rPr>
          <w:color w:val="000101"/>
          <w:spacing w:val="4"/>
          <w:sz w:val="24"/>
          <w:szCs w:val="24"/>
        </w:rPr>
        <w:t xml:space="preserve"> </w:t>
      </w:r>
      <w:r>
        <w:rPr>
          <w:color w:val="000101"/>
          <w:sz w:val="24"/>
          <w:szCs w:val="24"/>
        </w:rPr>
        <w:t>b</w:t>
      </w:r>
      <w:r>
        <w:rPr>
          <w:color w:val="000101"/>
          <w:spacing w:val="-1"/>
          <w:sz w:val="24"/>
          <w:szCs w:val="24"/>
        </w:rPr>
        <w:t>e</w:t>
      </w:r>
      <w:r>
        <w:rPr>
          <w:color w:val="000101"/>
          <w:sz w:val="24"/>
          <w:szCs w:val="24"/>
        </w:rPr>
        <w:t>rstru</w:t>
      </w:r>
      <w:r>
        <w:rPr>
          <w:color w:val="000101"/>
          <w:spacing w:val="-1"/>
          <w:sz w:val="24"/>
          <w:szCs w:val="24"/>
        </w:rPr>
        <w:t>k</w:t>
      </w:r>
      <w:r>
        <w:rPr>
          <w:color w:val="000101"/>
          <w:sz w:val="24"/>
          <w:szCs w:val="24"/>
        </w:rPr>
        <w:t>tur</w:t>
      </w:r>
      <w:r>
        <w:rPr>
          <w:color w:val="000101"/>
          <w:spacing w:val="3"/>
          <w:sz w:val="24"/>
          <w:szCs w:val="24"/>
        </w:rPr>
        <w:t xml:space="preserve"> </w:t>
      </w:r>
      <w:r>
        <w:rPr>
          <w:color w:val="000101"/>
          <w:sz w:val="24"/>
          <w:szCs w:val="24"/>
        </w:rPr>
        <w:t>s</w:t>
      </w:r>
      <w:r>
        <w:rPr>
          <w:color w:val="000101"/>
          <w:spacing w:val="-1"/>
          <w:sz w:val="24"/>
          <w:szCs w:val="24"/>
        </w:rPr>
        <w:t>a</w:t>
      </w:r>
      <w:r>
        <w:rPr>
          <w:color w:val="000101"/>
          <w:sz w:val="24"/>
          <w:szCs w:val="24"/>
        </w:rPr>
        <w:t>ma</w:t>
      </w:r>
      <w:r>
        <w:rPr>
          <w:color w:val="000101"/>
          <w:spacing w:val="4"/>
          <w:sz w:val="24"/>
          <w:szCs w:val="24"/>
        </w:rPr>
        <w:t xml:space="preserve"> </w:t>
      </w:r>
      <w:r>
        <w:rPr>
          <w:color w:val="000101"/>
          <w:sz w:val="24"/>
          <w:szCs w:val="24"/>
        </w:rPr>
        <w:t>d</w:t>
      </w:r>
      <w:r>
        <w:rPr>
          <w:color w:val="000101"/>
          <w:spacing w:val="-1"/>
          <w:sz w:val="24"/>
          <w:szCs w:val="24"/>
        </w:rPr>
        <w:t>e</w:t>
      </w:r>
      <w:r>
        <w:rPr>
          <w:color w:val="000101"/>
          <w:spacing w:val="2"/>
          <w:sz w:val="24"/>
          <w:szCs w:val="24"/>
        </w:rPr>
        <w:t>n</w:t>
      </w:r>
      <w:r>
        <w:rPr>
          <w:color w:val="000101"/>
          <w:spacing w:val="-2"/>
          <w:sz w:val="24"/>
          <w:szCs w:val="24"/>
        </w:rPr>
        <w:t>g</w:t>
      </w:r>
      <w:r>
        <w:rPr>
          <w:color w:val="000101"/>
          <w:spacing w:val="-1"/>
          <w:sz w:val="24"/>
          <w:szCs w:val="24"/>
        </w:rPr>
        <w:t>a</w:t>
      </w:r>
      <w:r>
        <w:rPr>
          <w:color w:val="000101"/>
          <w:sz w:val="24"/>
          <w:szCs w:val="24"/>
        </w:rPr>
        <w:t>n fl</w:t>
      </w:r>
      <w:r>
        <w:rPr>
          <w:color w:val="000101"/>
          <w:spacing w:val="-1"/>
          <w:sz w:val="24"/>
          <w:szCs w:val="24"/>
        </w:rPr>
        <w:t>a</w:t>
      </w:r>
      <w:r>
        <w:rPr>
          <w:color w:val="000101"/>
          <w:sz w:val="24"/>
          <w:szCs w:val="24"/>
        </w:rPr>
        <w:t>g</w:t>
      </w:r>
      <w:r>
        <w:rPr>
          <w:color w:val="000101"/>
          <w:spacing w:val="-1"/>
          <w:sz w:val="24"/>
          <w:szCs w:val="24"/>
        </w:rPr>
        <w:t>e</w:t>
      </w:r>
      <w:r>
        <w:rPr>
          <w:color w:val="000101"/>
          <w:sz w:val="24"/>
          <w:szCs w:val="24"/>
        </w:rPr>
        <w:t>l</w:t>
      </w:r>
      <w:r>
        <w:rPr>
          <w:color w:val="000101"/>
          <w:spacing w:val="1"/>
          <w:sz w:val="24"/>
          <w:szCs w:val="24"/>
        </w:rPr>
        <w:t>l</w:t>
      </w:r>
      <w:r>
        <w:rPr>
          <w:color w:val="000101"/>
          <w:sz w:val="24"/>
          <w:szCs w:val="24"/>
        </w:rPr>
        <w:t>um</w:t>
      </w:r>
      <w:r>
        <w:rPr>
          <w:color w:val="000101"/>
          <w:spacing w:val="1"/>
          <w:sz w:val="24"/>
          <w:szCs w:val="24"/>
        </w:rPr>
        <w:t xml:space="preserve"> </w:t>
      </w:r>
      <w:r>
        <w:rPr>
          <w:color w:val="000101"/>
          <w:spacing w:val="-1"/>
          <w:sz w:val="24"/>
          <w:szCs w:val="24"/>
        </w:rPr>
        <w:t>a</w:t>
      </w:r>
      <w:r>
        <w:rPr>
          <w:color w:val="000101"/>
          <w:sz w:val="24"/>
          <w:szCs w:val="24"/>
        </w:rPr>
        <w:t xml:space="preserve">tau </w:t>
      </w:r>
      <w:r>
        <w:rPr>
          <w:color w:val="000101"/>
          <w:spacing w:val="-1"/>
          <w:sz w:val="24"/>
          <w:szCs w:val="24"/>
        </w:rPr>
        <w:t>c</w:t>
      </w:r>
      <w:r>
        <w:rPr>
          <w:color w:val="000101"/>
          <w:sz w:val="24"/>
          <w:szCs w:val="24"/>
        </w:rPr>
        <w:t>i</w:t>
      </w:r>
      <w:r>
        <w:rPr>
          <w:color w:val="000101"/>
          <w:spacing w:val="1"/>
          <w:sz w:val="24"/>
          <w:szCs w:val="24"/>
        </w:rPr>
        <w:t>l</w:t>
      </w:r>
      <w:r>
        <w:rPr>
          <w:color w:val="000101"/>
          <w:sz w:val="24"/>
          <w:szCs w:val="24"/>
        </w:rPr>
        <w:t>iu</w:t>
      </w:r>
      <w:r>
        <w:rPr>
          <w:color w:val="000101"/>
          <w:spacing w:val="1"/>
          <w:sz w:val="24"/>
          <w:szCs w:val="24"/>
        </w:rPr>
        <w:t>m</w:t>
      </w:r>
      <w:r>
        <w:rPr>
          <w:color w:val="000101"/>
          <w:sz w:val="24"/>
          <w:szCs w:val="24"/>
        </w:rPr>
        <w:t>.</w:t>
      </w:r>
      <w:r>
        <w:rPr>
          <w:color w:val="000101"/>
          <w:spacing w:val="1"/>
          <w:sz w:val="24"/>
          <w:szCs w:val="24"/>
        </w:rPr>
        <w:t xml:space="preserve"> </w:t>
      </w:r>
      <w:r>
        <w:rPr>
          <w:color w:val="000101"/>
          <w:spacing w:val="-3"/>
          <w:sz w:val="24"/>
          <w:szCs w:val="24"/>
        </w:rPr>
        <w:t>D</w:t>
      </w:r>
      <w:r>
        <w:rPr>
          <w:color w:val="000101"/>
          <w:sz w:val="24"/>
          <w:szCs w:val="24"/>
        </w:rPr>
        <w:t>i</w:t>
      </w:r>
      <w:r>
        <w:rPr>
          <w:color w:val="000101"/>
          <w:spacing w:val="1"/>
          <w:sz w:val="24"/>
          <w:szCs w:val="24"/>
        </w:rPr>
        <w:t xml:space="preserve"> </w:t>
      </w:r>
      <w:r>
        <w:rPr>
          <w:color w:val="000101"/>
          <w:sz w:val="24"/>
          <w:szCs w:val="24"/>
        </w:rPr>
        <w:t>d</w:t>
      </w:r>
      <w:r>
        <w:rPr>
          <w:color w:val="000101"/>
          <w:spacing w:val="-1"/>
          <w:sz w:val="24"/>
          <w:szCs w:val="24"/>
        </w:rPr>
        <w:t>ae</w:t>
      </w:r>
      <w:r>
        <w:rPr>
          <w:color w:val="000101"/>
          <w:sz w:val="24"/>
          <w:szCs w:val="24"/>
        </w:rPr>
        <w:t>r</w:t>
      </w:r>
      <w:r>
        <w:rPr>
          <w:color w:val="000101"/>
          <w:spacing w:val="-2"/>
          <w:sz w:val="24"/>
          <w:szCs w:val="24"/>
        </w:rPr>
        <w:t>a</w:t>
      </w:r>
      <w:r>
        <w:rPr>
          <w:color w:val="000101"/>
          <w:sz w:val="24"/>
          <w:szCs w:val="24"/>
        </w:rPr>
        <w:t>h</w:t>
      </w:r>
      <w:r>
        <w:rPr>
          <w:color w:val="000101"/>
          <w:spacing w:val="1"/>
          <w:sz w:val="24"/>
          <w:szCs w:val="24"/>
        </w:rPr>
        <w:t xml:space="preserve"> </w:t>
      </w:r>
      <w:r>
        <w:rPr>
          <w:color w:val="000101"/>
          <w:sz w:val="24"/>
          <w:szCs w:val="24"/>
        </w:rPr>
        <w:t>ini</w:t>
      </w:r>
      <w:r>
        <w:rPr>
          <w:color w:val="000101"/>
          <w:spacing w:val="2"/>
          <w:sz w:val="24"/>
          <w:szCs w:val="24"/>
        </w:rPr>
        <w:t xml:space="preserve"> </w:t>
      </w:r>
      <w:r>
        <w:rPr>
          <w:color w:val="000101"/>
          <w:spacing w:val="-1"/>
          <w:sz w:val="24"/>
          <w:szCs w:val="24"/>
        </w:rPr>
        <w:t>a</w:t>
      </w:r>
      <w:r>
        <w:rPr>
          <w:color w:val="000101"/>
          <w:spacing w:val="2"/>
          <w:sz w:val="24"/>
          <w:szCs w:val="24"/>
        </w:rPr>
        <w:t>x</w:t>
      </w:r>
      <w:r>
        <w:rPr>
          <w:color w:val="000101"/>
          <w:sz w:val="24"/>
          <w:szCs w:val="24"/>
        </w:rPr>
        <w:t>on</w:t>
      </w:r>
      <w:r>
        <w:rPr>
          <w:color w:val="000101"/>
          <w:spacing w:val="-1"/>
          <w:sz w:val="24"/>
          <w:szCs w:val="24"/>
        </w:rPr>
        <w:t>e</w:t>
      </w:r>
      <w:r>
        <w:rPr>
          <w:color w:val="000101"/>
          <w:sz w:val="24"/>
          <w:szCs w:val="24"/>
        </w:rPr>
        <w:t>m</w:t>
      </w:r>
      <w:r>
        <w:rPr>
          <w:color w:val="000101"/>
          <w:spacing w:val="1"/>
          <w:sz w:val="24"/>
          <w:szCs w:val="24"/>
        </w:rPr>
        <w:t xml:space="preserve"> </w:t>
      </w:r>
      <w:r>
        <w:rPr>
          <w:color w:val="000101"/>
          <w:sz w:val="24"/>
          <w:szCs w:val="24"/>
        </w:rPr>
        <w:t>b</w:t>
      </w:r>
      <w:r>
        <w:rPr>
          <w:color w:val="000101"/>
          <w:spacing w:val="-1"/>
          <w:sz w:val="24"/>
          <w:szCs w:val="24"/>
        </w:rPr>
        <w:t>e</w:t>
      </w:r>
      <w:r>
        <w:rPr>
          <w:color w:val="000101"/>
          <w:sz w:val="24"/>
          <w:szCs w:val="24"/>
        </w:rPr>
        <w:t>r</w:t>
      </w:r>
      <w:r>
        <w:rPr>
          <w:color w:val="000101"/>
          <w:spacing w:val="-3"/>
          <w:sz w:val="24"/>
          <w:szCs w:val="24"/>
        </w:rPr>
        <w:t>u</w:t>
      </w:r>
      <w:r>
        <w:rPr>
          <w:color w:val="000101"/>
          <w:sz w:val="24"/>
          <w:szCs w:val="24"/>
        </w:rPr>
        <w:t>b</w:t>
      </w:r>
      <w:r>
        <w:rPr>
          <w:color w:val="000101"/>
          <w:spacing w:val="-1"/>
          <w:sz w:val="24"/>
          <w:szCs w:val="24"/>
        </w:rPr>
        <w:t>a</w:t>
      </w:r>
      <w:r>
        <w:rPr>
          <w:color w:val="000101"/>
          <w:sz w:val="24"/>
          <w:szCs w:val="24"/>
        </w:rPr>
        <w:t>h</w:t>
      </w:r>
      <w:r>
        <w:rPr>
          <w:color w:val="000101"/>
          <w:spacing w:val="1"/>
          <w:sz w:val="24"/>
          <w:szCs w:val="24"/>
        </w:rPr>
        <w:t xml:space="preserve"> </w:t>
      </w:r>
      <w:r>
        <w:rPr>
          <w:color w:val="000101"/>
          <w:sz w:val="24"/>
          <w:szCs w:val="24"/>
        </w:rPr>
        <w:t>komposis</w:t>
      </w:r>
      <w:r>
        <w:rPr>
          <w:color w:val="000101"/>
          <w:spacing w:val="1"/>
          <w:sz w:val="24"/>
          <w:szCs w:val="24"/>
        </w:rPr>
        <w:t>i</w:t>
      </w:r>
      <w:r>
        <w:rPr>
          <w:color w:val="000101"/>
          <w:spacing w:val="2"/>
          <w:sz w:val="24"/>
          <w:szCs w:val="24"/>
        </w:rPr>
        <w:t>n</w:t>
      </w:r>
      <w:r>
        <w:rPr>
          <w:color w:val="000101"/>
          <w:spacing w:val="-5"/>
          <w:sz w:val="24"/>
          <w:szCs w:val="24"/>
        </w:rPr>
        <w:t>y</w:t>
      </w:r>
      <w:r>
        <w:rPr>
          <w:color w:val="000101"/>
          <w:spacing w:val="-1"/>
          <w:sz w:val="24"/>
          <w:szCs w:val="24"/>
        </w:rPr>
        <w:t>a</w:t>
      </w:r>
      <w:r>
        <w:rPr>
          <w:color w:val="000101"/>
          <w:sz w:val="24"/>
          <w:szCs w:val="24"/>
        </w:rPr>
        <w:t>.</w:t>
      </w:r>
      <w:r>
        <w:rPr>
          <w:color w:val="000101"/>
          <w:spacing w:val="1"/>
          <w:sz w:val="24"/>
          <w:szCs w:val="24"/>
        </w:rPr>
        <w:t xml:space="preserve"> </w:t>
      </w:r>
      <w:r>
        <w:rPr>
          <w:color w:val="000101"/>
          <w:sz w:val="24"/>
          <w:szCs w:val="24"/>
        </w:rPr>
        <w:t>Tid</w:t>
      </w:r>
      <w:r>
        <w:rPr>
          <w:color w:val="000101"/>
          <w:spacing w:val="-1"/>
          <w:sz w:val="24"/>
          <w:szCs w:val="24"/>
        </w:rPr>
        <w:t>a</w:t>
      </w:r>
      <w:r>
        <w:rPr>
          <w:color w:val="000101"/>
          <w:sz w:val="24"/>
          <w:szCs w:val="24"/>
        </w:rPr>
        <w:t>k la</w:t>
      </w:r>
      <w:r>
        <w:rPr>
          <w:color w:val="000101"/>
          <w:spacing w:val="-3"/>
          <w:sz w:val="24"/>
          <w:szCs w:val="24"/>
        </w:rPr>
        <w:t>g</w:t>
      </w:r>
      <w:r>
        <w:rPr>
          <w:color w:val="000101"/>
          <w:sz w:val="24"/>
          <w:szCs w:val="24"/>
        </w:rPr>
        <w:t>i doub</w:t>
      </w:r>
      <w:r>
        <w:rPr>
          <w:color w:val="000101"/>
          <w:spacing w:val="1"/>
          <w:sz w:val="24"/>
          <w:szCs w:val="24"/>
        </w:rPr>
        <w:t>l</w:t>
      </w:r>
      <w:r>
        <w:rPr>
          <w:color w:val="000101"/>
          <w:spacing w:val="-1"/>
          <w:sz w:val="24"/>
          <w:szCs w:val="24"/>
        </w:rPr>
        <w:t>e</w:t>
      </w:r>
      <w:r>
        <w:rPr>
          <w:color w:val="000101"/>
          <w:sz w:val="24"/>
          <w:szCs w:val="24"/>
        </w:rPr>
        <w:t xml:space="preserve">t, </w:t>
      </w:r>
      <w:r>
        <w:rPr>
          <w:color w:val="000101"/>
          <w:spacing w:val="1"/>
          <w:sz w:val="24"/>
          <w:szCs w:val="24"/>
        </w:rPr>
        <w:t>t</w:t>
      </w:r>
      <w:r>
        <w:rPr>
          <w:color w:val="000101"/>
          <w:spacing w:val="-1"/>
          <w:sz w:val="24"/>
          <w:szCs w:val="24"/>
        </w:rPr>
        <w:t>a</w:t>
      </w:r>
      <w:r>
        <w:rPr>
          <w:color w:val="000101"/>
          <w:sz w:val="24"/>
          <w:szCs w:val="24"/>
        </w:rPr>
        <w:t xml:space="preserve">pi </w:t>
      </w:r>
      <w:r>
        <w:rPr>
          <w:color w:val="000101"/>
          <w:spacing w:val="1"/>
          <w:sz w:val="24"/>
          <w:szCs w:val="24"/>
        </w:rPr>
        <w:t>j</w:t>
      </w:r>
      <w:r>
        <w:rPr>
          <w:color w:val="000101"/>
          <w:spacing w:val="-1"/>
          <w:sz w:val="24"/>
          <w:szCs w:val="24"/>
        </w:rPr>
        <w:t>a</w:t>
      </w:r>
      <w:r>
        <w:rPr>
          <w:color w:val="000101"/>
          <w:sz w:val="24"/>
          <w:szCs w:val="24"/>
        </w:rPr>
        <w:t>di s</w:t>
      </w:r>
      <w:r>
        <w:rPr>
          <w:color w:val="000101"/>
          <w:spacing w:val="1"/>
          <w:sz w:val="24"/>
          <w:szCs w:val="24"/>
        </w:rPr>
        <w:t>i</w:t>
      </w:r>
      <w:r>
        <w:rPr>
          <w:color w:val="000101"/>
          <w:spacing w:val="2"/>
          <w:sz w:val="24"/>
          <w:szCs w:val="24"/>
        </w:rPr>
        <w:t>n</w:t>
      </w:r>
      <w:r>
        <w:rPr>
          <w:color w:val="000101"/>
          <w:sz w:val="24"/>
          <w:szCs w:val="24"/>
        </w:rPr>
        <w:t>glet.</w:t>
      </w:r>
    </w:p>
    <w:p w:rsidR="00E4537F" w:rsidRPr="00E4537F" w:rsidRDefault="00E4537F" w:rsidP="00E4537F">
      <w:pPr>
        <w:tabs>
          <w:tab w:val="left" w:pos="709"/>
        </w:tabs>
        <w:spacing w:before="29" w:line="360" w:lineRule="auto"/>
        <w:ind w:right="122"/>
        <w:jc w:val="both"/>
        <w:rPr>
          <w:b/>
          <w:bCs/>
          <w:color w:val="000101"/>
          <w:sz w:val="24"/>
          <w:szCs w:val="24"/>
        </w:rPr>
      </w:pPr>
      <w:r w:rsidRPr="00E4537F">
        <w:rPr>
          <w:b/>
          <w:bCs/>
          <w:color w:val="000101"/>
          <w:sz w:val="24"/>
          <w:szCs w:val="24"/>
        </w:rPr>
        <w:t xml:space="preserve">2.5.2 </w:t>
      </w:r>
      <w:r>
        <w:rPr>
          <w:b/>
          <w:bCs/>
          <w:color w:val="000101"/>
          <w:sz w:val="24"/>
          <w:szCs w:val="24"/>
        </w:rPr>
        <w:tab/>
      </w:r>
      <w:r w:rsidRPr="00E4537F">
        <w:rPr>
          <w:b/>
          <w:bCs/>
          <w:color w:val="000101"/>
          <w:sz w:val="24"/>
          <w:szCs w:val="24"/>
        </w:rPr>
        <w:t>Jumlah Spermatozoa</w:t>
      </w:r>
    </w:p>
    <w:p w:rsidR="00E4537F" w:rsidRPr="00E4537F" w:rsidRDefault="00E4537F" w:rsidP="00E4537F">
      <w:pPr>
        <w:spacing w:before="29" w:line="360" w:lineRule="auto"/>
        <w:ind w:right="122" w:firstLine="720"/>
        <w:jc w:val="both"/>
        <w:rPr>
          <w:sz w:val="24"/>
          <w:szCs w:val="24"/>
        </w:rPr>
      </w:pPr>
      <w:r w:rsidRPr="00E4537F">
        <w:rPr>
          <w:sz w:val="24"/>
          <w:szCs w:val="24"/>
        </w:rPr>
        <w:t>Terminologi "jumlah spermatozoa" dan "konsentrasi spermatozoa" tidaklah sama. Konsentrasi sperma mengacu pada jumlah spermatozoa per unit volume air mani dan merupakan fungsi dari jumlah spermatozoa yang dipancarkan dan volume dilusi cairan mereka. Total jumlah spermatozoa mengacu pada jumlah total spermatozoa di seluruh ejakulasi dan diperoleh dengan mengalikan konsentrasi sperma oleh volume air mani. Jumlah spermatozoa per ejakulat dihitung dari konsentrasi spermatozoa, yang diukur selama evaluasi semen.  Untuk ejakulasi yang normal dan tanpa adanya.</w:t>
      </w:r>
    </w:p>
    <w:p w:rsidR="00E4537F" w:rsidRPr="00E4537F" w:rsidRDefault="00E4537F" w:rsidP="00E4537F">
      <w:pPr>
        <w:spacing w:before="29" w:line="360" w:lineRule="auto"/>
        <w:ind w:right="122" w:firstLine="720"/>
        <w:jc w:val="both"/>
        <w:rPr>
          <w:sz w:val="24"/>
          <w:szCs w:val="24"/>
        </w:rPr>
      </w:pPr>
      <w:r w:rsidRPr="00E4537F">
        <w:rPr>
          <w:sz w:val="24"/>
          <w:szCs w:val="24"/>
        </w:rPr>
        <w:t>Obstruksi pada saluran reproduksi laki-laki, jumlah total spermatozoa perejakulat berkorelasi dengan volume testis Beberapa istilah yang sering digunakan dalam interpretasi jumlah spermatozoa, yaitu:</w:t>
      </w:r>
    </w:p>
    <w:p w:rsidR="00E4537F" w:rsidRPr="00E4537F" w:rsidRDefault="00E4537F" w:rsidP="00E4537F">
      <w:pPr>
        <w:spacing w:before="29" w:line="360" w:lineRule="auto"/>
        <w:ind w:right="122"/>
        <w:jc w:val="both"/>
        <w:rPr>
          <w:sz w:val="24"/>
          <w:szCs w:val="24"/>
        </w:rPr>
      </w:pPr>
      <w:r w:rsidRPr="00E4537F">
        <w:rPr>
          <w:sz w:val="24"/>
          <w:szCs w:val="24"/>
        </w:rPr>
        <w:t>1)  Azoospermia:  keadaan dimana tidak terdapat sel-sel spermatozoa dalam semen.</w:t>
      </w:r>
    </w:p>
    <w:p w:rsidR="00E4537F" w:rsidRPr="00E4537F" w:rsidRDefault="00E4537F" w:rsidP="00E4537F">
      <w:pPr>
        <w:spacing w:before="29" w:line="360" w:lineRule="auto"/>
        <w:ind w:right="122"/>
        <w:jc w:val="both"/>
        <w:rPr>
          <w:sz w:val="24"/>
          <w:szCs w:val="24"/>
        </w:rPr>
      </w:pPr>
      <w:r w:rsidRPr="00E4537F">
        <w:rPr>
          <w:sz w:val="24"/>
          <w:szCs w:val="24"/>
        </w:rPr>
        <w:t>2)  Necrospermia: tidak dijumpai adanya spermatozoa yang hidup dan bergerak aktif dalam semen.</w:t>
      </w:r>
    </w:p>
    <w:p w:rsidR="00E4537F" w:rsidRPr="00E4537F" w:rsidRDefault="00E4537F" w:rsidP="00E4537F">
      <w:pPr>
        <w:spacing w:before="29" w:line="360" w:lineRule="auto"/>
        <w:ind w:right="122"/>
        <w:jc w:val="both"/>
        <w:rPr>
          <w:sz w:val="24"/>
          <w:szCs w:val="24"/>
        </w:rPr>
      </w:pPr>
      <w:r w:rsidRPr="00E4537F">
        <w:rPr>
          <w:sz w:val="24"/>
          <w:szCs w:val="24"/>
        </w:rPr>
        <w:t>3)  Oligozoospermia:  jumlah spermatozoa dalam semen kurang dari normal.</w:t>
      </w:r>
    </w:p>
    <w:p w:rsidR="00E4537F" w:rsidRPr="00E4537F" w:rsidRDefault="00E4537F" w:rsidP="00E4537F">
      <w:pPr>
        <w:spacing w:before="29" w:line="360" w:lineRule="auto"/>
        <w:ind w:right="122"/>
        <w:jc w:val="both"/>
        <w:rPr>
          <w:sz w:val="24"/>
          <w:szCs w:val="24"/>
        </w:rPr>
      </w:pPr>
      <w:r w:rsidRPr="00E4537F">
        <w:rPr>
          <w:sz w:val="24"/>
          <w:szCs w:val="24"/>
        </w:rPr>
        <w:lastRenderedPageBreak/>
        <w:t>4) Normozoospermia:  jumlah spermatozoa yang hidup dan bergerak aktif normal  (nilai  rujukan  terendah  dari  WHO adalah 39  x  106 spermatozoa per ejakulat).</w:t>
      </w:r>
    </w:p>
    <w:p w:rsidR="00E4537F" w:rsidRPr="00E4537F" w:rsidRDefault="00E4537F" w:rsidP="00E4537F">
      <w:pPr>
        <w:spacing w:before="29" w:line="360" w:lineRule="auto"/>
        <w:ind w:right="122"/>
        <w:jc w:val="both"/>
        <w:rPr>
          <w:sz w:val="24"/>
          <w:szCs w:val="24"/>
        </w:rPr>
      </w:pPr>
      <w:r w:rsidRPr="00E4537F">
        <w:rPr>
          <w:sz w:val="24"/>
          <w:szCs w:val="24"/>
        </w:rPr>
        <w:t>5) Asthenozoospermia: jumlah spermatozoa yang hidup dan bergerak aktif kurang dari normal (&lt;32% sperrmatozoa motil progresif).</w:t>
      </w:r>
    </w:p>
    <w:p w:rsidR="00E4537F" w:rsidRPr="00E4537F" w:rsidRDefault="00E4537F" w:rsidP="00E4537F">
      <w:pPr>
        <w:numPr>
          <w:ilvl w:val="0"/>
          <w:numId w:val="25"/>
        </w:numPr>
        <w:tabs>
          <w:tab w:val="left" w:pos="567"/>
        </w:tabs>
        <w:spacing w:before="29" w:line="360" w:lineRule="auto"/>
        <w:ind w:left="284" w:right="122"/>
        <w:jc w:val="both"/>
        <w:rPr>
          <w:sz w:val="24"/>
          <w:szCs w:val="24"/>
        </w:rPr>
      </w:pPr>
      <w:r w:rsidRPr="00E4537F">
        <w:rPr>
          <w:sz w:val="24"/>
          <w:szCs w:val="24"/>
        </w:rPr>
        <w:t>Teratozoospermia: jumlah spermatozoa yang bentuknya abnormal lebih tinggi dari nilai normal (&lt;4% spermatozoa bentuk normal).</w:t>
      </w:r>
    </w:p>
    <w:p w:rsidR="00F35F9D" w:rsidRDefault="007D581B" w:rsidP="00563173">
      <w:pPr>
        <w:tabs>
          <w:tab w:val="center" w:pos="709"/>
        </w:tabs>
        <w:rPr>
          <w:sz w:val="24"/>
          <w:szCs w:val="24"/>
        </w:rPr>
      </w:pPr>
      <w:r>
        <w:rPr>
          <w:b/>
          <w:color w:val="000101"/>
          <w:sz w:val="24"/>
          <w:szCs w:val="24"/>
        </w:rPr>
        <w:t>2.5.</w:t>
      </w:r>
      <w:r w:rsidR="00E4537F">
        <w:rPr>
          <w:b/>
          <w:color w:val="000101"/>
          <w:sz w:val="24"/>
          <w:szCs w:val="24"/>
        </w:rPr>
        <w:t>3</w:t>
      </w:r>
      <w:r>
        <w:rPr>
          <w:b/>
          <w:color w:val="000101"/>
          <w:sz w:val="24"/>
          <w:szCs w:val="24"/>
        </w:rPr>
        <w:t xml:space="preserve"> </w:t>
      </w:r>
      <w:r w:rsidR="004C62BF">
        <w:rPr>
          <w:b/>
          <w:color w:val="000101"/>
          <w:sz w:val="24"/>
          <w:szCs w:val="24"/>
        </w:rPr>
        <w:t xml:space="preserve">  </w:t>
      </w:r>
      <w:r w:rsidR="00563173">
        <w:rPr>
          <w:b/>
          <w:color w:val="000101"/>
          <w:sz w:val="24"/>
          <w:szCs w:val="24"/>
        </w:rPr>
        <w:t xml:space="preserve"> </w:t>
      </w:r>
      <w:r w:rsidR="007A50A1">
        <w:rPr>
          <w:b/>
          <w:color w:val="000101"/>
          <w:sz w:val="24"/>
          <w:szCs w:val="24"/>
        </w:rPr>
        <w:t xml:space="preserve">Analisa </w:t>
      </w:r>
      <w:r>
        <w:rPr>
          <w:b/>
          <w:color w:val="000101"/>
          <w:spacing w:val="1"/>
          <w:sz w:val="24"/>
          <w:szCs w:val="24"/>
        </w:rPr>
        <w:t>S</w:t>
      </w:r>
      <w:r>
        <w:rPr>
          <w:b/>
          <w:color w:val="000101"/>
          <w:spacing w:val="-1"/>
          <w:sz w:val="24"/>
          <w:szCs w:val="24"/>
        </w:rPr>
        <w:t>eme</w:t>
      </w:r>
      <w:r>
        <w:rPr>
          <w:b/>
          <w:color w:val="000101"/>
          <w:sz w:val="24"/>
          <w:szCs w:val="24"/>
        </w:rPr>
        <w:t>n</w:t>
      </w:r>
    </w:p>
    <w:p w:rsidR="00F35F9D" w:rsidRDefault="00F35F9D">
      <w:pPr>
        <w:spacing w:line="200" w:lineRule="exact"/>
      </w:pPr>
    </w:p>
    <w:p w:rsidR="0027219A" w:rsidRDefault="0027219A" w:rsidP="00B94090">
      <w:pPr>
        <w:spacing w:line="360" w:lineRule="auto"/>
        <w:ind w:right="77" w:firstLine="709"/>
        <w:jc w:val="both"/>
        <w:rPr>
          <w:color w:val="000101"/>
          <w:spacing w:val="-3"/>
          <w:sz w:val="24"/>
          <w:szCs w:val="24"/>
        </w:rPr>
      </w:pPr>
      <w:r>
        <w:rPr>
          <w:color w:val="000101"/>
          <w:spacing w:val="-3"/>
          <w:sz w:val="24"/>
          <w:szCs w:val="24"/>
        </w:rPr>
        <w:t xml:space="preserve">Analisis semen adalah evaluasi laboratorium yang utama untk pria yang infertile dan membantu menentukan tingkat keparahan </w:t>
      </w:r>
      <w:sdt>
        <w:sdtPr>
          <w:rPr>
            <w:color w:val="000101"/>
            <w:spacing w:val="-3"/>
            <w:sz w:val="24"/>
            <w:szCs w:val="24"/>
          </w:rPr>
          <w:id w:val="468243928"/>
          <w:citation/>
        </w:sdtPr>
        <w:sdtContent>
          <w:r w:rsidR="00A229F2">
            <w:rPr>
              <w:color w:val="000101"/>
              <w:spacing w:val="-3"/>
              <w:sz w:val="24"/>
              <w:szCs w:val="24"/>
            </w:rPr>
            <w:fldChar w:fldCharType="begin"/>
          </w:r>
          <w:r>
            <w:rPr>
              <w:color w:val="000101"/>
              <w:spacing w:val="-3"/>
              <w:sz w:val="24"/>
              <w:szCs w:val="24"/>
            </w:rPr>
            <w:instrText xml:space="preserve"> CITATION Len19 \l 1033 </w:instrText>
          </w:r>
          <w:r w:rsidR="00A229F2">
            <w:rPr>
              <w:color w:val="000101"/>
              <w:spacing w:val="-3"/>
              <w:sz w:val="24"/>
              <w:szCs w:val="24"/>
            </w:rPr>
            <w:fldChar w:fldCharType="separate"/>
          </w:r>
          <w:r w:rsidRPr="0027219A">
            <w:rPr>
              <w:noProof/>
              <w:color w:val="000101"/>
              <w:spacing w:val="-3"/>
              <w:sz w:val="24"/>
              <w:szCs w:val="24"/>
            </w:rPr>
            <w:t>(Amelia, 2019)</w:t>
          </w:r>
          <w:r w:rsidR="00A229F2">
            <w:rPr>
              <w:color w:val="000101"/>
              <w:spacing w:val="-3"/>
              <w:sz w:val="24"/>
              <w:szCs w:val="24"/>
            </w:rPr>
            <w:fldChar w:fldCharType="end"/>
          </w:r>
        </w:sdtContent>
      </w:sdt>
      <w:r>
        <w:rPr>
          <w:color w:val="000101"/>
          <w:spacing w:val="-3"/>
          <w:sz w:val="24"/>
          <w:szCs w:val="24"/>
        </w:rPr>
        <w:t xml:space="preserve">. Analisis semen merupakan pemeriksaan terhadap karakter semen dan spermatozoa yang terkandung didalam cairan ejakulat. untuk menegakkan diagnosis awal dan juga untuk menentukan terapi yang tepat pada pria infertile </w:t>
      </w:r>
      <w:r w:rsidR="00D26437">
        <w:rPr>
          <w:color w:val="000101"/>
          <w:spacing w:val="-3"/>
          <w:sz w:val="24"/>
          <w:szCs w:val="24"/>
        </w:rPr>
        <w:t>maka perlu dilakukan analisis semen sesuai dengan kriteria WHO</w:t>
      </w:r>
      <w:r w:rsidR="001E22DA">
        <w:rPr>
          <w:color w:val="000101"/>
          <w:spacing w:val="-3"/>
          <w:sz w:val="24"/>
          <w:szCs w:val="24"/>
        </w:rPr>
        <w:t xml:space="preserve">. Pengambilan cairan semen dan analisisnya garus dilakukan sesuai dengan prosedur yang standar oleh laboran yang telah terakreditasi </w:t>
      </w:r>
      <w:sdt>
        <w:sdtPr>
          <w:rPr>
            <w:color w:val="000101"/>
            <w:spacing w:val="-3"/>
            <w:sz w:val="24"/>
            <w:szCs w:val="24"/>
          </w:rPr>
          <w:id w:val="714537609"/>
          <w:citation/>
        </w:sdtPr>
        <w:sdtContent>
          <w:r w:rsidR="00A229F2">
            <w:rPr>
              <w:color w:val="000101"/>
              <w:spacing w:val="-3"/>
              <w:sz w:val="24"/>
              <w:szCs w:val="24"/>
            </w:rPr>
            <w:fldChar w:fldCharType="begin"/>
          </w:r>
          <w:r w:rsidR="001E22DA">
            <w:rPr>
              <w:color w:val="000101"/>
              <w:spacing w:val="-3"/>
              <w:sz w:val="24"/>
              <w:szCs w:val="24"/>
            </w:rPr>
            <w:instrText xml:space="preserve"> CITATION WDA09 \l 1033 </w:instrText>
          </w:r>
          <w:r w:rsidR="00A229F2">
            <w:rPr>
              <w:color w:val="000101"/>
              <w:spacing w:val="-3"/>
              <w:sz w:val="24"/>
              <w:szCs w:val="24"/>
            </w:rPr>
            <w:fldChar w:fldCharType="separate"/>
          </w:r>
          <w:r w:rsidR="001E22DA" w:rsidRPr="001E22DA">
            <w:rPr>
              <w:noProof/>
              <w:color w:val="000101"/>
              <w:spacing w:val="-3"/>
              <w:sz w:val="24"/>
              <w:szCs w:val="24"/>
            </w:rPr>
            <w:t>(Andy, 2009)</w:t>
          </w:r>
          <w:r w:rsidR="00A229F2">
            <w:rPr>
              <w:color w:val="000101"/>
              <w:spacing w:val="-3"/>
              <w:sz w:val="24"/>
              <w:szCs w:val="24"/>
            </w:rPr>
            <w:fldChar w:fldCharType="end"/>
          </w:r>
        </w:sdtContent>
      </w:sdt>
      <w:r w:rsidR="001E22DA">
        <w:rPr>
          <w:color w:val="000101"/>
          <w:spacing w:val="-3"/>
          <w:sz w:val="24"/>
          <w:szCs w:val="24"/>
        </w:rPr>
        <w:t>.</w:t>
      </w:r>
    </w:p>
    <w:p w:rsidR="008F2D5D" w:rsidRDefault="00B94090" w:rsidP="008F2D5D">
      <w:pPr>
        <w:spacing w:line="360" w:lineRule="auto"/>
        <w:ind w:right="77" w:firstLine="709"/>
        <w:jc w:val="both"/>
        <w:rPr>
          <w:color w:val="000101"/>
          <w:spacing w:val="-3"/>
          <w:sz w:val="24"/>
          <w:szCs w:val="24"/>
        </w:rPr>
      </w:pPr>
      <w:r>
        <w:rPr>
          <w:color w:val="000101"/>
          <w:spacing w:val="-3"/>
          <w:sz w:val="24"/>
          <w:szCs w:val="24"/>
        </w:rPr>
        <w:t>Pemeriksaan a</w:t>
      </w:r>
      <w:r w:rsidRPr="00B94090">
        <w:rPr>
          <w:color w:val="000101"/>
          <w:spacing w:val="-3"/>
          <w:sz w:val="24"/>
          <w:szCs w:val="24"/>
        </w:rPr>
        <w:t>nalisa sperma adalah suatu pemeriksaan yang penting untuk menilai fungsi organ reproduksi pria (Khaidir, 2006). Analisa semen dapat memberikan informasi penting tentang status fertilitas pada laki-laki (Hendarto dkk, 2019).</w:t>
      </w:r>
      <w:r>
        <w:rPr>
          <w:color w:val="000101"/>
          <w:spacing w:val="-3"/>
          <w:sz w:val="24"/>
          <w:szCs w:val="24"/>
        </w:rPr>
        <w:t xml:space="preserve"> </w:t>
      </w:r>
      <w:r w:rsidR="008F2D5D">
        <w:rPr>
          <w:color w:val="000101"/>
          <w:spacing w:val="-3"/>
          <w:sz w:val="24"/>
          <w:szCs w:val="24"/>
        </w:rPr>
        <w:t>Parameter yang dapat diketahui pada tes analisa semen diantaranya volume semen serta konsentrasi, motilitas, dan morfologi sperma</w:t>
      </w:r>
      <w:sdt>
        <w:sdtPr>
          <w:rPr>
            <w:color w:val="000101"/>
            <w:spacing w:val="-3"/>
            <w:sz w:val="24"/>
            <w:szCs w:val="24"/>
          </w:rPr>
          <w:id w:val="-1079290064"/>
          <w:citation/>
        </w:sdtPr>
        <w:sdtContent>
          <w:r w:rsidR="00A229F2">
            <w:rPr>
              <w:color w:val="000101"/>
              <w:spacing w:val="-3"/>
              <w:sz w:val="24"/>
              <w:szCs w:val="24"/>
            </w:rPr>
            <w:fldChar w:fldCharType="begin"/>
          </w:r>
          <w:r w:rsidR="008F2D5D">
            <w:rPr>
              <w:color w:val="000101"/>
              <w:spacing w:val="-3"/>
              <w:sz w:val="24"/>
              <w:szCs w:val="24"/>
            </w:rPr>
            <w:instrText xml:space="preserve"> CITATION Len19 \l 1033 </w:instrText>
          </w:r>
          <w:r w:rsidR="00A229F2">
            <w:rPr>
              <w:color w:val="000101"/>
              <w:spacing w:val="-3"/>
              <w:sz w:val="24"/>
              <w:szCs w:val="24"/>
            </w:rPr>
            <w:fldChar w:fldCharType="separate"/>
          </w:r>
          <w:r w:rsidR="008F2D5D">
            <w:rPr>
              <w:noProof/>
              <w:color w:val="000101"/>
              <w:spacing w:val="-3"/>
              <w:sz w:val="24"/>
              <w:szCs w:val="24"/>
            </w:rPr>
            <w:t xml:space="preserve"> </w:t>
          </w:r>
          <w:r w:rsidR="008F2D5D" w:rsidRPr="008F2D5D">
            <w:rPr>
              <w:noProof/>
              <w:color w:val="000101"/>
              <w:spacing w:val="-3"/>
              <w:sz w:val="24"/>
              <w:szCs w:val="24"/>
            </w:rPr>
            <w:t>(Amelia, 2019)</w:t>
          </w:r>
          <w:r w:rsidR="00A229F2">
            <w:rPr>
              <w:color w:val="000101"/>
              <w:spacing w:val="-3"/>
              <w:sz w:val="24"/>
              <w:szCs w:val="24"/>
            </w:rPr>
            <w:fldChar w:fldCharType="end"/>
          </w:r>
        </w:sdtContent>
      </w:sdt>
      <w:r w:rsidR="008F2D5D">
        <w:rPr>
          <w:color w:val="000101"/>
          <w:spacing w:val="-3"/>
          <w:sz w:val="24"/>
          <w:szCs w:val="24"/>
        </w:rPr>
        <w:t xml:space="preserve">. </w:t>
      </w:r>
      <w:r w:rsidR="008F2D5D" w:rsidRPr="008F2D5D">
        <w:rPr>
          <w:color w:val="000101"/>
          <w:spacing w:val="-3"/>
          <w:sz w:val="24"/>
          <w:szCs w:val="24"/>
        </w:rPr>
        <w:t>Nilai rujukan analisis semen yang digunakan berdasarkan Organisasi Kesehatan International (WHO) pada tahun 2010 ada pada tabel 1 dibawah ini:</w:t>
      </w:r>
    </w:p>
    <w:p w:rsidR="008F2D5D" w:rsidRPr="008F2D5D" w:rsidRDefault="008F2D5D" w:rsidP="008F2D5D">
      <w:pPr>
        <w:spacing w:line="360" w:lineRule="auto"/>
        <w:ind w:right="77" w:firstLine="709"/>
        <w:jc w:val="both"/>
        <w:rPr>
          <w:color w:val="000101"/>
          <w:spacing w:val="-3"/>
          <w:sz w:val="24"/>
          <w:szCs w:val="24"/>
        </w:rPr>
      </w:pPr>
      <w:r w:rsidRPr="008F2D5D">
        <w:rPr>
          <w:color w:val="000101"/>
          <w:spacing w:val="-3"/>
          <w:sz w:val="24"/>
          <w:szCs w:val="24"/>
        </w:rPr>
        <w:t xml:space="preserve">       Tabel 2.1. Nilai rujukan analisis semen menurut WHO 2010</w:t>
      </w:r>
    </w:p>
    <w:tbl>
      <w:tblPr>
        <w:tblW w:w="0" w:type="auto"/>
        <w:jc w:val="center"/>
        <w:tblLayout w:type="fixed"/>
        <w:tblCellMar>
          <w:left w:w="0" w:type="dxa"/>
          <w:right w:w="0" w:type="dxa"/>
        </w:tblCellMar>
        <w:tblLook w:val="01E0"/>
      </w:tblPr>
      <w:tblGrid>
        <w:gridCol w:w="3829"/>
        <w:gridCol w:w="1856"/>
      </w:tblGrid>
      <w:tr w:rsidR="008F2D5D" w:rsidRPr="008F2D5D" w:rsidTr="00E4537F">
        <w:trPr>
          <w:trHeight w:hRule="exact" w:val="332"/>
          <w:jc w:val="center"/>
        </w:trPr>
        <w:tc>
          <w:tcPr>
            <w:tcW w:w="3829" w:type="dxa"/>
            <w:tcBorders>
              <w:top w:val="single" w:sz="5" w:space="0" w:color="000000"/>
              <w:left w:val="single" w:sz="5" w:space="0" w:color="000000"/>
              <w:bottom w:val="single" w:sz="5" w:space="0" w:color="000000"/>
              <w:right w:val="single" w:sz="5" w:space="0" w:color="000000"/>
            </w:tcBorders>
          </w:tcPr>
          <w:p w:rsidR="008F2D5D" w:rsidRPr="008F2D5D" w:rsidRDefault="008F2D5D" w:rsidP="008F2D5D">
            <w:pPr>
              <w:spacing w:line="360" w:lineRule="auto"/>
              <w:ind w:right="77" w:firstLine="709"/>
              <w:jc w:val="both"/>
              <w:rPr>
                <w:color w:val="000101"/>
                <w:spacing w:val="-3"/>
                <w:sz w:val="24"/>
                <w:szCs w:val="24"/>
              </w:rPr>
            </w:pPr>
            <w:r w:rsidRPr="008F2D5D">
              <w:rPr>
                <w:color w:val="000101"/>
                <w:spacing w:val="-3"/>
                <w:sz w:val="24"/>
                <w:szCs w:val="24"/>
              </w:rPr>
              <w:t>PARAMETER</w:t>
            </w:r>
          </w:p>
        </w:tc>
        <w:tc>
          <w:tcPr>
            <w:tcW w:w="1856" w:type="dxa"/>
            <w:tcBorders>
              <w:top w:val="single" w:sz="5" w:space="0" w:color="000000"/>
              <w:left w:val="single" w:sz="5" w:space="0" w:color="000000"/>
              <w:bottom w:val="single" w:sz="5" w:space="0" w:color="000000"/>
              <w:right w:val="single" w:sz="5" w:space="0" w:color="000000"/>
            </w:tcBorders>
          </w:tcPr>
          <w:p w:rsidR="008F2D5D" w:rsidRPr="008F2D5D" w:rsidRDefault="008F2D5D" w:rsidP="008F2D5D">
            <w:pPr>
              <w:spacing w:line="360" w:lineRule="auto"/>
              <w:ind w:right="77" w:firstLine="709"/>
              <w:jc w:val="both"/>
              <w:rPr>
                <w:color w:val="000101"/>
                <w:spacing w:val="-3"/>
                <w:sz w:val="24"/>
                <w:szCs w:val="24"/>
              </w:rPr>
            </w:pPr>
            <w:r w:rsidRPr="008F2D5D">
              <w:rPr>
                <w:color w:val="000101"/>
                <w:spacing w:val="-3"/>
                <w:sz w:val="24"/>
                <w:szCs w:val="24"/>
              </w:rPr>
              <w:t>WHO</w:t>
            </w:r>
          </w:p>
        </w:tc>
      </w:tr>
      <w:tr w:rsidR="008F2D5D" w:rsidRPr="008F2D5D" w:rsidTr="00E4537F">
        <w:trPr>
          <w:trHeight w:hRule="exact" w:val="329"/>
          <w:jc w:val="center"/>
        </w:trPr>
        <w:tc>
          <w:tcPr>
            <w:tcW w:w="3829" w:type="dxa"/>
            <w:tcBorders>
              <w:top w:val="single" w:sz="5" w:space="0" w:color="000000"/>
              <w:left w:val="single" w:sz="5" w:space="0" w:color="000000"/>
              <w:bottom w:val="single" w:sz="5" w:space="0" w:color="000000"/>
              <w:right w:val="single" w:sz="5" w:space="0" w:color="000000"/>
            </w:tcBorders>
          </w:tcPr>
          <w:p w:rsidR="008F2D5D" w:rsidRPr="008F2D5D" w:rsidRDefault="008F2D5D" w:rsidP="008F2D5D">
            <w:pPr>
              <w:spacing w:line="360" w:lineRule="auto"/>
              <w:ind w:right="77" w:firstLine="709"/>
              <w:jc w:val="both"/>
              <w:rPr>
                <w:color w:val="000101"/>
                <w:spacing w:val="-3"/>
                <w:sz w:val="24"/>
                <w:szCs w:val="24"/>
              </w:rPr>
            </w:pPr>
            <w:r w:rsidRPr="008F2D5D">
              <w:rPr>
                <w:color w:val="000101"/>
                <w:spacing w:val="-3"/>
                <w:sz w:val="24"/>
                <w:szCs w:val="24"/>
              </w:rPr>
              <w:t>Konsentrasi sperma (106/ml)</w:t>
            </w:r>
          </w:p>
        </w:tc>
        <w:tc>
          <w:tcPr>
            <w:tcW w:w="1856" w:type="dxa"/>
            <w:tcBorders>
              <w:top w:val="single" w:sz="5" w:space="0" w:color="000000"/>
              <w:left w:val="single" w:sz="5" w:space="0" w:color="000000"/>
              <w:bottom w:val="single" w:sz="5" w:space="0" w:color="000000"/>
              <w:right w:val="single" w:sz="5" w:space="0" w:color="000000"/>
            </w:tcBorders>
          </w:tcPr>
          <w:p w:rsidR="008F2D5D" w:rsidRPr="008F2D5D" w:rsidRDefault="008F2D5D" w:rsidP="008F2D5D">
            <w:pPr>
              <w:spacing w:line="360" w:lineRule="auto"/>
              <w:ind w:right="77" w:firstLine="709"/>
              <w:jc w:val="both"/>
              <w:rPr>
                <w:color w:val="000101"/>
                <w:spacing w:val="-3"/>
                <w:sz w:val="24"/>
                <w:szCs w:val="24"/>
              </w:rPr>
            </w:pPr>
            <w:r w:rsidRPr="008F2D5D">
              <w:rPr>
                <w:color w:val="000101"/>
                <w:spacing w:val="-3"/>
                <w:sz w:val="24"/>
                <w:szCs w:val="24"/>
              </w:rPr>
              <w:t>15</w:t>
            </w:r>
          </w:p>
        </w:tc>
      </w:tr>
      <w:tr w:rsidR="008F2D5D" w:rsidRPr="008F2D5D" w:rsidTr="00E4537F">
        <w:trPr>
          <w:trHeight w:hRule="exact" w:val="332"/>
          <w:jc w:val="center"/>
        </w:trPr>
        <w:tc>
          <w:tcPr>
            <w:tcW w:w="3829" w:type="dxa"/>
            <w:tcBorders>
              <w:top w:val="single" w:sz="5" w:space="0" w:color="000000"/>
              <w:left w:val="single" w:sz="5" w:space="0" w:color="000000"/>
              <w:bottom w:val="single" w:sz="5" w:space="0" w:color="000000"/>
              <w:right w:val="single" w:sz="5" w:space="0" w:color="000000"/>
            </w:tcBorders>
          </w:tcPr>
          <w:p w:rsidR="008F2D5D" w:rsidRPr="008F2D5D" w:rsidRDefault="008F2D5D" w:rsidP="008F2D5D">
            <w:pPr>
              <w:spacing w:line="360" w:lineRule="auto"/>
              <w:ind w:right="77" w:firstLine="709"/>
              <w:jc w:val="both"/>
              <w:rPr>
                <w:color w:val="000101"/>
                <w:spacing w:val="-3"/>
                <w:sz w:val="24"/>
                <w:szCs w:val="24"/>
              </w:rPr>
            </w:pPr>
            <w:r w:rsidRPr="008F2D5D">
              <w:rPr>
                <w:color w:val="000101"/>
                <w:spacing w:val="-3"/>
                <w:sz w:val="24"/>
                <w:szCs w:val="24"/>
              </w:rPr>
              <w:t>Jumlah total (106/ejakulat)</w:t>
            </w:r>
          </w:p>
        </w:tc>
        <w:tc>
          <w:tcPr>
            <w:tcW w:w="1856" w:type="dxa"/>
            <w:tcBorders>
              <w:top w:val="single" w:sz="5" w:space="0" w:color="000000"/>
              <w:left w:val="single" w:sz="5" w:space="0" w:color="000000"/>
              <w:bottom w:val="single" w:sz="5" w:space="0" w:color="000000"/>
              <w:right w:val="single" w:sz="5" w:space="0" w:color="000000"/>
            </w:tcBorders>
          </w:tcPr>
          <w:p w:rsidR="008F2D5D" w:rsidRPr="008F2D5D" w:rsidRDefault="008F2D5D" w:rsidP="008F2D5D">
            <w:pPr>
              <w:spacing w:line="360" w:lineRule="auto"/>
              <w:ind w:right="77" w:firstLine="709"/>
              <w:jc w:val="both"/>
              <w:rPr>
                <w:color w:val="000101"/>
                <w:spacing w:val="-3"/>
                <w:sz w:val="24"/>
                <w:szCs w:val="24"/>
              </w:rPr>
            </w:pPr>
            <w:r w:rsidRPr="008F2D5D">
              <w:rPr>
                <w:color w:val="000101"/>
                <w:spacing w:val="-3"/>
                <w:sz w:val="24"/>
                <w:szCs w:val="24"/>
              </w:rPr>
              <w:t>39</w:t>
            </w:r>
          </w:p>
        </w:tc>
      </w:tr>
      <w:tr w:rsidR="008F2D5D" w:rsidRPr="008F2D5D" w:rsidTr="00E4537F">
        <w:trPr>
          <w:trHeight w:hRule="exact" w:val="329"/>
          <w:jc w:val="center"/>
        </w:trPr>
        <w:tc>
          <w:tcPr>
            <w:tcW w:w="3829" w:type="dxa"/>
            <w:tcBorders>
              <w:top w:val="single" w:sz="5" w:space="0" w:color="000000"/>
              <w:left w:val="single" w:sz="5" w:space="0" w:color="000000"/>
              <w:bottom w:val="single" w:sz="5" w:space="0" w:color="000000"/>
              <w:right w:val="single" w:sz="5" w:space="0" w:color="000000"/>
            </w:tcBorders>
          </w:tcPr>
          <w:p w:rsidR="008F2D5D" w:rsidRPr="008F2D5D" w:rsidRDefault="008F2D5D" w:rsidP="008F2D5D">
            <w:pPr>
              <w:spacing w:line="360" w:lineRule="auto"/>
              <w:ind w:right="77" w:firstLine="709"/>
              <w:jc w:val="both"/>
              <w:rPr>
                <w:color w:val="000101"/>
                <w:spacing w:val="-3"/>
                <w:sz w:val="24"/>
                <w:szCs w:val="24"/>
              </w:rPr>
            </w:pPr>
            <w:r w:rsidRPr="008F2D5D">
              <w:rPr>
                <w:color w:val="000101"/>
                <w:spacing w:val="-3"/>
                <w:sz w:val="24"/>
                <w:szCs w:val="24"/>
              </w:rPr>
              <w:t>Motilitas progresif</w:t>
            </w:r>
          </w:p>
        </w:tc>
        <w:tc>
          <w:tcPr>
            <w:tcW w:w="1856" w:type="dxa"/>
            <w:tcBorders>
              <w:top w:val="single" w:sz="5" w:space="0" w:color="000000"/>
              <w:left w:val="single" w:sz="5" w:space="0" w:color="000000"/>
              <w:bottom w:val="single" w:sz="5" w:space="0" w:color="000000"/>
              <w:right w:val="single" w:sz="5" w:space="0" w:color="000000"/>
            </w:tcBorders>
          </w:tcPr>
          <w:p w:rsidR="008F2D5D" w:rsidRPr="008F2D5D" w:rsidRDefault="008F2D5D" w:rsidP="008F2D5D">
            <w:pPr>
              <w:spacing w:line="360" w:lineRule="auto"/>
              <w:ind w:right="77" w:firstLine="709"/>
              <w:jc w:val="both"/>
              <w:rPr>
                <w:color w:val="000101"/>
                <w:spacing w:val="-3"/>
                <w:sz w:val="24"/>
                <w:szCs w:val="24"/>
              </w:rPr>
            </w:pPr>
          </w:p>
        </w:tc>
      </w:tr>
      <w:tr w:rsidR="008F2D5D" w:rsidRPr="008F2D5D" w:rsidTr="00E4537F">
        <w:trPr>
          <w:trHeight w:hRule="exact" w:val="329"/>
          <w:jc w:val="center"/>
        </w:trPr>
        <w:tc>
          <w:tcPr>
            <w:tcW w:w="3829" w:type="dxa"/>
            <w:tcBorders>
              <w:top w:val="single" w:sz="5" w:space="0" w:color="000000"/>
              <w:left w:val="single" w:sz="5" w:space="0" w:color="000000"/>
              <w:bottom w:val="single" w:sz="5" w:space="0" w:color="000000"/>
              <w:right w:val="single" w:sz="5" w:space="0" w:color="000000"/>
            </w:tcBorders>
          </w:tcPr>
          <w:p w:rsidR="008F2D5D" w:rsidRPr="008F2D5D" w:rsidRDefault="008F2D5D" w:rsidP="008F2D5D">
            <w:pPr>
              <w:spacing w:line="360" w:lineRule="auto"/>
              <w:ind w:right="77" w:firstLine="709"/>
              <w:jc w:val="both"/>
              <w:rPr>
                <w:color w:val="000101"/>
                <w:spacing w:val="-3"/>
                <w:sz w:val="24"/>
                <w:szCs w:val="24"/>
              </w:rPr>
            </w:pPr>
            <w:r w:rsidRPr="008F2D5D">
              <w:rPr>
                <w:color w:val="000101"/>
                <w:spacing w:val="-3"/>
                <w:sz w:val="24"/>
                <w:szCs w:val="24"/>
              </w:rPr>
              <w:t>A.  Progresif</w:t>
            </w:r>
          </w:p>
        </w:tc>
        <w:tc>
          <w:tcPr>
            <w:tcW w:w="1856" w:type="dxa"/>
            <w:tcBorders>
              <w:top w:val="single" w:sz="5" w:space="0" w:color="000000"/>
              <w:left w:val="single" w:sz="5" w:space="0" w:color="000000"/>
              <w:bottom w:val="single" w:sz="5" w:space="0" w:color="000000"/>
              <w:right w:val="single" w:sz="5" w:space="0" w:color="000000"/>
            </w:tcBorders>
          </w:tcPr>
          <w:p w:rsidR="008F2D5D" w:rsidRPr="008F2D5D" w:rsidRDefault="008F2D5D" w:rsidP="008F2D5D">
            <w:pPr>
              <w:spacing w:line="360" w:lineRule="auto"/>
              <w:ind w:right="77" w:firstLine="709"/>
              <w:jc w:val="both"/>
              <w:rPr>
                <w:color w:val="000101"/>
                <w:spacing w:val="-3"/>
                <w:sz w:val="24"/>
                <w:szCs w:val="24"/>
              </w:rPr>
            </w:pPr>
            <w:r w:rsidRPr="008F2D5D">
              <w:rPr>
                <w:color w:val="000101"/>
                <w:spacing w:val="-3"/>
                <w:sz w:val="24"/>
                <w:szCs w:val="24"/>
              </w:rPr>
              <w:t>32</w:t>
            </w:r>
          </w:p>
        </w:tc>
      </w:tr>
      <w:tr w:rsidR="008F2D5D" w:rsidRPr="008F2D5D" w:rsidTr="00E4537F">
        <w:trPr>
          <w:trHeight w:hRule="exact" w:val="332"/>
          <w:jc w:val="center"/>
        </w:trPr>
        <w:tc>
          <w:tcPr>
            <w:tcW w:w="3829" w:type="dxa"/>
            <w:tcBorders>
              <w:top w:val="single" w:sz="5" w:space="0" w:color="000000"/>
              <w:left w:val="single" w:sz="5" w:space="0" w:color="000000"/>
              <w:bottom w:val="single" w:sz="5" w:space="0" w:color="000000"/>
              <w:right w:val="single" w:sz="5" w:space="0" w:color="000000"/>
            </w:tcBorders>
          </w:tcPr>
          <w:p w:rsidR="008F2D5D" w:rsidRPr="008F2D5D" w:rsidRDefault="008F2D5D" w:rsidP="008F2D5D">
            <w:pPr>
              <w:spacing w:line="360" w:lineRule="auto"/>
              <w:ind w:right="77" w:firstLine="709"/>
              <w:jc w:val="both"/>
              <w:rPr>
                <w:color w:val="000101"/>
                <w:spacing w:val="-3"/>
                <w:sz w:val="24"/>
                <w:szCs w:val="24"/>
              </w:rPr>
            </w:pPr>
            <w:r w:rsidRPr="008F2D5D">
              <w:rPr>
                <w:color w:val="000101"/>
                <w:spacing w:val="-3"/>
                <w:sz w:val="24"/>
                <w:szCs w:val="24"/>
              </w:rPr>
              <w:t>B.   Non progresif</w:t>
            </w:r>
          </w:p>
        </w:tc>
        <w:tc>
          <w:tcPr>
            <w:tcW w:w="1856" w:type="dxa"/>
            <w:tcBorders>
              <w:top w:val="single" w:sz="5" w:space="0" w:color="000000"/>
              <w:left w:val="single" w:sz="5" w:space="0" w:color="000000"/>
              <w:bottom w:val="single" w:sz="5" w:space="0" w:color="000000"/>
              <w:right w:val="single" w:sz="5" w:space="0" w:color="000000"/>
            </w:tcBorders>
          </w:tcPr>
          <w:p w:rsidR="008F2D5D" w:rsidRPr="008F2D5D" w:rsidRDefault="008F2D5D" w:rsidP="008F2D5D">
            <w:pPr>
              <w:spacing w:line="360" w:lineRule="auto"/>
              <w:ind w:right="77" w:firstLine="709"/>
              <w:jc w:val="both"/>
              <w:rPr>
                <w:color w:val="000101"/>
                <w:spacing w:val="-3"/>
                <w:sz w:val="24"/>
                <w:szCs w:val="24"/>
              </w:rPr>
            </w:pPr>
            <w:r w:rsidRPr="008F2D5D">
              <w:rPr>
                <w:color w:val="000101"/>
                <w:spacing w:val="-3"/>
                <w:sz w:val="24"/>
                <w:szCs w:val="24"/>
              </w:rPr>
              <w:t>1</w:t>
            </w:r>
          </w:p>
        </w:tc>
      </w:tr>
      <w:tr w:rsidR="008F2D5D" w:rsidRPr="008F2D5D" w:rsidTr="00E4537F">
        <w:trPr>
          <w:trHeight w:hRule="exact" w:val="329"/>
          <w:jc w:val="center"/>
        </w:trPr>
        <w:tc>
          <w:tcPr>
            <w:tcW w:w="3829" w:type="dxa"/>
            <w:tcBorders>
              <w:top w:val="single" w:sz="5" w:space="0" w:color="000000"/>
              <w:left w:val="single" w:sz="5" w:space="0" w:color="000000"/>
              <w:bottom w:val="single" w:sz="5" w:space="0" w:color="000000"/>
              <w:right w:val="single" w:sz="5" w:space="0" w:color="000000"/>
            </w:tcBorders>
          </w:tcPr>
          <w:p w:rsidR="008F2D5D" w:rsidRPr="008F2D5D" w:rsidRDefault="008F2D5D" w:rsidP="008F2D5D">
            <w:pPr>
              <w:spacing w:line="360" w:lineRule="auto"/>
              <w:ind w:right="77" w:firstLine="709"/>
              <w:jc w:val="both"/>
              <w:rPr>
                <w:color w:val="000101"/>
                <w:spacing w:val="-3"/>
                <w:sz w:val="24"/>
                <w:szCs w:val="24"/>
              </w:rPr>
            </w:pPr>
            <w:r w:rsidRPr="008F2D5D">
              <w:rPr>
                <w:color w:val="000101"/>
                <w:spacing w:val="-3"/>
                <w:sz w:val="24"/>
                <w:szCs w:val="24"/>
              </w:rPr>
              <w:t>C.   Imotil</w:t>
            </w:r>
          </w:p>
        </w:tc>
        <w:tc>
          <w:tcPr>
            <w:tcW w:w="1856" w:type="dxa"/>
            <w:tcBorders>
              <w:top w:val="single" w:sz="5" w:space="0" w:color="000000"/>
              <w:left w:val="single" w:sz="5" w:space="0" w:color="000000"/>
              <w:bottom w:val="single" w:sz="5" w:space="0" w:color="000000"/>
              <w:right w:val="single" w:sz="5" w:space="0" w:color="000000"/>
            </w:tcBorders>
          </w:tcPr>
          <w:p w:rsidR="008F2D5D" w:rsidRPr="008F2D5D" w:rsidRDefault="008F2D5D" w:rsidP="008F2D5D">
            <w:pPr>
              <w:spacing w:line="360" w:lineRule="auto"/>
              <w:ind w:right="77" w:firstLine="709"/>
              <w:jc w:val="both"/>
              <w:rPr>
                <w:color w:val="000101"/>
                <w:spacing w:val="-3"/>
                <w:sz w:val="24"/>
                <w:szCs w:val="24"/>
              </w:rPr>
            </w:pPr>
            <w:r w:rsidRPr="008F2D5D">
              <w:rPr>
                <w:color w:val="000101"/>
                <w:spacing w:val="-3"/>
                <w:sz w:val="24"/>
                <w:szCs w:val="24"/>
              </w:rPr>
              <w:t>22</w:t>
            </w:r>
          </w:p>
        </w:tc>
      </w:tr>
      <w:tr w:rsidR="008F2D5D" w:rsidRPr="008F2D5D" w:rsidTr="00E4537F">
        <w:trPr>
          <w:trHeight w:hRule="exact" w:val="332"/>
          <w:jc w:val="center"/>
        </w:trPr>
        <w:tc>
          <w:tcPr>
            <w:tcW w:w="3829" w:type="dxa"/>
            <w:tcBorders>
              <w:top w:val="single" w:sz="5" w:space="0" w:color="000000"/>
              <w:left w:val="single" w:sz="5" w:space="0" w:color="000000"/>
              <w:bottom w:val="single" w:sz="5" w:space="0" w:color="000000"/>
              <w:right w:val="single" w:sz="5" w:space="0" w:color="000000"/>
            </w:tcBorders>
          </w:tcPr>
          <w:p w:rsidR="008F2D5D" w:rsidRPr="008F2D5D" w:rsidRDefault="008F2D5D" w:rsidP="008F2D5D">
            <w:pPr>
              <w:spacing w:line="360" w:lineRule="auto"/>
              <w:ind w:right="77" w:firstLine="709"/>
              <w:jc w:val="both"/>
              <w:rPr>
                <w:color w:val="000101"/>
                <w:spacing w:val="-3"/>
                <w:sz w:val="24"/>
                <w:szCs w:val="24"/>
              </w:rPr>
            </w:pPr>
            <w:r w:rsidRPr="008F2D5D">
              <w:rPr>
                <w:color w:val="000101"/>
                <w:spacing w:val="-3"/>
                <w:sz w:val="24"/>
                <w:szCs w:val="24"/>
              </w:rPr>
              <w:t>Morfologi (%)</w:t>
            </w:r>
          </w:p>
        </w:tc>
        <w:tc>
          <w:tcPr>
            <w:tcW w:w="1856" w:type="dxa"/>
            <w:tcBorders>
              <w:top w:val="single" w:sz="5" w:space="0" w:color="000000"/>
              <w:left w:val="single" w:sz="5" w:space="0" w:color="000000"/>
              <w:bottom w:val="single" w:sz="5" w:space="0" w:color="000000"/>
              <w:right w:val="single" w:sz="5" w:space="0" w:color="000000"/>
            </w:tcBorders>
          </w:tcPr>
          <w:p w:rsidR="008F2D5D" w:rsidRPr="008F2D5D" w:rsidRDefault="008F2D5D" w:rsidP="008F2D5D">
            <w:pPr>
              <w:spacing w:line="360" w:lineRule="auto"/>
              <w:ind w:right="77" w:firstLine="709"/>
              <w:jc w:val="both"/>
              <w:rPr>
                <w:color w:val="000101"/>
                <w:spacing w:val="-3"/>
                <w:sz w:val="24"/>
                <w:szCs w:val="24"/>
              </w:rPr>
            </w:pPr>
            <w:r w:rsidRPr="008F2D5D">
              <w:rPr>
                <w:color w:val="000101"/>
                <w:spacing w:val="-3"/>
                <w:sz w:val="24"/>
                <w:szCs w:val="24"/>
              </w:rPr>
              <w:t>4</w:t>
            </w:r>
          </w:p>
        </w:tc>
      </w:tr>
      <w:tr w:rsidR="008F2D5D" w:rsidRPr="008F2D5D" w:rsidTr="00E4537F">
        <w:trPr>
          <w:trHeight w:hRule="exact" w:val="329"/>
          <w:jc w:val="center"/>
        </w:trPr>
        <w:tc>
          <w:tcPr>
            <w:tcW w:w="3829" w:type="dxa"/>
            <w:tcBorders>
              <w:top w:val="single" w:sz="5" w:space="0" w:color="000000"/>
              <w:left w:val="single" w:sz="5" w:space="0" w:color="000000"/>
              <w:bottom w:val="single" w:sz="5" w:space="0" w:color="000000"/>
              <w:right w:val="single" w:sz="5" w:space="0" w:color="000000"/>
            </w:tcBorders>
          </w:tcPr>
          <w:p w:rsidR="008F2D5D" w:rsidRPr="008F2D5D" w:rsidRDefault="008F2D5D" w:rsidP="008F2D5D">
            <w:pPr>
              <w:spacing w:line="360" w:lineRule="auto"/>
              <w:ind w:right="77" w:firstLine="709"/>
              <w:jc w:val="both"/>
              <w:rPr>
                <w:color w:val="000101"/>
                <w:spacing w:val="-3"/>
                <w:sz w:val="24"/>
                <w:szCs w:val="24"/>
              </w:rPr>
            </w:pPr>
            <w:r w:rsidRPr="008F2D5D">
              <w:rPr>
                <w:color w:val="000101"/>
                <w:spacing w:val="-3"/>
                <w:sz w:val="24"/>
                <w:szCs w:val="24"/>
              </w:rPr>
              <w:t>Vitalitas</w:t>
            </w:r>
          </w:p>
        </w:tc>
        <w:tc>
          <w:tcPr>
            <w:tcW w:w="1856" w:type="dxa"/>
            <w:tcBorders>
              <w:top w:val="single" w:sz="5" w:space="0" w:color="000000"/>
              <w:left w:val="single" w:sz="5" w:space="0" w:color="000000"/>
              <w:bottom w:val="single" w:sz="5" w:space="0" w:color="000000"/>
              <w:right w:val="single" w:sz="5" w:space="0" w:color="000000"/>
            </w:tcBorders>
          </w:tcPr>
          <w:p w:rsidR="008F2D5D" w:rsidRPr="008F2D5D" w:rsidRDefault="008F2D5D" w:rsidP="008F2D5D">
            <w:pPr>
              <w:spacing w:line="360" w:lineRule="auto"/>
              <w:ind w:right="77" w:firstLine="709"/>
              <w:jc w:val="both"/>
              <w:rPr>
                <w:color w:val="000101"/>
                <w:spacing w:val="-3"/>
                <w:sz w:val="24"/>
                <w:szCs w:val="24"/>
              </w:rPr>
            </w:pPr>
            <w:r w:rsidRPr="008F2D5D">
              <w:rPr>
                <w:color w:val="000101"/>
                <w:spacing w:val="-3"/>
                <w:sz w:val="24"/>
                <w:szCs w:val="24"/>
              </w:rPr>
              <w:t>58</w:t>
            </w:r>
          </w:p>
        </w:tc>
      </w:tr>
      <w:tr w:rsidR="008F2D5D" w:rsidRPr="008F2D5D" w:rsidTr="00E4537F">
        <w:trPr>
          <w:trHeight w:hRule="exact" w:val="653"/>
          <w:jc w:val="center"/>
        </w:trPr>
        <w:tc>
          <w:tcPr>
            <w:tcW w:w="3829" w:type="dxa"/>
            <w:tcBorders>
              <w:top w:val="single" w:sz="5" w:space="0" w:color="000000"/>
              <w:left w:val="single" w:sz="5" w:space="0" w:color="000000"/>
              <w:bottom w:val="single" w:sz="5" w:space="0" w:color="000000"/>
              <w:right w:val="single" w:sz="5" w:space="0" w:color="000000"/>
            </w:tcBorders>
          </w:tcPr>
          <w:p w:rsidR="008F2D5D" w:rsidRPr="008F2D5D" w:rsidRDefault="008F2D5D" w:rsidP="008F2D5D">
            <w:pPr>
              <w:spacing w:line="360" w:lineRule="auto"/>
              <w:ind w:right="77" w:firstLine="709"/>
              <w:jc w:val="both"/>
              <w:rPr>
                <w:color w:val="000101"/>
                <w:spacing w:val="-3"/>
                <w:sz w:val="24"/>
                <w:szCs w:val="24"/>
              </w:rPr>
            </w:pPr>
            <w:r w:rsidRPr="008F2D5D">
              <w:rPr>
                <w:color w:val="000101"/>
                <w:spacing w:val="-3"/>
                <w:sz w:val="24"/>
                <w:szCs w:val="24"/>
              </w:rPr>
              <w:lastRenderedPageBreak/>
              <w:t>NP : Non progressive motility</w:t>
            </w:r>
          </w:p>
          <w:p w:rsidR="008F2D5D" w:rsidRPr="008F2D5D" w:rsidRDefault="008F2D5D" w:rsidP="008F2D5D">
            <w:pPr>
              <w:spacing w:line="360" w:lineRule="auto"/>
              <w:ind w:right="77" w:firstLine="709"/>
              <w:jc w:val="both"/>
              <w:rPr>
                <w:color w:val="000101"/>
                <w:spacing w:val="-3"/>
                <w:sz w:val="24"/>
                <w:szCs w:val="24"/>
              </w:rPr>
            </w:pPr>
            <w:r w:rsidRPr="008F2D5D">
              <w:rPr>
                <w:color w:val="000101"/>
                <w:spacing w:val="-3"/>
                <w:sz w:val="24"/>
                <w:szCs w:val="24"/>
              </w:rPr>
              <w:t>PR : progressive motility</w:t>
            </w:r>
          </w:p>
        </w:tc>
        <w:tc>
          <w:tcPr>
            <w:tcW w:w="1856" w:type="dxa"/>
            <w:tcBorders>
              <w:top w:val="single" w:sz="5" w:space="0" w:color="000000"/>
              <w:left w:val="single" w:sz="5" w:space="0" w:color="000000"/>
              <w:bottom w:val="single" w:sz="5" w:space="0" w:color="000000"/>
              <w:right w:val="single" w:sz="5" w:space="0" w:color="000000"/>
            </w:tcBorders>
          </w:tcPr>
          <w:p w:rsidR="008F2D5D" w:rsidRPr="008F2D5D" w:rsidRDefault="008F2D5D" w:rsidP="008F2D5D">
            <w:pPr>
              <w:spacing w:line="360" w:lineRule="auto"/>
              <w:ind w:right="77" w:firstLine="709"/>
              <w:jc w:val="both"/>
              <w:rPr>
                <w:color w:val="000101"/>
                <w:spacing w:val="-3"/>
                <w:sz w:val="24"/>
                <w:szCs w:val="24"/>
              </w:rPr>
            </w:pPr>
          </w:p>
        </w:tc>
      </w:tr>
    </w:tbl>
    <w:p w:rsidR="00B94090" w:rsidRDefault="00B94090" w:rsidP="00563173">
      <w:pPr>
        <w:spacing w:line="360" w:lineRule="auto"/>
        <w:ind w:right="77" w:firstLine="709"/>
        <w:jc w:val="both"/>
        <w:rPr>
          <w:color w:val="000101"/>
          <w:spacing w:val="-3"/>
          <w:sz w:val="24"/>
          <w:szCs w:val="24"/>
        </w:rPr>
      </w:pPr>
    </w:p>
    <w:p w:rsidR="00B87E51" w:rsidRPr="00B87E51" w:rsidRDefault="00B87E51" w:rsidP="00B87E51">
      <w:pPr>
        <w:spacing w:line="360" w:lineRule="auto"/>
        <w:ind w:right="77" w:firstLine="709"/>
        <w:jc w:val="both"/>
        <w:rPr>
          <w:color w:val="000101"/>
          <w:spacing w:val="-3"/>
          <w:sz w:val="24"/>
          <w:szCs w:val="24"/>
        </w:rPr>
      </w:pPr>
      <w:r w:rsidRPr="00B87E51">
        <w:rPr>
          <w:color w:val="000101"/>
          <w:spacing w:val="-3"/>
          <w:sz w:val="24"/>
          <w:szCs w:val="24"/>
        </w:rPr>
        <w:t>Pemeriksaan   analisa   sperma   dinilai   berdasarkan   jumlah spermatozoa, bentuk, dan pergerakannya. Sperma yang ditampung atau diperiksa adalah sperma yang keluar dari suami yang tidak melakukan senggama selama 3 hari. Pemeriksaan sperma dilakukan satu jam setelah sperma keluar. Volume ejakulat normal  2-5  cc, jumlah spermatozoa 100- 120 juta per cc, pergerakan 60 %, masih bergerak selma 4 jam setelah dikeluarkan, bentuk abnormal 25 %. Konsentrasi spermatozoa pria fertil adalah 60 juta per cc atau lebih, subfertil 20-60 juta per cc, steril 20 juta per cc atau kurang.</w:t>
      </w:r>
    </w:p>
    <w:p w:rsidR="00B87E51" w:rsidRPr="00B87E51" w:rsidRDefault="00B87E51" w:rsidP="00B87E51">
      <w:pPr>
        <w:spacing w:line="360" w:lineRule="auto"/>
        <w:ind w:right="77" w:firstLine="709"/>
        <w:jc w:val="both"/>
        <w:rPr>
          <w:color w:val="000101"/>
          <w:spacing w:val="-3"/>
          <w:sz w:val="24"/>
          <w:szCs w:val="24"/>
        </w:rPr>
      </w:pPr>
      <w:r w:rsidRPr="00B87E51">
        <w:rPr>
          <w:color w:val="000101"/>
          <w:spacing w:val="-3"/>
          <w:sz w:val="24"/>
          <w:szCs w:val="24"/>
        </w:rPr>
        <w:t>Untuk dapat melakukan pemeriksaan analisa sperma diperlukan syarat-syarat yang harus dipersiapkan dan diperhatikan, diantaranya sebagai berikut:</w:t>
      </w:r>
    </w:p>
    <w:p w:rsidR="00B87E51" w:rsidRPr="00B87E51" w:rsidRDefault="00B87E51" w:rsidP="00116070">
      <w:pPr>
        <w:numPr>
          <w:ilvl w:val="0"/>
          <w:numId w:val="52"/>
        </w:numPr>
        <w:spacing w:line="360" w:lineRule="auto"/>
        <w:ind w:left="709" w:right="77" w:hanging="709"/>
        <w:jc w:val="both"/>
        <w:rPr>
          <w:color w:val="000101"/>
          <w:spacing w:val="-3"/>
          <w:sz w:val="24"/>
          <w:szCs w:val="24"/>
        </w:rPr>
      </w:pPr>
      <w:r w:rsidRPr="00B87E51">
        <w:rPr>
          <w:color w:val="000101"/>
          <w:spacing w:val="-3"/>
          <w:sz w:val="24"/>
          <w:szCs w:val="24"/>
        </w:rPr>
        <w:t>Sampel dikumpulkan dengan menghindari aktivitas seksual selama minimal 48 jam atau tidak lebih dari tujuh hari dari setelah abstinensia seksual (tidak mengeluarkan sperma).</w:t>
      </w:r>
    </w:p>
    <w:p w:rsidR="00B87E51" w:rsidRPr="00B87E51" w:rsidRDefault="00B87E51" w:rsidP="00116070">
      <w:pPr>
        <w:numPr>
          <w:ilvl w:val="0"/>
          <w:numId w:val="52"/>
        </w:numPr>
        <w:spacing w:line="360" w:lineRule="auto"/>
        <w:ind w:left="709" w:right="77" w:hanging="709"/>
        <w:jc w:val="both"/>
        <w:rPr>
          <w:color w:val="000101"/>
          <w:spacing w:val="-3"/>
          <w:sz w:val="24"/>
          <w:szCs w:val="24"/>
        </w:rPr>
      </w:pPr>
      <w:r w:rsidRPr="00B87E51">
        <w:rPr>
          <w:color w:val="000101"/>
          <w:spacing w:val="-3"/>
          <w:sz w:val="24"/>
          <w:szCs w:val="24"/>
        </w:rPr>
        <w:t>Dua sampel harus  harus  dikumpulkan  untuk  evaluasi  awal, interval antara  dua  sampel  yang  dikumpulkan  terssebut  tidak  boleh kurang dari 7 hari atau lebih dari 3 minggu.</w:t>
      </w:r>
    </w:p>
    <w:p w:rsidR="00B87E51" w:rsidRPr="00B87E51" w:rsidRDefault="00B87E51" w:rsidP="00116070">
      <w:pPr>
        <w:numPr>
          <w:ilvl w:val="0"/>
          <w:numId w:val="52"/>
        </w:numPr>
        <w:spacing w:line="360" w:lineRule="auto"/>
        <w:ind w:left="709" w:right="77" w:hanging="709"/>
        <w:jc w:val="both"/>
        <w:rPr>
          <w:color w:val="000101"/>
          <w:spacing w:val="-3"/>
          <w:sz w:val="24"/>
          <w:szCs w:val="24"/>
        </w:rPr>
      </w:pPr>
      <w:r w:rsidRPr="00B87E51">
        <w:rPr>
          <w:color w:val="000101"/>
          <w:spacing w:val="-3"/>
          <w:sz w:val="24"/>
          <w:szCs w:val="24"/>
        </w:rPr>
        <w:t>Idealnya, sampel harus dikumpulkan di kamar pribadi dekat laboratorium, atau sampel dapat dikirimkan ke laboratorium dalam waktu 1 jam pengumpulan.</w:t>
      </w:r>
    </w:p>
    <w:p w:rsidR="00B87E51" w:rsidRPr="00B87E51" w:rsidRDefault="00B87E51" w:rsidP="00116070">
      <w:pPr>
        <w:numPr>
          <w:ilvl w:val="0"/>
          <w:numId w:val="52"/>
        </w:numPr>
        <w:spacing w:line="360" w:lineRule="auto"/>
        <w:ind w:left="709" w:right="77" w:hanging="709"/>
        <w:jc w:val="both"/>
        <w:rPr>
          <w:color w:val="000101"/>
          <w:spacing w:val="-3"/>
          <w:sz w:val="24"/>
          <w:szCs w:val="24"/>
        </w:rPr>
      </w:pPr>
      <w:r w:rsidRPr="00B87E51">
        <w:rPr>
          <w:color w:val="000101"/>
          <w:spacing w:val="-3"/>
          <w:sz w:val="24"/>
          <w:szCs w:val="24"/>
        </w:rPr>
        <w:t>Sampel diperoleh dengan masturbasi atau ejakulasi harus dikumpulkan ke dalam wadah botol gelas bersih dan steril yang bermulut lebar, terbuat dari kaca atau plastik yang telah dikonfirmasi tidak toksik terhadap spermatozoa.</w:t>
      </w:r>
    </w:p>
    <w:p w:rsidR="00B87E51" w:rsidRPr="00B87E51" w:rsidRDefault="00B87E51" w:rsidP="00116070">
      <w:pPr>
        <w:numPr>
          <w:ilvl w:val="0"/>
          <w:numId w:val="52"/>
        </w:numPr>
        <w:spacing w:line="360" w:lineRule="auto"/>
        <w:ind w:left="709" w:right="77" w:hanging="709"/>
        <w:jc w:val="both"/>
        <w:rPr>
          <w:color w:val="000101"/>
          <w:spacing w:val="-3"/>
          <w:sz w:val="24"/>
          <w:szCs w:val="24"/>
        </w:rPr>
      </w:pPr>
      <w:r w:rsidRPr="00B87E51">
        <w:rPr>
          <w:color w:val="000101"/>
          <w:spacing w:val="-3"/>
          <w:sz w:val="24"/>
          <w:szCs w:val="24"/>
        </w:rPr>
        <w:t>Botol spesimen dijaga dalam suhu lingkungan antara 20-40°C untuk mencegah perubahan suhu yang besar yang dapat mempengaruhi spermatozoa. Selain itu, sampel harus dilindungi dari suhu ekstrim (kurang dari 20°C dan lebih dari 40°C).</w:t>
      </w:r>
    </w:p>
    <w:p w:rsidR="00B87E51" w:rsidRPr="00B87E51" w:rsidRDefault="00B87E51" w:rsidP="00116070">
      <w:pPr>
        <w:numPr>
          <w:ilvl w:val="0"/>
          <w:numId w:val="52"/>
        </w:numPr>
        <w:spacing w:line="360" w:lineRule="auto"/>
        <w:ind w:left="709" w:right="77" w:hanging="709"/>
        <w:jc w:val="both"/>
        <w:rPr>
          <w:color w:val="000101"/>
          <w:spacing w:val="-3"/>
          <w:sz w:val="24"/>
          <w:szCs w:val="24"/>
        </w:rPr>
      </w:pPr>
      <w:r w:rsidRPr="00B87E51">
        <w:rPr>
          <w:color w:val="000101"/>
          <w:spacing w:val="-3"/>
          <w:sz w:val="24"/>
          <w:szCs w:val="24"/>
        </w:rPr>
        <w:t>Kondom berbahan lateks biasanya tidak bisa digunakan untuk pengumpulan sampel karena akan mengganggu kelangsungan spermatozoa.</w:t>
      </w:r>
    </w:p>
    <w:p w:rsidR="00B87E51" w:rsidRPr="00B87E51" w:rsidRDefault="00B87E51" w:rsidP="00116070">
      <w:pPr>
        <w:numPr>
          <w:ilvl w:val="0"/>
          <w:numId w:val="52"/>
        </w:numPr>
        <w:spacing w:line="360" w:lineRule="auto"/>
        <w:ind w:left="709" w:right="77" w:hanging="709"/>
        <w:jc w:val="both"/>
        <w:rPr>
          <w:color w:val="000101"/>
          <w:spacing w:val="-3"/>
          <w:sz w:val="24"/>
          <w:szCs w:val="24"/>
        </w:rPr>
      </w:pPr>
      <w:r w:rsidRPr="00B87E51">
        <w:rPr>
          <w:color w:val="000101"/>
          <w:spacing w:val="-3"/>
          <w:sz w:val="24"/>
          <w:szCs w:val="24"/>
        </w:rPr>
        <w:t>Wadah harus diberi label yang cukup dengan nama subjek dan atau nomor identifikasi juga diberi tanggal dan waktu pengumpulannya yang lengkap.</w:t>
      </w:r>
    </w:p>
    <w:p w:rsidR="00F35F9D" w:rsidRDefault="007D581B" w:rsidP="00563173">
      <w:pPr>
        <w:tabs>
          <w:tab w:val="center" w:pos="709"/>
        </w:tabs>
        <w:rPr>
          <w:sz w:val="24"/>
          <w:szCs w:val="24"/>
        </w:rPr>
      </w:pPr>
      <w:r>
        <w:rPr>
          <w:b/>
          <w:color w:val="000101"/>
          <w:sz w:val="24"/>
          <w:szCs w:val="24"/>
        </w:rPr>
        <w:lastRenderedPageBreak/>
        <w:t>2.5.</w:t>
      </w:r>
      <w:r w:rsidR="009403C4">
        <w:rPr>
          <w:b/>
          <w:color w:val="000101"/>
          <w:sz w:val="24"/>
          <w:szCs w:val="24"/>
        </w:rPr>
        <w:t>4</w:t>
      </w:r>
      <w:r>
        <w:rPr>
          <w:b/>
          <w:color w:val="000101"/>
          <w:sz w:val="24"/>
          <w:szCs w:val="24"/>
        </w:rPr>
        <w:t xml:space="preserve"> </w:t>
      </w:r>
      <w:r w:rsidR="004C62BF">
        <w:rPr>
          <w:b/>
          <w:color w:val="000101"/>
          <w:sz w:val="24"/>
          <w:szCs w:val="24"/>
        </w:rPr>
        <w:t xml:space="preserve">  </w:t>
      </w:r>
      <w:r>
        <w:rPr>
          <w:b/>
          <w:color w:val="000101"/>
          <w:spacing w:val="-2"/>
          <w:sz w:val="24"/>
          <w:szCs w:val="24"/>
        </w:rPr>
        <w:t>K</w:t>
      </w:r>
      <w:r>
        <w:rPr>
          <w:b/>
          <w:color w:val="000101"/>
          <w:sz w:val="24"/>
          <w:szCs w:val="24"/>
        </w:rPr>
        <w:t>a</w:t>
      </w:r>
      <w:r>
        <w:rPr>
          <w:b/>
          <w:color w:val="000101"/>
          <w:spacing w:val="1"/>
          <w:sz w:val="24"/>
          <w:szCs w:val="24"/>
        </w:rPr>
        <w:t>ndun</w:t>
      </w:r>
      <w:r>
        <w:rPr>
          <w:b/>
          <w:color w:val="000101"/>
          <w:sz w:val="24"/>
          <w:szCs w:val="24"/>
        </w:rPr>
        <w:t>gan</w:t>
      </w:r>
      <w:r>
        <w:rPr>
          <w:b/>
          <w:color w:val="000101"/>
          <w:spacing w:val="1"/>
          <w:sz w:val="24"/>
          <w:szCs w:val="24"/>
        </w:rPr>
        <w:t xml:space="preserve"> S</w:t>
      </w:r>
      <w:r>
        <w:rPr>
          <w:b/>
          <w:color w:val="000101"/>
          <w:spacing w:val="-1"/>
          <w:sz w:val="24"/>
          <w:szCs w:val="24"/>
        </w:rPr>
        <w:t>e</w:t>
      </w:r>
      <w:r>
        <w:rPr>
          <w:b/>
          <w:color w:val="000101"/>
          <w:spacing w:val="-3"/>
          <w:sz w:val="24"/>
          <w:szCs w:val="24"/>
        </w:rPr>
        <w:t>m</w:t>
      </w:r>
      <w:r>
        <w:rPr>
          <w:b/>
          <w:color w:val="000101"/>
          <w:spacing w:val="1"/>
          <w:sz w:val="24"/>
          <w:szCs w:val="24"/>
        </w:rPr>
        <w:t>e</w:t>
      </w:r>
      <w:r>
        <w:rPr>
          <w:b/>
          <w:color w:val="000101"/>
          <w:sz w:val="24"/>
          <w:szCs w:val="24"/>
        </w:rPr>
        <w:t>n</w:t>
      </w:r>
    </w:p>
    <w:p w:rsidR="00F35F9D" w:rsidRDefault="00F35F9D">
      <w:pPr>
        <w:spacing w:line="200" w:lineRule="exact"/>
      </w:pPr>
    </w:p>
    <w:p w:rsidR="00F35F9D" w:rsidRDefault="00563173" w:rsidP="00175300">
      <w:pPr>
        <w:ind w:left="556" w:firstLine="11"/>
        <w:rPr>
          <w:sz w:val="24"/>
          <w:szCs w:val="24"/>
        </w:rPr>
      </w:pPr>
      <w:r>
        <w:rPr>
          <w:color w:val="000101"/>
          <w:spacing w:val="-3"/>
          <w:sz w:val="24"/>
          <w:szCs w:val="24"/>
        </w:rPr>
        <w:t xml:space="preserve">  </w:t>
      </w:r>
      <w:r w:rsidR="007D581B">
        <w:rPr>
          <w:color w:val="000101"/>
          <w:spacing w:val="-3"/>
          <w:sz w:val="24"/>
          <w:szCs w:val="24"/>
        </w:rPr>
        <w:t>Z</w:t>
      </w:r>
      <w:r w:rsidR="007D581B">
        <w:rPr>
          <w:color w:val="000101"/>
          <w:spacing w:val="-1"/>
          <w:sz w:val="24"/>
          <w:szCs w:val="24"/>
        </w:rPr>
        <w:t>a</w:t>
      </w:r>
      <w:r w:rsidR="007D581B">
        <w:rPr>
          <w:color w:val="000101"/>
          <w:sz w:val="24"/>
          <w:szCs w:val="24"/>
        </w:rPr>
        <w:t>t</w:t>
      </w:r>
      <w:r w:rsidR="007D581B">
        <w:rPr>
          <w:color w:val="000101"/>
          <w:spacing w:val="5"/>
          <w:sz w:val="24"/>
          <w:szCs w:val="24"/>
        </w:rPr>
        <w:t xml:space="preserve"> </w:t>
      </w:r>
      <w:r w:rsidR="007D581B">
        <w:rPr>
          <w:color w:val="000101"/>
          <w:spacing w:val="-5"/>
          <w:sz w:val="24"/>
          <w:szCs w:val="24"/>
        </w:rPr>
        <w:t>y</w:t>
      </w:r>
      <w:r w:rsidR="007D581B">
        <w:rPr>
          <w:color w:val="000101"/>
          <w:spacing w:val="1"/>
          <w:sz w:val="24"/>
          <w:szCs w:val="24"/>
        </w:rPr>
        <w:t>a</w:t>
      </w:r>
      <w:r w:rsidR="007D581B">
        <w:rPr>
          <w:color w:val="000101"/>
          <w:spacing w:val="2"/>
          <w:sz w:val="24"/>
          <w:szCs w:val="24"/>
        </w:rPr>
        <w:t>n</w:t>
      </w:r>
      <w:r w:rsidR="007D581B">
        <w:rPr>
          <w:color w:val="000101"/>
          <w:sz w:val="24"/>
          <w:szCs w:val="24"/>
        </w:rPr>
        <w:t>g</w:t>
      </w:r>
      <w:r w:rsidR="007D581B">
        <w:rPr>
          <w:color w:val="000101"/>
          <w:spacing w:val="-2"/>
          <w:sz w:val="24"/>
          <w:szCs w:val="24"/>
        </w:rPr>
        <w:t xml:space="preserve"> </w:t>
      </w:r>
      <w:r w:rsidR="007D581B">
        <w:rPr>
          <w:color w:val="000101"/>
          <w:sz w:val="24"/>
          <w:szCs w:val="24"/>
        </w:rPr>
        <w:t>te</w:t>
      </w:r>
      <w:r w:rsidR="007D581B">
        <w:rPr>
          <w:color w:val="000101"/>
          <w:spacing w:val="-1"/>
          <w:sz w:val="24"/>
          <w:szCs w:val="24"/>
        </w:rPr>
        <w:t>r</w:t>
      </w:r>
      <w:r w:rsidR="007D581B">
        <w:rPr>
          <w:color w:val="000101"/>
          <w:spacing w:val="2"/>
          <w:sz w:val="24"/>
          <w:szCs w:val="24"/>
        </w:rPr>
        <w:t>k</w:t>
      </w:r>
      <w:r w:rsidR="007D581B">
        <w:rPr>
          <w:color w:val="000101"/>
          <w:spacing w:val="-1"/>
          <w:sz w:val="24"/>
          <w:szCs w:val="24"/>
        </w:rPr>
        <w:t>a</w:t>
      </w:r>
      <w:r w:rsidR="007D581B">
        <w:rPr>
          <w:color w:val="000101"/>
          <w:sz w:val="24"/>
          <w:szCs w:val="24"/>
        </w:rPr>
        <w:t>ndu</w:t>
      </w:r>
      <w:r w:rsidR="007D581B">
        <w:rPr>
          <w:color w:val="000101"/>
          <w:spacing w:val="2"/>
          <w:sz w:val="24"/>
          <w:szCs w:val="24"/>
        </w:rPr>
        <w:t>n</w:t>
      </w:r>
      <w:r w:rsidR="007D581B">
        <w:rPr>
          <w:color w:val="000101"/>
          <w:sz w:val="24"/>
          <w:szCs w:val="24"/>
        </w:rPr>
        <w:t>g</w:t>
      </w:r>
      <w:r w:rsidR="007D581B">
        <w:rPr>
          <w:color w:val="000101"/>
          <w:spacing w:val="-2"/>
          <w:sz w:val="24"/>
          <w:szCs w:val="24"/>
        </w:rPr>
        <w:t xml:space="preserve"> </w:t>
      </w:r>
      <w:r w:rsidR="007D581B">
        <w:rPr>
          <w:color w:val="000101"/>
          <w:sz w:val="24"/>
          <w:szCs w:val="24"/>
        </w:rPr>
        <w:t>d</w:t>
      </w:r>
      <w:r w:rsidR="007D581B">
        <w:rPr>
          <w:color w:val="000101"/>
          <w:spacing w:val="-1"/>
          <w:sz w:val="24"/>
          <w:szCs w:val="24"/>
        </w:rPr>
        <w:t>a</w:t>
      </w:r>
      <w:r w:rsidR="007D581B">
        <w:rPr>
          <w:color w:val="000101"/>
          <w:sz w:val="24"/>
          <w:szCs w:val="24"/>
        </w:rPr>
        <w:t>l</w:t>
      </w:r>
      <w:r w:rsidR="007D581B">
        <w:rPr>
          <w:color w:val="000101"/>
          <w:spacing w:val="2"/>
          <w:sz w:val="24"/>
          <w:szCs w:val="24"/>
        </w:rPr>
        <w:t>a</w:t>
      </w:r>
      <w:r w:rsidR="007D581B">
        <w:rPr>
          <w:color w:val="000101"/>
          <w:sz w:val="24"/>
          <w:szCs w:val="24"/>
        </w:rPr>
        <w:t>m sem</w:t>
      </w:r>
      <w:r w:rsidR="007D581B">
        <w:rPr>
          <w:color w:val="000101"/>
          <w:spacing w:val="-1"/>
          <w:sz w:val="24"/>
          <w:szCs w:val="24"/>
        </w:rPr>
        <w:t>e</w:t>
      </w:r>
      <w:r w:rsidR="007D581B">
        <w:rPr>
          <w:color w:val="000101"/>
          <w:sz w:val="24"/>
          <w:szCs w:val="24"/>
        </w:rPr>
        <w:t>n, ial</w:t>
      </w:r>
      <w:r w:rsidR="007D581B">
        <w:rPr>
          <w:color w:val="000101"/>
          <w:spacing w:val="-1"/>
          <w:sz w:val="24"/>
          <w:szCs w:val="24"/>
        </w:rPr>
        <w:t>a</w:t>
      </w:r>
      <w:r w:rsidR="007D581B">
        <w:rPr>
          <w:color w:val="000101"/>
          <w:sz w:val="24"/>
          <w:szCs w:val="24"/>
        </w:rPr>
        <w:t>h s</w:t>
      </w:r>
      <w:r w:rsidR="007D581B">
        <w:rPr>
          <w:color w:val="000101"/>
          <w:spacing w:val="-1"/>
          <w:sz w:val="24"/>
          <w:szCs w:val="24"/>
        </w:rPr>
        <w:t>e</w:t>
      </w:r>
      <w:r w:rsidR="007D581B">
        <w:rPr>
          <w:color w:val="000101"/>
          <w:sz w:val="24"/>
          <w:szCs w:val="24"/>
        </w:rPr>
        <w:t>b</w:t>
      </w:r>
      <w:r w:rsidR="007D581B">
        <w:rPr>
          <w:color w:val="000101"/>
          <w:spacing w:val="1"/>
          <w:sz w:val="24"/>
          <w:szCs w:val="24"/>
        </w:rPr>
        <w:t>a</w:t>
      </w:r>
      <w:r w:rsidR="007D581B">
        <w:rPr>
          <w:color w:val="000101"/>
          <w:sz w:val="24"/>
          <w:szCs w:val="24"/>
        </w:rPr>
        <w:t>g</w:t>
      </w:r>
      <w:r w:rsidR="007D581B">
        <w:rPr>
          <w:color w:val="000101"/>
          <w:spacing w:val="-1"/>
          <w:sz w:val="24"/>
          <w:szCs w:val="24"/>
        </w:rPr>
        <w:t>a</w:t>
      </w:r>
      <w:r w:rsidR="007D581B">
        <w:rPr>
          <w:color w:val="000101"/>
          <w:sz w:val="24"/>
          <w:szCs w:val="24"/>
        </w:rPr>
        <w:t xml:space="preserve">i </w:t>
      </w:r>
      <w:r w:rsidR="007D581B">
        <w:rPr>
          <w:color w:val="000101"/>
          <w:spacing w:val="3"/>
          <w:sz w:val="24"/>
          <w:szCs w:val="24"/>
        </w:rPr>
        <w:t>b</w:t>
      </w:r>
      <w:r w:rsidR="007D581B">
        <w:rPr>
          <w:color w:val="000101"/>
          <w:spacing w:val="-1"/>
          <w:sz w:val="24"/>
          <w:szCs w:val="24"/>
        </w:rPr>
        <w:t>e</w:t>
      </w:r>
      <w:r w:rsidR="007D581B">
        <w:rPr>
          <w:color w:val="000101"/>
          <w:sz w:val="24"/>
          <w:szCs w:val="24"/>
        </w:rPr>
        <w:t>rikut:</w:t>
      </w:r>
    </w:p>
    <w:p w:rsidR="00F35F9D" w:rsidRDefault="00F35F9D">
      <w:pPr>
        <w:spacing w:before="17" w:line="260" w:lineRule="exact"/>
        <w:rPr>
          <w:sz w:val="26"/>
          <w:szCs w:val="26"/>
        </w:rPr>
      </w:pPr>
    </w:p>
    <w:p w:rsidR="00F35F9D" w:rsidRDefault="007D581B" w:rsidP="00563173">
      <w:pPr>
        <w:spacing w:line="360" w:lineRule="auto"/>
        <w:ind w:left="709" w:right="80" w:hanging="709"/>
        <w:jc w:val="both"/>
        <w:rPr>
          <w:sz w:val="24"/>
          <w:szCs w:val="24"/>
        </w:rPr>
      </w:pPr>
      <w:r>
        <w:rPr>
          <w:color w:val="000101"/>
          <w:sz w:val="24"/>
          <w:szCs w:val="24"/>
        </w:rPr>
        <w:t xml:space="preserve">1) </w:t>
      </w:r>
      <w:r>
        <w:rPr>
          <w:color w:val="000101"/>
          <w:spacing w:val="3"/>
          <w:sz w:val="24"/>
          <w:szCs w:val="24"/>
        </w:rPr>
        <w:t xml:space="preserve"> </w:t>
      </w:r>
      <w:r w:rsidR="004C62BF">
        <w:rPr>
          <w:color w:val="000101"/>
          <w:spacing w:val="3"/>
          <w:sz w:val="24"/>
          <w:szCs w:val="24"/>
        </w:rPr>
        <w:tab/>
      </w:r>
      <w:r>
        <w:rPr>
          <w:color w:val="000101"/>
          <w:spacing w:val="-1"/>
          <w:sz w:val="24"/>
          <w:szCs w:val="24"/>
        </w:rPr>
        <w:t>F</w:t>
      </w:r>
      <w:r>
        <w:rPr>
          <w:color w:val="000101"/>
          <w:sz w:val="24"/>
          <w:szCs w:val="24"/>
        </w:rPr>
        <w:t>ruktos</w:t>
      </w:r>
      <w:r>
        <w:rPr>
          <w:color w:val="000101"/>
          <w:spacing w:val="-1"/>
          <w:sz w:val="24"/>
          <w:szCs w:val="24"/>
        </w:rPr>
        <w:t>a</w:t>
      </w:r>
      <w:r>
        <w:rPr>
          <w:color w:val="000101"/>
          <w:sz w:val="24"/>
          <w:szCs w:val="24"/>
        </w:rPr>
        <w:t>,</w:t>
      </w:r>
      <w:r>
        <w:rPr>
          <w:color w:val="000101"/>
          <w:spacing w:val="1"/>
          <w:sz w:val="24"/>
          <w:szCs w:val="24"/>
        </w:rPr>
        <w:t xml:space="preserve"> </w:t>
      </w:r>
      <w:r>
        <w:rPr>
          <w:color w:val="000101"/>
          <w:sz w:val="24"/>
          <w:szCs w:val="24"/>
        </w:rPr>
        <w:t>dihasilkan</w:t>
      </w:r>
      <w:r>
        <w:rPr>
          <w:color w:val="000101"/>
          <w:spacing w:val="1"/>
          <w:sz w:val="24"/>
          <w:szCs w:val="24"/>
        </w:rPr>
        <w:t xml:space="preserve"> </w:t>
      </w:r>
      <w:r>
        <w:rPr>
          <w:color w:val="000101"/>
          <w:spacing w:val="2"/>
          <w:sz w:val="24"/>
          <w:szCs w:val="24"/>
        </w:rPr>
        <w:t>v</w:t>
      </w:r>
      <w:r>
        <w:rPr>
          <w:color w:val="000101"/>
          <w:spacing w:val="-1"/>
          <w:sz w:val="24"/>
          <w:szCs w:val="24"/>
        </w:rPr>
        <w:t>e</w:t>
      </w:r>
      <w:r>
        <w:rPr>
          <w:color w:val="000101"/>
          <w:spacing w:val="2"/>
          <w:sz w:val="24"/>
          <w:szCs w:val="24"/>
        </w:rPr>
        <w:t>s</w:t>
      </w:r>
      <w:r>
        <w:rPr>
          <w:color w:val="000101"/>
          <w:sz w:val="24"/>
          <w:szCs w:val="24"/>
        </w:rPr>
        <w:t>icula s</w:t>
      </w:r>
      <w:r>
        <w:rPr>
          <w:color w:val="000101"/>
          <w:spacing w:val="-1"/>
          <w:sz w:val="24"/>
          <w:szCs w:val="24"/>
        </w:rPr>
        <w:t>e</w:t>
      </w:r>
      <w:r>
        <w:rPr>
          <w:color w:val="000101"/>
          <w:sz w:val="24"/>
          <w:szCs w:val="24"/>
        </w:rPr>
        <w:t>m</w:t>
      </w:r>
      <w:r>
        <w:rPr>
          <w:color w:val="000101"/>
          <w:spacing w:val="1"/>
          <w:sz w:val="24"/>
          <w:szCs w:val="24"/>
        </w:rPr>
        <w:t>i</w:t>
      </w:r>
      <w:r>
        <w:rPr>
          <w:color w:val="000101"/>
          <w:sz w:val="24"/>
          <w:szCs w:val="24"/>
        </w:rPr>
        <w:t>n</w:t>
      </w:r>
      <w:r>
        <w:rPr>
          <w:color w:val="000101"/>
          <w:spacing w:val="-1"/>
          <w:sz w:val="24"/>
          <w:szCs w:val="24"/>
        </w:rPr>
        <w:t>a</w:t>
      </w:r>
      <w:r>
        <w:rPr>
          <w:color w:val="000101"/>
          <w:sz w:val="24"/>
          <w:szCs w:val="24"/>
        </w:rPr>
        <w:t>l</w:t>
      </w:r>
      <w:r>
        <w:rPr>
          <w:color w:val="000101"/>
          <w:spacing w:val="1"/>
          <w:sz w:val="24"/>
          <w:szCs w:val="24"/>
        </w:rPr>
        <w:t>i</w:t>
      </w:r>
      <w:r>
        <w:rPr>
          <w:color w:val="000101"/>
          <w:sz w:val="24"/>
          <w:szCs w:val="24"/>
        </w:rPr>
        <w:t>s,</w:t>
      </w:r>
      <w:r>
        <w:rPr>
          <w:color w:val="000101"/>
          <w:spacing w:val="1"/>
          <w:sz w:val="24"/>
          <w:szCs w:val="24"/>
        </w:rPr>
        <w:t xml:space="preserve"> </w:t>
      </w:r>
      <w:r>
        <w:rPr>
          <w:color w:val="000101"/>
          <w:sz w:val="24"/>
          <w:szCs w:val="24"/>
        </w:rPr>
        <w:t>b</w:t>
      </w:r>
      <w:r>
        <w:rPr>
          <w:color w:val="000101"/>
          <w:spacing w:val="-1"/>
          <w:sz w:val="24"/>
          <w:szCs w:val="24"/>
        </w:rPr>
        <w:t>e</w:t>
      </w:r>
      <w:r>
        <w:rPr>
          <w:color w:val="000101"/>
          <w:sz w:val="24"/>
          <w:szCs w:val="24"/>
        </w:rPr>
        <w:t>r</w:t>
      </w:r>
      <w:r>
        <w:rPr>
          <w:color w:val="000101"/>
          <w:spacing w:val="-2"/>
          <w:sz w:val="24"/>
          <w:szCs w:val="24"/>
        </w:rPr>
        <w:t>a</w:t>
      </w:r>
      <w:r>
        <w:rPr>
          <w:color w:val="000101"/>
          <w:spacing w:val="2"/>
          <w:sz w:val="24"/>
          <w:szCs w:val="24"/>
        </w:rPr>
        <w:t>d</w:t>
      </w:r>
      <w:r>
        <w:rPr>
          <w:color w:val="000101"/>
          <w:sz w:val="24"/>
          <w:szCs w:val="24"/>
        </w:rPr>
        <w:t>a</w:t>
      </w:r>
      <w:r>
        <w:rPr>
          <w:color w:val="000101"/>
          <w:spacing w:val="3"/>
          <w:sz w:val="24"/>
          <w:szCs w:val="24"/>
        </w:rPr>
        <w:t xml:space="preserve"> </w:t>
      </w:r>
      <w:r>
        <w:rPr>
          <w:color w:val="000101"/>
          <w:sz w:val="24"/>
          <w:szCs w:val="24"/>
        </w:rPr>
        <w:t>d</w:t>
      </w:r>
      <w:r>
        <w:rPr>
          <w:color w:val="000101"/>
          <w:spacing w:val="-1"/>
          <w:sz w:val="24"/>
          <w:szCs w:val="24"/>
        </w:rPr>
        <w:t>a</w:t>
      </w:r>
      <w:r>
        <w:rPr>
          <w:color w:val="000101"/>
          <w:sz w:val="24"/>
          <w:szCs w:val="24"/>
        </w:rPr>
        <w:t>lam</w:t>
      </w:r>
      <w:r>
        <w:rPr>
          <w:color w:val="000101"/>
          <w:spacing w:val="1"/>
          <w:sz w:val="24"/>
          <w:szCs w:val="24"/>
        </w:rPr>
        <w:t xml:space="preserve"> </w:t>
      </w:r>
      <w:r>
        <w:rPr>
          <w:color w:val="000101"/>
          <w:sz w:val="24"/>
          <w:szCs w:val="24"/>
        </w:rPr>
        <w:t>plasma s</w:t>
      </w:r>
      <w:r>
        <w:rPr>
          <w:color w:val="000101"/>
          <w:spacing w:val="-1"/>
          <w:sz w:val="24"/>
          <w:szCs w:val="24"/>
        </w:rPr>
        <w:t>e</w:t>
      </w:r>
      <w:r>
        <w:rPr>
          <w:color w:val="000101"/>
          <w:sz w:val="24"/>
          <w:szCs w:val="24"/>
        </w:rPr>
        <w:t>men. Untuk</w:t>
      </w:r>
      <w:r>
        <w:rPr>
          <w:color w:val="000101"/>
          <w:spacing w:val="1"/>
          <w:sz w:val="24"/>
          <w:szCs w:val="24"/>
        </w:rPr>
        <w:t xml:space="preserve"> </w:t>
      </w:r>
      <w:r>
        <w:rPr>
          <w:color w:val="000101"/>
          <w:sz w:val="24"/>
          <w:szCs w:val="24"/>
        </w:rPr>
        <w:t>sumb</w:t>
      </w:r>
      <w:r>
        <w:rPr>
          <w:color w:val="000101"/>
          <w:spacing w:val="-1"/>
          <w:sz w:val="24"/>
          <w:szCs w:val="24"/>
        </w:rPr>
        <w:t>e</w:t>
      </w:r>
      <w:r>
        <w:rPr>
          <w:color w:val="000101"/>
          <w:sz w:val="24"/>
          <w:szCs w:val="24"/>
        </w:rPr>
        <w:t xml:space="preserve">r </w:t>
      </w:r>
      <w:r>
        <w:rPr>
          <w:color w:val="000101"/>
          <w:spacing w:val="-1"/>
          <w:sz w:val="24"/>
          <w:szCs w:val="24"/>
        </w:rPr>
        <w:t>e</w:t>
      </w:r>
      <w:r>
        <w:rPr>
          <w:color w:val="000101"/>
          <w:sz w:val="24"/>
          <w:szCs w:val="24"/>
        </w:rPr>
        <w:t>n</w:t>
      </w:r>
      <w:r>
        <w:rPr>
          <w:color w:val="000101"/>
          <w:spacing w:val="-1"/>
          <w:sz w:val="24"/>
          <w:szCs w:val="24"/>
        </w:rPr>
        <w:t>e</w:t>
      </w:r>
      <w:r>
        <w:rPr>
          <w:color w:val="000101"/>
          <w:spacing w:val="1"/>
          <w:sz w:val="24"/>
          <w:szCs w:val="24"/>
        </w:rPr>
        <w:t>r</w:t>
      </w:r>
      <w:r>
        <w:rPr>
          <w:color w:val="000101"/>
          <w:spacing w:val="-2"/>
          <w:sz w:val="24"/>
          <w:szCs w:val="24"/>
        </w:rPr>
        <w:t>g</w:t>
      </w:r>
      <w:r>
        <w:rPr>
          <w:color w:val="000101"/>
          <w:sz w:val="24"/>
          <w:szCs w:val="24"/>
        </w:rPr>
        <w:t>i</w:t>
      </w:r>
      <w:r>
        <w:rPr>
          <w:color w:val="000101"/>
          <w:spacing w:val="1"/>
          <w:sz w:val="24"/>
          <w:szCs w:val="24"/>
        </w:rPr>
        <w:t xml:space="preserve"> </w:t>
      </w:r>
      <w:r>
        <w:rPr>
          <w:color w:val="000101"/>
          <w:sz w:val="24"/>
          <w:szCs w:val="24"/>
        </w:rPr>
        <w:t>b</w:t>
      </w:r>
      <w:r>
        <w:rPr>
          <w:color w:val="000101"/>
          <w:spacing w:val="-1"/>
          <w:sz w:val="24"/>
          <w:szCs w:val="24"/>
        </w:rPr>
        <w:t>a</w:t>
      </w:r>
      <w:r>
        <w:rPr>
          <w:color w:val="000101"/>
          <w:spacing w:val="-2"/>
          <w:sz w:val="24"/>
          <w:szCs w:val="24"/>
        </w:rPr>
        <w:t>g</w:t>
      </w:r>
      <w:r>
        <w:rPr>
          <w:color w:val="000101"/>
          <w:sz w:val="24"/>
          <w:szCs w:val="24"/>
        </w:rPr>
        <w:t>i</w:t>
      </w:r>
      <w:r>
        <w:rPr>
          <w:color w:val="000101"/>
          <w:spacing w:val="1"/>
          <w:sz w:val="24"/>
          <w:szCs w:val="24"/>
        </w:rPr>
        <w:t xml:space="preserve"> </w:t>
      </w:r>
      <w:r>
        <w:rPr>
          <w:color w:val="000101"/>
          <w:sz w:val="24"/>
          <w:szCs w:val="24"/>
        </w:rPr>
        <w:t>sp</w:t>
      </w:r>
      <w:r>
        <w:rPr>
          <w:color w:val="000101"/>
          <w:spacing w:val="-1"/>
          <w:sz w:val="24"/>
          <w:szCs w:val="24"/>
        </w:rPr>
        <w:t>e</w:t>
      </w:r>
      <w:r>
        <w:rPr>
          <w:color w:val="000101"/>
          <w:sz w:val="24"/>
          <w:szCs w:val="24"/>
        </w:rPr>
        <w:t>r</w:t>
      </w:r>
      <w:r>
        <w:rPr>
          <w:color w:val="000101"/>
          <w:spacing w:val="2"/>
          <w:sz w:val="24"/>
          <w:szCs w:val="24"/>
        </w:rPr>
        <w:t>m</w:t>
      </w:r>
      <w:r>
        <w:rPr>
          <w:color w:val="000101"/>
          <w:spacing w:val="-1"/>
          <w:sz w:val="24"/>
          <w:szCs w:val="24"/>
        </w:rPr>
        <w:t>a</w:t>
      </w:r>
      <w:r>
        <w:rPr>
          <w:color w:val="000101"/>
          <w:sz w:val="24"/>
          <w:szCs w:val="24"/>
        </w:rPr>
        <w:t>to</w:t>
      </w:r>
      <w:r>
        <w:rPr>
          <w:color w:val="000101"/>
          <w:spacing w:val="2"/>
          <w:sz w:val="24"/>
          <w:szCs w:val="24"/>
        </w:rPr>
        <w:t>z</w:t>
      </w:r>
      <w:r>
        <w:rPr>
          <w:color w:val="000101"/>
          <w:sz w:val="24"/>
          <w:szCs w:val="24"/>
        </w:rPr>
        <w:t>oa d</w:t>
      </w:r>
      <w:r>
        <w:rPr>
          <w:color w:val="000101"/>
          <w:spacing w:val="-1"/>
          <w:sz w:val="24"/>
          <w:szCs w:val="24"/>
        </w:rPr>
        <w:t>a</w:t>
      </w:r>
      <w:r>
        <w:rPr>
          <w:color w:val="000101"/>
          <w:sz w:val="24"/>
          <w:szCs w:val="24"/>
        </w:rPr>
        <w:t>lam</w:t>
      </w:r>
      <w:r>
        <w:rPr>
          <w:color w:val="000101"/>
          <w:spacing w:val="1"/>
          <w:sz w:val="24"/>
          <w:szCs w:val="24"/>
        </w:rPr>
        <w:t xml:space="preserve"> </w:t>
      </w:r>
      <w:r>
        <w:rPr>
          <w:color w:val="000101"/>
          <w:sz w:val="24"/>
          <w:szCs w:val="24"/>
        </w:rPr>
        <w:t>b</w:t>
      </w:r>
      <w:r>
        <w:rPr>
          <w:color w:val="000101"/>
          <w:spacing w:val="-1"/>
          <w:sz w:val="24"/>
          <w:szCs w:val="24"/>
        </w:rPr>
        <w:t>e</w:t>
      </w:r>
      <w:r>
        <w:rPr>
          <w:color w:val="000101"/>
          <w:sz w:val="24"/>
          <w:szCs w:val="24"/>
        </w:rPr>
        <w:t>rg</w:t>
      </w:r>
      <w:r>
        <w:rPr>
          <w:color w:val="000101"/>
          <w:spacing w:val="-2"/>
          <w:sz w:val="24"/>
          <w:szCs w:val="24"/>
        </w:rPr>
        <w:t>e</w:t>
      </w:r>
      <w:r>
        <w:rPr>
          <w:color w:val="000101"/>
          <w:sz w:val="24"/>
          <w:szCs w:val="24"/>
        </w:rPr>
        <w:t>r</w:t>
      </w:r>
      <w:r>
        <w:rPr>
          <w:color w:val="000101"/>
          <w:spacing w:val="-2"/>
          <w:sz w:val="24"/>
          <w:szCs w:val="24"/>
        </w:rPr>
        <w:t>a</w:t>
      </w:r>
      <w:r>
        <w:rPr>
          <w:color w:val="000101"/>
          <w:sz w:val="24"/>
          <w:szCs w:val="24"/>
        </w:rPr>
        <w:t xml:space="preserve">k. </w:t>
      </w:r>
      <w:r>
        <w:rPr>
          <w:color w:val="000101"/>
          <w:spacing w:val="1"/>
          <w:sz w:val="24"/>
          <w:szCs w:val="24"/>
        </w:rPr>
        <w:t>S</w:t>
      </w:r>
      <w:r>
        <w:rPr>
          <w:color w:val="000101"/>
          <w:sz w:val="24"/>
          <w:szCs w:val="24"/>
        </w:rPr>
        <w:t>if</w:t>
      </w:r>
      <w:r>
        <w:rPr>
          <w:color w:val="000101"/>
          <w:spacing w:val="-1"/>
          <w:sz w:val="24"/>
          <w:szCs w:val="24"/>
        </w:rPr>
        <w:t>a</w:t>
      </w:r>
      <w:r>
        <w:rPr>
          <w:color w:val="000101"/>
          <w:sz w:val="24"/>
          <w:szCs w:val="24"/>
        </w:rPr>
        <w:t>t pe</w:t>
      </w:r>
      <w:r>
        <w:rPr>
          <w:color w:val="000101"/>
          <w:spacing w:val="-1"/>
          <w:sz w:val="24"/>
          <w:szCs w:val="24"/>
        </w:rPr>
        <w:t>r</w:t>
      </w:r>
      <w:r>
        <w:rPr>
          <w:color w:val="000101"/>
          <w:sz w:val="24"/>
          <w:szCs w:val="24"/>
        </w:rPr>
        <w:t>n</w:t>
      </w:r>
      <w:r>
        <w:rPr>
          <w:color w:val="000101"/>
          <w:spacing w:val="-1"/>
          <w:sz w:val="24"/>
          <w:szCs w:val="24"/>
        </w:rPr>
        <w:t>a</w:t>
      </w:r>
      <w:r>
        <w:rPr>
          <w:color w:val="000101"/>
          <w:spacing w:val="1"/>
          <w:sz w:val="24"/>
          <w:szCs w:val="24"/>
        </w:rPr>
        <w:t>f</w:t>
      </w:r>
      <w:r>
        <w:rPr>
          <w:color w:val="000101"/>
          <w:spacing w:val="-1"/>
          <w:sz w:val="24"/>
          <w:szCs w:val="24"/>
        </w:rPr>
        <w:t>a</w:t>
      </w:r>
      <w:r>
        <w:rPr>
          <w:color w:val="000101"/>
          <w:sz w:val="24"/>
          <w:szCs w:val="24"/>
        </w:rPr>
        <w:t>s</w:t>
      </w:r>
      <w:r>
        <w:rPr>
          <w:color w:val="000101"/>
          <w:spacing w:val="-1"/>
          <w:sz w:val="24"/>
          <w:szCs w:val="24"/>
        </w:rPr>
        <w:t>a</w:t>
      </w:r>
      <w:r>
        <w:rPr>
          <w:color w:val="000101"/>
          <w:sz w:val="24"/>
          <w:szCs w:val="24"/>
        </w:rPr>
        <w:t>n</w:t>
      </w:r>
      <w:r>
        <w:rPr>
          <w:color w:val="000101"/>
          <w:spacing w:val="5"/>
          <w:sz w:val="24"/>
          <w:szCs w:val="24"/>
        </w:rPr>
        <w:t>n</w:t>
      </w:r>
      <w:r>
        <w:rPr>
          <w:color w:val="000101"/>
          <w:spacing w:val="-5"/>
          <w:sz w:val="24"/>
          <w:szCs w:val="24"/>
        </w:rPr>
        <w:t>y</w:t>
      </w:r>
      <w:r>
        <w:rPr>
          <w:color w:val="000101"/>
          <w:sz w:val="24"/>
          <w:szCs w:val="24"/>
        </w:rPr>
        <w:t>a</w:t>
      </w:r>
      <w:r>
        <w:rPr>
          <w:color w:val="000101"/>
          <w:spacing w:val="-1"/>
          <w:sz w:val="24"/>
          <w:szCs w:val="24"/>
        </w:rPr>
        <w:t xml:space="preserve"> </w:t>
      </w:r>
      <w:r>
        <w:rPr>
          <w:color w:val="000101"/>
          <w:spacing w:val="3"/>
          <w:sz w:val="24"/>
          <w:szCs w:val="24"/>
        </w:rPr>
        <w:t>i</w:t>
      </w:r>
      <w:r>
        <w:rPr>
          <w:color w:val="000101"/>
          <w:spacing w:val="-1"/>
          <w:sz w:val="24"/>
          <w:szCs w:val="24"/>
        </w:rPr>
        <w:t>a</w:t>
      </w:r>
      <w:r>
        <w:rPr>
          <w:color w:val="000101"/>
          <w:sz w:val="24"/>
          <w:szCs w:val="24"/>
        </w:rPr>
        <w:t>lah</w:t>
      </w:r>
      <w:r>
        <w:rPr>
          <w:color w:val="000101"/>
          <w:spacing w:val="2"/>
          <w:sz w:val="24"/>
          <w:szCs w:val="24"/>
        </w:rPr>
        <w:t xml:space="preserve"> </w:t>
      </w:r>
      <w:r>
        <w:rPr>
          <w:color w:val="000101"/>
          <w:spacing w:val="-1"/>
          <w:sz w:val="24"/>
          <w:szCs w:val="24"/>
        </w:rPr>
        <w:t>a</w:t>
      </w:r>
      <w:r>
        <w:rPr>
          <w:color w:val="000101"/>
          <w:sz w:val="24"/>
          <w:szCs w:val="24"/>
        </w:rPr>
        <w:t>n</w:t>
      </w:r>
      <w:r>
        <w:rPr>
          <w:color w:val="000101"/>
          <w:spacing w:val="-1"/>
          <w:sz w:val="24"/>
          <w:szCs w:val="24"/>
        </w:rPr>
        <w:t>ae</w:t>
      </w:r>
      <w:r>
        <w:rPr>
          <w:color w:val="000101"/>
          <w:sz w:val="24"/>
          <w:szCs w:val="24"/>
        </w:rPr>
        <w:t>robis.</w:t>
      </w:r>
    </w:p>
    <w:p w:rsidR="00F35F9D" w:rsidRDefault="007D581B" w:rsidP="00563173">
      <w:pPr>
        <w:spacing w:before="10" w:line="360" w:lineRule="auto"/>
        <w:ind w:left="709" w:right="80" w:hanging="709"/>
        <w:jc w:val="both"/>
        <w:rPr>
          <w:sz w:val="24"/>
          <w:szCs w:val="24"/>
        </w:rPr>
      </w:pPr>
      <w:r>
        <w:rPr>
          <w:color w:val="000101"/>
          <w:sz w:val="24"/>
          <w:szCs w:val="24"/>
        </w:rPr>
        <w:t xml:space="preserve">2) </w:t>
      </w:r>
      <w:r w:rsidR="004C62BF">
        <w:rPr>
          <w:color w:val="000101"/>
          <w:sz w:val="24"/>
          <w:szCs w:val="24"/>
        </w:rPr>
        <w:tab/>
      </w:r>
      <w:r>
        <w:rPr>
          <w:color w:val="000101"/>
          <w:sz w:val="24"/>
          <w:szCs w:val="24"/>
        </w:rPr>
        <w:t>As</w:t>
      </w:r>
      <w:r>
        <w:rPr>
          <w:color w:val="000101"/>
          <w:spacing w:val="-1"/>
          <w:sz w:val="24"/>
          <w:szCs w:val="24"/>
        </w:rPr>
        <w:t>a</w:t>
      </w:r>
      <w:r>
        <w:rPr>
          <w:color w:val="000101"/>
          <w:sz w:val="24"/>
          <w:szCs w:val="24"/>
        </w:rPr>
        <w:t>m si</w:t>
      </w:r>
      <w:r>
        <w:rPr>
          <w:color w:val="000101"/>
          <w:spacing w:val="1"/>
          <w:sz w:val="24"/>
          <w:szCs w:val="24"/>
        </w:rPr>
        <w:t>t</w:t>
      </w:r>
      <w:r>
        <w:rPr>
          <w:color w:val="000101"/>
          <w:sz w:val="24"/>
          <w:szCs w:val="24"/>
        </w:rPr>
        <w:t>r</w:t>
      </w:r>
      <w:r>
        <w:rPr>
          <w:color w:val="000101"/>
          <w:spacing w:val="-2"/>
          <w:sz w:val="24"/>
          <w:szCs w:val="24"/>
        </w:rPr>
        <w:t>a</w:t>
      </w:r>
      <w:r>
        <w:rPr>
          <w:color w:val="000101"/>
          <w:sz w:val="24"/>
          <w:szCs w:val="24"/>
        </w:rPr>
        <w:t>t, sp</w:t>
      </w:r>
      <w:r>
        <w:rPr>
          <w:color w:val="000101"/>
          <w:spacing w:val="-1"/>
          <w:sz w:val="24"/>
          <w:szCs w:val="24"/>
        </w:rPr>
        <w:t>e</w:t>
      </w:r>
      <w:r>
        <w:rPr>
          <w:color w:val="000101"/>
          <w:sz w:val="24"/>
          <w:szCs w:val="24"/>
        </w:rPr>
        <w:t>rmin, s</w:t>
      </w:r>
      <w:r>
        <w:rPr>
          <w:color w:val="000101"/>
          <w:spacing w:val="-1"/>
          <w:sz w:val="24"/>
          <w:szCs w:val="24"/>
        </w:rPr>
        <w:t>e</w:t>
      </w:r>
      <w:r>
        <w:rPr>
          <w:color w:val="000101"/>
          <w:sz w:val="24"/>
          <w:szCs w:val="24"/>
        </w:rPr>
        <w:t>m</w:t>
      </w:r>
      <w:r>
        <w:rPr>
          <w:color w:val="000101"/>
          <w:spacing w:val="1"/>
          <w:sz w:val="24"/>
          <w:szCs w:val="24"/>
        </w:rPr>
        <w:t>i</w:t>
      </w:r>
      <w:r>
        <w:rPr>
          <w:color w:val="000101"/>
          <w:sz w:val="24"/>
          <w:szCs w:val="24"/>
        </w:rPr>
        <w:t xml:space="preserve">nin, </w:t>
      </w:r>
      <w:r>
        <w:rPr>
          <w:color w:val="000101"/>
          <w:spacing w:val="-1"/>
          <w:sz w:val="24"/>
          <w:szCs w:val="24"/>
        </w:rPr>
        <w:t>e</w:t>
      </w:r>
      <w:r>
        <w:rPr>
          <w:color w:val="000101"/>
          <w:sz w:val="24"/>
          <w:szCs w:val="24"/>
        </w:rPr>
        <w:t>n</w:t>
      </w:r>
      <w:r>
        <w:rPr>
          <w:color w:val="000101"/>
          <w:spacing w:val="1"/>
          <w:sz w:val="24"/>
          <w:szCs w:val="24"/>
        </w:rPr>
        <w:t>z</w:t>
      </w:r>
      <w:r>
        <w:rPr>
          <w:color w:val="000101"/>
          <w:spacing w:val="-2"/>
          <w:sz w:val="24"/>
          <w:szCs w:val="24"/>
        </w:rPr>
        <w:t>i</w:t>
      </w:r>
      <w:r>
        <w:rPr>
          <w:color w:val="000101"/>
          <w:sz w:val="24"/>
          <w:szCs w:val="24"/>
        </w:rPr>
        <w:t>mposf</w:t>
      </w:r>
      <w:r>
        <w:rPr>
          <w:color w:val="000101"/>
          <w:spacing w:val="-2"/>
          <w:sz w:val="24"/>
          <w:szCs w:val="24"/>
        </w:rPr>
        <w:t>a</w:t>
      </w:r>
      <w:r>
        <w:rPr>
          <w:color w:val="000101"/>
          <w:sz w:val="24"/>
          <w:szCs w:val="24"/>
        </w:rPr>
        <w:t xml:space="preserve">tase </w:t>
      </w:r>
      <w:r>
        <w:rPr>
          <w:color w:val="000101"/>
          <w:spacing w:val="-1"/>
          <w:sz w:val="24"/>
          <w:szCs w:val="24"/>
        </w:rPr>
        <w:t>a</w:t>
      </w:r>
      <w:r>
        <w:rPr>
          <w:color w:val="000101"/>
          <w:sz w:val="24"/>
          <w:szCs w:val="24"/>
        </w:rPr>
        <w:t>s</w:t>
      </w:r>
      <w:r>
        <w:rPr>
          <w:color w:val="000101"/>
          <w:spacing w:val="-1"/>
          <w:sz w:val="24"/>
          <w:szCs w:val="24"/>
        </w:rPr>
        <w:t>a</w:t>
      </w:r>
      <w:r>
        <w:rPr>
          <w:color w:val="000101"/>
          <w:sz w:val="24"/>
          <w:szCs w:val="24"/>
        </w:rPr>
        <w:t xml:space="preserve">m, </w:t>
      </w:r>
      <w:r>
        <w:rPr>
          <w:color w:val="000101"/>
          <w:spacing w:val="-2"/>
          <w:sz w:val="24"/>
          <w:szCs w:val="24"/>
        </w:rPr>
        <w:t>g</w:t>
      </w:r>
      <w:r>
        <w:rPr>
          <w:color w:val="000101"/>
          <w:sz w:val="24"/>
          <w:szCs w:val="24"/>
        </w:rPr>
        <w:t>lukorunid</w:t>
      </w:r>
      <w:r>
        <w:rPr>
          <w:color w:val="000101"/>
          <w:spacing w:val="-1"/>
          <w:sz w:val="24"/>
          <w:szCs w:val="24"/>
        </w:rPr>
        <w:t>a</w:t>
      </w:r>
      <w:r>
        <w:rPr>
          <w:color w:val="000101"/>
          <w:spacing w:val="2"/>
          <w:sz w:val="24"/>
          <w:szCs w:val="24"/>
        </w:rPr>
        <w:t>s</w:t>
      </w:r>
      <w:r>
        <w:rPr>
          <w:color w:val="000101"/>
          <w:spacing w:val="-1"/>
          <w:sz w:val="24"/>
          <w:szCs w:val="24"/>
        </w:rPr>
        <w:t>e</w:t>
      </w:r>
      <w:r>
        <w:rPr>
          <w:color w:val="000101"/>
          <w:sz w:val="24"/>
          <w:szCs w:val="24"/>
        </w:rPr>
        <w:t>, l</w:t>
      </w:r>
      <w:r>
        <w:rPr>
          <w:color w:val="000101"/>
          <w:spacing w:val="1"/>
          <w:sz w:val="24"/>
          <w:szCs w:val="24"/>
        </w:rPr>
        <w:t>i</w:t>
      </w:r>
      <w:r>
        <w:rPr>
          <w:color w:val="000101"/>
          <w:sz w:val="24"/>
          <w:szCs w:val="24"/>
        </w:rPr>
        <w:t>so</w:t>
      </w:r>
      <w:r>
        <w:rPr>
          <w:color w:val="000101"/>
          <w:spacing w:val="1"/>
          <w:sz w:val="24"/>
          <w:szCs w:val="24"/>
        </w:rPr>
        <w:t>z</w:t>
      </w:r>
      <w:r>
        <w:rPr>
          <w:color w:val="000101"/>
          <w:sz w:val="24"/>
          <w:szCs w:val="24"/>
        </w:rPr>
        <w:t>im</w:t>
      </w:r>
      <w:r>
        <w:rPr>
          <w:color w:val="000101"/>
          <w:spacing w:val="1"/>
          <w:sz w:val="24"/>
          <w:szCs w:val="24"/>
        </w:rPr>
        <w:t xml:space="preserve"> </w:t>
      </w:r>
      <w:r>
        <w:rPr>
          <w:color w:val="000101"/>
          <w:spacing w:val="-2"/>
          <w:sz w:val="24"/>
          <w:szCs w:val="24"/>
        </w:rPr>
        <w:t>d</w:t>
      </w:r>
      <w:r>
        <w:rPr>
          <w:color w:val="000101"/>
          <w:spacing w:val="-1"/>
          <w:sz w:val="24"/>
          <w:szCs w:val="24"/>
        </w:rPr>
        <w:t>a</w:t>
      </w:r>
      <w:r>
        <w:rPr>
          <w:color w:val="000101"/>
          <w:sz w:val="24"/>
          <w:szCs w:val="24"/>
        </w:rPr>
        <w:t xml:space="preserve">n </w:t>
      </w:r>
      <w:r>
        <w:rPr>
          <w:color w:val="000101"/>
          <w:spacing w:val="-1"/>
          <w:sz w:val="24"/>
          <w:szCs w:val="24"/>
        </w:rPr>
        <w:t>a</w:t>
      </w:r>
      <w:r>
        <w:rPr>
          <w:color w:val="000101"/>
          <w:sz w:val="24"/>
          <w:szCs w:val="24"/>
        </w:rPr>
        <w:t>m</w:t>
      </w:r>
      <w:r>
        <w:rPr>
          <w:color w:val="000101"/>
          <w:spacing w:val="1"/>
          <w:sz w:val="24"/>
          <w:szCs w:val="24"/>
        </w:rPr>
        <w:t>i</w:t>
      </w:r>
      <w:r>
        <w:rPr>
          <w:color w:val="000101"/>
          <w:sz w:val="24"/>
          <w:szCs w:val="24"/>
        </w:rPr>
        <w:t>las</w:t>
      </w:r>
      <w:r>
        <w:rPr>
          <w:color w:val="000101"/>
          <w:spacing w:val="-1"/>
          <w:sz w:val="24"/>
          <w:szCs w:val="24"/>
        </w:rPr>
        <w:t>e</w:t>
      </w:r>
      <w:r>
        <w:rPr>
          <w:color w:val="000101"/>
          <w:sz w:val="24"/>
          <w:szCs w:val="24"/>
        </w:rPr>
        <w:t xml:space="preserve">. </w:t>
      </w:r>
      <w:r>
        <w:rPr>
          <w:color w:val="000101"/>
          <w:spacing w:val="1"/>
          <w:sz w:val="24"/>
          <w:szCs w:val="24"/>
        </w:rPr>
        <w:t>S</w:t>
      </w:r>
      <w:r>
        <w:rPr>
          <w:color w:val="000101"/>
          <w:spacing w:val="-1"/>
          <w:sz w:val="24"/>
          <w:szCs w:val="24"/>
        </w:rPr>
        <w:t>e</w:t>
      </w:r>
      <w:r>
        <w:rPr>
          <w:color w:val="000101"/>
          <w:sz w:val="24"/>
          <w:szCs w:val="24"/>
        </w:rPr>
        <w:t>mua diha</w:t>
      </w:r>
      <w:r>
        <w:rPr>
          <w:color w:val="000101"/>
          <w:spacing w:val="2"/>
          <w:sz w:val="24"/>
          <w:szCs w:val="24"/>
        </w:rPr>
        <w:t>s</w:t>
      </w:r>
      <w:r>
        <w:rPr>
          <w:color w:val="000101"/>
          <w:sz w:val="24"/>
          <w:szCs w:val="24"/>
        </w:rPr>
        <w:t>i</w:t>
      </w:r>
      <w:r>
        <w:rPr>
          <w:color w:val="000101"/>
          <w:spacing w:val="1"/>
          <w:sz w:val="24"/>
          <w:szCs w:val="24"/>
        </w:rPr>
        <w:t>l</w:t>
      </w:r>
      <w:r>
        <w:rPr>
          <w:color w:val="000101"/>
          <w:sz w:val="24"/>
          <w:szCs w:val="24"/>
        </w:rPr>
        <w:t>k</w:t>
      </w:r>
      <w:r>
        <w:rPr>
          <w:color w:val="000101"/>
          <w:spacing w:val="-1"/>
          <w:sz w:val="24"/>
          <w:szCs w:val="24"/>
        </w:rPr>
        <w:t>a</w:t>
      </w:r>
      <w:r>
        <w:rPr>
          <w:color w:val="000101"/>
          <w:sz w:val="24"/>
          <w:szCs w:val="24"/>
        </w:rPr>
        <w:t>n prost</w:t>
      </w:r>
      <w:r>
        <w:rPr>
          <w:color w:val="000101"/>
          <w:spacing w:val="-1"/>
          <w:sz w:val="24"/>
          <w:szCs w:val="24"/>
        </w:rPr>
        <w:t>a</w:t>
      </w:r>
      <w:r>
        <w:rPr>
          <w:color w:val="000101"/>
          <w:sz w:val="24"/>
          <w:szCs w:val="24"/>
        </w:rPr>
        <w:t>t. As</w:t>
      </w:r>
      <w:r>
        <w:rPr>
          <w:color w:val="000101"/>
          <w:spacing w:val="-1"/>
          <w:sz w:val="24"/>
          <w:szCs w:val="24"/>
        </w:rPr>
        <w:t>a</w:t>
      </w:r>
      <w:r>
        <w:rPr>
          <w:color w:val="000101"/>
          <w:sz w:val="24"/>
          <w:szCs w:val="24"/>
        </w:rPr>
        <w:t>m</w:t>
      </w:r>
      <w:r>
        <w:rPr>
          <w:color w:val="000101"/>
          <w:spacing w:val="3"/>
          <w:sz w:val="24"/>
          <w:szCs w:val="24"/>
        </w:rPr>
        <w:t xml:space="preserve"> </w:t>
      </w:r>
      <w:r>
        <w:rPr>
          <w:color w:val="000101"/>
          <w:sz w:val="24"/>
          <w:szCs w:val="24"/>
        </w:rPr>
        <w:t>si</w:t>
      </w:r>
      <w:r>
        <w:rPr>
          <w:color w:val="000101"/>
          <w:spacing w:val="1"/>
          <w:sz w:val="24"/>
          <w:szCs w:val="24"/>
        </w:rPr>
        <w:t>t</w:t>
      </w:r>
      <w:r>
        <w:rPr>
          <w:color w:val="000101"/>
          <w:sz w:val="24"/>
          <w:szCs w:val="24"/>
        </w:rPr>
        <w:t>r</w:t>
      </w:r>
      <w:r>
        <w:rPr>
          <w:color w:val="000101"/>
          <w:spacing w:val="-2"/>
          <w:sz w:val="24"/>
          <w:szCs w:val="24"/>
        </w:rPr>
        <w:t>a</w:t>
      </w:r>
      <w:r>
        <w:rPr>
          <w:color w:val="000101"/>
          <w:sz w:val="24"/>
          <w:szCs w:val="24"/>
        </w:rPr>
        <w:t>t</w:t>
      </w:r>
      <w:r>
        <w:rPr>
          <w:color w:val="000101"/>
          <w:spacing w:val="3"/>
          <w:sz w:val="24"/>
          <w:szCs w:val="24"/>
        </w:rPr>
        <w:t xml:space="preserve"> </w:t>
      </w:r>
      <w:r>
        <w:rPr>
          <w:color w:val="000101"/>
          <w:sz w:val="24"/>
          <w:szCs w:val="24"/>
        </w:rPr>
        <w:t>b</w:t>
      </w:r>
      <w:r>
        <w:rPr>
          <w:color w:val="000101"/>
          <w:spacing w:val="-1"/>
          <w:sz w:val="24"/>
          <w:szCs w:val="24"/>
        </w:rPr>
        <w:t>e</w:t>
      </w:r>
      <w:r>
        <w:rPr>
          <w:color w:val="000101"/>
          <w:sz w:val="24"/>
          <w:szCs w:val="24"/>
        </w:rPr>
        <w:t>lum</w:t>
      </w:r>
      <w:r>
        <w:rPr>
          <w:color w:val="000101"/>
          <w:spacing w:val="3"/>
          <w:sz w:val="24"/>
          <w:szCs w:val="24"/>
        </w:rPr>
        <w:t xml:space="preserve"> </w:t>
      </w:r>
      <w:r>
        <w:rPr>
          <w:color w:val="000101"/>
          <w:sz w:val="24"/>
          <w:szCs w:val="24"/>
        </w:rPr>
        <w:t>jel</w:t>
      </w:r>
      <w:r>
        <w:rPr>
          <w:color w:val="000101"/>
          <w:spacing w:val="-1"/>
          <w:sz w:val="24"/>
          <w:szCs w:val="24"/>
        </w:rPr>
        <w:t>a</w:t>
      </w:r>
      <w:r>
        <w:rPr>
          <w:color w:val="000101"/>
          <w:sz w:val="24"/>
          <w:szCs w:val="24"/>
        </w:rPr>
        <w:t>s p</w:t>
      </w:r>
      <w:r>
        <w:rPr>
          <w:color w:val="000101"/>
          <w:spacing w:val="-1"/>
          <w:sz w:val="24"/>
          <w:szCs w:val="24"/>
        </w:rPr>
        <w:t>e</w:t>
      </w:r>
      <w:r>
        <w:rPr>
          <w:color w:val="000101"/>
          <w:sz w:val="24"/>
          <w:szCs w:val="24"/>
        </w:rPr>
        <w:t>r</w:t>
      </w:r>
      <w:r>
        <w:rPr>
          <w:color w:val="000101"/>
          <w:spacing w:val="-2"/>
          <w:sz w:val="24"/>
          <w:szCs w:val="24"/>
        </w:rPr>
        <w:t>a</w:t>
      </w:r>
      <w:r>
        <w:rPr>
          <w:color w:val="000101"/>
          <w:sz w:val="24"/>
          <w:szCs w:val="24"/>
        </w:rPr>
        <w:t>n</w:t>
      </w:r>
      <w:r>
        <w:rPr>
          <w:color w:val="000101"/>
          <w:spacing w:val="-1"/>
          <w:sz w:val="24"/>
          <w:szCs w:val="24"/>
        </w:rPr>
        <w:t>a</w:t>
      </w:r>
      <w:r>
        <w:rPr>
          <w:color w:val="000101"/>
          <w:sz w:val="24"/>
          <w:szCs w:val="24"/>
        </w:rPr>
        <w:t>n,</w:t>
      </w:r>
      <w:r>
        <w:rPr>
          <w:color w:val="000101"/>
          <w:spacing w:val="3"/>
          <w:sz w:val="24"/>
          <w:szCs w:val="24"/>
        </w:rPr>
        <w:t xml:space="preserve"> </w:t>
      </w:r>
      <w:r>
        <w:rPr>
          <w:color w:val="000101"/>
          <w:sz w:val="24"/>
          <w:szCs w:val="24"/>
        </w:rPr>
        <w:t>dik</w:t>
      </w:r>
      <w:r>
        <w:rPr>
          <w:color w:val="000101"/>
          <w:spacing w:val="1"/>
          <w:sz w:val="24"/>
          <w:szCs w:val="24"/>
        </w:rPr>
        <w:t>i</w:t>
      </w:r>
      <w:r>
        <w:rPr>
          <w:color w:val="000101"/>
          <w:sz w:val="24"/>
          <w:szCs w:val="24"/>
        </w:rPr>
        <w:t>ra</w:t>
      </w:r>
      <w:r>
        <w:rPr>
          <w:color w:val="000101"/>
          <w:spacing w:val="1"/>
          <w:sz w:val="24"/>
          <w:szCs w:val="24"/>
        </w:rPr>
        <w:t xml:space="preserve"> </w:t>
      </w:r>
      <w:r>
        <w:rPr>
          <w:color w:val="000101"/>
          <w:sz w:val="24"/>
          <w:szCs w:val="24"/>
        </w:rPr>
        <w:t>untuk</w:t>
      </w:r>
      <w:r>
        <w:rPr>
          <w:color w:val="000101"/>
          <w:spacing w:val="3"/>
          <w:sz w:val="24"/>
          <w:szCs w:val="24"/>
        </w:rPr>
        <w:t xml:space="preserve"> </w:t>
      </w:r>
      <w:r>
        <w:rPr>
          <w:color w:val="000101"/>
          <w:sz w:val="24"/>
          <w:szCs w:val="24"/>
        </w:rPr>
        <w:t>m</w:t>
      </w:r>
      <w:r>
        <w:rPr>
          <w:color w:val="000101"/>
          <w:spacing w:val="2"/>
          <w:sz w:val="24"/>
          <w:szCs w:val="24"/>
        </w:rPr>
        <w:t>e</w:t>
      </w:r>
      <w:r>
        <w:rPr>
          <w:color w:val="000101"/>
          <w:sz w:val="24"/>
          <w:szCs w:val="24"/>
        </w:rPr>
        <w:t>ng</w:t>
      </w:r>
      <w:r>
        <w:rPr>
          <w:color w:val="000101"/>
          <w:spacing w:val="-2"/>
          <w:sz w:val="24"/>
          <w:szCs w:val="24"/>
        </w:rPr>
        <w:t>g</w:t>
      </w:r>
      <w:r>
        <w:rPr>
          <w:color w:val="000101"/>
          <w:sz w:val="24"/>
          <w:szCs w:val="24"/>
        </w:rPr>
        <w:t>umpalk</w:t>
      </w:r>
      <w:r>
        <w:rPr>
          <w:color w:val="000101"/>
          <w:spacing w:val="-1"/>
          <w:sz w:val="24"/>
          <w:szCs w:val="24"/>
        </w:rPr>
        <w:t>a</w:t>
      </w:r>
      <w:r>
        <w:rPr>
          <w:color w:val="000101"/>
          <w:sz w:val="24"/>
          <w:szCs w:val="24"/>
        </w:rPr>
        <w:t>n s</w:t>
      </w:r>
      <w:r>
        <w:rPr>
          <w:color w:val="000101"/>
          <w:spacing w:val="-1"/>
          <w:sz w:val="24"/>
          <w:szCs w:val="24"/>
        </w:rPr>
        <w:t>e</w:t>
      </w:r>
      <w:r>
        <w:rPr>
          <w:color w:val="000101"/>
          <w:sz w:val="24"/>
          <w:szCs w:val="24"/>
        </w:rPr>
        <w:t>men</w:t>
      </w:r>
      <w:r>
        <w:rPr>
          <w:color w:val="000101"/>
          <w:spacing w:val="2"/>
          <w:sz w:val="24"/>
          <w:szCs w:val="24"/>
        </w:rPr>
        <w:t xml:space="preserve"> </w:t>
      </w:r>
      <w:r>
        <w:rPr>
          <w:color w:val="000101"/>
          <w:sz w:val="24"/>
          <w:szCs w:val="24"/>
        </w:rPr>
        <w:t>s</w:t>
      </w:r>
      <w:r>
        <w:rPr>
          <w:color w:val="000101"/>
          <w:spacing w:val="-1"/>
          <w:sz w:val="24"/>
          <w:szCs w:val="24"/>
        </w:rPr>
        <w:t>e</w:t>
      </w:r>
      <w:r>
        <w:rPr>
          <w:color w:val="000101"/>
          <w:sz w:val="24"/>
          <w:szCs w:val="24"/>
        </w:rPr>
        <w:t>tel</w:t>
      </w:r>
      <w:r>
        <w:rPr>
          <w:color w:val="000101"/>
          <w:spacing w:val="-1"/>
          <w:sz w:val="24"/>
          <w:szCs w:val="24"/>
        </w:rPr>
        <w:t>a</w:t>
      </w:r>
      <w:r>
        <w:rPr>
          <w:color w:val="000101"/>
          <w:sz w:val="24"/>
          <w:szCs w:val="24"/>
        </w:rPr>
        <w:t>h</w:t>
      </w:r>
      <w:r>
        <w:rPr>
          <w:color w:val="000101"/>
          <w:spacing w:val="5"/>
          <w:sz w:val="24"/>
          <w:szCs w:val="24"/>
        </w:rPr>
        <w:t xml:space="preserve"> </w:t>
      </w:r>
      <w:r>
        <w:rPr>
          <w:color w:val="000101"/>
          <w:spacing w:val="4"/>
          <w:sz w:val="24"/>
          <w:szCs w:val="24"/>
        </w:rPr>
        <w:t>e</w:t>
      </w:r>
      <w:r>
        <w:rPr>
          <w:color w:val="000101"/>
          <w:spacing w:val="-5"/>
          <w:sz w:val="24"/>
          <w:szCs w:val="24"/>
        </w:rPr>
        <w:t>y</w:t>
      </w:r>
      <w:r>
        <w:rPr>
          <w:color w:val="000101"/>
          <w:spacing w:val="1"/>
          <w:sz w:val="24"/>
          <w:szCs w:val="24"/>
        </w:rPr>
        <w:t>a</w:t>
      </w:r>
      <w:r>
        <w:rPr>
          <w:color w:val="000101"/>
          <w:sz w:val="24"/>
          <w:szCs w:val="24"/>
        </w:rPr>
        <w:t>kulasi.</w:t>
      </w:r>
      <w:r>
        <w:rPr>
          <w:color w:val="000101"/>
          <w:spacing w:val="3"/>
          <w:sz w:val="24"/>
          <w:szCs w:val="24"/>
        </w:rPr>
        <w:t xml:space="preserve"> </w:t>
      </w:r>
      <w:r>
        <w:rPr>
          <w:color w:val="000101"/>
          <w:spacing w:val="1"/>
          <w:sz w:val="24"/>
          <w:szCs w:val="24"/>
        </w:rPr>
        <w:t>S</w:t>
      </w:r>
      <w:r>
        <w:rPr>
          <w:color w:val="000101"/>
          <w:sz w:val="24"/>
          <w:szCs w:val="24"/>
        </w:rPr>
        <w:t>p</w:t>
      </w:r>
      <w:r>
        <w:rPr>
          <w:color w:val="000101"/>
          <w:spacing w:val="-1"/>
          <w:sz w:val="24"/>
          <w:szCs w:val="24"/>
        </w:rPr>
        <w:t>e</w:t>
      </w:r>
      <w:r>
        <w:rPr>
          <w:color w:val="000101"/>
          <w:sz w:val="24"/>
          <w:szCs w:val="24"/>
        </w:rPr>
        <w:t>rmin</w:t>
      </w:r>
      <w:r>
        <w:rPr>
          <w:color w:val="000101"/>
          <w:spacing w:val="5"/>
          <w:sz w:val="24"/>
          <w:szCs w:val="24"/>
        </w:rPr>
        <w:t xml:space="preserve"> </w:t>
      </w:r>
      <w:r>
        <w:rPr>
          <w:color w:val="000101"/>
          <w:spacing w:val="-5"/>
          <w:sz w:val="24"/>
          <w:szCs w:val="24"/>
        </w:rPr>
        <w:t>y</w:t>
      </w:r>
      <w:r>
        <w:rPr>
          <w:color w:val="000101"/>
          <w:spacing w:val="1"/>
          <w:sz w:val="24"/>
          <w:szCs w:val="24"/>
        </w:rPr>
        <w:t>a</w:t>
      </w:r>
      <w:r>
        <w:rPr>
          <w:color w:val="000101"/>
          <w:spacing w:val="2"/>
          <w:sz w:val="24"/>
          <w:szCs w:val="24"/>
        </w:rPr>
        <w:t>n</w:t>
      </w:r>
      <w:r>
        <w:rPr>
          <w:color w:val="000101"/>
          <w:sz w:val="24"/>
          <w:szCs w:val="24"/>
        </w:rPr>
        <w:t>g mem</w:t>
      </w:r>
      <w:r>
        <w:rPr>
          <w:color w:val="000101"/>
          <w:spacing w:val="2"/>
          <w:sz w:val="24"/>
          <w:szCs w:val="24"/>
        </w:rPr>
        <w:t>b</w:t>
      </w:r>
      <w:r>
        <w:rPr>
          <w:color w:val="000101"/>
          <w:spacing w:val="1"/>
          <w:sz w:val="24"/>
          <w:szCs w:val="24"/>
        </w:rPr>
        <w:t>e</w:t>
      </w:r>
      <w:r>
        <w:rPr>
          <w:color w:val="000101"/>
          <w:sz w:val="24"/>
          <w:szCs w:val="24"/>
        </w:rPr>
        <w:t>ri</w:t>
      </w:r>
      <w:r>
        <w:rPr>
          <w:color w:val="000101"/>
          <w:spacing w:val="2"/>
          <w:sz w:val="24"/>
          <w:szCs w:val="24"/>
        </w:rPr>
        <w:t xml:space="preserve"> </w:t>
      </w:r>
      <w:r>
        <w:rPr>
          <w:color w:val="000101"/>
          <w:sz w:val="24"/>
          <w:szCs w:val="24"/>
        </w:rPr>
        <w:t>b</w:t>
      </w:r>
      <w:r>
        <w:rPr>
          <w:color w:val="000101"/>
          <w:spacing w:val="-1"/>
          <w:sz w:val="24"/>
          <w:szCs w:val="24"/>
        </w:rPr>
        <w:t>a</w:t>
      </w:r>
      <w:r>
        <w:rPr>
          <w:color w:val="000101"/>
          <w:sz w:val="24"/>
          <w:szCs w:val="24"/>
        </w:rPr>
        <w:t>u</w:t>
      </w:r>
      <w:r>
        <w:rPr>
          <w:color w:val="000101"/>
          <w:spacing w:val="2"/>
          <w:sz w:val="24"/>
          <w:szCs w:val="24"/>
        </w:rPr>
        <w:t xml:space="preserve"> </w:t>
      </w:r>
      <w:r>
        <w:rPr>
          <w:color w:val="000101"/>
          <w:sz w:val="24"/>
          <w:szCs w:val="24"/>
        </w:rPr>
        <w:t>kh</w:t>
      </w:r>
      <w:r>
        <w:rPr>
          <w:color w:val="000101"/>
          <w:spacing w:val="-1"/>
          <w:sz w:val="24"/>
          <w:szCs w:val="24"/>
        </w:rPr>
        <w:t>a</w:t>
      </w:r>
      <w:r>
        <w:rPr>
          <w:color w:val="000101"/>
          <w:sz w:val="24"/>
          <w:szCs w:val="24"/>
        </w:rPr>
        <w:t>s, s</w:t>
      </w:r>
      <w:r>
        <w:rPr>
          <w:color w:val="000101"/>
          <w:spacing w:val="-1"/>
          <w:sz w:val="24"/>
          <w:szCs w:val="24"/>
        </w:rPr>
        <w:t>e</w:t>
      </w:r>
      <w:r>
        <w:rPr>
          <w:color w:val="000101"/>
          <w:sz w:val="24"/>
          <w:szCs w:val="24"/>
        </w:rPr>
        <w:t>m</w:t>
      </w:r>
      <w:r>
        <w:rPr>
          <w:color w:val="000101"/>
          <w:spacing w:val="1"/>
          <w:sz w:val="24"/>
          <w:szCs w:val="24"/>
        </w:rPr>
        <w:t>i</w:t>
      </w:r>
      <w:r>
        <w:rPr>
          <w:color w:val="000101"/>
          <w:sz w:val="24"/>
          <w:szCs w:val="24"/>
        </w:rPr>
        <w:t>nin</w:t>
      </w:r>
      <w:r>
        <w:rPr>
          <w:color w:val="000101"/>
          <w:spacing w:val="2"/>
          <w:sz w:val="24"/>
          <w:szCs w:val="24"/>
        </w:rPr>
        <w:t xml:space="preserve"> </w:t>
      </w:r>
      <w:r>
        <w:rPr>
          <w:color w:val="000101"/>
          <w:sz w:val="24"/>
          <w:szCs w:val="24"/>
        </w:rPr>
        <w:t>untuk me</w:t>
      </w:r>
      <w:r>
        <w:rPr>
          <w:color w:val="000101"/>
          <w:spacing w:val="-1"/>
          <w:sz w:val="24"/>
          <w:szCs w:val="24"/>
        </w:rPr>
        <w:t>r</w:t>
      </w:r>
      <w:r>
        <w:rPr>
          <w:color w:val="000101"/>
          <w:sz w:val="24"/>
          <w:szCs w:val="24"/>
        </w:rPr>
        <w:t>ombak</w:t>
      </w:r>
      <w:r>
        <w:rPr>
          <w:color w:val="000101"/>
          <w:spacing w:val="1"/>
          <w:sz w:val="24"/>
          <w:szCs w:val="24"/>
        </w:rPr>
        <w:t xml:space="preserve"> </w:t>
      </w:r>
      <w:r>
        <w:rPr>
          <w:color w:val="000101"/>
          <w:sz w:val="24"/>
          <w:szCs w:val="24"/>
        </w:rPr>
        <w:t>(</w:t>
      </w:r>
      <w:r w:rsidRPr="00034338">
        <w:rPr>
          <w:i/>
          <w:iCs/>
          <w:color w:val="000101"/>
          <w:spacing w:val="2"/>
          <w:sz w:val="24"/>
          <w:szCs w:val="24"/>
        </w:rPr>
        <w:t>l</w:t>
      </w:r>
      <w:r w:rsidRPr="00034338">
        <w:rPr>
          <w:i/>
          <w:iCs/>
          <w:color w:val="000101"/>
          <w:spacing w:val="-5"/>
          <w:sz w:val="24"/>
          <w:szCs w:val="24"/>
        </w:rPr>
        <w:t>y</w:t>
      </w:r>
      <w:r w:rsidRPr="00034338">
        <w:rPr>
          <w:i/>
          <w:iCs/>
          <w:color w:val="000101"/>
          <w:sz w:val="24"/>
          <w:szCs w:val="24"/>
        </w:rPr>
        <w:t>si</w:t>
      </w:r>
      <w:r w:rsidRPr="00034338">
        <w:rPr>
          <w:i/>
          <w:iCs/>
          <w:color w:val="000101"/>
          <w:spacing w:val="1"/>
          <w:sz w:val="24"/>
          <w:szCs w:val="24"/>
        </w:rPr>
        <w:t>s</w:t>
      </w:r>
      <w:r>
        <w:rPr>
          <w:color w:val="000101"/>
          <w:sz w:val="24"/>
          <w:szCs w:val="24"/>
        </w:rPr>
        <w:t>);</w:t>
      </w:r>
      <w:r w:rsidR="00034338">
        <w:rPr>
          <w:color w:val="000101"/>
          <w:sz w:val="24"/>
          <w:szCs w:val="24"/>
        </w:rPr>
        <w:t xml:space="preserve"> </w:t>
      </w:r>
      <w:r>
        <w:rPr>
          <w:color w:val="000101"/>
          <w:sz w:val="24"/>
          <w:szCs w:val="24"/>
        </w:rPr>
        <w:t>s</w:t>
      </w:r>
      <w:r>
        <w:rPr>
          <w:color w:val="000101"/>
          <w:spacing w:val="-1"/>
          <w:sz w:val="24"/>
          <w:szCs w:val="24"/>
        </w:rPr>
        <w:t>e</w:t>
      </w:r>
      <w:r>
        <w:rPr>
          <w:color w:val="000101"/>
          <w:sz w:val="24"/>
          <w:szCs w:val="24"/>
        </w:rPr>
        <w:t>hingga</w:t>
      </w:r>
      <w:r>
        <w:rPr>
          <w:color w:val="000101"/>
          <w:spacing w:val="1"/>
          <w:sz w:val="24"/>
          <w:szCs w:val="24"/>
        </w:rPr>
        <w:t xml:space="preserve"> </w:t>
      </w:r>
      <w:r>
        <w:rPr>
          <w:color w:val="000101"/>
          <w:sz w:val="24"/>
          <w:szCs w:val="24"/>
        </w:rPr>
        <w:t>s</w:t>
      </w:r>
      <w:r>
        <w:rPr>
          <w:color w:val="000101"/>
          <w:spacing w:val="-1"/>
          <w:sz w:val="24"/>
          <w:szCs w:val="24"/>
        </w:rPr>
        <w:t>e</w:t>
      </w:r>
      <w:r>
        <w:rPr>
          <w:color w:val="000101"/>
          <w:sz w:val="24"/>
          <w:szCs w:val="24"/>
        </w:rPr>
        <w:t>m</w:t>
      </w:r>
      <w:r>
        <w:rPr>
          <w:color w:val="000101"/>
          <w:spacing w:val="2"/>
          <w:sz w:val="24"/>
          <w:szCs w:val="24"/>
        </w:rPr>
        <w:t>e</w:t>
      </w:r>
      <w:r>
        <w:rPr>
          <w:color w:val="000101"/>
          <w:sz w:val="24"/>
          <w:szCs w:val="24"/>
        </w:rPr>
        <w:t>n</w:t>
      </w:r>
      <w:r>
        <w:rPr>
          <w:color w:val="000101"/>
          <w:spacing w:val="2"/>
          <w:sz w:val="24"/>
          <w:szCs w:val="24"/>
        </w:rPr>
        <w:t xml:space="preserve"> </w:t>
      </w:r>
      <w:r>
        <w:rPr>
          <w:color w:val="000101"/>
          <w:sz w:val="24"/>
          <w:szCs w:val="24"/>
        </w:rPr>
        <w:t>men</w:t>
      </w:r>
      <w:r>
        <w:rPr>
          <w:color w:val="000101"/>
          <w:spacing w:val="-3"/>
          <w:sz w:val="24"/>
          <w:szCs w:val="24"/>
        </w:rPr>
        <w:t>g</w:t>
      </w:r>
      <w:r>
        <w:rPr>
          <w:color w:val="000101"/>
          <w:spacing w:val="-1"/>
          <w:sz w:val="24"/>
          <w:szCs w:val="24"/>
        </w:rPr>
        <w:t>e</w:t>
      </w:r>
      <w:r>
        <w:rPr>
          <w:color w:val="000101"/>
          <w:spacing w:val="2"/>
          <w:sz w:val="24"/>
          <w:szCs w:val="24"/>
        </w:rPr>
        <w:t>n</w:t>
      </w:r>
      <w:r>
        <w:rPr>
          <w:color w:val="000101"/>
          <w:spacing w:val="-1"/>
          <w:sz w:val="24"/>
          <w:szCs w:val="24"/>
        </w:rPr>
        <w:t>ce</w:t>
      </w:r>
      <w:r>
        <w:rPr>
          <w:color w:val="000101"/>
          <w:sz w:val="24"/>
          <w:szCs w:val="24"/>
        </w:rPr>
        <w:t>r, d</w:t>
      </w:r>
      <w:r>
        <w:rPr>
          <w:color w:val="000101"/>
          <w:spacing w:val="-1"/>
          <w:sz w:val="24"/>
          <w:szCs w:val="24"/>
        </w:rPr>
        <w:t>a</w:t>
      </w:r>
      <w:r>
        <w:rPr>
          <w:color w:val="000101"/>
          <w:sz w:val="24"/>
          <w:szCs w:val="24"/>
        </w:rPr>
        <w:t>n juga untuk</w:t>
      </w:r>
      <w:r>
        <w:rPr>
          <w:color w:val="000101"/>
          <w:spacing w:val="1"/>
          <w:sz w:val="24"/>
          <w:szCs w:val="24"/>
        </w:rPr>
        <w:t xml:space="preserve"> </w:t>
      </w:r>
      <w:r>
        <w:rPr>
          <w:color w:val="000101"/>
          <w:sz w:val="24"/>
          <w:szCs w:val="24"/>
        </w:rPr>
        <w:t>me</w:t>
      </w:r>
      <w:r>
        <w:rPr>
          <w:color w:val="000101"/>
          <w:spacing w:val="2"/>
          <w:sz w:val="24"/>
          <w:szCs w:val="24"/>
        </w:rPr>
        <w:t>n</w:t>
      </w:r>
      <w:r>
        <w:rPr>
          <w:color w:val="000101"/>
          <w:spacing w:val="-2"/>
          <w:sz w:val="24"/>
          <w:szCs w:val="24"/>
        </w:rPr>
        <w:t>g</w:t>
      </w:r>
      <w:r>
        <w:rPr>
          <w:color w:val="000101"/>
          <w:spacing w:val="-1"/>
          <w:sz w:val="24"/>
          <w:szCs w:val="24"/>
        </w:rPr>
        <w:t>e</w:t>
      </w:r>
      <w:r>
        <w:rPr>
          <w:color w:val="000101"/>
          <w:spacing w:val="2"/>
          <w:sz w:val="24"/>
          <w:szCs w:val="24"/>
        </w:rPr>
        <w:t>n</w:t>
      </w:r>
      <w:r>
        <w:rPr>
          <w:color w:val="000101"/>
          <w:spacing w:val="1"/>
          <w:sz w:val="24"/>
          <w:szCs w:val="24"/>
        </w:rPr>
        <w:t>c</w:t>
      </w:r>
      <w:r>
        <w:rPr>
          <w:color w:val="000101"/>
          <w:spacing w:val="-1"/>
          <w:sz w:val="24"/>
          <w:szCs w:val="24"/>
        </w:rPr>
        <w:t>e</w:t>
      </w:r>
      <w:r>
        <w:rPr>
          <w:color w:val="000101"/>
          <w:sz w:val="24"/>
          <w:szCs w:val="24"/>
        </w:rPr>
        <w:t>rk</w:t>
      </w:r>
      <w:r>
        <w:rPr>
          <w:color w:val="000101"/>
          <w:spacing w:val="-2"/>
          <w:sz w:val="24"/>
          <w:szCs w:val="24"/>
        </w:rPr>
        <w:t>a</w:t>
      </w:r>
      <w:r>
        <w:rPr>
          <w:color w:val="000101"/>
          <w:sz w:val="24"/>
          <w:szCs w:val="24"/>
        </w:rPr>
        <w:t>n lendir</w:t>
      </w:r>
      <w:r>
        <w:rPr>
          <w:color w:val="000101"/>
          <w:spacing w:val="2"/>
          <w:sz w:val="24"/>
          <w:szCs w:val="24"/>
        </w:rPr>
        <w:t xml:space="preserve"> </w:t>
      </w:r>
      <w:r>
        <w:rPr>
          <w:color w:val="000101"/>
          <w:spacing w:val="-1"/>
          <w:sz w:val="24"/>
          <w:szCs w:val="24"/>
        </w:rPr>
        <w:t>c</w:t>
      </w:r>
      <w:r>
        <w:rPr>
          <w:color w:val="000101"/>
          <w:spacing w:val="1"/>
          <w:sz w:val="24"/>
          <w:szCs w:val="24"/>
        </w:rPr>
        <w:t>e</w:t>
      </w:r>
      <w:r>
        <w:rPr>
          <w:color w:val="000101"/>
          <w:sz w:val="24"/>
          <w:szCs w:val="24"/>
        </w:rPr>
        <w:t>rvix</w:t>
      </w:r>
      <w:r>
        <w:rPr>
          <w:color w:val="000101"/>
          <w:spacing w:val="2"/>
          <w:sz w:val="24"/>
          <w:szCs w:val="24"/>
        </w:rPr>
        <w:t xml:space="preserve"> </w:t>
      </w:r>
      <w:r>
        <w:rPr>
          <w:color w:val="000101"/>
          <w:sz w:val="24"/>
          <w:szCs w:val="24"/>
        </w:rPr>
        <w:t>b</w:t>
      </w:r>
      <w:r>
        <w:rPr>
          <w:color w:val="000101"/>
          <w:spacing w:val="-1"/>
          <w:sz w:val="24"/>
          <w:szCs w:val="24"/>
        </w:rPr>
        <w:t>e</w:t>
      </w:r>
      <w:r>
        <w:rPr>
          <w:color w:val="000101"/>
          <w:sz w:val="24"/>
          <w:szCs w:val="24"/>
        </w:rPr>
        <w:t>t</w:t>
      </w:r>
      <w:r>
        <w:rPr>
          <w:color w:val="000101"/>
          <w:spacing w:val="1"/>
          <w:sz w:val="24"/>
          <w:szCs w:val="24"/>
        </w:rPr>
        <w:t>i</w:t>
      </w:r>
      <w:r>
        <w:rPr>
          <w:color w:val="000101"/>
          <w:spacing w:val="-2"/>
          <w:sz w:val="24"/>
          <w:szCs w:val="24"/>
        </w:rPr>
        <w:t>n</w:t>
      </w:r>
      <w:r>
        <w:rPr>
          <w:color w:val="000101"/>
          <w:spacing w:val="-1"/>
          <w:sz w:val="24"/>
          <w:szCs w:val="24"/>
        </w:rPr>
        <w:t>a</w:t>
      </w:r>
      <w:r>
        <w:rPr>
          <w:color w:val="000101"/>
          <w:sz w:val="24"/>
          <w:szCs w:val="24"/>
        </w:rPr>
        <w:t>;</w:t>
      </w:r>
      <w:r>
        <w:rPr>
          <w:color w:val="000101"/>
          <w:spacing w:val="1"/>
          <w:sz w:val="24"/>
          <w:szCs w:val="24"/>
        </w:rPr>
        <w:t xml:space="preserve"> </w:t>
      </w:r>
      <w:r>
        <w:rPr>
          <w:color w:val="000101"/>
          <w:sz w:val="24"/>
          <w:szCs w:val="24"/>
        </w:rPr>
        <w:t>s</w:t>
      </w:r>
      <w:r>
        <w:rPr>
          <w:color w:val="000101"/>
          <w:spacing w:val="-1"/>
          <w:sz w:val="24"/>
          <w:szCs w:val="24"/>
        </w:rPr>
        <w:t>e</w:t>
      </w:r>
      <w:r>
        <w:rPr>
          <w:color w:val="000101"/>
          <w:sz w:val="24"/>
          <w:szCs w:val="24"/>
        </w:rPr>
        <w:t>d</w:t>
      </w:r>
      <w:r>
        <w:rPr>
          <w:color w:val="000101"/>
          <w:spacing w:val="-1"/>
          <w:sz w:val="24"/>
          <w:szCs w:val="24"/>
        </w:rPr>
        <w:t>a</w:t>
      </w:r>
      <w:r>
        <w:rPr>
          <w:color w:val="000101"/>
          <w:spacing w:val="2"/>
          <w:sz w:val="24"/>
          <w:szCs w:val="24"/>
        </w:rPr>
        <w:t>n</w:t>
      </w:r>
      <w:r>
        <w:rPr>
          <w:color w:val="000101"/>
          <w:spacing w:val="-2"/>
          <w:sz w:val="24"/>
          <w:szCs w:val="24"/>
        </w:rPr>
        <w:t>g</w:t>
      </w:r>
      <w:r>
        <w:rPr>
          <w:color w:val="000101"/>
          <w:sz w:val="24"/>
          <w:szCs w:val="24"/>
        </w:rPr>
        <w:t>k</w:t>
      </w:r>
      <w:r>
        <w:rPr>
          <w:color w:val="000101"/>
          <w:spacing w:val="-1"/>
          <w:sz w:val="24"/>
          <w:szCs w:val="24"/>
        </w:rPr>
        <w:t>a</w:t>
      </w:r>
      <w:r>
        <w:rPr>
          <w:color w:val="000101"/>
          <w:sz w:val="24"/>
          <w:szCs w:val="24"/>
        </w:rPr>
        <w:t xml:space="preserve">n </w:t>
      </w:r>
      <w:r>
        <w:rPr>
          <w:color w:val="000101"/>
          <w:spacing w:val="-1"/>
          <w:sz w:val="24"/>
          <w:szCs w:val="24"/>
        </w:rPr>
        <w:t>e</w:t>
      </w:r>
      <w:r>
        <w:rPr>
          <w:color w:val="000101"/>
          <w:sz w:val="24"/>
          <w:szCs w:val="24"/>
        </w:rPr>
        <w:t>n</w:t>
      </w:r>
      <w:r>
        <w:rPr>
          <w:color w:val="000101"/>
          <w:spacing w:val="1"/>
          <w:sz w:val="24"/>
          <w:szCs w:val="24"/>
        </w:rPr>
        <w:t>z</w:t>
      </w:r>
      <w:r>
        <w:rPr>
          <w:color w:val="000101"/>
          <w:sz w:val="24"/>
          <w:szCs w:val="24"/>
        </w:rPr>
        <w:t>i</w:t>
      </w:r>
      <w:r>
        <w:rPr>
          <w:color w:val="000101"/>
          <w:spacing w:val="1"/>
          <w:sz w:val="24"/>
          <w:szCs w:val="24"/>
        </w:rPr>
        <w:t>m</w:t>
      </w:r>
      <w:r>
        <w:rPr>
          <w:color w:val="000101"/>
          <w:spacing w:val="-1"/>
          <w:sz w:val="24"/>
          <w:szCs w:val="24"/>
        </w:rPr>
        <w:t>-e</w:t>
      </w:r>
      <w:r>
        <w:rPr>
          <w:color w:val="000101"/>
          <w:sz w:val="24"/>
          <w:szCs w:val="24"/>
        </w:rPr>
        <w:t>n</w:t>
      </w:r>
      <w:r>
        <w:rPr>
          <w:color w:val="000101"/>
          <w:spacing w:val="1"/>
          <w:sz w:val="24"/>
          <w:szCs w:val="24"/>
        </w:rPr>
        <w:t>z</w:t>
      </w:r>
      <w:r>
        <w:rPr>
          <w:color w:val="000101"/>
          <w:sz w:val="24"/>
          <w:szCs w:val="24"/>
        </w:rPr>
        <w:t>im</w:t>
      </w:r>
      <w:r>
        <w:rPr>
          <w:color w:val="000101"/>
          <w:spacing w:val="1"/>
          <w:sz w:val="24"/>
          <w:szCs w:val="24"/>
        </w:rPr>
        <w:t xml:space="preserve"> </w:t>
      </w:r>
      <w:r>
        <w:rPr>
          <w:color w:val="000101"/>
          <w:sz w:val="24"/>
          <w:szCs w:val="24"/>
        </w:rPr>
        <w:t>lain b</w:t>
      </w:r>
      <w:r>
        <w:rPr>
          <w:color w:val="000101"/>
          <w:spacing w:val="-1"/>
          <w:sz w:val="24"/>
          <w:szCs w:val="24"/>
        </w:rPr>
        <w:t>e</w:t>
      </w:r>
      <w:r>
        <w:rPr>
          <w:color w:val="000101"/>
          <w:sz w:val="24"/>
          <w:szCs w:val="24"/>
        </w:rPr>
        <w:t>rp</w:t>
      </w:r>
      <w:r>
        <w:rPr>
          <w:color w:val="000101"/>
          <w:spacing w:val="-2"/>
          <w:sz w:val="24"/>
          <w:szCs w:val="24"/>
        </w:rPr>
        <w:t>e</w:t>
      </w:r>
      <w:r>
        <w:rPr>
          <w:color w:val="000101"/>
          <w:spacing w:val="1"/>
          <w:sz w:val="24"/>
          <w:szCs w:val="24"/>
        </w:rPr>
        <w:t>r</w:t>
      </w:r>
      <w:r>
        <w:rPr>
          <w:color w:val="000101"/>
          <w:spacing w:val="-1"/>
          <w:sz w:val="24"/>
          <w:szCs w:val="24"/>
        </w:rPr>
        <w:t>a</w:t>
      </w:r>
      <w:r>
        <w:rPr>
          <w:color w:val="000101"/>
          <w:sz w:val="24"/>
          <w:szCs w:val="24"/>
        </w:rPr>
        <w:t>n</w:t>
      </w:r>
      <w:r>
        <w:rPr>
          <w:color w:val="000101"/>
          <w:spacing w:val="-1"/>
          <w:sz w:val="24"/>
          <w:szCs w:val="24"/>
        </w:rPr>
        <w:t>a</w:t>
      </w:r>
      <w:r>
        <w:rPr>
          <w:color w:val="000101"/>
          <w:sz w:val="24"/>
          <w:szCs w:val="24"/>
        </w:rPr>
        <w:t>n d</w:t>
      </w:r>
      <w:r>
        <w:rPr>
          <w:color w:val="000101"/>
          <w:spacing w:val="-1"/>
          <w:sz w:val="24"/>
          <w:szCs w:val="24"/>
        </w:rPr>
        <w:t>a</w:t>
      </w:r>
      <w:r>
        <w:rPr>
          <w:color w:val="000101"/>
          <w:sz w:val="24"/>
          <w:szCs w:val="24"/>
        </w:rPr>
        <w:t>lam mem</w:t>
      </w:r>
      <w:r>
        <w:rPr>
          <w:color w:val="000101"/>
          <w:spacing w:val="-1"/>
          <w:sz w:val="24"/>
          <w:szCs w:val="24"/>
        </w:rPr>
        <w:t>e</w:t>
      </w:r>
      <w:r>
        <w:rPr>
          <w:color w:val="000101"/>
          <w:sz w:val="24"/>
          <w:szCs w:val="24"/>
        </w:rPr>
        <w:t>l</w:t>
      </w:r>
      <w:r>
        <w:rPr>
          <w:color w:val="000101"/>
          <w:spacing w:val="1"/>
          <w:sz w:val="24"/>
          <w:szCs w:val="24"/>
        </w:rPr>
        <w:t>i</w:t>
      </w:r>
      <w:r>
        <w:rPr>
          <w:color w:val="000101"/>
          <w:sz w:val="24"/>
          <w:szCs w:val="24"/>
        </w:rPr>
        <w:t>h</w:t>
      </w:r>
      <w:r>
        <w:rPr>
          <w:color w:val="000101"/>
          <w:spacing w:val="-1"/>
          <w:sz w:val="24"/>
          <w:szCs w:val="24"/>
        </w:rPr>
        <w:t>a</w:t>
      </w:r>
      <w:r>
        <w:rPr>
          <w:color w:val="000101"/>
          <w:spacing w:val="1"/>
          <w:sz w:val="24"/>
          <w:szCs w:val="24"/>
        </w:rPr>
        <w:t>r</w:t>
      </w:r>
      <w:r>
        <w:rPr>
          <w:color w:val="000101"/>
          <w:sz w:val="24"/>
          <w:szCs w:val="24"/>
        </w:rPr>
        <w:t>a</w:t>
      </w:r>
      <w:r>
        <w:rPr>
          <w:color w:val="000101"/>
          <w:spacing w:val="2"/>
          <w:sz w:val="24"/>
          <w:szCs w:val="24"/>
        </w:rPr>
        <w:t xml:space="preserve"> </w:t>
      </w:r>
      <w:r>
        <w:rPr>
          <w:color w:val="000101"/>
          <w:spacing w:val="-1"/>
          <w:sz w:val="24"/>
          <w:szCs w:val="24"/>
        </w:rPr>
        <w:t>a</w:t>
      </w:r>
      <w:r>
        <w:rPr>
          <w:color w:val="000101"/>
          <w:sz w:val="24"/>
          <w:szCs w:val="24"/>
        </w:rPr>
        <w:t>tau memb</w:t>
      </w:r>
      <w:r>
        <w:rPr>
          <w:color w:val="000101"/>
          <w:spacing w:val="-1"/>
          <w:sz w:val="24"/>
          <w:szCs w:val="24"/>
        </w:rPr>
        <w:t>e</w:t>
      </w:r>
      <w:r>
        <w:rPr>
          <w:color w:val="000101"/>
          <w:sz w:val="24"/>
          <w:szCs w:val="24"/>
        </w:rPr>
        <w:t>ri nutrisi</w:t>
      </w:r>
      <w:r>
        <w:rPr>
          <w:color w:val="000101"/>
          <w:spacing w:val="1"/>
          <w:sz w:val="24"/>
          <w:szCs w:val="24"/>
        </w:rPr>
        <w:t xml:space="preserve"> </w:t>
      </w:r>
      <w:r>
        <w:rPr>
          <w:color w:val="000101"/>
          <w:sz w:val="24"/>
          <w:szCs w:val="24"/>
        </w:rPr>
        <w:t>b</w:t>
      </w:r>
      <w:r>
        <w:rPr>
          <w:color w:val="000101"/>
          <w:spacing w:val="-1"/>
          <w:sz w:val="24"/>
          <w:szCs w:val="24"/>
        </w:rPr>
        <w:t>a</w:t>
      </w:r>
      <w:r>
        <w:rPr>
          <w:color w:val="000101"/>
          <w:spacing w:val="-2"/>
          <w:sz w:val="24"/>
          <w:szCs w:val="24"/>
        </w:rPr>
        <w:t>g</w:t>
      </w:r>
      <w:r>
        <w:rPr>
          <w:color w:val="000101"/>
          <w:sz w:val="24"/>
          <w:szCs w:val="24"/>
        </w:rPr>
        <w:t>i spe</w:t>
      </w:r>
      <w:r>
        <w:rPr>
          <w:color w:val="000101"/>
          <w:spacing w:val="-1"/>
          <w:sz w:val="24"/>
          <w:szCs w:val="24"/>
        </w:rPr>
        <w:t>r</w:t>
      </w:r>
      <w:r>
        <w:rPr>
          <w:color w:val="000101"/>
          <w:spacing w:val="3"/>
          <w:sz w:val="24"/>
          <w:szCs w:val="24"/>
        </w:rPr>
        <w:t>m</w:t>
      </w:r>
      <w:r>
        <w:rPr>
          <w:color w:val="000101"/>
          <w:spacing w:val="-1"/>
          <w:sz w:val="24"/>
          <w:szCs w:val="24"/>
        </w:rPr>
        <w:t>a</w:t>
      </w:r>
      <w:r>
        <w:rPr>
          <w:color w:val="000101"/>
          <w:sz w:val="24"/>
          <w:szCs w:val="24"/>
        </w:rPr>
        <w:t>to</w:t>
      </w:r>
      <w:r>
        <w:rPr>
          <w:color w:val="000101"/>
          <w:spacing w:val="2"/>
          <w:sz w:val="24"/>
          <w:szCs w:val="24"/>
        </w:rPr>
        <w:t>z</w:t>
      </w:r>
      <w:r>
        <w:rPr>
          <w:color w:val="000101"/>
          <w:sz w:val="24"/>
          <w:szCs w:val="24"/>
        </w:rPr>
        <w:t>oa</w:t>
      </w:r>
      <w:r>
        <w:rPr>
          <w:color w:val="000101"/>
          <w:spacing w:val="-1"/>
          <w:sz w:val="24"/>
          <w:szCs w:val="24"/>
        </w:rPr>
        <w:t xml:space="preserve"> </w:t>
      </w:r>
      <w:r>
        <w:rPr>
          <w:color w:val="000101"/>
          <w:sz w:val="24"/>
          <w:szCs w:val="24"/>
        </w:rPr>
        <w:t xml:space="preserve">di </w:t>
      </w:r>
      <w:r>
        <w:rPr>
          <w:color w:val="000101"/>
          <w:spacing w:val="1"/>
          <w:sz w:val="24"/>
          <w:szCs w:val="24"/>
        </w:rPr>
        <w:t>l</w:t>
      </w:r>
      <w:r>
        <w:rPr>
          <w:color w:val="000101"/>
          <w:sz w:val="24"/>
          <w:szCs w:val="24"/>
        </w:rPr>
        <w:t>u</w:t>
      </w:r>
      <w:r>
        <w:rPr>
          <w:color w:val="000101"/>
          <w:spacing w:val="-1"/>
          <w:sz w:val="24"/>
          <w:szCs w:val="24"/>
        </w:rPr>
        <w:t>a</w:t>
      </w:r>
      <w:r>
        <w:rPr>
          <w:color w:val="000101"/>
          <w:sz w:val="24"/>
          <w:szCs w:val="24"/>
        </w:rPr>
        <w:t>r tubuh ja</w:t>
      </w:r>
      <w:r>
        <w:rPr>
          <w:color w:val="000101"/>
          <w:spacing w:val="-1"/>
          <w:sz w:val="24"/>
          <w:szCs w:val="24"/>
        </w:rPr>
        <w:t>n</w:t>
      </w:r>
      <w:r>
        <w:rPr>
          <w:color w:val="000101"/>
          <w:sz w:val="24"/>
          <w:szCs w:val="24"/>
        </w:rPr>
        <w:t>tan.</w:t>
      </w:r>
    </w:p>
    <w:p w:rsidR="00F35F9D" w:rsidRDefault="007D581B" w:rsidP="00563173">
      <w:pPr>
        <w:spacing w:before="10" w:line="360" w:lineRule="auto"/>
        <w:ind w:left="709" w:hanging="709"/>
        <w:jc w:val="both"/>
        <w:rPr>
          <w:sz w:val="24"/>
          <w:szCs w:val="24"/>
        </w:rPr>
      </w:pPr>
      <w:r>
        <w:rPr>
          <w:color w:val="000101"/>
          <w:sz w:val="24"/>
          <w:szCs w:val="24"/>
        </w:rPr>
        <w:t xml:space="preserve">3) </w:t>
      </w:r>
      <w:r>
        <w:rPr>
          <w:color w:val="000101"/>
          <w:spacing w:val="40"/>
          <w:sz w:val="24"/>
          <w:szCs w:val="24"/>
        </w:rPr>
        <w:t xml:space="preserve"> </w:t>
      </w:r>
      <w:r w:rsidR="007237D5">
        <w:rPr>
          <w:color w:val="000101"/>
          <w:spacing w:val="40"/>
          <w:sz w:val="24"/>
          <w:szCs w:val="24"/>
        </w:rPr>
        <w:tab/>
      </w:r>
      <w:r>
        <w:rPr>
          <w:color w:val="000101"/>
          <w:spacing w:val="1"/>
          <w:sz w:val="24"/>
          <w:szCs w:val="24"/>
        </w:rPr>
        <w:t>P</w:t>
      </w:r>
      <w:r>
        <w:rPr>
          <w:color w:val="000101"/>
          <w:sz w:val="24"/>
          <w:szCs w:val="24"/>
        </w:rPr>
        <w:t>rost</w:t>
      </w:r>
      <w:r>
        <w:rPr>
          <w:color w:val="000101"/>
          <w:spacing w:val="-1"/>
          <w:sz w:val="24"/>
          <w:szCs w:val="24"/>
        </w:rPr>
        <w:t>a</w:t>
      </w:r>
      <w:r>
        <w:rPr>
          <w:color w:val="000101"/>
          <w:spacing w:val="-2"/>
          <w:sz w:val="24"/>
          <w:szCs w:val="24"/>
        </w:rPr>
        <w:t>g</w:t>
      </w:r>
      <w:r>
        <w:rPr>
          <w:color w:val="000101"/>
          <w:sz w:val="24"/>
          <w:szCs w:val="24"/>
        </w:rPr>
        <w:t xml:space="preserve">landin,  </w:t>
      </w:r>
      <w:r>
        <w:rPr>
          <w:color w:val="000101"/>
          <w:spacing w:val="24"/>
          <w:sz w:val="24"/>
          <w:szCs w:val="24"/>
        </w:rPr>
        <w:t xml:space="preserve"> </w:t>
      </w:r>
      <w:r>
        <w:rPr>
          <w:color w:val="000101"/>
          <w:sz w:val="24"/>
          <w:szCs w:val="24"/>
        </w:rPr>
        <w:t>dihasilk</w:t>
      </w:r>
      <w:r>
        <w:rPr>
          <w:color w:val="000101"/>
          <w:spacing w:val="1"/>
          <w:sz w:val="24"/>
          <w:szCs w:val="24"/>
        </w:rPr>
        <w:t>a</w:t>
      </w:r>
      <w:r>
        <w:rPr>
          <w:color w:val="000101"/>
          <w:sz w:val="24"/>
          <w:szCs w:val="24"/>
        </w:rPr>
        <w:t xml:space="preserve">n  </w:t>
      </w:r>
      <w:r>
        <w:rPr>
          <w:color w:val="000101"/>
          <w:spacing w:val="24"/>
          <w:sz w:val="24"/>
          <w:szCs w:val="24"/>
        </w:rPr>
        <w:t xml:space="preserve"> </w:t>
      </w:r>
      <w:r>
        <w:rPr>
          <w:color w:val="000101"/>
          <w:sz w:val="24"/>
          <w:szCs w:val="24"/>
        </w:rPr>
        <w:t>v</w:t>
      </w:r>
      <w:r>
        <w:rPr>
          <w:color w:val="000101"/>
          <w:spacing w:val="-1"/>
          <w:sz w:val="24"/>
          <w:szCs w:val="24"/>
        </w:rPr>
        <w:t>e</w:t>
      </w:r>
      <w:r>
        <w:rPr>
          <w:color w:val="000101"/>
          <w:sz w:val="24"/>
          <w:szCs w:val="24"/>
        </w:rPr>
        <w:t xml:space="preserve">sicula  </w:t>
      </w:r>
      <w:r>
        <w:rPr>
          <w:color w:val="000101"/>
          <w:spacing w:val="23"/>
          <w:sz w:val="24"/>
          <w:szCs w:val="24"/>
        </w:rPr>
        <w:t xml:space="preserve"> </w:t>
      </w:r>
      <w:r>
        <w:rPr>
          <w:color w:val="000101"/>
          <w:sz w:val="24"/>
          <w:szCs w:val="24"/>
        </w:rPr>
        <w:t>s</w:t>
      </w:r>
      <w:r>
        <w:rPr>
          <w:color w:val="000101"/>
          <w:spacing w:val="-1"/>
          <w:sz w:val="24"/>
          <w:szCs w:val="24"/>
        </w:rPr>
        <w:t>e</w:t>
      </w:r>
      <w:r>
        <w:rPr>
          <w:color w:val="000101"/>
          <w:sz w:val="24"/>
          <w:szCs w:val="24"/>
        </w:rPr>
        <w:t>m</w:t>
      </w:r>
      <w:r>
        <w:rPr>
          <w:color w:val="000101"/>
          <w:spacing w:val="1"/>
          <w:sz w:val="24"/>
          <w:szCs w:val="24"/>
        </w:rPr>
        <w:t>i</w:t>
      </w:r>
      <w:r>
        <w:rPr>
          <w:color w:val="000101"/>
          <w:sz w:val="24"/>
          <w:szCs w:val="24"/>
        </w:rPr>
        <w:t>n</w:t>
      </w:r>
      <w:r>
        <w:rPr>
          <w:color w:val="000101"/>
          <w:spacing w:val="-1"/>
          <w:sz w:val="24"/>
          <w:szCs w:val="24"/>
        </w:rPr>
        <w:t>a</w:t>
      </w:r>
      <w:r>
        <w:rPr>
          <w:color w:val="000101"/>
          <w:sz w:val="24"/>
          <w:szCs w:val="24"/>
        </w:rPr>
        <w:t>l</w:t>
      </w:r>
      <w:r>
        <w:rPr>
          <w:color w:val="000101"/>
          <w:spacing w:val="1"/>
          <w:sz w:val="24"/>
          <w:szCs w:val="24"/>
        </w:rPr>
        <w:t>i</w:t>
      </w:r>
      <w:r>
        <w:rPr>
          <w:color w:val="000101"/>
          <w:sz w:val="24"/>
          <w:szCs w:val="24"/>
        </w:rPr>
        <w:t xml:space="preserve">s  </w:t>
      </w:r>
      <w:r>
        <w:rPr>
          <w:color w:val="000101"/>
          <w:spacing w:val="24"/>
          <w:sz w:val="24"/>
          <w:szCs w:val="24"/>
        </w:rPr>
        <w:t xml:space="preserve"> </w:t>
      </w:r>
      <w:r>
        <w:rPr>
          <w:color w:val="000101"/>
          <w:sz w:val="24"/>
          <w:szCs w:val="24"/>
        </w:rPr>
        <w:t>d</w:t>
      </w:r>
      <w:r>
        <w:rPr>
          <w:color w:val="000101"/>
          <w:spacing w:val="-1"/>
          <w:sz w:val="24"/>
          <w:szCs w:val="24"/>
        </w:rPr>
        <w:t>a</w:t>
      </w:r>
      <w:r>
        <w:rPr>
          <w:color w:val="000101"/>
          <w:sz w:val="24"/>
          <w:szCs w:val="24"/>
        </w:rPr>
        <w:t xml:space="preserve">n  </w:t>
      </w:r>
      <w:r>
        <w:rPr>
          <w:color w:val="000101"/>
          <w:spacing w:val="24"/>
          <w:sz w:val="24"/>
          <w:szCs w:val="24"/>
        </w:rPr>
        <w:t xml:space="preserve"> </w:t>
      </w:r>
      <w:r>
        <w:rPr>
          <w:color w:val="000101"/>
          <w:sz w:val="24"/>
          <w:szCs w:val="24"/>
        </w:rPr>
        <w:t>prost</w:t>
      </w:r>
      <w:r>
        <w:rPr>
          <w:color w:val="000101"/>
          <w:spacing w:val="-1"/>
          <w:sz w:val="24"/>
          <w:szCs w:val="24"/>
        </w:rPr>
        <w:t>a</w:t>
      </w:r>
      <w:r>
        <w:rPr>
          <w:color w:val="000101"/>
          <w:sz w:val="24"/>
          <w:szCs w:val="24"/>
        </w:rPr>
        <w:t>t.</w:t>
      </w:r>
    </w:p>
    <w:p w:rsidR="00F35F9D" w:rsidRPr="00C03089" w:rsidRDefault="007D581B" w:rsidP="00563173">
      <w:pPr>
        <w:spacing w:line="360" w:lineRule="auto"/>
        <w:ind w:left="709" w:right="80" w:firstLine="11"/>
        <w:jc w:val="both"/>
        <w:rPr>
          <w:sz w:val="11"/>
          <w:szCs w:val="11"/>
        </w:rPr>
      </w:pPr>
      <w:r>
        <w:rPr>
          <w:color w:val="000101"/>
          <w:spacing w:val="1"/>
          <w:sz w:val="24"/>
          <w:szCs w:val="24"/>
        </w:rPr>
        <w:t>P</w:t>
      </w:r>
      <w:r>
        <w:rPr>
          <w:color w:val="000101"/>
          <w:spacing w:val="-1"/>
          <w:sz w:val="24"/>
          <w:szCs w:val="24"/>
        </w:rPr>
        <w:t>e</w:t>
      </w:r>
      <w:r>
        <w:rPr>
          <w:color w:val="000101"/>
          <w:sz w:val="24"/>
          <w:szCs w:val="24"/>
        </w:rPr>
        <w:t>r</w:t>
      </w:r>
      <w:r>
        <w:rPr>
          <w:color w:val="000101"/>
          <w:spacing w:val="-2"/>
          <w:sz w:val="24"/>
          <w:szCs w:val="24"/>
        </w:rPr>
        <w:t>a</w:t>
      </w:r>
      <w:r>
        <w:rPr>
          <w:color w:val="000101"/>
          <w:sz w:val="24"/>
          <w:szCs w:val="24"/>
        </w:rPr>
        <w:t>n</w:t>
      </w:r>
      <w:r>
        <w:rPr>
          <w:color w:val="000101"/>
          <w:spacing w:val="-1"/>
          <w:sz w:val="24"/>
          <w:szCs w:val="24"/>
        </w:rPr>
        <w:t>a</w:t>
      </w:r>
      <w:r>
        <w:rPr>
          <w:color w:val="000101"/>
          <w:sz w:val="24"/>
          <w:szCs w:val="24"/>
        </w:rPr>
        <w:t>n</w:t>
      </w:r>
      <w:r>
        <w:rPr>
          <w:color w:val="000101"/>
          <w:spacing w:val="5"/>
          <w:sz w:val="24"/>
          <w:szCs w:val="24"/>
        </w:rPr>
        <w:t>n</w:t>
      </w:r>
      <w:r>
        <w:rPr>
          <w:color w:val="000101"/>
          <w:spacing w:val="-5"/>
          <w:sz w:val="24"/>
          <w:szCs w:val="24"/>
        </w:rPr>
        <w:t>y</w:t>
      </w:r>
      <w:r>
        <w:rPr>
          <w:color w:val="000101"/>
          <w:sz w:val="24"/>
          <w:szCs w:val="24"/>
        </w:rPr>
        <w:t>a</w:t>
      </w:r>
      <w:r>
        <w:rPr>
          <w:color w:val="000101"/>
          <w:spacing w:val="1"/>
          <w:sz w:val="24"/>
          <w:szCs w:val="24"/>
        </w:rPr>
        <w:t xml:space="preserve"> </w:t>
      </w:r>
      <w:r>
        <w:rPr>
          <w:color w:val="000101"/>
          <w:sz w:val="24"/>
          <w:szCs w:val="24"/>
        </w:rPr>
        <w:t>untuk</w:t>
      </w:r>
      <w:r>
        <w:rPr>
          <w:color w:val="000101"/>
          <w:spacing w:val="1"/>
          <w:sz w:val="24"/>
          <w:szCs w:val="24"/>
        </w:rPr>
        <w:t xml:space="preserve"> </w:t>
      </w:r>
      <w:r>
        <w:rPr>
          <w:color w:val="000101"/>
          <w:sz w:val="24"/>
          <w:szCs w:val="24"/>
        </w:rPr>
        <w:t>me</w:t>
      </w:r>
      <w:r>
        <w:rPr>
          <w:color w:val="000101"/>
          <w:spacing w:val="2"/>
          <w:sz w:val="24"/>
          <w:szCs w:val="24"/>
        </w:rPr>
        <w:t>l</w:t>
      </w:r>
      <w:r>
        <w:rPr>
          <w:color w:val="000101"/>
          <w:spacing w:val="-1"/>
          <w:sz w:val="24"/>
          <w:szCs w:val="24"/>
        </w:rPr>
        <w:t>a</w:t>
      </w:r>
      <w:r>
        <w:rPr>
          <w:color w:val="000101"/>
          <w:sz w:val="24"/>
          <w:szCs w:val="24"/>
        </w:rPr>
        <w:t>n</w:t>
      </w:r>
      <w:r>
        <w:rPr>
          <w:color w:val="000101"/>
          <w:spacing w:val="-1"/>
          <w:sz w:val="24"/>
          <w:szCs w:val="24"/>
        </w:rPr>
        <w:t>ca</w:t>
      </w:r>
      <w:r>
        <w:rPr>
          <w:color w:val="000101"/>
          <w:sz w:val="24"/>
          <w:szCs w:val="24"/>
        </w:rPr>
        <w:t>r</w:t>
      </w:r>
      <w:r>
        <w:rPr>
          <w:color w:val="000101"/>
          <w:spacing w:val="1"/>
          <w:sz w:val="24"/>
          <w:szCs w:val="24"/>
        </w:rPr>
        <w:t>k</w:t>
      </w:r>
      <w:r>
        <w:rPr>
          <w:color w:val="000101"/>
          <w:spacing w:val="-1"/>
          <w:sz w:val="24"/>
          <w:szCs w:val="24"/>
        </w:rPr>
        <w:t>a</w:t>
      </w:r>
      <w:r>
        <w:rPr>
          <w:color w:val="000101"/>
          <w:sz w:val="24"/>
          <w:szCs w:val="24"/>
        </w:rPr>
        <w:t xml:space="preserve">n </w:t>
      </w:r>
      <w:r>
        <w:rPr>
          <w:color w:val="000101"/>
          <w:spacing w:val="2"/>
          <w:sz w:val="24"/>
          <w:szCs w:val="24"/>
        </w:rPr>
        <w:t>p</w:t>
      </w:r>
      <w:r>
        <w:rPr>
          <w:color w:val="000101"/>
          <w:spacing w:val="-1"/>
          <w:sz w:val="24"/>
          <w:szCs w:val="24"/>
        </w:rPr>
        <w:t>e</w:t>
      </w:r>
      <w:r>
        <w:rPr>
          <w:color w:val="000101"/>
          <w:spacing w:val="2"/>
          <w:sz w:val="24"/>
          <w:szCs w:val="24"/>
        </w:rPr>
        <w:t>n</w:t>
      </w:r>
      <w:r>
        <w:rPr>
          <w:color w:val="000101"/>
          <w:spacing w:val="-2"/>
          <w:sz w:val="24"/>
          <w:szCs w:val="24"/>
        </w:rPr>
        <w:t>g</w:t>
      </w:r>
      <w:r>
        <w:rPr>
          <w:color w:val="000101"/>
          <w:spacing w:val="-1"/>
          <w:sz w:val="24"/>
          <w:szCs w:val="24"/>
        </w:rPr>
        <w:t>a</w:t>
      </w:r>
      <w:r>
        <w:rPr>
          <w:color w:val="000101"/>
          <w:spacing w:val="2"/>
          <w:sz w:val="24"/>
          <w:szCs w:val="24"/>
        </w:rPr>
        <w:t>n</w:t>
      </w:r>
      <w:r>
        <w:rPr>
          <w:color w:val="000101"/>
          <w:spacing w:val="-2"/>
          <w:sz w:val="24"/>
          <w:szCs w:val="24"/>
        </w:rPr>
        <w:t>g</w:t>
      </w:r>
      <w:r>
        <w:rPr>
          <w:color w:val="000101"/>
          <w:sz w:val="24"/>
          <w:szCs w:val="24"/>
        </w:rPr>
        <w:t>kutan</w:t>
      </w:r>
      <w:r>
        <w:rPr>
          <w:color w:val="000101"/>
          <w:spacing w:val="2"/>
          <w:sz w:val="24"/>
          <w:szCs w:val="24"/>
        </w:rPr>
        <w:t xml:space="preserve"> </w:t>
      </w:r>
      <w:r>
        <w:rPr>
          <w:color w:val="000101"/>
          <w:sz w:val="24"/>
          <w:szCs w:val="24"/>
        </w:rPr>
        <w:t>sp</w:t>
      </w:r>
      <w:r>
        <w:rPr>
          <w:color w:val="000101"/>
          <w:spacing w:val="-1"/>
          <w:sz w:val="24"/>
          <w:szCs w:val="24"/>
        </w:rPr>
        <w:t>e</w:t>
      </w:r>
      <w:r>
        <w:rPr>
          <w:color w:val="000101"/>
          <w:sz w:val="24"/>
          <w:szCs w:val="24"/>
        </w:rPr>
        <w:t>rm</w:t>
      </w:r>
      <w:r>
        <w:rPr>
          <w:color w:val="000101"/>
          <w:spacing w:val="-1"/>
          <w:sz w:val="24"/>
          <w:szCs w:val="24"/>
        </w:rPr>
        <w:t>a</w:t>
      </w:r>
      <w:r>
        <w:rPr>
          <w:color w:val="000101"/>
          <w:sz w:val="24"/>
          <w:szCs w:val="24"/>
        </w:rPr>
        <w:t>to</w:t>
      </w:r>
      <w:r>
        <w:rPr>
          <w:color w:val="000101"/>
          <w:spacing w:val="2"/>
          <w:sz w:val="24"/>
          <w:szCs w:val="24"/>
        </w:rPr>
        <w:t>z</w:t>
      </w:r>
      <w:r>
        <w:rPr>
          <w:color w:val="000101"/>
          <w:sz w:val="24"/>
          <w:szCs w:val="24"/>
        </w:rPr>
        <w:t>oa d</w:t>
      </w:r>
      <w:r>
        <w:rPr>
          <w:color w:val="000101"/>
          <w:spacing w:val="-1"/>
          <w:sz w:val="24"/>
          <w:szCs w:val="24"/>
        </w:rPr>
        <w:t>a</w:t>
      </w:r>
      <w:r>
        <w:rPr>
          <w:color w:val="000101"/>
          <w:sz w:val="24"/>
          <w:szCs w:val="24"/>
        </w:rPr>
        <w:t>lam</w:t>
      </w:r>
      <w:r>
        <w:rPr>
          <w:color w:val="000101"/>
          <w:spacing w:val="1"/>
          <w:sz w:val="24"/>
          <w:szCs w:val="24"/>
        </w:rPr>
        <w:t xml:space="preserve"> </w:t>
      </w:r>
      <w:r>
        <w:rPr>
          <w:color w:val="000101"/>
          <w:sz w:val="24"/>
          <w:szCs w:val="24"/>
        </w:rPr>
        <w:t>s</w:t>
      </w:r>
      <w:r>
        <w:rPr>
          <w:color w:val="000101"/>
          <w:spacing w:val="-1"/>
          <w:sz w:val="24"/>
          <w:szCs w:val="24"/>
        </w:rPr>
        <w:t>a</w:t>
      </w:r>
      <w:r>
        <w:rPr>
          <w:color w:val="000101"/>
          <w:sz w:val="24"/>
          <w:szCs w:val="24"/>
        </w:rPr>
        <w:t>lur</w:t>
      </w:r>
      <w:r>
        <w:rPr>
          <w:color w:val="000101"/>
          <w:spacing w:val="-1"/>
          <w:sz w:val="24"/>
          <w:szCs w:val="24"/>
        </w:rPr>
        <w:t>a</w:t>
      </w:r>
      <w:r>
        <w:rPr>
          <w:color w:val="000101"/>
          <w:sz w:val="24"/>
          <w:szCs w:val="24"/>
        </w:rPr>
        <w:t>n</w:t>
      </w:r>
      <w:r>
        <w:rPr>
          <w:color w:val="000101"/>
          <w:spacing w:val="1"/>
          <w:sz w:val="24"/>
          <w:szCs w:val="24"/>
        </w:rPr>
        <w:t xml:space="preserve"> </w:t>
      </w:r>
      <w:r>
        <w:rPr>
          <w:color w:val="000101"/>
          <w:spacing w:val="2"/>
          <w:sz w:val="24"/>
          <w:szCs w:val="24"/>
        </w:rPr>
        <w:t>k</w:t>
      </w:r>
      <w:r>
        <w:rPr>
          <w:color w:val="000101"/>
          <w:spacing w:val="-1"/>
          <w:sz w:val="24"/>
          <w:szCs w:val="24"/>
        </w:rPr>
        <w:t>e</w:t>
      </w:r>
      <w:r>
        <w:rPr>
          <w:color w:val="000101"/>
          <w:sz w:val="24"/>
          <w:szCs w:val="24"/>
        </w:rPr>
        <w:t>lamin</w:t>
      </w:r>
      <w:r>
        <w:rPr>
          <w:color w:val="000101"/>
          <w:spacing w:val="2"/>
          <w:sz w:val="24"/>
          <w:szCs w:val="24"/>
        </w:rPr>
        <w:t xml:space="preserve"> </w:t>
      </w:r>
      <w:r>
        <w:rPr>
          <w:color w:val="000101"/>
          <w:sz w:val="24"/>
          <w:szCs w:val="24"/>
        </w:rPr>
        <w:t>jant</w:t>
      </w:r>
      <w:r>
        <w:rPr>
          <w:color w:val="000101"/>
          <w:spacing w:val="-1"/>
          <w:sz w:val="24"/>
          <w:szCs w:val="24"/>
        </w:rPr>
        <w:t>a</w:t>
      </w:r>
      <w:r>
        <w:rPr>
          <w:color w:val="000101"/>
          <w:sz w:val="24"/>
          <w:szCs w:val="24"/>
        </w:rPr>
        <w:t>n</w:t>
      </w:r>
      <w:r>
        <w:rPr>
          <w:color w:val="000101"/>
          <w:spacing w:val="1"/>
          <w:sz w:val="24"/>
          <w:szCs w:val="24"/>
        </w:rPr>
        <w:t xml:space="preserve"> </w:t>
      </w:r>
      <w:r>
        <w:rPr>
          <w:color w:val="000101"/>
          <w:sz w:val="24"/>
          <w:szCs w:val="24"/>
        </w:rPr>
        <w:t>d</w:t>
      </w:r>
      <w:r>
        <w:rPr>
          <w:color w:val="000101"/>
          <w:spacing w:val="-1"/>
          <w:sz w:val="24"/>
          <w:szCs w:val="24"/>
        </w:rPr>
        <w:t>a</w:t>
      </w:r>
      <w:r>
        <w:rPr>
          <w:color w:val="000101"/>
          <w:sz w:val="24"/>
          <w:szCs w:val="24"/>
        </w:rPr>
        <w:t>n</w:t>
      </w:r>
      <w:r>
        <w:rPr>
          <w:color w:val="000101"/>
          <w:spacing w:val="1"/>
          <w:sz w:val="24"/>
          <w:szCs w:val="24"/>
        </w:rPr>
        <w:t xml:space="preserve"> </w:t>
      </w:r>
      <w:r>
        <w:rPr>
          <w:color w:val="000101"/>
          <w:spacing w:val="2"/>
          <w:sz w:val="24"/>
          <w:szCs w:val="24"/>
        </w:rPr>
        <w:t>b</w:t>
      </w:r>
      <w:r>
        <w:rPr>
          <w:color w:val="000101"/>
          <w:spacing w:val="-1"/>
          <w:sz w:val="24"/>
          <w:szCs w:val="24"/>
        </w:rPr>
        <w:t>e</w:t>
      </w:r>
      <w:r>
        <w:rPr>
          <w:color w:val="000101"/>
          <w:sz w:val="24"/>
          <w:szCs w:val="24"/>
        </w:rPr>
        <w:t>t</w:t>
      </w:r>
      <w:r>
        <w:rPr>
          <w:color w:val="000101"/>
          <w:spacing w:val="1"/>
          <w:sz w:val="24"/>
          <w:szCs w:val="24"/>
        </w:rPr>
        <w:t>i</w:t>
      </w:r>
      <w:r>
        <w:rPr>
          <w:color w:val="000101"/>
          <w:sz w:val="24"/>
          <w:szCs w:val="24"/>
        </w:rPr>
        <w:t>n</w:t>
      </w:r>
      <w:r>
        <w:rPr>
          <w:color w:val="000101"/>
          <w:spacing w:val="-1"/>
          <w:sz w:val="24"/>
          <w:szCs w:val="24"/>
        </w:rPr>
        <w:t>a</w:t>
      </w:r>
      <w:r>
        <w:rPr>
          <w:color w:val="000101"/>
          <w:sz w:val="24"/>
          <w:szCs w:val="24"/>
        </w:rPr>
        <w:t>,</w:t>
      </w:r>
      <w:r>
        <w:rPr>
          <w:color w:val="000101"/>
          <w:spacing w:val="1"/>
          <w:sz w:val="24"/>
          <w:szCs w:val="24"/>
        </w:rPr>
        <w:t xml:space="preserve"> </w:t>
      </w:r>
      <w:r>
        <w:rPr>
          <w:color w:val="000101"/>
          <w:sz w:val="24"/>
          <w:szCs w:val="24"/>
        </w:rPr>
        <w:t>di</w:t>
      </w:r>
      <w:r>
        <w:rPr>
          <w:color w:val="000101"/>
          <w:spacing w:val="2"/>
          <w:sz w:val="24"/>
          <w:szCs w:val="24"/>
        </w:rPr>
        <w:t xml:space="preserve"> </w:t>
      </w:r>
      <w:r>
        <w:rPr>
          <w:color w:val="000101"/>
          <w:spacing w:val="-1"/>
          <w:sz w:val="24"/>
          <w:szCs w:val="24"/>
        </w:rPr>
        <w:t>a</w:t>
      </w:r>
      <w:r>
        <w:rPr>
          <w:color w:val="000101"/>
          <w:sz w:val="24"/>
          <w:szCs w:val="24"/>
        </w:rPr>
        <w:t>nt</w:t>
      </w:r>
      <w:r>
        <w:rPr>
          <w:color w:val="000101"/>
          <w:spacing w:val="2"/>
          <w:sz w:val="24"/>
          <w:szCs w:val="24"/>
        </w:rPr>
        <w:t>a</w:t>
      </w:r>
      <w:r>
        <w:rPr>
          <w:color w:val="000101"/>
          <w:sz w:val="24"/>
          <w:szCs w:val="24"/>
        </w:rPr>
        <w:t>r</w:t>
      </w:r>
      <w:r>
        <w:rPr>
          <w:color w:val="000101"/>
          <w:spacing w:val="-2"/>
          <w:sz w:val="24"/>
          <w:szCs w:val="24"/>
        </w:rPr>
        <w:t>a</w:t>
      </w:r>
      <w:r>
        <w:rPr>
          <w:color w:val="000101"/>
          <w:spacing w:val="5"/>
          <w:sz w:val="24"/>
          <w:szCs w:val="24"/>
        </w:rPr>
        <w:t>n</w:t>
      </w:r>
      <w:r>
        <w:rPr>
          <w:color w:val="000101"/>
          <w:spacing w:val="-5"/>
          <w:sz w:val="24"/>
          <w:szCs w:val="24"/>
        </w:rPr>
        <w:t>y</w:t>
      </w:r>
      <w:r>
        <w:rPr>
          <w:color w:val="000101"/>
          <w:sz w:val="24"/>
          <w:szCs w:val="24"/>
        </w:rPr>
        <w:t xml:space="preserve">a </w:t>
      </w:r>
      <w:r>
        <w:rPr>
          <w:color w:val="000101"/>
          <w:spacing w:val="2"/>
          <w:sz w:val="24"/>
          <w:szCs w:val="24"/>
        </w:rPr>
        <w:t>d</w:t>
      </w:r>
      <w:r>
        <w:rPr>
          <w:color w:val="000101"/>
          <w:spacing w:val="-1"/>
          <w:sz w:val="24"/>
          <w:szCs w:val="24"/>
        </w:rPr>
        <w:t>e</w:t>
      </w:r>
      <w:r>
        <w:rPr>
          <w:color w:val="000101"/>
          <w:spacing w:val="2"/>
          <w:sz w:val="24"/>
          <w:szCs w:val="24"/>
        </w:rPr>
        <w:t>n</w:t>
      </w:r>
      <w:r>
        <w:rPr>
          <w:color w:val="000101"/>
          <w:spacing w:val="-2"/>
          <w:sz w:val="24"/>
          <w:szCs w:val="24"/>
        </w:rPr>
        <w:t>g</w:t>
      </w:r>
      <w:r>
        <w:rPr>
          <w:color w:val="000101"/>
          <w:spacing w:val="4"/>
          <w:sz w:val="24"/>
          <w:szCs w:val="24"/>
        </w:rPr>
        <w:t>a</w:t>
      </w:r>
      <w:r>
        <w:rPr>
          <w:color w:val="000101"/>
          <w:sz w:val="24"/>
          <w:szCs w:val="24"/>
        </w:rPr>
        <w:t>n men</w:t>
      </w:r>
      <w:r>
        <w:rPr>
          <w:color w:val="000101"/>
          <w:spacing w:val="-3"/>
          <w:sz w:val="24"/>
          <w:szCs w:val="24"/>
        </w:rPr>
        <w:t>g</w:t>
      </w:r>
      <w:r>
        <w:rPr>
          <w:color w:val="000101"/>
          <w:sz w:val="24"/>
          <w:szCs w:val="24"/>
        </w:rPr>
        <w:t>u</w:t>
      </w:r>
      <w:r>
        <w:rPr>
          <w:color w:val="000101"/>
          <w:spacing w:val="1"/>
          <w:sz w:val="24"/>
          <w:szCs w:val="24"/>
        </w:rPr>
        <w:t>r</w:t>
      </w:r>
      <w:r>
        <w:rPr>
          <w:color w:val="000101"/>
          <w:spacing w:val="-1"/>
          <w:sz w:val="24"/>
          <w:szCs w:val="24"/>
        </w:rPr>
        <w:t>a</w:t>
      </w:r>
      <w:r>
        <w:rPr>
          <w:color w:val="000101"/>
          <w:spacing w:val="2"/>
          <w:sz w:val="24"/>
          <w:szCs w:val="24"/>
        </w:rPr>
        <w:t>n</w:t>
      </w:r>
      <w:r>
        <w:rPr>
          <w:color w:val="000101"/>
          <w:spacing w:val="-2"/>
          <w:sz w:val="24"/>
          <w:szCs w:val="24"/>
        </w:rPr>
        <w:t>g</w:t>
      </w:r>
      <w:r>
        <w:rPr>
          <w:color w:val="000101"/>
          <w:sz w:val="24"/>
          <w:szCs w:val="24"/>
        </w:rPr>
        <w:t>i</w:t>
      </w:r>
      <w:r>
        <w:rPr>
          <w:color w:val="000101"/>
          <w:spacing w:val="5"/>
          <w:sz w:val="24"/>
          <w:szCs w:val="24"/>
        </w:rPr>
        <w:t xml:space="preserve"> </w:t>
      </w:r>
      <w:r>
        <w:rPr>
          <w:color w:val="000101"/>
          <w:spacing w:val="-2"/>
          <w:sz w:val="24"/>
          <w:szCs w:val="24"/>
        </w:rPr>
        <w:t>g</w:t>
      </w:r>
      <w:r>
        <w:rPr>
          <w:color w:val="000101"/>
          <w:spacing w:val="1"/>
          <w:sz w:val="24"/>
          <w:szCs w:val="24"/>
        </w:rPr>
        <w:t>e</w:t>
      </w:r>
      <w:r>
        <w:rPr>
          <w:color w:val="000101"/>
          <w:sz w:val="24"/>
          <w:szCs w:val="24"/>
        </w:rPr>
        <w:t>r</w:t>
      </w:r>
      <w:r>
        <w:rPr>
          <w:color w:val="000101"/>
          <w:spacing w:val="-2"/>
          <w:sz w:val="24"/>
          <w:szCs w:val="24"/>
        </w:rPr>
        <w:t>a</w:t>
      </w:r>
      <w:r>
        <w:rPr>
          <w:color w:val="000101"/>
          <w:sz w:val="24"/>
          <w:szCs w:val="24"/>
        </w:rPr>
        <w:t>k</w:t>
      </w:r>
      <w:r>
        <w:rPr>
          <w:color w:val="000101"/>
          <w:spacing w:val="-1"/>
          <w:sz w:val="24"/>
          <w:szCs w:val="24"/>
        </w:rPr>
        <w:t>a</w:t>
      </w:r>
      <w:r>
        <w:rPr>
          <w:color w:val="000101"/>
          <w:sz w:val="24"/>
          <w:szCs w:val="24"/>
        </w:rPr>
        <w:t>n</w:t>
      </w:r>
      <w:r>
        <w:rPr>
          <w:color w:val="000101"/>
          <w:spacing w:val="5"/>
          <w:sz w:val="24"/>
          <w:szCs w:val="24"/>
        </w:rPr>
        <w:t xml:space="preserve"> </w:t>
      </w:r>
      <w:r>
        <w:rPr>
          <w:color w:val="000101"/>
          <w:sz w:val="24"/>
          <w:szCs w:val="24"/>
        </w:rPr>
        <w:t>ut</w:t>
      </w:r>
      <w:r>
        <w:rPr>
          <w:color w:val="000101"/>
          <w:spacing w:val="2"/>
          <w:sz w:val="24"/>
          <w:szCs w:val="24"/>
        </w:rPr>
        <w:t>e</w:t>
      </w:r>
      <w:r>
        <w:rPr>
          <w:color w:val="000101"/>
          <w:sz w:val="24"/>
          <w:szCs w:val="24"/>
        </w:rPr>
        <w:t>rus,</w:t>
      </w:r>
      <w:r>
        <w:rPr>
          <w:color w:val="000101"/>
          <w:spacing w:val="2"/>
          <w:sz w:val="24"/>
          <w:szCs w:val="24"/>
        </w:rPr>
        <w:t xml:space="preserve"> </w:t>
      </w:r>
      <w:r>
        <w:rPr>
          <w:color w:val="000101"/>
          <w:sz w:val="24"/>
          <w:szCs w:val="24"/>
        </w:rPr>
        <w:t>me</w:t>
      </w:r>
      <w:r>
        <w:rPr>
          <w:color w:val="000101"/>
          <w:spacing w:val="-1"/>
          <w:sz w:val="24"/>
          <w:szCs w:val="24"/>
        </w:rPr>
        <w:t>ra</w:t>
      </w:r>
      <w:r>
        <w:rPr>
          <w:color w:val="000101"/>
          <w:spacing w:val="2"/>
          <w:sz w:val="24"/>
          <w:szCs w:val="24"/>
        </w:rPr>
        <w:t>n</w:t>
      </w:r>
      <w:r>
        <w:rPr>
          <w:color w:val="000101"/>
          <w:spacing w:val="-2"/>
          <w:sz w:val="24"/>
          <w:szCs w:val="24"/>
        </w:rPr>
        <w:t>g</w:t>
      </w:r>
      <w:r>
        <w:rPr>
          <w:color w:val="000101"/>
          <w:spacing w:val="2"/>
          <w:sz w:val="24"/>
          <w:szCs w:val="24"/>
        </w:rPr>
        <w:t>s</w:t>
      </w:r>
      <w:r>
        <w:rPr>
          <w:color w:val="000101"/>
          <w:spacing w:val="-1"/>
          <w:sz w:val="24"/>
          <w:szCs w:val="24"/>
        </w:rPr>
        <w:t>a</w:t>
      </w:r>
      <w:r>
        <w:rPr>
          <w:color w:val="000101"/>
          <w:spacing w:val="2"/>
          <w:sz w:val="24"/>
          <w:szCs w:val="24"/>
        </w:rPr>
        <w:t>n</w:t>
      </w:r>
      <w:r>
        <w:rPr>
          <w:color w:val="000101"/>
          <w:sz w:val="24"/>
          <w:szCs w:val="24"/>
        </w:rPr>
        <w:t>g kont</w:t>
      </w:r>
      <w:r>
        <w:rPr>
          <w:color w:val="000101"/>
          <w:spacing w:val="2"/>
          <w:sz w:val="24"/>
          <w:szCs w:val="24"/>
        </w:rPr>
        <w:t>r</w:t>
      </w:r>
      <w:r>
        <w:rPr>
          <w:color w:val="000101"/>
          <w:spacing w:val="1"/>
          <w:sz w:val="24"/>
          <w:szCs w:val="24"/>
        </w:rPr>
        <w:t>a</w:t>
      </w:r>
      <w:r>
        <w:rPr>
          <w:color w:val="000101"/>
          <w:sz w:val="24"/>
          <w:szCs w:val="24"/>
        </w:rPr>
        <w:t>ksi</w:t>
      </w:r>
      <w:r>
        <w:rPr>
          <w:color w:val="000101"/>
          <w:spacing w:val="3"/>
          <w:sz w:val="24"/>
          <w:szCs w:val="24"/>
        </w:rPr>
        <w:t xml:space="preserve"> </w:t>
      </w:r>
      <w:r>
        <w:rPr>
          <w:color w:val="000101"/>
          <w:sz w:val="24"/>
          <w:szCs w:val="24"/>
        </w:rPr>
        <w:t>otot</w:t>
      </w:r>
      <w:r>
        <w:rPr>
          <w:color w:val="000101"/>
          <w:spacing w:val="3"/>
          <w:sz w:val="24"/>
          <w:szCs w:val="24"/>
        </w:rPr>
        <w:t xml:space="preserve"> </w:t>
      </w:r>
      <w:r>
        <w:rPr>
          <w:color w:val="000101"/>
          <w:sz w:val="24"/>
          <w:szCs w:val="24"/>
        </w:rPr>
        <w:t>polos s</w:t>
      </w:r>
      <w:r>
        <w:rPr>
          <w:color w:val="000101"/>
          <w:spacing w:val="-1"/>
          <w:sz w:val="24"/>
          <w:szCs w:val="24"/>
        </w:rPr>
        <w:t>a</w:t>
      </w:r>
      <w:r>
        <w:rPr>
          <w:color w:val="000101"/>
          <w:sz w:val="24"/>
          <w:szCs w:val="24"/>
        </w:rPr>
        <w:t>lur</w:t>
      </w:r>
      <w:r>
        <w:rPr>
          <w:color w:val="000101"/>
          <w:spacing w:val="-1"/>
          <w:sz w:val="24"/>
          <w:szCs w:val="24"/>
        </w:rPr>
        <w:t>a</w:t>
      </w:r>
      <w:r>
        <w:rPr>
          <w:color w:val="000101"/>
          <w:sz w:val="24"/>
          <w:szCs w:val="24"/>
        </w:rPr>
        <w:t>n</w:t>
      </w:r>
      <w:r>
        <w:rPr>
          <w:color w:val="000101"/>
          <w:spacing w:val="1"/>
          <w:sz w:val="24"/>
          <w:szCs w:val="24"/>
        </w:rPr>
        <w:t xml:space="preserve"> </w:t>
      </w:r>
      <w:r>
        <w:rPr>
          <w:color w:val="000101"/>
          <w:sz w:val="24"/>
          <w:szCs w:val="24"/>
        </w:rPr>
        <w:t>k</w:t>
      </w:r>
      <w:r>
        <w:rPr>
          <w:color w:val="000101"/>
          <w:spacing w:val="-1"/>
          <w:sz w:val="24"/>
          <w:szCs w:val="24"/>
        </w:rPr>
        <w:t>e</w:t>
      </w:r>
      <w:r>
        <w:rPr>
          <w:color w:val="000101"/>
          <w:sz w:val="24"/>
          <w:szCs w:val="24"/>
        </w:rPr>
        <w:t>lamin</w:t>
      </w:r>
      <w:r>
        <w:rPr>
          <w:color w:val="000101"/>
          <w:spacing w:val="1"/>
          <w:sz w:val="24"/>
          <w:szCs w:val="24"/>
        </w:rPr>
        <w:t xml:space="preserve"> </w:t>
      </w:r>
      <w:r>
        <w:rPr>
          <w:color w:val="000101"/>
          <w:sz w:val="24"/>
          <w:szCs w:val="24"/>
        </w:rPr>
        <w:t>jant</w:t>
      </w:r>
      <w:r>
        <w:rPr>
          <w:color w:val="000101"/>
          <w:spacing w:val="-1"/>
          <w:sz w:val="24"/>
          <w:szCs w:val="24"/>
        </w:rPr>
        <w:t>a</w:t>
      </w:r>
      <w:r>
        <w:rPr>
          <w:color w:val="000101"/>
          <w:sz w:val="24"/>
          <w:szCs w:val="24"/>
        </w:rPr>
        <w:t>n</w:t>
      </w:r>
      <w:r>
        <w:rPr>
          <w:color w:val="000101"/>
          <w:spacing w:val="3"/>
          <w:sz w:val="24"/>
          <w:szCs w:val="24"/>
        </w:rPr>
        <w:t xml:space="preserve"> </w:t>
      </w:r>
      <w:r>
        <w:rPr>
          <w:color w:val="000101"/>
          <w:sz w:val="24"/>
          <w:szCs w:val="24"/>
        </w:rPr>
        <w:t>w</w:t>
      </w:r>
      <w:r>
        <w:rPr>
          <w:color w:val="000101"/>
          <w:spacing w:val="-1"/>
          <w:sz w:val="24"/>
          <w:szCs w:val="24"/>
        </w:rPr>
        <w:t>a</w:t>
      </w:r>
      <w:r>
        <w:rPr>
          <w:color w:val="000101"/>
          <w:sz w:val="24"/>
          <w:szCs w:val="24"/>
        </w:rPr>
        <w:t>ktu</w:t>
      </w:r>
      <w:r>
        <w:rPr>
          <w:color w:val="000101"/>
          <w:spacing w:val="1"/>
          <w:sz w:val="24"/>
          <w:szCs w:val="24"/>
        </w:rPr>
        <w:t xml:space="preserve"> </w:t>
      </w:r>
      <w:r>
        <w:rPr>
          <w:color w:val="000101"/>
          <w:spacing w:val="4"/>
          <w:sz w:val="24"/>
          <w:szCs w:val="24"/>
        </w:rPr>
        <w:t>e</w:t>
      </w:r>
      <w:r>
        <w:rPr>
          <w:color w:val="000101"/>
          <w:spacing w:val="-5"/>
          <w:sz w:val="24"/>
          <w:szCs w:val="24"/>
        </w:rPr>
        <w:t>y</w:t>
      </w:r>
      <w:r>
        <w:rPr>
          <w:color w:val="000101"/>
          <w:spacing w:val="-1"/>
          <w:sz w:val="24"/>
          <w:szCs w:val="24"/>
        </w:rPr>
        <w:t>a</w:t>
      </w:r>
      <w:r>
        <w:rPr>
          <w:color w:val="000101"/>
          <w:sz w:val="24"/>
          <w:szCs w:val="24"/>
        </w:rPr>
        <w:t>kulasi,</w:t>
      </w:r>
      <w:r>
        <w:rPr>
          <w:color w:val="000101"/>
          <w:spacing w:val="1"/>
          <w:sz w:val="24"/>
          <w:szCs w:val="24"/>
        </w:rPr>
        <w:t xml:space="preserve"> </w:t>
      </w:r>
      <w:r>
        <w:rPr>
          <w:color w:val="000101"/>
          <w:sz w:val="24"/>
          <w:szCs w:val="24"/>
        </w:rPr>
        <w:t>d</w:t>
      </w:r>
      <w:r>
        <w:rPr>
          <w:color w:val="000101"/>
          <w:spacing w:val="-1"/>
          <w:sz w:val="24"/>
          <w:szCs w:val="24"/>
        </w:rPr>
        <w:t>a</w:t>
      </w:r>
      <w:r>
        <w:rPr>
          <w:color w:val="000101"/>
          <w:sz w:val="24"/>
          <w:szCs w:val="24"/>
        </w:rPr>
        <w:t>n</w:t>
      </w:r>
      <w:r>
        <w:rPr>
          <w:color w:val="000101"/>
          <w:spacing w:val="3"/>
          <w:sz w:val="24"/>
          <w:szCs w:val="24"/>
        </w:rPr>
        <w:t xml:space="preserve"> </w:t>
      </w:r>
      <w:r>
        <w:rPr>
          <w:color w:val="000101"/>
          <w:sz w:val="24"/>
          <w:szCs w:val="24"/>
        </w:rPr>
        <w:t>ju</w:t>
      </w:r>
      <w:r>
        <w:rPr>
          <w:color w:val="000101"/>
          <w:spacing w:val="-2"/>
          <w:sz w:val="24"/>
          <w:szCs w:val="24"/>
        </w:rPr>
        <w:t>g</w:t>
      </w:r>
      <w:r>
        <w:rPr>
          <w:color w:val="000101"/>
          <w:sz w:val="24"/>
          <w:szCs w:val="24"/>
        </w:rPr>
        <w:t>a untuk v</w:t>
      </w:r>
      <w:r>
        <w:rPr>
          <w:color w:val="000101"/>
          <w:spacing w:val="-1"/>
          <w:sz w:val="24"/>
          <w:szCs w:val="24"/>
        </w:rPr>
        <w:t>a</w:t>
      </w:r>
      <w:r>
        <w:rPr>
          <w:color w:val="000101"/>
          <w:sz w:val="24"/>
          <w:szCs w:val="24"/>
        </w:rPr>
        <w:t>sodilat</w:t>
      </w:r>
      <w:r>
        <w:rPr>
          <w:color w:val="000101"/>
          <w:spacing w:val="-1"/>
          <w:sz w:val="24"/>
          <w:szCs w:val="24"/>
        </w:rPr>
        <w:t>a</w:t>
      </w:r>
      <w:r>
        <w:rPr>
          <w:color w:val="000101"/>
          <w:sz w:val="24"/>
          <w:szCs w:val="24"/>
        </w:rPr>
        <w:t>si (me</w:t>
      </w:r>
      <w:r>
        <w:rPr>
          <w:color w:val="000101"/>
          <w:spacing w:val="2"/>
          <w:sz w:val="24"/>
          <w:szCs w:val="24"/>
        </w:rPr>
        <w:t>n</w:t>
      </w:r>
      <w:r>
        <w:rPr>
          <w:color w:val="000101"/>
          <w:spacing w:val="-2"/>
          <w:sz w:val="24"/>
          <w:szCs w:val="24"/>
        </w:rPr>
        <w:t>g</w:t>
      </w:r>
      <w:r>
        <w:rPr>
          <w:color w:val="000101"/>
          <w:spacing w:val="-1"/>
          <w:sz w:val="24"/>
          <w:szCs w:val="24"/>
        </w:rPr>
        <w:t>e</w:t>
      </w:r>
      <w:r>
        <w:rPr>
          <w:color w:val="000101"/>
          <w:sz w:val="24"/>
          <w:szCs w:val="24"/>
        </w:rPr>
        <w:t>mba</w:t>
      </w:r>
      <w:r>
        <w:rPr>
          <w:color w:val="000101"/>
          <w:spacing w:val="2"/>
          <w:sz w:val="24"/>
          <w:szCs w:val="24"/>
        </w:rPr>
        <w:t>n</w:t>
      </w:r>
      <w:r>
        <w:rPr>
          <w:color w:val="000101"/>
          <w:spacing w:val="-2"/>
          <w:sz w:val="24"/>
          <w:szCs w:val="24"/>
        </w:rPr>
        <w:t>g</w:t>
      </w:r>
      <w:r>
        <w:rPr>
          <w:color w:val="000101"/>
          <w:sz w:val="24"/>
          <w:szCs w:val="24"/>
        </w:rPr>
        <w:t>k</w:t>
      </w:r>
      <w:r>
        <w:rPr>
          <w:color w:val="000101"/>
          <w:spacing w:val="-1"/>
          <w:sz w:val="24"/>
          <w:szCs w:val="24"/>
        </w:rPr>
        <w:t>a</w:t>
      </w:r>
      <w:r>
        <w:rPr>
          <w:color w:val="000101"/>
          <w:sz w:val="24"/>
          <w:szCs w:val="24"/>
        </w:rPr>
        <w:t xml:space="preserve">n </w:t>
      </w:r>
      <w:r>
        <w:rPr>
          <w:color w:val="000101"/>
          <w:spacing w:val="2"/>
          <w:sz w:val="24"/>
          <w:szCs w:val="24"/>
        </w:rPr>
        <w:t>p</w:t>
      </w:r>
      <w:r>
        <w:rPr>
          <w:color w:val="000101"/>
          <w:spacing w:val="-1"/>
          <w:sz w:val="24"/>
          <w:szCs w:val="24"/>
        </w:rPr>
        <w:t>e</w:t>
      </w:r>
      <w:r>
        <w:rPr>
          <w:color w:val="000101"/>
          <w:sz w:val="24"/>
          <w:szCs w:val="24"/>
        </w:rPr>
        <w:t>mbu</w:t>
      </w:r>
      <w:r>
        <w:rPr>
          <w:color w:val="000101"/>
          <w:spacing w:val="1"/>
          <w:sz w:val="24"/>
          <w:szCs w:val="24"/>
        </w:rPr>
        <w:t>l</w:t>
      </w:r>
      <w:r>
        <w:rPr>
          <w:color w:val="000101"/>
          <w:sz w:val="24"/>
          <w:szCs w:val="24"/>
        </w:rPr>
        <w:t>uh d</w:t>
      </w:r>
      <w:r>
        <w:rPr>
          <w:color w:val="000101"/>
          <w:spacing w:val="-1"/>
          <w:sz w:val="24"/>
          <w:szCs w:val="24"/>
        </w:rPr>
        <w:t>a</w:t>
      </w:r>
      <w:r>
        <w:rPr>
          <w:color w:val="000101"/>
          <w:sz w:val="24"/>
          <w:szCs w:val="24"/>
        </w:rPr>
        <w:t>r</w:t>
      </w:r>
      <w:r>
        <w:rPr>
          <w:color w:val="000101"/>
          <w:spacing w:val="-2"/>
          <w:sz w:val="24"/>
          <w:szCs w:val="24"/>
        </w:rPr>
        <w:t>a</w:t>
      </w:r>
      <w:r>
        <w:rPr>
          <w:color w:val="000101"/>
          <w:spacing w:val="2"/>
          <w:sz w:val="24"/>
          <w:szCs w:val="24"/>
        </w:rPr>
        <w:t>h</w:t>
      </w:r>
      <w:r>
        <w:rPr>
          <w:color w:val="000101"/>
          <w:sz w:val="24"/>
          <w:szCs w:val="24"/>
        </w:rPr>
        <w:t>).</w:t>
      </w:r>
    </w:p>
    <w:p w:rsidR="00F35F9D" w:rsidRDefault="007D581B" w:rsidP="00563173">
      <w:pPr>
        <w:spacing w:before="29" w:line="360" w:lineRule="auto"/>
        <w:ind w:left="709" w:right="83" w:hanging="709"/>
        <w:jc w:val="both"/>
        <w:rPr>
          <w:sz w:val="24"/>
          <w:szCs w:val="24"/>
        </w:rPr>
      </w:pPr>
      <w:r>
        <w:rPr>
          <w:color w:val="000101"/>
          <w:sz w:val="24"/>
          <w:szCs w:val="24"/>
        </w:rPr>
        <w:t>4)</w:t>
      </w:r>
      <w:r>
        <w:rPr>
          <w:color w:val="000101"/>
          <w:spacing w:val="36"/>
          <w:sz w:val="24"/>
          <w:szCs w:val="24"/>
        </w:rPr>
        <w:t xml:space="preserve"> </w:t>
      </w:r>
      <w:r w:rsidR="007237D5">
        <w:rPr>
          <w:color w:val="000101"/>
          <w:spacing w:val="36"/>
          <w:sz w:val="24"/>
          <w:szCs w:val="24"/>
        </w:rPr>
        <w:tab/>
      </w:r>
      <w:r>
        <w:rPr>
          <w:color w:val="000101"/>
          <w:sz w:val="24"/>
          <w:szCs w:val="24"/>
        </w:rPr>
        <w:t>El</w:t>
      </w:r>
      <w:r>
        <w:rPr>
          <w:color w:val="000101"/>
          <w:spacing w:val="-1"/>
          <w:sz w:val="24"/>
          <w:szCs w:val="24"/>
        </w:rPr>
        <w:t>e</w:t>
      </w:r>
      <w:r>
        <w:rPr>
          <w:color w:val="000101"/>
          <w:sz w:val="24"/>
          <w:szCs w:val="24"/>
        </w:rPr>
        <w:t>ktrolit,</w:t>
      </w:r>
      <w:r>
        <w:rPr>
          <w:color w:val="000101"/>
          <w:spacing w:val="1"/>
          <w:sz w:val="24"/>
          <w:szCs w:val="24"/>
        </w:rPr>
        <w:t xml:space="preserve"> </w:t>
      </w:r>
      <w:r>
        <w:rPr>
          <w:color w:val="000101"/>
          <w:sz w:val="24"/>
          <w:szCs w:val="24"/>
        </w:rPr>
        <w:t>te</w:t>
      </w:r>
      <w:r>
        <w:rPr>
          <w:color w:val="000101"/>
          <w:spacing w:val="-1"/>
          <w:sz w:val="24"/>
          <w:szCs w:val="24"/>
        </w:rPr>
        <w:t>r</w:t>
      </w:r>
      <w:r>
        <w:rPr>
          <w:color w:val="000101"/>
          <w:sz w:val="24"/>
          <w:szCs w:val="24"/>
        </w:rPr>
        <w:t>utama N</w:t>
      </w:r>
      <w:r>
        <w:rPr>
          <w:color w:val="000101"/>
          <w:spacing w:val="-1"/>
          <w:sz w:val="24"/>
          <w:szCs w:val="24"/>
        </w:rPr>
        <w:t>a</w:t>
      </w:r>
      <w:r>
        <w:rPr>
          <w:color w:val="000101"/>
          <w:sz w:val="24"/>
          <w:szCs w:val="24"/>
        </w:rPr>
        <w:t>,</w:t>
      </w:r>
      <w:r>
        <w:rPr>
          <w:color w:val="000101"/>
          <w:spacing w:val="3"/>
          <w:sz w:val="24"/>
          <w:szCs w:val="24"/>
        </w:rPr>
        <w:t xml:space="preserve"> </w:t>
      </w:r>
      <w:r>
        <w:rPr>
          <w:color w:val="000101"/>
          <w:sz w:val="24"/>
          <w:szCs w:val="24"/>
        </w:rPr>
        <w:t xml:space="preserve">K, </w:t>
      </w:r>
      <w:r>
        <w:rPr>
          <w:color w:val="000101"/>
          <w:spacing w:val="-3"/>
          <w:sz w:val="24"/>
          <w:szCs w:val="24"/>
        </w:rPr>
        <w:t>Z</w:t>
      </w:r>
      <w:r>
        <w:rPr>
          <w:color w:val="000101"/>
          <w:sz w:val="24"/>
          <w:szCs w:val="24"/>
        </w:rPr>
        <w:t>n,</w:t>
      </w:r>
      <w:r>
        <w:rPr>
          <w:color w:val="000101"/>
          <w:spacing w:val="1"/>
          <w:sz w:val="24"/>
          <w:szCs w:val="24"/>
        </w:rPr>
        <w:t xml:space="preserve"> </w:t>
      </w:r>
      <w:r>
        <w:rPr>
          <w:color w:val="000101"/>
          <w:spacing w:val="2"/>
          <w:sz w:val="24"/>
          <w:szCs w:val="24"/>
        </w:rPr>
        <w:t>M</w:t>
      </w:r>
      <w:r>
        <w:rPr>
          <w:color w:val="000101"/>
          <w:spacing w:val="-2"/>
          <w:sz w:val="24"/>
          <w:szCs w:val="24"/>
        </w:rPr>
        <w:t>g</w:t>
      </w:r>
      <w:r>
        <w:rPr>
          <w:color w:val="000101"/>
          <w:sz w:val="24"/>
          <w:szCs w:val="24"/>
        </w:rPr>
        <w:t>.</w:t>
      </w:r>
      <w:r>
        <w:rPr>
          <w:color w:val="000101"/>
          <w:spacing w:val="1"/>
          <w:sz w:val="24"/>
          <w:szCs w:val="24"/>
        </w:rPr>
        <w:t xml:space="preserve"> </w:t>
      </w:r>
      <w:r>
        <w:rPr>
          <w:color w:val="000101"/>
          <w:sz w:val="24"/>
          <w:szCs w:val="24"/>
        </w:rPr>
        <w:t>Di</w:t>
      </w:r>
      <w:r>
        <w:rPr>
          <w:color w:val="000101"/>
          <w:spacing w:val="2"/>
          <w:sz w:val="24"/>
          <w:szCs w:val="24"/>
        </w:rPr>
        <w:t>h</w:t>
      </w:r>
      <w:r>
        <w:rPr>
          <w:color w:val="000101"/>
          <w:spacing w:val="-1"/>
          <w:sz w:val="24"/>
          <w:szCs w:val="24"/>
        </w:rPr>
        <w:t>a</w:t>
      </w:r>
      <w:r>
        <w:rPr>
          <w:color w:val="000101"/>
          <w:sz w:val="24"/>
          <w:szCs w:val="24"/>
        </w:rPr>
        <w:t>si</w:t>
      </w:r>
      <w:r>
        <w:rPr>
          <w:color w:val="000101"/>
          <w:spacing w:val="1"/>
          <w:sz w:val="24"/>
          <w:szCs w:val="24"/>
        </w:rPr>
        <w:t>l</w:t>
      </w:r>
      <w:r>
        <w:rPr>
          <w:color w:val="000101"/>
          <w:sz w:val="24"/>
          <w:szCs w:val="24"/>
        </w:rPr>
        <w:t>k</w:t>
      </w:r>
      <w:r>
        <w:rPr>
          <w:color w:val="000101"/>
          <w:spacing w:val="1"/>
          <w:sz w:val="24"/>
          <w:szCs w:val="24"/>
        </w:rPr>
        <w:t>a</w:t>
      </w:r>
      <w:r>
        <w:rPr>
          <w:color w:val="000101"/>
          <w:sz w:val="24"/>
          <w:szCs w:val="24"/>
        </w:rPr>
        <w:t>n</w:t>
      </w:r>
      <w:r>
        <w:rPr>
          <w:color w:val="000101"/>
          <w:spacing w:val="1"/>
          <w:sz w:val="24"/>
          <w:szCs w:val="24"/>
        </w:rPr>
        <w:t xml:space="preserve"> </w:t>
      </w:r>
      <w:r>
        <w:rPr>
          <w:color w:val="000101"/>
          <w:sz w:val="24"/>
          <w:szCs w:val="24"/>
        </w:rPr>
        <w:t>prost</w:t>
      </w:r>
      <w:r>
        <w:rPr>
          <w:color w:val="000101"/>
          <w:spacing w:val="-1"/>
          <w:sz w:val="24"/>
          <w:szCs w:val="24"/>
        </w:rPr>
        <w:t>a</w:t>
      </w:r>
      <w:r>
        <w:rPr>
          <w:color w:val="000101"/>
          <w:sz w:val="24"/>
          <w:szCs w:val="24"/>
        </w:rPr>
        <w:t>t</w:t>
      </w:r>
      <w:r>
        <w:rPr>
          <w:color w:val="000101"/>
          <w:spacing w:val="1"/>
          <w:sz w:val="24"/>
          <w:szCs w:val="24"/>
        </w:rPr>
        <w:t xml:space="preserve"> </w:t>
      </w:r>
      <w:r>
        <w:rPr>
          <w:color w:val="000101"/>
          <w:sz w:val="24"/>
          <w:szCs w:val="24"/>
        </w:rPr>
        <w:t>d</w:t>
      </w:r>
      <w:r>
        <w:rPr>
          <w:color w:val="000101"/>
          <w:spacing w:val="-1"/>
          <w:sz w:val="24"/>
          <w:szCs w:val="24"/>
        </w:rPr>
        <w:t>a</w:t>
      </w:r>
      <w:r>
        <w:rPr>
          <w:color w:val="000101"/>
          <w:sz w:val="24"/>
          <w:szCs w:val="24"/>
        </w:rPr>
        <w:t>n v</w:t>
      </w:r>
      <w:r>
        <w:rPr>
          <w:color w:val="000101"/>
          <w:spacing w:val="-1"/>
          <w:sz w:val="24"/>
          <w:szCs w:val="24"/>
        </w:rPr>
        <w:t>e</w:t>
      </w:r>
      <w:r>
        <w:rPr>
          <w:color w:val="000101"/>
          <w:sz w:val="24"/>
          <w:szCs w:val="24"/>
        </w:rPr>
        <w:t>sicula</w:t>
      </w:r>
      <w:r>
        <w:rPr>
          <w:color w:val="000101"/>
          <w:spacing w:val="-1"/>
          <w:sz w:val="24"/>
          <w:szCs w:val="24"/>
        </w:rPr>
        <w:t xml:space="preserve"> </w:t>
      </w:r>
      <w:r>
        <w:rPr>
          <w:color w:val="000101"/>
          <w:sz w:val="24"/>
          <w:szCs w:val="24"/>
        </w:rPr>
        <w:t>s</w:t>
      </w:r>
      <w:r>
        <w:rPr>
          <w:color w:val="000101"/>
          <w:spacing w:val="-1"/>
          <w:sz w:val="24"/>
          <w:szCs w:val="24"/>
        </w:rPr>
        <w:t>e</w:t>
      </w:r>
      <w:r>
        <w:rPr>
          <w:color w:val="000101"/>
          <w:sz w:val="24"/>
          <w:szCs w:val="24"/>
        </w:rPr>
        <w:t>m</w:t>
      </w:r>
      <w:r>
        <w:rPr>
          <w:color w:val="000101"/>
          <w:spacing w:val="1"/>
          <w:sz w:val="24"/>
          <w:szCs w:val="24"/>
        </w:rPr>
        <w:t>i</w:t>
      </w:r>
      <w:r>
        <w:rPr>
          <w:color w:val="000101"/>
          <w:sz w:val="24"/>
          <w:szCs w:val="24"/>
        </w:rPr>
        <w:t>n</w:t>
      </w:r>
      <w:r>
        <w:rPr>
          <w:color w:val="000101"/>
          <w:spacing w:val="-1"/>
          <w:sz w:val="24"/>
          <w:szCs w:val="24"/>
        </w:rPr>
        <w:t>a</w:t>
      </w:r>
      <w:r>
        <w:rPr>
          <w:color w:val="000101"/>
          <w:sz w:val="24"/>
          <w:szCs w:val="24"/>
        </w:rPr>
        <w:t>l</w:t>
      </w:r>
      <w:r>
        <w:rPr>
          <w:color w:val="000101"/>
          <w:spacing w:val="1"/>
          <w:sz w:val="24"/>
          <w:szCs w:val="24"/>
        </w:rPr>
        <w:t>i</w:t>
      </w:r>
      <w:r>
        <w:rPr>
          <w:color w:val="000101"/>
          <w:sz w:val="24"/>
          <w:szCs w:val="24"/>
        </w:rPr>
        <w:t>s. Untuk m</w:t>
      </w:r>
      <w:r>
        <w:rPr>
          <w:color w:val="000101"/>
          <w:spacing w:val="-1"/>
          <w:sz w:val="24"/>
          <w:szCs w:val="24"/>
        </w:rPr>
        <w:t>e</w:t>
      </w:r>
      <w:r>
        <w:rPr>
          <w:color w:val="000101"/>
          <w:sz w:val="24"/>
          <w:szCs w:val="24"/>
        </w:rPr>
        <w:t>meli</w:t>
      </w:r>
      <w:r>
        <w:rPr>
          <w:color w:val="000101"/>
          <w:spacing w:val="2"/>
          <w:sz w:val="24"/>
          <w:szCs w:val="24"/>
        </w:rPr>
        <w:t>h</w:t>
      </w:r>
      <w:r>
        <w:rPr>
          <w:color w:val="000101"/>
          <w:spacing w:val="-1"/>
          <w:sz w:val="24"/>
          <w:szCs w:val="24"/>
        </w:rPr>
        <w:t>a</w:t>
      </w:r>
      <w:r>
        <w:rPr>
          <w:color w:val="000101"/>
          <w:sz w:val="24"/>
          <w:szCs w:val="24"/>
        </w:rPr>
        <w:t>ra</w:t>
      </w:r>
      <w:r>
        <w:rPr>
          <w:color w:val="000101"/>
          <w:spacing w:val="-2"/>
          <w:sz w:val="24"/>
          <w:szCs w:val="24"/>
        </w:rPr>
        <w:t xml:space="preserve"> </w:t>
      </w:r>
      <w:r>
        <w:rPr>
          <w:color w:val="000101"/>
          <w:sz w:val="24"/>
          <w:szCs w:val="24"/>
        </w:rPr>
        <w:t>pH pl</w:t>
      </w:r>
      <w:r>
        <w:rPr>
          <w:color w:val="000101"/>
          <w:spacing w:val="-1"/>
          <w:sz w:val="24"/>
          <w:szCs w:val="24"/>
        </w:rPr>
        <w:t>a</w:t>
      </w:r>
      <w:r>
        <w:rPr>
          <w:color w:val="000101"/>
          <w:sz w:val="24"/>
          <w:szCs w:val="24"/>
        </w:rPr>
        <w:t>s</w:t>
      </w:r>
      <w:r>
        <w:rPr>
          <w:color w:val="000101"/>
          <w:spacing w:val="3"/>
          <w:sz w:val="24"/>
          <w:szCs w:val="24"/>
        </w:rPr>
        <w:t>m</w:t>
      </w:r>
      <w:r>
        <w:rPr>
          <w:color w:val="000101"/>
          <w:sz w:val="24"/>
          <w:szCs w:val="24"/>
        </w:rPr>
        <w:t>a</w:t>
      </w:r>
      <w:r>
        <w:rPr>
          <w:color w:val="000101"/>
          <w:spacing w:val="1"/>
          <w:sz w:val="24"/>
          <w:szCs w:val="24"/>
        </w:rPr>
        <w:t xml:space="preserve"> </w:t>
      </w:r>
      <w:r>
        <w:rPr>
          <w:color w:val="000101"/>
          <w:sz w:val="24"/>
          <w:szCs w:val="24"/>
        </w:rPr>
        <w:t>s</w:t>
      </w:r>
      <w:r>
        <w:rPr>
          <w:color w:val="000101"/>
          <w:spacing w:val="-1"/>
          <w:sz w:val="24"/>
          <w:szCs w:val="24"/>
        </w:rPr>
        <w:t>e</w:t>
      </w:r>
      <w:r>
        <w:rPr>
          <w:color w:val="000101"/>
          <w:sz w:val="24"/>
          <w:szCs w:val="24"/>
        </w:rPr>
        <w:t>men.</w:t>
      </w:r>
    </w:p>
    <w:p w:rsidR="00F35F9D" w:rsidRDefault="007D581B" w:rsidP="00563173">
      <w:pPr>
        <w:spacing w:before="10" w:line="360" w:lineRule="auto"/>
        <w:ind w:left="709" w:right="80" w:hanging="709"/>
        <w:jc w:val="both"/>
        <w:rPr>
          <w:sz w:val="24"/>
          <w:szCs w:val="24"/>
        </w:rPr>
      </w:pPr>
      <w:r>
        <w:rPr>
          <w:color w:val="000101"/>
          <w:sz w:val="24"/>
          <w:szCs w:val="24"/>
        </w:rPr>
        <w:t>5)</w:t>
      </w:r>
      <w:r>
        <w:rPr>
          <w:color w:val="000101"/>
          <w:spacing w:val="21"/>
          <w:sz w:val="24"/>
          <w:szCs w:val="24"/>
        </w:rPr>
        <w:t xml:space="preserve"> </w:t>
      </w:r>
      <w:r w:rsidR="007237D5">
        <w:rPr>
          <w:color w:val="000101"/>
          <w:spacing w:val="21"/>
          <w:sz w:val="24"/>
          <w:szCs w:val="24"/>
        </w:rPr>
        <w:tab/>
      </w:r>
      <w:r>
        <w:rPr>
          <w:color w:val="000101"/>
          <w:sz w:val="24"/>
          <w:szCs w:val="24"/>
        </w:rPr>
        <w:t>En</w:t>
      </w:r>
      <w:r>
        <w:rPr>
          <w:color w:val="000101"/>
          <w:spacing w:val="1"/>
          <w:sz w:val="24"/>
          <w:szCs w:val="24"/>
        </w:rPr>
        <w:t>z</w:t>
      </w:r>
      <w:r>
        <w:rPr>
          <w:color w:val="000101"/>
          <w:sz w:val="24"/>
          <w:szCs w:val="24"/>
        </w:rPr>
        <w:t>im</w:t>
      </w:r>
      <w:r>
        <w:rPr>
          <w:color w:val="000101"/>
          <w:spacing w:val="1"/>
          <w:sz w:val="24"/>
          <w:szCs w:val="24"/>
        </w:rPr>
        <w:t xml:space="preserve"> </w:t>
      </w:r>
      <w:r>
        <w:rPr>
          <w:color w:val="000101"/>
          <w:sz w:val="24"/>
          <w:szCs w:val="24"/>
        </w:rPr>
        <w:t>p</w:t>
      </w:r>
      <w:r>
        <w:rPr>
          <w:color w:val="000101"/>
          <w:spacing w:val="-1"/>
          <w:sz w:val="24"/>
          <w:szCs w:val="24"/>
        </w:rPr>
        <w:t>e</w:t>
      </w:r>
      <w:r>
        <w:rPr>
          <w:color w:val="000101"/>
          <w:sz w:val="24"/>
          <w:szCs w:val="24"/>
        </w:rPr>
        <w:t>mbuah</w:t>
      </w:r>
      <w:r>
        <w:rPr>
          <w:color w:val="000101"/>
          <w:spacing w:val="-1"/>
          <w:sz w:val="24"/>
          <w:szCs w:val="24"/>
        </w:rPr>
        <w:t>a</w:t>
      </w:r>
      <w:r>
        <w:rPr>
          <w:color w:val="000101"/>
          <w:sz w:val="24"/>
          <w:szCs w:val="24"/>
        </w:rPr>
        <w:t xml:space="preserve">n: </w:t>
      </w:r>
      <w:r>
        <w:rPr>
          <w:color w:val="000101"/>
          <w:spacing w:val="2"/>
          <w:sz w:val="24"/>
          <w:szCs w:val="24"/>
        </w:rPr>
        <w:t>n</w:t>
      </w:r>
      <w:r>
        <w:rPr>
          <w:color w:val="000101"/>
          <w:spacing w:val="-7"/>
          <w:sz w:val="24"/>
          <w:szCs w:val="24"/>
        </w:rPr>
        <w:t>y</w:t>
      </w:r>
      <w:r>
        <w:rPr>
          <w:color w:val="000101"/>
          <w:spacing w:val="1"/>
          <w:sz w:val="24"/>
          <w:szCs w:val="24"/>
        </w:rPr>
        <w:t>a</w:t>
      </w:r>
      <w:r>
        <w:rPr>
          <w:color w:val="000101"/>
          <w:sz w:val="24"/>
          <w:szCs w:val="24"/>
        </w:rPr>
        <w:t>luronidas</w:t>
      </w:r>
      <w:r>
        <w:rPr>
          <w:color w:val="000101"/>
          <w:spacing w:val="-1"/>
          <w:sz w:val="24"/>
          <w:szCs w:val="24"/>
        </w:rPr>
        <w:t>e</w:t>
      </w:r>
      <w:r>
        <w:rPr>
          <w:color w:val="000101"/>
          <w:sz w:val="24"/>
          <w:szCs w:val="24"/>
        </w:rPr>
        <w:t>, n</w:t>
      </w:r>
      <w:r>
        <w:rPr>
          <w:color w:val="000101"/>
          <w:spacing w:val="-1"/>
          <w:sz w:val="24"/>
          <w:szCs w:val="24"/>
        </w:rPr>
        <w:t>e</w:t>
      </w:r>
      <w:r>
        <w:rPr>
          <w:color w:val="000101"/>
          <w:sz w:val="24"/>
          <w:szCs w:val="24"/>
        </w:rPr>
        <w:t>uro</w:t>
      </w:r>
      <w:r>
        <w:rPr>
          <w:color w:val="000101"/>
          <w:spacing w:val="-2"/>
          <w:sz w:val="24"/>
          <w:szCs w:val="24"/>
        </w:rPr>
        <w:t>a</w:t>
      </w:r>
      <w:r>
        <w:rPr>
          <w:color w:val="000101"/>
          <w:sz w:val="24"/>
          <w:szCs w:val="24"/>
        </w:rPr>
        <w:t>m</w:t>
      </w:r>
      <w:r>
        <w:rPr>
          <w:color w:val="000101"/>
          <w:spacing w:val="1"/>
          <w:sz w:val="24"/>
          <w:szCs w:val="24"/>
        </w:rPr>
        <w:t>i</w:t>
      </w:r>
      <w:r>
        <w:rPr>
          <w:color w:val="000101"/>
          <w:sz w:val="24"/>
          <w:szCs w:val="24"/>
        </w:rPr>
        <w:t>ni</w:t>
      </w:r>
      <w:r>
        <w:rPr>
          <w:color w:val="000101"/>
          <w:spacing w:val="3"/>
          <w:sz w:val="24"/>
          <w:szCs w:val="24"/>
        </w:rPr>
        <w:t>d</w:t>
      </w:r>
      <w:r>
        <w:rPr>
          <w:color w:val="000101"/>
          <w:spacing w:val="-1"/>
          <w:sz w:val="24"/>
          <w:szCs w:val="24"/>
        </w:rPr>
        <w:t>a</w:t>
      </w:r>
      <w:r>
        <w:rPr>
          <w:color w:val="000101"/>
          <w:sz w:val="24"/>
          <w:szCs w:val="24"/>
        </w:rPr>
        <w:t>s</w:t>
      </w:r>
      <w:r>
        <w:rPr>
          <w:color w:val="000101"/>
          <w:spacing w:val="-1"/>
          <w:sz w:val="24"/>
          <w:szCs w:val="24"/>
        </w:rPr>
        <w:t>e</w:t>
      </w:r>
      <w:r>
        <w:rPr>
          <w:color w:val="000101"/>
          <w:sz w:val="24"/>
          <w:szCs w:val="24"/>
        </w:rPr>
        <w:t>, prot</w:t>
      </w:r>
      <w:r>
        <w:rPr>
          <w:color w:val="000101"/>
          <w:spacing w:val="-1"/>
          <w:sz w:val="24"/>
          <w:szCs w:val="24"/>
        </w:rPr>
        <w:t>ea</w:t>
      </w:r>
      <w:r>
        <w:rPr>
          <w:color w:val="000101"/>
          <w:sz w:val="24"/>
          <w:szCs w:val="24"/>
        </w:rPr>
        <w:t>se m</w:t>
      </w:r>
      <w:r>
        <w:rPr>
          <w:color w:val="000101"/>
          <w:spacing w:val="1"/>
          <w:sz w:val="24"/>
          <w:szCs w:val="24"/>
        </w:rPr>
        <w:t>i</w:t>
      </w:r>
      <w:r>
        <w:rPr>
          <w:color w:val="000101"/>
          <w:sz w:val="24"/>
          <w:szCs w:val="24"/>
        </w:rPr>
        <w:t>rip</w:t>
      </w:r>
      <w:r>
        <w:rPr>
          <w:color w:val="000101"/>
          <w:spacing w:val="40"/>
          <w:sz w:val="24"/>
          <w:szCs w:val="24"/>
        </w:rPr>
        <w:t xml:space="preserve"> </w:t>
      </w:r>
      <w:r>
        <w:rPr>
          <w:color w:val="000101"/>
          <w:sz w:val="24"/>
          <w:szCs w:val="24"/>
        </w:rPr>
        <w:t>trips</w:t>
      </w:r>
      <w:r>
        <w:rPr>
          <w:color w:val="000101"/>
          <w:spacing w:val="1"/>
          <w:sz w:val="24"/>
          <w:szCs w:val="24"/>
        </w:rPr>
        <w:t>i</w:t>
      </w:r>
      <w:r>
        <w:rPr>
          <w:color w:val="000101"/>
          <w:sz w:val="24"/>
          <w:szCs w:val="24"/>
        </w:rPr>
        <w:t>n,</w:t>
      </w:r>
      <w:r>
        <w:rPr>
          <w:color w:val="000101"/>
          <w:spacing w:val="41"/>
          <w:sz w:val="24"/>
          <w:szCs w:val="24"/>
        </w:rPr>
        <w:t xml:space="preserve"> </w:t>
      </w:r>
      <w:r>
        <w:rPr>
          <w:color w:val="000101"/>
          <w:sz w:val="24"/>
          <w:szCs w:val="24"/>
        </w:rPr>
        <w:t>prot</w:t>
      </w:r>
      <w:r>
        <w:rPr>
          <w:color w:val="000101"/>
          <w:spacing w:val="-1"/>
          <w:sz w:val="24"/>
          <w:szCs w:val="24"/>
        </w:rPr>
        <w:t>ea</w:t>
      </w:r>
      <w:r>
        <w:rPr>
          <w:color w:val="000101"/>
          <w:sz w:val="24"/>
          <w:szCs w:val="24"/>
        </w:rPr>
        <w:t>se</w:t>
      </w:r>
      <w:r>
        <w:rPr>
          <w:color w:val="000101"/>
          <w:spacing w:val="40"/>
          <w:sz w:val="24"/>
          <w:szCs w:val="24"/>
        </w:rPr>
        <w:t xml:space="preserve"> </w:t>
      </w:r>
      <w:r>
        <w:rPr>
          <w:color w:val="000101"/>
          <w:sz w:val="24"/>
          <w:szCs w:val="24"/>
        </w:rPr>
        <w:t>s</w:t>
      </w:r>
      <w:r>
        <w:rPr>
          <w:color w:val="000101"/>
          <w:spacing w:val="-1"/>
          <w:sz w:val="24"/>
          <w:szCs w:val="24"/>
        </w:rPr>
        <w:t>e</w:t>
      </w:r>
      <w:r>
        <w:rPr>
          <w:color w:val="000101"/>
          <w:sz w:val="24"/>
          <w:szCs w:val="24"/>
        </w:rPr>
        <w:t>p</w:t>
      </w:r>
      <w:r>
        <w:rPr>
          <w:color w:val="000101"/>
          <w:spacing w:val="-1"/>
          <w:sz w:val="24"/>
          <w:szCs w:val="24"/>
        </w:rPr>
        <w:t>e</w:t>
      </w:r>
      <w:r>
        <w:rPr>
          <w:color w:val="000101"/>
          <w:sz w:val="24"/>
          <w:szCs w:val="24"/>
        </w:rPr>
        <w:t>rti</w:t>
      </w:r>
      <w:r>
        <w:rPr>
          <w:color w:val="000101"/>
          <w:spacing w:val="41"/>
          <w:sz w:val="24"/>
          <w:szCs w:val="24"/>
        </w:rPr>
        <w:t xml:space="preserve"> </w:t>
      </w:r>
      <w:r>
        <w:rPr>
          <w:color w:val="000101"/>
          <w:sz w:val="24"/>
          <w:szCs w:val="24"/>
        </w:rPr>
        <w:t>ki</w:t>
      </w:r>
      <w:r>
        <w:rPr>
          <w:color w:val="000101"/>
          <w:spacing w:val="1"/>
          <w:sz w:val="24"/>
          <w:szCs w:val="24"/>
        </w:rPr>
        <w:t>m</w:t>
      </w:r>
      <w:r>
        <w:rPr>
          <w:color w:val="000101"/>
          <w:sz w:val="24"/>
          <w:szCs w:val="24"/>
        </w:rPr>
        <w:t>otrips</w:t>
      </w:r>
      <w:r>
        <w:rPr>
          <w:color w:val="000101"/>
          <w:spacing w:val="1"/>
          <w:sz w:val="24"/>
          <w:szCs w:val="24"/>
        </w:rPr>
        <w:t>i</w:t>
      </w:r>
      <w:r>
        <w:rPr>
          <w:color w:val="000101"/>
          <w:sz w:val="24"/>
          <w:szCs w:val="24"/>
        </w:rPr>
        <w:t>n.</w:t>
      </w:r>
      <w:r>
        <w:rPr>
          <w:color w:val="000101"/>
          <w:spacing w:val="41"/>
          <w:sz w:val="24"/>
          <w:szCs w:val="24"/>
        </w:rPr>
        <w:t xml:space="preserve"> </w:t>
      </w:r>
      <w:r>
        <w:rPr>
          <w:color w:val="000101"/>
          <w:sz w:val="24"/>
          <w:szCs w:val="24"/>
        </w:rPr>
        <w:t>En</w:t>
      </w:r>
      <w:r>
        <w:rPr>
          <w:color w:val="000101"/>
          <w:spacing w:val="1"/>
          <w:sz w:val="24"/>
          <w:szCs w:val="24"/>
        </w:rPr>
        <w:t>z</w:t>
      </w:r>
      <w:r>
        <w:rPr>
          <w:color w:val="000101"/>
          <w:spacing w:val="-2"/>
          <w:sz w:val="24"/>
          <w:szCs w:val="24"/>
        </w:rPr>
        <w:t>i</w:t>
      </w:r>
      <w:r>
        <w:rPr>
          <w:color w:val="000101"/>
          <w:sz w:val="24"/>
          <w:szCs w:val="24"/>
        </w:rPr>
        <w:t>m</w:t>
      </w:r>
      <w:r>
        <w:rPr>
          <w:color w:val="000101"/>
          <w:spacing w:val="45"/>
          <w:sz w:val="24"/>
          <w:szCs w:val="24"/>
        </w:rPr>
        <w:t xml:space="preserve"> </w:t>
      </w:r>
      <w:r>
        <w:rPr>
          <w:color w:val="000101"/>
          <w:sz w:val="24"/>
          <w:szCs w:val="24"/>
        </w:rPr>
        <w:t>p</w:t>
      </w:r>
      <w:r>
        <w:rPr>
          <w:color w:val="000101"/>
          <w:spacing w:val="-1"/>
          <w:sz w:val="24"/>
          <w:szCs w:val="24"/>
        </w:rPr>
        <w:t>e</w:t>
      </w:r>
      <w:r>
        <w:rPr>
          <w:color w:val="000101"/>
          <w:sz w:val="24"/>
          <w:szCs w:val="24"/>
        </w:rPr>
        <w:t>mbuah</w:t>
      </w:r>
      <w:r>
        <w:rPr>
          <w:color w:val="000101"/>
          <w:spacing w:val="-1"/>
          <w:sz w:val="24"/>
          <w:szCs w:val="24"/>
        </w:rPr>
        <w:t>a</w:t>
      </w:r>
      <w:r>
        <w:rPr>
          <w:color w:val="000101"/>
          <w:sz w:val="24"/>
          <w:szCs w:val="24"/>
        </w:rPr>
        <w:t>n ini</w:t>
      </w:r>
      <w:r>
        <w:rPr>
          <w:color w:val="000101"/>
          <w:spacing w:val="2"/>
          <w:sz w:val="24"/>
          <w:szCs w:val="24"/>
        </w:rPr>
        <w:t xml:space="preserve"> </w:t>
      </w:r>
      <w:r>
        <w:rPr>
          <w:color w:val="000101"/>
          <w:sz w:val="24"/>
          <w:szCs w:val="24"/>
        </w:rPr>
        <w:t>s</w:t>
      </w:r>
      <w:r>
        <w:rPr>
          <w:color w:val="000101"/>
          <w:spacing w:val="-1"/>
          <w:sz w:val="24"/>
          <w:szCs w:val="24"/>
        </w:rPr>
        <w:t>e</w:t>
      </w:r>
      <w:r>
        <w:rPr>
          <w:color w:val="000101"/>
          <w:sz w:val="24"/>
          <w:szCs w:val="24"/>
        </w:rPr>
        <w:t>b</w:t>
      </w:r>
      <w:r>
        <w:rPr>
          <w:color w:val="000101"/>
          <w:spacing w:val="-1"/>
          <w:sz w:val="24"/>
          <w:szCs w:val="24"/>
        </w:rPr>
        <w:t>a</w:t>
      </w:r>
      <w:r>
        <w:rPr>
          <w:color w:val="000101"/>
          <w:spacing w:val="-2"/>
          <w:sz w:val="24"/>
          <w:szCs w:val="24"/>
        </w:rPr>
        <w:t>g</w:t>
      </w:r>
      <w:r>
        <w:rPr>
          <w:color w:val="000101"/>
          <w:sz w:val="24"/>
          <w:szCs w:val="24"/>
        </w:rPr>
        <w:t>ian</w:t>
      </w:r>
      <w:r>
        <w:rPr>
          <w:color w:val="000101"/>
          <w:spacing w:val="1"/>
          <w:sz w:val="24"/>
          <w:szCs w:val="24"/>
        </w:rPr>
        <w:t xml:space="preserve"> </w:t>
      </w:r>
      <w:r>
        <w:rPr>
          <w:color w:val="000101"/>
          <w:sz w:val="24"/>
          <w:szCs w:val="24"/>
        </w:rPr>
        <w:t>t</w:t>
      </w:r>
      <w:r>
        <w:rPr>
          <w:color w:val="000101"/>
          <w:spacing w:val="2"/>
          <w:sz w:val="24"/>
          <w:szCs w:val="24"/>
        </w:rPr>
        <w:t>e</w:t>
      </w:r>
      <w:r>
        <w:rPr>
          <w:color w:val="000101"/>
          <w:sz w:val="24"/>
          <w:szCs w:val="24"/>
        </w:rPr>
        <w:t>rd</w:t>
      </w:r>
      <w:r>
        <w:rPr>
          <w:color w:val="000101"/>
          <w:spacing w:val="-2"/>
          <w:sz w:val="24"/>
          <w:szCs w:val="24"/>
        </w:rPr>
        <w:t>a</w:t>
      </w:r>
      <w:r>
        <w:rPr>
          <w:color w:val="000101"/>
          <w:sz w:val="24"/>
          <w:szCs w:val="24"/>
        </w:rPr>
        <w:t>p</w:t>
      </w:r>
      <w:r>
        <w:rPr>
          <w:color w:val="000101"/>
          <w:spacing w:val="-1"/>
          <w:sz w:val="24"/>
          <w:szCs w:val="24"/>
        </w:rPr>
        <w:t>a</w:t>
      </w:r>
      <w:r>
        <w:rPr>
          <w:color w:val="000101"/>
          <w:sz w:val="24"/>
          <w:szCs w:val="24"/>
        </w:rPr>
        <w:t>t</w:t>
      </w:r>
      <w:r>
        <w:rPr>
          <w:color w:val="000101"/>
          <w:spacing w:val="2"/>
          <w:sz w:val="24"/>
          <w:szCs w:val="24"/>
        </w:rPr>
        <w:t xml:space="preserve"> </w:t>
      </w:r>
      <w:r>
        <w:rPr>
          <w:color w:val="000101"/>
          <w:sz w:val="24"/>
          <w:szCs w:val="24"/>
        </w:rPr>
        <w:t>di</w:t>
      </w:r>
      <w:r>
        <w:rPr>
          <w:color w:val="000101"/>
          <w:spacing w:val="4"/>
          <w:sz w:val="24"/>
          <w:szCs w:val="24"/>
        </w:rPr>
        <w:t xml:space="preserve"> </w:t>
      </w:r>
      <w:r>
        <w:rPr>
          <w:color w:val="000101"/>
          <w:spacing w:val="-1"/>
          <w:sz w:val="24"/>
          <w:szCs w:val="24"/>
        </w:rPr>
        <w:t>a</w:t>
      </w:r>
      <w:r>
        <w:rPr>
          <w:color w:val="000101"/>
          <w:sz w:val="24"/>
          <w:szCs w:val="24"/>
        </w:rPr>
        <w:t>krosom</w:t>
      </w:r>
      <w:r>
        <w:rPr>
          <w:color w:val="000101"/>
          <w:spacing w:val="1"/>
          <w:sz w:val="24"/>
          <w:szCs w:val="24"/>
        </w:rPr>
        <w:t xml:space="preserve"> </w:t>
      </w:r>
      <w:r>
        <w:rPr>
          <w:color w:val="000101"/>
          <w:sz w:val="24"/>
          <w:szCs w:val="24"/>
        </w:rPr>
        <w:t>sp</w:t>
      </w:r>
      <w:r>
        <w:rPr>
          <w:color w:val="000101"/>
          <w:spacing w:val="-1"/>
          <w:sz w:val="24"/>
          <w:szCs w:val="24"/>
        </w:rPr>
        <w:t>e</w:t>
      </w:r>
      <w:r>
        <w:rPr>
          <w:color w:val="000101"/>
          <w:sz w:val="24"/>
          <w:szCs w:val="24"/>
        </w:rPr>
        <w:t>rm</w:t>
      </w:r>
      <w:r>
        <w:rPr>
          <w:color w:val="000101"/>
          <w:spacing w:val="-1"/>
          <w:sz w:val="24"/>
          <w:szCs w:val="24"/>
        </w:rPr>
        <w:t>a</w:t>
      </w:r>
      <w:r>
        <w:rPr>
          <w:color w:val="000101"/>
          <w:sz w:val="24"/>
          <w:szCs w:val="24"/>
        </w:rPr>
        <w:t>to</w:t>
      </w:r>
      <w:r>
        <w:rPr>
          <w:color w:val="000101"/>
          <w:spacing w:val="2"/>
          <w:sz w:val="24"/>
          <w:szCs w:val="24"/>
        </w:rPr>
        <w:t>z</w:t>
      </w:r>
      <w:r>
        <w:rPr>
          <w:color w:val="000101"/>
          <w:sz w:val="24"/>
          <w:szCs w:val="24"/>
        </w:rPr>
        <w:t>oa (</w:t>
      </w:r>
      <w:r w:rsidRPr="00034338">
        <w:rPr>
          <w:i/>
          <w:iCs/>
          <w:color w:val="000101"/>
          <w:spacing w:val="1"/>
          <w:sz w:val="24"/>
          <w:szCs w:val="24"/>
        </w:rPr>
        <w:t>h</w:t>
      </w:r>
      <w:r w:rsidRPr="00034338">
        <w:rPr>
          <w:i/>
          <w:iCs/>
          <w:color w:val="000101"/>
          <w:spacing w:val="-5"/>
          <w:sz w:val="24"/>
          <w:szCs w:val="24"/>
        </w:rPr>
        <w:t>y</w:t>
      </w:r>
      <w:r w:rsidRPr="00034338">
        <w:rPr>
          <w:i/>
          <w:iCs/>
          <w:color w:val="000101"/>
          <w:spacing w:val="1"/>
          <w:sz w:val="24"/>
          <w:szCs w:val="24"/>
        </w:rPr>
        <w:t>a</w:t>
      </w:r>
      <w:r w:rsidRPr="00034338">
        <w:rPr>
          <w:i/>
          <w:iCs/>
          <w:color w:val="000101"/>
          <w:sz w:val="24"/>
          <w:szCs w:val="24"/>
        </w:rPr>
        <w:t>luroni</w:t>
      </w:r>
      <w:r w:rsidRPr="00034338">
        <w:rPr>
          <w:i/>
          <w:iCs/>
          <w:color w:val="000101"/>
          <w:spacing w:val="2"/>
          <w:sz w:val="24"/>
          <w:szCs w:val="24"/>
        </w:rPr>
        <w:t>d</w:t>
      </w:r>
      <w:r w:rsidRPr="00034338">
        <w:rPr>
          <w:i/>
          <w:iCs/>
          <w:color w:val="000101"/>
          <w:spacing w:val="-1"/>
          <w:sz w:val="24"/>
          <w:szCs w:val="24"/>
        </w:rPr>
        <w:t>a</w:t>
      </w:r>
      <w:r w:rsidRPr="00034338">
        <w:rPr>
          <w:i/>
          <w:iCs/>
          <w:color w:val="000101"/>
          <w:sz w:val="24"/>
          <w:szCs w:val="24"/>
        </w:rPr>
        <w:t>s</w:t>
      </w:r>
      <w:r w:rsidRPr="00034338">
        <w:rPr>
          <w:i/>
          <w:iCs/>
          <w:color w:val="000101"/>
          <w:spacing w:val="-1"/>
          <w:sz w:val="24"/>
          <w:szCs w:val="24"/>
        </w:rPr>
        <w:t>e</w:t>
      </w:r>
      <w:r>
        <w:rPr>
          <w:color w:val="000101"/>
          <w:sz w:val="24"/>
          <w:szCs w:val="24"/>
        </w:rPr>
        <w:t>, prot</w:t>
      </w:r>
      <w:r>
        <w:rPr>
          <w:color w:val="000101"/>
          <w:spacing w:val="-1"/>
          <w:sz w:val="24"/>
          <w:szCs w:val="24"/>
        </w:rPr>
        <w:t>ea</w:t>
      </w:r>
      <w:r>
        <w:rPr>
          <w:color w:val="000101"/>
          <w:sz w:val="24"/>
          <w:szCs w:val="24"/>
        </w:rPr>
        <w:t>se</w:t>
      </w:r>
      <w:r>
        <w:rPr>
          <w:color w:val="000101"/>
          <w:spacing w:val="2"/>
          <w:sz w:val="24"/>
          <w:szCs w:val="24"/>
        </w:rPr>
        <w:t xml:space="preserve"> </w:t>
      </w:r>
      <w:r>
        <w:rPr>
          <w:color w:val="000101"/>
          <w:sz w:val="24"/>
          <w:szCs w:val="24"/>
        </w:rPr>
        <w:t>m</w:t>
      </w:r>
      <w:r>
        <w:rPr>
          <w:color w:val="000101"/>
          <w:spacing w:val="1"/>
          <w:sz w:val="24"/>
          <w:szCs w:val="24"/>
        </w:rPr>
        <w:t>i</w:t>
      </w:r>
      <w:r>
        <w:rPr>
          <w:color w:val="000101"/>
          <w:sz w:val="24"/>
          <w:szCs w:val="24"/>
        </w:rPr>
        <w:t>rip</w:t>
      </w:r>
      <w:r>
        <w:rPr>
          <w:color w:val="000101"/>
          <w:spacing w:val="1"/>
          <w:sz w:val="24"/>
          <w:szCs w:val="24"/>
        </w:rPr>
        <w:t xml:space="preserve"> </w:t>
      </w:r>
      <w:r>
        <w:rPr>
          <w:color w:val="000101"/>
          <w:sz w:val="24"/>
          <w:szCs w:val="24"/>
        </w:rPr>
        <w:t>trips</w:t>
      </w:r>
      <w:r>
        <w:rPr>
          <w:color w:val="000101"/>
          <w:spacing w:val="1"/>
          <w:sz w:val="24"/>
          <w:szCs w:val="24"/>
        </w:rPr>
        <w:t>i</w:t>
      </w:r>
      <w:r>
        <w:rPr>
          <w:color w:val="000101"/>
          <w:sz w:val="24"/>
          <w:szCs w:val="24"/>
        </w:rPr>
        <w:t xml:space="preserve">n), </w:t>
      </w:r>
      <w:r>
        <w:rPr>
          <w:color w:val="000101"/>
          <w:spacing w:val="2"/>
          <w:sz w:val="24"/>
          <w:szCs w:val="24"/>
        </w:rPr>
        <w:t>s</w:t>
      </w:r>
      <w:r>
        <w:rPr>
          <w:color w:val="000101"/>
          <w:spacing w:val="-1"/>
          <w:sz w:val="24"/>
          <w:szCs w:val="24"/>
        </w:rPr>
        <w:t>e</w:t>
      </w:r>
      <w:r>
        <w:rPr>
          <w:color w:val="000101"/>
          <w:sz w:val="24"/>
          <w:szCs w:val="24"/>
        </w:rPr>
        <w:t>b</w:t>
      </w:r>
      <w:r>
        <w:rPr>
          <w:color w:val="000101"/>
          <w:spacing w:val="1"/>
          <w:sz w:val="24"/>
          <w:szCs w:val="24"/>
        </w:rPr>
        <w:t>a</w:t>
      </w:r>
      <w:r>
        <w:rPr>
          <w:color w:val="000101"/>
          <w:spacing w:val="-2"/>
          <w:sz w:val="24"/>
          <w:szCs w:val="24"/>
        </w:rPr>
        <w:t>g</w:t>
      </w:r>
      <w:r>
        <w:rPr>
          <w:color w:val="000101"/>
          <w:sz w:val="24"/>
          <w:szCs w:val="24"/>
        </w:rPr>
        <w:t xml:space="preserve">ian </w:t>
      </w:r>
      <w:r>
        <w:rPr>
          <w:color w:val="000101"/>
          <w:spacing w:val="3"/>
          <w:sz w:val="24"/>
          <w:szCs w:val="24"/>
        </w:rPr>
        <w:t>t</w:t>
      </w:r>
      <w:r>
        <w:rPr>
          <w:color w:val="000101"/>
          <w:spacing w:val="-1"/>
          <w:sz w:val="24"/>
          <w:szCs w:val="24"/>
        </w:rPr>
        <w:t>e</w:t>
      </w:r>
      <w:r>
        <w:rPr>
          <w:color w:val="000101"/>
          <w:sz w:val="24"/>
          <w:szCs w:val="24"/>
        </w:rPr>
        <w:t>rd</w:t>
      </w:r>
      <w:r>
        <w:rPr>
          <w:color w:val="000101"/>
          <w:spacing w:val="-2"/>
          <w:sz w:val="24"/>
          <w:szCs w:val="24"/>
        </w:rPr>
        <w:t>a</w:t>
      </w:r>
      <w:r>
        <w:rPr>
          <w:color w:val="000101"/>
          <w:spacing w:val="2"/>
          <w:sz w:val="24"/>
          <w:szCs w:val="24"/>
        </w:rPr>
        <w:t>p</w:t>
      </w:r>
      <w:r>
        <w:rPr>
          <w:color w:val="000101"/>
          <w:spacing w:val="-1"/>
          <w:sz w:val="24"/>
          <w:szCs w:val="24"/>
        </w:rPr>
        <w:t>a</w:t>
      </w:r>
      <w:r>
        <w:rPr>
          <w:color w:val="000101"/>
          <w:sz w:val="24"/>
          <w:szCs w:val="24"/>
        </w:rPr>
        <w:t>t</w:t>
      </w:r>
      <w:r>
        <w:rPr>
          <w:color w:val="000101"/>
          <w:spacing w:val="1"/>
          <w:sz w:val="24"/>
          <w:szCs w:val="24"/>
        </w:rPr>
        <w:t xml:space="preserve"> </w:t>
      </w:r>
      <w:r>
        <w:rPr>
          <w:color w:val="000101"/>
          <w:sz w:val="24"/>
          <w:szCs w:val="24"/>
        </w:rPr>
        <w:t>d</w:t>
      </w:r>
      <w:r>
        <w:rPr>
          <w:color w:val="000101"/>
          <w:spacing w:val="-1"/>
          <w:sz w:val="24"/>
          <w:szCs w:val="24"/>
        </w:rPr>
        <w:t>a</w:t>
      </w:r>
      <w:r>
        <w:rPr>
          <w:color w:val="000101"/>
          <w:spacing w:val="3"/>
          <w:sz w:val="24"/>
          <w:szCs w:val="24"/>
        </w:rPr>
        <w:t>l</w:t>
      </w:r>
      <w:r>
        <w:rPr>
          <w:color w:val="000101"/>
          <w:spacing w:val="-1"/>
          <w:sz w:val="24"/>
          <w:szCs w:val="24"/>
        </w:rPr>
        <w:t>a</w:t>
      </w:r>
      <w:r>
        <w:rPr>
          <w:color w:val="000101"/>
          <w:sz w:val="24"/>
          <w:szCs w:val="24"/>
        </w:rPr>
        <w:t>m</w:t>
      </w:r>
      <w:r>
        <w:rPr>
          <w:color w:val="000101"/>
          <w:spacing w:val="1"/>
          <w:sz w:val="24"/>
          <w:szCs w:val="24"/>
        </w:rPr>
        <w:t xml:space="preserve"> </w:t>
      </w:r>
      <w:r>
        <w:rPr>
          <w:color w:val="000101"/>
          <w:spacing w:val="2"/>
          <w:sz w:val="24"/>
          <w:szCs w:val="24"/>
        </w:rPr>
        <w:t>p</w:t>
      </w:r>
      <w:r>
        <w:rPr>
          <w:color w:val="000101"/>
          <w:sz w:val="24"/>
          <w:szCs w:val="24"/>
        </w:rPr>
        <w:t>lasma s</w:t>
      </w:r>
      <w:r>
        <w:rPr>
          <w:color w:val="000101"/>
          <w:spacing w:val="-1"/>
          <w:sz w:val="24"/>
          <w:szCs w:val="24"/>
        </w:rPr>
        <w:t>e</w:t>
      </w:r>
      <w:r>
        <w:rPr>
          <w:color w:val="000101"/>
          <w:sz w:val="24"/>
          <w:szCs w:val="24"/>
        </w:rPr>
        <w:t>men, dihasilk</w:t>
      </w:r>
      <w:r>
        <w:rPr>
          <w:color w:val="000101"/>
          <w:spacing w:val="-1"/>
          <w:sz w:val="24"/>
          <w:szCs w:val="24"/>
        </w:rPr>
        <w:t>a</w:t>
      </w:r>
      <w:r>
        <w:rPr>
          <w:color w:val="000101"/>
          <w:sz w:val="24"/>
          <w:szCs w:val="24"/>
        </w:rPr>
        <w:t>n</w:t>
      </w:r>
      <w:r>
        <w:rPr>
          <w:color w:val="000101"/>
          <w:spacing w:val="1"/>
          <w:sz w:val="24"/>
          <w:szCs w:val="24"/>
        </w:rPr>
        <w:t xml:space="preserve"> </w:t>
      </w:r>
      <w:r>
        <w:rPr>
          <w:color w:val="000101"/>
          <w:sz w:val="24"/>
          <w:szCs w:val="24"/>
        </w:rPr>
        <w:t>oleh k</w:t>
      </w:r>
      <w:r>
        <w:rPr>
          <w:color w:val="000101"/>
          <w:spacing w:val="-1"/>
          <w:sz w:val="24"/>
          <w:szCs w:val="24"/>
        </w:rPr>
        <w:t>e</w:t>
      </w:r>
      <w:r>
        <w:rPr>
          <w:color w:val="000101"/>
          <w:sz w:val="24"/>
          <w:szCs w:val="24"/>
        </w:rPr>
        <w:t>lenj</w:t>
      </w:r>
      <w:r>
        <w:rPr>
          <w:color w:val="000101"/>
          <w:spacing w:val="-1"/>
          <w:sz w:val="24"/>
          <w:szCs w:val="24"/>
        </w:rPr>
        <w:t>a</w:t>
      </w:r>
      <w:r>
        <w:rPr>
          <w:color w:val="000101"/>
          <w:sz w:val="24"/>
          <w:szCs w:val="24"/>
        </w:rPr>
        <w:t>r</w:t>
      </w:r>
      <w:r>
        <w:rPr>
          <w:color w:val="000101"/>
          <w:spacing w:val="-1"/>
          <w:sz w:val="24"/>
          <w:szCs w:val="24"/>
        </w:rPr>
        <w:t>-</w:t>
      </w:r>
      <w:r>
        <w:rPr>
          <w:color w:val="000101"/>
          <w:sz w:val="24"/>
          <w:szCs w:val="24"/>
        </w:rPr>
        <w:t>k</w:t>
      </w:r>
      <w:r>
        <w:rPr>
          <w:color w:val="000101"/>
          <w:spacing w:val="-1"/>
          <w:sz w:val="24"/>
          <w:szCs w:val="24"/>
        </w:rPr>
        <w:t>e</w:t>
      </w:r>
      <w:r>
        <w:rPr>
          <w:color w:val="000101"/>
          <w:sz w:val="24"/>
          <w:szCs w:val="24"/>
        </w:rPr>
        <w:t>lenj</w:t>
      </w:r>
      <w:r>
        <w:rPr>
          <w:color w:val="000101"/>
          <w:spacing w:val="1"/>
          <w:sz w:val="24"/>
          <w:szCs w:val="24"/>
        </w:rPr>
        <w:t>a</w:t>
      </w:r>
      <w:r>
        <w:rPr>
          <w:color w:val="000101"/>
          <w:sz w:val="24"/>
          <w:szCs w:val="24"/>
        </w:rPr>
        <w:t>r (t</w:t>
      </w:r>
      <w:r>
        <w:rPr>
          <w:color w:val="000101"/>
          <w:spacing w:val="-1"/>
          <w:sz w:val="24"/>
          <w:szCs w:val="24"/>
        </w:rPr>
        <w:t>e</w:t>
      </w:r>
      <w:r>
        <w:rPr>
          <w:color w:val="000101"/>
          <w:sz w:val="24"/>
          <w:szCs w:val="24"/>
        </w:rPr>
        <w:t>rut</w:t>
      </w:r>
      <w:r>
        <w:rPr>
          <w:color w:val="000101"/>
          <w:spacing w:val="-1"/>
          <w:sz w:val="24"/>
          <w:szCs w:val="24"/>
        </w:rPr>
        <w:t>a</w:t>
      </w:r>
      <w:r>
        <w:rPr>
          <w:color w:val="000101"/>
          <w:sz w:val="24"/>
          <w:szCs w:val="24"/>
        </w:rPr>
        <w:t>ma t</w:t>
      </w:r>
      <w:r>
        <w:rPr>
          <w:color w:val="000101"/>
          <w:spacing w:val="1"/>
          <w:sz w:val="24"/>
          <w:szCs w:val="24"/>
        </w:rPr>
        <w:t>r</w:t>
      </w:r>
      <w:r>
        <w:rPr>
          <w:color w:val="000101"/>
          <w:sz w:val="24"/>
          <w:szCs w:val="24"/>
        </w:rPr>
        <w:t>ote</w:t>
      </w:r>
      <w:r>
        <w:rPr>
          <w:color w:val="000101"/>
          <w:spacing w:val="-1"/>
          <w:sz w:val="24"/>
          <w:szCs w:val="24"/>
        </w:rPr>
        <w:t>a</w:t>
      </w:r>
      <w:r>
        <w:rPr>
          <w:color w:val="000101"/>
          <w:sz w:val="24"/>
          <w:szCs w:val="24"/>
        </w:rPr>
        <w:t>se m</w:t>
      </w:r>
      <w:r>
        <w:rPr>
          <w:color w:val="000101"/>
          <w:spacing w:val="1"/>
          <w:sz w:val="24"/>
          <w:szCs w:val="24"/>
        </w:rPr>
        <w:t>i</w:t>
      </w:r>
      <w:r>
        <w:rPr>
          <w:color w:val="000101"/>
          <w:sz w:val="24"/>
          <w:szCs w:val="24"/>
        </w:rPr>
        <w:t>rip ki</w:t>
      </w:r>
      <w:r>
        <w:rPr>
          <w:color w:val="000101"/>
          <w:spacing w:val="1"/>
          <w:sz w:val="24"/>
          <w:szCs w:val="24"/>
        </w:rPr>
        <w:t>m</w:t>
      </w:r>
      <w:r>
        <w:rPr>
          <w:color w:val="000101"/>
          <w:sz w:val="24"/>
          <w:szCs w:val="24"/>
        </w:rPr>
        <w:t>otrips</w:t>
      </w:r>
      <w:r>
        <w:rPr>
          <w:color w:val="000101"/>
          <w:spacing w:val="1"/>
          <w:sz w:val="24"/>
          <w:szCs w:val="24"/>
        </w:rPr>
        <w:t>i</w:t>
      </w:r>
      <w:r>
        <w:rPr>
          <w:color w:val="000101"/>
          <w:sz w:val="24"/>
          <w:szCs w:val="24"/>
        </w:rPr>
        <w:t>n). En</w:t>
      </w:r>
      <w:r>
        <w:rPr>
          <w:color w:val="000101"/>
          <w:spacing w:val="1"/>
          <w:sz w:val="24"/>
          <w:szCs w:val="24"/>
        </w:rPr>
        <w:t>z</w:t>
      </w:r>
      <w:r>
        <w:rPr>
          <w:color w:val="000101"/>
          <w:sz w:val="24"/>
          <w:szCs w:val="24"/>
        </w:rPr>
        <w:t>im</w:t>
      </w:r>
      <w:r>
        <w:rPr>
          <w:color w:val="000101"/>
          <w:spacing w:val="1"/>
          <w:sz w:val="24"/>
          <w:szCs w:val="24"/>
        </w:rPr>
        <w:t xml:space="preserve"> </w:t>
      </w:r>
      <w:r>
        <w:rPr>
          <w:color w:val="000101"/>
          <w:sz w:val="24"/>
          <w:szCs w:val="24"/>
        </w:rPr>
        <w:t>p</w:t>
      </w:r>
      <w:r>
        <w:rPr>
          <w:color w:val="000101"/>
          <w:spacing w:val="-3"/>
          <w:sz w:val="24"/>
          <w:szCs w:val="24"/>
        </w:rPr>
        <w:t>e</w:t>
      </w:r>
      <w:r>
        <w:rPr>
          <w:color w:val="000101"/>
          <w:sz w:val="24"/>
          <w:szCs w:val="24"/>
        </w:rPr>
        <w:t>mbuah</w:t>
      </w:r>
      <w:r>
        <w:rPr>
          <w:color w:val="000101"/>
          <w:spacing w:val="-1"/>
          <w:sz w:val="24"/>
          <w:szCs w:val="24"/>
        </w:rPr>
        <w:t>a</w:t>
      </w:r>
      <w:r>
        <w:rPr>
          <w:color w:val="000101"/>
          <w:sz w:val="24"/>
          <w:szCs w:val="24"/>
        </w:rPr>
        <w:t>n</w:t>
      </w:r>
      <w:r>
        <w:rPr>
          <w:color w:val="000101"/>
          <w:spacing w:val="1"/>
          <w:sz w:val="24"/>
          <w:szCs w:val="24"/>
        </w:rPr>
        <w:t xml:space="preserve"> </w:t>
      </w:r>
      <w:r>
        <w:rPr>
          <w:color w:val="000101"/>
          <w:sz w:val="24"/>
          <w:szCs w:val="24"/>
        </w:rPr>
        <w:t>ini</w:t>
      </w:r>
      <w:r>
        <w:rPr>
          <w:color w:val="000101"/>
          <w:spacing w:val="1"/>
          <w:sz w:val="24"/>
          <w:szCs w:val="24"/>
        </w:rPr>
        <w:t xml:space="preserve"> </w:t>
      </w:r>
      <w:r>
        <w:rPr>
          <w:color w:val="000101"/>
          <w:sz w:val="24"/>
          <w:szCs w:val="24"/>
        </w:rPr>
        <w:t>s</w:t>
      </w:r>
      <w:r>
        <w:rPr>
          <w:color w:val="000101"/>
          <w:spacing w:val="-1"/>
          <w:sz w:val="24"/>
          <w:szCs w:val="24"/>
        </w:rPr>
        <w:t>e</w:t>
      </w:r>
      <w:r>
        <w:rPr>
          <w:color w:val="000101"/>
          <w:sz w:val="24"/>
          <w:szCs w:val="24"/>
        </w:rPr>
        <w:t>lama</w:t>
      </w:r>
      <w:r>
        <w:rPr>
          <w:color w:val="000101"/>
          <w:spacing w:val="4"/>
          <w:sz w:val="24"/>
          <w:szCs w:val="24"/>
        </w:rPr>
        <w:t xml:space="preserve"> </w:t>
      </w:r>
      <w:r>
        <w:rPr>
          <w:color w:val="000101"/>
          <w:sz w:val="24"/>
          <w:szCs w:val="24"/>
        </w:rPr>
        <w:t>masih</w:t>
      </w:r>
      <w:r>
        <w:rPr>
          <w:color w:val="000101"/>
          <w:spacing w:val="1"/>
          <w:sz w:val="24"/>
          <w:szCs w:val="24"/>
        </w:rPr>
        <w:t xml:space="preserve"> </w:t>
      </w:r>
      <w:r>
        <w:rPr>
          <w:color w:val="000101"/>
          <w:sz w:val="24"/>
          <w:szCs w:val="24"/>
        </w:rPr>
        <w:t>b</w:t>
      </w:r>
      <w:r>
        <w:rPr>
          <w:color w:val="000101"/>
          <w:spacing w:val="-1"/>
          <w:sz w:val="24"/>
          <w:szCs w:val="24"/>
        </w:rPr>
        <w:t>e</w:t>
      </w:r>
      <w:r>
        <w:rPr>
          <w:color w:val="000101"/>
          <w:sz w:val="24"/>
          <w:szCs w:val="24"/>
        </w:rPr>
        <w:t xml:space="preserve">rupa </w:t>
      </w:r>
      <w:r>
        <w:rPr>
          <w:color w:val="000101"/>
          <w:spacing w:val="1"/>
          <w:sz w:val="24"/>
          <w:szCs w:val="24"/>
        </w:rPr>
        <w:t>e</w:t>
      </w:r>
      <w:r>
        <w:rPr>
          <w:color w:val="000101"/>
          <w:spacing w:val="-5"/>
          <w:sz w:val="24"/>
          <w:szCs w:val="24"/>
        </w:rPr>
        <w:t>y</w:t>
      </w:r>
      <w:r>
        <w:rPr>
          <w:color w:val="000101"/>
          <w:spacing w:val="1"/>
          <w:sz w:val="24"/>
          <w:szCs w:val="24"/>
        </w:rPr>
        <w:t>a</w:t>
      </w:r>
      <w:r>
        <w:rPr>
          <w:color w:val="000101"/>
          <w:sz w:val="24"/>
          <w:szCs w:val="24"/>
        </w:rPr>
        <w:t>kulat</w:t>
      </w:r>
      <w:r>
        <w:rPr>
          <w:color w:val="000101"/>
          <w:spacing w:val="2"/>
          <w:sz w:val="24"/>
          <w:szCs w:val="24"/>
        </w:rPr>
        <w:t xml:space="preserve"> </w:t>
      </w:r>
      <w:r>
        <w:rPr>
          <w:color w:val="000101"/>
          <w:sz w:val="24"/>
          <w:szCs w:val="24"/>
        </w:rPr>
        <w:t>(</w:t>
      </w:r>
      <w:r>
        <w:rPr>
          <w:color w:val="000101"/>
          <w:spacing w:val="-2"/>
          <w:sz w:val="24"/>
          <w:szCs w:val="24"/>
        </w:rPr>
        <w:t>a</w:t>
      </w:r>
      <w:r>
        <w:rPr>
          <w:color w:val="000101"/>
          <w:sz w:val="24"/>
          <w:szCs w:val="24"/>
        </w:rPr>
        <w:t>rti</w:t>
      </w:r>
      <w:r>
        <w:rPr>
          <w:color w:val="000101"/>
          <w:spacing w:val="5"/>
          <w:sz w:val="24"/>
          <w:szCs w:val="24"/>
        </w:rPr>
        <w:t>n</w:t>
      </w:r>
      <w:r>
        <w:rPr>
          <w:color w:val="000101"/>
          <w:spacing w:val="-5"/>
          <w:sz w:val="24"/>
          <w:szCs w:val="24"/>
        </w:rPr>
        <w:t>y</w:t>
      </w:r>
      <w:r>
        <w:rPr>
          <w:color w:val="000101"/>
          <w:sz w:val="24"/>
          <w:szCs w:val="24"/>
        </w:rPr>
        <w:t>a b</w:t>
      </w:r>
      <w:r>
        <w:rPr>
          <w:color w:val="000101"/>
          <w:spacing w:val="-1"/>
          <w:sz w:val="24"/>
          <w:szCs w:val="24"/>
        </w:rPr>
        <w:t>e</w:t>
      </w:r>
      <w:r>
        <w:rPr>
          <w:color w:val="000101"/>
          <w:sz w:val="24"/>
          <w:szCs w:val="24"/>
        </w:rPr>
        <w:t>lum</w:t>
      </w:r>
      <w:r>
        <w:rPr>
          <w:color w:val="000101"/>
          <w:spacing w:val="4"/>
          <w:sz w:val="24"/>
          <w:szCs w:val="24"/>
        </w:rPr>
        <w:t xml:space="preserve"> </w:t>
      </w:r>
      <w:r>
        <w:rPr>
          <w:color w:val="000101"/>
          <w:sz w:val="24"/>
          <w:szCs w:val="24"/>
        </w:rPr>
        <w:t>mend</w:t>
      </w:r>
      <w:r>
        <w:rPr>
          <w:color w:val="000101"/>
          <w:spacing w:val="-1"/>
          <w:sz w:val="24"/>
          <w:szCs w:val="24"/>
        </w:rPr>
        <w:t>a</w:t>
      </w:r>
      <w:r>
        <w:rPr>
          <w:color w:val="000101"/>
          <w:sz w:val="24"/>
          <w:szCs w:val="24"/>
        </w:rPr>
        <w:t>p</w:t>
      </w:r>
      <w:r>
        <w:rPr>
          <w:color w:val="000101"/>
          <w:spacing w:val="-1"/>
          <w:sz w:val="24"/>
          <w:szCs w:val="24"/>
        </w:rPr>
        <w:t>a</w:t>
      </w:r>
      <w:r>
        <w:rPr>
          <w:color w:val="000101"/>
          <w:sz w:val="24"/>
          <w:szCs w:val="24"/>
        </w:rPr>
        <w:t>t</w:t>
      </w:r>
      <w:r>
        <w:rPr>
          <w:color w:val="000101"/>
          <w:spacing w:val="1"/>
          <w:sz w:val="24"/>
          <w:szCs w:val="24"/>
        </w:rPr>
        <w:t xml:space="preserve"> </w:t>
      </w:r>
      <w:r>
        <w:rPr>
          <w:color w:val="000101"/>
          <w:sz w:val="24"/>
          <w:szCs w:val="24"/>
        </w:rPr>
        <w:t>r</w:t>
      </w:r>
      <w:r>
        <w:rPr>
          <w:color w:val="000101"/>
          <w:spacing w:val="-2"/>
          <w:sz w:val="24"/>
          <w:szCs w:val="24"/>
        </w:rPr>
        <w:t>e</w:t>
      </w:r>
      <w:r>
        <w:rPr>
          <w:color w:val="000101"/>
          <w:spacing w:val="-1"/>
          <w:sz w:val="24"/>
          <w:szCs w:val="24"/>
        </w:rPr>
        <w:t>a</w:t>
      </w:r>
      <w:r>
        <w:rPr>
          <w:color w:val="000101"/>
          <w:sz w:val="24"/>
          <w:szCs w:val="24"/>
        </w:rPr>
        <w:t>ksi</w:t>
      </w:r>
      <w:r>
        <w:rPr>
          <w:color w:val="000101"/>
          <w:spacing w:val="2"/>
          <w:sz w:val="24"/>
          <w:szCs w:val="24"/>
        </w:rPr>
        <w:t xml:space="preserve"> </w:t>
      </w:r>
      <w:r>
        <w:rPr>
          <w:color w:val="000101"/>
          <w:sz w:val="24"/>
          <w:szCs w:val="24"/>
        </w:rPr>
        <w:t>d</w:t>
      </w:r>
      <w:r>
        <w:rPr>
          <w:color w:val="000101"/>
          <w:spacing w:val="1"/>
          <w:sz w:val="24"/>
          <w:szCs w:val="24"/>
        </w:rPr>
        <w:t>a</w:t>
      </w:r>
      <w:r>
        <w:rPr>
          <w:color w:val="000101"/>
          <w:sz w:val="24"/>
          <w:szCs w:val="24"/>
        </w:rPr>
        <w:t>ri</w:t>
      </w:r>
      <w:r>
        <w:rPr>
          <w:color w:val="000101"/>
          <w:spacing w:val="1"/>
          <w:sz w:val="24"/>
          <w:szCs w:val="24"/>
        </w:rPr>
        <w:t xml:space="preserve"> </w:t>
      </w:r>
      <w:r>
        <w:rPr>
          <w:color w:val="000101"/>
          <w:sz w:val="24"/>
          <w:szCs w:val="24"/>
        </w:rPr>
        <w:t>s</w:t>
      </w:r>
      <w:r>
        <w:rPr>
          <w:color w:val="000101"/>
          <w:spacing w:val="-1"/>
          <w:sz w:val="24"/>
          <w:szCs w:val="24"/>
        </w:rPr>
        <w:t>a</w:t>
      </w:r>
      <w:r>
        <w:rPr>
          <w:color w:val="000101"/>
          <w:sz w:val="24"/>
          <w:szCs w:val="24"/>
        </w:rPr>
        <w:t>lur</w:t>
      </w:r>
      <w:r>
        <w:rPr>
          <w:color w:val="000101"/>
          <w:spacing w:val="-1"/>
          <w:sz w:val="24"/>
          <w:szCs w:val="24"/>
        </w:rPr>
        <w:t>a</w:t>
      </w:r>
      <w:r>
        <w:rPr>
          <w:color w:val="000101"/>
          <w:sz w:val="24"/>
          <w:szCs w:val="24"/>
        </w:rPr>
        <w:t>n</w:t>
      </w:r>
      <w:r>
        <w:rPr>
          <w:color w:val="000101"/>
          <w:spacing w:val="1"/>
          <w:sz w:val="24"/>
          <w:szCs w:val="24"/>
        </w:rPr>
        <w:t xml:space="preserve"> </w:t>
      </w:r>
      <w:r>
        <w:rPr>
          <w:color w:val="000101"/>
          <w:sz w:val="24"/>
          <w:szCs w:val="24"/>
        </w:rPr>
        <w:t>k</w:t>
      </w:r>
      <w:r>
        <w:rPr>
          <w:color w:val="000101"/>
          <w:spacing w:val="-1"/>
          <w:sz w:val="24"/>
          <w:szCs w:val="24"/>
        </w:rPr>
        <w:t>e</w:t>
      </w:r>
      <w:r>
        <w:rPr>
          <w:color w:val="000101"/>
          <w:sz w:val="24"/>
          <w:szCs w:val="24"/>
        </w:rPr>
        <w:t>lamin b</w:t>
      </w:r>
      <w:r>
        <w:rPr>
          <w:color w:val="000101"/>
          <w:spacing w:val="-1"/>
          <w:sz w:val="24"/>
          <w:szCs w:val="24"/>
        </w:rPr>
        <w:t>e</w:t>
      </w:r>
      <w:r>
        <w:rPr>
          <w:color w:val="000101"/>
          <w:sz w:val="24"/>
          <w:szCs w:val="24"/>
        </w:rPr>
        <w:t>t</w:t>
      </w:r>
      <w:r>
        <w:rPr>
          <w:color w:val="000101"/>
          <w:spacing w:val="1"/>
          <w:sz w:val="24"/>
          <w:szCs w:val="24"/>
        </w:rPr>
        <w:t>i</w:t>
      </w:r>
      <w:r>
        <w:rPr>
          <w:color w:val="000101"/>
          <w:sz w:val="24"/>
          <w:szCs w:val="24"/>
        </w:rPr>
        <w:t>n</w:t>
      </w:r>
      <w:r>
        <w:rPr>
          <w:color w:val="000101"/>
          <w:spacing w:val="-1"/>
          <w:sz w:val="24"/>
          <w:szCs w:val="24"/>
        </w:rPr>
        <w:t>a</w:t>
      </w:r>
      <w:r>
        <w:rPr>
          <w:color w:val="000101"/>
          <w:sz w:val="24"/>
          <w:szCs w:val="24"/>
        </w:rPr>
        <w:t>) d</w:t>
      </w:r>
      <w:r>
        <w:rPr>
          <w:color w:val="000101"/>
          <w:spacing w:val="-1"/>
          <w:sz w:val="24"/>
          <w:szCs w:val="24"/>
        </w:rPr>
        <w:t>a</w:t>
      </w:r>
      <w:r>
        <w:rPr>
          <w:color w:val="000101"/>
          <w:sz w:val="24"/>
          <w:szCs w:val="24"/>
        </w:rPr>
        <w:t>lam</w:t>
      </w:r>
      <w:r>
        <w:rPr>
          <w:color w:val="000101"/>
          <w:spacing w:val="1"/>
          <w:sz w:val="24"/>
          <w:szCs w:val="24"/>
        </w:rPr>
        <w:t xml:space="preserve"> </w:t>
      </w:r>
      <w:r>
        <w:rPr>
          <w:color w:val="000101"/>
          <w:sz w:val="24"/>
          <w:szCs w:val="24"/>
        </w:rPr>
        <w:t>k</w:t>
      </w:r>
      <w:r>
        <w:rPr>
          <w:color w:val="000101"/>
          <w:spacing w:val="-1"/>
          <w:sz w:val="24"/>
          <w:szCs w:val="24"/>
        </w:rPr>
        <w:t>ea</w:t>
      </w:r>
      <w:r>
        <w:rPr>
          <w:color w:val="000101"/>
          <w:spacing w:val="2"/>
          <w:sz w:val="24"/>
          <w:szCs w:val="24"/>
        </w:rPr>
        <w:t>d</w:t>
      </w:r>
      <w:r>
        <w:rPr>
          <w:color w:val="000101"/>
          <w:spacing w:val="-1"/>
          <w:sz w:val="24"/>
          <w:szCs w:val="24"/>
        </w:rPr>
        <w:t>aa</w:t>
      </w:r>
      <w:r>
        <w:rPr>
          <w:color w:val="000101"/>
          <w:sz w:val="24"/>
          <w:szCs w:val="24"/>
        </w:rPr>
        <w:t>n</w:t>
      </w:r>
      <w:r>
        <w:rPr>
          <w:color w:val="000101"/>
          <w:spacing w:val="3"/>
          <w:sz w:val="24"/>
          <w:szCs w:val="24"/>
        </w:rPr>
        <w:t xml:space="preserve"> </w:t>
      </w:r>
      <w:r>
        <w:rPr>
          <w:color w:val="000101"/>
          <w:sz w:val="24"/>
          <w:szCs w:val="24"/>
        </w:rPr>
        <w:t>non</w:t>
      </w:r>
      <w:r>
        <w:rPr>
          <w:color w:val="000101"/>
          <w:spacing w:val="-1"/>
          <w:sz w:val="24"/>
          <w:szCs w:val="24"/>
        </w:rPr>
        <w:t>a</w:t>
      </w:r>
      <w:r>
        <w:rPr>
          <w:color w:val="000101"/>
          <w:sz w:val="24"/>
          <w:szCs w:val="24"/>
        </w:rPr>
        <w:t>kt</w:t>
      </w:r>
      <w:r>
        <w:rPr>
          <w:color w:val="000101"/>
          <w:spacing w:val="1"/>
          <w:sz w:val="24"/>
          <w:szCs w:val="24"/>
        </w:rPr>
        <w:t>i</w:t>
      </w:r>
      <w:r>
        <w:rPr>
          <w:color w:val="000101"/>
          <w:sz w:val="24"/>
          <w:szCs w:val="24"/>
        </w:rPr>
        <w:t>f, oleh h</w:t>
      </w:r>
      <w:r>
        <w:rPr>
          <w:color w:val="000101"/>
          <w:spacing w:val="-1"/>
          <w:sz w:val="24"/>
          <w:szCs w:val="24"/>
        </w:rPr>
        <w:t>a</w:t>
      </w:r>
      <w:r>
        <w:rPr>
          <w:color w:val="000101"/>
          <w:sz w:val="24"/>
          <w:szCs w:val="24"/>
        </w:rPr>
        <w:t>dir</w:t>
      </w:r>
      <w:r>
        <w:rPr>
          <w:color w:val="000101"/>
          <w:spacing w:val="4"/>
          <w:sz w:val="24"/>
          <w:szCs w:val="24"/>
        </w:rPr>
        <w:t>n</w:t>
      </w:r>
      <w:r>
        <w:rPr>
          <w:color w:val="000101"/>
          <w:spacing w:val="-5"/>
          <w:sz w:val="24"/>
          <w:szCs w:val="24"/>
        </w:rPr>
        <w:t>y</w:t>
      </w:r>
      <w:r>
        <w:rPr>
          <w:color w:val="000101"/>
          <w:sz w:val="24"/>
          <w:szCs w:val="24"/>
        </w:rPr>
        <w:t>a</w:t>
      </w:r>
      <w:r>
        <w:rPr>
          <w:color w:val="000101"/>
          <w:spacing w:val="2"/>
          <w:sz w:val="24"/>
          <w:szCs w:val="24"/>
        </w:rPr>
        <w:t xml:space="preserve"> </w:t>
      </w:r>
      <w:r>
        <w:rPr>
          <w:color w:val="000101"/>
          <w:sz w:val="24"/>
          <w:szCs w:val="24"/>
        </w:rPr>
        <w:t>d</w:t>
      </w:r>
      <w:r>
        <w:rPr>
          <w:color w:val="000101"/>
          <w:spacing w:val="-1"/>
          <w:sz w:val="24"/>
          <w:szCs w:val="24"/>
        </w:rPr>
        <w:t>a</w:t>
      </w:r>
      <w:r>
        <w:rPr>
          <w:color w:val="000101"/>
          <w:sz w:val="24"/>
          <w:szCs w:val="24"/>
        </w:rPr>
        <w:t>lam</w:t>
      </w:r>
      <w:r>
        <w:rPr>
          <w:color w:val="000101"/>
          <w:spacing w:val="1"/>
          <w:sz w:val="24"/>
          <w:szCs w:val="24"/>
        </w:rPr>
        <w:t xml:space="preserve"> </w:t>
      </w:r>
      <w:r>
        <w:rPr>
          <w:color w:val="000101"/>
          <w:sz w:val="24"/>
          <w:szCs w:val="24"/>
        </w:rPr>
        <w:t>plasma s</w:t>
      </w:r>
      <w:r>
        <w:rPr>
          <w:color w:val="000101"/>
          <w:spacing w:val="-1"/>
          <w:sz w:val="24"/>
          <w:szCs w:val="24"/>
        </w:rPr>
        <w:t>e</w:t>
      </w:r>
      <w:r>
        <w:rPr>
          <w:color w:val="000101"/>
          <w:sz w:val="24"/>
          <w:szCs w:val="24"/>
        </w:rPr>
        <w:t xml:space="preserve">men itu </w:t>
      </w:r>
      <w:r>
        <w:rPr>
          <w:color w:val="000101"/>
          <w:spacing w:val="2"/>
          <w:sz w:val="24"/>
          <w:szCs w:val="24"/>
        </w:rPr>
        <w:t>z</w:t>
      </w:r>
      <w:r>
        <w:rPr>
          <w:color w:val="000101"/>
          <w:spacing w:val="-1"/>
          <w:sz w:val="24"/>
          <w:szCs w:val="24"/>
        </w:rPr>
        <w:t>a</w:t>
      </w:r>
      <w:r>
        <w:rPr>
          <w:color w:val="000101"/>
          <w:sz w:val="24"/>
          <w:szCs w:val="24"/>
        </w:rPr>
        <w:t xml:space="preserve">t </w:t>
      </w:r>
      <w:r>
        <w:rPr>
          <w:color w:val="000101"/>
          <w:spacing w:val="1"/>
          <w:sz w:val="24"/>
          <w:szCs w:val="24"/>
        </w:rPr>
        <w:t>i</w:t>
      </w:r>
      <w:r>
        <w:rPr>
          <w:color w:val="000101"/>
          <w:sz w:val="24"/>
          <w:szCs w:val="24"/>
        </w:rPr>
        <w:t>nhib</w:t>
      </w:r>
      <w:r>
        <w:rPr>
          <w:color w:val="000101"/>
          <w:spacing w:val="1"/>
          <w:sz w:val="24"/>
          <w:szCs w:val="24"/>
        </w:rPr>
        <w:t>i</w:t>
      </w:r>
      <w:r>
        <w:rPr>
          <w:color w:val="000101"/>
          <w:sz w:val="24"/>
          <w:szCs w:val="24"/>
        </w:rPr>
        <w:t>tor.</w:t>
      </w:r>
    </w:p>
    <w:p w:rsidR="00F35F9D" w:rsidRDefault="007D581B" w:rsidP="00563173">
      <w:pPr>
        <w:spacing w:before="10" w:line="360" w:lineRule="auto"/>
        <w:ind w:left="709" w:right="77" w:hanging="709"/>
        <w:jc w:val="both"/>
        <w:rPr>
          <w:sz w:val="24"/>
          <w:szCs w:val="24"/>
        </w:rPr>
      </w:pPr>
      <w:r>
        <w:rPr>
          <w:color w:val="000101"/>
          <w:sz w:val="24"/>
          <w:szCs w:val="24"/>
        </w:rPr>
        <w:t xml:space="preserve">6) </w:t>
      </w:r>
      <w:r>
        <w:rPr>
          <w:color w:val="000101"/>
          <w:spacing w:val="24"/>
          <w:sz w:val="24"/>
          <w:szCs w:val="24"/>
        </w:rPr>
        <w:t xml:space="preserve"> </w:t>
      </w:r>
      <w:r w:rsidR="007237D5">
        <w:rPr>
          <w:color w:val="000101"/>
          <w:spacing w:val="24"/>
          <w:sz w:val="24"/>
          <w:szCs w:val="24"/>
        </w:rPr>
        <w:tab/>
      </w:r>
      <w:r>
        <w:rPr>
          <w:color w:val="000101"/>
          <w:spacing w:val="-3"/>
          <w:sz w:val="24"/>
          <w:szCs w:val="24"/>
        </w:rPr>
        <w:t>I</w:t>
      </w:r>
      <w:r>
        <w:rPr>
          <w:color w:val="000101"/>
          <w:sz w:val="24"/>
          <w:szCs w:val="24"/>
        </w:rPr>
        <w:t>nhib</w:t>
      </w:r>
      <w:r>
        <w:rPr>
          <w:color w:val="000101"/>
          <w:spacing w:val="1"/>
          <w:sz w:val="24"/>
          <w:szCs w:val="24"/>
        </w:rPr>
        <w:t>i</w:t>
      </w:r>
      <w:r>
        <w:rPr>
          <w:color w:val="000101"/>
          <w:sz w:val="24"/>
          <w:szCs w:val="24"/>
        </w:rPr>
        <w:t>tor, di</w:t>
      </w:r>
      <w:r>
        <w:rPr>
          <w:color w:val="000101"/>
          <w:spacing w:val="3"/>
          <w:sz w:val="24"/>
          <w:szCs w:val="24"/>
        </w:rPr>
        <w:t>h</w:t>
      </w:r>
      <w:r>
        <w:rPr>
          <w:color w:val="000101"/>
          <w:spacing w:val="-1"/>
          <w:sz w:val="24"/>
          <w:szCs w:val="24"/>
        </w:rPr>
        <w:t>a</w:t>
      </w:r>
      <w:r>
        <w:rPr>
          <w:color w:val="000101"/>
          <w:sz w:val="24"/>
          <w:szCs w:val="24"/>
        </w:rPr>
        <w:t>si</w:t>
      </w:r>
      <w:r>
        <w:rPr>
          <w:color w:val="000101"/>
          <w:spacing w:val="1"/>
          <w:sz w:val="24"/>
          <w:szCs w:val="24"/>
        </w:rPr>
        <w:t>l</w:t>
      </w:r>
      <w:r>
        <w:rPr>
          <w:color w:val="000101"/>
          <w:sz w:val="24"/>
          <w:szCs w:val="24"/>
        </w:rPr>
        <w:t>k</w:t>
      </w:r>
      <w:r>
        <w:rPr>
          <w:color w:val="000101"/>
          <w:spacing w:val="-1"/>
          <w:sz w:val="24"/>
          <w:szCs w:val="24"/>
        </w:rPr>
        <w:t>a</w:t>
      </w:r>
      <w:r>
        <w:rPr>
          <w:color w:val="000101"/>
          <w:sz w:val="24"/>
          <w:szCs w:val="24"/>
        </w:rPr>
        <w:t>n</w:t>
      </w:r>
      <w:r>
        <w:rPr>
          <w:color w:val="000101"/>
          <w:spacing w:val="1"/>
          <w:sz w:val="24"/>
          <w:szCs w:val="24"/>
        </w:rPr>
        <w:t xml:space="preserve"> </w:t>
      </w:r>
      <w:r>
        <w:rPr>
          <w:color w:val="000101"/>
          <w:sz w:val="24"/>
          <w:szCs w:val="24"/>
        </w:rPr>
        <w:t>oleh</w:t>
      </w:r>
      <w:r>
        <w:rPr>
          <w:color w:val="000101"/>
          <w:spacing w:val="2"/>
          <w:sz w:val="24"/>
          <w:szCs w:val="24"/>
        </w:rPr>
        <w:t xml:space="preserve"> </w:t>
      </w:r>
      <w:r>
        <w:rPr>
          <w:color w:val="000101"/>
          <w:sz w:val="24"/>
          <w:szCs w:val="24"/>
        </w:rPr>
        <w:t>k</w:t>
      </w:r>
      <w:r>
        <w:rPr>
          <w:color w:val="000101"/>
          <w:spacing w:val="-1"/>
          <w:sz w:val="24"/>
          <w:szCs w:val="24"/>
        </w:rPr>
        <w:t>e</w:t>
      </w:r>
      <w:r>
        <w:rPr>
          <w:color w:val="000101"/>
          <w:sz w:val="24"/>
          <w:szCs w:val="24"/>
        </w:rPr>
        <w:t>lenj</w:t>
      </w:r>
      <w:r>
        <w:rPr>
          <w:color w:val="000101"/>
          <w:spacing w:val="-1"/>
          <w:sz w:val="24"/>
          <w:szCs w:val="24"/>
        </w:rPr>
        <w:t>a</w:t>
      </w:r>
      <w:r>
        <w:rPr>
          <w:color w:val="000101"/>
          <w:spacing w:val="4"/>
          <w:sz w:val="24"/>
          <w:szCs w:val="24"/>
        </w:rPr>
        <w:t>r</w:t>
      </w:r>
      <w:r>
        <w:rPr>
          <w:color w:val="000101"/>
          <w:spacing w:val="-1"/>
          <w:sz w:val="24"/>
          <w:szCs w:val="24"/>
        </w:rPr>
        <w:t>-</w:t>
      </w:r>
      <w:r>
        <w:rPr>
          <w:color w:val="000101"/>
          <w:sz w:val="24"/>
          <w:szCs w:val="24"/>
        </w:rPr>
        <w:t>k</w:t>
      </w:r>
      <w:r>
        <w:rPr>
          <w:color w:val="000101"/>
          <w:spacing w:val="-1"/>
          <w:sz w:val="24"/>
          <w:szCs w:val="24"/>
        </w:rPr>
        <w:t>e</w:t>
      </w:r>
      <w:r>
        <w:rPr>
          <w:color w:val="000101"/>
          <w:sz w:val="24"/>
          <w:szCs w:val="24"/>
        </w:rPr>
        <w:t>lenj</w:t>
      </w:r>
      <w:r>
        <w:rPr>
          <w:color w:val="000101"/>
          <w:spacing w:val="1"/>
          <w:sz w:val="24"/>
          <w:szCs w:val="24"/>
        </w:rPr>
        <w:t>a</w:t>
      </w:r>
      <w:r>
        <w:rPr>
          <w:color w:val="000101"/>
          <w:sz w:val="24"/>
          <w:szCs w:val="24"/>
        </w:rPr>
        <w:t xml:space="preserve">r </w:t>
      </w:r>
      <w:r>
        <w:rPr>
          <w:color w:val="000101"/>
          <w:spacing w:val="2"/>
          <w:sz w:val="24"/>
          <w:szCs w:val="24"/>
        </w:rPr>
        <w:t>k</w:t>
      </w:r>
      <w:r>
        <w:rPr>
          <w:color w:val="000101"/>
          <w:spacing w:val="-1"/>
          <w:sz w:val="24"/>
          <w:szCs w:val="24"/>
        </w:rPr>
        <w:t>e</w:t>
      </w:r>
      <w:r>
        <w:rPr>
          <w:color w:val="000101"/>
          <w:sz w:val="24"/>
          <w:szCs w:val="24"/>
        </w:rPr>
        <w:t>lain</w:t>
      </w:r>
      <w:r>
        <w:rPr>
          <w:color w:val="000101"/>
          <w:spacing w:val="-1"/>
          <w:sz w:val="24"/>
          <w:szCs w:val="24"/>
        </w:rPr>
        <w:t>a</w:t>
      </w:r>
      <w:r>
        <w:rPr>
          <w:color w:val="000101"/>
          <w:sz w:val="24"/>
          <w:szCs w:val="24"/>
        </w:rPr>
        <w:t>n</w:t>
      </w:r>
      <w:r>
        <w:rPr>
          <w:color w:val="000101"/>
          <w:spacing w:val="1"/>
          <w:sz w:val="24"/>
          <w:szCs w:val="24"/>
        </w:rPr>
        <w:t xml:space="preserve"> </w:t>
      </w:r>
      <w:r>
        <w:rPr>
          <w:color w:val="000101"/>
          <w:sz w:val="24"/>
          <w:szCs w:val="24"/>
        </w:rPr>
        <w:t>jant</w:t>
      </w:r>
      <w:r>
        <w:rPr>
          <w:color w:val="000101"/>
          <w:spacing w:val="-1"/>
          <w:sz w:val="24"/>
          <w:szCs w:val="24"/>
        </w:rPr>
        <w:t>a</w:t>
      </w:r>
      <w:r>
        <w:rPr>
          <w:color w:val="000101"/>
          <w:sz w:val="24"/>
          <w:szCs w:val="24"/>
        </w:rPr>
        <w:t>n</w:t>
      </w:r>
      <w:r>
        <w:rPr>
          <w:color w:val="000101"/>
          <w:spacing w:val="1"/>
          <w:sz w:val="24"/>
          <w:szCs w:val="24"/>
        </w:rPr>
        <w:t xml:space="preserve"> </w:t>
      </w:r>
      <w:r>
        <w:rPr>
          <w:color w:val="000101"/>
          <w:spacing w:val="2"/>
          <w:sz w:val="24"/>
          <w:szCs w:val="24"/>
        </w:rPr>
        <w:t>d</w:t>
      </w:r>
      <w:r>
        <w:rPr>
          <w:color w:val="000101"/>
          <w:spacing w:val="-1"/>
          <w:sz w:val="24"/>
          <w:szCs w:val="24"/>
        </w:rPr>
        <w:t>a</w:t>
      </w:r>
      <w:r>
        <w:rPr>
          <w:color w:val="000101"/>
          <w:sz w:val="24"/>
          <w:szCs w:val="24"/>
        </w:rPr>
        <w:t>n te</w:t>
      </w:r>
      <w:r>
        <w:rPr>
          <w:color w:val="000101"/>
          <w:spacing w:val="-1"/>
          <w:sz w:val="24"/>
          <w:szCs w:val="24"/>
        </w:rPr>
        <w:t>r</w:t>
      </w:r>
      <w:r>
        <w:rPr>
          <w:color w:val="000101"/>
          <w:sz w:val="24"/>
          <w:szCs w:val="24"/>
        </w:rPr>
        <w:t>k</w:t>
      </w:r>
      <w:r>
        <w:rPr>
          <w:color w:val="000101"/>
          <w:spacing w:val="-1"/>
          <w:sz w:val="24"/>
          <w:szCs w:val="24"/>
        </w:rPr>
        <w:t>a</w:t>
      </w:r>
      <w:r>
        <w:rPr>
          <w:color w:val="000101"/>
          <w:sz w:val="24"/>
          <w:szCs w:val="24"/>
        </w:rPr>
        <w:t>ndu</w:t>
      </w:r>
      <w:r>
        <w:rPr>
          <w:color w:val="000101"/>
          <w:spacing w:val="2"/>
          <w:sz w:val="24"/>
          <w:szCs w:val="24"/>
        </w:rPr>
        <w:t>n</w:t>
      </w:r>
      <w:r>
        <w:rPr>
          <w:color w:val="000101"/>
          <w:sz w:val="24"/>
          <w:szCs w:val="24"/>
        </w:rPr>
        <w:t>g d</w:t>
      </w:r>
      <w:r>
        <w:rPr>
          <w:color w:val="000101"/>
          <w:spacing w:val="-1"/>
          <w:sz w:val="24"/>
          <w:szCs w:val="24"/>
        </w:rPr>
        <w:t>a</w:t>
      </w:r>
      <w:r>
        <w:rPr>
          <w:color w:val="000101"/>
          <w:spacing w:val="3"/>
          <w:sz w:val="24"/>
          <w:szCs w:val="24"/>
        </w:rPr>
        <w:t>l</w:t>
      </w:r>
      <w:r>
        <w:rPr>
          <w:color w:val="000101"/>
          <w:spacing w:val="-1"/>
          <w:sz w:val="24"/>
          <w:szCs w:val="24"/>
        </w:rPr>
        <w:t>a</w:t>
      </w:r>
      <w:r>
        <w:rPr>
          <w:color w:val="000101"/>
          <w:sz w:val="24"/>
          <w:szCs w:val="24"/>
        </w:rPr>
        <w:t>m.</w:t>
      </w:r>
      <w:r>
        <w:rPr>
          <w:color w:val="000101"/>
          <w:spacing w:val="2"/>
          <w:sz w:val="24"/>
          <w:szCs w:val="24"/>
        </w:rPr>
        <w:t xml:space="preserve"> </w:t>
      </w:r>
      <w:r>
        <w:rPr>
          <w:color w:val="000101"/>
          <w:sz w:val="24"/>
          <w:szCs w:val="24"/>
        </w:rPr>
        <w:t>pl</w:t>
      </w:r>
      <w:r>
        <w:rPr>
          <w:color w:val="000101"/>
          <w:spacing w:val="2"/>
          <w:sz w:val="24"/>
          <w:szCs w:val="24"/>
        </w:rPr>
        <w:t>a</w:t>
      </w:r>
      <w:r>
        <w:rPr>
          <w:color w:val="000101"/>
          <w:sz w:val="24"/>
          <w:szCs w:val="24"/>
        </w:rPr>
        <w:t>sma</w:t>
      </w:r>
      <w:r>
        <w:rPr>
          <w:color w:val="000101"/>
          <w:spacing w:val="2"/>
          <w:sz w:val="24"/>
          <w:szCs w:val="24"/>
        </w:rPr>
        <w:t xml:space="preserve"> </w:t>
      </w:r>
      <w:r>
        <w:rPr>
          <w:color w:val="000101"/>
          <w:sz w:val="24"/>
          <w:szCs w:val="24"/>
        </w:rPr>
        <w:t>s</w:t>
      </w:r>
      <w:r>
        <w:rPr>
          <w:color w:val="000101"/>
          <w:spacing w:val="-1"/>
          <w:sz w:val="24"/>
          <w:szCs w:val="24"/>
        </w:rPr>
        <w:t>e</w:t>
      </w:r>
      <w:r>
        <w:rPr>
          <w:color w:val="000101"/>
          <w:sz w:val="24"/>
          <w:szCs w:val="24"/>
        </w:rPr>
        <w:t>men.</w:t>
      </w:r>
      <w:r>
        <w:rPr>
          <w:color w:val="000101"/>
          <w:spacing w:val="4"/>
          <w:sz w:val="24"/>
          <w:szCs w:val="24"/>
        </w:rPr>
        <w:t xml:space="preserve"> </w:t>
      </w:r>
      <w:r>
        <w:rPr>
          <w:color w:val="000101"/>
          <w:spacing w:val="-3"/>
          <w:sz w:val="24"/>
          <w:szCs w:val="24"/>
        </w:rPr>
        <w:t>I</w:t>
      </w:r>
      <w:r>
        <w:rPr>
          <w:color w:val="000101"/>
          <w:sz w:val="24"/>
          <w:szCs w:val="24"/>
        </w:rPr>
        <w:t>nhib</w:t>
      </w:r>
      <w:r>
        <w:rPr>
          <w:color w:val="000101"/>
          <w:spacing w:val="1"/>
          <w:sz w:val="24"/>
          <w:szCs w:val="24"/>
        </w:rPr>
        <w:t>i</w:t>
      </w:r>
      <w:r>
        <w:rPr>
          <w:color w:val="000101"/>
          <w:sz w:val="24"/>
          <w:szCs w:val="24"/>
        </w:rPr>
        <w:t>tor</w:t>
      </w:r>
      <w:r>
        <w:rPr>
          <w:color w:val="000101"/>
          <w:spacing w:val="4"/>
          <w:sz w:val="24"/>
          <w:szCs w:val="24"/>
        </w:rPr>
        <w:t xml:space="preserve"> </w:t>
      </w:r>
      <w:r>
        <w:rPr>
          <w:color w:val="000101"/>
          <w:sz w:val="24"/>
          <w:szCs w:val="24"/>
        </w:rPr>
        <w:t>i</w:t>
      </w:r>
      <w:r>
        <w:rPr>
          <w:color w:val="000101"/>
          <w:spacing w:val="1"/>
          <w:sz w:val="24"/>
          <w:szCs w:val="24"/>
        </w:rPr>
        <w:t>t</w:t>
      </w:r>
      <w:r>
        <w:rPr>
          <w:color w:val="000101"/>
          <w:sz w:val="24"/>
          <w:szCs w:val="24"/>
        </w:rPr>
        <w:t>u</w:t>
      </w:r>
      <w:r>
        <w:rPr>
          <w:color w:val="000101"/>
          <w:spacing w:val="2"/>
          <w:sz w:val="24"/>
          <w:szCs w:val="24"/>
        </w:rPr>
        <w:t xml:space="preserve"> </w:t>
      </w:r>
      <w:r>
        <w:rPr>
          <w:color w:val="000101"/>
          <w:sz w:val="24"/>
          <w:szCs w:val="24"/>
        </w:rPr>
        <w:t>te</w:t>
      </w:r>
      <w:r>
        <w:rPr>
          <w:color w:val="000101"/>
          <w:spacing w:val="-1"/>
          <w:sz w:val="24"/>
          <w:szCs w:val="24"/>
        </w:rPr>
        <w:t>r</w:t>
      </w:r>
      <w:r>
        <w:rPr>
          <w:color w:val="000101"/>
          <w:sz w:val="24"/>
          <w:szCs w:val="24"/>
        </w:rPr>
        <w:t>u</w:t>
      </w:r>
      <w:r>
        <w:rPr>
          <w:color w:val="000101"/>
          <w:spacing w:val="5"/>
          <w:sz w:val="24"/>
          <w:szCs w:val="24"/>
        </w:rPr>
        <w:t>t</w:t>
      </w:r>
      <w:r>
        <w:rPr>
          <w:color w:val="000101"/>
          <w:spacing w:val="-1"/>
          <w:sz w:val="24"/>
          <w:szCs w:val="24"/>
        </w:rPr>
        <w:t>a</w:t>
      </w:r>
      <w:r>
        <w:rPr>
          <w:color w:val="000101"/>
          <w:sz w:val="24"/>
          <w:szCs w:val="24"/>
        </w:rPr>
        <w:t>ma te</w:t>
      </w:r>
      <w:r>
        <w:rPr>
          <w:color w:val="000101"/>
          <w:spacing w:val="-1"/>
          <w:sz w:val="24"/>
          <w:szCs w:val="24"/>
        </w:rPr>
        <w:t>r</w:t>
      </w:r>
      <w:r>
        <w:rPr>
          <w:color w:val="000101"/>
          <w:sz w:val="24"/>
          <w:szCs w:val="24"/>
        </w:rPr>
        <w:t>h</w:t>
      </w:r>
      <w:r>
        <w:rPr>
          <w:color w:val="000101"/>
          <w:spacing w:val="-1"/>
          <w:sz w:val="24"/>
          <w:szCs w:val="24"/>
        </w:rPr>
        <w:t>a</w:t>
      </w:r>
      <w:r>
        <w:rPr>
          <w:color w:val="000101"/>
          <w:sz w:val="24"/>
          <w:szCs w:val="24"/>
        </w:rPr>
        <w:t>d</w:t>
      </w:r>
      <w:r>
        <w:rPr>
          <w:color w:val="000101"/>
          <w:spacing w:val="-1"/>
          <w:sz w:val="24"/>
          <w:szCs w:val="24"/>
        </w:rPr>
        <w:t>a</w:t>
      </w:r>
      <w:r>
        <w:rPr>
          <w:color w:val="000101"/>
          <w:sz w:val="24"/>
          <w:szCs w:val="24"/>
        </w:rPr>
        <w:t xml:space="preserve">p </w:t>
      </w:r>
      <w:r>
        <w:rPr>
          <w:color w:val="000101"/>
          <w:spacing w:val="5"/>
          <w:sz w:val="24"/>
          <w:szCs w:val="24"/>
        </w:rPr>
        <w:t>h</w:t>
      </w:r>
      <w:r>
        <w:rPr>
          <w:color w:val="000101"/>
          <w:spacing w:val="-5"/>
          <w:sz w:val="24"/>
          <w:szCs w:val="24"/>
        </w:rPr>
        <w:t>y</w:t>
      </w:r>
      <w:r>
        <w:rPr>
          <w:color w:val="000101"/>
          <w:spacing w:val="1"/>
          <w:sz w:val="24"/>
          <w:szCs w:val="24"/>
        </w:rPr>
        <w:t>a</w:t>
      </w:r>
      <w:r>
        <w:rPr>
          <w:color w:val="000101"/>
          <w:sz w:val="24"/>
          <w:szCs w:val="24"/>
        </w:rPr>
        <w:t>luronidas</w:t>
      </w:r>
      <w:r>
        <w:rPr>
          <w:color w:val="000101"/>
          <w:spacing w:val="-1"/>
          <w:sz w:val="24"/>
          <w:szCs w:val="24"/>
        </w:rPr>
        <w:t>e</w:t>
      </w:r>
      <w:r>
        <w:rPr>
          <w:color w:val="000101"/>
          <w:sz w:val="24"/>
          <w:szCs w:val="24"/>
        </w:rPr>
        <w:t>,</w:t>
      </w:r>
      <w:r>
        <w:rPr>
          <w:color w:val="000101"/>
          <w:spacing w:val="2"/>
          <w:sz w:val="24"/>
          <w:szCs w:val="24"/>
        </w:rPr>
        <w:t xml:space="preserve"> </w:t>
      </w:r>
      <w:r>
        <w:rPr>
          <w:color w:val="000101"/>
          <w:sz w:val="24"/>
          <w:szCs w:val="24"/>
        </w:rPr>
        <w:t>prot</w:t>
      </w:r>
      <w:r>
        <w:rPr>
          <w:color w:val="000101"/>
          <w:spacing w:val="-1"/>
          <w:sz w:val="24"/>
          <w:szCs w:val="24"/>
        </w:rPr>
        <w:t>ea</w:t>
      </w:r>
      <w:r>
        <w:rPr>
          <w:color w:val="000101"/>
          <w:sz w:val="24"/>
          <w:szCs w:val="24"/>
        </w:rPr>
        <w:t>se</w:t>
      </w:r>
      <w:r>
        <w:rPr>
          <w:color w:val="000101"/>
          <w:spacing w:val="1"/>
          <w:sz w:val="24"/>
          <w:szCs w:val="24"/>
        </w:rPr>
        <w:t xml:space="preserve"> </w:t>
      </w:r>
      <w:r>
        <w:rPr>
          <w:color w:val="000101"/>
          <w:sz w:val="24"/>
          <w:szCs w:val="24"/>
        </w:rPr>
        <w:t>m</w:t>
      </w:r>
      <w:r>
        <w:rPr>
          <w:color w:val="000101"/>
          <w:spacing w:val="1"/>
          <w:sz w:val="24"/>
          <w:szCs w:val="24"/>
        </w:rPr>
        <w:t>i</w:t>
      </w:r>
      <w:r>
        <w:rPr>
          <w:color w:val="000101"/>
          <w:sz w:val="24"/>
          <w:szCs w:val="24"/>
        </w:rPr>
        <w:t>rip trips</w:t>
      </w:r>
      <w:r>
        <w:rPr>
          <w:color w:val="000101"/>
          <w:spacing w:val="1"/>
          <w:sz w:val="24"/>
          <w:szCs w:val="24"/>
        </w:rPr>
        <w:t>i</w:t>
      </w:r>
      <w:r>
        <w:rPr>
          <w:color w:val="000101"/>
          <w:sz w:val="24"/>
          <w:szCs w:val="24"/>
        </w:rPr>
        <w:t>n, d</w:t>
      </w:r>
      <w:r>
        <w:rPr>
          <w:color w:val="000101"/>
          <w:spacing w:val="-1"/>
          <w:sz w:val="24"/>
          <w:szCs w:val="24"/>
        </w:rPr>
        <w:t>a</w:t>
      </w:r>
      <w:r>
        <w:rPr>
          <w:color w:val="000101"/>
          <w:sz w:val="24"/>
          <w:szCs w:val="24"/>
        </w:rPr>
        <w:t>n prot</w:t>
      </w:r>
      <w:r>
        <w:rPr>
          <w:color w:val="000101"/>
          <w:spacing w:val="1"/>
          <w:sz w:val="24"/>
          <w:szCs w:val="24"/>
        </w:rPr>
        <w:t>e</w:t>
      </w:r>
      <w:r>
        <w:rPr>
          <w:color w:val="000101"/>
          <w:spacing w:val="-1"/>
          <w:sz w:val="24"/>
          <w:szCs w:val="24"/>
        </w:rPr>
        <w:t>a</w:t>
      </w:r>
      <w:r>
        <w:rPr>
          <w:color w:val="000101"/>
          <w:sz w:val="24"/>
          <w:szCs w:val="24"/>
        </w:rPr>
        <w:t>se m</w:t>
      </w:r>
      <w:r>
        <w:rPr>
          <w:color w:val="000101"/>
          <w:spacing w:val="1"/>
          <w:sz w:val="24"/>
          <w:szCs w:val="24"/>
        </w:rPr>
        <w:t>i</w:t>
      </w:r>
      <w:r>
        <w:rPr>
          <w:color w:val="000101"/>
          <w:sz w:val="24"/>
          <w:szCs w:val="24"/>
        </w:rPr>
        <w:t>rip kimotrips</w:t>
      </w:r>
      <w:r>
        <w:rPr>
          <w:color w:val="000101"/>
          <w:spacing w:val="1"/>
          <w:sz w:val="24"/>
          <w:szCs w:val="24"/>
        </w:rPr>
        <w:t>i</w:t>
      </w:r>
      <w:r>
        <w:rPr>
          <w:color w:val="000101"/>
          <w:sz w:val="24"/>
          <w:szCs w:val="24"/>
        </w:rPr>
        <w:t>n.</w:t>
      </w:r>
    </w:p>
    <w:p w:rsidR="00F35F9D" w:rsidRDefault="007D581B" w:rsidP="00563173">
      <w:pPr>
        <w:spacing w:before="10" w:line="360" w:lineRule="auto"/>
        <w:ind w:left="709" w:right="79" w:hanging="709"/>
        <w:jc w:val="both"/>
        <w:rPr>
          <w:sz w:val="24"/>
          <w:szCs w:val="24"/>
        </w:rPr>
      </w:pPr>
      <w:r>
        <w:rPr>
          <w:color w:val="000101"/>
          <w:sz w:val="24"/>
          <w:szCs w:val="24"/>
        </w:rPr>
        <w:lastRenderedPageBreak/>
        <w:t xml:space="preserve">7) </w:t>
      </w:r>
      <w:r>
        <w:rPr>
          <w:color w:val="000101"/>
          <w:spacing w:val="9"/>
          <w:sz w:val="24"/>
          <w:szCs w:val="24"/>
        </w:rPr>
        <w:t xml:space="preserve"> </w:t>
      </w:r>
      <w:r w:rsidR="007237D5">
        <w:rPr>
          <w:color w:val="000101"/>
          <w:spacing w:val="9"/>
          <w:sz w:val="24"/>
          <w:szCs w:val="24"/>
        </w:rPr>
        <w:tab/>
      </w:r>
      <w:r>
        <w:rPr>
          <w:color w:val="000101"/>
          <w:sz w:val="24"/>
          <w:szCs w:val="24"/>
        </w:rPr>
        <w:t>Ho</w:t>
      </w:r>
      <w:r>
        <w:rPr>
          <w:color w:val="000101"/>
          <w:spacing w:val="-1"/>
          <w:sz w:val="24"/>
          <w:szCs w:val="24"/>
        </w:rPr>
        <w:t>r</w:t>
      </w:r>
      <w:r>
        <w:rPr>
          <w:color w:val="000101"/>
          <w:sz w:val="24"/>
          <w:szCs w:val="24"/>
        </w:rPr>
        <w:t>mon:</w:t>
      </w:r>
      <w:r>
        <w:rPr>
          <w:color w:val="000101"/>
          <w:spacing w:val="3"/>
          <w:sz w:val="24"/>
          <w:szCs w:val="24"/>
        </w:rPr>
        <w:t xml:space="preserve"> </w:t>
      </w:r>
      <w:r w:rsidR="00B87E51">
        <w:rPr>
          <w:color w:val="000101"/>
          <w:sz w:val="24"/>
          <w:szCs w:val="24"/>
        </w:rPr>
        <w:t xml:space="preserve">testosterone, </w:t>
      </w:r>
      <w:r>
        <w:rPr>
          <w:color w:val="000101"/>
          <w:spacing w:val="1"/>
          <w:sz w:val="24"/>
          <w:szCs w:val="24"/>
        </w:rPr>
        <w:t>FS</w:t>
      </w:r>
      <w:r>
        <w:rPr>
          <w:color w:val="000101"/>
          <w:sz w:val="24"/>
          <w:szCs w:val="24"/>
        </w:rPr>
        <w:t>H</w:t>
      </w:r>
      <w:r>
        <w:rPr>
          <w:color w:val="000101"/>
          <w:spacing w:val="2"/>
          <w:sz w:val="24"/>
          <w:szCs w:val="24"/>
        </w:rPr>
        <w:t xml:space="preserve"> </w:t>
      </w:r>
      <w:r>
        <w:rPr>
          <w:color w:val="000101"/>
          <w:spacing w:val="1"/>
          <w:sz w:val="24"/>
          <w:szCs w:val="24"/>
        </w:rPr>
        <w:t>(</w:t>
      </w:r>
      <w:r>
        <w:rPr>
          <w:i/>
          <w:color w:val="000101"/>
          <w:sz w:val="24"/>
          <w:szCs w:val="24"/>
        </w:rPr>
        <w:t>fo</w:t>
      </w:r>
      <w:r>
        <w:rPr>
          <w:i/>
          <w:color w:val="000101"/>
          <w:spacing w:val="1"/>
          <w:sz w:val="24"/>
          <w:szCs w:val="24"/>
        </w:rPr>
        <w:t>l</w:t>
      </w:r>
      <w:r>
        <w:rPr>
          <w:i/>
          <w:color w:val="000101"/>
          <w:sz w:val="24"/>
          <w:szCs w:val="24"/>
        </w:rPr>
        <w:t>l</w:t>
      </w:r>
      <w:r>
        <w:rPr>
          <w:i/>
          <w:color w:val="000101"/>
          <w:spacing w:val="1"/>
          <w:sz w:val="24"/>
          <w:szCs w:val="24"/>
        </w:rPr>
        <w:t>i</w:t>
      </w:r>
      <w:r>
        <w:rPr>
          <w:i/>
          <w:color w:val="000101"/>
          <w:spacing w:val="-1"/>
          <w:sz w:val="24"/>
          <w:szCs w:val="24"/>
        </w:rPr>
        <w:t>c</w:t>
      </w:r>
      <w:r>
        <w:rPr>
          <w:i/>
          <w:color w:val="000101"/>
          <w:sz w:val="24"/>
          <w:szCs w:val="24"/>
        </w:rPr>
        <w:t>le</w:t>
      </w:r>
      <w:r>
        <w:rPr>
          <w:i/>
          <w:color w:val="000101"/>
          <w:spacing w:val="3"/>
          <w:sz w:val="24"/>
          <w:szCs w:val="24"/>
        </w:rPr>
        <w:t xml:space="preserve"> </w:t>
      </w:r>
      <w:r>
        <w:rPr>
          <w:i/>
          <w:color w:val="000101"/>
          <w:sz w:val="24"/>
          <w:szCs w:val="24"/>
        </w:rPr>
        <w:t>st</w:t>
      </w:r>
      <w:r>
        <w:rPr>
          <w:i/>
          <w:color w:val="000101"/>
          <w:spacing w:val="1"/>
          <w:sz w:val="24"/>
          <w:szCs w:val="24"/>
        </w:rPr>
        <w:t>i</w:t>
      </w:r>
      <w:r>
        <w:rPr>
          <w:i/>
          <w:color w:val="000101"/>
          <w:sz w:val="24"/>
          <w:szCs w:val="24"/>
        </w:rPr>
        <w:t>mulat</w:t>
      </w:r>
      <w:r>
        <w:rPr>
          <w:i/>
          <w:color w:val="000101"/>
          <w:spacing w:val="1"/>
          <w:sz w:val="24"/>
          <w:szCs w:val="24"/>
        </w:rPr>
        <w:t>i</w:t>
      </w:r>
      <w:r>
        <w:rPr>
          <w:i/>
          <w:color w:val="000101"/>
          <w:sz w:val="24"/>
          <w:szCs w:val="24"/>
        </w:rPr>
        <w:t>ng hormone</w:t>
      </w:r>
      <w:r>
        <w:rPr>
          <w:color w:val="000101"/>
          <w:sz w:val="24"/>
          <w:szCs w:val="24"/>
        </w:rPr>
        <w:t>)</w:t>
      </w:r>
      <w:r>
        <w:rPr>
          <w:color w:val="000101"/>
          <w:spacing w:val="2"/>
          <w:sz w:val="24"/>
          <w:szCs w:val="24"/>
        </w:rPr>
        <w:t xml:space="preserve"> </w:t>
      </w:r>
      <w:r>
        <w:rPr>
          <w:color w:val="000101"/>
          <w:sz w:val="24"/>
          <w:szCs w:val="24"/>
        </w:rPr>
        <w:t>d</w:t>
      </w:r>
      <w:r>
        <w:rPr>
          <w:color w:val="000101"/>
          <w:spacing w:val="1"/>
          <w:sz w:val="24"/>
          <w:szCs w:val="24"/>
        </w:rPr>
        <w:t>a</w:t>
      </w:r>
      <w:r>
        <w:rPr>
          <w:color w:val="000101"/>
          <w:sz w:val="24"/>
          <w:szCs w:val="24"/>
        </w:rPr>
        <w:t xml:space="preserve">n </w:t>
      </w:r>
      <w:r>
        <w:rPr>
          <w:color w:val="000101"/>
          <w:spacing w:val="-3"/>
          <w:sz w:val="24"/>
          <w:szCs w:val="24"/>
        </w:rPr>
        <w:t>L</w:t>
      </w:r>
      <w:r>
        <w:rPr>
          <w:color w:val="000101"/>
          <w:sz w:val="24"/>
          <w:szCs w:val="24"/>
        </w:rPr>
        <w:t>H (</w:t>
      </w:r>
      <w:r>
        <w:rPr>
          <w:i/>
          <w:color w:val="000101"/>
          <w:sz w:val="24"/>
          <w:szCs w:val="24"/>
        </w:rPr>
        <w:t>lu</w:t>
      </w:r>
      <w:r>
        <w:rPr>
          <w:i/>
          <w:color w:val="000101"/>
          <w:spacing w:val="1"/>
          <w:sz w:val="24"/>
          <w:szCs w:val="24"/>
        </w:rPr>
        <w:t>t</w:t>
      </w:r>
      <w:r>
        <w:rPr>
          <w:i/>
          <w:color w:val="000101"/>
          <w:spacing w:val="-1"/>
          <w:sz w:val="24"/>
          <w:szCs w:val="24"/>
        </w:rPr>
        <w:t>e</w:t>
      </w:r>
      <w:r>
        <w:rPr>
          <w:i/>
          <w:color w:val="000101"/>
          <w:sz w:val="24"/>
          <w:szCs w:val="24"/>
        </w:rPr>
        <w:t>in</w:t>
      </w:r>
      <w:r>
        <w:rPr>
          <w:i/>
          <w:color w:val="000101"/>
          <w:spacing w:val="1"/>
          <w:sz w:val="24"/>
          <w:szCs w:val="24"/>
        </w:rPr>
        <w:t>i</w:t>
      </w:r>
      <w:r>
        <w:rPr>
          <w:i/>
          <w:color w:val="000101"/>
          <w:sz w:val="24"/>
          <w:szCs w:val="24"/>
        </w:rPr>
        <w:t>zing</w:t>
      </w:r>
      <w:r>
        <w:rPr>
          <w:i/>
          <w:color w:val="000101"/>
          <w:spacing w:val="1"/>
          <w:sz w:val="24"/>
          <w:szCs w:val="24"/>
        </w:rPr>
        <w:t xml:space="preserve"> </w:t>
      </w:r>
      <w:r>
        <w:rPr>
          <w:i/>
          <w:color w:val="000101"/>
          <w:sz w:val="24"/>
          <w:szCs w:val="24"/>
        </w:rPr>
        <w:t>hormone</w:t>
      </w:r>
      <w:r>
        <w:rPr>
          <w:color w:val="000101"/>
          <w:sz w:val="24"/>
          <w:szCs w:val="24"/>
        </w:rPr>
        <w:t>). K</w:t>
      </w:r>
      <w:r>
        <w:rPr>
          <w:color w:val="000101"/>
          <w:spacing w:val="-1"/>
          <w:sz w:val="24"/>
          <w:szCs w:val="24"/>
        </w:rPr>
        <w:t>e</w:t>
      </w:r>
      <w:r>
        <w:rPr>
          <w:color w:val="000101"/>
          <w:sz w:val="24"/>
          <w:szCs w:val="24"/>
        </w:rPr>
        <w:t>t</w:t>
      </w:r>
      <w:r>
        <w:rPr>
          <w:color w:val="000101"/>
          <w:spacing w:val="1"/>
          <w:sz w:val="24"/>
          <w:szCs w:val="24"/>
        </w:rPr>
        <w:t>i</w:t>
      </w:r>
      <w:r>
        <w:rPr>
          <w:color w:val="000101"/>
          <w:sz w:val="24"/>
          <w:szCs w:val="24"/>
        </w:rPr>
        <w:t>g</w:t>
      </w:r>
      <w:r>
        <w:rPr>
          <w:color w:val="000101"/>
          <w:spacing w:val="-1"/>
          <w:sz w:val="24"/>
          <w:szCs w:val="24"/>
        </w:rPr>
        <w:t>a</w:t>
      </w:r>
      <w:r>
        <w:rPr>
          <w:color w:val="000101"/>
          <w:spacing w:val="5"/>
          <w:sz w:val="24"/>
          <w:szCs w:val="24"/>
        </w:rPr>
        <w:t>n</w:t>
      </w:r>
      <w:r>
        <w:rPr>
          <w:color w:val="000101"/>
          <w:spacing w:val="-5"/>
          <w:sz w:val="24"/>
          <w:szCs w:val="24"/>
        </w:rPr>
        <w:t>y</w:t>
      </w:r>
      <w:r>
        <w:rPr>
          <w:color w:val="000101"/>
          <w:sz w:val="24"/>
          <w:szCs w:val="24"/>
        </w:rPr>
        <w:t>a b</w:t>
      </w:r>
      <w:r>
        <w:rPr>
          <w:color w:val="000101"/>
          <w:spacing w:val="1"/>
          <w:sz w:val="24"/>
          <w:szCs w:val="24"/>
        </w:rPr>
        <w:t>e</w:t>
      </w:r>
      <w:r>
        <w:rPr>
          <w:color w:val="000101"/>
          <w:sz w:val="24"/>
          <w:szCs w:val="24"/>
        </w:rPr>
        <w:t>r</w:t>
      </w:r>
      <w:r>
        <w:rPr>
          <w:color w:val="000101"/>
          <w:spacing w:val="-2"/>
          <w:sz w:val="24"/>
          <w:szCs w:val="24"/>
        </w:rPr>
        <w:t>a</w:t>
      </w:r>
      <w:r>
        <w:rPr>
          <w:color w:val="000101"/>
          <w:sz w:val="24"/>
          <w:szCs w:val="24"/>
        </w:rPr>
        <w:t>s</w:t>
      </w:r>
      <w:r>
        <w:rPr>
          <w:color w:val="000101"/>
          <w:spacing w:val="-1"/>
          <w:sz w:val="24"/>
          <w:szCs w:val="24"/>
        </w:rPr>
        <w:t>a</w:t>
      </w:r>
      <w:r>
        <w:rPr>
          <w:color w:val="000101"/>
          <w:sz w:val="24"/>
          <w:szCs w:val="24"/>
        </w:rPr>
        <w:t>l</w:t>
      </w:r>
      <w:r>
        <w:rPr>
          <w:color w:val="000101"/>
          <w:spacing w:val="1"/>
          <w:sz w:val="24"/>
          <w:szCs w:val="24"/>
        </w:rPr>
        <w:t xml:space="preserve"> </w:t>
      </w:r>
      <w:r>
        <w:rPr>
          <w:color w:val="000101"/>
          <w:sz w:val="24"/>
          <w:szCs w:val="24"/>
        </w:rPr>
        <w:t>d</w:t>
      </w:r>
      <w:r>
        <w:rPr>
          <w:color w:val="000101"/>
          <w:spacing w:val="1"/>
          <w:sz w:val="24"/>
          <w:szCs w:val="24"/>
        </w:rPr>
        <w:t>a</w:t>
      </w:r>
      <w:r>
        <w:rPr>
          <w:color w:val="000101"/>
          <w:sz w:val="24"/>
          <w:szCs w:val="24"/>
        </w:rPr>
        <w:t>ri</w:t>
      </w:r>
      <w:r>
        <w:rPr>
          <w:color w:val="000101"/>
          <w:spacing w:val="1"/>
          <w:sz w:val="24"/>
          <w:szCs w:val="24"/>
        </w:rPr>
        <w:t xml:space="preserve"> </w:t>
      </w:r>
      <w:r>
        <w:rPr>
          <w:color w:val="000101"/>
          <w:sz w:val="24"/>
          <w:szCs w:val="24"/>
        </w:rPr>
        <w:t>testi</w:t>
      </w:r>
      <w:r>
        <w:rPr>
          <w:color w:val="000101"/>
          <w:spacing w:val="1"/>
          <w:sz w:val="24"/>
          <w:szCs w:val="24"/>
        </w:rPr>
        <w:t>s</w:t>
      </w:r>
      <w:r>
        <w:rPr>
          <w:color w:val="000101"/>
          <w:sz w:val="24"/>
          <w:szCs w:val="24"/>
        </w:rPr>
        <w:t>;</w:t>
      </w:r>
      <w:r>
        <w:rPr>
          <w:color w:val="000101"/>
          <w:spacing w:val="4"/>
          <w:sz w:val="24"/>
          <w:szCs w:val="24"/>
        </w:rPr>
        <w:t xml:space="preserve"> </w:t>
      </w:r>
      <w:r>
        <w:rPr>
          <w:color w:val="000101"/>
          <w:spacing w:val="-7"/>
          <w:sz w:val="24"/>
          <w:szCs w:val="24"/>
        </w:rPr>
        <w:t>y</w:t>
      </w:r>
      <w:r>
        <w:rPr>
          <w:color w:val="000101"/>
          <w:spacing w:val="-1"/>
          <w:sz w:val="24"/>
          <w:szCs w:val="24"/>
        </w:rPr>
        <w:t>a</w:t>
      </w:r>
      <w:r>
        <w:rPr>
          <w:color w:val="000101"/>
          <w:spacing w:val="2"/>
          <w:sz w:val="24"/>
          <w:szCs w:val="24"/>
        </w:rPr>
        <w:t>n</w:t>
      </w:r>
      <w:r>
        <w:rPr>
          <w:color w:val="000101"/>
          <w:sz w:val="24"/>
          <w:szCs w:val="24"/>
        </w:rPr>
        <w:t>g du</w:t>
      </w:r>
      <w:r>
        <w:rPr>
          <w:color w:val="000101"/>
          <w:spacing w:val="-1"/>
          <w:sz w:val="24"/>
          <w:szCs w:val="24"/>
        </w:rPr>
        <w:t>a</w:t>
      </w:r>
      <w:r>
        <w:rPr>
          <w:color w:val="000101"/>
          <w:sz w:val="24"/>
          <w:szCs w:val="24"/>
        </w:rPr>
        <w:t>.</w:t>
      </w:r>
      <w:r>
        <w:rPr>
          <w:color w:val="000101"/>
          <w:spacing w:val="55"/>
          <w:sz w:val="24"/>
          <w:szCs w:val="24"/>
        </w:rPr>
        <w:t xml:space="preserve"> </w:t>
      </w:r>
      <w:r>
        <w:rPr>
          <w:color w:val="000101"/>
          <w:sz w:val="24"/>
          <w:szCs w:val="24"/>
        </w:rPr>
        <w:t>B</w:t>
      </w:r>
      <w:r>
        <w:rPr>
          <w:color w:val="000101"/>
          <w:spacing w:val="-1"/>
          <w:sz w:val="24"/>
          <w:szCs w:val="24"/>
        </w:rPr>
        <w:t>e</w:t>
      </w:r>
      <w:r>
        <w:rPr>
          <w:color w:val="000101"/>
          <w:sz w:val="24"/>
          <w:szCs w:val="24"/>
        </w:rPr>
        <w:t>lak</w:t>
      </w:r>
      <w:r>
        <w:rPr>
          <w:color w:val="000101"/>
          <w:spacing w:val="-1"/>
          <w:sz w:val="24"/>
          <w:szCs w:val="24"/>
        </w:rPr>
        <w:t>a</w:t>
      </w:r>
      <w:r>
        <w:rPr>
          <w:color w:val="000101"/>
          <w:spacing w:val="2"/>
          <w:sz w:val="24"/>
          <w:szCs w:val="24"/>
        </w:rPr>
        <w:t>n</w:t>
      </w:r>
      <w:r>
        <w:rPr>
          <w:color w:val="000101"/>
          <w:sz w:val="24"/>
          <w:szCs w:val="24"/>
        </w:rPr>
        <w:t>g</w:t>
      </w:r>
      <w:r>
        <w:rPr>
          <w:color w:val="000101"/>
          <w:spacing w:val="-1"/>
          <w:sz w:val="24"/>
          <w:szCs w:val="24"/>
        </w:rPr>
        <w:t>a</w:t>
      </w:r>
      <w:r>
        <w:rPr>
          <w:color w:val="000101"/>
          <w:sz w:val="24"/>
          <w:szCs w:val="24"/>
        </w:rPr>
        <w:t>n</w:t>
      </w:r>
      <w:r>
        <w:rPr>
          <w:color w:val="000101"/>
          <w:spacing w:val="57"/>
          <w:sz w:val="24"/>
          <w:szCs w:val="24"/>
        </w:rPr>
        <w:t xml:space="preserve"> </w:t>
      </w:r>
      <w:r>
        <w:rPr>
          <w:color w:val="000101"/>
          <w:spacing w:val="-2"/>
          <w:sz w:val="24"/>
          <w:szCs w:val="24"/>
        </w:rPr>
        <w:t>g</w:t>
      </w:r>
      <w:r>
        <w:rPr>
          <w:color w:val="000101"/>
          <w:sz w:val="24"/>
          <w:szCs w:val="24"/>
        </w:rPr>
        <w:t>o</w:t>
      </w:r>
      <w:r>
        <w:rPr>
          <w:color w:val="000101"/>
          <w:spacing w:val="2"/>
          <w:sz w:val="24"/>
          <w:szCs w:val="24"/>
        </w:rPr>
        <w:t>n</w:t>
      </w:r>
      <w:r>
        <w:rPr>
          <w:color w:val="000101"/>
          <w:spacing w:val="-1"/>
          <w:sz w:val="24"/>
          <w:szCs w:val="24"/>
        </w:rPr>
        <w:t>a</w:t>
      </w:r>
      <w:r>
        <w:rPr>
          <w:color w:val="000101"/>
          <w:spacing w:val="2"/>
          <w:sz w:val="24"/>
          <w:szCs w:val="24"/>
        </w:rPr>
        <w:t>d</w:t>
      </w:r>
      <w:r>
        <w:rPr>
          <w:color w:val="000101"/>
          <w:sz w:val="24"/>
          <w:szCs w:val="24"/>
        </w:rPr>
        <w:t>otropin</w:t>
      </w:r>
      <w:r>
        <w:rPr>
          <w:color w:val="000101"/>
          <w:spacing w:val="58"/>
          <w:sz w:val="24"/>
          <w:szCs w:val="24"/>
        </w:rPr>
        <w:t xml:space="preserve"> </w:t>
      </w:r>
      <w:r>
        <w:rPr>
          <w:color w:val="000101"/>
          <w:spacing w:val="-5"/>
          <w:sz w:val="24"/>
          <w:szCs w:val="24"/>
        </w:rPr>
        <w:t>y</w:t>
      </w:r>
      <w:r>
        <w:rPr>
          <w:color w:val="000101"/>
          <w:spacing w:val="1"/>
          <w:sz w:val="24"/>
          <w:szCs w:val="24"/>
        </w:rPr>
        <w:t>a</w:t>
      </w:r>
      <w:r>
        <w:rPr>
          <w:color w:val="000101"/>
          <w:spacing w:val="2"/>
          <w:sz w:val="24"/>
          <w:szCs w:val="24"/>
        </w:rPr>
        <w:t>n</w:t>
      </w:r>
      <w:r>
        <w:rPr>
          <w:color w:val="000101"/>
          <w:sz w:val="24"/>
          <w:szCs w:val="24"/>
        </w:rPr>
        <w:t>g</w:t>
      </w:r>
      <w:r>
        <w:rPr>
          <w:color w:val="000101"/>
          <w:spacing w:val="53"/>
          <w:sz w:val="24"/>
          <w:szCs w:val="24"/>
        </w:rPr>
        <w:t xml:space="preserve"> </w:t>
      </w:r>
      <w:r>
        <w:rPr>
          <w:color w:val="000101"/>
          <w:sz w:val="24"/>
          <w:szCs w:val="24"/>
        </w:rPr>
        <w:t>d</w:t>
      </w:r>
      <w:r>
        <w:rPr>
          <w:color w:val="000101"/>
          <w:spacing w:val="-1"/>
          <w:sz w:val="24"/>
          <w:szCs w:val="24"/>
        </w:rPr>
        <w:t>a</w:t>
      </w:r>
      <w:r>
        <w:rPr>
          <w:color w:val="000101"/>
          <w:spacing w:val="3"/>
          <w:sz w:val="24"/>
          <w:szCs w:val="24"/>
        </w:rPr>
        <w:t>t</w:t>
      </w:r>
      <w:r>
        <w:rPr>
          <w:color w:val="000101"/>
          <w:spacing w:val="-1"/>
          <w:sz w:val="24"/>
          <w:szCs w:val="24"/>
        </w:rPr>
        <w:t>a</w:t>
      </w:r>
      <w:r>
        <w:rPr>
          <w:color w:val="000101"/>
          <w:spacing w:val="2"/>
          <w:sz w:val="24"/>
          <w:szCs w:val="24"/>
        </w:rPr>
        <w:t>n</w:t>
      </w:r>
      <w:r>
        <w:rPr>
          <w:color w:val="000101"/>
          <w:sz w:val="24"/>
          <w:szCs w:val="24"/>
        </w:rPr>
        <w:t>g</w:t>
      </w:r>
      <w:r>
        <w:rPr>
          <w:color w:val="000101"/>
          <w:spacing w:val="53"/>
          <w:sz w:val="24"/>
          <w:szCs w:val="24"/>
        </w:rPr>
        <w:t xml:space="preserve"> </w:t>
      </w:r>
      <w:r>
        <w:rPr>
          <w:color w:val="000101"/>
          <w:sz w:val="24"/>
          <w:szCs w:val="24"/>
        </w:rPr>
        <w:t>ke</w:t>
      </w:r>
      <w:r>
        <w:rPr>
          <w:color w:val="000101"/>
          <w:spacing w:val="56"/>
          <w:sz w:val="24"/>
          <w:szCs w:val="24"/>
        </w:rPr>
        <w:t xml:space="preserve"> </w:t>
      </w:r>
      <w:r>
        <w:rPr>
          <w:color w:val="000101"/>
          <w:sz w:val="24"/>
          <w:szCs w:val="24"/>
        </w:rPr>
        <w:t>t</w:t>
      </w:r>
      <w:r>
        <w:rPr>
          <w:color w:val="000101"/>
          <w:spacing w:val="4"/>
          <w:sz w:val="24"/>
          <w:szCs w:val="24"/>
        </w:rPr>
        <w:t>e</w:t>
      </w:r>
      <w:r>
        <w:rPr>
          <w:color w:val="000101"/>
          <w:sz w:val="24"/>
          <w:szCs w:val="24"/>
        </w:rPr>
        <w:t>st</w:t>
      </w:r>
      <w:r>
        <w:rPr>
          <w:color w:val="000101"/>
          <w:spacing w:val="1"/>
          <w:sz w:val="24"/>
          <w:szCs w:val="24"/>
        </w:rPr>
        <w:t>i</w:t>
      </w:r>
      <w:r>
        <w:rPr>
          <w:color w:val="000101"/>
          <w:sz w:val="24"/>
          <w:szCs w:val="24"/>
        </w:rPr>
        <w:t>s</w:t>
      </w:r>
      <w:r>
        <w:rPr>
          <w:color w:val="000101"/>
          <w:spacing w:val="55"/>
          <w:sz w:val="24"/>
          <w:szCs w:val="24"/>
        </w:rPr>
        <w:t xml:space="preserve"> </w:t>
      </w:r>
      <w:r>
        <w:rPr>
          <w:color w:val="000101"/>
          <w:sz w:val="24"/>
          <w:szCs w:val="24"/>
        </w:rPr>
        <w:t>b</w:t>
      </w:r>
      <w:r>
        <w:rPr>
          <w:color w:val="000101"/>
          <w:spacing w:val="-1"/>
          <w:sz w:val="24"/>
          <w:szCs w:val="24"/>
        </w:rPr>
        <w:t>e</w:t>
      </w:r>
      <w:r>
        <w:rPr>
          <w:color w:val="000101"/>
          <w:sz w:val="24"/>
          <w:szCs w:val="24"/>
        </w:rPr>
        <w:t>r</w:t>
      </w:r>
      <w:r>
        <w:rPr>
          <w:color w:val="000101"/>
          <w:spacing w:val="-2"/>
          <w:sz w:val="24"/>
          <w:szCs w:val="24"/>
        </w:rPr>
        <w:t>a</w:t>
      </w:r>
      <w:r>
        <w:rPr>
          <w:color w:val="000101"/>
          <w:spacing w:val="2"/>
          <w:sz w:val="24"/>
          <w:szCs w:val="24"/>
        </w:rPr>
        <w:t>s</w:t>
      </w:r>
      <w:r>
        <w:rPr>
          <w:color w:val="000101"/>
          <w:spacing w:val="-1"/>
          <w:sz w:val="24"/>
          <w:szCs w:val="24"/>
        </w:rPr>
        <w:t>a</w:t>
      </w:r>
      <w:r>
        <w:rPr>
          <w:color w:val="000101"/>
          <w:sz w:val="24"/>
          <w:szCs w:val="24"/>
        </w:rPr>
        <w:t>l d</w:t>
      </w:r>
      <w:r>
        <w:rPr>
          <w:color w:val="000101"/>
          <w:spacing w:val="-1"/>
          <w:sz w:val="24"/>
          <w:szCs w:val="24"/>
        </w:rPr>
        <w:t>a</w:t>
      </w:r>
      <w:r>
        <w:rPr>
          <w:color w:val="000101"/>
          <w:sz w:val="24"/>
          <w:szCs w:val="24"/>
        </w:rPr>
        <w:t>ri hipofis</w:t>
      </w:r>
      <w:r>
        <w:rPr>
          <w:color w:val="000101"/>
          <w:spacing w:val="-1"/>
          <w:sz w:val="24"/>
          <w:szCs w:val="24"/>
        </w:rPr>
        <w:t>a</w:t>
      </w:r>
      <w:r>
        <w:rPr>
          <w:color w:val="000101"/>
          <w:sz w:val="24"/>
          <w:szCs w:val="24"/>
        </w:rPr>
        <w:t>.</w:t>
      </w:r>
    </w:p>
    <w:p w:rsidR="00162E40" w:rsidRDefault="007D581B" w:rsidP="00563173">
      <w:pPr>
        <w:spacing w:line="360" w:lineRule="auto"/>
        <w:ind w:left="709" w:right="192"/>
        <w:jc w:val="both"/>
        <w:rPr>
          <w:color w:val="000101"/>
          <w:sz w:val="24"/>
          <w:szCs w:val="24"/>
        </w:rPr>
      </w:pPr>
      <w:r>
        <w:rPr>
          <w:color w:val="000101"/>
          <w:spacing w:val="-3"/>
          <w:sz w:val="24"/>
          <w:szCs w:val="24"/>
        </w:rPr>
        <w:t>Z</w:t>
      </w:r>
      <w:r>
        <w:rPr>
          <w:color w:val="000101"/>
          <w:spacing w:val="-1"/>
          <w:sz w:val="24"/>
          <w:szCs w:val="24"/>
        </w:rPr>
        <w:t>a</w:t>
      </w:r>
      <w:r>
        <w:rPr>
          <w:color w:val="000101"/>
          <w:sz w:val="24"/>
          <w:szCs w:val="24"/>
        </w:rPr>
        <w:t xml:space="preserve">t </w:t>
      </w:r>
      <w:r>
        <w:rPr>
          <w:color w:val="000101"/>
          <w:spacing w:val="3"/>
          <w:sz w:val="24"/>
          <w:szCs w:val="24"/>
        </w:rPr>
        <w:t>o</w:t>
      </w:r>
      <w:r>
        <w:rPr>
          <w:color w:val="000101"/>
          <w:spacing w:val="1"/>
          <w:sz w:val="24"/>
          <w:szCs w:val="24"/>
        </w:rPr>
        <w:t>r</w:t>
      </w:r>
      <w:r>
        <w:rPr>
          <w:color w:val="000101"/>
          <w:spacing w:val="-2"/>
          <w:sz w:val="24"/>
          <w:szCs w:val="24"/>
        </w:rPr>
        <w:t>g</w:t>
      </w:r>
      <w:r>
        <w:rPr>
          <w:color w:val="000101"/>
          <w:spacing w:val="-1"/>
          <w:sz w:val="24"/>
          <w:szCs w:val="24"/>
        </w:rPr>
        <w:t>a</w:t>
      </w:r>
      <w:r>
        <w:rPr>
          <w:color w:val="000101"/>
          <w:sz w:val="24"/>
          <w:szCs w:val="24"/>
        </w:rPr>
        <w:t xml:space="preserve">nis </w:t>
      </w:r>
      <w:r>
        <w:rPr>
          <w:color w:val="000101"/>
          <w:spacing w:val="1"/>
          <w:sz w:val="24"/>
          <w:szCs w:val="24"/>
        </w:rPr>
        <w:t>l</w:t>
      </w:r>
      <w:r>
        <w:rPr>
          <w:color w:val="000101"/>
          <w:spacing w:val="-1"/>
          <w:sz w:val="24"/>
          <w:szCs w:val="24"/>
        </w:rPr>
        <w:t>a</w:t>
      </w:r>
      <w:r>
        <w:rPr>
          <w:color w:val="000101"/>
          <w:sz w:val="24"/>
          <w:szCs w:val="24"/>
        </w:rPr>
        <w:t>in, sep</w:t>
      </w:r>
      <w:r>
        <w:rPr>
          <w:color w:val="000101"/>
          <w:spacing w:val="1"/>
          <w:sz w:val="24"/>
          <w:szCs w:val="24"/>
        </w:rPr>
        <w:t>e</w:t>
      </w:r>
      <w:r>
        <w:rPr>
          <w:color w:val="000101"/>
          <w:sz w:val="24"/>
          <w:szCs w:val="24"/>
        </w:rPr>
        <w:t xml:space="preserve">rti </w:t>
      </w:r>
      <w:r>
        <w:rPr>
          <w:color w:val="000101"/>
          <w:spacing w:val="1"/>
          <w:sz w:val="24"/>
          <w:szCs w:val="24"/>
        </w:rPr>
        <w:t>a</w:t>
      </w:r>
      <w:r>
        <w:rPr>
          <w:color w:val="000101"/>
          <w:sz w:val="24"/>
          <w:szCs w:val="24"/>
        </w:rPr>
        <w:t>s</w:t>
      </w:r>
      <w:r>
        <w:rPr>
          <w:color w:val="000101"/>
          <w:spacing w:val="-1"/>
          <w:sz w:val="24"/>
          <w:szCs w:val="24"/>
        </w:rPr>
        <w:t>a</w:t>
      </w:r>
      <w:r>
        <w:rPr>
          <w:color w:val="000101"/>
          <w:sz w:val="24"/>
          <w:szCs w:val="24"/>
        </w:rPr>
        <w:t>m amino, prot</w:t>
      </w:r>
      <w:r>
        <w:rPr>
          <w:color w:val="000101"/>
          <w:spacing w:val="-1"/>
          <w:sz w:val="24"/>
          <w:szCs w:val="24"/>
        </w:rPr>
        <w:t>e</w:t>
      </w:r>
      <w:r>
        <w:rPr>
          <w:color w:val="000101"/>
          <w:sz w:val="24"/>
          <w:szCs w:val="24"/>
        </w:rPr>
        <w:t xml:space="preserve">in, dan </w:t>
      </w:r>
      <w:r>
        <w:rPr>
          <w:color w:val="000101"/>
          <w:spacing w:val="2"/>
          <w:sz w:val="24"/>
          <w:szCs w:val="24"/>
        </w:rPr>
        <w:t>l</w:t>
      </w:r>
      <w:r>
        <w:rPr>
          <w:color w:val="000101"/>
          <w:spacing w:val="-1"/>
          <w:sz w:val="24"/>
          <w:szCs w:val="24"/>
        </w:rPr>
        <w:t>e</w:t>
      </w:r>
      <w:r>
        <w:rPr>
          <w:color w:val="000101"/>
          <w:sz w:val="24"/>
          <w:szCs w:val="24"/>
        </w:rPr>
        <w:t xml:space="preserve">mak. </w:t>
      </w:r>
      <w:r>
        <w:rPr>
          <w:color w:val="000101"/>
          <w:spacing w:val="-1"/>
          <w:sz w:val="24"/>
          <w:szCs w:val="24"/>
        </w:rPr>
        <w:t>A</w:t>
      </w:r>
      <w:r>
        <w:rPr>
          <w:color w:val="000101"/>
          <w:sz w:val="24"/>
          <w:szCs w:val="24"/>
        </w:rPr>
        <w:t>s</w:t>
      </w:r>
      <w:r>
        <w:rPr>
          <w:color w:val="000101"/>
          <w:spacing w:val="-1"/>
          <w:sz w:val="24"/>
          <w:szCs w:val="24"/>
        </w:rPr>
        <w:t>a</w:t>
      </w:r>
      <w:r>
        <w:rPr>
          <w:color w:val="000101"/>
          <w:sz w:val="24"/>
          <w:szCs w:val="24"/>
        </w:rPr>
        <w:t>m amino</w:t>
      </w:r>
      <w:r>
        <w:rPr>
          <w:color w:val="000101"/>
          <w:spacing w:val="5"/>
          <w:sz w:val="24"/>
          <w:szCs w:val="24"/>
        </w:rPr>
        <w:t xml:space="preserve"> </w:t>
      </w:r>
      <w:r>
        <w:rPr>
          <w:color w:val="000101"/>
          <w:spacing w:val="-5"/>
          <w:sz w:val="24"/>
          <w:szCs w:val="24"/>
        </w:rPr>
        <w:t>y</w:t>
      </w:r>
      <w:r>
        <w:rPr>
          <w:color w:val="000101"/>
          <w:spacing w:val="-1"/>
          <w:sz w:val="24"/>
          <w:szCs w:val="24"/>
        </w:rPr>
        <w:t>a</w:t>
      </w:r>
      <w:r>
        <w:rPr>
          <w:color w:val="000101"/>
          <w:spacing w:val="2"/>
          <w:sz w:val="24"/>
          <w:szCs w:val="24"/>
        </w:rPr>
        <w:t>n</w:t>
      </w:r>
      <w:r>
        <w:rPr>
          <w:color w:val="000101"/>
          <w:sz w:val="24"/>
          <w:szCs w:val="24"/>
        </w:rPr>
        <w:t>g utama</w:t>
      </w:r>
      <w:r>
        <w:rPr>
          <w:color w:val="000101"/>
          <w:spacing w:val="-1"/>
          <w:sz w:val="24"/>
          <w:szCs w:val="24"/>
        </w:rPr>
        <w:t xml:space="preserve"> </w:t>
      </w:r>
      <w:r>
        <w:rPr>
          <w:color w:val="000101"/>
          <w:sz w:val="24"/>
          <w:szCs w:val="24"/>
        </w:rPr>
        <w:t>d</w:t>
      </w:r>
      <w:r>
        <w:rPr>
          <w:color w:val="000101"/>
          <w:spacing w:val="-1"/>
          <w:sz w:val="24"/>
          <w:szCs w:val="24"/>
        </w:rPr>
        <w:t>a</w:t>
      </w:r>
      <w:r>
        <w:rPr>
          <w:color w:val="000101"/>
          <w:sz w:val="24"/>
          <w:szCs w:val="24"/>
        </w:rPr>
        <w:t xml:space="preserve">n jadi </w:t>
      </w:r>
      <w:r>
        <w:rPr>
          <w:color w:val="000101"/>
          <w:spacing w:val="-1"/>
          <w:sz w:val="24"/>
          <w:szCs w:val="24"/>
        </w:rPr>
        <w:t>c</w:t>
      </w:r>
      <w:r>
        <w:rPr>
          <w:color w:val="000101"/>
          <w:sz w:val="24"/>
          <w:szCs w:val="24"/>
        </w:rPr>
        <w:t>iri sem</w:t>
      </w:r>
      <w:r>
        <w:rPr>
          <w:color w:val="000101"/>
          <w:spacing w:val="1"/>
          <w:sz w:val="24"/>
          <w:szCs w:val="24"/>
        </w:rPr>
        <w:t>e</w:t>
      </w:r>
      <w:r>
        <w:rPr>
          <w:color w:val="000101"/>
          <w:sz w:val="24"/>
          <w:szCs w:val="24"/>
        </w:rPr>
        <w:t>n ial</w:t>
      </w:r>
      <w:r>
        <w:rPr>
          <w:color w:val="000101"/>
          <w:spacing w:val="-1"/>
          <w:sz w:val="24"/>
          <w:szCs w:val="24"/>
        </w:rPr>
        <w:t>a</w:t>
      </w:r>
      <w:r>
        <w:rPr>
          <w:color w:val="000101"/>
          <w:sz w:val="24"/>
          <w:szCs w:val="24"/>
        </w:rPr>
        <w:t>h t</w:t>
      </w:r>
      <w:r>
        <w:rPr>
          <w:color w:val="000101"/>
          <w:spacing w:val="1"/>
          <w:sz w:val="24"/>
          <w:szCs w:val="24"/>
        </w:rPr>
        <w:t>i</w:t>
      </w:r>
      <w:r>
        <w:rPr>
          <w:color w:val="000101"/>
          <w:sz w:val="24"/>
          <w:szCs w:val="24"/>
        </w:rPr>
        <w:t>rosin d</w:t>
      </w:r>
      <w:r>
        <w:rPr>
          <w:color w:val="000101"/>
          <w:spacing w:val="-1"/>
          <w:sz w:val="24"/>
          <w:szCs w:val="24"/>
        </w:rPr>
        <w:t>a</w:t>
      </w:r>
      <w:r>
        <w:rPr>
          <w:color w:val="000101"/>
          <w:sz w:val="24"/>
          <w:szCs w:val="24"/>
        </w:rPr>
        <w:t xml:space="preserve">n </w:t>
      </w:r>
      <w:r>
        <w:rPr>
          <w:color w:val="000101"/>
          <w:spacing w:val="-1"/>
          <w:sz w:val="24"/>
          <w:szCs w:val="24"/>
        </w:rPr>
        <w:t>a</w:t>
      </w:r>
      <w:r>
        <w:rPr>
          <w:color w:val="000101"/>
          <w:sz w:val="24"/>
          <w:szCs w:val="24"/>
        </w:rPr>
        <w:t>s</w:t>
      </w:r>
      <w:r>
        <w:rPr>
          <w:color w:val="000101"/>
          <w:spacing w:val="-1"/>
          <w:sz w:val="24"/>
          <w:szCs w:val="24"/>
        </w:rPr>
        <w:t>a</w:t>
      </w:r>
      <w:r>
        <w:rPr>
          <w:color w:val="000101"/>
          <w:sz w:val="24"/>
          <w:szCs w:val="24"/>
        </w:rPr>
        <w:t>m</w:t>
      </w:r>
      <w:r>
        <w:rPr>
          <w:color w:val="000101"/>
          <w:spacing w:val="3"/>
          <w:sz w:val="24"/>
          <w:szCs w:val="24"/>
        </w:rPr>
        <w:t xml:space="preserve"> </w:t>
      </w:r>
      <w:r>
        <w:rPr>
          <w:color w:val="000101"/>
          <w:spacing w:val="-2"/>
          <w:sz w:val="24"/>
          <w:szCs w:val="24"/>
        </w:rPr>
        <w:t>g</w:t>
      </w:r>
      <w:r>
        <w:rPr>
          <w:color w:val="000101"/>
          <w:sz w:val="24"/>
          <w:szCs w:val="24"/>
        </w:rPr>
        <w:t>lu</w:t>
      </w:r>
      <w:r>
        <w:rPr>
          <w:color w:val="000101"/>
          <w:spacing w:val="1"/>
          <w:sz w:val="24"/>
          <w:szCs w:val="24"/>
        </w:rPr>
        <w:t>t</w:t>
      </w:r>
      <w:r>
        <w:rPr>
          <w:color w:val="000101"/>
          <w:spacing w:val="-1"/>
          <w:sz w:val="24"/>
          <w:szCs w:val="24"/>
        </w:rPr>
        <w:t>a</w:t>
      </w:r>
      <w:r>
        <w:rPr>
          <w:color w:val="000101"/>
          <w:sz w:val="24"/>
          <w:szCs w:val="24"/>
        </w:rPr>
        <w:t>r</w:t>
      </w:r>
      <w:r>
        <w:rPr>
          <w:color w:val="000101"/>
          <w:spacing w:val="1"/>
          <w:sz w:val="24"/>
          <w:szCs w:val="24"/>
        </w:rPr>
        <w:t>n</w:t>
      </w:r>
      <w:r>
        <w:rPr>
          <w:color w:val="000101"/>
          <w:spacing w:val="-1"/>
          <w:sz w:val="24"/>
          <w:szCs w:val="24"/>
        </w:rPr>
        <w:t>a</w:t>
      </w:r>
      <w:r>
        <w:rPr>
          <w:color w:val="000101"/>
          <w:sz w:val="24"/>
          <w:szCs w:val="24"/>
        </w:rPr>
        <w:t>t, sed</w:t>
      </w:r>
      <w:r>
        <w:rPr>
          <w:color w:val="000101"/>
          <w:spacing w:val="-1"/>
          <w:sz w:val="24"/>
          <w:szCs w:val="24"/>
        </w:rPr>
        <w:t>a</w:t>
      </w:r>
      <w:r>
        <w:rPr>
          <w:color w:val="000101"/>
          <w:spacing w:val="2"/>
          <w:sz w:val="24"/>
          <w:szCs w:val="24"/>
        </w:rPr>
        <w:t>n</w:t>
      </w:r>
      <w:r>
        <w:rPr>
          <w:color w:val="000101"/>
          <w:sz w:val="24"/>
          <w:szCs w:val="24"/>
        </w:rPr>
        <w:t>g</w:t>
      </w:r>
      <w:r>
        <w:rPr>
          <w:color w:val="000101"/>
          <w:spacing w:val="-2"/>
          <w:sz w:val="24"/>
          <w:szCs w:val="24"/>
        </w:rPr>
        <w:t xml:space="preserve"> </w:t>
      </w:r>
      <w:r>
        <w:rPr>
          <w:color w:val="000101"/>
          <w:sz w:val="24"/>
          <w:szCs w:val="24"/>
        </w:rPr>
        <w:t>pro</w:t>
      </w:r>
      <w:r>
        <w:rPr>
          <w:color w:val="000101"/>
          <w:spacing w:val="2"/>
          <w:sz w:val="24"/>
          <w:szCs w:val="24"/>
        </w:rPr>
        <w:t>t</w:t>
      </w:r>
      <w:r>
        <w:rPr>
          <w:color w:val="000101"/>
          <w:spacing w:val="-1"/>
          <w:sz w:val="24"/>
          <w:szCs w:val="24"/>
        </w:rPr>
        <w:t>e</w:t>
      </w:r>
      <w:r>
        <w:rPr>
          <w:color w:val="000101"/>
          <w:sz w:val="24"/>
          <w:szCs w:val="24"/>
        </w:rPr>
        <w:t xml:space="preserve">in </w:t>
      </w:r>
      <w:r>
        <w:rPr>
          <w:color w:val="000101"/>
          <w:spacing w:val="-5"/>
          <w:sz w:val="24"/>
          <w:szCs w:val="24"/>
        </w:rPr>
        <w:t>y</w:t>
      </w:r>
      <w:r>
        <w:rPr>
          <w:color w:val="000101"/>
          <w:spacing w:val="1"/>
          <w:sz w:val="24"/>
          <w:szCs w:val="24"/>
        </w:rPr>
        <w:t>a</w:t>
      </w:r>
      <w:r>
        <w:rPr>
          <w:color w:val="000101"/>
          <w:spacing w:val="2"/>
          <w:sz w:val="24"/>
          <w:szCs w:val="24"/>
        </w:rPr>
        <w:t>n</w:t>
      </w:r>
      <w:r>
        <w:rPr>
          <w:color w:val="000101"/>
          <w:sz w:val="24"/>
          <w:szCs w:val="24"/>
        </w:rPr>
        <w:t>g</w:t>
      </w:r>
      <w:r>
        <w:rPr>
          <w:color w:val="000101"/>
          <w:spacing w:val="-2"/>
          <w:sz w:val="24"/>
          <w:szCs w:val="24"/>
        </w:rPr>
        <w:t xml:space="preserve"> </w:t>
      </w:r>
      <w:r>
        <w:rPr>
          <w:color w:val="000101"/>
          <w:sz w:val="24"/>
          <w:szCs w:val="24"/>
        </w:rPr>
        <w:t>u</w:t>
      </w:r>
      <w:r>
        <w:rPr>
          <w:color w:val="000101"/>
          <w:spacing w:val="3"/>
          <w:sz w:val="24"/>
          <w:szCs w:val="24"/>
        </w:rPr>
        <w:t>t</w:t>
      </w:r>
      <w:r>
        <w:rPr>
          <w:color w:val="000101"/>
          <w:spacing w:val="-1"/>
          <w:sz w:val="24"/>
          <w:szCs w:val="24"/>
        </w:rPr>
        <w:t>a</w:t>
      </w:r>
      <w:r>
        <w:rPr>
          <w:color w:val="000101"/>
          <w:sz w:val="24"/>
          <w:szCs w:val="24"/>
        </w:rPr>
        <w:t>ma i</w:t>
      </w:r>
      <w:r>
        <w:rPr>
          <w:color w:val="000101"/>
          <w:spacing w:val="-1"/>
          <w:sz w:val="24"/>
          <w:szCs w:val="24"/>
        </w:rPr>
        <w:t>a</w:t>
      </w:r>
      <w:r>
        <w:rPr>
          <w:color w:val="000101"/>
          <w:sz w:val="24"/>
          <w:szCs w:val="24"/>
        </w:rPr>
        <w:t xml:space="preserve">lah </w:t>
      </w:r>
      <w:r>
        <w:rPr>
          <w:color w:val="000101"/>
          <w:spacing w:val="2"/>
          <w:sz w:val="24"/>
          <w:szCs w:val="24"/>
        </w:rPr>
        <w:t>k</w:t>
      </w:r>
      <w:r>
        <w:rPr>
          <w:color w:val="000101"/>
          <w:spacing w:val="-1"/>
          <w:sz w:val="24"/>
          <w:szCs w:val="24"/>
        </w:rPr>
        <w:t>a</w:t>
      </w:r>
      <w:r>
        <w:rPr>
          <w:color w:val="000101"/>
          <w:sz w:val="24"/>
          <w:szCs w:val="24"/>
        </w:rPr>
        <w:t xml:space="preserve">rnitin. </w:t>
      </w:r>
      <w:r>
        <w:rPr>
          <w:color w:val="000101"/>
          <w:spacing w:val="-3"/>
          <w:sz w:val="24"/>
          <w:szCs w:val="24"/>
        </w:rPr>
        <w:t>Z</w:t>
      </w:r>
      <w:r>
        <w:rPr>
          <w:color w:val="000101"/>
          <w:spacing w:val="-1"/>
          <w:sz w:val="24"/>
          <w:szCs w:val="24"/>
        </w:rPr>
        <w:t>a</w:t>
      </w:r>
      <w:r>
        <w:rPr>
          <w:color w:val="000101"/>
          <w:sz w:val="24"/>
          <w:szCs w:val="24"/>
        </w:rPr>
        <w:t xml:space="preserve">t </w:t>
      </w:r>
      <w:r>
        <w:rPr>
          <w:color w:val="000101"/>
          <w:spacing w:val="3"/>
          <w:sz w:val="24"/>
          <w:szCs w:val="24"/>
        </w:rPr>
        <w:t>o</w:t>
      </w:r>
      <w:r>
        <w:rPr>
          <w:color w:val="000101"/>
          <w:spacing w:val="1"/>
          <w:sz w:val="24"/>
          <w:szCs w:val="24"/>
        </w:rPr>
        <w:t>r</w:t>
      </w:r>
      <w:r>
        <w:rPr>
          <w:color w:val="000101"/>
          <w:spacing w:val="-2"/>
          <w:sz w:val="24"/>
          <w:szCs w:val="24"/>
        </w:rPr>
        <w:t>g</w:t>
      </w:r>
      <w:r>
        <w:rPr>
          <w:color w:val="000101"/>
          <w:spacing w:val="-1"/>
          <w:sz w:val="24"/>
          <w:szCs w:val="24"/>
        </w:rPr>
        <w:t>a</w:t>
      </w:r>
      <w:r>
        <w:rPr>
          <w:color w:val="000101"/>
          <w:sz w:val="24"/>
          <w:szCs w:val="24"/>
        </w:rPr>
        <w:t xml:space="preserve">nis </w:t>
      </w:r>
      <w:r>
        <w:rPr>
          <w:color w:val="000101"/>
          <w:spacing w:val="1"/>
          <w:sz w:val="24"/>
          <w:szCs w:val="24"/>
        </w:rPr>
        <w:t>i</w:t>
      </w:r>
      <w:r>
        <w:rPr>
          <w:color w:val="000101"/>
          <w:sz w:val="24"/>
          <w:szCs w:val="24"/>
        </w:rPr>
        <w:t>ni be</w:t>
      </w:r>
      <w:r>
        <w:rPr>
          <w:color w:val="000101"/>
          <w:spacing w:val="-1"/>
          <w:sz w:val="24"/>
          <w:szCs w:val="24"/>
        </w:rPr>
        <w:t>ra</w:t>
      </w:r>
      <w:r>
        <w:rPr>
          <w:color w:val="000101"/>
          <w:spacing w:val="2"/>
          <w:sz w:val="24"/>
          <w:szCs w:val="24"/>
        </w:rPr>
        <w:t>s</w:t>
      </w:r>
      <w:r>
        <w:rPr>
          <w:color w:val="000101"/>
          <w:spacing w:val="-1"/>
          <w:sz w:val="24"/>
          <w:szCs w:val="24"/>
        </w:rPr>
        <w:t>a</w:t>
      </w:r>
      <w:r>
        <w:rPr>
          <w:color w:val="000101"/>
          <w:sz w:val="24"/>
          <w:szCs w:val="24"/>
        </w:rPr>
        <w:t>l da</w:t>
      </w:r>
      <w:r>
        <w:rPr>
          <w:color w:val="000101"/>
          <w:spacing w:val="-1"/>
          <w:sz w:val="24"/>
          <w:szCs w:val="24"/>
        </w:rPr>
        <w:t>r</w:t>
      </w:r>
      <w:r>
        <w:rPr>
          <w:color w:val="000101"/>
          <w:sz w:val="24"/>
          <w:szCs w:val="24"/>
        </w:rPr>
        <w:t xml:space="preserve">i </w:t>
      </w:r>
      <w:r>
        <w:rPr>
          <w:color w:val="000101"/>
          <w:spacing w:val="1"/>
          <w:sz w:val="24"/>
          <w:szCs w:val="24"/>
        </w:rPr>
        <w:t>t</w:t>
      </w:r>
      <w:r>
        <w:rPr>
          <w:color w:val="000101"/>
          <w:spacing w:val="-1"/>
          <w:sz w:val="24"/>
          <w:szCs w:val="24"/>
        </w:rPr>
        <w:t>e</w:t>
      </w:r>
      <w:r>
        <w:rPr>
          <w:color w:val="000101"/>
          <w:sz w:val="24"/>
          <w:szCs w:val="24"/>
        </w:rPr>
        <w:t>st</w:t>
      </w:r>
      <w:r>
        <w:rPr>
          <w:color w:val="000101"/>
          <w:spacing w:val="1"/>
          <w:sz w:val="24"/>
          <w:szCs w:val="24"/>
        </w:rPr>
        <w:t>i</w:t>
      </w:r>
      <w:r>
        <w:rPr>
          <w:color w:val="000101"/>
          <w:sz w:val="24"/>
          <w:szCs w:val="24"/>
        </w:rPr>
        <w:t>s, salu</w:t>
      </w:r>
      <w:r>
        <w:rPr>
          <w:color w:val="000101"/>
          <w:spacing w:val="-1"/>
          <w:sz w:val="24"/>
          <w:szCs w:val="24"/>
        </w:rPr>
        <w:t>ra</w:t>
      </w:r>
      <w:r>
        <w:rPr>
          <w:color w:val="000101"/>
          <w:sz w:val="24"/>
          <w:szCs w:val="24"/>
        </w:rPr>
        <w:t>n d</w:t>
      </w:r>
      <w:r>
        <w:rPr>
          <w:color w:val="000101"/>
          <w:spacing w:val="-1"/>
          <w:sz w:val="24"/>
          <w:szCs w:val="24"/>
        </w:rPr>
        <w:t>a</w:t>
      </w:r>
      <w:r>
        <w:rPr>
          <w:color w:val="000101"/>
          <w:sz w:val="24"/>
          <w:szCs w:val="24"/>
        </w:rPr>
        <w:t>n k</w:t>
      </w:r>
      <w:r>
        <w:rPr>
          <w:color w:val="000101"/>
          <w:spacing w:val="-1"/>
          <w:sz w:val="24"/>
          <w:szCs w:val="24"/>
        </w:rPr>
        <w:t>e</w:t>
      </w:r>
      <w:r>
        <w:rPr>
          <w:color w:val="000101"/>
          <w:sz w:val="24"/>
          <w:szCs w:val="24"/>
        </w:rPr>
        <w:t>l</w:t>
      </w:r>
      <w:r>
        <w:rPr>
          <w:color w:val="000101"/>
          <w:spacing w:val="-1"/>
          <w:sz w:val="24"/>
          <w:szCs w:val="24"/>
        </w:rPr>
        <w:t>e</w:t>
      </w:r>
      <w:r>
        <w:rPr>
          <w:color w:val="000101"/>
          <w:sz w:val="24"/>
          <w:szCs w:val="24"/>
        </w:rPr>
        <w:t>nja</w:t>
      </w:r>
      <w:r>
        <w:rPr>
          <w:color w:val="000101"/>
          <w:spacing w:val="-1"/>
          <w:sz w:val="24"/>
          <w:szCs w:val="24"/>
        </w:rPr>
        <w:t>r</w:t>
      </w:r>
      <w:r>
        <w:rPr>
          <w:color w:val="000101"/>
          <w:sz w:val="24"/>
          <w:szCs w:val="24"/>
        </w:rPr>
        <w:t xml:space="preserve">. </w:t>
      </w:r>
      <w:r>
        <w:rPr>
          <w:color w:val="000101"/>
          <w:spacing w:val="1"/>
          <w:sz w:val="24"/>
          <w:szCs w:val="24"/>
        </w:rPr>
        <w:t>P</w:t>
      </w:r>
      <w:r>
        <w:rPr>
          <w:color w:val="000101"/>
          <w:sz w:val="24"/>
          <w:szCs w:val="24"/>
        </w:rPr>
        <w:t>rot</w:t>
      </w:r>
      <w:r>
        <w:rPr>
          <w:color w:val="000101"/>
          <w:spacing w:val="-1"/>
          <w:sz w:val="24"/>
          <w:szCs w:val="24"/>
        </w:rPr>
        <w:t>e</w:t>
      </w:r>
      <w:r>
        <w:rPr>
          <w:color w:val="000101"/>
          <w:sz w:val="24"/>
          <w:szCs w:val="24"/>
        </w:rPr>
        <w:t>in, se</w:t>
      </w:r>
      <w:r>
        <w:rPr>
          <w:color w:val="000101"/>
          <w:spacing w:val="2"/>
          <w:sz w:val="24"/>
          <w:szCs w:val="24"/>
        </w:rPr>
        <w:t>p</w:t>
      </w:r>
      <w:r>
        <w:rPr>
          <w:color w:val="000101"/>
          <w:spacing w:val="-1"/>
          <w:sz w:val="24"/>
          <w:szCs w:val="24"/>
        </w:rPr>
        <w:t>e</w:t>
      </w:r>
      <w:r>
        <w:rPr>
          <w:color w:val="000101"/>
          <w:sz w:val="24"/>
          <w:szCs w:val="24"/>
        </w:rPr>
        <w:t>rti</w:t>
      </w:r>
      <w:r>
        <w:rPr>
          <w:color w:val="000101"/>
          <w:spacing w:val="2"/>
          <w:sz w:val="24"/>
          <w:szCs w:val="24"/>
        </w:rPr>
        <w:t xml:space="preserve"> </w:t>
      </w:r>
      <w:r>
        <w:rPr>
          <w:color w:val="000101"/>
          <w:sz w:val="24"/>
          <w:szCs w:val="24"/>
        </w:rPr>
        <w:t>k</w:t>
      </w:r>
      <w:r>
        <w:rPr>
          <w:color w:val="000101"/>
          <w:spacing w:val="-1"/>
          <w:sz w:val="24"/>
          <w:szCs w:val="24"/>
        </w:rPr>
        <w:t>a</w:t>
      </w:r>
      <w:r>
        <w:rPr>
          <w:color w:val="000101"/>
          <w:sz w:val="24"/>
          <w:szCs w:val="24"/>
        </w:rPr>
        <w:t>m</w:t>
      </w:r>
      <w:r>
        <w:rPr>
          <w:color w:val="000101"/>
          <w:spacing w:val="1"/>
          <w:sz w:val="24"/>
          <w:szCs w:val="24"/>
        </w:rPr>
        <w:t>i</w:t>
      </w:r>
      <w:r>
        <w:rPr>
          <w:color w:val="000101"/>
          <w:sz w:val="24"/>
          <w:szCs w:val="24"/>
        </w:rPr>
        <w:t>t</w:t>
      </w:r>
      <w:r>
        <w:rPr>
          <w:color w:val="000101"/>
          <w:spacing w:val="1"/>
          <w:sz w:val="24"/>
          <w:szCs w:val="24"/>
        </w:rPr>
        <w:t>i</w:t>
      </w:r>
      <w:r>
        <w:rPr>
          <w:color w:val="000101"/>
          <w:sz w:val="24"/>
          <w:szCs w:val="24"/>
        </w:rPr>
        <w:t>n, dihasilk</w:t>
      </w:r>
      <w:r>
        <w:rPr>
          <w:color w:val="000101"/>
          <w:spacing w:val="-1"/>
          <w:sz w:val="24"/>
          <w:szCs w:val="24"/>
        </w:rPr>
        <w:t>a</w:t>
      </w:r>
      <w:r>
        <w:rPr>
          <w:color w:val="000101"/>
          <w:sz w:val="24"/>
          <w:szCs w:val="24"/>
        </w:rPr>
        <w:t>n v</w:t>
      </w:r>
      <w:r>
        <w:rPr>
          <w:color w:val="000101"/>
          <w:spacing w:val="-1"/>
          <w:sz w:val="24"/>
          <w:szCs w:val="24"/>
        </w:rPr>
        <w:t>e</w:t>
      </w:r>
      <w:r>
        <w:rPr>
          <w:color w:val="000101"/>
          <w:sz w:val="24"/>
          <w:szCs w:val="24"/>
        </w:rPr>
        <w:t>sicula</w:t>
      </w:r>
      <w:r>
        <w:rPr>
          <w:color w:val="000101"/>
          <w:spacing w:val="-1"/>
          <w:sz w:val="24"/>
          <w:szCs w:val="24"/>
        </w:rPr>
        <w:t xml:space="preserve"> </w:t>
      </w:r>
      <w:r>
        <w:rPr>
          <w:color w:val="000101"/>
          <w:sz w:val="24"/>
          <w:szCs w:val="24"/>
        </w:rPr>
        <w:t>s</w:t>
      </w:r>
      <w:r>
        <w:rPr>
          <w:color w:val="000101"/>
          <w:spacing w:val="-1"/>
          <w:sz w:val="24"/>
          <w:szCs w:val="24"/>
        </w:rPr>
        <w:t>e</w:t>
      </w:r>
      <w:r>
        <w:rPr>
          <w:color w:val="000101"/>
          <w:sz w:val="24"/>
          <w:szCs w:val="24"/>
        </w:rPr>
        <w:t>m</w:t>
      </w:r>
      <w:r>
        <w:rPr>
          <w:color w:val="000101"/>
          <w:spacing w:val="1"/>
          <w:sz w:val="24"/>
          <w:szCs w:val="24"/>
        </w:rPr>
        <w:t>i</w:t>
      </w:r>
      <w:r>
        <w:rPr>
          <w:color w:val="000101"/>
          <w:sz w:val="24"/>
          <w:szCs w:val="24"/>
        </w:rPr>
        <w:t>n</w:t>
      </w:r>
      <w:r>
        <w:rPr>
          <w:color w:val="000101"/>
          <w:spacing w:val="-1"/>
          <w:sz w:val="24"/>
          <w:szCs w:val="24"/>
        </w:rPr>
        <w:t>a</w:t>
      </w:r>
      <w:r>
        <w:rPr>
          <w:color w:val="000101"/>
          <w:sz w:val="24"/>
          <w:szCs w:val="24"/>
        </w:rPr>
        <w:t>l</w:t>
      </w:r>
      <w:r>
        <w:rPr>
          <w:color w:val="000101"/>
          <w:spacing w:val="1"/>
          <w:sz w:val="24"/>
          <w:szCs w:val="24"/>
        </w:rPr>
        <w:t>i</w:t>
      </w:r>
      <w:r>
        <w:rPr>
          <w:color w:val="000101"/>
          <w:sz w:val="24"/>
          <w:szCs w:val="24"/>
        </w:rPr>
        <w:t>s.</w:t>
      </w:r>
    </w:p>
    <w:p w:rsidR="00D26437" w:rsidRDefault="00D26437" w:rsidP="00563173">
      <w:pPr>
        <w:spacing w:line="360" w:lineRule="auto"/>
        <w:ind w:left="709" w:right="192"/>
        <w:jc w:val="both"/>
        <w:rPr>
          <w:color w:val="000101"/>
          <w:sz w:val="24"/>
          <w:szCs w:val="24"/>
        </w:rPr>
      </w:pPr>
    </w:p>
    <w:p w:rsidR="00F35F9D" w:rsidRPr="00175300" w:rsidRDefault="007D581B" w:rsidP="00975413">
      <w:pPr>
        <w:pStyle w:val="ListParagraph"/>
        <w:numPr>
          <w:ilvl w:val="0"/>
          <w:numId w:val="51"/>
        </w:numPr>
        <w:spacing w:before="14" w:line="360" w:lineRule="auto"/>
        <w:ind w:left="709" w:hanging="709"/>
        <w:jc w:val="both"/>
        <w:rPr>
          <w:b/>
          <w:sz w:val="24"/>
          <w:szCs w:val="24"/>
        </w:rPr>
      </w:pPr>
      <w:r w:rsidRPr="00175300">
        <w:rPr>
          <w:b/>
          <w:spacing w:val="-3"/>
          <w:sz w:val="24"/>
          <w:szCs w:val="24"/>
        </w:rPr>
        <w:t>P</w:t>
      </w:r>
      <w:r w:rsidRPr="00175300">
        <w:rPr>
          <w:b/>
          <w:spacing w:val="-1"/>
          <w:sz w:val="24"/>
          <w:szCs w:val="24"/>
        </w:rPr>
        <w:t>e</w:t>
      </w:r>
      <w:r w:rsidRPr="00175300">
        <w:rPr>
          <w:b/>
          <w:spacing w:val="1"/>
          <w:sz w:val="24"/>
          <w:szCs w:val="24"/>
        </w:rPr>
        <w:t>n</w:t>
      </w:r>
      <w:r w:rsidRPr="00175300">
        <w:rPr>
          <w:b/>
          <w:sz w:val="24"/>
          <w:szCs w:val="24"/>
        </w:rPr>
        <w:t>a</w:t>
      </w:r>
      <w:r w:rsidRPr="00175300">
        <w:rPr>
          <w:b/>
          <w:spacing w:val="1"/>
          <w:sz w:val="24"/>
          <w:szCs w:val="24"/>
        </w:rPr>
        <w:t>n</w:t>
      </w:r>
      <w:r w:rsidRPr="00175300">
        <w:rPr>
          <w:b/>
          <w:sz w:val="24"/>
          <w:szCs w:val="24"/>
        </w:rPr>
        <w:t>ga</w:t>
      </w:r>
      <w:r w:rsidRPr="00175300">
        <w:rPr>
          <w:b/>
          <w:spacing w:val="1"/>
          <w:sz w:val="24"/>
          <w:szCs w:val="24"/>
        </w:rPr>
        <w:t>n</w:t>
      </w:r>
      <w:r w:rsidRPr="00175300">
        <w:rPr>
          <w:b/>
          <w:sz w:val="24"/>
          <w:szCs w:val="24"/>
        </w:rPr>
        <w:t>an</w:t>
      </w:r>
      <w:r w:rsidRPr="00175300">
        <w:rPr>
          <w:b/>
          <w:spacing w:val="2"/>
          <w:sz w:val="24"/>
          <w:szCs w:val="24"/>
        </w:rPr>
        <w:t xml:space="preserve"> </w:t>
      </w:r>
      <w:r w:rsidRPr="00175300">
        <w:rPr>
          <w:b/>
          <w:sz w:val="24"/>
          <w:szCs w:val="24"/>
        </w:rPr>
        <w:t>I</w:t>
      </w:r>
      <w:r w:rsidRPr="00175300">
        <w:rPr>
          <w:b/>
          <w:spacing w:val="1"/>
          <w:sz w:val="24"/>
          <w:szCs w:val="24"/>
        </w:rPr>
        <w:t>nf</w:t>
      </w:r>
      <w:r w:rsidRPr="00175300">
        <w:rPr>
          <w:b/>
          <w:spacing w:val="-1"/>
          <w:sz w:val="24"/>
          <w:szCs w:val="24"/>
        </w:rPr>
        <w:t>er</w:t>
      </w:r>
      <w:r w:rsidRPr="00175300">
        <w:rPr>
          <w:b/>
          <w:sz w:val="24"/>
          <w:szCs w:val="24"/>
        </w:rPr>
        <w:t>tilitas</w:t>
      </w:r>
      <w:r w:rsidRPr="00175300">
        <w:rPr>
          <w:b/>
          <w:spacing w:val="-2"/>
          <w:sz w:val="24"/>
          <w:szCs w:val="24"/>
        </w:rPr>
        <w:t xml:space="preserve"> </w:t>
      </w:r>
      <w:r w:rsidRPr="00175300">
        <w:rPr>
          <w:b/>
          <w:spacing w:val="-3"/>
          <w:sz w:val="24"/>
          <w:szCs w:val="24"/>
        </w:rPr>
        <w:t>P</w:t>
      </w:r>
      <w:r w:rsidRPr="00175300">
        <w:rPr>
          <w:b/>
          <w:spacing w:val="-1"/>
          <w:sz w:val="24"/>
          <w:szCs w:val="24"/>
        </w:rPr>
        <w:t>r</w:t>
      </w:r>
      <w:r w:rsidRPr="00175300">
        <w:rPr>
          <w:b/>
          <w:sz w:val="24"/>
          <w:szCs w:val="24"/>
        </w:rPr>
        <w:t>ia</w:t>
      </w:r>
    </w:p>
    <w:p w:rsidR="00026C74" w:rsidRPr="00C03089" w:rsidRDefault="007D581B" w:rsidP="00563173">
      <w:pPr>
        <w:spacing w:line="360" w:lineRule="auto"/>
        <w:ind w:right="75" w:firstLine="709"/>
        <w:jc w:val="both"/>
        <w:rPr>
          <w:sz w:val="24"/>
          <w:szCs w:val="24"/>
        </w:rPr>
      </w:pPr>
      <w:r>
        <w:rPr>
          <w:spacing w:val="1"/>
          <w:sz w:val="24"/>
          <w:szCs w:val="24"/>
        </w:rPr>
        <w:t>S</w:t>
      </w:r>
      <w:r>
        <w:rPr>
          <w:sz w:val="24"/>
          <w:szCs w:val="24"/>
        </w:rPr>
        <w:t>tand</w:t>
      </w:r>
      <w:r>
        <w:rPr>
          <w:spacing w:val="-1"/>
          <w:sz w:val="24"/>
          <w:szCs w:val="24"/>
        </w:rPr>
        <w:t>a</w:t>
      </w:r>
      <w:r>
        <w:rPr>
          <w:sz w:val="24"/>
          <w:szCs w:val="24"/>
        </w:rPr>
        <w:t>r p</w:t>
      </w:r>
      <w:r>
        <w:rPr>
          <w:spacing w:val="-1"/>
          <w:sz w:val="24"/>
          <w:szCs w:val="24"/>
        </w:rPr>
        <w:t>e</w:t>
      </w:r>
      <w:r>
        <w:rPr>
          <w:sz w:val="24"/>
          <w:szCs w:val="24"/>
        </w:rPr>
        <w:t>me</w:t>
      </w:r>
      <w:r>
        <w:rPr>
          <w:spacing w:val="-1"/>
          <w:sz w:val="24"/>
          <w:szCs w:val="24"/>
        </w:rPr>
        <w:t>r</w:t>
      </w:r>
      <w:r>
        <w:rPr>
          <w:sz w:val="24"/>
          <w:szCs w:val="24"/>
        </w:rPr>
        <w:t>iks</w:t>
      </w:r>
      <w:r>
        <w:rPr>
          <w:spacing w:val="2"/>
          <w:sz w:val="24"/>
          <w:szCs w:val="24"/>
        </w:rPr>
        <w:t>a</w:t>
      </w:r>
      <w:r>
        <w:rPr>
          <w:spacing w:val="-1"/>
          <w:sz w:val="24"/>
          <w:szCs w:val="24"/>
        </w:rPr>
        <w:t>a</w:t>
      </w:r>
      <w:r>
        <w:rPr>
          <w:sz w:val="24"/>
          <w:szCs w:val="24"/>
        </w:rPr>
        <w:t>n</w:t>
      </w:r>
      <w:r>
        <w:rPr>
          <w:spacing w:val="1"/>
          <w:sz w:val="24"/>
          <w:szCs w:val="24"/>
        </w:rPr>
        <w:t xml:space="preserve"> e</w:t>
      </w:r>
      <w:r>
        <w:rPr>
          <w:sz w:val="24"/>
          <w:szCs w:val="24"/>
        </w:rPr>
        <w:t>v</w:t>
      </w:r>
      <w:r>
        <w:rPr>
          <w:spacing w:val="-1"/>
          <w:sz w:val="24"/>
          <w:szCs w:val="24"/>
        </w:rPr>
        <w:t>a</w:t>
      </w:r>
      <w:r>
        <w:rPr>
          <w:sz w:val="24"/>
          <w:szCs w:val="24"/>
        </w:rPr>
        <w:t>luasi</w:t>
      </w:r>
      <w:r>
        <w:rPr>
          <w:spacing w:val="1"/>
          <w:sz w:val="24"/>
          <w:szCs w:val="24"/>
        </w:rPr>
        <w:t xml:space="preserve"> </w:t>
      </w:r>
      <w:r>
        <w:rPr>
          <w:sz w:val="24"/>
          <w:szCs w:val="24"/>
        </w:rPr>
        <w:t>inf</w:t>
      </w:r>
      <w:r>
        <w:rPr>
          <w:spacing w:val="-1"/>
          <w:sz w:val="24"/>
          <w:szCs w:val="24"/>
        </w:rPr>
        <w:t>e</w:t>
      </w:r>
      <w:r>
        <w:rPr>
          <w:sz w:val="24"/>
          <w:szCs w:val="24"/>
        </w:rPr>
        <w:t>rtil</w:t>
      </w:r>
      <w:r>
        <w:rPr>
          <w:spacing w:val="1"/>
          <w:sz w:val="24"/>
          <w:szCs w:val="24"/>
        </w:rPr>
        <w:t>i</w:t>
      </w:r>
      <w:r>
        <w:rPr>
          <w:sz w:val="24"/>
          <w:szCs w:val="24"/>
        </w:rPr>
        <w:t>tas</w:t>
      </w:r>
      <w:r>
        <w:rPr>
          <w:spacing w:val="1"/>
          <w:sz w:val="24"/>
          <w:szCs w:val="24"/>
        </w:rPr>
        <w:t xml:space="preserve"> </w:t>
      </w:r>
      <w:r>
        <w:rPr>
          <w:sz w:val="24"/>
          <w:szCs w:val="24"/>
        </w:rPr>
        <w:t>h</w:t>
      </w:r>
      <w:r>
        <w:rPr>
          <w:spacing w:val="-1"/>
          <w:sz w:val="24"/>
          <w:szCs w:val="24"/>
        </w:rPr>
        <w:t>a</w:t>
      </w:r>
      <w:r>
        <w:rPr>
          <w:spacing w:val="1"/>
          <w:sz w:val="24"/>
          <w:szCs w:val="24"/>
        </w:rPr>
        <w:t>r</w:t>
      </w:r>
      <w:r>
        <w:rPr>
          <w:sz w:val="24"/>
          <w:szCs w:val="24"/>
        </w:rPr>
        <w:t>us</w:t>
      </w:r>
      <w:r>
        <w:rPr>
          <w:spacing w:val="1"/>
          <w:sz w:val="24"/>
          <w:szCs w:val="24"/>
        </w:rPr>
        <w:t xml:space="preserve"> </w:t>
      </w:r>
      <w:r>
        <w:rPr>
          <w:sz w:val="24"/>
          <w:szCs w:val="24"/>
        </w:rPr>
        <w:t>dia</w:t>
      </w:r>
      <w:r>
        <w:rPr>
          <w:spacing w:val="-1"/>
          <w:sz w:val="24"/>
          <w:szCs w:val="24"/>
        </w:rPr>
        <w:t>wa</w:t>
      </w:r>
      <w:r>
        <w:rPr>
          <w:sz w:val="24"/>
          <w:szCs w:val="24"/>
        </w:rPr>
        <w:t>li</w:t>
      </w:r>
      <w:r>
        <w:rPr>
          <w:spacing w:val="2"/>
          <w:sz w:val="24"/>
          <w:szCs w:val="24"/>
        </w:rPr>
        <w:t xml:space="preserve"> </w:t>
      </w:r>
      <w:r>
        <w:rPr>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 p</w:t>
      </w:r>
      <w:r>
        <w:rPr>
          <w:spacing w:val="-1"/>
          <w:sz w:val="24"/>
          <w:szCs w:val="24"/>
        </w:rPr>
        <w:t>e</w:t>
      </w:r>
      <w:r>
        <w:rPr>
          <w:sz w:val="24"/>
          <w:szCs w:val="24"/>
        </w:rPr>
        <w:t>me</w:t>
      </w:r>
      <w:r>
        <w:rPr>
          <w:spacing w:val="-1"/>
          <w:sz w:val="24"/>
          <w:szCs w:val="24"/>
        </w:rPr>
        <w:t>r</w:t>
      </w:r>
      <w:r>
        <w:rPr>
          <w:sz w:val="24"/>
          <w:szCs w:val="24"/>
        </w:rPr>
        <w:t>iksa</w:t>
      </w:r>
      <w:r>
        <w:rPr>
          <w:spacing w:val="-1"/>
          <w:sz w:val="24"/>
          <w:szCs w:val="24"/>
        </w:rPr>
        <w:t>a</w:t>
      </w:r>
      <w:r>
        <w:rPr>
          <w:sz w:val="24"/>
          <w:szCs w:val="24"/>
        </w:rPr>
        <w:t>n melipu</w:t>
      </w:r>
      <w:r>
        <w:rPr>
          <w:spacing w:val="1"/>
          <w:sz w:val="24"/>
          <w:szCs w:val="24"/>
        </w:rPr>
        <w:t>t</w:t>
      </w:r>
      <w:r>
        <w:rPr>
          <w:sz w:val="24"/>
          <w:szCs w:val="24"/>
        </w:rPr>
        <w:t xml:space="preserve">i </w:t>
      </w:r>
      <w:r>
        <w:rPr>
          <w:spacing w:val="-1"/>
          <w:sz w:val="24"/>
          <w:szCs w:val="24"/>
        </w:rPr>
        <w:t>a</w:t>
      </w:r>
      <w:r>
        <w:rPr>
          <w:spacing w:val="2"/>
          <w:sz w:val="24"/>
          <w:szCs w:val="24"/>
        </w:rPr>
        <w:t>n</w:t>
      </w:r>
      <w:r>
        <w:rPr>
          <w:spacing w:val="-1"/>
          <w:sz w:val="24"/>
          <w:szCs w:val="24"/>
        </w:rPr>
        <w:t>a</w:t>
      </w:r>
      <w:r>
        <w:rPr>
          <w:sz w:val="24"/>
          <w:szCs w:val="24"/>
        </w:rPr>
        <w:t>mnesis d</w:t>
      </w:r>
      <w:r>
        <w:rPr>
          <w:spacing w:val="-1"/>
          <w:sz w:val="24"/>
          <w:szCs w:val="24"/>
        </w:rPr>
        <w:t>a</w:t>
      </w:r>
      <w:r>
        <w:rPr>
          <w:sz w:val="24"/>
          <w:szCs w:val="24"/>
        </w:rPr>
        <w:t>n p</w:t>
      </w:r>
      <w:r>
        <w:rPr>
          <w:spacing w:val="-1"/>
          <w:sz w:val="24"/>
          <w:szCs w:val="24"/>
        </w:rPr>
        <w:t>e</w:t>
      </w:r>
      <w:r>
        <w:rPr>
          <w:sz w:val="24"/>
          <w:szCs w:val="24"/>
        </w:rPr>
        <w:t>me</w:t>
      </w:r>
      <w:r>
        <w:rPr>
          <w:spacing w:val="-1"/>
          <w:sz w:val="24"/>
          <w:szCs w:val="24"/>
        </w:rPr>
        <w:t>r</w:t>
      </w:r>
      <w:r>
        <w:rPr>
          <w:sz w:val="24"/>
          <w:szCs w:val="24"/>
        </w:rPr>
        <w:t>iks</w:t>
      </w:r>
      <w:r>
        <w:rPr>
          <w:spacing w:val="2"/>
          <w:sz w:val="24"/>
          <w:szCs w:val="24"/>
        </w:rPr>
        <w:t>a</w:t>
      </w:r>
      <w:r>
        <w:rPr>
          <w:spacing w:val="1"/>
          <w:sz w:val="24"/>
          <w:szCs w:val="24"/>
        </w:rPr>
        <w:t>a</w:t>
      </w:r>
      <w:r>
        <w:rPr>
          <w:sz w:val="24"/>
          <w:szCs w:val="24"/>
        </w:rPr>
        <w:t>n fisik</w:t>
      </w:r>
      <w:r>
        <w:rPr>
          <w:spacing w:val="4"/>
          <w:sz w:val="24"/>
          <w:szCs w:val="24"/>
        </w:rPr>
        <w:t xml:space="preserve"> </w:t>
      </w:r>
      <w:r>
        <w:rPr>
          <w:spacing w:val="-1"/>
          <w:sz w:val="24"/>
          <w:szCs w:val="24"/>
        </w:rPr>
        <w:t>(</w:t>
      </w:r>
      <w:r>
        <w:rPr>
          <w:sz w:val="24"/>
          <w:szCs w:val="24"/>
        </w:rPr>
        <w:t>H</w:t>
      </w:r>
      <w:r>
        <w:rPr>
          <w:spacing w:val="-1"/>
          <w:sz w:val="24"/>
          <w:szCs w:val="24"/>
        </w:rPr>
        <w:t>e</w:t>
      </w:r>
      <w:r>
        <w:rPr>
          <w:sz w:val="24"/>
          <w:szCs w:val="24"/>
        </w:rPr>
        <w:t>nd</w:t>
      </w:r>
      <w:r>
        <w:rPr>
          <w:spacing w:val="-1"/>
          <w:sz w:val="24"/>
          <w:szCs w:val="24"/>
        </w:rPr>
        <w:t>a</w:t>
      </w:r>
      <w:r>
        <w:rPr>
          <w:sz w:val="24"/>
          <w:szCs w:val="24"/>
        </w:rPr>
        <w:t>rto, 2019</w:t>
      </w:r>
      <w:r>
        <w:rPr>
          <w:spacing w:val="2"/>
          <w:sz w:val="24"/>
          <w:szCs w:val="24"/>
        </w:rPr>
        <w:t>)</w:t>
      </w:r>
      <w:r>
        <w:rPr>
          <w:sz w:val="24"/>
          <w:szCs w:val="24"/>
        </w:rPr>
        <w:t>. M</w:t>
      </w:r>
      <w:r>
        <w:rPr>
          <w:spacing w:val="-1"/>
          <w:sz w:val="24"/>
          <w:szCs w:val="24"/>
        </w:rPr>
        <w:t>e</w:t>
      </w:r>
      <w:r>
        <w:rPr>
          <w:sz w:val="24"/>
          <w:szCs w:val="24"/>
        </w:rPr>
        <w:t>nurut Kons</w:t>
      </w:r>
      <w:r>
        <w:rPr>
          <w:spacing w:val="-1"/>
          <w:sz w:val="24"/>
          <w:szCs w:val="24"/>
        </w:rPr>
        <w:t>e</w:t>
      </w:r>
      <w:r>
        <w:rPr>
          <w:sz w:val="24"/>
          <w:szCs w:val="24"/>
        </w:rPr>
        <w:t xml:space="preserve">nsus </w:t>
      </w:r>
      <w:r>
        <w:rPr>
          <w:spacing w:val="1"/>
          <w:sz w:val="24"/>
          <w:szCs w:val="24"/>
        </w:rPr>
        <w:t>P</w:t>
      </w:r>
      <w:r>
        <w:rPr>
          <w:spacing w:val="-1"/>
          <w:sz w:val="24"/>
          <w:szCs w:val="24"/>
        </w:rPr>
        <w:t>e</w:t>
      </w:r>
      <w:r>
        <w:rPr>
          <w:sz w:val="24"/>
          <w:szCs w:val="24"/>
        </w:rPr>
        <w:t>n</w:t>
      </w:r>
      <w:r>
        <w:rPr>
          <w:spacing w:val="-1"/>
          <w:sz w:val="24"/>
          <w:szCs w:val="24"/>
        </w:rPr>
        <w:t>a</w:t>
      </w:r>
      <w:r>
        <w:rPr>
          <w:sz w:val="24"/>
          <w:szCs w:val="24"/>
        </w:rPr>
        <w:t>n</w:t>
      </w:r>
      <w:r>
        <w:rPr>
          <w:spacing w:val="2"/>
          <w:sz w:val="24"/>
          <w:szCs w:val="24"/>
        </w:rPr>
        <w:t>g</w:t>
      </w:r>
      <w:r>
        <w:rPr>
          <w:spacing w:val="-1"/>
          <w:sz w:val="24"/>
          <w:szCs w:val="24"/>
        </w:rPr>
        <w:t>a</w:t>
      </w:r>
      <w:r>
        <w:rPr>
          <w:sz w:val="24"/>
          <w:szCs w:val="24"/>
        </w:rPr>
        <w:t>n</w:t>
      </w:r>
      <w:r>
        <w:rPr>
          <w:spacing w:val="-1"/>
          <w:sz w:val="24"/>
          <w:szCs w:val="24"/>
        </w:rPr>
        <w:t>a</w:t>
      </w:r>
      <w:r>
        <w:rPr>
          <w:sz w:val="24"/>
          <w:szCs w:val="24"/>
        </w:rPr>
        <w:t xml:space="preserve">n </w:t>
      </w:r>
      <w:r>
        <w:rPr>
          <w:spacing w:val="-3"/>
          <w:sz w:val="24"/>
          <w:szCs w:val="24"/>
        </w:rPr>
        <w:t>I</w:t>
      </w:r>
      <w:r>
        <w:rPr>
          <w:sz w:val="24"/>
          <w:szCs w:val="24"/>
        </w:rPr>
        <w:t>nfertil</w:t>
      </w:r>
      <w:r>
        <w:rPr>
          <w:spacing w:val="1"/>
          <w:sz w:val="24"/>
          <w:szCs w:val="24"/>
        </w:rPr>
        <w:t>i</w:t>
      </w:r>
      <w:r>
        <w:rPr>
          <w:sz w:val="24"/>
          <w:szCs w:val="24"/>
        </w:rPr>
        <w:t>tas</w:t>
      </w:r>
      <w:r>
        <w:rPr>
          <w:spacing w:val="2"/>
          <w:sz w:val="24"/>
          <w:szCs w:val="24"/>
        </w:rPr>
        <w:t xml:space="preserve"> </w:t>
      </w:r>
      <w:r>
        <w:rPr>
          <w:spacing w:val="-1"/>
          <w:sz w:val="24"/>
          <w:szCs w:val="24"/>
        </w:rPr>
        <w:t>(</w:t>
      </w:r>
      <w:r>
        <w:rPr>
          <w:sz w:val="24"/>
          <w:szCs w:val="24"/>
        </w:rPr>
        <w:t>H</w:t>
      </w:r>
      <w:r>
        <w:rPr>
          <w:spacing w:val="-1"/>
          <w:sz w:val="24"/>
          <w:szCs w:val="24"/>
        </w:rPr>
        <w:t>e</w:t>
      </w:r>
      <w:r>
        <w:rPr>
          <w:sz w:val="24"/>
          <w:szCs w:val="24"/>
        </w:rPr>
        <w:t>st</w:t>
      </w:r>
      <w:r>
        <w:rPr>
          <w:spacing w:val="1"/>
          <w:sz w:val="24"/>
          <w:szCs w:val="24"/>
        </w:rPr>
        <w:t>i</w:t>
      </w:r>
      <w:r>
        <w:rPr>
          <w:spacing w:val="-1"/>
          <w:sz w:val="24"/>
          <w:szCs w:val="24"/>
        </w:rPr>
        <w:t>a</w:t>
      </w:r>
      <w:r>
        <w:rPr>
          <w:sz w:val="24"/>
          <w:szCs w:val="24"/>
        </w:rPr>
        <w:t>ntoro, 2</w:t>
      </w:r>
      <w:r>
        <w:rPr>
          <w:spacing w:val="2"/>
          <w:sz w:val="24"/>
          <w:szCs w:val="24"/>
        </w:rPr>
        <w:t>0</w:t>
      </w:r>
      <w:r>
        <w:rPr>
          <w:sz w:val="24"/>
          <w:szCs w:val="24"/>
        </w:rPr>
        <w:t xml:space="preserve">13) </w:t>
      </w:r>
      <w:r>
        <w:rPr>
          <w:spacing w:val="1"/>
          <w:sz w:val="24"/>
          <w:szCs w:val="24"/>
        </w:rPr>
        <w:t>P</w:t>
      </w:r>
      <w:r>
        <w:rPr>
          <w:spacing w:val="-1"/>
          <w:sz w:val="24"/>
          <w:szCs w:val="24"/>
        </w:rPr>
        <w:t>e</w:t>
      </w:r>
      <w:r>
        <w:rPr>
          <w:sz w:val="24"/>
          <w:szCs w:val="24"/>
        </w:rPr>
        <w:t>me</w:t>
      </w:r>
      <w:r>
        <w:rPr>
          <w:spacing w:val="-1"/>
          <w:sz w:val="24"/>
          <w:szCs w:val="24"/>
        </w:rPr>
        <w:t>r</w:t>
      </w:r>
      <w:r>
        <w:rPr>
          <w:sz w:val="24"/>
          <w:szCs w:val="24"/>
        </w:rPr>
        <w:t>iksa</w:t>
      </w:r>
      <w:r>
        <w:rPr>
          <w:spacing w:val="-1"/>
          <w:sz w:val="24"/>
          <w:szCs w:val="24"/>
        </w:rPr>
        <w:t>a</w:t>
      </w:r>
      <w:r>
        <w:rPr>
          <w:sz w:val="24"/>
          <w:szCs w:val="24"/>
        </w:rPr>
        <w:t>n</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di</w:t>
      </w:r>
      <w:r>
        <w:rPr>
          <w:spacing w:val="1"/>
          <w:sz w:val="24"/>
          <w:szCs w:val="24"/>
        </w:rPr>
        <w:t>l</w:t>
      </w:r>
      <w:r>
        <w:rPr>
          <w:spacing w:val="-1"/>
          <w:sz w:val="24"/>
          <w:szCs w:val="24"/>
        </w:rPr>
        <w:t>a</w:t>
      </w:r>
      <w:r>
        <w:rPr>
          <w:sz w:val="24"/>
          <w:szCs w:val="24"/>
        </w:rPr>
        <w:t>k</w:t>
      </w:r>
      <w:r>
        <w:rPr>
          <w:spacing w:val="2"/>
          <w:sz w:val="24"/>
          <w:szCs w:val="24"/>
        </w:rPr>
        <w:t>u</w:t>
      </w:r>
      <w:r>
        <w:rPr>
          <w:sz w:val="24"/>
          <w:szCs w:val="24"/>
        </w:rPr>
        <w:t>k</w:t>
      </w:r>
      <w:r>
        <w:rPr>
          <w:spacing w:val="-1"/>
          <w:sz w:val="24"/>
          <w:szCs w:val="24"/>
        </w:rPr>
        <w:t>a</w:t>
      </w:r>
      <w:r>
        <w:rPr>
          <w:sz w:val="24"/>
          <w:szCs w:val="24"/>
        </w:rPr>
        <w:t>n s</w:t>
      </w:r>
      <w:r>
        <w:rPr>
          <w:spacing w:val="-1"/>
          <w:sz w:val="24"/>
          <w:szCs w:val="24"/>
        </w:rPr>
        <w:t>ec</w:t>
      </w:r>
      <w:r>
        <w:rPr>
          <w:spacing w:val="1"/>
          <w:sz w:val="24"/>
          <w:szCs w:val="24"/>
        </w:rPr>
        <w:t>a</w:t>
      </w:r>
      <w:r>
        <w:rPr>
          <w:sz w:val="24"/>
          <w:szCs w:val="24"/>
        </w:rPr>
        <w:t>ra</w:t>
      </w:r>
      <w:r>
        <w:rPr>
          <w:spacing w:val="-2"/>
          <w:sz w:val="24"/>
          <w:szCs w:val="24"/>
        </w:rPr>
        <w:t xml:space="preserve"> </w:t>
      </w:r>
      <w:r>
        <w:rPr>
          <w:sz w:val="24"/>
          <w:szCs w:val="24"/>
        </w:rPr>
        <w:t>umum</w:t>
      </w:r>
      <w:r>
        <w:rPr>
          <w:spacing w:val="1"/>
          <w:sz w:val="24"/>
          <w:szCs w:val="24"/>
        </w:rPr>
        <w:t xml:space="preserve"> </w:t>
      </w:r>
      <w:r>
        <w:rPr>
          <w:sz w:val="24"/>
          <w:szCs w:val="24"/>
        </w:rPr>
        <w:t>b</w:t>
      </w:r>
      <w:r>
        <w:rPr>
          <w:spacing w:val="-1"/>
          <w:sz w:val="24"/>
          <w:szCs w:val="24"/>
        </w:rPr>
        <w:t>e</w:t>
      </w:r>
      <w:r>
        <w:rPr>
          <w:sz w:val="24"/>
          <w:szCs w:val="24"/>
        </w:rPr>
        <w:t>ru</w:t>
      </w:r>
      <w:r>
        <w:rPr>
          <w:spacing w:val="1"/>
          <w:sz w:val="24"/>
          <w:szCs w:val="24"/>
        </w:rPr>
        <w:t>pa</w:t>
      </w:r>
      <w:r w:rsidR="00E50A1A">
        <w:rPr>
          <w:spacing w:val="1"/>
          <w:sz w:val="24"/>
          <w:szCs w:val="24"/>
        </w:rPr>
        <w:t xml:space="preserve"> </w:t>
      </w:r>
      <w:r>
        <w:rPr>
          <w:sz w:val="24"/>
          <w:szCs w:val="24"/>
        </w:rPr>
        <w:t>:</w:t>
      </w:r>
    </w:p>
    <w:p w:rsidR="00F35F9D" w:rsidRDefault="007D581B" w:rsidP="00563173">
      <w:pPr>
        <w:spacing w:line="360" w:lineRule="auto"/>
        <w:ind w:left="709" w:hanging="709"/>
        <w:jc w:val="both"/>
        <w:rPr>
          <w:sz w:val="24"/>
          <w:szCs w:val="24"/>
        </w:rPr>
      </w:pPr>
      <w:r>
        <w:rPr>
          <w:b/>
          <w:sz w:val="24"/>
          <w:szCs w:val="24"/>
        </w:rPr>
        <w:t xml:space="preserve">2.6.1. </w:t>
      </w:r>
      <w:r>
        <w:rPr>
          <w:b/>
          <w:spacing w:val="27"/>
          <w:sz w:val="24"/>
          <w:szCs w:val="24"/>
        </w:rPr>
        <w:t xml:space="preserve"> </w:t>
      </w:r>
      <w:r>
        <w:rPr>
          <w:b/>
          <w:sz w:val="24"/>
          <w:szCs w:val="24"/>
        </w:rPr>
        <w:t>Wa</w:t>
      </w:r>
      <w:r>
        <w:rPr>
          <w:b/>
          <w:spacing w:val="2"/>
          <w:sz w:val="24"/>
          <w:szCs w:val="24"/>
        </w:rPr>
        <w:t>w</w:t>
      </w:r>
      <w:r>
        <w:rPr>
          <w:b/>
          <w:sz w:val="24"/>
          <w:szCs w:val="24"/>
        </w:rPr>
        <w:t>a</w:t>
      </w:r>
      <w:r>
        <w:rPr>
          <w:b/>
          <w:spacing w:val="1"/>
          <w:sz w:val="24"/>
          <w:szCs w:val="24"/>
        </w:rPr>
        <w:t>n</w:t>
      </w:r>
      <w:r>
        <w:rPr>
          <w:b/>
          <w:spacing w:val="-1"/>
          <w:sz w:val="24"/>
          <w:szCs w:val="24"/>
        </w:rPr>
        <w:t>c</w:t>
      </w:r>
      <w:r>
        <w:rPr>
          <w:b/>
          <w:sz w:val="24"/>
          <w:szCs w:val="24"/>
        </w:rPr>
        <w:t>a</w:t>
      </w:r>
      <w:r>
        <w:rPr>
          <w:b/>
          <w:spacing w:val="-1"/>
          <w:sz w:val="24"/>
          <w:szCs w:val="24"/>
        </w:rPr>
        <w:t>r</w:t>
      </w:r>
      <w:r>
        <w:rPr>
          <w:b/>
          <w:sz w:val="24"/>
          <w:szCs w:val="24"/>
        </w:rPr>
        <w:t>a at</w:t>
      </w:r>
      <w:r>
        <w:rPr>
          <w:b/>
          <w:spacing w:val="-1"/>
          <w:sz w:val="24"/>
          <w:szCs w:val="24"/>
        </w:rPr>
        <w:t>a</w:t>
      </w:r>
      <w:r>
        <w:rPr>
          <w:b/>
          <w:sz w:val="24"/>
          <w:szCs w:val="24"/>
        </w:rPr>
        <w:t>u</w:t>
      </w:r>
      <w:r>
        <w:rPr>
          <w:b/>
          <w:spacing w:val="1"/>
          <w:sz w:val="24"/>
          <w:szCs w:val="24"/>
        </w:rPr>
        <w:t xml:space="preserve"> </w:t>
      </w:r>
      <w:r>
        <w:rPr>
          <w:b/>
          <w:sz w:val="24"/>
          <w:szCs w:val="24"/>
        </w:rPr>
        <w:t>a</w:t>
      </w:r>
      <w:r>
        <w:rPr>
          <w:b/>
          <w:spacing w:val="1"/>
          <w:sz w:val="24"/>
          <w:szCs w:val="24"/>
        </w:rPr>
        <w:t>n</w:t>
      </w:r>
      <w:r>
        <w:rPr>
          <w:b/>
          <w:spacing w:val="-2"/>
          <w:sz w:val="24"/>
          <w:szCs w:val="24"/>
        </w:rPr>
        <w:t>a</w:t>
      </w:r>
      <w:r>
        <w:rPr>
          <w:b/>
          <w:spacing w:val="-3"/>
          <w:sz w:val="24"/>
          <w:szCs w:val="24"/>
        </w:rPr>
        <w:t>m</w:t>
      </w:r>
      <w:r>
        <w:rPr>
          <w:b/>
          <w:spacing w:val="1"/>
          <w:sz w:val="24"/>
          <w:szCs w:val="24"/>
        </w:rPr>
        <w:t>n</w:t>
      </w:r>
      <w:r>
        <w:rPr>
          <w:b/>
          <w:spacing w:val="-1"/>
          <w:sz w:val="24"/>
          <w:szCs w:val="24"/>
        </w:rPr>
        <w:t>e</w:t>
      </w:r>
      <w:r>
        <w:rPr>
          <w:b/>
          <w:sz w:val="24"/>
          <w:szCs w:val="24"/>
        </w:rPr>
        <w:t>sis</w:t>
      </w:r>
    </w:p>
    <w:p w:rsidR="00F35F9D" w:rsidRDefault="007D581B" w:rsidP="00563173">
      <w:pPr>
        <w:spacing w:line="360" w:lineRule="auto"/>
        <w:ind w:right="79" w:firstLine="709"/>
        <w:jc w:val="both"/>
        <w:rPr>
          <w:sz w:val="24"/>
          <w:szCs w:val="24"/>
        </w:rPr>
      </w:pPr>
      <w:r>
        <w:rPr>
          <w:sz w:val="24"/>
          <w:szCs w:val="24"/>
        </w:rPr>
        <w:t>Ditujukan untuk</w:t>
      </w:r>
      <w:r>
        <w:rPr>
          <w:spacing w:val="1"/>
          <w:sz w:val="24"/>
          <w:szCs w:val="24"/>
        </w:rPr>
        <w:t xml:space="preserve"> </w:t>
      </w:r>
      <w:r>
        <w:rPr>
          <w:sz w:val="24"/>
          <w:szCs w:val="24"/>
        </w:rPr>
        <w:t>men</w:t>
      </w:r>
      <w:r>
        <w:rPr>
          <w:spacing w:val="-3"/>
          <w:sz w:val="24"/>
          <w:szCs w:val="24"/>
        </w:rPr>
        <w:t>g</w:t>
      </w:r>
      <w:r>
        <w:rPr>
          <w:sz w:val="24"/>
          <w:szCs w:val="24"/>
        </w:rPr>
        <w:t>i</w:t>
      </w:r>
      <w:r>
        <w:rPr>
          <w:spacing w:val="3"/>
          <w:sz w:val="24"/>
          <w:szCs w:val="24"/>
        </w:rPr>
        <w:t>d</w:t>
      </w:r>
      <w:r>
        <w:rPr>
          <w:spacing w:val="-1"/>
          <w:sz w:val="24"/>
          <w:szCs w:val="24"/>
        </w:rPr>
        <w:t>e</w:t>
      </w:r>
      <w:r>
        <w:rPr>
          <w:sz w:val="24"/>
          <w:szCs w:val="24"/>
        </w:rPr>
        <w:t>nt</w:t>
      </w:r>
      <w:r>
        <w:rPr>
          <w:spacing w:val="1"/>
          <w:sz w:val="24"/>
          <w:szCs w:val="24"/>
        </w:rPr>
        <w:t>i</w:t>
      </w:r>
      <w:r>
        <w:rPr>
          <w:sz w:val="24"/>
          <w:szCs w:val="24"/>
        </w:rPr>
        <w:t>fik</w:t>
      </w:r>
      <w:r>
        <w:rPr>
          <w:spacing w:val="-1"/>
          <w:sz w:val="24"/>
          <w:szCs w:val="24"/>
        </w:rPr>
        <w:t>a</w:t>
      </w:r>
      <w:r>
        <w:rPr>
          <w:sz w:val="24"/>
          <w:szCs w:val="24"/>
        </w:rPr>
        <w:t>si</w:t>
      </w:r>
      <w:r>
        <w:rPr>
          <w:spacing w:val="1"/>
          <w:sz w:val="24"/>
          <w:szCs w:val="24"/>
        </w:rPr>
        <w:t xml:space="preserve"> </w:t>
      </w:r>
      <w:r>
        <w:rPr>
          <w:sz w:val="24"/>
          <w:szCs w:val="24"/>
        </w:rPr>
        <w:t>f</w:t>
      </w:r>
      <w:r>
        <w:rPr>
          <w:spacing w:val="-2"/>
          <w:sz w:val="24"/>
          <w:szCs w:val="24"/>
        </w:rPr>
        <w:t>a</w:t>
      </w:r>
      <w:r>
        <w:rPr>
          <w:sz w:val="24"/>
          <w:szCs w:val="24"/>
        </w:rPr>
        <w:t>ktor</w:t>
      </w:r>
      <w:r>
        <w:rPr>
          <w:spacing w:val="3"/>
          <w:sz w:val="24"/>
          <w:szCs w:val="24"/>
        </w:rPr>
        <w:t xml:space="preserve"> </w:t>
      </w:r>
      <w:r>
        <w:rPr>
          <w:sz w:val="24"/>
          <w:szCs w:val="24"/>
        </w:rPr>
        <w:t>risiko</w:t>
      </w:r>
      <w:r>
        <w:rPr>
          <w:spacing w:val="1"/>
          <w:sz w:val="24"/>
          <w:szCs w:val="24"/>
        </w:rPr>
        <w:t xml:space="preserve"> </w:t>
      </w:r>
      <w:r>
        <w:rPr>
          <w:sz w:val="24"/>
          <w:szCs w:val="24"/>
        </w:rPr>
        <w:t>d</w:t>
      </w:r>
      <w:r>
        <w:rPr>
          <w:spacing w:val="1"/>
          <w:sz w:val="24"/>
          <w:szCs w:val="24"/>
        </w:rPr>
        <w:t>a</w:t>
      </w:r>
      <w:r>
        <w:rPr>
          <w:sz w:val="24"/>
          <w:szCs w:val="24"/>
        </w:rPr>
        <w:t>n k</w:t>
      </w:r>
      <w:r>
        <w:rPr>
          <w:spacing w:val="-1"/>
          <w:sz w:val="24"/>
          <w:szCs w:val="24"/>
        </w:rPr>
        <w:t>e</w:t>
      </w:r>
      <w:r>
        <w:rPr>
          <w:sz w:val="24"/>
          <w:szCs w:val="24"/>
        </w:rPr>
        <w:t>bias</w:t>
      </w:r>
      <w:r>
        <w:rPr>
          <w:spacing w:val="-1"/>
          <w:sz w:val="24"/>
          <w:szCs w:val="24"/>
        </w:rPr>
        <w:t>aa</w:t>
      </w:r>
      <w:r>
        <w:rPr>
          <w:sz w:val="24"/>
          <w:szCs w:val="24"/>
        </w:rPr>
        <w:t>n hidup</w:t>
      </w:r>
      <w:r>
        <w:rPr>
          <w:spacing w:val="3"/>
          <w:sz w:val="24"/>
          <w:szCs w:val="24"/>
        </w:rPr>
        <w:t xml:space="preserve"> </w:t>
      </w:r>
      <w:r>
        <w:rPr>
          <w:sz w:val="24"/>
          <w:szCs w:val="24"/>
        </w:rPr>
        <w:t>p</w:t>
      </w:r>
      <w:r>
        <w:rPr>
          <w:spacing w:val="-1"/>
          <w:sz w:val="24"/>
          <w:szCs w:val="24"/>
        </w:rPr>
        <w:t>a</w:t>
      </w:r>
      <w:r>
        <w:rPr>
          <w:sz w:val="24"/>
          <w:szCs w:val="24"/>
        </w:rPr>
        <w:t>sien</w:t>
      </w:r>
      <w:r>
        <w:rPr>
          <w:spacing w:val="7"/>
          <w:sz w:val="24"/>
          <w:szCs w:val="24"/>
        </w:rPr>
        <w:t xml:space="preserve"> </w:t>
      </w:r>
      <w:r>
        <w:rPr>
          <w:spacing w:val="-5"/>
          <w:sz w:val="24"/>
          <w:szCs w:val="24"/>
        </w:rPr>
        <w:t>y</w:t>
      </w:r>
      <w:r>
        <w:rPr>
          <w:spacing w:val="-1"/>
          <w:sz w:val="24"/>
          <w:szCs w:val="24"/>
        </w:rPr>
        <w:t>a</w:t>
      </w:r>
      <w:r>
        <w:rPr>
          <w:spacing w:val="2"/>
          <w:sz w:val="24"/>
          <w:szCs w:val="24"/>
        </w:rPr>
        <w:t>n</w:t>
      </w:r>
      <w:r>
        <w:rPr>
          <w:sz w:val="24"/>
          <w:szCs w:val="24"/>
        </w:rPr>
        <w:t xml:space="preserve">g </w:t>
      </w:r>
      <w:r>
        <w:rPr>
          <w:spacing w:val="2"/>
          <w:sz w:val="24"/>
          <w:szCs w:val="24"/>
        </w:rPr>
        <w:t>d</w:t>
      </w:r>
      <w:r>
        <w:rPr>
          <w:spacing w:val="-1"/>
          <w:sz w:val="24"/>
          <w:szCs w:val="24"/>
        </w:rPr>
        <w:t>a</w:t>
      </w:r>
      <w:r>
        <w:rPr>
          <w:sz w:val="24"/>
          <w:szCs w:val="24"/>
        </w:rPr>
        <w:t>p</w:t>
      </w:r>
      <w:r>
        <w:rPr>
          <w:spacing w:val="1"/>
          <w:sz w:val="24"/>
          <w:szCs w:val="24"/>
        </w:rPr>
        <w:t>a</w:t>
      </w:r>
      <w:r>
        <w:rPr>
          <w:sz w:val="24"/>
          <w:szCs w:val="24"/>
        </w:rPr>
        <w:t>t</w:t>
      </w:r>
      <w:r>
        <w:rPr>
          <w:spacing w:val="3"/>
          <w:sz w:val="24"/>
          <w:szCs w:val="24"/>
        </w:rPr>
        <w:t xml:space="preserve"> </w:t>
      </w:r>
      <w:r>
        <w:rPr>
          <w:sz w:val="24"/>
          <w:szCs w:val="24"/>
        </w:rPr>
        <w:t>memp</w:t>
      </w:r>
      <w:r>
        <w:rPr>
          <w:spacing w:val="-1"/>
          <w:sz w:val="24"/>
          <w:szCs w:val="24"/>
        </w:rPr>
        <w:t>e</w:t>
      </w:r>
      <w:r>
        <w:rPr>
          <w:sz w:val="24"/>
          <w:szCs w:val="24"/>
        </w:rPr>
        <w:t>ng</w:t>
      </w:r>
      <w:r>
        <w:rPr>
          <w:spacing w:val="-1"/>
          <w:sz w:val="24"/>
          <w:szCs w:val="24"/>
        </w:rPr>
        <w:t>a</w:t>
      </w:r>
      <w:r>
        <w:rPr>
          <w:sz w:val="24"/>
          <w:szCs w:val="24"/>
        </w:rPr>
        <w:t>ruhi</w:t>
      </w:r>
      <w:r>
        <w:rPr>
          <w:spacing w:val="2"/>
          <w:sz w:val="24"/>
          <w:szCs w:val="24"/>
        </w:rPr>
        <w:t xml:space="preserve"> </w:t>
      </w:r>
      <w:r>
        <w:rPr>
          <w:spacing w:val="1"/>
          <w:sz w:val="24"/>
          <w:szCs w:val="24"/>
        </w:rPr>
        <w:t>f</w:t>
      </w:r>
      <w:r>
        <w:rPr>
          <w:spacing w:val="-1"/>
          <w:sz w:val="24"/>
          <w:szCs w:val="24"/>
        </w:rPr>
        <w:t>e</w:t>
      </w:r>
      <w:r>
        <w:rPr>
          <w:sz w:val="24"/>
          <w:szCs w:val="24"/>
        </w:rPr>
        <w:t>rtil</w:t>
      </w:r>
      <w:r>
        <w:rPr>
          <w:spacing w:val="1"/>
          <w:sz w:val="24"/>
          <w:szCs w:val="24"/>
        </w:rPr>
        <w:t>i</w:t>
      </w:r>
      <w:r>
        <w:rPr>
          <w:sz w:val="24"/>
          <w:szCs w:val="24"/>
        </w:rPr>
        <w:t>tas</w:t>
      </w:r>
      <w:r>
        <w:rPr>
          <w:spacing w:val="2"/>
          <w:sz w:val="24"/>
          <w:szCs w:val="24"/>
        </w:rPr>
        <w:t xml:space="preserve"> </w:t>
      </w:r>
      <w:r>
        <w:rPr>
          <w:sz w:val="24"/>
          <w:szCs w:val="24"/>
        </w:rPr>
        <w:t>pri</w:t>
      </w:r>
      <w:r>
        <w:rPr>
          <w:spacing w:val="-1"/>
          <w:sz w:val="24"/>
          <w:szCs w:val="24"/>
        </w:rPr>
        <w:t>a</w:t>
      </w:r>
      <w:r>
        <w:rPr>
          <w:sz w:val="24"/>
          <w:szCs w:val="24"/>
        </w:rPr>
        <w:t>.</w:t>
      </w:r>
      <w:r>
        <w:rPr>
          <w:spacing w:val="2"/>
          <w:sz w:val="24"/>
          <w:szCs w:val="24"/>
        </w:rPr>
        <w:t xml:space="preserve"> </w:t>
      </w:r>
      <w:r>
        <w:rPr>
          <w:sz w:val="24"/>
          <w:szCs w:val="24"/>
        </w:rPr>
        <w:t>An</w:t>
      </w:r>
      <w:r>
        <w:rPr>
          <w:spacing w:val="-1"/>
          <w:sz w:val="24"/>
          <w:szCs w:val="24"/>
        </w:rPr>
        <w:t>a</w:t>
      </w:r>
      <w:r>
        <w:rPr>
          <w:sz w:val="24"/>
          <w:szCs w:val="24"/>
        </w:rPr>
        <w:t>m</w:t>
      </w:r>
      <w:r>
        <w:rPr>
          <w:spacing w:val="3"/>
          <w:sz w:val="24"/>
          <w:szCs w:val="24"/>
        </w:rPr>
        <w:t>n</w:t>
      </w:r>
      <w:r>
        <w:rPr>
          <w:spacing w:val="-1"/>
          <w:sz w:val="24"/>
          <w:szCs w:val="24"/>
        </w:rPr>
        <w:t>e</w:t>
      </w:r>
      <w:r>
        <w:rPr>
          <w:sz w:val="24"/>
          <w:szCs w:val="24"/>
        </w:rPr>
        <w:t>sis melipu</w:t>
      </w:r>
      <w:r>
        <w:rPr>
          <w:spacing w:val="1"/>
          <w:sz w:val="24"/>
          <w:szCs w:val="24"/>
        </w:rPr>
        <w:t>t</w:t>
      </w:r>
      <w:r>
        <w:rPr>
          <w:sz w:val="24"/>
          <w:szCs w:val="24"/>
        </w:rPr>
        <w:t>i:</w:t>
      </w:r>
      <w:r>
        <w:rPr>
          <w:spacing w:val="1"/>
          <w:sz w:val="24"/>
          <w:szCs w:val="24"/>
        </w:rPr>
        <w:t xml:space="preserve"> </w:t>
      </w:r>
      <w:r>
        <w:rPr>
          <w:sz w:val="24"/>
          <w:szCs w:val="24"/>
        </w:rPr>
        <w:t>1) ri</w:t>
      </w:r>
      <w:r>
        <w:rPr>
          <w:spacing w:val="-1"/>
          <w:sz w:val="24"/>
          <w:szCs w:val="24"/>
        </w:rPr>
        <w:t>w</w:t>
      </w:r>
      <w:r>
        <w:rPr>
          <w:spacing w:val="4"/>
          <w:sz w:val="24"/>
          <w:szCs w:val="24"/>
        </w:rPr>
        <w:t>a</w:t>
      </w:r>
      <w:r>
        <w:rPr>
          <w:spacing w:val="-5"/>
          <w:sz w:val="24"/>
          <w:szCs w:val="24"/>
        </w:rPr>
        <w:t>y</w:t>
      </w:r>
      <w:r>
        <w:rPr>
          <w:spacing w:val="-1"/>
          <w:sz w:val="24"/>
          <w:szCs w:val="24"/>
        </w:rPr>
        <w:t>a</w:t>
      </w:r>
      <w:r>
        <w:rPr>
          <w:sz w:val="24"/>
          <w:szCs w:val="24"/>
        </w:rPr>
        <w:t>t</w:t>
      </w:r>
      <w:r>
        <w:rPr>
          <w:spacing w:val="3"/>
          <w:sz w:val="24"/>
          <w:szCs w:val="24"/>
        </w:rPr>
        <w:t xml:space="preserve"> </w:t>
      </w:r>
      <w:r>
        <w:rPr>
          <w:sz w:val="24"/>
          <w:szCs w:val="24"/>
        </w:rPr>
        <w:t>inf</w:t>
      </w:r>
      <w:r>
        <w:rPr>
          <w:spacing w:val="1"/>
          <w:sz w:val="24"/>
          <w:szCs w:val="24"/>
        </w:rPr>
        <w:t>e</w:t>
      </w:r>
      <w:r>
        <w:rPr>
          <w:sz w:val="24"/>
          <w:szCs w:val="24"/>
        </w:rPr>
        <w:t>rtil</w:t>
      </w:r>
      <w:r>
        <w:rPr>
          <w:spacing w:val="1"/>
          <w:sz w:val="24"/>
          <w:szCs w:val="24"/>
        </w:rPr>
        <w:t>i</w:t>
      </w:r>
      <w:r>
        <w:rPr>
          <w:sz w:val="24"/>
          <w:szCs w:val="24"/>
        </w:rPr>
        <w:t>tas,</w:t>
      </w:r>
      <w:r>
        <w:rPr>
          <w:spacing w:val="1"/>
          <w:sz w:val="24"/>
          <w:szCs w:val="24"/>
        </w:rPr>
        <w:t xml:space="preserve"> </w:t>
      </w:r>
      <w:r>
        <w:rPr>
          <w:sz w:val="24"/>
          <w:szCs w:val="24"/>
        </w:rPr>
        <w:t>ri</w:t>
      </w:r>
      <w:r>
        <w:rPr>
          <w:spacing w:val="-1"/>
          <w:sz w:val="24"/>
          <w:szCs w:val="24"/>
        </w:rPr>
        <w:t>w</w:t>
      </w:r>
      <w:r>
        <w:rPr>
          <w:spacing w:val="4"/>
          <w:sz w:val="24"/>
          <w:szCs w:val="24"/>
        </w:rPr>
        <w:t>a</w:t>
      </w:r>
      <w:r>
        <w:rPr>
          <w:spacing w:val="-5"/>
          <w:sz w:val="24"/>
          <w:szCs w:val="24"/>
        </w:rPr>
        <w:t>y</w:t>
      </w:r>
      <w:r>
        <w:rPr>
          <w:spacing w:val="-1"/>
          <w:sz w:val="24"/>
          <w:szCs w:val="24"/>
        </w:rPr>
        <w:t>a</w:t>
      </w:r>
      <w:r>
        <w:rPr>
          <w:sz w:val="24"/>
          <w:szCs w:val="24"/>
        </w:rPr>
        <w:t>t</w:t>
      </w:r>
      <w:r>
        <w:rPr>
          <w:spacing w:val="1"/>
          <w:sz w:val="24"/>
          <w:szCs w:val="24"/>
        </w:rPr>
        <w:t xml:space="preserve"> </w:t>
      </w:r>
      <w:r>
        <w:rPr>
          <w:sz w:val="24"/>
          <w:szCs w:val="24"/>
        </w:rPr>
        <w:t>medis</w:t>
      </w:r>
      <w:r>
        <w:rPr>
          <w:spacing w:val="3"/>
          <w:sz w:val="24"/>
          <w:szCs w:val="24"/>
        </w:rPr>
        <w:t xml:space="preserve"> </w:t>
      </w:r>
      <w:r>
        <w:rPr>
          <w:spacing w:val="2"/>
          <w:sz w:val="24"/>
          <w:szCs w:val="24"/>
        </w:rPr>
        <w:t>d</w:t>
      </w:r>
      <w:r>
        <w:rPr>
          <w:spacing w:val="-1"/>
          <w:sz w:val="24"/>
          <w:szCs w:val="24"/>
        </w:rPr>
        <w:t>a</w:t>
      </w:r>
      <w:r>
        <w:rPr>
          <w:sz w:val="24"/>
          <w:szCs w:val="24"/>
        </w:rPr>
        <w:t>n</w:t>
      </w:r>
      <w:r>
        <w:rPr>
          <w:spacing w:val="1"/>
          <w:sz w:val="24"/>
          <w:szCs w:val="24"/>
        </w:rPr>
        <w:t xml:space="preserve"> </w:t>
      </w:r>
      <w:r>
        <w:rPr>
          <w:sz w:val="24"/>
          <w:szCs w:val="24"/>
        </w:rPr>
        <w:t>ri</w:t>
      </w:r>
      <w:r>
        <w:rPr>
          <w:spacing w:val="1"/>
          <w:sz w:val="24"/>
          <w:szCs w:val="24"/>
        </w:rPr>
        <w:t>w</w:t>
      </w:r>
      <w:r>
        <w:rPr>
          <w:spacing w:val="4"/>
          <w:sz w:val="24"/>
          <w:szCs w:val="24"/>
        </w:rPr>
        <w:t>a</w:t>
      </w:r>
      <w:r>
        <w:rPr>
          <w:spacing w:val="-5"/>
          <w:sz w:val="24"/>
          <w:szCs w:val="24"/>
        </w:rPr>
        <w:t>y</w:t>
      </w:r>
      <w:r>
        <w:rPr>
          <w:spacing w:val="-1"/>
          <w:sz w:val="24"/>
          <w:szCs w:val="24"/>
        </w:rPr>
        <w:t>a</w:t>
      </w:r>
      <w:r>
        <w:rPr>
          <w:sz w:val="24"/>
          <w:szCs w:val="24"/>
        </w:rPr>
        <w:t>t</w:t>
      </w:r>
      <w:r>
        <w:rPr>
          <w:spacing w:val="1"/>
          <w:sz w:val="24"/>
          <w:szCs w:val="24"/>
        </w:rPr>
        <w:t xml:space="preserve"> </w:t>
      </w:r>
      <w:r>
        <w:rPr>
          <w:sz w:val="24"/>
          <w:szCs w:val="24"/>
        </w:rPr>
        <w:t>o</w:t>
      </w:r>
      <w:r>
        <w:rPr>
          <w:spacing w:val="2"/>
          <w:sz w:val="24"/>
          <w:szCs w:val="24"/>
        </w:rPr>
        <w:t>p</w:t>
      </w:r>
      <w:r>
        <w:rPr>
          <w:spacing w:val="-1"/>
          <w:sz w:val="24"/>
          <w:szCs w:val="24"/>
        </w:rPr>
        <w:t>e</w:t>
      </w:r>
      <w:r>
        <w:rPr>
          <w:sz w:val="24"/>
          <w:szCs w:val="24"/>
        </w:rPr>
        <w:t>r</w:t>
      </w:r>
      <w:r>
        <w:rPr>
          <w:spacing w:val="-2"/>
          <w:sz w:val="24"/>
          <w:szCs w:val="24"/>
        </w:rPr>
        <w:t>a</w:t>
      </w:r>
      <w:r>
        <w:rPr>
          <w:sz w:val="24"/>
          <w:szCs w:val="24"/>
        </w:rPr>
        <w:t>si s</w:t>
      </w:r>
      <w:r>
        <w:rPr>
          <w:spacing w:val="-1"/>
          <w:sz w:val="24"/>
          <w:szCs w:val="24"/>
        </w:rPr>
        <w:t>e</w:t>
      </w:r>
      <w:r>
        <w:rPr>
          <w:sz w:val="24"/>
          <w:szCs w:val="24"/>
        </w:rPr>
        <w:t>b</w:t>
      </w:r>
      <w:r>
        <w:rPr>
          <w:spacing w:val="-1"/>
          <w:sz w:val="24"/>
          <w:szCs w:val="24"/>
        </w:rPr>
        <w:t>e</w:t>
      </w:r>
      <w:r>
        <w:rPr>
          <w:sz w:val="24"/>
          <w:szCs w:val="24"/>
        </w:rPr>
        <w:t>lu</w:t>
      </w:r>
      <w:r>
        <w:rPr>
          <w:spacing w:val="1"/>
          <w:sz w:val="24"/>
          <w:szCs w:val="24"/>
        </w:rPr>
        <w:t>m</w:t>
      </w:r>
      <w:r>
        <w:rPr>
          <w:spacing w:val="2"/>
          <w:sz w:val="24"/>
          <w:szCs w:val="24"/>
        </w:rPr>
        <w:t>n</w:t>
      </w:r>
      <w:r>
        <w:rPr>
          <w:spacing w:val="-5"/>
          <w:sz w:val="24"/>
          <w:szCs w:val="24"/>
        </w:rPr>
        <w:t>y</w:t>
      </w:r>
      <w:r>
        <w:rPr>
          <w:spacing w:val="1"/>
          <w:sz w:val="24"/>
          <w:szCs w:val="24"/>
        </w:rPr>
        <w:t>a</w:t>
      </w:r>
      <w:r>
        <w:rPr>
          <w:sz w:val="24"/>
          <w:szCs w:val="24"/>
        </w:rPr>
        <w:t>,</w:t>
      </w:r>
      <w:r>
        <w:rPr>
          <w:spacing w:val="1"/>
          <w:sz w:val="24"/>
          <w:szCs w:val="24"/>
        </w:rPr>
        <w:t xml:space="preserve"> </w:t>
      </w:r>
      <w:r>
        <w:rPr>
          <w:sz w:val="24"/>
          <w:szCs w:val="24"/>
        </w:rPr>
        <w:t>2) ri</w:t>
      </w:r>
      <w:r>
        <w:rPr>
          <w:spacing w:val="-1"/>
          <w:sz w:val="24"/>
          <w:szCs w:val="24"/>
        </w:rPr>
        <w:t>w</w:t>
      </w:r>
      <w:r>
        <w:rPr>
          <w:spacing w:val="4"/>
          <w:sz w:val="24"/>
          <w:szCs w:val="24"/>
        </w:rPr>
        <w:t>a</w:t>
      </w:r>
      <w:r>
        <w:rPr>
          <w:spacing w:val="-5"/>
          <w:sz w:val="24"/>
          <w:szCs w:val="24"/>
        </w:rPr>
        <w:t>y</w:t>
      </w:r>
      <w:r>
        <w:rPr>
          <w:spacing w:val="-1"/>
          <w:sz w:val="24"/>
          <w:szCs w:val="24"/>
        </w:rPr>
        <w:t>a</w:t>
      </w:r>
      <w:r>
        <w:rPr>
          <w:sz w:val="24"/>
          <w:szCs w:val="24"/>
        </w:rPr>
        <w:t>t</w:t>
      </w:r>
      <w:r>
        <w:rPr>
          <w:spacing w:val="4"/>
          <w:sz w:val="24"/>
          <w:szCs w:val="24"/>
        </w:rPr>
        <w:t xml:space="preserve"> </w:t>
      </w:r>
      <w:r>
        <w:rPr>
          <w:sz w:val="24"/>
          <w:szCs w:val="24"/>
        </w:rPr>
        <w:t>p</w:t>
      </w:r>
      <w:r>
        <w:rPr>
          <w:spacing w:val="-1"/>
          <w:sz w:val="24"/>
          <w:szCs w:val="24"/>
        </w:rPr>
        <w:t>e</w:t>
      </w:r>
      <w:r>
        <w:rPr>
          <w:sz w:val="24"/>
          <w:szCs w:val="24"/>
        </w:rPr>
        <w:t>ng</w:t>
      </w:r>
      <w:r>
        <w:rPr>
          <w:spacing w:val="-2"/>
          <w:sz w:val="24"/>
          <w:szCs w:val="24"/>
        </w:rPr>
        <w:t>g</w:t>
      </w:r>
      <w:r>
        <w:rPr>
          <w:sz w:val="24"/>
          <w:szCs w:val="24"/>
        </w:rPr>
        <w:t>u</w:t>
      </w:r>
      <w:r>
        <w:rPr>
          <w:spacing w:val="2"/>
          <w:sz w:val="24"/>
          <w:szCs w:val="24"/>
        </w:rPr>
        <w:t>n</w:t>
      </w:r>
      <w:r>
        <w:rPr>
          <w:spacing w:val="-1"/>
          <w:sz w:val="24"/>
          <w:szCs w:val="24"/>
        </w:rPr>
        <w:t>aa</w:t>
      </w:r>
      <w:r>
        <w:rPr>
          <w:sz w:val="24"/>
          <w:szCs w:val="24"/>
        </w:rPr>
        <w:t>n</w:t>
      </w:r>
      <w:r>
        <w:rPr>
          <w:spacing w:val="1"/>
          <w:sz w:val="24"/>
          <w:szCs w:val="24"/>
        </w:rPr>
        <w:t xml:space="preserve"> </w:t>
      </w:r>
      <w:r>
        <w:rPr>
          <w:sz w:val="24"/>
          <w:szCs w:val="24"/>
        </w:rPr>
        <w:t>ob</w:t>
      </w:r>
      <w:r>
        <w:rPr>
          <w:spacing w:val="-1"/>
          <w:sz w:val="24"/>
          <w:szCs w:val="24"/>
        </w:rPr>
        <w:t>a</w:t>
      </w:r>
      <w:r>
        <w:rPr>
          <w:spacing w:val="4"/>
          <w:sz w:val="24"/>
          <w:szCs w:val="24"/>
        </w:rPr>
        <w:t>t</w:t>
      </w:r>
      <w:r>
        <w:rPr>
          <w:spacing w:val="-1"/>
          <w:sz w:val="24"/>
          <w:szCs w:val="24"/>
        </w:rPr>
        <w:t>-</w:t>
      </w:r>
      <w:r>
        <w:rPr>
          <w:sz w:val="24"/>
          <w:szCs w:val="24"/>
        </w:rPr>
        <w:t>o</w:t>
      </w:r>
      <w:r>
        <w:rPr>
          <w:spacing w:val="2"/>
          <w:sz w:val="24"/>
          <w:szCs w:val="24"/>
        </w:rPr>
        <w:t>b</w:t>
      </w:r>
      <w:r>
        <w:rPr>
          <w:spacing w:val="-1"/>
          <w:sz w:val="24"/>
          <w:szCs w:val="24"/>
        </w:rPr>
        <w:t>a</w:t>
      </w:r>
      <w:r>
        <w:rPr>
          <w:sz w:val="24"/>
          <w:szCs w:val="24"/>
        </w:rPr>
        <w:t>tan</w:t>
      </w:r>
      <w:r>
        <w:rPr>
          <w:spacing w:val="3"/>
          <w:sz w:val="24"/>
          <w:szCs w:val="24"/>
        </w:rPr>
        <w:t xml:space="preserve"> </w:t>
      </w:r>
      <w:r>
        <w:rPr>
          <w:sz w:val="24"/>
          <w:szCs w:val="24"/>
        </w:rPr>
        <w:t>(d</w:t>
      </w:r>
      <w:r>
        <w:rPr>
          <w:spacing w:val="-2"/>
          <w:sz w:val="24"/>
          <w:szCs w:val="24"/>
        </w:rPr>
        <w:t>e</w:t>
      </w:r>
      <w:r>
        <w:rPr>
          <w:spacing w:val="2"/>
          <w:sz w:val="24"/>
          <w:szCs w:val="24"/>
        </w:rPr>
        <w:t>n</w:t>
      </w:r>
      <w:r>
        <w:rPr>
          <w:spacing w:val="-2"/>
          <w:sz w:val="24"/>
          <w:szCs w:val="24"/>
        </w:rPr>
        <w:t>g</w:t>
      </w:r>
      <w:r>
        <w:rPr>
          <w:spacing w:val="-1"/>
          <w:sz w:val="24"/>
          <w:szCs w:val="24"/>
        </w:rPr>
        <w:t>a</w:t>
      </w:r>
      <w:r>
        <w:rPr>
          <w:sz w:val="24"/>
          <w:szCs w:val="24"/>
        </w:rPr>
        <w:t>n</w:t>
      </w:r>
      <w:r>
        <w:rPr>
          <w:spacing w:val="1"/>
          <w:sz w:val="24"/>
          <w:szCs w:val="24"/>
        </w:rPr>
        <w:t xml:space="preserve"> </w:t>
      </w:r>
      <w:r>
        <w:rPr>
          <w:spacing w:val="-1"/>
          <w:sz w:val="24"/>
          <w:szCs w:val="24"/>
        </w:rPr>
        <w:t>a</w:t>
      </w:r>
      <w:r>
        <w:rPr>
          <w:sz w:val="24"/>
          <w:szCs w:val="24"/>
        </w:rPr>
        <w:t>tau tan</w:t>
      </w:r>
      <w:r>
        <w:rPr>
          <w:spacing w:val="2"/>
          <w:sz w:val="24"/>
          <w:szCs w:val="24"/>
        </w:rPr>
        <w:t>p</w:t>
      </w:r>
      <w:r>
        <w:rPr>
          <w:sz w:val="24"/>
          <w:szCs w:val="24"/>
        </w:rPr>
        <w:t xml:space="preserve">a </w:t>
      </w:r>
      <w:r>
        <w:rPr>
          <w:spacing w:val="-1"/>
          <w:sz w:val="24"/>
          <w:szCs w:val="24"/>
        </w:rPr>
        <w:t>re</w:t>
      </w:r>
      <w:r>
        <w:rPr>
          <w:sz w:val="24"/>
          <w:szCs w:val="24"/>
        </w:rPr>
        <w:t>s</w:t>
      </w:r>
      <w:r>
        <w:rPr>
          <w:spacing w:val="-1"/>
          <w:sz w:val="24"/>
          <w:szCs w:val="24"/>
        </w:rPr>
        <w:t>e</w:t>
      </w:r>
      <w:r>
        <w:rPr>
          <w:sz w:val="24"/>
          <w:szCs w:val="24"/>
        </w:rPr>
        <w:t>p) d</w:t>
      </w:r>
      <w:r>
        <w:rPr>
          <w:spacing w:val="1"/>
          <w:sz w:val="24"/>
          <w:szCs w:val="24"/>
        </w:rPr>
        <w:t>a</w:t>
      </w:r>
      <w:r>
        <w:rPr>
          <w:sz w:val="24"/>
          <w:szCs w:val="24"/>
        </w:rPr>
        <w:t>n</w:t>
      </w:r>
      <w:r>
        <w:rPr>
          <w:spacing w:val="1"/>
          <w:sz w:val="24"/>
          <w:szCs w:val="24"/>
        </w:rPr>
        <w:t xml:space="preserve"> </w:t>
      </w:r>
      <w:r>
        <w:rPr>
          <w:spacing w:val="-1"/>
          <w:sz w:val="24"/>
          <w:szCs w:val="24"/>
        </w:rPr>
        <w:t>a</w:t>
      </w:r>
      <w:r>
        <w:rPr>
          <w:sz w:val="24"/>
          <w:szCs w:val="24"/>
        </w:rPr>
        <w:t>le</w:t>
      </w:r>
      <w:r>
        <w:rPr>
          <w:spacing w:val="1"/>
          <w:sz w:val="24"/>
          <w:szCs w:val="24"/>
        </w:rPr>
        <w:t>r</w:t>
      </w:r>
      <w:r>
        <w:rPr>
          <w:spacing w:val="-2"/>
          <w:sz w:val="24"/>
          <w:szCs w:val="24"/>
        </w:rPr>
        <w:t>g</w:t>
      </w:r>
      <w:r>
        <w:rPr>
          <w:sz w:val="24"/>
          <w:szCs w:val="24"/>
        </w:rPr>
        <w:t>i,</w:t>
      </w:r>
      <w:r>
        <w:rPr>
          <w:spacing w:val="1"/>
          <w:sz w:val="24"/>
          <w:szCs w:val="24"/>
        </w:rPr>
        <w:t xml:space="preserve"> </w:t>
      </w:r>
      <w:r>
        <w:rPr>
          <w:sz w:val="24"/>
          <w:szCs w:val="24"/>
        </w:rPr>
        <w:t>3) pola</w:t>
      </w:r>
      <w:r>
        <w:rPr>
          <w:spacing w:val="2"/>
          <w:sz w:val="24"/>
          <w:szCs w:val="24"/>
        </w:rPr>
        <w:t xml:space="preserve"> </w:t>
      </w:r>
      <w:r>
        <w:rPr>
          <w:sz w:val="24"/>
          <w:szCs w:val="24"/>
        </w:rPr>
        <w:t>hidup</w:t>
      </w:r>
      <w:r>
        <w:rPr>
          <w:spacing w:val="1"/>
          <w:sz w:val="24"/>
          <w:szCs w:val="24"/>
        </w:rPr>
        <w:t xml:space="preserve"> </w:t>
      </w:r>
      <w:r>
        <w:rPr>
          <w:sz w:val="24"/>
          <w:szCs w:val="24"/>
        </w:rPr>
        <w:t>d</w:t>
      </w:r>
      <w:r>
        <w:rPr>
          <w:spacing w:val="-1"/>
          <w:sz w:val="24"/>
          <w:szCs w:val="24"/>
        </w:rPr>
        <w:t>a</w:t>
      </w:r>
      <w:r>
        <w:rPr>
          <w:sz w:val="24"/>
          <w:szCs w:val="24"/>
        </w:rPr>
        <w:t>ri p</w:t>
      </w:r>
      <w:r>
        <w:rPr>
          <w:spacing w:val="-1"/>
          <w:sz w:val="24"/>
          <w:szCs w:val="24"/>
        </w:rPr>
        <w:t>a</w:t>
      </w:r>
      <w:r>
        <w:rPr>
          <w:sz w:val="24"/>
          <w:szCs w:val="24"/>
        </w:rPr>
        <w:t>sien s</w:t>
      </w:r>
      <w:r>
        <w:rPr>
          <w:spacing w:val="-1"/>
          <w:sz w:val="24"/>
          <w:szCs w:val="24"/>
        </w:rPr>
        <w:t>e</w:t>
      </w:r>
      <w:r>
        <w:rPr>
          <w:sz w:val="24"/>
          <w:szCs w:val="24"/>
        </w:rPr>
        <w:t>p</w:t>
      </w:r>
      <w:r>
        <w:rPr>
          <w:spacing w:val="-1"/>
          <w:sz w:val="24"/>
          <w:szCs w:val="24"/>
        </w:rPr>
        <w:t>e</w:t>
      </w:r>
      <w:r>
        <w:rPr>
          <w:sz w:val="24"/>
          <w:szCs w:val="24"/>
        </w:rPr>
        <w:t>rti</w:t>
      </w:r>
      <w:r>
        <w:rPr>
          <w:spacing w:val="3"/>
          <w:sz w:val="24"/>
          <w:szCs w:val="24"/>
        </w:rPr>
        <w:t xml:space="preserve"> </w:t>
      </w:r>
      <w:r>
        <w:rPr>
          <w:sz w:val="24"/>
          <w:szCs w:val="24"/>
        </w:rPr>
        <w:t>me</w:t>
      </w:r>
      <w:r>
        <w:rPr>
          <w:spacing w:val="-1"/>
          <w:sz w:val="24"/>
          <w:szCs w:val="24"/>
        </w:rPr>
        <w:t>r</w:t>
      </w:r>
      <w:r>
        <w:rPr>
          <w:sz w:val="24"/>
          <w:szCs w:val="24"/>
        </w:rPr>
        <w:t>okok,</w:t>
      </w:r>
      <w:r>
        <w:rPr>
          <w:spacing w:val="1"/>
          <w:sz w:val="24"/>
          <w:szCs w:val="24"/>
        </w:rPr>
        <w:t xml:space="preserve"> </w:t>
      </w:r>
      <w:r>
        <w:rPr>
          <w:spacing w:val="-1"/>
          <w:sz w:val="24"/>
          <w:szCs w:val="24"/>
        </w:rPr>
        <w:t>a</w:t>
      </w:r>
      <w:r>
        <w:rPr>
          <w:sz w:val="24"/>
          <w:szCs w:val="24"/>
        </w:rPr>
        <w:t>lkoho</w:t>
      </w:r>
      <w:r>
        <w:rPr>
          <w:spacing w:val="1"/>
          <w:sz w:val="24"/>
          <w:szCs w:val="24"/>
        </w:rPr>
        <w:t>l</w:t>
      </w:r>
      <w:r>
        <w:rPr>
          <w:sz w:val="24"/>
          <w:szCs w:val="24"/>
        </w:rPr>
        <w:t>, str</w:t>
      </w:r>
      <w:r>
        <w:rPr>
          <w:spacing w:val="-1"/>
          <w:sz w:val="24"/>
          <w:szCs w:val="24"/>
        </w:rPr>
        <w:t>e</w:t>
      </w:r>
      <w:r>
        <w:rPr>
          <w:sz w:val="24"/>
          <w:szCs w:val="24"/>
        </w:rPr>
        <w:t>ss</w:t>
      </w:r>
      <w:r>
        <w:rPr>
          <w:spacing w:val="1"/>
          <w:sz w:val="24"/>
          <w:szCs w:val="24"/>
        </w:rPr>
        <w:t xml:space="preserve"> </w:t>
      </w:r>
      <w:r>
        <w:rPr>
          <w:sz w:val="24"/>
          <w:szCs w:val="24"/>
        </w:rPr>
        <w:t>d</w:t>
      </w:r>
      <w:r>
        <w:rPr>
          <w:spacing w:val="-1"/>
          <w:sz w:val="24"/>
          <w:szCs w:val="24"/>
        </w:rPr>
        <w:t>a</w:t>
      </w:r>
      <w:r>
        <w:rPr>
          <w:sz w:val="24"/>
          <w:szCs w:val="24"/>
        </w:rPr>
        <w:t>n ri</w:t>
      </w:r>
      <w:r>
        <w:rPr>
          <w:spacing w:val="-1"/>
          <w:sz w:val="24"/>
          <w:szCs w:val="24"/>
        </w:rPr>
        <w:t>w</w:t>
      </w:r>
      <w:r>
        <w:rPr>
          <w:spacing w:val="4"/>
          <w:sz w:val="24"/>
          <w:szCs w:val="24"/>
        </w:rPr>
        <w:t>a</w:t>
      </w:r>
      <w:r>
        <w:rPr>
          <w:spacing w:val="-5"/>
          <w:sz w:val="24"/>
          <w:szCs w:val="24"/>
        </w:rPr>
        <w:t>y</w:t>
      </w:r>
      <w:r>
        <w:rPr>
          <w:spacing w:val="-1"/>
          <w:sz w:val="24"/>
          <w:szCs w:val="24"/>
        </w:rPr>
        <w:t>a</w:t>
      </w:r>
      <w:r>
        <w:rPr>
          <w:sz w:val="24"/>
          <w:szCs w:val="24"/>
        </w:rPr>
        <w:t>t</w:t>
      </w:r>
      <w:r>
        <w:rPr>
          <w:spacing w:val="3"/>
          <w:sz w:val="24"/>
          <w:szCs w:val="24"/>
        </w:rPr>
        <w:t xml:space="preserve"> </w:t>
      </w:r>
      <w:r>
        <w:rPr>
          <w:sz w:val="24"/>
          <w:szCs w:val="24"/>
        </w:rPr>
        <w:t>g</w:t>
      </w:r>
      <w:r>
        <w:rPr>
          <w:spacing w:val="-1"/>
          <w:sz w:val="24"/>
          <w:szCs w:val="24"/>
        </w:rPr>
        <w:t>a</w:t>
      </w:r>
      <w:r>
        <w:rPr>
          <w:spacing w:val="2"/>
          <w:sz w:val="24"/>
          <w:szCs w:val="24"/>
        </w:rPr>
        <w:t>n</w:t>
      </w:r>
      <w:r>
        <w:rPr>
          <w:sz w:val="24"/>
          <w:szCs w:val="24"/>
        </w:rPr>
        <w:t>g</w:t>
      </w:r>
      <w:r>
        <w:rPr>
          <w:spacing w:val="-2"/>
          <w:sz w:val="24"/>
          <w:szCs w:val="24"/>
        </w:rPr>
        <w:t>g</w:t>
      </w:r>
      <w:r>
        <w:rPr>
          <w:sz w:val="24"/>
          <w:szCs w:val="24"/>
        </w:rPr>
        <w:t>u</w:t>
      </w:r>
      <w:r>
        <w:rPr>
          <w:spacing w:val="-1"/>
          <w:sz w:val="24"/>
          <w:szCs w:val="24"/>
        </w:rPr>
        <w:t>a</w:t>
      </w:r>
      <w:r>
        <w:rPr>
          <w:sz w:val="24"/>
          <w:szCs w:val="24"/>
        </w:rPr>
        <w:t>n si</w:t>
      </w:r>
      <w:r>
        <w:rPr>
          <w:spacing w:val="1"/>
          <w:sz w:val="24"/>
          <w:szCs w:val="24"/>
        </w:rPr>
        <w:t>s</w:t>
      </w:r>
      <w:r>
        <w:rPr>
          <w:sz w:val="24"/>
          <w:szCs w:val="24"/>
        </w:rPr>
        <w:t>temik,</w:t>
      </w:r>
      <w:r>
        <w:rPr>
          <w:spacing w:val="1"/>
          <w:sz w:val="24"/>
          <w:szCs w:val="24"/>
        </w:rPr>
        <w:t xml:space="preserve"> </w:t>
      </w:r>
      <w:r>
        <w:rPr>
          <w:sz w:val="24"/>
          <w:szCs w:val="24"/>
        </w:rPr>
        <w:t>4) ri</w:t>
      </w:r>
      <w:r>
        <w:rPr>
          <w:spacing w:val="-1"/>
          <w:sz w:val="24"/>
          <w:szCs w:val="24"/>
        </w:rPr>
        <w:t>w</w:t>
      </w:r>
      <w:r>
        <w:rPr>
          <w:spacing w:val="4"/>
          <w:sz w:val="24"/>
          <w:szCs w:val="24"/>
        </w:rPr>
        <w:t>a</w:t>
      </w:r>
      <w:r>
        <w:rPr>
          <w:spacing w:val="-2"/>
          <w:sz w:val="24"/>
          <w:szCs w:val="24"/>
        </w:rPr>
        <w:t>y</w:t>
      </w:r>
      <w:r>
        <w:rPr>
          <w:spacing w:val="-1"/>
          <w:sz w:val="24"/>
          <w:szCs w:val="24"/>
        </w:rPr>
        <w:t>a</w:t>
      </w:r>
      <w:r>
        <w:rPr>
          <w:sz w:val="24"/>
          <w:szCs w:val="24"/>
        </w:rPr>
        <w:t>t</w:t>
      </w:r>
      <w:r>
        <w:rPr>
          <w:spacing w:val="1"/>
          <w:sz w:val="24"/>
          <w:szCs w:val="24"/>
        </w:rPr>
        <w:t xml:space="preserve"> </w:t>
      </w:r>
      <w:r>
        <w:rPr>
          <w:sz w:val="24"/>
          <w:szCs w:val="24"/>
        </w:rPr>
        <w:t>p</w:t>
      </w:r>
      <w:r>
        <w:rPr>
          <w:spacing w:val="-1"/>
          <w:sz w:val="24"/>
          <w:szCs w:val="24"/>
        </w:rPr>
        <w:t>e</w:t>
      </w:r>
      <w:r>
        <w:rPr>
          <w:sz w:val="24"/>
          <w:szCs w:val="24"/>
        </w:rPr>
        <w:t>ng</w:t>
      </w:r>
      <w:r>
        <w:rPr>
          <w:spacing w:val="-2"/>
          <w:sz w:val="24"/>
          <w:szCs w:val="24"/>
        </w:rPr>
        <w:t>g</w:t>
      </w:r>
      <w:r>
        <w:rPr>
          <w:sz w:val="24"/>
          <w:szCs w:val="24"/>
        </w:rPr>
        <w:t>u</w:t>
      </w:r>
      <w:r>
        <w:rPr>
          <w:spacing w:val="2"/>
          <w:sz w:val="24"/>
          <w:szCs w:val="24"/>
        </w:rPr>
        <w:t>n</w:t>
      </w:r>
      <w:r>
        <w:rPr>
          <w:spacing w:val="-1"/>
          <w:sz w:val="24"/>
          <w:szCs w:val="24"/>
        </w:rPr>
        <w:t>aa</w:t>
      </w:r>
      <w:r>
        <w:rPr>
          <w:sz w:val="24"/>
          <w:szCs w:val="24"/>
        </w:rPr>
        <w:t>n</w:t>
      </w:r>
      <w:r>
        <w:rPr>
          <w:spacing w:val="3"/>
          <w:sz w:val="24"/>
          <w:szCs w:val="24"/>
        </w:rPr>
        <w:t xml:space="preserve"> </w:t>
      </w:r>
      <w:r>
        <w:rPr>
          <w:spacing w:val="-1"/>
          <w:sz w:val="24"/>
          <w:szCs w:val="24"/>
        </w:rPr>
        <w:t>a</w:t>
      </w:r>
      <w:r>
        <w:rPr>
          <w:sz w:val="24"/>
          <w:szCs w:val="24"/>
        </w:rPr>
        <w:t>lat kontr</w:t>
      </w:r>
      <w:r>
        <w:rPr>
          <w:spacing w:val="-1"/>
          <w:sz w:val="24"/>
          <w:szCs w:val="24"/>
        </w:rPr>
        <w:t>a</w:t>
      </w:r>
      <w:r>
        <w:rPr>
          <w:sz w:val="24"/>
          <w:szCs w:val="24"/>
        </w:rPr>
        <w:t>s</w:t>
      </w:r>
      <w:r>
        <w:rPr>
          <w:spacing w:val="-1"/>
          <w:sz w:val="24"/>
          <w:szCs w:val="24"/>
        </w:rPr>
        <w:t>e</w:t>
      </w:r>
      <w:r>
        <w:rPr>
          <w:sz w:val="24"/>
          <w:szCs w:val="24"/>
        </w:rPr>
        <w:t>psi,</w:t>
      </w:r>
      <w:r>
        <w:rPr>
          <w:spacing w:val="2"/>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z w:val="24"/>
          <w:szCs w:val="24"/>
        </w:rPr>
        <w:t>5)</w:t>
      </w:r>
      <w:r>
        <w:rPr>
          <w:spacing w:val="3"/>
          <w:sz w:val="24"/>
          <w:szCs w:val="24"/>
        </w:rPr>
        <w:t xml:space="preserve"> </w:t>
      </w:r>
      <w:r>
        <w:rPr>
          <w:sz w:val="24"/>
          <w:szCs w:val="24"/>
        </w:rPr>
        <w:t>ri</w:t>
      </w:r>
      <w:r>
        <w:rPr>
          <w:spacing w:val="-1"/>
          <w:sz w:val="24"/>
          <w:szCs w:val="24"/>
        </w:rPr>
        <w:t>w</w:t>
      </w:r>
      <w:r>
        <w:rPr>
          <w:spacing w:val="1"/>
          <w:sz w:val="24"/>
          <w:szCs w:val="24"/>
        </w:rPr>
        <w:t>a</w:t>
      </w:r>
      <w:r>
        <w:rPr>
          <w:spacing w:val="-5"/>
          <w:sz w:val="24"/>
          <w:szCs w:val="24"/>
        </w:rPr>
        <w:t>y</w:t>
      </w:r>
      <w:r>
        <w:rPr>
          <w:spacing w:val="1"/>
          <w:sz w:val="24"/>
          <w:szCs w:val="24"/>
        </w:rPr>
        <w:t>a</w:t>
      </w:r>
      <w:r>
        <w:rPr>
          <w:sz w:val="24"/>
          <w:szCs w:val="24"/>
        </w:rPr>
        <w:t>t</w:t>
      </w:r>
      <w:r>
        <w:rPr>
          <w:spacing w:val="2"/>
          <w:sz w:val="24"/>
          <w:szCs w:val="24"/>
        </w:rPr>
        <w:t xml:space="preserve"> </w:t>
      </w:r>
      <w:r>
        <w:rPr>
          <w:sz w:val="24"/>
          <w:szCs w:val="24"/>
        </w:rPr>
        <w:t>in</w:t>
      </w:r>
      <w:r>
        <w:rPr>
          <w:spacing w:val="2"/>
          <w:sz w:val="24"/>
          <w:szCs w:val="24"/>
        </w:rPr>
        <w:t>f</w:t>
      </w:r>
      <w:r>
        <w:rPr>
          <w:spacing w:val="-1"/>
          <w:sz w:val="24"/>
          <w:szCs w:val="24"/>
        </w:rPr>
        <w:t>e</w:t>
      </w:r>
      <w:r>
        <w:rPr>
          <w:sz w:val="24"/>
          <w:szCs w:val="24"/>
        </w:rPr>
        <w:t>ksi</w:t>
      </w:r>
      <w:r>
        <w:rPr>
          <w:spacing w:val="2"/>
          <w:sz w:val="24"/>
          <w:szCs w:val="24"/>
        </w:rPr>
        <w:t xml:space="preserve"> </w:t>
      </w:r>
      <w:r>
        <w:rPr>
          <w:sz w:val="24"/>
          <w:szCs w:val="24"/>
        </w:rPr>
        <w:t>s</w:t>
      </w:r>
      <w:r>
        <w:rPr>
          <w:spacing w:val="-1"/>
          <w:sz w:val="24"/>
          <w:szCs w:val="24"/>
        </w:rPr>
        <w:t>e</w:t>
      </w:r>
      <w:r>
        <w:rPr>
          <w:sz w:val="24"/>
          <w:szCs w:val="24"/>
        </w:rPr>
        <w:t>b</w:t>
      </w:r>
      <w:r>
        <w:rPr>
          <w:spacing w:val="-1"/>
          <w:sz w:val="24"/>
          <w:szCs w:val="24"/>
        </w:rPr>
        <w:t>e</w:t>
      </w:r>
      <w:r>
        <w:rPr>
          <w:sz w:val="24"/>
          <w:szCs w:val="24"/>
        </w:rPr>
        <w:t>lu</w:t>
      </w:r>
      <w:r>
        <w:rPr>
          <w:spacing w:val="1"/>
          <w:sz w:val="24"/>
          <w:szCs w:val="24"/>
        </w:rPr>
        <w:t>m</w:t>
      </w:r>
      <w:r>
        <w:rPr>
          <w:spacing w:val="5"/>
          <w:sz w:val="24"/>
          <w:szCs w:val="24"/>
        </w:rPr>
        <w:t>n</w:t>
      </w:r>
      <w:r>
        <w:rPr>
          <w:spacing w:val="-5"/>
          <w:sz w:val="24"/>
          <w:szCs w:val="24"/>
        </w:rPr>
        <w:t>y</w:t>
      </w:r>
      <w:r>
        <w:rPr>
          <w:spacing w:val="-1"/>
          <w:sz w:val="24"/>
          <w:szCs w:val="24"/>
        </w:rPr>
        <w:t>a</w:t>
      </w:r>
      <w:r>
        <w:rPr>
          <w:sz w:val="24"/>
          <w:szCs w:val="24"/>
        </w:rPr>
        <w:t>,</w:t>
      </w:r>
      <w:r>
        <w:rPr>
          <w:spacing w:val="4"/>
          <w:sz w:val="24"/>
          <w:szCs w:val="24"/>
        </w:rPr>
        <w:t xml:space="preserve"> </w:t>
      </w:r>
      <w:r>
        <w:rPr>
          <w:sz w:val="24"/>
          <w:szCs w:val="24"/>
        </w:rPr>
        <w:t>m</w:t>
      </w:r>
      <w:r>
        <w:rPr>
          <w:spacing w:val="1"/>
          <w:sz w:val="24"/>
          <w:szCs w:val="24"/>
        </w:rPr>
        <w:t>i</w:t>
      </w:r>
      <w:r>
        <w:rPr>
          <w:sz w:val="24"/>
          <w:szCs w:val="24"/>
        </w:rPr>
        <w:t>s</w:t>
      </w:r>
      <w:r>
        <w:rPr>
          <w:spacing w:val="-1"/>
          <w:sz w:val="24"/>
          <w:szCs w:val="24"/>
        </w:rPr>
        <w:t>a</w:t>
      </w:r>
      <w:r>
        <w:rPr>
          <w:sz w:val="24"/>
          <w:szCs w:val="24"/>
        </w:rPr>
        <w:t>l</w:t>
      </w:r>
      <w:r>
        <w:rPr>
          <w:spacing w:val="3"/>
          <w:sz w:val="24"/>
          <w:szCs w:val="24"/>
        </w:rPr>
        <w:t>n</w:t>
      </w:r>
      <w:r>
        <w:rPr>
          <w:spacing w:val="-5"/>
          <w:sz w:val="24"/>
          <w:szCs w:val="24"/>
        </w:rPr>
        <w:t>y</w:t>
      </w:r>
      <w:r>
        <w:rPr>
          <w:sz w:val="24"/>
          <w:szCs w:val="24"/>
        </w:rPr>
        <w:t>a p</w:t>
      </w:r>
      <w:r>
        <w:rPr>
          <w:spacing w:val="-1"/>
          <w:sz w:val="24"/>
          <w:szCs w:val="24"/>
        </w:rPr>
        <w:t>e</w:t>
      </w:r>
      <w:r>
        <w:rPr>
          <w:spacing w:val="5"/>
          <w:sz w:val="24"/>
          <w:szCs w:val="24"/>
        </w:rPr>
        <w:t>n</w:t>
      </w:r>
      <w:r>
        <w:rPr>
          <w:spacing w:val="-5"/>
          <w:sz w:val="24"/>
          <w:szCs w:val="24"/>
        </w:rPr>
        <w:t>y</w:t>
      </w:r>
      <w:r>
        <w:rPr>
          <w:spacing w:val="1"/>
          <w:sz w:val="24"/>
          <w:szCs w:val="24"/>
        </w:rPr>
        <w:t>a</w:t>
      </w:r>
      <w:r>
        <w:rPr>
          <w:sz w:val="24"/>
          <w:szCs w:val="24"/>
        </w:rPr>
        <w:t>kit menul</w:t>
      </w:r>
      <w:r>
        <w:rPr>
          <w:spacing w:val="-1"/>
          <w:sz w:val="24"/>
          <w:szCs w:val="24"/>
        </w:rPr>
        <w:t>a</w:t>
      </w:r>
      <w:r>
        <w:rPr>
          <w:sz w:val="24"/>
          <w:szCs w:val="24"/>
        </w:rPr>
        <w:t>r s</w:t>
      </w:r>
      <w:r>
        <w:rPr>
          <w:spacing w:val="-1"/>
          <w:sz w:val="24"/>
          <w:szCs w:val="24"/>
        </w:rPr>
        <w:t>e</w:t>
      </w:r>
      <w:r>
        <w:rPr>
          <w:sz w:val="24"/>
          <w:szCs w:val="24"/>
        </w:rPr>
        <w:t>ksu</w:t>
      </w:r>
      <w:r>
        <w:rPr>
          <w:spacing w:val="-1"/>
          <w:sz w:val="24"/>
          <w:szCs w:val="24"/>
        </w:rPr>
        <w:t>a</w:t>
      </w:r>
      <w:r>
        <w:rPr>
          <w:sz w:val="24"/>
          <w:szCs w:val="24"/>
        </w:rPr>
        <w:t>l dan i</w:t>
      </w:r>
      <w:r>
        <w:rPr>
          <w:spacing w:val="2"/>
          <w:sz w:val="24"/>
          <w:szCs w:val="24"/>
        </w:rPr>
        <w:t>n</w:t>
      </w:r>
      <w:r>
        <w:rPr>
          <w:sz w:val="24"/>
          <w:szCs w:val="24"/>
        </w:rPr>
        <w:t xml:space="preserve">feksi </w:t>
      </w:r>
      <w:r>
        <w:rPr>
          <w:spacing w:val="1"/>
          <w:sz w:val="24"/>
          <w:szCs w:val="24"/>
        </w:rPr>
        <w:t>s</w:t>
      </w:r>
      <w:r>
        <w:rPr>
          <w:spacing w:val="-1"/>
          <w:sz w:val="24"/>
          <w:szCs w:val="24"/>
        </w:rPr>
        <w:t>a</w:t>
      </w:r>
      <w:r>
        <w:rPr>
          <w:sz w:val="24"/>
          <w:szCs w:val="24"/>
        </w:rPr>
        <w:t>lur</w:t>
      </w:r>
      <w:r>
        <w:rPr>
          <w:spacing w:val="-1"/>
          <w:sz w:val="24"/>
          <w:szCs w:val="24"/>
        </w:rPr>
        <w:t>a</w:t>
      </w:r>
      <w:r>
        <w:rPr>
          <w:sz w:val="24"/>
          <w:szCs w:val="24"/>
        </w:rPr>
        <w:t>n n</w:t>
      </w:r>
      <w:r>
        <w:rPr>
          <w:spacing w:val="-1"/>
          <w:sz w:val="24"/>
          <w:szCs w:val="24"/>
        </w:rPr>
        <w:t>a</w:t>
      </w:r>
      <w:r>
        <w:rPr>
          <w:spacing w:val="1"/>
          <w:sz w:val="24"/>
          <w:szCs w:val="24"/>
        </w:rPr>
        <w:t>f</w:t>
      </w:r>
      <w:r>
        <w:rPr>
          <w:spacing w:val="-1"/>
          <w:sz w:val="24"/>
          <w:szCs w:val="24"/>
        </w:rPr>
        <w:t>a</w:t>
      </w:r>
      <w:r>
        <w:rPr>
          <w:sz w:val="24"/>
          <w:szCs w:val="24"/>
        </w:rPr>
        <w:t>s.</w:t>
      </w:r>
    </w:p>
    <w:p w:rsidR="00F35F9D" w:rsidRDefault="007D581B" w:rsidP="00563173">
      <w:pPr>
        <w:spacing w:before="14" w:line="360" w:lineRule="auto"/>
        <w:ind w:left="709" w:hanging="709"/>
        <w:jc w:val="both"/>
        <w:rPr>
          <w:sz w:val="24"/>
          <w:szCs w:val="24"/>
        </w:rPr>
      </w:pPr>
      <w:r>
        <w:rPr>
          <w:b/>
          <w:sz w:val="24"/>
          <w:szCs w:val="24"/>
        </w:rPr>
        <w:t xml:space="preserve">2.6.2. </w:t>
      </w:r>
      <w:r>
        <w:rPr>
          <w:b/>
          <w:spacing w:val="51"/>
          <w:sz w:val="24"/>
          <w:szCs w:val="24"/>
        </w:rPr>
        <w:t xml:space="preserve"> </w:t>
      </w:r>
      <w:r>
        <w:rPr>
          <w:b/>
          <w:spacing w:val="-3"/>
          <w:sz w:val="24"/>
          <w:szCs w:val="24"/>
        </w:rPr>
        <w:t>P</w:t>
      </w:r>
      <w:r>
        <w:rPr>
          <w:b/>
          <w:spacing w:val="1"/>
          <w:sz w:val="24"/>
          <w:szCs w:val="24"/>
        </w:rPr>
        <w:t>e</w:t>
      </w:r>
      <w:r>
        <w:rPr>
          <w:b/>
          <w:spacing w:val="-1"/>
          <w:sz w:val="24"/>
          <w:szCs w:val="24"/>
        </w:rPr>
        <w:t>m</w:t>
      </w:r>
      <w:r>
        <w:rPr>
          <w:b/>
          <w:spacing w:val="1"/>
          <w:sz w:val="24"/>
          <w:szCs w:val="24"/>
        </w:rPr>
        <w:t>e</w:t>
      </w:r>
      <w:r>
        <w:rPr>
          <w:b/>
          <w:sz w:val="24"/>
          <w:szCs w:val="24"/>
        </w:rPr>
        <w:t>ri</w:t>
      </w:r>
      <w:r>
        <w:rPr>
          <w:b/>
          <w:spacing w:val="1"/>
          <w:sz w:val="24"/>
          <w:szCs w:val="24"/>
        </w:rPr>
        <w:t>k</w:t>
      </w:r>
      <w:r>
        <w:rPr>
          <w:b/>
          <w:sz w:val="24"/>
          <w:szCs w:val="24"/>
        </w:rPr>
        <w:t>saan</w:t>
      </w:r>
      <w:r>
        <w:rPr>
          <w:b/>
          <w:spacing w:val="1"/>
          <w:sz w:val="24"/>
          <w:szCs w:val="24"/>
        </w:rPr>
        <w:t xml:space="preserve"> f</w:t>
      </w:r>
      <w:r>
        <w:rPr>
          <w:b/>
          <w:sz w:val="24"/>
          <w:szCs w:val="24"/>
        </w:rPr>
        <w:t>i</w:t>
      </w:r>
      <w:r>
        <w:rPr>
          <w:b/>
          <w:spacing w:val="-2"/>
          <w:sz w:val="24"/>
          <w:szCs w:val="24"/>
        </w:rPr>
        <w:t>s</w:t>
      </w:r>
      <w:r>
        <w:rPr>
          <w:b/>
          <w:sz w:val="24"/>
          <w:szCs w:val="24"/>
        </w:rPr>
        <w:t>ik</w:t>
      </w:r>
    </w:p>
    <w:p w:rsidR="00F35F9D" w:rsidRDefault="007D581B" w:rsidP="00563173">
      <w:pPr>
        <w:spacing w:line="360" w:lineRule="auto"/>
        <w:ind w:right="78" w:firstLine="709"/>
        <w:jc w:val="both"/>
        <w:rPr>
          <w:sz w:val="24"/>
          <w:szCs w:val="24"/>
        </w:rPr>
      </w:pPr>
      <w:r>
        <w:rPr>
          <w:sz w:val="24"/>
          <w:szCs w:val="24"/>
        </w:rPr>
        <w:t>M</w:t>
      </w:r>
      <w:r>
        <w:rPr>
          <w:spacing w:val="-1"/>
          <w:sz w:val="24"/>
          <w:szCs w:val="24"/>
        </w:rPr>
        <w:t>e</w:t>
      </w:r>
      <w:r>
        <w:rPr>
          <w:sz w:val="24"/>
          <w:szCs w:val="24"/>
        </w:rPr>
        <w:t>lakuk</w:t>
      </w:r>
      <w:r>
        <w:rPr>
          <w:spacing w:val="-1"/>
          <w:sz w:val="24"/>
          <w:szCs w:val="24"/>
        </w:rPr>
        <w:t>a</w:t>
      </w:r>
      <w:r>
        <w:rPr>
          <w:sz w:val="24"/>
          <w:szCs w:val="24"/>
        </w:rPr>
        <w:t xml:space="preserve">n </w:t>
      </w:r>
      <w:r>
        <w:rPr>
          <w:spacing w:val="2"/>
          <w:sz w:val="24"/>
          <w:szCs w:val="24"/>
        </w:rPr>
        <w:t>p</w:t>
      </w:r>
      <w:r>
        <w:rPr>
          <w:spacing w:val="-1"/>
          <w:sz w:val="24"/>
          <w:szCs w:val="24"/>
        </w:rPr>
        <w:t>e</w:t>
      </w:r>
      <w:r>
        <w:rPr>
          <w:sz w:val="24"/>
          <w:szCs w:val="24"/>
        </w:rPr>
        <w:t>me</w:t>
      </w:r>
      <w:r>
        <w:rPr>
          <w:spacing w:val="-1"/>
          <w:sz w:val="24"/>
          <w:szCs w:val="24"/>
        </w:rPr>
        <w:t>r</w:t>
      </w:r>
      <w:r>
        <w:rPr>
          <w:sz w:val="24"/>
          <w:szCs w:val="24"/>
        </w:rPr>
        <w:t>iks</w:t>
      </w:r>
      <w:r>
        <w:rPr>
          <w:spacing w:val="2"/>
          <w:sz w:val="24"/>
          <w:szCs w:val="24"/>
        </w:rPr>
        <w:t>a</w:t>
      </w:r>
      <w:r>
        <w:rPr>
          <w:spacing w:val="1"/>
          <w:sz w:val="24"/>
          <w:szCs w:val="24"/>
        </w:rPr>
        <w:t>a</w:t>
      </w:r>
      <w:r>
        <w:rPr>
          <w:sz w:val="24"/>
          <w:szCs w:val="24"/>
        </w:rPr>
        <w:t>n indeks massa</w:t>
      </w:r>
      <w:r>
        <w:rPr>
          <w:spacing w:val="1"/>
          <w:sz w:val="24"/>
          <w:szCs w:val="24"/>
        </w:rPr>
        <w:t xml:space="preserve"> </w:t>
      </w:r>
      <w:r>
        <w:rPr>
          <w:sz w:val="24"/>
          <w:szCs w:val="24"/>
        </w:rPr>
        <w:t xml:space="preserve">tubuh </w:t>
      </w:r>
      <w:r>
        <w:rPr>
          <w:spacing w:val="1"/>
          <w:sz w:val="24"/>
          <w:szCs w:val="24"/>
        </w:rPr>
        <w:t>(</w:t>
      </w:r>
      <w:r>
        <w:rPr>
          <w:spacing w:val="-3"/>
          <w:sz w:val="24"/>
          <w:szCs w:val="24"/>
        </w:rPr>
        <w:t>I</w:t>
      </w:r>
      <w:r>
        <w:rPr>
          <w:sz w:val="24"/>
          <w:szCs w:val="24"/>
        </w:rPr>
        <w:t>MT), p</w:t>
      </w:r>
      <w:r>
        <w:rPr>
          <w:spacing w:val="-1"/>
          <w:sz w:val="24"/>
          <w:szCs w:val="24"/>
        </w:rPr>
        <w:t>e</w:t>
      </w:r>
      <w:r>
        <w:rPr>
          <w:sz w:val="24"/>
          <w:szCs w:val="24"/>
        </w:rPr>
        <w:t>me</w:t>
      </w:r>
      <w:r>
        <w:rPr>
          <w:spacing w:val="-1"/>
          <w:sz w:val="24"/>
          <w:szCs w:val="24"/>
        </w:rPr>
        <w:t>r</w:t>
      </w:r>
      <w:r>
        <w:rPr>
          <w:sz w:val="24"/>
          <w:szCs w:val="24"/>
        </w:rPr>
        <w:t>iksa</w:t>
      </w:r>
      <w:r>
        <w:rPr>
          <w:spacing w:val="-1"/>
          <w:sz w:val="24"/>
          <w:szCs w:val="24"/>
        </w:rPr>
        <w:t>a</w:t>
      </w:r>
      <w:r>
        <w:rPr>
          <w:sz w:val="24"/>
          <w:szCs w:val="24"/>
        </w:rPr>
        <w:t>n</w:t>
      </w:r>
      <w:r>
        <w:rPr>
          <w:spacing w:val="1"/>
          <w:sz w:val="24"/>
          <w:szCs w:val="24"/>
        </w:rPr>
        <w:t xml:space="preserve"> </w:t>
      </w:r>
      <w:r>
        <w:rPr>
          <w:spacing w:val="2"/>
          <w:sz w:val="24"/>
          <w:szCs w:val="24"/>
        </w:rPr>
        <w:t>k</w:t>
      </w:r>
      <w:r>
        <w:rPr>
          <w:spacing w:val="-1"/>
          <w:sz w:val="24"/>
          <w:szCs w:val="24"/>
        </w:rPr>
        <w:t>e</w:t>
      </w:r>
      <w:r>
        <w:rPr>
          <w:sz w:val="24"/>
          <w:szCs w:val="24"/>
        </w:rPr>
        <w:t>lenj</w:t>
      </w:r>
      <w:r>
        <w:rPr>
          <w:spacing w:val="-1"/>
          <w:sz w:val="24"/>
          <w:szCs w:val="24"/>
        </w:rPr>
        <w:t>a</w:t>
      </w:r>
      <w:r>
        <w:rPr>
          <w:sz w:val="24"/>
          <w:szCs w:val="24"/>
        </w:rPr>
        <w:t>r</w:t>
      </w:r>
      <w:r>
        <w:rPr>
          <w:spacing w:val="2"/>
          <w:sz w:val="24"/>
          <w:szCs w:val="24"/>
        </w:rPr>
        <w:t xml:space="preserve"> </w:t>
      </w:r>
      <w:r>
        <w:rPr>
          <w:sz w:val="24"/>
          <w:szCs w:val="24"/>
        </w:rPr>
        <w:t>t</w:t>
      </w:r>
      <w:r>
        <w:rPr>
          <w:spacing w:val="1"/>
          <w:sz w:val="24"/>
          <w:szCs w:val="24"/>
        </w:rPr>
        <w:t>i</w:t>
      </w:r>
      <w:r>
        <w:rPr>
          <w:sz w:val="24"/>
          <w:szCs w:val="24"/>
        </w:rPr>
        <w:t>roid, d</w:t>
      </w:r>
      <w:r>
        <w:rPr>
          <w:spacing w:val="-1"/>
          <w:sz w:val="24"/>
          <w:szCs w:val="24"/>
        </w:rPr>
        <w:t>a</w:t>
      </w:r>
      <w:r>
        <w:rPr>
          <w:sz w:val="24"/>
          <w:szCs w:val="24"/>
        </w:rPr>
        <w:t>n</w:t>
      </w:r>
      <w:r>
        <w:rPr>
          <w:spacing w:val="1"/>
          <w:sz w:val="24"/>
          <w:szCs w:val="24"/>
        </w:rPr>
        <w:t xml:space="preserve"> </w:t>
      </w:r>
      <w:r>
        <w:rPr>
          <w:sz w:val="24"/>
          <w:szCs w:val="24"/>
        </w:rPr>
        <w:t>p</w:t>
      </w:r>
      <w:r>
        <w:rPr>
          <w:spacing w:val="-1"/>
          <w:sz w:val="24"/>
          <w:szCs w:val="24"/>
        </w:rPr>
        <w:t>e</w:t>
      </w:r>
      <w:r>
        <w:rPr>
          <w:sz w:val="24"/>
          <w:szCs w:val="24"/>
        </w:rPr>
        <w:t>me</w:t>
      </w:r>
      <w:r>
        <w:rPr>
          <w:spacing w:val="-1"/>
          <w:sz w:val="24"/>
          <w:szCs w:val="24"/>
        </w:rPr>
        <w:t>r</w:t>
      </w:r>
      <w:r>
        <w:rPr>
          <w:sz w:val="24"/>
          <w:szCs w:val="24"/>
        </w:rPr>
        <w:t>iks</w:t>
      </w:r>
      <w:r>
        <w:rPr>
          <w:spacing w:val="2"/>
          <w:sz w:val="24"/>
          <w:szCs w:val="24"/>
        </w:rPr>
        <w:t>a</w:t>
      </w:r>
      <w:r>
        <w:rPr>
          <w:spacing w:val="-1"/>
          <w:sz w:val="24"/>
          <w:szCs w:val="24"/>
        </w:rPr>
        <w:t>a</w:t>
      </w:r>
      <w:r>
        <w:rPr>
          <w:sz w:val="24"/>
          <w:szCs w:val="24"/>
        </w:rPr>
        <w:t>n</w:t>
      </w:r>
      <w:r>
        <w:rPr>
          <w:spacing w:val="1"/>
          <w:sz w:val="24"/>
          <w:szCs w:val="24"/>
        </w:rPr>
        <w:t xml:space="preserve"> </w:t>
      </w:r>
      <w:r>
        <w:rPr>
          <w:sz w:val="24"/>
          <w:szCs w:val="24"/>
        </w:rPr>
        <w:t>khusus</w:t>
      </w:r>
      <w:r>
        <w:rPr>
          <w:spacing w:val="1"/>
          <w:sz w:val="24"/>
          <w:szCs w:val="24"/>
        </w:rPr>
        <w:t xml:space="preserve"> </w:t>
      </w:r>
      <w:r>
        <w:rPr>
          <w:sz w:val="24"/>
          <w:szCs w:val="24"/>
        </w:rPr>
        <w:t>untuk men</w:t>
      </w:r>
      <w:r>
        <w:rPr>
          <w:spacing w:val="-3"/>
          <w:sz w:val="24"/>
          <w:szCs w:val="24"/>
        </w:rPr>
        <w:t>g</w:t>
      </w:r>
      <w:r>
        <w:rPr>
          <w:sz w:val="24"/>
          <w:szCs w:val="24"/>
        </w:rPr>
        <w:t>identifik</w:t>
      </w:r>
      <w:r>
        <w:rPr>
          <w:spacing w:val="-1"/>
          <w:sz w:val="24"/>
          <w:szCs w:val="24"/>
        </w:rPr>
        <w:t>a</w:t>
      </w:r>
      <w:r>
        <w:rPr>
          <w:sz w:val="24"/>
          <w:szCs w:val="24"/>
        </w:rPr>
        <w:t>si</w:t>
      </w:r>
      <w:r>
        <w:rPr>
          <w:spacing w:val="5"/>
          <w:sz w:val="24"/>
          <w:szCs w:val="24"/>
        </w:rPr>
        <w:t xml:space="preserve"> </w:t>
      </w:r>
      <w:r>
        <w:rPr>
          <w:spacing w:val="-1"/>
          <w:sz w:val="24"/>
          <w:szCs w:val="24"/>
        </w:rPr>
        <w:t>a</w:t>
      </w:r>
      <w:r>
        <w:rPr>
          <w:sz w:val="24"/>
          <w:szCs w:val="24"/>
        </w:rPr>
        <w:t>d</w:t>
      </w:r>
      <w:r>
        <w:rPr>
          <w:spacing w:val="-1"/>
          <w:sz w:val="24"/>
          <w:szCs w:val="24"/>
        </w:rPr>
        <w:t>a</w:t>
      </w:r>
      <w:r>
        <w:rPr>
          <w:spacing w:val="5"/>
          <w:sz w:val="24"/>
          <w:szCs w:val="24"/>
        </w:rPr>
        <w:t>n</w:t>
      </w:r>
      <w:r>
        <w:rPr>
          <w:spacing w:val="-2"/>
          <w:sz w:val="24"/>
          <w:szCs w:val="24"/>
        </w:rPr>
        <w:t>y</w:t>
      </w:r>
      <w:r>
        <w:rPr>
          <w:sz w:val="24"/>
          <w:szCs w:val="24"/>
        </w:rPr>
        <w:t>a</w:t>
      </w:r>
      <w:r>
        <w:rPr>
          <w:spacing w:val="1"/>
          <w:sz w:val="24"/>
          <w:szCs w:val="24"/>
        </w:rPr>
        <w:t xml:space="preserve"> </w:t>
      </w:r>
      <w:r>
        <w:rPr>
          <w:sz w:val="24"/>
          <w:szCs w:val="24"/>
        </w:rPr>
        <w:t>p</w:t>
      </w:r>
      <w:r>
        <w:rPr>
          <w:spacing w:val="-1"/>
          <w:sz w:val="24"/>
          <w:szCs w:val="24"/>
        </w:rPr>
        <w:t>e</w:t>
      </w:r>
      <w:r>
        <w:rPr>
          <w:spacing w:val="5"/>
          <w:sz w:val="24"/>
          <w:szCs w:val="24"/>
        </w:rPr>
        <w:t>n</w:t>
      </w:r>
      <w:r>
        <w:rPr>
          <w:spacing w:val="-5"/>
          <w:sz w:val="24"/>
          <w:szCs w:val="24"/>
        </w:rPr>
        <w:t>y</w:t>
      </w:r>
      <w:r>
        <w:rPr>
          <w:spacing w:val="1"/>
          <w:sz w:val="24"/>
          <w:szCs w:val="24"/>
        </w:rPr>
        <w:t>e</w:t>
      </w:r>
      <w:r>
        <w:rPr>
          <w:sz w:val="24"/>
          <w:szCs w:val="24"/>
        </w:rPr>
        <w:t>b</w:t>
      </w:r>
      <w:r>
        <w:rPr>
          <w:spacing w:val="-1"/>
          <w:sz w:val="24"/>
          <w:szCs w:val="24"/>
        </w:rPr>
        <w:t>a</w:t>
      </w:r>
      <w:r>
        <w:rPr>
          <w:sz w:val="24"/>
          <w:szCs w:val="24"/>
        </w:rPr>
        <w:t>b</w:t>
      </w:r>
      <w:r>
        <w:rPr>
          <w:spacing w:val="7"/>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b</w:t>
      </w:r>
      <w:r>
        <w:rPr>
          <w:spacing w:val="1"/>
          <w:sz w:val="24"/>
          <w:szCs w:val="24"/>
        </w:rPr>
        <w:t>er</w:t>
      </w:r>
      <w:r>
        <w:rPr>
          <w:sz w:val="24"/>
          <w:szCs w:val="24"/>
        </w:rPr>
        <w:t>hubun</w:t>
      </w:r>
      <w:r>
        <w:rPr>
          <w:spacing w:val="-2"/>
          <w:sz w:val="24"/>
          <w:szCs w:val="24"/>
        </w:rPr>
        <w:t>g</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e</w:t>
      </w:r>
      <w:r>
        <w:rPr>
          <w:spacing w:val="2"/>
          <w:sz w:val="24"/>
          <w:szCs w:val="24"/>
        </w:rPr>
        <w:t>n</w:t>
      </w:r>
      <w:r>
        <w:rPr>
          <w:sz w:val="24"/>
          <w:szCs w:val="24"/>
        </w:rPr>
        <w:t>g</w:t>
      </w:r>
      <w:r>
        <w:rPr>
          <w:spacing w:val="-1"/>
          <w:sz w:val="24"/>
          <w:szCs w:val="24"/>
        </w:rPr>
        <w:t>a</w:t>
      </w:r>
      <w:r>
        <w:rPr>
          <w:sz w:val="24"/>
          <w:szCs w:val="24"/>
        </w:rPr>
        <w:t>n inf</w:t>
      </w:r>
      <w:r>
        <w:rPr>
          <w:spacing w:val="-1"/>
          <w:sz w:val="24"/>
          <w:szCs w:val="24"/>
        </w:rPr>
        <w:t>e</w:t>
      </w:r>
      <w:r>
        <w:rPr>
          <w:sz w:val="24"/>
          <w:szCs w:val="24"/>
        </w:rPr>
        <w:t>rtil</w:t>
      </w:r>
      <w:r>
        <w:rPr>
          <w:spacing w:val="1"/>
          <w:sz w:val="24"/>
          <w:szCs w:val="24"/>
        </w:rPr>
        <w:t>i</w:t>
      </w:r>
      <w:r>
        <w:rPr>
          <w:sz w:val="24"/>
          <w:szCs w:val="24"/>
        </w:rPr>
        <w:t>tas</w:t>
      </w:r>
      <w:r>
        <w:rPr>
          <w:spacing w:val="2"/>
          <w:sz w:val="24"/>
          <w:szCs w:val="24"/>
        </w:rPr>
        <w:t xml:space="preserve"> </w:t>
      </w:r>
      <w:r>
        <w:rPr>
          <w:sz w:val="24"/>
          <w:szCs w:val="24"/>
        </w:rPr>
        <w:t>s</w:t>
      </w:r>
      <w:r>
        <w:rPr>
          <w:spacing w:val="-1"/>
          <w:sz w:val="24"/>
          <w:szCs w:val="24"/>
        </w:rPr>
        <w:t>e</w:t>
      </w:r>
      <w:r>
        <w:rPr>
          <w:sz w:val="24"/>
          <w:szCs w:val="24"/>
        </w:rPr>
        <w:t>rta</w:t>
      </w:r>
      <w:r>
        <w:rPr>
          <w:spacing w:val="1"/>
          <w:sz w:val="24"/>
          <w:szCs w:val="24"/>
        </w:rPr>
        <w:t xml:space="preserve"> </w:t>
      </w:r>
      <w:r>
        <w:rPr>
          <w:sz w:val="24"/>
          <w:szCs w:val="24"/>
        </w:rPr>
        <w:t>me</w:t>
      </w:r>
      <w:r>
        <w:rPr>
          <w:spacing w:val="2"/>
          <w:sz w:val="24"/>
          <w:szCs w:val="24"/>
        </w:rPr>
        <w:t>n</w:t>
      </w:r>
      <w:r>
        <w:rPr>
          <w:spacing w:val="-2"/>
          <w:sz w:val="24"/>
          <w:szCs w:val="24"/>
        </w:rPr>
        <w:t>g</w:t>
      </w:r>
      <w:r>
        <w:rPr>
          <w:spacing w:val="-1"/>
          <w:sz w:val="24"/>
          <w:szCs w:val="24"/>
        </w:rPr>
        <w:t>e</w:t>
      </w:r>
      <w:r>
        <w:rPr>
          <w:spacing w:val="3"/>
          <w:sz w:val="24"/>
          <w:szCs w:val="24"/>
        </w:rPr>
        <w:t>t</w:t>
      </w:r>
      <w:r>
        <w:rPr>
          <w:spacing w:val="-1"/>
          <w:sz w:val="24"/>
          <w:szCs w:val="24"/>
        </w:rPr>
        <w:t>a</w:t>
      </w:r>
      <w:r>
        <w:rPr>
          <w:sz w:val="24"/>
          <w:szCs w:val="24"/>
        </w:rPr>
        <w:t>hui</w:t>
      </w:r>
      <w:r>
        <w:rPr>
          <w:spacing w:val="3"/>
          <w:sz w:val="24"/>
          <w:szCs w:val="24"/>
        </w:rPr>
        <w:t xml:space="preserve"> </w:t>
      </w:r>
      <w:r>
        <w:rPr>
          <w:sz w:val="24"/>
          <w:szCs w:val="24"/>
        </w:rPr>
        <w:t>k</w:t>
      </w:r>
      <w:r>
        <w:rPr>
          <w:spacing w:val="-1"/>
          <w:sz w:val="24"/>
          <w:szCs w:val="24"/>
        </w:rPr>
        <w:t>e</w:t>
      </w:r>
      <w:r>
        <w:rPr>
          <w:sz w:val="24"/>
          <w:szCs w:val="24"/>
        </w:rPr>
        <w:t>lain</w:t>
      </w:r>
      <w:r>
        <w:rPr>
          <w:spacing w:val="-1"/>
          <w:sz w:val="24"/>
          <w:szCs w:val="24"/>
        </w:rPr>
        <w:t>a</w:t>
      </w:r>
      <w:r>
        <w:rPr>
          <w:sz w:val="24"/>
          <w:szCs w:val="24"/>
        </w:rPr>
        <w:t>n</w:t>
      </w:r>
      <w:r>
        <w:rPr>
          <w:spacing w:val="7"/>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m</w:t>
      </w:r>
      <w:r>
        <w:rPr>
          <w:spacing w:val="3"/>
          <w:sz w:val="24"/>
          <w:szCs w:val="24"/>
        </w:rPr>
        <w:t>u</w:t>
      </w:r>
      <w:r>
        <w:rPr>
          <w:sz w:val="24"/>
          <w:szCs w:val="24"/>
        </w:rPr>
        <w:t>n</w:t>
      </w:r>
      <w:r>
        <w:rPr>
          <w:spacing w:val="-1"/>
          <w:sz w:val="24"/>
          <w:szCs w:val="24"/>
        </w:rPr>
        <w:t>c</w:t>
      </w:r>
      <w:r>
        <w:rPr>
          <w:sz w:val="24"/>
          <w:szCs w:val="24"/>
        </w:rPr>
        <w:t>ul</w:t>
      </w:r>
      <w:r>
        <w:rPr>
          <w:spacing w:val="3"/>
          <w:sz w:val="24"/>
          <w:szCs w:val="24"/>
        </w:rPr>
        <w:t xml:space="preserve"> </w:t>
      </w:r>
      <w:r>
        <w:rPr>
          <w:sz w:val="24"/>
          <w:szCs w:val="24"/>
        </w:rPr>
        <w:t>p</w:t>
      </w:r>
      <w:r>
        <w:rPr>
          <w:spacing w:val="-1"/>
          <w:sz w:val="24"/>
          <w:szCs w:val="24"/>
        </w:rPr>
        <w:t>a</w:t>
      </w:r>
      <w:r>
        <w:rPr>
          <w:sz w:val="24"/>
          <w:szCs w:val="24"/>
        </w:rPr>
        <w:t>da</w:t>
      </w:r>
      <w:r>
        <w:rPr>
          <w:spacing w:val="2"/>
          <w:sz w:val="24"/>
          <w:szCs w:val="24"/>
        </w:rPr>
        <w:t xml:space="preserve"> </w:t>
      </w:r>
      <w:r>
        <w:rPr>
          <w:sz w:val="24"/>
          <w:szCs w:val="24"/>
        </w:rPr>
        <w:t>lak</w:t>
      </w:r>
      <w:r>
        <w:rPr>
          <w:spacing w:val="4"/>
          <w:sz w:val="24"/>
          <w:szCs w:val="24"/>
        </w:rPr>
        <w:t>i</w:t>
      </w:r>
      <w:r>
        <w:rPr>
          <w:spacing w:val="-1"/>
          <w:sz w:val="24"/>
          <w:szCs w:val="24"/>
        </w:rPr>
        <w:t>-</w:t>
      </w:r>
      <w:r>
        <w:rPr>
          <w:sz w:val="24"/>
          <w:szCs w:val="24"/>
        </w:rPr>
        <w:t>laki, melipu</w:t>
      </w:r>
      <w:r>
        <w:rPr>
          <w:spacing w:val="1"/>
          <w:sz w:val="24"/>
          <w:szCs w:val="24"/>
        </w:rPr>
        <w:t>t</w:t>
      </w:r>
      <w:r>
        <w:rPr>
          <w:sz w:val="24"/>
          <w:szCs w:val="24"/>
        </w:rPr>
        <w:t>i;</w:t>
      </w:r>
      <w:r>
        <w:rPr>
          <w:spacing w:val="4"/>
          <w:sz w:val="24"/>
          <w:szCs w:val="24"/>
        </w:rPr>
        <w:t xml:space="preserve"> </w:t>
      </w:r>
      <w:r>
        <w:rPr>
          <w:spacing w:val="-1"/>
          <w:sz w:val="24"/>
          <w:szCs w:val="24"/>
        </w:rPr>
        <w:t>a</w:t>
      </w:r>
      <w:r>
        <w:rPr>
          <w:sz w:val="24"/>
          <w:szCs w:val="24"/>
        </w:rPr>
        <w:t>lat</w:t>
      </w:r>
      <w:r>
        <w:rPr>
          <w:spacing w:val="3"/>
          <w:sz w:val="24"/>
          <w:szCs w:val="24"/>
        </w:rPr>
        <w:t xml:space="preserve"> </w:t>
      </w:r>
      <w:r>
        <w:rPr>
          <w:sz w:val="24"/>
          <w:szCs w:val="24"/>
        </w:rPr>
        <w:t>r</w:t>
      </w:r>
      <w:r>
        <w:rPr>
          <w:spacing w:val="-2"/>
          <w:sz w:val="24"/>
          <w:szCs w:val="24"/>
        </w:rPr>
        <w:t>e</w:t>
      </w:r>
      <w:r>
        <w:rPr>
          <w:sz w:val="24"/>
          <w:szCs w:val="24"/>
        </w:rPr>
        <w:t>prod</w:t>
      </w:r>
      <w:r>
        <w:rPr>
          <w:spacing w:val="-1"/>
          <w:sz w:val="24"/>
          <w:szCs w:val="24"/>
        </w:rPr>
        <w:t>u</w:t>
      </w:r>
      <w:r>
        <w:rPr>
          <w:sz w:val="24"/>
          <w:szCs w:val="24"/>
        </w:rPr>
        <w:t>ksi</w:t>
      </w:r>
      <w:r>
        <w:rPr>
          <w:spacing w:val="4"/>
          <w:sz w:val="24"/>
          <w:szCs w:val="24"/>
        </w:rPr>
        <w:t xml:space="preserve"> </w:t>
      </w:r>
      <w:r>
        <w:rPr>
          <w:sz w:val="24"/>
          <w:szCs w:val="24"/>
        </w:rPr>
        <w:t>(p</w:t>
      </w:r>
      <w:r>
        <w:rPr>
          <w:spacing w:val="-2"/>
          <w:sz w:val="24"/>
          <w:szCs w:val="24"/>
        </w:rPr>
        <w:t>e</w:t>
      </w:r>
      <w:r>
        <w:rPr>
          <w:sz w:val="24"/>
          <w:szCs w:val="24"/>
        </w:rPr>
        <w:t>nis,</w:t>
      </w:r>
      <w:r>
        <w:rPr>
          <w:spacing w:val="4"/>
          <w:sz w:val="24"/>
          <w:szCs w:val="24"/>
        </w:rPr>
        <w:t xml:space="preserve"> </w:t>
      </w:r>
      <w:r>
        <w:rPr>
          <w:sz w:val="24"/>
          <w:szCs w:val="24"/>
        </w:rPr>
        <w:t>let</w:t>
      </w:r>
      <w:r>
        <w:rPr>
          <w:spacing w:val="-1"/>
          <w:sz w:val="24"/>
          <w:szCs w:val="24"/>
        </w:rPr>
        <w:t>a</w:t>
      </w:r>
      <w:r>
        <w:rPr>
          <w:sz w:val="24"/>
          <w:szCs w:val="24"/>
        </w:rPr>
        <w:t>k</w:t>
      </w:r>
      <w:r>
        <w:rPr>
          <w:spacing w:val="3"/>
          <w:sz w:val="24"/>
          <w:szCs w:val="24"/>
        </w:rPr>
        <w:t xml:space="preserve"> </w:t>
      </w:r>
      <w:r>
        <w:rPr>
          <w:sz w:val="24"/>
          <w:szCs w:val="24"/>
        </w:rPr>
        <w:t>lubang u</w:t>
      </w:r>
      <w:r>
        <w:rPr>
          <w:spacing w:val="1"/>
          <w:sz w:val="24"/>
          <w:szCs w:val="24"/>
        </w:rPr>
        <w:t>r</w:t>
      </w:r>
      <w:r>
        <w:rPr>
          <w:spacing w:val="-1"/>
          <w:sz w:val="24"/>
          <w:szCs w:val="24"/>
        </w:rPr>
        <w:t>e</w:t>
      </w:r>
      <w:r>
        <w:rPr>
          <w:sz w:val="24"/>
          <w:szCs w:val="24"/>
        </w:rPr>
        <w:t>tr</w:t>
      </w:r>
      <w:r>
        <w:rPr>
          <w:spacing w:val="-1"/>
          <w:sz w:val="24"/>
          <w:szCs w:val="24"/>
        </w:rPr>
        <w:t>a</w:t>
      </w:r>
      <w:r>
        <w:rPr>
          <w:sz w:val="24"/>
          <w:szCs w:val="24"/>
        </w:rPr>
        <w:t>,</w:t>
      </w:r>
      <w:r>
        <w:rPr>
          <w:spacing w:val="3"/>
          <w:sz w:val="24"/>
          <w:szCs w:val="24"/>
        </w:rPr>
        <w:t xml:space="preserve"> </w:t>
      </w:r>
      <w:r>
        <w:rPr>
          <w:sz w:val="24"/>
          <w:szCs w:val="24"/>
        </w:rPr>
        <w:t>uku</w:t>
      </w:r>
      <w:r>
        <w:rPr>
          <w:spacing w:val="1"/>
          <w:sz w:val="24"/>
          <w:szCs w:val="24"/>
        </w:rPr>
        <w:t>r</w:t>
      </w:r>
      <w:r>
        <w:rPr>
          <w:spacing w:val="-1"/>
          <w:sz w:val="24"/>
          <w:szCs w:val="24"/>
        </w:rPr>
        <w:t>a</w:t>
      </w:r>
      <w:r>
        <w:rPr>
          <w:sz w:val="24"/>
          <w:szCs w:val="24"/>
        </w:rPr>
        <w:t>n, konsistensi</w:t>
      </w:r>
      <w:r>
        <w:rPr>
          <w:spacing w:val="46"/>
          <w:sz w:val="24"/>
          <w:szCs w:val="24"/>
        </w:rPr>
        <w:t xml:space="preserve"> </w:t>
      </w:r>
      <w:r>
        <w:rPr>
          <w:sz w:val="24"/>
          <w:szCs w:val="24"/>
        </w:rPr>
        <w:t>testi</w:t>
      </w:r>
      <w:r>
        <w:rPr>
          <w:spacing w:val="1"/>
          <w:sz w:val="24"/>
          <w:szCs w:val="24"/>
        </w:rPr>
        <w:t>s</w:t>
      </w:r>
      <w:r>
        <w:rPr>
          <w:sz w:val="24"/>
          <w:szCs w:val="24"/>
        </w:rPr>
        <w:t>,</w:t>
      </w:r>
      <w:r>
        <w:rPr>
          <w:spacing w:val="45"/>
          <w:sz w:val="24"/>
          <w:szCs w:val="24"/>
        </w:rPr>
        <w:t xml:space="preserve"> </w:t>
      </w:r>
      <w:r>
        <w:rPr>
          <w:sz w:val="24"/>
          <w:szCs w:val="24"/>
        </w:rPr>
        <w:t>v</w:t>
      </w:r>
      <w:r>
        <w:rPr>
          <w:spacing w:val="-1"/>
          <w:sz w:val="24"/>
          <w:szCs w:val="24"/>
        </w:rPr>
        <w:t>a</w:t>
      </w:r>
      <w:r>
        <w:rPr>
          <w:sz w:val="24"/>
          <w:szCs w:val="24"/>
        </w:rPr>
        <w:t>s</w:t>
      </w:r>
      <w:r>
        <w:rPr>
          <w:spacing w:val="46"/>
          <w:sz w:val="24"/>
          <w:szCs w:val="24"/>
        </w:rPr>
        <w:t xml:space="preserve"> </w:t>
      </w:r>
      <w:r>
        <w:rPr>
          <w:spacing w:val="-2"/>
          <w:sz w:val="24"/>
          <w:szCs w:val="24"/>
        </w:rPr>
        <w:t>d</w:t>
      </w:r>
      <w:r>
        <w:rPr>
          <w:spacing w:val="-1"/>
          <w:sz w:val="24"/>
          <w:szCs w:val="24"/>
        </w:rPr>
        <w:t>e</w:t>
      </w:r>
      <w:r>
        <w:rPr>
          <w:sz w:val="24"/>
          <w:szCs w:val="24"/>
        </w:rPr>
        <w:t>f</w:t>
      </w:r>
      <w:r>
        <w:rPr>
          <w:spacing w:val="-2"/>
          <w:sz w:val="24"/>
          <w:szCs w:val="24"/>
        </w:rPr>
        <w:t>e</w:t>
      </w:r>
      <w:r>
        <w:rPr>
          <w:spacing w:val="1"/>
          <w:sz w:val="24"/>
          <w:szCs w:val="24"/>
        </w:rPr>
        <w:t>r</w:t>
      </w:r>
      <w:r>
        <w:rPr>
          <w:spacing w:val="-1"/>
          <w:sz w:val="24"/>
          <w:szCs w:val="24"/>
        </w:rPr>
        <w:t>e</w:t>
      </w:r>
      <w:r>
        <w:rPr>
          <w:sz w:val="24"/>
          <w:szCs w:val="24"/>
        </w:rPr>
        <w:t>ns,</w:t>
      </w:r>
      <w:r>
        <w:rPr>
          <w:spacing w:val="46"/>
          <w:sz w:val="24"/>
          <w:szCs w:val="24"/>
        </w:rPr>
        <w:t xml:space="preserve"> </w:t>
      </w:r>
      <w:r>
        <w:rPr>
          <w:spacing w:val="-1"/>
          <w:sz w:val="24"/>
          <w:szCs w:val="24"/>
        </w:rPr>
        <w:t>e</w:t>
      </w:r>
      <w:r>
        <w:rPr>
          <w:sz w:val="24"/>
          <w:szCs w:val="24"/>
        </w:rPr>
        <w:t>pid</w:t>
      </w:r>
      <w:r>
        <w:rPr>
          <w:spacing w:val="1"/>
          <w:sz w:val="24"/>
          <w:szCs w:val="24"/>
        </w:rPr>
        <w:t>i</w:t>
      </w:r>
      <w:r>
        <w:rPr>
          <w:sz w:val="24"/>
          <w:szCs w:val="24"/>
        </w:rPr>
        <w:t>di</w:t>
      </w:r>
      <w:r>
        <w:rPr>
          <w:spacing w:val="1"/>
          <w:sz w:val="24"/>
          <w:szCs w:val="24"/>
        </w:rPr>
        <w:t>m</w:t>
      </w:r>
      <w:r>
        <w:rPr>
          <w:sz w:val="24"/>
          <w:szCs w:val="24"/>
        </w:rPr>
        <w:t>is</w:t>
      </w:r>
      <w:r>
        <w:rPr>
          <w:spacing w:val="46"/>
          <w:sz w:val="24"/>
          <w:szCs w:val="24"/>
        </w:rPr>
        <w:t xml:space="preserve"> </w:t>
      </w:r>
      <w:r>
        <w:rPr>
          <w:sz w:val="24"/>
          <w:szCs w:val="24"/>
        </w:rPr>
        <w:t>d</w:t>
      </w:r>
      <w:r>
        <w:rPr>
          <w:spacing w:val="-1"/>
          <w:sz w:val="24"/>
          <w:szCs w:val="24"/>
        </w:rPr>
        <w:t>a</w:t>
      </w:r>
      <w:r>
        <w:rPr>
          <w:sz w:val="24"/>
          <w:szCs w:val="24"/>
        </w:rPr>
        <w:t>n</w:t>
      </w:r>
      <w:r>
        <w:rPr>
          <w:spacing w:val="45"/>
          <w:sz w:val="24"/>
          <w:szCs w:val="24"/>
        </w:rPr>
        <w:t xml:space="preserve"> </w:t>
      </w:r>
      <w:r>
        <w:rPr>
          <w:sz w:val="24"/>
          <w:szCs w:val="24"/>
        </w:rPr>
        <w:t>lai</w:t>
      </w:r>
      <w:r>
        <w:rPr>
          <w:spacing w:val="4"/>
          <w:sz w:val="24"/>
          <w:szCs w:val="24"/>
        </w:rPr>
        <w:t>n</w:t>
      </w:r>
      <w:r>
        <w:rPr>
          <w:spacing w:val="-1"/>
          <w:sz w:val="24"/>
          <w:szCs w:val="24"/>
        </w:rPr>
        <w:t>-</w:t>
      </w:r>
      <w:r>
        <w:rPr>
          <w:sz w:val="24"/>
          <w:szCs w:val="24"/>
        </w:rPr>
        <w:t>lain)</w:t>
      </w:r>
      <w:r>
        <w:rPr>
          <w:spacing w:val="45"/>
          <w:sz w:val="24"/>
          <w:szCs w:val="24"/>
        </w:rPr>
        <w:t xml:space="preserve"> </w:t>
      </w:r>
      <w:r>
        <w:rPr>
          <w:sz w:val="24"/>
          <w:szCs w:val="24"/>
        </w:rPr>
        <w:t>(</w:t>
      </w:r>
      <w:r>
        <w:rPr>
          <w:spacing w:val="-1"/>
          <w:sz w:val="24"/>
          <w:szCs w:val="24"/>
        </w:rPr>
        <w:t>K</w:t>
      </w:r>
      <w:r>
        <w:rPr>
          <w:sz w:val="24"/>
          <w:szCs w:val="24"/>
        </w:rPr>
        <w:t>h</w:t>
      </w:r>
      <w:r>
        <w:rPr>
          <w:spacing w:val="-1"/>
          <w:sz w:val="24"/>
          <w:szCs w:val="24"/>
        </w:rPr>
        <w:t>a</w:t>
      </w:r>
      <w:r>
        <w:rPr>
          <w:sz w:val="24"/>
          <w:szCs w:val="24"/>
        </w:rPr>
        <w:t>id</w:t>
      </w:r>
      <w:r>
        <w:rPr>
          <w:spacing w:val="1"/>
          <w:sz w:val="24"/>
          <w:szCs w:val="24"/>
        </w:rPr>
        <w:t>i</w:t>
      </w:r>
      <w:r>
        <w:rPr>
          <w:sz w:val="24"/>
          <w:szCs w:val="24"/>
        </w:rPr>
        <w:t>r,</w:t>
      </w:r>
      <w:r w:rsidR="00175300">
        <w:rPr>
          <w:sz w:val="24"/>
          <w:szCs w:val="24"/>
        </w:rPr>
        <w:t xml:space="preserve"> </w:t>
      </w:r>
      <w:r>
        <w:rPr>
          <w:sz w:val="24"/>
          <w:szCs w:val="24"/>
        </w:rPr>
        <w:t>2006</w:t>
      </w:r>
      <w:r>
        <w:rPr>
          <w:spacing w:val="-1"/>
          <w:sz w:val="24"/>
          <w:szCs w:val="24"/>
        </w:rPr>
        <w:t>)</w:t>
      </w:r>
      <w:r>
        <w:rPr>
          <w:sz w:val="24"/>
          <w:szCs w:val="24"/>
        </w:rPr>
        <w:t>.</w:t>
      </w:r>
    </w:p>
    <w:p w:rsidR="00F35F9D" w:rsidRDefault="007D581B" w:rsidP="00563173">
      <w:pPr>
        <w:spacing w:before="29" w:line="360" w:lineRule="auto"/>
        <w:jc w:val="both"/>
        <w:rPr>
          <w:sz w:val="24"/>
          <w:szCs w:val="24"/>
        </w:rPr>
      </w:pPr>
      <w:r>
        <w:rPr>
          <w:b/>
          <w:sz w:val="24"/>
          <w:szCs w:val="24"/>
        </w:rPr>
        <w:t xml:space="preserve">2.6.3. </w:t>
      </w:r>
      <w:r>
        <w:rPr>
          <w:b/>
          <w:spacing w:val="51"/>
          <w:sz w:val="24"/>
          <w:szCs w:val="24"/>
        </w:rPr>
        <w:t xml:space="preserve"> </w:t>
      </w:r>
      <w:r>
        <w:rPr>
          <w:b/>
          <w:spacing w:val="-3"/>
          <w:sz w:val="24"/>
          <w:szCs w:val="24"/>
        </w:rPr>
        <w:t>P</w:t>
      </w:r>
      <w:r>
        <w:rPr>
          <w:b/>
          <w:spacing w:val="1"/>
          <w:sz w:val="24"/>
          <w:szCs w:val="24"/>
        </w:rPr>
        <w:t>e</w:t>
      </w:r>
      <w:r>
        <w:rPr>
          <w:b/>
          <w:spacing w:val="-1"/>
          <w:sz w:val="24"/>
          <w:szCs w:val="24"/>
        </w:rPr>
        <w:t>m</w:t>
      </w:r>
      <w:r>
        <w:rPr>
          <w:b/>
          <w:spacing w:val="1"/>
          <w:sz w:val="24"/>
          <w:szCs w:val="24"/>
        </w:rPr>
        <w:t>e</w:t>
      </w:r>
      <w:r>
        <w:rPr>
          <w:b/>
          <w:spacing w:val="-1"/>
          <w:sz w:val="24"/>
          <w:szCs w:val="24"/>
        </w:rPr>
        <w:t>r</w:t>
      </w:r>
      <w:r>
        <w:rPr>
          <w:b/>
          <w:sz w:val="24"/>
          <w:szCs w:val="24"/>
        </w:rPr>
        <w:t>i</w:t>
      </w:r>
      <w:r>
        <w:rPr>
          <w:b/>
          <w:spacing w:val="1"/>
          <w:sz w:val="24"/>
          <w:szCs w:val="24"/>
        </w:rPr>
        <w:t>k</w:t>
      </w:r>
      <w:r>
        <w:rPr>
          <w:b/>
          <w:sz w:val="24"/>
          <w:szCs w:val="24"/>
        </w:rPr>
        <w:t>saan</w:t>
      </w:r>
      <w:r>
        <w:rPr>
          <w:b/>
          <w:spacing w:val="1"/>
          <w:sz w:val="24"/>
          <w:szCs w:val="24"/>
        </w:rPr>
        <w:t xml:space="preserve"> </w:t>
      </w:r>
      <w:r>
        <w:rPr>
          <w:b/>
          <w:sz w:val="24"/>
          <w:szCs w:val="24"/>
        </w:rPr>
        <w:t>la</w:t>
      </w:r>
      <w:r>
        <w:rPr>
          <w:b/>
          <w:spacing w:val="1"/>
          <w:sz w:val="24"/>
          <w:szCs w:val="24"/>
        </w:rPr>
        <w:t>n</w:t>
      </w:r>
      <w:r>
        <w:rPr>
          <w:b/>
          <w:sz w:val="24"/>
          <w:szCs w:val="24"/>
        </w:rPr>
        <w:t>jutan</w:t>
      </w:r>
    </w:p>
    <w:p w:rsidR="00F35F9D" w:rsidRDefault="007D581B" w:rsidP="00563173">
      <w:pPr>
        <w:spacing w:line="360" w:lineRule="auto"/>
        <w:ind w:right="80" w:firstLine="709"/>
        <w:jc w:val="both"/>
        <w:rPr>
          <w:sz w:val="24"/>
          <w:szCs w:val="24"/>
        </w:rPr>
      </w:pPr>
      <w:r>
        <w:rPr>
          <w:spacing w:val="1"/>
          <w:sz w:val="24"/>
          <w:szCs w:val="24"/>
        </w:rPr>
        <w:t>P</w:t>
      </w:r>
      <w:r>
        <w:rPr>
          <w:spacing w:val="-1"/>
          <w:sz w:val="24"/>
          <w:szCs w:val="24"/>
        </w:rPr>
        <w:t>e</w:t>
      </w:r>
      <w:r>
        <w:rPr>
          <w:sz w:val="24"/>
          <w:szCs w:val="24"/>
        </w:rPr>
        <w:t>me</w:t>
      </w:r>
      <w:r>
        <w:rPr>
          <w:spacing w:val="-1"/>
          <w:sz w:val="24"/>
          <w:szCs w:val="24"/>
        </w:rPr>
        <w:t>r</w:t>
      </w:r>
      <w:r>
        <w:rPr>
          <w:sz w:val="24"/>
          <w:szCs w:val="24"/>
        </w:rPr>
        <w:t>iksa</w:t>
      </w:r>
      <w:r>
        <w:rPr>
          <w:spacing w:val="-1"/>
          <w:sz w:val="24"/>
          <w:szCs w:val="24"/>
        </w:rPr>
        <w:t>a</w:t>
      </w:r>
      <w:r>
        <w:rPr>
          <w:sz w:val="24"/>
          <w:szCs w:val="24"/>
        </w:rPr>
        <w:t>n ini di</w:t>
      </w:r>
      <w:r>
        <w:rPr>
          <w:spacing w:val="1"/>
          <w:sz w:val="24"/>
          <w:szCs w:val="24"/>
        </w:rPr>
        <w:t>l</w:t>
      </w:r>
      <w:r>
        <w:rPr>
          <w:spacing w:val="-1"/>
          <w:sz w:val="24"/>
          <w:szCs w:val="24"/>
        </w:rPr>
        <w:t>a</w:t>
      </w:r>
      <w:r>
        <w:rPr>
          <w:spacing w:val="2"/>
          <w:sz w:val="24"/>
          <w:szCs w:val="24"/>
        </w:rPr>
        <w:t>k</w:t>
      </w:r>
      <w:r>
        <w:rPr>
          <w:sz w:val="24"/>
          <w:szCs w:val="24"/>
        </w:rPr>
        <w:t>uk</w:t>
      </w:r>
      <w:r>
        <w:rPr>
          <w:spacing w:val="-1"/>
          <w:sz w:val="24"/>
          <w:szCs w:val="24"/>
        </w:rPr>
        <w:t>a</w:t>
      </w:r>
      <w:r>
        <w:rPr>
          <w:sz w:val="24"/>
          <w:szCs w:val="24"/>
        </w:rPr>
        <w:t>n untuk meng</w:t>
      </w:r>
      <w:r>
        <w:rPr>
          <w:spacing w:val="-1"/>
          <w:sz w:val="24"/>
          <w:szCs w:val="24"/>
        </w:rPr>
        <w:t>e</w:t>
      </w:r>
      <w:r>
        <w:rPr>
          <w:sz w:val="24"/>
          <w:szCs w:val="24"/>
        </w:rPr>
        <w:t>ta</w:t>
      </w:r>
      <w:r>
        <w:rPr>
          <w:spacing w:val="2"/>
          <w:sz w:val="24"/>
          <w:szCs w:val="24"/>
        </w:rPr>
        <w:t>h</w:t>
      </w:r>
      <w:r>
        <w:rPr>
          <w:sz w:val="24"/>
          <w:szCs w:val="24"/>
        </w:rPr>
        <w:t>ui ri</w:t>
      </w:r>
      <w:r>
        <w:rPr>
          <w:spacing w:val="-1"/>
          <w:sz w:val="24"/>
          <w:szCs w:val="24"/>
        </w:rPr>
        <w:t>w</w:t>
      </w:r>
      <w:r>
        <w:rPr>
          <w:spacing w:val="4"/>
          <w:sz w:val="24"/>
          <w:szCs w:val="24"/>
        </w:rPr>
        <w:t>a</w:t>
      </w:r>
      <w:r>
        <w:rPr>
          <w:spacing w:val="-5"/>
          <w:sz w:val="24"/>
          <w:szCs w:val="24"/>
        </w:rPr>
        <w:t>y</w:t>
      </w:r>
      <w:r>
        <w:rPr>
          <w:spacing w:val="-1"/>
          <w:sz w:val="24"/>
          <w:szCs w:val="24"/>
        </w:rPr>
        <w:t>a</w:t>
      </w:r>
      <w:r>
        <w:rPr>
          <w:sz w:val="24"/>
          <w:szCs w:val="24"/>
        </w:rPr>
        <w:t>t p</w:t>
      </w:r>
      <w:r>
        <w:rPr>
          <w:spacing w:val="-1"/>
          <w:sz w:val="24"/>
          <w:szCs w:val="24"/>
        </w:rPr>
        <w:t>e</w:t>
      </w:r>
      <w:r>
        <w:rPr>
          <w:sz w:val="24"/>
          <w:szCs w:val="24"/>
        </w:rPr>
        <w:t>rk</w:t>
      </w:r>
      <w:r>
        <w:rPr>
          <w:spacing w:val="-2"/>
          <w:sz w:val="24"/>
          <w:szCs w:val="24"/>
        </w:rPr>
        <w:t>e</w:t>
      </w:r>
      <w:r>
        <w:rPr>
          <w:sz w:val="24"/>
          <w:szCs w:val="24"/>
        </w:rPr>
        <w:t>mba</w:t>
      </w:r>
      <w:r>
        <w:rPr>
          <w:spacing w:val="2"/>
          <w:sz w:val="24"/>
          <w:szCs w:val="24"/>
        </w:rPr>
        <w:t>n</w:t>
      </w:r>
      <w:r>
        <w:rPr>
          <w:sz w:val="24"/>
          <w:szCs w:val="24"/>
        </w:rPr>
        <w:t>g</w:t>
      </w:r>
      <w:r>
        <w:rPr>
          <w:spacing w:val="-1"/>
          <w:sz w:val="24"/>
          <w:szCs w:val="24"/>
        </w:rPr>
        <w:t>a</w:t>
      </w:r>
      <w:r>
        <w:rPr>
          <w:sz w:val="24"/>
          <w:szCs w:val="24"/>
        </w:rPr>
        <w:t>n urol</w:t>
      </w:r>
      <w:r>
        <w:rPr>
          <w:spacing w:val="2"/>
          <w:sz w:val="24"/>
          <w:szCs w:val="24"/>
        </w:rPr>
        <w:t>o</w:t>
      </w:r>
      <w:r>
        <w:rPr>
          <w:spacing w:val="-2"/>
          <w:sz w:val="24"/>
          <w:szCs w:val="24"/>
        </w:rPr>
        <w:t>g</w:t>
      </w:r>
      <w:r>
        <w:rPr>
          <w:sz w:val="24"/>
          <w:szCs w:val="24"/>
        </w:rPr>
        <w:t>is,</w:t>
      </w:r>
      <w:r>
        <w:rPr>
          <w:spacing w:val="1"/>
          <w:sz w:val="24"/>
          <w:szCs w:val="24"/>
        </w:rPr>
        <w:t xml:space="preserve"> </w:t>
      </w:r>
      <w:r>
        <w:rPr>
          <w:sz w:val="24"/>
          <w:szCs w:val="24"/>
        </w:rPr>
        <w:t>p</w:t>
      </w:r>
      <w:r>
        <w:rPr>
          <w:spacing w:val="-1"/>
          <w:sz w:val="24"/>
          <w:szCs w:val="24"/>
        </w:rPr>
        <w:t>e</w:t>
      </w:r>
      <w:r>
        <w:rPr>
          <w:sz w:val="24"/>
          <w:szCs w:val="24"/>
        </w:rPr>
        <w:t>mbed</w:t>
      </w:r>
      <w:r>
        <w:rPr>
          <w:spacing w:val="-1"/>
          <w:sz w:val="24"/>
          <w:szCs w:val="24"/>
        </w:rPr>
        <w:t>a</w:t>
      </w:r>
      <w:r>
        <w:rPr>
          <w:sz w:val="24"/>
          <w:szCs w:val="24"/>
        </w:rPr>
        <w:t>h</w:t>
      </w:r>
      <w:r>
        <w:rPr>
          <w:spacing w:val="-1"/>
          <w:sz w:val="24"/>
          <w:szCs w:val="24"/>
        </w:rPr>
        <w:t>a</w:t>
      </w:r>
      <w:r>
        <w:rPr>
          <w:sz w:val="24"/>
          <w:szCs w:val="24"/>
        </w:rPr>
        <w:t>n, hubu</w:t>
      </w:r>
      <w:r>
        <w:rPr>
          <w:spacing w:val="2"/>
          <w:sz w:val="24"/>
          <w:szCs w:val="24"/>
        </w:rPr>
        <w:t>n</w:t>
      </w:r>
      <w:r>
        <w:rPr>
          <w:sz w:val="24"/>
          <w:szCs w:val="24"/>
        </w:rPr>
        <w:t>g</w:t>
      </w:r>
      <w:r>
        <w:rPr>
          <w:spacing w:val="1"/>
          <w:sz w:val="24"/>
          <w:szCs w:val="24"/>
        </w:rPr>
        <w:t>a</w:t>
      </w:r>
      <w:r>
        <w:rPr>
          <w:sz w:val="24"/>
          <w:szCs w:val="24"/>
        </w:rPr>
        <w:t>n k</w:t>
      </w:r>
      <w:r>
        <w:rPr>
          <w:spacing w:val="-1"/>
          <w:sz w:val="24"/>
          <w:szCs w:val="24"/>
        </w:rPr>
        <w:t>e</w:t>
      </w:r>
      <w:r>
        <w:rPr>
          <w:sz w:val="24"/>
          <w:szCs w:val="24"/>
        </w:rPr>
        <w:t>lamin, kontak d</w:t>
      </w:r>
      <w:r>
        <w:rPr>
          <w:spacing w:val="-1"/>
          <w:sz w:val="24"/>
          <w:szCs w:val="24"/>
        </w:rPr>
        <w:t>e</w:t>
      </w:r>
      <w:r>
        <w:rPr>
          <w:sz w:val="24"/>
          <w:szCs w:val="24"/>
        </w:rPr>
        <w:t>ng</w:t>
      </w:r>
      <w:r>
        <w:rPr>
          <w:spacing w:val="-1"/>
          <w:sz w:val="24"/>
          <w:szCs w:val="24"/>
        </w:rPr>
        <w:t>a</w:t>
      </w:r>
      <w:r>
        <w:rPr>
          <w:sz w:val="24"/>
          <w:szCs w:val="24"/>
        </w:rPr>
        <w:t xml:space="preserve">n </w:t>
      </w:r>
      <w:r>
        <w:rPr>
          <w:spacing w:val="1"/>
          <w:sz w:val="24"/>
          <w:szCs w:val="24"/>
        </w:rPr>
        <w:t>z</w:t>
      </w:r>
      <w:r>
        <w:rPr>
          <w:spacing w:val="-1"/>
          <w:sz w:val="24"/>
          <w:szCs w:val="24"/>
        </w:rPr>
        <w:t>a</w:t>
      </w:r>
      <w:r>
        <w:rPr>
          <w:spacing w:val="1"/>
          <w:sz w:val="24"/>
          <w:szCs w:val="24"/>
        </w:rPr>
        <w:t>t</w:t>
      </w:r>
      <w:r>
        <w:rPr>
          <w:spacing w:val="-1"/>
          <w:sz w:val="24"/>
          <w:szCs w:val="24"/>
        </w:rPr>
        <w:t>-</w:t>
      </w:r>
      <w:r>
        <w:rPr>
          <w:spacing w:val="1"/>
          <w:sz w:val="24"/>
          <w:szCs w:val="24"/>
        </w:rPr>
        <w:t>z</w:t>
      </w:r>
      <w:r>
        <w:rPr>
          <w:spacing w:val="-1"/>
          <w:sz w:val="24"/>
          <w:szCs w:val="24"/>
        </w:rPr>
        <w:t>a</w:t>
      </w:r>
      <w:r>
        <w:rPr>
          <w:sz w:val="24"/>
          <w:szCs w:val="24"/>
        </w:rPr>
        <w:t>t</w:t>
      </w:r>
      <w:r>
        <w:rPr>
          <w:spacing w:val="1"/>
          <w:sz w:val="24"/>
          <w:szCs w:val="24"/>
        </w:rPr>
        <w:t xml:space="preserve"> </w:t>
      </w:r>
      <w:r>
        <w:rPr>
          <w:sz w:val="24"/>
          <w:szCs w:val="24"/>
        </w:rPr>
        <w:t>toks</w:t>
      </w:r>
      <w:r>
        <w:rPr>
          <w:spacing w:val="1"/>
          <w:sz w:val="24"/>
          <w:szCs w:val="24"/>
        </w:rPr>
        <w:t>i</w:t>
      </w:r>
      <w:r>
        <w:rPr>
          <w:sz w:val="24"/>
          <w:szCs w:val="24"/>
        </w:rPr>
        <w:t xml:space="preserve">k, </w:t>
      </w:r>
      <w:r>
        <w:rPr>
          <w:spacing w:val="-2"/>
          <w:sz w:val="24"/>
          <w:szCs w:val="24"/>
        </w:rPr>
        <w:t>p</w:t>
      </w:r>
      <w:r>
        <w:rPr>
          <w:spacing w:val="-1"/>
          <w:sz w:val="24"/>
          <w:szCs w:val="24"/>
        </w:rPr>
        <w:t>e</w:t>
      </w:r>
      <w:r>
        <w:rPr>
          <w:spacing w:val="2"/>
          <w:sz w:val="24"/>
          <w:szCs w:val="24"/>
        </w:rPr>
        <w:t>n</w:t>
      </w:r>
      <w:r>
        <w:rPr>
          <w:spacing w:val="-5"/>
          <w:sz w:val="24"/>
          <w:szCs w:val="24"/>
        </w:rPr>
        <w:t>y</w:t>
      </w:r>
      <w:r>
        <w:rPr>
          <w:spacing w:val="1"/>
          <w:sz w:val="24"/>
          <w:szCs w:val="24"/>
        </w:rPr>
        <w:t>a</w:t>
      </w:r>
      <w:r>
        <w:rPr>
          <w:sz w:val="24"/>
          <w:szCs w:val="24"/>
        </w:rPr>
        <w:t>kit</w:t>
      </w:r>
      <w:r>
        <w:rPr>
          <w:spacing w:val="1"/>
          <w:sz w:val="24"/>
          <w:szCs w:val="24"/>
        </w:rPr>
        <w:t xml:space="preserve"> </w:t>
      </w:r>
      <w:r>
        <w:rPr>
          <w:sz w:val="24"/>
          <w:szCs w:val="24"/>
        </w:rPr>
        <w:lastRenderedPageBreak/>
        <w:t>inf</w:t>
      </w:r>
      <w:r>
        <w:rPr>
          <w:spacing w:val="-1"/>
          <w:sz w:val="24"/>
          <w:szCs w:val="24"/>
        </w:rPr>
        <w:t>e</w:t>
      </w:r>
      <w:r>
        <w:rPr>
          <w:sz w:val="24"/>
          <w:szCs w:val="24"/>
        </w:rPr>
        <w:t>ksi</w:t>
      </w:r>
      <w:r>
        <w:rPr>
          <w:spacing w:val="1"/>
          <w:sz w:val="24"/>
          <w:szCs w:val="24"/>
        </w:rPr>
        <w:t xml:space="preserve"> </w:t>
      </w:r>
      <w:r>
        <w:rPr>
          <w:spacing w:val="-1"/>
          <w:sz w:val="24"/>
          <w:szCs w:val="24"/>
        </w:rPr>
        <w:t>a</w:t>
      </w:r>
      <w:r>
        <w:rPr>
          <w:sz w:val="24"/>
          <w:szCs w:val="24"/>
        </w:rPr>
        <w:t>lat r</w:t>
      </w:r>
      <w:r>
        <w:rPr>
          <w:spacing w:val="-2"/>
          <w:sz w:val="24"/>
          <w:szCs w:val="24"/>
        </w:rPr>
        <w:t>e</w:t>
      </w:r>
      <w:r>
        <w:rPr>
          <w:sz w:val="24"/>
          <w:szCs w:val="24"/>
        </w:rPr>
        <w:t>p</w:t>
      </w:r>
      <w:r>
        <w:rPr>
          <w:spacing w:val="1"/>
          <w:sz w:val="24"/>
          <w:szCs w:val="24"/>
        </w:rPr>
        <w:t>r</w:t>
      </w:r>
      <w:r>
        <w:rPr>
          <w:sz w:val="24"/>
          <w:szCs w:val="24"/>
        </w:rPr>
        <w:t>oduksi. Dilakuk</w:t>
      </w:r>
      <w:r>
        <w:rPr>
          <w:spacing w:val="-1"/>
          <w:sz w:val="24"/>
          <w:szCs w:val="24"/>
        </w:rPr>
        <w:t>a</w:t>
      </w:r>
      <w:r>
        <w:rPr>
          <w:sz w:val="24"/>
          <w:szCs w:val="24"/>
        </w:rPr>
        <w:t>n ju</w:t>
      </w:r>
      <w:r>
        <w:rPr>
          <w:spacing w:val="-2"/>
          <w:sz w:val="24"/>
          <w:szCs w:val="24"/>
        </w:rPr>
        <w:t>g</w:t>
      </w:r>
      <w:r>
        <w:rPr>
          <w:sz w:val="24"/>
          <w:szCs w:val="24"/>
        </w:rPr>
        <w:t xml:space="preserve">a </w:t>
      </w:r>
      <w:r>
        <w:rPr>
          <w:spacing w:val="2"/>
          <w:sz w:val="24"/>
          <w:szCs w:val="24"/>
        </w:rPr>
        <w:t>p</w:t>
      </w:r>
      <w:r>
        <w:rPr>
          <w:spacing w:val="-1"/>
          <w:sz w:val="24"/>
          <w:szCs w:val="24"/>
        </w:rPr>
        <w:t>e</w:t>
      </w:r>
      <w:r>
        <w:rPr>
          <w:sz w:val="24"/>
          <w:szCs w:val="24"/>
        </w:rPr>
        <w:t>me</w:t>
      </w:r>
      <w:r>
        <w:rPr>
          <w:spacing w:val="-1"/>
          <w:sz w:val="24"/>
          <w:szCs w:val="24"/>
        </w:rPr>
        <w:t>r</w:t>
      </w:r>
      <w:r>
        <w:rPr>
          <w:sz w:val="24"/>
          <w:szCs w:val="24"/>
        </w:rPr>
        <w:t>iks</w:t>
      </w:r>
      <w:r>
        <w:rPr>
          <w:spacing w:val="2"/>
          <w:sz w:val="24"/>
          <w:szCs w:val="24"/>
        </w:rPr>
        <w:t>a</w:t>
      </w:r>
      <w:r>
        <w:rPr>
          <w:spacing w:val="-1"/>
          <w:sz w:val="24"/>
          <w:szCs w:val="24"/>
        </w:rPr>
        <w:t>a</w:t>
      </w:r>
      <w:r>
        <w:rPr>
          <w:sz w:val="24"/>
          <w:szCs w:val="24"/>
        </w:rPr>
        <w:t>n</w:t>
      </w:r>
      <w:r>
        <w:rPr>
          <w:spacing w:val="1"/>
          <w:sz w:val="24"/>
          <w:szCs w:val="24"/>
        </w:rPr>
        <w:t xml:space="preserve"> </w:t>
      </w:r>
      <w:r>
        <w:rPr>
          <w:sz w:val="24"/>
          <w:szCs w:val="24"/>
        </w:rPr>
        <w:t>te</w:t>
      </w:r>
      <w:r>
        <w:rPr>
          <w:spacing w:val="-1"/>
          <w:sz w:val="24"/>
          <w:szCs w:val="24"/>
        </w:rPr>
        <w:t>r</w:t>
      </w:r>
      <w:r>
        <w:rPr>
          <w:spacing w:val="3"/>
          <w:sz w:val="24"/>
          <w:szCs w:val="24"/>
        </w:rPr>
        <w:t>m</w:t>
      </w:r>
      <w:r>
        <w:rPr>
          <w:spacing w:val="-1"/>
          <w:sz w:val="24"/>
          <w:szCs w:val="24"/>
        </w:rPr>
        <w:t>a</w:t>
      </w:r>
      <w:r>
        <w:rPr>
          <w:sz w:val="24"/>
          <w:szCs w:val="24"/>
        </w:rPr>
        <w:t>suk</w:t>
      </w:r>
      <w:r>
        <w:rPr>
          <w:spacing w:val="1"/>
          <w:sz w:val="24"/>
          <w:szCs w:val="24"/>
        </w:rPr>
        <w:t xml:space="preserve"> </w:t>
      </w:r>
      <w:r>
        <w:rPr>
          <w:sz w:val="24"/>
          <w:szCs w:val="24"/>
        </w:rPr>
        <w:t>s</w:t>
      </w:r>
      <w:r>
        <w:rPr>
          <w:spacing w:val="-1"/>
          <w:sz w:val="24"/>
          <w:szCs w:val="24"/>
        </w:rPr>
        <w:t>e</w:t>
      </w:r>
      <w:r>
        <w:rPr>
          <w:sz w:val="24"/>
          <w:szCs w:val="24"/>
        </w:rPr>
        <w:t>ks</w:t>
      </w:r>
      <w:r>
        <w:rPr>
          <w:spacing w:val="1"/>
          <w:sz w:val="24"/>
          <w:szCs w:val="24"/>
        </w:rPr>
        <w:t xml:space="preserve"> </w:t>
      </w:r>
      <w:r>
        <w:rPr>
          <w:sz w:val="24"/>
          <w:szCs w:val="24"/>
        </w:rPr>
        <w:t>s</w:t>
      </w:r>
      <w:r>
        <w:rPr>
          <w:spacing w:val="-1"/>
          <w:sz w:val="24"/>
          <w:szCs w:val="24"/>
        </w:rPr>
        <w:t>e</w:t>
      </w:r>
      <w:r>
        <w:rPr>
          <w:sz w:val="24"/>
          <w:szCs w:val="24"/>
        </w:rPr>
        <w:t>kund</w:t>
      </w:r>
      <w:r>
        <w:rPr>
          <w:spacing w:val="-1"/>
          <w:sz w:val="24"/>
          <w:szCs w:val="24"/>
        </w:rPr>
        <w:t>e</w:t>
      </w:r>
      <w:r>
        <w:rPr>
          <w:sz w:val="24"/>
          <w:szCs w:val="24"/>
        </w:rPr>
        <w:t>r</w:t>
      </w:r>
      <w:r>
        <w:rPr>
          <w:spacing w:val="3"/>
          <w:sz w:val="24"/>
          <w:szCs w:val="24"/>
        </w:rPr>
        <w:t xml:space="preserve"> </w:t>
      </w:r>
      <w:r>
        <w:rPr>
          <w:sz w:val="24"/>
          <w:szCs w:val="24"/>
        </w:rPr>
        <w:t>(</w:t>
      </w:r>
      <w:r>
        <w:rPr>
          <w:spacing w:val="1"/>
          <w:sz w:val="24"/>
          <w:szCs w:val="24"/>
        </w:rPr>
        <w:t>p</w:t>
      </w:r>
      <w:r>
        <w:rPr>
          <w:spacing w:val="-1"/>
          <w:sz w:val="24"/>
          <w:szCs w:val="24"/>
        </w:rPr>
        <w:t>e</w:t>
      </w:r>
      <w:r>
        <w:rPr>
          <w:spacing w:val="2"/>
          <w:sz w:val="24"/>
          <w:szCs w:val="24"/>
        </w:rPr>
        <w:t>n</w:t>
      </w:r>
      <w:r>
        <w:rPr>
          <w:spacing w:val="-5"/>
          <w:sz w:val="24"/>
          <w:szCs w:val="24"/>
        </w:rPr>
        <w:t>y</w:t>
      </w:r>
      <w:r>
        <w:rPr>
          <w:spacing w:val="1"/>
          <w:sz w:val="24"/>
          <w:szCs w:val="24"/>
        </w:rPr>
        <w:t>e</w:t>
      </w:r>
      <w:r>
        <w:rPr>
          <w:sz w:val="24"/>
          <w:szCs w:val="24"/>
        </w:rPr>
        <w:t>b</w:t>
      </w:r>
      <w:r>
        <w:rPr>
          <w:spacing w:val="-1"/>
          <w:sz w:val="24"/>
          <w:szCs w:val="24"/>
        </w:rPr>
        <w:t>a</w:t>
      </w:r>
      <w:r>
        <w:rPr>
          <w:spacing w:val="1"/>
          <w:sz w:val="24"/>
          <w:szCs w:val="24"/>
        </w:rPr>
        <w:t>r</w:t>
      </w:r>
      <w:r>
        <w:rPr>
          <w:spacing w:val="-1"/>
          <w:sz w:val="24"/>
          <w:szCs w:val="24"/>
        </w:rPr>
        <w:t>a</w:t>
      </w:r>
      <w:r>
        <w:rPr>
          <w:sz w:val="24"/>
          <w:szCs w:val="24"/>
        </w:rPr>
        <w:t>n</w:t>
      </w:r>
      <w:r>
        <w:rPr>
          <w:spacing w:val="1"/>
          <w:sz w:val="24"/>
          <w:szCs w:val="24"/>
        </w:rPr>
        <w:t xml:space="preserve"> r</w:t>
      </w:r>
      <w:r>
        <w:rPr>
          <w:spacing w:val="-1"/>
          <w:sz w:val="24"/>
          <w:szCs w:val="24"/>
        </w:rPr>
        <w:t>a</w:t>
      </w:r>
      <w:r>
        <w:rPr>
          <w:sz w:val="24"/>
          <w:szCs w:val="24"/>
        </w:rPr>
        <w:t>mbu</w:t>
      </w:r>
      <w:r>
        <w:rPr>
          <w:spacing w:val="1"/>
          <w:sz w:val="24"/>
          <w:szCs w:val="24"/>
        </w:rPr>
        <w:t>t</w:t>
      </w:r>
      <w:r>
        <w:rPr>
          <w:sz w:val="24"/>
          <w:szCs w:val="24"/>
        </w:rPr>
        <w:t xml:space="preserve">, </w:t>
      </w:r>
      <w:r>
        <w:rPr>
          <w:spacing w:val="-2"/>
          <w:sz w:val="24"/>
          <w:szCs w:val="24"/>
        </w:rPr>
        <w:t>g</w:t>
      </w:r>
      <w:r>
        <w:rPr>
          <w:sz w:val="24"/>
          <w:szCs w:val="24"/>
        </w:rPr>
        <w:t>inekom</w:t>
      </w:r>
      <w:r>
        <w:rPr>
          <w:spacing w:val="-1"/>
          <w:sz w:val="24"/>
          <w:szCs w:val="24"/>
        </w:rPr>
        <w:t>a</w:t>
      </w:r>
      <w:r>
        <w:rPr>
          <w:sz w:val="24"/>
          <w:szCs w:val="24"/>
        </w:rPr>
        <w:t>st</w:t>
      </w:r>
      <w:r>
        <w:rPr>
          <w:spacing w:val="1"/>
          <w:sz w:val="24"/>
          <w:szCs w:val="24"/>
        </w:rPr>
        <w:t>i</w:t>
      </w:r>
      <w:r>
        <w:rPr>
          <w:sz w:val="24"/>
          <w:szCs w:val="24"/>
        </w:rPr>
        <w:t>a</w:t>
      </w:r>
      <w:r>
        <w:rPr>
          <w:spacing w:val="-1"/>
          <w:sz w:val="24"/>
          <w:szCs w:val="24"/>
        </w:rPr>
        <w:t xml:space="preserve"> </w:t>
      </w:r>
      <w:r>
        <w:rPr>
          <w:spacing w:val="2"/>
          <w:sz w:val="24"/>
          <w:szCs w:val="24"/>
        </w:rPr>
        <w:t>d</w:t>
      </w:r>
      <w:r>
        <w:rPr>
          <w:spacing w:val="-1"/>
          <w:sz w:val="24"/>
          <w:szCs w:val="24"/>
        </w:rPr>
        <w:t>a</w:t>
      </w:r>
      <w:r>
        <w:rPr>
          <w:sz w:val="24"/>
          <w:szCs w:val="24"/>
        </w:rPr>
        <w:t xml:space="preserve">n </w:t>
      </w:r>
      <w:r>
        <w:rPr>
          <w:spacing w:val="1"/>
          <w:sz w:val="24"/>
          <w:szCs w:val="24"/>
        </w:rPr>
        <w:t>l</w:t>
      </w:r>
      <w:r>
        <w:rPr>
          <w:spacing w:val="-1"/>
          <w:sz w:val="24"/>
          <w:szCs w:val="24"/>
        </w:rPr>
        <w:t>a</w:t>
      </w:r>
      <w:r>
        <w:rPr>
          <w:sz w:val="24"/>
          <w:szCs w:val="24"/>
        </w:rPr>
        <w:t>in</w:t>
      </w:r>
      <w:r>
        <w:rPr>
          <w:spacing w:val="-1"/>
          <w:sz w:val="24"/>
          <w:szCs w:val="24"/>
        </w:rPr>
        <w:t>-</w:t>
      </w:r>
      <w:r>
        <w:rPr>
          <w:sz w:val="24"/>
          <w:szCs w:val="24"/>
        </w:rPr>
        <w:t>la</w:t>
      </w:r>
      <w:r>
        <w:rPr>
          <w:spacing w:val="2"/>
          <w:sz w:val="24"/>
          <w:szCs w:val="24"/>
        </w:rPr>
        <w:t>i</w:t>
      </w:r>
      <w:r>
        <w:rPr>
          <w:sz w:val="24"/>
          <w:szCs w:val="24"/>
        </w:rPr>
        <w:t>n) (</w:t>
      </w:r>
      <w:r>
        <w:rPr>
          <w:spacing w:val="-1"/>
          <w:sz w:val="24"/>
          <w:szCs w:val="24"/>
        </w:rPr>
        <w:t>K</w:t>
      </w:r>
      <w:r>
        <w:rPr>
          <w:sz w:val="24"/>
          <w:szCs w:val="24"/>
        </w:rPr>
        <w:t>h</w:t>
      </w:r>
      <w:r>
        <w:rPr>
          <w:spacing w:val="-1"/>
          <w:sz w:val="24"/>
          <w:szCs w:val="24"/>
        </w:rPr>
        <w:t>a</w:t>
      </w:r>
      <w:r>
        <w:rPr>
          <w:sz w:val="24"/>
          <w:szCs w:val="24"/>
        </w:rPr>
        <w:t>id</w:t>
      </w:r>
      <w:r>
        <w:rPr>
          <w:spacing w:val="1"/>
          <w:sz w:val="24"/>
          <w:szCs w:val="24"/>
        </w:rPr>
        <w:t>i</w:t>
      </w:r>
      <w:r>
        <w:rPr>
          <w:sz w:val="24"/>
          <w:szCs w:val="24"/>
        </w:rPr>
        <w:t>r, 20</w:t>
      </w:r>
      <w:r>
        <w:rPr>
          <w:spacing w:val="-1"/>
          <w:sz w:val="24"/>
          <w:szCs w:val="24"/>
        </w:rPr>
        <w:t>0</w:t>
      </w:r>
      <w:r>
        <w:rPr>
          <w:sz w:val="24"/>
          <w:szCs w:val="24"/>
        </w:rPr>
        <w:t>6).</w:t>
      </w:r>
    </w:p>
    <w:p w:rsidR="00F35F9D" w:rsidRDefault="007D581B" w:rsidP="00563173">
      <w:pPr>
        <w:spacing w:before="15" w:line="360" w:lineRule="auto"/>
        <w:ind w:left="709" w:hanging="709"/>
        <w:jc w:val="both"/>
        <w:rPr>
          <w:sz w:val="24"/>
          <w:szCs w:val="24"/>
        </w:rPr>
      </w:pPr>
      <w:r>
        <w:rPr>
          <w:b/>
          <w:sz w:val="24"/>
          <w:szCs w:val="24"/>
        </w:rPr>
        <w:t xml:space="preserve">2.6.4. </w:t>
      </w:r>
      <w:r>
        <w:rPr>
          <w:b/>
          <w:spacing w:val="51"/>
          <w:sz w:val="24"/>
          <w:szCs w:val="24"/>
        </w:rPr>
        <w:t xml:space="preserve"> </w:t>
      </w:r>
      <w:r>
        <w:rPr>
          <w:b/>
          <w:sz w:val="24"/>
          <w:szCs w:val="24"/>
        </w:rPr>
        <w:t>U</w:t>
      </w:r>
      <w:r>
        <w:rPr>
          <w:b/>
          <w:spacing w:val="-1"/>
          <w:sz w:val="24"/>
          <w:szCs w:val="24"/>
        </w:rPr>
        <w:t>j</w:t>
      </w:r>
      <w:r>
        <w:rPr>
          <w:b/>
          <w:sz w:val="24"/>
          <w:szCs w:val="24"/>
        </w:rPr>
        <w:t xml:space="preserve">i </w:t>
      </w:r>
      <w:r>
        <w:rPr>
          <w:b/>
          <w:spacing w:val="1"/>
          <w:sz w:val="24"/>
          <w:szCs w:val="24"/>
        </w:rPr>
        <w:t>p</w:t>
      </w:r>
      <w:r>
        <w:rPr>
          <w:b/>
          <w:sz w:val="24"/>
          <w:szCs w:val="24"/>
        </w:rPr>
        <w:t>as</w:t>
      </w:r>
      <w:r>
        <w:rPr>
          <w:b/>
          <w:spacing w:val="-1"/>
          <w:sz w:val="24"/>
          <w:szCs w:val="24"/>
        </w:rPr>
        <w:t>c</w:t>
      </w:r>
      <w:r>
        <w:rPr>
          <w:b/>
          <w:sz w:val="24"/>
          <w:szCs w:val="24"/>
        </w:rPr>
        <w:t>a s</w:t>
      </w:r>
      <w:r>
        <w:rPr>
          <w:b/>
          <w:spacing w:val="-1"/>
          <w:sz w:val="24"/>
          <w:szCs w:val="24"/>
        </w:rPr>
        <w:t>e</w:t>
      </w:r>
      <w:r>
        <w:rPr>
          <w:b/>
          <w:spacing w:val="1"/>
          <w:sz w:val="24"/>
          <w:szCs w:val="24"/>
        </w:rPr>
        <w:t>n</w:t>
      </w:r>
      <w:r>
        <w:rPr>
          <w:b/>
          <w:sz w:val="24"/>
          <w:szCs w:val="24"/>
        </w:rPr>
        <w:t>gga</w:t>
      </w:r>
      <w:r>
        <w:rPr>
          <w:b/>
          <w:spacing w:val="-3"/>
          <w:sz w:val="24"/>
          <w:szCs w:val="24"/>
        </w:rPr>
        <w:t>m</w:t>
      </w:r>
      <w:r>
        <w:rPr>
          <w:b/>
          <w:sz w:val="24"/>
          <w:szCs w:val="24"/>
        </w:rPr>
        <w:t>a</w:t>
      </w:r>
    </w:p>
    <w:p w:rsidR="00F35F9D" w:rsidRDefault="007D581B" w:rsidP="00563173">
      <w:pPr>
        <w:spacing w:line="360" w:lineRule="auto"/>
        <w:ind w:right="78" w:firstLine="709"/>
        <w:jc w:val="both"/>
        <w:rPr>
          <w:sz w:val="24"/>
          <w:szCs w:val="24"/>
        </w:rPr>
      </w:pPr>
      <w:r>
        <w:rPr>
          <w:sz w:val="24"/>
          <w:szCs w:val="24"/>
        </w:rPr>
        <w:t>M</w:t>
      </w:r>
      <w:r>
        <w:rPr>
          <w:spacing w:val="-1"/>
          <w:sz w:val="24"/>
          <w:szCs w:val="24"/>
        </w:rPr>
        <w:t>e</w:t>
      </w:r>
      <w:r>
        <w:rPr>
          <w:sz w:val="24"/>
          <w:szCs w:val="24"/>
        </w:rPr>
        <w:t>rup</w:t>
      </w:r>
      <w:r>
        <w:rPr>
          <w:spacing w:val="-2"/>
          <w:sz w:val="24"/>
          <w:szCs w:val="24"/>
        </w:rPr>
        <w:t>a</w:t>
      </w:r>
      <w:r>
        <w:rPr>
          <w:sz w:val="24"/>
          <w:szCs w:val="24"/>
        </w:rPr>
        <w:t>k</w:t>
      </w:r>
      <w:r>
        <w:rPr>
          <w:spacing w:val="-1"/>
          <w:sz w:val="24"/>
          <w:szCs w:val="24"/>
        </w:rPr>
        <w:t>a</w:t>
      </w:r>
      <w:r>
        <w:rPr>
          <w:sz w:val="24"/>
          <w:szCs w:val="24"/>
        </w:rPr>
        <w:t>n</w:t>
      </w:r>
      <w:r>
        <w:rPr>
          <w:spacing w:val="5"/>
          <w:sz w:val="24"/>
          <w:szCs w:val="24"/>
        </w:rPr>
        <w:t xml:space="preserve"> </w:t>
      </w:r>
      <w:r>
        <w:rPr>
          <w:spacing w:val="-1"/>
          <w:sz w:val="24"/>
          <w:szCs w:val="24"/>
        </w:rPr>
        <w:t>ca</w:t>
      </w:r>
      <w:r>
        <w:rPr>
          <w:spacing w:val="1"/>
          <w:sz w:val="24"/>
          <w:szCs w:val="24"/>
        </w:rPr>
        <w:t>r</w:t>
      </w:r>
      <w:r>
        <w:rPr>
          <w:sz w:val="24"/>
          <w:szCs w:val="24"/>
        </w:rPr>
        <w:t>a</w:t>
      </w:r>
      <w:r>
        <w:rPr>
          <w:spacing w:val="2"/>
          <w:sz w:val="24"/>
          <w:szCs w:val="24"/>
        </w:rPr>
        <w:t xml:space="preserve"> </w:t>
      </w:r>
      <w:r>
        <w:rPr>
          <w:sz w:val="24"/>
          <w:szCs w:val="24"/>
        </w:rPr>
        <w:t>p</w:t>
      </w:r>
      <w:r>
        <w:rPr>
          <w:spacing w:val="-1"/>
          <w:sz w:val="24"/>
          <w:szCs w:val="24"/>
        </w:rPr>
        <w:t>e</w:t>
      </w:r>
      <w:r>
        <w:rPr>
          <w:sz w:val="24"/>
          <w:szCs w:val="24"/>
        </w:rPr>
        <w:t>m</w:t>
      </w:r>
      <w:r>
        <w:rPr>
          <w:spacing w:val="2"/>
          <w:sz w:val="24"/>
          <w:szCs w:val="24"/>
        </w:rPr>
        <w:t>e</w:t>
      </w:r>
      <w:r>
        <w:rPr>
          <w:sz w:val="24"/>
          <w:szCs w:val="24"/>
        </w:rPr>
        <w:t>r</w:t>
      </w:r>
      <w:r>
        <w:rPr>
          <w:spacing w:val="2"/>
          <w:sz w:val="24"/>
          <w:szCs w:val="24"/>
        </w:rPr>
        <w:t>i</w:t>
      </w:r>
      <w:r>
        <w:rPr>
          <w:sz w:val="24"/>
          <w:szCs w:val="24"/>
        </w:rPr>
        <w:t>ks</w:t>
      </w:r>
      <w:r>
        <w:rPr>
          <w:spacing w:val="-1"/>
          <w:sz w:val="24"/>
          <w:szCs w:val="24"/>
        </w:rPr>
        <w:t>aa</w:t>
      </w:r>
      <w:r>
        <w:rPr>
          <w:sz w:val="24"/>
          <w:szCs w:val="24"/>
        </w:rPr>
        <w:t>n</w:t>
      </w:r>
      <w:r>
        <w:rPr>
          <w:spacing w:val="8"/>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s</w:t>
      </w:r>
      <w:r>
        <w:rPr>
          <w:spacing w:val="-1"/>
          <w:sz w:val="24"/>
          <w:szCs w:val="24"/>
        </w:rPr>
        <w:t>e</w:t>
      </w:r>
      <w:r>
        <w:rPr>
          <w:spacing w:val="2"/>
          <w:sz w:val="24"/>
          <w:szCs w:val="24"/>
        </w:rPr>
        <w:t>d</w:t>
      </w:r>
      <w:r>
        <w:rPr>
          <w:spacing w:val="-1"/>
          <w:sz w:val="24"/>
          <w:szCs w:val="24"/>
        </w:rPr>
        <w:t>e</w:t>
      </w:r>
      <w:r>
        <w:rPr>
          <w:sz w:val="24"/>
          <w:szCs w:val="24"/>
        </w:rPr>
        <w:t>r</w:t>
      </w:r>
      <w:r>
        <w:rPr>
          <w:spacing w:val="1"/>
          <w:sz w:val="24"/>
          <w:szCs w:val="24"/>
        </w:rPr>
        <w:t>h</w:t>
      </w:r>
      <w:r>
        <w:rPr>
          <w:spacing w:val="-1"/>
          <w:sz w:val="24"/>
          <w:szCs w:val="24"/>
        </w:rPr>
        <w:t>a</w:t>
      </w:r>
      <w:r>
        <w:rPr>
          <w:sz w:val="24"/>
          <w:szCs w:val="24"/>
        </w:rPr>
        <w:t>na</w:t>
      </w:r>
      <w:r>
        <w:rPr>
          <w:spacing w:val="2"/>
          <w:sz w:val="24"/>
          <w:szCs w:val="24"/>
        </w:rPr>
        <w:t xml:space="preserve"> n</w:t>
      </w:r>
      <w:r>
        <w:rPr>
          <w:spacing w:val="-1"/>
          <w:sz w:val="24"/>
          <w:szCs w:val="24"/>
        </w:rPr>
        <w:t>a</w:t>
      </w:r>
      <w:r>
        <w:rPr>
          <w:sz w:val="24"/>
          <w:szCs w:val="24"/>
        </w:rPr>
        <w:t>mun</w:t>
      </w:r>
      <w:r>
        <w:rPr>
          <w:spacing w:val="3"/>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 memb</w:t>
      </w:r>
      <w:r>
        <w:rPr>
          <w:spacing w:val="-1"/>
          <w:sz w:val="24"/>
          <w:szCs w:val="24"/>
        </w:rPr>
        <w:t>e</w:t>
      </w:r>
      <w:r>
        <w:rPr>
          <w:sz w:val="24"/>
          <w:szCs w:val="24"/>
        </w:rPr>
        <w:t>ri</w:t>
      </w:r>
      <w:r>
        <w:rPr>
          <w:spacing w:val="1"/>
          <w:sz w:val="24"/>
          <w:szCs w:val="24"/>
        </w:rPr>
        <w:t xml:space="preserve"> </w:t>
      </w:r>
      <w:r>
        <w:rPr>
          <w:sz w:val="24"/>
          <w:szCs w:val="24"/>
        </w:rPr>
        <w:t>info</w:t>
      </w:r>
      <w:r>
        <w:rPr>
          <w:spacing w:val="-1"/>
          <w:sz w:val="24"/>
          <w:szCs w:val="24"/>
        </w:rPr>
        <w:t>r</w:t>
      </w:r>
      <w:r>
        <w:rPr>
          <w:sz w:val="24"/>
          <w:szCs w:val="24"/>
        </w:rPr>
        <w:t>masi</w:t>
      </w:r>
      <w:r>
        <w:rPr>
          <w:spacing w:val="2"/>
          <w:sz w:val="24"/>
          <w:szCs w:val="24"/>
        </w:rPr>
        <w:t xml:space="preserve"> </w:t>
      </w:r>
      <w:r>
        <w:rPr>
          <w:sz w:val="24"/>
          <w:szCs w:val="24"/>
        </w:rPr>
        <w:t>men</w:t>
      </w:r>
      <w:r>
        <w:rPr>
          <w:spacing w:val="-3"/>
          <w:sz w:val="24"/>
          <w:szCs w:val="24"/>
        </w:rPr>
        <w:t>g</w:t>
      </w:r>
      <w:r>
        <w:rPr>
          <w:spacing w:val="-1"/>
          <w:sz w:val="24"/>
          <w:szCs w:val="24"/>
        </w:rPr>
        <w:t>e</w:t>
      </w:r>
      <w:r>
        <w:rPr>
          <w:spacing w:val="2"/>
          <w:sz w:val="24"/>
          <w:szCs w:val="24"/>
        </w:rPr>
        <w:t>n</w:t>
      </w:r>
      <w:r>
        <w:rPr>
          <w:spacing w:val="-1"/>
          <w:sz w:val="24"/>
          <w:szCs w:val="24"/>
        </w:rPr>
        <w:t>a</w:t>
      </w:r>
      <w:r>
        <w:rPr>
          <w:sz w:val="24"/>
          <w:szCs w:val="24"/>
        </w:rPr>
        <w:t>i</w:t>
      </w:r>
      <w:r>
        <w:rPr>
          <w:spacing w:val="2"/>
          <w:sz w:val="24"/>
          <w:szCs w:val="24"/>
        </w:rPr>
        <w:t xml:space="preserve"> </w:t>
      </w:r>
      <w:r>
        <w:rPr>
          <w:sz w:val="24"/>
          <w:szCs w:val="24"/>
        </w:rPr>
        <w:t>in</w:t>
      </w:r>
      <w:r>
        <w:rPr>
          <w:spacing w:val="1"/>
          <w:sz w:val="24"/>
          <w:szCs w:val="24"/>
        </w:rPr>
        <w:t>t</w:t>
      </w:r>
      <w:r>
        <w:rPr>
          <w:spacing w:val="-1"/>
          <w:sz w:val="24"/>
          <w:szCs w:val="24"/>
        </w:rPr>
        <w:t>e</w:t>
      </w:r>
      <w:r>
        <w:rPr>
          <w:sz w:val="24"/>
          <w:szCs w:val="24"/>
        </w:rPr>
        <w:t>r</w:t>
      </w:r>
      <w:r>
        <w:rPr>
          <w:spacing w:val="-2"/>
          <w:sz w:val="24"/>
          <w:szCs w:val="24"/>
        </w:rPr>
        <w:t>a</w:t>
      </w:r>
      <w:r>
        <w:rPr>
          <w:sz w:val="24"/>
          <w:szCs w:val="24"/>
        </w:rPr>
        <w:t>ksi</w:t>
      </w:r>
      <w:r>
        <w:rPr>
          <w:spacing w:val="2"/>
          <w:sz w:val="24"/>
          <w:szCs w:val="24"/>
        </w:rPr>
        <w:t xml:space="preserve"> </w:t>
      </w:r>
      <w:r>
        <w:rPr>
          <w:spacing w:val="-1"/>
          <w:sz w:val="24"/>
          <w:szCs w:val="24"/>
        </w:rPr>
        <w:t>a</w:t>
      </w:r>
      <w:r>
        <w:rPr>
          <w:sz w:val="24"/>
          <w:szCs w:val="24"/>
        </w:rPr>
        <w:t>nta</w:t>
      </w:r>
      <w:r>
        <w:rPr>
          <w:spacing w:val="-1"/>
          <w:sz w:val="24"/>
          <w:szCs w:val="24"/>
        </w:rPr>
        <w:t>r</w:t>
      </w:r>
      <w:r>
        <w:rPr>
          <w:sz w:val="24"/>
          <w:szCs w:val="24"/>
        </w:rPr>
        <w:t>a</w:t>
      </w:r>
      <w:r>
        <w:rPr>
          <w:spacing w:val="3"/>
          <w:sz w:val="24"/>
          <w:szCs w:val="24"/>
        </w:rPr>
        <w:t xml:space="preserve"> </w:t>
      </w:r>
      <w:r>
        <w:rPr>
          <w:sz w:val="24"/>
          <w:szCs w:val="24"/>
        </w:rPr>
        <w:t>sp</w:t>
      </w:r>
      <w:r>
        <w:rPr>
          <w:spacing w:val="-1"/>
          <w:sz w:val="24"/>
          <w:szCs w:val="24"/>
        </w:rPr>
        <w:t>e</w:t>
      </w:r>
      <w:r>
        <w:rPr>
          <w:sz w:val="24"/>
          <w:szCs w:val="24"/>
        </w:rPr>
        <w:t>rma d</w:t>
      </w:r>
      <w:r>
        <w:rPr>
          <w:spacing w:val="-1"/>
          <w:sz w:val="24"/>
          <w:szCs w:val="24"/>
        </w:rPr>
        <w:t>a</w:t>
      </w:r>
      <w:r>
        <w:rPr>
          <w:sz w:val="24"/>
          <w:szCs w:val="24"/>
        </w:rPr>
        <w:t>n</w:t>
      </w:r>
      <w:r>
        <w:rPr>
          <w:spacing w:val="1"/>
          <w:sz w:val="24"/>
          <w:szCs w:val="24"/>
        </w:rPr>
        <w:t xml:space="preserve"> </w:t>
      </w:r>
      <w:r>
        <w:rPr>
          <w:spacing w:val="-2"/>
          <w:sz w:val="24"/>
          <w:szCs w:val="24"/>
        </w:rPr>
        <w:t>g</w:t>
      </w:r>
      <w:r>
        <w:rPr>
          <w:spacing w:val="-1"/>
          <w:sz w:val="24"/>
          <w:szCs w:val="24"/>
        </w:rPr>
        <w:t>e</w:t>
      </w:r>
      <w:r>
        <w:rPr>
          <w:sz w:val="24"/>
          <w:szCs w:val="24"/>
        </w:rPr>
        <w:t>tah s</w:t>
      </w:r>
      <w:r>
        <w:rPr>
          <w:spacing w:val="-1"/>
          <w:sz w:val="24"/>
          <w:szCs w:val="24"/>
        </w:rPr>
        <w:t>e</w:t>
      </w:r>
      <w:r>
        <w:rPr>
          <w:sz w:val="24"/>
          <w:szCs w:val="24"/>
        </w:rPr>
        <w:t>viks.</w:t>
      </w:r>
      <w:r>
        <w:rPr>
          <w:spacing w:val="2"/>
          <w:sz w:val="24"/>
          <w:szCs w:val="24"/>
        </w:rPr>
        <w:t xml:space="preserve"> </w:t>
      </w:r>
      <w:r>
        <w:rPr>
          <w:sz w:val="24"/>
          <w:szCs w:val="24"/>
        </w:rPr>
        <w:t>Uji</w:t>
      </w:r>
      <w:r>
        <w:rPr>
          <w:spacing w:val="2"/>
          <w:sz w:val="24"/>
          <w:szCs w:val="24"/>
        </w:rPr>
        <w:t xml:space="preserve"> </w:t>
      </w:r>
      <w:r>
        <w:rPr>
          <w:sz w:val="24"/>
          <w:szCs w:val="24"/>
        </w:rPr>
        <w:t>p</w:t>
      </w:r>
      <w:r>
        <w:rPr>
          <w:spacing w:val="-1"/>
          <w:sz w:val="24"/>
          <w:szCs w:val="24"/>
        </w:rPr>
        <w:t>a</w:t>
      </w:r>
      <w:r>
        <w:rPr>
          <w:sz w:val="24"/>
          <w:szCs w:val="24"/>
        </w:rPr>
        <w:t>s</w:t>
      </w:r>
      <w:r>
        <w:rPr>
          <w:spacing w:val="-1"/>
          <w:sz w:val="24"/>
          <w:szCs w:val="24"/>
        </w:rPr>
        <w:t>c</w:t>
      </w:r>
      <w:r>
        <w:rPr>
          <w:sz w:val="24"/>
          <w:szCs w:val="24"/>
        </w:rPr>
        <w:t xml:space="preserve">a </w:t>
      </w:r>
      <w:r>
        <w:rPr>
          <w:spacing w:val="2"/>
          <w:sz w:val="24"/>
          <w:szCs w:val="24"/>
        </w:rPr>
        <w:t>s</w:t>
      </w:r>
      <w:r>
        <w:rPr>
          <w:spacing w:val="-1"/>
          <w:sz w:val="24"/>
          <w:szCs w:val="24"/>
        </w:rPr>
        <w:t>e</w:t>
      </w:r>
      <w:r>
        <w:rPr>
          <w:spacing w:val="2"/>
          <w:sz w:val="24"/>
          <w:szCs w:val="24"/>
        </w:rPr>
        <w:t>n</w:t>
      </w:r>
      <w:r>
        <w:rPr>
          <w:sz w:val="24"/>
          <w:szCs w:val="24"/>
        </w:rPr>
        <w:t>g</w:t>
      </w:r>
      <w:r>
        <w:rPr>
          <w:spacing w:val="-2"/>
          <w:sz w:val="24"/>
          <w:szCs w:val="24"/>
        </w:rPr>
        <w:t>g</w:t>
      </w:r>
      <w:r>
        <w:rPr>
          <w:spacing w:val="-1"/>
          <w:sz w:val="24"/>
          <w:szCs w:val="24"/>
        </w:rPr>
        <w:t>a</w:t>
      </w:r>
      <w:r>
        <w:rPr>
          <w:spacing w:val="3"/>
          <w:sz w:val="24"/>
          <w:szCs w:val="24"/>
        </w:rPr>
        <w:t>m</w:t>
      </w:r>
      <w:r>
        <w:rPr>
          <w:sz w:val="24"/>
          <w:szCs w:val="24"/>
        </w:rPr>
        <w:t>a di</w:t>
      </w:r>
      <w:r>
        <w:rPr>
          <w:spacing w:val="1"/>
          <w:sz w:val="24"/>
          <w:szCs w:val="24"/>
        </w:rPr>
        <w:t>l</w:t>
      </w:r>
      <w:r>
        <w:rPr>
          <w:spacing w:val="-1"/>
          <w:sz w:val="24"/>
          <w:szCs w:val="24"/>
        </w:rPr>
        <w:t>a</w:t>
      </w:r>
      <w:r>
        <w:rPr>
          <w:sz w:val="24"/>
          <w:szCs w:val="24"/>
        </w:rPr>
        <w:t>kuk</w:t>
      </w:r>
      <w:r>
        <w:rPr>
          <w:spacing w:val="-1"/>
          <w:sz w:val="24"/>
          <w:szCs w:val="24"/>
        </w:rPr>
        <w:t>a</w:t>
      </w:r>
      <w:r>
        <w:rPr>
          <w:sz w:val="24"/>
          <w:szCs w:val="24"/>
        </w:rPr>
        <w:t>n</w:t>
      </w:r>
      <w:r>
        <w:rPr>
          <w:spacing w:val="1"/>
          <w:sz w:val="24"/>
          <w:szCs w:val="24"/>
        </w:rPr>
        <w:t xml:space="preserve"> </w:t>
      </w:r>
      <w:r>
        <w:rPr>
          <w:spacing w:val="3"/>
          <w:sz w:val="24"/>
          <w:szCs w:val="24"/>
        </w:rPr>
        <w:t>2</w:t>
      </w:r>
      <w:r>
        <w:rPr>
          <w:spacing w:val="-1"/>
          <w:sz w:val="24"/>
          <w:szCs w:val="24"/>
        </w:rPr>
        <w:t>-</w:t>
      </w:r>
      <w:r>
        <w:rPr>
          <w:sz w:val="24"/>
          <w:szCs w:val="24"/>
        </w:rPr>
        <w:t>3</w:t>
      </w:r>
      <w:r>
        <w:rPr>
          <w:spacing w:val="3"/>
          <w:sz w:val="24"/>
          <w:szCs w:val="24"/>
        </w:rPr>
        <w:t xml:space="preserve"> </w:t>
      </w:r>
      <w:r>
        <w:rPr>
          <w:spacing w:val="2"/>
          <w:sz w:val="24"/>
          <w:szCs w:val="24"/>
        </w:rPr>
        <w:t>h</w:t>
      </w:r>
      <w:r>
        <w:rPr>
          <w:spacing w:val="-1"/>
          <w:sz w:val="24"/>
          <w:szCs w:val="24"/>
        </w:rPr>
        <w:t>a</w:t>
      </w:r>
      <w:r>
        <w:rPr>
          <w:sz w:val="24"/>
          <w:szCs w:val="24"/>
        </w:rPr>
        <w:t>ri</w:t>
      </w:r>
      <w:r>
        <w:rPr>
          <w:spacing w:val="1"/>
          <w:sz w:val="24"/>
          <w:szCs w:val="24"/>
        </w:rPr>
        <w:t xml:space="preserve"> </w:t>
      </w:r>
      <w:r>
        <w:rPr>
          <w:sz w:val="24"/>
          <w:szCs w:val="24"/>
        </w:rPr>
        <w:t>s</w:t>
      </w:r>
      <w:r>
        <w:rPr>
          <w:spacing w:val="-1"/>
          <w:sz w:val="24"/>
          <w:szCs w:val="24"/>
        </w:rPr>
        <w:t>e</w:t>
      </w:r>
      <w:r>
        <w:rPr>
          <w:sz w:val="24"/>
          <w:szCs w:val="24"/>
        </w:rPr>
        <w:t>b</w:t>
      </w:r>
      <w:r>
        <w:rPr>
          <w:spacing w:val="-1"/>
          <w:sz w:val="24"/>
          <w:szCs w:val="24"/>
        </w:rPr>
        <w:t>e</w:t>
      </w:r>
      <w:r>
        <w:rPr>
          <w:sz w:val="24"/>
          <w:szCs w:val="24"/>
        </w:rPr>
        <w:t>lum</w:t>
      </w:r>
      <w:r>
        <w:rPr>
          <w:spacing w:val="2"/>
          <w:sz w:val="24"/>
          <w:szCs w:val="24"/>
        </w:rPr>
        <w:t xml:space="preserve"> </w:t>
      </w:r>
      <w:r>
        <w:rPr>
          <w:sz w:val="24"/>
          <w:szCs w:val="24"/>
        </w:rPr>
        <w:t>masa p</w:t>
      </w:r>
      <w:r>
        <w:rPr>
          <w:spacing w:val="-1"/>
          <w:sz w:val="24"/>
          <w:szCs w:val="24"/>
        </w:rPr>
        <w:t>e</w:t>
      </w:r>
      <w:r>
        <w:rPr>
          <w:sz w:val="24"/>
          <w:szCs w:val="24"/>
        </w:rPr>
        <w:t>rki</w:t>
      </w:r>
      <w:r>
        <w:rPr>
          <w:spacing w:val="-1"/>
          <w:sz w:val="24"/>
          <w:szCs w:val="24"/>
        </w:rPr>
        <w:t>r</w:t>
      </w:r>
      <w:r>
        <w:rPr>
          <w:spacing w:val="1"/>
          <w:sz w:val="24"/>
          <w:szCs w:val="24"/>
        </w:rPr>
        <w:t>a</w:t>
      </w:r>
      <w:r>
        <w:rPr>
          <w:spacing w:val="-1"/>
          <w:sz w:val="24"/>
          <w:szCs w:val="24"/>
        </w:rPr>
        <w:t>a</w:t>
      </w:r>
      <w:r>
        <w:rPr>
          <w:sz w:val="24"/>
          <w:szCs w:val="24"/>
        </w:rPr>
        <w:t>n</w:t>
      </w:r>
      <w:r>
        <w:rPr>
          <w:spacing w:val="1"/>
          <w:sz w:val="24"/>
          <w:szCs w:val="24"/>
        </w:rPr>
        <w:t xml:space="preserve"> </w:t>
      </w:r>
      <w:r>
        <w:rPr>
          <w:sz w:val="24"/>
          <w:szCs w:val="24"/>
        </w:rPr>
        <w:t>ovulasi.</w:t>
      </w:r>
      <w:r>
        <w:rPr>
          <w:spacing w:val="1"/>
          <w:sz w:val="24"/>
          <w:szCs w:val="24"/>
        </w:rPr>
        <w:t xml:space="preserve"> P</w:t>
      </w:r>
      <w:r>
        <w:rPr>
          <w:spacing w:val="-1"/>
          <w:sz w:val="24"/>
          <w:szCs w:val="24"/>
        </w:rPr>
        <w:t>e</w:t>
      </w:r>
      <w:r>
        <w:rPr>
          <w:spacing w:val="2"/>
          <w:sz w:val="24"/>
          <w:szCs w:val="24"/>
        </w:rPr>
        <w:t>n</w:t>
      </w:r>
      <w:r>
        <w:rPr>
          <w:sz w:val="24"/>
          <w:szCs w:val="24"/>
        </w:rPr>
        <w:t>g</w:t>
      </w:r>
      <w:r>
        <w:rPr>
          <w:spacing w:val="-1"/>
          <w:sz w:val="24"/>
          <w:szCs w:val="24"/>
        </w:rPr>
        <w:t>a</w:t>
      </w:r>
      <w:r>
        <w:rPr>
          <w:sz w:val="24"/>
          <w:szCs w:val="24"/>
        </w:rPr>
        <w:t>mb</w:t>
      </w:r>
      <w:r>
        <w:rPr>
          <w:spacing w:val="1"/>
          <w:sz w:val="24"/>
          <w:szCs w:val="24"/>
        </w:rPr>
        <w:t>i</w:t>
      </w:r>
      <w:r>
        <w:rPr>
          <w:sz w:val="24"/>
          <w:szCs w:val="24"/>
        </w:rPr>
        <w:t>l</w:t>
      </w:r>
      <w:r>
        <w:rPr>
          <w:spacing w:val="1"/>
          <w:sz w:val="24"/>
          <w:szCs w:val="24"/>
        </w:rPr>
        <w:t>a</w:t>
      </w:r>
      <w:r>
        <w:rPr>
          <w:sz w:val="24"/>
          <w:szCs w:val="24"/>
        </w:rPr>
        <w:t>n</w:t>
      </w:r>
      <w:r>
        <w:rPr>
          <w:spacing w:val="1"/>
          <w:sz w:val="24"/>
          <w:szCs w:val="24"/>
        </w:rPr>
        <w:t xml:space="preserve"> </w:t>
      </w:r>
      <w:r>
        <w:rPr>
          <w:sz w:val="24"/>
          <w:szCs w:val="24"/>
        </w:rPr>
        <w:t>lendir s</w:t>
      </w:r>
      <w:r>
        <w:rPr>
          <w:spacing w:val="-1"/>
          <w:sz w:val="24"/>
          <w:szCs w:val="24"/>
        </w:rPr>
        <w:t>e</w:t>
      </w:r>
      <w:r>
        <w:rPr>
          <w:sz w:val="24"/>
          <w:szCs w:val="24"/>
        </w:rPr>
        <w:t>rviks</w:t>
      </w:r>
      <w:r>
        <w:rPr>
          <w:spacing w:val="3"/>
          <w:sz w:val="24"/>
          <w:szCs w:val="24"/>
        </w:rPr>
        <w:t xml:space="preserve"> </w:t>
      </w:r>
      <w:r>
        <w:rPr>
          <w:sz w:val="24"/>
          <w:szCs w:val="24"/>
        </w:rPr>
        <w:t>d</w:t>
      </w:r>
      <w:r>
        <w:rPr>
          <w:spacing w:val="-1"/>
          <w:sz w:val="24"/>
          <w:szCs w:val="24"/>
        </w:rPr>
        <w:t>a</w:t>
      </w:r>
      <w:r>
        <w:rPr>
          <w:sz w:val="24"/>
          <w:szCs w:val="24"/>
        </w:rPr>
        <w:t>ri</w:t>
      </w:r>
      <w:r>
        <w:rPr>
          <w:spacing w:val="1"/>
          <w:sz w:val="24"/>
          <w:szCs w:val="24"/>
        </w:rPr>
        <w:t xml:space="preserve"> </w:t>
      </w:r>
      <w:r>
        <w:rPr>
          <w:sz w:val="24"/>
          <w:szCs w:val="24"/>
        </w:rPr>
        <w:t>k</w:t>
      </w:r>
      <w:r>
        <w:rPr>
          <w:spacing w:val="-1"/>
          <w:sz w:val="24"/>
          <w:szCs w:val="24"/>
        </w:rPr>
        <w:t>a</w:t>
      </w:r>
      <w:r>
        <w:rPr>
          <w:spacing w:val="2"/>
          <w:sz w:val="24"/>
          <w:szCs w:val="24"/>
        </w:rPr>
        <w:t>n</w:t>
      </w:r>
      <w:r>
        <w:rPr>
          <w:spacing w:val="-1"/>
          <w:sz w:val="24"/>
          <w:szCs w:val="24"/>
        </w:rPr>
        <w:t>a</w:t>
      </w:r>
      <w:r>
        <w:rPr>
          <w:sz w:val="24"/>
          <w:szCs w:val="24"/>
        </w:rPr>
        <w:t>l</w:t>
      </w:r>
      <w:r>
        <w:rPr>
          <w:spacing w:val="1"/>
          <w:sz w:val="24"/>
          <w:szCs w:val="24"/>
        </w:rPr>
        <w:t>i</w:t>
      </w:r>
      <w:r>
        <w:rPr>
          <w:spacing w:val="3"/>
          <w:sz w:val="24"/>
          <w:szCs w:val="24"/>
        </w:rPr>
        <w:t>s</w:t>
      </w:r>
      <w:r>
        <w:rPr>
          <w:spacing w:val="-1"/>
          <w:sz w:val="24"/>
          <w:szCs w:val="24"/>
        </w:rPr>
        <w:t>-e</w:t>
      </w:r>
      <w:r>
        <w:rPr>
          <w:sz w:val="24"/>
          <w:szCs w:val="24"/>
        </w:rPr>
        <w:t>ndo s</w:t>
      </w:r>
      <w:r>
        <w:rPr>
          <w:spacing w:val="-1"/>
          <w:sz w:val="24"/>
          <w:szCs w:val="24"/>
        </w:rPr>
        <w:t>e</w:t>
      </w:r>
      <w:r>
        <w:rPr>
          <w:sz w:val="24"/>
          <w:szCs w:val="24"/>
        </w:rPr>
        <w:t xml:space="preserve">rviks  </w:t>
      </w:r>
      <w:r>
        <w:rPr>
          <w:spacing w:val="1"/>
          <w:sz w:val="24"/>
          <w:szCs w:val="24"/>
        </w:rPr>
        <w:t xml:space="preserve"> </w:t>
      </w:r>
      <w:r>
        <w:rPr>
          <w:sz w:val="24"/>
          <w:szCs w:val="24"/>
        </w:rPr>
        <w:t>di</w:t>
      </w:r>
      <w:r>
        <w:rPr>
          <w:spacing w:val="1"/>
          <w:sz w:val="24"/>
          <w:szCs w:val="24"/>
        </w:rPr>
        <w:t>l</w:t>
      </w:r>
      <w:r>
        <w:rPr>
          <w:spacing w:val="-1"/>
          <w:sz w:val="24"/>
          <w:szCs w:val="24"/>
        </w:rPr>
        <w:t>a</w:t>
      </w:r>
      <w:r>
        <w:rPr>
          <w:sz w:val="24"/>
          <w:szCs w:val="24"/>
        </w:rPr>
        <w:t>kuk</w:t>
      </w:r>
      <w:r>
        <w:rPr>
          <w:spacing w:val="-1"/>
          <w:sz w:val="24"/>
          <w:szCs w:val="24"/>
        </w:rPr>
        <w:t>a</w:t>
      </w:r>
      <w:r>
        <w:rPr>
          <w:sz w:val="24"/>
          <w:szCs w:val="24"/>
        </w:rPr>
        <w:t xml:space="preserve">n  </w:t>
      </w:r>
      <w:r>
        <w:rPr>
          <w:spacing w:val="1"/>
          <w:sz w:val="24"/>
          <w:szCs w:val="24"/>
        </w:rPr>
        <w:t xml:space="preserve"> </w:t>
      </w:r>
      <w:r>
        <w:rPr>
          <w:sz w:val="24"/>
          <w:szCs w:val="24"/>
        </w:rPr>
        <w:t>s</w:t>
      </w:r>
      <w:r>
        <w:rPr>
          <w:spacing w:val="-1"/>
          <w:sz w:val="24"/>
          <w:szCs w:val="24"/>
        </w:rPr>
        <w:t>e</w:t>
      </w:r>
      <w:r>
        <w:rPr>
          <w:sz w:val="24"/>
          <w:szCs w:val="24"/>
        </w:rPr>
        <w:t>t</w:t>
      </w:r>
      <w:r>
        <w:rPr>
          <w:spacing w:val="2"/>
          <w:sz w:val="24"/>
          <w:szCs w:val="24"/>
        </w:rPr>
        <w:t>e</w:t>
      </w:r>
      <w:r>
        <w:rPr>
          <w:sz w:val="24"/>
          <w:szCs w:val="24"/>
        </w:rPr>
        <w:t xml:space="preserve">lah   </w:t>
      </w:r>
      <w:r>
        <w:rPr>
          <w:spacing w:val="2"/>
          <w:sz w:val="24"/>
          <w:szCs w:val="24"/>
        </w:rPr>
        <w:t>2</w:t>
      </w:r>
      <w:r>
        <w:rPr>
          <w:spacing w:val="-1"/>
          <w:sz w:val="24"/>
          <w:szCs w:val="24"/>
        </w:rPr>
        <w:t>-</w:t>
      </w:r>
      <w:r>
        <w:rPr>
          <w:sz w:val="24"/>
          <w:szCs w:val="24"/>
        </w:rPr>
        <w:t xml:space="preserve">12  </w:t>
      </w:r>
      <w:r>
        <w:rPr>
          <w:spacing w:val="1"/>
          <w:sz w:val="24"/>
          <w:szCs w:val="24"/>
        </w:rPr>
        <w:t xml:space="preserve"> </w:t>
      </w:r>
      <w:r>
        <w:rPr>
          <w:sz w:val="24"/>
          <w:szCs w:val="24"/>
        </w:rPr>
        <w:t xml:space="preserve">jam  </w:t>
      </w:r>
      <w:r>
        <w:rPr>
          <w:spacing w:val="1"/>
          <w:sz w:val="24"/>
          <w:szCs w:val="24"/>
        </w:rPr>
        <w:t xml:space="preserve"> </w:t>
      </w:r>
      <w:r>
        <w:rPr>
          <w:sz w:val="24"/>
          <w:szCs w:val="24"/>
        </w:rPr>
        <w:t>s</w:t>
      </w:r>
      <w:r>
        <w:rPr>
          <w:spacing w:val="-1"/>
          <w:sz w:val="24"/>
          <w:szCs w:val="24"/>
        </w:rPr>
        <w:t>e</w:t>
      </w:r>
      <w:r>
        <w:rPr>
          <w:sz w:val="24"/>
          <w:szCs w:val="24"/>
        </w:rPr>
        <w:t>ngg</w:t>
      </w:r>
      <w:r>
        <w:rPr>
          <w:spacing w:val="1"/>
          <w:sz w:val="24"/>
          <w:szCs w:val="24"/>
        </w:rPr>
        <w:t>a</w:t>
      </w:r>
      <w:r>
        <w:rPr>
          <w:sz w:val="24"/>
          <w:szCs w:val="24"/>
        </w:rPr>
        <w:t xml:space="preserve">ma.   </w:t>
      </w:r>
      <w:r>
        <w:rPr>
          <w:spacing w:val="1"/>
          <w:sz w:val="24"/>
          <w:szCs w:val="24"/>
        </w:rPr>
        <w:t>P</w:t>
      </w:r>
      <w:r>
        <w:rPr>
          <w:spacing w:val="-1"/>
          <w:sz w:val="24"/>
          <w:szCs w:val="24"/>
        </w:rPr>
        <w:t>e</w:t>
      </w:r>
      <w:r>
        <w:rPr>
          <w:sz w:val="24"/>
          <w:szCs w:val="24"/>
        </w:rPr>
        <w:t>me</w:t>
      </w:r>
      <w:r>
        <w:rPr>
          <w:spacing w:val="-1"/>
          <w:sz w:val="24"/>
          <w:szCs w:val="24"/>
        </w:rPr>
        <w:t>r</w:t>
      </w:r>
      <w:r>
        <w:rPr>
          <w:sz w:val="24"/>
          <w:szCs w:val="24"/>
        </w:rPr>
        <w:t>iksa</w:t>
      </w:r>
      <w:r>
        <w:rPr>
          <w:spacing w:val="-1"/>
          <w:sz w:val="24"/>
          <w:szCs w:val="24"/>
        </w:rPr>
        <w:t>a</w:t>
      </w:r>
      <w:r>
        <w:rPr>
          <w:sz w:val="24"/>
          <w:szCs w:val="24"/>
        </w:rPr>
        <w:t>n di</w:t>
      </w:r>
      <w:r>
        <w:rPr>
          <w:spacing w:val="1"/>
          <w:sz w:val="24"/>
          <w:szCs w:val="24"/>
        </w:rPr>
        <w:t>l</w:t>
      </w:r>
      <w:r>
        <w:rPr>
          <w:spacing w:val="-1"/>
          <w:sz w:val="24"/>
          <w:szCs w:val="24"/>
        </w:rPr>
        <w:t>a</w:t>
      </w:r>
      <w:r>
        <w:rPr>
          <w:sz w:val="24"/>
          <w:szCs w:val="24"/>
        </w:rPr>
        <w:t>kuk</w:t>
      </w:r>
      <w:r>
        <w:rPr>
          <w:spacing w:val="-1"/>
          <w:sz w:val="24"/>
          <w:szCs w:val="24"/>
        </w:rPr>
        <w:t>a</w:t>
      </w:r>
      <w:r>
        <w:rPr>
          <w:sz w:val="24"/>
          <w:szCs w:val="24"/>
        </w:rPr>
        <w:t>n</w:t>
      </w:r>
      <w:r>
        <w:rPr>
          <w:spacing w:val="1"/>
          <w:sz w:val="24"/>
          <w:szCs w:val="24"/>
        </w:rPr>
        <w:t xml:space="preserve"> </w:t>
      </w:r>
      <w:r>
        <w:rPr>
          <w:sz w:val="24"/>
          <w:szCs w:val="24"/>
        </w:rPr>
        <w:t>diba</w:t>
      </w:r>
      <w:r>
        <w:rPr>
          <w:spacing w:val="-1"/>
          <w:sz w:val="24"/>
          <w:szCs w:val="24"/>
        </w:rPr>
        <w:t>wa</w:t>
      </w:r>
      <w:r>
        <w:rPr>
          <w:sz w:val="24"/>
          <w:szCs w:val="24"/>
        </w:rPr>
        <w:t>h</w:t>
      </w:r>
      <w:r>
        <w:rPr>
          <w:spacing w:val="1"/>
          <w:sz w:val="24"/>
          <w:szCs w:val="24"/>
        </w:rPr>
        <w:t xml:space="preserve"> </w:t>
      </w:r>
      <w:r>
        <w:rPr>
          <w:sz w:val="24"/>
          <w:szCs w:val="24"/>
        </w:rPr>
        <w:t>m</w:t>
      </w:r>
      <w:r>
        <w:rPr>
          <w:spacing w:val="1"/>
          <w:sz w:val="24"/>
          <w:szCs w:val="24"/>
        </w:rPr>
        <w:t>i</w:t>
      </w:r>
      <w:r>
        <w:rPr>
          <w:sz w:val="24"/>
          <w:szCs w:val="24"/>
        </w:rPr>
        <w:t>k</w:t>
      </w:r>
      <w:r>
        <w:rPr>
          <w:spacing w:val="1"/>
          <w:sz w:val="24"/>
          <w:szCs w:val="24"/>
        </w:rPr>
        <w:t>r</w:t>
      </w:r>
      <w:r>
        <w:rPr>
          <w:sz w:val="24"/>
          <w:szCs w:val="24"/>
        </w:rPr>
        <w:t>oskop.</w:t>
      </w:r>
      <w:r>
        <w:rPr>
          <w:spacing w:val="1"/>
          <w:sz w:val="24"/>
          <w:szCs w:val="24"/>
        </w:rPr>
        <w:t xml:space="preserve"> </w:t>
      </w:r>
      <w:r>
        <w:rPr>
          <w:sz w:val="24"/>
          <w:szCs w:val="24"/>
        </w:rPr>
        <w:t>Uji</w:t>
      </w:r>
      <w:r>
        <w:rPr>
          <w:spacing w:val="1"/>
          <w:sz w:val="24"/>
          <w:szCs w:val="24"/>
        </w:rPr>
        <w:t xml:space="preserve"> </w:t>
      </w:r>
      <w:r>
        <w:rPr>
          <w:sz w:val="24"/>
          <w:szCs w:val="24"/>
        </w:rPr>
        <w:t>p</w:t>
      </w:r>
      <w:r>
        <w:rPr>
          <w:spacing w:val="-1"/>
          <w:sz w:val="24"/>
          <w:szCs w:val="24"/>
        </w:rPr>
        <w:t>a</w:t>
      </w:r>
      <w:r>
        <w:rPr>
          <w:sz w:val="24"/>
          <w:szCs w:val="24"/>
        </w:rPr>
        <w:t>s</w:t>
      </w:r>
      <w:r>
        <w:rPr>
          <w:spacing w:val="-1"/>
          <w:sz w:val="24"/>
          <w:szCs w:val="24"/>
        </w:rPr>
        <w:t>c</w:t>
      </w:r>
      <w:r>
        <w:rPr>
          <w:sz w:val="24"/>
          <w:szCs w:val="24"/>
        </w:rPr>
        <w:t>a s</w:t>
      </w:r>
      <w:r>
        <w:rPr>
          <w:spacing w:val="-1"/>
          <w:sz w:val="24"/>
          <w:szCs w:val="24"/>
        </w:rPr>
        <w:t>e</w:t>
      </w:r>
      <w:r>
        <w:rPr>
          <w:spacing w:val="2"/>
          <w:sz w:val="24"/>
          <w:szCs w:val="24"/>
        </w:rPr>
        <w:t>n</w:t>
      </w:r>
      <w:r>
        <w:rPr>
          <w:sz w:val="24"/>
          <w:szCs w:val="24"/>
        </w:rPr>
        <w:t>g</w:t>
      </w:r>
      <w:r>
        <w:rPr>
          <w:spacing w:val="-2"/>
          <w:sz w:val="24"/>
          <w:szCs w:val="24"/>
        </w:rPr>
        <w:t>g</w:t>
      </w:r>
      <w:r>
        <w:rPr>
          <w:spacing w:val="1"/>
          <w:sz w:val="24"/>
          <w:szCs w:val="24"/>
        </w:rPr>
        <w:t>a</w:t>
      </w:r>
      <w:r>
        <w:rPr>
          <w:sz w:val="24"/>
          <w:szCs w:val="24"/>
        </w:rPr>
        <w:t>ma dikat</w:t>
      </w:r>
      <w:r>
        <w:rPr>
          <w:spacing w:val="-1"/>
          <w:sz w:val="24"/>
          <w:szCs w:val="24"/>
        </w:rPr>
        <w:t>a</w:t>
      </w:r>
      <w:r>
        <w:rPr>
          <w:sz w:val="24"/>
          <w:szCs w:val="24"/>
        </w:rPr>
        <w:t>k</w:t>
      </w:r>
      <w:r>
        <w:rPr>
          <w:spacing w:val="-1"/>
          <w:sz w:val="24"/>
          <w:szCs w:val="24"/>
        </w:rPr>
        <w:t>a</w:t>
      </w:r>
      <w:r>
        <w:rPr>
          <w:sz w:val="24"/>
          <w:szCs w:val="24"/>
        </w:rPr>
        <w:t>n</w:t>
      </w:r>
      <w:r>
        <w:rPr>
          <w:spacing w:val="1"/>
          <w:sz w:val="24"/>
          <w:szCs w:val="24"/>
        </w:rPr>
        <w:t xml:space="preserve"> </w:t>
      </w:r>
      <w:r>
        <w:rPr>
          <w:sz w:val="24"/>
          <w:szCs w:val="24"/>
        </w:rPr>
        <w:t>posit</w:t>
      </w:r>
      <w:r>
        <w:rPr>
          <w:spacing w:val="1"/>
          <w:sz w:val="24"/>
          <w:szCs w:val="24"/>
        </w:rPr>
        <w:t>i</w:t>
      </w:r>
      <w:r>
        <w:rPr>
          <w:sz w:val="24"/>
          <w:szCs w:val="24"/>
        </w:rPr>
        <w:t xml:space="preserve">f </w:t>
      </w:r>
      <w:r>
        <w:rPr>
          <w:spacing w:val="-1"/>
          <w:sz w:val="24"/>
          <w:szCs w:val="24"/>
        </w:rPr>
        <w:t>a</w:t>
      </w:r>
      <w:r>
        <w:rPr>
          <w:sz w:val="24"/>
          <w:szCs w:val="24"/>
        </w:rPr>
        <w:t>p</w:t>
      </w:r>
      <w:r>
        <w:rPr>
          <w:spacing w:val="-1"/>
          <w:sz w:val="24"/>
          <w:szCs w:val="24"/>
        </w:rPr>
        <w:t>a</w:t>
      </w:r>
      <w:r>
        <w:rPr>
          <w:sz w:val="24"/>
          <w:szCs w:val="24"/>
        </w:rPr>
        <w:t>bi</w:t>
      </w:r>
      <w:r>
        <w:rPr>
          <w:spacing w:val="1"/>
          <w:sz w:val="24"/>
          <w:szCs w:val="24"/>
        </w:rPr>
        <w:t>l</w:t>
      </w:r>
      <w:r>
        <w:rPr>
          <w:sz w:val="24"/>
          <w:szCs w:val="24"/>
        </w:rPr>
        <w:t>a</w:t>
      </w:r>
      <w:r>
        <w:rPr>
          <w:spacing w:val="2"/>
          <w:sz w:val="24"/>
          <w:szCs w:val="24"/>
        </w:rPr>
        <w:t xml:space="preserve"> </w:t>
      </w:r>
      <w:r>
        <w:rPr>
          <w:sz w:val="24"/>
          <w:szCs w:val="24"/>
        </w:rPr>
        <w:t>di</w:t>
      </w:r>
      <w:r>
        <w:rPr>
          <w:spacing w:val="1"/>
          <w:sz w:val="24"/>
          <w:szCs w:val="24"/>
        </w:rPr>
        <w:t>t</w:t>
      </w:r>
      <w:r>
        <w:rPr>
          <w:spacing w:val="-1"/>
          <w:sz w:val="24"/>
          <w:szCs w:val="24"/>
        </w:rPr>
        <w:t>e</w:t>
      </w:r>
      <w:r>
        <w:rPr>
          <w:sz w:val="24"/>
          <w:szCs w:val="24"/>
        </w:rPr>
        <w:t>mukan</w:t>
      </w:r>
      <w:r>
        <w:rPr>
          <w:spacing w:val="2"/>
          <w:sz w:val="24"/>
          <w:szCs w:val="24"/>
        </w:rPr>
        <w:t xml:space="preserve"> </w:t>
      </w:r>
      <w:r>
        <w:rPr>
          <w:sz w:val="24"/>
          <w:szCs w:val="24"/>
        </w:rPr>
        <w:t>p</w:t>
      </w:r>
      <w:r>
        <w:rPr>
          <w:spacing w:val="-1"/>
          <w:sz w:val="24"/>
          <w:szCs w:val="24"/>
        </w:rPr>
        <w:t>a</w:t>
      </w:r>
      <w:r>
        <w:rPr>
          <w:sz w:val="24"/>
          <w:szCs w:val="24"/>
        </w:rPr>
        <w:t>l</w:t>
      </w:r>
      <w:r>
        <w:rPr>
          <w:spacing w:val="1"/>
          <w:sz w:val="24"/>
          <w:szCs w:val="24"/>
        </w:rPr>
        <w:t>i</w:t>
      </w:r>
      <w:r>
        <w:rPr>
          <w:sz w:val="24"/>
          <w:szCs w:val="24"/>
        </w:rPr>
        <w:t>ng s</w:t>
      </w:r>
      <w:r>
        <w:rPr>
          <w:spacing w:val="-1"/>
          <w:sz w:val="24"/>
          <w:szCs w:val="24"/>
        </w:rPr>
        <w:t>e</w:t>
      </w:r>
      <w:r>
        <w:rPr>
          <w:sz w:val="24"/>
          <w:szCs w:val="24"/>
        </w:rPr>
        <w:t>dik</w:t>
      </w:r>
      <w:r>
        <w:rPr>
          <w:spacing w:val="1"/>
          <w:sz w:val="24"/>
          <w:szCs w:val="24"/>
        </w:rPr>
        <w:t>i</w:t>
      </w:r>
      <w:r>
        <w:rPr>
          <w:sz w:val="24"/>
          <w:szCs w:val="24"/>
        </w:rPr>
        <w:t>t</w:t>
      </w:r>
      <w:r>
        <w:rPr>
          <w:spacing w:val="3"/>
          <w:sz w:val="24"/>
          <w:szCs w:val="24"/>
        </w:rPr>
        <w:t xml:space="preserve"> </w:t>
      </w:r>
      <w:r>
        <w:rPr>
          <w:sz w:val="24"/>
          <w:szCs w:val="24"/>
        </w:rPr>
        <w:t>5</w:t>
      </w:r>
      <w:r>
        <w:rPr>
          <w:spacing w:val="3"/>
          <w:sz w:val="24"/>
          <w:szCs w:val="24"/>
        </w:rPr>
        <w:t xml:space="preserve"> </w:t>
      </w:r>
      <w:r>
        <w:rPr>
          <w:sz w:val="24"/>
          <w:szCs w:val="24"/>
        </w:rPr>
        <w:t>sp</w:t>
      </w:r>
      <w:r>
        <w:rPr>
          <w:spacing w:val="-1"/>
          <w:sz w:val="24"/>
          <w:szCs w:val="24"/>
        </w:rPr>
        <w:t>e</w:t>
      </w:r>
      <w:r>
        <w:rPr>
          <w:sz w:val="24"/>
          <w:szCs w:val="24"/>
        </w:rPr>
        <w:t>rma</w:t>
      </w:r>
      <w:r>
        <w:rPr>
          <w:spacing w:val="2"/>
          <w:sz w:val="24"/>
          <w:szCs w:val="24"/>
        </w:rPr>
        <w:t xml:space="preserve"> </w:t>
      </w:r>
      <w:r>
        <w:rPr>
          <w:sz w:val="24"/>
          <w:szCs w:val="24"/>
        </w:rPr>
        <w:t>p</w:t>
      </w:r>
      <w:r>
        <w:rPr>
          <w:spacing w:val="-1"/>
          <w:sz w:val="24"/>
          <w:szCs w:val="24"/>
        </w:rPr>
        <w:t>e</w:t>
      </w:r>
      <w:r>
        <w:rPr>
          <w:sz w:val="24"/>
          <w:szCs w:val="24"/>
        </w:rPr>
        <w:t>rl</w:t>
      </w:r>
      <w:r>
        <w:rPr>
          <w:spacing w:val="-1"/>
          <w:sz w:val="24"/>
          <w:szCs w:val="24"/>
        </w:rPr>
        <w:t>a</w:t>
      </w:r>
      <w:r>
        <w:rPr>
          <w:sz w:val="24"/>
          <w:szCs w:val="24"/>
        </w:rPr>
        <w:t>p</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a</w:t>
      </w:r>
      <w:r>
        <w:rPr>
          <w:sz w:val="24"/>
          <w:szCs w:val="24"/>
        </w:rPr>
        <w:t>nd</w:t>
      </w:r>
      <w:r>
        <w:rPr>
          <w:spacing w:val="-1"/>
          <w:sz w:val="24"/>
          <w:szCs w:val="24"/>
        </w:rPr>
        <w:t>a</w:t>
      </w:r>
      <w:r>
        <w:rPr>
          <w:spacing w:val="2"/>
          <w:sz w:val="24"/>
          <w:szCs w:val="24"/>
        </w:rPr>
        <w:t>n</w:t>
      </w:r>
      <w:r>
        <w:rPr>
          <w:sz w:val="24"/>
          <w:szCs w:val="24"/>
        </w:rPr>
        <w:t>g b</w:t>
      </w:r>
      <w:r>
        <w:rPr>
          <w:spacing w:val="-1"/>
          <w:sz w:val="24"/>
          <w:szCs w:val="24"/>
        </w:rPr>
        <w:t>e</w:t>
      </w:r>
      <w:r>
        <w:rPr>
          <w:sz w:val="24"/>
          <w:szCs w:val="24"/>
        </w:rPr>
        <w:t>s</w:t>
      </w:r>
      <w:r>
        <w:rPr>
          <w:spacing w:val="-1"/>
          <w:sz w:val="24"/>
          <w:szCs w:val="24"/>
        </w:rPr>
        <w:t>a</w:t>
      </w:r>
      <w:r>
        <w:rPr>
          <w:sz w:val="24"/>
          <w:szCs w:val="24"/>
        </w:rPr>
        <w:t>r. Uji</w:t>
      </w:r>
      <w:r>
        <w:rPr>
          <w:spacing w:val="1"/>
          <w:sz w:val="24"/>
          <w:szCs w:val="24"/>
        </w:rPr>
        <w:t xml:space="preserve"> </w:t>
      </w:r>
      <w:r>
        <w:rPr>
          <w:spacing w:val="2"/>
          <w:sz w:val="24"/>
          <w:szCs w:val="24"/>
        </w:rPr>
        <w:t>p</w:t>
      </w:r>
      <w:r>
        <w:rPr>
          <w:spacing w:val="-1"/>
          <w:sz w:val="24"/>
          <w:szCs w:val="24"/>
        </w:rPr>
        <w:t>a</w:t>
      </w:r>
      <w:r>
        <w:rPr>
          <w:sz w:val="24"/>
          <w:szCs w:val="24"/>
        </w:rPr>
        <w:t>s</w:t>
      </w:r>
      <w:r>
        <w:rPr>
          <w:spacing w:val="-1"/>
          <w:sz w:val="24"/>
          <w:szCs w:val="24"/>
        </w:rPr>
        <w:t>c</w:t>
      </w:r>
      <w:r>
        <w:rPr>
          <w:sz w:val="24"/>
          <w:szCs w:val="24"/>
        </w:rPr>
        <w:t>a</w:t>
      </w:r>
      <w:r>
        <w:rPr>
          <w:spacing w:val="2"/>
          <w:sz w:val="24"/>
          <w:szCs w:val="24"/>
        </w:rPr>
        <w:t xml:space="preserve"> </w:t>
      </w:r>
      <w:r>
        <w:rPr>
          <w:sz w:val="24"/>
          <w:szCs w:val="24"/>
        </w:rPr>
        <w:t>s</w:t>
      </w:r>
      <w:r>
        <w:rPr>
          <w:spacing w:val="-1"/>
          <w:sz w:val="24"/>
          <w:szCs w:val="24"/>
        </w:rPr>
        <w:t>e</w:t>
      </w:r>
      <w:r>
        <w:rPr>
          <w:spacing w:val="2"/>
          <w:sz w:val="24"/>
          <w:szCs w:val="24"/>
        </w:rPr>
        <w:t>n</w:t>
      </w:r>
      <w:r>
        <w:rPr>
          <w:sz w:val="24"/>
          <w:szCs w:val="24"/>
        </w:rPr>
        <w:t>g</w:t>
      </w:r>
      <w:r>
        <w:rPr>
          <w:spacing w:val="-2"/>
          <w:sz w:val="24"/>
          <w:szCs w:val="24"/>
        </w:rPr>
        <w:t>g</w:t>
      </w:r>
      <w:r>
        <w:rPr>
          <w:spacing w:val="1"/>
          <w:sz w:val="24"/>
          <w:szCs w:val="24"/>
        </w:rPr>
        <w:t>a</w:t>
      </w:r>
      <w:r>
        <w:rPr>
          <w:sz w:val="24"/>
          <w:szCs w:val="24"/>
        </w:rPr>
        <w:t>ma 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z w:val="24"/>
          <w:szCs w:val="24"/>
        </w:rPr>
        <w:t>mem</w:t>
      </w:r>
      <w:r>
        <w:rPr>
          <w:spacing w:val="6"/>
          <w:sz w:val="24"/>
          <w:szCs w:val="24"/>
        </w:rPr>
        <w:t>b</w:t>
      </w:r>
      <w:r>
        <w:rPr>
          <w:spacing w:val="-1"/>
          <w:sz w:val="24"/>
          <w:szCs w:val="24"/>
        </w:rPr>
        <w:t>e</w:t>
      </w:r>
      <w:r>
        <w:rPr>
          <w:sz w:val="24"/>
          <w:szCs w:val="24"/>
        </w:rPr>
        <w:t>rik</w:t>
      </w:r>
      <w:r>
        <w:rPr>
          <w:spacing w:val="-1"/>
          <w:sz w:val="24"/>
          <w:szCs w:val="24"/>
        </w:rPr>
        <w:t>a</w:t>
      </w:r>
      <w:r>
        <w:rPr>
          <w:sz w:val="24"/>
          <w:szCs w:val="24"/>
        </w:rPr>
        <w:t>n</w:t>
      </w:r>
      <w:r>
        <w:rPr>
          <w:spacing w:val="1"/>
          <w:sz w:val="24"/>
          <w:szCs w:val="24"/>
        </w:rPr>
        <w:t xml:space="preserve"> </w:t>
      </w:r>
      <w:r>
        <w:rPr>
          <w:spacing w:val="3"/>
          <w:sz w:val="24"/>
          <w:szCs w:val="24"/>
        </w:rPr>
        <w:t>i</w:t>
      </w:r>
      <w:r>
        <w:rPr>
          <w:sz w:val="24"/>
          <w:szCs w:val="24"/>
        </w:rPr>
        <w:t>nfo</w:t>
      </w:r>
      <w:r>
        <w:rPr>
          <w:spacing w:val="-1"/>
          <w:sz w:val="24"/>
          <w:szCs w:val="24"/>
        </w:rPr>
        <w:t>r</w:t>
      </w:r>
      <w:r>
        <w:rPr>
          <w:sz w:val="24"/>
          <w:szCs w:val="24"/>
        </w:rPr>
        <w:t>masi</w:t>
      </w:r>
      <w:r>
        <w:rPr>
          <w:spacing w:val="3"/>
          <w:sz w:val="24"/>
          <w:szCs w:val="24"/>
        </w:rPr>
        <w:t xml:space="preserve"> </w:t>
      </w:r>
      <w:r>
        <w:rPr>
          <w:spacing w:val="-2"/>
          <w:sz w:val="24"/>
          <w:szCs w:val="24"/>
        </w:rPr>
        <w:t>g</w:t>
      </w:r>
      <w:r>
        <w:rPr>
          <w:spacing w:val="-1"/>
          <w:sz w:val="24"/>
          <w:szCs w:val="24"/>
        </w:rPr>
        <w:t>a</w:t>
      </w:r>
      <w:r>
        <w:rPr>
          <w:sz w:val="24"/>
          <w:szCs w:val="24"/>
        </w:rPr>
        <w:t>mb</w:t>
      </w:r>
      <w:r>
        <w:rPr>
          <w:spacing w:val="2"/>
          <w:sz w:val="24"/>
          <w:szCs w:val="24"/>
        </w:rPr>
        <w:t>a</w:t>
      </w:r>
      <w:r>
        <w:rPr>
          <w:sz w:val="24"/>
          <w:szCs w:val="24"/>
        </w:rPr>
        <w:t>r</w:t>
      </w:r>
      <w:r>
        <w:rPr>
          <w:spacing w:val="-2"/>
          <w:sz w:val="24"/>
          <w:szCs w:val="24"/>
        </w:rPr>
        <w:t>a</w:t>
      </w:r>
      <w:r>
        <w:rPr>
          <w:sz w:val="24"/>
          <w:szCs w:val="24"/>
        </w:rPr>
        <w:t>n tent</w:t>
      </w:r>
      <w:r>
        <w:rPr>
          <w:spacing w:val="-1"/>
          <w:sz w:val="24"/>
          <w:szCs w:val="24"/>
        </w:rPr>
        <w:t>a</w:t>
      </w:r>
      <w:r>
        <w:rPr>
          <w:sz w:val="24"/>
          <w:szCs w:val="24"/>
        </w:rPr>
        <w:t>ng ku</w:t>
      </w:r>
      <w:r>
        <w:rPr>
          <w:spacing w:val="-1"/>
          <w:sz w:val="24"/>
          <w:szCs w:val="24"/>
        </w:rPr>
        <w:t>a</w:t>
      </w:r>
      <w:r>
        <w:rPr>
          <w:sz w:val="24"/>
          <w:szCs w:val="24"/>
        </w:rPr>
        <w:t>l</w:t>
      </w:r>
      <w:r>
        <w:rPr>
          <w:spacing w:val="1"/>
          <w:sz w:val="24"/>
          <w:szCs w:val="24"/>
        </w:rPr>
        <w:t>i</w:t>
      </w:r>
      <w:r>
        <w:rPr>
          <w:sz w:val="24"/>
          <w:szCs w:val="24"/>
        </w:rPr>
        <w:t>tas sp</w:t>
      </w:r>
      <w:r>
        <w:rPr>
          <w:spacing w:val="1"/>
          <w:sz w:val="24"/>
          <w:szCs w:val="24"/>
        </w:rPr>
        <w:t>e</w:t>
      </w:r>
      <w:r>
        <w:rPr>
          <w:sz w:val="24"/>
          <w:szCs w:val="24"/>
        </w:rPr>
        <w:t>rm</w:t>
      </w:r>
      <w:r>
        <w:rPr>
          <w:spacing w:val="-1"/>
          <w:sz w:val="24"/>
          <w:szCs w:val="24"/>
        </w:rPr>
        <w:t>a</w:t>
      </w:r>
      <w:r>
        <w:rPr>
          <w:sz w:val="24"/>
          <w:szCs w:val="24"/>
        </w:rPr>
        <w:t>,</w:t>
      </w:r>
      <w:r>
        <w:rPr>
          <w:spacing w:val="2"/>
          <w:sz w:val="24"/>
          <w:szCs w:val="24"/>
        </w:rPr>
        <w:t xml:space="preserve"> </w:t>
      </w:r>
      <w:r>
        <w:rPr>
          <w:sz w:val="24"/>
          <w:szCs w:val="24"/>
        </w:rPr>
        <w:t>fu</w:t>
      </w:r>
      <w:r>
        <w:rPr>
          <w:spacing w:val="1"/>
          <w:sz w:val="24"/>
          <w:szCs w:val="24"/>
        </w:rPr>
        <w:t>n</w:t>
      </w:r>
      <w:r>
        <w:rPr>
          <w:spacing w:val="-2"/>
          <w:sz w:val="24"/>
          <w:szCs w:val="24"/>
        </w:rPr>
        <w:t>g</w:t>
      </w:r>
      <w:r>
        <w:rPr>
          <w:sz w:val="24"/>
          <w:szCs w:val="24"/>
        </w:rPr>
        <w:t>si</w:t>
      </w:r>
      <w:r>
        <w:rPr>
          <w:spacing w:val="3"/>
          <w:sz w:val="24"/>
          <w:szCs w:val="24"/>
        </w:rPr>
        <w:t xml:space="preserve"> </w:t>
      </w:r>
      <w:r>
        <w:rPr>
          <w:spacing w:val="-2"/>
          <w:sz w:val="24"/>
          <w:szCs w:val="24"/>
        </w:rPr>
        <w:t>g</w:t>
      </w:r>
      <w:r>
        <w:rPr>
          <w:spacing w:val="-1"/>
          <w:sz w:val="24"/>
          <w:szCs w:val="24"/>
        </w:rPr>
        <w:t>e</w:t>
      </w:r>
      <w:r>
        <w:rPr>
          <w:sz w:val="24"/>
          <w:szCs w:val="24"/>
        </w:rPr>
        <w:t>tah</w:t>
      </w:r>
      <w:r>
        <w:rPr>
          <w:spacing w:val="2"/>
          <w:sz w:val="24"/>
          <w:szCs w:val="24"/>
        </w:rPr>
        <w:t xml:space="preserve"> </w:t>
      </w:r>
      <w:r>
        <w:rPr>
          <w:sz w:val="24"/>
          <w:szCs w:val="24"/>
        </w:rPr>
        <w:t>s</w:t>
      </w:r>
      <w:r>
        <w:rPr>
          <w:spacing w:val="-1"/>
          <w:sz w:val="24"/>
          <w:szCs w:val="24"/>
        </w:rPr>
        <w:t>e</w:t>
      </w:r>
      <w:r>
        <w:rPr>
          <w:sz w:val="24"/>
          <w:szCs w:val="24"/>
        </w:rPr>
        <w:t xml:space="preserve">rviks </w:t>
      </w:r>
      <w:r>
        <w:rPr>
          <w:spacing w:val="2"/>
          <w:sz w:val="24"/>
          <w:szCs w:val="24"/>
        </w:rPr>
        <w:t>d</w:t>
      </w:r>
      <w:r>
        <w:rPr>
          <w:spacing w:val="1"/>
          <w:sz w:val="24"/>
          <w:szCs w:val="24"/>
        </w:rPr>
        <w:t>a</w:t>
      </w:r>
      <w:r>
        <w:rPr>
          <w:sz w:val="24"/>
          <w:szCs w:val="24"/>
        </w:rPr>
        <w:t>n k</w:t>
      </w:r>
      <w:r>
        <w:rPr>
          <w:spacing w:val="-1"/>
          <w:sz w:val="24"/>
          <w:szCs w:val="24"/>
        </w:rPr>
        <w:t>e</w:t>
      </w:r>
      <w:r>
        <w:rPr>
          <w:sz w:val="24"/>
          <w:szCs w:val="24"/>
        </w:rPr>
        <w:t>r</w:t>
      </w:r>
      <w:r>
        <w:rPr>
          <w:spacing w:val="-2"/>
          <w:sz w:val="24"/>
          <w:szCs w:val="24"/>
        </w:rPr>
        <w:t>a</w:t>
      </w:r>
      <w:r>
        <w:rPr>
          <w:spacing w:val="3"/>
          <w:sz w:val="24"/>
          <w:szCs w:val="24"/>
        </w:rPr>
        <w:t>m</w:t>
      </w:r>
      <w:r>
        <w:rPr>
          <w:spacing w:val="-1"/>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z w:val="24"/>
          <w:szCs w:val="24"/>
        </w:rPr>
        <w:t>g</w:t>
      </w:r>
      <w:r>
        <w:rPr>
          <w:spacing w:val="-1"/>
          <w:sz w:val="24"/>
          <w:szCs w:val="24"/>
        </w:rPr>
        <w:t>e</w:t>
      </w:r>
      <w:r>
        <w:rPr>
          <w:sz w:val="24"/>
          <w:szCs w:val="24"/>
        </w:rPr>
        <w:t>tah s</w:t>
      </w:r>
      <w:r>
        <w:rPr>
          <w:spacing w:val="-1"/>
          <w:sz w:val="24"/>
          <w:szCs w:val="24"/>
        </w:rPr>
        <w:t>e</w:t>
      </w:r>
      <w:r>
        <w:rPr>
          <w:sz w:val="24"/>
          <w:szCs w:val="24"/>
        </w:rPr>
        <w:t>rviks te</w:t>
      </w:r>
      <w:r>
        <w:rPr>
          <w:spacing w:val="-1"/>
          <w:sz w:val="24"/>
          <w:szCs w:val="24"/>
        </w:rPr>
        <w:t>r</w:t>
      </w:r>
      <w:r>
        <w:rPr>
          <w:sz w:val="24"/>
          <w:szCs w:val="24"/>
        </w:rPr>
        <w:t>h</w:t>
      </w:r>
      <w:r>
        <w:rPr>
          <w:spacing w:val="-1"/>
          <w:sz w:val="24"/>
          <w:szCs w:val="24"/>
        </w:rPr>
        <w:t>a</w:t>
      </w:r>
      <w:r>
        <w:rPr>
          <w:spacing w:val="2"/>
          <w:sz w:val="24"/>
          <w:szCs w:val="24"/>
        </w:rPr>
        <w:t>d</w:t>
      </w:r>
      <w:r>
        <w:rPr>
          <w:spacing w:val="-1"/>
          <w:sz w:val="24"/>
          <w:szCs w:val="24"/>
        </w:rPr>
        <w:t>a</w:t>
      </w:r>
      <w:r>
        <w:rPr>
          <w:sz w:val="24"/>
          <w:szCs w:val="24"/>
        </w:rPr>
        <w:t>p sp</w:t>
      </w:r>
      <w:r>
        <w:rPr>
          <w:spacing w:val="-1"/>
          <w:sz w:val="24"/>
          <w:szCs w:val="24"/>
        </w:rPr>
        <w:t>e</w:t>
      </w:r>
      <w:r>
        <w:rPr>
          <w:sz w:val="24"/>
          <w:szCs w:val="24"/>
        </w:rPr>
        <w:t>rm</w:t>
      </w:r>
      <w:r>
        <w:rPr>
          <w:spacing w:val="-1"/>
          <w:sz w:val="24"/>
          <w:szCs w:val="24"/>
        </w:rPr>
        <w:t>a</w:t>
      </w:r>
      <w:r>
        <w:rPr>
          <w:sz w:val="24"/>
          <w:szCs w:val="24"/>
        </w:rPr>
        <w:t>.</w:t>
      </w:r>
    </w:p>
    <w:p w:rsidR="00116070" w:rsidRPr="00116070" w:rsidRDefault="00116070" w:rsidP="00116070">
      <w:pPr>
        <w:tabs>
          <w:tab w:val="left" w:pos="709"/>
        </w:tabs>
        <w:spacing w:line="360" w:lineRule="auto"/>
        <w:ind w:right="78"/>
        <w:jc w:val="both"/>
        <w:rPr>
          <w:b/>
          <w:bCs/>
          <w:sz w:val="24"/>
          <w:szCs w:val="24"/>
        </w:rPr>
      </w:pPr>
      <w:r w:rsidRPr="00116070">
        <w:rPr>
          <w:b/>
          <w:bCs/>
          <w:sz w:val="24"/>
          <w:szCs w:val="24"/>
        </w:rPr>
        <w:t>2.6.5</w:t>
      </w:r>
      <w:r>
        <w:rPr>
          <w:b/>
          <w:bCs/>
          <w:sz w:val="24"/>
          <w:szCs w:val="24"/>
        </w:rPr>
        <w:t>.</w:t>
      </w:r>
      <w:r w:rsidRPr="00116070">
        <w:rPr>
          <w:b/>
          <w:bCs/>
          <w:sz w:val="24"/>
          <w:szCs w:val="24"/>
        </w:rPr>
        <w:tab/>
        <w:t xml:space="preserve">Pemeriksaan </w:t>
      </w:r>
      <w:r w:rsidR="001A467A">
        <w:rPr>
          <w:b/>
          <w:bCs/>
          <w:sz w:val="24"/>
          <w:szCs w:val="24"/>
        </w:rPr>
        <w:t xml:space="preserve">Fungsi </w:t>
      </w:r>
      <w:r w:rsidRPr="00116070">
        <w:rPr>
          <w:b/>
          <w:bCs/>
          <w:sz w:val="24"/>
          <w:szCs w:val="24"/>
        </w:rPr>
        <w:t>Endokrin</w:t>
      </w:r>
      <w:r w:rsidR="001A467A">
        <w:rPr>
          <w:b/>
          <w:bCs/>
          <w:sz w:val="24"/>
          <w:szCs w:val="24"/>
        </w:rPr>
        <w:t>ologi</w:t>
      </w:r>
    </w:p>
    <w:p w:rsidR="00F35F9D" w:rsidRDefault="00116070" w:rsidP="00116070">
      <w:pPr>
        <w:spacing w:line="360" w:lineRule="auto"/>
        <w:ind w:right="80" w:firstLine="709"/>
        <w:jc w:val="both"/>
        <w:rPr>
          <w:sz w:val="24"/>
          <w:szCs w:val="24"/>
        </w:rPr>
      </w:pPr>
      <w:r>
        <w:rPr>
          <w:spacing w:val="1"/>
          <w:sz w:val="24"/>
          <w:szCs w:val="24"/>
        </w:rPr>
        <w:t>Abnormalitas hormonal</w:t>
      </w:r>
      <w:r w:rsidR="007D581B">
        <w:rPr>
          <w:sz w:val="24"/>
          <w:szCs w:val="24"/>
        </w:rPr>
        <w:t xml:space="preserve"> </w:t>
      </w:r>
      <w:r>
        <w:rPr>
          <w:sz w:val="24"/>
          <w:szCs w:val="24"/>
        </w:rPr>
        <w:t>diketahui dapat menyebabkan infertilitas pria. Apabila ditemukan abnormalitas pada hasil analisa semen, gangguan fungsi seksual, dan tanda atau gejala klinis lain yang spesifik</w:t>
      </w:r>
      <w:r w:rsidR="001A467A">
        <w:rPr>
          <w:sz w:val="24"/>
          <w:szCs w:val="24"/>
        </w:rPr>
        <w:t>,</w:t>
      </w:r>
      <w:r>
        <w:rPr>
          <w:sz w:val="24"/>
          <w:szCs w:val="24"/>
        </w:rPr>
        <w:t xml:space="preserve"> </w:t>
      </w:r>
      <w:r w:rsidR="001A467A">
        <w:rPr>
          <w:sz w:val="24"/>
          <w:szCs w:val="24"/>
        </w:rPr>
        <w:t>untuk selanjutnya</w:t>
      </w:r>
      <w:r>
        <w:rPr>
          <w:sz w:val="24"/>
          <w:szCs w:val="24"/>
        </w:rPr>
        <w:t xml:space="preserve"> pemeriksaan laboratorium endokrin dapat dilakuk</w:t>
      </w:r>
      <w:r w:rsidR="001A467A">
        <w:rPr>
          <w:sz w:val="24"/>
          <w:szCs w:val="24"/>
        </w:rPr>
        <w:t xml:space="preserve">an </w:t>
      </w:r>
      <w:sdt>
        <w:sdtPr>
          <w:rPr>
            <w:sz w:val="24"/>
            <w:szCs w:val="24"/>
          </w:rPr>
          <w:id w:val="1986894921"/>
          <w:citation/>
        </w:sdtPr>
        <w:sdtContent>
          <w:r w:rsidR="00A229F2">
            <w:rPr>
              <w:sz w:val="24"/>
              <w:szCs w:val="24"/>
            </w:rPr>
            <w:fldChar w:fldCharType="begin"/>
          </w:r>
          <w:r w:rsidR="001A467A">
            <w:rPr>
              <w:sz w:val="24"/>
              <w:szCs w:val="24"/>
            </w:rPr>
            <w:instrText xml:space="preserve"> CITATION Len19 \l 1033 </w:instrText>
          </w:r>
          <w:r w:rsidR="00A229F2">
            <w:rPr>
              <w:sz w:val="24"/>
              <w:szCs w:val="24"/>
            </w:rPr>
            <w:fldChar w:fldCharType="separate"/>
          </w:r>
          <w:r w:rsidR="001A467A" w:rsidRPr="001A467A">
            <w:rPr>
              <w:noProof/>
              <w:sz w:val="24"/>
              <w:szCs w:val="24"/>
            </w:rPr>
            <w:t>(Amelia, 2019)</w:t>
          </w:r>
          <w:r w:rsidR="00A229F2">
            <w:rPr>
              <w:sz w:val="24"/>
              <w:szCs w:val="24"/>
            </w:rPr>
            <w:fldChar w:fldCharType="end"/>
          </w:r>
        </w:sdtContent>
      </w:sdt>
      <w:r w:rsidR="001A467A">
        <w:rPr>
          <w:sz w:val="24"/>
          <w:szCs w:val="24"/>
        </w:rPr>
        <w:t xml:space="preserve">. Pemeriksaan endokrin atau </w:t>
      </w:r>
      <w:r w:rsidR="007D581B">
        <w:rPr>
          <w:sz w:val="24"/>
          <w:szCs w:val="24"/>
        </w:rPr>
        <w:t xml:space="preserve">hormon </w:t>
      </w:r>
      <w:r w:rsidR="001A467A">
        <w:rPr>
          <w:sz w:val="24"/>
          <w:szCs w:val="24"/>
        </w:rPr>
        <w:t xml:space="preserve">hanya dilakukan pada kasus oligozoospermia berat (&lt; 5 juta/mL). selain itu, hormon utama yang diperiksa adalah </w:t>
      </w:r>
      <w:r w:rsidR="007D581B">
        <w:rPr>
          <w:spacing w:val="1"/>
          <w:sz w:val="24"/>
          <w:szCs w:val="24"/>
        </w:rPr>
        <w:t>FS</w:t>
      </w:r>
      <w:r w:rsidR="007D581B">
        <w:rPr>
          <w:sz w:val="24"/>
          <w:szCs w:val="24"/>
        </w:rPr>
        <w:t>H</w:t>
      </w:r>
      <w:r w:rsidR="001A467A">
        <w:rPr>
          <w:sz w:val="24"/>
          <w:szCs w:val="24"/>
        </w:rPr>
        <w:t>. Jika kadar FSH dalam darah tinggi dengan kadar</w:t>
      </w:r>
      <w:r w:rsidR="007D581B">
        <w:rPr>
          <w:spacing w:val="2"/>
          <w:sz w:val="24"/>
          <w:szCs w:val="24"/>
        </w:rPr>
        <w:t xml:space="preserve"> </w:t>
      </w:r>
      <w:r w:rsidR="007D581B">
        <w:rPr>
          <w:spacing w:val="-5"/>
          <w:sz w:val="24"/>
          <w:szCs w:val="24"/>
        </w:rPr>
        <w:t>L</w:t>
      </w:r>
      <w:r w:rsidR="007D581B">
        <w:rPr>
          <w:sz w:val="24"/>
          <w:szCs w:val="24"/>
        </w:rPr>
        <w:t>H</w:t>
      </w:r>
      <w:r w:rsidR="001A467A">
        <w:rPr>
          <w:sz w:val="24"/>
          <w:szCs w:val="24"/>
        </w:rPr>
        <w:t xml:space="preserve"> dan </w:t>
      </w:r>
      <w:r w:rsidR="007D581B">
        <w:rPr>
          <w:sz w:val="24"/>
          <w:szCs w:val="24"/>
        </w:rPr>
        <w:t>T</w:t>
      </w:r>
      <w:r w:rsidR="007D581B">
        <w:rPr>
          <w:spacing w:val="-1"/>
          <w:sz w:val="24"/>
          <w:szCs w:val="24"/>
        </w:rPr>
        <w:t>e</w:t>
      </w:r>
      <w:r w:rsidR="007D581B">
        <w:rPr>
          <w:sz w:val="24"/>
          <w:szCs w:val="24"/>
        </w:rPr>
        <w:t>sto</w:t>
      </w:r>
      <w:r w:rsidR="007D581B">
        <w:rPr>
          <w:spacing w:val="1"/>
          <w:sz w:val="24"/>
          <w:szCs w:val="24"/>
        </w:rPr>
        <w:t>s</w:t>
      </w:r>
      <w:r w:rsidR="007D581B">
        <w:rPr>
          <w:sz w:val="24"/>
          <w:szCs w:val="24"/>
        </w:rPr>
        <w:t>te</w:t>
      </w:r>
      <w:r w:rsidR="007D581B">
        <w:rPr>
          <w:spacing w:val="-1"/>
          <w:sz w:val="24"/>
          <w:szCs w:val="24"/>
        </w:rPr>
        <w:t>r</w:t>
      </w:r>
      <w:r w:rsidR="007D581B">
        <w:rPr>
          <w:sz w:val="24"/>
          <w:szCs w:val="24"/>
        </w:rPr>
        <w:t>on</w:t>
      </w:r>
      <w:r w:rsidR="001A467A">
        <w:rPr>
          <w:sz w:val="24"/>
          <w:szCs w:val="24"/>
        </w:rPr>
        <w:t xml:space="preserve"> normal, kemungkinan besar menunjukkan gangguan spermatogenesis </w:t>
      </w:r>
      <w:sdt>
        <w:sdtPr>
          <w:rPr>
            <w:sz w:val="24"/>
            <w:szCs w:val="24"/>
          </w:rPr>
          <w:id w:val="502702966"/>
          <w:citation/>
        </w:sdtPr>
        <w:sdtContent>
          <w:r w:rsidR="00A229F2">
            <w:rPr>
              <w:sz w:val="24"/>
              <w:szCs w:val="24"/>
            </w:rPr>
            <w:fldChar w:fldCharType="begin"/>
          </w:r>
          <w:r w:rsidR="001A467A">
            <w:rPr>
              <w:sz w:val="24"/>
              <w:szCs w:val="24"/>
            </w:rPr>
            <w:instrText xml:space="preserve"> CITATION Hen19 \l 1033 </w:instrText>
          </w:r>
          <w:r w:rsidR="00A229F2">
            <w:rPr>
              <w:sz w:val="24"/>
              <w:szCs w:val="24"/>
            </w:rPr>
            <w:fldChar w:fldCharType="separate"/>
          </w:r>
          <w:r w:rsidR="001A467A" w:rsidRPr="001A467A">
            <w:rPr>
              <w:noProof/>
              <w:sz w:val="24"/>
              <w:szCs w:val="24"/>
            </w:rPr>
            <w:t>(Hendarto &amp; Wiweko, 2019)</w:t>
          </w:r>
          <w:r w:rsidR="00A229F2">
            <w:rPr>
              <w:sz w:val="24"/>
              <w:szCs w:val="24"/>
            </w:rPr>
            <w:fldChar w:fldCharType="end"/>
          </w:r>
        </w:sdtContent>
      </w:sdt>
      <w:r w:rsidR="001A467A">
        <w:rPr>
          <w:sz w:val="24"/>
          <w:szCs w:val="24"/>
        </w:rPr>
        <w:t>. Hormon prolaktin juga penting dalam membantu mengidentifikasi berbagai kondisi klinis, seperti disfungsi spermatogenic primer atau disfungsi pada hipofisis</w:t>
      </w:r>
      <w:sdt>
        <w:sdtPr>
          <w:rPr>
            <w:sz w:val="24"/>
            <w:szCs w:val="24"/>
          </w:rPr>
          <w:id w:val="1824927743"/>
          <w:citation/>
        </w:sdtPr>
        <w:sdtContent>
          <w:r w:rsidR="00A229F2">
            <w:rPr>
              <w:sz w:val="24"/>
              <w:szCs w:val="24"/>
            </w:rPr>
            <w:fldChar w:fldCharType="begin"/>
          </w:r>
          <w:r w:rsidR="00156940">
            <w:rPr>
              <w:sz w:val="24"/>
              <w:szCs w:val="24"/>
            </w:rPr>
            <w:instrText xml:space="preserve"> CITATION Sha17 \l 1033 </w:instrText>
          </w:r>
          <w:r w:rsidR="00A229F2">
            <w:rPr>
              <w:sz w:val="24"/>
              <w:szCs w:val="24"/>
            </w:rPr>
            <w:fldChar w:fldCharType="separate"/>
          </w:r>
          <w:r w:rsidR="00156940">
            <w:rPr>
              <w:noProof/>
              <w:sz w:val="24"/>
              <w:szCs w:val="24"/>
            </w:rPr>
            <w:t xml:space="preserve"> </w:t>
          </w:r>
          <w:r w:rsidR="00156940" w:rsidRPr="00156940">
            <w:rPr>
              <w:noProof/>
              <w:sz w:val="24"/>
              <w:szCs w:val="24"/>
            </w:rPr>
            <w:t>(Sharma, 2017)</w:t>
          </w:r>
          <w:r w:rsidR="00A229F2">
            <w:rPr>
              <w:sz w:val="24"/>
              <w:szCs w:val="24"/>
            </w:rPr>
            <w:fldChar w:fldCharType="end"/>
          </w:r>
        </w:sdtContent>
      </w:sdt>
      <w:r w:rsidR="001A467A">
        <w:rPr>
          <w:sz w:val="24"/>
          <w:szCs w:val="24"/>
        </w:rPr>
        <w:t>. S</w:t>
      </w:r>
      <w:r w:rsidR="007D581B">
        <w:rPr>
          <w:spacing w:val="-1"/>
          <w:sz w:val="24"/>
          <w:szCs w:val="24"/>
        </w:rPr>
        <w:t>e</w:t>
      </w:r>
      <w:r w:rsidR="007D581B">
        <w:rPr>
          <w:sz w:val="24"/>
          <w:szCs w:val="24"/>
        </w:rPr>
        <w:t>ment</w:t>
      </w:r>
      <w:r w:rsidR="007D581B">
        <w:rPr>
          <w:spacing w:val="1"/>
          <w:sz w:val="24"/>
          <w:szCs w:val="24"/>
        </w:rPr>
        <w:t>a</w:t>
      </w:r>
      <w:r w:rsidR="007D581B">
        <w:rPr>
          <w:sz w:val="24"/>
          <w:szCs w:val="24"/>
        </w:rPr>
        <w:t xml:space="preserve">ra </w:t>
      </w:r>
      <w:r w:rsidR="007D581B">
        <w:rPr>
          <w:spacing w:val="2"/>
          <w:sz w:val="24"/>
          <w:szCs w:val="24"/>
        </w:rPr>
        <w:t>d</w:t>
      </w:r>
      <w:r w:rsidR="007D581B">
        <w:rPr>
          <w:spacing w:val="-1"/>
          <w:sz w:val="24"/>
          <w:szCs w:val="24"/>
        </w:rPr>
        <w:t>a</w:t>
      </w:r>
      <w:r w:rsidR="007D581B">
        <w:rPr>
          <w:sz w:val="24"/>
          <w:szCs w:val="24"/>
        </w:rPr>
        <w:t>ri</w:t>
      </w:r>
      <w:r w:rsidR="007D581B">
        <w:rPr>
          <w:spacing w:val="2"/>
          <w:sz w:val="24"/>
          <w:szCs w:val="24"/>
        </w:rPr>
        <w:t xml:space="preserve"> h</w:t>
      </w:r>
      <w:r w:rsidR="007D581B">
        <w:rPr>
          <w:spacing w:val="-1"/>
          <w:sz w:val="24"/>
          <w:szCs w:val="24"/>
        </w:rPr>
        <w:t>a</w:t>
      </w:r>
      <w:r w:rsidR="007D581B">
        <w:rPr>
          <w:sz w:val="24"/>
          <w:szCs w:val="24"/>
        </w:rPr>
        <w:t>sil</w:t>
      </w:r>
      <w:r w:rsidR="007D581B">
        <w:rPr>
          <w:spacing w:val="3"/>
          <w:sz w:val="24"/>
          <w:szCs w:val="24"/>
        </w:rPr>
        <w:t xml:space="preserve"> </w:t>
      </w:r>
      <w:r w:rsidR="007D581B">
        <w:rPr>
          <w:sz w:val="24"/>
          <w:szCs w:val="24"/>
        </w:rPr>
        <w:t>USG</w:t>
      </w:r>
      <w:r w:rsidR="007D581B">
        <w:rPr>
          <w:spacing w:val="2"/>
          <w:sz w:val="24"/>
          <w:szCs w:val="24"/>
        </w:rPr>
        <w:t xml:space="preserve"> </w:t>
      </w:r>
      <w:r w:rsidR="007D581B">
        <w:rPr>
          <w:sz w:val="24"/>
          <w:szCs w:val="24"/>
        </w:rPr>
        <w:t>skrotum</w:t>
      </w:r>
      <w:r w:rsidR="007D581B">
        <w:rPr>
          <w:spacing w:val="2"/>
          <w:sz w:val="24"/>
          <w:szCs w:val="24"/>
        </w:rPr>
        <w:t xml:space="preserve"> </w:t>
      </w:r>
      <w:r w:rsidR="007D581B">
        <w:rPr>
          <w:sz w:val="24"/>
          <w:szCs w:val="24"/>
        </w:rPr>
        <w:t>d</w:t>
      </w:r>
      <w:r w:rsidR="007D581B">
        <w:rPr>
          <w:spacing w:val="-1"/>
          <w:sz w:val="24"/>
          <w:szCs w:val="24"/>
        </w:rPr>
        <w:t>a</w:t>
      </w:r>
      <w:r w:rsidR="007D581B">
        <w:rPr>
          <w:sz w:val="24"/>
          <w:szCs w:val="24"/>
        </w:rPr>
        <w:t>p</w:t>
      </w:r>
      <w:r w:rsidR="007D581B">
        <w:rPr>
          <w:spacing w:val="-1"/>
          <w:sz w:val="24"/>
          <w:szCs w:val="24"/>
        </w:rPr>
        <w:t>a</w:t>
      </w:r>
      <w:r w:rsidR="007D581B">
        <w:rPr>
          <w:sz w:val="24"/>
          <w:szCs w:val="24"/>
        </w:rPr>
        <w:t>t diket</w:t>
      </w:r>
      <w:r w:rsidR="007D581B">
        <w:rPr>
          <w:spacing w:val="-1"/>
          <w:sz w:val="24"/>
          <w:szCs w:val="24"/>
        </w:rPr>
        <w:t>a</w:t>
      </w:r>
      <w:r w:rsidR="007D581B">
        <w:rPr>
          <w:sz w:val="24"/>
          <w:szCs w:val="24"/>
        </w:rPr>
        <w:t>hui ukur</w:t>
      </w:r>
      <w:r w:rsidR="007D581B">
        <w:rPr>
          <w:spacing w:val="-1"/>
          <w:sz w:val="24"/>
          <w:szCs w:val="24"/>
        </w:rPr>
        <w:t>a</w:t>
      </w:r>
      <w:r w:rsidR="007D581B">
        <w:rPr>
          <w:sz w:val="24"/>
          <w:szCs w:val="24"/>
        </w:rPr>
        <w:t>n testis d</w:t>
      </w:r>
      <w:r w:rsidR="007D581B">
        <w:rPr>
          <w:spacing w:val="-1"/>
          <w:sz w:val="24"/>
          <w:szCs w:val="24"/>
        </w:rPr>
        <w:t>a</w:t>
      </w:r>
      <w:r w:rsidR="007D581B">
        <w:rPr>
          <w:sz w:val="24"/>
          <w:szCs w:val="24"/>
        </w:rPr>
        <w:t xml:space="preserve">n </w:t>
      </w:r>
      <w:r w:rsidR="007D581B">
        <w:rPr>
          <w:spacing w:val="-1"/>
          <w:sz w:val="24"/>
          <w:szCs w:val="24"/>
        </w:rPr>
        <w:t>a</w:t>
      </w:r>
      <w:r w:rsidR="007D581B">
        <w:rPr>
          <w:sz w:val="24"/>
          <w:szCs w:val="24"/>
        </w:rPr>
        <w:t>d</w:t>
      </w:r>
      <w:r w:rsidR="007D581B">
        <w:rPr>
          <w:spacing w:val="-1"/>
          <w:sz w:val="24"/>
          <w:szCs w:val="24"/>
        </w:rPr>
        <w:t>a</w:t>
      </w:r>
      <w:r w:rsidR="007D581B">
        <w:rPr>
          <w:spacing w:val="5"/>
          <w:sz w:val="24"/>
          <w:szCs w:val="24"/>
        </w:rPr>
        <w:t>n</w:t>
      </w:r>
      <w:r w:rsidR="007D581B">
        <w:rPr>
          <w:spacing w:val="-5"/>
          <w:sz w:val="24"/>
          <w:szCs w:val="24"/>
        </w:rPr>
        <w:t>y</w:t>
      </w:r>
      <w:r w:rsidR="007D581B">
        <w:rPr>
          <w:sz w:val="24"/>
          <w:szCs w:val="24"/>
        </w:rPr>
        <w:t>a</w:t>
      </w:r>
      <w:r w:rsidR="007D581B">
        <w:rPr>
          <w:spacing w:val="1"/>
          <w:sz w:val="24"/>
          <w:szCs w:val="24"/>
        </w:rPr>
        <w:t xml:space="preserve"> </w:t>
      </w:r>
      <w:r w:rsidR="007D581B">
        <w:rPr>
          <w:sz w:val="24"/>
          <w:szCs w:val="24"/>
        </w:rPr>
        <w:t>p</w:t>
      </w:r>
      <w:r w:rsidR="007D581B">
        <w:rPr>
          <w:spacing w:val="-1"/>
          <w:sz w:val="24"/>
          <w:szCs w:val="24"/>
        </w:rPr>
        <w:t>e</w:t>
      </w:r>
      <w:r w:rsidR="007D581B">
        <w:rPr>
          <w:sz w:val="24"/>
          <w:szCs w:val="24"/>
        </w:rPr>
        <w:t>le</w:t>
      </w:r>
      <w:r w:rsidR="007D581B">
        <w:rPr>
          <w:spacing w:val="2"/>
          <w:sz w:val="24"/>
          <w:szCs w:val="24"/>
        </w:rPr>
        <w:t>b</w:t>
      </w:r>
      <w:r w:rsidR="007D581B">
        <w:rPr>
          <w:spacing w:val="-1"/>
          <w:sz w:val="24"/>
          <w:szCs w:val="24"/>
        </w:rPr>
        <w:t>a</w:t>
      </w:r>
      <w:r w:rsidR="007D581B">
        <w:rPr>
          <w:sz w:val="24"/>
          <w:szCs w:val="24"/>
        </w:rPr>
        <w:t>r</w:t>
      </w:r>
      <w:r w:rsidR="007D581B">
        <w:rPr>
          <w:spacing w:val="-2"/>
          <w:sz w:val="24"/>
          <w:szCs w:val="24"/>
        </w:rPr>
        <w:t>a</w:t>
      </w:r>
      <w:r w:rsidR="007D581B">
        <w:rPr>
          <w:sz w:val="24"/>
          <w:szCs w:val="24"/>
        </w:rPr>
        <w:t xml:space="preserve">n </w:t>
      </w:r>
      <w:r w:rsidR="007D581B">
        <w:rPr>
          <w:spacing w:val="2"/>
          <w:sz w:val="24"/>
          <w:szCs w:val="24"/>
        </w:rPr>
        <w:t>s</w:t>
      </w:r>
      <w:r w:rsidR="007D581B">
        <w:rPr>
          <w:spacing w:val="-1"/>
          <w:sz w:val="24"/>
          <w:szCs w:val="24"/>
        </w:rPr>
        <w:t>a</w:t>
      </w:r>
      <w:r w:rsidR="007D581B">
        <w:rPr>
          <w:sz w:val="24"/>
          <w:szCs w:val="24"/>
        </w:rPr>
        <w:t>lur</w:t>
      </w:r>
      <w:r w:rsidR="007D581B">
        <w:rPr>
          <w:spacing w:val="-1"/>
          <w:sz w:val="24"/>
          <w:szCs w:val="24"/>
        </w:rPr>
        <w:t>a</w:t>
      </w:r>
      <w:r w:rsidR="007D581B">
        <w:rPr>
          <w:sz w:val="24"/>
          <w:szCs w:val="24"/>
        </w:rPr>
        <w:t>n sp</w:t>
      </w:r>
      <w:r w:rsidR="007D581B">
        <w:rPr>
          <w:spacing w:val="-1"/>
          <w:sz w:val="24"/>
          <w:szCs w:val="24"/>
        </w:rPr>
        <w:t>e</w:t>
      </w:r>
      <w:r w:rsidR="007D581B">
        <w:rPr>
          <w:sz w:val="24"/>
          <w:szCs w:val="24"/>
        </w:rPr>
        <w:t>rm</w:t>
      </w:r>
      <w:r w:rsidR="007D581B">
        <w:rPr>
          <w:spacing w:val="-1"/>
          <w:sz w:val="24"/>
          <w:szCs w:val="24"/>
        </w:rPr>
        <w:t>a</w:t>
      </w:r>
      <w:r w:rsidR="007D581B">
        <w:rPr>
          <w:sz w:val="24"/>
          <w:szCs w:val="24"/>
        </w:rPr>
        <w:t>to</w:t>
      </w:r>
      <w:r w:rsidR="007D581B">
        <w:rPr>
          <w:spacing w:val="2"/>
          <w:sz w:val="24"/>
          <w:szCs w:val="24"/>
        </w:rPr>
        <w:t>z</w:t>
      </w:r>
      <w:r w:rsidR="007D581B">
        <w:rPr>
          <w:sz w:val="24"/>
          <w:szCs w:val="24"/>
        </w:rPr>
        <w:t>o</w:t>
      </w:r>
      <w:r w:rsidR="007D581B">
        <w:rPr>
          <w:spacing w:val="-1"/>
          <w:sz w:val="24"/>
          <w:szCs w:val="24"/>
        </w:rPr>
        <w:t>a</w:t>
      </w:r>
      <w:r w:rsidR="00156940">
        <w:rPr>
          <w:spacing w:val="-1"/>
          <w:sz w:val="24"/>
          <w:szCs w:val="24"/>
        </w:rPr>
        <w:t xml:space="preserve"> (Hestiantoro, 2013).</w:t>
      </w:r>
    </w:p>
    <w:p w:rsidR="00F35F9D" w:rsidRDefault="007D581B" w:rsidP="00A32F06">
      <w:pPr>
        <w:spacing w:before="15" w:line="360" w:lineRule="auto"/>
        <w:ind w:left="709" w:hanging="709"/>
        <w:jc w:val="both"/>
        <w:rPr>
          <w:sz w:val="24"/>
          <w:szCs w:val="24"/>
        </w:rPr>
      </w:pPr>
      <w:r>
        <w:rPr>
          <w:b/>
          <w:sz w:val="24"/>
          <w:szCs w:val="24"/>
        </w:rPr>
        <w:t>2.6.</w:t>
      </w:r>
      <w:r w:rsidR="00116070">
        <w:rPr>
          <w:b/>
          <w:sz w:val="24"/>
          <w:szCs w:val="24"/>
        </w:rPr>
        <w:t>6</w:t>
      </w:r>
      <w:r>
        <w:rPr>
          <w:b/>
          <w:sz w:val="24"/>
          <w:szCs w:val="24"/>
        </w:rPr>
        <w:t xml:space="preserve">. </w:t>
      </w:r>
      <w:r>
        <w:rPr>
          <w:b/>
          <w:spacing w:val="51"/>
          <w:sz w:val="24"/>
          <w:szCs w:val="24"/>
        </w:rPr>
        <w:t xml:space="preserve"> </w:t>
      </w:r>
      <w:r w:rsidR="00FE5553">
        <w:rPr>
          <w:b/>
          <w:spacing w:val="-3"/>
          <w:sz w:val="24"/>
          <w:szCs w:val="24"/>
        </w:rPr>
        <w:t>Tatalaksana</w:t>
      </w:r>
      <w:r>
        <w:rPr>
          <w:b/>
          <w:spacing w:val="1"/>
          <w:sz w:val="24"/>
          <w:szCs w:val="24"/>
        </w:rPr>
        <w:t xml:space="preserve"> p</w:t>
      </w:r>
      <w:r>
        <w:rPr>
          <w:b/>
          <w:sz w:val="24"/>
          <w:szCs w:val="24"/>
        </w:rPr>
        <w:t>a</w:t>
      </w:r>
      <w:r>
        <w:rPr>
          <w:b/>
          <w:spacing w:val="1"/>
          <w:sz w:val="24"/>
          <w:szCs w:val="24"/>
        </w:rPr>
        <w:t>d</w:t>
      </w:r>
      <w:r>
        <w:rPr>
          <w:b/>
          <w:sz w:val="24"/>
          <w:szCs w:val="24"/>
        </w:rPr>
        <w:t>a</w:t>
      </w:r>
      <w:r>
        <w:rPr>
          <w:b/>
          <w:spacing w:val="-2"/>
          <w:sz w:val="24"/>
          <w:szCs w:val="24"/>
        </w:rPr>
        <w:t xml:space="preserve"> </w:t>
      </w:r>
      <w:r>
        <w:rPr>
          <w:b/>
          <w:spacing w:val="1"/>
          <w:sz w:val="24"/>
          <w:szCs w:val="24"/>
        </w:rPr>
        <w:t>p</w:t>
      </w:r>
      <w:r>
        <w:rPr>
          <w:b/>
          <w:sz w:val="24"/>
          <w:szCs w:val="24"/>
        </w:rPr>
        <w:t>asa</w:t>
      </w:r>
      <w:r>
        <w:rPr>
          <w:b/>
          <w:spacing w:val="1"/>
          <w:sz w:val="24"/>
          <w:szCs w:val="24"/>
        </w:rPr>
        <w:t>n</w:t>
      </w:r>
      <w:r>
        <w:rPr>
          <w:b/>
          <w:sz w:val="24"/>
          <w:szCs w:val="24"/>
        </w:rPr>
        <w:t>gan</w:t>
      </w:r>
      <w:r>
        <w:rPr>
          <w:b/>
          <w:spacing w:val="1"/>
          <w:sz w:val="24"/>
          <w:szCs w:val="24"/>
        </w:rPr>
        <w:t xml:space="preserve"> </w:t>
      </w:r>
      <w:r>
        <w:rPr>
          <w:b/>
          <w:spacing w:val="-2"/>
          <w:sz w:val="24"/>
          <w:szCs w:val="24"/>
        </w:rPr>
        <w:t>i</w:t>
      </w:r>
      <w:r>
        <w:rPr>
          <w:b/>
          <w:spacing w:val="1"/>
          <w:sz w:val="24"/>
          <w:szCs w:val="24"/>
        </w:rPr>
        <w:t>nf</w:t>
      </w:r>
      <w:r>
        <w:rPr>
          <w:b/>
          <w:spacing w:val="-1"/>
          <w:sz w:val="24"/>
          <w:szCs w:val="24"/>
        </w:rPr>
        <w:t>er</w:t>
      </w:r>
      <w:r>
        <w:rPr>
          <w:b/>
          <w:sz w:val="24"/>
          <w:szCs w:val="24"/>
        </w:rPr>
        <w:t>til</w:t>
      </w:r>
    </w:p>
    <w:p w:rsidR="00ED0A37" w:rsidRDefault="007D581B" w:rsidP="00975413">
      <w:pPr>
        <w:pStyle w:val="ListParagraph"/>
        <w:numPr>
          <w:ilvl w:val="0"/>
          <w:numId w:val="53"/>
        </w:numPr>
        <w:tabs>
          <w:tab w:val="center" w:pos="1276"/>
        </w:tabs>
        <w:spacing w:line="360" w:lineRule="auto"/>
        <w:ind w:right="13" w:hanging="720"/>
        <w:jc w:val="both"/>
        <w:rPr>
          <w:sz w:val="24"/>
          <w:szCs w:val="24"/>
        </w:rPr>
      </w:pPr>
      <w:r w:rsidRPr="00ED0A37">
        <w:rPr>
          <w:spacing w:val="1"/>
          <w:sz w:val="24"/>
          <w:szCs w:val="24"/>
        </w:rPr>
        <w:t>P</w:t>
      </w:r>
      <w:r w:rsidRPr="00ED0A37">
        <w:rPr>
          <w:spacing w:val="-1"/>
          <w:sz w:val="24"/>
          <w:szCs w:val="24"/>
        </w:rPr>
        <w:t>a</w:t>
      </w:r>
      <w:r w:rsidRPr="00ED0A37">
        <w:rPr>
          <w:sz w:val="24"/>
          <w:szCs w:val="24"/>
        </w:rPr>
        <w:t>s</w:t>
      </w:r>
      <w:r w:rsidRPr="00ED0A37">
        <w:rPr>
          <w:spacing w:val="-1"/>
          <w:sz w:val="24"/>
          <w:szCs w:val="24"/>
        </w:rPr>
        <w:t>a</w:t>
      </w:r>
      <w:r w:rsidRPr="00ED0A37">
        <w:rPr>
          <w:sz w:val="24"/>
          <w:szCs w:val="24"/>
        </w:rPr>
        <w:t>ng</w:t>
      </w:r>
      <w:r w:rsidRPr="00ED0A37">
        <w:rPr>
          <w:spacing w:val="-1"/>
          <w:sz w:val="24"/>
          <w:szCs w:val="24"/>
        </w:rPr>
        <w:t>a</w:t>
      </w:r>
      <w:r w:rsidRPr="00ED0A37">
        <w:rPr>
          <w:sz w:val="24"/>
          <w:szCs w:val="24"/>
        </w:rPr>
        <w:t>n su</w:t>
      </w:r>
      <w:r w:rsidRPr="00ED0A37">
        <w:rPr>
          <w:spacing w:val="-1"/>
          <w:sz w:val="24"/>
          <w:szCs w:val="24"/>
        </w:rPr>
        <w:t>a</w:t>
      </w:r>
      <w:r w:rsidRPr="00ED0A37">
        <w:rPr>
          <w:sz w:val="24"/>
          <w:szCs w:val="24"/>
        </w:rPr>
        <w:t>mi</w:t>
      </w:r>
      <w:r w:rsidRPr="00ED0A37">
        <w:rPr>
          <w:spacing w:val="1"/>
          <w:sz w:val="24"/>
          <w:szCs w:val="24"/>
        </w:rPr>
        <w:t xml:space="preserve"> </w:t>
      </w:r>
      <w:r w:rsidRPr="00ED0A37">
        <w:rPr>
          <w:sz w:val="24"/>
          <w:szCs w:val="24"/>
        </w:rPr>
        <w:t>is</w:t>
      </w:r>
      <w:r w:rsidRPr="00ED0A37">
        <w:rPr>
          <w:spacing w:val="1"/>
          <w:sz w:val="24"/>
          <w:szCs w:val="24"/>
        </w:rPr>
        <w:t>t</w:t>
      </w:r>
      <w:r w:rsidRPr="00ED0A37">
        <w:rPr>
          <w:spacing w:val="-1"/>
          <w:sz w:val="24"/>
          <w:szCs w:val="24"/>
        </w:rPr>
        <w:t>e</w:t>
      </w:r>
      <w:r w:rsidRPr="00ED0A37">
        <w:rPr>
          <w:sz w:val="24"/>
          <w:szCs w:val="24"/>
        </w:rPr>
        <w:t>ri h</w:t>
      </w:r>
      <w:r w:rsidRPr="00ED0A37">
        <w:rPr>
          <w:spacing w:val="-1"/>
          <w:sz w:val="24"/>
          <w:szCs w:val="24"/>
        </w:rPr>
        <w:t>a</w:t>
      </w:r>
      <w:r w:rsidRPr="00ED0A37">
        <w:rPr>
          <w:spacing w:val="1"/>
          <w:sz w:val="24"/>
          <w:szCs w:val="24"/>
        </w:rPr>
        <w:t>r</w:t>
      </w:r>
      <w:r w:rsidRPr="00ED0A37">
        <w:rPr>
          <w:sz w:val="24"/>
          <w:szCs w:val="24"/>
        </w:rPr>
        <w:t>us dip</w:t>
      </w:r>
      <w:r w:rsidRPr="00ED0A37">
        <w:rPr>
          <w:spacing w:val="-1"/>
          <w:sz w:val="24"/>
          <w:szCs w:val="24"/>
        </w:rPr>
        <w:t>a</w:t>
      </w:r>
      <w:r w:rsidRPr="00ED0A37">
        <w:rPr>
          <w:sz w:val="24"/>
          <w:szCs w:val="24"/>
        </w:rPr>
        <w:t>nd</w:t>
      </w:r>
      <w:r w:rsidRPr="00ED0A37">
        <w:rPr>
          <w:spacing w:val="-1"/>
          <w:sz w:val="24"/>
          <w:szCs w:val="24"/>
        </w:rPr>
        <w:t>a</w:t>
      </w:r>
      <w:r w:rsidRPr="00ED0A37">
        <w:rPr>
          <w:spacing w:val="2"/>
          <w:sz w:val="24"/>
          <w:szCs w:val="24"/>
        </w:rPr>
        <w:t>n</w:t>
      </w:r>
      <w:r w:rsidRPr="00ED0A37">
        <w:rPr>
          <w:sz w:val="24"/>
          <w:szCs w:val="24"/>
        </w:rPr>
        <w:t>g</w:t>
      </w:r>
      <w:r w:rsidRPr="00ED0A37">
        <w:rPr>
          <w:spacing w:val="-2"/>
          <w:sz w:val="24"/>
          <w:szCs w:val="24"/>
        </w:rPr>
        <w:t xml:space="preserve"> </w:t>
      </w:r>
      <w:r w:rsidRPr="00ED0A37">
        <w:rPr>
          <w:sz w:val="24"/>
          <w:szCs w:val="24"/>
        </w:rPr>
        <w:t>s</w:t>
      </w:r>
      <w:r w:rsidRPr="00ED0A37">
        <w:rPr>
          <w:spacing w:val="-1"/>
          <w:sz w:val="24"/>
          <w:szCs w:val="24"/>
        </w:rPr>
        <w:t>e</w:t>
      </w:r>
      <w:r w:rsidRPr="00ED0A37">
        <w:rPr>
          <w:sz w:val="24"/>
          <w:szCs w:val="24"/>
        </w:rPr>
        <w:t>b</w:t>
      </w:r>
      <w:r w:rsidRPr="00ED0A37">
        <w:rPr>
          <w:spacing w:val="1"/>
          <w:sz w:val="24"/>
          <w:szCs w:val="24"/>
        </w:rPr>
        <w:t>a</w:t>
      </w:r>
      <w:r w:rsidRPr="00ED0A37">
        <w:rPr>
          <w:sz w:val="24"/>
          <w:szCs w:val="24"/>
        </w:rPr>
        <w:t>g</w:t>
      </w:r>
      <w:r w:rsidRPr="00ED0A37">
        <w:rPr>
          <w:spacing w:val="-1"/>
          <w:sz w:val="24"/>
          <w:szCs w:val="24"/>
        </w:rPr>
        <w:t>a</w:t>
      </w:r>
      <w:r w:rsidRPr="00ED0A37">
        <w:rPr>
          <w:sz w:val="24"/>
          <w:szCs w:val="24"/>
        </w:rPr>
        <w:t>i satu k</w:t>
      </w:r>
      <w:r w:rsidRPr="00ED0A37">
        <w:rPr>
          <w:spacing w:val="-1"/>
          <w:sz w:val="24"/>
          <w:szCs w:val="24"/>
        </w:rPr>
        <w:t>e</w:t>
      </w:r>
      <w:r w:rsidRPr="00ED0A37">
        <w:rPr>
          <w:sz w:val="24"/>
          <w:szCs w:val="24"/>
        </w:rPr>
        <w:t>s</w:t>
      </w:r>
      <w:r w:rsidRPr="00ED0A37">
        <w:rPr>
          <w:spacing w:val="-1"/>
          <w:sz w:val="24"/>
          <w:szCs w:val="24"/>
        </w:rPr>
        <w:t>a</w:t>
      </w:r>
      <w:r w:rsidRPr="00ED0A37">
        <w:rPr>
          <w:sz w:val="24"/>
          <w:szCs w:val="24"/>
        </w:rPr>
        <w:t>tuan bio</w:t>
      </w:r>
      <w:r w:rsidRPr="00ED0A37">
        <w:rPr>
          <w:spacing w:val="1"/>
          <w:sz w:val="24"/>
          <w:szCs w:val="24"/>
        </w:rPr>
        <w:t>l</w:t>
      </w:r>
      <w:r w:rsidRPr="00ED0A37">
        <w:rPr>
          <w:sz w:val="24"/>
          <w:szCs w:val="24"/>
        </w:rPr>
        <w:t>o</w:t>
      </w:r>
      <w:r w:rsidRPr="00ED0A37">
        <w:rPr>
          <w:spacing w:val="-2"/>
          <w:sz w:val="24"/>
          <w:szCs w:val="24"/>
        </w:rPr>
        <w:t>g</w:t>
      </w:r>
      <w:r w:rsidRPr="00ED0A37">
        <w:rPr>
          <w:sz w:val="24"/>
          <w:szCs w:val="24"/>
        </w:rPr>
        <w:t>is.</w:t>
      </w:r>
    </w:p>
    <w:p w:rsidR="00ED0A37" w:rsidRPr="00A32F06" w:rsidRDefault="007D581B" w:rsidP="00975413">
      <w:pPr>
        <w:pStyle w:val="ListParagraph"/>
        <w:numPr>
          <w:ilvl w:val="0"/>
          <w:numId w:val="53"/>
        </w:numPr>
        <w:tabs>
          <w:tab w:val="center" w:pos="1276"/>
        </w:tabs>
        <w:spacing w:line="360" w:lineRule="auto"/>
        <w:ind w:right="13" w:hanging="720"/>
        <w:jc w:val="both"/>
        <w:rPr>
          <w:sz w:val="24"/>
          <w:szCs w:val="24"/>
        </w:rPr>
      </w:pPr>
      <w:r w:rsidRPr="00ED0A37">
        <w:rPr>
          <w:sz w:val="24"/>
          <w:szCs w:val="24"/>
        </w:rPr>
        <w:t>K</w:t>
      </w:r>
      <w:r w:rsidRPr="00ED0A37">
        <w:rPr>
          <w:spacing w:val="-1"/>
          <w:sz w:val="24"/>
          <w:szCs w:val="24"/>
        </w:rPr>
        <w:t>e</w:t>
      </w:r>
      <w:r w:rsidRPr="00ED0A37">
        <w:rPr>
          <w:sz w:val="24"/>
          <w:szCs w:val="24"/>
        </w:rPr>
        <w:t>kur</w:t>
      </w:r>
      <w:r w:rsidRPr="00ED0A37">
        <w:rPr>
          <w:spacing w:val="-2"/>
          <w:sz w:val="24"/>
          <w:szCs w:val="24"/>
        </w:rPr>
        <w:t>a</w:t>
      </w:r>
      <w:r w:rsidRPr="00ED0A37">
        <w:rPr>
          <w:spacing w:val="2"/>
          <w:sz w:val="24"/>
          <w:szCs w:val="24"/>
        </w:rPr>
        <w:t>n</w:t>
      </w:r>
      <w:r w:rsidRPr="00ED0A37">
        <w:rPr>
          <w:sz w:val="24"/>
          <w:szCs w:val="24"/>
        </w:rPr>
        <w:t>g</w:t>
      </w:r>
      <w:r w:rsidRPr="00ED0A37">
        <w:rPr>
          <w:spacing w:val="-1"/>
          <w:sz w:val="24"/>
          <w:szCs w:val="24"/>
        </w:rPr>
        <w:t>a</w:t>
      </w:r>
      <w:r w:rsidRPr="00ED0A37">
        <w:rPr>
          <w:sz w:val="24"/>
          <w:szCs w:val="24"/>
        </w:rPr>
        <w:t>n d</w:t>
      </w:r>
      <w:r w:rsidRPr="00ED0A37">
        <w:rPr>
          <w:spacing w:val="-1"/>
          <w:sz w:val="24"/>
          <w:szCs w:val="24"/>
        </w:rPr>
        <w:t>a</w:t>
      </w:r>
      <w:r w:rsidRPr="00ED0A37">
        <w:rPr>
          <w:sz w:val="24"/>
          <w:szCs w:val="24"/>
        </w:rPr>
        <w:t xml:space="preserve">ri </w:t>
      </w:r>
      <w:r w:rsidRPr="00ED0A37">
        <w:rPr>
          <w:spacing w:val="2"/>
          <w:sz w:val="24"/>
          <w:szCs w:val="24"/>
        </w:rPr>
        <w:t>s</w:t>
      </w:r>
      <w:r w:rsidRPr="00ED0A37">
        <w:rPr>
          <w:spacing w:val="-1"/>
          <w:sz w:val="24"/>
          <w:szCs w:val="24"/>
        </w:rPr>
        <w:t>a</w:t>
      </w:r>
      <w:r w:rsidRPr="00ED0A37">
        <w:rPr>
          <w:sz w:val="24"/>
          <w:szCs w:val="24"/>
        </w:rPr>
        <w:t>tu d</w:t>
      </w:r>
      <w:r w:rsidRPr="00ED0A37">
        <w:rPr>
          <w:spacing w:val="1"/>
          <w:sz w:val="24"/>
          <w:szCs w:val="24"/>
        </w:rPr>
        <w:t>i</w:t>
      </w:r>
      <w:r w:rsidRPr="00ED0A37">
        <w:rPr>
          <w:spacing w:val="-1"/>
          <w:sz w:val="24"/>
          <w:szCs w:val="24"/>
        </w:rPr>
        <w:t>a</w:t>
      </w:r>
      <w:r w:rsidRPr="00ED0A37">
        <w:rPr>
          <w:sz w:val="24"/>
          <w:szCs w:val="24"/>
        </w:rPr>
        <w:t>nta</w:t>
      </w:r>
      <w:r w:rsidRPr="00ED0A37">
        <w:rPr>
          <w:spacing w:val="-1"/>
          <w:sz w:val="24"/>
          <w:szCs w:val="24"/>
        </w:rPr>
        <w:t>r</w:t>
      </w:r>
      <w:r w:rsidRPr="00ED0A37">
        <w:rPr>
          <w:sz w:val="24"/>
          <w:szCs w:val="24"/>
        </w:rPr>
        <w:t>a</w:t>
      </w:r>
      <w:r w:rsidRPr="00ED0A37">
        <w:rPr>
          <w:spacing w:val="-1"/>
          <w:sz w:val="24"/>
          <w:szCs w:val="24"/>
        </w:rPr>
        <w:t xml:space="preserve"> </w:t>
      </w:r>
      <w:r w:rsidRPr="00ED0A37">
        <w:rPr>
          <w:sz w:val="24"/>
          <w:szCs w:val="24"/>
        </w:rPr>
        <w:t>me</w:t>
      </w:r>
      <w:r w:rsidRPr="00ED0A37">
        <w:rPr>
          <w:spacing w:val="1"/>
          <w:sz w:val="24"/>
          <w:szCs w:val="24"/>
        </w:rPr>
        <w:t>r</w:t>
      </w:r>
      <w:r w:rsidRPr="00ED0A37">
        <w:rPr>
          <w:spacing w:val="-1"/>
          <w:sz w:val="24"/>
          <w:szCs w:val="24"/>
        </w:rPr>
        <w:t>e</w:t>
      </w:r>
      <w:r w:rsidRPr="00ED0A37">
        <w:rPr>
          <w:sz w:val="24"/>
          <w:szCs w:val="24"/>
        </w:rPr>
        <w:t>ka</w:t>
      </w:r>
      <w:r w:rsidRPr="00ED0A37">
        <w:rPr>
          <w:spacing w:val="1"/>
          <w:sz w:val="24"/>
          <w:szCs w:val="24"/>
        </w:rPr>
        <w:t xml:space="preserve"> </w:t>
      </w:r>
      <w:r w:rsidRPr="00ED0A37">
        <w:rPr>
          <w:spacing w:val="-1"/>
          <w:sz w:val="24"/>
          <w:szCs w:val="24"/>
        </w:rPr>
        <w:t>a</w:t>
      </w:r>
      <w:r w:rsidRPr="00ED0A37">
        <w:rPr>
          <w:sz w:val="24"/>
          <w:szCs w:val="24"/>
        </w:rPr>
        <w:t>k</w:t>
      </w:r>
      <w:r w:rsidRPr="00ED0A37">
        <w:rPr>
          <w:spacing w:val="-1"/>
          <w:sz w:val="24"/>
          <w:szCs w:val="24"/>
        </w:rPr>
        <w:t>a</w:t>
      </w:r>
      <w:r w:rsidRPr="00ED0A37">
        <w:rPr>
          <w:sz w:val="24"/>
          <w:szCs w:val="24"/>
        </w:rPr>
        <w:t>n diat</w:t>
      </w:r>
      <w:r w:rsidRPr="00ED0A37">
        <w:rPr>
          <w:spacing w:val="-1"/>
          <w:sz w:val="24"/>
          <w:szCs w:val="24"/>
        </w:rPr>
        <w:t>a</w:t>
      </w:r>
      <w:r w:rsidRPr="00ED0A37">
        <w:rPr>
          <w:sz w:val="24"/>
          <w:szCs w:val="24"/>
        </w:rPr>
        <w:t>si</w:t>
      </w:r>
      <w:r w:rsidRPr="00ED0A37">
        <w:rPr>
          <w:spacing w:val="3"/>
          <w:sz w:val="24"/>
          <w:szCs w:val="24"/>
        </w:rPr>
        <w:t xml:space="preserve"> </w:t>
      </w:r>
      <w:r w:rsidRPr="00ED0A37">
        <w:rPr>
          <w:sz w:val="24"/>
          <w:szCs w:val="24"/>
        </w:rPr>
        <w:t>oleh</w:t>
      </w:r>
      <w:r w:rsidRPr="00ED0A37">
        <w:rPr>
          <w:spacing w:val="2"/>
          <w:sz w:val="24"/>
          <w:szCs w:val="24"/>
        </w:rPr>
        <w:t xml:space="preserve"> </w:t>
      </w:r>
      <w:r w:rsidRPr="00ED0A37">
        <w:rPr>
          <w:spacing w:val="-5"/>
          <w:sz w:val="24"/>
          <w:szCs w:val="24"/>
        </w:rPr>
        <w:t>y</w:t>
      </w:r>
      <w:r w:rsidRPr="00ED0A37">
        <w:rPr>
          <w:spacing w:val="1"/>
          <w:sz w:val="24"/>
          <w:szCs w:val="24"/>
        </w:rPr>
        <w:t>a</w:t>
      </w:r>
      <w:r w:rsidRPr="00ED0A37">
        <w:rPr>
          <w:spacing w:val="2"/>
          <w:sz w:val="24"/>
          <w:szCs w:val="24"/>
        </w:rPr>
        <w:t>n</w:t>
      </w:r>
      <w:r w:rsidRPr="00ED0A37">
        <w:rPr>
          <w:sz w:val="24"/>
          <w:szCs w:val="24"/>
        </w:rPr>
        <w:t>g lain</w:t>
      </w:r>
      <w:r w:rsidRPr="00ED0A37">
        <w:rPr>
          <w:spacing w:val="2"/>
          <w:sz w:val="24"/>
          <w:szCs w:val="24"/>
        </w:rPr>
        <w:t>n</w:t>
      </w:r>
      <w:r w:rsidRPr="00ED0A37">
        <w:rPr>
          <w:spacing w:val="-5"/>
          <w:sz w:val="24"/>
          <w:szCs w:val="24"/>
        </w:rPr>
        <w:t>y</w:t>
      </w:r>
      <w:r w:rsidRPr="00ED0A37">
        <w:rPr>
          <w:sz w:val="24"/>
          <w:szCs w:val="24"/>
        </w:rPr>
        <w:t>a</w:t>
      </w:r>
      <w:r w:rsidR="00A32F06">
        <w:rPr>
          <w:sz w:val="24"/>
          <w:szCs w:val="24"/>
        </w:rPr>
        <w:t xml:space="preserve"> </w:t>
      </w:r>
      <w:r w:rsidRPr="00A32F06">
        <w:rPr>
          <w:spacing w:val="2"/>
          <w:sz w:val="24"/>
          <w:szCs w:val="24"/>
        </w:rPr>
        <w:t>s</w:t>
      </w:r>
      <w:r w:rsidRPr="00A32F06">
        <w:rPr>
          <w:spacing w:val="-1"/>
          <w:sz w:val="24"/>
          <w:szCs w:val="24"/>
        </w:rPr>
        <w:t>e</w:t>
      </w:r>
      <w:r w:rsidRPr="00A32F06">
        <w:rPr>
          <w:sz w:val="24"/>
          <w:szCs w:val="24"/>
        </w:rPr>
        <w:t>hingga k</w:t>
      </w:r>
      <w:r w:rsidRPr="00A32F06">
        <w:rPr>
          <w:spacing w:val="-1"/>
          <w:sz w:val="24"/>
          <w:szCs w:val="24"/>
        </w:rPr>
        <w:t>e</w:t>
      </w:r>
      <w:r w:rsidRPr="00A32F06">
        <w:rPr>
          <w:spacing w:val="2"/>
          <w:sz w:val="24"/>
          <w:szCs w:val="24"/>
        </w:rPr>
        <w:t>h</w:t>
      </w:r>
      <w:r w:rsidRPr="00A32F06">
        <w:rPr>
          <w:spacing w:val="-1"/>
          <w:sz w:val="24"/>
          <w:szCs w:val="24"/>
        </w:rPr>
        <w:t>a</w:t>
      </w:r>
      <w:r w:rsidRPr="00A32F06">
        <w:rPr>
          <w:sz w:val="24"/>
          <w:szCs w:val="24"/>
        </w:rPr>
        <w:t>m</w:t>
      </w:r>
      <w:r w:rsidRPr="00A32F06">
        <w:rPr>
          <w:spacing w:val="1"/>
          <w:sz w:val="24"/>
          <w:szCs w:val="24"/>
        </w:rPr>
        <w:t>i</w:t>
      </w:r>
      <w:r w:rsidRPr="00A32F06">
        <w:rPr>
          <w:sz w:val="24"/>
          <w:szCs w:val="24"/>
        </w:rPr>
        <w:t>lan d</w:t>
      </w:r>
      <w:r w:rsidRPr="00A32F06">
        <w:rPr>
          <w:spacing w:val="-1"/>
          <w:sz w:val="24"/>
          <w:szCs w:val="24"/>
        </w:rPr>
        <w:t>a</w:t>
      </w:r>
      <w:r w:rsidRPr="00A32F06">
        <w:rPr>
          <w:sz w:val="24"/>
          <w:szCs w:val="24"/>
        </w:rPr>
        <w:t>p</w:t>
      </w:r>
      <w:r w:rsidRPr="00A32F06">
        <w:rPr>
          <w:spacing w:val="-1"/>
          <w:sz w:val="24"/>
          <w:szCs w:val="24"/>
        </w:rPr>
        <w:t>a</w:t>
      </w:r>
      <w:r w:rsidRPr="00A32F06">
        <w:rPr>
          <w:sz w:val="24"/>
          <w:szCs w:val="24"/>
        </w:rPr>
        <w:t>t b</w:t>
      </w:r>
      <w:r w:rsidRPr="00A32F06">
        <w:rPr>
          <w:spacing w:val="2"/>
          <w:sz w:val="24"/>
          <w:szCs w:val="24"/>
        </w:rPr>
        <w:t>e</w:t>
      </w:r>
      <w:r w:rsidRPr="00A32F06">
        <w:rPr>
          <w:sz w:val="24"/>
          <w:szCs w:val="24"/>
        </w:rPr>
        <w:t>rl</w:t>
      </w:r>
      <w:r w:rsidRPr="00A32F06">
        <w:rPr>
          <w:spacing w:val="-1"/>
          <w:sz w:val="24"/>
          <w:szCs w:val="24"/>
        </w:rPr>
        <w:t>a</w:t>
      </w:r>
      <w:r w:rsidRPr="00A32F06">
        <w:rPr>
          <w:spacing w:val="2"/>
          <w:sz w:val="24"/>
          <w:szCs w:val="24"/>
        </w:rPr>
        <w:t>n</w:t>
      </w:r>
      <w:r w:rsidRPr="00A32F06">
        <w:rPr>
          <w:spacing w:val="-2"/>
          <w:sz w:val="24"/>
          <w:szCs w:val="24"/>
        </w:rPr>
        <w:t>g</w:t>
      </w:r>
      <w:r w:rsidRPr="00A32F06">
        <w:rPr>
          <w:sz w:val="24"/>
          <w:szCs w:val="24"/>
        </w:rPr>
        <w:t>su</w:t>
      </w:r>
      <w:r w:rsidRPr="00A32F06">
        <w:rPr>
          <w:spacing w:val="2"/>
          <w:sz w:val="24"/>
          <w:szCs w:val="24"/>
        </w:rPr>
        <w:t>n</w:t>
      </w:r>
      <w:r w:rsidRPr="00A32F06">
        <w:rPr>
          <w:sz w:val="24"/>
          <w:szCs w:val="24"/>
        </w:rPr>
        <w:t>g.</w:t>
      </w:r>
    </w:p>
    <w:p w:rsidR="00ED0A37" w:rsidRDefault="007D581B" w:rsidP="00975413">
      <w:pPr>
        <w:pStyle w:val="ListParagraph"/>
        <w:numPr>
          <w:ilvl w:val="0"/>
          <w:numId w:val="53"/>
        </w:numPr>
        <w:spacing w:line="360" w:lineRule="auto"/>
        <w:ind w:left="709" w:right="13" w:hanging="709"/>
        <w:jc w:val="both"/>
        <w:rPr>
          <w:sz w:val="24"/>
          <w:szCs w:val="24"/>
        </w:rPr>
      </w:pPr>
      <w:r w:rsidRPr="00ED0A37">
        <w:rPr>
          <w:spacing w:val="1"/>
          <w:sz w:val="24"/>
          <w:szCs w:val="24"/>
        </w:rPr>
        <w:t>P</w:t>
      </w:r>
      <w:r w:rsidRPr="00ED0A37">
        <w:rPr>
          <w:spacing w:val="-1"/>
          <w:sz w:val="24"/>
          <w:szCs w:val="24"/>
        </w:rPr>
        <w:t>e</w:t>
      </w:r>
      <w:r w:rsidRPr="00ED0A37">
        <w:rPr>
          <w:sz w:val="24"/>
          <w:szCs w:val="24"/>
        </w:rPr>
        <w:t>me</w:t>
      </w:r>
      <w:r w:rsidRPr="00ED0A37">
        <w:rPr>
          <w:spacing w:val="-1"/>
          <w:sz w:val="24"/>
          <w:szCs w:val="24"/>
        </w:rPr>
        <w:t>r</w:t>
      </w:r>
      <w:r w:rsidRPr="00ED0A37">
        <w:rPr>
          <w:sz w:val="24"/>
          <w:szCs w:val="24"/>
        </w:rPr>
        <w:t>iksa</w:t>
      </w:r>
      <w:r w:rsidRPr="00ED0A37">
        <w:rPr>
          <w:spacing w:val="-1"/>
          <w:sz w:val="24"/>
          <w:szCs w:val="24"/>
        </w:rPr>
        <w:t>a</w:t>
      </w:r>
      <w:r w:rsidRPr="00ED0A37">
        <w:rPr>
          <w:sz w:val="24"/>
          <w:szCs w:val="24"/>
        </w:rPr>
        <w:t>n p</w:t>
      </w:r>
      <w:r w:rsidRPr="00ED0A37">
        <w:rPr>
          <w:spacing w:val="-1"/>
          <w:sz w:val="24"/>
          <w:szCs w:val="24"/>
        </w:rPr>
        <w:t>e</w:t>
      </w:r>
      <w:r w:rsidRPr="00ED0A37">
        <w:rPr>
          <w:spacing w:val="5"/>
          <w:sz w:val="24"/>
          <w:szCs w:val="24"/>
        </w:rPr>
        <w:t>n</w:t>
      </w:r>
      <w:r w:rsidRPr="00ED0A37">
        <w:rPr>
          <w:spacing w:val="-5"/>
          <w:sz w:val="24"/>
          <w:szCs w:val="24"/>
        </w:rPr>
        <w:t>y</w:t>
      </w:r>
      <w:r w:rsidRPr="00ED0A37">
        <w:rPr>
          <w:spacing w:val="1"/>
          <w:sz w:val="24"/>
          <w:szCs w:val="24"/>
        </w:rPr>
        <w:t>e</w:t>
      </w:r>
      <w:r w:rsidRPr="00ED0A37">
        <w:rPr>
          <w:sz w:val="24"/>
          <w:szCs w:val="24"/>
        </w:rPr>
        <w:t>b</w:t>
      </w:r>
      <w:r w:rsidRPr="00ED0A37">
        <w:rPr>
          <w:spacing w:val="-1"/>
          <w:sz w:val="24"/>
          <w:szCs w:val="24"/>
        </w:rPr>
        <w:t>a</w:t>
      </w:r>
      <w:r w:rsidRPr="00ED0A37">
        <w:rPr>
          <w:sz w:val="24"/>
          <w:szCs w:val="24"/>
        </w:rPr>
        <w:t>b</w:t>
      </w:r>
      <w:r w:rsidRPr="00ED0A37">
        <w:rPr>
          <w:spacing w:val="5"/>
          <w:sz w:val="24"/>
          <w:szCs w:val="24"/>
        </w:rPr>
        <w:t>n</w:t>
      </w:r>
      <w:r w:rsidRPr="00ED0A37">
        <w:rPr>
          <w:spacing w:val="-2"/>
          <w:sz w:val="24"/>
          <w:szCs w:val="24"/>
        </w:rPr>
        <w:t>y</w:t>
      </w:r>
      <w:r w:rsidRPr="00ED0A37">
        <w:rPr>
          <w:sz w:val="24"/>
          <w:szCs w:val="24"/>
        </w:rPr>
        <w:t>a</w:t>
      </w:r>
      <w:r w:rsidRPr="00ED0A37">
        <w:rPr>
          <w:spacing w:val="-1"/>
          <w:sz w:val="24"/>
          <w:szCs w:val="24"/>
        </w:rPr>
        <w:t xml:space="preserve"> </w:t>
      </w:r>
      <w:r w:rsidRPr="00ED0A37">
        <w:rPr>
          <w:sz w:val="24"/>
          <w:szCs w:val="24"/>
        </w:rPr>
        <w:t>h</w:t>
      </w:r>
      <w:r w:rsidRPr="00ED0A37">
        <w:rPr>
          <w:spacing w:val="-1"/>
          <w:sz w:val="24"/>
          <w:szCs w:val="24"/>
        </w:rPr>
        <w:t>a</w:t>
      </w:r>
      <w:r w:rsidRPr="00ED0A37">
        <w:rPr>
          <w:sz w:val="24"/>
          <w:szCs w:val="24"/>
        </w:rPr>
        <w:t>rus dik</w:t>
      </w:r>
      <w:r w:rsidRPr="00ED0A37">
        <w:rPr>
          <w:spacing w:val="-1"/>
          <w:sz w:val="24"/>
          <w:szCs w:val="24"/>
        </w:rPr>
        <w:t>e</w:t>
      </w:r>
      <w:r w:rsidRPr="00ED0A37">
        <w:rPr>
          <w:sz w:val="24"/>
          <w:szCs w:val="24"/>
        </w:rPr>
        <w:t>tahui, dis</w:t>
      </w:r>
      <w:r w:rsidRPr="00ED0A37">
        <w:rPr>
          <w:spacing w:val="-1"/>
          <w:sz w:val="24"/>
          <w:szCs w:val="24"/>
        </w:rPr>
        <w:t>e</w:t>
      </w:r>
      <w:r w:rsidRPr="00ED0A37">
        <w:rPr>
          <w:sz w:val="24"/>
          <w:szCs w:val="24"/>
        </w:rPr>
        <w:t>le</w:t>
      </w:r>
      <w:r w:rsidRPr="00ED0A37">
        <w:rPr>
          <w:spacing w:val="2"/>
          <w:sz w:val="24"/>
          <w:szCs w:val="24"/>
        </w:rPr>
        <w:t>s</w:t>
      </w:r>
      <w:r w:rsidRPr="00ED0A37">
        <w:rPr>
          <w:spacing w:val="-1"/>
          <w:sz w:val="24"/>
          <w:szCs w:val="24"/>
        </w:rPr>
        <w:t>a</w:t>
      </w:r>
      <w:r w:rsidRPr="00ED0A37">
        <w:rPr>
          <w:sz w:val="24"/>
          <w:szCs w:val="24"/>
        </w:rPr>
        <w:t>ikan s</w:t>
      </w:r>
      <w:r w:rsidRPr="00ED0A37">
        <w:rPr>
          <w:spacing w:val="-1"/>
          <w:sz w:val="24"/>
          <w:szCs w:val="24"/>
        </w:rPr>
        <w:t>e</w:t>
      </w:r>
      <w:r w:rsidRPr="00ED0A37">
        <w:rPr>
          <w:sz w:val="24"/>
          <w:szCs w:val="24"/>
        </w:rPr>
        <w:t>lama t</w:t>
      </w:r>
      <w:r w:rsidRPr="00ED0A37">
        <w:rPr>
          <w:spacing w:val="1"/>
          <w:sz w:val="24"/>
          <w:szCs w:val="24"/>
        </w:rPr>
        <w:t>i</w:t>
      </w:r>
      <w:r w:rsidRPr="00ED0A37">
        <w:rPr>
          <w:spacing w:val="-2"/>
          <w:sz w:val="24"/>
          <w:szCs w:val="24"/>
        </w:rPr>
        <w:t>g</w:t>
      </w:r>
      <w:r w:rsidRPr="00ED0A37">
        <w:rPr>
          <w:sz w:val="24"/>
          <w:szCs w:val="24"/>
        </w:rPr>
        <w:t>a</w:t>
      </w:r>
      <w:r w:rsidRPr="00ED0A37">
        <w:rPr>
          <w:spacing w:val="-1"/>
          <w:sz w:val="24"/>
          <w:szCs w:val="24"/>
        </w:rPr>
        <w:t xml:space="preserve"> </w:t>
      </w:r>
      <w:r w:rsidRPr="00ED0A37">
        <w:rPr>
          <w:sz w:val="24"/>
          <w:szCs w:val="24"/>
        </w:rPr>
        <w:t>sik</w:t>
      </w:r>
      <w:r w:rsidRPr="00ED0A37">
        <w:rPr>
          <w:spacing w:val="1"/>
          <w:sz w:val="24"/>
          <w:szCs w:val="24"/>
        </w:rPr>
        <w:t>l</w:t>
      </w:r>
      <w:r w:rsidRPr="00ED0A37">
        <w:rPr>
          <w:sz w:val="24"/>
          <w:szCs w:val="24"/>
        </w:rPr>
        <w:t>u</w:t>
      </w:r>
      <w:r w:rsidRPr="00ED0A37">
        <w:rPr>
          <w:spacing w:val="1"/>
          <w:sz w:val="24"/>
          <w:szCs w:val="24"/>
        </w:rPr>
        <w:t>s</w:t>
      </w:r>
      <w:r w:rsidRPr="00ED0A37">
        <w:rPr>
          <w:sz w:val="24"/>
          <w:szCs w:val="24"/>
        </w:rPr>
        <w:t>.</w:t>
      </w:r>
    </w:p>
    <w:p w:rsidR="00ED0A37" w:rsidRDefault="007D581B" w:rsidP="00975413">
      <w:pPr>
        <w:pStyle w:val="ListParagraph"/>
        <w:numPr>
          <w:ilvl w:val="0"/>
          <w:numId w:val="53"/>
        </w:numPr>
        <w:spacing w:line="360" w:lineRule="auto"/>
        <w:ind w:left="709" w:right="474" w:hanging="709"/>
        <w:jc w:val="both"/>
        <w:rPr>
          <w:sz w:val="24"/>
          <w:szCs w:val="24"/>
        </w:rPr>
      </w:pPr>
      <w:r w:rsidRPr="00ED0A37">
        <w:rPr>
          <w:spacing w:val="1"/>
          <w:sz w:val="24"/>
          <w:szCs w:val="24"/>
        </w:rPr>
        <w:lastRenderedPageBreak/>
        <w:t>P</w:t>
      </w:r>
      <w:r w:rsidRPr="00ED0A37">
        <w:rPr>
          <w:spacing w:val="-1"/>
          <w:sz w:val="24"/>
          <w:szCs w:val="24"/>
        </w:rPr>
        <w:t>a</w:t>
      </w:r>
      <w:r w:rsidRPr="00ED0A37">
        <w:rPr>
          <w:sz w:val="24"/>
          <w:szCs w:val="24"/>
        </w:rPr>
        <w:t>s</w:t>
      </w:r>
      <w:r w:rsidRPr="00ED0A37">
        <w:rPr>
          <w:spacing w:val="-1"/>
          <w:sz w:val="24"/>
          <w:szCs w:val="24"/>
        </w:rPr>
        <w:t>a</w:t>
      </w:r>
      <w:r w:rsidRPr="00ED0A37">
        <w:rPr>
          <w:sz w:val="24"/>
          <w:szCs w:val="24"/>
        </w:rPr>
        <w:t>ng</w:t>
      </w:r>
      <w:r w:rsidRPr="00ED0A37">
        <w:rPr>
          <w:spacing w:val="-1"/>
          <w:sz w:val="24"/>
          <w:szCs w:val="24"/>
        </w:rPr>
        <w:t>a</w:t>
      </w:r>
      <w:r w:rsidRPr="00ED0A37">
        <w:rPr>
          <w:sz w:val="24"/>
          <w:szCs w:val="24"/>
        </w:rPr>
        <w:t>n inf</w:t>
      </w:r>
      <w:r w:rsidRPr="00ED0A37">
        <w:rPr>
          <w:spacing w:val="1"/>
          <w:sz w:val="24"/>
          <w:szCs w:val="24"/>
        </w:rPr>
        <w:t>e</w:t>
      </w:r>
      <w:r w:rsidRPr="00ED0A37">
        <w:rPr>
          <w:sz w:val="24"/>
          <w:szCs w:val="24"/>
        </w:rPr>
        <w:t>rtil</w:t>
      </w:r>
      <w:r w:rsidRPr="00ED0A37">
        <w:rPr>
          <w:spacing w:val="1"/>
          <w:sz w:val="24"/>
          <w:szCs w:val="24"/>
        </w:rPr>
        <w:t>i</w:t>
      </w:r>
      <w:r w:rsidRPr="00ED0A37">
        <w:rPr>
          <w:sz w:val="24"/>
          <w:szCs w:val="24"/>
        </w:rPr>
        <w:t>tas s</w:t>
      </w:r>
      <w:r w:rsidRPr="00ED0A37">
        <w:rPr>
          <w:spacing w:val="-1"/>
          <w:sz w:val="24"/>
          <w:szCs w:val="24"/>
        </w:rPr>
        <w:t>e</w:t>
      </w:r>
      <w:r w:rsidRPr="00ED0A37">
        <w:rPr>
          <w:sz w:val="24"/>
          <w:szCs w:val="24"/>
        </w:rPr>
        <w:t>b</w:t>
      </w:r>
      <w:r w:rsidRPr="00ED0A37">
        <w:rPr>
          <w:spacing w:val="-1"/>
          <w:sz w:val="24"/>
          <w:szCs w:val="24"/>
        </w:rPr>
        <w:t>a</w:t>
      </w:r>
      <w:r w:rsidRPr="00ED0A37">
        <w:rPr>
          <w:sz w:val="24"/>
          <w:szCs w:val="24"/>
        </w:rPr>
        <w:t>ik</w:t>
      </w:r>
      <w:r w:rsidRPr="00ED0A37">
        <w:rPr>
          <w:spacing w:val="3"/>
          <w:sz w:val="24"/>
          <w:szCs w:val="24"/>
        </w:rPr>
        <w:t>n</w:t>
      </w:r>
      <w:r w:rsidRPr="00ED0A37">
        <w:rPr>
          <w:spacing w:val="-5"/>
          <w:sz w:val="24"/>
          <w:szCs w:val="24"/>
        </w:rPr>
        <w:t>y</w:t>
      </w:r>
      <w:r w:rsidRPr="00ED0A37">
        <w:rPr>
          <w:sz w:val="24"/>
          <w:szCs w:val="24"/>
        </w:rPr>
        <w:t>a</w:t>
      </w:r>
      <w:r w:rsidRPr="00ED0A37">
        <w:rPr>
          <w:spacing w:val="-1"/>
          <w:sz w:val="24"/>
          <w:szCs w:val="24"/>
        </w:rPr>
        <w:t xml:space="preserve"> </w:t>
      </w:r>
      <w:r w:rsidRPr="00ED0A37">
        <w:rPr>
          <w:sz w:val="24"/>
          <w:szCs w:val="24"/>
        </w:rPr>
        <w:t>me</w:t>
      </w:r>
      <w:r w:rsidRPr="00ED0A37">
        <w:rPr>
          <w:spacing w:val="2"/>
          <w:sz w:val="24"/>
          <w:szCs w:val="24"/>
        </w:rPr>
        <w:t>n</w:t>
      </w:r>
      <w:r w:rsidRPr="00ED0A37">
        <w:rPr>
          <w:spacing w:val="-2"/>
          <w:sz w:val="24"/>
          <w:szCs w:val="24"/>
        </w:rPr>
        <w:t>g</w:t>
      </w:r>
      <w:r w:rsidRPr="00ED0A37">
        <w:rPr>
          <w:sz w:val="24"/>
          <w:szCs w:val="24"/>
        </w:rPr>
        <w:t>iku</w:t>
      </w:r>
      <w:r w:rsidRPr="00ED0A37">
        <w:rPr>
          <w:spacing w:val="1"/>
          <w:sz w:val="24"/>
          <w:szCs w:val="24"/>
        </w:rPr>
        <w:t>t</w:t>
      </w:r>
      <w:r w:rsidRPr="00ED0A37">
        <w:rPr>
          <w:sz w:val="24"/>
          <w:szCs w:val="24"/>
        </w:rPr>
        <w:t>i pem</w:t>
      </w:r>
      <w:r w:rsidRPr="00ED0A37">
        <w:rPr>
          <w:spacing w:val="1"/>
          <w:sz w:val="24"/>
          <w:szCs w:val="24"/>
        </w:rPr>
        <w:t>e</w:t>
      </w:r>
      <w:r w:rsidRPr="00ED0A37">
        <w:rPr>
          <w:sz w:val="24"/>
          <w:szCs w:val="24"/>
        </w:rPr>
        <w:t>riks</w:t>
      </w:r>
      <w:r w:rsidRPr="00ED0A37">
        <w:rPr>
          <w:spacing w:val="-1"/>
          <w:sz w:val="24"/>
          <w:szCs w:val="24"/>
        </w:rPr>
        <w:t>aa</w:t>
      </w:r>
      <w:r w:rsidRPr="00ED0A37">
        <w:rPr>
          <w:spacing w:val="2"/>
          <w:sz w:val="24"/>
          <w:szCs w:val="24"/>
        </w:rPr>
        <w:t>a</w:t>
      </w:r>
      <w:r w:rsidRPr="00ED0A37">
        <w:rPr>
          <w:sz w:val="24"/>
          <w:szCs w:val="24"/>
        </w:rPr>
        <w:t>n s</w:t>
      </w:r>
      <w:r w:rsidRPr="00ED0A37">
        <w:rPr>
          <w:spacing w:val="-1"/>
          <w:sz w:val="24"/>
          <w:szCs w:val="24"/>
        </w:rPr>
        <w:t>e</w:t>
      </w:r>
      <w:r w:rsidRPr="00ED0A37">
        <w:rPr>
          <w:sz w:val="24"/>
          <w:szCs w:val="24"/>
        </w:rPr>
        <w:t>s</w:t>
      </w:r>
      <w:r w:rsidRPr="00ED0A37">
        <w:rPr>
          <w:spacing w:val="2"/>
          <w:sz w:val="24"/>
          <w:szCs w:val="24"/>
        </w:rPr>
        <w:t>u</w:t>
      </w:r>
      <w:r w:rsidRPr="00ED0A37">
        <w:rPr>
          <w:spacing w:val="-1"/>
          <w:sz w:val="24"/>
          <w:szCs w:val="24"/>
        </w:rPr>
        <w:t>a</w:t>
      </w:r>
      <w:r w:rsidRPr="00ED0A37">
        <w:rPr>
          <w:sz w:val="24"/>
          <w:szCs w:val="24"/>
        </w:rPr>
        <w:t>i d</w:t>
      </w:r>
      <w:r w:rsidRPr="00ED0A37">
        <w:rPr>
          <w:spacing w:val="-1"/>
          <w:sz w:val="24"/>
          <w:szCs w:val="24"/>
        </w:rPr>
        <w:t>e</w:t>
      </w:r>
      <w:r w:rsidRPr="00ED0A37">
        <w:rPr>
          <w:sz w:val="24"/>
          <w:szCs w:val="24"/>
        </w:rPr>
        <w:t>ng</w:t>
      </w:r>
      <w:r w:rsidRPr="00ED0A37">
        <w:rPr>
          <w:spacing w:val="-1"/>
          <w:sz w:val="24"/>
          <w:szCs w:val="24"/>
        </w:rPr>
        <w:t>a</w:t>
      </w:r>
      <w:r w:rsidRPr="00ED0A37">
        <w:rPr>
          <w:sz w:val="24"/>
          <w:szCs w:val="24"/>
        </w:rPr>
        <w:t>n</w:t>
      </w:r>
      <w:r w:rsidRPr="00ED0A37">
        <w:rPr>
          <w:spacing w:val="5"/>
          <w:sz w:val="24"/>
          <w:szCs w:val="24"/>
        </w:rPr>
        <w:t xml:space="preserve"> </w:t>
      </w:r>
      <w:r w:rsidRPr="00ED0A37">
        <w:rPr>
          <w:spacing w:val="-5"/>
          <w:sz w:val="24"/>
          <w:szCs w:val="24"/>
        </w:rPr>
        <w:t>y</w:t>
      </w:r>
      <w:r w:rsidRPr="00ED0A37">
        <w:rPr>
          <w:spacing w:val="-1"/>
          <w:sz w:val="24"/>
          <w:szCs w:val="24"/>
        </w:rPr>
        <w:t>a</w:t>
      </w:r>
      <w:r w:rsidRPr="00ED0A37">
        <w:rPr>
          <w:spacing w:val="2"/>
          <w:sz w:val="24"/>
          <w:szCs w:val="24"/>
        </w:rPr>
        <w:t>n</w:t>
      </w:r>
      <w:r w:rsidRPr="00ED0A37">
        <w:rPr>
          <w:sz w:val="24"/>
          <w:szCs w:val="24"/>
        </w:rPr>
        <w:t>g</w:t>
      </w:r>
      <w:r w:rsidRPr="00ED0A37">
        <w:rPr>
          <w:spacing w:val="-2"/>
          <w:sz w:val="24"/>
          <w:szCs w:val="24"/>
        </w:rPr>
        <w:t xml:space="preserve"> </w:t>
      </w:r>
      <w:r w:rsidRPr="00ED0A37">
        <w:rPr>
          <w:sz w:val="24"/>
          <w:szCs w:val="24"/>
        </w:rPr>
        <w:t>di</w:t>
      </w:r>
      <w:r w:rsidRPr="00ED0A37">
        <w:rPr>
          <w:spacing w:val="1"/>
          <w:sz w:val="24"/>
          <w:szCs w:val="24"/>
        </w:rPr>
        <w:t>j</w:t>
      </w:r>
      <w:r w:rsidRPr="00ED0A37">
        <w:rPr>
          <w:spacing w:val="-1"/>
          <w:sz w:val="24"/>
          <w:szCs w:val="24"/>
        </w:rPr>
        <w:t>a</w:t>
      </w:r>
      <w:r w:rsidRPr="00ED0A37">
        <w:rPr>
          <w:sz w:val="24"/>
          <w:szCs w:val="24"/>
        </w:rPr>
        <w:t>d</w:t>
      </w:r>
      <w:r w:rsidRPr="00ED0A37">
        <w:rPr>
          <w:spacing w:val="2"/>
          <w:sz w:val="24"/>
          <w:szCs w:val="24"/>
        </w:rPr>
        <w:t>w</w:t>
      </w:r>
      <w:r w:rsidRPr="00ED0A37">
        <w:rPr>
          <w:spacing w:val="-1"/>
          <w:sz w:val="24"/>
          <w:szCs w:val="24"/>
        </w:rPr>
        <w:t>a</w:t>
      </w:r>
      <w:r w:rsidRPr="00ED0A37">
        <w:rPr>
          <w:sz w:val="24"/>
          <w:szCs w:val="24"/>
        </w:rPr>
        <w:t>lka</w:t>
      </w:r>
      <w:r w:rsidRPr="00ED0A37">
        <w:rPr>
          <w:spacing w:val="2"/>
          <w:sz w:val="24"/>
          <w:szCs w:val="24"/>
        </w:rPr>
        <w:t>n</w:t>
      </w:r>
      <w:r w:rsidRPr="00ED0A37">
        <w:rPr>
          <w:sz w:val="24"/>
          <w:szCs w:val="24"/>
        </w:rPr>
        <w:t>.</w:t>
      </w:r>
    </w:p>
    <w:p w:rsidR="00F35F9D" w:rsidRPr="00ED0A37" w:rsidRDefault="007D581B" w:rsidP="00975413">
      <w:pPr>
        <w:pStyle w:val="ListParagraph"/>
        <w:numPr>
          <w:ilvl w:val="0"/>
          <w:numId w:val="53"/>
        </w:numPr>
        <w:spacing w:line="360" w:lineRule="auto"/>
        <w:ind w:left="709" w:right="13" w:hanging="709"/>
        <w:jc w:val="both"/>
        <w:rPr>
          <w:sz w:val="24"/>
          <w:szCs w:val="24"/>
        </w:rPr>
      </w:pPr>
      <w:r w:rsidRPr="00ED0A37">
        <w:rPr>
          <w:spacing w:val="1"/>
          <w:sz w:val="24"/>
          <w:szCs w:val="24"/>
        </w:rPr>
        <w:t>S</w:t>
      </w:r>
      <w:r w:rsidRPr="00ED0A37">
        <w:rPr>
          <w:sz w:val="24"/>
          <w:szCs w:val="24"/>
        </w:rPr>
        <w:t>u</w:t>
      </w:r>
      <w:r w:rsidRPr="00ED0A37">
        <w:rPr>
          <w:spacing w:val="-1"/>
          <w:sz w:val="24"/>
          <w:szCs w:val="24"/>
        </w:rPr>
        <w:t>a</w:t>
      </w:r>
      <w:r w:rsidRPr="00ED0A37">
        <w:rPr>
          <w:sz w:val="24"/>
          <w:szCs w:val="24"/>
        </w:rPr>
        <w:t>mi</w:t>
      </w:r>
      <w:r w:rsidRPr="00ED0A37">
        <w:rPr>
          <w:spacing w:val="1"/>
          <w:sz w:val="24"/>
          <w:szCs w:val="24"/>
        </w:rPr>
        <w:t xml:space="preserve"> </w:t>
      </w:r>
      <w:r w:rsidRPr="00ED0A37">
        <w:rPr>
          <w:sz w:val="24"/>
          <w:szCs w:val="24"/>
        </w:rPr>
        <w:t>di</w:t>
      </w:r>
      <w:r w:rsidRPr="00ED0A37">
        <w:rPr>
          <w:spacing w:val="1"/>
          <w:sz w:val="24"/>
          <w:szCs w:val="24"/>
        </w:rPr>
        <w:t>l</w:t>
      </w:r>
      <w:r w:rsidRPr="00ED0A37">
        <w:rPr>
          <w:spacing w:val="-1"/>
          <w:sz w:val="24"/>
          <w:szCs w:val="24"/>
        </w:rPr>
        <w:t>a</w:t>
      </w:r>
      <w:r w:rsidRPr="00ED0A37">
        <w:rPr>
          <w:sz w:val="24"/>
          <w:szCs w:val="24"/>
        </w:rPr>
        <w:t>kuk</w:t>
      </w:r>
      <w:r w:rsidRPr="00ED0A37">
        <w:rPr>
          <w:spacing w:val="-1"/>
          <w:sz w:val="24"/>
          <w:szCs w:val="24"/>
        </w:rPr>
        <w:t>a</w:t>
      </w:r>
      <w:r w:rsidRPr="00ED0A37">
        <w:rPr>
          <w:sz w:val="24"/>
          <w:szCs w:val="24"/>
        </w:rPr>
        <w:t>n p</w:t>
      </w:r>
      <w:r w:rsidRPr="00ED0A37">
        <w:rPr>
          <w:spacing w:val="-1"/>
          <w:sz w:val="24"/>
          <w:szCs w:val="24"/>
        </w:rPr>
        <w:t>e</w:t>
      </w:r>
      <w:r w:rsidRPr="00ED0A37">
        <w:rPr>
          <w:sz w:val="24"/>
          <w:szCs w:val="24"/>
        </w:rPr>
        <w:t>me</w:t>
      </w:r>
      <w:r w:rsidRPr="00ED0A37">
        <w:rPr>
          <w:spacing w:val="-1"/>
          <w:sz w:val="24"/>
          <w:szCs w:val="24"/>
        </w:rPr>
        <w:t>r</w:t>
      </w:r>
      <w:r w:rsidRPr="00ED0A37">
        <w:rPr>
          <w:spacing w:val="3"/>
          <w:sz w:val="24"/>
          <w:szCs w:val="24"/>
        </w:rPr>
        <w:t>i</w:t>
      </w:r>
      <w:r w:rsidRPr="00ED0A37">
        <w:rPr>
          <w:sz w:val="24"/>
          <w:szCs w:val="24"/>
        </w:rPr>
        <w:t>ks</w:t>
      </w:r>
      <w:r w:rsidRPr="00ED0A37">
        <w:rPr>
          <w:spacing w:val="-1"/>
          <w:sz w:val="24"/>
          <w:szCs w:val="24"/>
        </w:rPr>
        <w:t>aa</w:t>
      </w:r>
      <w:r w:rsidRPr="00ED0A37">
        <w:rPr>
          <w:sz w:val="24"/>
          <w:szCs w:val="24"/>
        </w:rPr>
        <w:t>n fisik u</w:t>
      </w:r>
      <w:r w:rsidRPr="00ED0A37">
        <w:rPr>
          <w:spacing w:val="1"/>
          <w:sz w:val="24"/>
          <w:szCs w:val="24"/>
        </w:rPr>
        <w:t>m</w:t>
      </w:r>
      <w:r w:rsidRPr="00ED0A37">
        <w:rPr>
          <w:sz w:val="24"/>
          <w:szCs w:val="24"/>
        </w:rPr>
        <w:t>un, fisik khusus</w:t>
      </w:r>
      <w:r w:rsidRPr="00ED0A37">
        <w:rPr>
          <w:spacing w:val="1"/>
          <w:sz w:val="24"/>
          <w:szCs w:val="24"/>
        </w:rPr>
        <w:t xml:space="preserve"> </w:t>
      </w:r>
      <w:r w:rsidRPr="00ED0A37">
        <w:rPr>
          <w:sz w:val="24"/>
          <w:szCs w:val="24"/>
        </w:rPr>
        <w:t>d</w:t>
      </w:r>
      <w:r w:rsidRPr="00ED0A37">
        <w:rPr>
          <w:spacing w:val="-1"/>
          <w:sz w:val="24"/>
          <w:szCs w:val="24"/>
        </w:rPr>
        <w:t>a</w:t>
      </w:r>
      <w:r w:rsidRPr="00ED0A37">
        <w:rPr>
          <w:sz w:val="24"/>
          <w:szCs w:val="24"/>
        </w:rPr>
        <w:t>n p</w:t>
      </w:r>
      <w:r w:rsidRPr="00ED0A37">
        <w:rPr>
          <w:spacing w:val="-1"/>
          <w:sz w:val="24"/>
          <w:szCs w:val="24"/>
        </w:rPr>
        <w:t>e</w:t>
      </w:r>
      <w:r w:rsidRPr="00ED0A37">
        <w:rPr>
          <w:sz w:val="24"/>
          <w:szCs w:val="24"/>
        </w:rPr>
        <w:t>me</w:t>
      </w:r>
      <w:r w:rsidRPr="00ED0A37">
        <w:rPr>
          <w:spacing w:val="-1"/>
          <w:sz w:val="24"/>
          <w:szCs w:val="24"/>
        </w:rPr>
        <w:t>r</w:t>
      </w:r>
      <w:r w:rsidRPr="00ED0A37">
        <w:rPr>
          <w:sz w:val="24"/>
          <w:szCs w:val="24"/>
        </w:rPr>
        <w:t>iksa</w:t>
      </w:r>
      <w:r w:rsidRPr="00ED0A37">
        <w:rPr>
          <w:spacing w:val="-1"/>
          <w:sz w:val="24"/>
          <w:szCs w:val="24"/>
        </w:rPr>
        <w:t>a</w:t>
      </w:r>
      <w:r w:rsidRPr="00ED0A37">
        <w:rPr>
          <w:sz w:val="24"/>
          <w:szCs w:val="24"/>
        </w:rPr>
        <w:t>n s</w:t>
      </w:r>
      <w:r w:rsidRPr="00ED0A37">
        <w:rPr>
          <w:spacing w:val="2"/>
          <w:sz w:val="24"/>
          <w:szCs w:val="24"/>
        </w:rPr>
        <w:t>p</w:t>
      </w:r>
      <w:r w:rsidRPr="00ED0A37">
        <w:rPr>
          <w:spacing w:val="-1"/>
          <w:sz w:val="24"/>
          <w:szCs w:val="24"/>
        </w:rPr>
        <w:t>e</w:t>
      </w:r>
      <w:r w:rsidRPr="00ED0A37">
        <w:rPr>
          <w:sz w:val="24"/>
          <w:szCs w:val="24"/>
        </w:rPr>
        <w:t>rm</w:t>
      </w:r>
      <w:r w:rsidRPr="00ED0A37">
        <w:rPr>
          <w:spacing w:val="-1"/>
          <w:sz w:val="24"/>
          <w:szCs w:val="24"/>
        </w:rPr>
        <w:t>a</w:t>
      </w:r>
      <w:r w:rsidRPr="00ED0A37">
        <w:rPr>
          <w:sz w:val="24"/>
          <w:szCs w:val="24"/>
        </w:rPr>
        <w:t>.</w:t>
      </w:r>
    </w:p>
    <w:p w:rsidR="00F35F9D" w:rsidRDefault="007D581B" w:rsidP="00A32F06">
      <w:pPr>
        <w:spacing w:line="360" w:lineRule="auto"/>
        <w:ind w:left="709" w:hanging="709"/>
        <w:jc w:val="both"/>
        <w:rPr>
          <w:sz w:val="24"/>
          <w:szCs w:val="24"/>
        </w:rPr>
      </w:pPr>
      <w:r>
        <w:rPr>
          <w:b/>
          <w:sz w:val="24"/>
          <w:szCs w:val="24"/>
        </w:rPr>
        <w:t>2.6.</w:t>
      </w:r>
      <w:r w:rsidR="00116070">
        <w:rPr>
          <w:b/>
          <w:sz w:val="24"/>
          <w:szCs w:val="24"/>
        </w:rPr>
        <w:t>7</w:t>
      </w:r>
      <w:r>
        <w:rPr>
          <w:b/>
          <w:sz w:val="24"/>
          <w:szCs w:val="24"/>
        </w:rPr>
        <w:t xml:space="preserve">. </w:t>
      </w:r>
      <w:r>
        <w:rPr>
          <w:b/>
          <w:spacing w:val="51"/>
          <w:sz w:val="24"/>
          <w:szCs w:val="24"/>
        </w:rPr>
        <w:t xml:space="preserve"> </w:t>
      </w:r>
      <w:r>
        <w:rPr>
          <w:b/>
          <w:spacing w:val="-3"/>
          <w:sz w:val="24"/>
          <w:szCs w:val="24"/>
        </w:rPr>
        <w:t>P</w:t>
      </w:r>
      <w:r>
        <w:rPr>
          <w:b/>
          <w:spacing w:val="-1"/>
          <w:sz w:val="24"/>
          <w:szCs w:val="24"/>
        </w:rPr>
        <w:t>e</w:t>
      </w:r>
      <w:r>
        <w:rPr>
          <w:b/>
          <w:spacing w:val="1"/>
          <w:sz w:val="24"/>
          <w:szCs w:val="24"/>
        </w:rPr>
        <w:t>nc</w:t>
      </w:r>
      <w:r>
        <w:rPr>
          <w:b/>
          <w:spacing w:val="-1"/>
          <w:sz w:val="24"/>
          <w:szCs w:val="24"/>
        </w:rPr>
        <w:t>e</w:t>
      </w:r>
      <w:r>
        <w:rPr>
          <w:b/>
          <w:sz w:val="24"/>
          <w:szCs w:val="24"/>
        </w:rPr>
        <w:t>ga</w:t>
      </w:r>
      <w:r>
        <w:rPr>
          <w:b/>
          <w:spacing w:val="1"/>
          <w:sz w:val="24"/>
          <w:szCs w:val="24"/>
        </w:rPr>
        <w:t>h</w:t>
      </w:r>
      <w:r>
        <w:rPr>
          <w:b/>
          <w:sz w:val="24"/>
          <w:szCs w:val="24"/>
        </w:rPr>
        <w:t>an</w:t>
      </w:r>
      <w:r>
        <w:rPr>
          <w:b/>
          <w:spacing w:val="1"/>
          <w:sz w:val="24"/>
          <w:szCs w:val="24"/>
        </w:rPr>
        <w:t xml:space="preserve"> p</w:t>
      </w:r>
      <w:r>
        <w:rPr>
          <w:b/>
          <w:sz w:val="24"/>
          <w:szCs w:val="24"/>
        </w:rPr>
        <w:t>a</w:t>
      </w:r>
      <w:r>
        <w:rPr>
          <w:b/>
          <w:spacing w:val="1"/>
          <w:sz w:val="24"/>
          <w:szCs w:val="24"/>
        </w:rPr>
        <w:t>d</w:t>
      </w:r>
      <w:r>
        <w:rPr>
          <w:b/>
          <w:sz w:val="24"/>
          <w:szCs w:val="24"/>
        </w:rPr>
        <w:t xml:space="preserve">a </w:t>
      </w:r>
      <w:r>
        <w:rPr>
          <w:b/>
          <w:spacing w:val="1"/>
          <w:sz w:val="24"/>
          <w:szCs w:val="24"/>
        </w:rPr>
        <w:t>p</w:t>
      </w:r>
      <w:r>
        <w:rPr>
          <w:b/>
          <w:sz w:val="24"/>
          <w:szCs w:val="24"/>
        </w:rPr>
        <w:t>asa</w:t>
      </w:r>
      <w:r>
        <w:rPr>
          <w:b/>
          <w:spacing w:val="-1"/>
          <w:sz w:val="24"/>
          <w:szCs w:val="24"/>
        </w:rPr>
        <w:t>n</w:t>
      </w:r>
      <w:r>
        <w:rPr>
          <w:b/>
          <w:sz w:val="24"/>
          <w:szCs w:val="24"/>
        </w:rPr>
        <w:t>gan</w:t>
      </w:r>
      <w:r>
        <w:rPr>
          <w:b/>
          <w:spacing w:val="1"/>
          <w:sz w:val="24"/>
          <w:szCs w:val="24"/>
        </w:rPr>
        <w:t xml:space="preserve"> </w:t>
      </w:r>
      <w:r>
        <w:rPr>
          <w:b/>
          <w:sz w:val="24"/>
          <w:szCs w:val="24"/>
        </w:rPr>
        <w:t>i</w:t>
      </w:r>
      <w:r>
        <w:rPr>
          <w:b/>
          <w:spacing w:val="-1"/>
          <w:sz w:val="24"/>
          <w:szCs w:val="24"/>
        </w:rPr>
        <w:t>n</w:t>
      </w:r>
      <w:r>
        <w:rPr>
          <w:b/>
          <w:spacing w:val="1"/>
          <w:sz w:val="24"/>
          <w:szCs w:val="24"/>
        </w:rPr>
        <w:t>f</w:t>
      </w:r>
      <w:r>
        <w:rPr>
          <w:b/>
          <w:spacing w:val="-1"/>
          <w:sz w:val="24"/>
          <w:szCs w:val="24"/>
        </w:rPr>
        <w:t>er</w:t>
      </w:r>
      <w:r>
        <w:rPr>
          <w:b/>
          <w:sz w:val="24"/>
          <w:szCs w:val="24"/>
        </w:rPr>
        <w:t>til</w:t>
      </w:r>
    </w:p>
    <w:p w:rsidR="00ED0A37" w:rsidRDefault="007D581B" w:rsidP="00975413">
      <w:pPr>
        <w:pStyle w:val="ListParagraph"/>
        <w:numPr>
          <w:ilvl w:val="0"/>
          <w:numId w:val="54"/>
        </w:numPr>
        <w:spacing w:line="360" w:lineRule="auto"/>
        <w:ind w:left="709" w:right="79" w:hanging="709"/>
        <w:jc w:val="both"/>
        <w:rPr>
          <w:sz w:val="24"/>
          <w:szCs w:val="24"/>
        </w:rPr>
      </w:pPr>
      <w:r w:rsidRPr="00ED0A37">
        <w:rPr>
          <w:sz w:val="24"/>
          <w:szCs w:val="24"/>
        </w:rPr>
        <w:t>Hind</w:t>
      </w:r>
      <w:r w:rsidRPr="00ED0A37">
        <w:rPr>
          <w:spacing w:val="-1"/>
          <w:sz w:val="24"/>
          <w:szCs w:val="24"/>
        </w:rPr>
        <w:t>a</w:t>
      </w:r>
      <w:r w:rsidRPr="00ED0A37">
        <w:rPr>
          <w:sz w:val="24"/>
          <w:szCs w:val="24"/>
        </w:rPr>
        <w:t xml:space="preserve">ri  </w:t>
      </w:r>
      <w:r w:rsidRPr="00ED0A37">
        <w:rPr>
          <w:spacing w:val="28"/>
          <w:sz w:val="24"/>
          <w:szCs w:val="24"/>
        </w:rPr>
        <w:t xml:space="preserve"> </w:t>
      </w:r>
      <w:r w:rsidRPr="00ED0A37">
        <w:rPr>
          <w:sz w:val="24"/>
          <w:szCs w:val="24"/>
        </w:rPr>
        <w:t>k</w:t>
      </w:r>
      <w:r w:rsidRPr="00ED0A37">
        <w:rPr>
          <w:spacing w:val="-1"/>
          <w:sz w:val="24"/>
          <w:szCs w:val="24"/>
        </w:rPr>
        <w:t>e</w:t>
      </w:r>
      <w:r w:rsidRPr="00ED0A37">
        <w:rPr>
          <w:sz w:val="24"/>
          <w:szCs w:val="24"/>
        </w:rPr>
        <w:t>bias</w:t>
      </w:r>
      <w:r w:rsidRPr="00ED0A37">
        <w:rPr>
          <w:spacing w:val="1"/>
          <w:sz w:val="24"/>
          <w:szCs w:val="24"/>
        </w:rPr>
        <w:t>a</w:t>
      </w:r>
      <w:r w:rsidRPr="00ED0A37">
        <w:rPr>
          <w:spacing w:val="-1"/>
          <w:sz w:val="24"/>
          <w:szCs w:val="24"/>
        </w:rPr>
        <w:t>a</w:t>
      </w:r>
      <w:r w:rsidRPr="00ED0A37">
        <w:rPr>
          <w:sz w:val="24"/>
          <w:szCs w:val="24"/>
        </w:rPr>
        <w:t xml:space="preserve">n  </w:t>
      </w:r>
      <w:r w:rsidRPr="00ED0A37">
        <w:rPr>
          <w:spacing w:val="29"/>
          <w:sz w:val="24"/>
          <w:szCs w:val="24"/>
        </w:rPr>
        <w:t xml:space="preserve"> </w:t>
      </w:r>
      <w:r w:rsidRPr="00ED0A37">
        <w:rPr>
          <w:sz w:val="24"/>
          <w:szCs w:val="24"/>
        </w:rPr>
        <w:t>m</w:t>
      </w:r>
      <w:r w:rsidRPr="00ED0A37">
        <w:rPr>
          <w:spacing w:val="2"/>
          <w:sz w:val="24"/>
          <w:szCs w:val="24"/>
        </w:rPr>
        <w:t>e</w:t>
      </w:r>
      <w:r w:rsidRPr="00ED0A37">
        <w:rPr>
          <w:sz w:val="24"/>
          <w:szCs w:val="24"/>
        </w:rPr>
        <w:t xml:space="preserve">rokok  </w:t>
      </w:r>
      <w:r w:rsidRPr="00ED0A37">
        <w:rPr>
          <w:spacing w:val="28"/>
          <w:sz w:val="24"/>
          <w:szCs w:val="24"/>
        </w:rPr>
        <w:t xml:space="preserve"> </w:t>
      </w:r>
      <w:r w:rsidRPr="00ED0A37">
        <w:rPr>
          <w:sz w:val="24"/>
          <w:szCs w:val="24"/>
        </w:rPr>
        <w:t>d</w:t>
      </w:r>
      <w:r w:rsidRPr="00ED0A37">
        <w:rPr>
          <w:spacing w:val="-1"/>
          <w:sz w:val="24"/>
          <w:szCs w:val="24"/>
        </w:rPr>
        <w:t>a</w:t>
      </w:r>
      <w:r w:rsidRPr="00ED0A37">
        <w:rPr>
          <w:sz w:val="24"/>
          <w:szCs w:val="24"/>
        </w:rPr>
        <w:t xml:space="preserve">n  </w:t>
      </w:r>
      <w:r w:rsidRPr="00ED0A37">
        <w:rPr>
          <w:spacing w:val="29"/>
          <w:sz w:val="24"/>
          <w:szCs w:val="24"/>
        </w:rPr>
        <w:t xml:space="preserve"> </w:t>
      </w:r>
      <w:r w:rsidRPr="00ED0A37">
        <w:rPr>
          <w:sz w:val="24"/>
          <w:szCs w:val="24"/>
        </w:rPr>
        <w:t xml:space="preserve">konsumsi  </w:t>
      </w:r>
      <w:r w:rsidRPr="00ED0A37">
        <w:rPr>
          <w:spacing w:val="29"/>
          <w:sz w:val="24"/>
          <w:szCs w:val="24"/>
        </w:rPr>
        <w:t xml:space="preserve"> </w:t>
      </w:r>
      <w:r w:rsidRPr="00ED0A37">
        <w:rPr>
          <w:spacing w:val="-1"/>
          <w:sz w:val="24"/>
          <w:szCs w:val="24"/>
        </w:rPr>
        <w:t>a</w:t>
      </w:r>
      <w:r w:rsidRPr="00ED0A37">
        <w:rPr>
          <w:sz w:val="24"/>
          <w:szCs w:val="24"/>
        </w:rPr>
        <w:t xml:space="preserve">lkohol  </w:t>
      </w:r>
      <w:r w:rsidRPr="00ED0A37">
        <w:rPr>
          <w:spacing w:val="32"/>
          <w:sz w:val="24"/>
          <w:szCs w:val="24"/>
        </w:rPr>
        <w:t xml:space="preserve"> </w:t>
      </w:r>
      <w:r w:rsidRPr="00ED0A37">
        <w:rPr>
          <w:spacing w:val="-5"/>
          <w:sz w:val="24"/>
          <w:szCs w:val="24"/>
        </w:rPr>
        <w:t>y</w:t>
      </w:r>
      <w:r w:rsidRPr="00ED0A37">
        <w:rPr>
          <w:spacing w:val="-1"/>
          <w:sz w:val="24"/>
          <w:szCs w:val="24"/>
        </w:rPr>
        <w:t>a</w:t>
      </w:r>
      <w:r w:rsidRPr="00ED0A37">
        <w:rPr>
          <w:spacing w:val="2"/>
          <w:sz w:val="24"/>
          <w:szCs w:val="24"/>
        </w:rPr>
        <w:t>n</w:t>
      </w:r>
      <w:r w:rsidRPr="00ED0A37">
        <w:rPr>
          <w:sz w:val="24"/>
          <w:szCs w:val="24"/>
        </w:rPr>
        <w:t>g b</w:t>
      </w:r>
      <w:r w:rsidRPr="00ED0A37">
        <w:rPr>
          <w:spacing w:val="-1"/>
          <w:sz w:val="24"/>
          <w:szCs w:val="24"/>
        </w:rPr>
        <w:t>e</w:t>
      </w:r>
      <w:r w:rsidRPr="00ED0A37">
        <w:rPr>
          <w:sz w:val="24"/>
          <w:szCs w:val="24"/>
        </w:rPr>
        <w:t>rl</w:t>
      </w:r>
      <w:r w:rsidRPr="00ED0A37">
        <w:rPr>
          <w:spacing w:val="-1"/>
          <w:sz w:val="24"/>
          <w:szCs w:val="24"/>
        </w:rPr>
        <w:t>e</w:t>
      </w:r>
      <w:r w:rsidRPr="00ED0A37">
        <w:rPr>
          <w:sz w:val="24"/>
          <w:szCs w:val="24"/>
        </w:rPr>
        <w:t>bihan.</w:t>
      </w:r>
    </w:p>
    <w:p w:rsidR="00ED0A37" w:rsidRDefault="007D581B" w:rsidP="00975413">
      <w:pPr>
        <w:pStyle w:val="ListParagraph"/>
        <w:numPr>
          <w:ilvl w:val="0"/>
          <w:numId w:val="54"/>
        </w:numPr>
        <w:spacing w:line="360" w:lineRule="auto"/>
        <w:ind w:left="709" w:right="79" w:hanging="709"/>
        <w:jc w:val="both"/>
        <w:rPr>
          <w:sz w:val="24"/>
          <w:szCs w:val="24"/>
        </w:rPr>
      </w:pPr>
      <w:r w:rsidRPr="00ED0A37">
        <w:rPr>
          <w:sz w:val="24"/>
          <w:szCs w:val="24"/>
        </w:rPr>
        <w:t>Untuk pria jan</w:t>
      </w:r>
      <w:r w:rsidRPr="00ED0A37">
        <w:rPr>
          <w:spacing w:val="-3"/>
          <w:sz w:val="24"/>
          <w:szCs w:val="24"/>
        </w:rPr>
        <w:t>g</w:t>
      </w:r>
      <w:r w:rsidRPr="00ED0A37">
        <w:rPr>
          <w:spacing w:val="-1"/>
          <w:sz w:val="24"/>
          <w:szCs w:val="24"/>
        </w:rPr>
        <w:t>a</w:t>
      </w:r>
      <w:r w:rsidRPr="00ED0A37">
        <w:rPr>
          <w:sz w:val="24"/>
          <w:szCs w:val="24"/>
        </w:rPr>
        <w:t>n te</w:t>
      </w:r>
      <w:r w:rsidRPr="00ED0A37">
        <w:rPr>
          <w:spacing w:val="-1"/>
          <w:sz w:val="24"/>
          <w:szCs w:val="24"/>
        </w:rPr>
        <w:t>r</w:t>
      </w:r>
      <w:r w:rsidRPr="00ED0A37">
        <w:rPr>
          <w:spacing w:val="3"/>
          <w:sz w:val="24"/>
          <w:szCs w:val="24"/>
        </w:rPr>
        <w:t>l</w:t>
      </w:r>
      <w:r w:rsidRPr="00ED0A37">
        <w:rPr>
          <w:spacing w:val="-1"/>
          <w:sz w:val="24"/>
          <w:szCs w:val="24"/>
        </w:rPr>
        <w:t>a</w:t>
      </w:r>
      <w:r w:rsidRPr="00ED0A37">
        <w:rPr>
          <w:sz w:val="24"/>
          <w:szCs w:val="24"/>
        </w:rPr>
        <w:t>lu s</w:t>
      </w:r>
      <w:r w:rsidRPr="00ED0A37">
        <w:rPr>
          <w:spacing w:val="-1"/>
          <w:sz w:val="24"/>
          <w:szCs w:val="24"/>
        </w:rPr>
        <w:t>e</w:t>
      </w:r>
      <w:r w:rsidRPr="00ED0A37">
        <w:rPr>
          <w:sz w:val="24"/>
          <w:szCs w:val="24"/>
        </w:rPr>
        <w:t>ring b</w:t>
      </w:r>
      <w:r w:rsidRPr="00ED0A37">
        <w:rPr>
          <w:spacing w:val="-1"/>
          <w:sz w:val="24"/>
          <w:szCs w:val="24"/>
        </w:rPr>
        <w:t>e</w:t>
      </w:r>
      <w:r w:rsidRPr="00ED0A37">
        <w:rPr>
          <w:spacing w:val="1"/>
          <w:sz w:val="24"/>
          <w:szCs w:val="24"/>
        </w:rPr>
        <w:t>r</w:t>
      </w:r>
      <w:r w:rsidRPr="00ED0A37">
        <w:rPr>
          <w:spacing w:val="-1"/>
          <w:sz w:val="24"/>
          <w:szCs w:val="24"/>
        </w:rPr>
        <w:t>e</w:t>
      </w:r>
      <w:r w:rsidRPr="00ED0A37">
        <w:rPr>
          <w:sz w:val="24"/>
          <w:szCs w:val="24"/>
        </w:rPr>
        <w:t>nd</w:t>
      </w:r>
      <w:r w:rsidRPr="00ED0A37">
        <w:rPr>
          <w:spacing w:val="-1"/>
          <w:sz w:val="24"/>
          <w:szCs w:val="24"/>
        </w:rPr>
        <w:t>a</w:t>
      </w:r>
      <w:r w:rsidRPr="00ED0A37">
        <w:rPr>
          <w:sz w:val="24"/>
          <w:szCs w:val="24"/>
        </w:rPr>
        <w:t>m</w:t>
      </w:r>
      <w:r w:rsidRPr="00ED0A37">
        <w:rPr>
          <w:spacing w:val="41"/>
          <w:sz w:val="24"/>
          <w:szCs w:val="24"/>
        </w:rPr>
        <w:t xml:space="preserve"> </w:t>
      </w:r>
      <w:r w:rsidRPr="00ED0A37">
        <w:rPr>
          <w:spacing w:val="1"/>
          <w:sz w:val="24"/>
          <w:szCs w:val="24"/>
        </w:rPr>
        <w:t>a</w:t>
      </w:r>
      <w:r w:rsidRPr="00ED0A37">
        <w:rPr>
          <w:sz w:val="24"/>
          <w:szCs w:val="24"/>
        </w:rPr>
        <w:t>ir</w:t>
      </w:r>
      <w:r w:rsidRPr="00ED0A37">
        <w:rPr>
          <w:spacing w:val="44"/>
          <w:sz w:val="24"/>
          <w:szCs w:val="24"/>
        </w:rPr>
        <w:t xml:space="preserve"> </w:t>
      </w:r>
      <w:r w:rsidRPr="00ED0A37">
        <w:rPr>
          <w:sz w:val="24"/>
          <w:szCs w:val="24"/>
        </w:rPr>
        <w:t>p</w:t>
      </w:r>
      <w:r w:rsidRPr="00ED0A37">
        <w:rPr>
          <w:spacing w:val="-1"/>
          <w:sz w:val="24"/>
          <w:szCs w:val="24"/>
        </w:rPr>
        <w:t>a</w:t>
      </w:r>
      <w:r w:rsidRPr="00ED0A37">
        <w:rPr>
          <w:sz w:val="24"/>
          <w:szCs w:val="24"/>
        </w:rPr>
        <w:t>n</w:t>
      </w:r>
      <w:r w:rsidRPr="00ED0A37">
        <w:rPr>
          <w:spacing w:val="-1"/>
          <w:sz w:val="24"/>
          <w:szCs w:val="24"/>
        </w:rPr>
        <w:t>a</w:t>
      </w:r>
      <w:r w:rsidRPr="00ED0A37">
        <w:rPr>
          <w:sz w:val="24"/>
          <w:szCs w:val="24"/>
        </w:rPr>
        <w:t xml:space="preserve">s </w:t>
      </w:r>
      <w:r w:rsidRPr="00ED0A37">
        <w:rPr>
          <w:spacing w:val="-1"/>
          <w:sz w:val="24"/>
          <w:szCs w:val="24"/>
        </w:rPr>
        <w:t>a</w:t>
      </w:r>
      <w:r w:rsidRPr="00ED0A37">
        <w:rPr>
          <w:sz w:val="24"/>
          <w:szCs w:val="24"/>
        </w:rPr>
        <w:t>tau b</w:t>
      </w:r>
      <w:r w:rsidRPr="00ED0A37">
        <w:rPr>
          <w:spacing w:val="-1"/>
          <w:sz w:val="24"/>
          <w:szCs w:val="24"/>
        </w:rPr>
        <w:t>e</w:t>
      </w:r>
      <w:r w:rsidRPr="00ED0A37">
        <w:rPr>
          <w:sz w:val="24"/>
          <w:szCs w:val="24"/>
        </w:rPr>
        <w:t>rs</w:t>
      </w:r>
      <w:r w:rsidRPr="00ED0A37">
        <w:rPr>
          <w:spacing w:val="-1"/>
          <w:sz w:val="24"/>
          <w:szCs w:val="24"/>
        </w:rPr>
        <w:t>a</w:t>
      </w:r>
      <w:r w:rsidRPr="00ED0A37">
        <w:rPr>
          <w:sz w:val="24"/>
          <w:szCs w:val="24"/>
        </w:rPr>
        <w:t>una</w:t>
      </w:r>
      <w:r w:rsidRPr="00ED0A37">
        <w:rPr>
          <w:spacing w:val="2"/>
          <w:sz w:val="24"/>
          <w:szCs w:val="24"/>
        </w:rPr>
        <w:t xml:space="preserve"> </w:t>
      </w:r>
      <w:r w:rsidRPr="00ED0A37">
        <w:rPr>
          <w:sz w:val="24"/>
          <w:szCs w:val="24"/>
        </w:rPr>
        <w:t>(suhu t</w:t>
      </w:r>
      <w:r w:rsidRPr="00ED0A37">
        <w:rPr>
          <w:spacing w:val="1"/>
          <w:sz w:val="24"/>
          <w:szCs w:val="24"/>
        </w:rPr>
        <w:t>i</w:t>
      </w:r>
      <w:r w:rsidRPr="00ED0A37">
        <w:rPr>
          <w:sz w:val="24"/>
          <w:szCs w:val="24"/>
        </w:rPr>
        <w:t>ng</w:t>
      </w:r>
      <w:r w:rsidRPr="00ED0A37">
        <w:rPr>
          <w:spacing w:val="-2"/>
          <w:sz w:val="24"/>
          <w:szCs w:val="24"/>
        </w:rPr>
        <w:t>g</w:t>
      </w:r>
      <w:r w:rsidRPr="00ED0A37">
        <w:rPr>
          <w:sz w:val="24"/>
          <w:szCs w:val="24"/>
        </w:rPr>
        <w:t>i</w:t>
      </w:r>
      <w:r w:rsidRPr="00ED0A37">
        <w:rPr>
          <w:spacing w:val="1"/>
          <w:sz w:val="24"/>
          <w:szCs w:val="24"/>
        </w:rPr>
        <w:t xml:space="preserve"> </w:t>
      </w:r>
      <w:r w:rsidRPr="00ED0A37">
        <w:rPr>
          <w:sz w:val="24"/>
          <w:szCs w:val="24"/>
        </w:rPr>
        <w:t>bisa memp</w:t>
      </w:r>
      <w:r w:rsidRPr="00ED0A37">
        <w:rPr>
          <w:spacing w:val="-1"/>
          <w:sz w:val="24"/>
          <w:szCs w:val="24"/>
        </w:rPr>
        <w:t>e</w:t>
      </w:r>
      <w:r w:rsidRPr="00ED0A37">
        <w:rPr>
          <w:spacing w:val="2"/>
          <w:sz w:val="24"/>
          <w:szCs w:val="24"/>
        </w:rPr>
        <w:t>n</w:t>
      </w:r>
      <w:r w:rsidRPr="00ED0A37">
        <w:rPr>
          <w:spacing w:val="-2"/>
          <w:sz w:val="24"/>
          <w:szCs w:val="24"/>
        </w:rPr>
        <w:t>g</w:t>
      </w:r>
      <w:r w:rsidRPr="00ED0A37">
        <w:rPr>
          <w:spacing w:val="-1"/>
          <w:sz w:val="24"/>
          <w:szCs w:val="24"/>
        </w:rPr>
        <w:t>a</w:t>
      </w:r>
      <w:r w:rsidRPr="00ED0A37">
        <w:rPr>
          <w:sz w:val="24"/>
          <w:szCs w:val="24"/>
        </w:rPr>
        <w:t>ruhi prod</w:t>
      </w:r>
      <w:r w:rsidRPr="00ED0A37">
        <w:rPr>
          <w:spacing w:val="-1"/>
          <w:sz w:val="24"/>
          <w:szCs w:val="24"/>
        </w:rPr>
        <w:t>u</w:t>
      </w:r>
      <w:r w:rsidRPr="00ED0A37">
        <w:rPr>
          <w:spacing w:val="2"/>
          <w:sz w:val="24"/>
          <w:szCs w:val="24"/>
        </w:rPr>
        <w:t>k</w:t>
      </w:r>
      <w:r w:rsidRPr="00ED0A37">
        <w:rPr>
          <w:sz w:val="24"/>
          <w:szCs w:val="24"/>
        </w:rPr>
        <w:t>si</w:t>
      </w:r>
      <w:r w:rsidRPr="00ED0A37">
        <w:rPr>
          <w:spacing w:val="1"/>
          <w:sz w:val="24"/>
          <w:szCs w:val="24"/>
        </w:rPr>
        <w:t xml:space="preserve"> </w:t>
      </w:r>
      <w:r w:rsidRPr="00ED0A37">
        <w:rPr>
          <w:sz w:val="24"/>
          <w:szCs w:val="24"/>
        </w:rPr>
        <w:t>d</w:t>
      </w:r>
      <w:r w:rsidRPr="00ED0A37">
        <w:rPr>
          <w:spacing w:val="-1"/>
          <w:sz w:val="24"/>
          <w:szCs w:val="24"/>
        </w:rPr>
        <w:t>a</w:t>
      </w:r>
      <w:r w:rsidRPr="00ED0A37">
        <w:rPr>
          <w:sz w:val="24"/>
          <w:szCs w:val="24"/>
        </w:rPr>
        <w:t xml:space="preserve">n </w:t>
      </w:r>
      <w:r w:rsidRPr="00ED0A37">
        <w:rPr>
          <w:spacing w:val="-2"/>
          <w:sz w:val="24"/>
          <w:szCs w:val="24"/>
        </w:rPr>
        <w:t>g</w:t>
      </w:r>
      <w:r w:rsidRPr="00ED0A37">
        <w:rPr>
          <w:spacing w:val="-1"/>
          <w:sz w:val="24"/>
          <w:szCs w:val="24"/>
        </w:rPr>
        <w:t>e</w:t>
      </w:r>
      <w:r w:rsidRPr="00ED0A37">
        <w:rPr>
          <w:spacing w:val="1"/>
          <w:sz w:val="24"/>
          <w:szCs w:val="24"/>
        </w:rPr>
        <w:t>r</w:t>
      </w:r>
      <w:r w:rsidRPr="00ED0A37">
        <w:rPr>
          <w:spacing w:val="-1"/>
          <w:sz w:val="24"/>
          <w:szCs w:val="24"/>
        </w:rPr>
        <w:t>a</w:t>
      </w:r>
      <w:r w:rsidRPr="00ED0A37">
        <w:rPr>
          <w:sz w:val="24"/>
          <w:szCs w:val="24"/>
        </w:rPr>
        <w:t>k</w:t>
      </w:r>
      <w:r w:rsidRPr="00ED0A37">
        <w:rPr>
          <w:spacing w:val="-1"/>
          <w:sz w:val="24"/>
          <w:szCs w:val="24"/>
        </w:rPr>
        <w:t>a</w:t>
      </w:r>
      <w:r w:rsidRPr="00ED0A37">
        <w:rPr>
          <w:sz w:val="24"/>
          <w:szCs w:val="24"/>
        </w:rPr>
        <w:t>n sp</w:t>
      </w:r>
      <w:r w:rsidRPr="00ED0A37">
        <w:rPr>
          <w:spacing w:val="-1"/>
          <w:sz w:val="24"/>
          <w:szCs w:val="24"/>
        </w:rPr>
        <w:t>e</w:t>
      </w:r>
      <w:r w:rsidRPr="00ED0A37">
        <w:rPr>
          <w:sz w:val="24"/>
          <w:szCs w:val="24"/>
        </w:rPr>
        <w:t>rm</w:t>
      </w:r>
      <w:r w:rsidRPr="00ED0A37">
        <w:rPr>
          <w:spacing w:val="-1"/>
          <w:sz w:val="24"/>
          <w:szCs w:val="24"/>
        </w:rPr>
        <w:t>a</w:t>
      </w:r>
      <w:r w:rsidRPr="00ED0A37">
        <w:rPr>
          <w:sz w:val="24"/>
          <w:szCs w:val="24"/>
        </w:rPr>
        <w:t>, meski b</w:t>
      </w:r>
      <w:r w:rsidRPr="00ED0A37">
        <w:rPr>
          <w:spacing w:val="-1"/>
          <w:sz w:val="24"/>
          <w:szCs w:val="24"/>
        </w:rPr>
        <w:t>e</w:t>
      </w:r>
      <w:r w:rsidRPr="00ED0A37">
        <w:rPr>
          <w:sz w:val="24"/>
          <w:szCs w:val="24"/>
        </w:rPr>
        <w:t>rsi</w:t>
      </w:r>
      <w:r w:rsidRPr="00ED0A37">
        <w:rPr>
          <w:spacing w:val="1"/>
          <w:sz w:val="24"/>
          <w:szCs w:val="24"/>
        </w:rPr>
        <w:t>f</w:t>
      </w:r>
      <w:r w:rsidRPr="00ED0A37">
        <w:rPr>
          <w:spacing w:val="-1"/>
          <w:sz w:val="24"/>
          <w:szCs w:val="24"/>
        </w:rPr>
        <w:t>a</w:t>
      </w:r>
      <w:r w:rsidRPr="00ED0A37">
        <w:rPr>
          <w:sz w:val="24"/>
          <w:szCs w:val="24"/>
        </w:rPr>
        <w:t>t s</w:t>
      </w:r>
      <w:r w:rsidRPr="00ED0A37">
        <w:rPr>
          <w:spacing w:val="2"/>
          <w:sz w:val="24"/>
          <w:szCs w:val="24"/>
        </w:rPr>
        <w:t>e</w:t>
      </w:r>
      <w:r w:rsidRPr="00ED0A37">
        <w:rPr>
          <w:sz w:val="24"/>
          <w:szCs w:val="24"/>
        </w:rPr>
        <w:t>ment</w:t>
      </w:r>
      <w:r w:rsidRPr="00ED0A37">
        <w:rPr>
          <w:spacing w:val="-1"/>
          <w:sz w:val="24"/>
          <w:szCs w:val="24"/>
        </w:rPr>
        <w:t>a</w:t>
      </w:r>
      <w:r w:rsidRPr="00ED0A37">
        <w:rPr>
          <w:sz w:val="24"/>
          <w:szCs w:val="24"/>
        </w:rPr>
        <w:t>r</w:t>
      </w:r>
      <w:r w:rsidRPr="00ED0A37">
        <w:rPr>
          <w:spacing w:val="-2"/>
          <w:sz w:val="24"/>
          <w:szCs w:val="24"/>
        </w:rPr>
        <w:t>a</w:t>
      </w:r>
      <w:r w:rsidRPr="00ED0A37">
        <w:rPr>
          <w:sz w:val="24"/>
          <w:szCs w:val="24"/>
        </w:rPr>
        <w:t>).</w:t>
      </w:r>
    </w:p>
    <w:p w:rsidR="00ED0A37" w:rsidRDefault="007D581B" w:rsidP="00975413">
      <w:pPr>
        <w:pStyle w:val="ListParagraph"/>
        <w:numPr>
          <w:ilvl w:val="0"/>
          <w:numId w:val="54"/>
        </w:numPr>
        <w:spacing w:line="360" w:lineRule="auto"/>
        <w:ind w:left="709" w:right="79" w:hanging="709"/>
        <w:jc w:val="both"/>
        <w:rPr>
          <w:sz w:val="24"/>
          <w:szCs w:val="24"/>
        </w:rPr>
      </w:pPr>
      <w:r w:rsidRPr="00ED0A37">
        <w:rPr>
          <w:sz w:val="24"/>
          <w:szCs w:val="24"/>
        </w:rPr>
        <w:t>M</w:t>
      </w:r>
      <w:r w:rsidRPr="00ED0A37">
        <w:rPr>
          <w:spacing w:val="-1"/>
          <w:sz w:val="24"/>
          <w:szCs w:val="24"/>
        </w:rPr>
        <w:t>e</w:t>
      </w:r>
      <w:r w:rsidRPr="00ED0A37">
        <w:rPr>
          <w:sz w:val="24"/>
          <w:szCs w:val="24"/>
        </w:rPr>
        <w:t>n</w:t>
      </w:r>
      <w:r w:rsidRPr="00ED0A37">
        <w:rPr>
          <w:spacing w:val="-2"/>
          <w:sz w:val="24"/>
          <w:szCs w:val="24"/>
        </w:rPr>
        <w:t>g</w:t>
      </w:r>
      <w:r w:rsidRPr="00ED0A37">
        <w:rPr>
          <w:sz w:val="24"/>
          <w:szCs w:val="24"/>
        </w:rPr>
        <w:t xml:space="preserve">konsumsi </w:t>
      </w:r>
      <w:r w:rsidRPr="00ED0A37">
        <w:rPr>
          <w:spacing w:val="1"/>
          <w:sz w:val="24"/>
          <w:szCs w:val="24"/>
        </w:rPr>
        <w:t>m</w:t>
      </w:r>
      <w:r w:rsidRPr="00ED0A37">
        <w:rPr>
          <w:spacing w:val="-1"/>
          <w:sz w:val="24"/>
          <w:szCs w:val="24"/>
        </w:rPr>
        <w:t>a</w:t>
      </w:r>
      <w:r w:rsidRPr="00ED0A37">
        <w:rPr>
          <w:sz w:val="24"/>
          <w:szCs w:val="24"/>
        </w:rPr>
        <w:t>k</w:t>
      </w:r>
      <w:r w:rsidRPr="00ED0A37">
        <w:rPr>
          <w:spacing w:val="-1"/>
          <w:sz w:val="24"/>
          <w:szCs w:val="24"/>
        </w:rPr>
        <w:t>a</w:t>
      </w:r>
      <w:r w:rsidRPr="00ED0A37">
        <w:rPr>
          <w:spacing w:val="2"/>
          <w:sz w:val="24"/>
          <w:szCs w:val="24"/>
        </w:rPr>
        <w:t>n</w:t>
      </w:r>
      <w:r w:rsidRPr="00ED0A37">
        <w:rPr>
          <w:spacing w:val="-1"/>
          <w:sz w:val="24"/>
          <w:szCs w:val="24"/>
        </w:rPr>
        <w:t>a</w:t>
      </w:r>
      <w:r w:rsidRPr="00ED0A37">
        <w:rPr>
          <w:sz w:val="24"/>
          <w:szCs w:val="24"/>
        </w:rPr>
        <w:t>n</w:t>
      </w:r>
      <w:r w:rsidRPr="00ED0A37">
        <w:rPr>
          <w:spacing w:val="4"/>
          <w:sz w:val="24"/>
          <w:szCs w:val="24"/>
        </w:rPr>
        <w:t xml:space="preserve"> </w:t>
      </w:r>
      <w:r w:rsidRPr="00ED0A37">
        <w:rPr>
          <w:spacing w:val="-5"/>
          <w:sz w:val="24"/>
          <w:szCs w:val="24"/>
        </w:rPr>
        <w:t>y</w:t>
      </w:r>
      <w:r w:rsidRPr="00ED0A37">
        <w:rPr>
          <w:spacing w:val="-1"/>
          <w:sz w:val="24"/>
          <w:szCs w:val="24"/>
        </w:rPr>
        <w:t>a</w:t>
      </w:r>
      <w:r w:rsidRPr="00ED0A37">
        <w:rPr>
          <w:spacing w:val="2"/>
          <w:sz w:val="24"/>
          <w:szCs w:val="24"/>
        </w:rPr>
        <w:t>n</w:t>
      </w:r>
      <w:r w:rsidRPr="00ED0A37">
        <w:rPr>
          <w:sz w:val="24"/>
          <w:szCs w:val="24"/>
        </w:rPr>
        <w:t>g</w:t>
      </w:r>
      <w:r w:rsidRPr="00ED0A37">
        <w:rPr>
          <w:spacing w:val="-2"/>
          <w:sz w:val="24"/>
          <w:szCs w:val="24"/>
        </w:rPr>
        <w:t xml:space="preserve"> </w:t>
      </w:r>
      <w:r w:rsidRPr="00ED0A37">
        <w:rPr>
          <w:spacing w:val="3"/>
          <w:sz w:val="24"/>
          <w:szCs w:val="24"/>
        </w:rPr>
        <w:t>m</w:t>
      </w:r>
      <w:r w:rsidRPr="00ED0A37">
        <w:rPr>
          <w:spacing w:val="-1"/>
          <w:sz w:val="24"/>
          <w:szCs w:val="24"/>
        </w:rPr>
        <w:t>e</w:t>
      </w:r>
      <w:r w:rsidRPr="00ED0A37">
        <w:rPr>
          <w:sz w:val="24"/>
          <w:szCs w:val="24"/>
        </w:rPr>
        <w:t>nin</w:t>
      </w:r>
      <w:r w:rsidRPr="00ED0A37">
        <w:rPr>
          <w:spacing w:val="-2"/>
          <w:sz w:val="24"/>
          <w:szCs w:val="24"/>
        </w:rPr>
        <w:t>g</w:t>
      </w:r>
      <w:r w:rsidRPr="00ED0A37">
        <w:rPr>
          <w:spacing w:val="2"/>
          <w:sz w:val="24"/>
          <w:szCs w:val="24"/>
        </w:rPr>
        <w:t>k</w:t>
      </w:r>
      <w:r w:rsidRPr="00ED0A37">
        <w:rPr>
          <w:spacing w:val="-1"/>
          <w:sz w:val="24"/>
          <w:szCs w:val="24"/>
        </w:rPr>
        <w:t>a</w:t>
      </w:r>
      <w:r w:rsidRPr="00ED0A37">
        <w:rPr>
          <w:sz w:val="24"/>
          <w:szCs w:val="24"/>
        </w:rPr>
        <w:t>tkan k</w:t>
      </w:r>
      <w:r w:rsidRPr="00ED0A37">
        <w:rPr>
          <w:spacing w:val="-1"/>
          <w:sz w:val="24"/>
          <w:szCs w:val="24"/>
        </w:rPr>
        <w:t>e</w:t>
      </w:r>
      <w:r w:rsidRPr="00ED0A37">
        <w:rPr>
          <w:sz w:val="24"/>
          <w:szCs w:val="24"/>
        </w:rPr>
        <w:t>s</w:t>
      </w:r>
      <w:r w:rsidRPr="00ED0A37">
        <w:rPr>
          <w:spacing w:val="2"/>
          <w:sz w:val="24"/>
          <w:szCs w:val="24"/>
        </w:rPr>
        <w:t>u</w:t>
      </w:r>
      <w:r w:rsidRPr="00ED0A37">
        <w:rPr>
          <w:sz w:val="24"/>
          <w:szCs w:val="24"/>
        </w:rPr>
        <w:t>bur</w:t>
      </w:r>
      <w:r w:rsidRPr="00ED0A37">
        <w:rPr>
          <w:spacing w:val="-2"/>
          <w:sz w:val="24"/>
          <w:szCs w:val="24"/>
        </w:rPr>
        <w:t>a</w:t>
      </w:r>
      <w:r w:rsidRPr="00ED0A37">
        <w:rPr>
          <w:spacing w:val="3"/>
          <w:sz w:val="24"/>
          <w:szCs w:val="24"/>
        </w:rPr>
        <w:t>n</w:t>
      </w:r>
      <w:r w:rsidRPr="00ED0A37">
        <w:rPr>
          <w:sz w:val="24"/>
          <w:szCs w:val="24"/>
        </w:rPr>
        <w:t xml:space="preserve">. d)  </w:t>
      </w:r>
      <w:r w:rsidRPr="00ED0A37">
        <w:rPr>
          <w:spacing w:val="45"/>
          <w:sz w:val="24"/>
          <w:szCs w:val="24"/>
        </w:rPr>
        <w:t xml:space="preserve"> </w:t>
      </w:r>
      <w:r w:rsidRPr="00ED0A37">
        <w:rPr>
          <w:sz w:val="24"/>
          <w:szCs w:val="24"/>
        </w:rPr>
        <w:t>M</w:t>
      </w:r>
      <w:r w:rsidRPr="00ED0A37">
        <w:rPr>
          <w:spacing w:val="-1"/>
          <w:sz w:val="24"/>
          <w:szCs w:val="24"/>
        </w:rPr>
        <w:t>e</w:t>
      </w:r>
      <w:r w:rsidRPr="00ED0A37">
        <w:rPr>
          <w:sz w:val="24"/>
          <w:szCs w:val="24"/>
        </w:rPr>
        <w:t>n</w:t>
      </w:r>
      <w:r w:rsidRPr="00ED0A37">
        <w:rPr>
          <w:spacing w:val="-1"/>
          <w:sz w:val="24"/>
          <w:szCs w:val="24"/>
        </w:rPr>
        <w:t>e</w:t>
      </w:r>
      <w:r w:rsidRPr="00ED0A37">
        <w:rPr>
          <w:sz w:val="24"/>
          <w:szCs w:val="24"/>
        </w:rPr>
        <w:t>r</w:t>
      </w:r>
      <w:r w:rsidRPr="00ED0A37">
        <w:rPr>
          <w:spacing w:val="-2"/>
          <w:sz w:val="24"/>
          <w:szCs w:val="24"/>
        </w:rPr>
        <w:t>a</w:t>
      </w:r>
      <w:r w:rsidRPr="00ED0A37">
        <w:rPr>
          <w:sz w:val="24"/>
          <w:szCs w:val="24"/>
        </w:rPr>
        <w:t>p</w:t>
      </w:r>
      <w:r w:rsidRPr="00ED0A37">
        <w:rPr>
          <w:spacing w:val="2"/>
          <w:sz w:val="24"/>
          <w:szCs w:val="24"/>
        </w:rPr>
        <w:t>k</w:t>
      </w:r>
      <w:r w:rsidRPr="00ED0A37">
        <w:rPr>
          <w:spacing w:val="-1"/>
          <w:sz w:val="24"/>
          <w:szCs w:val="24"/>
        </w:rPr>
        <w:t>a</w:t>
      </w:r>
      <w:r w:rsidRPr="00ED0A37">
        <w:rPr>
          <w:sz w:val="24"/>
          <w:szCs w:val="24"/>
        </w:rPr>
        <w:t xml:space="preserve">n pola hidup </w:t>
      </w:r>
      <w:r w:rsidRPr="00ED0A37">
        <w:rPr>
          <w:spacing w:val="2"/>
          <w:sz w:val="24"/>
          <w:szCs w:val="24"/>
        </w:rPr>
        <w:t>s</w:t>
      </w:r>
      <w:r w:rsidRPr="00ED0A37">
        <w:rPr>
          <w:spacing w:val="-1"/>
          <w:sz w:val="24"/>
          <w:szCs w:val="24"/>
        </w:rPr>
        <w:t>e</w:t>
      </w:r>
      <w:r w:rsidRPr="00ED0A37">
        <w:rPr>
          <w:sz w:val="24"/>
          <w:szCs w:val="24"/>
        </w:rPr>
        <w:t>h</w:t>
      </w:r>
      <w:r w:rsidRPr="00ED0A37">
        <w:rPr>
          <w:spacing w:val="-1"/>
          <w:sz w:val="24"/>
          <w:szCs w:val="24"/>
        </w:rPr>
        <w:t>a</w:t>
      </w:r>
      <w:r w:rsidRPr="00ED0A37">
        <w:rPr>
          <w:spacing w:val="1"/>
          <w:sz w:val="24"/>
          <w:szCs w:val="24"/>
        </w:rPr>
        <w:t>t</w:t>
      </w:r>
      <w:r w:rsidRPr="00ED0A37">
        <w:rPr>
          <w:sz w:val="24"/>
          <w:szCs w:val="24"/>
        </w:rPr>
        <w:t>.</w:t>
      </w:r>
    </w:p>
    <w:p w:rsidR="00ED0A37" w:rsidRDefault="007D581B" w:rsidP="00975413">
      <w:pPr>
        <w:pStyle w:val="ListParagraph"/>
        <w:numPr>
          <w:ilvl w:val="0"/>
          <w:numId w:val="54"/>
        </w:numPr>
        <w:spacing w:line="360" w:lineRule="auto"/>
        <w:ind w:left="709" w:right="79" w:hanging="709"/>
        <w:jc w:val="both"/>
        <w:rPr>
          <w:sz w:val="24"/>
          <w:szCs w:val="24"/>
        </w:rPr>
      </w:pPr>
      <w:r w:rsidRPr="00ED0A37">
        <w:rPr>
          <w:sz w:val="24"/>
          <w:szCs w:val="24"/>
        </w:rPr>
        <w:t>Ol</w:t>
      </w:r>
      <w:r w:rsidRPr="00ED0A37">
        <w:rPr>
          <w:spacing w:val="-1"/>
          <w:sz w:val="24"/>
          <w:szCs w:val="24"/>
        </w:rPr>
        <w:t>a</w:t>
      </w:r>
      <w:r w:rsidRPr="00ED0A37">
        <w:rPr>
          <w:sz w:val="24"/>
          <w:szCs w:val="24"/>
        </w:rPr>
        <w:t>hra</w:t>
      </w:r>
      <w:r w:rsidRPr="00ED0A37">
        <w:rPr>
          <w:spacing w:val="-2"/>
          <w:sz w:val="24"/>
          <w:szCs w:val="24"/>
        </w:rPr>
        <w:t>g</w:t>
      </w:r>
      <w:r w:rsidRPr="00ED0A37">
        <w:rPr>
          <w:sz w:val="24"/>
          <w:szCs w:val="24"/>
        </w:rPr>
        <w:t>a</w:t>
      </w:r>
      <w:r w:rsidRPr="00ED0A37">
        <w:rPr>
          <w:spacing w:val="-1"/>
          <w:sz w:val="24"/>
          <w:szCs w:val="24"/>
        </w:rPr>
        <w:t xml:space="preserve"> </w:t>
      </w:r>
      <w:r w:rsidRPr="00ED0A37">
        <w:rPr>
          <w:spacing w:val="2"/>
          <w:sz w:val="24"/>
          <w:szCs w:val="24"/>
        </w:rPr>
        <w:t>s</w:t>
      </w:r>
      <w:r w:rsidRPr="00ED0A37">
        <w:rPr>
          <w:spacing w:val="-1"/>
          <w:sz w:val="24"/>
          <w:szCs w:val="24"/>
        </w:rPr>
        <w:t>e</w:t>
      </w:r>
      <w:r w:rsidRPr="00ED0A37">
        <w:rPr>
          <w:spacing w:val="1"/>
          <w:sz w:val="24"/>
          <w:szCs w:val="24"/>
        </w:rPr>
        <w:t>c</w:t>
      </w:r>
      <w:r w:rsidRPr="00ED0A37">
        <w:rPr>
          <w:spacing w:val="-1"/>
          <w:sz w:val="24"/>
          <w:szCs w:val="24"/>
        </w:rPr>
        <w:t>a</w:t>
      </w:r>
      <w:r w:rsidRPr="00ED0A37">
        <w:rPr>
          <w:sz w:val="24"/>
          <w:szCs w:val="24"/>
        </w:rPr>
        <w:t>ra</w:t>
      </w:r>
      <w:r w:rsidRPr="00ED0A37">
        <w:rPr>
          <w:spacing w:val="-2"/>
          <w:sz w:val="24"/>
          <w:szCs w:val="24"/>
        </w:rPr>
        <w:t xml:space="preserve"> </w:t>
      </w:r>
      <w:r w:rsidRPr="00ED0A37">
        <w:rPr>
          <w:sz w:val="24"/>
          <w:szCs w:val="24"/>
        </w:rPr>
        <w:t>t</w:t>
      </w:r>
      <w:r w:rsidRPr="00ED0A37">
        <w:rPr>
          <w:spacing w:val="2"/>
          <w:sz w:val="24"/>
          <w:szCs w:val="24"/>
        </w:rPr>
        <w:t>e</w:t>
      </w:r>
      <w:r w:rsidRPr="00ED0A37">
        <w:rPr>
          <w:sz w:val="24"/>
          <w:szCs w:val="24"/>
        </w:rPr>
        <w:t>r</w:t>
      </w:r>
      <w:r w:rsidRPr="00ED0A37">
        <w:rPr>
          <w:spacing w:val="-2"/>
          <w:sz w:val="24"/>
          <w:szCs w:val="24"/>
        </w:rPr>
        <w:t>a</w:t>
      </w:r>
      <w:r w:rsidRPr="00ED0A37">
        <w:rPr>
          <w:sz w:val="24"/>
          <w:szCs w:val="24"/>
        </w:rPr>
        <w:t xml:space="preserve">tur </w:t>
      </w:r>
      <w:r w:rsidRPr="00ED0A37">
        <w:rPr>
          <w:spacing w:val="2"/>
          <w:sz w:val="24"/>
          <w:szCs w:val="24"/>
        </w:rPr>
        <w:t>d</w:t>
      </w:r>
      <w:r w:rsidRPr="00ED0A37">
        <w:rPr>
          <w:spacing w:val="-1"/>
          <w:sz w:val="24"/>
          <w:szCs w:val="24"/>
        </w:rPr>
        <w:t>a</w:t>
      </w:r>
      <w:r w:rsidRPr="00ED0A37">
        <w:rPr>
          <w:sz w:val="24"/>
          <w:szCs w:val="24"/>
        </w:rPr>
        <w:t>n t</w:t>
      </w:r>
      <w:r w:rsidRPr="00ED0A37">
        <w:rPr>
          <w:spacing w:val="1"/>
          <w:sz w:val="24"/>
          <w:szCs w:val="24"/>
        </w:rPr>
        <w:t>i</w:t>
      </w:r>
      <w:r w:rsidRPr="00ED0A37">
        <w:rPr>
          <w:sz w:val="24"/>
          <w:szCs w:val="24"/>
        </w:rPr>
        <w:t>d</w:t>
      </w:r>
      <w:r w:rsidRPr="00ED0A37">
        <w:rPr>
          <w:spacing w:val="-1"/>
          <w:sz w:val="24"/>
          <w:szCs w:val="24"/>
        </w:rPr>
        <w:t>a</w:t>
      </w:r>
      <w:r w:rsidRPr="00ED0A37">
        <w:rPr>
          <w:sz w:val="24"/>
          <w:szCs w:val="24"/>
        </w:rPr>
        <w:t>k b</w:t>
      </w:r>
      <w:r w:rsidRPr="00ED0A37">
        <w:rPr>
          <w:spacing w:val="-1"/>
          <w:sz w:val="24"/>
          <w:szCs w:val="24"/>
        </w:rPr>
        <w:t>e</w:t>
      </w:r>
      <w:r w:rsidRPr="00ED0A37">
        <w:rPr>
          <w:sz w:val="24"/>
          <w:szCs w:val="24"/>
        </w:rPr>
        <w:t>rl</w:t>
      </w:r>
      <w:r w:rsidRPr="00ED0A37">
        <w:rPr>
          <w:spacing w:val="-1"/>
          <w:sz w:val="24"/>
          <w:szCs w:val="24"/>
        </w:rPr>
        <w:t>e</w:t>
      </w:r>
      <w:r w:rsidRPr="00ED0A37">
        <w:rPr>
          <w:sz w:val="24"/>
          <w:szCs w:val="24"/>
        </w:rPr>
        <w:t>biha</w:t>
      </w:r>
      <w:r w:rsidRPr="00ED0A37">
        <w:rPr>
          <w:spacing w:val="2"/>
          <w:sz w:val="24"/>
          <w:szCs w:val="24"/>
        </w:rPr>
        <w:t>n</w:t>
      </w:r>
      <w:r w:rsidRPr="00ED0A37">
        <w:rPr>
          <w:sz w:val="24"/>
          <w:szCs w:val="24"/>
        </w:rPr>
        <w:t>.</w:t>
      </w:r>
    </w:p>
    <w:p w:rsidR="00ED0A37" w:rsidRDefault="007D581B" w:rsidP="00975413">
      <w:pPr>
        <w:pStyle w:val="ListParagraph"/>
        <w:numPr>
          <w:ilvl w:val="0"/>
          <w:numId w:val="54"/>
        </w:numPr>
        <w:spacing w:line="360" w:lineRule="auto"/>
        <w:ind w:left="709" w:right="79" w:hanging="709"/>
        <w:jc w:val="both"/>
        <w:rPr>
          <w:sz w:val="24"/>
          <w:szCs w:val="24"/>
        </w:rPr>
      </w:pPr>
      <w:r w:rsidRPr="00ED0A37">
        <w:rPr>
          <w:spacing w:val="2"/>
          <w:sz w:val="24"/>
          <w:szCs w:val="24"/>
        </w:rPr>
        <w:t>J</w:t>
      </w:r>
      <w:r w:rsidRPr="00ED0A37">
        <w:rPr>
          <w:spacing w:val="-1"/>
          <w:sz w:val="24"/>
          <w:szCs w:val="24"/>
        </w:rPr>
        <w:t>a</w:t>
      </w:r>
      <w:r w:rsidRPr="00ED0A37">
        <w:rPr>
          <w:spacing w:val="-2"/>
          <w:sz w:val="24"/>
          <w:szCs w:val="24"/>
        </w:rPr>
        <w:t>g</w:t>
      </w:r>
      <w:r w:rsidRPr="00ED0A37">
        <w:rPr>
          <w:sz w:val="24"/>
          <w:szCs w:val="24"/>
        </w:rPr>
        <w:t>a</w:t>
      </w:r>
      <w:r w:rsidRPr="00ED0A37">
        <w:rPr>
          <w:spacing w:val="40"/>
          <w:sz w:val="24"/>
          <w:szCs w:val="24"/>
        </w:rPr>
        <w:t xml:space="preserve"> </w:t>
      </w:r>
      <w:r w:rsidRPr="00ED0A37">
        <w:rPr>
          <w:sz w:val="24"/>
          <w:szCs w:val="24"/>
        </w:rPr>
        <w:t>b</w:t>
      </w:r>
      <w:r w:rsidRPr="00ED0A37">
        <w:rPr>
          <w:spacing w:val="-1"/>
          <w:sz w:val="24"/>
          <w:szCs w:val="24"/>
        </w:rPr>
        <w:t>e</w:t>
      </w:r>
      <w:r w:rsidRPr="00ED0A37">
        <w:rPr>
          <w:spacing w:val="2"/>
          <w:sz w:val="24"/>
          <w:szCs w:val="24"/>
        </w:rPr>
        <w:t>r</w:t>
      </w:r>
      <w:r w:rsidRPr="00ED0A37">
        <w:rPr>
          <w:spacing w:val="-1"/>
          <w:sz w:val="24"/>
          <w:szCs w:val="24"/>
        </w:rPr>
        <w:t>a</w:t>
      </w:r>
      <w:r w:rsidRPr="00ED0A37">
        <w:rPr>
          <w:sz w:val="24"/>
          <w:szCs w:val="24"/>
        </w:rPr>
        <w:t>t</w:t>
      </w:r>
      <w:r w:rsidRPr="00ED0A37">
        <w:rPr>
          <w:spacing w:val="41"/>
          <w:sz w:val="24"/>
          <w:szCs w:val="24"/>
        </w:rPr>
        <w:t xml:space="preserve"> </w:t>
      </w:r>
      <w:r w:rsidRPr="00ED0A37">
        <w:rPr>
          <w:sz w:val="24"/>
          <w:szCs w:val="24"/>
        </w:rPr>
        <w:t>b</w:t>
      </w:r>
      <w:r w:rsidRPr="00ED0A37">
        <w:rPr>
          <w:spacing w:val="-1"/>
          <w:sz w:val="24"/>
          <w:szCs w:val="24"/>
        </w:rPr>
        <w:t>a</w:t>
      </w:r>
      <w:r w:rsidRPr="00ED0A37">
        <w:rPr>
          <w:sz w:val="24"/>
          <w:szCs w:val="24"/>
        </w:rPr>
        <w:t>d</w:t>
      </w:r>
      <w:r w:rsidRPr="00ED0A37">
        <w:rPr>
          <w:spacing w:val="-1"/>
          <w:sz w:val="24"/>
          <w:szCs w:val="24"/>
        </w:rPr>
        <w:t>a</w:t>
      </w:r>
      <w:r w:rsidRPr="00ED0A37">
        <w:rPr>
          <w:sz w:val="24"/>
          <w:szCs w:val="24"/>
        </w:rPr>
        <w:t>n</w:t>
      </w:r>
      <w:r w:rsidRPr="00ED0A37">
        <w:rPr>
          <w:spacing w:val="43"/>
          <w:sz w:val="24"/>
          <w:szCs w:val="24"/>
        </w:rPr>
        <w:t xml:space="preserve"> </w:t>
      </w:r>
      <w:r w:rsidRPr="00ED0A37">
        <w:rPr>
          <w:sz w:val="24"/>
          <w:szCs w:val="24"/>
        </w:rPr>
        <w:t>(k</w:t>
      </w:r>
      <w:r w:rsidRPr="00ED0A37">
        <w:rPr>
          <w:spacing w:val="-2"/>
          <w:sz w:val="24"/>
          <w:szCs w:val="24"/>
        </w:rPr>
        <w:t>e</w:t>
      </w:r>
      <w:r w:rsidRPr="00ED0A37">
        <w:rPr>
          <w:spacing w:val="3"/>
          <w:sz w:val="24"/>
          <w:szCs w:val="24"/>
        </w:rPr>
        <w:t>l</w:t>
      </w:r>
      <w:r w:rsidRPr="00ED0A37">
        <w:rPr>
          <w:spacing w:val="-1"/>
          <w:sz w:val="24"/>
          <w:szCs w:val="24"/>
        </w:rPr>
        <w:t>e</w:t>
      </w:r>
      <w:r w:rsidRPr="00ED0A37">
        <w:rPr>
          <w:sz w:val="24"/>
          <w:szCs w:val="24"/>
        </w:rPr>
        <w:t>bihan</w:t>
      </w:r>
      <w:r w:rsidRPr="00ED0A37">
        <w:rPr>
          <w:spacing w:val="40"/>
          <w:sz w:val="24"/>
          <w:szCs w:val="24"/>
        </w:rPr>
        <w:t xml:space="preserve"> </w:t>
      </w:r>
      <w:r w:rsidRPr="00ED0A37">
        <w:rPr>
          <w:spacing w:val="-1"/>
          <w:sz w:val="24"/>
          <w:szCs w:val="24"/>
        </w:rPr>
        <w:t>a</w:t>
      </w:r>
      <w:r w:rsidRPr="00ED0A37">
        <w:rPr>
          <w:sz w:val="24"/>
          <w:szCs w:val="24"/>
        </w:rPr>
        <w:t>tau</w:t>
      </w:r>
      <w:r w:rsidRPr="00ED0A37">
        <w:rPr>
          <w:spacing w:val="40"/>
          <w:sz w:val="24"/>
          <w:szCs w:val="24"/>
        </w:rPr>
        <w:t xml:space="preserve"> </w:t>
      </w:r>
      <w:r w:rsidRPr="00ED0A37">
        <w:rPr>
          <w:spacing w:val="2"/>
          <w:sz w:val="24"/>
          <w:szCs w:val="24"/>
        </w:rPr>
        <w:t>k</w:t>
      </w:r>
      <w:r w:rsidRPr="00ED0A37">
        <w:rPr>
          <w:spacing w:val="-1"/>
          <w:sz w:val="24"/>
          <w:szCs w:val="24"/>
        </w:rPr>
        <w:t>e</w:t>
      </w:r>
      <w:r w:rsidRPr="00ED0A37">
        <w:rPr>
          <w:sz w:val="24"/>
          <w:szCs w:val="24"/>
        </w:rPr>
        <w:t>kur</w:t>
      </w:r>
      <w:r w:rsidRPr="00ED0A37">
        <w:rPr>
          <w:spacing w:val="-2"/>
          <w:sz w:val="24"/>
          <w:szCs w:val="24"/>
        </w:rPr>
        <w:t>a</w:t>
      </w:r>
      <w:r w:rsidRPr="00ED0A37">
        <w:rPr>
          <w:spacing w:val="2"/>
          <w:sz w:val="24"/>
          <w:szCs w:val="24"/>
        </w:rPr>
        <w:t>n</w:t>
      </w:r>
      <w:r w:rsidRPr="00ED0A37">
        <w:rPr>
          <w:sz w:val="24"/>
          <w:szCs w:val="24"/>
        </w:rPr>
        <w:t>g</w:t>
      </w:r>
      <w:r w:rsidRPr="00ED0A37">
        <w:rPr>
          <w:spacing w:val="-1"/>
          <w:sz w:val="24"/>
          <w:szCs w:val="24"/>
        </w:rPr>
        <w:t>a</w:t>
      </w:r>
      <w:r w:rsidRPr="00ED0A37">
        <w:rPr>
          <w:sz w:val="24"/>
          <w:szCs w:val="24"/>
        </w:rPr>
        <w:t>n</w:t>
      </w:r>
      <w:r w:rsidRPr="00ED0A37">
        <w:rPr>
          <w:spacing w:val="43"/>
          <w:sz w:val="24"/>
          <w:szCs w:val="24"/>
        </w:rPr>
        <w:t xml:space="preserve"> </w:t>
      </w:r>
      <w:r w:rsidRPr="00ED0A37">
        <w:rPr>
          <w:sz w:val="24"/>
          <w:szCs w:val="24"/>
        </w:rPr>
        <w:t>b</w:t>
      </w:r>
      <w:r w:rsidRPr="00ED0A37">
        <w:rPr>
          <w:spacing w:val="-1"/>
          <w:sz w:val="24"/>
          <w:szCs w:val="24"/>
        </w:rPr>
        <w:t>e</w:t>
      </w:r>
      <w:r w:rsidRPr="00ED0A37">
        <w:rPr>
          <w:sz w:val="24"/>
          <w:szCs w:val="24"/>
        </w:rPr>
        <w:t>r</w:t>
      </w:r>
      <w:r w:rsidRPr="00ED0A37">
        <w:rPr>
          <w:spacing w:val="-2"/>
          <w:sz w:val="24"/>
          <w:szCs w:val="24"/>
        </w:rPr>
        <w:t>a</w:t>
      </w:r>
      <w:r w:rsidRPr="00ED0A37">
        <w:rPr>
          <w:sz w:val="24"/>
          <w:szCs w:val="24"/>
        </w:rPr>
        <w:t>t</w:t>
      </w:r>
      <w:r w:rsidRPr="00ED0A37">
        <w:rPr>
          <w:spacing w:val="41"/>
          <w:sz w:val="24"/>
          <w:szCs w:val="24"/>
        </w:rPr>
        <w:t xml:space="preserve"> </w:t>
      </w:r>
      <w:r w:rsidRPr="00ED0A37">
        <w:rPr>
          <w:sz w:val="24"/>
          <w:szCs w:val="24"/>
        </w:rPr>
        <w:t>b</w:t>
      </w:r>
      <w:r w:rsidRPr="00ED0A37">
        <w:rPr>
          <w:spacing w:val="-1"/>
          <w:sz w:val="24"/>
          <w:szCs w:val="24"/>
        </w:rPr>
        <w:t>a</w:t>
      </w:r>
      <w:r w:rsidRPr="00ED0A37">
        <w:rPr>
          <w:spacing w:val="2"/>
          <w:sz w:val="24"/>
          <w:szCs w:val="24"/>
        </w:rPr>
        <w:t>d</w:t>
      </w:r>
      <w:r w:rsidRPr="00ED0A37">
        <w:rPr>
          <w:spacing w:val="-1"/>
          <w:sz w:val="24"/>
          <w:szCs w:val="24"/>
        </w:rPr>
        <w:t>a</w:t>
      </w:r>
      <w:r w:rsidRPr="00ED0A37">
        <w:rPr>
          <w:sz w:val="24"/>
          <w:szCs w:val="24"/>
        </w:rPr>
        <w:t>n</w:t>
      </w:r>
      <w:r w:rsidRPr="00ED0A37">
        <w:rPr>
          <w:spacing w:val="41"/>
          <w:sz w:val="24"/>
          <w:szCs w:val="24"/>
        </w:rPr>
        <w:t xml:space="preserve"> </w:t>
      </w:r>
      <w:r w:rsidRPr="00ED0A37">
        <w:rPr>
          <w:sz w:val="24"/>
          <w:szCs w:val="24"/>
        </w:rPr>
        <w:t>bisa memp</w:t>
      </w:r>
      <w:r w:rsidRPr="00ED0A37">
        <w:rPr>
          <w:spacing w:val="-1"/>
          <w:sz w:val="24"/>
          <w:szCs w:val="24"/>
        </w:rPr>
        <w:t>e</w:t>
      </w:r>
      <w:r w:rsidRPr="00ED0A37">
        <w:rPr>
          <w:sz w:val="24"/>
          <w:szCs w:val="24"/>
        </w:rPr>
        <w:t>ng</w:t>
      </w:r>
      <w:r w:rsidRPr="00ED0A37">
        <w:rPr>
          <w:spacing w:val="-1"/>
          <w:sz w:val="24"/>
          <w:szCs w:val="24"/>
        </w:rPr>
        <w:t>a</w:t>
      </w:r>
      <w:r w:rsidRPr="00ED0A37">
        <w:rPr>
          <w:sz w:val="24"/>
          <w:szCs w:val="24"/>
        </w:rPr>
        <w:t>ruhi p</w:t>
      </w:r>
      <w:r w:rsidRPr="00ED0A37">
        <w:rPr>
          <w:spacing w:val="-1"/>
          <w:sz w:val="24"/>
          <w:szCs w:val="24"/>
        </w:rPr>
        <w:t>r</w:t>
      </w:r>
      <w:r w:rsidRPr="00ED0A37">
        <w:rPr>
          <w:sz w:val="24"/>
          <w:szCs w:val="24"/>
        </w:rPr>
        <w:t>oduksi</w:t>
      </w:r>
      <w:r w:rsidRPr="00ED0A37">
        <w:rPr>
          <w:spacing w:val="3"/>
          <w:sz w:val="24"/>
          <w:szCs w:val="24"/>
        </w:rPr>
        <w:t xml:space="preserve"> </w:t>
      </w:r>
      <w:r w:rsidRPr="00ED0A37">
        <w:rPr>
          <w:sz w:val="24"/>
          <w:szCs w:val="24"/>
        </w:rPr>
        <w:t xml:space="preserve">hormon </w:t>
      </w:r>
      <w:r w:rsidRPr="00ED0A37">
        <w:rPr>
          <w:spacing w:val="-1"/>
          <w:sz w:val="24"/>
          <w:szCs w:val="24"/>
        </w:rPr>
        <w:t>re</w:t>
      </w:r>
      <w:r w:rsidRPr="00ED0A37">
        <w:rPr>
          <w:sz w:val="24"/>
          <w:szCs w:val="24"/>
        </w:rPr>
        <w:t>prod</w:t>
      </w:r>
      <w:r w:rsidRPr="00ED0A37">
        <w:rPr>
          <w:spacing w:val="-1"/>
          <w:sz w:val="24"/>
          <w:szCs w:val="24"/>
        </w:rPr>
        <w:t>u</w:t>
      </w:r>
      <w:r w:rsidRPr="00ED0A37">
        <w:rPr>
          <w:sz w:val="24"/>
          <w:szCs w:val="24"/>
        </w:rPr>
        <w:t>ksi</w:t>
      </w:r>
      <w:r w:rsidRPr="00ED0A37">
        <w:rPr>
          <w:spacing w:val="1"/>
          <w:sz w:val="24"/>
          <w:szCs w:val="24"/>
        </w:rPr>
        <w:t>)</w:t>
      </w:r>
      <w:r w:rsidRPr="00ED0A37">
        <w:rPr>
          <w:sz w:val="24"/>
          <w:szCs w:val="24"/>
        </w:rPr>
        <w:t>.</w:t>
      </w:r>
    </w:p>
    <w:p w:rsidR="00ED0A37" w:rsidRDefault="007D581B" w:rsidP="00975413">
      <w:pPr>
        <w:pStyle w:val="ListParagraph"/>
        <w:numPr>
          <w:ilvl w:val="0"/>
          <w:numId w:val="54"/>
        </w:numPr>
        <w:spacing w:line="360" w:lineRule="auto"/>
        <w:ind w:left="709" w:right="79" w:hanging="709"/>
        <w:jc w:val="both"/>
        <w:rPr>
          <w:sz w:val="24"/>
          <w:szCs w:val="24"/>
        </w:rPr>
      </w:pPr>
      <w:r w:rsidRPr="00ED0A37">
        <w:rPr>
          <w:spacing w:val="-2"/>
          <w:sz w:val="24"/>
          <w:szCs w:val="24"/>
        </w:rPr>
        <w:t>B</w:t>
      </w:r>
      <w:r w:rsidRPr="00ED0A37">
        <w:rPr>
          <w:spacing w:val="-1"/>
          <w:sz w:val="24"/>
          <w:szCs w:val="24"/>
        </w:rPr>
        <w:t>a</w:t>
      </w:r>
      <w:r w:rsidRPr="00ED0A37">
        <w:rPr>
          <w:sz w:val="24"/>
          <w:szCs w:val="24"/>
        </w:rPr>
        <w:t>tasi konsu</w:t>
      </w:r>
      <w:r w:rsidRPr="00ED0A37">
        <w:rPr>
          <w:spacing w:val="1"/>
          <w:sz w:val="24"/>
          <w:szCs w:val="24"/>
        </w:rPr>
        <w:t>m</w:t>
      </w:r>
      <w:r w:rsidRPr="00ED0A37">
        <w:rPr>
          <w:sz w:val="24"/>
          <w:szCs w:val="24"/>
        </w:rPr>
        <w:t>si ka</w:t>
      </w:r>
      <w:r w:rsidRPr="00ED0A37">
        <w:rPr>
          <w:spacing w:val="-1"/>
          <w:sz w:val="24"/>
          <w:szCs w:val="24"/>
        </w:rPr>
        <w:t>fe</w:t>
      </w:r>
      <w:r w:rsidRPr="00ED0A37">
        <w:rPr>
          <w:sz w:val="24"/>
          <w:szCs w:val="24"/>
        </w:rPr>
        <w:t xml:space="preserve">in </w:t>
      </w:r>
      <w:r w:rsidRPr="00ED0A37">
        <w:rPr>
          <w:spacing w:val="3"/>
          <w:sz w:val="24"/>
          <w:szCs w:val="24"/>
        </w:rPr>
        <w:t>d</w:t>
      </w:r>
      <w:r w:rsidRPr="00ED0A37">
        <w:rPr>
          <w:spacing w:val="-1"/>
          <w:sz w:val="24"/>
          <w:szCs w:val="24"/>
        </w:rPr>
        <w:t>a</w:t>
      </w:r>
      <w:r w:rsidRPr="00ED0A37">
        <w:rPr>
          <w:sz w:val="24"/>
          <w:szCs w:val="24"/>
        </w:rPr>
        <w:t>n p</w:t>
      </w:r>
      <w:r w:rsidRPr="00ED0A37">
        <w:rPr>
          <w:spacing w:val="-1"/>
          <w:sz w:val="24"/>
          <w:szCs w:val="24"/>
        </w:rPr>
        <w:t>e</w:t>
      </w:r>
      <w:r w:rsidRPr="00ED0A37">
        <w:rPr>
          <w:sz w:val="24"/>
          <w:szCs w:val="24"/>
        </w:rPr>
        <w:t>mak</w:t>
      </w:r>
      <w:r w:rsidRPr="00ED0A37">
        <w:rPr>
          <w:spacing w:val="-1"/>
          <w:sz w:val="24"/>
          <w:szCs w:val="24"/>
        </w:rPr>
        <w:t>a</w:t>
      </w:r>
      <w:r w:rsidRPr="00ED0A37">
        <w:rPr>
          <w:spacing w:val="3"/>
          <w:sz w:val="24"/>
          <w:szCs w:val="24"/>
        </w:rPr>
        <w:t>i</w:t>
      </w:r>
      <w:r w:rsidRPr="00ED0A37">
        <w:rPr>
          <w:spacing w:val="-1"/>
          <w:sz w:val="24"/>
          <w:szCs w:val="24"/>
        </w:rPr>
        <w:t>a</w:t>
      </w:r>
      <w:r w:rsidRPr="00ED0A37">
        <w:rPr>
          <w:sz w:val="24"/>
          <w:szCs w:val="24"/>
        </w:rPr>
        <w:t>n ob</w:t>
      </w:r>
      <w:r w:rsidRPr="00ED0A37">
        <w:rPr>
          <w:spacing w:val="-1"/>
          <w:sz w:val="24"/>
          <w:szCs w:val="24"/>
        </w:rPr>
        <w:t>a</w:t>
      </w:r>
      <w:r w:rsidRPr="00ED0A37">
        <w:rPr>
          <w:spacing w:val="2"/>
          <w:sz w:val="24"/>
          <w:szCs w:val="24"/>
        </w:rPr>
        <w:t>t</w:t>
      </w:r>
      <w:r w:rsidRPr="00ED0A37">
        <w:rPr>
          <w:spacing w:val="-1"/>
          <w:sz w:val="24"/>
          <w:szCs w:val="24"/>
        </w:rPr>
        <w:t>-</w:t>
      </w:r>
      <w:r w:rsidRPr="00ED0A37">
        <w:rPr>
          <w:sz w:val="24"/>
          <w:szCs w:val="24"/>
        </w:rPr>
        <w:t>ob</w:t>
      </w:r>
      <w:r w:rsidRPr="00ED0A37">
        <w:rPr>
          <w:spacing w:val="-1"/>
          <w:sz w:val="24"/>
          <w:szCs w:val="24"/>
        </w:rPr>
        <w:t>a</w:t>
      </w:r>
      <w:r w:rsidRPr="00ED0A37">
        <w:rPr>
          <w:spacing w:val="3"/>
          <w:sz w:val="24"/>
          <w:szCs w:val="24"/>
        </w:rPr>
        <w:t>t</w:t>
      </w:r>
      <w:r w:rsidRPr="00ED0A37">
        <w:rPr>
          <w:spacing w:val="1"/>
          <w:sz w:val="24"/>
          <w:szCs w:val="24"/>
        </w:rPr>
        <w:t>a</w:t>
      </w:r>
      <w:r w:rsidRPr="00ED0A37">
        <w:rPr>
          <w:sz w:val="24"/>
          <w:szCs w:val="24"/>
        </w:rPr>
        <w:t>n te</w:t>
      </w:r>
      <w:r w:rsidRPr="00ED0A37">
        <w:rPr>
          <w:spacing w:val="-1"/>
          <w:sz w:val="24"/>
          <w:szCs w:val="24"/>
        </w:rPr>
        <w:t>r</w:t>
      </w:r>
      <w:r w:rsidRPr="00ED0A37">
        <w:rPr>
          <w:sz w:val="24"/>
          <w:szCs w:val="24"/>
        </w:rPr>
        <w:t>tent</w:t>
      </w:r>
      <w:r w:rsidRPr="00ED0A37">
        <w:rPr>
          <w:spacing w:val="1"/>
          <w:sz w:val="24"/>
          <w:szCs w:val="24"/>
        </w:rPr>
        <w:t>u</w:t>
      </w:r>
      <w:r w:rsidRPr="00ED0A37">
        <w:rPr>
          <w:sz w:val="24"/>
          <w:szCs w:val="24"/>
        </w:rPr>
        <w:t xml:space="preserve">. </w:t>
      </w:r>
    </w:p>
    <w:p w:rsidR="00ED0A37" w:rsidRDefault="007D581B" w:rsidP="00975413">
      <w:pPr>
        <w:pStyle w:val="ListParagraph"/>
        <w:numPr>
          <w:ilvl w:val="0"/>
          <w:numId w:val="54"/>
        </w:numPr>
        <w:spacing w:line="360" w:lineRule="auto"/>
        <w:ind w:left="709" w:right="79" w:hanging="709"/>
        <w:jc w:val="both"/>
        <w:rPr>
          <w:sz w:val="24"/>
          <w:szCs w:val="24"/>
        </w:rPr>
      </w:pPr>
      <w:r w:rsidRPr="00ED0A37">
        <w:rPr>
          <w:sz w:val="24"/>
          <w:szCs w:val="24"/>
        </w:rPr>
        <w:t>M</w:t>
      </w:r>
      <w:r w:rsidRPr="00ED0A37">
        <w:rPr>
          <w:spacing w:val="-1"/>
          <w:sz w:val="24"/>
          <w:szCs w:val="24"/>
        </w:rPr>
        <w:t>e</w:t>
      </w:r>
      <w:r w:rsidRPr="00ED0A37">
        <w:rPr>
          <w:sz w:val="24"/>
          <w:szCs w:val="24"/>
        </w:rPr>
        <w:t>n</w:t>
      </w:r>
      <w:r w:rsidRPr="00ED0A37">
        <w:rPr>
          <w:spacing w:val="-2"/>
          <w:sz w:val="24"/>
          <w:szCs w:val="24"/>
        </w:rPr>
        <w:t>g</w:t>
      </w:r>
      <w:r w:rsidRPr="00ED0A37">
        <w:rPr>
          <w:sz w:val="24"/>
          <w:szCs w:val="24"/>
        </w:rPr>
        <w:t>hi</w:t>
      </w:r>
      <w:r w:rsidRPr="00ED0A37">
        <w:rPr>
          <w:spacing w:val="1"/>
          <w:sz w:val="24"/>
          <w:szCs w:val="24"/>
        </w:rPr>
        <w:t>t</w:t>
      </w:r>
      <w:r w:rsidRPr="00ED0A37">
        <w:rPr>
          <w:sz w:val="24"/>
          <w:szCs w:val="24"/>
        </w:rPr>
        <w:t>u</w:t>
      </w:r>
      <w:r w:rsidRPr="00ED0A37">
        <w:rPr>
          <w:spacing w:val="2"/>
          <w:sz w:val="24"/>
          <w:szCs w:val="24"/>
        </w:rPr>
        <w:t>n</w:t>
      </w:r>
      <w:r w:rsidRPr="00ED0A37">
        <w:rPr>
          <w:sz w:val="24"/>
          <w:szCs w:val="24"/>
        </w:rPr>
        <w:t>g</w:t>
      </w:r>
      <w:r w:rsidRPr="00ED0A37">
        <w:rPr>
          <w:spacing w:val="-2"/>
          <w:sz w:val="24"/>
          <w:szCs w:val="24"/>
        </w:rPr>
        <w:t xml:space="preserve"> </w:t>
      </w:r>
      <w:r w:rsidRPr="00ED0A37">
        <w:rPr>
          <w:sz w:val="24"/>
          <w:szCs w:val="24"/>
        </w:rPr>
        <w:t>masa</w:t>
      </w:r>
      <w:r w:rsidRPr="00ED0A37">
        <w:rPr>
          <w:spacing w:val="-1"/>
          <w:sz w:val="24"/>
          <w:szCs w:val="24"/>
        </w:rPr>
        <w:t xml:space="preserve"> </w:t>
      </w:r>
      <w:r w:rsidRPr="00ED0A37">
        <w:rPr>
          <w:sz w:val="24"/>
          <w:szCs w:val="24"/>
        </w:rPr>
        <w:t>sub</w:t>
      </w:r>
      <w:r w:rsidRPr="00ED0A37">
        <w:rPr>
          <w:spacing w:val="2"/>
          <w:sz w:val="24"/>
          <w:szCs w:val="24"/>
        </w:rPr>
        <w:t>u</w:t>
      </w:r>
      <w:r w:rsidRPr="00ED0A37">
        <w:rPr>
          <w:sz w:val="24"/>
          <w:szCs w:val="24"/>
        </w:rPr>
        <w:t>r.</w:t>
      </w:r>
    </w:p>
    <w:p w:rsidR="00ED0A37" w:rsidRDefault="007D581B" w:rsidP="00975413">
      <w:pPr>
        <w:pStyle w:val="ListParagraph"/>
        <w:numPr>
          <w:ilvl w:val="0"/>
          <w:numId w:val="54"/>
        </w:numPr>
        <w:spacing w:line="360" w:lineRule="auto"/>
        <w:ind w:left="709" w:right="79" w:hanging="709"/>
        <w:jc w:val="both"/>
        <w:rPr>
          <w:sz w:val="24"/>
          <w:szCs w:val="24"/>
        </w:rPr>
      </w:pPr>
      <w:r w:rsidRPr="00ED0A37">
        <w:rPr>
          <w:sz w:val="24"/>
          <w:szCs w:val="24"/>
        </w:rPr>
        <w:t>M</w:t>
      </w:r>
      <w:r w:rsidRPr="00ED0A37">
        <w:rPr>
          <w:spacing w:val="-1"/>
          <w:sz w:val="24"/>
          <w:szCs w:val="24"/>
        </w:rPr>
        <w:t>e</w:t>
      </w:r>
      <w:r w:rsidRPr="00ED0A37">
        <w:rPr>
          <w:sz w:val="24"/>
          <w:szCs w:val="24"/>
        </w:rPr>
        <w:t>m</w:t>
      </w:r>
      <w:r w:rsidRPr="00ED0A37">
        <w:rPr>
          <w:spacing w:val="1"/>
          <w:sz w:val="24"/>
          <w:szCs w:val="24"/>
        </w:rPr>
        <w:t>i</w:t>
      </w:r>
      <w:r w:rsidRPr="00ED0A37">
        <w:rPr>
          <w:sz w:val="24"/>
          <w:szCs w:val="24"/>
        </w:rPr>
        <w:t>nta</w:t>
      </w:r>
      <w:r w:rsidRPr="00ED0A37">
        <w:rPr>
          <w:spacing w:val="38"/>
          <w:sz w:val="24"/>
          <w:szCs w:val="24"/>
        </w:rPr>
        <w:t xml:space="preserve"> </w:t>
      </w:r>
      <w:r w:rsidRPr="00ED0A37">
        <w:rPr>
          <w:sz w:val="24"/>
          <w:szCs w:val="24"/>
        </w:rPr>
        <w:t>p</w:t>
      </w:r>
      <w:r w:rsidRPr="00ED0A37">
        <w:rPr>
          <w:spacing w:val="-1"/>
          <w:sz w:val="24"/>
          <w:szCs w:val="24"/>
        </w:rPr>
        <w:t>a</w:t>
      </w:r>
      <w:r w:rsidRPr="00ED0A37">
        <w:rPr>
          <w:sz w:val="24"/>
          <w:szCs w:val="24"/>
        </w:rPr>
        <w:t>s</w:t>
      </w:r>
      <w:r w:rsidRPr="00ED0A37">
        <w:rPr>
          <w:spacing w:val="-1"/>
          <w:sz w:val="24"/>
          <w:szCs w:val="24"/>
        </w:rPr>
        <w:t>a</w:t>
      </w:r>
      <w:r w:rsidRPr="00ED0A37">
        <w:rPr>
          <w:spacing w:val="2"/>
          <w:sz w:val="24"/>
          <w:szCs w:val="24"/>
        </w:rPr>
        <w:t>n</w:t>
      </w:r>
      <w:r w:rsidRPr="00ED0A37">
        <w:rPr>
          <w:spacing w:val="-2"/>
          <w:sz w:val="24"/>
          <w:szCs w:val="24"/>
        </w:rPr>
        <w:t>g</w:t>
      </w:r>
      <w:r w:rsidRPr="00ED0A37">
        <w:rPr>
          <w:spacing w:val="-1"/>
          <w:sz w:val="24"/>
          <w:szCs w:val="24"/>
        </w:rPr>
        <w:t>a</w:t>
      </w:r>
      <w:r w:rsidRPr="00ED0A37">
        <w:rPr>
          <w:sz w:val="24"/>
          <w:szCs w:val="24"/>
        </w:rPr>
        <w:t>n</w:t>
      </w:r>
      <w:r w:rsidRPr="00ED0A37">
        <w:rPr>
          <w:spacing w:val="38"/>
          <w:sz w:val="24"/>
          <w:szCs w:val="24"/>
        </w:rPr>
        <w:t xml:space="preserve"> </w:t>
      </w:r>
      <w:r w:rsidRPr="00ED0A37">
        <w:rPr>
          <w:sz w:val="24"/>
          <w:szCs w:val="24"/>
        </w:rPr>
        <w:t>i</w:t>
      </w:r>
      <w:r w:rsidRPr="00ED0A37">
        <w:rPr>
          <w:spacing w:val="3"/>
          <w:sz w:val="24"/>
          <w:szCs w:val="24"/>
        </w:rPr>
        <w:t>n</w:t>
      </w:r>
      <w:r w:rsidRPr="00ED0A37">
        <w:rPr>
          <w:sz w:val="24"/>
          <w:szCs w:val="24"/>
        </w:rPr>
        <w:t>f</w:t>
      </w:r>
      <w:r w:rsidRPr="00ED0A37">
        <w:rPr>
          <w:spacing w:val="-2"/>
          <w:sz w:val="24"/>
          <w:szCs w:val="24"/>
        </w:rPr>
        <w:t>e</w:t>
      </w:r>
      <w:r w:rsidRPr="00ED0A37">
        <w:rPr>
          <w:sz w:val="24"/>
          <w:szCs w:val="24"/>
        </w:rPr>
        <w:t>rtil</w:t>
      </w:r>
      <w:r w:rsidRPr="00ED0A37">
        <w:rPr>
          <w:spacing w:val="39"/>
          <w:sz w:val="24"/>
          <w:szCs w:val="24"/>
        </w:rPr>
        <w:t xml:space="preserve"> </w:t>
      </w:r>
      <w:r w:rsidRPr="00ED0A37">
        <w:rPr>
          <w:sz w:val="24"/>
          <w:szCs w:val="24"/>
        </w:rPr>
        <w:t>me</w:t>
      </w:r>
      <w:r w:rsidRPr="00ED0A37">
        <w:rPr>
          <w:spacing w:val="2"/>
          <w:sz w:val="24"/>
          <w:szCs w:val="24"/>
        </w:rPr>
        <w:t>n</w:t>
      </w:r>
      <w:r w:rsidRPr="00ED0A37">
        <w:rPr>
          <w:spacing w:val="-2"/>
          <w:sz w:val="24"/>
          <w:szCs w:val="24"/>
        </w:rPr>
        <w:t>g</w:t>
      </w:r>
      <w:r w:rsidRPr="00ED0A37">
        <w:rPr>
          <w:sz w:val="24"/>
          <w:szCs w:val="24"/>
        </w:rPr>
        <w:t>ub</w:t>
      </w:r>
      <w:r w:rsidRPr="00ED0A37">
        <w:rPr>
          <w:spacing w:val="-1"/>
          <w:sz w:val="24"/>
          <w:szCs w:val="24"/>
        </w:rPr>
        <w:t>a</w:t>
      </w:r>
      <w:r w:rsidRPr="00ED0A37">
        <w:rPr>
          <w:sz w:val="24"/>
          <w:szCs w:val="24"/>
        </w:rPr>
        <w:t>h</w:t>
      </w:r>
      <w:r w:rsidRPr="00ED0A37">
        <w:rPr>
          <w:spacing w:val="38"/>
          <w:sz w:val="24"/>
          <w:szCs w:val="24"/>
        </w:rPr>
        <w:t xml:space="preserve"> </w:t>
      </w:r>
      <w:r w:rsidRPr="00ED0A37">
        <w:rPr>
          <w:sz w:val="24"/>
          <w:szCs w:val="24"/>
        </w:rPr>
        <w:t>teknik</w:t>
      </w:r>
      <w:r w:rsidRPr="00ED0A37">
        <w:rPr>
          <w:spacing w:val="41"/>
          <w:sz w:val="24"/>
          <w:szCs w:val="24"/>
        </w:rPr>
        <w:t xml:space="preserve"> </w:t>
      </w:r>
      <w:r w:rsidRPr="00ED0A37">
        <w:rPr>
          <w:sz w:val="24"/>
          <w:szCs w:val="24"/>
        </w:rPr>
        <w:t>hubun</w:t>
      </w:r>
      <w:r w:rsidRPr="00ED0A37">
        <w:rPr>
          <w:spacing w:val="-2"/>
          <w:sz w:val="24"/>
          <w:szCs w:val="24"/>
        </w:rPr>
        <w:t>g</w:t>
      </w:r>
      <w:r w:rsidRPr="00ED0A37">
        <w:rPr>
          <w:spacing w:val="-1"/>
          <w:sz w:val="24"/>
          <w:szCs w:val="24"/>
        </w:rPr>
        <w:t>a</w:t>
      </w:r>
      <w:r w:rsidRPr="00ED0A37">
        <w:rPr>
          <w:sz w:val="24"/>
          <w:szCs w:val="24"/>
        </w:rPr>
        <w:t>n</w:t>
      </w:r>
      <w:r w:rsidRPr="00ED0A37">
        <w:rPr>
          <w:spacing w:val="40"/>
          <w:sz w:val="24"/>
          <w:szCs w:val="24"/>
        </w:rPr>
        <w:t xml:space="preserve"> </w:t>
      </w:r>
      <w:r w:rsidRPr="00ED0A37">
        <w:rPr>
          <w:sz w:val="24"/>
          <w:szCs w:val="24"/>
        </w:rPr>
        <w:t>s</w:t>
      </w:r>
      <w:r w:rsidRPr="00ED0A37">
        <w:rPr>
          <w:spacing w:val="-1"/>
          <w:sz w:val="24"/>
          <w:szCs w:val="24"/>
        </w:rPr>
        <w:t>e</w:t>
      </w:r>
      <w:r w:rsidRPr="00ED0A37">
        <w:rPr>
          <w:sz w:val="24"/>
          <w:szCs w:val="24"/>
        </w:rPr>
        <w:t>ksu</w:t>
      </w:r>
      <w:r w:rsidRPr="00ED0A37">
        <w:rPr>
          <w:spacing w:val="-1"/>
          <w:sz w:val="24"/>
          <w:szCs w:val="24"/>
        </w:rPr>
        <w:t>a</w:t>
      </w:r>
      <w:r w:rsidRPr="00ED0A37">
        <w:rPr>
          <w:sz w:val="24"/>
          <w:szCs w:val="24"/>
        </w:rPr>
        <w:t>l d</w:t>
      </w:r>
      <w:r w:rsidRPr="00ED0A37">
        <w:rPr>
          <w:spacing w:val="-1"/>
          <w:sz w:val="24"/>
          <w:szCs w:val="24"/>
        </w:rPr>
        <w:t>e</w:t>
      </w:r>
      <w:r w:rsidRPr="00ED0A37">
        <w:rPr>
          <w:sz w:val="24"/>
          <w:szCs w:val="24"/>
        </w:rPr>
        <w:t>ng</w:t>
      </w:r>
      <w:r w:rsidRPr="00ED0A37">
        <w:rPr>
          <w:spacing w:val="-1"/>
          <w:sz w:val="24"/>
          <w:szCs w:val="24"/>
        </w:rPr>
        <w:t>a</w:t>
      </w:r>
      <w:r w:rsidRPr="00ED0A37">
        <w:rPr>
          <w:sz w:val="24"/>
          <w:szCs w:val="24"/>
        </w:rPr>
        <w:t>n memp</w:t>
      </w:r>
      <w:r w:rsidRPr="00ED0A37">
        <w:rPr>
          <w:spacing w:val="-1"/>
          <w:sz w:val="24"/>
          <w:szCs w:val="24"/>
        </w:rPr>
        <w:t>e</w:t>
      </w:r>
      <w:r w:rsidRPr="00ED0A37">
        <w:rPr>
          <w:sz w:val="24"/>
          <w:szCs w:val="24"/>
        </w:rPr>
        <w:t>r</w:t>
      </w:r>
      <w:r w:rsidRPr="00ED0A37">
        <w:rPr>
          <w:spacing w:val="1"/>
          <w:sz w:val="24"/>
          <w:szCs w:val="24"/>
        </w:rPr>
        <w:t>h</w:t>
      </w:r>
      <w:r w:rsidRPr="00ED0A37">
        <w:rPr>
          <w:spacing w:val="-1"/>
          <w:sz w:val="24"/>
          <w:szCs w:val="24"/>
        </w:rPr>
        <w:t>a</w:t>
      </w:r>
      <w:r w:rsidRPr="00ED0A37">
        <w:rPr>
          <w:sz w:val="24"/>
          <w:szCs w:val="24"/>
        </w:rPr>
        <w:t>t</w:t>
      </w:r>
      <w:r w:rsidRPr="00ED0A37">
        <w:rPr>
          <w:spacing w:val="1"/>
          <w:sz w:val="24"/>
          <w:szCs w:val="24"/>
        </w:rPr>
        <w:t>i</w:t>
      </w:r>
      <w:r w:rsidRPr="00ED0A37">
        <w:rPr>
          <w:sz w:val="24"/>
          <w:szCs w:val="24"/>
        </w:rPr>
        <w:t>k</w:t>
      </w:r>
      <w:r w:rsidRPr="00ED0A37">
        <w:rPr>
          <w:spacing w:val="-1"/>
          <w:sz w:val="24"/>
          <w:szCs w:val="24"/>
        </w:rPr>
        <w:t>a</w:t>
      </w:r>
      <w:r w:rsidRPr="00ED0A37">
        <w:rPr>
          <w:sz w:val="24"/>
          <w:szCs w:val="24"/>
        </w:rPr>
        <w:t>n</w:t>
      </w:r>
      <w:r w:rsidRPr="00ED0A37">
        <w:rPr>
          <w:spacing w:val="2"/>
          <w:sz w:val="24"/>
          <w:szCs w:val="24"/>
        </w:rPr>
        <w:t xml:space="preserve"> </w:t>
      </w:r>
      <w:r w:rsidRPr="00ED0A37">
        <w:rPr>
          <w:sz w:val="24"/>
          <w:szCs w:val="24"/>
        </w:rPr>
        <w:t>masa</w:t>
      </w:r>
      <w:r w:rsidRPr="00ED0A37">
        <w:rPr>
          <w:spacing w:val="-1"/>
          <w:sz w:val="24"/>
          <w:szCs w:val="24"/>
        </w:rPr>
        <w:t xml:space="preserve"> </w:t>
      </w:r>
      <w:r w:rsidRPr="00ED0A37">
        <w:rPr>
          <w:sz w:val="24"/>
          <w:szCs w:val="24"/>
        </w:rPr>
        <w:t>subur.</w:t>
      </w:r>
    </w:p>
    <w:p w:rsidR="008250B8" w:rsidRPr="00ED0A37" w:rsidRDefault="007D581B" w:rsidP="00975413">
      <w:pPr>
        <w:pStyle w:val="ListParagraph"/>
        <w:numPr>
          <w:ilvl w:val="0"/>
          <w:numId w:val="54"/>
        </w:numPr>
        <w:spacing w:line="360" w:lineRule="auto"/>
        <w:ind w:left="709" w:right="79" w:hanging="709"/>
        <w:jc w:val="both"/>
        <w:rPr>
          <w:sz w:val="24"/>
          <w:szCs w:val="24"/>
        </w:rPr>
      </w:pPr>
      <w:r w:rsidRPr="00ED0A37">
        <w:rPr>
          <w:sz w:val="24"/>
          <w:szCs w:val="24"/>
        </w:rPr>
        <w:t xml:space="preserve">Untuk  </w:t>
      </w:r>
      <w:r w:rsidRPr="00ED0A37">
        <w:rPr>
          <w:spacing w:val="36"/>
          <w:sz w:val="24"/>
          <w:szCs w:val="24"/>
        </w:rPr>
        <w:t xml:space="preserve"> </w:t>
      </w:r>
      <w:r w:rsidRPr="00ED0A37">
        <w:rPr>
          <w:sz w:val="24"/>
          <w:szCs w:val="24"/>
        </w:rPr>
        <w:t>p</w:t>
      </w:r>
      <w:r w:rsidRPr="00ED0A37">
        <w:rPr>
          <w:spacing w:val="-1"/>
          <w:sz w:val="24"/>
          <w:szCs w:val="24"/>
        </w:rPr>
        <w:t>a</w:t>
      </w:r>
      <w:r w:rsidRPr="00ED0A37">
        <w:rPr>
          <w:sz w:val="24"/>
          <w:szCs w:val="24"/>
        </w:rPr>
        <w:t>s</w:t>
      </w:r>
      <w:r w:rsidRPr="00ED0A37">
        <w:rPr>
          <w:spacing w:val="-1"/>
          <w:sz w:val="24"/>
          <w:szCs w:val="24"/>
        </w:rPr>
        <w:t>a</w:t>
      </w:r>
      <w:r w:rsidRPr="00ED0A37">
        <w:rPr>
          <w:spacing w:val="2"/>
          <w:sz w:val="24"/>
          <w:szCs w:val="24"/>
        </w:rPr>
        <w:t>n</w:t>
      </w:r>
      <w:r w:rsidRPr="00ED0A37">
        <w:rPr>
          <w:spacing w:val="-2"/>
          <w:sz w:val="24"/>
          <w:szCs w:val="24"/>
        </w:rPr>
        <w:t>g</w:t>
      </w:r>
      <w:r w:rsidRPr="00ED0A37">
        <w:rPr>
          <w:spacing w:val="-1"/>
          <w:sz w:val="24"/>
          <w:szCs w:val="24"/>
        </w:rPr>
        <w:t>a</w:t>
      </w:r>
      <w:r w:rsidRPr="00ED0A37">
        <w:rPr>
          <w:sz w:val="24"/>
          <w:szCs w:val="24"/>
        </w:rPr>
        <w:t xml:space="preserve">n  </w:t>
      </w:r>
      <w:r w:rsidRPr="00ED0A37">
        <w:rPr>
          <w:spacing w:val="36"/>
          <w:sz w:val="24"/>
          <w:szCs w:val="24"/>
        </w:rPr>
        <w:t xml:space="preserve"> </w:t>
      </w:r>
      <w:r w:rsidRPr="00ED0A37">
        <w:rPr>
          <w:sz w:val="24"/>
          <w:szCs w:val="24"/>
        </w:rPr>
        <w:t>d</w:t>
      </w:r>
      <w:r w:rsidRPr="00ED0A37">
        <w:rPr>
          <w:spacing w:val="3"/>
          <w:sz w:val="24"/>
          <w:szCs w:val="24"/>
        </w:rPr>
        <w:t>i</w:t>
      </w:r>
      <w:r w:rsidRPr="00ED0A37">
        <w:rPr>
          <w:spacing w:val="-1"/>
          <w:sz w:val="24"/>
          <w:szCs w:val="24"/>
        </w:rPr>
        <w:t>a</w:t>
      </w:r>
      <w:r w:rsidRPr="00ED0A37">
        <w:rPr>
          <w:sz w:val="24"/>
          <w:szCs w:val="24"/>
        </w:rPr>
        <w:t>njurk</w:t>
      </w:r>
      <w:r w:rsidRPr="00ED0A37">
        <w:rPr>
          <w:spacing w:val="-1"/>
          <w:sz w:val="24"/>
          <w:szCs w:val="24"/>
        </w:rPr>
        <w:t>a</w:t>
      </w:r>
      <w:r w:rsidRPr="00ED0A37">
        <w:rPr>
          <w:sz w:val="24"/>
          <w:szCs w:val="24"/>
        </w:rPr>
        <w:t xml:space="preserve">n  </w:t>
      </w:r>
      <w:r w:rsidRPr="00ED0A37">
        <w:rPr>
          <w:spacing w:val="36"/>
          <w:sz w:val="24"/>
          <w:szCs w:val="24"/>
        </w:rPr>
        <w:t xml:space="preserve"> </w:t>
      </w:r>
      <w:r w:rsidRPr="00ED0A37">
        <w:rPr>
          <w:sz w:val="24"/>
          <w:szCs w:val="24"/>
        </w:rPr>
        <w:t>b</w:t>
      </w:r>
      <w:r w:rsidRPr="00ED0A37">
        <w:rPr>
          <w:spacing w:val="1"/>
          <w:sz w:val="24"/>
          <w:szCs w:val="24"/>
        </w:rPr>
        <w:t>e</w:t>
      </w:r>
      <w:r w:rsidRPr="00ED0A37">
        <w:rPr>
          <w:sz w:val="24"/>
          <w:szCs w:val="24"/>
        </w:rPr>
        <w:t>rhub</w:t>
      </w:r>
      <w:r w:rsidRPr="00ED0A37">
        <w:rPr>
          <w:spacing w:val="-1"/>
          <w:sz w:val="24"/>
          <w:szCs w:val="24"/>
        </w:rPr>
        <w:t>u</w:t>
      </w:r>
      <w:r w:rsidRPr="00ED0A37">
        <w:rPr>
          <w:spacing w:val="2"/>
          <w:sz w:val="24"/>
          <w:szCs w:val="24"/>
        </w:rPr>
        <w:t>n</w:t>
      </w:r>
      <w:r w:rsidRPr="00ED0A37">
        <w:rPr>
          <w:spacing w:val="-2"/>
          <w:sz w:val="24"/>
          <w:szCs w:val="24"/>
        </w:rPr>
        <w:t>g</w:t>
      </w:r>
      <w:r w:rsidRPr="00ED0A37">
        <w:rPr>
          <w:spacing w:val="-1"/>
          <w:sz w:val="24"/>
          <w:szCs w:val="24"/>
        </w:rPr>
        <w:t>a</w:t>
      </w:r>
      <w:r w:rsidRPr="00ED0A37">
        <w:rPr>
          <w:sz w:val="24"/>
          <w:szCs w:val="24"/>
        </w:rPr>
        <w:t xml:space="preserve">n  </w:t>
      </w:r>
      <w:r w:rsidRPr="00ED0A37">
        <w:rPr>
          <w:spacing w:val="38"/>
          <w:sz w:val="24"/>
          <w:szCs w:val="24"/>
        </w:rPr>
        <w:t xml:space="preserve"> </w:t>
      </w:r>
      <w:r w:rsidRPr="00ED0A37">
        <w:rPr>
          <w:sz w:val="24"/>
          <w:szCs w:val="24"/>
        </w:rPr>
        <w:t>in</w:t>
      </w:r>
      <w:r w:rsidRPr="00ED0A37">
        <w:rPr>
          <w:spacing w:val="1"/>
          <w:sz w:val="24"/>
          <w:szCs w:val="24"/>
        </w:rPr>
        <w:t>t</w:t>
      </w:r>
      <w:r w:rsidRPr="00ED0A37">
        <w:rPr>
          <w:sz w:val="24"/>
          <w:szCs w:val="24"/>
        </w:rPr>
        <w:t xml:space="preserve">im  </w:t>
      </w:r>
      <w:r w:rsidRPr="00ED0A37">
        <w:rPr>
          <w:spacing w:val="36"/>
          <w:sz w:val="24"/>
          <w:szCs w:val="24"/>
        </w:rPr>
        <w:t xml:space="preserve"> </w:t>
      </w:r>
      <w:r w:rsidRPr="00ED0A37">
        <w:rPr>
          <w:spacing w:val="4"/>
          <w:sz w:val="24"/>
          <w:szCs w:val="24"/>
        </w:rPr>
        <w:t>2</w:t>
      </w:r>
      <w:r w:rsidRPr="00ED0A37">
        <w:rPr>
          <w:spacing w:val="-1"/>
          <w:sz w:val="24"/>
          <w:szCs w:val="24"/>
        </w:rPr>
        <w:t>-</w:t>
      </w:r>
      <w:r w:rsidRPr="00ED0A37">
        <w:rPr>
          <w:sz w:val="24"/>
          <w:szCs w:val="24"/>
        </w:rPr>
        <w:t xml:space="preserve">3  </w:t>
      </w:r>
      <w:r w:rsidRPr="00ED0A37">
        <w:rPr>
          <w:spacing w:val="36"/>
          <w:sz w:val="24"/>
          <w:szCs w:val="24"/>
        </w:rPr>
        <w:t xml:space="preserve"> </w:t>
      </w:r>
      <w:r w:rsidRPr="00ED0A37">
        <w:rPr>
          <w:sz w:val="24"/>
          <w:szCs w:val="24"/>
        </w:rPr>
        <w:t>k</w:t>
      </w:r>
      <w:r w:rsidRPr="00ED0A37">
        <w:rPr>
          <w:spacing w:val="-1"/>
          <w:sz w:val="24"/>
          <w:szCs w:val="24"/>
        </w:rPr>
        <w:t>a</w:t>
      </w:r>
      <w:r w:rsidRPr="00ED0A37">
        <w:rPr>
          <w:sz w:val="24"/>
          <w:szCs w:val="24"/>
        </w:rPr>
        <w:t>li s</w:t>
      </w:r>
      <w:r w:rsidRPr="00ED0A37">
        <w:rPr>
          <w:spacing w:val="-1"/>
          <w:sz w:val="24"/>
          <w:szCs w:val="24"/>
        </w:rPr>
        <w:t>e</w:t>
      </w:r>
      <w:r w:rsidRPr="00ED0A37">
        <w:rPr>
          <w:sz w:val="24"/>
          <w:szCs w:val="24"/>
        </w:rPr>
        <w:t>m</w:t>
      </w:r>
      <w:r w:rsidRPr="00ED0A37">
        <w:rPr>
          <w:spacing w:val="1"/>
          <w:sz w:val="24"/>
          <w:szCs w:val="24"/>
        </w:rPr>
        <w:t>i</w:t>
      </w:r>
      <w:r w:rsidRPr="00ED0A37">
        <w:rPr>
          <w:sz w:val="24"/>
          <w:szCs w:val="24"/>
        </w:rPr>
        <w:t>ng</w:t>
      </w:r>
      <w:r w:rsidRPr="00ED0A37">
        <w:rPr>
          <w:spacing w:val="-2"/>
          <w:sz w:val="24"/>
          <w:szCs w:val="24"/>
        </w:rPr>
        <w:t>g</w:t>
      </w:r>
      <w:r w:rsidRPr="00ED0A37">
        <w:rPr>
          <w:sz w:val="24"/>
          <w:szCs w:val="24"/>
        </w:rPr>
        <w:t>u bisa m</w:t>
      </w:r>
      <w:r w:rsidRPr="00ED0A37">
        <w:rPr>
          <w:spacing w:val="-1"/>
          <w:sz w:val="24"/>
          <w:szCs w:val="24"/>
        </w:rPr>
        <w:t>e</w:t>
      </w:r>
      <w:r w:rsidRPr="00ED0A37">
        <w:rPr>
          <w:sz w:val="24"/>
          <w:szCs w:val="24"/>
        </w:rPr>
        <w:t>ni</w:t>
      </w:r>
      <w:r w:rsidRPr="00ED0A37">
        <w:rPr>
          <w:spacing w:val="3"/>
          <w:sz w:val="24"/>
          <w:szCs w:val="24"/>
        </w:rPr>
        <w:t>n</w:t>
      </w:r>
      <w:r w:rsidRPr="00ED0A37">
        <w:rPr>
          <w:spacing w:val="-2"/>
          <w:sz w:val="24"/>
          <w:szCs w:val="24"/>
        </w:rPr>
        <w:t>g</w:t>
      </w:r>
      <w:r w:rsidRPr="00ED0A37">
        <w:rPr>
          <w:sz w:val="24"/>
          <w:szCs w:val="24"/>
        </w:rPr>
        <w:t>k</w:t>
      </w:r>
      <w:r w:rsidRPr="00ED0A37">
        <w:rPr>
          <w:spacing w:val="-1"/>
          <w:sz w:val="24"/>
          <w:szCs w:val="24"/>
        </w:rPr>
        <w:t>a</w:t>
      </w:r>
      <w:r w:rsidRPr="00ED0A37">
        <w:rPr>
          <w:spacing w:val="3"/>
          <w:sz w:val="24"/>
          <w:szCs w:val="24"/>
        </w:rPr>
        <w:t>t</w:t>
      </w:r>
      <w:r w:rsidRPr="00ED0A37">
        <w:rPr>
          <w:sz w:val="24"/>
          <w:szCs w:val="24"/>
        </w:rPr>
        <w:t>k</w:t>
      </w:r>
      <w:r w:rsidRPr="00ED0A37">
        <w:rPr>
          <w:spacing w:val="-1"/>
          <w:sz w:val="24"/>
          <w:szCs w:val="24"/>
        </w:rPr>
        <w:t>a</w:t>
      </w:r>
      <w:r w:rsidRPr="00ED0A37">
        <w:rPr>
          <w:sz w:val="24"/>
          <w:szCs w:val="24"/>
        </w:rPr>
        <w:t>n f</w:t>
      </w:r>
      <w:r w:rsidRPr="00ED0A37">
        <w:rPr>
          <w:spacing w:val="-2"/>
          <w:sz w:val="24"/>
          <w:szCs w:val="24"/>
        </w:rPr>
        <w:t>e</w:t>
      </w:r>
      <w:r w:rsidRPr="00ED0A37">
        <w:rPr>
          <w:sz w:val="24"/>
          <w:szCs w:val="24"/>
        </w:rPr>
        <w:t>rtil</w:t>
      </w:r>
      <w:r w:rsidRPr="00ED0A37">
        <w:rPr>
          <w:spacing w:val="1"/>
          <w:sz w:val="24"/>
          <w:szCs w:val="24"/>
        </w:rPr>
        <w:t>i</w:t>
      </w:r>
      <w:r w:rsidRPr="00ED0A37">
        <w:rPr>
          <w:sz w:val="24"/>
          <w:szCs w:val="24"/>
        </w:rPr>
        <w:t>ta</w:t>
      </w:r>
      <w:r w:rsidRPr="00ED0A37">
        <w:rPr>
          <w:spacing w:val="2"/>
          <w:sz w:val="24"/>
          <w:szCs w:val="24"/>
        </w:rPr>
        <w:t>s</w:t>
      </w:r>
      <w:r w:rsidRPr="00ED0A37">
        <w:rPr>
          <w:sz w:val="24"/>
          <w:szCs w:val="24"/>
        </w:rPr>
        <w:t>.</w:t>
      </w:r>
    </w:p>
    <w:p w:rsidR="00FB3911" w:rsidRDefault="00FB3911" w:rsidP="00A32F06">
      <w:pPr>
        <w:tabs>
          <w:tab w:val="left" w:pos="2260"/>
        </w:tabs>
        <w:spacing w:before="10" w:line="360" w:lineRule="auto"/>
        <w:ind w:left="709" w:right="79" w:hanging="709"/>
        <w:jc w:val="both"/>
        <w:rPr>
          <w:sz w:val="24"/>
          <w:szCs w:val="24"/>
        </w:rPr>
      </w:pPr>
    </w:p>
    <w:p w:rsidR="00FB3911" w:rsidRDefault="00FB3911" w:rsidP="00C81819">
      <w:pPr>
        <w:tabs>
          <w:tab w:val="left" w:pos="2260"/>
        </w:tabs>
        <w:spacing w:before="10" w:line="480" w:lineRule="auto"/>
        <w:ind w:left="2291" w:right="79" w:hanging="425"/>
        <w:rPr>
          <w:sz w:val="24"/>
          <w:szCs w:val="24"/>
        </w:rPr>
      </w:pPr>
    </w:p>
    <w:p w:rsidR="00BB77B7" w:rsidRDefault="00BB77B7" w:rsidP="00C81819">
      <w:pPr>
        <w:tabs>
          <w:tab w:val="left" w:pos="2260"/>
        </w:tabs>
        <w:spacing w:before="10" w:line="480" w:lineRule="auto"/>
        <w:ind w:left="2291" w:right="79" w:hanging="425"/>
        <w:rPr>
          <w:sz w:val="24"/>
          <w:szCs w:val="24"/>
        </w:rPr>
      </w:pPr>
    </w:p>
    <w:p w:rsidR="00BB77B7" w:rsidRDefault="00BB77B7" w:rsidP="00C81819">
      <w:pPr>
        <w:tabs>
          <w:tab w:val="left" w:pos="2260"/>
        </w:tabs>
        <w:spacing w:before="10" w:line="480" w:lineRule="auto"/>
        <w:ind w:left="2291" w:right="79" w:hanging="425"/>
        <w:rPr>
          <w:sz w:val="24"/>
          <w:szCs w:val="24"/>
        </w:rPr>
      </w:pPr>
    </w:p>
    <w:p w:rsidR="00BB77B7" w:rsidRDefault="00BB77B7" w:rsidP="00C81819">
      <w:pPr>
        <w:tabs>
          <w:tab w:val="left" w:pos="2260"/>
        </w:tabs>
        <w:spacing w:before="10" w:line="480" w:lineRule="auto"/>
        <w:ind w:left="2291" w:right="79" w:hanging="425"/>
        <w:rPr>
          <w:sz w:val="24"/>
          <w:szCs w:val="24"/>
        </w:rPr>
      </w:pPr>
    </w:p>
    <w:p w:rsidR="005E003B" w:rsidRDefault="005E003B" w:rsidP="00C81819">
      <w:pPr>
        <w:tabs>
          <w:tab w:val="left" w:pos="2260"/>
        </w:tabs>
        <w:spacing w:before="10" w:line="480" w:lineRule="auto"/>
        <w:ind w:left="2291" w:right="79" w:hanging="425"/>
        <w:rPr>
          <w:sz w:val="24"/>
          <w:szCs w:val="24"/>
        </w:rPr>
      </w:pPr>
    </w:p>
    <w:p w:rsidR="005E003B" w:rsidRDefault="005E003B" w:rsidP="00C81819">
      <w:pPr>
        <w:tabs>
          <w:tab w:val="left" w:pos="2260"/>
        </w:tabs>
        <w:spacing w:before="10" w:line="480" w:lineRule="auto"/>
        <w:ind w:left="2291" w:right="79" w:hanging="425"/>
        <w:rPr>
          <w:sz w:val="24"/>
          <w:szCs w:val="24"/>
        </w:rPr>
      </w:pPr>
    </w:p>
    <w:p w:rsidR="005E003B" w:rsidRDefault="005E003B" w:rsidP="00C81819">
      <w:pPr>
        <w:tabs>
          <w:tab w:val="left" w:pos="2260"/>
        </w:tabs>
        <w:spacing w:before="10" w:line="480" w:lineRule="auto"/>
        <w:ind w:left="2291" w:right="79" w:hanging="425"/>
        <w:rPr>
          <w:sz w:val="24"/>
          <w:szCs w:val="24"/>
        </w:rPr>
      </w:pPr>
    </w:p>
    <w:p w:rsidR="00BB77B7" w:rsidRDefault="00BB77B7" w:rsidP="00C81819">
      <w:pPr>
        <w:tabs>
          <w:tab w:val="left" w:pos="2260"/>
        </w:tabs>
        <w:spacing w:before="10" w:line="480" w:lineRule="auto"/>
        <w:ind w:left="2291" w:right="79" w:hanging="425"/>
        <w:rPr>
          <w:sz w:val="24"/>
          <w:szCs w:val="24"/>
        </w:rPr>
      </w:pPr>
    </w:p>
    <w:p w:rsidR="008250B8" w:rsidRPr="00E35B88" w:rsidRDefault="00A229F2" w:rsidP="00850AB7">
      <w:pPr>
        <w:pStyle w:val="ListParagraph"/>
        <w:numPr>
          <w:ilvl w:val="1"/>
          <w:numId w:val="21"/>
        </w:numPr>
        <w:ind w:left="709" w:hanging="709"/>
        <w:outlineLvl w:val="0"/>
        <w:rPr>
          <w:b/>
          <w:sz w:val="24"/>
          <w:szCs w:val="24"/>
        </w:rPr>
      </w:pPr>
      <w:r w:rsidRPr="00A229F2">
        <w:rPr>
          <w:noProof/>
          <w:lang w:val="en-AU" w:eastAsia="en-AU"/>
        </w:rPr>
        <w:lastRenderedPageBreak/>
        <w:pict>
          <v:rect id="_x0000_s1141" style="position:absolute;left:0;text-align:left;margin-left:312.2pt;margin-top:-10.9pt;width:159pt;height:228.9pt;z-index:251715584">
            <v:textbox>
              <w:txbxContent>
                <w:p w:rsidR="006971C5" w:rsidRDefault="006971C5" w:rsidP="00F06523">
                  <w:pPr>
                    <w:spacing w:before="41"/>
                    <w:ind w:left="90" w:right="-12"/>
                    <w:rPr>
                      <w:sz w:val="24"/>
                      <w:szCs w:val="24"/>
                    </w:rPr>
                  </w:pPr>
                  <w:r>
                    <w:rPr>
                      <w:sz w:val="24"/>
                      <w:szCs w:val="24"/>
                    </w:rPr>
                    <w:t>1.   Usia</w:t>
                  </w:r>
                </w:p>
                <w:p w:rsidR="006971C5" w:rsidRDefault="006971C5" w:rsidP="00F06523">
                  <w:pPr>
                    <w:spacing w:before="41"/>
                    <w:ind w:left="90" w:right="-12"/>
                    <w:rPr>
                      <w:sz w:val="24"/>
                      <w:szCs w:val="24"/>
                    </w:rPr>
                  </w:pPr>
                  <w:r>
                    <w:rPr>
                      <w:sz w:val="24"/>
                      <w:szCs w:val="24"/>
                    </w:rPr>
                    <w:t>2.   Alkohol</w:t>
                  </w:r>
                </w:p>
                <w:p w:rsidR="006971C5" w:rsidRDefault="006971C5" w:rsidP="00F06523">
                  <w:pPr>
                    <w:spacing w:before="41"/>
                    <w:ind w:left="90" w:right="-12"/>
                    <w:rPr>
                      <w:sz w:val="24"/>
                      <w:szCs w:val="24"/>
                    </w:rPr>
                  </w:pPr>
                  <w:r>
                    <w:rPr>
                      <w:sz w:val="24"/>
                      <w:szCs w:val="24"/>
                    </w:rPr>
                    <w:t>3.   M</w:t>
                  </w:r>
                  <w:r>
                    <w:rPr>
                      <w:spacing w:val="-1"/>
                      <w:sz w:val="24"/>
                      <w:szCs w:val="24"/>
                    </w:rPr>
                    <w:t>e</w:t>
                  </w:r>
                  <w:r>
                    <w:rPr>
                      <w:sz w:val="24"/>
                      <w:szCs w:val="24"/>
                    </w:rPr>
                    <w:t>rokok</w:t>
                  </w:r>
                </w:p>
                <w:p w:rsidR="006971C5" w:rsidRDefault="006971C5" w:rsidP="00F06523">
                  <w:pPr>
                    <w:spacing w:before="43"/>
                    <w:ind w:left="90" w:right="-12"/>
                    <w:rPr>
                      <w:sz w:val="24"/>
                      <w:szCs w:val="24"/>
                    </w:rPr>
                  </w:pPr>
                  <w:r>
                    <w:rPr>
                      <w:sz w:val="24"/>
                      <w:szCs w:val="24"/>
                    </w:rPr>
                    <w:t>4.   K</w:t>
                  </w:r>
                  <w:r>
                    <w:rPr>
                      <w:spacing w:val="-1"/>
                      <w:sz w:val="24"/>
                      <w:szCs w:val="24"/>
                    </w:rPr>
                    <w:t>a</w:t>
                  </w:r>
                  <w:r>
                    <w:rPr>
                      <w:sz w:val="24"/>
                      <w:szCs w:val="24"/>
                    </w:rPr>
                    <w:t>f</w:t>
                  </w:r>
                  <w:r>
                    <w:rPr>
                      <w:spacing w:val="-2"/>
                      <w:sz w:val="24"/>
                      <w:szCs w:val="24"/>
                    </w:rPr>
                    <w:t>e</w:t>
                  </w:r>
                  <w:r>
                    <w:rPr>
                      <w:sz w:val="24"/>
                      <w:szCs w:val="24"/>
                    </w:rPr>
                    <w:t>in</w:t>
                  </w:r>
                </w:p>
                <w:p w:rsidR="006971C5" w:rsidRDefault="006971C5" w:rsidP="00F06523">
                  <w:pPr>
                    <w:spacing w:before="41"/>
                    <w:ind w:left="90" w:right="-12"/>
                    <w:rPr>
                      <w:sz w:val="24"/>
                      <w:szCs w:val="24"/>
                    </w:rPr>
                  </w:pPr>
                  <w:r>
                    <w:rPr>
                      <w:sz w:val="24"/>
                      <w:szCs w:val="24"/>
                    </w:rPr>
                    <w:t xml:space="preserve">5.   </w:t>
                  </w:r>
                  <w:r>
                    <w:rPr>
                      <w:spacing w:val="-2"/>
                      <w:sz w:val="24"/>
                      <w:szCs w:val="24"/>
                    </w:rPr>
                    <w:t>B</w:t>
                  </w:r>
                  <w:r>
                    <w:rPr>
                      <w:spacing w:val="-1"/>
                      <w:sz w:val="24"/>
                      <w:szCs w:val="24"/>
                    </w:rPr>
                    <w:t>e</w:t>
                  </w:r>
                  <w:r>
                    <w:rPr>
                      <w:spacing w:val="1"/>
                      <w:sz w:val="24"/>
                      <w:szCs w:val="24"/>
                    </w:rPr>
                    <w:t>r</w:t>
                  </w:r>
                  <w:r>
                    <w:rPr>
                      <w:spacing w:val="-1"/>
                      <w:sz w:val="24"/>
                      <w:szCs w:val="24"/>
                    </w:rPr>
                    <w:t>a</w:t>
                  </w:r>
                  <w:r>
                    <w:rPr>
                      <w:sz w:val="24"/>
                      <w:szCs w:val="24"/>
                    </w:rPr>
                    <w:t>t bad</w:t>
                  </w:r>
                  <w:r>
                    <w:rPr>
                      <w:spacing w:val="-1"/>
                      <w:sz w:val="24"/>
                      <w:szCs w:val="24"/>
                    </w:rPr>
                    <w:t>a</w:t>
                  </w:r>
                  <w:r>
                    <w:rPr>
                      <w:sz w:val="24"/>
                      <w:szCs w:val="24"/>
                    </w:rPr>
                    <w:t>n</w:t>
                  </w:r>
                </w:p>
                <w:p w:rsidR="006971C5" w:rsidRDefault="006971C5" w:rsidP="00F06523">
                  <w:pPr>
                    <w:spacing w:before="41"/>
                    <w:ind w:left="90" w:right="-12"/>
                    <w:rPr>
                      <w:sz w:val="24"/>
                      <w:szCs w:val="24"/>
                    </w:rPr>
                  </w:pPr>
                  <w:r>
                    <w:rPr>
                      <w:sz w:val="24"/>
                      <w:szCs w:val="24"/>
                    </w:rPr>
                    <w:t>6.   Ol</w:t>
                  </w:r>
                  <w:r>
                    <w:rPr>
                      <w:spacing w:val="-1"/>
                      <w:sz w:val="24"/>
                      <w:szCs w:val="24"/>
                    </w:rPr>
                    <w:t>a</w:t>
                  </w:r>
                  <w:r>
                    <w:rPr>
                      <w:sz w:val="24"/>
                      <w:szCs w:val="24"/>
                    </w:rPr>
                    <w:t>hra</w:t>
                  </w:r>
                  <w:r>
                    <w:rPr>
                      <w:spacing w:val="-2"/>
                      <w:sz w:val="24"/>
                      <w:szCs w:val="24"/>
                    </w:rPr>
                    <w:t>g</w:t>
                  </w:r>
                  <w:r>
                    <w:rPr>
                      <w:sz w:val="24"/>
                      <w:szCs w:val="24"/>
                    </w:rPr>
                    <w:t>a</w:t>
                  </w:r>
                </w:p>
                <w:p w:rsidR="006971C5" w:rsidRDefault="006971C5" w:rsidP="00F06523">
                  <w:pPr>
                    <w:spacing w:before="41"/>
                    <w:ind w:left="90" w:right="-12"/>
                    <w:rPr>
                      <w:sz w:val="24"/>
                      <w:szCs w:val="24"/>
                    </w:rPr>
                  </w:pPr>
                  <w:r>
                    <w:rPr>
                      <w:sz w:val="24"/>
                      <w:szCs w:val="24"/>
                    </w:rPr>
                    <w:t xml:space="preserve">7.   </w:t>
                  </w:r>
                  <w:r>
                    <w:rPr>
                      <w:spacing w:val="1"/>
                      <w:sz w:val="24"/>
                      <w:szCs w:val="24"/>
                    </w:rPr>
                    <w:t>S</w:t>
                  </w:r>
                  <w:r>
                    <w:rPr>
                      <w:sz w:val="24"/>
                      <w:szCs w:val="24"/>
                    </w:rPr>
                    <w:t>tr</w:t>
                  </w:r>
                  <w:r>
                    <w:rPr>
                      <w:spacing w:val="-1"/>
                      <w:sz w:val="24"/>
                      <w:szCs w:val="24"/>
                    </w:rPr>
                    <w:t>e</w:t>
                  </w:r>
                  <w:r>
                    <w:rPr>
                      <w:sz w:val="24"/>
                      <w:szCs w:val="24"/>
                    </w:rPr>
                    <w:t>ss</w:t>
                  </w:r>
                </w:p>
                <w:p w:rsidR="006971C5" w:rsidRDefault="006971C5" w:rsidP="00F06523">
                  <w:pPr>
                    <w:spacing w:before="43"/>
                    <w:ind w:left="90" w:right="-12"/>
                    <w:rPr>
                      <w:sz w:val="24"/>
                      <w:szCs w:val="24"/>
                    </w:rPr>
                  </w:pPr>
                  <w:r>
                    <w:rPr>
                      <w:sz w:val="24"/>
                      <w:szCs w:val="24"/>
                    </w:rPr>
                    <w:t>8.   Ob</w:t>
                  </w:r>
                  <w:r>
                    <w:rPr>
                      <w:spacing w:val="-1"/>
                      <w:sz w:val="24"/>
                      <w:szCs w:val="24"/>
                    </w:rPr>
                    <w:t>a</w:t>
                  </w:r>
                  <w:r>
                    <w:rPr>
                      <w:sz w:val="24"/>
                      <w:szCs w:val="24"/>
                    </w:rPr>
                    <w:t>t</w:t>
                  </w:r>
                  <w:r>
                    <w:rPr>
                      <w:spacing w:val="-1"/>
                      <w:sz w:val="24"/>
                      <w:szCs w:val="24"/>
                    </w:rPr>
                    <w:t>-</w:t>
                  </w:r>
                  <w:r>
                    <w:rPr>
                      <w:sz w:val="24"/>
                      <w:szCs w:val="24"/>
                    </w:rPr>
                    <w:t>ob</w:t>
                  </w:r>
                  <w:r>
                    <w:rPr>
                      <w:spacing w:val="-1"/>
                      <w:sz w:val="24"/>
                      <w:szCs w:val="24"/>
                    </w:rPr>
                    <w:t>a</w:t>
                  </w:r>
                  <w:r>
                    <w:rPr>
                      <w:sz w:val="24"/>
                      <w:szCs w:val="24"/>
                    </w:rPr>
                    <w:t>tan</w:t>
                  </w:r>
                </w:p>
                <w:p w:rsidR="006971C5" w:rsidRDefault="006971C5" w:rsidP="00F06523">
                  <w:pPr>
                    <w:spacing w:before="41"/>
                    <w:ind w:left="90" w:right="-12"/>
                    <w:rPr>
                      <w:sz w:val="24"/>
                      <w:szCs w:val="24"/>
                    </w:rPr>
                  </w:pPr>
                  <w:r>
                    <w:rPr>
                      <w:sz w:val="24"/>
                      <w:szCs w:val="24"/>
                    </w:rPr>
                    <w:t xml:space="preserve">9.   </w:t>
                  </w:r>
                  <w:r>
                    <w:rPr>
                      <w:spacing w:val="1"/>
                      <w:sz w:val="24"/>
                      <w:szCs w:val="24"/>
                    </w:rPr>
                    <w:t>P</w:t>
                  </w:r>
                  <w:r>
                    <w:rPr>
                      <w:spacing w:val="-1"/>
                      <w:sz w:val="24"/>
                      <w:szCs w:val="24"/>
                    </w:rPr>
                    <w:t>e</w:t>
                  </w:r>
                  <w:r>
                    <w:rPr>
                      <w:spacing w:val="2"/>
                      <w:sz w:val="24"/>
                      <w:szCs w:val="24"/>
                    </w:rPr>
                    <w:t>n</w:t>
                  </w:r>
                  <w:r>
                    <w:rPr>
                      <w:spacing w:val="-5"/>
                      <w:sz w:val="24"/>
                      <w:szCs w:val="24"/>
                    </w:rPr>
                    <w:t>y</w:t>
                  </w:r>
                  <w:r>
                    <w:rPr>
                      <w:spacing w:val="-1"/>
                      <w:sz w:val="24"/>
                      <w:szCs w:val="24"/>
                    </w:rPr>
                    <w:t>a</w:t>
                  </w:r>
                  <w:r>
                    <w:rPr>
                      <w:sz w:val="24"/>
                      <w:szCs w:val="24"/>
                    </w:rPr>
                    <w:t>kit</w:t>
                  </w:r>
                  <w:r>
                    <w:rPr>
                      <w:spacing w:val="1"/>
                      <w:sz w:val="24"/>
                      <w:szCs w:val="24"/>
                    </w:rPr>
                    <w:t xml:space="preserve"> </w:t>
                  </w:r>
                  <w:r>
                    <w:rPr>
                      <w:sz w:val="24"/>
                      <w:szCs w:val="24"/>
                    </w:rPr>
                    <w:t>si</w:t>
                  </w:r>
                  <w:r>
                    <w:rPr>
                      <w:spacing w:val="1"/>
                      <w:sz w:val="24"/>
                      <w:szCs w:val="24"/>
                    </w:rPr>
                    <w:t>s</w:t>
                  </w:r>
                  <w:r>
                    <w:rPr>
                      <w:sz w:val="24"/>
                      <w:szCs w:val="24"/>
                    </w:rPr>
                    <w:t>temik s</w:t>
                  </w:r>
                  <w:r>
                    <w:rPr>
                      <w:spacing w:val="-1"/>
                      <w:sz w:val="24"/>
                      <w:szCs w:val="24"/>
                    </w:rPr>
                    <w:t>aa</w:t>
                  </w:r>
                  <w:r>
                    <w:rPr>
                      <w:sz w:val="24"/>
                      <w:szCs w:val="24"/>
                    </w:rPr>
                    <w:t xml:space="preserve">t </w:t>
                  </w:r>
                  <w:r>
                    <w:rPr>
                      <w:spacing w:val="1"/>
                      <w:sz w:val="24"/>
                      <w:szCs w:val="24"/>
                    </w:rPr>
                    <w:t>i</w:t>
                  </w:r>
                  <w:r>
                    <w:rPr>
                      <w:sz w:val="24"/>
                      <w:szCs w:val="24"/>
                    </w:rPr>
                    <w:t>ni</w:t>
                  </w:r>
                </w:p>
                <w:p w:rsidR="006971C5" w:rsidRDefault="006971C5" w:rsidP="00F06523">
                  <w:pPr>
                    <w:spacing w:before="41"/>
                    <w:ind w:left="90" w:right="-12"/>
                    <w:rPr>
                      <w:sz w:val="24"/>
                      <w:szCs w:val="24"/>
                    </w:rPr>
                  </w:pPr>
                  <w:r>
                    <w:rPr>
                      <w:sz w:val="24"/>
                      <w:szCs w:val="24"/>
                    </w:rPr>
                    <w:t>10. Riw</w:t>
                  </w:r>
                  <w:r>
                    <w:rPr>
                      <w:spacing w:val="1"/>
                      <w:sz w:val="24"/>
                      <w:szCs w:val="24"/>
                    </w:rPr>
                    <w:t>a</w:t>
                  </w:r>
                  <w:r>
                    <w:rPr>
                      <w:spacing w:val="-5"/>
                      <w:sz w:val="24"/>
                      <w:szCs w:val="24"/>
                    </w:rPr>
                    <w:t>y</w:t>
                  </w:r>
                  <w:r>
                    <w:rPr>
                      <w:spacing w:val="-1"/>
                      <w:sz w:val="24"/>
                      <w:szCs w:val="24"/>
                    </w:rPr>
                    <w:t>a</w:t>
                  </w:r>
                  <w:r>
                    <w:rPr>
                      <w:sz w:val="24"/>
                      <w:szCs w:val="24"/>
                    </w:rPr>
                    <w:t xml:space="preserve">t </w:t>
                  </w:r>
                  <w:r>
                    <w:rPr>
                      <w:spacing w:val="3"/>
                      <w:sz w:val="24"/>
                      <w:szCs w:val="24"/>
                    </w:rPr>
                    <w:t>p</w:t>
                  </w:r>
                  <w:r>
                    <w:rPr>
                      <w:spacing w:val="-1"/>
                      <w:sz w:val="24"/>
                      <w:szCs w:val="24"/>
                    </w:rPr>
                    <w:t>e</w:t>
                  </w:r>
                  <w:r>
                    <w:rPr>
                      <w:spacing w:val="5"/>
                      <w:sz w:val="24"/>
                      <w:szCs w:val="24"/>
                    </w:rPr>
                    <w:t>n</w:t>
                  </w:r>
                  <w:r>
                    <w:rPr>
                      <w:spacing w:val="-5"/>
                      <w:sz w:val="24"/>
                      <w:szCs w:val="24"/>
                    </w:rPr>
                    <w:t>y</w:t>
                  </w:r>
                  <w:r>
                    <w:rPr>
                      <w:spacing w:val="-1"/>
                      <w:sz w:val="24"/>
                      <w:szCs w:val="24"/>
                    </w:rPr>
                    <w:t>a</w:t>
                  </w:r>
                  <w:r>
                    <w:rPr>
                      <w:sz w:val="24"/>
                      <w:szCs w:val="24"/>
                    </w:rPr>
                    <w:t>kit</w:t>
                  </w:r>
                </w:p>
                <w:p w:rsidR="006971C5" w:rsidRDefault="006971C5" w:rsidP="00F06523">
                  <w:pPr>
                    <w:spacing w:before="41"/>
                    <w:ind w:left="90" w:right="-12"/>
                    <w:rPr>
                      <w:sz w:val="24"/>
                      <w:szCs w:val="24"/>
                    </w:rPr>
                  </w:pPr>
                  <w:r>
                    <w:rPr>
                      <w:sz w:val="24"/>
                      <w:szCs w:val="24"/>
                    </w:rPr>
                    <w:t xml:space="preserve">11. </w:t>
                  </w:r>
                  <w:r>
                    <w:rPr>
                      <w:spacing w:val="1"/>
                      <w:sz w:val="24"/>
                      <w:szCs w:val="24"/>
                    </w:rPr>
                    <w:t>P</w:t>
                  </w:r>
                  <w:r>
                    <w:rPr>
                      <w:spacing w:val="-1"/>
                      <w:sz w:val="24"/>
                      <w:szCs w:val="24"/>
                    </w:rPr>
                    <w:t>e</w:t>
                  </w:r>
                  <w:r>
                    <w:rPr>
                      <w:sz w:val="24"/>
                      <w:szCs w:val="24"/>
                    </w:rPr>
                    <w:t>k</w:t>
                  </w:r>
                  <w:r>
                    <w:rPr>
                      <w:spacing w:val="-1"/>
                      <w:sz w:val="24"/>
                      <w:szCs w:val="24"/>
                    </w:rPr>
                    <w:t>e</w:t>
                  </w:r>
                  <w:r>
                    <w:rPr>
                      <w:sz w:val="24"/>
                      <w:szCs w:val="24"/>
                    </w:rPr>
                    <w:t>rj</w:t>
                  </w:r>
                  <w:r>
                    <w:rPr>
                      <w:spacing w:val="-1"/>
                      <w:sz w:val="24"/>
                      <w:szCs w:val="24"/>
                    </w:rPr>
                    <w:t>aa</w:t>
                  </w:r>
                  <w:r>
                    <w:rPr>
                      <w:sz w:val="24"/>
                      <w:szCs w:val="24"/>
                    </w:rPr>
                    <w:t>n</w:t>
                  </w:r>
                </w:p>
                <w:p w:rsidR="006971C5" w:rsidRDefault="006971C5" w:rsidP="00F06523">
                  <w:pPr>
                    <w:spacing w:before="53" w:line="260" w:lineRule="exact"/>
                    <w:ind w:left="90" w:right="-12"/>
                    <w:rPr>
                      <w:sz w:val="24"/>
                      <w:szCs w:val="24"/>
                    </w:rPr>
                  </w:pPr>
                  <w:r>
                    <w:rPr>
                      <w:position w:val="-1"/>
                      <w:sz w:val="24"/>
                      <w:szCs w:val="24"/>
                    </w:rPr>
                    <w:t xml:space="preserve">12. </w:t>
                  </w:r>
                  <w:r>
                    <w:rPr>
                      <w:spacing w:val="1"/>
                      <w:position w:val="-1"/>
                      <w:sz w:val="24"/>
                      <w:szCs w:val="24"/>
                    </w:rPr>
                    <w:t>P</w:t>
                  </w:r>
                  <w:r>
                    <w:rPr>
                      <w:spacing w:val="-1"/>
                      <w:position w:val="-1"/>
                      <w:sz w:val="24"/>
                      <w:szCs w:val="24"/>
                    </w:rPr>
                    <w:t>e</w:t>
                  </w:r>
                  <w:r>
                    <w:rPr>
                      <w:position w:val="-1"/>
                      <w:sz w:val="24"/>
                      <w:szCs w:val="24"/>
                    </w:rPr>
                    <w:t>ng</w:t>
                  </w:r>
                  <w:r>
                    <w:rPr>
                      <w:spacing w:val="-2"/>
                      <w:position w:val="-1"/>
                      <w:sz w:val="24"/>
                      <w:szCs w:val="24"/>
                    </w:rPr>
                    <w:t>g</w:t>
                  </w:r>
                  <w:r>
                    <w:rPr>
                      <w:position w:val="-1"/>
                      <w:sz w:val="24"/>
                      <w:szCs w:val="24"/>
                    </w:rPr>
                    <w:t>un</w:t>
                  </w:r>
                  <w:r>
                    <w:rPr>
                      <w:spacing w:val="1"/>
                      <w:position w:val="-1"/>
                      <w:sz w:val="24"/>
                      <w:szCs w:val="24"/>
                    </w:rPr>
                    <w:t>a</w:t>
                  </w:r>
                  <w:r>
                    <w:rPr>
                      <w:spacing w:val="-1"/>
                      <w:position w:val="-1"/>
                      <w:sz w:val="24"/>
                      <w:szCs w:val="24"/>
                    </w:rPr>
                    <w:t>a</w:t>
                  </w:r>
                  <w:r>
                    <w:rPr>
                      <w:position w:val="-1"/>
                      <w:sz w:val="24"/>
                      <w:szCs w:val="24"/>
                    </w:rPr>
                    <w:t>n C</w:t>
                  </w:r>
                  <w:r>
                    <w:rPr>
                      <w:spacing w:val="-1"/>
                      <w:position w:val="-1"/>
                      <w:sz w:val="24"/>
                      <w:szCs w:val="24"/>
                    </w:rPr>
                    <w:t>e</w:t>
                  </w:r>
                  <w:r>
                    <w:rPr>
                      <w:position w:val="-1"/>
                      <w:sz w:val="24"/>
                      <w:szCs w:val="24"/>
                    </w:rPr>
                    <w:t>lana</w:t>
                  </w:r>
                  <w:r>
                    <w:rPr>
                      <w:spacing w:val="1"/>
                      <w:position w:val="-1"/>
                      <w:sz w:val="24"/>
                      <w:szCs w:val="24"/>
                    </w:rPr>
                    <w:t xml:space="preserve"> </w:t>
                  </w:r>
                  <w:r>
                    <w:rPr>
                      <w:position w:val="-1"/>
                      <w:sz w:val="24"/>
                      <w:szCs w:val="24"/>
                    </w:rPr>
                    <w:t>K</w:t>
                  </w:r>
                  <w:r>
                    <w:rPr>
                      <w:spacing w:val="-1"/>
                      <w:position w:val="-1"/>
                      <w:sz w:val="24"/>
                      <w:szCs w:val="24"/>
                    </w:rPr>
                    <w:t>e</w:t>
                  </w:r>
                  <w:r>
                    <w:rPr>
                      <w:position w:val="-1"/>
                      <w:sz w:val="24"/>
                      <w:szCs w:val="24"/>
                    </w:rPr>
                    <w:t>t</w:t>
                  </w:r>
                  <w:r>
                    <w:rPr>
                      <w:spacing w:val="2"/>
                      <w:position w:val="-1"/>
                      <w:sz w:val="24"/>
                      <w:szCs w:val="24"/>
                    </w:rPr>
                    <w:t>a</w:t>
                  </w:r>
                  <w:r>
                    <w:rPr>
                      <w:position w:val="-1"/>
                      <w:sz w:val="24"/>
                      <w:szCs w:val="24"/>
                    </w:rPr>
                    <w:t>t</w:t>
                  </w:r>
                </w:p>
                <w:p w:rsidR="006971C5" w:rsidRPr="00F06523" w:rsidRDefault="006971C5">
                  <w:pPr>
                    <w:rPr>
                      <w:lang w:val="en-AU"/>
                    </w:rPr>
                  </w:pPr>
                </w:p>
              </w:txbxContent>
            </v:textbox>
          </v:rect>
        </w:pict>
      </w:r>
      <w:r w:rsidR="008250B8" w:rsidRPr="00E35B88">
        <w:rPr>
          <w:b/>
          <w:sz w:val="24"/>
          <w:szCs w:val="24"/>
        </w:rPr>
        <w:t xml:space="preserve">Kerangka Teori </w:t>
      </w:r>
    </w:p>
    <w:p w:rsidR="008250B8" w:rsidRPr="00A672C4" w:rsidRDefault="00A229F2" w:rsidP="008250B8">
      <w:pPr>
        <w:spacing w:line="720" w:lineRule="auto"/>
        <w:ind w:left="567"/>
        <w:outlineLvl w:val="0"/>
        <w:rPr>
          <w:b/>
          <w:sz w:val="24"/>
          <w:szCs w:val="24"/>
        </w:rPr>
      </w:pPr>
      <w:r w:rsidRPr="00A229F2">
        <w:rPr>
          <w:noProof/>
          <w:lang w:val="id-ID" w:eastAsia="id-ID"/>
        </w:rPr>
        <w:pict>
          <v:shapetype id="_x0000_t32" coordsize="21600,21600" o:spt="32" o:oned="t" path="m,l21600,21600e" filled="f">
            <v:path arrowok="t" fillok="f" o:connecttype="none"/>
            <o:lock v:ext="edit" shapetype="t"/>
          </v:shapetype>
          <v:shape id="Straight Arrow Connector 56" o:spid="_x0000_s1138" type="#_x0000_t32" style="position:absolute;left:0;text-align:left;margin-left:146.2pt;margin-top:38.95pt;width:0;height:14.15pt;z-index:2516377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" strokecolor="black [3040]">
            <v:stroke endarrow="block"/>
          </v:shape>
        </w:pict>
      </w:r>
      <w:r w:rsidRPr="00A229F2">
        <w:rPr>
          <w:noProof/>
          <w:lang w:val="id-ID" w:eastAsia="id-ID"/>
        </w:rPr>
        <w:pict>
          <v:shapetype id="_x0000_t202" coordsize="21600,21600" o:spt="202" path="m,l,21600r21600,l21600,xe">
            <v:stroke joinstyle="miter"/>
            <v:path gradientshapeok="t" o:connecttype="rect"/>
          </v:shapetype>
          <v:shape id="Text Box 55" o:spid="_x0000_s1137" type="#_x0000_t202" style="position:absolute;left:0;text-align:left;margin-left:55.1pt;margin-top:14.55pt;width:192pt;height:24pt;z-index:25162752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">
            <v:stroke dashstyle="dash"/>
            <v:textbox>
              <w:txbxContent>
                <w:p w:rsidR="006971C5" w:rsidRPr="00DF16B2" w:rsidRDefault="006971C5" w:rsidP="008250B8">
                  <w:pPr>
                    <w:jc w:val="center"/>
                    <w:rPr>
                      <w:sz w:val="22"/>
                      <w:szCs w:val="22"/>
                      <w:lang w:val="en-ID"/>
                    </w:rPr>
                  </w:pPr>
                  <w:r w:rsidRPr="00DF16B2">
                    <w:rPr>
                      <w:sz w:val="22"/>
                      <w:szCs w:val="22"/>
                      <w:lang w:val="en-ID"/>
                    </w:rPr>
                    <w:t>Pasangan dengan masalah infertilitas</w:t>
                  </w:r>
                </w:p>
              </w:txbxContent>
            </v:textbox>
            <w10:wrap anchorx="margin"/>
          </v:shape>
        </w:pict>
      </w:r>
    </w:p>
    <w:p w:rsidR="008250B8" w:rsidRDefault="00A229F2" w:rsidP="008250B8">
      <w:pPr>
        <w:tabs>
          <w:tab w:val="left" w:pos="7037"/>
        </w:tabs>
        <w:rPr>
          <w:sz w:val="24"/>
          <w:szCs w:val="24"/>
          <w:lang w:val="id-ID"/>
        </w:rPr>
      </w:pPr>
      <w:r w:rsidRPr="00A229F2">
        <w:rPr>
          <w:noProof/>
          <w:lang w:val="id-ID" w:eastAsia="id-ID"/>
        </w:rPr>
        <w:pict>
          <v:shape id="Text Box 53" o:spid="_x0000_s1028" type="#_x0000_t202" style="position:absolute;margin-left:76.95pt;margin-top:14.2pt;width:139.85pt;height:23.25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">
            <v:stroke dashstyle="dash"/>
            <v:textbox>
              <w:txbxContent>
                <w:p w:rsidR="006971C5" w:rsidRPr="004176D5" w:rsidRDefault="006971C5" w:rsidP="008250B8">
                  <w:pPr>
                    <w:jc w:val="center"/>
                    <w:rPr>
                      <w:lang w:val="en-ID"/>
                    </w:rPr>
                  </w:pPr>
                  <w:r>
                    <w:rPr>
                      <w:lang w:val="en-ID"/>
                    </w:rPr>
                    <w:t>Pe</w:t>
                  </w:r>
                  <w:r>
                    <w:rPr>
                      <w:lang w:val="id-ID"/>
                    </w:rPr>
                    <w:t>m</w:t>
                  </w:r>
                  <w:r>
                    <w:rPr>
                      <w:lang w:val="en-ID"/>
                    </w:rPr>
                    <w:t>eriksaan pada Laki-laki</w:t>
                  </w:r>
                </w:p>
              </w:txbxContent>
            </v:textbox>
          </v:shape>
        </w:pict>
      </w:r>
    </w:p>
    <w:p w:rsidR="008250B8" w:rsidRDefault="008250B8" w:rsidP="008250B8">
      <w:pPr>
        <w:tabs>
          <w:tab w:val="left" w:pos="7037"/>
        </w:tabs>
        <w:rPr>
          <w:sz w:val="24"/>
          <w:szCs w:val="24"/>
          <w:lang w:val="id-ID"/>
        </w:rPr>
      </w:pPr>
    </w:p>
    <w:p w:rsidR="008250B8" w:rsidRDefault="00A229F2" w:rsidP="008250B8">
      <w:pPr>
        <w:tabs>
          <w:tab w:val="left" w:pos="7037"/>
        </w:tabs>
        <w:rPr>
          <w:sz w:val="24"/>
          <w:szCs w:val="24"/>
          <w:lang w:val="id-ID"/>
        </w:rPr>
      </w:pPr>
      <w:r w:rsidRPr="00A229F2">
        <w:rPr>
          <w:noProof/>
          <w:lang w:val="id-ID" w:eastAsia="id-ID"/>
        </w:rPr>
        <w:pict>
          <v:shape id="Straight Arrow Connector 62" o:spid="_x0000_s1136" type="#_x0000_t32" style="position:absolute;margin-left:144.75pt;margin-top:9.6pt;width:0;height:25.5pt;z-index:251638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" strokecolor="black [3040]">
            <v:stroke endarrow="block"/>
          </v:shape>
        </w:pict>
      </w:r>
    </w:p>
    <w:p w:rsidR="008250B8" w:rsidRDefault="00A229F2" w:rsidP="008250B8">
      <w:pPr>
        <w:tabs>
          <w:tab w:val="left" w:pos="7037"/>
        </w:tabs>
        <w:rPr>
          <w:sz w:val="24"/>
          <w:szCs w:val="24"/>
          <w:lang w:val="id-ID"/>
        </w:rPr>
      </w:pPr>
      <w:r w:rsidRPr="00A229F2">
        <w:rPr>
          <w:noProof/>
          <w:lang w:val="id-ID" w:eastAsia="id-ID"/>
        </w:rPr>
        <w:pict>
          <v:shape id="Straight Arrow Connector 121" o:spid="_x0000_s1135" type="#_x0000_t32" style="position:absolute;margin-left:144.6pt;margin-top:7.65pt;width:155.9pt;height:0;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">
            <v:stroke endarrow="block"/>
          </v:shape>
        </w:pict>
      </w:r>
    </w:p>
    <w:p w:rsidR="008250B8" w:rsidRDefault="00A229F2" w:rsidP="008250B8">
      <w:pPr>
        <w:tabs>
          <w:tab w:val="left" w:pos="7037"/>
        </w:tabs>
        <w:rPr>
          <w:sz w:val="24"/>
          <w:szCs w:val="24"/>
          <w:lang w:val="id-ID"/>
        </w:rPr>
      </w:pPr>
      <w:r w:rsidRPr="00A229F2">
        <w:rPr>
          <w:noProof/>
          <w:lang w:val="id-ID" w:eastAsia="id-ID"/>
        </w:rPr>
        <w:pict>
          <v:shape id="Text Box 51" o:spid="_x0000_s1029" type="#_x0000_t202" style="position:absolute;margin-left:1.55pt;margin-top:9.45pt;width:293pt;height:112.65pt;z-index:25163059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">
            <v:stroke dashstyle="dash"/>
            <v:textbox>
              <w:txbxContent>
                <w:p w:rsidR="006971C5" w:rsidRPr="00637D19" w:rsidRDefault="006971C5" w:rsidP="008250B8">
                  <w:pPr>
                    <w:rPr>
                      <w:b/>
                      <w:bCs/>
                      <w:lang w:val="en-ID"/>
                    </w:rPr>
                  </w:pPr>
                  <w:r w:rsidRPr="00637D19">
                    <w:rPr>
                      <w:b/>
                      <w:bCs/>
                      <w:lang w:val="en-ID"/>
                    </w:rPr>
                    <w:t>Analisa Semen</w:t>
                  </w:r>
                </w:p>
                <w:p w:rsidR="006971C5" w:rsidRPr="00637D19" w:rsidRDefault="006971C5" w:rsidP="008250B8">
                  <w:pPr>
                    <w:rPr>
                      <w:lang w:val="en-ID"/>
                    </w:rPr>
                  </w:pPr>
                  <w:r w:rsidRPr="00637D19">
                    <w:rPr>
                      <w:lang w:val="en-ID"/>
                    </w:rPr>
                    <w:t>WHO</w:t>
                  </w:r>
                </w:p>
                <w:p w:rsidR="006971C5" w:rsidRPr="00637D19" w:rsidRDefault="006971C5" w:rsidP="000C7578">
                  <w:pPr>
                    <w:numPr>
                      <w:ilvl w:val="0"/>
                      <w:numId w:val="3"/>
                    </w:numPr>
                    <w:ind w:left="360"/>
                    <w:rPr>
                      <w:lang w:val="en-ID"/>
                    </w:rPr>
                  </w:pPr>
                  <w:r w:rsidRPr="00637D19">
                    <w:rPr>
                      <w:lang w:val="en-ID"/>
                    </w:rPr>
                    <w:t>Volume &gt;2cc</w:t>
                  </w:r>
                  <w:r w:rsidRPr="00637D19">
                    <w:rPr>
                      <w:lang w:val="en-ID"/>
                    </w:rPr>
                    <w:tab/>
                  </w:r>
                  <w:r w:rsidRPr="00637D19">
                    <w:rPr>
                      <w:b/>
                      <w:bCs/>
                      <w:lang w:val="en-ID"/>
                    </w:rPr>
                    <w:t>2.</w:t>
                  </w:r>
                  <w:r w:rsidRPr="00637D19">
                    <w:rPr>
                      <w:lang w:val="en-ID"/>
                    </w:rPr>
                    <w:t xml:space="preserve"> pH &gt;7,2</w:t>
                  </w:r>
                  <w:r w:rsidRPr="00637D19">
                    <w:rPr>
                      <w:lang w:val="id-ID"/>
                    </w:rPr>
                    <w:t xml:space="preserve">   </w:t>
                  </w:r>
                  <w:r w:rsidRPr="00637D19">
                    <w:rPr>
                      <w:b/>
                      <w:bCs/>
                      <w:lang w:val="en-ID"/>
                    </w:rPr>
                    <w:t>3.</w:t>
                  </w:r>
                  <w:r w:rsidRPr="00637D19">
                    <w:rPr>
                      <w:lang w:val="en-ID"/>
                    </w:rPr>
                    <w:t xml:space="preserve"> Jumlah &gt;20 Juta/cc</w:t>
                  </w:r>
                </w:p>
                <w:p w:rsidR="006971C5" w:rsidRPr="00637D19" w:rsidRDefault="006971C5" w:rsidP="000C7578">
                  <w:pPr>
                    <w:numPr>
                      <w:ilvl w:val="0"/>
                      <w:numId w:val="6"/>
                    </w:numPr>
                    <w:ind w:left="360"/>
                    <w:rPr>
                      <w:lang w:val="en-ID"/>
                    </w:rPr>
                  </w:pPr>
                  <w:r w:rsidRPr="00637D19">
                    <w:rPr>
                      <w:lang w:val="en-ID"/>
                    </w:rPr>
                    <w:t xml:space="preserve">Total sperma &gt;40juta/ejakulat </w:t>
                  </w:r>
                  <w:r w:rsidRPr="00637D19">
                    <w:rPr>
                      <w:b/>
                      <w:bCs/>
                      <w:lang w:val="en-ID"/>
                    </w:rPr>
                    <w:t>5.</w:t>
                  </w:r>
                  <w:r w:rsidRPr="00637D19">
                    <w:rPr>
                      <w:lang w:val="en-ID"/>
                    </w:rPr>
                    <w:t xml:space="preserve"> Motilitas &gt;50% (grade a dan b) </w:t>
                  </w:r>
                </w:p>
                <w:p w:rsidR="006971C5" w:rsidRPr="00637D19" w:rsidRDefault="006971C5" w:rsidP="000C7578">
                  <w:pPr>
                    <w:numPr>
                      <w:ilvl w:val="0"/>
                      <w:numId w:val="6"/>
                    </w:numPr>
                    <w:ind w:left="360"/>
                    <w:rPr>
                      <w:lang w:val="en-ID"/>
                    </w:rPr>
                  </w:pPr>
                  <w:r w:rsidRPr="00637D19">
                    <w:rPr>
                      <w:b/>
                      <w:bCs/>
                      <w:lang w:val="en-ID"/>
                    </w:rPr>
                    <w:t xml:space="preserve">6. </w:t>
                  </w:r>
                  <w:r w:rsidRPr="00637D19">
                    <w:rPr>
                      <w:lang w:val="en-ID"/>
                    </w:rPr>
                    <w:t>Morfologi 15% atau 30%</w:t>
                  </w:r>
                  <w:r w:rsidRPr="00637D19">
                    <w:rPr>
                      <w:lang w:val="en-ID"/>
                    </w:rPr>
                    <w:tab/>
                  </w:r>
                  <w:r w:rsidRPr="00637D19">
                    <w:rPr>
                      <w:b/>
                      <w:bCs/>
                      <w:lang w:val="en-ID"/>
                    </w:rPr>
                    <w:t xml:space="preserve">7. </w:t>
                  </w:r>
                  <w:r w:rsidRPr="00637D19">
                    <w:rPr>
                      <w:lang w:val="en-ID"/>
                    </w:rPr>
                    <w:t>Leukosit &lt; 1 juta</w:t>
                  </w:r>
                </w:p>
                <w:p w:rsidR="006971C5" w:rsidRPr="00637D19" w:rsidRDefault="006971C5" w:rsidP="008250B8">
                  <w:pPr>
                    <w:ind w:left="360"/>
                    <w:rPr>
                      <w:lang w:val="en-ID"/>
                    </w:rPr>
                  </w:pPr>
                </w:p>
                <w:p w:rsidR="006971C5" w:rsidRPr="00637D19" w:rsidRDefault="006971C5" w:rsidP="008250B8">
                  <w:pPr>
                    <w:rPr>
                      <w:lang w:val="id-ID"/>
                    </w:rPr>
                  </w:pPr>
                  <w:r w:rsidRPr="00637D19">
                    <w:rPr>
                      <w:lang w:val="en-ID"/>
                    </w:rPr>
                    <w:t xml:space="preserve">Bila terdapat hasil abnormal, harus diulang dalam waktu 3 bulan atau </w:t>
                  </w:r>
                </w:p>
                <w:p w:rsidR="006971C5" w:rsidRPr="00637D19" w:rsidRDefault="006971C5" w:rsidP="008250B8">
                  <w:pPr>
                    <w:rPr>
                      <w:lang w:val="en-ID"/>
                    </w:rPr>
                  </w:pPr>
                  <w:r w:rsidRPr="00637D19">
                    <w:rPr>
                      <w:lang w:val="en-ID"/>
                    </w:rPr>
                    <w:t xml:space="preserve">dalam 3 minggu bila terdapat oligozoospermia berat. </w:t>
                  </w:r>
                </w:p>
                <w:p w:rsidR="006971C5" w:rsidRPr="00637D19" w:rsidRDefault="006971C5" w:rsidP="008250B8">
                  <w:pPr>
                    <w:rPr>
                      <w:lang w:val="en-ID"/>
                    </w:rPr>
                  </w:pPr>
                  <w:r w:rsidRPr="00637D19">
                    <w:rPr>
                      <w:lang w:val="en-ID"/>
                    </w:rPr>
                    <w:t>Pemeriksaan antibody antisipasi sperma tidak direkomendasikan</w:t>
                  </w:r>
                </w:p>
              </w:txbxContent>
            </v:textbox>
            <w10:wrap anchorx="margin"/>
          </v:shape>
        </w:pict>
      </w:r>
    </w:p>
    <w:p w:rsidR="008250B8" w:rsidRDefault="008250B8" w:rsidP="008250B8">
      <w:pPr>
        <w:tabs>
          <w:tab w:val="left" w:pos="7037"/>
        </w:tabs>
        <w:rPr>
          <w:sz w:val="24"/>
          <w:szCs w:val="24"/>
          <w:lang w:val="id-ID"/>
        </w:rPr>
      </w:pPr>
    </w:p>
    <w:p w:rsidR="008250B8" w:rsidRDefault="008250B8" w:rsidP="008250B8">
      <w:pPr>
        <w:tabs>
          <w:tab w:val="left" w:pos="7037"/>
        </w:tabs>
        <w:rPr>
          <w:sz w:val="24"/>
          <w:szCs w:val="24"/>
          <w:lang w:val="id-ID"/>
        </w:rPr>
      </w:pPr>
    </w:p>
    <w:p w:rsidR="008250B8" w:rsidRDefault="005F6904" w:rsidP="005F6904">
      <w:pPr>
        <w:tabs>
          <w:tab w:val="left" w:pos="7037"/>
        </w:tabs>
        <w:rPr>
          <w:sz w:val="24"/>
          <w:szCs w:val="24"/>
          <w:lang w:val="id-ID"/>
        </w:rPr>
      </w:pPr>
      <w:r>
        <w:rPr>
          <w:sz w:val="24"/>
          <w:szCs w:val="24"/>
          <w:lang w:val="id-ID"/>
        </w:rPr>
        <w:tab/>
      </w:r>
    </w:p>
    <w:p w:rsidR="008250B8" w:rsidRDefault="008250B8" w:rsidP="008250B8">
      <w:pPr>
        <w:tabs>
          <w:tab w:val="left" w:pos="7037"/>
        </w:tabs>
        <w:rPr>
          <w:sz w:val="24"/>
          <w:szCs w:val="24"/>
          <w:lang w:val="id-ID"/>
        </w:rPr>
      </w:pPr>
    </w:p>
    <w:p w:rsidR="008250B8" w:rsidRDefault="008250B8" w:rsidP="008250B8">
      <w:pPr>
        <w:tabs>
          <w:tab w:val="left" w:pos="7037"/>
        </w:tabs>
        <w:rPr>
          <w:sz w:val="24"/>
          <w:szCs w:val="24"/>
          <w:lang w:val="id-ID"/>
        </w:rPr>
      </w:pPr>
    </w:p>
    <w:p w:rsidR="008250B8" w:rsidRDefault="008250B8" w:rsidP="008250B8">
      <w:pPr>
        <w:tabs>
          <w:tab w:val="left" w:pos="7037"/>
        </w:tabs>
        <w:rPr>
          <w:sz w:val="24"/>
          <w:szCs w:val="24"/>
          <w:lang w:val="id-ID"/>
        </w:rPr>
      </w:pPr>
    </w:p>
    <w:p w:rsidR="008250B8" w:rsidRDefault="008250B8" w:rsidP="008250B8">
      <w:pPr>
        <w:tabs>
          <w:tab w:val="left" w:pos="7037"/>
        </w:tabs>
        <w:rPr>
          <w:sz w:val="24"/>
          <w:szCs w:val="24"/>
          <w:lang w:val="id-ID"/>
        </w:rPr>
      </w:pPr>
    </w:p>
    <w:p w:rsidR="008250B8" w:rsidRDefault="00A229F2" w:rsidP="008250B8">
      <w:pPr>
        <w:tabs>
          <w:tab w:val="left" w:pos="7037"/>
        </w:tabs>
        <w:rPr>
          <w:sz w:val="24"/>
          <w:szCs w:val="24"/>
          <w:lang w:val="id-ID"/>
        </w:rPr>
      </w:pPr>
      <w:r w:rsidRPr="00A229F2">
        <w:rPr>
          <w:noProof/>
          <w:lang w:val="id-ID" w:eastAsia="id-ID"/>
        </w:rPr>
        <w:pict>
          <v:shape id="Straight Arrow Connector 61" o:spid="_x0000_s1134" type="#_x0000_t32" style="position:absolute;margin-left:2in;margin-top:13.35pt;width:0;height:17pt;z-index:2516398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" strokecolor="black [3040]">
            <v:stroke endarrow="block"/>
            <w10:wrap anchorx="margin"/>
          </v:shape>
        </w:pict>
      </w:r>
    </w:p>
    <w:p w:rsidR="008250B8" w:rsidRPr="00A616E2" w:rsidRDefault="008250B8" w:rsidP="008250B8">
      <w:pPr>
        <w:tabs>
          <w:tab w:val="left" w:pos="7037"/>
        </w:tabs>
        <w:rPr>
          <w:sz w:val="24"/>
          <w:szCs w:val="24"/>
          <w:lang w:val="en-ID"/>
        </w:rPr>
      </w:pPr>
    </w:p>
    <w:p w:rsidR="008250B8" w:rsidRDefault="00A229F2" w:rsidP="008250B8">
      <w:pPr>
        <w:tabs>
          <w:tab w:val="left" w:pos="7037"/>
        </w:tabs>
        <w:rPr>
          <w:sz w:val="24"/>
          <w:szCs w:val="24"/>
          <w:lang w:val="id-ID"/>
        </w:rPr>
      </w:pPr>
      <w:r w:rsidRPr="00A229F2">
        <w:rPr>
          <w:noProof/>
          <w:lang w:val="id-ID" w:eastAsia="id-ID"/>
        </w:rPr>
        <w:pict>
          <v:shape id="Text Box 49" o:spid="_x0000_s1030" type="#_x0000_t202" style="position:absolute;margin-left:53.9pt;margin-top:3.1pt;width:200.95pt;height:21.2pt;z-index:25163161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">
            <v:stroke dashstyle="dash"/>
            <v:textbox>
              <w:txbxContent>
                <w:p w:rsidR="006971C5" w:rsidRPr="00445093" w:rsidRDefault="006971C5" w:rsidP="008250B8">
                  <w:pPr>
                    <w:jc w:val="center"/>
                    <w:rPr>
                      <w:sz w:val="22"/>
                      <w:szCs w:val="22"/>
                      <w:lang w:val="en-ID"/>
                    </w:rPr>
                  </w:pPr>
                  <w:r w:rsidRPr="00445093">
                    <w:rPr>
                      <w:sz w:val="22"/>
                      <w:szCs w:val="22"/>
                      <w:lang w:val="en-ID"/>
                    </w:rPr>
                    <w:t>Analisa Semen</w:t>
                  </w:r>
                </w:p>
              </w:txbxContent>
            </v:textbox>
            <w10:wrap anchorx="margin"/>
          </v:shape>
        </w:pict>
      </w:r>
    </w:p>
    <w:p w:rsidR="008250B8" w:rsidRDefault="00A229F2" w:rsidP="008250B8">
      <w:pPr>
        <w:tabs>
          <w:tab w:val="left" w:pos="7037"/>
        </w:tabs>
        <w:rPr>
          <w:sz w:val="24"/>
          <w:szCs w:val="24"/>
          <w:lang w:val="id-ID"/>
        </w:rPr>
      </w:pPr>
      <w:r w:rsidRPr="00A229F2">
        <w:rPr>
          <w:noProof/>
          <w:lang w:val="id-ID" w:eastAsia="id-ID"/>
        </w:rPr>
        <w:pict>
          <v:shape id="Straight Arrow Connector 59" o:spid="_x0000_s1133" type="#_x0000_t32" style="position:absolute;margin-left:78.45pt;margin-top:10.35pt;width:0;height:13.95pt;z-index:251633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" strokecolor="black [3040]">
            <v:stroke endarrow="block"/>
          </v:shape>
        </w:pict>
      </w:r>
      <w:r w:rsidRPr="00A229F2">
        <w:rPr>
          <w:noProof/>
          <w:lang w:val="id-ID" w:eastAsia="id-ID"/>
        </w:rPr>
        <w:pict>
          <v:shape id="Straight Arrow Connector 60" o:spid="_x0000_s1132" type="#_x0000_t32" style="position:absolute;margin-left:244.4pt;margin-top:10.3pt;width:0;height:13.95pt;z-index:2516346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" strokecolor="black [3040]">
            <v:stroke endarrow="block"/>
          </v:shape>
        </w:pict>
      </w:r>
    </w:p>
    <w:p w:rsidR="008250B8" w:rsidRDefault="00A229F2" w:rsidP="008250B8">
      <w:pPr>
        <w:tabs>
          <w:tab w:val="left" w:pos="7037"/>
        </w:tabs>
        <w:rPr>
          <w:sz w:val="24"/>
          <w:szCs w:val="24"/>
          <w:lang w:val="id-ID"/>
        </w:rPr>
      </w:pPr>
      <w:r w:rsidRPr="00A229F2">
        <w:rPr>
          <w:noProof/>
          <w:lang w:val="id-ID" w:eastAsia="id-ID"/>
        </w:rPr>
        <w:pict>
          <v:shape id="Text Box 46" o:spid="_x0000_s1031" type="#_x0000_t202" style="position:absolute;margin-left:198.2pt;margin-top:11.35pt;width:100.05pt;height:24.3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">
            <v:stroke dashstyle="dash"/>
            <v:textbox>
              <w:txbxContent>
                <w:p w:rsidR="006971C5" w:rsidRPr="004176D5" w:rsidRDefault="006971C5" w:rsidP="008250B8">
                  <w:pPr>
                    <w:jc w:val="center"/>
                    <w:rPr>
                      <w:lang w:val="en-ID"/>
                    </w:rPr>
                  </w:pPr>
                  <w:r>
                    <w:rPr>
                      <w:lang w:val="en-ID"/>
                    </w:rPr>
                    <w:t>Normal</w:t>
                  </w:r>
                </w:p>
              </w:txbxContent>
            </v:textbox>
          </v:shape>
        </w:pict>
      </w:r>
      <w:r w:rsidRPr="00A229F2">
        <w:rPr>
          <w:noProof/>
          <w:lang w:val="id-ID" w:eastAsia="id-ID"/>
        </w:rPr>
        <w:pict>
          <v:shape id="Text Box 45" o:spid="_x0000_s1032" type="#_x0000_t202" style="position:absolute;margin-left:33.4pt;margin-top:11.5pt;width:102.85pt;height:22.4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">
            <v:stroke dashstyle="dash"/>
            <v:textbox>
              <w:txbxContent>
                <w:p w:rsidR="006971C5" w:rsidRPr="004176D5" w:rsidRDefault="006971C5" w:rsidP="008250B8">
                  <w:pPr>
                    <w:jc w:val="center"/>
                    <w:rPr>
                      <w:lang w:val="en-ID"/>
                    </w:rPr>
                  </w:pPr>
                  <w:r>
                    <w:rPr>
                      <w:lang w:val="en-ID"/>
                    </w:rPr>
                    <w:t>Abnormal</w:t>
                  </w:r>
                </w:p>
              </w:txbxContent>
            </v:textbox>
          </v:shape>
        </w:pict>
      </w:r>
    </w:p>
    <w:p w:rsidR="008250B8" w:rsidRDefault="008250B8" w:rsidP="008250B8">
      <w:pPr>
        <w:tabs>
          <w:tab w:val="left" w:pos="7037"/>
        </w:tabs>
        <w:rPr>
          <w:sz w:val="24"/>
          <w:szCs w:val="24"/>
          <w:lang w:val="id-ID"/>
        </w:rPr>
      </w:pPr>
    </w:p>
    <w:p w:rsidR="008250B8" w:rsidRDefault="00A229F2" w:rsidP="008250B8">
      <w:pPr>
        <w:tabs>
          <w:tab w:val="left" w:pos="7037"/>
        </w:tabs>
        <w:rPr>
          <w:sz w:val="24"/>
          <w:szCs w:val="24"/>
          <w:lang w:val="id-ID"/>
        </w:rPr>
      </w:pPr>
      <w:r w:rsidRPr="00A229F2">
        <w:rPr>
          <w:noProof/>
          <w:lang w:val="id-ID" w:eastAsia="id-ID"/>
        </w:rPr>
        <w:pict>
          <v:shape id="Straight Arrow Connector 44" o:spid="_x0000_s1131" type="#_x0000_t32" style="position:absolute;margin-left:78.25pt;margin-top:7.4pt;width:117.25pt;height:17.1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">
            <v:stroke endarrow="block"/>
          </v:shape>
        </w:pict>
      </w:r>
      <w:r w:rsidRPr="00A229F2">
        <w:rPr>
          <w:noProof/>
          <w:lang w:val="id-ID" w:eastAsia="id-ID"/>
        </w:rPr>
        <w:pict>
          <v:shape id="Straight Arrow Connector 58" o:spid="_x0000_s1130" type="#_x0000_t32" style="position:absolute;margin-left:78.2pt;margin-top:7.05pt;width:0;height:13.9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" strokecolor="black [3040]">
            <v:stroke endarrow="block"/>
          </v:shape>
        </w:pict>
      </w:r>
      <w:r w:rsidRPr="00A229F2">
        <w:rPr>
          <w:noProof/>
          <w:lang w:val="id-ID" w:eastAsia="id-ID"/>
        </w:rPr>
        <w:pict>
          <v:shape id="Straight Arrow Connector 57" o:spid="_x0000_s1129" type="#_x0000_t32" style="position:absolute;margin-left:244pt;margin-top:8.85pt;width:0;height:13.9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" strokecolor="black [3040]">
            <v:stroke endarrow="block"/>
          </v:shape>
        </w:pict>
      </w:r>
    </w:p>
    <w:p w:rsidR="008250B8" w:rsidRPr="002203BA" w:rsidRDefault="00A229F2" w:rsidP="008250B8">
      <w:pPr>
        <w:tabs>
          <w:tab w:val="left" w:pos="7037"/>
        </w:tabs>
        <w:rPr>
          <w:sz w:val="24"/>
          <w:szCs w:val="24"/>
          <w:lang w:val="id-ID"/>
        </w:rPr>
      </w:pPr>
      <w:r w:rsidRPr="00A229F2">
        <w:rPr>
          <w:noProof/>
          <w:lang w:val="id-ID" w:eastAsia="id-ID"/>
        </w:rPr>
        <w:pict>
          <v:shape id="Text Box 41" o:spid="_x0000_s1033" type="#_x0000_t202" style="position:absolute;margin-left:5.4pt;margin-top:9.45pt;width:168pt;height:95.2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">
            <v:stroke dashstyle="dash"/>
            <v:textbox>
              <w:txbxContent>
                <w:p w:rsidR="006971C5" w:rsidRDefault="006971C5" w:rsidP="008250B8">
                  <w:pPr>
                    <w:jc w:val="center"/>
                    <w:rPr>
                      <w:lang w:val="en-ID"/>
                    </w:rPr>
                  </w:pPr>
                  <w:r>
                    <w:rPr>
                      <w:lang w:val="en-ID"/>
                    </w:rPr>
                    <w:t>Hipogonadotropin</w:t>
                  </w:r>
                </w:p>
                <w:p w:rsidR="006971C5" w:rsidRDefault="006971C5" w:rsidP="008250B8">
                  <w:pPr>
                    <w:jc w:val="center"/>
                    <w:rPr>
                      <w:lang w:val="en-ID"/>
                    </w:rPr>
                  </w:pPr>
                  <w:r>
                    <w:rPr>
                      <w:lang w:val="en-ID"/>
                    </w:rPr>
                    <w:t>Hipogonadism</w:t>
                  </w:r>
                </w:p>
                <w:p w:rsidR="006971C5" w:rsidRPr="0010594A" w:rsidRDefault="006971C5" w:rsidP="000C7578">
                  <w:pPr>
                    <w:numPr>
                      <w:ilvl w:val="0"/>
                      <w:numId w:val="4"/>
                    </w:numPr>
                    <w:rPr>
                      <w:lang w:val="en-ID"/>
                    </w:rPr>
                  </w:pPr>
                  <w:r>
                    <w:rPr>
                      <w:lang w:val="en-ID"/>
                    </w:rPr>
                    <w:t xml:space="preserve">Berikan gonadotropin </w:t>
                  </w:r>
                  <w:r w:rsidRPr="0010594A">
                    <w:rPr>
                      <w:b/>
                      <w:bCs/>
                      <w:lang w:val="en-ID"/>
                    </w:rPr>
                    <w:t>Azoosperma obstruksi</w:t>
                  </w:r>
                </w:p>
                <w:p w:rsidR="006971C5" w:rsidRDefault="006971C5" w:rsidP="000C7578">
                  <w:pPr>
                    <w:numPr>
                      <w:ilvl w:val="0"/>
                      <w:numId w:val="4"/>
                    </w:numPr>
                    <w:rPr>
                      <w:lang w:val="en-ID"/>
                    </w:rPr>
                  </w:pPr>
                  <w:r>
                    <w:rPr>
                      <w:lang w:val="en-ID"/>
                    </w:rPr>
                    <w:t>Operasi</w:t>
                  </w:r>
                </w:p>
                <w:p w:rsidR="006971C5" w:rsidRDefault="006971C5" w:rsidP="000C7578">
                  <w:pPr>
                    <w:numPr>
                      <w:ilvl w:val="0"/>
                      <w:numId w:val="4"/>
                    </w:numPr>
                    <w:rPr>
                      <w:lang w:val="en-ID"/>
                    </w:rPr>
                  </w:pPr>
                  <w:r>
                    <w:rPr>
                      <w:lang w:val="en-ID"/>
                    </w:rPr>
                    <w:t>Sperma</w:t>
                  </w:r>
                </w:p>
                <w:p w:rsidR="006971C5" w:rsidRDefault="006971C5" w:rsidP="008250B8">
                  <w:pPr>
                    <w:ind w:left="360"/>
                    <w:rPr>
                      <w:lang w:val="en-ID"/>
                    </w:rPr>
                  </w:pPr>
                  <w:r>
                    <w:rPr>
                      <w:lang w:val="en-ID"/>
                    </w:rPr>
                    <w:t>Recovery (PESA/MESA)</w:t>
                  </w:r>
                </w:p>
                <w:p w:rsidR="006971C5" w:rsidRPr="004176D5" w:rsidRDefault="006971C5" w:rsidP="008250B8">
                  <w:pPr>
                    <w:jc w:val="center"/>
                    <w:rPr>
                      <w:lang w:val="en-ID"/>
                    </w:rPr>
                  </w:pPr>
                </w:p>
              </w:txbxContent>
            </v:textbox>
          </v:shape>
        </w:pict>
      </w:r>
      <w:r w:rsidRPr="00A229F2">
        <w:rPr>
          <w:noProof/>
          <w:lang w:val="id-ID" w:eastAsia="id-ID"/>
        </w:rPr>
        <w:pict>
          <v:shape id="Text Box 40" o:spid="_x0000_s1034" type="#_x0000_t202" style="position:absolute;margin-left:196.45pt;margin-top:9.35pt;width:129.15pt;height:62.3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">
            <v:stroke dashstyle="dash"/>
            <v:textbox>
              <w:txbxContent>
                <w:p w:rsidR="006971C5" w:rsidRDefault="006971C5" w:rsidP="008250B8">
                  <w:pPr>
                    <w:ind w:left="360"/>
                    <w:rPr>
                      <w:lang w:val="en-ID"/>
                    </w:rPr>
                  </w:pPr>
                  <w:r w:rsidRPr="00DF16B2">
                    <w:rPr>
                      <w:i/>
                      <w:iCs/>
                      <w:lang w:val="en-ID"/>
                    </w:rPr>
                    <w:t>Male factor</w:t>
                  </w:r>
                  <w:r>
                    <w:rPr>
                      <w:lang w:val="en-ID"/>
                    </w:rPr>
                    <w:t xml:space="preserve"> ringan</w:t>
                  </w:r>
                </w:p>
                <w:p w:rsidR="006971C5" w:rsidRDefault="006971C5" w:rsidP="008250B8">
                  <w:pPr>
                    <w:ind w:left="360"/>
                    <w:rPr>
                      <w:lang w:val="en-ID"/>
                    </w:rPr>
                  </w:pPr>
                  <w:r>
                    <w:rPr>
                      <w:lang w:val="en-ID"/>
                    </w:rPr>
                    <w:t>Inseminasi</w:t>
                  </w:r>
                </w:p>
                <w:p w:rsidR="006971C5" w:rsidRDefault="006971C5" w:rsidP="008250B8">
                  <w:pPr>
                    <w:ind w:left="360"/>
                    <w:rPr>
                      <w:lang w:val="en-ID"/>
                    </w:rPr>
                  </w:pPr>
                  <w:r>
                    <w:rPr>
                      <w:lang w:val="en-ID"/>
                    </w:rPr>
                    <w:t>Intrauterine 6x</w:t>
                  </w:r>
                </w:p>
                <w:p w:rsidR="006971C5" w:rsidRDefault="006971C5" w:rsidP="008250B8">
                  <w:pPr>
                    <w:ind w:left="360"/>
                    <w:rPr>
                      <w:lang w:val="en-ID"/>
                    </w:rPr>
                  </w:pPr>
                  <w:r>
                    <w:rPr>
                      <w:lang w:val="en-ID"/>
                    </w:rPr>
                    <w:t>(tanpa stimulus)</w:t>
                  </w:r>
                </w:p>
                <w:p w:rsidR="006971C5" w:rsidRPr="004176D5" w:rsidRDefault="006971C5" w:rsidP="008250B8">
                  <w:pPr>
                    <w:jc w:val="center"/>
                    <w:rPr>
                      <w:lang w:val="en-ID"/>
                    </w:rPr>
                  </w:pPr>
                </w:p>
              </w:txbxContent>
            </v:textbox>
          </v:shape>
        </w:pict>
      </w:r>
    </w:p>
    <w:p w:rsidR="008250B8" w:rsidRDefault="008250B8" w:rsidP="008250B8">
      <w:pPr>
        <w:tabs>
          <w:tab w:val="left" w:pos="2260"/>
        </w:tabs>
        <w:spacing w:before="10" w:line="480" w:lineRule="auto"/>
        <w:ind w:left="2291" w:right="79" w:hanging="425"/>
        <w:rPr>
          <w:sz w:val="24"/>
          <w:szCs w:val="24"/>
        </w:rPr>
      </w:pPr>
    </w:p>
    <w:p w:rsidR="008250B8" w:rsidRDefault="008250B8" w:rsidP="008250B8">
      <w:pPr>
        <w:tabs>
          <w:tab w:val="left" w:pos="2260"/>
        </w:tabs>
        <w:spacing w:before="10" w:line="480" w:lineRule="auto"/>
        <w:ind w:left="2291" w:right="79" w:hanging="425"/>
        <w:rPr>
          <w:sz w:val="24"/>
          <w:szCs w:val="24"/>
        </w:rPr>
      </w:pPr>
    </w:p>
    <w:p w:rsidR="008250B8" w:rsidRDefault="00A229F2" w:rsidP="008250B8">
      <w:pPr>
        <w:tabs>
          <w:tab w:val="left" w:pos="2260"/>
        </w:tabs>
        <w:spacing w:before="10" w:line="480" w:lineRule="auto"/>
        <w:ind w:left="2291" w:right="79" w:hanging="425"/>
        <w:rPr>
          <w:sz w:val="24"/>
          <w:szCs w:val="24"/>
        </w:rPr>
      </w:pPr>
      <w:r w:rsidRPr="00A229F2">
        <w:rPr>
          <w:noProof/>
          <w:lang w:val="id-ID" w:eastAsia="id-ID"/>
        </w:rPr>
        <w:pict>
          <v:shape id="Text Box 38" o:spid="_x0000_s1035" type="#_x0000_t202" style="position:absolute;left:0;text-align:left;margin-left:196.2pt;margin-top:17.75pt;width:129.15pt;height:23.45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">
            <v:stroke dashstyle="dash"/>
            <v:textbox>
              <w:txbxContent>
                <w:p w:rsidR="006971C5" w:rsidRDefault="006971C5" w:rsidP="008250B8">
                  <w:pPr>
                    <w:ind w:left="360"/>
                    <w:rPr>
                      <w:lang w:val="en-ID"/>
                    </w:rPr>
                  </w:pPr>
                  <w:r>
                    <w:rPr>
                      <w:lang w:val="en-ID"/>
                    </w:rPr>
                    <w:t>Tidak Hamil</w:t>
                  </w:r>
                </w:p>
                <w:p w:rsidR="006971C5" w:rsidRPr="004176D5" w:rsidRDefault="006971C5" w:rsidP="008250B8">
                  <w:pPr>
                    <w:jc w:val="center"/>
                    <w:rPr>
                      <w:lang w:val="en-ID"/>
                    </w:rPr>
                  </w:pPr>
                </w:p>
              </w:txbxContent>
            </v:textbox>
          </v:shape>
        </w:pict>
      </w:r>
      <w:r w:rsidRPr="00A229F2">
        <w:rPr>
          <w:noProof/>
          <w:lang w:val="id-ID" w:eastAsia="id-ID"/>
        </w:rPr>
        <w:pict>
          <v:shape id="Straight Arrow Connector 67" o:spid="_x0000_s1128" type="#_x0000_t32" style="position:absolute;left:0;text-align:left;margin-left:244.25pt;margin-top:2.6pt;width:0;height:13.9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" strokecolor="black [3040]">
            <v:stroke endarrow="block"/>
          </v:shape>
        </w:pict>
      </w:r>
    </w:p>
    <w:p w:rsidR="008250B8" w:rsidRDefault="00A229F2" w:rsidP="008250B8">
      <w:pPr>
        <w:tabs>
          <w:tab w:val="left" w:pos="2260"/>
        </w:tabs>
        <w:spacing w:before="10" w:line="480" w:lineRule="auto"/>
        <w:ind w:left="2291" w:right="79" w:hanging="425"/>
        <w:rPr>
          <w:sz w:val="24"/>
          <w:szCs w:val="24"/>
        </w:rPr>
      </w:pPr>
      <w:r w:rsidRPr="00A229F2">
        <w:rPr>
          <w:noProof/>
          <w:lang w:val="id-ID" w:eastAsia="id-ID"/>
        </w:rPr>
        <w:pict>
          <v:shape id="Text Box 35" o:spid="_x0000_s1036" type="#_x0000_t202" style="position:absolute;left:0;text-align:left;margin-left:4.9pt;margin-top:23.2pt;width:168pt;height:56.9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">
            <v:stroke dashstyle="dash"/>
            <v:textbox>
              <w:txbxContent>
                <w:p w:rsidR="006971C5" w:rsidRDefault="006971C5" w:rsidP="008250B8">
                  <w:pPr>
                    <w:ind w:left="360"/>
                    <w:rPr>
                      <w:lang w:val="en-ID"/>
                    </w:rPr>
                  </w:pPr>
                  <w:r>
                    <w:rPr>
                      <w:lang w:val="en-ID"/>
                    </w:rPr>
                    <w:t>Kegagalan Fungsi Ejakulasi</w:t>
                  </w:r>
                </w:p>
                <w:p w:rsidR="006971C5" w:rsidRDefault="006971C5" w:rsidP="000C7578">
                  <w:pPr>
                    <w:numPr>
                      <w:ilvl w:val="0"/>
                      <w:numId w:val="5"/>
                    </w:numPr>
                    <w:rPr>
                      <w:lang w:val="en-ID"/>
                    </w:rPr>
                  </w:pPr>
                  <w:r>
                    <w:rPr>
                      <w:lang w:val="en-ID"/>
                    </w:rPr>
                    <w:t>Obat-obatan</w:t>
                  </w:r>
                </w:p>
                <w:p w:rsidR="006971C5" w:rsidRDefault="006971C5" w:rsidP="000C7578">
                  <w:pPr>
                    <w:numPr>
                      <w:ilvl w:val="0"/>
                      <w:numId w:val="5"/>
                    </w:numPr>
                    <w:rPr>
                      <w:lang w:val="en-ID"/>
                    </w:rPr>
                  </w:pPr>
                  <w:r>
                    <w:rPr>
                      <w:lang w:val="en-ID"/>
                    </w:rPr>
                    <w:t>Sperma recovery (PESA/MESA)</w:t>
                  </w:r>
                </w:p>
                <w:p w:rsidR="006971C5" w:rsidRPr="004176D5" w:rsidRDefault="006971C5" w:rsidP="008250B8">
                  <w:pPr>
                    <w:jc w:val="center"/>
                    <w:rPr>
                      <w:lang w:val="en-ID"/>
                    </w:rPr>
                  </w:pPr>
                </w:p>
              </w:txbxContent>
            </v:textbox>
          </v:shape>
        </w:pict>
      </w:r>
      <w:r w:rsidRPr="00A229F2">
        <w:rPr>
          <w:noProof/>
          <w:lang w:val="id-ID" w:eastAsia="id-ID"/>
        </w:rPr>
        <w:pict>
          <v:shape id="Straight Arrow Connector 64" o:spid="_x0000_s1127" type="#_x0000_t32" style="position:absolute;left:0;text-align:left;margin-left:78.1pt;margin-top:7.9pt;width:0;height:13.9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" strokecolor="black [3040]">
            <v:stroke endarrow="block"/>
          </v:shape>
        </w:pict>
      </w:r>
      <w:r w:rsidRPr="00A229F2">
        <w:rPr>
          <w:noProof/>
          <w:lang w:val="id-ID" w:eastAsia="id-ID"/>
        </w:rPr>
        <w:pict>
          <v:shape id="Straight Arrow Connector 66" o:spid="_x0000_s1126" type="#_x0000_t32" style="position:absolute;left:0;text-align:left;margin-left:244.2pt;margin-top:13.7pt;width:0;height:13.9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" strokecolor="black [3040]">
            <v:stroke endarrow="block"/>
          </v:shape>
        </w:pict>
      </w:r>
    </w:p>
    <w:p w:rsidR="008250B8" w:rsidRDefault="00A229F2" w:rsidP="008250B8">
      <w:pPr>
        <w:tabs>
          <w:tab w:val="left" w:pos="2260"/>
        </w:tabs>
        <w:spacing w:before="10" w:line="480" w:lineRule="auto"/>
        <w:ind w:left="2291" w:right="79" w:hanging="425"/>
        <w:rPr>
          <w:sz w:val="24"/>
          <w:szCs w:val="24"/>
        </w:rPr>
      </w:pPr>
      <w:r w:rsidRPr="00A229F2">
        <w:rPr>
          <w:noProof/>
          <w:lang w:val="id-ID" w:eastAsia="id-ID"/>
        </w:rPr>
        <w:pict>
          <v:shape id="Text Box 34" o:spid="_x0000_s1037" type="#_x0000_t202" style="position:absolute;left:0;text-align:left;margin-left:194.35pt;margin-top:1pt;width:129.15pt;height:62.3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">
            <v:stroke dashstyle="dash"/>
            <v:textbox>
              <w:txbxContent>
                <w:p w:rsidR="006971C5" w:rsidRDefault="006971C5" w:rsidP="008250B8">
                  <w:pPr>
                    <w:ind w:left="360"/>
                    <w:rPr>
                      <w:lang w:val="en-ID"/>
                    </w:rPr>
                  </w:pPr>
                  <w:r>
                    <w:rPr>
                      <w:lang w:val="en-ID"/>
                    </w:rPr>
                    <w:t>Bila dijumpai varikokel, tidak direkomendasikan operasi</w:t>
                  </w:r>
                </w:p>
                <w:p w:rsidR="006971C5" w:rsidRPr="004176D5" w:rsidRDefault="006971C5" w:rsidP="008250B8">
                  <w:pPr>
                    <w:jc w:val="center"/>
                    <w:rPr>
                      <w:lang w:val="en-ID"/>
                    </w:rPr>
                  </w:pPr>
                </w:p>
              </w:txbxContent>
            </v:textbox>
          </v:shape>
        </w:pict>
      </w:r>
    </w:p>
    <w:p w:rsidR="008250B8" w:rsidRDefault="00A229F2" w:rsidP="008250B8">
      <w:pPr>
        <w:tabs>
          <w:tab w:val="left" w:pos="2260"/>
        </w:tabs>
        <w:spacing w:before="10" w:line="480" w:lineRule="auto"/>
        <w:ind w:left="2291" w:right="79" w:hanging="425"/>
        <w:rPr>
          <w:sz w:val="24"/>
          <w:szCs w:val="24"/>
        </w:rPr>
      </w:pPr>
      <w:r w:rsidRPr="00A229F2">
        <w:rPr>
          <w:noProof/>
          <w:lang w:val="id-ID" w:eastAsia="id-ID"/>
        </w:rPr>
        <w:pict>
          <v:shape id="Straight Arrow Connector 63" o:spid="_x0000_s1125" type="#_x0000_t32" style="position:absolute;left:0;text-align:left;margin-left:76.9pt;margin-top:27.2pt;width:0;height:13.9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" strokecolor="black [3040]">
            <v:stroke endarrow="block"/>
          </v:shape>
        </w:pict>
      </w:r>
    </w:p>
    <w:p w:rsidR="008250B8" w:rsidRDefault="00A229F2" w:rsidP="008250B8">
      <w:pPr>
        <w:tabs>
          <w:tab w:val="left" w:pos="2260"/>
        </w:tabs>
        <w:spacing w:before="10" w:line="480" w:lineRule="auto"/>
        <w:ind w:left="2291" w:right="79" w:hanging="425"/>
        <w:rPr>
          <w:sz w:val="24"/>
          <w:szCs w:val="24"/>
        </w:rPr>
      </w:pPr>
      <w:r w:rsidRPr="00A229F2">
        <w:rPr>
          <w:noProof/>
          <w:lang w:val="id-ID" w:eastAsia="id-ID"/>
        </w:rPr>
        <w:pict>
          <v:shape id="Text Box 31" o:spid="_x0000_s1038" type="#_x0000_t202" style="position:absolute;left:0;text-align:left;margin-left:183.4pt;margin-top:25.05pt;width:266.25pt;height:108.35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">
            <v:stroke dashstyle="dash"/>
            <v:textbox>
              <w:txbxContent>
                <w:p w:rsidR="006971C5" w:rsidRDefault="006971C5" w:rsidP="008250B8">
                  <w:pPr>
                    <w:jc w:val="center"/>
                    <w:rPr>
                      <w:lang w:val="en-ID"/>
                    </w:rPr>
                  </w:pPr>
                  <w:r>
                    <w:rPr>
                      <w:lang w:val="en-ID"/>
                    </w:rPr>
                    <w:t>Fertilisasi In Vitro</w:t>
                  </w:r>
                </w:p>
                <w:p w:rsidR="006971C5" w:rsidRDefault="006971C5" w:rsidP="000C7578">
                  <w:pPr>
                    <w:numPr>
                      <w:ilvl w:val="0"/>
                      <w:numId w:val="7"/>
                    </w:numPr>
                    <w:ind w:left="360"/>
                    <w:jc w:val="both"/>
                    <w:rPr>
                      <w:lang w:val="en-ID"/>
                    </w:rPr>
                  </w:pPr>
                  <w:r>
                    <w:rPr>
                      <w:lang w:val="en-ID"/>
                    </w:rPr>
                    <w:t>Azoospermia non obstruksi</w:t>
                  </w:r>
                </w:p>
                <w:p w:rsidR="006971C5" w:rsidRDefault="006971C5" w:rsidP="000C7578">
                  <w:pPr>
                    <w:numPr>
                      <w:ilvl w:val="0"/>
                      <w:numId w:val="7"/>
                    </w:numPr>
                    <w:ind w:left="360"/>
                    <w:jc w:val="both"/>
                    <w:rPr>
                      <w:lang w:val="en-ID"/>
                    </w:rPr>
                  </w:pPr>
                  <w:r>
                    <w:rPr>
                      <w:lang w:val="en-ID"/>
                    </w:rPr>
                    <w:t>Okulasi tuba bilateral yang tidak dapat dilakukan rekonstruksi (6 bulan pasca rekronstruksi pasien belum hamil)</w:t>
                  </w:r>
                </w:p>
                <w:p w:rsidR="006971C5" w:rsidRDefault="006971C5" w:rsidP="000C7578">
                  <w:pPr>
                    <w:numPr>
                      <w:ilvl w:val="0"/>
                      <w:numId w:val="7"/>
                    </w:numPr>
                    <w:ind w:left="360"/>
                    <w:jc w:val="both"/>
                    <w:rPr>
                      <w:lang w:val="en-ID"/>
                    </w:rPr>
                  </w:pPr>
                  <w:r>
                    <w:rPr>
                      <w:lang w:val="en-ID"/>
                    </w:rPr>
                    <w:t>Endometriosis derajat sedang-berat</w:t>
                  </w:r>
                </w:p>
                <w:p w:rsidR="006971C5" w:rsidRPr="004176D5" w:rsidRDefault="006971C5" w:rsidP="000C7578">
                  <w:pPr>
                    <w:numPr>
                      <w:ilvl w:val="0"/>
                      <w:numId w:val="7"/>
                    </w:numPr>
                    <w:ind w:left="360"/>
                    <w:jc w:val="both"/>
                    <w:rPr>
                      <w:lang w:val="en-ID"/>
                    </w:rPr>
                  </w:pPr>
                  <w:r>
                    <w:rPr>
                      <w:lang w:val="en-ID"/>
                    </w:rPr>
                    <w:t>Unexplained infertility setelah &gt; tahun penatalaksanaan belum hamil</w:t>
                  </w:r>
                </w:p>
              </w:txbxContent>
            </v:textbox>
          </v:shape>
        </w:pict>
      </w:r>
      <w:r w:rsidRPr="00A229F2">
        <w:rPr>
          <w:noProof/>
          <w:lang w:val="id-ID" w:eastAsia="id-ID"/>
        </w:rPr>
        <w:pict>
          <v:shape id="Straight Arrow Connector 65" o:spid="_x0000_s1124" type="#_x0000_t32" style="position:absolute;left:0;text-align:left;margin-left:245.15pt;margin-top:8.4pt;width:0;height:13.9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" strokecolor="black [3040]">
            <v:stroke endarrow="block"/>
          </v:shape>
        </w:pict>
      </w:r>
      <w:r w:rsidRPr="00A229F2">
        <w:rPr>
          <w:noProof/>
          <w:lang w:val="id-ID" w:eastAsia="id-ID"/>
        </w:rPr>
        <w:pict>
          <v:shape id="Text Box 30" o:spid="_x0000_s1039" type="#_x0000_t202" style="position:absolute;left:0;text-align:left;margin-left:14.25pt;margin-top:14.85pt;width:139.85pt;height:29.1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">
            <v:stroke dashstyle="dash"/>
            <v:textbox>
              <w:txbxContent>
                <w:p w:rsidR="006971C5" w:rsidRPr="004176D5" w:rsidRDefault="006971C5" w:rsidP="008250B8">
                  <w:pPr>
                    <w:jc w:val="center"/>
                    <w:rPr>
                      <w:lang w:val="en-ID"/>
                    </w:rPr>
                  </w:pPr>
                  <w:r>
                    <w:rPr>
                      <w:lang w:val="en-ID"/>
                    </w:rPr>
                    <w:t>Azoospermia non obstruktif</w:t>
                  </w:r>
                </w:p>
              </w:txbxContent>
            </v:textbox>
          </v:shape>
        </w:pict>
      </w:r>
    </w:p>
    <w:p w:rsidR="008250B8" w:rsidRDefault="00A229F2" w:rsidP="008250B8">
      <w:pPr>
        <w:tabs>
          <w:tab w:val="left" w:pos="2260"/>
        </w:tabs>
        <w:spacing w:before="10" w:line="480" w:lineRule="auto"/>
        <w:ind w:left="2291" w:right="79" w:hanging="425"/>
        <w:rPr>
          <w:sz w:val="24"/>
          <w:szCs w:val="24"/>
        </w:rPr>
      </w:pPr>
      <w:r w:rsidRPr="00A229F2">
        <w:rPr>
          <w:noProof/>
          <w:lang w:val="id-ID" w:eastAsia="id-ID"/>
        </w:rPr>
        <w:pict>
          <v:shape id="Straight Arrow Connector 28" o:spid="_x0000_s1123" type="#_x0000_t32" style="position:absolute;left:0;text-align:left;margin-left:76.65pt;margin-top:16.7pt;width:105.5pt;height:26.8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">
            <v:stroke endarrow="block"/>
          </v:shape>
        </w:pict>
      </w:r>
    </w:p>
    <w:p w:rsidR="008250B8" w:rsidRDefault="00A229F2" w:rsidP="008250B8">
      <w:pPr>
        <w:tabs>
          <w:tab w:val="left" w:pos="2260"/>
        </w:tabs>
        <w:spacing w:before="10" w:line="480" w:lineRule="auto"/>
        <w:ind w:left="2291" w:right="79" w:hanging="425"/>
        <w:rPr>
          <w:sz w:val="24"/>
          <w:szCs w:val="24"/>
        </w:rPr>
      </w:pPr>
      <w:r w:rsidRPr="00A229F2">
        <w:rPr>
          <w:noProof/>
          <w:lang w:val="id-ID" w:eastAsia="id-ID"/>
        </w:rPr>
        <w:pict>
          <v:shape id="Text Box 115" o:spid="_x0000_s1040" type="#_x0000_t202" style="position:absolute;left:0;text-align:left;margin-left:0;margin-top:22pt;width:177.75pt;height:54pt;z-index:25170432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" stroked="f">
            <v:textbox>
              <w:txbxContent>
                <w:p w:rsidR="006971C5" w:rsidRDefault="006971C5" w:rsidP="005F2851">
                  <w:pPr>
                    <w:jc w:val="both"/>
                    <w:rPr>
                      <w:b/>
                      <w:bCs/>
                      <w:lang w:val="id-ID"/>
                    </w:rPr>
                  </w:pPr>
                  <w:r>
                    <w:rPr>
                      <w:b/>
                      <w:bCs/>
                      <w:lang w:val="id-ID"/>
                    </w:rPr>
                    <w:t>Keterangan :</w:t>
                  </w:r>
                </w:p>
                <w:p w:rsidR="006971C5" w:rsidRDefault="006971C5" w:rsidP="005F2851">
                  <w:pPr>
                    <w:jc w:val="both"/>
                    <w:rPr>
                      <w:b/>
                      <w:bCs/>
                      <w:lang w:val="id-ID"/>
                    </w:rPr>
                  </w:pPr>
                  <w:r>
                    <w:rPr>
                      <w:b/>
                      <w:bCs/>
                      <w:lang w:val="id-ID"/>
                    </w:rPr>
                    <w:t xml:space="preserve">                      : Yang diteliti</w:t>
                  </w:r>
                </w:p>
                <w:p w:rsidR="006971C5" w:rsidRDefault="006971C5" w:rsidP="005F2851">
                  <w:pPr>
                    <w:jc w:val="both"/>
                    <w:rPr>
                      <w:b/>
                      <w:bCs/>
                      <w:lang w:val="id-ID"/>
                    </w:rPr>
                  </w:pPr>
                  <w:r>
                    <w:rPr>
                      <w:b/>
                      <w:bCs/>
                      <w:lang w:val="id-ID"/>
                    </w:rPr>
                    <w:tab/>
                    <w:t xml:space="preserve">       </w:t>
                  </w:r>
                </w:p>
                <w:p w:rsidR="006971C5" w:rsidRPr="005F2851" w:rsidRDefault="006971C5" w:rsidP="007E1DB2">
                  <w:pPr>
                    <w:jc w:val="both"/>
                    <w:rPr>
                      <w:b/>
                      <w:bCs/>
                      <w:lang w:val="id-ID"/>
                    </w:rPr>
                  </w:pPr>
                  <w:r>
                    <w:rPr>
                      <w:b/>
                      <w:bCs/>
                      <w:lang w:val="id-ID"/>
                    </w:rPr>
                    <w:t xml:space="preserve">                      : Yang tidak diteliti</w:t>
                  </w:r>
                </w:p>
              </w:txbxContent>
            </v:textbox>
            <w10:wrap anchorx="margin"/>
          </v:shape>
        </w:pict>
      </w:r>
    </w:p>
    <w:p w:rsidR="008250B8" w:rsidRDefault="00A229F2" w:rsidP="008250B8">
      <w:pPr>
        <w:tabs>
          <w:tab w:val="left" w:pos="2260"/>
        </w:tabs>
        <w:spacing w:before="10" w:line="480" w:lineRule="auto"/>
        <w:ind w:left="2291" w:right="79" w:hanging="425"/>
        <w:rPr>
          <w:sz w:val="24"/>
          <w:szCs w:val="24"/>
        </w:rPr>
      </w:pPr>
      <w:r w:rsidRPr="00A229F2">
        <w:rPr>
          <w:noProof/>
          <w:color w:val="FF0000"/>
          <w:sz w:val="24"/>
          <w:szCs w:val="24"/>
          <w:lang w:val="id-ID" w:eastAsia="id-ID"/>
        </w:rPr>
        <w:pict>
          <v:rect id="Rectangle 116" o:spid="_x0000_s1122" style="position:absolute;left:0;text-align:left;margin-left:10.5pt;margin-top:12.1pt;width:48.2pt;height:10pt;z-index:251706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" fillcolor="white [3201]" strokecolor="black [3213]"/>
        </w:pict>
      </w:r>
    </w:p>
    <w:p w:rsidR="008250B8" w:rsidRDefault="00A229F2" w:rsidP="008250B8">
      <w:pPr>
        <w:tabs>
          <w:tab w:val="left" w:pos="2260"/>
        </w:tabs>
        <w:spacing w:before="10" w:line="480" w:lineRule="auto"/>
        <w:ind w:left="2291" w:right="79" w:hanging="425"/>
        <w:rPr>
          <w:sz w:val="24"/>
          <w:szCs w:val="24"/>
        </w:rPr>
      </w:pPr>
      <w:r w:rsidRPr="00A229F2">
        <w:rPr>
          <w:noProof/>
          <w:color w:val="FF0000"/>
          <w:sz w:val="24"/>
          <w:szCs w:val="24"/>
          <w:lang w:val="id-ID" w:eastAsia="id-ID"/>
        </w:rPr>
        <w:pict>
          <v:rect id="Rectangle 119" o:spid="_x0000_s1121" style="position:absolute;left:0;text-align:left;margin-left:10.4pt;margin-top:6.1pt;width:48.2pt;height:10pt;z-index:251708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" filled="f" strokecolor="black [3213]">
            <v:stroke dashstyle="dash"/>
          </v:rect>
        </w:pict>
      </w:r>
    </w:p>
    <w:p w:rsidR="008250B8" w:rsidRDefault="00A229F2" w:rsidP="008250B8">
      <w:pPr>
        <w:tabs>
          <w:tab w:val="left" w:pos="2260"/>
        </w:tabs>
        <w:spacing w:before="10" w:line="480" w:lineRule="auto"/>
        <w:ind w:left="2291" w:right="79" w:hanging="425"/>
        <w:rPr>
          <w:sz w:val="24"/>
          <w:szCs w:val="24"/>
        </w:rPr>
      </w:pPr>
      <w:r w:rsidRPr="00A229F2">
        <w:rPr>
          <w:noProof/>
          <w:lang w:val="id-ID" w:eastAsia="id-ID"/>
        </w:rPr>
        <w:pict>
          <v:shape id="Text Box 29" o:spid="_x0000_s1041" type="#_x0000_t202" style="position:absolute;left:0;text-align:left;margin-left:32.1pt;margin-top:.7pt;width:345.05pt;height:21.7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" stroked="f">
            <v:textbox>
              <w:txbxContent>
                <w:p w:rsidR="006971C5" w:rsidRPr="00C34FC4" w:rsidRDefault="006971C5" w:rsidP="008250B8">
                  <w:pPr>
                    <w:jc w:val="both"/>
                    <w:rPr>
                      <w:sz w:val="24"/>
                      <w:szCs w:val="24"/>
                      <w:lang w:val="en-ID"/>
                    </w:rPr>
                  </w:pPr>
                  <w:r w:rsidRPr="00C34FC4">
                    <w:rPr>
                      <w:sz w:val="24"/>
                      <w:szCs w:val="24"/>
                      <w:lang w:val="en-ID"/>
                    </w:rPr>
                    <w:t>Gambar 2.</w:t>
                  </w:r>
                  <w:r>
                    <w:rPr>
                      <w:sz w:val="24"/>
                      <w:szCs w:val="24"/>
                      <w:lang w:val="en-ID"/>
                    </w:rPr>
                    <w:t>3</w:t>
                  </w:r>
                  <w:r w:rsidRPr="00C34FC4">
                    <w:rPr>
                      <w:sz w:val="24"/>
                      <w:szCs w:val="24"/>
                      <w:lang w:val="en-ID"/>
                    </w:rPr>
                    <w:t xml:space="preserve"> Konsensus </w:t>
                  </w:r>
                  <w:r>
                    <w:rPr>
                      <w:sz w:val="24"/>
                      <w:szCs w:val="24"/>
                      <w:lang w:val="en-ID"/>
                    </w:rPr>
                    <w:t>P</w:t>
                  </w:r>
                  <w:r w:rsidRPr="00C34FC4">
                    <w:rPr>
                      <w:sz w:val="24"/>
                      <w:szCs w:val="24"/>
                      <w:lang w:val="en-ID"/>
                    </w:rPr>
                    <w:t xml:space="preserve">enanganan </w:t>
                  </w:r>
                  <w:r>
                    <w:rPr>
                      <w:sz w:val="24"/>
                      <w:szCs w:val="24"/>
                      <w:lang w:val="en-ID"/>
                    </w:rPr>
                    <w:t>I</w:t>
                  </w:r>
                  <w:r w:rsidRPr="00C34FC4">
                    <w:rPr>
                      <w:sz w:val="24"/>
                      <w:szCs w:val="24"/>
                      <w:lang w:val="en-ID"/>
                    </w:rPr>
                    <w:t>nfertilitas. Hestiantoro (2013)</w:t>
                  </w:r>
                </w:p>
              </w:txbxContent>
            </v:textbox>
          </v:shape>
        </w:pict>
      </w:r>
    </w:p>
    <w:p w:rsidR="00301421" w:rsidRDefault="00301421" w:rsidP="00E343D9">
      <w:pPr>
        <w:spacing w:before="29"/>
        <w:rPr>
          <w:b/>
          <w:bCs/>
          <w:sz w:val="24"/>
          <w:szCs w:val="24"/>
        </w:rPr>
        <w:sectPr w:rsidR="00301421" w:rsidSect="00165EBB">
          <w:headerReference w:type="first" r:id="rId28"/>
          <w:footerReference w:type="first" r:id="rId29"/>
          <w:pgSz w:w="11920" w:h="16840"/>
          <w:pgMar w:top="1701" w:right="1701" w:bottom="1701" w:left="2268" w:header="748" w:footer="1009" w:gutter="0"/>
          <w:pgNumType w:start="7"/>
          <w:cols w:space="720"/>
          <w:titlePg/>
          <w:docGrid w:linePitch="272"/>
        </w:sectPr>
      </w:pPr>
    </w:p>
    <w:p w:rsidR="008F44F6" w:rsidRPr="00C81819" w:rsidRDefault="00C81819" w:rsidP="00AA2D58">
      <w:pPr>
        <w:spacing w:before="29" w:line="360" w:lineRule="auto"/>
        <w:jc w:val="center"/>
        <w:rPr>
          <w:b/>
          <w:bCs/>
          <w:spacing w:val="-2"/>
          <w:sz w:val="24"/>
          <w:szCs w:val="24"/>
        </w:rPr>
      </w:pPr>
      <w:r w:rsidRPr="00C81819">
        <w:rPr>
          <w:b/>
          <w:bCs/>
          <w:sz w:val="24"/>
          <w:szCs w:val="24"/>
        </w:rPr>
        <w:lastRenderedPageBreak/>
        <w:t>BAB</w:t>
      </w:r>
      <w:r>
        <w:rPr>
          <w:b/>
          <w:bCs/>
          <w:sz w:val="24"/>
          <w:szCs w:val="24"/>
        </w:rPr>
        <w:t xml:space="preserve"> </w:t>
      </w:r>
      <w:r w:rsidRPr="00C81819">
        <w:rPr>
          <w:b/>
          <w:bCs/>
          <w:sz w:val="24"/>
          <w:szCs w:val="24"/>
        </w:rPr>
        <w:t>III</w:t>
      </w:r>
    </w:p>
    <w:p w:rsidR="00F35F9D" w:rsidRDefault="007D581B" w:rsidP="00AA2D58">
      <w:pPr>
        <w:spacing w:before="29" w:line="360" w:lineRule="auto"/>
        <w:jc w:val="center"/>
        <w:rPr>
          <w:sz w:val="24"/>
          <w:szCs w:val="24"/>
        </w:rPr>
      </w:pPr>
      <w:r>
        <w:rPr>
          <w:b/>
          <w:spacing w:val="-2"/>
          <w:sz w:val="24"/>
          <w:szCs w:val="24"/>
        </w:rPr>
        <w:t>K</w:t>
      </w:r>
      <w:r>
        <w:rPr>
          <w:b/>
          <w:sz w:val="24"/>
          <w:szCs w:val="24"/>
        </w:rPr>
        <w:t>ER</w:t>
      </w:r>
      <w:r>
        <w:rPr>
          <w:b/>
          <w:spacing w:val="-1"/>
          <w:sz w:val="24"/>
          <w:szCs w:val="24"/>
        </w:rPr>
        <w:t>A</w:t>
      </w:r>
      <w:r>
        <w:rPr>
          <w:b/>
          <w:spacing w:val="2"/>
          <w:sz w:val="24"/>
          <w:szCs w:val="24"/>
        </w:rPr>
        <w:t>N</w:t>
      </w:r>
      <w:r>
        <w:rPr>
          <w:b/>
          <w:sz w:val="24"/>
          <w:szCs w:val="24"/>
        </w:rPr>
        <w:t>G</w:t>
      </w:r>
      <w:r>
        <w:rPr>
          <w:b/>
          <w:spacing w:val="-1"/>
          <w:sz w:val="24"/>
          <w:szCs w:val="24"/>
        </w:rPr>
        <w:t>K</w:t>
      </w:r>
      <w:r>
        <w:rPr>
          <w:b/>
          <w:sz w:val="24"/>
          <w:szCs w:val="24"/>
        </w:rPr>
        <w:t>A</w:t>
      </w:r>
      <w:r>
        <w:rPr>
          <w:b/>
          <w:spacing w:val="2"/>
          <w:sz w:val="24"/>
          <w:szCs w:val="24"/>
        </w:rPr>
        <w:t xml:space="preserve"> </w:t>
      </w:r>
      <w:r>
        <w:rPr>
          <w:b/>
          <w:spacing w:val="-3"/>
          <w:sz w:val="24"/>
          <w:szCs w:val="24"/>
        </w:rPr>
        <w:t>P</w:t>
      </w:r>
      <w:r>
        <w:rPr>
          <w:b/>
          <w:sz w:val="24"/>
          <w:szCs w:val="24"/>
        </w:rPr>
        <w:t>ENE</w:t>
      </w:r>
      <w:r>
        <w:rPr>
          <w:b/>
          <w:spacing w:val="1"/>
          <w:sz w:val="24"/>
          <w:szCs w:val="24"/>
        </w:rPr>
        <w:t>L</w:t>
      </w:r>
      <w:r>
        <w:rPr>
          <w:b/>
          <w:sz w:val="24"/>
          <w:szCs w:val="24"/>
        </w:rPr>
        <w:t>I</w:t>
      </w:r>
      <w:r>
        <w:rPr>
          <w:b/>
          <w:spacing w:val="1"/>
          <w:sz w:val="24"/>
          <w:szCs w:val="24"/>
        </w:rPr>
        <w:t>T</w:t>
      </w:r>
      <w:r>
        <w:rPr>
          <w:b/>
          <w:sz w:val="24"/>
          <w:szCs w:val="24"/>
        </w:rPr>
        <w:t>IAN</w:t>
      </w:r>
    </w:p>
    <w:p w:rsidR="00F35F9D" w:rsidRDefault="00F35F9D" w:rsidP="00905753">
      <w:pPr>
        <w:spacing w:line="360" w:lineRule="auto"/>
        <w:rPr>
          <w:sz w:val="26"/>
          <w:szCs w:val="26"/>
        </w:rPr>
      </w:pPr>
    </w:p>
    <w:p w:rsidR="00F35F9D" w:rsidRPr="00311752" w:rsidRDefault="007D581B" w:rsidP="00975413">
      <w:pPr>
        <w:pStyle w:val="ListParagraph"/>
        <w:numPr>
          <w:ilvl w:val="0"/>
          <w:numId w:val="55"/>
        </w:numPr>
        <w:tabs>
          <w:tab w:val="center" w:pos="709"/>
        </w:tabs>
        <w:spacing w:line="360" w:lineRule="auto"/>
        <w:ind w:hanging="720"/>
        <w:rPr>
          <w:sz w:val="24"/>
          <w:szCs w:val="24"/>
        </w:rPr>
      </w:pPr>
      <w:r w:rsidRPr="00311752">
        <w:rPr>
          <w:b/>
          <w:spacing w:val="-2"/>
          <w:sz w:val="24"/>
          <w:szCs w:val="24"/>
        </w:rPr>
        <w:t>K</w:t>
      </w:r>
      <w:r w:rsidRPr="00311752">
        <w:rPr>
          <w:b/>
          <w:spacing w:val="1"/>
          <w:sz w:val="24"/>
          <w:szCs w:val="24"/>
        </w:rPr>
        <w:t>e</w:t>
      </w:r>
      <w:r w:rsidRPr="00311752">
        <w:rPr>
          <w:b/>
          <w:spacing w:val="-1"/>
          <w:sz w:val="24"/>
          <w:szCs w:val="24"/>
        </w:rPr>
        <w:t>r</w:t>
      </w:r>
      <w:r w:rsidRPr="00311752">
        <w:rPr>
          <w:b/>
          <w:sz w:val="24"/>
          <w:szCs w:val="24"/>
        </w:rPr>
        <w:t>a</w:t>
      </w:r>
      <w:r w:rsidRPr="00311752">
        <w:rPr>
          <w:b/>
          <w:spacing w:val="1"/>
          <w:sz w:val="24"/>
          <w:szCs w:val="24"/>
        </w:rPr>
        <w:t>n</w:t>
      </w:r>
      <w:r w:rsidRPr="00311752">
        <w:rPr>
          <w:b/>
          <w:sz w:val="24"/>
          <w:szCs w:val="24"/>
        </w:rPr>
        <w:t>g</w:t>
      </w:r>
      <w:r w:rsidRPr="00311752">
        <w:rPr>
          <w:b/>
          <w:spacing w:val="1"/>
          <w:sz w:val="24"/>
          <w:szCs w:val="24"/>
        </w:rPr>
        <w:t>k</w:t>
      </w:r>
      <w:r w:rsidRPr="00311752">
        <w:rPr>
          <w:b/>
          <w:sz w:val="24"/>
          <w:szCs w:val="24"/>
        </w:rPr>
        <w:t xml:space="preserve">a </w:t>
      </w:r>
      <w:r w:rsidRPr="00311752">
        <w:rPr>
          <w:b/>
          <w:spacing w:val="-3"/>
          <w:sz w:val="24"/>
          <w:szCs w:val="24"/>
        </w:rPr>
        <w:t>P</w:t>
      </w:r>
      <w:r w:rsidRPr="00311752">
        <w:rPr>
          <w:b/>
          <w:spacing w:val="-1"/>
          <w:sz w:val="24"/>
          <w:szCs w:val="24"/>
        </w:rPr>
        <w:t>e</w:t>
      </w:r>
      <w:r w:rsidRPr="00311752">
        <w:rPr>
          <w:b/>
          <w:spacing w:val="1"/>
          <w:sz w:val="24"/>
          <w:szCs w:val="24"/>
        </w:rPr>
        <w:t>n</w:t>
      </w:r>
      <w:r w:rsidRPr="00311752">
        <w:rPr>
          <w:b/>
          <w:spacing w:val="-1"/>
          <w:sz w:val="24"/>
          <w:szCs w:val="24"/>
        </w:rPr>
        <w:t>e</w:t>
      </w:r>
      <w:r w:rsidRPr="00311752">
        <w:rPr>
          <w:b/>
          <w:sz w:val="24"/>
          <w:szCs w:val="24"/>
        </w:rPr>
        <w:t>l</w:t>
      </w:r>
      <w:r w:rsidRPr="00311752">
        <w:rPr>
          <w:b/>
          <w:spacing w:val="1"/>
          <w:sz w:val="24"/>
          <w:szCs w:val="24"/>
        </w:rPr>
        <w:t>i</w:t>
      </w:r>
      <w:r w:rsidRPr="00311752">
        <w:rPr>
          <w:b/>
          <w:sz w:val="24"/>
          <w:szCs w:val="24"/>
        </w:rPr>
        <w:t>tian</w:t>
      </w:r>
    </w:p>
    <w:p w:rsidR="00F35F9D" w:rsidRDefault="007D581B" w:rsidP="00311752">
      <w:pPr>
        <w:spacing w:line="360" w:lineRule="auto"/>
        <w:ind w:right="13" w:firstLine="720"/>
        <w:jc w:val="both"/>
        <w:rPr>
          <w:sz w:val="24"/>
          <w:szCs w:val="24"/>
        </w:rPr>
      </w:pPr>
      <w:r>
        <w:rPr>
          <w:spacing w:val="1"/>
          <w:sz w:val="24"/>
          <w:szCs w:val="24"/>
        </w:rPr>
        <w:t>P</w:t>
      </w:r>
      <w:r>
        <w:rPr>
          <w:spacing w:val="-1"/>
          <w:sz w:val="24"/>
          <w:szCs w:val="24"/>
        </w:rPr>
        <w:t>a</w:t>
      </w:r>
      <w:r>
        <w:rPr>
          <w:sz w:val="24"/>
          <w:szCs w:val="24"/>
        </w:rPr>
        <w:t>da</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n</w:t>
      </w:r>
      <w:r>
        <w:rPr>
          <w:spacing w:val="2"/>
          <w:sz w:val="24"/>
          <w:szCs w:val="24"/>
        </w:rPr>
        <w:t xml:space="preserve"> </w:t>
      </w:r>
      <w:r>
        <w:rPr>
          <w:sz w:val="24"/>
          <w:szCs w:val="24"/>
        </w:rPr>
        <w:t>ini</w:t>
      </w:r>
      <w:r>
        <w:rPr>
          <w:spacing w:val="8"/>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m</w:t>
      </w:r>
      <w:r>
        <w:rPr>
          <w:spacing w:val="2"/>
          <w:sz w:val="24"/>
          <w:szCs w:val="24"/>
        </w:rPr>
        <w:t>e</w:t>
      </w:r>
      <w:r>
        <w:rPr>
          <w:sz w:val="24"/>
          <w:szCs w:val="24"/>
        </w:rPr>
        <w:t>rup</w:t>
      </w:r>
      <w:r>
        <w:rPr>
          <w:spacing w:val="-2"/>
          <w:sz w:val="24"/>
          <w:szCs w:val="24"/>
        </w:rPr>
        <w:t>a</w:t>
      </w:r>
      <w:r>
        <w:rPr>
          <w:spacing w:val="2"/>
          <w:sz w:val="24"/>
          <w:szCs w:val="24"/>
        </w:rPr>
        <w:t>k</w:t>
      </w:r>
      <w:r>
        <w:rPr>
          <w:spacing w:val="-1"/>
          <w:sz w:val="24"/>
          <w:szCs w:val="24"/>
        </w:rPr>
        <w:t>a</w:t>
      </w:r>
      <w:r>
        <w:rPr>
          <w:sz w:val="24"/>
          <w:szCs w:val="24"/>
        </w:rPr>
        <w:t>n</w:t>
      </w:r>
      <w:r>
        <w:rPr>
          <w:spacing w:val="2"/>
          <w:sz w:val="24"/>
          <w:szCs w:val="24"/>
        </w:rPr>
        <w:t xml:space="preserve"> </w:t>
      </w:r>
      <w:r>
        <w:rPr>
          <w:sz w:val="24"/>
          <w:szCs w:val="24"/>
        </w:rPr>
        <w:t>v</w:t>
      </w:r>
      <w:r>
        <w:rPr>
          <w:spacing w:val="1"/>
          <w:sz w:val="24"/>
          <w:szCs w:val="24"/>
        </w:rPr>
        <w:t>a</w:t>
      </w:r>
      <w:r>
        <w:rPr>
          <w:sz w:val="24"/>
          <w:szCs w:val="24"/>
        </w:rPr>
        <w:t>ri</w:t>
      </w:r>
      <w:r>
        <w:rPr>
          <w:spacing w:val="-1"/>
          <w:sz w:val="24"/>
          <w:szCs w:val="24"/>
        </w:rPr>
        <w:t>a</w:t>
      </w:r>
      <w:r>
        <w:rPr>
          <w:sz w:val="24"/>
          <w:szCs w:val="24"/>
        </w:rPr>
        <w:t>b</w:t>
      </w:r>
      <w:r>
        <w:rPr>
          <w:spacing w:val="-1"/>
          <w:sz w:val="24"/>
          <w:szCs w:val="24"/>
        </w:rPr>
        <w:t>e</w:t>
      </w:r>
      <w:r>
        <w:rPr>
          <w:sz w:val="24"/>
          <w:szCs w:val="24"/>
        </w:rPr>
        <w:t>l</w:t>
      </w:r>
      <w:r>
        <w:rPr>
          <w:spacing w:val="3"/>
          <w:sz w:val="24"/>
          <w:szCs w:val="24"/>
        </w:rPr>
        <w:t xml:space="preserve"> i</w:t>
      </w:r>
      <w:r w:rsidR="004D3972">
        <w:rPr>
          <w:sz w:val="24"/>
          <w:szCs w:val="24"/>
        </w:rPr>
        <w:t>nd</w:t>
      </w:r>
      <w:r w:rsidR="004D3972">
        <w:rPr>
          <w:sz w:val="24"/>
          <w:szCs w:val="24"/>
          <w:lang w:val="id-ID"/>
        </w:rPr>
        <w:t>e</w:t>
      </w:r>
      <w:r>
        <w:rPr>
          <w:sz w:val="24"/>
          <w:szCs w:val="24"/>
        </w:rPr>
        <w:t>pend</w:t>
      </w:r>
      <w:r>
        <w:rPr>
          <w:spacing w:val="3"/>
          <w:sz w:val="24"/>
          <w:szCs w:val="24"/>
        </w:rPr>
        <w:t>e</w:t>
      </w:r>
      <w:r>
        <w:rPr>
          <w:sz w:val="24"/>
          <w:szCs w:val="24"/>
        </w:rPr>
        <w:t>n</w:t>
      </w:r>
      <w:r>
        <w:rPr>
          <w:spacing w:val="2"/>
          <w:sz w:val="24"/>
          <w:szCs w:val="24"/>
        </w:rPr>
        <w:t xml:space="preserve"> </w:t>
      </w:r>
      <w:r>
        <w:rPr>
          <w:sz w:val="24"/>
          <w:szCs w:val="24"/>
        </w:rPr>
        <w:t>(</w:t>
      </w:r>
      <w:r>
        <w:rPr>
          <w:spacing w:val="1"/>
          <w:sz w:val="24"/>
          <w:szCs w:val="24"/>
        </w:rPr>
        <w:t>v</w:t>
      </w:r>
      <w:r>
        <w:rPr>
          <w:spacing w:val="-1"/>
          <w:sz w:val="24"/>
          <w:szCs w:val="24"/>
        </w:rPr>
        <w:t>a</w:t>
      </w:r>
      <w:r>
        <w:rPr>
          <w:sz w:val="24"/>
          <w:szCs w:val="24"/>
        </w:rPr>
        <w:t>ri</w:t>
      </w:r>
      <w:r>
        <w:rPr>
          <w:spacing w:val="-1"/>
          <w:sz w:val="24"/>
          <w:szCs w:val="24"/>
        </w:rPr>
        <w:t>a</w:t>
      </w:r>
      <w:r>
        <w:rPr>
          <w:sz w:val="24"/>
          <w:szCs w:val="24"/>
        </w:rPr>
        <w:t>b</w:t>
      </w:r>
      <w:r>
        <w:rPr>
          <w:spacing w:val="-1"/>
          <w:sz w:val="24"/>
          <w:szCs w:val="24"/>
        </w:rPr>
        <w:t>e</w:t>
      </w:r>
      <w:r>
        <w:rPr>
          <w:sz w:val="24"/>
          <w:szCs w:val="24"/>
        </w:rPr>
        <w:t>l b</w:t>
      </w:r>
      <w:r>
        <w:rPr>
          <w:spacing w:val="-1"/>
          <w:sz w:val="24"/>
          <w:szCs w:val="24"/>
        </w:rPr>
        <w:t>e</w:t>
      </w:r>
      <w:r>
        <w:rPr>
          <w:sz w:val="24"/>
          <w:szCs w:val="24"/>
        </w:rPr>
        <w:t>b</w:t>
      </w:r>
      <w:r>
        <w:rPr>
          <w:spacing w:val="-1"/>
          <w:sz w:val="24"/>
          <w:szCs w:val="24"/>
        </w:rPr>
        <w:t>a</w:t>
      </w:r>
      <w:r>
        <w:rPr>
          <w:sz w:val="24"/>
          <w:szCs w:val="24"/>
        </w:rPr>
        <w:t xml:space="preserve">s) </w:t>
      </w:r>
      <w:r>
        <w:rPr>
          <w:spacing w:val="-1"/>
          <w:sz w:val="24"/>
          <w:szCs w:val="24"/>
        </w:rPr>
        <w:t>a</w:t>
      </w:r>
      <w:r>
        <w:rPr>
          <w:sz w:val="24"/>
          <w:szCs w:val="24"/>
        </w:rPr>
        <w:t>d</w:t>
      </w:r>
      <w:r>
        <w:rPr>
          <w:spacing w:val="-1"/>
          <w:sz w:val="24"/>
          <w:szCs w:val="24"/>
        </w:rPr>
        <w:t>a</w:t>
      </w:r>
      <w:r>
        <w:rPr>
          <w:spacing w:val="3"/>
          <w:sz w:val="24"/>
          <w:szCs w:val="24"/>
        </w:rPr>
        <w:t>l</w:t>
      </w:r>
      <w:r>
        <w:rPr>
          <w:spacing w:val="-1"/>
          <w:sz w:val="24"/>
          <w:szCs w:val="24"/>
        </w:rPr>
        <w:t>a</w:t>
      </w:r>
      <w:r>
        <w:rPr>
          <w:sz w:val="24"/>
          <w:szCs w:val="24"/>
        </w:rPr>
        <w:t>h</w:t>
      </w:r>
      <w:r>
        <w:rPr>
          <w:spacing w:val="1"/>
          <w:sz w:val="24"/>
          <w:szCs w:val="24"/>
        </w:rPr>
        <w:t xml:space="preserve"> </w:t>
      </w:r>
      <w:r>
        <w:rPr>
          <w:sz w:val="24"/>
          <w:szCs w:val="24"/>
        </w:rPr>
        <w:t>f</w:t>
      </w:r>
      <w:r>
        <w:rPr>
          <w:spacing w:val="-2"/>
          <w:sz w:val="24"/>
          <w:szCs w:val="24"/>
        </w:rPr>
        <w:t>a</w:t>
      </w:r>
      <w:r>
        <w:rPr>
          <w:sz w:val="24"/>
          <w:szCs w:val="24"/>
        </w:rPr>
        <w:t>ktor</w:t>
      </w:r>
      <w:r>
        <w:rPr>
          <w:spacing w:val="1"/>
          <w:sz w:val="24"/>
          <w:szCs w:val="24"/>
        </w:rPr>
        <w:t xml:space="preserve"> </w:t>
      </w:r>
      <w:r>
        <w:rPr>
          <w:sz w:val="24"/>
          <w:szCs w:val="24"/>
        </w:rPr>
        <w:t>risiko</w:t>
      </w:r>
      <w:r>
        <w:rPr>
          <w:spacing w:val="1"/>
          <w:sz w:val="24"/>
          <w:szCs w:val="24"/>
        </w:rPr>
        <w:t xml:space="preserve"> </w:t>
      </w:r>
      <w:r>
        <w:rPr>
          <w:sz w:val="24"/>
          <w:szCs w:val="24"/>
        </w:rPr>
        <w:t>inf</w:t>
      </w:r>
      <w:r>
        <w:rPr>
          <w:spacing w:val="-1"/>
          <w:sz w:val="24"/>
          <w:szCs w:val="24"/>
        </w:rPr>
        <w:t>e</w:t>
      </w:r>
      <w:r>
        <w:rPr>
          <w:sz w:val="24"/>
          <w:szCs w:val="24"/>
        </w:rPr>
        <w:t>rtil</w:t>
      </w:r>
      <w:r>
        <w:rPr>
          <w:spacing w:val="1"/>
          <w:sz w:val="24"/>
          <w:szCs w:val="24"/>
        </w:rPr>
        <w:t>i</w:t>
      </w:r>
      <w:r>
        <w:rPr>
          <w:sz w:val="24"/>
          <w:szCs w:val="24"/>
        </w:rPr>
        <w:t>tas</w:t>
      </w:r>
      <w:r>
        <w:rPr>
          <w:spacing w:val="1"/>
          <w:sz w:val="24"/>
          <w:szCs w:val="24"/>
        </w:rPr>
        <w:t xml:space="preserve"> </w:t>
      </w:r>
      <w:r>
        <w:rPr>
          <w:sz w:val="24"/>
          <w:szCs w:val="24"/>
        </w:rPr>
        <w:t>pria d</w:t>
      </w:r>
      <w:r>
        <w:rPr>
          <w:spacing w:val="-1"/>
          <w:sz w:val="24"/>
          <w:szCs w:val="24"/>
        </w:rPr>
        <w:t>a</w:t>
      </w:r>
      <w:r>
        <w:rPr>
          <w:sz w:val="24"/>
          <w:szCs w:val="24"/>
        </w:rPr>
        <w:t>n</w:t>
      </w:r>
      <w:r>
        <w:rPr>
          <w:spacing w:val="1"/>
          <w:sz w:val="24"/>
          <w:szCs w:val="24"/>
        </w:rPr>
        <w:t xml:space="preserve"> </w:t>
      </w:r>
      <w:r>
        <w:rPr>
          <w:spacing w:val="-2"/>
          <w:sz w:val="24"/>
          <w:szCs w:val="24"/>
        </w:rPr>
        <w:t>v</w:t>
      </w:r>
      <w:r>
        <w:rPr>
          <w:spacing w:val="-1"/>
          <w:sz w:val="24"/>
          <w:szCs w:val="24"/>
        </w:rPr>
        <w:t>a</w:t>
      </w:r>
      <w:r>
        <w:rPr>
          <w:sz w:val="24"/>
          <w:szCs w:val="24"/>
        </w:rPr>
        <w:t>ri</w:t>
      </w:r>
      <w:r>
        <w:rPr>
          <w:spacing w:val="-1"/>
          <w:sz w:val="24"/>
          <w:szCs w:val="24"/>
        </w:rPr>
        <w:t>a</w:t>
      </w:r>
      <w:r>
        <w:rPr>
          <w:sz w:val="24"/>
          <w:szCs w:val="24"/>
        </w:rPr>
        <w:t>b</w:t>
      </w:r>
      <w:r>
        <w:rPr>
          <w:spacing w:val="-1"/>
          <w:sz w:val="24"/>
          <w:szCs w:val="24"/>
        </w:rPr>
        <w:t>e</w:t>
      </w:r>
      <w:r>
        <w:rPr>
          <w:sz w:val="24"/>
          <w:szCs w:val="24"/>
        </w:rPr>
        <w:t>l</w:t>
      </w:r>
      <w:r>
        <w:rPr>
          <w:spacing w:val="1"/>
          <w:sz w:val="24"/>
          <w:szCs w:val="24"/>
        </w:rPr>
        <w:t xml:space="preserve"> </w:t>
      </w:r>
      <w:r>
        <w:rPr>
          <w:sz w:val="24"/>
          <w:szCs w:val="24"/>
        </w:rPr>
        <w:t>d</w:t>
      </w:r>
      <w:r>
        <w:rPr>
          <w:spacing w:val="-1"/>
          <w:sz w:val="24"/>
          <w:szCs w:val="24"/>
        </w:rPr>
        <w:t>e</w:t>
      </w:r>
      <w:r>
        <w:rPr>
          <w:sz w:val="24"/>
          <w:szCs w:val="24"/>
        </w:rPr>
        <w:t>p</w:t>
      </w:r>
      <w:r>
        <w:rPr>
          <w:spacing w:val="-1"/>
          <w:sz w:val="24"/>
          <w:szCs w:val="24"/>
        </w:rPr>
        <w:t>e</w:t>
      </w:r>
      <w:r>
        <w:rPr>
          <w:sz w:val="24"/>
          <w:szCs w:val="24"/>
        </w:rPr>
        <w:t>n</w:t>
      </w:r>
      <w:r>
        <w:rPr>
          <w:spacing w:val="2"/>
          <w:sz w:val="24"/>
          <w:szCs w:val="24"/>
        </w:rPr>
        <w:t>d</w:t>
      </w:r>
      <w:r>
        <w:rPr>
          <w:spacing w:val="-1"/>
          <w:sz w:val="24"/>
          <w:szCs w:val="24"/>
        </w:rPr>
        <w:t>e</w:t>
      </w:r>
      <w:r>
        <w:rPr>
          <w:sz w:val="24"/>
          <w:szCs w:val="24"/>
        </w:rPr>
        <w:t>n</w:t>
      </w:r>
      <w:r>
        <w:rPr>
          <w:spacing w:val="1"/>
          <w:sz w:val="24"/>
          <w:szCs w:val="24"/>
        </w:rPr>
        <w:t xml:space="preserve"> </w:t>
      </w:r>
      <w:r>
        <w:rPr>
          <w:sz w:val="24"/>
          <w:szCs w:val="24"/>
        </w:rPr>
        <w:t>(v</w:t>
      </w:r>
      <w:r>
        <w:rPr>
          <w:spacing w:val="-2"/>
          <w:sz w:val="24"/>
          <w:szCs w:val="24"/>
        </w:rPr>
        <w:t>a</w:t>
      </w:r>
      <w:r>
        <w:rPr>
          <w:sz w:val="24"/>
          <w:szCs w:val="24"/>
        </w:rPr>
        <w:t>r</w:t>
      </w:r>
      <w:r>
        <w:rPr>
          <w:spacing w:val="2"/>
          <w:sz w:val="24"/>
          <w:szCs w:val="24"/>
        </w:rPr>
        <w:t>i</w:t>
      </w:r>
      <w:r>
        <w:rPr>
          <w:spacing w:val="-1"/>
          <w:sz w:val="24"/>
          <w:szCs w:val="24"/>
        </w:rPr>
        <w:t>a</w:t>
      </w:r>
      <w:r>
        <w:rPr>
          <w:spacing w:val="2"/>
          <w:sz w:val="24"/>
          <w:szCs w:val="24"/>
        </w:rPr>
        <w:t>b</w:t>
      </w:r>
      <w:r>
        <w:rPr>
          <w:spacing w:val="-1"/>
          <w:sz w:val="24"/>
          <w:szCs w:val="24"/>
        </w:rPr>
        <w:t>e</w:t>
      </w:r>
      <w:r>
        <w:rPr>
          <w:sz w:val="24"/>
          <w:szCs w:val="24"/>
        </w:rPr>
        <w:t>l te</w:t>
      </w:r>
      <w:r>
        <w:rPr>
          <w:spacing w:val="-1"/>
          <w:sz w:val="24"/>
          <w:szCs w:val="24"/>
        </w:rPr>
        <w:t>r</w:t>
      </w:r>
      <w:r>
        <w:rPr>
          <w:sz w:val="24"/>
          <w:szCs w:val="24"/>
        </w:rPr>
        <w:t>ikat)</w:t>
      </w:r>
      <w:r>
        <w:rPr>
          <w:spacing w:val="5"/>
          <w:sz w:val="24"/>
          <w:szCs w:val="24"/>
        </w:rPr>
        <w:t xml:space="preserve"> </w:t>
      </w:r>
      <w:r>
        <w:rPr>
          <w:spacing w:val="-5"/>
          <w:sz w:val="24"/>
          <w:szCs w:val="24"/>
        </w:rPr>
        <w:t>y</w:t>
      </w:r>
      <w:r>
        <w:rPr>
          <w:spacing w:val="-1"/>
          <w:sz w:val="24"/>
          <w:szCs w:val="24"/>
        </w:rPr>
        <w:t>a</w:t>
      </w:r>
      <w:r>
        <w:rPr>
          <w:sz w:val="24"/>
          <w:szCs w:val="24"/>
        </w:rPr>
        <w:t>i</w:t>
      </w:r>
      <w:r>
        <w:rPr>
          <w:spacing w:val="1"/>
          <w:sz w:val="24"/>
          <w:szCs w:val="24"/>
        </w:rPr>
        <w:t>t</w:t>
      </w:r>
      <w:r>
        <w:rPr>
          <w:sz w:val="24"/>
          <w:szCs w:val="24"/>
        </w:rPr>
        <w:t>u</w:t>
      </w:r>
      <w:r>
        <w:rPr>
          <w:spacing w:val="1"/>
          <w:sz w:val="24"/>
          <w:szCs w:val="24"/>
        </w:rPr>
        <w:t xml:space="preserve"> </w:t>
      </w:r>
      <w:r>
        <w:rPr>
          <w:sz w:val="24"/>
          <w:szCs w:val="24"/>
        </w:rPr>
        <w:t>h</w:t>
      </w:r>
      <w:r>
        <w:rPr>
          <w:spacing w:val="-1"/>
          <w:sz w:val="24"/>
          <w:szCs w:val="24"/>
        </w:rPr>
        <w:t>a</w:t>
      </w:r>
      <w:r>
        <w:rPr>
          <w:sz w:val="24"/>
          <w:szCs w:val="24"/>
        </w:rPr>
        <w:t>sil</w:t>
      </w:r>
      <w:r>
        <w:rPr>
          <w:spacing w:val="5"/>
          <w:sz w:val="24"/>
          <w:szCs w:val="24"/>
        </w:rPr>
        <w:t xml:space="preserve"> </w:t>
      </w:r>
      <w:r>
        <w:rPr>
          <w:spacing w:val="-1"/>
          <w:sz w:val="24"/>
          <w:szCs w:val="24"/>
        </w:rPr>
        <w:t>a</w:t>
      </w:r>
      <w:r>
        <w:rPr>
          <w:sz w:val="24"/>
          <w:szCs w:val="24"/>
        </w:rPr>
        <w:t>n</w:t>
      </w:r>
      <w:r>
        <w:rPr>
          <w:spacing w:val="-1"/>
          <w:sz w:val="24"/>
          <w:szCs w:val="24"/>
        </w:rPr>
        <w:t>a</w:t>
      </w:r>
      <w:r>
        <w:rPr>
          <w:sz w:val="24"/>
          <w:szCs w:val="24"/>
        </w:rPr>
        <w:t>l</w:t>
      </w:r>
      <w:r>
        <w:rPr>
          <w:spacing w:val="1"/>
          <w:sz w:val="24"/>
          <w:szCs w:val="24"/>
        </w:rPr>
        <w:t>i</w:t>
      </w:r>
      <w:r>
        <w:rPr>
          <w:sz w:val="24"/>
          <w:szCs w:val="24"/>
        </w:rPr>
        <w:t>sa</w:t>
      </w:r>
      <w:r>
        <w:rPr>
          <w:spacing w:val="1"/>
          <w:sz w:val="24"/>
          <w:szCs w:val="24"/>
        </w:rPr>
        <w:t xml:space="preserve"> </w:t>
      </w:r>
      <w:r>
        <w:rPr>
          <w:sz w:val="24"/>
          <w:szCs w:val="24"/>
        </w:rPr>
        <w:t>sp</w:t>
      </w:r>
      <w:r>
        <w:rPr>
          <w:spacing w:val="-1"/>
          <w:sz w:val="24"/>
          <w:szCs w:val="24"/>
        </w:rPr>
        <w:t>e</w:t>
      </w:r>
      <w:r>
        <w:rPr>
          <w:sz w:val="24"/>
          <w:szCs w:val="24"/>
        </w:rPr>
        <w:t>rm</w:t>
      </w:r>
      <w:r>
        <w:rPr>
          <w:spacing w:val="-1"/>
          <w:sz w:val="24"/>
          <w:szCs w:val="24"/>
        </w:rPr>
        <w:t>a</w:t>
      </w:r>
      <w:r>
        <w:rPr>
          <w:sz w:val="24"/>
          <w:szCs w:val="24"/>
        </w:rPr>
        <w:t>.</w:t>
      </w:r>
      <w:r>
        <w:rPr>
          <w:spacing w:val="4"/>
          <w:sz w:val="24"/>
          <w:szCs w:val="24"/>
        </w:rPr>
        <w:t xml:space="preserve"> </w:t>
      </w:r>
      <w:r>
        <w:rPr>
          <w:sz w:val="24"/>
          <w:szCs w:val="24"/>
        </w:rPr>
        <w:t>B</w:t>
      </w:r>
      <w:r>
        <w:rPr>
          <w:spacing w:val="-1"/>
          <w:sz w:val="24"/>
          <w:szCs w:val="24"/>
        </w:rPr>
        <w:t>e</w:t>
      </w:r>
      <w:r>
        <w:rPr>
          <w:sz w:val="24"/>
          <w:szCs w:val="24"/>
        </w:rPr>
        <w:t>rd</w:t>
      </w:r>
      <w:r>
        <w:rPr>
          <w:spacing w:val="-2"/>
          <w:sz w:val="24"/>
          <w:szCs w:val="24"/>
        </w:rPr>
        <w:t>a</w:t>
      </w:r>
      <w:r>
        <w:rPr>
          <w:spacing w:val="2"/>
          <w:sz w:val="24"/>
          <w:szCs w:val="24"/>
        </w:rPr>
        <w:t>s</w:t>
      </w:r>
      <w:r>
        <w:rPr>
          <w:spacing w:val="-1"/>
          <w:sz w:val="24"/>
          <w:szCs w:val="24"/>
        </w:rPr>
        <w:t>a</w:t>
      </w:r>
      <w:r>
        <w:rPr>
          <w:sz w:val="24"/>
          <w:szCs w:val="24"/>
        </w:rPr>
        <w:t>rk</w:t>
      </w:r>
      <w:r>
        <w:rPr>
          <w:spacing w:val="-2"/>
          <w:sz w:val="24"/>
          <w:szCs w:val="24"/>
        </w:rPr>
        <w:t>a</w:t>
      </w:r>
      <w:r>
        <w:rPr>
          <w:sz w:val="24"/>
          <w:szCs w:val="24"/>
        </w:rPr>
        <w:t>n</w:t>
      </w:r>
      <w:r>
        <w:rPr>
          <w:spacing w:val="4"/>
          <w:sz w:val="24"/>
          <w:szCs w:val="24"/>
        </w:rPr>
        <w:t xml:space="preserve"> </w:t>
      </w:r>
      <w:r>
        <w:rPr>
          <w:sz w:val="24"/>
          <w:szCs w:val="24"/>
        </w:rPr>
        <w:t>ur</w:t>
      </w:r>
      <w:r>
        <w:rPr>
          <w:spacing w:val="-2"/>
          <w:sz w:val="24"/>
          <w:szCs w:val="24"/>
        </w:rPr>
        <w:t>a</w:t>
      </w:r>
      <w:r>
        <w:rPr>
          <w:sz w:val="24"/>
          <w:szCs w:val="24"/>
        </w:rPr>
        <w:t>ian</w:t>
      </w:r>
      <w:r>
        <w:rPr>
          <w:spacing w:val="1"/>
          <w:sz w:val="24"/>
          <w:szCs w:val="24"/>
        </w:rPr>
        <w:t xml:space="preserve"> </w:t>
      </w:r>
      <w:r>
        <w:rPr>
          <w:sz w:val="24"/>
          <w:szCs w:val="24"/>
        </w:rPr>
        <w:t>diat</w:t>
      </w:r>
      <w:r>
        <w:rPr>
          <w:spacing w:val="-1"/>
          <w:sz w:val="24"/>
          <w:szCs w:val="24"/>
        </w:rPr>
        <w:t>a</w:t>
      </w:r>
      <w:r>
        <w:rPr>
          <w:sz w:val="24"/>
          <w:szCs w:val="24"/>
        </w:rPr>
        <w:t>s</w:t>
      </w:r>
      <w:r>
        <w:rPr>
          <w:spacing w:val="2"/>
          <w:sz w:val="24"/>
          <w:szCs w:val="24"/>
        </w:rPr>
        <w:t xml:space="preserve"> </w:t>
      </w:r>
      <w:r>
        <w:rPr>
          <w:spacing w:val="3"/>
          <w:sz w:val="24"/>
          <w:szCs w:val="24"/>
        </w:rPr>
        <w:t>m</w:t>
      </w:r>
      <w:r>
        <w:rPr>
          <w:spacing w:val="-1"/>
          <w:sz w:val="24"/>
          <w:szCs w:val="24"/>
        </w:rPr>
        <w:t>a</w:t>
      </w:r>
      <w:r>
        <w:rPr>
          <w:sz w:val="24"/>
          <w:szCs w:val="24"/>
        </w:rPr>
        <w:t>ka dib</w:t>
      </w:r>
      <w:r>
        <w:rPr>
          <w:spacing w:val="3"/>
          <w:sz w:val="24"/>
          <w:szCs w:val="24"/>
        </w:rPr>
        <w:t>u</w:t>
      </w:r>
      <w:r>
        <w:rPr>
          <w:spacing w:val="-1"/>
          <w:sz w:val="24"/>
          <w:szCs w:val="24"/>
        </w:rPr>
        <w:t>a</w:t>
      </w:r>
      <w:r>
        <w:rPr>
          <w:sz w:val="24"/>
          <w:szCs w:val="24"/>
        </w:rPr>
        <w:t>t k</w:t>
      </w:r>
      <w:r>
        <w:rPr>
          <w:spacing w:val="-1"/>
          <w:sz w:val="24"/>
          <w:szCs w:val="24"/>
        </w:rPr>
        <w:t>e</w:t>
      </w:r>
      <w:r>
        <w:rPr>
          <w:sz w:val="24"/>
          <w:szCs w:val="24"/>
        </w:rPr>
        <w:t>r</w:t>
      </w:r>
      <w:r>
        <w:rPr>
          <w:spacing w:val="-2"/>
          <w:sz w:val="24"/>
          <w:szCs w:val="24"/>
        </w:rPr>
        <w:t>a</w:t>
      </w:r>
      <w:r>
        <w:rPr>
          <w:spacing w:val="2"/>
          <w:sz w:val="24"/>
          <w:szCs w:val="24"/>
        </w:rPr>
        <w:t>n</w:t>
      </w:r>
      <w:r>
        <w:rPr>
          <w:spacing w:val="-2"/>
          <w:sz w:val="24"/>
          <w:szCs w:val="24"/>
        </w:rPr>
        <w:t>g</w:t>
      </w:r>
      <w:r>
        <w:rPr>
          <w:sz w:val="24"/>
          <w:szCs w:val="24"/>
        </w:rPr>
        <w:t>ka</w:t>
      </w:r>
      <w:r>
        <w:rPr>
          <w:spacing w:val="3"/>
          <w:sz w:val="24"/>
          <w:szCs w:val="24"/>
        </w:rPr>
        <w:t xml:space="preserve"> </w:t>
      </w:r>
      <w:r>
        <w:rPr>
          <w:sz w:val="24"/>
          <w:szCs w:val="24"/>
        </w:rPr>
        <w:t>kons</w:t>
      </w:r>
      <w:r>
        <w:rPr>
          <w:spacing w:val="-1"/>
          <w:sz w:val="24"/>
          <w:szCs w:val="24"/>
        </w:rPr>
        <w:t>e</w:t>
      </w:r>
      <w:r>
        <w:rPr>
          <w:sz w:val="24"/>
          <w:szCs w:val="24"/>
        </w:rPr>
        <w:t>p</w:t>
      </w:r>
      <w:r>
        <w:rPr>
          <w:spacing w:val="4"/>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pacing w:val="3"/>
          <w:sz w:val="24"/>
          <w:szCs w:val="24"/>
        </w:rPr>
        <w:t>t</w:t>
      </w:r>
      <w:r>
        <w:rPr>
          <w:sz w:val="24"/>
          <w:szCs w:val="24"/>
        </w:rPr>
        <w:t>ian</w:t>
      </w:r>
      <w:r>
        <w:rPr>
          <w:spacing w:val="1"/>
          <w:sz w:val="24"/>
          <w:szCs w:val="24"/>
        </w:rPr>
        <w:t xml:space="preserve"> </w:t>
      </w:r>
      <w:r>
        <w:rPr>
          <w:spacing w:val="3"/>
          <w:sz w:val="24"/>
          <w:szCs w:val="24"/>
        </w:rPr>
        <w:t>h</w:t>
      </w:r>
      <w:r>
        <w:rPr>
          <w:sz w:val="24"/>
          <w:szCs w:val="24"/>
        </w:rPr>
        <w:t>ubu</w:t>
      </w:r>
      <w:r>
        <w:rPr>
          <w:spacing w:val="2"/>
          <w:sz w:val="24"/>
          <w:szCs w:val="24"/>
        </w:rPr>
        <w:t>n</w:t>
      </w:r>
      <w:r>
        <w:rPr>
          <w:spacing w:val="-2"/>
          <w:sz w:val="24"/>
          <w:szCs w:val="24"/>
        </w:rPr>
        <w:t>g</w:t>
      </w:r>
      <w:r>
        <w:rPr>
          <w:spacing w:val="-1"/>
          <w:sz w:val="24"/>
          <w:szCs w:val="24"/>
        </w:rPr>
        <w:t>a</w:t>
      </w:r>
      <w:r>
        <w:rPr>
          <w:sz w:val="24"/>
          <w:szCs w:val="24"/>
        </w:rPr>
        <w:t>n</w:t>
      </w:r>
      <w:r>
        <w:rPr>
          <w:spacing w:val="4"/>
          <w:sz w:val="24"/>
          <w:szCs w:val="24"/>
        </w:rPr>
        <w:t xml:space="preserve"> </w:t>
      </w:r>
      <w:r>
        <w:rPr>
          <w:spacing w:val="-1"/>
          <w:sz w:val="24"/>
          <w:szCs w:val="24"/>
        </w:rPr>
        <w:t>a</w:t>
      </w:r>
      <w:r>
        <w:rPr>
          <w:sz w:val="24"/>
          <w:szCs w:val="24"/>
        </w:rPr>
        <w:t>nta</w:t>
      </w:r>
      <w:r>
        <w:rPr>
          <w:spacing w:val="1"/>
          <w:sz w:val="24"/>
          <w:szCs w:val="24"/>
        </w:rPr>
        <w:t>r</w:t>
      </w:r>
      <w:r>
        <w:rPr>
          <w:sz w:val="24"/>
          <w:szCs w:val="24"/>
        </w:rPr>
        <w:t xml:space="preserve">a </w:t>
      </w:r>
      <w:r>
        <w:rPr>
          <w:spacing w:val="2"/>
          <w:sz w:val="24"/>
          <w:szCs w:val="24"/>
        </w:rPr>
        <w:t>f</w:t>
      </w:r>
      <w:r>
        <w:rPr>
          <w:spacing w:val="-1"/>
          <w:sz w:val="24"/>
          <w:szCs w:val="24"/>
        </w:rPr>
        <w:t>a</w:t>
      </w:r>
      <w:r>
        <w:rPr>
          <w:spacing w:val="2"/>
          <w:sz w:val="24"/>
          <w:szCs w:val="24"/>
        </w:rPr>
        <w:t>k</w:t>
      </w:r>
      <w:r>
        <w:rPr>
          <w:sz w:val="24"/>
          <w:szCs w:val="24"/>
        </w:rPr>
        <w:t>tor</w:t>
      </w:r>
      <w:r>
        <w:rPr>
          <w:spacing w:val="2"/>
          <w:sz w:val="24"/>
          <w:szCs w:val="24"/>
        </w:rPr>
        <w:t xml:space="preserve"> </w:t>
      </w:r>
      <w:r>
        <w:rPr>
          <w:spacing w:val="-1"/>
          <w:sz w:val="24"/>
          <w:szCs w:val="24"/>
        </w:rPr>
        <w:t>r</w:t>
      </w:r>
      <w:r>
        <w:rPr>
          <w:sz w:val="24"/>
          <w:szCs w:val="24"/>
        </w:rPr>
        <w:t>isiko</w:t>
      </w:r>
      <w:r>
        <w:rPr>
          <w:spacing w:val="2"/>
          <w:sz w:val="24"/>
          <w:szCs w:val="24"/>
        </w:rPr>
        <w:t xml:space="preserve"> </w:t>
      </w:r>
      <w:r>
        <w:rPr>
          <w:sz w:val="24"/>
          <w:szCs w:val="24"/>
        </w:rPr>
        <w:t>inf</w:t>
      </w:r>
      <w:r>
        <w:rPr>
          <w:spacing w:val="-2"/>
          <w:sz w:val="24"/>
          <w:szCs w:val="24"/>
        </w:rPr>
        <w:t>e</w:t>
      </w:r>
      <w:r>
        <w:rPr>
          <w:sz w:val="24"/>
          <w:szCs w:val="24"/>
        </w:rPr>
        <w:t>rtil</w:t>
      </w:r>
      <w:r>
        <w:rPr>
          <w:spacing w:val="1"/>
          <w:sz w:val="24"/>
          <w:szCs w:val="24"/>
        </w:rPr>
        <w:t>i</w:t>
      </w:r>
      <w:r>
        <w:rPr>
          <w:sz w:val="24"/>
          <w:szCs w:val="24"/>
        </w:rPr>
        <w:t>tas</w:t>
      </w:r>
      <w:r>
        <w:rPr>
          <w:spacing w:val="2"/>
          <w:sz w:val="24"/>
          <w:szCs w:val="24"/>
        </w:rPr>
        <w:t xml:space="preserve"> </w:t>
      </w:r>
      <w:r>
        <w:rPr>
          <w:sz w:val="24"/>
          <w:szCs w:val="24"/>
        </w:rPr>
        <w:t>pr</w:t>
      </w:r>
      <w:r>
        <w:rPr>
          <w:spacing w:val="2"/>
          <w:sz w:val="24"/>
          <w:szCs w:val="24"/>
        </w:rPr>
        <w:t>i</w:t>
      </w:r>
      <w:r>
        <w:rPr>
          <w:sz w:val="24"/>
          <w:szCs w:val="24"/>
        </w:rPr>
        <w:t>a d</w:t>
      </w:r>
      <w:r>
        <w:rPr>
          <w:spacing w:val="-1"/>
          <w:sz w:val="24"/>
          <w:szCs w:val="24"/>
        </w:rPr>
        <w:t>e</w:t>
      </w:r>
      <w:r>
        <w:rPr>
          <w:sz w:val="24"/>
          <w:szCs w:val="24"/>
        </w:rPr>
        <w:t>ng</w:t>
      </w:r>
      <w:r>
        <w:rPr>
          <w:spacing w:val="-1"/>
          <w:sz w:val="24"/>
          <w:szCs w:val="24"/>
        </w:rPr>
        <w:t>a</w:t>
      </w:r>
      <w:r>
        <w:rPr>
          <w:sz w:val="24"/>
          <w:szCs w:val="24"/>
        </w:rPr>
        <w:t>n</w:t>
      </w:r>
      <w:r>
        <w:rPr>
          <w:spacing w:val="1"/>
          <w:sz w:val="24"/>
          <w:szCs w:val="24"/>
        </w:rPr>
        <w:t xml:space="preserve"> </w:t>
      </w:r>
      <w:r>
        <w:rPr>
          <w:sz w:val="24"/>
          <w:szCs w:val="24"/>
        </w:rPr>
        <w:t>h</w:t>
      </w:r>
      <w:r>
        <w:rPr>
          <w:spacing w:val="-1"/>
          <w:sz w:val="24"/>
          <w:szCs w:val="24"/>
        </w:rPr>
        <w:t>a</w:t>
      </w:r>
      <w:r>
        <w:rPr>
          <w:sz w:val="24"/>
          <w:szCs w:val="24"/>
        </w:rPr>
        <w:t>sil</w:t>
      </w:r>
      <w:r>
        <w:rPr>
          <w:spacing w:val="1"/>
          <w:sz w:val="24"/>
          <w:szCs w:val="24"/>
        </w:rPr>
        <w:t xml:space="preserve"> </w:t>
      </w:r>
      <w:r>
        <w:rPr>
          <w:spacing w:val="-1"/>
          <w:sz w:val="24"/>
          <w:szCs w:val="24"/>
        </w:rPr>
        <w:t>a</w:t>
      </w:r>
      <w:r>
        <w:rPr>
          <w:sz w:val="24"/>
          <w:szCs w:val="24"/>
        </w:rPr>
        <w:t>n</w:t>
      </w:r>
      <w:r>
        <w:rPr>
          <w:spacing w:val="-1"/>
          <w:sz w:val="24"/>
          <w:szCs w:val="24"/>
        </w:rPr>
        <w:t>a</w:t>
      </w:r>
      <w:r>
        <w:rPr>
          <w:sz w:val="24"/>
          <w:szCs w:val="24"/>
        </w:rPr>
        <w:t>l</w:t>
      </w:r>
      <w:r>
        <w:rPr>
          <w:spacing w:val="1"/>
          <w:sz w:val="24"/>
          <w:szCs w:val="24"/>
        </w:rPr>
        <w:t>i</w:t>
      </w:r>
      <w:r>
        <w:rPr>
          <w:sz w:val="24"/>
          <w:szCs w:val="24"/>
        </w:rPr>
        <w:t>sa s</w:t>
      </w:r>
      <w:r>
        <w:rPr>
          <w:spacing w:val="2"/>
          <w:sz w:val="24"/>
          <w:szCs w:val="24"/>
        </w:rPr>
        <w:t>p</w:t>
      </w:r>
      <w:r>
        <w:rPr>
          <w:spacing w:val="-1"/>
          <w:sz w:val="24"/>
          <w:szCs w:val="24"/>
        </w:rPr>
        <w:t>e</w:t>
      </w:r>
      <w:r>
        <w:rPr>
          <w:spacing w:val="1"/>
          <w:sz w:val="24"/>
          <w:szCs w:val="24"/>
        </w:rPr>
        <w:t>r</w:t>
      </w:r>
      <w:r>
        <w:rPr>
          <w:sz w:val="24"/>
          <w:szCs w:val="24"/>
        </w:rPr>
        <w:t>ma s</w:t>
      </w:r>
      <w:r>
        <w:rPr>
          <w:spacing w:val="-1"/>
          <w:sz w:val="24"/>
          <w:szCs w:val="24"/>
        </w:rPr>
        <w:t>e</w:t>
      </w:r>
      <w:r>
        <w:rPr>
          <w:sz w:val="24"/>
          <w:szCs w:val="24"/>
        </w:rPr>
        <w:t>b</w:t>
      </w:r>
      <w:r>
        <w:rPr>
          <w:spacing w:val="1"/>
          <w:sz w:val="24"/>
          <w:szCs w:val="24"/>
        </w:rPr>
        <w:t>a</w:t>
      </w:r>
      <w:r>
        <w:rPr>
          <w:spacing w:val="-2"/>
          <w:sz w:val="24"/>
          <w:szCs w:val="24"/>
        </w:rPr>
        <w:t>g</w:t>
      </w:r>
      <w:r>
        <w:rPr>
          <w:spacing w:val="-1"/>
          <w:sz w:val="24"/>
          <w:szCs w:val="24"/>
        </w:rPr>
        <w:t>a</w:t>
      </w:r>
      <w:r>
        <w:rPr>
          <w:sz w:val="24"/>
          <w:szCs w:val="24"/>
        </w:rPr>
        <w:t>i b</w:t>
      </w:r>
      <w:r>
        <w:rPr>
          <w:spacing w:val="2"/>
          <w:sz w:val="24"/>
          <w:szCs w:val="24"/>
        </w:rPr>
        <w:t>e</w:t>
      </w:r>
      <w:r>
        <w:rPr>
          <w:sz w:val="24"/>
          <w:szCs w:val="24"/>
        </w:rPr>
        <w:t>rikut :</w:t>
      </w:r>
    </w:p>
    <w:p w:rsidR="00F35F9D" w:rsidRDefault="007D581B" w:rsidP="00C81819">
      <w:pPr>
        <w:spacing w:before="10"/>
        <w:ind w:left="1308"/>
        <w:rPr>
          <w:sz w:val="24"/>
          <w:szCs w:val="24"/>
        </w:rPr>
      </w:pPr>
      <w:r>
        <w:rPr>
          <w:sz w:val="24"/>
          <w:szCs w:val="24"/>
        </w:rPr>
        <w:t>V</w:t>
      </w:r>
      <w:r>
        <w:rPr>
          <w:spacing w:val="-1"/>
          <w:sz w:val="24"/>
          <w:szCs w:val="24"/>
        </w:rPr>
        <w:t>a</w:t>
      </w:r>
      <w:r>
        <w:rPr>
          <w:sz w:val="24"/>
          <w:szCs w:val="24"/>
        </w:rPr>
        <w:t>ri</w:t>
      </w:r>
      <w:r>
        <w:rPr>
          <w:spacing w:val="-1"/>
          <w:sz w:val="24"/>
          <w:szCs w:val="24"/>
        </w:rPr>
        <w:t>a</w:t>
      </w:r>
      <w:r>
        <w:rPr>
          <w:sz w:val="24"/>
          <w:szCs w:val="24"/>
        </w:rPr>
        <w:t>b</w:t>
      </w:r>
      <w:r>
        <w:rPr>
          <w:spacing w:val="-1"/>
          <w:sz w:val="24"/>
          <w:szCs w:val="24"/>
        </w:rPr>
        <w:t>e</w:t>
      </w:r>
      <w:r>
        <w:rPr>
          <w:sz w:val="24"/>
          <w:szCs w:val="24"/>
        </w:rPr>
        <w:t xml:space="preserve">l </w:t>
      </w:r>
      <w:r>
        <w:rPr>
          <w:spacing w:val="1"/>
          <w:sz w:val="24"/>
          <w:szCs w:val="24"/>
        </w:rPr>
        <w:t>i</w:t>
      </w:r>
      <w:r>
        <w:rPr>
          <w:sz w:val="24"/>
          <w:szCs w:val="24"/>
        </w:rPr>
        <w:t>nd</w:t>
      </w:r>
      <w:r>
        <w:rPr>
          <w:spacing w:val="-1"/>
          <w:sz w:val="24"/>
          <w:szCs w:val="24"/>
        </w:rPr>
        <w:t>e</w:t>
      </w:r>
      <w:r>
        <w:rPr>
          <w:spacing w:val="2"/>
          <w:sz w:val="24"/>
          <w:szCs w:val="24"/>
        </w:rPr>
        <w:t>p</w:t>
      </w:r>
      <w:r>
        <w:rPr>
          <w:spacing w:val="-1"/>
          <w:sz w:val="24"/>
          <w:szCs w:val="24"/>
        </w:rPr>
        <w:t>e</w:t>
      </w:r>
      <w:r>
        <w:rPr>
          <w:sz w:val="24"/>
          <w:szCs w:val="24"/>
        </w:rPr>
        <w:t>nd</w:t>
      </w:r>
      <w:r>
        <w:rPr>
          <w:spacing w:val="-1"/>
          <w:sz w:val="24"/>
          <w:szCs w:val="24"/>
        </w:rPr>
        <w:t>e</w:t>
      </w:r>
      <w:r>
        <w:rPr>
          <w:sz w:val="24"/>
          <w:szCs w:val="24"/>
        </w:rPr>
        <w:t xml:space="preserve">n            </w:t>
      </w:r>
      <w:r w:rsidR="009F6B9A">
        <w:rPr>
          <w:sz w:val="24"/>
          <w:szCs w:val="24"/>
        </w:rPr>
        <w:t xml:space="preserve">                          </w:t>
      </w:r>
      <w:r>
        <w:rPr>
          <w:sz w:val="24"/>
          <w:szCs w:val="24"/>
        </w:rPr>
        <w:t>V</w:t>
      </w:r>
      <w:r>
        <w:rPr>
          <w:spacing w:val="-1"/>
          <w:sz w:val="24"/>
          <w:szCs w:val="24"/>
        </w:rPr>
        <w:t>a</w:t>
      </w:r>
      <w:r>
        <w:rPr>
          <w:sz w:val="24"/>
          <w:szCs w:val="24"/>
        </w:rPr>
        <w:t>ri</w:t>
      </w:r>
      <w:r>
        <w:rPr>
          <w:spacing w:val="-1"/>
          <w:sz w:val="24"/>
          <w:szCs w:val="24"/>
        </w:rPr>
        <w:t>a</w:t>
      </w:r>
      <w:r>
        <w:rPr>
          <w:sz w:val="24"/>
          <w:szCs w:val="24"/>
        </w:rPr>
        <w:t>b</w:t>
      </w:r>
      <w:r>
        <w:rPr>
          <w:spacing w:val="-1"/>
          <w:sz w:val="24"/>
          <w:szCs w:val="24"/>
        </w:rPr>
        <w:t>e</w:t>
      </w:r>
      <w:r>
        <w:rPr>
          <w:sz w:val="24"/>
          <w:szCs w:val="24"/>
        </w:rPr>
        <w:t>l d</w:t>
      </w:r>
      <w:r>
        <w:rPr>
          <w:spacing w:val="-1"/>
          <w:sz w:val="24"/>
          <w:szCs w:val="24"/>
        </w:rPr>
        <w:t>e</w:t>
      </w:r>
      <w:r>
        <w:rPr>
          <w:sz w:val="24"/>
          <w:szCs w:val="24"/>
        </w:rPr>
        <w:t>p</w:t>
      </w:r>
      <w:r>
        <w:rPr>
          <w:spacing w:val="-1"/>
          <w:sz w:val="24"/>
          <w:szCs w:val="24"/>
        </w:rPr>
        <w:t>e</w:t>
      </w:r>
      <w:r>
        <w:rPr>
          <w:sz w:val="24"/>
          <w:szCs w:val="24"/>
        </w:rPr>
        <w:t>nd</w:t>
      </w:r>
      <w:r>
        <w:rPr>
          <w:spacing w:val="-1"/>
          <w:sz w:val="24"/>
          <w:szCs w:val="24"/>
        </w:rPr>
        <w:t>e</w:t>
      </w:r>
      <w:r>
        <w:rPr>
          <w:sz w:val="24"/>
          <w:szCs w:val="24"/>
        </w:rPr>
        <w:t>n</w:t>
      </w:r>
    </w:p>
    <w:p w:rsidR="00F35F9D" w:rsidRDefault="00F35F9D">
      <w:pPr>
        <w:spacing w:before="7" w:line="160" w:lineRule="exact"/>
        <w:rPr>
          <w:sz w:val="17"/>
          <w:szCs w:val="17"/>
        </w:rPr>
      </w:pPr>
    </w:p>
    <w:p w:rsidR="00F35F9D" w:rsidRDefault="00A229F2" w:rsidP="00150A37">
      <w:pPr>
        <w:ind w:left="65"/>
      </w:pPr>
      <w:r w:rsidRPr="00A229F2">
        <w:rPr>
          <w:noProof/>
          <w:spacing w:val="1"/>
          <w:sz w:val="24"/>
          <w:szCs w:val="24"/>
          <w:lang w:val="id-ID" w:eastAsia="id-ID"/>
        </w:rPr>
        <w:pict>
          <v:shape id="Text Box 85" o:spid="_x0000_s1042" type="#_x0000_t202" style="position:absolute;left:0;text-align:left;margin-left:43.5pt;margin-top:7.35pt;width:164.25pt;height:219pt;z-index:251651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" fillcolor="white [3201]" strokeweight=".5pt">
            <v:textbox>
              <w:txbxContent>
                <w:p w:rsidR="006971C5" w:rsidRDefault="006971C5" w:rsidP="00C81819">
                  <w:pPr>
                    <w:spacing w:before="29"/>
                    <w:ind w:left="90"/>
                    <w:rPr>
                      <w:sz w:val="24"/>
                      <w:szCs w:val="24"/>
                    </w:rPr>
                  </w:pPr>
                  <w:r>
                    <w:rPr>
                      <w:spacing w:val="-1"/>
                      <w:sz w:val="24"/>
                      <w:szCs w:val="24"/>
                    </w:rPr>
                    <w:t>Fa</w:t>
                  </w:r>
                  <w:r>
                    <w:rPr>
                      <w:sz w:val="24"/>
                      <w:szCs w:val="24"/>
                    </w:rPr>
                    <w:t>ktor R</w:t>
                  </w:r>
                  <w:r>
                    <w:rPr>
                      <w:spacing w:val="1"/>
                      <w:sz w:val="24"/>
                      <w:szCs w:val="24"/>
                    </w:rPr>
                    <w:t>i</w:t>
                  </w:r>
                  <w:r>
                    <w:rPr>
                      <w:sz w:val="24"/>
                      <w:szCs w:val="24"/>
                    </w:rPr>
                    <w:t>siko :</w:t>
                  </w:r>
                </w:p>
                <w:p w:rsidR="006971C5" w:rsidRDefault="006971C5" w:rsidP="00C81819">
                  <w:pPr>
                    <w:spacing w:before="41"/>
                    <w:ind w:left="90" w:right="-12"/>
                    <w:rPr>
                      <w:sz w:val="24"/>
                      <w:szCs w:val="24"/>
                    </w:rPr>
                  </w:pPr>
                  <w:r>
                    <w:rPr>
                      <w:sz w:val="24"/>
                      <w:szCs w:val="24"/>
                    </w:rPr>
                    <w:t>1.   Usia</w:t>
                  </w:r>
                </w:p>
                <w:p w:rsidR="006971C5" w:rsidRDefault="006971C5" w:rsidP="00C81819">
                  <w:pPr>
                    <w:spacing w:before="41"/>
                    <w:ind w:left="90" w:right="-12"/>
                    <w:rPr>
                      <w:sz w:val="24"/>
                      <w:szCs w:val="24"/>
                    </w:rPr>
                  </w:pPr>
                  <w:r>
                    <w:rPr>
                      <w:sz w:val="24"/>
                      <w:szCs w:val="24"/>
                    </w:rPr>
                    <w:t>2.   Alkohol</w:t>
                  </w:r>
                </w:p>
                <w:p w:rsidR="006971C5" w:rsidRDefault="006971C5" w:rsidP="00C81819">
                  <w:pPr>
                    <w:spacing w:before="41"/>
                    <w:ind w:left="90" w:right="-12"/>
                    <w:rPr>
                      <w:sz w:val="24"/>
                      <w:szCs w:val="24"/>
                    </w:rPr>
                  </w:pPr>
                  <w:r>
                    <w:rPr>
                      <w:sz w:val="24"/>
                      <w:szCs w:val="24"/>
                    </w:rPr>
                    <w:t>3.   M</w:t>
                  </w:r>
                  <w:r>
                    <w:rPr>
                      <w:spacing w:val="-1"/>
                      <w:sz w:val="24"/>
                      <w:szCs w:val="24"/>
                    </w:rPr>
                    <w:t>e</w:t>
                  </w:r>
                  <w:r>
                    <w:rPr>
                      <w:sz w:val="24"/>
                      <w:szCs w:val="24"/>
                    </w:rPr>
                    <w:t>rokok</w:t>
                  </w:r>
                </w:p>
                <w:p w:rsidR="006971C5" w:rsidRDefault="006971C5" w:rsidP="00C81819">
                  <w:pPr>
                    <w:spacing w:before="43"/>
                    <w:ind w:left="90" w:right="-12"/>
                    <w:rPr>
                      <w:sz w:val="24"/>
                      <w:szCs w:val="24"/>
                    </w:rPr>
                  </w:pPr>
                  <w:r>
                    <w:rPr>
                      <w:sz w:val="24"/>
                      <w:szCs w:val="24"/>
                    </w:rPr>
                    <w:t>4.   K</w:t>
                  </w:r>
                  <w:r>
                    <w:rPr>
                      <w:spacing w:val="-1"/>
                      <w:sz w:val="24"/>
                      <w:szCs w:val="24"/>
                    </w:rPr>
                    <w:t>a</w:t>
                  </w:r>
                  <w:r>
                    <w:rPr>
                      <w:sz w:val="24"/>
                      <w:szCs w:val="24"/>
                    </w:rPr>
                    <w:t>f</w:t>
                  </w:r>
                  <w:r>
                    <w:rPr>
                      <w:spacing w:val="-2"/>
                      <w:sz w:val="24"/>
                      <w:szCs w:val="24"/>
                    </w:rPr>
                    <w:t>e</w:t>
                  </w:r>
                  <w:r>
                    <w:rPr>
                      <w:sz w:val="24"/>
                      <w:szCs w:val="24"/>
                    </w:rPr>
                    <w:t>in</w:t>
                  </w:r>
                </w:p>
                <w:p w:rsidR="006971C5" w:rsidRDefault="006971C5" w:rsidP="00C81819">
                  <w:pPr>
                    <w:spacing w:before="41"/>
                    <w:ind w:left="90" w:right="-12"/>
                    <w:rPr>
                      <w:sz w:val="24"/>
                      <w:szCs w:val="24"/>
                    </w:rPr>
                  </w:pPr>
                  <w:r>
                    <w:rPr>
                      <w:sz w:val="24"/>
                      <w:szCs w:val="24"/>
                    </w:rPr>
                    <w:t xml:space="preserve">5.   </w:t>
                  </w:r>
                  <w:r>
                    <w:rPr>
                      <w:spacing w:val="-2"/>
                      <w:sz w:val="24"/>
                      <w:szCs w:val="24"/>
                    </w:rPr>
                    <w:t>B</w:t>
                  </w:r>
                  <w:r>
                    <w:rPr>
                      <w:spacing w:val="-1"/>
                      <w:sz w:val="24"/>
                      <w:szCs w:val="24"/>
                    </w:rPr>
                    <w:t>e</w:t>
                  </w:r>
                  <w:r>
                    <w:rPr>
                      <w:spacing w:val="1"/>
                      <w:sz w:val="24"/>
                      <w:szCs w:val="24"/>
                    </w:rPr>
                    <w:t>r</w:t>
                  </w:r>
                  <w:r>
                    <w:rPr>
                      <w:spacing w:val="-1"/>
                      <w:sz w:val="24"/>
                      <w:szCs w:val="24"/>
                    </w:rPr>
                    <w:t>a</w:t>
                  </w:r>
                  <w:r>
                    <w:rPr>
                      <w:sz w:val="24"/>
                      <w:szCs w:val="24"/>
                    </w:rPr>
                    <w:t>t bad</w:t>
                  </w:r>
                  <w:r>
                    <w:rPr>
                      <w:spacing w:val="-1"/>
                      <w:sz w:val="24"/>
                      <w:szCs w:val="24"/>
                    </w:rPr>
                    <w:t>a</w:t>
                  </w:r>
                  <w:r>
                    <w:rPr>
                      <w:sz w:val="24"/>
                      <w:szCs w:val="24"/>
                    </w:rPr>
                    <w:t>n</w:t>
                  </w:r>
                </w:p>
                <w:p w:rsidR="006971C5" w:rsidRDefault="006971C5" w:rsidP="00C81819">
                  <w:pPr>
                    <w:spacing w:before="41"/>
                    <w:ind w:left="90" w:right="-12"/>
                    <w:rPr>
                      <w:sz w:val="24"/>
                      <w:szCs w:val="24"/>
                    </w:rPr>
                  </w:pPr>
                  <w:r>
                    <w:rPr>
                      <w:sz w:val="24"/>
                      <w:szCs w:val="24"/>
                    </w:rPr>
                    <w:t>6.   Ol</w:t>
                  </w:r>
                  <w:r>
                    <w:rPr>
                      <w:spacing w:val="-1"/>
                      <w:sz w:val="24"/>
                      <w:szCs w:val="24"/>
                    </w:rPr>
                    <w:t>a</w:t>
                  </w:r>
                  <w:r>
                    <w:rPr>
                      <w:sz w:val="24"/>
                      <w:szCs w:val="24"/>
                    </w:rPr>
                    <w:t>hra</w:t>
                  </w:r>
                  <w:r>
                    <w:rPr>
                      <w:spacing w:val="-2"/>
                      <w:sz w:val="24"/>
                      <w:szCs w:val="24"/>
                    </w:rPr>
                    <w:t>g</w:t>
                  </w:r>
                  <w:r>
                    <w:rPr>
                      <w:sz w:val="24"/>
                      <w:szCs w:val="24"/>
                    </w:rPr>
                    <w:t>a</w:t>
                  </w:r>
                </w:p>
                <w:p w:rsidR="006971C5" w:rsidRDefault="006971C5" w:rsidP="00C81819">
                  <w:pPr>
                    <w:spacing w:before="41"/>
                    <w:ind w:left="90" w:right="-12"/>
                    <w:rPr>
                      <w:sz w:val="24"/>
                      <w:szCs w:val="24"/>
                    </w:rPr>
                  </w:pPr>
                  <w:r>
                    <w:rPr>
                      <w:sz w:val="24"/>
                      <w:szCs w:val="24"/>
                    </w:rPr>
                    <w:t xml:space="preserve">7.   </w:t>
                  </w:r>
                  <w:r>
                    <w:rPr>
                      <w:spacing w:val="1"/>
                      <w:sz w:val="24"/>
                      <w:szCs w:val="24"/>
                    </w:rPr>
                    <w:t>S</w:t>
                  </w:r>
                  <w:r>
                    <w:rPr>
                      <w:sz w:val="24"/>
                      <w:szCs w:val="24"/>
                    </w:rPr>
                    <w:t>tr</w:t>
                  </w:r>
                  <w:r>
                    <w:rPr>
                      <w:spacing w:val="-1"/>
                      <w:sz w:val="24"/>
                      <w:szCs w:val="24"/>
                    </w:rPr>
                    <w:t>e</w:t>
                  </w:r>
                  <w:r>
                    <w:rPr>
                      <w:sz w:val="24"/>
                      <w:szCs w:val="24"/>
                    </w:rPr>
                    <w:t>ss</w:t>
                  </w:r>
                </w:p>
                <w:p w:rsidR="006971C5" w:rsidRDefault="006971C5" w:rsidP="00C81819">
                  <w:pPr>
                    <w:spacing w:before="43"/>
                    <w:ind w:left="90" w:right="-12"/>
                    <w:rPr>
                      <w:sz w:val="24"/>
                      <w:szCs w:val="24"/>
                    </w:rPr>
                  </w:pPr>
                  <w:r>
                    <w:rPr>
                      <w:sz w:val="24"/>
                      <w:szCs w:val="24"/>
                    </w:rPr>
                    <w:t>8.   Ob</w:t>
                  </w:r>
                  <w:r>
                    <w:rPr>
                      <w:spacing w:val="-1"/>
                      <w:sz w:val="24"/>
                      <w:szCs w:val="24"/>
                    </w:rPr>
                    <w:t>a</w:t>
                  </w:r>
                  <w:r>
                    <w:rPr>
                      <w:sz w:val="24"/>
                      <w:szCs w:val="24"/>
                    </w:rPr>
                    <w:t>t</w:t>
                  </w:r>
                  <w:r>
                    <w:rPr>
                      <w:spacing w:val="-1"/>
                      <w:sz w:val="24"/>
                      <w:szCs w:val="24"/>
                    </w:rPr>
                    <w:t>-</w:t>
                  </w:r>
                  <w:r>
                    <w:rPr>
                      <w:sz w:val="24"/>
                      <w:szCs w:val="24"/>
                    </w:rPr>
                    <w:t>ob</w:t>
                  </w:r>
                  <w:r>
                    <w:rPr>
                      <w:spacing w:val="-1"/>
                      <w:sz w:val="24"/>
                      <w:szCs w:val="24"/>
                    </w:rPr>
                    <w:t>a</w:t>
                  </w:r>
                  <w:r>
                    <w:rPr>
                      <w:sz w:val="24"/>
                      <w:szCs w:val="24"/>
                    </w:rPr>
                    <w:t>tan</w:t>
                  </w:r>
                </w:p>
                <w:p w:rsidR="006971C5" w:rsidRDefault="006971C5" w:rsidP="00C81819">
                  <w:pPr>
                    <w:spacing w:before="41"/>
                    <w:ind w:left="90" w:right="-12"/>
                    <w:rPr>
                      <w:sz w:val="24"/>
                      <w:szCs w:val="24"/>
                    </w:rPr>
                  </w:pPr>
                  <w:r>
                    <w:rPr>
                      <w:sz w:val="24"/>
                      <w:szCs w:val="24"/>
                    </w:rPr>
                    <w:t xml:space="preserve">9.   </w:t>
                  </w:r>
                  <w:r>
                    <w:rPr>
                      <w:spacing w:val="1"/>
                      <w:sz w:val="24"/>
                      <w:szCs w:val="24"/>
                    </w:rPr>
                    <w:t>P</w:t>
                  </w:r>
                  <w:r>
                    <w:rPr>
                      <w:spacing w:val="-1"/>
                      <w:sz w:val="24"/>
                      <w:szCs w:val="24"/>
                    </w:rPr>
                    <w:t>e</w:t>
                  </w:r>
                  <w:r>
                    <w:rPr>
                      <w:spacing w:val="2"/>
                      <w:sz w:val="24"/>
                      <w:szCs w:val="24"/>
                    </w:rPr>
                    <w:t>n</w:t>
                  </w:r>
                  <w:r>
                    <w:rPr>
                      <w:spacing w:val="-5"/>
                      <w:sz w:val="24"/>
                      <w:szCs w:val="24"/>
                    </w:rPr>
                    <w:t>y</w:t>
                  </w:r>
                  <w:r>
                    <w:rPr>
                      <w:spacing w:val="-1"/>
                      <w:sz w:val="24"/>
                      <w:szCs w:val="24"/>
                    </w:rPr>
                    <w:t>a</w:t>
                  </w:r>
                  <w:r>
                    <w:rPr>
                      <w:sz w:val="24"/>
                      <w:szCs w:val="24"/>
                    </w:rPr>
                    <w:t>kit</w:t>
                  </w:r>
                  <w:r>
                    <w:rPr>
                      <w:spacing w:val="1"/>
                      <w:sz w:val="24"/>
                      <w:szCs w:val="24"/>
                    </w:rPr>
                    <w:t xml:space="preserve"> </w:t>
                  </w:r>
                  <w:r>
                    <w:rPr>
                      <w:sz w:val="24"/>
                      <w:szCs w:val="24"/>
                    </w:rPr>
                    <w:t>si</w:t>
                  </w:r>
                  <w:r>
                    <w:rPr>
                      <w:spacing w:val="1"/>
                      <w:sz w:val="24"/>
                      <w:szCs w:val="24"/>
                    </w:rPr>
                    <w:t>s</w:t>
                  </w:r>
                  <w:r>
                    <w:rPr>
                      <w:sz w:val="24"/>
                      <w:szCs w:val="24"/>
                    </w:rPr>
                    <w:t>temik s</w:t>
                  </w:r>
                  <w:r>
                    <w:rPr>
                      <w:spacing w:val="-1"/>
                      <w:sz w:val="24"/>
                      <w:szCs w:val="24"/>
                    </w:rPr>
                    <w:t>aa</w:t>
                  </w:r>
                  <w:r>
                    <w:rPr>
                      <w:sz w:val="24"/>
                      <w:szCs w:val="24"/>
                    </w:rPr>
                    <w:t xml:space="preserve">t </w:t>
                  </w:r>
                  <w:r>
                    <w:rPr>
                      <w:spacing w:val="1"/>
                      <w:sz w:val="24"/>
                      <w:szCs w:val="24"/>
                    </w:rPr>
                    <w:t>i</w:t>
                  </w:r>
                  <w:r>
                    <w:rPr>
                      <w:sz w:val="24"/>
                      <w:szCs w:val="24"/>
                    </w:rPr>
                    <w:t>ni</w:t>
                  </w:r>
                </w:p>
                <w:p w:rsidR="006971C5" w:rsidRDefault="006971C5" w:rsidP="00C81819">
                  <w:pPr>
                    <w:spacing w:before="41"/>
                    <w:ind w:left="90" w:right="-12"/>
                    <w:rPr>
                      <w:sz w:val="24"/>
                      <w:szCs w:val="24"/>
                    </w:rPr>
                  </w:pPr>
                  <w:r>
                    <w:rPr>
                      <w:sz w:val="24"/>
                      <w:szCs w:val="24"/>
                    </w:rPr>
                    <w:t>10. Riw</w:t>
                  </w:r>
                  <w:r>
                    <w:rPr>
                      <w:spacing w:val="1"/>
                      <w:sz w:val="24"/>
                      <w:szCs w:val="24"/>
                    </w:rPr>
                    <w:t>a</w:t>
                  </w:r>
                  <w:r>
                    <w:rPr>
                      <w:spacing w:val="-5"/>
                      <w:sz w:val="24"/>
                      <w:szCs w:val="24"/>
                    </w:rPr>
                    <w:t>y</w:t>
                  </w:r>
                  <w:r>
                    <w:rPr>
                      <w:spacing w:val="-1"/>
                      <w:sz w:val="24"/>
                      <w:szCs w:val="24"/>
                    </w:rPr>
                    <w:t>a</w:t>
                  </w:r>
                  <w:r>
                    <w:rPr>
                      <w:sz w:val="24"/>
                      <w:szCs w:val="24"/>
                    </w:rPr>
                    <w:t xml:space="preserve">t </w:t>
                  </w:r>
                  <w:r>
                    <w:rPr>
                      <w:spacing w:val="3"/>
                      <w:sz w:val="24"/>
                      <w:szCs w:val="24"/>
                    </w:rPr>
                    <w:t>p</w:t>
                  </w:r>
                  <w:r>
                    <w:rPr>
                      <w:spacing w:val="-1"/>
                      <w:sz w:val="24"/>
                      <w:szCs w:val="24"/>
                    </w:rPr>
                    <w:t>e</w:t>
                  </w:r>
                  <w:r>
                    <w:rPr>
                      <w:spacing w:val="5"/>
                      <w:sz w:val="24"/>
                      <w:szCs w:val="24"/>
                    </w:rPr>
                    <w:t>n</w:t>
                  </w:r>
                  <w:r>
                    <w:rPr>
                      <w:spacing w:val="-5"/>
                      <w:sz w:val="24"/>
                      <w:szCs w:val="24"/>
                    </w:rPr>
                    <w:t>y</w:t>
                  </w:r>
                  <w:r>
                    <w:rPr>
                      <w:spacing w:val="-1"/>
                      <w:sz w:val="24"/>
                      <w:szCs w:val="24"/>
                    </w:rPr>
                    <w:t>a</w:t>
                  </w:r>
                  <w:r>
                    <w:rPr>
                      <w:sz w:val="24"/>
                      <w:szCs w:val="24"/>
                    </w:rPr>
                    <w:t>kit</w:t>
                  </w:r>
                </w:p>
                <w:p w:rsidR="006971C5" w:rsidRDefault="006971C5" w:rsidP="00C81819">
                  <w:pPr>
                    <w:spacing w:before="41"/>
                    <w:ind w:left="90" w:right="-12"/>
                    <w:rPr>
                      <w:sz w:val="24"/>
                      <w:szCs w:val="24"/>
                    </w:rPr>
                  </w:pPr>
                  <w:r>
                    <w:rPr>
                      <w:sz w:val="24"/>
                      <w:szCs w:val="24"/>
                    </w:rPr>
                    <w:t xml:space="preserve">11. </w:t>
                  </w:r>
                  <w:r>
                    <w:rPr>
                      <w:spacing w:val="1"/>
                      <w:sz w:val="24"/>
                      <w:szCs w:val="24"/>
                    </w:rPr>
                    <w:t>P</w:t>
                  </w:r>
                  <w:r>
                    <w:rPr>
                      <w:spacing w:val="-1"/>
                      <w:sz w:val="24"/>
                      <w:szCs w:val="24"/>
                    </w:rPr>
                    <w:t>e</w:t>
                  </w:r>
                  <w:r>
                    <w:rPr>
                      <w:sz w:val="24"/>
                      <w:szCs w:val="24"/>
                    </w:rPr>
                    <w:t>k</w:t>
                  </w:r>
                  <w:r>
                    <w:rPr>
                      <w:spacing w:val="-1"/>
                      <w:sz w:val="24"/>
                      <w:szCs w:val="24"/>
                    </w:rPr>
                    <w:t>e</w:t>
                  </w:r>
                  <w:r>
                    <w:rPr>
                      <w:sz w:val="24"/>
                      <w:szCs w:val="24"/>
                    </w:rPr>
                    <w:t>rj</w:t>
                  </w:r>
                  <w:r>
                    <w:rPr>
                      <w:spacing w:val="-1"/>
                      <w:sz w:val="24"/>
                      <w:szCs w:val="24"/>
                    </w:rPr>
                    <w:t>aa</w:t>
                  </w:r>
                  <w:r>
                    <w:rPr>
                      <w:sz w:val="24"/>
                      <w:szCs w:val="24"/>
                    </w:rPr>
                    <w:t>n</w:t>
                  </w:r>
                </w:p>
                <w:p w:rsidR="006971C5" w:rsidRDefault="006971C5" w:rsidP="00C81819">
                  <w:pPr>
                    <w:spacing w:before="53" w:line="260" w:lineRule="exact"/>
                    <w:ind w:left="90" w:right="-12"/>
                    <w:rPr>
                      <w:sz w:val="24"/>
                      <w:szCs w:val="24"/>
                    </w:rPr>
                  </w:pPr>
                  <w:r>
                    <w:rPr>
                      <w:position w:val="-1"/>
                      <w:sz w:val="24"/>
                      <w:szCs w:val="24"/>
                    </w:rPr>
                    <w:t xml:space="preserve">12. </w:t>
                  </w:r>
                  <w:r>
                    <w:rPr>
                      <w:spacing w:val="1"/>
                      <w:position w:val="-1"/>
                      <w:sz w:val="24"/>
                      <w:szCs w:val="24"/>
                    </w:rPr>
                    <w:t>P</w:t>
                  </w:r>
                  <w:r>
                    <w:rPr>
                      <w:spacing w:val="-1"/>
                      <w:position w:val="-1"/>
                      <w:sz w:val="24"/>
                      <w:szCs w:val="24"/>
                    </w:rPr>
                    <w:t>e</w:t>
                  </w:r>
                  <w:r>
                    <w:rPr>
                      <w:position w:val="-1"/>
                      <w:sz w:val="24"/>
                      <w:szCs w:val="24"/>
                    </w:rPr>
                    <w:t>ng</w:t>
                  </w:r>
                  <w:r>
                    <w:rPr>
                      <w:spacing w:val="-2"/>
                      <w:position w:val="-1"/>
                      <w:sz w:val="24"/>
                      <w:szCs w:val="24"/>
                    </w:rPr>
                    <w:t>g</w:t>
                  </w:r>
                  <w:r>
                    <w:rPr>
                      <w:position w:val="-1"/>
                      <w:sz w:val="24"/>
                      <w:szCs w:val="24"/>
                    </w:rPr>
                    <w:t>un</w:t>
                  </w:r>
                  <w:r>
                    <w:rPr>
                      <w:spacing w:val="1"/>
                      <w:position w:val="-1"/>
                      <w:sz w:val="24"/>
                      <w:szCs w:val="24"/>
                    </w:rPr>
                    <w:t>a</w:t>
                  </w:r>
                  <w:r>
                    <w:rPr>
                      <w:spacing w:val="-1"/>
                      <w:position w:val="-1"/>
                      <w:sz w:val="24"/>
                      <w:szCs w:val="24"/>
                    </w:rPr>
                    <w:t>a</w:t>
                  </w:r>
                  <w:r>
                    <w:rPr>
                      <w:position w:val="-1"/>
                      <w:sz w:val="24"/>
                      <w:szCs w:val="24"/>
                    </w:rPr>
                    <w:t>n C</w:t>
                  </w:r>
                  <w:r>
                    <w:rPr>
                      <w:spacing w:val="-1"/>
                      <w:position w:val="-1"/>
                      <w:sz w:val="24"/>
                      <w:szCs w:val="24"/>
                    </w:rPr>
                    <w:t>e</w:t>
                  </w:r>
                  <w:r>
                    <w:rPr>
                      <w:position w:val="-1"/>
                      <w:sz w:val="24"/>
                      <w:szCs w:val="24"/>
                    </w:rPr>
                    <w:t>lana</w:t>
                  </w:r>
                  <w:r>
                    <w:rPr>
                      <w:spacing w:val="1"/>
                      <w:position w:val="-1"/>
                      <w:sz w:val="24"/>
                      <w:szCs w:val="24"/>
                    </w:rPr>
                    <w:t xml:space="preserve"> </w:t>
                  </w:r>
                  <w:r>
                    <w:rPr>
                      <w:position w:val="-1"/>
                      <w:sz w:val="24"/>
                      <w:szCs w:val="24"/>
                    </w:rPr>
                    <w:t>K</w:t>
                  </w:r>
                  <w:r>
                    <w:rPr>
                      <w:spacing w:val="-1"/>
                      <w:position w:val="-1"/>
                      <w:sz w:val="24"/>
                      <w:szCs w:val="24"/>
                    </w:rPr>
                    <w:t>e</w:t>
                  </w:r>
                  <w:r>
                    <w:rPr>
                      <w:position w:val="-1"/>
                      <w:sz w:val="24"/>
                      <w:szCs w:val="24"/>
                    </w:rPr>
                    <w:t>t</w:t>
                  </w:r>
                  <w:r>
                    <w:rPr>
                      <w:spacing w:val="2"/>
                      <w:position w:val="-1"/>
                      <w:sz w:val="24"/>
                      <w:szCs w:val="24"/>
                    </w:rPr>
                    <w:t>a</w:t>
                  </w:r>
                  <w:r>
                    <w:rPr>
                      <w:position w:val="-1"/>
                      <w:sz w:val="24"/>
                      <w:szCs w:val="24"/>
                    </w:rPr>
                    <w:t>t</w:t>
                  </w:r>
                </w:p>
                <w:p w:rsidR="006971C5" w:rsidRDefault="006971C5" w:rsidP="00C81819">
                  <w:pPr>
                    <w:ind w:left="90"/>
                  </w:pPr>
                </w:p>
              </w:txbxContent>
            </v:textbox>
          </v:shape>
        </w:pict>
      </w:r>
    </w:p>
    <w:p w:rsidR="00F35F9D" w:rsidRDefault="00F35F9D">
      <w:pPr>
        <w:spacing w:line="200" w:lineRule="exact"/>
      </w:pPr>
    </w:p>
    <w:p w:rsidR="00F35F9D" w:rsidRDefault="00A229F2">
      <w:pPr>
        <w:spacing w:line="200" w:lineRule="exact"/>
      </w:pPr>
      <w:r>
        <w:rPr>
          <w:noProof/>
          <w:lang w:val="id-ID" w:eastAsia="id-ID"/>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81" o:spid="_x0000_s1120" type="#_x0000_t86" style="position:absolute;margin-left:218.25pt;margin-top:1.5pt;width:9.75pt;height:185.25pt;z-index:2516480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" adj="95" strokecolor="black [3040]"/>
        </w:pict>
      </w:r>
    </w:p>
    <w:p w:rsidR="00F35F9D" w:rsidRDefault="00F35F9D">
      <w:pPr>
        <w:spacing w:line="200" w:lineRule="exact"/>
      </w:pPr>
    </w:p>
    <w:p w:rsidR="00C81819" w:rsidRDefault="00C81819">
      <w:pPr>
        <w:spacing w:line="200" w:lineRule="exact"/>
      </w:pPr>
    </w:p>
    <w:p w:rsidR="00C81819" w:rsidRDefault="00A229F2">
      <w:pPr>
        <w:spacing w:line="200" w:lineRule="exact"/>
      </w:pPr>
      <w:r>
        <w:rPr>
          <w:noProof/>
          <w:lang w:val="id-ID" w:eastAsia="id-ID"/>
        </w:rPr>
        <w:pict>
          <v:shape id="Text Box 5" o:spid="_x0000_s1043" type="#_x0000_t202" style="position:absolute;margin-left:268.15pt;margin-top:7.6pt;width:127.8pt;height:90pt;z-index:251649024;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" fillcolor="white [3201]" strokeweight=".5pt">
            <v:textbox>
              <w:txbxContent>
                <w:p w:rsidR="006971C5" w:rsidRDefault="006971C5" w:rsidP="009F6B9A">
                  <w:pPr>
                    <w:spacing w:before="91"/>
                    <w:jc w:val="both"/>
                    <w:rPr>
                      <w:sz w:val="24"/>
                      <w:szCs w:val="24"/>
                    </w:rPr>
                  </w:pPr>
                  <w:r>
                    <w:rPr>
                      <w:sz w:val="24"/>
                      <w:szCs w:val="24"/>
                    </w:rPr>
                    <w:t>H</w:t>
                  </w:r>
                  <w:r>
                    <w:rPr>
                      <w:spacing w:val="-1"/>
                      <w:sz w:val="24"/>
                      <w:szCs w:val="24"/>
                    </w:rPr>
                    <w:t>a</w:t>
                  </w:r>
                  <w:r>
                    <w:rPr>
                      <w:sz w:val="24"/>
                      <w:szCs w:val="24"/>
                    </w:rPr>
                    <w:t>sil</w:t>
                  </w:r>
                  <w:r>
                    <w:rPr>
                      <w:spacing w:val="1"/>
                      <w:sz w:val="24"/>
                      <w:szCs w:val="24"/>
                    </w:rPr>
                    <w:t xml:space="preserve"> </w:t>
                  </w:r>
                  <w:r>
                    <w:rPr>
                      <w:sz w:val="24"/>
                      <w:szCs w:val="24"/>
                    </w:rPr>
                    <w:t>An</w:t>
                  </w:r>
                  <w:r>
                    <w:rPr>
                      <w:spacing w:val="-1"/>
                      <w:sz w:val="24"/>
                      <w:szCs w:val="24"/>
                    </w:rPr>
                    <w:t>a</w:t>
                  </w:r>
                  <w:r>
                    <w:rPr>
                      <w:sz w:val="24"/>
                      <w:szCs w:val="24"/>
                    </w:rPr>
                    <w:t>l</w:t>
                  </w:r>
                  <w:r>
                    <w:rPr>
                      <w:spacing w:val="1"/>
                      <w:sz w:val="24"/>
                      <w:szCs w:val="24"/>
                    </w:rPr>
                    <w:t>i</w:t>
                  </w:r>
                  <w:r>
                    <w:rPr>
                      <w:sz w:val="24"/>
                      <w:szCs w:val="24"/>
                    </w:rPr>
                    <w:t>sa</w:t>
                  </w:r>
                  <w:r>
                    <w:rPr>
                      <w:spacing w:val="-1"/>
                      <w:sz w:val="24"/>
                      <w:szCs w:val="24"/>
                    </w:rPr>
                    <w:t xml:space="preserve"> </w:t>
                  </w:r>
                  <w:r>
                    <w:rPr>
                      <w:spacing w:val="1"/>
                      <w:sz w:val="24"/>
                      <w:szCs w:val="24"/>
                    </w:rPr>
                    <w:t>S</w:t>
                  </w:r>
                  <w:r>
                    <w:rPr>
                      <w:sz w:val="24"/>
                      <w:szCs w:val="24"/>
                    </w:rPr>
                    <w:t>p</w:t>
                  </w:r>
                  <w:r>
                    <w:rPr>
                      <w:spacing w:val="-1"/>
                      <w:sz w:val="24"/>
                      <w:szCs w:val="24"/>
                    </w:rPr>
                    <w:t>e</w:t>
                  </w:r>
                  <w:r>
                    <w:rPr>
                      <w:sz w:val="24"/>
                      <w:szCs w:val="24"/>
                    </w:rPr>
                    <w:t>rma</w:t>
                  </w:r>
                </w:p>
                <w:p w:rsidR="006971C5" w:rsidRDefault="006971C5" w:rsidP="009F6B9A">
                  <w:pPr>
                    <w:spacing w:before="2" w:line="200" w:lineRule="exact"/>
                    <w:jc w:val="both"/>
                  </w:pPr>
                </w:p>
                <w:p w:rsidR="006971C5" w:rsidRDefault="006971C5" w:rsidP="009F6B9A">
                  <w:pPr>
                    <w:ind w:left="65"/>
                    <w:jc w:val="both"/>
                    <w:rPr>
                      <w:sz w:val="24"/>
                      <w:szCs w:val="24"/>
                    </w:rPr>
                  </w:pPr>
                  <w:r>
                    <w:rPr>
                      <w:sz w:val="24"/>
                      <w:szCs w:val="24"/>
                    </w:rPr>
                    <w:t>1.</w:t>
                  </w:r>
                  <w:r>
                    <w:rPr>
                      <w:spacing w:val="46"/>
                      <w:sz w:val="24"/>
                      <w:szCs w:val="24"/>
                    </w:rPr>
                    <w:t xml:space="preserve"> </w:t>
                  </w:r>
                  <w:r>
                    <w:rPr>
                      <w:sz w:val="24"/>
                      <w:szCs w:val="24"/>
                    </w:rPr>
                    <w:t>No</w:t>
                  </w:r>
                  <w:r>
                    <w:rPr>
                      <w:spacing w:val="-1"/>
                      <w:sz w:val="24"/>
                      <w:szCs w:val="24"/>
                    </w:rPr>
                    <w:t>r</w:t>
                  </w:r>
                  <w:r>
                    <w:rPr>
                      <w:sz w:val="24"/>
                      <w:szCs w:val="24"/>
                    </w:rPr>
                    <w:t>mal</w:t>
                  </w:r>
                </w:p>
                <w:p w:rsidR="006971C5" w:rsidRDefault="006971C5" w:rsidP="009F6B9A">
                  <w:pPr>
                    <w:spacing w:before="6" w:line="160" w:lineRule="exact"/>
                    <w:ind w:left="65"/>
                    <w:jc w:val="both"/>
                    <w:rPr>
                      <w:sz w:val="16"/>
                      <w:szCs w:val="16"/>
                    </w:rPr>
                  </w:pPr>
                </w:p>
                <w:p w:rsidR="006971C5" w:rsidRDefault="006971C5" w:rsidP="009F6B9A">
                  <w:pPr>
                    <w:ind w:left="65"/>
                    <w:jc w:val="both"/>
                  </w:pPr>
                  <w:r>
                    <w:rPr>
                      <w:sz w:val="24"/>
                      <w:szCs w:val="24"/>
                    </w:rPr>
                    <w:t>2.</w:t>
                  </w:r>
                  <w:r>
                    <w:rPr>
                      <w:spacing w:val="46"/>
                      <w:sz w:val="24"/>
                      <w:szCs w:val="24"/>
                    </w:rPr>
                    <w:t xml:space="preserve"> </w:t>
                  </w:r>
                  <w:r>
                    <w:rPr>
                      <w:sz w:val="24"/>
                      <w:szCs w:val="24"/>
                    </w:rPr>
                    <w:t>Abno</w:t>
                  </w:r>
                  <w:r>
                    <w:rPr>
                      <w:spacing w:val="-1"/>
                      <w:sz w:val="24"/>
                      <w:szCs w:val="24"/>
                    </w:rPr>
                    <w:t>r</w:t>
                  </w:r>
                  <w:r>
                    <w:rPr>
                      <w:sz w:val="24"/>
                      <w:szCs w:val="24"/>
                    </w:rPr>
                    <w:t>mal</w:t>
                  </w:r>
                </w:p>
              </w:txbxContent>
            </v:textbox>
            <w10:wrap anchorx="margin"/>
          </v:shape>
        </w:pict>
      </w:r>
    </w:p>
    <w:p w:rsidR="00C81819" w:rsidRDefault="00C81819">
      <w:pPr>
        <w:spacing w:line="200" w:lineRule="exact"/>
      </w:pPr>
    </w:p>
    <w:p w:rsidR="00C81819" w:rsidRDefault="00C81819">
      <w:pPr>
        <w:spacing w:line="200" w:lineRule="exact"/>
      </w:pPr>
    </w:p>
    <w:p w:rsidR="00C81819" w:rsidRDefault="00C81819">
      <w:pPr>
        <w:spacing w:line="200" w:lineRule="exact"/>
      </w:pPr>
    </w:p>
    <w:p w:rsidR="00C81819" w:rsidRDefault="00C81819">
      <w:pPr>
        <w:spacing w:line="200" w:lineRule="exact"/>
      </w:pPr>
    </w:p>
    <w:p w:rsidR="00C81819" w:rsidRDefault="00A229F2">
      <w:pPr>
        <w:spacing w:line="200" w:lineRule="exact"/>
      </w:pPr>
      <w:r>
        <w:rPr>
          <w:noProof/>
          <w:lang w:val="id-ID" w:eastAsia="id-ID"/>
        </w:rPr>
        <w:pict>
          <v:group id="Group 63" o:spid="_x0000_s1116" style="position:absolute;margin-left:312.9pt;margin-top:4.2pt;width:56.7pt;height:8.5pt;z-index:-251701248;mso-position-horizontal-relative:page" coordorigin="7560,1420" coordsize="103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">
            <v:shape id="Freeform 66" o:spid="_x0000_s1119" style="position:absolute;left:7560;top:1420;width:1036;height:120;visibility:visible;mso-wrap-style:square;v-text-anchor:top" coordsize="10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" path="m936,75r-20,l916,120,1036,60,936,75xe" fillcolor="black" strokecolor="black [3213]">
              <v:stroke endcap="round"/>
              <v:path arrowok="t" o:connecttype="custom" o:connectlocs="936,1495;916,1495;916,1540;1036,1480;936,1495" o:connectangles="0,0,0,0,0"/>
            </v:shape>
            <v:shape id="Freeform 65" o:spid="_x0000_s1118" style="position:absolute;left:7560;top:1420;width:1036;height:120;visibility:visible;mso-wrap-style:square;v-text-anchor:top" coordsize="10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" path="m936,45l916,r,45l936,45xe" fillcolor="black" strokecolor="black [3213]">
              <v:stroke endcap="round"/>
              <v:path arrowok="t" o:connecttype="custom" o:connectlocs="936,1465;916,1420;916,1465;936,1465" o:connectangles="0,0,0,0"/>
            </v:shape>
            <v:shape id="Freeform 64" o:spid="_x0000_s1117" style="position:absolute;left:7560;top:1420;width:1036;height:120;visibility:visible;mso-wrap-style:square;v-text-anchor:top" coordsize="10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" path="m,45l,75r936,l1036,60,916,r20,45l,45xe" fillcolor="black" strokecolor="black [3213]">
              <v:stroke endcap="round"/>
              <v:path arrowok="t" o:connecttype="custom" o:connectlocs="0,1465;0,1495;936,1495;1036,1480;916,1420;936,1465;0,1465" o:connectangles="0,0,0,0,0,0,0"/>
            </v:shape>
            <w10:wrap anchorx="page"/>
          </v:group>
        </w:pict>
      </w:r>
    </w:p>
    <w:p w:rsidR="00C81819" w:rsidRDefault="00C81819">
      <w:pPr>
        <w:spacing w:line="200" w:lineRule="exact"/>
      </w:pPr>
    </w:p>
    <w:p w:rsidR="00C81819" w:rsidRDefault="00C81819">
      <w:pPr>
        <w:spacing w:line="200" w:lineRule="exact"/>
      </w:pPr>
    </w:p>
    <w:p w:rsidR="00C81819" w:rsidRDefault="00C81819">
      <w:pPr>
        <w:spacing w:line="200" w:lineRule="exact"/>
      </w:pPr>
    </w:p>
    <w:p w:rsidR="00F35F9D" w:rsidRDefault="00F35F9D">
      <w:pPr>
        <w:spacing w:line="200" w:lineRule="exact"/>
      </w:pPr>
    </w:p>
    <w:p w:rsidR="00F35F9D" w:rsidRDefault="00F35F9D">
      <w:pPr>
        <w:spacing w:before="6" w:line="220" w:lineRule="exact"/>
        <w:rPr>
          <w:sz w:val="22"/>
          <w:szCs w:val="22"/>
        </w:rPr>
      </w:pPr>
    </w:p>
    <w:p w:rsidR="00C81819" w:rsidRDefault="00C81819" w:rsidP="00150A37">
      <w:pPr>
        <w:spacing w:before="29"/>
        <w:ind w:left="1476"/>
        <w:rPr>
          <w:spacing w:val="1"/>
          <w:sz w:val="24"/>
          <w:szCs w:val="24"/>
        </w:rPr>
      </w:pPr>
    </w:p>
    <w:p w:rsidR="00C81819" w:rsidRDefault="00C81819" w:rsidP="00150A37">
      <w:pPr>
        <w:spacing w:before="29"/>
        <w:ind w:left="1476"/>
        <w:rPr>
          <w:spacing w:val="1"/>
          <w:sz w:val="24"/>
          <w:szCs w:val="24"/>
        </w:rPr>
      </w:pPr>
    </w:p>
    <w:p w:rsidR="00C81819" w:rsidRDefault="00C81819" w:rsidP="00150A37">
      <w:pPr>
        <w:spacing w:before="29"/>
        <w:ind w:left="1476"/>
        <w:rPr>
          <w:spacing w:val="1"/>
          <w:sz w:val="24"/>
          <w:szCs w:val="24"/>
        </w:rPr>
      </w:pPr>
    </w:p>
    <w:p w:rsidR="00C81819" w:rsidRDefault="00C81819" w:rsidP="00150A37">
      <w:pPr>
        <w:spacing w:before="29"/>
        <w:ind w:left="1476"/>
        <w:rPr>
          <w:spacing w:val="1"/>
          <w:sz w:val="24"/>
          <w:szCs w:val="24"/>
        </w:rPr>
      </w:pPr>
    </w:p>
    <w:p w:rsidR="00C81819" w:rsidRDefault="00C81819" w:rsidP="00150A37">
      <w:pPr>
        <w:spacing w:before="29"/>
        <w:ind w:left="1476"/>
        <w:rPr>
          <w:spacing w:val="1"/>
          <w:sz w:val="24"/>
          <w:szCs w:val="24"/>
        </w:rPr>
      </w:pPr>
    </w:p>
    <w:p w:rsidR="00F35F9D" w:rsidRDefault="00AA2D58" w:rsidP="00AA2D58">
      <w:pPr>
        <w:spacing w:before="29"/>
        <w:ind w:left="1476"/>
        <w:rPr>
          <w:sz w:val="12"/>
          <w:szCs w:val="12"/>
        </w:rPr>
      </w:pPr>
      <w:r>
        <w:rPr>
          <w:spacing w:val="1"/>
          <w:sz w:val="24"/>
          <w:szCs w:val="24"/>
        </w:rPr>
        <w:t xml:space="preserve">                    </w:t>
      </w:r>
      <w:r w:rsidR="00DD3DC0">
        <w:rPr>
          <w:spacing w:val="1"/>
          <w:sz w:val="24"/>
          <w:szCs w:val="24"/>
        </w:rPr>
        <w:t>Gambar</w:t>
      </w:r>
      <w:r w:rsidR="007D581B">
        <w:rPr>
          <w:sz w:val="24"/>
          <w:szCs w:val="24"/>
        </w:rPr>
        <w:t>. 3.</w:t>
      </w:r>
      <w:r w:rsidR="00563D36">
        <w:rPr>
          <w:sz w:val="24"/>
          <w:szCs w:val="24"/>
        </w:rPr>
        <w:t>4</w:t>
      </w:r>
      <w:r w:rsidR="007D581B">
        <w:rPr>
          <w:sz w:val="24"/>
          <w:szCs w:val="24"/>
        </w:rPr>
        <w:t xml:space="preserve"> </w:t>
      </w:r>
      <w:r w:rsidR="007D581B">
        <w:rPr>
          <w:spacing w:val="-1"/>
          <w:sz w:val="24"/>
          <w:szCs w:val="24"/>
        </w:rPr>
        <w:t>Ke</w:t>
      </w:r>
      <w:r w:rsidR="007D581B">
        <w:rPr>
          <w:spacing w:val="1"/>
          <w:sz w:val="24"/>
          <w:szCs w:val="24"/>
        </w:rPr>
        <w:t>r</w:t>
      </w:r>
      <w:r w:rsidR="007D581B">
        <w:rPr>
          <w:spacing w:val="-1"/>
          <w:sz w:val="24"/>
          <w:szCs w:val="24"/>
        </w:rPr>
        <w:t>a</w:t>
      </w:r>
      <w:r w:rsidR="007D581B">
        <w:rPr>
          <w:spacing w:val="2"/>
          <w:sz w:val="24"/>
          <w:szCs w:val="24"/>
        </w:rPr>
        <w:t>n</w:t>
      </w:r>
      <w:r w:rsidR="007D581B">
        <w:rPr>
          <w:spacing w:val="-2"/>
          <w:sz w:val="24"/>
          <w:szCs w:val="24"/>
        </w:rPr>
        <w:t>g</w:t>
      </w:r>
      <w:r w:rsidR="007D581B">
        <w:rPr>
          <w:sz w:val="24"/>
          <w:szCs w:val="24"/>
        </w:rPr>
        <w:t>ka</w:t>
      </w:r>
      <w:r w:rsidR="007D581B">
        <w:rPr>
          <w:spacing w:val="-1"/>
          <w:sz w:val="24"/>
          <w:szCs w:val="24"/>
        </w:rPr>
        <w:t xml:space="preserve"> </w:t>
      </w:r>
      <w:r w:rsidR="007D581B">
        <w:rPr>
          <w:sz w:val="24"/>
          <w:szCs w:val="24"/>
        </w:rPr>
        <w:t>K</w:t>
      </w:r>
      <w:r w:rsidR="007D581B">
        <w:rPr>
          <w:spacing w:val="2"/>
          <w:sz w:val="24"/>
          <w:szCs w:val="24"/>
        </w:rPr>
        <w:t>o</w:t>
      </w:r>
      <w:r w:rsidR="007D581B">
        <w:rPr>
          <w:sz w:val="24"/>
          <w:szCs w:val="24"/>
        </w:rPr>
        <w:t>ns</w:t>
      </w:r>
      <w:r w:rsidR="007D581B">
        <w:rPr>
          <w:spacing w:val="-1"/>
          <w:sz w:val="24"/>
          <w:szCs w:val="24"/>
        </w:rPr>
        <w:t>e</w:t>
      </w:r>
      <w:r w:rsidR="007D581B">
        <w:rPr>
          <w:sz w:val="24"/>
          <w:szCs w:val="24"/>
        </w:rPr>
        <w:t xml:space="preserve">p </w:t>
      </w:r>
      <w:r w:rsidR="007D581B">
        <w:rPr>
          <w:spacing w:val="1"/>
          <w:sz w:val="24"/>
          <w:szCs w:val="24"/>
        </w:rPr>
        <w:t>P</w:t>
      </w:r>
      <w:r w:rsidR="007D581B">
        <w:rPr>
          <w:spacing w:val="-1"/>
          <w:sz w:val="24"/>
          <w:szCs w:val="24"/>
        </w:rPr>
        <w:t>e</w:t>
      </w:r>
      <w:r w:rsidR="007D581B">
        <w:rPr>
          <w:sz w:val="24"/>
          <w:szCs w:val="24"/>
        </w:rPr>
        <w:t>n</w:t>
      </w:r>
      <w:r w:rsidR="007D581B">
        <w:rPr>
          <w:spacing w:val="-1"/>
          <w:sz w:val="24"/>
          <w:szCs w:val="24"/>
        </w:rPr>
        <w:t>e</w:t>
      </w:r>
      <w:r w:rsidR="007D581B">
        <w:rPr>
          <w:sz w:val="24"/>
          <w:szCs w:val="24"/>
        </w:rPr>
        <w:t>l</w:t>
      </w:r>
      <w:r w:rsidR="007D581B">
        <w:rPr>
          <w:spacing w:val="1"/>
          <w:sz w:val="24"/>
          <w:szCs w:val="24"/>
        </w:rPr>
        <w:t>i</w:t>
      </w:r>
      <w:r w:rsidR="007D581B">
        <w:rPr>
          <w:sz w:val="24"/>
          <w:szCs w:val="24"/>
        </w:rPr>
        <w:t>t</w:t>
      </w:r>
      <w:r w:rsidR="007D581B">
        <w:rPr>
          <w:spacing w:val="1"/>
          <w:sz w:val="24"/>
          <w:szCs w:val="24"/>
        </w:rPr>
        <w:t>i</w:t>
      </w:r>
      <w:r w:rsidR="007D581B">
        <w:rPr>
          <w:spacing w:val="-1"/>
          <w:sz w:val="24"/>
          <w:szCs w:val="24"/>
        </w:rPr>
        <w:t>a</w:t>
      </w:r>
      <w:r w:rsidR="007D581B">
        <w:rPr>
          <w:sz w:val="24"/>
          <w:szCs w:val="24"/>
        </w:rPr>
        <w:t>n</w:t>
      </w:r>
    </w:p>
    <w:p w:rsidR="00F35F9D" w:rsidRDefault="00F35F9D">
      <w:pPr>
        <w:spacing w:line="200" w:lineRule="exact"/>
      </w:pPr>
    </w:p>
    <w:p w:rsidR="00496D35" w:rsidRDefault="00496D35" w:rsidP="00496D35">
      <w:pPr>
        <w:spacing w:line="360" w:lineRule="auto"/>
      </w:pPr>
    </w:p>
    <w:p w:rsidR="00F35F9D" w:rsidRPr="00311752" w:rsidRDefault="007D581B" w:rsidP="00975413">
      <w:pPr>
        <w:pStyle w:val="ListParagraph"/>
        <w:numPr>
          <w:ilvl w:val="0"/>
          <w:numId w:val="56"/>
        </w:numPr>
        <w:spacing w:line="360" w:lineRule="auto"/>
        <w:ind w:hanging="720"/>
        <w:rPr>
          <w:sz w:val="24"/>
          <w:szCs w:val="24"/>
        </w:rPr>
      </w:pPr>
      <w:r w:rsidRPr="00311752">
        <w:rPr>
          <w:b/>
          <w:sz w:val="24"/>
          <w:szCs w:val="24"/>
        </w:rPr>
        <w:t>H</w:t>
      </w:r>
      <w:r w:rsidRPr="00311752">
        <w:rPr>
          <w:b/>
          <w:spacing w:val="1"/>
          <w:sz w:val="24"/>
          <w:szCs w:val="24"/>
        </w:rPr>
        <w:t>ip</w:t>
      </w:r>
      <w:r w:rsidRPr="00311752">
        <w:rPr>
          <w:b/>
          <w:sz w:val="24"/>
          <w:szCs w:val="24"/>
        </w:rPr>
        <w:t>ot</w:t>
      </w:r>
      <w:r w:rsidRPr="00311752">
        <w:rPr>
          <w:b/>
          <w:spacing w:val="-2"/>
          <w:sz w:val="24"/>
          <w:szCs w:val="24"/>
        </w:rPr>
        <w:t>e</w:t>
      </w:r>
      <w:r w:rsidRPr="00311752">
        <w:rPr>
          <w:b/>
          <w:sz w:val="24"/>
          <w:szCs w:val="24"/>
        </w:rPr>
        <w:t>sis</w:t>
      </w:r>
    </w:p>
    <w:p w:rsidR="00F35F9D" w:rsidRDefault="007D581B" w:rsidP="00496D35">
      <w:pPr>
        <w:spacing w:line="360" w:lineRule="auto"/>
        <w:ind w:firstLine="720"/>
        <w:jc w:val="both"/>
        <w:rPr>
          <w:sz w:val="24"/>
          <w:szCs w:val="24"/>
        </w:rPr>
      </w:pPr>
      <w:r>
        <w:rPr>
          <w:spacing w:val="2"/>
          <w:sz w:val="24"/>
          <w:szCs w:val="24"/>
        </w:rPr>
        <w:t>D</w:t>
      </w:r>
      <w:r>
        <w:rPr>
          <w:spacing w:val="-1"/>
          <w:sz w:val="24"/>
          <w:szCs w:val="24"/>
        </w:rPr>
        <w:t>a</w:t>
      </w:r>
      <w:r>
        <w:rPr>
          <w:sz w:val="24"/>
          <w:szCs w:val="24"/>
        </w:rPr>
        <w:t>ri</w:t>
      </w:r>
      <w:r>
        <w:rPr>
          <w:spacing w:val="1"/>
          <w:sz w:val="24"/>
          <w:szCs w:val="24"/>
        </w:rPr>
        <w:t xml:space="preserve"> </w:t>
      </w:r>
      <w:r>
        <w:rPr>
          <w:sz w:val="24"/>
          <w:szCs w:val="24"/>
        </w:rPr>
        <w:t>p</w:t>
      </w:r>
      <w:r>
        <w:rPr>
          <w:spacing w:val="-1"/>
          <w:sz w:val="24"/>
          <w:szCs w:val="24"/>
        </w:rPr>
        <w:t>e</w:t>
      </w:r>
      <w:r>
        <w:rPr>
          <w:sz w:val="24"/>
          <w:szCs w:val="24"/>
        </w:rPr>
        <w:t>rm</w:t>
      </w:r>
      <w:r>
        <w:rPr>
          <w:spacing w:val="-1"/>
          <w:sz w:val="24"/>
          <w:szCs w:val="24"/>
        </w:rPr>
        <w:t>a</w:t>
      </w:r>
      <w:r>
        <w:rPr>
          <w:spacing w:val="2"/>
          <w:sz w:val="24"/>
          <w:szCs w:val="24"/>
        </w:rPr>
        <w:t>s</w:t>
      </w:r>
      <w:r>
        <w:rPr>
          <w:spacing w:val="-1"/>
          <w:sz w:val="24"/>
          <w:szCs w:val="24"/>
        </w:rPr>
        <w:t>a</w:t>
      </w:r>
      <w:r>
        <w:rPr>
          <w:sz w:val="24"/>
          <w:szCs w:val="24"/>
        </w:rPr>
        <w:t>lah</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z w:val="24"/>
          <w:szCs w:val="24"/>
        </w:rPr>
        <w:t>t</w:t>
      </w:r>
      <w:r>
        <w:rPr>
          <w:spacing w:val="2"/>
          <w:sz w:val="24"/>
          <w:szCs w:val="24"/>
        </w:rPr>
        <w:t>e</w:t>
      </w:r>
      <w:r>
        <w:rPr>
          <w:sz w:val="24"/>
          <w:szCs w:val="24"/>
        </w:rPr>
        <w:t xml:space="preserve">ori </w:t>
      </w:r>
      <w:r>
        <w:rPr>
          <w:spacing w:val="-5"/>
          <w:sz w:val="24"/>
          <w:szCs w:val="24"/>
        </w:rPr>
        <w:t>y</w:t>
      </w:r>
      <w:r>
        <w:rPr>
          <w:spacing w:val="1"/>
          <w:sz w:val="24"/>
          <w:szCs w:val="24"/>
        </w:rPr>
        <w:t>a</w:t>
      </w:r>
      <w:r>
        <w:rPr>
          <w:spacing w:val="2"/>
          <w:sz w:val="24"/>
          <w:szCs w:val="24"/>
        </w:rPr>
        <w:t>n</w:t>
      </w:r>
      <w:r>
        <w:rPr>
          <w:sz w:val="24"/>
          <w:szCs w:val="24"/>
        </w:rPr>
        <w:t xml:space="preserve">g </w:t>
      </w:r>
      <w:r>
        <w:rPr>
          <w:spacing w:val="-1"/>
          <w:sz w:val="24"/>
          <w:szCs w:val="24"/>
        </w:rPr>
        <w:t>a</w:t>
      </w:r>
      <w:r>
        <w:rPr>
          <w:sz w:val="24"/>
          <w:szCs w:val="24"/>
        </w:rPr>
        <w:t>da</w:t>
      </w:r>
      <w:r>
        <w:rPr>
          <w:spacing w:val="-1"/>
          <w:sz w:val="24"/>
          <w:szCs w:val="24"/>
        </w:rPr>
        <w:t xml:space="preserve"> </w:t>
      </w:r>
      <w:r>
        <w:rPr>
          <w:sz w:val="24"/>
          <w:szCs w:val="24"/>
        </w:rPr>
        <w:t>ma</w:t>
      </w:r>
      <w:r>
        <w:rPr>
          <w:spacing w:val="2"/>
          <w:sz w:val="24"/>
          <w:szCs w:val="24"/>
        </w:rPr>
        <w:t>k</w:t>
      </w:r>
      <w:r>
        <w:rPr>
          <w:sz w:val="24"/>
          <w:szCs w:val="24"/>
        </w:rPr>
        <w:t>a</w:t>
      </w:r>
      <w:r>
        <w:rPr>
          <w:spacing w:val="-1"/>
          <w:sz w:val="24"/>
          <w:szCs w:val="24"/>
        </w:rPr>
        <w:t xml:space="preserve"> </w:t>
      </w:r>
      <w:r>
        <w:rPr>
          <w:sz w:val="24"/>
          <w:szCs w:val="24"/>
        </w:rPr>
        <w:t>d</w:t>
      </w:r>
      <w:r>
        <w:rPr>
          <w:spacing w:val="-1"/>
          <w:sz w:val="24"/>
          <w:szCs w:val="24"/>
        </w:rPr>
        <w:t>a</w:t>
      </w:r>
      <w:r>
        <w:rPr>
          <w:spacing w:val="2"/>
          <w:sz w:val="24"/>
          <w:szCs w:val="24"/>
        </w:rPr>
        <w:t>p</w:t>
      </w:r>
      <w:r>
        <w:rPr>
          <w:spacing w:val="-1"/>
          <w:sz w:val="24"/>
          <w:szCs w:val="24"/>
        </w:rPr>
        <w:t>a</w:t>
      </w:r>
      <w:r>
        <w:rPr>
          <w:sz w:val="24"/>
          <w:szCs w:val="24"/>
        </w:rPr>
        <w:t>t d</w:t>
      </w:r>
      <w:r>
        <w:rPr>
          <w:spacing w:val="1"/>
          <w:sz w:val="24"/>
          <w:szCs w:val="24"/>
        </w:rPr>
        <w:t>i</w:t>
      </w:r>
      <w:r>
        <w:rPr>
          <w:sz w:val="24"/>
          <w:szCs w:val="24"/>
        </w:rPr>
        <w:t>susun h</w:t>
      </w:r>
      <w:r>
        <w:rPr>
          <w:spacing w:val="1"/>
          <w:sz w:val="24"/>
          <w:szCs w:val="24"/>
        </w:rPr>
        <w:t>i</w:t>
      </w:r>
      <w:r>
        <w:rPr>
          <w:sz w:val="24"/>
          <w:szCs w:val="24"/>
        </w:rPr>
        <w:t>potesis da</w:t>
      </w:r>
      <w:r>
        <w:rPr>
          <w:spacing w:val="-1"/>
          <w:sz w:val="24"/>
          <w:szCs w:val="24"/>
        </w:rPr>
        <w:t>r</w:t>
      </w:r>
      <w:r>
        <w:rPr>
          <w:sz w:val="24"/>
          <w:szCs w:val="24"/>
        </w:rPr>
        <w:t>i pen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n</w:t>
      </w:r>
      <w:r>
        <w:rPr>
          <w:spacing w:val="4"/>
          <w:sz w:val="24"/>
          <w:szCs w:val="24"/>
        </w:rPr>
        <w:t xml:space="preserve"> </w:t>
      </w:r>
      <w:r>
        <w:rPr>
          <w:sz w:val="24"/>
          <w:szCs w:val="24"/>
        </w:rPr>
        <w:t>ini</w:t>
      </w:r>
      <w:r>
        <w:rPr>
          <w:spacing w:val="1"/>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 be</w:t>
      </w:r>
      <w:r>
        <w:rPr>
          <w:spacing w:val="-1"/>
          <w:sz w:val="24"/>
          <w:szCs w:val="24"/>
        </w:rPr>
        <w:t>r</w:t>
      </w:r>
      <w:r>
        <w:rPr>
          <w:sz w:val="24"/>
          <w:szCs w:val="24"/>
        </w:rPr>
        <w:t>iku</w:t>
      </w:r>
      <w:r>
        <w:rPr>
          <w:spacing w:val="1"/>
          <w:sz w:val="24"/>
          <w:szCs w:val="24"/>
        </w:rPr>
        <w:t>t</w:t>
      </w:r>
      <w:r w:rsidR="00186B68">
        <w:rPr>
          <w:spacing w:val="1"/>
          <w:sz w:val="24"/>
          <w:szCs w:val="24"/>
        </w:rPr>
        <w:t xml:space="preserve"> </w:t>
      </w:r>
      <w:r>
        <w:rPr>
          <w:sz w:val="24"/>
          <w:szCs w:val="24"/>
        </w:rPr>
        <w:t>:</w:t>
      </w:r>
    </w:p>
    <w:p w:rsidR="00F35F9D" w:rsidRPr="00186B68" w:rsidRDefault="0039230C" w:rsidP="00975413">
      <w:pPr>
        <w:pStyle w:val="ListParagraph"/>
        <w:numPr>
          <w:ilvl w:val="0"/>
          <w:numId w:val="75"/>
        </w:numPr>
        <w:spacing w:line="360" w:lineRule="auto"/>
        <w:ind w:left="709" w:hanging="709"/>
        <w:jc w:val="both"/>
        <w:rPr>
          <w:sz w:val="24"/>
          <w:szCs w:val="24"/>
          <w:lang w:val="id-ID"/>
        </w:rPr>
      </w:pPr>
      <w:r>
        <w:rPr>
          <w:sz w:val="24"/>
          <w:szCs w:val="24"/>
        </w:rPr>
        <w:t xml:space="preserve">Hipotesis </w:t>
      </w:r>
      <w:r w:rsidR="00186B68">
        <w:rPr>
          <w:sz w:val="24"/>
          <w:szCs w:val="24"/>
        </w:rPr>
        <w:t>n</w:t>
      </w:r>
      <w:r>
        <w:rPr>
          <w:sz w:val="24"/>
          <w:szCs w:val="24"/>
        </w:rPr>
        <w:t>ol</w:t>
      </w:r>
      <w:r w:rsidR="00186B68">
        <w:rPr>
          <w:sz w:val="24"/>
          <w:szCs w:val="24"/>
        </w:rPr>
        <w:t xml:space="preserve"> (Ho)</w:t>
      </w:r>
    </w:p>
    <w:p w:rsidR="00463621" w:rsidRDefault="00186B68" w:rsidP="00463621">
      <w:pPr>
        <w:pStyle w:val="ListParagraph"/>
        <w:spacing w:line="360" w:lineRule="auto"/>
        <w:ind w:left="709"/>
        <w:jc w:val="both"/>
        <w:rPr>
          <w:sz w:val="24"/>
          <w:szCs w:val="24"/>
          <w:lang w:val="id-ID"/>
        </w:rPr>
      </w:pPr>
      <w:r>
        <w:rPr>
          <w:sz w:val="24"/>
          <w:szCs w:val="24"/>
        </w:rPr>
        <w:t>Tidak terdapat hubungan faktor risiko infertilitas usia, alkohol, merokok, kafein, berat badan, olahraga, stress, obat-obatan, penyakit sistemik, riwayat penyakit, pekerjaan, penggunaan celana ketat terhadap hasil analisa sperma.</w:t>
      </w:r>
    </w:p>
    <w:p w:rsidR="00186B68" w:rsidRPr="00186B68" w:rsidRDefault="00186B68" w:rsidP="00463621">
      <w:pPr>
        <w:pStyle w:val="ListParagraph"/>
        <w:spacing w:line="360" w:lineRule="auto"/>
        <w:ind w:left="709"/>
        <w:jc w:val="both"/>
        <w:rPr>
          <w:sz w:val="24"/>
          <w:szCs w:val="24"/>
          <w:lang w:val="id-ID"/>
        </w:rPr>
      </w:pPr>
      <w:r>
        <w:rPr>
          <w:sz w:val="24"/>
          <w:szCs w:val="24"/>
        </w:rPr>
        <w:lastRenderedPageBreak/>
        <w:t>Hipotesis alternatif (Ha)</w:t>
      </w:r>
    </w:p>
    <w:p w:rsidR="00186B68" w:rsidRPr="00186B68" w:rsidRDefault="00186B68" w:rsidP="00186B68">
      <w:pPr>
        <w:pStyle w:val="ListParagraph"/>
        <w:spacing w:line="360" w:lineRule="auto"/>
        <w:ind w:left="709"/>
        <w:jc w:val="both"/>
        <w:rPr>
          <w:sz w:val="24"/>
          <w:szCs w:val="24"/>
          <w:lang w:val="id-ID"/>
        </w:rPr>
      </w:pPr>
      <w:r>
        <w:rPr>
          <w:sz w:val="24"/>
          <w:szCs w:val="24"/>
        </w:rPr>
        <w:t>Terdapat hubungan faktor risiko infertilitas usia, alkohol, merokok, kafein, berat badan, olahraga, stress, obat-obatan, penyakit sistemik, riwayat penyakit, pekerjaan, penggunaan celana ketat terhadap hasil analisa sperma.</w:t>
      </w:r>
    </w:p>
    <w:p w:rsidR="00186B68" w:rsidRPr="0039230C" w:rsidRDefault="00186B68" w:rsidP="00186B68">
      <w:pPr>
        <w:pStyle w:val="ListParagraph"/>
        <w:spacing w:line="360" w:lineRule="auto"/>
        <w:ind w:left="1080"/>
        <w:jc w:val="both"/>
        <w:rPr>
          <w:sz w:val="24"/>
          <w:szCs w:val="24"/>
          <w:lang w:val="id-ID"/>
        </w:rPr>
      </w:pPr>
    </w:p>
    <w:p w:rsidR="00F35F9D" w:rsidRPr="00E635C7" w:rsidRDefault="007D581B" w:rsidP="00975413">
      <w:pPr>
        <w:pStyle w:val="ListParagraph"/>
        <w:numPr>
          <w:ilvl w:val="0"/>
          <w:numId w:val="57"/>
        </w:numPr>
        <w:spacing w:line="360" w:lineRule="auto"/>
        <w:ind w:hanging="720"/>
        <w:rPr>
          <w:sz w:val="24"/>
          <w:szCs w:val="24"/>
        </w:rPr>
      </w:pPr>
      <w:r w:rsidRPr="00E635C7">
        <w:rPr>
          <w:b/>
          <w:sz w:val="24"/>
          <w:szCs w:val="24"/>
        </w:rPr>
        <w:t>D</w:t>
      </w:r>
      <w:r w:rsidRPr="00E635C7">
        <w:rPr>
          <w:b/>
          <w:spacing w:val="-1"/>
          <w:sz w:val="24"/>
          <w:szCs w:val="24"/>
        </w:rPr>
        <w:t>e</w:t>
      </w:r>
      <w:r w:rsidRPr="00E635C7">
        <w:rPr>
          <w:b/>
          <w:spacing w:val="1"/>
          <w:sz w:val="24"/>
          <w:szCs w:val="24"/>
        </w:rPr>
        <w:t>f</w:t>
      </w:r>
      <w:r w:rsidRPr="00E635C7">
        <w:rPr>
          <w:b/>
          <w:sz w:val="24"/>
          <w:szCs w:val="24"/>
        </w:rPr>
        <w:t>i</w:t>
      </w:r>
      <w:r w:rsidRPr="00E635C7">
        <w:rPr>
          <w:b/>
          <w:spacing w:val="1"/>
          <w:sz w:val="24"/>
          <w:szCs w:val="24"/>
        </w:rPr>
        <w:t>n</w:t>
      </w:r>
      <w:r w:rsidRPr="00E635C7">
        <w:rPr>
          <w:b/>
          <w:sz w:val="24"/>
          <w:szCs w:val="24"/>
        </w:rPr>
        <w:t>isi</w:t>
      </w:r>
      <w:r w:rsidRPr="00E635C7">
        <w:rPr>
          <w:b/>
          <w:spacing w:val="1"/>
          <w:sz w:val="24"/>
          <w:szCs w:val="24"/>
        </w:rPr>
        <w:t xml:space="preserve"> </w:t>
      </w:r>
      <w:r w:rsidRPr="00E635C7">
        <w:rPr>
          <w:b/>
          <w:spacing w:val="-2"/>
          <w:sz w:val="24"/>
          <w:szCs w:val="24"/>
        </w:rPr>
        <w:t>O</w:t>
      </w:r>
      <w:r w:rsidRPr="00E635C7">
        <w:rPr>
          <w:b/>
          <w:spacing w:val="1"/>
          <w:sz w:val="24"/>
          <w:szCs w:val="24"/>
        </w:rPr>
        <w:t>p</w:t>
      </w:r>
      <w:r w:rsidRPr="00E635C7">
        <w:rPr>
          <w:b/>
          <w:spacing w:val="-1"/>
          <w:sz w:val="24"/>
          <w:szCs w:val="24"/>
        </w:rPr>
        <w:t>er</w:t>
      </w:r>
      <w:r w:rsidRPr="00E635C7">
        <w:rPr>
          <w:b/>
          <w:sz w:val="24"/>
          <w:szCs w:val="24"/>
        </w:rPr>
        <w:t>asio</w:t>
      </w:r>
      <w:r w:rsidRPr="00E635C7">
        <w:rPr>
          <w:b/>
          <w:spacing w:val="1"/>
          <w:sz w:val="24"/>
          <w:szCs w:val="24"/>
        </w:rPr>
        <w:t>n</w:t>
      </w:r>
      <w:r w:rsidRPr="00E635C7">
        <w:rPr>
          <w:b/>
          <w:sz w:val="24"/>
          <w:szCs w:val="24"/>
        </w:rPr>
        <w:t xml:space="preserve">al </w:t>
      </w:r>
      <w:r w:rsidRPr="00E635C7">
        <w:rPr>
          <w:b/>
          <w:spacing w:val="1"/>
          <w:sz w:val="24"/>
          <w:szCs w:val="24"/>
        </w:rPr>
        <w:t>d</w:t>
      </w:r>
      <w:r w:rsidRPr="00E635C7">
        <w:rPr>
          <w:b/>
          <w:spacing w:val="-2"/>
          <w:sz w:val="24"/>
          <w:szCs w:val="24"/>
        </w:rPr>
        <w:t>a</w:t>
      </w:r>
      <w:r w:rsidRPr="00E635C7">
        <w:rPr>
          <w:b/>
          <w:sz w:val="24"/>
          <w:szCs w:val="24"/>
        </w:rPr>
        <w:t>n</w:t>
      </w:r>
      <w:r w:rsidRPr="00E635C7">
        <w:rPr>
          <w:b/>
          <w:spacing w:val="1"/>
          <w:sz w:val="24"/>
          <w:szCs w:val="24"/>
        </w:rPr>
        <w:t xml:space="preserve"> </w:t>
      </w:r>
      <w:r w:rsidRPr="00E635C7">
        <w:rPr>
          <w:b/>
          <w:sz w:val="24"/>
          <w:szCs w:val="24"/>
        </w:rPr>
        <w:t>Va</w:t>
      </w:r>
      <w:r w:rsidRPr="00E635C7">
        <w:rPr>
          <w:b/>
          <w:spacing w:val="-1"/>
          <w:sz w:val="24"/>
          <w:szCs w:val="24"/>
        </w:rPr>
        <w:t>r</w:t>
      </w:r>
      <w:r w:rsidRPr="00E635C7">
        <w:rPr>
          <w:b/>
          <w:sz w:val="24"/>
          <w:szCs w:val="24"/>
        </w:rPr>
        <w:t>ia</w:t>
      </w:r>
      <w:r w:rsidRPr="00E635C7">
        <w:rPr>
          <w:b/>
          <w:spacing w:val="1"/>
          <w:sz w:val="24"/>
          <w:szCs w:val="24"/>
        </w:rPr>
        <w:t>b</w:t>
      </w:r>
      <w:r w:rsidRPr="00E635C7">
        <w:rPr>
          <w:b/>
          <w:spacing w:val="-1"/>
          <w:sz w:val="24"/>
          <w:szCs w:val="24"/>
        </w:rPr>
        <w:t>e</w:t>
      </w:r>
      <w:r w:rsidRPr="00E635C7">
        <w:rPr>
          <w:b/>
          <w:sz w:val="24"/>
          <w:szCs w:val="24"/>
        </w:rPr>
        <w:t>l</w:t>
      </w:r>
    </w:p>
    <w:p w:rsidR="00F35F9D" w:rsidRDefault="007D581B" w:rsidP="00E635C7">
      <w:pPr>
        <w:spacing w:line="360" w:lineRule="auto"/>
        <w:jc w:val="both"/>
        <w:rPr>
          <w:sz w:val="24"/>
          <w:szCs w:val="24"/>
        </w:rPr>
      </w:pPr>
      <w:r>
        <w:rPr>
          <w:sz w:val="24"/>
          <w:szCs w:val="24"/>
        </w:rPr>
        <w:t>D</w:t>
      </w:r>
      <w:r>
        <w:rPr>
          <w:spacing w:val="-1"/>
          <w:sz w:val="24"/>
          <w:szCs w:val="24"/>
        </w:rPr>
        <w:t>a</w:t>
      </w:r>
      <w:r>
        <w:rPr>
          <w:sz w:val="24"/>
          <w:szCs w:val="24"/>
        </w:rPr>
        <w:t>lam p</w:t>
      </w:r>
      <w:r>
        <w:rPr>
          <w:spacing w:val="-1"/>
          <w:sz w:val="24"/>
          <w:szCs w:val="24"/>
        </w:rPr>
        <w:t>e</w:t>
      </w:r>
      <w:r>
        <w:rPr>
          <w:spacing w:val="2"/>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n ini</w:t>
      </w:r>
      <w:r>
        <w:rPr>
          <w:spacing w:val="1"/>
          <w:sz w:val="24"/>
          <w:szCs w:val="24"/>
        </w:rPr>
        <w:t xml:space="preserve"> </w:t>
      </w:r>
      <w:r>
        <w:rPr>
          <w:sz w:val="24"/>
          <w:szCs w:val="24"/>
        </w:rPr>
        <w:t>dikemuk</w:t>
      </w:r>
      <w:r>
        <w:rPr>
          <w:spacing w:val="-1"/>
          <w:sz w:val="24"/>
          <w:szCs w:val="24"/>
        </w:rPr>
        <w:t>a</w:t>
      </w:r>
      <w:r>
        <w:rPr>
          <w:sz w:val="24"/>
          <w:szCs w:val="24"/>
        </w:rPr>
        <w:t>kan dua</w:t>
      </w:r>
      <w:r>
        <w:rPr>
          <w:spacing w:val="-1"/>
          <w:sz w:val="24"/>
          <w:szCs w:val="24"/>
        </w:rPr>
        <w:t xml:space="preserve"> </w:t>
      </w:r>
      <w:r>
        <w:rPr>
          <w:sz w:val="24"/>
          <w:szCs w:val="24"/>
        </w:rPr>
        <w:t>m</w:t>
      </w:r>
      <w:r>
        <w:rPr>
          <w:spacing w:val="2"/>
          <w:sz w:val="24"/>
          <w:szCs w:val="24"/>
        </w:rPr>
        <w:t>a</w:t>
      </w:r>
      <w:r>
        <w:rPr>
          <w:spacing w:val="1"/>
          <w:sz w:val="24"/>
          <w:szCs w:val="24"/>
        </w:rPr>
        <w:t>c</w:t>
      </w:r>
      <w:r>
        <w:rPr>
          <w:spacing w:val="-1"/>
          <w:sz w:val="24"/>
          <w:szCs w:val="24"/>
        </w:rPr>
        <w:t>a</w:t>
      </w:r>
      <w:r>
        <w:rPr>
          <w:sz w:val="24"/>
          <w:szCs w:val="24"/>
        </w:rPr>
        <w:t>m va</w:t>
      </w:r>
      <w:r>
        <w:rPr>
          <w:spacing w:val="-1"/>
          <w:sz w:val="24"/>
          <w:szCs w:val="24"/>
        </w:rPr>
        <w:t>r</w:t>
      </w:r>
      <w:r>
        <w:rPr>
          <w:sz w:val="24"/>
          <w:szCs w:val="24"/>
        </w:rPr>
        <w:t>iab</w:t>
      </w:r>
      <w:r>
        <w:rPr>
          <w:spacing w:val="-1"/>
          <w:sz w:val="24"/>
          <w:szCs w:val="24"/>
        </w:rPr>
        <w:t>e</w:t>
      </w:r>
      <w:r>
        <w:rPr>
          <w:sz w:val="24"/>
          <w:szCs w:val="24"/>
        </w:rPr>
        <w:t>l,</w:t>
      </w:r>
      <w:r>
        <w:rPr>
          <w:spacing w:val="5"/>
          <w:sz w:val="24"/>
          <w:szCs w:val="24"/>
        </w:rPr>
        <w:t xml:space="preserve"> </w:t>
      </w:r>
      <w:r>
        <w:rPr>
          <w:spacing w:val="-5"/>
          <w:sz w:val="24"/>
          <w:szCs w:val="24"/>
        </w:rPr>
        <w:t>y</w:t>
      </w:r>
      <w:r>
        <w:rPr>
          <w:spacing w:val="-1"/>
          <w:sz w:val="24"/>
          <w:szCs w:val="24"/>
        </w:rPr>
        <w:t>a</w:t>
      </w:r>
      <w:r>
        <w:rPr>
          <w:sz w:val="24"/>
          <w:szCs w:val="24"/>
        </w:rPr>
        <w:t>i</w:t>
      </w:r>
      <w:r>
        <w:rPr>
          <w:spacing w:val="1"/>
          <w:sz w:val="24"/>
          <w:szCs w:val="24"/>
        </w:rPr>
        <w:t>t</w:t>
      </w:r>
      <w:r>
        <w:rPr>
          <w:sz w:val="24"/>
          <w:szCs w:val="24"/>
        </w:rPr>
        <w:t>u :</w:t>
      </w:r>
    </w:p>
    <w:p w:rsidR="00E635C7" w:rsidRDefault="007D581B" w:rsidP="00975413">
      <w:pPr>
        <w:pStyle w:val="ListParagraph"/>
        <w:numPr>
          <w:ilvl w:val="0"/>
          <w:numId w:val="58"/>
        </w:numPr>
        <w:spacing w:line="360" w:lineRule="auto"/>
        <w:ind w:right="78" w:hanging="720"/>
        <w:jc w:val="both"/>
        <w:rPr>
          <w:sz w:val="24"/>
          <w:szCs w:val="24"/>
        </w:rPr>
      </w:pPr>
      <w:r w:rsidRPr="00E635C7">
        <w:rPr>
          <w:sz w:val="24"/>
          <w:szCs w:val="24"/>
        </w:rPr>
        <w:t>V</w:t>
      </w:r>
      <w:r w:rsidRPr="00E635C7">
        <w:rPr>
          <w:spacing w:val="-1"/>
          <w:sz w:val="24"/>
          <w:szCs w:val="24"/>
        </w:rPr>
        <w:t>a</w:t>
      </w:r>
      <w:r w:rsidRPr="00E635C7">
        <w:rPr>
          <w:sz w:val="24"/>
          <w:szCs w:val="24"/>
        </w:rPr>
        <w:t>ri</w:t>
      </w:r>
      <w:r w:rsidRPr="00E635C7">
        <w:rPr>
          <w:spacing w:val="-1"/>
          <w:sz w:val="24"/>
          <w:szCs w:val="24"/>
        </w:rPr>
        <w:t>a</w:t>
      </w:r>
      <w:r w:rsidRPr="00E635C7">
        <w:rPr>
          <w:sz w:val="24"/>
          <w:szCs w:val="24"/>
        </w:rPr>
        <w:t>b</w:t>
      </w:r>
      <w:r w:rsidRPr="00E635C7">
        <w:rPr>
          <w:spacing w:val="-1"/>
          <w:sz w:val="24"/>
          <w:szCs w:val="24"/>
        </w:rPr>
        <w:t>e</w:t>
      </w:r>
      <w:r w:rsidRPr="00E635C7">
        <w:rPr>
          <w:sz w:val="24"/>
          <w:szCs w:val="24"/>
        </w:rPr>
        <w:t>l</w:t>
      </w:r>
      <w:r w:rsidRPr="00E635C7">
        <w:rPr>
          <w:spacing w:val="15"/>
          <w:sz w:val="24"/>
          <w:szCs w:val="24"/>
        </w:rPr>
        <w:t xml:space="preserve"> </w:t>
      </w:r>
      <w:r w:rsidRPr="00E635C7">
        <w:rPr>
          <w:spacing w:val="-2"/>
          <w:sz w:val="24"/>
          <w:szCs w:val="24"/>
        </w:rPr>
        <w:t>B</w:t>
      </w:r>
      <w:r w:rsidRPr="00E635C7">
        <w:rPr>
          <w:spacing w:val="-1"/>
          <w:sz w:val="24"/>
          <w:szCs w:val="24"/>
        </w:rPr>
        <w:t>e</w:t>
      </w:r>
      <w:r w:rsidRPr="00E635C7">
        <w:rPr>
          <w:sz w:val="24"/>
          <w:szCs w:val="24"/>
        </w:rPr>
        <w:t>b</w:t>
      </w:r>
      <w:r w:rsidRPr="00E635C7">
        <w:rPr>
          <w:spacing w:val="-1"/>
          <w:sz w:val="24"/>
          <w:szCs w:val="24"/>
        </w:rPr>
        <w:t>a</w:t>
      </w:r>
      <w:r w:rsidRPr="00E635C7">
        <w:rPr>
          <w:sz w:val="24"/>
          <w:szCs w:val="24"/>
        </w:rPr>
        <w:t>s</w:t>
      </w:r>
      <w:r w:rsidRPr="00E635C7">
        <w:rPr>
          <w:spacing w:val="12"/>
          <w:sz w:val="24"/>
          <w:szCs w:val="24"/>
        </w:rPr>
        <w:t xml:space="preserve"> </w:t>
      </w:r>
      <w:r w:rsidRPr="00E635C7">
        <w:rPr>
          <w:sz w:val="24"/>
          <w:szCs w:val="24"/>
        </w:rPr>
        <w:t>(</w:t>
      </w:r>
      <w:r w:rsidRPr="00E635C7">
        <w:rPr>
          <w:i/>
          <w:sz w:val="24"/>
          <w:szCs w:val="24"/>
        </w:rPr>
        <w:t>In</w:t>
      </w:r>
      <w:r w:rsidRPr="00E635C7">
        <w:rPr>
          <w:i/>
          <w:spacing w:val="1"/>
          <w:sz w:val="24"/>
          <w:szCs w:val="24"/>
        </w:rPr>
        <w:t>d</w:t>
      </w:r>
      <w:r w:rsidRPr="00E635C7">
        <w:rPr>
          <w:i/>
          <w:spacing w:val="-1"/>
          <w:sz w:val="24"/>
          <w:szCs w:val="24"/>
        </w:rPr>
        <w:t>e</w:t>
      </w:r>
      <w:r w:rsidRPr="00E635C7">
        <w:rPr>
          <w:i/>
          <w:sz w:val="24"/>
          <w:szCs w:val="24"/>
        </w:rPr>
        <w:t>p</w:t>
      </w:r>
      <w:r w:rsidRPr="00E635C7">
        <w:rPr>
          <w:i/>
          <w:spacing w:val="-1"/>
          <w:sz w:val="24"/>
          <w:szCs w:val="24"/>
        </w:rPr>
        <w:t>e</w:t>
      </w:r>
      <w:r w:rsidRPr="00E635C7">
        <w:rPr>
          <w:i/>
          <w:spacing w:val="2"/>
          <w:sz w:val="24"/>
          <w:szCs w:val="24"/>
        </w:rPr>
        <w:t>n</w:t>
      </w:r>
      <w:r w:rsidRPr="00E635C7">
        <w:rPr>
          <w:i/>
          <w:sz w:val="24"/>
          <w:szCs w:val="24"/>
        </w:rPr>
        <w:t>d</w:t>
      </w:r>
      <w:r w:rsidRPr="00E635C7">
        <w:rPr>
          <w:i/>
          <w:spacing w:val="-1"/>
          <w:sz w:val="24"/>
          <w:szCs w:val="24"/>
        </w:rPr>
        <w:t>e</w:t>
      </w:r>
      <w:r w:rsidRPr="00E635C7">
        <w:rPr>
          <w:i/>
          <w:sz w:val="24"/>
          <w:szCs w:val="24"/>
        </w:rPr>
        <w:t>nt</w:t>
      </w:r>
      <w:r w:rsidRPr="00E635C7">
        <w:rPr>
          <w:i/>
          <w:spacing w:val="13"/>
          <w:sz w:val="24"/>
          <w:szCs w:val="24"/>
        </w:rPr>
        <w:t xml:space="preserve"> </w:t>
      </w:r>
      <w:r w:rsidRPr="00E635C7">
        <w:rPr>
          <w:i/>
          <w:sz w:val="24"/>
          <w:szCs w:val="24"/>
        </w:rPr>
        <w:t>Variab</w:t>
      </w:r>
      <w:r w:rsidRPr="00E635C7">
        <w:rPr>
          <w:i/>
          <w:spacing w:val="1"/>
          <w:sz w:val="24"/>
          <w:szCs w:val="24"/>
        </w:rPr>
        <w:t>l</w:t>
      </w:r>
      <w:r w:rsidRPr="00E635C7">
        <w:rPr>
          <w:i/>
          <w:sz w:val="24"/>
          <w:szCs w:val="24"/>
        </w:rPr>
        <w:t>e</w:t>
      </w:r>
      <w:r w:rsidRPr="00E635C7">
        <w:rPr>
          <w:sz w:val="24"/>
          <w:szCs w:val="24"/>
        </w:rPr>
        <w:t>)</w:t>
      </w:r>
      <w:r w:rsidRPr="00E635C7">
        <w:rPr>
          <w:spacing w:val="11"/>
          <w:sz w:val="24"/>
          <w:szCs w:val="24"/>
        </w:rPr>
        <w:t xml:space="preserve"> </w:t>
      </w:r>
      <w:r w:rsidRPr="00E635C7">
        <w:rPr>
          <w:sz w:val="24"/>
          <w:szCs w:val="24"/>
        </w:rPr>
        <w:t>M</w:t>
      </w:r>
      <w:r w:rsidRPr="00E635C7">
        <w:rPr>
          <w:spacing w:val="-1"/>
          <w:sz w:val="24"/>
          <w:szCs w:val="24"/>
        </w:rPr>
        <w:t>e</w:t>
      </w:r>
      <w:r w:rsidRPr="00E635C7">
        <w:rPr>
          <w:sz w:val="24"/>
          <w:szCs w:val="24"/>
        </w:rPr>
        <w:t>nurut</w:t>
      </w:r>
      <w:r w:rsidRPr="00E635C7">
        <w:rPr>
          <w:spacing w:val="12"/>
          <w:sz w:val="24"/>
          <w:szCs w:val="24"/>
        </w:rPr>
        <w:t xml:space="preserve"> </w:t>
      </w:r>
      <w:r w:rsidRPr="00E635C7">
        <w:rPr>
          <w:spacing w:val="1"/>
          <w:sz w:val="24"/>
          <w:szCs w:val="24"/>
        </w:rPr>
        <w:t>S</w:t>
      </w:r>
      <w:r w:rsidRPr="00E635C7">
        <w:rPr>
          <w:sz w:val="24"/>
          <w:szCs w:val="24"/>
        </w:rPr>
        <w:t>u</w:t>
      </w:r>
      <w:r w:rsidRPr="00E635C7">
        <w:rPr>
          <w:spacing w:val="-2"/>
          <w:sz w:val="24"/>
          <w:szCs w:val="24"/>
        </w:rPr>
        <w:t>g</w:t>
      </w:r>
      <w:r w:rsidRPr="00E635C7">
        <w:rPr>
          <w:spacing w:val="3"/>
          <w:sz w:val="24"/>
          <w:szCs w:val="24"/>
        </w:rPr>
        <w:t>i</w:t>
      </w:r>
      <w:r w:rsidRPr="00E635C7">
        <w:rPr>
          <w:spacing w:val="-5"/>
          <w:sz w:val="24"/>
          <w:szCs w:val="24"/>
        </w:rPr>
        <w:t>y</w:t>
      </w:r>
      <w:r w:rsidRPr="00E635C7">
        <w:rPr>
          <w:sz w:val="24"/>
          <w:szCs w:val="24"/>
        </w:rPr>
        <w:t>ono</w:t>
      </w:r>
      <w:r w:rsidRPr="00E635C7">
        <w:rPr>
          <w:spacing w:val="12"/>
          <w:sz w:val="24"/>
          <w:szCs w:val="24"/>
        </w:rPr>
        <w:t xml:space="preserve"> </w:t>
      </w:r>
      <w:r w:rsidRPr="00E635C7">
        <w:rPr>
          <w:sz w:val="24"/>
          <w:szCs w:val="24"/>
        </w:rPr>
        <w:t>(201</w:t>
      </w:r>
      <w:r w:rsidRPr="00E635C7">
        <w:rPr>
          <w:spacing w:val="1"/>
          <w:sz w:val="24"/>
          <w:szCs w:val="24"/>
        </w:rPr>
        <w:t>7</w:t>
      </w:r>
      <w:r w:rsidRPr="00E635C7">
        <w:rPr>
          <w:sz w:val="24"/>
          <w:szCs w:val="24"/>
        </w:rPr>
        <w:t>) meng</w:t>
      </w:r>
      <w:r w:rsidRPr="00E635C7">
        <w:rPr>
          <w:spacing w:val="-1"/>
          <w:sz w:val="24"/>
          <w:szCs w:val="24"/>
        </w:rPr>
        <w:t>e</w:t>
      </w:r>
      <w:r w:rsidRPr="00E635C7">
        <w:rPr>
          <w:sz w:val="24"/>
          <w:szCs w:val="24"/>
        </w:rPr>
        <w:t>mukak</w:t>
      </w:r>
      <w:r w:rsidRPr="00E635C7">
        <w:rPr>
          <w:spacing w:val="-1"/>
          <w:sz w:val="24"/>
          <w:szCs w:val="24"/>
        </w:rPr>
        <w:t>a</w:t>
      </w:r>
      <w:r w:rsidRPr="00E635C7">
        <w:rPr>
          <w:sz w:val="24"/>
          <w:szCs w:val="24"/>
        </w:rPr>
        <w:t xml:space="preserve">n </w:t>
      </w:r>
      <w:r w:rsidRPr="00E635C7">
        <w:rPr>
          <w:spacing w:val="2"/>
          <w:sz w:val="24"/>
          <w:szCs w:val="24"/>
        </w:rPr>
        <w:t>b</w:t>
      </w:r>
      <w:r w:rsidRPr="00E635C7">
        <w:rPr>
          <w:spacing w:val="-1"/>
          <w:sz w:val="24"/>
          <w:szCs w:val="24"/>
        </w:rPr>
        <w:t>a</w:t>
      </w:r>
      <w:r w:rsidRPr="00E635C7">
        <w:rPr>
          <w:sz w:val="24"/>
          <w:szCs w:val="24"/>
        </w:rPr>
        <w:t>hwa</w:t>
      </w:r>
      <w:r w:rsidRPr="00E635C7">
        <w:rPr>
          <w:spacing w:val="1"/>
          <w:sz w:val="24"/>
          <w:szCs w:val="24"/>
        </w:rPr>
        <w:t xml:space="preserve"> </w:t>
      </w:r>
      <w:r w:rsidRPr="00E635C7">
        <w:rPr>
          <w:sz w:val="24"/>
          <w:szCs w:val="24"/>
        </w:rPr>
        <w:t>v</w:t>
      </w:r>
      <w:r w:rsidRPr="00E635C7">
        <w:rPr>
          <w:spacing w:val="-1"/>
          <w:sz w:val="24"/>
          <w:szCs w:val="24"/>
        </w:rPr>
        <w:t>a</w:t>
      </w:r>
      <w:r w:rsidRPr="00E635C7">
        <w:rPr>
          <w:sz w:val="24"/>
          <w:szCs w:val="24"/>
        </w:rPr>
        <w:t>ri</w:t>
      </w:r>
      <w:r w:rsidRPr="00E635C7">
        <w:rPr>
          <w:spacing w:val="-1"/>
          <w:sz w:val="24"/>
          <w:szCs w:val="24"/>
        </w:rPr>
        <w:t>a</w:t>
      </w:r>
      <w:r w:rsidRPr="00E635C7">
        <w:rPr>
          <w:sz w:val="24"/>
          <w:szCs w:val="24"/>
        </w:rPr>
        <w:t>b</w:t>
      </w:r>
      <w:r w:rsidRPr="00E635C7">
        <w:rPr>
          <w:spacing w:val="-1"/>
          <w:sz w:val="24"/>
          <w:szCs w:val="24"/>
        </w:rPr>
        <w:t>e</w:t>
      </w:r>
      <w:r w:rsidRPr="00E635C7">
        <w:rPr>
          <w:sz w:val="24"/>
          <w:szCs w:val="24"/>
        </w:rPr>
        <w:t>l b</w:t>
      </w:r>
      <w:r w:rsidRPr="00E635C7">
        <w:rPr>
          <w:spacing w:val="-1"/>
          <w:sz w:val="24"/>
          <w:szCs w:val="24"/>
        </w:rPr>
        <w:t>e</w:t>
      </w:r>
      <w:r w:rsidRPr="00E635C7">
        <w:rPr>
          <w:spacing w:val="2"/>
          <w:sz w:val="24"/>
          <w:szCs w:val="24"/>
        </w:rPr>
        <w:t>b</w:t>
      </w:r>
      <w:r w:rsidRPr="00E635C7">
        <w:rPr>
          <w:spacing w:val="-1"/>
          <w:sz w:val="24"/>
          <w:szCs w:val="24"/>
        </w:rPr>
        <w:t>a</w:t>
      </w:r>
      <w:r w:rsidRPr="00E635C7">
        <w:rPr>
          <w:sz w:val="24"/>
          <w:szCs w:val="24"/>
        </w:rPr>
        <w:t>s s</w:t>
      </w:r>
      <w:r w:rsidRPr="00E635C7">
        <w:rPr>
          <w:spacing w:val="-1"/>
          <w:sz w:val="24"/>
          <w:szCs w:val="24"/>
        </w:rPr>
        <w:t>e</w:t>
      </w:r>
      <w:r w:rsidRPr="00E635C7">
        <w:rPr>
          <w:sz w:val="24"/>
          <w:szCs w:val="24"/>
        </w:rPr>
        <w:t>ri</w:t>
      </w:r>
      <w:r w:rsidRPr="00E635C7">
        <w:rPr>
          <w:spacing w:val="2"/>
          <w:sz w:val="24"/>
          <w:szCs w:val="24"/>
        </w:rPr>
        <w:t>n</w:t>
      </w:r>
      <w:r w:rsidRPr="00E635C7">
        <w:rPr>
          <w:sz w:val="24"/>
          <w:szCs w:val="24"/>
        </w:rPr>
        <w:t>g disebut v</w:t>
      </w:r>
      <w:r w:rsidRPr="00E635C7">
        <w:rPr>
          <w:spacing w:val="-1"/>
          <w:sz w:val="24"/>
          <w:szCs w:val="24"/>
        </w:rPr>
        <w:t>a</w:t>
      </w:r>
      <w:r w:rsidRPr="00E635C7">
        <w:rPr>
          <w:sz w:val="24"/>
          <w:szCs w:val="24"/>
        </w:rPr>
        <w:t>ri</w:t>
      </w:r>
      <w:r w:rsidRPr="00E635C7">
        <w:rPr>
          <w:spacing w:val="-1"/>
          <w:sz w:val="24"/>
          <w:szCs w:val="24"/>
        </w:rPr>
        <w:t>a</w:t>
      </w:r>
      <w:r w:rsidRPr="00E635C7">
        <w:rPr>
          <w:sz w:val="24"/>
          <w:szCs w:val="24"/>
        </w:rPr>
        <w:t>b</w:t>
      </w:r>
      <w:r w:rsidRPr="00E635C7">
        <w:rPr>
          <w:spacing w:val="-1"/>
          <w:sz w:val="24"/>
          <w:szCs w:val="24"/>
        </w:rPr>
        <w:t>e</w:t>
      </w:r>
      <w:r w:rsidRPr="00E635C7">
        <w:rPr>
          <w:sz w:val="24"/>
          <w:szCs w:val="24"/>
        </w:rPr>
        <w:t>l st</w:t>
      </w:r>
      <w:r w:rsidRPr="00E635C7">
        <w:rPr>
          <w:spacing w:val="1"/>
          <w:sz w:val="24"/>
          <w:szCs w:val="24"/>
        </w:rPr>
        <w:t>i</w:t>
      </w:r>
      <w:r w:rsidRPr="00E635C7">
        <w:rPr>
          <w:sz w:val="24"/>
          <w:szCs w:val="24"/>
        </w:rPr>
        <w:t>mu</w:t>
      </w:r>
      <w:r w:rsidRPr="00E635C7">
        <w:rPr>
          <w:spacing w:val="1"/>
          <w:sz w:val="24"/>
          <w:szCs w:val="24"/>
        </w:rPr>
        <w:t>l</w:t>
      </w:r>
      <w:r w:rsidRPr="00E635C7">
        <w:rPr>
          <w:sz w:val="24"/>
          <w:szCs w:val="24"/>
        </w:rPr>
        <w:t>us,</w:t>
      </w:r>
      <w:r w:rsidRPr="00E635C7">
        <w:rPr>
          <w:spacing w:val="1"/>
          <w:sz w:val="24"/>
          <w:szCs w:val="24"/>
        </w:rPr>
        <w:t xml:space="preserve"> </w:t>
      </w:r>
      <w:r w:rsidRPr="00E635C7">
        <w:rPr>
          <w:spacing w:val="-1"/>
          <w:sz w:val="24"/>
          <w:szCs w:val="24"/>
        </w:rPr>
        <w:t>a</w:t>
      </w:r>
      <w:r w:rsidRPr="00E635C7">
        <w:rPr>
          <w:sz w:val="24"/>
          <w:szCs w:val="24"/>
        </w:rPr>
        <w:t>tau pr</w:t>
      </w:r>
      <w:r w:rsidRPr="00E635C7">
        <w:rPr>
          <w:spacing w:val="-2"/>
          <w:sz w:val="24"/>
          <w:szCs w:val="24"/>
        </w:rPr>
        <w:t>e</w:t>
      </w:r>
      <w:r w:rsidRPr="00E635C7">
        <w:rPr>
          <w:sz w:val="24"/>
          <w:szCs w:val="24"/>
        </w:rPr>
        <w:t>dik</w:t>
      </w:r>
      <w:r w:rsidRPr="00E635C7">
        <w:rPr>
          <w:spacing w:val="1"/>
          <w:sz w:val="24"/>
          <w:szCs w:val="24"/>
        </w:rPr>
        <w:t>t</w:t>
      </w:r>
      <w:r w:rsidRPr="00E635C7">
        <w:rPr>
          <w:sz w:val="24"/>
          <w:szCs w:val="24"/>
        </w:rPr>
        <w:t>o</w:t>
      </w:r>
      <w:r w:rsidRPr="00E635C7">
        <w:rPr>
          <w:spacing w:val="-3"/>
          <w:sz w:val="24"/>
          <w:szCs w:val="24"/>
        </w:rPr>
        <w:t>r</w:t>
      </w:r>
      <w:r w:rsidRPr="00E635C7">
        <w:rPr>
          <w:sz w:val="24"/>
          <w:szCs w:val="24"/>
        </w:rPr>
        <w:t>.</w:t>
      </w:r>
      <w:r w:rsidRPr="00E635C7">
        <w:rPr>
          <w:spacing w:val="2"/>
          <w:sz w:val="24"/>
          <w:szCs w:val="24"/>
        </w:rPr>
        <w:t xml:space="preserve"> </w:t>
      </w:r>
      <w:r w:rsidRPr="00E635C7">
        <w:rPr>
          <w:sz w:val="24"/>
          <w:szCs w:val="24"/>
        </w:rPr>
        <w:t>V</w:t>
      </w:r>
      <w:r w:rsidRPr="00E635C7">
        <w:rPr>
          <w:spacing w:val="-1"/>
          <w:sz w:val="24"/>
          <w:szCs w:val="24"/>
        </w:rPr>
        <w:t>a</w:t>
      </w:r>
      <w:r w:rsidRPr="00E635C7">
        <w:rPr>
          <w:sz w:val="24"/>
          <w:szCs w:val="24"/>
        </w:rPr>
        <w:t>ri</w:t>
      </w:r>
      <w:r w:rsidRPr="00E635C7">
        <w:rPr>
          <w:spacing w:val="-1"/>
          <w:sz w:val="24"/>
          <w:szCs w:val="24"/>
        </w:rPr>
        <w:t>a</w:t>
      </w:r>
      <w:r w:rsidRPr="00E635C7">
        <w:rPr>
          <w:sz w:val="24"/>
          <w:szCs w:val="24"/>
        </w:rPr>
        <w:t>b</w:t>
      </w:r>
      <w:r w:rsidRPr="00E635C7">
        <w:rPr>
          <w:spacing w:val="-1"/>
          <w:sz w:val="24"/>
          <w:szCs w:val="24"/>
        </w:rPr>
        <w:t>e</w:t>
      </w:r>
      <w:r w:rsidRPr="00E635C7">
        <w:rPr>
          <w:sz w:val="24"/>
          <w:szCs w:val="24"/>
        </w:rPr>
        <w:t>l</w:t>
      </w:r>
      <w:r w:rsidRPr="00E635C7">
        <w:rPr>
          <w:spacing w:val="1"/>
          <w:sz w:val="24"/>
          <w:szCs w:val="24"/>
        </w:rPr>
        <w:t xml:space="preserve"> </w:t>
      </w:r>
      <w:r w:rsidRPr="00E635C7">
        <w:rPr>
          <w:sz w:val="24"/>
          <w:szCs w:val="24"/>
        </w:rPr>
        <w:t>ini</w:t>
      </w:r>
      <w:r w:rsidRPr="00E635C7">
        <w:rPr>
          <w:spacing w:val="1"/>
          <w:sz w:val="24"/>
          <w:szCs w:val="24"/>
        </w:rPr>
        <w:t xml:space="preserve"> </w:t>
      </w:r>
      <w:r w:rsidRPr="00E635C7">
        <w:rPr>
          <w:sz w:val="24"/>
          <w:szCs w:val="24"/>
        </w:rPr>
        <w:t>me</w:t>
      </w:r>
      <w:r w:rsidRPr="00E635C7">
        <w:rPr>
          <w:spacing w:val="-1"/>
          <w:sz w:val="24"/>
          <w:szCs w:val="24"/>
        </w:rPr>
        <w:t>r</w:t>
      </w:r>
      <w:r w:rsidRPr="00E635C7">
        <w:rPr>
          <w:sz w:val="24"/>
          <w:szCs w:val="24"/>
        </w:rPr>
        <w:t>up</w:t>
      </w:r>
      <w:r w:rsidRPr="00E635C7">
        <w:rPr>
          <w:spacing w:val="-1"/>
          <w:sz w:val="24"/>
          <w:szCs w:val="24"/>
        </w:rPr>
        <w:t>a</w:t>
      </w:r>
      <w:r w:rsidRPr="00E635C7">
        <w:rPr>
          <w:sz w:val="24"/>
          <w:szCs w:val="24"/>
        </w:rPr>
        <w:t>k</w:t>
      </w:r>
      <w:r w:rsidRPr="00E635C7">
        <w:rPr>
          <w:spacing w:val="-1"/>
          <w:sz w:val="24"/>
          <w:szCs w:val="24"/>
        </w:rPr>
        <w:t>a</w:t>
      </w:r>
      <w:r w:rsidRPr="00E635C7">
        <w:rPr>
          <w:sz w:val="24"/>
          <w:szCs w:val="24"/>
        </w:rPr>
        <w:t>n v</w:t>
      </w:r>
      <w:r w:rsidRPr="00E635C7">
        <w:rPr>
          <w:spacing w:val="-1"/>
          <w:sz w:val="24"/>
          <w:szCs w:val="24"/>
        </w:rPr>
        <w:t>a</w:t>
      </w:r>
      <w:r w:rsidRPr="00E635C7">
        <w:rPr>
          <w:sz w:val="24"/>
          <w:szCs w:val="24"/>
        </w:rPr>
        <w:t>ri</w:t>
      </w:r>
      <w:r w:rsidRPr="00E635C7">
        <w:rPr>
          <w:spacing w:val="-1"/>
          <w:sz w:val="24"/>
          <w:szCs w:val="24"/>
        </w:rPr>
        <w:t>a</w:t>
      </w:r>
      <w:r w:rsidRPr="00E635C7">
        <w:rPr>
          <w:sz w:val="24"/>
          <w:szCs w:val="24"/>
        </w:rPr>
        <w:t>b</w:t>
      </w:r>
      <w:r w:rsidRPr="00E635C7">
        <w:rPr>
          <w:spacing w:val="-1"/>
          <w:sz w:val="24"/>
          <w:szCs w:val="24"/>
        </w:rPr>
        <w:t>e</w:t>
      </w:r>
      <w:r w:rsidRPr="00E635C7">
        <w:rPr>
          <w:sz w:val="24"/>
          <w:szCs w:val="24"/>
        </w:rPr>
        <w:t>l</w:t>
      </w:r>
      <w:r w:rsidRPr="00E635C7">
        <w:rPr>
          <w:spacing w:val="3"/>
          <w:sz w:val="24"/>
          <w:szCs w:val="24"/>
        </w:rPr>
        <w:t xml:space="preserve"> </w:t>
      </w:r>
      <w:r w:rsidRPr="00E635C7">
        <w:rPr>
          <w:spacing w:val="-5"/>
          <w:sz w:val="24"/>
          <w:szCs w:val="24"/>
        </w:rPr>
        <w:t>y</w:t>
      </w:r>
      <w:r w:rsidRPr="00E635C7">
        <w:rPr>
          <w:spacing w:val="1"/>
          <w:sz w:val="24"/>
          <w:szCs w:val="24"/>
        </w:rPr>
        <w:t>a</w:t>
      </w:r>
      <w:r w:rsidRPr="00E635C7">
        <w:rPr>
          <w:spacing w:val="5"/>
          <w:sz w:val="24"/>
          <w:szCs w:val="24"/>
        </w:rPr>
        <w:t>n</w:t>
      </w:r>
      <w:r w:rsidRPr="00E635C7">
        <w:rPr>
          <w:sz w:val="24"/>
          <w:szCs w:val="24"/>
        </w:rPr>
        <w:t>g memp</w:t>
      </w:r>
      <w:r w:rsidRPr="00E635C7">
        <w:rPr>
          <w:spacing w:val="-1"/>
          <w:sz w:val="24"/>
          <w:szCs w:val="24"/>
        </w:rPr>
        <w:t>e</w:t>
      </w:r>
      <w:r w:rsidRPr="00E635C7">
        <w:rPr>
          <w:sz w:val="24"/>
          <w:szCs w:val="24"/>
        </w:rPr>
        <w:t>ng</w:t>
      </w:r>
      <w:r w:rsidRPr="00E635C7">
        <w:rPr>
          <w:spacing w:val="-1"/>
          <w:sz w:val="24"/>
          <w:szCs w:val="24"/>
        </w:rPr>
        <w:t>a</w:t>
      </w:r>
      <w:r w:rsidRPr="00E635C7">
        <w:rPr>
          <w:sz w:val="24"/>
          <w:szCs w:val="24"/>
        </w:rPr>
        <w:t>ruhi</w:t>
      </w:r>
      <w:r w:rsidRPr="00E635C7">
        <w:rPr>
          <w:spacing w:val="1"/>
          <w:sz w:val="24"/>
          <w:szCs w:val="24"/>
        </w:rPr>
        <w:t xml:space="preserve"> </w:t>
      </w:r>
      <w:r w:rsidRPr="00E635C7">
        <w:rPr>
          <w:spacing w:val="-1"/>
          <w:sz w:val="24"/>
          <w:szCs w:val="24"/>
        </w:rPr>
        <w:t>a</w:t>
      </w:r>
      <w:r w:rsidRPr="00E635C7">
        <w:rPr>
          <w:sz w:val="24"/>
          <w:szCs w:val="24"/>
        </w:rPr>
        <w:t xml:space="preserve">tau </w:t>
      </w:r>
      <w:r w:rsidRPr="00E635C7">
        <w:rPr>
          <w:spacing w:val="3"/>
          <w:sz w:val="24"/>
          <w:szCs w:val="24"/>
        </w:rPr>
        <w:t>m</w:t>
      </w:r>
      <w:r w:rsidRPr="00E635C7">
        <w:rPr>
          <w:spacing w:val="1"/>
          <w:sz w:val="24"/>
          <w:szCs w:val="24"/>
        </w:rPr>
        <w:t>e</w:t>
      </w:r>
      <w:r w:rsidRPr="00E635C7">
        <w:rPr>
          <w:sz w:val="24"/>
          <w:szCs w:val="24"/>
        </w:rPr>
        <w:t>njadi</w:t>
      </w:r>
      <w:r w:rsidRPr="00E635C7">
        <w:rPr>
          <w:spacing w:val="1"/>
          <w:sz w:val="24"/>
          <w:szCs w:val="24"/>
        </w:rPr>
        <w:t xml:space="preserve"> </w:t>
      </w:r>
      <w:r w:rsidRPr="00E635C7">
        <w:rPr>
          <w:sz w:val="24"/>
          <w:szCs w:val="24"/>
        </w:rPr>
        <w:t>s</w:t>
      </w:r>
      <w:r w:rsidRPr="00E635C7">
        <w:rPr>
          <w:spacing w:val="-1"/>
          <w:sz w:val="24"/>
          <w:szCs w:val="24"/>
        </w:rPr>
        <w:t>e</w:t>
      </w:r>
      <w:r w:rsidRPr="00E635C7">
        <w:rPr>
          <w:sz w:val="24"/>
          <w:szCs w:val="24"/>
        </w:rPr>
        <w:t>b</w:t>
      </w:r>
      <w:r w:rsidRPr="00E635C7">
        <w:rPr>
          <w:spacing w:val="-1"/>
          <w:sz w:val="24"/>
          <w:szCs w:val="24"/>
        </w:rPr>
        <w:t>a</w:t>
      </w:r>
      <w:r w:rsidRPr="00E635C7">
        <w:rPr>
          <w:sz w:val="24"/>
          <w:szCs w:val="24"/>
        </w:rPr>
        <w:t>b</w:t>
      </w:r>
      <w:r w:rsidRPr="00E635C7">
        <w:rPr>
          <w:spacing w:val="1"/>
          <w:sz w:val="24"/>
          <w:szCs w:val="24"/>
        </w:rPr>
        <w:t xml:space="preserve"> </w:t>
      </w:r>
      <w:r w:rsidRPr="00E635C7">
        <w:rPr>
          <w:sz w:val="24"/>
          <w:szCs w:val="24"/>
        </w:rPr>
        <w:t>p</w:t>
      </w:r>
      <w:r w:rsidRPr="00E635C7">
        <w:rPr>
          <w:spacing w:val="-1"/>
          <w:sz w:val="24"/>
          <w:szCs w:val="24"/>
        </w:rPr>
        <w:t>e</w:t>
      </w:r>
      <w:r w:rsidRPr="00E635C7">
        <w:rPr>
          <w:sz w:val="24"/>
          <w:szCs w:val="24"/>
        </w:rPr>
        <w:t>ru</w:t>
      </w:r>
      <w:r w:rsidRPr="00E635C7">
        <w:rPr>
          <w:spacing w:val="1"/>
          <w:sz w:val="24"/>
          <w:szCs w:val="24"/>
        </w:rPr>
        <w:t>b</w:t>
      </w:r>
      <w:r w:rsidRPr="00E635C7">
        <w:rPr>
          <w:spacing w:val="-1"/>
          <w:sz w:val="24"/>
          <w:szCs w:val="24"/>
        </w:rPr>
        <w:t>a</w:t>
      </w:r>
      <w:r w:rsidRPr="00E635C7">
        <w:rPr>
          <w:sz w:val="24"/>
          <w:szCs w:val="24"/>
        </w:rPr>
        <w:t>h</w:t>
      </w:r>
      <w:r w:rsidRPr="00E635C7">
        <w:rPr>
          <w:spacing w:val="-1"/>
          <w:sz w:val="24"/>
          <w:szCs w:val="24"/>
        </w:rPr>
        <w:t>a</w:t>
      </w:r>
      <w:r w:rsidRPr="00E635C7">
        <w:rPr>
          <w:sz w:val="24"/>
          <w:szCs w:val="24"/>
        </w:rPr>
        <w:t>n</w:t>
      </w:r>
      <w:r w:rsidRPr="00E635C7">
        <w:rPr>
          <w:spacing w:val="2"/>
          <w:sz w:val="24"/>
          <w:szCs w:val="24"/>
        </w:rPr>
        <w:t>n</w:t>
      </w:r>
      <w:r w:rsidRPr="00E635C7">
        <w:rPr>
          <w:spacing w:val="-5"/>
          <w:sz w:val="24"/>
          <w:szCs w:val="24"/>
        </w:rPr>
        <w:t>y</w:t>
      </w:r>
      <w:r w:rsidRPr="00E635C7">
        <w:rPr>
          <w:sz w:val="24"/>
          <w:szCs w:val="24"/>
        </w:rPr>
        <w:t>a</w:t>
      </w:r>
      <w:r w:rsidRPr="00E635C7">
        <w:rPr>
          <w:spacing w:val="5"/>
          <w:sz w:val="24"/>
          <w:szCs w:val="24"/>
        </w:rPr>
        <w:t xml:space="preserve"> </w:t>
      </w:r>
      <w:r w:rsidRPr="00E635C7">
        <w:rPr>
          <w:spacing w:val="-1"/>
          <w:sz w:val="24"/>
          <w:szCs w:val="24"/>
        </w:rPr>
        <w:t>a</w:t>
      </w:r>
      <w:r w:rsidRPr="00E635C7">
        <w:rPr>
          <w:sz w:val="24"/>
          <w:szCs w:val="24"/>
        </w:rPr>
        <w:t>tau t</w:t>
      </w:r>
      <w:r w:rsidRPr="00E635C7">
        <w:rPr>
          <w:spacing w:val="1"/>
          <w:sz w:val="24"/>
          <w:szCs w:val="24"/>
        </w:rPr>
        <w:t>i</w:t>
      </w:r>
      <w:r w:rsidRPr="00E635C7">
        <w:rPr>
          <w:spacing w:val="4"/>
          <w:sz w:val="24"/>
          <w:szCs w:val="24"/>
        </w:rPr>
        <w:t>m</w:t>
      </w:r>
      <w:r w:rsidRPr="00E635C7">
        <w:rPr>
          <w:sz w:val="24"/>
          <w:szCs w:val="24"/>
        </w:rPr>
        <w:t>bul</w:t>
      </w:r>
      <w:r w:rsidRPr="00E635C7">
        <w:rPr>
          <w:spacing w:val="3"/>
          <w:sz w:val="24"/>
          <w:szCs w:val="24"/>
        </w:rPr>
        <w:t>n</w:t>
      </w:r>
      <w:r w:rsidRPr="00E635C7">
        <w:rPr>
          <w:spacing w:val="-5"/>
          <w:sz w:val="24"/>
          <w:szCs w:val="24"/>
        </w:rPr>
        <w:t>y</w:t>
      </w:r>
      <w:r w:rsidRPr="00E635C7">
        <w:rPr>
          <w:sz w:val="24"/>
          <w:szCs w:val="24"/>
        </w:rPr>
        <w:t>a v</w:t>
      </w:r>
      <w:r w:rsidRPr="00E635C7">
        <w:rPr>
          <w:spacing w:val="-1"/>
          <w:sz w:val="24"/>
          <w:szCs w:val="24"/>
        </w:rPr>
        <w:t>a</w:t>
      </w:r>
      <w:r w:rsidRPr="00E635C7">
        <w:rPr>
          <w:sz w:val="24"/>
          <w:szCs w:val="24"/>
        </w:rPr>
        <w:t>ri</w:t>
      </w:r>
      <w:r w:rsidRPr="00E635C7">
        <w:rPr>
          <w:spacing w:val="-1"/>
          <w:sz w:val="24"/>
          <w:szCs w:val="24"/>
        </w:rPr>
        <w:t>a</w:t>
      </w:r>
      <w:r w:rsidRPr="00E635C7">
        <w:rPr>
          <w:sz w:val="24"/>
          <w:szCs w:val="24"/>
        </w:rPr>
        <w:t>b</w:t>
      </w:r>
      <w:r w:rsidRPr="00E635C7">
        <w:rPr>
          <w:spacing w:val="-1"/>
          <w:sz w:val="24"/>
          <w:szCs w:val="24"/>
        </w:rPr>
        <w:t>e</w:t>
      </w:r>
      <w:r w:rsidRPr="00E635C7">
        <w:rPr>
          <w:sz w:val="24"/>
          <w:szCs w:val="24"/>
        </w:rPr>
        <w:t>l</w:t>
      </w:r>
      <w:r w:rsidRPr="00E635C7">
        <w:rPr>
          <w:spacing w:val="54"/>
          <w:sz w:val="24"/>
          <w:szCs w:val="24"/>
        </w:rPr>
        <w:t xml:space="preserve"> </w:t>
      </w:r>
      <w:r w:rsidRPr="00E635C7">
        <w:rPr>
          <w:spacing w:val="2"/>
          <w:sz w:val="24"/>
          <w:szCs w:val="24"/>
        </w:rPr>
        <w:t>d</w:t>
      </w:r>
      <w:r w:rsidRPr="00E635C7">
        <w:rPr>
          <w:spacing w:val="-1"/>
          <w:sz w:val="24"/>
          <w:szCs w:val="24"/>
        </w:rPr>
        <w:t>e</w:t>
      </w:r>
      <w:r w:rsidRPr="00E635C7">
        <w:rPr>
          <w:sz w:val="24"/>
          <w:szCs w:val="24"/>
        </w:rPr>
        <w:t>p</w:t>
      </w:r>
      <w:r w:rsidRPr="00E635C7">
        <w:rPr>
          <w:spacing w:val="-1"/>
          <w:sz w:val="24"/>
          <w:szCs w:val="24"/>
        </w:rPr>
        <w:t>e</w:t>
      </w:r>
      <w:r w:rsidRPr="00E635C7">
        <w:rPr>
          <w:sz w:val="24"/>
          <w:szCs w:val="24"/>
        </w:rPr>
        <w:t>nd</w:t>
      </w:r>
      <w:r w:rsidRPr="00E635C7">
        <w:rPr>
          <w:spacing w:val="-1"/>
          <w:sz w:val="24"/>
          <w:szCs w:val="24"/>
        </w:rPr>
        <w:t>e</w:t>
      </w:r>
      <w:r w:rsidRPr="00E635C7">
        <w:rPr>
          <w:sz w:val="24"/>
          <w:szCs w:val="24"/>
        </w:rPr>
        <w:t>n</w:t>
      </w:r>
      <w:r w:rsidRPr="00E635C7">
        <w:rPr>
          <w:spacing w:val="56"/>
          <w:sz w:val="24"/>
          <w:szCs w:val="24"/>
        </w:rPr>
        <w:t xml:space="preserve"> </w:t>
      </w:r>
      <w:r w:rsidRPr="00E635C7">
        <w:rPr>
          <w:sz w:val="24"/>
          <w:szCs w:val="24"/>
        </w:rPr>
        <w:t>(t</w:t>
      </w:r>
      <w:r w:rsidRPr="00E635C7">
        <w:rPr>
          <w:spacing w:val="1"/>
          <w:sz w:val="24"/>
          <w:szCs w:val="24"/>
        </w:rPr>
        <w:t>e</w:t>
      </w:r>
      <w:r w:rsidRPr="00E635C7">
        <w:rPr>
          <w:sz w:val="24"/>
          <w:szCs w:val="24"/>
        </w:rPr>
        <w:t>rik</w:t>
      </w:r>
      <w:r w:rsidRPr="00E635C7">
        <w:rPr>
          <w:spacing w:val="-1"/>
          <w:sz w:val="24"/>
          <w:szCs w:val="24"/>
        </w:rPr>
        <w:t>a</w:t>
      </w:r>
      <w:r w:rsidRPr="00E635C7">
        <w:rPr>
          <w:sz w:val="24"/>
          <w:szCs w:val="24"/>
        </w:rPr>
        <w:t>t).</w:t>
      </w:r>
      <w:r w:rsidRPr="00E635C7">
        <w:rPr>
          <w:spacing w:val="54"/>
          <w:sz w:val="24"/>
          <w:szCs w:val="24"/>
        </w:rPr>
        <w:t xml:space="preserve"> </w:t>
      </w:r>
      <w:r w:rsidRPr="00E635C7">
        <w:rPr>
          <w:sz w:val="24"/>
          <w:szCs w:val="24"/>
        </w:rPr>
        <w:t>M</w:t>
      </w:r>
      <w:r w:rsidRPr="00E635C7">
        <w:rPr>
          <w:spacing w:val="-1"/>
          <w:sz w:val="24"/>
          <w:szCs w:val="24"/>
        </w:rPr>
        <w:t>a</w:t>
      </w:r>
      <w:r w:rsidRPr="00E635C7">
        <w:rPr>
          <w:spacing w:val="2"/>
          <w:sz w:val="24"/>
          <w:szCs w:val="24"/>
        </w:rPr>
        <w:t>k</w:t>
      </w:r>
      <w:r w:rsidRPr="00E635C7">
        <w:rPr>
          <w:sz w:val="24"/>
          <w:szCs w:val="24"/>
        </w:rPr>
        <w:t xml:space="preserve">a </w:t>
      </w:r>
      <w:r w:rsidRPr="00E635C7">
        <w:rPr>
          <w:spacing w:val="-5"/>
          <w:sz w:val="24"/>
          <w:szCs w:val="24"/>
        </w:rPr>
        <w:t>y</w:t>
      </w:r>
      <w:r w:rsidRPr="00E635C7">
        <w:rPr>
          <w:spacing w:val="-1"/>
          <w:sz w:val="24"/>
          <w:szCs w:val="24"/>
        </w:rPr>
        <w:t>a</w:t>
      </w:r>
      <w:r w:rsidRPr="00E635C7">
        <w:rPr>
          <w:spacing w:val="2"/>
          <w:sz w:val="24"/>
          <w:szCs w:val="24"/>
        </w:rPr>
        <w:t>n</w:t>
      </w:r>
      <w:r w:rsidRPr="00E635C7">
        <w:rPr>
          <w:sz w:val="24"/>
          <w:szCs w:val="24"/>
        </w:rPr>
        <w:t>g</w:t>
      </w:r>
      <w:r w:rsidRPr="00E635C7">
        <w:rPr>
          <w:spacing w:val="54"/>
          <w:sz w:val="24"/>
          <w:szCs w:val="24"/>
        </w:rPr>
        <w:t xml:space="preserve"> </w:t>
      </w:r>
      <w:r w:rsidRPr="00E635C7">
        <w:rPr>
          <w:sz w:val="24"/>
          <w:szCs w:val="24"/>
        </w:rPr>
        <w:t>menj</w:t>
      </w:r>
      <w:r w:rsidRPr="00E635C7">
        <w:rPr>
          <w:spacing w:val="-1"/>
          <w:sz w:val="24"/>
          <w:szCs w:val="24"/>
        </w:rPr>
        <w:t>a</w:t>
      </w:r>
      <w:r w:rsidRPr="00E635C7">
        <w:rPr>
          <w:sz w:val="24"/>
          <w:szCs w:val="24"/>
        </w:rPr>
        <w:t>di</w:t>
      </w:r>
      <w:r w:rsidRPr="00E635C7">
        <w:rPr>
          <w:spacing w:val="54"/>
          <w:sz w:val="24"/>
          <w:szCs w:val="24"/>
        </w:rPr>
        <w:t xml:space="preserve"> </w:t>
      </w:r>
      <w:r w:rsidRPr="00E635C7">
        <w:rPr>
          <w:sz w:val="24"/>
          <w:szCs w:val="24"/>
        </w:rPr>
        <w:t>v</w:t>
      </w:r>
      <w:r w:rsidRPr="00E635C7">
        <w:rPr>
          <w:spacing w:val="-1"/>
          <w:sz w:val="24"/>
          <w:szCs w:val="24"/>
        </w:rPr>
        <w:t>a</w:t>
      </w:r>
      <w:r w:rsidRPr="00E635C7">
        <w:rPr>
          <w:sz w:val="24"/>
          <w:szCs w:val="24"/>
        </w:rPr>
        <w:t>ri</w:t>
      </w:r>
      <w:r w:rsidRPr="00E635C7">
        <w:rPr>
          <w:spacing w:val="-1"/>
          <w:sz w:val="24"/>
          <w:szCs w:val="24"/>
        </w:rPr>
        <w:t>a</w:t>
      </w:r>
      <w:r w:rsidRPr="00E635C7">
        <w:rPr>
          <w:spacing w:val="2"/>
          <w:sz w:val="24"/>
          <w:szCs w:val="24"/>
        </w:rPr>
        <w:t>b</w:t>
      </w:r>
      <w:r w:rsidRPr="00E635C7">
        <w:rPr>
          <w:spacing w:val="-1"/>
          <w:sz w:val="24"/>
          <w:szCs w:val="24"/>
        </w:rPr>
        <w:t>e</w:t>
      </w:r>
      <w:r w:rsidRPr="00E635C7">
        <w:rPr>
          <w:sz w:val="24"/>
          <w:szCs w:val="24"/>
        </w:rPr>
        <w:t>l indep</w:t>
      </w:r>
      <w:r w:rsidRPr="00E635C7">
        <w:rPr>
          <w:spacing w:val="-1"/>
          <w:sz w:val="24"/>
          <w:szCs w:val="24"/>
        </w:rPr>
        <w:t>e</w:t>
      </w:r>
      <w:r w:rsidRPr="00E635C7">
        <w:rPr>
          <w:sz w:val="24"/>
          <w:szCs w:val="24"/>
        </w:rPr>
        <w:t>nd</w:t>
      </w:r>
      <w:r w:rsidRPr="00E635C7">
        <w:rPr>
          <w:spacing w:val="-1"/>
          <w:sz w:val="24"/>
          <w:szCs w:val="24"/>
        </w:rPr>
        <w:t>e</w:t>
      </w:r>
      <w:r w:rsidRPr="00E635C7">
        <w:rPr>
          <w:sz w:val="24"/>
          <w:szCs w:val="24"/>
        </w:rPr>
        <w:t>n</w:t>
      </w:r>
      <w:r w:rsidRPr="00E635C7">
        <w:rPr>
          <w:spacing w:val="1"/>
          <w:sz w:val="24"/>
          <w:szCs w:val="24"/>
        </w:rPr>
        <w:t xml:space="preserve"> </w:t>
      </w:r>
      <w:r w:rsidRPr="00E635C7">
        <w:rPr>
          <w:sz w:val="24"/>
          <w:szCs w:val="24"/>
        </w:rPr>
        <w:t>d</w:t>
      </w:r>
      <w:r w:rsidRPr="00E635C7">
        <w:rPr>
          <w:spacing w:val="-1"/>
          <w:sz w:val="24"/>
          <w:szCs w:val="24"/>
        </w:rPr>
        <w:t>a</w:t>
      </w:r>
      <w:r w:rsidRPr="00E635C7">
        <w:rPr>
          <w:sz w:val="24"/>
          <w:szCs w:val="24"/>
        </w:rPr>
        <w:t>lam p</w:t>
      </w:r>
      <w:r w:rsidRPr="00E635C7">
        <w:rPr>
          <w:spacing w:val="-1"/>
          <w:sz w:val="24"/>
          <w:szCs w:val="24"/>
        </w:rPr>
        <w:t>e</w:t>
      </w:r>
      <w:r w:rsidRPr="00E635C7">
        <w:rPr>
          <w:spacing w:val="2"/>
          <w:sz w:val="24"/>
          <w:szCs w:val="24"/>
        </w:rPr>
        <w:t>n</w:t>
      </w:r>
      <w:r w:rsidRPr="00E635C7">
        <w:rPr>
          <w:spacing w:val="-1"/>
          <w:sz w:val="24"/>
          <w:szCs w:val="24"/>
        </w:rPr>
        <w:t>e</w:t>
      </w:r>
      <w:r w:rsidRPr="00E635C7">
        <w:rPr>
          <w:sz w:val="24"/>
          <w:szCs w:val="24"/>
        </w:rPr>
        <w:t>l</w:t>
      </w:r>
      <w:r w:rsidRPr="00E635C7">
        <w:rPr>
          <w:spacing w:val="1"/>
          <w:sz w:val="24"/>
          <w:szCs w:val="24"/>
        </w:rPr>
        <w:t>i</w:t>
      </w:r>
      <w:r w:rsidRPr="00E635C7">
        <w:rPr>
          <w:sz w:val="24"/>
          <w:szCs w:val="24"/>
        </w:rPr>
        <w:t>t</w:t>
      </w:r>
      <w:r w:rsidRPr="00E635C7">
        <w:rPr>
          <w:spacing w:val="1"/>
          <w:sz w:val="24"/>
          <w:szCs w:val="24"/>
        </w:rPr>
        <w:t>i</w:t>
      </w:r>
      <w:r w:rsidRPr="00E635C7">
        <w:rPr>
          <w:spacing w:val="-1"/>
          <w:sz w:val="24"/>
          <w:szCs w:val="24"/>
        </w:rPr>
        <w:t>a</w:t>
      </w:r>
      <w:r w:rsidRPr="00E635C7">
        <w:rPr>
          <w:sz w:val="24"/>
          <w:szCs w:val="24"/>
        </w:rPr>
        <w:t>n ini</w:t>
      </w:r>
      <w:r w:rsidRPr="00E635C7">
        <w:rPr>
          <w:spacing w:val="1"/>
          <w:sz w:val="24"/>
          <w:szCs w:val="24"/>
        </w:rPr>
        <w:t xml:space="preserve"> </w:t>
      </w:r>
      <w:r w:rsidRPr="00E635C7">
        <w:rPr>
          <w:spacing w:val="-1"/>
          <w:sz w:val="24"/>
          <w:szCs w:val="24"/>
        </w:rPr>
        <w:t>a</w:t>
      </w:r>
      <w:r w:rsidRPr="00E635C7">
        <w:rPr>
          <w:sz w:val="24"/>
          <w:szCs w:val="24"/>
        </w:rPr>
        <w:t>d</w:t>
      </w:r>
      <w:r w:rsidRPr="00E635C7">
        <w:rPr>
          <w:spacing w:val="-1"/>
          <w:sz w:val="24"/>
          <w:szCs w:val="24"/>
        </w:rPr>
        <w:t>a</w:t>
      </w:r>
      <w:r w:rsidRPr="00E635C7">
        <w:rPr>
          <w:sz w:val="24"/>
          <w:szCs w:val="24"/>
        </w:rPr>
        <w:t>lah :</w:t>
      </w:r>
      <w:r w:rsidRPr="00E635C7">
        <w:rPr>
          <w:spacing w:val="1"/>
          <w:sz w:val="24"/>
          <w:szCs w:val="24"/>
        </w:rPr>
        <w:t xml:space="preserve"> </w:t>
      </w:r>
      <w:r w:rsidRPr="00E635C7">
        <w:rPr>
          <w:spacing w:val="-1"/>
          <w:sz w:val="24"/>
          <w:szCs w:val="24"/>
        </w:rPr>
        <w:t>“Fa</w:t>
      </w:r>
      <w:r w:rsidRPr="00E635C7">
        <w:rPr>
          <w:sz w:val="24"/>
          <w:szCs w:val="24"/>
        </w:rPr>
        <w:t>ktor</w:t>
      </w:r>
      <w:r w:rsidRPr="00E635C7">
        <w:rPr>
          <w:spacing w:val="3"/>
          <w:sz w:val="24"/>
          <w:szCs w:val="24"/>
        </w:rPr>
        <w:t xml:space="preserve"> </w:t>
      </w:r>
      <w:r w:rsidRPr="00E635C7">
        <w:rPr>
          <w:sz w:val="24"/>
          <w:szCs w:val="24"/>
        </w:rPr>
        <w:t>Ris</w:t>
      </w:r>
      <w:r w:rsidRPr="00E635C7">
        <w:rPr>
          <w:spacing w:val="1"/>
          <w:sz w:val="24"/>
          <w:szCs w:val="24"/>
        </w:rPr>
        <w:t>i</w:t>
      </w:r>
      <w:r w:rsidRPr="00E635C7">
        <w:rPr>
          <w:sz w:val="24"/>
          <w:szCs w:val="24"/>
        </w:rPr>
        <w:t xml:space="preserve">ko </w:t>
      </w:r>
      <w:r w:rsidRPr="00E635C7">
        <w:rPr>
          <w:spacing w:val="-6"/>
          <w:sz w:val="24"/>
          <w:szCs w:val="24"/>
        </w:rPr>
        <w:t>I</w:t>
      </w:r>
      <w:r w:rsidRPr="00E635C7">
        <w:rPr>
          <w:spacing w:val="2"/>
          <w:sz w:val="24"/>
          <w:szCs w:val="24"/>
        </w:rPr>
        <w:t>n</w:t>
      </w:r>
      <w:r w:rsidRPr="00E635C7">
        <w:rPr>
          <w:sz w:val="24"/>
          <w:szCs w:val="24"/>
        </w:rPr>
        <w:t>f</w:t>
      </w:r>
      <w:r w:rsidRPr="00E635C7">
        <w:rPr>
          <w:spacing w:val="-2"/>
          <w:sz w:val="24"/>
          <w:szCs w:val="24"/>
        </w:rPr>
        <w:t>e</w:t>
      </w:r>
      <w:r w:rsidRPr="00E635C7">
        <w:rPr>
          <w:sz w:val="24"/>
          <w:szCs w:val="24"/>
        </w:rPr>
        <w:t>rtil</w:t>
      </w:r>
      <w:r w:rsidRPr="00E635C7">
        <w:rPr>
          <w:spacing w:val="1"/>
          <w:sz w:val="24"/>
          <w:szCs w:val="24"/>
        </w:rPr>
        <w:t>i</w:t>
      </w:r>
      <w:r w:rsidRPr="00E635C7">
        <w:rPr>
          <w:sz w:val="24"/>
          <w:szCs w:val="24"/>
        </w:rPr>
        <w:t xml:space="preserve">tas </w:t>
      </w:r>
      <w:r w:rsidRPr="00E635C7">
        <w:rPr>
          <w:spacing w:val="1"/>
          <w:sz w:val="24"/>
          <w:szCs w:val="24"/>
        </w:rPr>
        <w:t>P</w:t>
      </w:r>
      <w:r w:rsidRPr="00E635C7">
        <w:rPr>
          <w:sz w:val="24"/>
          <w:szCs w:val="24"/>
        </w:rPr>
        <w:t>ri</w:t>
      </w:r>
      <w:r w:rsidRPr="00E635C7">
        <w:rPr>
          <w:spacing w:val="-1"/>
          <w:sz w:val="24"/>
          <w:szCs w:val="24"/>
        </w:rPr>
        <w:t>a”</w:t>
      </w:r>
      <w:r w:rsidRPr="00E635C7">
        <w:rPr>
          <w:sz w:val="24"/>
          <w:szCs w:val="24"/>
        </w:rPr>
        <w:t>.</w:t>
      </w:r>
    </w:p>
    <w:p w:rsidR="002837FF" w:rsidRDefault="007D581B" w:rsidP="00975413">
      <w:pPr>
        <w:pStyle w:val="ListParagraph"/>
        <w:numPr>
          <w:ilvl w:val="0"/>
          <w:numId w:val="58"/>
        </w:numPr>
        <w:spacing w:line="360" w:lineRule="auto"/>
        <w:ind w:right="78" w:hanging="720"/>
        <w:jc w:val="both"/>
        <w:rPr>
          <w:sz w:val="24"/>
          <w:szCs w:val="24"/>
        </w:rPr>
      </w:pPr>
      <w:r w:rsidRPr="00E635C7">
        <w:rPr>
          <w:sz w:val="24"/>
          <w:szCs w:val="24"/>
        </w:rPr>
        <w:t>V</w:t>
      </w:r>
      <w:r w:rsidRPr="00E635C7">
        <w:rPr>
          <w:spacing w:val="-1"/>
          <w:sz w:val="24"/>
          <w:szCs w:val="24"/>
        </w:rPr>
        <w:t>a</w:t>
      </w:r>
      <w:r w:rsidRPr="00E635C7">
        <w:rPr>
          <w:sz w:val="24"/>
          <w:szCs w:val="24"/>
        </w:rPr>
        <w:t>ri</w:t>
      </w:r>
      <w:r w:rsidRPr="00E635C7">
        <w:rPr>
          <w:spacing w:val="-1"/>
          <w:sz w:val="24"/>
          <w:szCs w:val="24"/>
        </w:rPr>
        <w:t>a</w:t>
      </w:r>
      <w:r w:rsidRPr="00E635C7">
        <w:rPr>
          <w:sz w:val="24"/>
          <w:szCs w:val="24"/>
        </w:rPr>
        <w:t>b</w:t>
      </w:r>
      <w:r w:rsidRPr="00E635C7">
        <w:rPr>
          <w:spacing w:val="-1"/>
          <w:sz w:val="24"/>
          <w:szCs w:val="24"/>
        </w:rPr>
        <w:t>e</w:t>
      </w:r>
      <w:r w:rsidRPr="00E635C7">
        <w:rPr>
          <w:sz w:val="24"/>
          <w:szCs w:val="24"/>
        </w:rPr>
        <w:t>l</w:t>
      </w:r>
      <w:r w:rsidRPr="00E635C7">
        <w:rPr>
          <w:spacing w:val="34"/>
          <w:sz w:val="24"/>
          <w:szCs w:val="24"/>
        </w:rPr>
        <w:t xml:space="preserve"> </w:t>
      </w:r>
      <w:r w:rsidRPr="00E635C7">
        <w:rPr>
          <w:sz w:val="24"/>
          <w:szCs w:val="24"/>
        </w:rPr>
        <w:t>T</w:t>
      </w:r>
      <w:r w:rsidRPr="00E635C7">
        <w:rPr>
          <w:spacing w:val="-1"/>
          <w:sz w:val="24"/>
          <w:szCs w:val="24"/>
        </w:rPr>
        <w:t>e</w:t>
      </w:r>
      <w:r w:rsidRPr="00E635C7">
        <w:rPr>
          <w:sz w:val="24"/>
          <w:szCs w:val="24"/>
        </w:rPr>
        <w:t>ri</w:t>
      </w:r>
      <w:r w:rsidRPr="00E635C7">
        <w:rPr>
          <w:spacing w:val="2"/>
          <w:sz w:val="24"/>
          <w:szCs w:val="24"/>
        </w:rPr>
        <w:t>k</w:t>
      </w:r>
      <w:r w:rsidRPr="00E635C7">
        <w:rPr>
          <w:spacing w:val="-1"/>
          <w:sz w:val="24"/>
          <w:szCs w:val="24"/>
        </w:rPr>
        <w:t>a</w:t>
      </w:r>
      <w:r w:rsidRPr="00E635C7">
        <w:rPr>
          <w:sz w:val="24"/>
          <w:szCs w:val="24"/>
        </w:rPr>
        <w:t>t</w:t>
      </w:r>
      <w:r w:rsidRPr="00E635C7">
        <w:rPr>
          <w:spacing w:val="31"/>
          <w:sz w:val="24"/>
          <w:szCs w:val="24"/>
        </w:rPr>
        <w:t xml:space="preserve"> </w:t>
      </w:r>
      <w:r w:rsidRPr="00E635C7">
        <w:rPr>
          <w:spacing w:val="1"/>
          <w:sz w:val="24"/>
          <w:szCs w:val="24"/>
        </w:rPr>
        <w:t>(</w:t>
      </w:r>
      <w:r w:rsidRPr="00E635C7">
        <w:rPr>
          <w:i/>
          <w:spacing w:val="2"/>
          <w:sz w:val="24"/>
          <w:szCs w:val="24"/>
        </w:rPr>
        <w:t>D</w:t>
      </w:r>
      <w:r w:rsidRPr="00E635C7">
        <w:rPr>
          <w:i/>
          <w:spacing w:val="-1"/>
          <w:sz w:val="24"/>
          <w:szCs w:val="24"/>
        </w:rPr>
        <w:t>e</w:t>
      </w:r>
      <w:r w:rsidRPr="00E635C7">
        <w:rPr>
          <w:i/>
          <w:sz w:val="24"/>
          <w:szCs w:val="24"/>
        </w:rPr>
        <w:t>p</w:t>
      </w:r>
      <w:r w:rsidRPr="00E635C7">
        <w:rPr>
          <w:i/>
          <w:spacing w:val="-1"/>
          <w:sz w:val="24"/>
          <w:szCs w:val="24"/>
        </w:rPr>
        <w:t>e</w:t>
      </w:r>
      <w:r w:rsidRPr="00E635C7">
        <w:rPr>
          <w:i/>
          <w:spacing w:val="2"/>
          <w:sz w:val="24"/>
          <w:szCs w:val="24"/>
        </w:rPr>
        <w:t>n</w:t>
      </w:r>
      <w:r w:rsidRPr="00E635C7">
        <w:rPr>
          <w:i/>
          <w:sz w:val="24"/>
          <w:szCs w:val="24"/>
        </w:rPr>
        <w:t>d</w:t>
      </w:r>
      <w:r w:rsidRPr="00E635C7">
        <w:rPr>
          <w:i/>
          <w:spacing w:val="-1"/>
          <w:sz w:val="24"/>
          <w:szCs w:val="24"/>
        </w:rPr>
        <w:t>e</w:t>
      </w:r>
      <w:r w:rsidRPr="00E635C7">
        <w:rPr>
          <w:i/>
          <w:sz w:val="24"/>
          <w:szCs w:val="24"/>
        </w:rPr>
        <w:t>nt</w:t>
      </w:r>
      <w:r w:rsidRPr="00E635C7">
        <w:rPr>
          <w:i/>
          <w:spacing w:val="31"/>
          <w:sz w:val="24"/>
          <w:szCs w:val="24"/>
        </w:rPr>
        <w:t xml:space="preserve"> </w:t>
      </w:r>
      <w:r w:rsidRPr="00E635C7">
        <w:rPr>
          <w:i/>
          <w:sz w:val="24"/>
          <w:szCs w:val="24"/>
        </w:rPr>
        <w:t>Variab</w:t>
      </w:r>
      <w:r w:rsidRPr="00E635C7">
        <w:rPr>
          <w:i/>
          <w:spacing w:val="1"/>
          <w:sz w:val="24"/>
          <w:szCs w:val="24"/>
        </w:rPr>
        <w:t>l</w:t>
      </w:r>
      <w:r w:rsidRPr="00E635C7">
        <w:rPr>
          <w:i/>
          <w:sz w:val="24"/>
          <w:szCs w:val="24"/>
        </w:rPr>
        <w:t>e</w:t>
      </w:r>
      <w:r w:rsidRPr="00E635C7">
        <w:rPr>
          <w:sz w:val="24"/>
          <w:szCs w:val="24"/>
        </w:rPr>
        <w:t>)</w:t>
      </w:r>
      <w:r w:rsidRPr="00E635C7">
        <w:rPr>
          <w:spacing w:val="30"/>
          <w:sz w:val="24"/>
          <w:szCs w:val="24"/>
        </w:rPr>
        <w:t xml:space="preserve"> </w:t>
      </w:r>
      <w:r w:rsidRPr="00E635C7">
        <w:rPr>
          <w:sz w:val="24"/>
          <w:szCs w:val="24"/>
        </w:rPr>
        <w:t>M</w:t>
      </w:r>
      <w:r w:rsidRPr="00E635C7">
        <w:rPr>
          <w:spacing w:val="-1"/>
          <w:sz w:val="24"/>
          <w:szCs w:val="24"/>
        </w:rPr>
        <w:t>e</w:t>
      </w:r>
      <w:r w:rsidRPr="00E635C7">
        <w:rPr>
          <w:sz w:val="24"/>
          <w:szCs w:val="24"/>
        </w:rPr>
        <w:t>n</w:t>
      </w:r>
      <w:r w:rsidRPr="00E635C7">
        <w:rPr>
          <w:spacing w:val="2"/>
          <w:sz w:val="24"/>
          <w:szCs w:val="24"/>
        </w:rPr>
        <w:t>u</w:t>
      </w:r>
      <w:r w:rsidRPr="00E635C7">
        <w:rPr>
          <w:sz w:val="24"/>
          <w:szCs w:val="24"/>
        </w:rPr>
        <w:t>rut</w:t>
      </w:r>
      <w:r w:rsidRPr="00E635C7">
        <w:rPr>
          <w:spacing w:val="33"/>
          <w:sz w:val="24"/>
          <w:szCs w:val="24"/>
        </w:rPr>
        <w:t xml:space="preserve"> </w:t>
      </w:r>
      <w:r w:rsidRPr="00E635C7">
        <w:rPr>
          <w:spacing w:val="1"/>
          <w:sz w:val="24"/>
          <w:szCs w:val="24"/>
        </w:rPr>
        <w:t>S</w:t>
      </w:r>
      <w:r w:rsidRPr="00E635C7">
        <w:rPr>
          <w:sz w:val="24"/>
          <w:szCs w:val="24"/>
        </w:rPr>
        <w:t>u</w:t>
      </w:r>
      <w:r w:rsidRPr="00E635C7">
        <w:rPr>
          <w:spacing w:val="-2"/>
          <w:sz w:val="24"/>
          <w:szCs w:val="24"/>
        </w:rPr>
        <w:t>g</w:t>
      </w:r>
      <w:r w:rsidRPr="00E635C7">
        <w:rPr>
          <w:spacing w:val="3"/>
          <w:sz w:val="24"/>
          <w:szCs w:val="24"/>
        </w:rPr>
        <w:t>i</w:t>
      </w:r>
      <w:r w:rsidRPr="00E635C7">
        <w:rPr>
          <w:spacing w:val="-5"/>
          <w:sz w:val="24"/>
          <w:szCs w:val="24"/>
        </w:rPr>
        <w:t>y</w:t>
      </w:r>
      <w:r w:rsidRPr="00E635C7">
        <w:rPr>
          <w:sz w:val="24"/>
          <w:szCs w:val="24"/>
        </w:rPr>
        <w:t>ono</w:t>
      </w:r>
      <w:r w:rsidRPr="00E635C7">
        <w:rPr>
          <w:spacing w:val="33"/>
          <w:sz w:val="24"/>
          <w:szCs w:val="24"/>
        </w:rPr>
        <w:t xml:space="preserve"> </w:t>
      </w:r>
      <w:r w:rsidRPr="00E635C7">
        <w:rPr>
          <w:sz w:val="24"/>
          <w:szCs w:val="24"/>
        </w:rPr>
        <w:t>(2</w:t>
      </w:r>
      <w:r w:rsidRPr="00E635C7">
        <w:rPr>
          <w:spacing w:val="2"/>
          <w:sz w:val="24"/>
          <w:szCs w:val="24"/>
        </w:rPr>
        <w:t>0</w:t>
      </w:r>
      <w:r w:rsidRPr="00E635C7">
        <w:rPr>
          <w:sz w:val="24"/>
          <w:szCs w:val="24"/>
        </w:rPr>
        <w:t>17) meng</w:t>
      </w:r>
      <w:r w:rsidRPr="00E635C7">
        <w:rPr>
          <w:spacing w:val="-1"/>
          <w:sz w:val="24"/>
          <w:szCs w:val="24"/>
        </w:rPr>
        <w:t>e</w:t>
      </w:r>
      <w:r w:rsidRPr="00E635C7">
        <w:rPr>
          <w:sz w:val="24"/>
          <w:szCs w:val="24"/>
        </w:rPr>
        <w:t>mukak</w:t>
      </w:r>
      <w:r w:rsidRPr="00E635C7">
        <w:rPr>
          <w:spacing w:val="-1"/>
          <w:sz w:val="24"/>
          <w:szCs w:val="24"/>
        </w:rPr>
        <w:t>a</w:t>
      </w:r>
      <w:r w:rsidRPr="00E635C7">
        <w:rPr>
          <w:sz w:val="24"/>
          <w:szCs w:val="24"/>
        </w:rPr>
        <w:t>n</w:t>
      </w:r>
      <w:r w:rsidRPr="00E635C7">
        <w:rPr>
          <w:spacing w:val="2"/>
          <w:sz w:val="24"/>
          <w:szCs w:val="24"/>
        </w:rPr>
        <w:t xml:space="preserve"> </w:t>
      </w:r>
      <w:r w:rsidRPr="00E635C7">
        <w:rPr>
          <w:sz w:val="24"/>
          <w:szCs w:val="24"/>
        </w:rPr>
        <w:t>b</w:t>
      </w:r>
      <w:r w:rsidRPr="00E635C7">
        <w:rPr>
          <w:spacing w:val="-1"/>
          <w:sz w:val="24"/>
          <w:szCs w:val="24"/>
        </w:rPr>
        <w:t>a</w:t>
      </w:r>
      <w:r w:rsidRPr="00E635C7">
        <w:rPr>
          <w:sz w:val="24"/>
          <w:szCs w:val="24"/>
        </w:rPr>
        <w:t>h</w:t>
      </w:r>
      <w:r w:rsidRPr="00E635C7">
        <w:rPr>
          <w:spacing w:val="2"/>
          <w:sz w:val="24"/>
          <w:szCs w:val="24"/>
        </w:rPr>
        <w:t>w</w:t>
      </w:r>
      <w:r w:rsidRPr="00E635C7">
        <w:rPr>
          <w:sz w:val="24"/>
          <w:szCs w:val="24"/>
        </w:rPr>
        <w:t>a</w:t>
      </w:r>
      <w:r w:rsidRPr="00E635C7">
        <w:rPr>
          <w:spacing w:val="1"/>
          <w:sz w:val="24"/>
          <w:szCs w:val="24"/>
        </w:rPr>
        <w:t xml:space="preserve"> </w:t>
      </w:r>
      <w:r w:rsidRPr="00E635C7">
        <w:rPr>
          <w:sz w:val="24"/>
          <w:szCs w:val="24"/>
        </w:rPr>
        <w:t>v</w:t>
      </w:r>
      <w:r w:rsidRPr="00E635C7">
        <w:rPr>
          <w:spacing w:val="-1"/>
          <w:sz w:val="24"/>
          <w:szCs w:val="24"/>
        </w:rPr>
        <w:t>a</w:t>
      </w:r>
      <w:r w:rsidRPr="00E635C7">
        <w:rPr>
          <w:sz w:val="24"/>
          <w:szCs w:val="24"/>
        </w:rPr>
        <w:t>ri</w:t>
      </w:r>
      <w:r w:rsidRPr="00E635C7">
        <w:rPr>
          <w:spacing w:val="-1"/>
          <w:sz w:val="24"/>
          <w:szCs w:val="24"/>
        </w:rPr>
        <w:t>a</w:t>
      </w:r>
      <w:r w:rsidRPr="00E635C7">
        <w:rPr>
          <w:sz w:val="24"/>
          <w:szCs w:val="24"/>
        </w:rPr>
        <w:t>b</w:t>
      </w:r>
      <w:r w:rsidRPr="00E635C7">
        <w:rPr>
          <w:spacing w:val="-1"/>
          <w:sz w:val="24"/>
          <w:szCs w:val="24"/>
        </w:rPr>
        <w:t>e</w:t>
      </w:r>
      <w:r w:rsidRPr="00E635C7">
        <w:rPr>
          <w:sz w:val="24"/>
          <w:szCs w:val="24"/>
        </w:rPr>
        <w:t xml:space="preserve">l </w:t>
      </w:r>
      <w:r w:rsidRPr="00E635C7">
        <w:rPr>
          <w:spacing w:val="3"/>
          <w:sz w:val="24"/>
          <w:szCs w:val="24"/>
        </w:rPr>
        <w:t>t</w:t>
      </w:r>
      <w:r w:rsidRPr="00E635C7">
        <w:rPr>
          <w:spacing w:val="-1"/>
          <w:sz w:val="24"/>
          <w:szCs w:val="24"/>
        </w:rPr>
        <w:t>e</w:t>
      </w:r>
      <w:r w:rsidRPr="00E635C7">
        <w:rPr>
          <w:sz w:val="24"/>
          <w:szCs w:val="24"/>
        </w:rPr>
        <w:t>rik</w:t>
      </w:r>
      <w:r w:rsidRPr="00E635C7">
        <w:rPr>
          <w:spacing w:val="-1"/>
          <w:sz w:val="24"/>
          <w:szCs w:val="24"/>
        </w:rPr>
        <w:t>a</w:t>
      </w:r>
      <w:r w:rsidRPr="00E635C7">
        <w:rPr>
          <w:sz w:val="24"/>
          <w:szCs w:val="24"/>
        </w:rPr>
        <w:t xml:space="preserve">t </w:t>
      </w:r>
      <w:r w:rsidRPr="00E635C7">
        <w:rPr>
          <w:spacing w:val="2"/>
          <w:sz w:val="24"/>
          <w:szCs w:val="24"/>
        </w:rPr>
        <w:t>s</w:t>
      </w:r>
      <w:r w:rsidRPr="00E635C7">
        <w:rPr>
          <w:spacing w:val="-1"/>
          <w:sz w:val="24"/>
          <w:szCs w:val="24"/>
        </w:rPr>
        <w:t>e</w:t>
      </w:r>
      <w:r w:rsidRPr="00E635C7">
        <w:rPr>
          <w:sz w:val="24"/>
          <w:szCs w:val="24"/>
        </w:rPr>
        <w:t>ri</w:t>
      </w:r>
      <w:r w:rsidRPr="00E635C7">
        <w:rPr>
          <w:spacing w:val="2"/>
          <w:sz w:val="24"/>
          <w:szCs w:val="24"/>
        </w:rPr>
        <w:t>n</w:t>
      </w:r>
      <w:r w:rsidRPr="00E635C7">
        <w:rPr>
          <w:sz w:val="24"/>
          <w:szCs w:val="24"/>
        </w:rPr>
        <w:t>g disebut v</w:t>
      </w:r>
      <w:r w:rsidRPr="00E635C7">
        <w:rPr>
          <w:spacing w:val="-1"/>
          <w:sz w:val="24"/>
          <w:szCs w:val="24"/>
        </w:rPr>
        <w:t>a</w:t>
      </w:r>
      <w:r w:rsidRPr="00E635C7">
        <w:rPr>
          <w:sz w:val="24"/>
          <w:szCs w:val="24"/>
        </w:rPr>
        <w:t>ri</w:t>
      </w:r>
      <w:r w:rsidRPr="00E635C7">
        <w:rPr>
          <w:spacing w:val="-1"/>
          <w:sz w:val="24"/>
          <w:szCs w:val="24"/>
        </w:rPr>
        <w:t>a</w:t>
      </w:r>
      <w:r w:rsidRPr="00E635C7">
        <w:rPr>
          <w:spacing w:val="2"/>
          <w:sz w:val="24"/>
          <w:szCs w:val="24"/>
        </w:rPr>
        <w:t>b</w:t>
      </w:r>
      <w:r w:rsidRPr="00E635C7">
        <w:rPr>
          <w:spacing w:val="-1"/>
          <w:sz w:val="24"/>
          <w:szCs w:val="24"/>
        </w:rPr>
        <w:t>e</w:t>
      </w:r>
      <w:r w:rsidRPr="00E635C7">
        <w:rPr>
          <w:sz w:val="24"/>
          <w:szCs w:val="24"/>
        </w:rPr>
        <w:t>l outpu</w:t>
      </w:r>
      <w:r w:rsidRPr="00E635C7">
        <w:rPr>
          <w:spacing w:val="1"/>
          <w:sz w:val="24"/>
          <w:szCs w:val="24"/>
        </w:rPr>
        <w:t>t</w:t>
      </w:r>
      <w:r w:rsidRPr="00E635C7">
        <w:rPr>
          <w:sz w:val="24"/>
          <w:szCs w:val="24"/>
        </w:rPr>
        <w:t>,</w:t>
      </w:r>
      <w:r w:rsidRPr="00E635C7">
        <w:rPr>
          <w:spacing w:val="57"/>
          <w:sz w:val="24"/>
          <w:szCs w:val="24"/>
        </w:rPr>
        <w:t xml:space="preserve"> </w:t>
      </w:r>
      <w:r w:rsidRPr="00E635C7">
        <w:rPr>
          <w:sz w:val="24"/>
          <w:szCs w:val="24"/>
        </w:rPr>
        <w:t>krit</w:t>
      </w:r>
      <w:r w:rsidRPr="00E635C7">
        <w:rPr>
          <w:spacing w:val="-1"/>
          <w:sz w:val="24"/>
          <w:szCs w:val="24"/>
        </w:rPr>
        <w:t>e</w:t>
      </w:r>
      <w:r w:rsidRPr="00E635C7">
        <w:rPr>
          <w:sz w:val="24"/>
          <w:szCs w:val="24"/>
        </w:rPr>
        <w:t>ri</w:t>
      </w:r>
      <w:r w:rsidRPr="00E635C7">
        <w:rPr>
          <w:spacing w:val="-1"/>
          <w:sz w:val="24"/>
          <w:szCs w:val="24"/>
        </w:rPr>
        <w:t>a</w:t>
      </w:r>
      <w:r w:rsidRPr="00E635C7">
        <w:rPr>
          <w:sz w:val="24"/>
          <w:szCs w:val="24"/>
        </w:rPr>
        <w:t>,</w:t>
      </w:r>
      <w:r w:rsidRPr="00E635C7">
        <w:rPr>
          <w:spacing w:val="57"/>
          <w:sz w:val="24"/>
          <w:szCs w:val="24"/>
        </w:rPr>
        <w:t xml:space="preserve"> </w:t>
      </w:r>
      <w:r w:rsidRPr="00E635C7">
        <w:rPr>
          <w:sz w:val="24"/>
          <w:szCs w:val="24"/>
        </w:rPr>
        <w:t>kons</w:t>
      </w:r>
      <w:r w:rsidRPr="00E635C7">
        <w:rPr>
          <w:spacing w:val="-1"/>
          <w:sz w:val="24"/>
          <w:szCs w:val="24"/>
        </w:rPr>
        <w:t>e</w:t>
      </w:r>
      <w:r w:rsidRPr="00E635C7">
        <w:rPr>
          <w:spacing w:val="2"/>
          <w:sz w:val="24"/>
          <w:szCs w:val="24"/>
        </w:rPr>
        <w:t>k</w:t>
      </w:r>
      <w:r w:rsidRPr="00E635C7">
        <w:rPr>
          <w:sz w:val="24"/>
          <w:szCs w:val="24"/>
        </w:rPr>
        <w:t>u</w:t>
      </w:r>
      <w:r w:rsidRPr="00E635C7">
        <w:rPr>
          <w:spacing w:val="-1"/>
          <w:sz w:val="24"/>
          <w:szCs w:val="24"/>
        </w:rPr>
        <w:t>e</w:t>
      </w:r>
      <w:r w:rsidRPr="00E635C7">
        <w:rPr>
          <w:sz w:val="24"/>
          <w:szCs w:val="24"/>
        </w:rPr>
        <w:t>n.</w:t>
      </w:r>
      <w:r w:rsidRPr="00E635C7">
        <w:rPr>
          <w:spacing w:val="57"/>
          <w:sz w:val="24"/>
          <w:szCs w:val="24"/>
        </w:rPr>
        <w:t xml:space="preserve"> </w:t>
      </w:r>
      <w:r w:rsidRPr="00E635C7">
        <w:rPr>
          <w:sz w:val="24"/>
          <w:szCs w:val="24"/>
        </w:rPr>
        <w:t>V</w:t>
      </w:r>
      <w:r w:rsidRPr="00E635C7">
        <w:rPr>
          <w:spacing w:val="-1"/>
          <w:sz w:val="24"/>
          <w:szCs w:val="24"/>
        </w:rPr>
        <w:t>a</w:t>
      </w:r>
      <w:r w:rsidRPr="00E635C7">
        <w:rPr>
          <w:sz w:val="24"/>
          <w:szCs w:val="24"/>
        </w:rPr>
        <w:t>r</w:t>
      </w:r>
      <w:r w:rsidRPr="00E635C7">
        <w:rPr>
          <w:spacing w:val="2"/>
          <w:sz w:val="24"/>
          <w:szCs w:val="24"/>
        </w:rPr>
        <w:t>i</w:t>
      </w:r>
      <w:r w:rsidRPr="00E635C7">
        <w:rPr>
          <w:spacing w:val="-1"/>
          <w:sz w:val="24"/>
          <w:szCs w:val="24"/>
        </w:rPr>
        <w:t>a</w:t>
      </w:r>
      <w:r w:rsidRPr="00E635C7">
        <w:rPr>
          <w:sz w:val="24"/>
          <w:szCs w:val="24"/>
        </w:rPr>
        <w:t>b</w:t>
      </w:r>
      <w:r w:rsidRPr="00E635C7">
        <w:rPr>
          <w:spacing w:val="-1"/>
          <w:sz w:val="24"/>
          <w:szCs w:val="24"/>
        </w:rPr>
        <w:t>e</w:t>
      </w:r>
      <w:r w:rsidRPr="00E635C7">
        <w:rPr>
          <w:sz w:val="24"/>
          <w:szCs w:val="24"/>
        </w:rPr>
        <w:t>l</w:t>
      </w:r>
      <w:r w:rsidRPr="00E635C7">
        <w:rPr>
          <w:spacing w:val="58"/>
          <w:sz w:val="24"/>
          <w:szCs w:val="24"/>
        </w:rPr>
        <w:t xml:space="preserve"> </w:t>
      </w:r>
      <w:r w:rsidRPr="00E635C7">
        <w:rPr>
          <w:sz w:val="24"/>
          <w:szCs w:val="24"/>
        </w:rPr>
        <w:t>te</w:t>
      </w:r>
      <w:r w:rsidRPr="00E635C7">
        <w:rPr>
          <w:spacing w:val="-1"/>
          <w:sz w:val="24"/>
          <w:szCs w:val="24"/>
        </w:rPr>
        <w:t>r</w:t>
      </w:r>
      <w:r w:rsidRPr="00E635C7">
        <w:rPr>
          <w:sz w:val="24"/>
          <w:szCs w:val="24"/>
        </w:rPr>
        <w:t>ikat</w:t>
      </w:r>
      <w:r w:rsidRPr="00E635C7">
        <w:rPr>
          <w:spacing w:val="57"/>
          <w:sz w:val="24"/>
          <w:szCs w:val="24"/>
        </w:rPr>
        <w:t xml:space="preserve"> </w:t>
      </w:r>
      <w:r w:rsidRPr="00E635C7">
        <w:rPr>
          <w:spacing w:val="3"/>
          <w:sz w:val="24"/>
          <w:szCs w:val="24"/>
        </w:rPr>
        <w:t>m</w:t>
      </w:r>
      <w:r w:rsidRPr="00E635C7">
        <w:rPr>
          <w:spacing w:val="-1"/>
          <w:sz w:val="24"/>
          <w:szCs w:val="24"/>
        </w:rPr>
        <w:t>e</w:t>
      </w:r>
      <w:r w:rsidRPr="00E635C7">
        <w:rPr>
          <w:sz w:val="24"/>
          <w:szCs w:val="24"/>
        </w:rPr>
        <w:t>rup</w:t>
      </w:r>
      <w:r w:rsidRPr="00E635C7">
        <w:rPr>
          <w:spacing w:val="-2"/>
          <w:sz w:val="24"/>
          <w:szCs w:val="24"/>
        </w:rPr>
        <w:t>a</w:t>
      </w:r>
      <w:r w:rsidRPr="00E635C7">
        <w:rPr>
          <w:sz w:val="24"/>
          <w:szCs w:val="24"/>
        </w:rPr>
        <w:t>k</w:t>
      </w:r>
      <w:r w:rsidRPr="00E635C7">
        <w:rPr>
          <w:spacing w:val="-1"/>
          <w:sz w:val="24"/>
          <w:szCs w:val="24"/>
        </w:rPr>
        <w:t>a</w:t>
      </w:r>
      <w:r w:rsidRPr="00E635C7">
        <w:rPr>
          <w:sz w:val="24"/>
          <w:szCs w:val="24"/>
        </w:rPr>
        <w:t>n</w:t>
      </w:r>
      <w:r w:rsidR="000D2B25">
        <w:rPr>
          <w:sz w:val="24"/>
          <w:szCs w:val="24"/>
        </w:rPr>
        <w:t xml:space="preserve"> </w:t>
      </w:r>
      <w:r w:rsidR="004D3972" w:rsidRPr="00E635C7">
        <w:rPr>
          <w:sz w:val="24"/>
          <w:szCs w:val="24"/>
        </w:rPr>
        <w:t>variab</w:t>
      </w:r>
      <w:r w:rsidR="004D3972" w:rsidRPr="00E635C7">
        <w:rPr>
          <w:sz w:val="24"/>
          <w:szCs w:val="24"/>
          <w:lang w:val="id-ID"/>
        </w:rPr>
        <w:t xml:space="preserve">el </w:t>
      </w:r>
      <w:r w:rsidRPr="00E635C7">
        <w:rPr>
          <w:spacing w:val="-5"/>
          <w:sz w:val="24"/>
          <w:szCs w:val="24"/>
        </w:rPr>
        <w:t>y</w:t>
      </w:r>
      <w:r w:rsidRPr="00E635C7">
        <w:rPr>
          <w:spacing w:val="1"/>
          <w:sz w:val="24"/>
          <w:szCs w:val="24"/>
        </w:rPr>
        <w:t>a</w:t>
      </w:r>
      <w:r w:rsidRPr="00E635C7">
        <w:rPr>
          <w:spacing w:val="2"/>
          <w:sz w:val="24"/>
          <w:szCs w:val="24"/>
        </w:rPr>
        <w:t>n</w:t>
      </w:r>
      <w:r w:rsidRPr="00E635C7">
        <w:rPr>
          <w:sz w:val="24"/>
          <w:szCs w:val="24"/>
        </w:rPr>
        <w:t>g dipe</w:t>
      </w:r>
      <w:r w:rsidRPr="00E635C7">
        <w:rPr>
          <w:spacing w:val="2"/>
          <w:sz w:val="24"/>
          <w:szCs w:val="24"/>
        </w:rPr>
        <w:t>n</w:t>
      </w:r>
      <w:r w:rsidRPr="00E635C7">
        <w:rPr>
          <w:spacing w:val="-2"/>
          <w:sz w:val="24"/>
          <w:szCs w:val="24"/>
        </w:rPr>
        <w:t>g</w:t>
      </w:r>
      <w:r w:rsidRPr="00E635C7">
        <w:rPr>
          <w:spacing w:val="1"/>
          <w:sz w:val="24"/>
          <w:szCs w:val="24"/>
        </w:rPr>
        <w:t>a</w:t>
      </w:r>
      <w:r w:rsidRPr="00E635C7">
        <w:rPr>
          <w:sz w:val="24"/>
          <w:szCs w:val="24"/>
        </w:rPr>
        <w:t>ruhi</w:t>
      </w:r>
      <w:r w:rsidRPr="00E635C7">
        <w:rPr>
          <w:spacing w:val="3"/>
          <w:sz w:val="24"/>
          <w:szCs w:val="24"/>
        </w:rPr>
        <w:t xml:space="preserve"> </w:t>
      </w:r>
      <w:r w:rsidRPr="00E635C7">
        <w:rPr>
          <w:spacing w:val="-1"/>
          <w:sz w:val="24"/>
          <w:szCs w:val="24"/>
        </w:rPr>
        <w:t>a</w:t>
      </w:r>
      <w:r w:rsidRPr="00E635C7">
        <w:rPr>
          <w:sz w:val="24"/>
          <w:szCs w:val="24"/>
        </w:rPr>
        <w:t>tau</w:t>
      </w:r>
      <w:r w:rsidRPr="00E635C7">
        <w:rPr>
          <w:spacing w:val="5"/>
          <w:sz w:val="24"/>
          <w:szCs w:val="24"/>
        </w:rPr>
        <w:t xml:space="preserve"> </w:t>
      </w:r>
      <w:r w:rsidRPr="00E635C7">
        <w:rPr>
          <w:spacing w:val="-5"/>
          <w:sz w:val="24"/>
          <w:szCs w:val="24"/>
        </w:rPr>
        <w:t>y</w:t>
      </w:r>
      <w:r w:rsidRPr="00E635C7">
        <w:rPr>
          <w:spacing w:val="4"/>
          <w:sz w:val="24"/>
          <w:szCs w:val="24"/>
        </w:rPr>
        <w:t>a</w:t>
      </w:r>
      <w:r w:rsidRPr="00E635C7">
        <w:rPr>
          <w:sz w:val="24"/>
          <w:szCs w:val="24"/>
        </w:rPr>
        <w:t>ng menj</w:t>
      </w:r>
      <w:r w:rsidRPr="00E635C7">
        <w:rPr>
          <w:spacing w:val="-1"/>
          <w:sz w:val="24"/>
          <w:szCs w:val="24"/>
        </w:rPr>
        <w:t>a</w:t>
      </w:r>
      <w:r w:rsidRPr="00E635C7">
        <w:rPr>
          <w:sz w:val="24"/>
          <w:szCs w:val="24"/>
        </w:rPr>
        <w:t>di</w:t>
      </w:r>
      <w:r w:rsidRPr="00E635C7">
        <w:rPr>
          <w:spacing w:val="3"/>
          <w:sz w:val="24"/>
          <w:szCs w:val="24"/>
        </w:rPr>
        <w:t xml:space="preserve"> </w:t>
      </w:r>
      <w:r w:rsidRPr="00E635C7">
        <w:rPr>
          <w:spacing w:val="-1"/>
          <w:sz w:val="24"/>
          <w:szCs w:val="24"/>
        </w:rPr>
        <w:t>a</w:t>
      </w:r>
      <w:r w:rsidRPr="00E635C7">
        <w:rPr>
          <w:sz w:val="24"/>
          <w:szCs w:val="24"/>
        </w:rPr>
        <w:t>kibat</w:t>
      </w:r>
      <w:r w:rsidRPr="00E635C7">
        <w:rPr>
          <w:spacing w:val="3"/>
          <w:sz w:val="24"/>
          <w:szCs w:val="24"/>
        </w:rPr>
        <w:t xml:space="preserve"> </w:t>
      </w:r>
      <w:r w:rsidRPr="00E635C7">
        <w:rPr>
          <w:sz w:val="24"/>
          <w:szCs w:val="24"/>
        </w:rPr>
        <w:t>k</w:t>
      </w:r>
      <w:r w:rsidRPr="00E635C7">
        <w:rPr>
          <w:spacing w:val="-1"/>
          <w:sz w:val="24"/>
          <w:szCs w:val="24"/>
        </w:rPr>
        <w:t>a</w:t>
      </w:r>
      <w:r w:rsidRPr="00E635C7">
        <w:rPr>
          <w:sz w:val="24"/>
          <w:szCs w:val="24"/>
        </w:rPr>
        <w:t>r</w:t>
      </w:r>
      <w:r w:rsidRPr="00E635C7">
        <w:rPr>
          <w:spacing w:val="-2"/>
          <w:sz w:val="24"/>
          <w:szCs w:val="24"/>
        </w:rPr>
        <w:t>e</w:t>
      </w:r>
      <w:r w:rsidRPr="00E635C7">
        <w:rPr>
          <w:spacing w:val="2"/>
          <w:sz w:val="24"/>
          <w:szCs w:val="24"/>
        </w:rPr>
        <w:t>n</w:t>
      </w:r>
      <w:r w:rsidRPr="00E635C7">
        <w:rPr>
          <w:sz w:val="24"/>
          <w:szCs w:val="24"/>
        </w:rPr>
        <w:t>a</w:t>
      </w:r>
      <w:r w:rsidRPr="00E635C7">
        <w:rPr>
          <w:spacing w:val="4"/>
          <w:sz w:val="24"/>
          <w:szCs w:val="24"/>
        </w:rPr>
        <w:t xml:space="preserve"> </w:t>
      </w:r>
      <w:r w:rsidRPr="00E635C7">
        <w:rPr>
          <w:spacing w:val="-1"/>
          <w:sz w:val="24"/>
          <w:szCs w:val="24"/>
        </w:rPr>
        <w:t>a</w:t>
      </w:r>
      <w:r w:rsidRPr="00E635C7">
        <w:rPr>
          <w:sz w:val="24"/>
          <w:szCs w:val="24"/>
        </w:rPr>
        <w:t>d</w:t>
      </w:r>
      <w:r w:rsidRPr="00E635C7">
        <w:rPr>
          <w:spacing w:val="-1"/>
          <w:sz w:val="24"/>
          <w:szCs w:val="24"/>
        </w:rPr>
        <w:t>a</w:t>
      </w:r>
      <w:r w:rsidRPr="00E635C7">
        <w:rPr>
          <w:spacing w:val="2"/>
          <w:sz w:val="24"/>
          <w:szCs w:val="24"/>
        </w:rPr>
        <w:t>n</w:t>
      </w:r>
      <w:r w:rsidRPr="00E635C7">
        <w:rPr>
          <w:spacing w:val="-5"/>
          <w:sz w:val="24"/>
          <w:szCs w:val="24"/>
        </w:rPr>
        <w:t>y</w:t>
      </w:r>
      <w:r w:rsidRPr="00E635C7">
        <w:rPr>
          <w:sz w:val="24"/>
          <w:szCs w:val="24"/>
        </w:rPr>
        <w:t>a</w:t>
      </w:r>
      <w:r w:rsidRPr="00E635C7">
        <w:rPr>
          <w:spacing w:val="2"/>
          <w:sz w:val="24"/>
          <w:szCs w:val="24"/>
        </w:rPr>
        <w:t xml:space="preserve"> v</w:t>
      </w:r>
      <w:r w:rsidRPr="00E635C7">
        <w:rPr>
          <w:spacing w:val="-1"/>
          <w:sz w:val="24"/>
          <w:szCs w:val="24"/>
        </w:rPr>
        <w:t>a</w:t>
      </w:r>
      <w:r w:rsidRPr="00E635C7">
        <w:rPr>
          <w:sz w:val="24"/>
          <w:szCs w:val="24"/>
        </w:rPr>
        <w:t>ri</w:t>
      </w:r>
      <w:r w:rsidRPr="00E635C7">
        <w:rPr>
          <w:spacing w:val="-1"/>
          <w:sz w:val="24"/>
          <w:szCs w:val="24"/>
        </w:rPr>
        <w:t>a</w:t>
      </w:r>
      <w:r w:rsidRPr="00E635C7">
        <w:rPr>
          <w:sz w:val="24"/>
          <w:szCs w:val="24"/>
        </w:rPr>
        <w:t>b</w:t>
      </w:r>
      <w:r w:rsidRPr="00E635C7">
        <w:rPr>
          <w:spacing w:val="-1"/>
          <w:sz w:val="24"/>
          <w:szCs w:val="24"/>
        </w:rPr>
        <w:t>e</w:t>
      </w:r>
      <w:r w:rsidRPr="00E635C7">
        <w:rPr>
          <w:sz w:val="24"/>
          <w:szCs w:val="24"/>
        </w:rPr>
        <w:t>l b</w:t>
      </w:r>
      <w:r w:rsidRPr="00E635C7">
        <w:rPr>
          <w:spacing w:val="-1"/>
          <w:sz w:val="24"/>
          <w:szCs w:val="24"/>
        </w:rPr>
        <w:t>e</w:t>
      </w:r>
      <w:r w:rsidRPr="00E635C7">
        <w:rPr>
          <w:sz w:val="24"/>
          <w:szCs w:val="24"/>
        </w:rPr>
        <w:t>b</w:t>
      </w:r>
      <w:r w:rsidRPr="00E635C7">
        <w:rPr>
          <w:spacing w:val="-1"/>
          <w:sz w:val="24"/>
          <w:szCs w:val="24"/>
        </w:rPr>
        <w:t>a</w:t>
      </w:r>
      <w:r w:rsidRPr="00E635C7">
        <w:rPr>
          <w:sz w:val="24"/>
          <w:szCs w:val="24"/>
        </w:rPr>
        <w:t>s.</w:t>
      </w:r>
      <w:r w:rsidRPr="00E635C7">
        <w:rPr>
          <w:spacing w:val="2"/>
          <w:sz w:val="24"/>
          <w:szCs w:val="24"/>
        </w:rPr>
        <w:t xml:space="preserve"> </w:t>
      </w:r>
      <w:r w:rsidRPr="00E635C7">
        <w:rPr>
          <w:sz w:val="24"/>
          <w:szCs w:val="24"/>
        </w:rPr>
        <w:t>M</w:t>
      </w:r>
      <w:r w:rsidRPr="00E635C7">
        <w:rPr>
          <w:spacing w:val="-1"/>
          <w:sz w:val="24"/>
          <w:szCs w:val="24"/>
        </w:rPr>
        <w:t>a</w:t>
      </w:r>
      <w:r w:rsidRPr="00E635C7">
        <w:rPr>
          <w:sz w:val="24"/>
          <w:szCs w:val="24"/>
        </w:rPr>
        <w:t>ka</w:t>
      </w:r>
      <w:r w:rsidRPr="00E635C7">
        <w:rPr>
          <w:spacing w:val="6"/>
          <w:sz w:val="24"/>
          <w:szCs w:val="24"/>
        </w:rPr>
        <w:t xml:space="preserve"> </w:t>
      </w:r>
      <w:r w:rsidRPr="00E635C7">
        <w:rPr>
          <w:spacing w:val="-5"/>
          <w:sz w:val="24"/>
          <w:szCs w:val="24"/>
        </w:rPr>
        <w:t>y</w:t>
      </w:r>
      <w:r w:rsidRPr="00E635C7">
        <w:rPr>
          <w:spacing w:val="-1"/>
          <w:sz w:val="24"/>
          <w:szCs w:val="24"/>
        </w:rPr>
        <w:t>a</w:t>
      </w:r>
      <w:r w:rsidRPr="00E635C7">
        <w:rPr>
          <w:spacing w:val="2"/>
          <w:sz w:val="24"/>
          <w:szCs w:val="24"/>
        </w:rPr>
        <w:t>n</w:t>
      </w:r>
      <w:r w:rsidRPr="00E635C7">
        <w:rPr>
          <w:sz w:val="24"/>
          <w:szCs w:val="24"/>
        </w:rPr>
        <w:t>g menj</w:t>
      </w:r>
      <w:r w:rsidRPr="00E635C7">
        <w:rPr>
          <w:spacing w:val="1"/>
          <w:sz w:val="24"/>
          <w:szCs w:val="24"/>
        </w:rPr>
        <w:t>a</w:t>
      </w:r>
      <w:r w:rsidRPr="00E635C7">
        <w:rPr>
          <w:sz w:val="24"/>
          <w:szCs w:val="24"/>
        </w:rPr>
        <w:t>di</w:t>
      </w:r>
      <w:r w:rsidRPr="00E635C7">
        <w:rPr>
          <w:spacing w:val="2"/>
          <w:sz w:val="24"/>
          <w:szCs w:val="24"/>
        </w:rPr>
        <w:t xml:space="preserve"> </w:t>
      </w:r>
      <w:r w:rsidRPr="00E635C7">
        <w:rPr>
          <w:sz w:val="24"/>
          <w:szCs w:val="24"/>
        </w:rPr>
        <w:t>v</w:t>
      </w:r>
      <w:r w:rsidRPr="00E635C7">
        <w:rPr>
          <w:spacing w:val="-1"/>
          <w:sz w:val="24"/>
          <w:szCs w:val="24"/>
        </w:rPr>
        <w:t>a</w:t>
      </w:r>
      <w:r w:rsidRPr="00E635C7">
        <w:rPr>
          <w:sz w:val="24"/>
          <w:szCs w:val="24"/>
        </w:rPr>
        <w:t>ri</w:t>
      </w:r>
      <w:r w:rsidRPr="00E635C7">
        <w:rPr>
          <w:spacing w:val="-1"/>
          <w:sz w:val="24"/>
          <w:szCs w:val="24"/>
        </w:rPr>
        <w:t>a</w:t>
      </w:r>
      <w:r w:rsidRPr="00E635C7">
        <w:rPr>
          <w:sz w:val="24"/>
          <w:szCs w:val="24"/>
        </w:rPr>
        <w:t>b</w:t>
      </w:r>
      <w:r w:rsidRPr="00E635C7">
        <w:rPr>
          <w:spacing w:val="-1"/>
          <w:sz w:val="24"/>
          <w:szCs w:val="24"/>
        </w:rPr>
        <w:t>e</w:t>
      </w:r>
      <w:r w:rsidRPr="00E635C7">
        <w:rPr>
          <w:sz w:val="24"/>
          <w:szCs w:val="24"/>
        </w:rPr>
        <w:t>l</w:t>
      </w:r>
      <w:r w:rsidRPr="00E635C7">
        <w:rPr>
          <w:spacing w:val="5"/>
          <w:sz w:val="24"/>
          <w:szCs w:val="24"/>
        </w:rPr>
        <w:t xml:space="preserve"> </w:t>
      </w:r>
      <w:r w:rsidRPr="00E635C7">
        <w:rPr>
          <w:sz w:val="24"/>
          <w:szCs w:val="24"/>
        </w:rPr>
        <w:t>d</w:t>
      </w:r>
      <w:r w:rsidRPr="00E635C7">
        <w:rPr>
          <w:spacing w:val="-1"/>
          <w:sz w:val="24"/>
          <w:szCs w:val="24"/>
        </w:rPr>
        <w:t>e</w:t>
      </w:r>
      <w:r w:rsidRPr="00E635C7">
        <w:rPr>
          <w:sz w:val="24"/>
          <w:szCs w:val="24"/>
        </w:rPr>
        <w:t>p</w:t>
      </w:r>
      <w:r w:rsidRPr="00E635C7">
        <w:rPr>
          <w:spacing w:val="-1"/>
          <w:sz w:val="24"/>
          <w:szCs w:val="24"/>
        </w:rPr>
        <w:t>e</w:t>
      </w:r>
      <w:r w:rsidRPr="00E635C7">
        <w:rPr>
          <w:sz w:val="24"/>
          <w:szCs w:val="24"/>
        </w:rPr>
        <w:t>nd</w:t>
      </w:r>
      <w:r w:rsidRPr="00E635C7">
        <w:rPr>
          <w:spacing w:val="-1"/>
          <w:sz w:val="24"/>
          <w:szCs w:val="24"/>
        </w:rPr>
        <w:t>e</w:t>
      </w:r>
      <w:r w:rsidRPr="00E635C7">
        <w:rPr>
          <w:sz w:val="24"/>
          <w:szCs w:val="24"/>
        </w:rPr>
        <w:t>n</w:t>
      </w:r>
      <w:r w:rsidRPr="00E635C7">
        <w:rPr>
          <w:spacing w:val="3"/>
          <w:sz w:val="24"/>
          <w:szCs w:val="24"/>
        </w:rPr>
        <w:t xml:space="preserve"> </w:t>
      </w:r>
      <w:r w:rsidRPr="00E635C7">
        <w:rPr>
          <w:sz w:val="24"/>
          <w:szCs w:val="24"/>
        </w:rPr>
        <w:t>d</w:t>
      </w:r>
      <w:r w:rsidRPr="00E635C7">
        <w:rPr>
          <w:spacing w:val="-1"/>
          <w:sz w:val="24"/>
          <w:szCs w:val="24"/>
        </w:rPr>
        <w:t>a</w:t>
      </w:r>
      <w:r w:rsidRPr="00E635C7">
        <w:rPr>
          <w:spacing w:val="3"/>
          <w:sz w:val="24"/>
          <w:szCs w:val="24"/>
        </w:rPr>
        <w:t>l</w:t>
      </w:r>
      <w:r w:rsidRPr="00E635C7">
        <w:rPr>
          <w:spacing w:val="-1"/>
          <w:sz w:val="24"/>
          <w:szCs w:val="24"/>
        </w:rPr>
        <w:t>a</w:t>
      </w:r>
      <w:r w:rsidRPr="00E635C7">
        <w:rPr>
          <w:sz w:val="24"/>
          <w:szCs w:val="24"/>
        </w:rPr>
        <w:t>m</w:t>
      </w:r>
      <w:r w:rsidRPr="00E635C7">
        <w:rPr>
          <w:spacing w:val="2"/>
          <w:sz w:val="24"/>
          <w:szCs w:val="24"/>
        </w:rPr>
        <w:t xml:space="preserve"> </w:t>
      </w:r>
      <w:r w:rsidRPr="00E635C7">
        <w:rPr>
          <w:sz w:val="24"/>
          <w:szCs w:val="24"/>
        </w:rPr>
        <w:t>p</w:t>
      </w:r>
      <w:r w:rsidRPr="00E635C7">
        <w:rPr>
          <w:spacing w:val="-1"/>
          <w:sz w:val="24"/>
          <w:szCs w:val="24"/>
        </w:rPr>
        <w:t>e</w:t>
      </w:r>
      <w:r w:rsidRPr="00E635C7">
        <w:rPr>
          <w:sz w:val="24"/>
          <w:szCs w:val="24"/>
        </w:rPr>
        <w:t>n</w:t>
      </w:r>
      <w:r w:rsidRPr="00E635C7">
        <w:rPr>
          <w:spacing w:val="-1"/>
          <w:sz w:val="24"/>
          <w:szCs w:val="24"/>
        </w:rPr>
        <w:t>e</w:t>
      </w:r>
      <w:r w:rsidRPr="00E635C7">
        <w:rPr>
          <w:sz w:val="24"/>
          <w:szCs w:val="24"/>
        </w:rPr>
        <w:t>l</w:t>
      </w:r>
      <w:r w:rsidRPr="00E635C7">
        <w:rPr>
          <w:spacing w:val="1"/>
          <w:sz w:val="24"/>
          <w:szCs w:val="24"/>
        </w:rPr>
        <w:t>i</w:t>
      </w:r>
      <w:r w:rsidRPr="00E635C7">
        <w:rPr>
          <w:sz w:val="24"/>
          <w:szCs w:val="24"/>
        </w:rPr>
        <w:t>t</w:t>
      </w:r>
      <w:r w:rsidRPr="00E635C7">
        <w:rPr>
          <w:spacing w:val="1"/>
          <w:sz w:val="24"/>
          <w:szCs w:val="24"/>
        </w:rPr>
        <w:t>i</w:t>
      </w:r>
      <w:r w:rsidRPr="00E635C7">
        <w:rPr>
          <w:spacing w:val="-1"/>
          <w:sz w:val="24"/>
          <w:szCs w:val="24"/>
        </w:rPr>
        <w:t>a</w:t>
      </w:r>
      <w:r w:rsidRPr="00E635C7">
        <w:rPr>
          <w:sz w:val="24"/>
          <w:szCs w:val="24"/>
        </w:rPr>
        <w:t>n</w:t>
      </w:r>
      <w:r w:rsidRPr="00E635C7">
        <w:rPr>
          <w:spacing w:val="2"/>
          <w:sz w:val="24"/>
          <w:szCs w:val="24"/>
        </w:rPr>
        <w:t xml:space="preserve"> </w:t>
      </w:r>
      <w:r w:rsidRPr="00E635C7">
        <w:rPr>
          <w:sz w:val="24"/>
          <w:szCs w:val="24"/>
        </w:rPr>
        <w:t>i</w:t>
      </w:r>
      <w:r w:rsidRPr="00E635C7">
        <w:rPr>
          <w:spacing w:val="2"/>
          <w:sz w:val="24"/>
          <w:szCs w:val="24"/>
        </w:rPr>
        <w:t>n</w:t>
      </w:r>
      <w:r w:rsidRPr="00E635C7">
        <w:rPr>
          <w:sz w:val="24"/>
          <w:szCs w:val="24"/>
        </w:rPr>
        <w:t xml:space="preserve">i </w:t>
      </w:r>
      <w:r w:rsidRPr="00E635C7">
        <w:rPr>
          <w:spacing w:val="-1"/>
          <w:sz w:val="24"/>
          <w:szCs w:val="24"/>
        </w:rPr>
        <w:t>a</w:t>
      </w:r>
      <w:r w:rsidRPr="00E635C7">
        <w:rPr>
          <w:sz w:val="24"/>
          <w:szCs w:val="24"/>
        </w:rPr>
        <w:t>d</w:t>
      </w:r>
      <w:r w:rsidRPr="00E635C7">
        <w:rPr>
          <w:spacing w:val="-1"/>
          <w:sz w:val="24"/>
          <w:szCs w:val="24"/>
        </w:rPr>
        <w:t>a</w:t>
      </w:r>
      <w:r w:rsidRPr="00E635C7">
        <w:rPr>
          <w:sz w:val="24"/>
          <w:szCs w:val="24"/>
        </w:rPr>
        <w:t xml:space="preserve">lah: </w:t>
      </w:r>
      <w:r w:rsidRPr="00E635C7">
        <w:rPr>
          <w:spacing w:val="-1"/>
          <w:sz w:val="24"/>
          <w:szCs w:val="24"/>
        </w:rPr>
        <w:t>“</w:t>
      </w:r>
      <w:r w:rsidRPr="00E635C7">
        <w:rPr>
          <w:spacing w:val="2"/>
          <w:sz w:val="24"/>
          <w:szCs w:val="24"/>
        </w:rPr>
        <w:t>H</w:t>
      </w:r>
      <w:r w:rsidRPr="00E635C7">
        <w:rPr>
          <w:spacing w:val="-1"/>
          <w:sz w:val="24"/>
          <w:szCs w:val="24"/>
        </w:rPr>
        <w:t>a</w:t>
      </w:r>
      <w:r w:rsidRPr="00E635C7">
        <w:rPr>
          <w:sz w:val="24"/>
          <w:szCs w:val="24"/>
        </w:rPr>
        <w:t>sil</w:t>
      </w:r>
      <w:r w:rsidRPr="00E635C7">
        <w:rPr>
          <w:spacing w:val="1"/>
          <w:sz w:val="24"/>
          <w:szCs w:val="24"/>
        </w:rPr>
        <w:t xml:space="preserve"> </w:t>
      </w:r>
      <w:r w:rsidRPr="00E635C7">
        <w:rPr>
          <w:sz w:val="24"/>
          <w:szCs w:val="24"/>
        </w:rPr>
        <w:t>An</w:t>
      </w:r>
      <w:r w:rsidRPr="00E635C7">
        <w:rPr>
          <w:spacing w:val="-1"/>
          <w:sz w:val="24"/>
          <w:szCs w:val="24"/>
        </w:rPr>
        <w:t>a</w:t>
      </w:r>
      <w:r w:rsidRPr="00E635C7">
        <w:rPr>
          <w:sz w:val="24"/>
          <w:szCs w:val="24"/>
        </w:rPr>
        <w:t>l</w:t>
      </w:r>
      <w:r w:rsidRPr="00E635C7">
        <w:rPr>
          <w:spacing w:val="1"/>
          <w:sz w:val="24"/>
          <w:szCs w:val="24"/>
        </w:rPr>
        <w:t>i</w:t>
      </w:r>
      <w:r w:rsidRPr="00E635C7">
        <w:rPr>
          <w:sz w:val="24"/>
          <w:szCs w:val="24"/>
        </w:rPr>
        <w:t>sa</w:t>
      </w:r>
      <w:r w:rsidRPr="00E635C7">
        <w:rPr>
          <w:spacing w:val="-1"/>
          <w:sz w:val="24"/>
          <w:szCs w:val="24"/>
        </w:rPr>
        <w:t xml:space="preserve"> </w:t>
      </w:r>
      <w:r w:rsidRPr="00E635C7">
        <w:rPr>
          <w:spacing w:val="1"/>
          <w:sz w:val="24"/>
          <w:szCs w:val="24"/>
        </w:rPr>
        <w:t>S</w:t>
      </w:r>
      <w:r w:rsidRPr="00E635C7">
        <w:rPr>
          <w:sz w:val="24"/>
          <w:szCs w:val="24"/>
        </w:rPr>
        <w:t>p</w:t>
      </w:r>
      <w:r w:rsidRPr="00E635C7">
        <w:rPr>
          <w:spacing w:val="-1"/>
          <w:sz w:val="24"/>
          <w:szCs w:val="24"/>
        </w:rPr>
        <w:t>e</w:t>
      </w:r>
      <w:r w:rsidRPr="00E635C7">
        <w:rPr>
          <w:sz w:val="24"/>
          <w:szCs w:val="24"/>
        </w:rPr>
        <w:t>rm</w:t>
      </w:r>
      <w:r w:rsidRPr="00E635C7">
        <w:rPr>
          <w:spacing w:val="-1"/>
          <w:sz w:val="24"/>
          <w:szCs w:val="24"/>
        </w:rPr>
        <w:t>a”</w:t>
      </w:r>
      <w:r w:rsidRPr="00E635C7">
        <w:rPr>
          <w:sz w:val="24"/>
          <w:szCs w:val="24"/>
        </w:rPr>
        <w:t>.</w:t>
      </w:r>
    </w:p>
    <w:p w:rsidR="00F35F9D" w:rsidRDefault="007D581B" w:rsidP="00E635C7">
      <w:pPr>
        <w:spacing w:line="360" w:lineRule="auto"/>
        <w:ind w:firstLine="720"/>
        <w:jc w:val="both"/>
        <w:rPr>
          <w:sz w:val="24"/>
          <w:szCs w:val="24"/>
        </w:rPr>
      </w:pPr>
      <w:r>
        <w:rPr>
          <w:spacing w:val="1"/>
          <w:sz w:val="24"/>
          <w:szCs w:val="24"/>
        </w:rPr>
        <w:t>P</w:t>
      </w:r>
      <w:r>
        <w:rPr>
          <w:spacing w:val="-1"/>
          <w:sz w:val="24"/>
          <w:szCs w:val="24"/>
        </w:rPr>
        <w:t>e</w:t>
      </w:r>
      <w:r>
        <w:rPr>
          <w:sz w:val="24"/>
          <w:szCs w:val="24"/>
        </w:rPr>
        <w:t>njab</w:t>
      </w:r>
      <w:r>
        <w:rPr>
          <w:spacing w:val="-1"/>
          <w:sz w:val="24"/>
          <w:szCs w:val="24"/>
        </w:rPr>
        <w:t>a</w:t>
      </w:r>
      <w:r>
        <w:rPr>
          <w:sz w:val="24"/>
          <w:szCs w:val="24"/>
        </w:rPr>
        <w:t>r</w:t>
      </w:r>
      <w:r>
        <w:rPr>
          <w:spacing w:val="-2"/>
          <w:sz w:val="24"/>
          <w:szCs w:val="24"/>
        </w:rPr>
        <w:t>a</w:t>
      </w:r>
      <w:r>
        <w:rPr>
          <w:sz w:val="24"/>
          <w:szCs w:val="24"/>
        </w:rPr>
        <w:t>n te</w:t>
      </w:r>
      <w:r>
        <w:rPr>
          <w:spacing w:val="-1"/>
          <w:sz w:val="24"/>
          <w:szCs w:val="24"/>
        </w:rPr>
        <w:t>r</w:t>
      </w:r>
      <w:r>
        <w:rPr>
          <w:spacing w:val="2"/>
          <w:sz w:val="24"/>
          <w:szCs w:val="24"/>
        </w:rPr>
        <w:t>h</w:t>
      </w:r>
      <w:r>
        <w:rPr>
          <w:spacing w:val="-1"/>
          <w:sz w:val="24"/>
          <w:szCs w:val="24"/>
        </w:rPr>
        <w:t>a</w:t>
      </w:r>
      <w:r>
        <w:rPr>
          <w:sz w:val="24"/>
          <w:szCs w:val="24"/>
        </w:rPr>
        <w:t>d</w:t>
      </w:r>
      <w:r>
        <w:rPr>
          <w:spacing w:val="-1"/>
          <w:sz w:val="24"/>
          <w:szCs w:val="24"/>
        </w:rPr>
        <w:t>a</w:t>
      </w:r>
      <w:r>
        <w:rPr>
          <w:sz w:val="24"/>
          <w:szCs w:val="24"/>
        </w:rPr>
        <w:t>p v</w:t>
      </w:r>
      <w:r>
        <w:rPr>
          <w:spacing w:val="1"/>
          <w:sz w:val="24"/>
          <w:szCs w:val="24"/>
        </w:rPr>
        <w:t>a</w:t>
      </w:r>
      <w:r>
        <w:rPr>
          <w:sz w:val="24"/>
          <w:szCs w:val="24"/>
        </w:rPr>
        <w:t>ri</w:t>
      </w:r>
      <w:r>
        <w:rPr>
          <w:spacing w:val="-1"/>
          <w:sz w:val="24"/>
          <w:szCs w:val="24"/>
        </w:rPr>
        <w:t>a</w:t>
      </w:r>
      <w:r>
        <w:rPr>
          <w:sz w:val="24"/>
          <w:szCs w:val="24"/>
        </w:rPr>
        <w:t>b</w:t>
      </w:r>
      <w:r>
        <w:rPr>
          <w:spacing w:val="-1"/>
          <w:sz w:val="24"/>
          <w:szCs w:val="24"/>
        </w:rPr>
        <w:t>e</w:t>
      </w:r>
      <w:r>
        <w:rPr>
          <w:spacing w:val="2"/>
          <w:sz w:val="24"/>
          <w:szCs w:val="24"/>
        </w:rPr>
        <w:t>l</w:t>
      </w:r>
      <w:r>
        <w:rPr>
          <w:spacing w:val="-1"/>
          <w:sz w:val="24"/>
          <w:szCs w:val="24"/>
        </w:rPr>
        <w:t>-</w:t>
      </w:r>
      <w:r>
        <w:rPr>
          <w:sz w:val="24"/>
          <w:szCs w:val="24"/>
        </w:rPr>
        <w:t>v</w:t>
      </w:r>
      <w:r>
        <w:rPr>
          <w:spacing w:val="1"/>
          <w:sz w:val="24"/>
          <w:szCs w:val="24"/>
        </w:rPr>
        <w:t>a</w:t>
      </w:r>
      <w:r>
        <w:rPr>
          <w:sz w:val="24"/>
          <w:szCs w:val="24"/>
        </w:rPr>
        <w:t>ri</w:t>
      </w:r>
      <w:r>
        <w:rPr>
          <w:spacing w:val="-1"/>
          <w:sz w:val="24"/>
          <w:szCs w:val="24"/>
        </w:rPr>
        <w:t>a</w:t>
      </w:r>
      <w:r>
        <w:rPr>
          <w:sz w:val="24"/>
          <w:szCs w:val="24"/>
        </w:rPr>
        <w:t>b</w:t>
      </w:r>
      <w:r>
        <w:rPr>
          <w:spacing w:val="-1"/>
          <w:sz w:val="24"/>
          <w:szCs w:val="24"/>
        </w:rPr>
        <w:t>e</w:t>
      </w:r>
      <w:r>
        <w:rPr>
          <w:sz w:val="24"/>
          <w:szCs w:val="24"/>
        </w:rPr>
        <w:t>l te</w:t>
      </w:r>
      <w:r>
        <w:rPr>
          <w:spacing w:val="-1"/>
          <w:sz w:val="24"/>
          <w:szCs w:val="24"/>
        </w:rPr>
        <w:t>r</w:t>
      </w:r>
      <w:r>
        <w:rPr>
          <w:sz w:val="24"/>
          <w:szCs w:val="24"/>
        </w:rPr>
        <w:t>s</w:t>
      </w:r>
      <w:r>
        <w:rPr>
          <w:spacing w:val="-1"/>
          <w:sz w:val="24"/>
          <w:szCs w:val="24"/>
        </w:rPr>
        <w:t>e</w:t>
      </w:r>
      <w:r>
        <w:rPr>
          <w:sz w:val="24"/>
          <w:szCs w:val="24"/>
        </w:rPr>
        <w:t>but d</w:t>
      </w:r>
      <w:r>
        <w:rPr>
          <w:spacing w:val="1"/>
          <w:sz w:val="24"/>
          <w:szCs w:val="24"/>
        </w:rPr>
        <w:t>a</w:t>
      </w:r>
      <w:r>
        <w:rPr>
          <w:sz w:val="24"/>
          <w:szCs w:val="24"/>
        </w:rPr>
        <w:t>p</w:t>
      </w:r>
      <w:r>
        <w:rPr>
          <w:spacing w:val="-1"/>
          <w:sz w:val="24"/>
          <w:szCs w:val="24"/>
        </w:rPr>
        <w:t>a</w:t>
      </w:r>
      <w:r>
        <w:rPr>
          <w:sz w:val="24"/>
          <w:szCs w:val="24"/>
        </w:rPr>
        <w:t>t di</w:t>
      </w:r>
      <w:r>
        <w:rPr>
          <w:spacing w:val="1"/>
          <w:sz w:val="24"/>
          <w:szCs w:val="24"/>
        </w:rPr>
        <w:t>l</w:t>
      </w:r>
      <w:r>
        <w:rPr>
          <w:sz w:val="24"/>
          <w:szCs w:val="24"/>
        </w:rPr>
        <w:t>ihat d</w:t>
      </w:r>
      <w:r>
        <w:rPr>
          <w:spacing w:val="-1"/>
          <w:sz w:val="24"/>
          <w:szCs w:val="24"/>
        </w:rPr>
        <w:t>a</w:t>
      </w:r>
      <w:r>
        <w:rPr>
          <w:sz w:val="24"/>
          <w:szCs w:val="24"/>
        </w:rPr>
        <w:t>lam tab</w:t>
      </w:r>
      <w:r>
        <w:rPr>
          <w:spacing w:val="-1"/>
          <w:sz w:val="24"/>
          <w:szCs w:val="24"/>
        </w:rPr>
        <w:t>e</w:t>
      </w:r>
      <w:r>
        <w:rPr>
          <w:sz w:val="24"/>
          <w:szCs w:val="24"/>
        </w:rPr>
        <w:t xml:space="preserve">l </w:t>
      </w:r>
      <w:r w:rsidR="00E635C7">
        <w:rPr>
          <w:sz w:val="24"/>
          <w:szCs w:val="24"/>
        </w:rPr>
        <w:t>3.</w:t>
      </w:r>
      <w:r w:rsidR="00944A3B">
        <w:rPr>
          <w:sz w:val="24"/>
          <w:szCs w:val="24"/>
        </w:rPr>
        <w:t>2</w:t>
      </w:r>
      <w:r w:rsidR="00E635C7">
        <w:rPr>
          <w:sz w:val="24"/>
          <w:szCs w:val="24"/>
        </w:rPr>
        <w:t xml:space="preserve"> </w:t>
      </w:r>
    </w:p>
    <w:p w:rsidR="00905753" w:rsidRDefault="00905753" w:rsidP="00B21AFD">
      <w:pPr>
        <w:jc w:val="center"/>
        <w:rPr>
          <w:sz w:val="24"/>
          <w:szCs w:val="24"/>
        </w:rPr>
      </w:pPr>
    </w:p>
    <w:p w:rsidR="00F35F9D" w:rsidRDefault="007D581B" w:rsidP="003A1A87">
      <w:pPr>
        <w:jc w:val="center"/>
        <w:rPr>
          <w:sz w:val="11"/>
          <w:szCs w:val="11"/>
        </w:rPr>
      </w:pPr>
      <w:r>
        <w:rPr>
          <w:sz w:val="24"/>
          <w:szCs w:val="24"/>
        </w:rPr>
        <w:t>T</w:t>
      </w:r>
      <w:r>
        <w:rPr>
          <w:spacing w:val="-1"/>
          <w:sz w:val="24"/>
          <w:szCs w:val="24"/>
        </w:rPr>
        <w:t>a</w:t>
      </w:r>
      <w:r>
        <w:rPr>
          <w:sz w:val="24"/>
          <w:szCs w:val="24"/>
        </w:rPr>
        <w:t>b</w:t>
      </w:r>
      <w:r>
        <w:rPr>
          <w:spacing w:val="-1"/>
          <w:sz w:val="24"/>
          <w:szCs w:val="24"/>
        </w:rPr>
        <w:t>e</w:t>
      </w:r>
      <w:r>
        <w:rPr>
          <w:sz w:val="24"/>
          <w:szCs w:val="24"/>
        </w:rPr>
        <w:t>l 3.</w:t>
      </w:r>
      <w:r w:rsidR="00944A3B">
        <w:rPr>
          <w:sz w:val="24"/>
          <w:szCs w:val="24"/>
        </w:rPr>
        <w:t>2</w:t>
      </w:r>
      <w:r>
        <w:rPr>
          <w:sz w:val="24"/>
          <w:szCs w:val="24"/>
        </w:rPr>
        <w:t xml:space="preserve"> </w:t>
      </w:r>
      <w:r>
        <w:rPr>
          <w:spacing w:val="1"/>
          <w:sz w:val="24"/>
          <w:szCs w:val="24"/>
        </w:rPr>
        <w:t xml:space="preserve"> P</w:t>
      </w:r>
      <w:r>
        <w:rPr>
          <w:spacing w:val="-1"/>
          <w:sz w:val="24"/>
          <w:szCs w:val="24"/>
        </w:rPr>
        <w:t>e</w:t>
      </w:r>
      <w:r>
        <w:rPr>
          <w:sz w:val="24"/>
          <w:szCs w:val="24"/>
        </w:rPr>
        <w:t>njab</w:t>
      </w:r>
      <w:r>
        <w:rPr>
          <w:spacing w:val="1"/>
          <w:sz w:val="24"/>
          <w:szCs w:val="24"/>
        </w:rPr>
        <w:t>a</w:t>
      </w:r>
      <w:r>
        <w:rPr>
          <w:sz w:val="24"/>
          <w:szCs w:val="24"/>
        </w:rPr>
        <w:t>r</w:t>
      </w:r>
      <w:r>
        <w:rPr>
          <w:spacing w:val="-2"/>
          <w:sz w:val="24"/>
          <w:szCs w:val="24"/>
        </w:rPr>
        <w:t>a</w:t>
      </w:r>
      <w:r>
        <w:rPr>
          <w:sz w:val="24"/>
          <w:szCs w:val="24"/>
        </w:rPr>
        <w:t xml:space="preserve">n </w:t>
      </w:r>
      <w:r>
        <w:rPr>
          <w:spacing w:val="2"/>
          <w:sz w:val="24"/>
          <w:szCs w:val="24"/>
        </w:rPr>
        <w:t>D</w:t>
      </w:r>
      <w:r>
        <w:rPr>
          <w:spacing w:val="1"/>
          <w:sz w:val="24"/>
          <w:szCs w:val="24"/>
        </w:rPr>
        <w:t>e</w:t>
      </w:r>
      <w:r>
        <w:rPr>
          <w:sz w:val="24"/>
          <w:szCs w:val="24"/>
        </w:rPr>
        <w:t>finisi</w:t>
      </w:r>
      <w:r>
        <w:rPr>
          <w:spacing w:val="1"/>
          <w:sz w:val="24"/>
          <w:szCs w:val="24"/>
        </w:rPr>
        <w:t xml:space="preserve"> </w:t>
      </w:r>
      <w:r>
        <w:rPr>
          <w:sz w:val="24"/>
          <w:szCs w:val="24"/>
        </w:rPr>
        <w:t>Op</w:t>
      </w:r>
      <w:r>
        <w:rPr>
          <w:spacing w:val="-1"/>
          <w:sz w:val="24"/>
          <w:szCs w:val="24"/>
        </w:rPr>
        <w:t>e</w:t>
      </w:r>
      <w:r>
        <w:rPr>
          <w:sz w:val="24"/>
          <w:szCs w:val="24"/>
        </w:rPr>
        <w:t>r</w:t>
      </w:r>
      <w:r>
        <w:rPr>
          <w:spacing w:val="-2"/>
          <w:sz w:val="24"/>
          <w:szCs w:val="24"/>
        </w:rPr>
        <w:t>a</w:t>
      </w:r>
      <w:r>
        <w:rPr>
          <w:sz w:val="24"/>
          <w:szCs w:val="24"/>
        </w:rPr>
        <w:t>sional d</w:t>
      </w:r>
      <w:r>
        <w:rPr>
          <w:spacing w:val="-1"/>
          <w:sz w:val="24"/>
          <w:szCs w:val="24"/>
        </w:rPr>
        <w:t>a</w:t>
      </w:r>
      <w:r>
        <w:rPr>
          <w:sz w:val="24"/>
          <w:szCs w:val="24"/>
        </w:rPr>
        <w:t xml:space="preserve">n </w:t>
      </w:r>
      <w:r>
        <w:rPr>
          <w:spacing w:val="2"/>
          <w:sz w:val="24"/>
          <w:szCs w:val="24"/>
        </w:rPr>
        <w:t>V</w:t>
      </w:r>
      <w:r>
        <w:rPr>
          <w:spacing w:val="-1"/>
          <w:sz w:val="24"/>
          <w:szCs w:val="24"/>
        </w:rPr>
        <w:t>a</w:t>
      </w:r>
      <w:r>
        <w:rPr>
          <w:sz w:val="24"/>
          <w:szCs w:val="24"/>
        </w:rPr>
        <w:t>ri</w:t>
      </w:r>
      <w:r>
        <w:rPr>
          <w:spacing w:val="-1"/>
          <w:sz w:val="24"/>
          <w:szCs w:val="24"/>
        </w:rPr>
        <w:t>a</w:t>
      </w:r>
      <w:r>
        <w:rPr>
          <w:sz w:val="24"/>
          <w:szCs w:val="24"/>
        </w:rPr>
        <w:t>b</w:t>
      </w:r>
      <w:r>
        <w:rPr>
          <w:spacing w:val="-1"/>
          <w:sz w:val="24"/>
          <w:szCs w:val="24"/>
        </w:rPr>
        <w:t>e</w:t>
      </w:r>
      <w:r>
        <w:rPr>
          <w:sz w:val="24"/>
          <w:szCs w:val="24"/>
        </w:rPr>
        <w:t>l</w:t>
      </w:r>
    </w:p>
    <w:tbl>
      <w:tblPr>
        <w:tblpPr w:leftFromText="180" w:rightFromText="180" w:vertAnchor="text" w:horzAnchor="margin" w:tblpXSpec="center" w:tblpY="516"/>
        <w:tblW w:w="10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8"/>
        <w:gridCol w:w="1332"/>
        <w:gridCol w:w="2358"/>
        <w:gridCol w:w="1422"/>
        <w:gridCol w:w="1278"/>
        <w:gridCol w:w="2322"/>
        <w:gridCol w:w="915"/>
      </w:tblGrid>
      <w:tr w:rsidR="009126C0" w:rsidRPr="00D228FF" w:rsidTr="003A1A87">
        <w:trPr>
          <w:trHeight w:val="385"/>
        </w:trPr>
        <w:tc>
          <w:tcPr>
            <w:tcW w:w="558" w:type="dxa"/>
            <w:tcBorders>
              <w:top w:val="single" w:sz="4" w:space="0" w:color="auto"/>
              <w:left w:val="single" w:sz="4" w:space="0" w:color="auto"/>
              <w:bottom w:val="single" w:sz="4" w:space="0" w:color="auto"/>
              <w:right w:val="single" w:sz="4" w:space="0" w:color="auto"/>
            </w:tcBorders>
            <w:vAlign w:val="center"/>
          </w:tcPr>
          <w:p w:rsidR="009126C0" w:rsidRPr="00D228FF" w:rsidRDefault="009126C0" w:rsidP="00DC31BF">
            <w:pPr>
              <w:pStyle w:val="ListParagraph"/>
              <w:spacing w:line="276" w:lineRule="auto"/>
              <w:ind w:left="0"/>
              <w:jc w:val="center"/>
              <w:rPr>
                <w:b/>
              </w:rPr>
            </w:pPr>
            <w:r w:rsidRPr="00D228FF">
              <w:rPr>
                <w:b/>
              </w:rPr>
              <w:t>No</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26C0" w:rsidRPr="00D228FF" w:rsidRDefault="009126C0" w:rsidP="00DC31BF">
            <w:pPr>
              <w:pStyle w:val="ListParagraph"/>
              <w:spacing w:line="276" w:lineRule="auto"/>
              <w:ind w:left="0"/>
              <w:jc w:val="center"/>
              <w:rPr>
                <w:b/>
                <w:lang w:val="id-ID"/>
              </w:rPr>
            </w:pPr>
            <w:r w:rsidRPr="00D228FF">
              <w:rPr>
                <w:b/>
              </w:rPr>
              <w:t>Variabel Independen</w:t>
            </w:r>
          </w:p>
        </w:tc>
        <w:tc>
          <w:tcPr>
            <w:tcW w:w="23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26C0" w:rsidRPr="00D228FF" w:rsidRDefault="009126C0" w:rsidP="00DC31BF">
            <w:pPr>
              <w:pStyle w:val="ListParagraph"/>
              <w:spacing w:line="276" w:lineRule="auto"/>
              <w:ind w:left="0"/>
              <w:jc w:val="center"/>
              <w:rPr>
                <w:b/>
              </w:rPr>
            </w:pPr>
            <w:r w:rsidRPr="00D228FF">
              <w:rPr>
                <w:b/>
              </w:rPr>
              <w:t>Definisi Operasional</w:t>
            </w:r>
          </w:p>
        </w:tc>
        <w:tc>
          <w:tcPr>
            <w:tcW w:w="1422" w:type="dxa"/>
            <w:tcBorders>
              <w:top w:val="single" w:sz="4" w:space="0" w:color="auto"/>
              <w:left w:val="single" w:sz="4" w:space="0" w:color="auto"/>
              <w:bottom w:val="single" w:sz="4" w:space="0" w:color="auto"/>
              <w:right w:val="single" w:sz="4" w:space="0" w:color="auto"/>
            </w:tcBorders>
            <w:vAlign w:val="center"/>
          </w:tcPr>
          <w:p w:rsidR="009126C0" w:rsidRPr="00D228FF" w:rsidRDefault="009126C0" w:rsidP="00DC31BF">
            <w:pPr>
              <w:pStyle w:val="ListParagraph"/>
              <w:spacing w:line="276" w:lineRule="auto"/>
              <w:ind w:left="0"/>
              <w:jc w:val="center"/>
              <w:rPr>
                <w:b/>
                <w:lang w:val="id-ID"/>
              </w:rPr>
            </w:pPr>
            <w:r w:rsidRPr="00D228FF">
              <w:rPr>
                <w:b/>
                <w:lang w:val="id-ID"/>
              </w:rPr>
              <w:t>Alat ukur</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26C0" w:rsidRPr="00D228FF" w:rsidRDefault="009126C0" w:rsidP="00DC31BF">
            <w:pPr>
              <w:pStyle w:val="ListParagraph"/>
              <w:spacing w:line="276" w:lineRule="auto"/>
              <w:ind w:left="0"/>
              <w:jc w:val="center"/>
              <w:rPr>
                <w:b/>
              </w:rPr>
            </w:pPr>
            <w:r w:rsidRPr="00D228FF">
              <w:rPr>
                <w:b/>
                <w:lang w:val="en-ID"/>
              </w:rPr>
              <w:t>Cara</w:t>
            </w:r>
            <w:r w:rsidRPr="00D228FF">
              <w:rPr>
                <w:b/>
              </w:rPr>
              <w:t xml:space="preserve"> Ukur</w:t>
            </w:r>
          </w:p>
        </w:tc>
        <w:tc>
          <w:tcPr>
            <w:tcW w:w="23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26C0" w:rsidRPr="00D228FF" w:rsidRDefault="009126C0" w:rsidP="00DC31BF">
            <w:pPr>
              <w:pStyle w:val="ListParagraph"/>
              <w:spacing w:line="276" w:lineRule="auto"/>
              <w:ind w:left="0"/>
              <w:jc w:val="center"/>
              <w:rPr>
                <w:b/>
              </w:rPr>
            </w:pPr>
            <w:r w:rsidRPr="00D228FF">
              <w:rPr>
                <w:b/>
              </w:rPr>
              <w:t>Hasil Ukur</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26C0" w:rsidRPr="00D228FF" w:rsidRDefault="009126C0" w:rsidP="00DC31BF">
            <w:pPr>
              <w:pStyle w:val="ListParagraph"/>
              <w:spacing w:line="276" w:lineRule="auto"/>
              <w:ind w:left="0"/>
              <w:jc w:val="center"/>
              <w:rPr>
                <w:b/>
              </w:rPr>
            </w:pPr>
            <w:r w:rsidRPr="00D228FF">
              <w:rPr>
                <w:b/>
              </w:rPr>
              <w:t>Skala</w:t>
            </w:r>
          </w:p>
        </w:tc>
      </w:tr>
      <w:tr w:rsidR="009126C0" w:rsidRPr="00D228FF" w:rsidTr="003A1A87">
        <w:trPr>
          <w:trHeight w:val="1426"/>
        </w:trPr>
        <w:tc>
          <w:tcPr>
            <w:tcW w:w="558" w:type="dxa"/>
            <w:tcBorders>
              <w:top w:val="single" w:sz="4" w:space="0" w:color="auto"/>
              <w:left w:val="single" w:sz="4" w:space="0" w:color="auto"/>
              <w:bottom w:val="single" w:sz="4" w:space="0" w:color="auto"/>
              <w:right w:val="single" w:sz="4" w:space="0" w:color="auto"/>
            </w:tcBorders>
          </w:tcPr>
          <w:p w:rsidR="009126C0" w:rsidRPr="00D228FF" w:rsidRDefault="009126C0" w:rsidP="00DC31BF">
            <w:pPr>
              <w:pStyle w:val="ListParagraph"/>
              <w:spacing w:line="276" w:lineRule="auto"/>
              <w:ind w:left="0"/>
              <w:rPr>
                <w:bCs/>
                <w:lang w:val="id-ID"/>
              </w:rPr>
            </w:pPr>
            <w:r w:rsidRPr="00D228FF">
              <w:rPr>
                <w:bCs/>
                <w:lang w:val="id-ID"/>
              </w:rPr>
              <w:t>1.</w:t>
            </w:r>
          </w:p>
        </w:tc>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9126C0" w:rsidRPr="00D228FF" w:rsidRDefault="009126C0" w:rsidP="00DC31BF">
            <w:pPr>
              <w:pStyle w:val="ListParagraph"/>
              <w:spacing w:line="276" w:lineRule="auto"/>
              <w:ind w:left="0"/>
              <w:rPr>
                <w:bCs/>
                <w:lang w:val="en-ID"/>
              </w:rPr>
            </w:pPr>
            <w:r w:rsidRPr="00D228FF">
              <w:rPr>
                <w:bCs/>
                <w:lang w:val="en-ID"/>
              </w:rPr>
              <w:t>Usia</w:t>
            </w:r>
          </w:p>
        </w:tc>
        <w:tc>
          <w:tcPr>
            <w:tcW w:w="2358"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rPr>
                <w:b/>
                <w:lang w:val="en-ID"/>
              </w:rPr>
            </w:pPr>
            <w:r w:rsidRPr="00D228FF">
              <w:t>Usia responden saat ini yang terhitung sejak lahir hingga ulan tahun terakhir.</w:t>
            </w:r>
            <w:r w:rsidRPr="00D228FF">
              <w:rPr>
                <w:lang w:val="id-ID"/>
              </w:rPr>
              <w:t xml:space="preserve"> </w:t>
            </w:r>
          </w:p>
        </w:tc>
        <w:tc>
          <w:tcPr>
            <w:tcW w:w="1422" w:type="dxa"/>
            <w:tcBorders>
              <w:top w:val="single" w:sz="4" w:space="0" w:color="auto"/>
              <w:left w:val="single" w:sz="4" w:space="0" w:color="auto"/>
              <w:bottom w:val="single" w:sz="4" w:space="0" w:color="auto"/>
              <w:right w:val="single" w:sz="4" w:space="0" w:color="auto"/>
            </w:tcBorders>
          </w:tcPr>
          <w:p w:rsidR="009126C0" w:rsidRPr="00D228FF" w:rsidRDefault="009126C0" w:rsidP="00DC31BF">
            <w:pPr>
              <w:pStyle w:val="ListParagraph"/>
              <w:spacing w:line="276" w:lineRule="auto"/>
              <w:ind w:left="0"/>
              <w:rPr>
                <w:lang w:val="id-ID"/>
              </w:rPr>
            </w:pPr>
            <w:r w:rsidRPr="00D228FF">
              <w:rPr>
                <w:lang w:val="id-ID"/>
              </w:rPr>
              <w:t>KTP</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rPr>
                <w:b/>
                <w:lang w:val="en-ID"/>
              </w:rPr>
            </w:pPr>
            <w:r w:rsidRPr="00D228FF">
              <w:rPr>
                <w:lang w:val="en-ID"/>
              </w:rPr>
              <w:t>Kuesioner</w:t>
            </w:r>
          </w:p>
        </w:tc>
        <w:tc>
          <w:tcPr>
            <w:tcW w:w="2322"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spacing w:line="276" w:lineRule="auto"/>
              <w:rPr>
                <w:lang w:val="id-ID"/>
              </w:rPr>
            </w:pPr>
            <w:r w:rsidRPr="00D228FF">
              <w:rPr>
                <w:lang w:val="id-ID"/>
              </w:rPr>
              <w:t>Pembagian kategori umur</w:t>
            </w:r>
            <w:r w:rsidRPr="00D228FF">
              <w:t xml:space="preserve"> </w:t>
            </w:r>
            <w:r w:rsidRPr="00D228FF">
              <w:rPr>
                <w:lang w:val="id-ID"/>
              </w:rPr>
              <w:t>:</w:t>
            </w:r>
          </w:p>
          <w:p w:rsidR="009126C0" w:rsidRPr="00D228FF" w:rsidRDefault="009126C0" w:rsidP="00850AB7">
            <w:pPr>
              <w:numPr>
                <w:ilvl w:val="0"/>
                <w:numId w:val="8"/>
              </w:numPr>
              <w:spacing w:line="276" w:lineRule="auto"/>
              <w:rPr>
                <w:lang w:val="id-ID"/>
              </w:rPr>
            </w:pPr>
            <w:r w:rsidRPr="00D228FF">
              <w:rPr>
                <w:lang w:val="id-ID"/>
              </w:rPr>
              <w:t>Dewasa  awal usia 20-35 tahun</w:t>
            </w:r>
          </w:p>
          <w:p w:rsidR="009126C0" w:rsidRPr="00D228FF" w:rsidRDefault="009126C0" w:rsidP="00850AB7">
            <w:pPr>
              <w:numPr>
                <w:ilvl w:val="0"/>
                <w:numId w:val="8"/>
              </w:numPr>
              <w:spacing w:line="276" w:lineRule="auto"/>
              <w:rPr>
                <w:lang w:val="id-ID"/>
              </w:rPr>
            </w:pPr>
            <w:r w:rsidRPr="00D228FF">
              <w:rPr>
                <w:lang w:val="id-ID"/>
              </w:rPr>
              <w:t>Dewasa akhir usia 36-45 tahun</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rPr>
                <w:b/>
                <w:lang w:val="en-ID"/>
              </w:rPr>
            </w:pPr>
            <w:r w:rsidRPr="00D228FF">
              <w:rPr>
                <w:b/>
                <w:lang w:val="en-ID"/>
              </w:rPr>
              <w:t>Ordinal</w:t>
            </w:r>
          </w:p>
        </w:tc>
      </w:tr>
      <w:tr w:rsidR="009126C0" w:rsidRPr="00D228FF" w:rsidTr="003A1A87">
        <w:trPr>
          <w:trHeight w:val="2257"/>
        </w:trPr>
        <w:tc>
          <w:tcPr>
            <w:tcW w:w="558" w:type="dxa"/>
            <w:tcBorders>
              <w:top w:val="single" w:sz="4" w:space="0" w:color="auto"/>
              <w:left w:val="single" w:sz="4" w:space="0" w:color="auto"/>
              <w:bottom w:val="single" w:sz="4" w:space="0" w:color="auto"/>
              <w:right w:val="single" w:sz="4" w:space="0" w:color="auto"/>
            </w:tcBorders>
          </w:tcPr>
          <w:p w:rsidR="009126C0" w:rsidRPr="00D228FF" w:rsidRDefault="009126C0" w:rsidP="00DC31BF">
            <w:pPr>
              <w:pStyle w:val="ListParagraph"/>
              <w:spacing w:line="276" w:lineRule="auto"/>
              <w:ind w:left="0"/>
              <w:rPr>
                <w:bCs/>
                <w:lang w:val="id-ID"/>
              </w:rPr>
            </w:pPr>
            <w:r w:rsidRPr="00D228FF">
              <w:rPr>
                <w:bCs/>
                <w:lang w:val="en-ID"/>
              </w:rPr>
              <w:lastRenderedPageBreak/>
              <w:t>2</w:t>
            </w:r>
            <w:r w:rsidRPr="00D228FF">
              <w:rPr>
                <w:bCs/>
                <w:lang w:val="id-ID"/>
              </w:rPr>
              <w:t>.</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rPr>
                <w:bCs/>
                <w:lang w:val="en-ID"/>
              </w:rPr>
            </w:pPr>
            <w:r w:rsidRPr="00D228FF">
              <w:rPr>
                <w:bCs/>
                <w:lang w:val="en-ID"/>
              </w:rPr>
              <w:t>Alkohol</w:t>
            </w:r>
          </w:p>
        </w:tc>
        <w:tc>
          <w:tcPr>
            <w:tcW w:w="2358"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rPr>
                <w:b/>
              </w:rPr>
            </w:pPr>
            <w:r w:rsidRPr="00D228FF">
              <w:rPr>
                <w:shd w:val="clear" w:color="auto" w:fill="FFFFFF"/>
              </w:rPr>
              <w:t>Kebiasaan mengkonsumsi alkohol yang dilakukan responden selama seminggu dalam 30 hari terakhir</w:t>
            </w:r>
          </w:p>
        </w:tc>
        <w:tc>
          <w:tcPr>
            <w:tcW w:w="1422" w:type="dxa"/>
            <w:tcBorders>
              <w:top w:val="single" w:sz="4" w:space="0" w:color="auto"/>
              <w:left w:val="single" w:sz="4" w:space="0" w:color="auto"/>
              <w:bottom w:val="single" w:sz="4" w:space="0" w:color="auto"/>
              <w:right w:val="single" w:sz="4" w:space="0" w:color="auto"/>
            </w:tcBorders>
          </w:tcPr>
          <w:p w:rsidR="009126C0" w:rsidRPr="00D228FF" w:rsidRDefault="009126C0" w:rsidP="00DC31BF">
            <w:pPr>
              <w:pStyle w:val="ListParagraph"/>
              <w:spacing w:line="276" w:lineRule="auto"/>
              <w:ind w:left="0"/>
              <w:rPr>
                <w:lang w:val="en-ID"/>
              </w:rPr>
            </w:pPr>
            <w:r w:rsidRPr="00D228FF">
              <w:rPr>
                <w:lang w:val="en-ID"/>
              </w:rPr>
              <w:t>Kuesioner</w:t>
            </w:r>
          </w:p>
          <w:p w:rsidR="009126C0" w:rsidRPr="00D228FF" w:rsidRDefault="009126C0" w:rsidP="00DC31BF">
            <w:pPr>
              <w:pStyle w:val="ListParagraph"/>
              <w:spacing w:line="276" w:lineRule="auto"/>
              <w:ind w:left="0"/>
              <w:rPr>
                <w:lang w:val="en-ID"/>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rPr>
                <w:lang w:val="en-ID"/>
              </w:rPr>
            </w:pPr>
            <w:r w:rsidRPr="00D228FF">
              <w:rPr>
                <w:lang w:val="en-ID"/>
              </w:rPr>
              <w:t>Kuesioner</w:t>
            </w:r>
          </w:p>
        </w:tc>
        <w:tc>
          <w:tcPr>
            <w:tcW w:w="2322"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pPr>
            <w:r w:rsidRPr="00D228FF">
              <w:t>Pembagian kategori al</w:t>
            </w:r>
            <w:r w:rsidR="00AA2D58" w:rsidRPr="00D228FF">
              <w:t>k</w:t>
            </w:r>
            <w:r w:rsidRPr="00D228FF">
              <w:t>ohol :</w:t>
            </w:r>
          </w:p>
          <w:p w:rsidR="009126C0" w:rsidRPr="00D228FF" w:rsidRDefault="009126C0" w:rsidP="00850AB7">
            <w:pPr>
              <w:pStyle w:val="ListParagraph"/>
              <w:numPr>
                <w:ilvl w:val="0"/>
                <w:numId w:val="13"/>
              </w:numPr>
              <w:spacing w:line="276" w:lineRule="auto"/>
            </w:pPr>
            <w:r w:rsidRPr="00D228FF">
              <w:t>Konsumsi alkohol ≥3 gelas/hari</w:t>
            </w:r>
          </w:p>
          <w:p w:rsidR="009126C0" w:rsidRPr="00D228FF" w:rsidRDefault="009126C0" w:rsidP="00850AB7">
            <w:pPr>
              <w:pStyle w:val="ListParagraph"/>
              <w:numPr>
                <w:ilvl w:val="0"/>
                <w:numId w:val="13"/>
              </w:numPr>
              <w:spacing w:line="276" w:lineRule="auto"/>
            </w:pPr>
            <w:r w:rsidRPr="00D228FF">
              <w:t>Konsumsi alkohol &lt; 3 gelas/hari</w:t>
            </w:r>
          </w:p>
          <w:p w:rsidR="009126C0" w:rsidRPr="00D228FF" w:rsidRDefault="009126C0" w:rsidP="00850AB7">
            <w:pPr>
              <w:pStyle w:val="ListParagraph"/>
              <w:numPr>
                <w:ilvl w:val="0"/>
                <w:numId w:val="13"/>
              </w:numPr>
              <w:spacing w:line="276" w:lineRule="auto"/>
            </w:pPr>
            <w:r w:rsidRPr="00D228FF">
              <w:t>Tidak konsumsi alkohol</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rPr>
                <w:b/>
                <w:lang w:val="en-ID"/>
              </w:rPr>
            </w:pPr>
            <w:r w:rsidRPr="00D228FF">
              <w:rPr>
                <w:b/>
                <w:lang w:val="en-ID"/>
              </w:rPr>
              <w:t>Ordinal</w:t>
            </w:r>
          </w:p>
        </w:tc>
      </w:tr>
      <w:tr w:rsidR="009126C0" w:rsidRPr="00D228FF" w:rsidTr="003A1A87">
        <w:trPr>
          <w:trHeight w:val="274"/>
        </w:trPr>
        <w:tc>
          <w:tcPr>
            <w:tcW w:w="558" w:type="dxa"/>
            <w:tcBorders>
              <w:top w:val="single" w:sz="4" w:space="0" w:color="auto"/>
              <w:left w:val="single" w:sz="4" w:space="0" w:color="auto"/>
              <w:bottom w:val="single" w:sz="4" w:space="0" w:color="auto"/>
              <w:right w:val="single" w:sz="4" w:space="0" w:color="auto"/>
            </w:tcBorders>
          </w:tcPr>
          <w:p w:rsidR="009126C0" w:rsidRPr="00D228FF" w:rsidRDefault="009126C0" w:rsidP="00DC31BF">
            <w:pPr>
              <w:pStyle w:val="ListParagraph"/>
              <w:spacing w:line="276" w:lineRule="auto"/>
              <w:ind w:left="0"/>
              <w:rPr>
                <w:bCs/>
                <w:lang w:val="id-ID"/>
              </w:rPr>
            </w:pPr>
            <w:r w:rsidRPr="00D228FF">
              <w:rPr>
                <w:bCs/>
                <w:lang w:val="en-ID"/>
              </w:rPr>
              <w:t>3</w:t>
            </w:r>
            <w:r w:rsidRPr="00D228FF">
              <w:rPr>
                <w:bCs/>
                <w:lang w:val="id-ID"/>
              </w:rPr>
              <w:t>.</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rPr>
                <w:bCs/>
                <w:lang w:val="en-ID"/>
              </w:rPr>
            </w:pPr>
            <w:r w:rsidRPr="00D228FF">
              <w:rPr>
                <w:bCs/>
                <w:lang w:val="en-ID"/>
              </w:rPr>
              <w:t>Merokok</w:t>
            </w:r>
          </w:p>
        </w:tc>
        <w:tc>
          <w:tcPr>
            <w:tcW w:w="2358"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rPr>
                <w:b/>
                <w:lang w:val="en-ID"/>
              </w:rPr>
            </w:pPr>
            <w:r w:rsidRPr="00D228FF">
              <w:rPr>
                <w:shd w:val="clear" w:color="auto" w:fill="FFFFFF"/>
              </w:rPr>
              <w:t>Kebiasaan merokok yang dilakukan responden dengan jumlah yang dihisap perhari.</w:t>
            </w:r>
          </w:p>
        </w:tc>
        <w:tc>
          <w:tcPr>
            <w:tcW w:w="1422" w:type="dxa"/>
            <w:tcBorders>
              <w:top w:val="single" w:sz="4" w:space="0" w:color="auto"/>
              <w:left w:val="single" w:sz="4" w:space="0" w:color="auto"/>
              <w:bottom w:val="single" w:sz="4" w:space="0" w:color="auto"/>
              <w:right w:val="single" w:sz="4" w:space="0" w:color="auto"/>
            </w:tcBorders>
          </w:tcPr>
          <w:p w:rsidR="009126C0" w:rsidRPr="00D228FF" w:rsidRDefault="009126C0" w:rsidP="00DC31BF">
            <w:pPr>
              <w:pStyle w:val="ListParagraph"/>
              <w:spacing w:line="276" w:lineRule="auto"/>
              <w:ind w:left="0"/>
              <w:rPr>
                <w:lang w:val="en-ID"/>
              </w:rPr>
            </w:pPr>
            <w:r w:rsidRPr="00D228FF">
              <w:rPr>
                <w:lang w:val="en-ID"/>
              </w:rPr>
              <w:t>kuesioner</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rPr>
                <w:lang w:val="en-ID"/>
              </w:rPr>
            </w:pPr>
            <w:r w:rsidRPr="00D228FF">
              <w:rPr>
                <w:lang w:val="en-ID"/>
              </w:rPr>
              <w:t>Kuesioner</w:t>
            </w:r>
          </w:p>
        </w:tc>
        <w:tc>
          <w:tcPr>
            <w:tcW w:w="2322"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pPr>
            <w:r w:rsidRPr="00D228FF">
              <w:t>Pembagian kategori merokok :</w:t>
            </w:r>
          </w:p>
          <w:p w:rsidR="009126C0" w:rsidRPr="00D228FF" w:rsidRDefault="009126C0" w:rsidP="00850AB7">
            <w:pPr>
              <w:pStyle w:val="ListParagraph"/>
              <w:numPr>
                <w:ilvl w:val="0"/>
                <w:numId w:val="14"/>
              </w:numPr>
              <w:spacing w:line="276" w:lineRule="auto"/>
            </w:pPr>
            <w:r w:rsidRPr="00D228FF">
              <w:t>Perokok berat ≥ 10 batang/hari</w:t>
            </w:r>
          </w:p>
          <w:p w:rsidR="009126C0" w:rsidRPr="00D228FF" w:rsidRDefault="009126C0" w:rsidP="00850AB7">
            <w:pPr>
              <w:pStyle w:val="ListParagraph"/>
              <w:numPr>
                <w:ilvl w:val="0"/>
                <w:numId w:val="14"/>
              </w:numPr>
              <w:spacing w:line="276" w:lineRule="auto"/>
            </w:pPr>
            <w:r w:rsidRPr="00D228FF">
              <w:t>Perokok ringan &lt; 10 batang/hari</w:t>
            </w:r>
          </w:p>
          <w:p w:rsidR="009126C0" w:rsidRPr="00D228FF" w:rsidRDefault="009126C0" w:rsidP="00850AB7">
            <w:pPr>
              <w:pStyle w:val="ListParagraph"/>
              <w:numPr>
                <w:ilvl w:val="0"/>
                <w:numId w:val="14"/>
              </w:numPr>
              <w:spacing w:line="276" w:lineRule="auto"/>
            </w:pPr>
            <w:r w:rsidRPr="00D228FF">
              <w:t>Tidak merokok</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rPr>
                <w:b/>
                <w:lang w:val="en-ID"/>
              </w:rPr>
            </w:pPr>
            <w:r w:rsidRPr="00D228FF">
              <w:rPr>
                <w:b/>
                <w:lang w:val="en-ID"/>
              </w:rPr>
              <w:t>Ordinal</w:t>
            </w:r>
          </w:p>
        </w:tc>
      </w:tr>
      <w:tr w:rsidR="009126C0" w:rsidRPr="00D228FF" w:rsidTr="003A1A87">
        <w:trPr>
          <w:trHeight w:val="867"/>
        </w:trPr>
        <w:tc>
          <w:tcPr>
            <w:tcW w:w="558" w:type="dxa"/>
            <w:tcBorders>
              <w:top w:val="single" w:sz="4" w:space="0" w:color="auto"/>
              <w:left w:val="single" w:sz="4" w:space="0" w:color="auto"/>
              <w:bottom w:val="single" w:sz="4" w:space="0" w:color="auto"/>
              <w:right w:val="single" w:sz="4" w:space="0" w:color="auto"/>
            </w:tcBorders>
          </w:tcPr>
          <w:p w:rsidR="009126C0" w:rsidRPr="00D228FF" w:rsidRDefault="009126C0" w:rsidP="00DC31BF">
            <w:pPr>
              <w:pStyle w:val="ListParagraph"/>
              <w:spacing w:line="276" w:lineRule="auto"/>
              <w:ind w:left="0"/>
              <w:rPr>
                <w:bCs/>
                <w:lang w:val="id-ID"/>
              </w:rPr>
            </w:pPr>
            <w:r w:rsidRPr="00D228FF">
              <w:rPr>
                <w:bCs/>
                <w:lang w:val="en-ID"/>
              </w:rPr>
              <w:t>4</w:t>
            </w:r>
            <w:r w:rsidRPr="00D228FF">
              <w:rPr>
                <w:bCs/>
                <w:lang w:val="id-ID"/>
              </w:rPr>
              <w:t>.</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rPr>
                <w:bCs/>
                <w:lang w:val="en-ID"/>
              </w:rPr>
            </w:pPr>
            <w:r w:rsidRPr="00D228FF">
              <w:rPr>
                <w:bCs/>
                <w:lang w:val="en-ID"/>
              </w:rPr>
              <w:t xml:space="preserve">Kafein </w:t>
            </w:r>
          </w:p>
        </w:tc>
        <w:tc>
          <w:tcPr>
            <w:tcW w:w="2358"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rPr>
                <w:b/>
                <w:lang w:val="en-ID"/>
              </w:rPr>
            </w:pPr>
            <w:r w:rsidRPr="00D228FF">
              <w:t>Kebiasaan konsumsi kafein (pada kopi) yang dilakukan responden dalam seminggu.</w:t>
            </w:r>
          </w:p>
        </w:tc>
        <w:tc>
          <w:tcPr>
            <w:tcW w:w="1422" w:type="dxa"/>
            <w:tcBorders>
              <w:top w:val="single" w:sz="4" w:space="0" w:color="auto"/>
              <w:left w:val="single" w:sz="4" w:space="0" w:color="auto"/>
              <w:bottom w:val="single" w:sz="4" w:space="0" w:color="auto"/>
              <w:right w:val="single" w:sz="4" w:space="0" w:color="auto"/>
            </w:tcBorders>
          </w:tcPr>
          <w:p w:rsidR="009126C0" w:rsidRPr="00D228FF" w:rsidRDefault="009126C0" w:rsidP="00DC31BF">
            <w:pPr>
              <w:pStyle w:val="ListParagraph"/>
              <w:spacing w:line="276" w:lineRule="auto"/>
              <w:ind w:left="0"/>
              <w:rPr>
                <w:lang w:val="en-ID"/>
              </w:rPr>
            </w:pPr>
            <w:r w:rsidRPr="00D228FF">
              <w:rPr>
                <w:lang w:val="en-ID"/>
              </w:rPr>
              <w:t>kuesioner</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rPr>
                <w:lang w:val="en-ID"/>
              </w:rPr>
            </w:pPr>
            <w:r w:rsidRPr="00D228FF">
              <w:rPr>
                <w:lang w:val="en-ID"/>
              </w:rPr>
              <w:t>Kuesioner</w:t>
            </w:r>
          </w:p>
        </w:tc>
        <w:tc>
          <w:tcPr>
            <w:tcW w:w="2322"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pPr>
            <w:r w:rsidRPr="00D228FF">
              <w:t>Pembagian kategori konsumsi kafein :</w:t>
            </w:r>
          </w:p>
          <w:p w:rsidR="009126C0" w:rsidRPr="00D228FF" w:rsidRDefault="009126C0" w:rsidP="00850AB7">
            <w:pPr>
              <w:pStyle w:val="ListParagraph"/>
              <w:numPr>
                <w:ilvl w:val="0"/>
                <w:numId w:val="9"/>
              </w:numPr>
              <w:spacing w:line="276" w:lineRule="auto"/>
            </w:pPr>
            <w:r w:rsidRPr="00D228FF">
              <w:t>Konsumsi kafein &lt; 3 gelas/hari</w:t>
            </w:r>
          </w:p>
          <w:p w:rsidR="009126C0" w:rsidRPr="00D228FF" w:rsidRDefault="009126C0" w:rsidP="00850AB7">
            <w:pPr>
              <w:pStyle w:val="ListParagraph"/>
              <w:numPr>
                <w:ilvl w:val="0"/>
                <w:numId w:val="9"/>
              </w:numPr>
              <w:spacing w:line="276" w:lineRule="auto"/>
            </w:pPr>
            <w:r w:rsidRPr="00D228FF">
              <w:t>Konsumsi &gt; 3 gelas/hari</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rPr>
                <w:b/>
                <w:lang w:val="en-ID"/>
              </w:rPr>
            </w:pPr>
            <w:r w:rsidRPr="00D228FF">
              <w:rPr>
                <w:b/>
                <w:lang w:val="en-ID"/>
              </w:rPr>
              <w:t>Ordinal</w:t>
            </w:r>
          </w:p>
        </w:tc>
      </w:tr>
      <w:tr w:rsidR="009126C0" w:rsidRPr="00D228FF" w:rsidTr="003A1A87">
        <w:trPr>
          <w:trHeight w:val="867"/>
        </w:trPr>
        <w:tc>
          <w:tcPr>
            <w:tcW w:w="558" w:type="dxa"/>
            <w:tcBorders>
              <w:top w:val="single" w:sz="4" w:space="0" w:color="auto"/>
              <w:left w:val="single" w:sz="4" w:space="0" w:color="auto"/>
              <w:bottom w:val="single" w:sz="4" w:space="0" w:color="auto"/>
              <w:right w:val="single" w:sz="4" w:space="0" w:color="auto"/>
            </w:tcBorders>
          </w:tcPr>
          <w:p w:rsidR="009126C0" w:rsidRPr="00D228FF" w:rsidRDefault="009126C0" w:rsidP="00DC31BF">
            <w:pPr>
              <w:pStyle w:val="ListParagraph"/>
              <w:spacing w:line="276" w:lineRule="auto"/>
              <w:ind w:left="0"/>
              <w:rPr>
                <w:bCs/>
                <w:lang w:val="id-ID"/>
              </w:rPr>
            </w:pPr>
            <w:r w:rsidRPr="00D228FF">
              <w:rPr>
                <w:bCs/>
                <w:lang w:val="en-ID"/>
              </w:rPr>
              <w:t>5</w:t>
            </w:r>
            <w:r w:rsidRPr="00D228FF">
              <w:rPr>
                <w:bCs/>
                <w:lang w:val="id-ID"/>
              </w:rPr>
              <w:t>.</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rPr>
                <w:bCs/>
                <w:lang w:val="en-ID"/>
              </w:rPr>
            </w:pPr>
            <w:r w:rsidRPr="00D228FF">
              <w:rPr>
                <w:bCs/>
                <w:lang w:val="en-ID"/>
              </w:rPr>
              <w:t>Status Gizi</w:t>
            </w:r>
          </w:p>
        </w:tc>
        <w:tc>
          <w:tcPr>
            <w:tcW w:w="2358"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rPr>
                <w:lang w:val="en-ID"/>
              </w:rPr>
            </w:pPr>
            <w:r w:rsidRPr="00D228FF">
              <w:rPr>
                <w:lang w:val="en-ID"/>
              </w:rPr>
              <w:t xml:space="preserve">keadaan gizi responden yang dilihat dari perbandingan tinggi badan and berat badan yang dinyatakan dalam IMT </w:t>
            </w:r>
          </w:p>
        </w:tc>
        <w:tc>
          <w:tcPr>
            <w:tcW w:w="1422" w:type="dxa"/>
            <w:tcBorders>
              <w:top w:val="single" w:sz="4" w:space="0" w:color="auto"/>
              <w:left w:val="single" w:sz="4" w:space="0" w:color="auto"/>
              <w:bottom w:val="single" w:sz="4" w:space="0" w:color="auto"/>
              <w:right w:val="single" w:sz="4" w:space="0" w:color="auto"/>
            </w:tcBorders>
          </w:tcPr>
          <w:p w:rsidR="009126C0" w:rsidRPr="00D228FF" w:rsidRDefault="009126C0" w:rsidP="00DC31BF">
            <w:pPr>
              <w:pStyle w:val="ListParagraph"/>
              <w:spacing w:line="276" w:lineRule="auto"/>
              <w:ind w:left="0"/>
            </w:pPr>
            <w:r w:rsidRPr="00D228FF">
              <w:t xml:space="preserve">Timbangan dan microtoice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rPr>
                <w:lang w:val="en-ID"/>
              </w:rPr>
            </w:pPr>
            <w:r w:rsidRPr="00D228FF">
              <w:rPr>
                <w:lang w:val="en-ID"/>
              </w:rPr>
              <w:t>Menimbang dan mengukur tinggi badan</w:t>
            </w:r>
          </w:p>
        </w:tc>
        <w:tc>
          <w:tcPr>
            <w:tcW w:w="2322"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pPr>
            <w:r w:rsidRPr="00D228FF">
              <w:t>Pembagian kategori berat badan :</w:t>
            </w:r>
          </w:p>
          <w:p w:rsidR="009126C0" w:rsidRPr="00D228FF" w:rsidRDefault="009126C0" w:rsidP="00850AB7">
            <w:pPr>
              <w:pStyle w:val="ListParagraph"/>
              <w:numPr>
                <w:ilvl w:val="0"/>
                <w:numId w:val="17"/>
              </w:numPr>
              <w:spacing w:line="276" w:lineRule="auto"/>
            </w:pPr>
            <w:r w:rsidRPr="00D228FF">
              <w:t>Underweight (&lt; 18,5)</w:t>
            </w:r>
          </w:p>
          <w:p w:rsidR="009126C0" w:rsidRPr="00D228FF" w:rsidRDefault="009126C0" w:rsidP="00850AB7">
            <w:pPr>
              <w:pStyle w:val="ListParagraph"/>
              <w:numPr>
                <w:ilvl w:val="0"/>
                <w:numId w:val="17"/>
              </w:numPr>
              <w:spacing w:line="276" w:lineRule="auto"/>
            </w:pPr>
            <w:r w:rsidRPr="00D228FF">
              <w:t>Normal weight (18,5-22,9)</w:t>
            </w:r>
          </w:p>
          <w:p w:rsidR="009126C0" w:rsidRPr="00D228FF" w:rsidRDefault="009126C0" w:rsidP="00850AB7">
            <w:pPr>
              <w:pStyle w:val="ListParagraph"/>
              <w:numPr>
                <w:ilvl w:val="0"/>
                <w:numId w:val="17"/>
              </w:numPr>
              <w:spacing w:line="276" w:lineRule="auto"/>
            </w:pPr>
            <w:r w:rsidRPr="00D228FF">
              <w:t>Overweigth (23-29,9)</w:t>
            </w:r>
          </w:p>
          <w:p w:rsidR="009126C0" w:rsidRPr="00D228FF" w:rsidRDefault="009126C0" w:rsidP="00850AB7">
            <w:pPr>
              <w:pStyle w:val="ListParagraph"/>
              <w:numPr>
                <w:ilvl w:val="0"/>
                <w:numId w:val="17"/>
              </w:numPr>
              <w:spacing w:line="276" w:lineRule="auto"/>
            </w:pPr>
            <w:r w:rsidRPr="00D228FF">
              <w:t>Obesitas (≥30)</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rPr>
                <w:b/>
                <w:lang w:val="en-ID"/>
              </w:rPr>
            </w:pPr>
            <w:r w:rsidRPr="00D228FF">
              <w:rPr>
                <w:b/>
                <w:lang w:val="en-ID"/>
              </w:rPr>
              <w:t>Ordinal</w:t>
            </w:r>
          </w:p>
        </w:tc>
      </w:tr>
      <w:tr w:rsidR="009126C0" w:rsidRPr="00D228FF" w:rsidTr="003A1A87">
        <w:trPr>
          <w:trHeight w:val="415"/>
        </w:trPr>
        <w:tc>
          <w:tcPr>
            <w:tcW w:w="558" w:type="dxa"/>
            <w:tcBorders>
              <w:top w:val="single" w:sz="4" w:space="0" w:color="auto"/>
              <w:left w:val="single" w:sz="4" w:space="0" w:color="auto"/>
              <w:bottom w:val="single" w:sz="4" w:space="0" w:color="auto"/>
              <w:right w:val="single" w:sz="4" w:space="0" w:color="auto"/>
            </w:tcBorders>
          </w:tcPr>
          <w:p w:rsidR="009126C0" w:rsidRPr="00D228FF" w:rsidRDefault="009126C0" w:rsidP="00DC31BF">
            <w:pPr>
              <w:pStyle w:val="ListParagraph"/>
              <w:spacing w:line="276" w:lineRule="auto"/>
              <w:ind w:left="0"/>
              <w:rPr>
                <w:bCs/>
                <w:lang w:val="id-ID"/>
              </w:rPr>
            </w:pPr>
            <w:r w:rsidRPr="00D228FF">
              <w:rPr>
                <w:bCs/>
                <w:lang w:val="en-ID"/>
              </w:rPr>
              <w:t>6</w:t>
            </w:r>
            <w:r w:rsidRPr="00D228FF">
              <w:rPr>
                <w:bCs/>
                <w:lang w:val="id-ID"/>
              </w:rPr>
              <w:t>.</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rPr>
                <w:bCs/>
                <w:lang w:val="en-ID"/>
              </w:rPr>
            </w:pPr>
            <w:r w:rsidRPr="00D228FF">
              <w:rPr>
                <w:bCs/>
                <w:lang w:val="en-ID"/>
              </w:rPr>
              <w:t>Olahraga</w:t>
            </w:r>
          </w:p>
        </w:tc>
        <w:tc>
          <w:tcPr>
            <w:tcW w:w="2358"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rPr>
                <w:b/>
                <w:lang w:val="en-ID"/>
              </w:rPr>
            </w:pPr>
            <w:r w:rsidRPr="00D228FF">
              <w:rPr>
                <w:shd w:val="clear" w:color="auto" w:fill="FFFFFF"/>
              </w:rPr>
              <w:t>Kegiatan fisik yang dilakukan responden seperti lari, jogging, bersepeda dalam seminggu.</w:t>
            </w:r>
          </w:p>
        </w:tc>
        <w:tc>
          <w:tcPr>
            <w:tcW w:w="1422" w:type="dxa"/>
            <w:tcBorders>
              <w:top w:val="single" w:sz="4" w:space="0" w:color="auto"/>
              <w:left w:val="single" w:sz="4" w:space="0" w:color="auto"/>
              <w:bottom w:val="single" w:sz="4" w:space="0" w:color="auto"/>
              <w:right w:val="single" w:sz="4" w:space="0" w:color="auto"/>
            </w:tcBorders>
          </w:tcPr>
          <w:p w:rsidR="009126C0" w:rsidRPr="00D228FF" w:rsidRDefault="009126C0" w:rsidP="00DC31BF">
            <w:pPr>
              <w:pStyle w:val="ListParagraph"/>
              <w:spacing w:line="276" w:lineRule="auto"/>
              <w:ind w:left="0"/>
              <w:rPr>
                <w:lang w:val="en-ID"/>
              </w:rPr>
            </w:pPr>
            <w:r w:rsidRPr="00D228FF">
              <w:rPr>
                <w:lang w:val="en-ID"/>
              </w:rPr>
              <w:t>kuesioner</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rPr>
                <w:lang w:val="en-ID"/>
              </w:rPr>
            </w:pPr>
            <w:r w:rsidRPr="00D228FF">
              <w:rPr>
                <w:lang w:val="en-ID"/>
              </w:rPr>
              <w:t>Kuesioner</w:t>
            </w:r>
          </w:p>
        </w:tc>
        <w:tc>
          <w:tcPr>
            <w:tcW w:w="2322"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pPr>
            <w:r w:rsidRPr="00D228FF">
              <w:t>Pembagian kategori olahraga :</w:t>
            </w:r>
          </w:p>
          <w:p w:rsidR="009126C0" w:rsidRPr="00D228FF" w:rsidRDefault="009126C0" w:rsidP="00850AB7">
            <w:pPr>
              <w:pStyle w:val="ListParagraph"/>
              <w:numPr>
                <w:ilvl w:val="0"/>
                <w:numId w:val="10"/>
              </w:numPr>
              <w:spacing w:line="276" w:lineRule="auto"/>
            </w:pPr>
            <w:r w:rsidRPr="00D228FF">
              <w:t>Tidak olahraga &lt; 3 kali/minggu selama 30 menit</w:t>
            </w:r>
          </w:p>
          <w:p w:rsidR="009126C0" w:rsidRPr="00D228FF" w:rsidRDefault="009126C0" w:rsidP="00850AB7">
            <w:pPr>
              <w:pStyle w:val="ListParagraph"/>
              <w:numPr>
                <w:ilvl w:val="0"/>
                <w:numId w:val="10"/>
              </w:numPr>
              <w:spacing w:line="276" w:lineRule="auto"/>
            </w:pPr>
            <w:r w:rsidRPr="00D228FF">
              <w:t xml:space="preserve">Olahraga &gt; 3 kali/minggu </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rPr>
                <w:b/>
                <w:lang w:val="en-ID"/>
              </w:rPr>
            </w:pPr>
            <w:r w:rsidRPr="00D228FF">
              <w:rPr>
                <w:b/>
                <w:lang w:val="en-ID"/>
              </w:rPr>
              <w:t>Ordinal</w:t>
            </w:r>
          </w:p>
        </w:tc>
      </w:tr>
      <w:tr w:rsidR="009126C0" w:rsidRPr="00D228FF" w:rsidTr="003A1A87">
        <w:trPr>
          <w:trHeight w:val="867"/>
        </w:trPr>
        <w:tc>
          <w:tcPr>
            <w:tcW w:w="558" w:type="dxa"/>
            <w:tcBorders>
              <w:top w:val="single" w:sz="4" w:space="0" w:color="auto"/>
              <w:left w:val="single" w:sz="4" w:space="0" w:color="auto"/>
              <w:bottom w:val="single" w:sz="4" w:space="0" w:color="auto"/>
              <w:right w:val="single" w:sz="4" w:space="0" w:color="auto"/>
            </w:tcBorders>
          </w:tcPr>
          <w:p w:rsidR="009126C0" w:rsidRPr="00D228FF" w:rsidRDefault="009126C0" w:rsidP="00DC31BF">
            <w:pPr>
              <w:pStyle w:val="ListParagraph"/>
              <w:spacing w:line="276" w:lineRule="auto"/>
              <w:ind w:left="0"/>
              <w:rPr>
                <w:bCs/>
                <w:lang w:val="id-ID"/>
              </w:rPr>
            </w:pPr>
            <w:r w:rsidRPr="00D228FF">
              <w:rPr>
                <w:bCs/>
                <w:lang w:val="en-ID"/>
              </w:rPr>
              <w:t>7</w:t>
            </w:r>
            <w:r w:rsidRPr="00D228FF">
              <w:rPr>
                <w:bCs/>
                <w:lang w:val="id-ID"/>
              </w:rPr>
              <w:t>.</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rPr>
                <w:bCs/>
                <w:lang w:val="en-ID"/>
              </w:rPr>
            </w:pPr>
            <w:r w:rsidRPr="00D228FF">
              <w:rPr>
                <w:bCs/>
                <w:lang w:val="en-ID"/>
              </w:rPr>
              <w:t>Stress</w:t>
            </w:r>
          </w:p>
        </w:tc>
        <w:tc>
          <w:tcPr>
            <w:tcW w:w="2358"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rPr>
                <w:lang w:val="en-ID"/>
              </w:rPr>
            </w:pPr>
            <w:r w:rsidRPr="00D228FF">
              <w:rPr>
                <w:lang w:val="en-ID"/>
              </w:rPr>
              <w:t xml:space="preserve">Status mental yang terjadi pada responden seperti kelelahan, depresi, tekanan pekerjaan dan adanya ketegangan sosial yang mempengaruhi infertilitas pria. </w:t>
            </w:r>
          </w:p>
        </w:tc>
        <w:tc>
          <w:tcPr>
            <w:tcW w:w="1422" w:type="dxa"/>
            <w:tcBorders>
              <w:top w:val="single" w:sz="4" w:space="0" w:color="auto"/>
              <w:left w:val="single" w:sz="4" w:space="0" w:color="auto"/>
              <w:bottom w:val="single" w:sz="4" w:space="0" w:color="auto"/>
              <w:right w:val="single" w:sz="4" w:space="0" w:color="auto"/>
            </w:tcBorders>
          </w:tcPr>
          <w:p w:rsidR="009126C0" w:rsidRPr="00D228FF" w:rsidRDefault="009126C0" w:rsidP="00DC31BF">
            <w:pPr>
              <w:pStyle w:val="ListParagraph"/>
              <w:spacing w:line="276" w:lineRule="auto"/>
              <w:ind w:left="0"/>
              <w:rPr>
                <w:lang w:val="en-ID"/>
              </w:rPr>
            </w:pPr>
            <w:r w:rsidRPr="00D228FF">
              <w:rPr>
                <w:lang w:val="en-ID"/>
              </w:rPr>
              <w:t>Menghitung skor dari pernyataan Stress</w:t>
            </w:r>
          </w:p>
          <w:p w:rsidR="009126C0" w:rsidRPr="00D228FF" w:rsidRDefault="009126C0" w:rsidP="00DC31BF">
            <w:pPr>
              <w:pStyle w:val="ListParagraph"/>
              <w:spacing w:line="276" w:lineRule="auto"/>
              <w:ind w:left="0"/>
              <w:rPr>
                <w:lang w:val="en-ID"/>
              </w:rPr>
            </w:pPr>
            <w:r w:rsidRPr="00D228FF">
              <w:rPr>
                <w:lang w:val="en-ID"/>
              </w:rPr>
              <w:t>Menggunakan skala Likert</w:t>
            </w:r>
          </w:p>
          <w:p w:rsidR="009126C0" w:rsidRPr="00D228FF" w:rsidRDefault="009126C0" w:rsidP="00DC31BF">
            <w:pPr>
              <w:pStyle w:val="ListParagraph"/>
              <w:spacing w:line="276" w:lineRule="auto"/>
              <w:ind w:left="0"/>
              <w:rPr>
                <w:lang w:val="en-ID"/>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rPr>
                <w:lang w:val="en-ID"/>
              </w:rPr>
            </w:pPr>
            <w:r w:rsidRPr="00D228FF">
              <w:rPr>
                <w:lang w:val="en-ID"/>
              </w:rPr>
              <w:t>Kuesioner</w:t>
            </w:r>
          </w:p>
        </w:tc>
        <w:tc>
          <w:tcPr>
            <w:tcW w:w="2322"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pPr>
            <w:r w:rsidRPr="00D228FF">
              <w:t xml:space="preserve">Pembagian kategori </w:t>
            </w:r>
          </w:p>
          <w:p w:rsidR="009126C0" w:rsidRPr="00D228FF" w:rsidRDefault="009126C0" w:rsidP="00DC31BF">
            <w:pPr>
              <w:pStyle w:val="ListParagraph"/>
              <w:spacing w:line="276" w:lineRule="auto"/>
              <w:ind w:left="0"/>
            </w:pPr>
            <w:r w:rsidRPr="00D228FF">
              <w:t xml:space="preserve">stress : </w:t>
            </w:r>
          </w:p>
          <w:p w:rsidR="009126C0" w:rsidRPr="00D228FF" w:rsidRDefault="009126C0" w:rsidP="00850AB7">
            <w:pPr>
              <w:pStyle w:val="ListParagraph"/>
              <w:numPr>
                <w:ilvl w:val="0"/>
                <w:numId w:val="19"/>
              </w:numPr>
              <w:spacing w:line="276" w:lineRule="auto"/>
              <w:ind w:left="342"/>
            </w:pPr>
            <w:r w:rsidRPr="00D228FF">
              <w:t>4 = Selalu</w:t>
            </w:r>
          </w:p>
          <w:p w:rsidR="009126C0" w:rsidRPr="00D228FF" w:rsidRDefault="009126C0" w:rsidP="00850AB7">
            <w:pPr>
              <w:pStyle w:val="ListParagraph"/>
              <w:numPr>
                <w:ilvl w:val="0"/>
                <w:numId w:val="19"/>
              </w:numPr>
              <w:spacing w:line="276" w:lineRule="auto"/>
              <w:ind w:left="342"/>
            </w:pPr>
            <w:r w:rsidRPr="00D228FF">
              <w:t>3 = Sering</w:t>
            </w:r>
          </w:p>
          <w:p w:rsidR="009126C0" w:rsidRPr="00D228FF" w:rsidRDefault="009126C0" w:rsidP="00850AB7">
            <w:pPr>
              <w:pStyle w:val="ListParagraph"/>
              <w:numPr>
                <w:ilvl w:val="0"/>
                <w:numId w:val="19"/>
              </w:numPr>
              <w:spacing w:line="276" w:lineRule="auto"/>
              <w:ind w:left="342"/>
            </w:pPr>
            <w:r w:rsidRPr="00D228FF">
              <w:t>2 = Kadang-kadang</w:t>
            </w:r>
          </w:p>
          <w:p w:rsidR="009126C0" w:rsidRPr="00D228FF" w:rsidRDefault="009126C0" w:rsidP="00850AB7">
            <w:pPr>
              <w:pStyle w:val="ListParagraph"/>
              <w:numPr>
                <w:ilvl w:val="0"/>
                <w:numId w:val="19"/>
              </w:numPr>
              <w:spacing w:line="276" w:lineRule="auto"/>
              <w:ind w:left="342"/>
            </w:pPr>
            <w:r w:rsidRPr="00D228FF">
              <w:t>1 = Tidak pernah</w:t>
            </w:r>
          </w:p>
          <w:p w:rsidR="009126C0" w:rsidRPr="00D228FF" w:rsidRDefault="009126C0" w:rsidP="00DC31BF">
            <w:pPr>
              <w:pStyle w:val="ListParagraph"/>
              <w:spacing w:line="276" w:lineRule="auto"/>
              <w:ind w:left="360"/>
            </w:pP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rPr>
                <w:b/>
                <w:lang w:val="en-ID"/>
              </w:rPr>
            </w:pPr>
            <w:r w:rsidRPr="00D228FF">
              <w:rPr>
                <w:b/>
                <w:lang w:val="en-ID"/>
              </w:rPr>
              <w:t>Ordinal</w:t>
            </w:r>
          </w:p>
        </w:tc>
      </w:tr>
      <w:tr w:rsidR="009126C0" w:rsidRPr="00D228FF" w:rsidTr="003A1A87">
        <w:trPr>
          <w:trHeight w:val="867"/>
        </w:trPr>
        <w:tc>
          <w:tcPr>
            <w:tcW w:w="558" w:type="dxa"/>
            <w:tcBorders>
              <w:top w:val="single" w:sz="4" w:space="0" w:color="auto"/>
              <w:left w:val="single" w:sz="4" w:space="0" w:color="auto"/>
              <w:bottom w:val="single" w:sz="4" w:space="0" w:color="auto"/>
              <w:right w:val="single" w:sz="4" w:space="0" w:color="auto"/>
            </w:tcBorders>
          </w:tcPr>
          <w:p w:rsidR="009126C0" w:rsidRPr="00D228FF" w:rsidRDefault="009126C0" w:rsidP="00DC31BF">
            <w:pPr>
              <w:pStyle w:val="ListParagraph"/>
              <w:spacing w:line="276" w:lineRule="auto"/>
              <w:ind w:left="0"/>
              <w:rPr>
                <w:bCs/>
                <w:lang w:val="id-ID"/>
              </w:rPr>
            </w:pPr>
            <w:r w:rsidRPr="00D228FF">
              <w:rPr>
                <w:bCs/>
                <w:lang w:val="en-ID"/>
              </w:rPr>
              <w:t>8</w:t>
            </w:r>
            <w:r w:rsidRPr="00D228FF">
              <w:rPr>
                <w:bCs/>
                <w:lang w:val="id-ID"/>
              </w:rPr>
              <w:t>.</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rPr>
                <w:bCs/>
                <w:lang w:val="en-ID"/>
              </w:rPr>
            </w:pPr>
            <w:r w:rsidRPr="00D228FF">
              <w:rPr>
                <w:bCs/>
                <w:lang w:val="en-ID"/>
              </w:rPr>
              <w:t>Obat-obatan</w:t>
            </w:r>
          </w:p>
        </w:tc>
        <w:tc>
          <w:tcPr>
            <w:tcW w:w="2358"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rPr>
                <w:lang w:val="en-ID"/>
              </w:rPr>
            </w:pPr>
            <w:r w:rsidRPr="00D228FF">
              <w:rPr>
                <w:lang w:val="en-ID"/>
              </w:rPr>
              <w:t xml:space="preserve">Obat-obat yang dikonsumsi  responden selama masa terapi yang dapat mempengaruhi infertilitas seperti obat anti hipertensi, steroid, obat anti depresi, obat </w:t>
            </w:r>
            <w:r w:rsidRPr="00D228FF">
              <w:rPr>
                <w:lang w:val="en-ID"/>
              </w:rPr>
              <w:lastRenderedPageBreak/>
              <w:t>kemoterapi dan perawatan kanker lainnya</w:t>
            </w:r>
          </w:p>
        </w:tc>
        <w:tc>
          <w:tcPr>
            <w:tcW w:w="1422" w:type="dxa"/>
            <w:tcBorders>
              <w:top w:val="single" w:sz="4" w:space="0" w:color="auto"/>
              <w:left w:val="single" w:sz="4" w:space="0" w:color="auto"/>
              <w:bottom w:val="single" w:sz="4" w:space="0" w:color="auto"/>
              <w:right w:val="single" w:sz="4" w:space="0" w:color="auto"/>
            </w:tcBorders>
          </w:tcPr>
          <w:p w:rsidR="009126C0" w:rsidRPr="00D228FF" w:rsidRDefault="009126C0" w:rsidP="00DC31BF">
            <w:pPr>
              <w:pStyle w:val="ListParagraph"/>
              <w:spacing w:line="276" w:lineRule="auto"/>
              <w:ind w:left="0"/>
              <w:rPr>
                <w:lang w:val="en-ID"/>
              </w:rPr>
            </w:pPr>
            <w:r w:rsidRPr="00D228FF">
              <w:rPr>
                <w:lang w:val="en-ID"/>
              </w:rPr>
              <w:lastRenderedPageBreak/>
              <w:t>Kuesioner</w:t>
            </w:r>
          </w:p>
          <w:p w:rsidR="009126C0" w:rsidRPr="00D228FF" w:rsidRDefault="009126C0" w:rsidP="00DC31BF">
            <w:pPr>
              <w:pStyle w:val="ListParagraph"/>
              <w:spacing w:line="276" w:lineRule="auto"/>
              <w:ind w:left="0"/>
              <w:rPr>
                <w:lang w:val="en-ID"/>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rPr>
                <w:lang w:val="en-ID"/>
              </w:rPr>
            </w:pPr>
            <w:r w:rsidRPr="00D228FF">
              <w:rPr>
                <w:lang w:val="en-ID"/>
              </w:rPr>
              <w:t>Kuesioner</w:t>
            </w:r>
          </w:p>
        </w:tc>
        <w:tc>
          <w:tcPr>
            <w:tcW w:w="2322"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pPr>
            <w:r w:rsidRPr="00D228FF">
              <w:t>Pembagian kategori obat-obatan :</w:t>
            </w:r>
          </w:p>
          <w:p w:rsidR="009126C0" w:rsidRPr="00D228FF" w:rsidRDefault="009126C0" w:rsidP="00850AB7">
            <w:pPr>
              <w:pStyle w:val="ListParagraph"/>
              <w:numPr>
                <w:ilvl w:val="0"/>
                <w:numId w:val="11"/>
              </w:numPr>
              <w:spacing w:line="276" w:lineRule="auto"/>
            </w:pPr>
            <w:r w:rsidRPr="00D228FF">
              <w:t>Tidak mengkonsumsi obat-obatan</w:t>
            </w:r>
          </w:p>
          <w:p w:rsidR="009126C0" w:rsidRPr="00D228FF" w:rsidRDefault="009126C0" w:rsidP="00850AB7">
            <w:pPr>
              <w:pStyle w:val="ListParagraph"/>
              <w:numPr>
                <w:ilvl w:val="0"/>
                <w:numId w:val="11"/>
              </w:numPr>
              <w:spacing w:line="276" w:lineRule="auto"/>
            </w:pPr>
            <w:r w:rsidRPr="00D228FF">
              <w:t>Mengkonsumsi obat-obatan</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rPr>
                <w:b/>
                <w:lang w:val="en-ID"/>
              </w:rPr>
            </w:pPr>
            <w:r w:rsidRPr="00D228FF">
              <w:rPr>
                <w:b/>
                <w:lang w:val="en-ID"/>
              </w:rPr>
              <w:t>Ordinal</w:t>
            </w:r>
          </w:p>
        </w:tc>
      </w:tr>
      <w:tr w:rsidR="009126C0" w:rsidRPr="00D228FF" w:rsidTr="003A1A87">
        <w:trPr>
          <w:trHeight w:val="867"/>
        </w:trPr>
        <w:tc>
          <w:tcPr>
            <w:tcW w:w="558" w:type="dxa"/>
            <w:tcBorders>
              <w:top w:val="single" w:sz="4" w:space="0" w:color="auto"/>
              <w:left w:val="single" w:sz="4" w:space="0" w:color="auto"/>
              <w:bottom w:val="single" w:sz="4" w:space="0" w:color="auto"/>
              <w:right w:val="single" w:sz="4" w:space="0" w:color="auto"/>
            </w:tcBorders>
          </w:tcPr>
          <w:p w:rsidR="009126C0" w:rsidRPr="00D228FF" w:rsidRDefault="009126C0" w:rsidP="00DC31BF">
            <w:pPr>
              <w:pStyle w:val="ListParagraph"/>
              <w:spacing w:line="276" w:lineRule="auto"/>
              <w:ind w:left="0"/>
              <w:rPr>
                <w:bCs/>
                <w:lang w:val="id-ID"/>
              </w:rPr>
            </w:pPr>
            <w:r w:rsidRPr="00D228FF">
              <w:rPr>
                <w:bCs/>
                <w:lang w:val="en-ID"/>
              </w:rPr>
              <w:lastRenderedPageBreak/>
              <w:t>9</w:t>
            </w:r>
            <w:r w:rsidRPr="00D228FF">
              <w:rPr>
                <w:bCs/>
                <w:lang w:val="id-ID"/>
              </w:rPr>
              <w:t>.</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rPr>
                <w:bCs/>
                <w:lang w:val="en-ID"/>
              </w:rPr>
            </w:pPr>
            <w:r w:rsidRPr="00D228FF">
              <w:rPr>
                <w:bCs/>
                <w:lang w:val="en-ID"/>
              </w:rPr>
              <w:t>Penyakit Sistemik saat ini</w:t>
            </w:r>
          </w:p>
        </w:tc>
        <w:tc>
          <w:tcPr>
            <w:tcW w:w="2358"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rPr>
                <w:lang w:val="en-ID"/>
              </w:rPr>
            </w:pPr>
            <w:r w:rsidRPr="00D228FF">
              <w:rPr>
                <w:shd w:val="clear" w:color="auto" w:fill="FFFFFF"/>
              </w:rPr>
              <w:t>Penyakit yang diderita saat ini yang mempengaruhi infertilitas pria, seperti diabetes, hipertensi, kanker, infeksi kelamin/infeksi saluran kemih, gangguan tiroid, gangguan fungsi hati,  kemo-/radioterapi, dan jantung</w:t>
            </w:r>
          </w:p>
        </w:tc>
        <w:tc>
          <w:tcPr>
            <w:tcW w:w="1422" w:type="dxa"/>
            <w:tcBorders>
              <w:top w:val="single" w:sz="4" w:space="0" w:color="auto"/>
              <w:left w:val="single" w:sz="4" w:space="0" w:color="auto"/>
              <w:bottom w:val="single" w:sz="4" w:space="0" w:color="auto"/>
              <w:right w:val="single" w:sz="4" w:space="0" w:color="auto"/>
            </w:tcBorders>
          </w:tcPr>
          <w:p w:rsidR="009126C0" w:rsidRPr="00D228FF" w:rsidRDefault="009126C0" w:rsidP="00DC31BF">
            <w:pPr>
              <w:pStyle w:val="ListParagraph"/>
              <w:spacing w:line="276" w:lineRule="auto"/>
              <w:ind w:left="0"/>
              <w:rPr>
                <w:lang w:val="en-ID"/>
              </w:rPr>
            </w:pPr>
            <w:r w:rsidRPr="00D228FF">
              <w:rPr>
                <w:lang w:val="en-ID"/>
              </w:rPr>
              <w:t>Kuesioner</w:t>
            </w:r>
          </w:p>
          <w:p w:rsidR="009126C0" w:rsidRPr="00D228FF" w:rsidRDefault="009126C0" w:rsidP="00DC31BF">
            <w:pPr>
              <w:pStyle w:val="ListParagraph"/>
              <w:spacing w:line="276" w:lineRule="auto"/>
              <w:ind w:left="0"/>
              <w:rPr>
                <w:lang w:val="en-ID"/>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rPr>
                <w:lang w:val="en-ID"/>
              </w:rPr>
            </w:pPr>
            <w:r w:rsidRPr="00D228FF">
              <w:rPr>
                <w:lang w:val="en-ID"/>
              </w:rPr>
              <w:t>Kuesioner</w:t>
            </w:r>
          </w:p>
        </w:tc>
        <w:tc>
          <w:tcPr>
            <w:tcW w:w="2322"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pPr>
            <w:r w:rsidRPr="00D228FF">
              <w:t>Pembagian kategori penyakit sistemik :</w:t>
            </w:r>
          </w:p>
          <w:p w:rsidR="009126C0" w:rsidRPr="00D228FF" w:rsidRDefault="009126C0" w:rsidP="00850AB7">
            <w:pPr>
              <w:pStyle w:val="ListParagraph"/>
              <w:numPr>
                <w:ilvl w:val="0"/>
                <w:numId w:val="12"/>
              </w:numPr>
              <w:spacing w:line="276" w:lineRule="auto"/>
            </w:pPr>
            <w:r w:rsidRPr="00D228FF">
              <w:t>Tidak memiliki penyakit sistemik</w:t>
            </w:r>
          </w:p>
          <w:p w:rsidR="009126C0" w:rsidRPr="00D228FF" w:rsidRDefault="009126C0" w:rsidP="00850AB7">
            <w:pPr>
              <w:pStyle w:val="ListParagraph"/>
              <w:numPr>
                <w:ilvl w:val="0"/>
                <w:numId w:val="12"/>
              </w:numPr>
              <w:spacing w:line="276" w:lineRule="auto"/>
            </w:pPr>
            <w:r w:rsidRPr="00D228FF">
              <w:t>Memiliki penyakit sistemik</w:t>
            </w:r>
          </w:p>
          <w:p w:rsidR="009126C0" w:rsidRPr="00D228FF" w:rsidRDefault="009126C0" w:rsidP="00DC31BF">
            <w:pPr>
              <w:pStyle w:val="ListParagraph"/>
              <w:spacing w:line="276" w:lineRule="auto"/>
              <w:ind w:left="0"/>
            </w:pP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rPr>
                <w:b/>
                <w:lang w:val="en-ID"/>
              </w:rPr>
            </w:pPr>
            <w:r w:rsidRPr="00D228FF">
              <w:rPr>
                <w:b/>
                <w:lang w:val="en-ID"/>
              </w:rPr>
              <w:t>Ordinal</w:t>
            </w:r>
          </w:p>
        </w:tc>
      </w:tr>
      <w:tr w:rsidR="009126C0" w:rsidRPr="00D228FF" w:rsidTr="003A1A87">
        <w:trPr>
          <w:trHeight w:val="867"/>
        </w:trPr>
        <w:tc>
          <w:tcPr>
            <w:tcW w:w="558" w:type="dxa"/>
            <w:tcBorders>
              <w:top w:val="single" w:sz="4" w:space="0" w:color="auto"/>
              <w:left w:val="single" w:sz="4" w:space="0" w:color="auto"/>
              <w:bottom w:val="single" w:sz="4" w:space="0" w:color="auto"/>
              <w:right w:val="single" w:sz="4" w:space="0" w:color="auto"/>
            </w:tcBorders>
          </w:tcPr>
          <w:p w:rsidR="009126C0" w:rsidRPr="00D228FF" w:rsidRDefault="009126C0" w:rsidP="00DC31BF">
            <w:pPr>
              <w:pStyle w:val="ListParagraph"/>
              <w:spacing w:line="276" w:lineRule="auto"/>
              <w:ind w:left="0"/>
              <w:rPr>
                <w:bCs/>
                <w:lang w:val="en-ID"/>
              </w:rPr>
            </w:pPr>
            <w:r w:rsidRPr="00D228FF">
              <w:rPr>
                <w:bCs/>
                <w:lang w:val="en-ID"/>
              </w:rPr>
              <w:t xml:space="preserve">10. </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rPr>
                <w:bCs/>
                <w:lang w:val="en-ID"/>
              </w:rPr>
            </w:pPr>
            <w:r w:rsidRPr="00D228FF">
              <w:rPr>
                <w:bCs/>
                <w:lang w:val="en-ID"/>
              </w:rPr>
              <w:t>Riwayat Penyakit</w:t>
            </w:r>
          </w:p>
        </w:tc>
        <w:tc>
          <w:tcPr>
            <w:tcW w:w="2358"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rPr>
                <w:shd w:val="clear" w:color="auto" w:fill="FFFFFF"/>
              </w:rPr>
            </w:pPr>
            <w:r w:rsidRPr="00D228FF">
              <w:rPr>
                <w:shd w:val="clear" w:color="auto" w:fill="FFFFFF"/>
              </w:rPr>
              <w:t>Penyakit yang pernah diderita sebelumnya yang mempengaruhi infertilitas pria, seperti disfungsi ereksi/impotensi, gondongan, trauma testis, dan varikokel</w:t>
            </w:r>
          </w:p>
        </w:tc>
        <w:tc>
          <w:tcPr>
            <w:tcW w:w="1422" w:type="dxa"/>
            <w:tcBorders>
              <w:top w:val="single" w:sz="4" w:space="0" w:color="auto"/>
              <w:left w:val="single" w:sz="4" w:space="0" w:color="auto"/>
              <w:bottom w:val="single" w:sz="4" w:space="0" w:color="auto"/>
              <w:right w:val="single" w:sz="4" w:space="0" w:color="auto"/>
            </w:tcBorders>
          </w:tcPr>
          <w:p w:rsidR="009126C0" w:rsidRPr="00D228FF" w:rsidRDefault="009126C0" w:rsidP="00DC31BF">
            <w:pPr>
              <w:pStyle w:val="ListParagraph"/>
              <w:spacing w:line="276" w:lineRule="auto"/>
              <w:ind w:left="0"/>
              <w:rPr>
                <w:lang w:val="en-ID"/>
              </w:rPr>
            </w:pPr>
            <w:r w:rsidRPr="00D228FF">
              <w:rPr>
                <w:lang w:val="en-ID"/>
              </w:rPr>
              <w:t xml:space="preserve">Kuesioner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rPr>
                <w:lang w:val="en-ID"/>
              </w:rPr>
            </w:pPr>
            <w:r w:rsidRPr="00D228FF">
              <w:rPr>
                <w:lang w:val="en-ID"/>
              </w:rPr>
              <w:t xml:space="preserve">Kuesioner </w:t>
            </w:r>
          </w:p>
        </w:tc>
        <w:tc>
          <w:tcPr>
            <w:tcW w:w="2322"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pPr>
            <w:r w:rsidRPr="00D228FF">
              <w:t>Pembagian kategori riwayat penyakit :</w:t>
            </w:r>
          </w:p>
          <w:p w:rsidR="009126C0" w:rsidRPr="00D228FF" w:rsidRDefault="009126C0" w:rsidP="00850AB7">
            <w:pPr>
              <w:pStyle w:val="ListParagraph"/>
              <w:numPr>
                <w:ilvl w:val="0"/>
                <w:numId w:val="18"/>
              </w:numPr>
              <w:spacing w:line="276" w:lineRule="auto"/>
              <w:ind w:left="342" w:hanging="342"/>
            </w:pPr>
            <w:r w:rsidRPr="00D228FF">
              <w:t>Tidak memiliki riwayat penyakit</w:t>
            </w:r>
          </w:p>
          <w:p w:rsidR="009126C0" w:rsidRPr="00D228FF" w:rsidRDefault="009126C0" w:rsidP="00850AB7">
            <w:pPr>
              <w:pStyle w:val="ListParagraph"/>
              <w:numPr>
                <w:ilvl w:val="0"/>
                <w:numId w:val="18"/>
              </w:numPr>
              <w:spacing w:line="276" w:lineRule="auto"/>
              <w:ind w:left="342" w:hanging="342"/>
            </w:pPr>
            <w:r w:rsidRPr="00D228FF">
              <w:t>Memiliki riwayat penyakit</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rPr>
                <w:b/>
                <w:lang w:val="en-ID"/>
              </w:rPr>
            </w:pPr>
            <w:r w:rsidRPr="00D228FF">
              <w:rPr>
                <w:b/>
                <w:lang w:val="en-ID"/>
              </w:rPr>
              <w:t xml:space="preserve">Ordinal </w:t>
            </w:r>
          </w:p>
        </w:tc>
      </w:tr>
      <w:tr w:rsidR="009126C0" w:rsidRPr="00D228FF" w:rsidTr="003A1A87">
        <w:trPr>
          <w:trHeight w:val="273"/>
        </w:trPr>
        <w:tc>
          <w:tcPr>
            <w:tcW w:w="558" w:type="dxa"/>
            <w:tcBorders>
              <w:top w:val="single" w:sz="4" w:space="0" w:color="auto"/>
              <w:left w:val="single" w:sz="4" w:space="0" w:color="auto"/>
              <w:bottom w:val="single" w:sz="4" w:space="0" w:color="auto"/>
              <w:right w:val="single" w:sz="4" w:space="0" w:color="auto"/>
            </w:tcBorders>
          </w:tcPr>
          <w:p w:rsidR="009126C0" w:rsidRPr="00D228FF" w:rsidRDefault="009126C0" w:rsidP="00DC31BF">
            <w:pPr>
              <w:pStyle w:val="ListParagraph"/>
              <w:spacing w:line="276" w:lineRule="auto"/>
              <w:ind w:left="0"/>
              <w:rPr>
                <w:bCs/>
                <w:lang w:val="id-ID"/>
              </w:rPr>
            </w:pPr>
            <w:r w:rsidRPr="00D228FF">
              <w:rPr>
                <w:bCs/>
                <w:lang w:val="en-ID"/>
              </w:rPr>
              <w:t>11.</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rPr>
                <w:bCs/>
                <w:lang w:val="en-ID"/>
              </w:rPr>
            </w:pPr>
            <w:r w:rsidRPr="00D228FF">
              <w:rPr>
                <w:bCs/>
                <w:lang w:val="en-ID"/>
              </w:rPr>
              <w:t>Jenis Pekerjaan</w:t>
            </w:r>
          </w:p>
        </w:tc>
        <w:tc>
          <w:tcPr>
            <w:tcW w:w="2358"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rPr>
                <w:lang w:val="en-ID"/>
              </w:rPr>
            </w:pPr>
            <w:r w:rsidRPr="00D228FF">
              <w:rPr>
                <w:lang w:val="en-ID"/>
              </w:rPr>
              <w:t>Kelompok pekerjaan yang melibatkan paparan berbahaya dan tekanan yang mempengaruhi infertilitas pria seperti bahan kimia, fisik dan pekerja ergonomi</w:t>
            </w:r>
          </w:p>
          <w:p w:rsidR="009126C0" w:rsidRPr="00D228FF" w:rsidRDefault="009126C0" w:rsidP="00DC31BF">
            <w:pPr>
              <w:pStyle w:val="ListParagraph"/>
              <w:spacing w:line="276" w:lineRule="auto"/>
              <w:ind w:left="0"/>
              <w:rPr>
                <w:lang w:val="en-ID"/>
              </w:rPr>
            </w:pPr>
          </w:p>
        </w:tc>
        <w:tc>
          <w:tcPr>
            <w:tcW w:w="1422" w:type="dxa"/>
            <w:tcBorders>
              <w:top w:val="single" w:sz="4" w:space="0" w:color="auto"/>
              <w:left w:val="single" w:sz="4" w:space="0" w:color="auto"/>
              <w:bottom w:val="single" w:sz="4" w:space="0" w:color="auto"/>
              <w:right w:val="single" w:sz="4" w:space="0" w:color="auto"/>
            </w:tcBorders>
          </w:tcPr>
          <w:p w:rsidR="009126C0" w:rsidRPr="00D228FF" w:rsidRDefault="009126C0" w:rsidP="00DC31BF">
            <w:pPr>
              <w:pStyle w:val="ListParagraph"/>
              <w:spacing w:line="276" w:lineRule="auto"/>
              <w:ind w:left="0"/>
              <w:rPr>
                <w:lang w:val="en-ID"/>
              </w:rPr>
            </w:pPr>
            <w:r w:rsidRPr="00D228FF">
              <w:rPr>
                <w:lang w:val="en-ID"/>
              </w:rPr>
              <w:t>Kuesioner</w:t>
            </w:r>
          </w:p>
          <w:p w:rsidR="009126C0" w:rsidRPr="00D228FF" w:rsidRDefault="009126C0" w:rsidP="00DC31BF">
            <w:pPr>
              <w:pStyle w:val="ListParagraph"/>
              <w:spacing w:line="276" w:lineRule="auto"/>
              <w:ind w:left="0"/>
              <w:rPr>
                <w:lang w:val="en-ID"/>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rPr>
                <w:lang w:val="en-ID"/>
              </w:rPr>
            </w:pPr>
            <w:r w:rsidRPr="00D228FF">
              <w:rPr>
                <w:lang w:val="en-ID"/>
              </w:rPr>
              <w:t>Kuesioner</w:t>
            </w:r>
          </w:p>
        </w:tc>
        <w:tc>
          <w:tcPr>
            <w:tcW w:w="2322"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pPr>
            <w:r w:rsidRPr="00D228FF">
              <w:t>Pembagian kategori jenis pekerjaan :</w:t>
            </w:r>
          </w:p>
          <w:p w:rsidR="009126C0" w:rsidRPr="00D228FF" w:rsidRDefault="009126C0" w:rsidP="00850AB7">
            <w:pPr>
              <w:pStyle w:val="ListParagraph"/>
              <w:numPr>
                <w:ilvl w:val="0"/>
                <w:numId w:val="16"/>
              </w:numPr>
              <w:spacing w:line="276" w:lineRule="auto"/>
              <w:ind w:left="342" w:hanging="342"/>
            </w:pPr>
            <w:r w:rsidRPr="00D228FF">
              <w:t>Fisik; berkaitan dengan suhu panas, getaran, kebisingan seperti pekerja lapangan</w:t>
            </w:r>
            <w:r w:rsidRPr="00D228FF">
              <w:rPr>
                <w:i/>
              </w:rPr>
              <w:t>, engineer</w:t>
            </w:r>
            <w:r w:rsidRPr="00D228FF">
              <w:t>, teknik, radioterapi, pekerja nuklir, pengendara mobil dan motor.</w:t>
            </w:r>
          </w:p>
          <w:p w:rsidR="009126C0" w:rsidRPr="00D228FF" w:rsidRDefault="009126C0" w:rsidP="00850AB7">
            <w:pPr>
              <w:pStyle w:val="ListParagraph"/>
              <w:numPr>
                <w:ilvl w:val="0"/>
                <w:numId w:val="16"/>
              </w:numPr>
              <w:spacing w:line="276" w:lineRule="auto"/>
              <w:ind w:left="342" w:hanging="342"/>
            </w:pPr>
            <w:r w:rsidRPr="00D228FF">
              <w:t>Ergonomi; pekerja dengan layar monitor 4 jam atau lebih, duduk dan berdiri lama seperti pekerja kantoran, pekerja paruh waktu, waktu kerja yang lama.</w:t>
            </w:r>
          </w:p>
          <w:p w:rsidR="009126C0" w:rsidRPr="00D228FF" w:rsidRDefault="009126C0" w:rsidP="00850AB7">
            <w:pPr>
              <w:pStyle w:val="ListParagraph"/>
              <w:numPr>
                <w:ilvl w:val="0"/>
                <w:numId w:val="16"/>
              </w:numPr>
              <w:spacing w:line="276" w:lineRule="auto"/>
              <w:ind w:left="286" w:hanging="284"/>
            </w:pPr>
            <w:r w:rsidRPr="00D228FF">
              <w:t>Kimia; berkaitan terhadap bahan berbahaya dan beracun seperti dokter, dokter gigi, dokter anastesi, perawat, apoteker, petugas konservasi, pekerja laboran, percetakan, pekerja kimia.</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rPr>
                <w:b/>
                <w:lang w:val="en-ID"/>
              </w:rPr>
            </w:pPr>
            <w:r w:rsidRPr="00D228FF">
              <w:rPr>
                <w:b/>
                <w:lang w:val="en-ID"/>
              </w:rPr>
              <w:t>Ordinal</w:t>
            </w:r>
          </w:p>
        </w:tc>
      </w:tr>
      <w:tr w:rsidR="009126C0" w:rsidRPr="00D228FF" w:rsidTr="003A1A87">
        <w:trPr>
          <w:trHeight w:val="273"/>
        </w:trPr>
        <w:tc>
          <w:tcPr>
            <w:tcW w:w="558" w:type="dxa"/>
            <w:tcBorders>
              <w:top w:val="single" w:sz="4" w:space="0" w:color="auto"/>
              <w:left w:val="single" w:sz="4" w:space="0" w:color="auto"/>
              <w:bottom w:val="single" w:sz="4" w:space="0" w:color="auto"/>
              <w:right w:val="single" w:sz="4" w:space="0" w:color="auto"/>
            </w:tcBorders>
          </w:tcPr>
          <w:p w:rsidR="009126C0" w:rsidRPr="00D228FF" w:rsidRDefault="009126C0" w:rsidP="00DC31BF">
            <w:pPr>
              <w:pStyle w:val="ListParagraph"/>
              <w:spacing w:line="276" w:lineRule="auto"/>
              <w:ind w:left="0"/>
              <w:rPr>
                <w:bCs/>
                <w:lang w:val="en-ID"/>
              </w:rPr>
            </w:pPr>
            <w:r w:rsidRPr="00D228FF">
              <w:rPr>
                <w:bCs/>
                <w:lang w:val="en-ID"/>
              </w:rPr>
              <w:lastRenderedPageBreak/>
              <w:t>12.</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rPr>
                <w:bCs/>
                <w:lang w:val="en-ID"/>
              </w:rPr>
            </w:pPr>
            <w:r w:rsidRPr="00D228FF">
              <w:rPr>
                <w:bCs/>
                <w:lang w:val="en-ID"/>
              </w:rPr>
              <w:t>Penggunaan Celana Ketat</w:t>
            </w:r>
          </w:p>
        </w:tc>
        <w:tc>
          <w:tcPr>
            <w:tcW w:w="2358"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rPr>
                <w:lang w:val="en-ID"/>
              </w:rPr>
            </w:pPr>
            <w:r w:rsidRPr="00D228FF">
              <w:rPr>
                <w:lang w:val="en-ID"/>
              </w:rPr>
              <w:t>Penggunaan celana yang ketat pada responden yang beresiko terhadap kesehatan reproduksi</w:t>
            </w:r>
          </w:p>
        </w:tc>
        <w:tc>
          <w:tcPr>
            <w:tcW w:w="1422" w:type="dxa"/>
            <w:tcBorders>
              <w:top w:val="single" w:sz="4" w:space="0" w:color="auto"/>
              <w:left w:val="single" w:sz="4" w:space="0" w:color="auto"/>
              <w:bottom w:val="single" w:sz="4" w:space="0" w:color="auto"/>
              <w:right w:val="single" w:sz="4" w:space="0" w:color="auto"/>
            </w:tcBorders>
          </w:tcPr>
          <w:p w:rsidR="009126C0" w:rsidRPr="00D228FF" w:rsidRDefault="009126C0" w:rsidP="00DC31BF">
            <w:pPr>
              <w:pStyle w:val="ListParagraph"/>
              <w:spacing w:line="276" w:lineRule="auto"/>
              <w:ind w:left="0"/>
              <w:rPr>
                <w:lang w:val="en-ID"/>
              </w:rPr>
            </w:pPr>
            <w:r w:rsidRPr="00D228FF">
              <w:rPr>
                <w:lang w:val="en-ID"/>
              </w:rPr>
              <w:t>Kuesioner</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rPr>
                <w:lang w:val="en-ID"/>
              </w:rPr>
            </w:pPr>
            <w:r w:rsidRPr="00D228FF">
              <w:rPr>
                <w:lang w:val="en-ID"/>
              </w:rPr>
              <w:t>Kuesioner</w:t>
            </w:r>
          </w:p>
        </w:tc>
        <w:tc>
          <w:tcPr>
            <w:tcW w:w="2322"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pPr>
            <w:r w:rsidRPr="00D228FF">
              <w:t>Pembagian kategori penggunaan celana ketat:</w:t>
            </w:r>
          </w:p>
          <w:p w:rsidR="009126C0" w:rsidRPr="00D228FF" w:rsidRDefault="009126C0" w:rsidP="00850AB7">
            <w:pPr>
              <w:pStyle w:val="ListParagraph"/>
              <w:numPr>
                <w:ilvl w:val="0"/>
                <w:numId w:val="20"/>
              </w:numPr>
              <w:spacing w:line="276" w:lineRule="auto"/>
              <w:ind w:left="286" w:hanging="284"/>
            </w:pPr>
            <w:r w:rsidRPr="00D228FF">
              <w:t>Sering menggunakan celanan ketat (celana dalam atau celana jeans)</w:t>
            </w:r>
          </w:p>
          <w:p w:rsidR="009126C0" w:rsidRPr="00D228FF" w:rsidRDefault="009126C0" w:rsidP="00850AB7">
            <w:pPr>
              <w:pStyle w:val="ListParagraph"/>
              <w:numPr>
                <w:ilvl w:val="0"/>
                <w:numId w:val="20"/>
              </w:numPr>
              <w:spacing w:line="276" w:lineRule="auto"/>
              <w:ind w:left="286" w:hanging="284"/>
            </w:pPr>
            <w:r w:rsidRPr="00D228FF">
              <w:t>Jarang menggunakan celana ketat (celana dalam atau celana jeans)</w:t>
            </w:r>
          </w:p>
          <w:p w:rsidR="009126C0" w:rsidRPr="00D228FF" w:rsidRDefault="009126C0" w:rsidP="00850AB7">
            <w:pPr>
              <w:pStyle w:val="ListParagraph"/>
              <w:numPr>
                <w:ilvl w:val="0"/>
                <w:numId w:val="20"/>
              </w:numPr>
              <w:spacing w:line="276" w:lineRule="auto"/>
              <w:ind w:left="286" w:hanging="284"/>
            </w:pPr>
            <w:r w:rsidRPr="00D228FF">
              <w:t>Tidak pernah menggunakan celana ketat dalam kegiatan sehari hari</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rPr>
                <w:b/>
                <w:lang w:val="en-ID"/>
              </w:rPr>
            </w:pPr>
            <w:r w:rsidRPr="00D228FF">
              <w:rPr>
                <w:b/>
                <w:lang w:val="en-ID"/>
              </w:rPr>
              <w:t>Ordinal</w:t>
            </w:r>
          </w:p>
        </w:tc>
      </w:tr>
      <w:tr w:rsidR="009126C0" w:rsidRPr="00D228FF" w:rsidTr="003A1A87">
        <w:tc>
          <w:tcPr>
            <w:tcW w:w="558" w:type="dxa"/>
            <w:tcBorders>
              <w:top w:val="single" w:sz="4" w:space="0" w:color="auto"/>
              <w:left w:val="single" w:sz="4" w:space="0" w:color="auto"/>
              <w:bottom w:val="single" w:sz="4" w:space="0" w:color="auto"/>
              <w:right w:val="single" w:sz="4" w:space="0" w:color="auto"/>
            </w:tcBorders>
          </w:tcPr>
          <w:p w:rsidR="009126C0" w:rsidRPr="00D228FF" w:rsidRDefault="009126C0" w:rsidP="00DC31BF">
            <w:pPr>
              <w:pStyle w:val="ListParagraph"/>
              <w:spacing w:line="276" w:lineRule="auto"/>
              <w:ind w:left="0"/>
            </w:pPr>
            <w:r w:rsidRPr="00D228FF">
              <w:t>13.</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rPr>
                <w:lang w:val="id-ID"/>
              </w:rPr>
            </w:pPr>
            <w:r w:rsidRPr="00D228FF">
              <w:t>Analisa Sperma</w:t>
            </w:r>
          </w:p>
          <w:p w:rsidR="009126C0" w:rsidRPr="00D228FF" w:rsidRDefault="009126C0" w:rsidP="00DC31BF">
            <w:pPr>
              <w:pStyle w:val="ListParagraph"/>
              <w:spacing w:line="276" w:lineRule="auto"/>
              <w:ind w:left="0"/>
            </w:pPr>
          </w:p>
          <w:p w:rsidR="009126C0" w:rsidRPr="00D228FF" w:rsidRDefault="009126C0" w:rsidP="00DC31BF">
            <w:pPr>
              <w:pStyle w:val="ListParagraph"/>
              <w:spacing w:line="276" w:lineRule="auto"/>
              <w:ind w:left="0"/>
            </w:pPr>
          </w:p>
        </w:tc>
        <w:tc>
          <w:tcPr>
            <w:tcW w:w="2358" w:type="dxa"/>
            <w:tcBorders>
              <w:top w:val="single" w:sz="4" w:space="0" w:color="auto"/>
              <w:left w:val="single" w:sz="4" w:space="0" w:color="auto"/>
              <w:bottom w:val="single" w:sz="4" w:space="0" w:color="auto"/>
              <w:right w:val="single" w:sz="4" w:space="0" w:color="auto"/>
            </w:tcBorders>
            <w:shd w:val="clear" w:color="auto" w:fill="auto"/>
            <w:hideMark/>
          </w:tcPr>
          <w:p w:rsidR="009126C0" w:rsidRPr="00D228FF" w:rsidRDefault="009126C0" w:rsidP="00DC31BF">
            <w:pPr>
              <w:pStyle w:val="ListParagraph"/>
              <w:spacing w:line="276" w:lineRule="auto"/>
              <w:ind w:left="0"/>
              <w:rPr>
                <w:lang w:val="id-ID"/>
              </w:rPr>
            </w:pPr>
            <w:r w:rsidRPr="00D228FF">
              <w:t>Pemeriksaan analisa semen yang dilakukan responden untuk mengetahui status fertilitas laki-laki</w:t>
            </w:r>
          </w:p>
        </w:tc>
        <w:tc>
          <w:tcPr>
            <w:tcW w:w="1422" w:type="dxa"/>
            <w:tcBorders>
              <w:top w:val="single" w:sz="4" w:space="0" w:color="auto"/>
              <w:left w:val="single" w:sz="4" w:space="0" w:color="auto"/>
              <w:bottom w:val="single" w:sz="4" w:space="0" w:color="auto"/>
              <w:right w:val="single" w:sz="4" w:space="0" w:color="auto"/>
            </w:tcBorders>
          </w:tcPr>
          <w:p w:rsidR="009126C0" w:rsidRPr="00D228FF" w:rsidRDefault="009126C0" w:rsidP="00DC31BF">
            <w:pPr>
              <w:pStyle w:val="ListParagraph"/>
              <w:spacing w:line="276" w:lineRule="auto"/>
              <w:ind w:left="0"/>
              <w:rPr>
                <w:lang w:val="en-ID"/>
              </w:rPr>
            </w:pPr>
            <w:r w:rsidRPr="00D228FF">
              <w:rPr>
                <w:lang w:val="en-ID"/>
              </w:rPr>
              <w:t xml:space="preserve">Laboratorium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9126C0" w:rsidRPr="00D228FF" w:rsidRDefault="009126C0" w:rsidP="00DC31BF">
            <w:pPr>
              <w:pStyle w:val="ListParagraph"/>
              <w:spacing w:line="276" w:lineRule="auto"/>
              <w:ind w:left="0"/>
              <w:rPr>
                <w:lang w:val="en-ID"/>
              </w:rPr>
            </w:pPr>
            <w:r w:rsidRPr="00D228FF">
              <w:rPr>
                <w:lang w:val="en-ID"/>
              </w:rPr>
              <w:t>Hasil lab</w:t>
            </w:r>
            <w:r w:rsidRPr="00D228FF">
              <w:rPr>
                <w:lang w:val="id-ID"/>
              </w:rPr>
              <w:t xml:space="preserve">oratorium </w:t>
            </w:r>
            <w:r w:rsidRPr="00D228FF">
              <w:rPr>
                <w:lang w:val="en-ID"/>
              </w:rPr>
              <w:t>Analisa Sperma</w:t>
            </w:r>
          </w:p>
        </w:tc>
        <w:tc>
          <w:tcPr>
            <w:tcW w:w="2322" w:type="dxa"/>
            <w:tcBorders>
              <w:top w:val="single" w:sz="4" w:space="0" w:color="auto"/>
              <w:left w:val="single" w:sz="4" w:space="0" w:color="auto"/>
              <w:bottom w:val="single" w:sz="4" w:space="0" w:color="auto"/>
              <w:right w:val="single" w:sz="4" w:space="0" w:color="auto"/>
            </w:tcBorders>
            <w:shd w:val="clear" w:color="auto" w:fill="auto"/>
            <w:hideMark/>
          </w:tcPr>
          <w:p w:rsidR="009126C0" w:rsidRPr="00D228FF" w:rsidRDefault="009126C0" w:rsidP="00DC31BF">
            <w:pPr>
              <w:pStyle w:val="ListParagraph"/>
              <w:spacing w:line="276" w:lineRule="auto"/>
              <w:ind w:left="0"/>
            </w:pPr>
            <w:r w:rsidRPr="00D228FF">
              <w:t xml:space="preserve">Pembagian kategori analisa sperma : </w:t>
            </w:r>
          </w:p>
          <w:p w:rsidR="009126C0" w:rsidRPr="00D228FF" w:rsidRDefault="009126C0" w:rsidP="00850AB7">
            <w:pPr>
              <w:pStyle w:val="ListParagraph"/>
              <w:numPr>
                <w:ilvl w:val="0"/>
                <w:numId w:val="15"/>
              </w:numPr>
              <w:spacing w:line="276" w:lineRule="auto"/>
              <w:ind w:left="342" w:hanging="342"/>
              <w:rPr>
                <w:lang w:val="id-ID"/>
              </w:rPr>
            </w:pPr>
            <w:r w:rsidRPr="00D228FF">
              <w:rPr>
                <w:lang w:val="en-ID"/>
              </w:rPr>
              <w:t>Normal</w:t>
            </w:r>
          </w:p>
          <w:p w:rsidR="009126C0" w:rsidRPr="00D228FF" w:rsidRDefault="009126C0" w:rsidP="00850AB7">
            <w:pPr>
              <w:pStyle w:val="ListParagraph"/>
              <w:numPr>
                <w:ilvl w:val="0"/>
                <w:numId w:val="15"/>
              </w:numPr>
              <w:spacing w:line="276" w:lineRule="auto"/>
              <w:ind w:left="342" w:hanging="342"/>
              <w:rPr>
                <w:lang w:val="id-ID"/>
              </w:rPr>
            </w:pPr>
            <w:r w:rsidRPr="00D228FF">
              <w:rPr>
                <w:lang w:val="en-ID"/>
              </w:rPr>
              <w:t>Tidak normal</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9126C0" w:rsidRPr="00D228FF" w:rsidRDefault="009126C0" w:rsidP="00DC31BF">
            <w:pPr>
              <w:pStyle w:val="ListParagraph"/>
              <w:spacing w:line="276" w:lineRule="auto"/>
              <w:ind w:left="0"/>
              <w:rPr>
                <w:b/>
                <w:bCs/>
              </w:rPr>
            </w:pPr>
            <w:r w:rsidRPr="00D228FF">
              <w:rPr>
                <w:b/>
                <w:bCs/>
                <w:lang w:val="en-ID"/>
              </w:rPr>
              <w:t>Ordinal</w:t>
            </w:r>
            <w:r w:rsidRPr="00D228FF">
              <w:rPr>
                <w:b/>
                <w:bCs/>
              </w:rPr>
              <w:t xml:space="preserve"> </w:t>
            </w:r>
          </w:p>
        </w:tc>
      </w:tr>
    </w:tbl>
    <w:p w:rsidR="002837FF" w:rsidRDefault="002837FF" w:rsidP="005645AC">
      <w:pPr>
        <w:spacing w:before="29"/>
        <w:jc w:val="both"/>
        <w:rPr>
          <w:b/>
          <w:sz w:val="24"/>
          <w:szCs w:val="24"/>
        </w:rPr>
      </w:pPr>
    </w:p>
    <w:p w:rsidR="002837FF" w:rsidRDefault="002837FF" w:rsidP="005645AC">
      <w:pPr>
        <w:spacing w:before="29"/>
        <w:jc w:val="both"/>
        <w:rPr>
          <w:b/>
          <w:sz w:val="24"/>
          <w:szCs w:val="24"/>
        </w:rPr>
      </w:pPr>
    </w:p>
    <w:p w:rsidR="00B21AFD" w:rsidRDefault="00B21AFD" w:rsidP="005645AC">
      <w:pPr>
        <w:spacing w:before="29"/>
        <w:jc w:val="both"/>
        <w:rPr>
          <w:b/>
          <w:sz w:val="24"/>
          <w:szCs w:val="24"/>
        </w:rPr>
      </w:pPr>
    </w:p>
    <w:p w:rsidR="00B21AFD" w:rsidRDefault="00B21AFD" w:rsidP="005645AC">
      <w:pPr>
        <w:spacing w:before="29"/>
        <w:jc w:val="both"/>
        <w:rPr>
          <w:b/>
          <w:sz w:val="24"/>
          <w:szCs w:val="24"/>
        </w:rPr>
      </w:pPr>
    </w:p>
    <w:p w:rsidR="00B21AFD" w:rsidRDefault="00B21AFD" w:rsidP="005645AC">
      <w:pPr>
        <w:spacing w:before="29"/>
        <w:jc w:val="both"/>
        <w:rPr>
          <w:b/>
          <w:sz w:val="24"/>
          <w:szCs w:val="24"/>
        </w:rPr>
      </w:pPr>
    </w:p>
    <w:p w:rsidR="00B21AFD" w:rsidRDefault="00B21AFD" w:rsidP="005645AC">
      <w:pPr>
        <w:spacing w:before="29"/>
        <w:jc w:val="both"/>
        <w:rPr>
          <w:b/>
          <w:sz w:val="24"/>
          <w:szCs w:val="24"/>
        </w:rPr>
      </w:pPr>
    </w:p>
    <w:p w:rsidR="00B21AFD" w:rsidRDefault="00B21AFD" w:rsidP="005645AC">
      <w:pPr>
        <w:spacing w:before="29"/>
        <w:jc w:val="both"/>
        <w:rPr>
          <w:b/>
          <w:sz w:val="24"/>
          <w:szCs w:val="24"/>
        </w:rPr>
      </w:pPr>
    </w:p>
    <w:p w:rsidR="00B21AFD" w:rsidRDefault="00B21AFD" w:rsidP="005645AC">
      <w:pPr>
        <w:spacing w:before="29"/>
        <w:jc w:val="both"/>
        <w:rPr>
          <w:b/>
          <w:sz w:val="24"/>
          <w:szCs w:val="24"/>
        </w:rPr>
      </w:pPr>
    </w:p>
    <w:p w:rsidR="00B21AFD" w:rsidRDefault="00B21AFD" w:rsidP="005645AC">
      <w:pPr>
        <w:spacing w:before="29"/>
        <w:jc w:val="both"/>
        <w:rPr>
          <w:b/>
          <w:sz w:val="24"/>
          <w:szCs w:val="24"/>
        </w:rPr>
      </w:pPr>
    </w:p>
    <w:p w:rsidR="00B21AFD" w:rsidRDefault="00B21AFD" w:rsidP="005645AC">
      <w:pPr>
        <w:spacing w:before="29"/>
        <w:jc w:val="both"/>
        <w:rPr>
          <w:b/>
          <w:sz w:val="24"/>
          <w:szCs w:val="24"/>
        </w:rPr>
      </w:pPr>
    </w:p>
    <w:p w:rsidR="00B21AFD" w:rsidRDefault="00B21AFD" w:rsidP="005645AC">
      <w:pPr>
        <w:spacing w:before="29"/>
        <w:jc w:val="both"/>
        <w:rPr>
          <w:b/>
          <w:sz w:val="24"/>
          <w:szCs w:val="24"/>
        </w:rPr>
      </w:pPr>
    </w:p>
    <w:p w:rsidR="00B21AFD" w:rsidRDefault="00B21AFD" w:rsidP="005645AC">
      <w:pPr>
        <w:spacing w:before="29"/>
        <w:jc w:val="both"/>
        <w:rPr>
          <w:b/>
          <w:sz w:val="24"/>
          <w:szCs w:val="24"/>
        </w:rPr>
      </w:pPr>
    </w:p>
    <w:p w:rsidR="00B21AFD" w:rsidRDefault="00B21AFD" w:rsidP="005645AC">
      <w:pPr>
        <w:spacing w:before="29"/>
        <w:jc w:val="both"/>
        <w:rPr>
          <w:b/>
          <w:sz w:val="24"/>
          <w:szCs w:val="24"/>
        </w:rPr>
      </w:pPr>
    </w:p>
    <w:p w:rsidR="00B21AFD" w:rsidRDefault="00B21AFD" w:rsidP="005645AC">
      <w:pPr>
        <w:spacing w:before="29"/>
        <w:jc w:val="both"/>
        <w:rPr>
          <w:b/>
          <w:sz w:val="24"/>
          <w:szCs w:val="24"/>
        </w:rPr>
      </w:pPr>
    </w:p>
    <w:p w:rsidR="00B21AFD" w:rsidRDefault="00B21AFD" w:rsidP="005645AC">
      <w:pPr>
        <w:spacing w:before="29"/>
        <w:jc w:val="both"/>
        <w:rPr>
          <w:b/>
          <w:sz w:val="24"/>
          <w:szCs w:val="24"/>
        </w:rPr>
      </w:pPr>
    </w:p>
    <w:p w:rsidR="00186B68" w:rsidRDefault="00186B68" w:rsidP="005645AC">
      <w:pPr>
        <w:spacing w:before="29"/>
        <w:jc w:val="both"/>
        <w:rPr>
          <w:b/>
          <w:sz w:val="24"/>
          <w:szCs w:val="24"/>
        </w:rPr>
      </w:pPr>
    </w:p>
    <w:p w:rsidR="00186B68" w:rsidRDefault="00186B68" w:rsidP="005645AC">
      <w:pPr>
        <w:spacing w:before="29"/>
        <w:jc w:val="both"/>
        <w:rPr>
          <w:b/>
          <w:sz w:val="24"/>
          <w:szCs w:val="24"/>
        </w:rPr>
      </w:pPr>
    </w:p>
    <w:p w:rsidR="00186B68" w:rsidRDefault="00186B68" w:rsidP="005645AC">
      <w:pPr>
        <w:spacing w:before="29"/>
        <w:jc w:val="both"/>
        <w:rPr>
          <w:b/>
          <w:sz w:val="24"/>
          <w:szCs w:val="24"/>
        </w:rPr>
      </w:pPr>
    </w:p>
    <w:p w:rsidR="00186B68" w:rsidRDefault="00186B68" w:rsidP="005645AC">
      <w:pPr>
        <w:spacing w:before="29"/>
        <w:jc w:val="both"/>
        <w:rPr>
          <w:b/>
          <w:sz w:val="24"/>
          <w:szCs w:val="24"/>
        </w:rPr>
      </w:pPr>
    </w:p>
    <w:p w:rsidR="00186B68" w:rsidRDefault="00186B68" w:rsidP="005645AC">
      <w:pPr>
        <w:spacing w:before="29"/>
        <w:jc w:val="both"/>
        <w:rPr>
          <w:b/>
          <w:sz w:val="24"/>
          <w:szCs w:val="24"/>
        </w:rPr>
      </w:pPr>
    </w:p>
    <w:p w:rsidR="00186B68" w:rsidRDefault="00186B68" w:rsidP="005645AC">
      <w:pPr>
        <w:spacing w:before="29"/>
        <w:jc w:val="both"/>
        <w:rPr>
          <w:b/>
          <w:sz w:val="24"/>
          <w:szCs w:val="24"/>
        </w:rPr>
      </w:pPr>
    </w:p>
    <w:p w:rsidR="00186B68" w:rsidRDefault="00186B68" w:rsidP="005645AC">
      <w:pPr>
        <w:spacing w:before="29"/>
        <w:jc w:val="both"/>
        <w:rPr>
          <w:b/>
          <w:sz w:val="24"/>
          <w:szCs w:val="24"/>
        </w:rPr>
      </w:pPr>
    </w:p>
    <w:p w:rsidR="00186B68" w:rsidRDefault="00186B68" w:rsidP="005645AC">
      <w:pPr>
        <w:spacing w:before="29"/>
        <w:jc w:val="both"/>
        <w:rPr>
          <w:b/>
          <w:sz w:val="24"/>
          <w:szCs w:val="24"/>
        </w:rPr>
      </w:pPr>
    </w:p>
    <w:p w:rsidR="00186B68" w:rsidRDefault="00186B68" w:rsidP="005645AC">
      <w:pPr>
        <w:spacing w:before="29"/>
        <w:jc w:val="both"/>
        <w:rPr>
          <w:b/>
          <w:sz w:val="24"/>
          <w:szCs w:val="24"/>
        </w:rPr>
      </w:pPr>
    </w:p>
    <w:p w:rsidR="005746AF" w:rsidRDefault="005746AF" w:rsidP="005645AC">
      <w:pPr>
        <w:spacing w:before="29"/>
        <w:jc w:val="both"/>
        <w:rPr>
          <w:b/>
          <w:sz w:val="24"/>
          <w:szCs w:val="24"/>
        </w:rPr>
      </w:pPr>
    </w:p>
    <w:p w:rsidR="005746AF" w:rsidRDefault="005746AF" w:rsidP="005645AC">
      <w:pPr>
        <w:spacing w:before="29"/>
        <w:jc w:val="both"/>
        <w:rPr>
          <w:b/>
          <w:sz w:val="24"/>
          <w:szCs w:val="24"/>
        </w:rPr>
      </w:pPr>
    </w:p>
    <w:p w:rsidR="00463621" w:rsidRDefault="00463621" w:rsidP="005645AC">
      <w:pPr>
        <w:spacing w:before="29"/>
        <w:jc w:val="both"/>
        <w:rPr>
          <w:b/>
          <w:sz w:val="24"/>
          <w:szCs w:val="24"/>
        </w:rPr>
        <w:sectPr w:rsidR="00463621" w:rsidSect="00E54794">
          <w:headerReference w:type="default" r:id="rId30"/>
          <w:headerReference w:type="first" r:id="rId31"/>
          <w:footerReference w:type="first" r:id="rId32"/>
          <w:pgSz w:w="11920" w:h="16840"/>
          <w:pgMar w:top="1701" w:right="1701" w:bottom="1701" w:left="2268" w:header="748" w:footer="1032" w:gutter="0"/>
          <w:cols w:space="720"/>
          <w:titlePg/>
          <w:docGrid w:linePitch="272"/>
        </w:sectPr>
      </w:pPr>
    </w:p>
    <w:p w:rsidR="00F35F9D" w:rsidRPr="005645AC" w:rsidRDefault="007D581B" w:rsidP="00AA2D58">
      <w:pPr>
        <w:spacing w:line="360" w:lineRule="auto"/>
        <w:jc w:val="center"/>
        <w:rPr>
          <w:sz w:val="24"/>
          <w:szCs w:val="24"/>
        </w:rPr>
      </w:pPr>
      <w:r>
        <w:rPr>
          <w:b/>
          <w:sz w:val="24"/>
          <w:szCs w:val="24"/>
        </w:rPr>
        <w:lastRenderedPageBreak/>
        <w:t>BAB IV</w:t>
      </w:r>
    </w:p>
    <w:p w:rsidR="00F35F9D" w:rsidRDefault="007D581B" w:rsidP="00AA2D58">
      <w:pPr>
        <w:spacing w:line="360" w:lineRule="auto"/>
        <w:jc w:val="center"/>
        <w:rPr>
          <w:b/>
          <w:position w:val="-1"/>
          <w:sz w:val="24"/>
          <w:szCs w:val="24"/>
        </w:rPr>
      </w:pPr>
      <w:r>
        <w:rPr>
          <w:b/>
          <w:spacing w:val="-1"/>
          <w:position w:val="-1"/>
          <w:sz w:val="24"/>
          <w:szCs w:val="24"/>
        </w:rPr>
        <w:t>M</w:t>
      </w:r>
      <w:r>
        <w:rPr>
          <w:b/>
          <w:position w:val="-1"/>
          <w:sz w:val="24"/>
          <w:szCs w:val="24"/>
        </w:rPr>
        <w:t xml:space="preserve">ETODE </w:t>
      </w:r>
      <w:r>
        <w:rPr>
          <w:b/>
          <w:spacing w:val="-3"/>
          <w:position w:val="-1"/>
          <w:sz w:val="24"/>
          <w:szCs w:val="24"/>
        </w:rPr>
        <w:t>P</w:t>
      </w:r>
      <w:r>
        <w:rPr>
          <w:b/>
          <w:position w:val="-1"/>
          <w:sz w:val="24"/>
          <w:szCs w:val="24"/>
        </w:rPr>
        <w:t>ENE</w:t>
      </w:r>
      <w:r>
        <w:rPr>
          <w:b/>
          <w:spacing w:val="1"/>
          <w:position w:val="-1"/>
          <w:sz w:val="24"/>
          <w:szCs w:val="24"/>
        </w:rPr>
        <w:t>L</w:t>
      </w:r>
      <w:r>
        <w:rPr>
          <w:b/>
          <w:position w:val="-1"/>
          <w:sz w:val="24"/>
          <w:szCs w:val="24"/>
        </w:rPr>
        <w:t>I</w:t>
      </w:r>
      <w:r>
        <w:rPr>
          <w:b/>
          <w:spacing w:val="1"/>
          <w:position w:val="-1"/>
          <w:sz w:val="24"/>
          <w:szCs w:val="24"/>
        </w:rPr>
        <w:t>T</w:t>
      </w:r>
      <w:r>
        <w:rPr>
          <w:b/>
          <w:position w:val="-1"/>
          <w:sz w:val="24"/>
          <w:szCs w:val="24"/>
        </w:rPr>
        <w:t>IAN</w:t>
      </w:r>
    </w:p>
    <w:p w:rsidR="009126C0" w:rsidRDefault="009126C0" w:rsidP="00116884">
      <w:pPr>
        <w:spacing w:line="360" w:lineRule="auto"/>
        <w:jc w:val="center"/>
        <w:rPr>
          <w:sz w:val="24"/>
          <w:szCs w:val="24"/>
        </w:rPr>
      </w:pPr>
    </w:p>
    <w:p w:rsidR="00F35F9D" w:rsidRPr="00116884" w:rsidRDefault="007D581B" w:rsidP="00975413">
      <w:pPr>
        <w:pStyle w:val="ListParagraph"/>
        <w:numPr>
          <w:ilvl w:val="0"/>
          <w:numId w:val="59"/>
        </w:numPr>
        <w:tabs>
          <w:tab w:val="center" w:pos="709"/>
        </w:tabs>
        <w:spacing w:line="360" w:lineRule="auto"/>
        <w:ind w:hanging="720"/>
        <w:rPr>
          <w:sz w:val="24"/>
          <w:szCs w:val="24"/>
        </w:rPr>
      </w:pPr>
      <w:r w:rsidRPr="00116884">
        <w:rPr>
          <w:b/>
          <w:sz w:val="24"/>
          <w:szCs w:val="24"/>
        </w:rPr>
        <w:t>D</w:t>
      </w:r>
      <w:r w:rsidRPr="00116884">
        <w:rPr>
          <w:b/>
          <w:spacing w:val="-1"/>
          <w:sz w:val="24"/>
          <w:szCs w:val="24"/>
        </w:rPr>
        <w:t>e</w:t>
      </w:r>
      <w:r w:rsidRPr="00116884">
        <w:rPr>
          <w:b/>
          <w:sz w:val="24"/>
          <w:szCs w:val="24"/>
        </w:rPr>
        <w:t>sain</w:t>
      </w:r>
      <w:r w:rsidRPr="00116884">
        <w:rPr>
          <w:b/>
          <w:spacing w:val="1"/>
          <w:sz w:val="24"/>
          <w:szCs w:val="24"/>
        </w:rPr>
        <w:t xml:space="preserve"> </w:t>
      </w:r>
      <w:r w:rsidRPr="00116884">
        <w:rPr>
          <w:b/>
          <w:spacing w:val="-3"/>
          <w:sz w:val="24"/>
          <w:szCs w:val="24"/>
        </w:rPr>
        <w:t>P</w:t>
      </w:r>
      <w:r w:rsidRPr="00116884">
        <w:rPr>
          <w:b/>
          <w:spacing w:val="-1"/>
          <w:sz w:val="24"/>
          <w:szCs w:val="24"/>
        </w:rPr>
        <w:t>e</w:t>
      </w:r>
      <w:r w:rsidRPr="00116884">
        <w:rPr>
          <w:b/>
          <w:spacing w:val="1"/>
          <w:sz w:val="24"/>
          <w:szCs w:val="24"/>
        </w:rPr>
        <w:t>n</w:t>
      </w:r>
      <w:r w:rsidRPr="00116884">
        <w:rPr>
          <w:b/>
          <w:spacing w:val="-1"/>
          <w:sz w:val="24"/>
          <w:szCs w:val="24"/>
        </w:rPr>
        <w:t>e</w:t>
      </w:r>
      <w:r w:rsidRPr="00116884">
        <w:rPr>
          <w:b/>
          <w:sz w:val="24"/>
          <w:szCs w:val="24"/>
        </w:rPr>
        <w:t>l</w:t>
      </w:r>
      <w:r w:rsidRPr="00116884">
        <w:rPr>
          <w:b/>
          <w:spacing w:val="1"/>
          <w:sz w:val="24"/>
          <w:szCs w:val="24"/>
        </w:rPr>
        <w:t>i</w:t>
      </w:r>
      <w:r w:rsidRPr="00116884">
        <w:rPr>
          <w:b/>
          <w:sz w:val="24"/>
          <w:szCs w:val="24"/>
        </w:rPr>
        <w:t>tian</w:t>
      </w:r>
    </w:p>
    <w:p w:rsidR="00F35F9D" w:rsidRDefault="007D581B" w:rsidP="00116884">
      <w:pPr>
        <w:spacing w:line="360" w:lineRule="auto"/>
        <w:ind w:right="78" w:firstLine="720"/>
        <w:jc w:val="both"/>
        <w:rPr>
          <w:sz w:val="24"/>
          <w:szCs w:val="24"/>
        </w:rPr>
      </w:pPr>
      <w:r>
        <w:rPr>
          <w:sz w:val="24"/>
          <w:szCs w:val="24"/>
        </w:rPr>
        <w:t>D</w:t>
      </w:r>
      <w:r>
        <w:rPr>
          <w:spacing w:val="-1"/>
          <w:sz w:val="24"/>
          <w:szCs w:val="24"/>
        </w:rPr>
        <w:t>e</w:t>
      </w:r>
      <w:r>
        <w:rPr>
          <w:spacing w:val="2"/>
          <w:sz w:val="24"/>
          <w:szCs w:val="24"/>
        </w:rPr>
        <w:t>s</w:t>
      </w:r>
      <w:r>
        <w:rPr>
          <w:spacing w:val="-1"/>
          <w:sz w:val="24"/>
          <w:szCs w:val="24"/>
        </w:rPr>
        <w:t>a</w:t>
      </w:r>
      <w:r>
        <w:rPr>
          <w:spacing w:val="3"/>
          <w:sz w:val="24"/>
          <w:szCs w:val="24"/>
        </w:rPr>
        <w:t>i</w:t>
      </w:r>
      <w:r>
        <w:rPr>
          <w:sz w:val="24"/>
          <w:szCs w:val="24"/>
        </w:rPr>
        <w:t>n 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n d</w:t>
      </w:r>
      <w:r>
        <w:rPr>
          <w:spacing w:val="-1"/>
          <w:sz w:val="24"/>
          <w:szCs w:val="24"/>
        </w:rPr>
        <w:t>e</w:t>
      </w:r>
      <w:r>
        <w:rPr>
          <w:spacing w:val="2"/>
          <w:sz w:val="24"/>
          <w:szCs w:val="24"/>
        </w:rPr>
        <w:t>n</w:t>
      </w:r>
      <w:r>
        <w:rPr>
          <w:sz w:val="24"/>
          <w:szCs w:val="24"/>
        </w:rPr>
        <w:t>g</w:t>
      </w:r>
      <w:r>
        <w:rPr>
          <w:spacing w:val="-1"/>
          <w:sz w:val="24"/>
          <w:szCs w:val="24"/>
        </w:rPr>
        <w:t>a</w:t>
      </w:r>
      <w:r>
        <w:rPr>
          <w:sz w:val="24"/>
          <w:szCs w:val="24"/>
        </w:rPr>
        <w:t>n metode d</w:t>
      </w:r>
      <w:r>
        <w:rPr>
          <w:spacing w:val="-1"/>
          <w:sz w:val="24"/>
          <w:szCs w:val="24"/>
        </w:rPr>
        <w:t>e</w:t>
      </w:r>
      <w:r>
        <w:rPr>
          <w:sz w:val="24"/>
          <w:szCs w:val="24"/>
        </w:rPr>
        <w:t>skript</w:t>
      </w:r>
      <w:r>
        <w:rPr>
          <w:spacing w:val="1"/>
          <w:sz w:val="24"/>
          <w:szCs w:val="24"/>
        </w:rPr>
        <w:t>i</w:t>
      </w:r>
      <w:r>
        <w:rPr>
          <w:sz w:val="24"/>
          <w:szCs w:val="24"/>
        </w:rPr>
        <w:t>f kor</w:t>
      </w:r>
      <w:r>
        <w:rPr>
          <w:spacing w:val="-2"/>
          <w:sz w:val="24"/>
          <w:szCs w:val="24"/>
        </w:rPr>
        <w:t>e</w:t>
      </w:r>
      <w:r>
        <w:rPr>
          <w:sz w:val="24"/>
          <w:szCs w:val="24"/>
        </w:rPr>
        <w:t>l</w:t>
      </w:r>
      <w:r>
        <w:rPr>
          <w:spacing w:val="2"/>
          <w:sz w:val="24"/>
          <w:szCs w:val="24"/>
        </w:rPr>
        <w:t>a</w:t>
      </w:r>
      <w:r>
        <w:rPr>
          <w:sz w:val="24"/>
          <w:szCs w:val="24"/>
        </w:rPr>
        <w:t>sional</w:t>
      </w:r>
      <w:r>
        <w:rPr>
          <w:spacing w:val="1"/>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1"/>
          <w:sz w:val="24"/>
          <w:szCs w:val="24"/>
        </w:rPr>
        <w:t xml:space="preserve"> </w:t>
      </w:r>
      <w:r>
        <w:rPr>
          <w:sz w:val="24"/>
          <w:szCs w:val="24"/>
        </w:rPr>
        <w:t xml:space="preserve">metode </w:t>
      </w:r>
      <w:r>
        <w:rPr>
          <w:spacing w:val="2"/>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n</w:t>
      </w:r>
      <w:r>
        <w:rPr>
          <w:spacing w:val="5"/>
          <w:sz w:val="24"/>
          <w:szCs w:val="24"/>
        </w:rPr>
        <w:t xml:space="preserve"> </w:t>
      </w:r>
      <w:r>
        <w:rPr>
          <w:i/>
          <w:spacing w:val="-1"/>
          <w:sz w:val="24"/>
          <w:szCs w:val="24"/>
        </w:rPr>
        <w:t>c</w:t>
      </w:r>
      <w:r>
        <w:rPr>
          <w:i/>
          <w:sz w:val="24"/>
          <w:szCs w:val="24"/>
        </w:rPr>
        <w:t>ross</w:t>
      </w:r>
      <w:r>
        <w:rPr>
          <w:i/>
          <w:spacing w:val="1"/>
          <w:sz w:val="24"/>
          <w:szCs w:val="24"/>
        </w:rPr>
        <w:t xml:space="preserve"> </w:t>
      </w:r>
      <w:r>
        <w:rPr>
          <w:i/>
          <w:sz w:val="24"/>
          <w:szCs w:val="24"/>
        </w:rPr>
        <w:t>s</w:t>
      </w:r>
      <w:r>
        <w:rPr>
          <w:i/>
          <w:spacing w:val="-1"/>
          <w:sz w:val="24"/>
          <w:szCs w:val="24"/>
        </w:rPr>
        <w:t>ec</w:t>
      </w:r>
      <w:r>
        <w:rPr>
          <w:i/>
          <w:sz w:val="24"/>
          <w:szCs w:val="24"/>
        </w:rPr>
        <w:t>t</w:t>
      </w:r>
      <w:r>
        <w:rPr>
          <w:i/>
          <w:spacing w:val="1"/>
          <w:sz w:val="24"/>
          <w:szCs w:val="24"/>
        </w:rPr>
        <w:t>i</w:t>
      </w:r>
      <w:r>
        <w:rPr>
          <w:i/>
          <w:sz w:val="24"/>
          <w:szCs w:val="24"/>
        </w:rPr>
        <w:t xml:space="preserve">onal </w:t>
      </w:r>
      <w:r>
        <w:rPr>
          <w:spacing w:val="-5"/>
          <w:sz w:val="24"/>
          <w:szCs w:val="24"/>
        </w:rPr>
        <w:t>y</w:t>
      </w:r>
      <w:r>
        <w:rPr>
          <w:spacing w:val="1"/>
          <w:sz w:val="24"/>
          <w:szCs w:val="24"/>
        </w:rPr>
        <w:t>a</w:t>
      </w:r>
      <w:r>
        <w:rPr>
          <w:sz w:val="24"/>
          <w:szCs w:val="24"/>
        </w:rPr>
        <w:t>kni</w:t>
      </w:r>
      <w:r>
        <w:rPr>
          <w:spacing w:val="1"/>
          <w:sz w:val="24"/>
          <w:szCs w:val="24"/>
        </w:rPr>
        <w:t xml:space="preserve"> </w:t>
      </w:r>
      <w:r>
        <w:rPr>
          <w:spacing w:val="2"/>
          <w:sz w:val="24"/>
          <w:szCs w:val="24"/>
        </w:rPr>
        <w:t>p</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mat</w:t>
      </w:r>
      <w:r>
        <w:rPr>
          <w:spacing w:val="-1"/>
          <w:sz w:val="24"/>
          <w:szCs w:val="24"/>
        </w:rPr>
        <w:t>a</w:t>
      </w:r>
      <w:r>
        <w:rPr>
          <w:sz w:val="24"/>
          <w:szCs w:val="24"/>
        </w:rPr>
        <w:t>n</w:t>
      </w:r>
      <w:r>
        <w:rPr>
          <w:spacing w:val="1"/>
          <w:sz w:val="24"/>
          <w:szCs w:val="24"/>
        </w:rPr>
        <w:t xml:space="preserve"> </w:t>
      </w:r>
      <w:r>
        <w:rPr>
          <w:spacing w:val="2"/>
          <w:sz w:val="24"/>
          <w:szCs w:val="24"/>
        </w:rPr>
        <w:t>h</w:t>
      </w:r>
      <w:r>
        <w:rPr>
          <w:spacing w:val="-1"/>
          <w:sz w:val="24"/>
          <w:szCs w:val="24"/>
        </w:rPr>
        <w:t>a</w:t>
      </w:r>
      <w:r>
        <w:rPr>
          <w:spacing w:val="5"/>
          <w:sz w:val="24"/>
          <w:szCs w:val="24"/>
        </w:rPr>
        <w:t>n</w:t>
      </w:r>
      <w:r>
        <w:rPr>
          <w:spacing w:val="-2"/>
          <w:sz w:val="24"/>
          <w:szCs w:val="24"/>
        </w:rPr>
        <w:t>y</w:t>
      </w:r>
      <w:r>
        <w:rPr>
          <w:sz w:val="24"/>
          <w:szCs w:val="24"/>
        </w:rPr>
        <w:t>a di</w:t>
      </w:r>
      <w:r>
        <w:rPr>
          <w:spacing w:val="1"/>
          <w:sz w:val="24"/>
          <w:szCs w:val="24"/>
        </w:rPr>
        <w:t>l</w:t>
      </w:r>
      <w:r>
        <w:rPr>
          <w:spacing w:val="-1"/>
          <w:sz w:val="24"/>
          <w:szCs w:val="24"/>
        </w:rPr>
        <w:t>a</w:t>
      </w:r>
      <w:r>
        <w:rPr>
          <w:sz w:val="24"/>
          <w:szCs w:val="24"/>
        </w:rPr>
        <w:t>kuk</w:t>
      </w:r>
      <w:r>
        <w:rPr>
          <w:spacing w:val="-1"/>
          <w:sz w:val="24"/>
          <w:szCs w:val="24"/>
        </w:rPr>
        <w:t>a</w:t>
      </w:r>
      <w:r>
        <w:rPr>
          <w:sz w:val="24"/>
          <w:szCs w:val="24"/>
        </w:rPr>
        <w:t>n</w:t>
      </w:r>
      <w:r>
        <w:rPr>
          <w:spacing w:val="1"/>
          <w:sz w:val="24"/>
          <w:szCs w:val="24"/>
        </w:rPr>
        <w:t xml:space="preserve"> </w:t>
      </w:r>
      <w:r w:rsidR="00465FBD">
        <w:rPr>
          <w:sz w:val="24"/>
          <w:szCs w:val="24"/>
        </w:rPr>
        <w:t>bersamaan</w:t>
      </w:r>
      <w:r>
        <w:rPr>
          <w:spacing w:val="1"/>
          <w:sz w:val="24"/>
          <w:szCs w:val="24"/>
        </w:rPr>
        <w:t xml:space="preserve"> </w:t>
      </w:r>
      <w:r>
        <w:rPr>
          <w:sz w:val="24"/>
          <w:szCs w:val="24"/>
        </w:rPr>
        <w:t>s</w:t>
      </w:r>
      <w:r>
        <w:rPr>
          <w:spacing w:val="-1"/>
          <w:sz w:val="24"/>
          <w:szCs w:val="24"/>
        </w:rPr>
        <w:t>e</w:t>
      </w:r>
      <w:r>
        <w:rPr>
          <w:sz w:val="24"/>
          <w:szCs w:val="24"/>
        </w:rPr>
        <w:t>su</w:t>
      </w:r>
      <w:r>
        <w:rPr>
          <w:spacing w:val="-1"/>
          <w:sz w:val="24"/>
          <w:szCs w:val="24"/>
        </w:rPr>
        <w:t>a</w:t>
      </w:r>
      <w:r>
        <w:rPr>
          <w:sz w:val="24"/>
          <w:szCs w:val="24"/>
        </w:rPr>
        <w:t>i</w:t>
      </w:r>
      <w:r>
        <w:rPr>
          <w:spacing w:val="1"/>
          <w:sz w:val="24"/>
          <w:szCs w:val="24"/>
        </w:rPr>
        <w:t xml:space="preserve"> </w:t>
      </w:r>
      <w:r>
        <w:rPr>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w:t>
      </w:r>
      <w:r>
        <w:rPr>
          <w:spacing w:val="1"/>
          <w:sz w:val="24"/>
          <w:szCs w:val="24"/>
        </w:rPr>
        <w:t xml:space="preserve"> </w:t>
      </w:r>
      <w:r>
        <w:rPr>
          <w:spacing w:val="2"/>
          <w:sz w:val="24"/>
          <w:szCs w:val="24"/>
        </w:rPr>
        <w:t>w</w:t>
      </w:r>
      <w:r>
        <w:rPr>
          <w:spacing w:val="-1"/>
          <w:sz w:val="24"/>
          <w:szCs w:val="24"/>
        </w:rPr>
        <w:t>a</w:t>
      </w:r>
      <w:r>
        <w:rPr>
          <w:sz w:val="24"/>
          <w:szCs w:val="24"/>
        </w:rPr>
        <w:t>ktu</w:t>
      </w:r>
      <w:r>
        <w:rPr>
          <w:spacing w:val="3"/>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1"/>
          <w:sz w:val="24"/>
          <w:szCs w:val="24"/>
        </w:rPr>
        <w:t xml:space="preserve"> </w:t>
      </w:r>
      <w:r>
        <w:rPr>
          <w:sz w:val="24"/>
          <w:szCs w:val="24"/>
        </w:rPr>
        <w:t>di tentuk</w:t>
      </w:r>
      <w:r>
        <w:rPr>
          <w:spacing w:val="-1"/>
          <w:sz w:val="24"/>
          <w:szCs w:val="24"/>
        </w:rPr>
        <w:t>a</w:t>
      </w:r>
      <w:r>
        <w:rPr>
          <w:sz w:val="24"/>
          <w:szCs w:val="24"/>
        </w:rPr>
        <w:t>n</w:t>
      </w:r>
      <w:r>
        <w:rPr>
          <w:spacing w:val="4"/>
          <w:sz w:val="24"/>
          <w:szCs w:val="24"/>
        </w:rPr>
        <w:t xml:space="preserve"> </w:t>
      </w:r>
      <w:r>
        <w:rPr>
          <w:spacing w:val="-5"/>
          <w:sz w:val="24"/>
          <w:szCs w:val="24"/>
        </w:rPr>
        <w:t>y</w:t>
      </w:r>
      <w:r>
        <w:rPr>
          <w:spacing w:val="-1"/>
          <w:sz w:val="24"/>
          <w:szCs w:val="24"/>
        </w:rPr>
        <w:t>a</w:t>
      </w:r>
      <w:r>
        <w:rPr>
          <w:sz w:val="24"/>
          <w:szCs w:val="24"/>
        </w:rPr>
        <w:t>i</w:t>
      </w:r>
      <w:r>
        <w:rPr>
          <w:spacing w:val="1"/>
          <w:sz w:val="24"/>
          <w:szCs w:val="24"/>
        </w:rPr>
        <w:t>t</w:t>
      </w:r>
      <w:r>
        <w:rPr>
          <w:sz w:val="24"/>
          <w:szCs w:val="24"/>
        </w:rPr>
        <w:t>u</w:t>
      </w:r>
      <w:r>
        <w:rPr>
          <w:spacing w:val="2"/>
          <w:sz w:val="24"/>
          <w:szCs w:val="24"/>
        </w:rPr>
        <w:t xml:space="preserve"> </w:t>
      </w:r>
      <w:r>
        <w:rPr>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w:t>
      </w:r>
      <w:r>
        <w:rPr>
          <w:spacing w:val="1"/>
          <w:sz w:val="24"/>
          <w:szCs w:val="24"/>
        </w:rPr>
        <w:t xml:space="preserve"> </w:t>
      </w:r>
      <w:r>
        <w:rPr>
          <w:spacing w:val="3"/>
          <w:sz w:val="24"/>
          <w:szCs w:val="24"/>
        </w:rPr>
        <w:t>m</w:t>
      </w:r>
      <w:r>
        <w:rPr>
          <w:spacing w:val="-1"/>
          <w:sz w:val="24"/>
          <w:szCs w:val="24"/>
        </w:rPr>
        <w:t>e</w:t>
      </w:r>
      <w:r>
        <w:rPr>
          <w:sz w:val="24"/>
          <w:szCs w:val="24"/>
        </w:rPr>
        <w:t>l</w:t>
      </w:r>
      <w:r>
        <w:rPr>
          <w:spacing w:val="1"/>
          <w:sz w:val="24"/>
          <w:szCs w:val="24"/>
        </w:rPr>
        <w:t>i</w:t>
      </w:r>
      <w:r>
        <w:rPr>
          <w:sz w:val="24"/>
          <w:szCs w:val="24"/>
        </w:rPr>
        <w:t>h</w:t>
      </w:r>
      <w:r>
        <w:rPr>
          <w:spacing w:val="-1"/>
          <w:sz w:val="24"/>
          <w:szCs w:val="24"/>
        </w:rPr>
        <w:t>a</w:t>
      </w:r>
      <w:r>
        <w:rPr>
          <w:sz w:val="24"/>
          <w:szCs w:val="24"/>
        </w:rPr>
        <w:t>t</w:t>
      </w:r>
      <w:r>
        <w:rPr>
          <w:spacing w:val="2"/>
          <w:sz w:val="24"/>
          <w:szCs w:val="24"/>
        </w:rPr>
        <w:t xml:space="preserve"> </w:t>
      </w:r>
      <w:r>
        <w:rPr>
          <w:spacing w:val="-1"/>
          <w:sz w:val="24"/>
          <w:szCs w:val="24"/>
        </w:rPr>
        <w:t>a</w:t>
      </w:r>
      <w:r>
        <w:rPr>
          <w:sz w:val="24"/>
          <w:szCs w:val="24"/>
        </w:rPr>
        <w:t>d</w:t>
      </w:r>
      <w:r>
        <w:rPr>
          <w:spacing w:val="-1"/>
          <w:sz w:val="24"/>
          <w:szCs w:val="24"/>
        </w:rPr>
        <w:t>a</w:t>
      </w:r>
      <w:r>
        <w:rPr>
          <w:spacing w:val="5"/>
          <w:sz w:val="24"/>
          <w:szCs w:val="24"/>
        </w:rPr>
        <w:t>n</w:t>
      </w:r>
      <w:r>
        <w:rPr>
          <w:spacing w:val="-5"/>
          <w:sz w:val="24"/>
          <w:szCs w:val="24"/>
        </w:rPr>
        <w:t>y</w:t>
      </w:r>
      <w:r>
        <w:rPr>
          <w:sz w:val="24"/>
          <w:szCs w:val="24"/>
        </w:rPr>
        <w:t>a hubu</w:t>
      </w:r>
      <w:r>
        <w:rPr>
          <w:spacing w:val="2"/>
          <w:sz w:val="24"/>
          <w:szCs w:val="24"/>
        </w:rPr>
        <w:t>n</w:t>
      </w:r>
      <w:r>
        <w:rPr>
          <w:spacing w:val="-2"/>
          <w:sz w:val="24"/>
          <w:szCs w:val="24"/>
        </w:rPr>
        <w:t>g</w:t>
      </w:r>
      <w:r>
        <w:rPr>
          <w:spacing w:val="-1"/>
          <w:sz w:val="24"/>
          <w:szCs w:val="24"/>
        </w:rPr>
        <w:t>a</w:t>
      </w:r>
      <w:r>
        <w:rPr>
          <w:sz w:val="24"/>
          <w:szCs w:val="24"/>
        </w:rPr>
        <w:t>n</w:t>
      </w:r>
      <w:r>
        <w:rPr>
          <w:spacing w:val="1"/>
          <w:sz w:val="24"/>
          <w:szCs w:val="24"/>
        </w:rPr>
        <w:t xml:space="preserve"> </w:t>
      </w:r>
      <w:r>
        <w:rPr>
          <w:spacing w:val="-1"/>
          <w:sz w:val="24"/>
          <w:szCs w:val="24"/>
        </w:rPr>
        <w:t>a</w:t>
      </w:r>
      <w:r>
        <w:rPr>
          <w:sz w:val="24"/>
          <w:szCs w:val="24"/>
        </w:rPr>
        <w:t>nta</w:t>
      </w:r>
      <w:r>
        <w:rPr>
          <w:spacing w:val="-1"/>
          <w:sz w:val="24"/>
          <w:szCs w:val="24"/>
        </w:rPr>
        <w:t>r</w:t>
      </w:r>
      <w:r>
        <w:rPr>
          <w:sz w:val="24"/>
          <w:szCs w:val="24"/>
        </w:rPr>
        <w:t>a v</w:t>
      </w:r>
      <w:r>
        <w:rPr>
          <w:spacing w:val="1"/>
          <w:sz w:val="24"/>
          <w:szCs w:val="24"/>
        </w:rPr>
        <w:t>a</w:t>
      </w:r>
      <w:r>
        <w:rPr>
          <w:sz w:val="24"/>
          <w:szCs w:val="24"/>
        </w:rPr>
        <w:t>ri</w:t>
      </w:r>
      <w:r>
        <w:rPr>
          <w:spacing w:val="-1"/>
          <w:sz w:val="24"/>
          <w:szCs w:val="24"/>
        </w:rPr>
        <w:t>a</w:t>
      </w:r>
      <w:r>
        <w:rPr>
          <w:spacing w:val="4"/>
          <w:sz w:val="24"/>
          <w:szCs w:val="24"/>
        </w:rPr>
        <w:t>b</w:t>
      </w:r>
      <w:r>
        <w:rPr>
          <w:spacing w:val="-1"/>
          <w:sz w:val="24"/>
          <w:szCs w:val="24"/>
        </w:rPr>
        <w:t>e</w:t>
      </w:r>
      <w:r>
        <w:rPr>
          <w:sz w:val="24"/>
          <w:szCs w:val="24"/>
        </w:rPr>
        <w:t>l</w:t>
      </w:r>
      <w:r>
        <w:rPr>
          <w:spacing w:val="2"/>
          <w:sz w:val="24"/>
          <w:szCs w:val="24"/>
        </w:rPr>
        <w:t xml:space="preserve"> </w:t>
      </w:r>
      <w:r>
        <w:rPr>
          <w:sz w:val="24"/>
          <w:szCs w:val="24"/>
        </w:rPr>
        <w:t>d</w:t>
      </w:r>
      <w:r>
        <w:rPr>
          <w:spacing w:val="-1"/>
          <w:sz w:val="24"/>
          <w:szCs w:val="24"/>
        </w:rPr>
        <w:t>e</w:t>
      </w:r>
      <w:r>
        <w:rPr>
          <w:sz w:val="24"/>
          <w:szCs w:val="24"/>
        </w:rPr>
        <w:t>p</w:t>
      </w:r>
      <w:r>
        <w:rPr>
          <w:spacing w:val="-1"/>
          <w:sz w:val="24"/>
          <w:szCs w:val="24"/>
        </w:rPr>
        <w:t>e</w:t>
      </w:r>
      <w:r>
        <w:rPr>
          <w:sz w:val="24"/>
          <w:szCs w:val="24"/>
        </w:rPr>
        <w:t>n</w:t>
      </w:r>
      <w:r>
        <w:rPr>
          <w:spacing w:val="2"/>
          <w:sz w:val="24"/>
          <w:szCs w:val="24"/>
        </w:rPr>
        <w:t>d</w:t>
      </w:r>
      <w:r>
        <w:rPr>
          <w:spacing w:val="-1"/>
          <w:sz w:val="24"/>
          <w:szCs w:val="24"/>
        </w:rPr>
        <w:t>e</w:t>
      </w:r>
      <w:r>
        <w:rPr>
          <w:sz w:val="24"/>
          <w:szCs w:val="24"/>
        </w:rPr>
        <w:t>n d</w:t>
      </w:r>
      <w:r>
        <w:rPr>
          <w:spacing w:val="-1"/>
          <w:sz w:val="24"/>
          <w:szCs w:val="24"/>
        </w:rPr>
        <w:t>a</w:t>
      </w:r>
      <w:r>
        <w:rPr>
          <w:sz w:val="24"/>
          <w:szCs w:val="24"/>
        </w:rPr>
        <w:t xml:space="preserve">n </w:t>
      </w:r>
      <w:r w:rsidR="00465FBD">
        <w:rPr>
          <w:sz w:val="24"/>
          <w:szCs w:val="24"/>
        </w:rPr>
        <w:t xml:space="preserve">independen </w:t>
      </w:r>
      <w:sdt>
        <w:sdtPr>
          <w:rPr>
            <w:sz w:val="24"/>
            <w:szCs w:val="24"/>
          </w:rPr>
          <w:id w:val="611173504"/>
          <w:citation/>
        </w:sdtPr>
        <w:sdtContent>
          <w:r w:rsidR="00A229F2">
            <w:rPr>
              <w:sz w:val="24"/>
              <w:szCs w:val="24"/>
            </w:rPr>
            <w:fldChar w:fldCharType="begin"/>
          </w:r>
          <w:r w:rsidR="00465FBD">
            <w:rPr>
              <w:sz w:val="24"/>
              <w:szCs w:val="24"/>
            </w:rPr>
            <w:instrText xml:space="preserve">CITATION Pro18 \l 1033 </w:instrText>
          </w:r>
          <w:r w:rsidR="00A229F2">
            <w:rPr>
              <w:sz w:val="24"/>
              <w:szCs w:val="24"/>
            </w:rPr>
            <w:fldChar w:fldCharType="separate"/>
          </w:r>
          <w:r w:rsidR="00465FBD" w:rsidRPr="00465FBD">
            <w:rPr>
              <w:noProof/>
              <w:sz w:val="24"/>
              <w:szCs w:val="24"/>
            </w:rPr>
            <w:t>(Soekidjo Notoatmodjo, 2018)</w:t>
          </w:r>
          <w:r w:rsidR="00A229F2">
            <w:rPr>
              <w:sz w:val="24"/>
              <w:szCs w:val="24"/>
            </w:rPr>
            <w:fldChar w:fldCharType="end"/>
          </w:r>
        </w:sdtContent>
      </w:sdt>
      <w:r>
        <w:rPr>
          <w:sz w:val="24"/>
          <w:szCs w:val="24"/>
        </w:rPr>
        <w:t>.</w:t>
      </w:r>
    </w:p>
    <w:p w:rsidR="00A16545" w:rsidRPr="00A16545" w:rsidRDefault="00A16545" w:rsidP="00116884">
      <w:pPr>
        <w:spacing w:line="360" w:lineRule="auto"/>
        <w:ind w:right="81" w:firstLine="541"/>
        <w:jc w:val="both"/>
        <w:rPr>
          <w:sz w:val="24"/>
          <w:szCs w:val="24"/>
          <w:lang w:val="id-ID"/>
        </w:rPr>
      </w:pPr>
    </w:p>
    <w:p w:rsidR="00F35F9D" w:rsidRPr="00116884" w:rsidRDefault="007D581B" w:rsidP="00975413">
      <w:pPr>
        <w:pStyle w:val="ListParagraph"/>
        <w:numPr>
          <w:ilvl w:val="0"/>
          <w:numId w:val="59"/>
        </w:numPr>
        <w:spacing w:line="360" w:lineRule="auto"/>
        <w:ind w:hanging="720"/>
        <w:jc w:val="both"/>
        <w:rPr>
          <w:sz w:val="24"/>
          <w:szCs w:val="24"/>
        </w:rPr>
      </w:pPr>
      <w:r w:rsidRPr="00116884">
        <w:rPr>
          <w:b/>
          <w:spacing w:val="-3"/>
          <w:sz w:val="24"/>
          <w:szCs w:val="24"/>
        </w:rPr>
        <w:t>P</w:t>
      </w:r>
      <w:r w:rsidRPr="00116884">
        <w:rPr>
          <w:b/>
          <w:sz w:val="24"/>
          <w:szCs w:val="24"/>
        </w:rPr>
        <w:t>o</w:t>
      </w:r>
      <w:r w:rsidRPr="00116884">
        <w:rPr>
          <w:b/>
          <w:spacing w:val="1"/>
          <w:sz w:val="24"/>
          <w:szCs w:val="24"/>
        </w:rPr>
        <w:t>pu</w:t>
      </w:r>
      <w:r w:rsidRPr="00116884">
        <w:rPr>
          <w:b/>
          <w:sz w:val="24"/>
          <w:szCs w:val="24"/>
        </w:rPr>
        <w:t>lasi</w:t>
      </w:r>
      <w:r w:rsidRPr="00116884">
        <w:rPr>
          <w:b/>
          <w:spacing w:val="1"/>
          <w:sz w:val="24"/>
          <w:szCs w:val="24"/>
        </w:rPr>
        <w:t xml:space="preserve"> d</w:t>
      </w:r>
      <w:r w:rsidRPr="00116884">
        <w:rPr>
          <w:b/>
          <w:sz w:val="24"/>
          <w:szCs w:val="24"/>
        </w:rPr>
        <w:t>an</w:t>
      </w:r>
      <w:r w:rsidRPr="00116884">
        <w:rPr>
          <w:b/>
          <w:spacing w:val="1"/>
          <w:sz w:val="24"/>
          <w:szCs w:val="24"/>
        </w:rPr>
        <w:t xml:space="preserve"> </w:t>
      </w:r>
      <w:r w:rsidRPr="00116884">
        <w:rPr>
          <w:b/>
          <w:sz w:val="24"/>
          <w:szCs w:val="24"/>
        </w:rPr>
        <w:t>sa</w:t>
      </w:r>
      <w:r w:rsidRPr="00116884">
        <w:rPr>
          <w:b/>
          <w:spacing w:val="-3"/>
          <w:sz w:val="24"/>
          <w:szCs w:val="24"/>
        </w:rPr>
        <w:t>m</w:t>
      </w:r>
      <w:r w:rsidRPr="00116884">
        <w:rPr>
          <w:b/>
          <w:spacing w:val="1"/>
          <w:sz w:val="24"/>
          <w:szCs w:val="24"/>
        </w:rPr>
        <w:t>p</w:t>
      </w:r>
      <w:r w:rsidRPr="00116884">
        <w:rPr>
          <w:b/>
          <w:spacing w:val="-1"/>
          <w:sz w:val="24"/>
          <w:szCs w:val="24"/>
        </w:rPr>
        <w:t>e</w:t>
      </w:r>
      <w:r w:rsidRPr="00116884">
        <w:rPr>
          <w:b/>
          <w:sz w:val="24"/>
          <w:szCs w:val="24"/>
        </w:rPr>
        <w:t>l</w:t>
      </w:r>
    </w:p>
    <w:p w:rsidR="00F35F9D" w:rsidRPr="00116884" w:rsidRDefault="007D581B" w:rsidP="00116884">
      <w:pPr>
        <w:spacing w:line="360" w:lineRule="auto"/>
        <w:jc w:val="both"/>
        <w:rPr>
          <w:b/>
          <w:bCs/>
          <w:sz w:val="24"/>
          <w:szCs w:val="24"/>
        </w:rPr>
      </w:pPr>
      <w:r w:rsidRPr="00116884">
        <w:rPr>
          <w:b/>
          <w:bCs/>
          <w:sz w:val="24"/>
          <w:szCs w:val="24"/>
        </w:rPr>
        <w:t>4.2.1</w:t>
      </w:r>
      <w:r w:rsidR="00116884" w:rsidRPr="00116884">
        <w:rPr>
          <w:b/>
          <w:bCs/>
          <w:sz w:val="24"/>
          <w:szCs w:val="24"/>
        </w:rPr>
        <w:tab/>
      </w:r>
      <w:r w:rsidRPr="00116884">
        <w:rPr>
          <w:b/>
          <w:bCs/>
          <w:spacing w:val="1"/>
          <w:sz w:val="24"/>
          <w:szCs w:val="24"/>
        </w:rPr>
        <w:t>P</w:t>
      </w:r>
      <w:r w:rsidRPr="00116884">
        <w:rPr>
          <w:b/>
          <w:bCs/>
          <w:sz w:val="24"/>
          <w:szCs w:val="24"/>
        </w:rPr>
        <w:t>opulasi</w:t>
      </w:r>
    </w:p>
    <w:p w:rsidR="00F35F9D" w:rsidRDefault="007D581B" w:rsidP="00116884">
      <w:pPr>
        <w:spacing w:line="360" w:lineRule="auto"/>
        <w:ind w:right="79" w:firstLine="720"/>
        <w:jc w:val="both"/>
        <w:rPr>
          <w:sz w:val="24"/>
          <w:szCs w:val="24"/>
        </w:rPr>
      </w:pPr>
      <w:r>
        <w:rPr>
          <w:spacing w:val="1"/>
          <w:sz w:val="24"/>
          <w:szCs w:val="24"/>
        </w:rPr>
        <w:t>P</w:t>
      </w:r>
      <w:r>
        <w:rPr>
          <w:sz w:val="24"/>
          <w:szCs w:val="24"/>
        </w:rPr>
        <w:t>opula</w:t>
      </w:r>
      <w:r>
        <w:rPr>
          <w:spacing w:val="1"/>
          <w:sz w:val="24"/>
          <w:szCs w:val="24"/>
        </w:rPr>
        <w:t>s</w:t>
      </w:r>
      <w:r>
        <w:rPr>
          <w:sz w:val="24"/>
          <w:szCs w:val="24"/>
        </w:rPr>
        <w:t>i d</w:t>
      </w:r>
      <w:r>
        <w:rPr>
          <w:spacing w:val="1"/>
          <w:sz w:val="24"/>
          <w:szCs w:val="24"/>
        </w:rPr>
        <w:t>a</w:t>
      </w:r>
      <w:r>
        <w:rPr>
          <w:sz w:val="24"/>
          <w:szCs w:val="24"/>
        </w:rPr>
        <w:t>lam 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 xml:space="preserve">n ini </w:t>
      </w:r>
      <w:r>
        <w:rPr>
          <w:spacing w:val="-1"/>
          <w:sz w:val="24"/>
          <w:szCs w:val="24"/>
        </w:rPr>
        <w:t>a</w:t>
      </w:r>
      <w:r>
        <w:rPr>
          <w:sz w:val="24"/>
          <w:szCs w:val="24"/>
        </w:rPr>
        <w:t>d</w:t>
      </w:r>
      <w:r>
        <w:rPr>
          <w:spacing w:val="-1"/>
          <w:sz w:val="24"/>
          <w:szCs w:val="24"/>
        </w:rPr>
        <w:t>a</w:t>
      </w:r>
      <w:r>
        <w:rPr>
          <w:sz w:val="24"/>
          <w:szCs w:val="24"/>
        </w:rPr>
        <w:t>l</w:t>
      </w:r>
      <w:r>
        <w:rPr>
          <w:spacing w:val="2"/>
          <w:sz w:val="24"/>
          <w:szCs w:val="24"/>
        </w:rPr>
        <w:t>a</w:t>
      </w:r>
      <w:r>
        <w:rPr>
          <w:sz w:val="24"/>
          <w:szCs w:val="24"/>
        </w:rPr>
        <w:t>h s</w:t>
      </w:r>
      <w:r>
        <w:rPr>
          <w:spacing w:val="-1"/>
          <w:sz w:val="24"/>
          <w:szCs w:val="24"/>
        </w:rPr>
        <w:t>e</w:t>
      </w:r>
      <w:r>
        <w:rPr>
          <w:sz w:val="24"/>
          <w:szCs w:val="24"/>
        </w:rPr>
        <w:t>mua</w:t>
      </w:r>
      <w:r>
        <w:rPr>
          <w:spacing w:val="1"/>
          <w:sz w:val="24"/>
          <w:szCs w:val="24"/>
        </w:rPr>
        <w:t xml:space="preserve"> </w:t>
      </w:r>
      <w:r>
        <w:rPr>
          <w:sz w:val="24"/>
          <w:szCs w:val="24"/>
        </w:rPr>
        <w:t>p</w:t>
      </w:r>
      <w:r>
        <w:rPr>
          <w:spacing w:val="-1"/>
          <w:sz w:val="24"/>
          <w:szCs w:val="24"/>
        </w:rPr>
        <w:t>a</w:t>
      </w:r>
      <w:r>
        <w:rPr>
          <w:sz w:val="24"/>
          <w:szCs w:val="24"/>
        </w:rPr>
        <w:t>sien</w:t>
      </w:r>
      <w:r>
        <w:rPr>
          <w:spacing w:val="2"/>
          <w:sz w:val="24"/>
          <w:szCs w:val="24"/>
        </w:rPr>
        <w:t xml:space="preserve"> </w:t>
      </w:r>
      <w:r>
        <w:rPr>
          <w:sz w:val="24"/>
          <w:szCs w:val="24"/>
        </w:rPr>
        <w:t>lak</w:t>
      </w:r>
      <w:r>
        <w:rPr>
          <w:spacing w:val="1"/>
          <w:sz w:val="24"/>
          <w:szCs w:val="24"/>
        </w:rPr>
        <w:t>i</w:t>
      </w:r>
      <w:r>
        <w:rPr>
          <w:spacing w:val="-1"/>
          <w:sz w:val="24"/>
          <w:szCs w:val="24"/>
        </w:rPr>
        <w:t>-</w:t>
      </w:r>
      <w:r>
        <w:rPr>
          <w:sz w:val="24"/>
          <w:szCs w:val="24"/>
        </w:rPr>
        <w:t>laki</w:t>
      </w:r>
      <w:r>
        <w:rPr>
          <w:spacing w:val="7"/>
          <w:sz w:val="24"/>
          <w:szCs w:val="24"/>
        </w:rPr>
        <w:t xml:space="preserve"> </w:t>
      </w:r>
      <w:r>
        <w:rPr>
          <w:spacing w:val="-5"/>
          <w:sz w:val="24"/>
          <w:szCs w:val="24"/>
        </w:rPr>
        <w:t>y</w:t>
      </w:r>
      <w:r>
        <w:rPr>
          <w:spacing w:val="1"/>
          <w:sz w:val="24"/>
          <w:szCs w:val="24"/>
        </w:rPr>
        <w:t>a</w:t>
      </w:r>
      <w:r>
        <w:rPr>
          <w:sz w:val="24"/>
          <w:szCs w:val="24"/>
        </w:rPr>
        <w:t>ng p</w:t>
      </w:r>
      <w:r>
        <w:rPr>
          <w:spacing w:val="-1"/>
          <w:sz w:val="24"/>
          <w:szCs w:val="24"/>
        </w:rPr>
        <w:t>e</w:t>
      </w:r>
      <w:r>
        <w:rPr>
          <w:sz w:val="24"/>
          <w:szCs w:val="24"/>
        </w:rPr>
        <w:t>r</w:t>
      </w:r>
      <w:r>
        <w:rPr>
          <w:spacing w:val="2"/>
          <w:sz w:val="24"/>
          <w:szCs w:val="24"/>
        </w:rPr>
        <w:t>t</w:t>
      </w:r>
      <w:r>
        <w:rPr>
          <w:spacing w:val="-1"/>
          <w:sz w:val="24"/>
          <w:szCs w:val="24"/>
        </w:rPr>
        <w:t>a</w:t>
      </w:r>
      <w:r>
        <w:rPr>
          <w:sz w:val="24"/>
          <w:szCs w:val="24"/>
        </w:rPr>
        <w:t>ma</w:t>
      </w:r>
      <w:r>
        <w:rPr>
          <w:spacing w:val="1"/>
          <w:sz w:val="24"/>
          <w:szCs w:val="24"/>
        </w:rPr>
        <w:t xml:space="preserve"> </w:t>
      </w:r>
      <w:r>
        <w:rPr>
          <w:sz w:val="24"/>
          <w:szCs w:val="24"/>
        </w:rPr>
        <w:t>k</w:t>
      </w:r>
      <w:r>
        <w:rPr>
          <w:spacing w:val="-1"/>
          <w:sz w:val="24"/>
          <w:szCs w:val="24"/>
        </w:rPr>
        <w:t>a</w:t>
      </w:r>
      <w:r>
        <w:rPr>
          <w:sz w:val="24"/>
          <w:szCs w:val="24"/>
        </w:rPr>
        <w:t>li</w:t>
      </w:r>
      <w:r>
        <w:rPr>
          <w:spacing w:val="3"/>
          <w:sz w:val="24"/>
          <w:szCs w:val="24"/>
        </w:rPr>
        <w:t xml:space="preserve"> </w:t>
      </w:r>
      <w:r>
        <w:rPr>
          <w:sz w:val="24"/>
          <w:szCs w:val="24"/>
        </w:rPr>
        <w:t>d</w:t>
      </w:r>
      <w:r>
        <w:rPr>
          <w:spacing w:val="-1"/>
          <w:sz w:val="24"/>
          <w:szCs w:val="24"/>
        </w:rPr>
        <w:t>a</w:t>
      </w:r>
      <w:r>
        <w:rPr>
          <w:sz w:val="24"/>
          <w:szCs w:val="24"/>
        </w:rPr>
        <w:t>ta</w:t>
      </w:r>
      <w:r>
        <w:rPr>
          <w:spacing w:val="2"/>
          <w:sz w:val="24"/>
          <w:szCs w:val="24"/>
        </w:rPr>
        <w:t>n</w:t>
      </w:r>
      <w:r>
        <w:rPr>
          <w:sz w:val="24"/>
          <w:szCs w:val="24"/>
        </w:rPr>
        <w:t xml:space="preserve">g </w:t>
      </w:r>
      <w:r>
        <w:rPr>
          <w:spacing w:val="2"/>
          <w:sz w:val="24"/>
          <w:szCs w:val="24"/>
        </w:rPr>
        <w:t>u</w:t>
      </w:r>
      <w:r>
        <w:rPr>
          <w:sz w:val="24"/>
          <w:szCs w:val="24"/>
        </w:rPr>
        <w:t>ntuk</w:t>
      </w:r>
      <w:r>
        <w:rPr>
          <w:spacing w:val="2"/>
          <w:sz w:val="24"/>
          <w:szCs w:val="24"/>
        </w:rPr>
        <w:t xml:space="preserve"> </w:t>
      </w:r>
      <w:r>
        <w:rPr>
          <w:sz w:val="24"/>
          <w:szCs w:val="24"/>
        </w:rPr>
        <w:t>b</w:t>
      </w:r>
      <w:r>
        <w:rPr>
          <w:spacing w:val="-1"/>
          <w:sz w:val="24"/>
          <w:szCs w:val="24"/>
        </w:rPr>
        <w:t>e</w:t>
      </w:r>
      <w:r>
        <w:rPr>
          <w:sz w:val="24"/>
          <w:szCs w:val="24"/>
        </w:rPr>
        <w:t>rob</w:t>
      </w:r>
      <w:r>
        <w:rPr>
          <w:spacing w:val="-2"/>
          <w:sz w:val="24"/>
          <w:szCs w:val="24"/>
        </w:rPr>
        <w:t>a</w:t>
      </w:r>
      <w:r>
        <w:rPr>
          <w:sz w:val="24"/>
          <w:szCs w:val="24"/>
        </w:rPr>
        <w:t>t</w:t>
      </w:r>
      <w:r>
        <w:rPr>
          <w:spacing w:val="2"/>
          <w:sz w:val="24"/>
          <w:szCs w:val="24"/>
        </w:rPr>
        <w:t xml:space="preserve"> </w:t>
      </w:r>
      <w:r>
        <w:rPr>
          <w:spacing w:val="-1"/>
          <w:sz w:val="24"/>
          <w:szCs w:val="24"/>
        </w:rPr>
        <w:t>a</w:t>
      </w:r>
      <w:r>
        <w:rPr>
          <w:sz w:val="24"/>
          <w:szCs w:val="24"/>
        </w:rPr>
        <w:t>tau</w:t>
      </w:r>
      <w:r>
        <w:rPr>
          <w:spacing w:val="1"/>
          <w:sz w:val="24"/>
          <w:szCs w:val="24"/>
        </w:rPr>
        <w:t xml:space="preserve"> </w:t>
      </w:r>
      <w:r>
        <w:rPr>
          <w:sz w:val="24"/>
          <w:szCs w:val="24"/>
        </w:rPr>
        <w:t>te</w:t>
      </w:r>
      <w:r>
        <w:rPr>
          <w:spacing w:val="-1"/>
          <w:sz w:val="24"/>
          <w:szCs w:val="24"/>
        </w:rPr>
        <w:t>ra</w:t>
      </w:r>
      <w:r>
        <w:rPr>
          <w:sz w:val="24"/>
          <w:szCs w:val="24"/>
        </w:rPr>
        <w:t>pi</w:t>
      </w:r>
      <w:r>
        <w:rPr>
          <w:spacing w:val="5"/>
          <w:sz w:val="24"/>
          <w:szCs w:val="24"/>
        </w:rPr>
        <w:t xml:space="preserve"> </w:t>
      </w:r>
      <w:r>
        <w:rPr>
          <w:sz w:val="24"/>
          <w:szCs w:val="24"/>
        </w:rPr>
        <w:t>di Klin</w:t>
      </w:r>
      <w:r>
        <w:rPr>
          <w:spacing w:val="1"/>
          <w:sz w:val="24"/>
          <w:szCs w:val="24"/>
        </w:rPr>
        <w:t>i</w:t>
      </w:r>
      <w:r>
        <w:rPr>
          <w:sz w:val="24"/>
          <w:szCs w:val="24"/>
        </w:rPr>
        <w:t>k Y</w:t>
      </w:r>
      <w:r>
        <w:rPr>
          <w:spacing w:val="-1"/>
          <w:sz w:val="24"/>
          <w:szCs w:val="24"/>
        </w:rPr>
        <w:t>a</w:t>
      </w:r>
      <w:r>
        <w:rPr>
          <w:sz w:val="24"/>
          <w:szCs w:val="24"/>
        </w:rPr>
        <w:t>sm</w:t>
      </w:r>
      <w:r>
        <w:rPr>
          <w:spacing w:val="1"/>
          <w:sz w:val="24"/>
          <w:szCs w:val="24"/>
        </w:rPr>
        <w:t>i</w:t>
      </w:r>
      <w:r>
        <w:rPr>
          <w:sz w:val="24"/>
          <w:szCs w:val="24"/>
        </w:rPr>
        <w:t>n R</w:t>
      </w:r>
      <w:r>
        <w:rPr>
          <w:spacing w:val="1"/>
          <w:sz w:val="24"/>
          <w:szCs w:val="24"/>
        </w:rPr>
        <w:t>S</w:t>
      </w:r>
      <w:r>
        <w:rPr>
          <w:sz w:val="24"/>
          <w:szCs w:val="24"/>
        </w:rPr>
        <w:t>UPN DR. Cip</w:t>
      </w:r>
      <w:r>
        <w:rPr>
          <w:spacing w:val="1"/>
          <w:sz w:val="24"/>
          <w:szCs w:val="24"/>
        </w:rPr>
        <w:t>t</w:t>
      </w:r>
      <w:r>
        <w:rPr>
          <w:sz w:val="24"/>
          <w:szCs w:val="24"/>
        </w:rPr>
        <w:t>o</w:t>
      </w:r>
      <w:r w:rsidR="000D2B25">
        <w:rPr>
          <w:sz w:val="24"/>
          <w:szCs w:val="24"/>
        </w:rPr>
        <w:t xml:space="preserve"> </w:t>
      </w:r>
      <w:r>
        <w:rPr>
          <w:sz w:val="24"/>
          <w:szCs w:val="24"/>
        </w:rPr>
        <w:t>M</w:t>
      </w:r>
      <w:r>
        <w:rPr>
          <w:spacing w:val="-1"/>
          <w:sz w:val="24"/>
          <w:szCs w:val="24"/>
        </w:rPr>
        <w:t>a</w:t>
      </w:r>
      <w:r>
        <w:rPr>
          <w:spacing w:val="2"/>
          <w:sz w:val="24"/>
          <w:szCs w:val="24"/>
        </w:rPr>
        <w:t>n</w:t>
      </w:r>
      <w:r>
        <w:rPr>
          <w:spacing w:val="-2"/>
          <w:sz w:val="24"/>
          <w:szCs w:val="24"/>
        </w:rPr>
        <w:t>g</w:t>
      </w:r>
      <w:r>
        <w:rPr>
          <w:sz w:val="24"/>
          <w:szCs w:val="24"/>
        </w:rPr>
        <w:t>unk</w:t>
      </w:r>
      <w:r>
        <w:rPr>
          <w:spacing w:val="2"/>
          <w:sz w:val="24"/>
          <w:szCs w:val="24"/>
        </w:rPr>
        <w:t>u</w:t>
      </w:r>
      <w:r w:rsidR="00E54794">
        <w:rPr>
          <w:sz w:val="24"/>
          <w:szCs w:val="24"/>
        </w:rPr>
        <w:t xml:space="preserve">sumo </w:t>
      </w:r>
      <w:r w:rsidR="00E54794">
        <w:rPr>
          <w:sz w:val="24"/>
          <w:szCs w:val="24"/>
          <w:lang w:val="id-ID"/>
        </w:rPr>
        <w:t>Kencana</w:t>
      </w:r>
      <w:r>
        <w:rPr>
          <w:spacing w:val="1"/>
          <w:sz w:val="24"/>
          <w:szCs w:val="24"/>
        </w:rPr>
        <w:t xml:space="preserve"> </w:t>
      </w:r>
      <w:r>
        <w:rPr>
          <w:spacing w:val="2"/>
          <w:sz w:val="24"/>
          <w:szCs w:val="24"/>
        </w:rPr>
        <w:t>J</w:t>
      </w:r>
      <w:r>
        <w:rPr>
          <w:spacing w:val="-1"/>
          <w:sz w:val="24"/>
          <w:szCs w:val="24"/>
        </w:rPr>
        <w:t>a</w:t>
      </w:r>
      <w:r>
        <w:rPr>
          <w:sz w:val="24"/>
          <w:szCs w:val="24"/>
        </w:rPr>
        <w:t>k</w:t>
      </w:r>
      <w:r>
        <w:rPr>
          <w:spacing w:val="-1"/>
          <w:sz w:val="24"/>
          <w:szCs w:val="24"/>
        </w:rPr>
        <w:t>a</w:t>
      </w:r>
      <w:r>
        <w:rPr>
          <w:sz w:val="24"/>
          <w:szCs w:val="24"/>
        </w:rPr>
        <w:t>r</w:t>
      </w:r>
      <w:r>
        <w:rPr>
          <w:spacing w:val="2"/>
          <w:sz w:val="24"/>
          <w:szCs w:val="24"/>
        </w:rPr>
        <w:t>t</w:t>
      </w:r>
      <w:r>
        <w:rPr>
          <w:sz w:val="24"/>
          <w:szCs w:val="24"/>
        </w:rPr>
        <w:t>a d</w:t>
      </w:r>
      <w:r>
        <w:rPr>
          <w:spacing w:val="-1"/>
          <w:sz w:val="24"/>
          <w:szCs w:val="24"/>
        </w:rPr>
        <w:t>e</w:t>
      </w:r>
      <w:r>
        <w:rPr>
          <w:sz w:val="24"/>
          <w:szCs w:val="24"/>
        </w:rPr>
        <w:t>ng</w:t>
      </w:r>
      <w:r>
        <w:rPr>
          <w:spacing w:val="-1"/>
          <w:sz w:val="24"/>
          <w:szCs w:val="24"/>
        </w:rPr>
        <w:t>a</w:t>
      </w:r>
      <w:r>
        <w:rPr>
          <w:sz w:val="24"/>
          <w:szCs w:val="24"/>
        </w:rPr>
        <w:t>n to</w:t>
      </w:r>
      <w:r>
        <w:rPr>
          <w:spacing w:val="1"/>
          <w:sz w:val="24"/>
          <w:szCs w:val="24"/>
        </w:rPr>
        <w:t>t</w:t>
      </w:r>
      <w:r>
        <w:rPr>
          <w:spacing w:val="-1"/>
          <w:sz w:val="24"/>
          <w:szCs w:val="24"/>
        </w:rPr>
        <w:t>a</w:t>
      </w:r>
      <w:r>
        <w:rPr>
          <w:sz w:val="24"/>
          <w:szCs w:val="24"/>
        </w:rPr>
        <w:t>l popu</w:t>
      </w:r>
      <w:r>
        <w:rPr>
          <w:spacing w:val="1"/>
          <w:sz w:val="24"/>
          <w:szCs w:val="24"/>
        </w:rPr>
        <w:t>l</w:t>
      </w:r>
      <w:r>
        <w:rPr>
          <w:spacing w:val="-1"/>
          <w:sz w:val="24"/>
          <w:szCs w:val="24"/>
        </w:rPr>
        <w:t>a</w:t>
      </w:r>
      <w:r>
        <w:rPr>
          <w:sz w:val="24"/>
          <w:szCs w:val="24"/>
        </w:rPr>
        <w:t xml:space="preserve">si </w:t>
      </w:r>
      <w:r>
        <w:rPr>
          <w:spacing w:val="1"/>
          <w:sz w:val="24"/>
          <w:szCs w:val="24"/>
        </w:rPr>
        <w:t>s</w:t>
      </w:r>
      <w:r>
        <w:rPr>
          <w:spacing w:val="-1"/>
          <w:sz w:val="24"/>
          <w:szCs w:val="24"/>
        </w:rPr>
        <w:t>e</w:t>
      </w:r>
      <w:r>
        <w:rPr>
          <w:spacing w:val="2"/>
          <w:sz w:val="24"/>
          <w:szCs w:val="24"/>
        </w:rPr>
        <w:t>b</w:t>
      </w:r>
      <w:r>
        <w:rPr>
          <w:spacing w:val="-1"/>
          <w:sz w:val="24"/>
          <w:szCs w:val="24"/>
        </w:rPr>
        <w:t>a</w:t>
      </w:r>
      <w:r>
        <w:rPr>
          <w:spacing w:val="2"/>
          <w:sz w:val="24"/>
          <w:szCs w:val="24"/>
        </w:rPr>
        <w:t>n</w:t>
      </w:r>
      <w:r>
        <w:rPr>
          <w:spacing w:val="-5"/>
          <w:sz w:val="24"/>
          <w:szCs w:val="24"/>
        </w:rPr>
        <w:t>y</w:t>
      </w:r>
      <w:r>
        <w:rPr>
          <w:spacing w:val="1"/>
          <w:sz w:val="24"/>
          <w:szCs w:val="24"/>
        </w:rPr>
        <w:t>a</w:t>
      </w:r>
      <w:r w:rsidR="00A91E5E">
        <w:rPr>
          <w:sz w:val="24"/>
          <w:szCs w:val="24"/>
        </w:rPr>
        <w:t xml:space="preserve">k </w:t>
      </w:r>
      <w:r w:rsidR="00A91E5E">
        <w:rPr>
          <w:sz w:val="24"/>
          <w:szCs w:val="24"/>
          <w:lang w:val="id-ID"/>
        </w:rPr>
        <w:t>79</w:t>
      </w:r>
      <w:r>
        <w:rPr>
          <w:sz w:val="24"/>
          <w:szCs w:val="24"/>
        </w:rPr>
        <w:t xml:space="preserve"> </w:t>
      </w:r>
      <w:r>
        <w:rPr>
          <w:spacing w:val="-1"/>
          <w:sz w:val="24"/>
          <w:szCs w:val="24"/>
        </w:rPr>
        <w:t>re</w:t>
      </w:r>
      <w:r>
        <w:rPr>
          <w:sz w:val="24"/>
          <w:szCs w:val="24"/>
        </w:rPr>
        <w:t>spon</w:t>
      </w:r>
      <w:r>
        <w:rPr>
          <w:spacing w:val="2"/>
          <w:sz w:val="24"/>
          <w:szCs w:val="24"/>
        </w:rPr>
        <w:t>d</w:t>
      </w:r>
      <w:r>
        <w:rPr>
          <w:spacing w:val="-1"/>
          <w:sz w:val="24"/>
          <w:szCs w:val="24"/>
        </w:rPr>
        <w:t>e</w:t>
      </w:r>
      <w:r>
        <w:rPr>
          <w:sz w:val="24"/>
          <w:szCs w:val="24"/>
        </w:rPr>
        <w:t>n.</w:t>
      </w:r>
    </w:p>
    <w:p w:rsidR="00F35F9D" w:rsidRPr="00116884" w:rsidRDefault="007D581B" w:rsidP="00116884">
      <w:pPr>
        <w:spacing w:before="10" w:line="360" w:lineRule="auto"/>
        <w:jc w:val="both"/>
        <w:rPr>
          <w:b/>
          <w:bCs/>
          <w:sz w:val="24"/>
          <w:szCs w:val="24"/>
        </w:rPr>
      </w:pPr>
      <w:r w:rsidRPr="00116884">
        <w:rPr>
          <w:b/>
          <w:bCs/>
          <w:sz w:val="24"/>
          <w:szCs w:val="24"/>
        </w:rPr>
        <w:t>4.2.2</w:t>
      </w:r>
      <w:r w:rsidR="00116884" w:rsidRPr="00116884">
        <w:rPr>
          <w:b/>
          <w:bCs/>
          <w:sz w:val="24"/>
          <w:szCs w:val="24"/>
        </w:rPr>
        <w:tab/>
      </w:r>
      <w:r w:rsidRPr="00116884">
        <w:rPr>
          <w:b/>
          <w:bCs/>
          <w:spacing w:val="1"/>
          <w:sz w:val="24"/>
          <w:szCs w:val="24"/>
        </w:rPr>
        <w:t>S</w:t>
      </w:r>
      <w:r w:rsidRPr="00116884">
        <w:rPr>
          <w:b/>
          <w:bCs/>
          <w:spacing w:val="-1"/>
          <w:sz w:val="24"/>
          <w:szCs w:val="24"/>
        </w:rPr>
        <w:t>a</w:t>
      </w:r>
      <w:r w:rsidRPr="00116884">
        <w:rPr>
          <w:b/>
          <w:bCs/>
          <w:sz w:val="24"/>
          <w:szCs w:val="24"/>
        </w:rPr>
        <w:t xml:space="preserve">mpel </w:t>
      </w:r>
      <w:r w:rsidRPr="00116884">
        <w:rPr>
          <w:b/>
          <w:bCs/>
          <w:spacing w:val="1"/>
          <w:sz w:val="24"/>
          <w:szCs w:val="24"/>
        </w:rPr>
        <w:t>P</w:t>
      </w:r>
      <w:r w:rsidRPr="00116884">
        <w:rPr>
          <w:b/>
          <w:bCs/>
          <w:spacing w:val="-1"/>
          <w:sz w:val="24"/>
          <w:szCs w:val="24"/>
        </w:rPr>
        <w:t>e</w:t>
      </w:r>
      <w:r w:rsidRPr="00116884">
        <w:rPr>
          <w:b/>
          <w:bCs/>
          <w:sz w:val="24"/>
          <w:szCs w:val="24"/>
        </w:rPr>
        <w:t>n</w:t>
      </w:r>
      <w:r w:rsidRPr="00116884">
        <w:rPr>
          <w:b/>
          <w:bCs/>
          <w:spacing w:val="-1"/>
          <w:sz w:val="24"/>
          <w:szCs w:val="24"/>
        </w:rPr>
        <w:t>e</w:t>
      </w:r>
      <w:r w:rsidRPr="00116884">
        <w:rPr>
          <w:b/>
          <w:bCs/>
          <w:sz w:val="24"/>
          <w:szCs w:val="24"/>
        </w:rPr>
        <w:t>l</w:t>
      </w:r>
      <w:r w:rsidRPr="00116884">
        <w:rPr>
          <w:b/>
          <w:bCs/>
          <w:spacing w:val="1"/>
          <w:sz w:val="24"/>
          <w:szCs w:val="24"/>
        </w:rPr>
        <w:t>i</w:t>
      </w:r>
      <w:r w:rsidRPr="00116884">
        <w:rPr>
          <w:b/>
          <w:bCs/>
          <w:sz w:val="24"/>
          <w:szCs w:val="24"/>
        </w:rPr>
        <w:t>t</w:t>
      </w:r>
      <w:r w:rsidRPr="00116884">
        <w:rPr>
          <w:b/>
          <w:bCs/>
          <w:spacing w:val="1"/>
          <w:sz w:val="24"/>
          <w:szCs w:val="24"/>
        </w:rPr>
        <w:t>i</w:t>
      </w:r>
      <w:r w:rsidRPr="00116884">
        <w:rPr>
          <w:b/>
          <w:bCs/>
          <w:spacing w:val="-1"/>
          <w:sz w:val="24"/>
          <w:szCs w:val="24"/>
        </w:rPr>
        <w:t>a</w:t>
      </w:r>
      <w:r w:rsidRPr="00116884">
        <w:rPr>
          <w:b/>
          <w:bCs/>
          <w:sz w:val="24"/>
          <w:szCs w:val="24"/>
        </w:rPr>
        <w:t>n</w:t>
      </w:r>
    </w:p>
    <w:p w:rsidR="00F35F9D" w:rsidRDefault="007D581B" w:rsidP="00116884">
      <w:pPr>
        <w:spacing w:line="360" w:lineRule="auto"/>
        <w:ind w:right="77" w:firstLine="709"/>
        <w:jc w:val="both"/>
        <w:rPr>
          <w:sz w:val="24"/>
          <w:szCs w:val="24"/>
        </w:rPr>
      </w:pPr>
      <w:r>
        <w:rPr>
          <w:sz w:val="24"/>
          <w:szCs w:val="24"/>
        </w:rPr>
        <w:t>K</w:t>
      </w:r>
      <w:r>
        <w:rPr>
          <w:spacing w:val="-1"/>
          <w:sz w:val="24"/>
          <w:szCs w:val="24"/>
        </w:rPr>
        <w:t>r</w:t>
      </w:r>
      <w:r>
        <w:rPr>
          <w:sz w:val="24"/>
          <w:szCs w:val="24"/>
        </w:rPr>
        <w:t>i</w:t>
      </w:r>
      <w:r>
        <w:rPr>
          <w:spacing w:val="1"/>
          <w:sz w:val="24"/>
          <w:szCs w:val="24"/>
        </w:rPr>
        <w:t>t</w:t>
      </w:r>
      <w:r>
        <w:rPr>
          <w:spacing w:val="-1"/>
          <w:sz w:val="24"/>
          <w:szCs w:val="24"/>
        </w:rPr>
        <w:t>e</w:t>
      </w:r>
      <w:r>
        <w:rPr>
          <w:sz w:val="24"/>
          <w:szCs w:val="24"/>
        </w:rPr>
        <w:t xml:space="preserve">ria </w:t>
      </w:r>
      <w:r>
        <w:rPr>
          <w:spacing w:val="2"/>
          <w:sz w:val="24"/>
          <w:szCs w:val="24"/>
        </w:rPr>
        <w:t>p</w:t>
      </w:r>
      <w:r>
        <w:rPr>
          <w:spacing w:val="-1"/>
          <w:sz w:val="24"/>
          <w:szCs w:val="24"/>
        </w:rPr>
        <w:t>a</w:t>
      </w:r>
      <w:r>
        <w:rPr>
          <w:sz w:val="24"/>
          <w:szCs w:val="24"/>
        </w:rPr>
        <w:t>da</w:t>
      </w:r>
      <w:r>
        <w:rPr>
          <w:spacing w:val="1"/>
          <w:sz w:val="24"/>
          <w:szCs w:val="24"/>
        </w:rPr>
        <w:t xml:space="preserve"> </w:t>
      </w:r>
      <w:r>
        <w:rPr>
          <w:spacing w:val="2"/>
          <w:sz w:val="24"/>
          <w:szCs w:val="24"/>
        </w:rPr>
        <w:t>s</w:t>
      </w:r>
      <w:r>
        <w:rPr>
          <w:spacing w:val="-1"/>
          <w:sz w:val="24"/>
          <w:szCs w:val="24"/>
        </w:rPr>
        <w:t>a</w:t>
      </w:r>
      <w:r>
        <w:rPr>
          <w:sz w:val="24"/>
          <w:szCs w:val="24"/>
        </w:rPr>
        <w:t>mpel</w:t>
      </w:r>
      <w:r>
        <w:rPr>
          <w:spacing w:val="6"/>
          <w:sz w:val="24"/>
          <w:szCs w:val="24"/>
        </w:rPr>
        <w:t xml:space="preserve"> </w:t>
      </w:r>
      <w:r>
        <w:rPr>
          <w:spacing w:val="-5"/>
          <w:sz w:val="24"/>
          <w:szCs w:val="24"/>
        </w:rPr>
        <w:t>y</w:t>
      </w:r>
      <w:r>
        <w:rPr>
          <w:spacing w:val="1"/>
          <w:sz w:val="24"/>
          <w:szCs w:val="24"/>
        </w:rPr>
        <w:t>a</w:t>
      </w:r>
      <w:r>
        <w:rPr>
          <w:sz w:val="24"/>
          <w:szCs w:val="24"/>
        </w:rPr>
        <w:t xml:space="preserve">ng </w:t>
      </w:r>
      <w:r>
        <w:rPr>
          <w:spacing w:val="-1"/>
          <w:sz w:val="24"/>
          <w:szCs w:val="24"/>
        </w:rPr>
        <w:t>a</w:t>
      </w:r>
      <w:r>
        <w:rPr>
          <w:sz w:val="24"/>
          <w:szCs w:val="24"/>
        </w:rPr>
        <w:t>k</w:t>
      </w:r>
      <w:r>
        <w:rPr>
          <w:spacing w:val="-1"/>
          <w:sz w:val="24"/>
          <w:szCs w:val="24"/>
        </w:rPr>
        <w:t>a</w:t>
      </w:r>
      <w:r>
        <w:rPr>
          <w:sz w:val="24"/>
          <w:szCs w:val="24"/>
        </w:rPr>
        <w:t>n d</w:t>
      </w:r>
      <w:r>
        <w:rPr>
          <w:spacing w:val="3"/>
          <w:sz w:val="24"/>
          <w:szCs w:val="24"/>
        </w:rPr>
        <w:t>i</w:t>
      </w:r>
      <w:r>
        <w:rPr>
          <w:spacing w:val="-2"/>
          <w:sz w:val="24"/>
          <w:szCs w:val="24"/>
        </w:rPr>
        <w:t>g</w:t>
      </w:r>
      <w:r>
        <w:rPr>
          <w:sz w:val="24"/>
          <w:szCs w:val="24"/>
        </w:rPr>
        <w:t>un</w:t>
      </w:r>
      <w:r>
        <w:rPr>
          <w:spacing w:val="-1"/>
          <w:sz w:val="24"/>
          <w:szCs w:val="24"/>
        </w:rPr>
        <w:t>a</w:t>
      </w:r>
      <w:r>
        <w:rPr>
          <w:sz w:val="24"/>
          <w:szCs w:val="24"/>
        </w:rPr>
        <w:t>k</w:t>
      </w:r>
      <w:r>
        <w:rPr>
          <w:spacing w:val="-1"/>
          <w:sz w:val="24"/>
          <w:szCs w:val="24"/>
        </w:rPr>
        <w:t>a</w:t>
      </w:r>
      <w:r>
        <w:rPr>
          <w:sz w:val="24"/>
          <w:szCs w:val="24"/>
        </w:rPr>
        <w:t xml:space="preserve">n </w:t>
      </w:r>
      <w:r>
        <w:rPr>
          <w:spacing w:val="3"/>
          <w:sz w:val="24"/>
          <w:szCs w:val="24"/>
        </w:rPr>
        <w:t>m</w:t>
      </w:r>
      <w:r>
        <w:rPr>
          <w:spacing w:val="-1"/>
          <w:sz w:val="24"/>
          <w:szCs w:val="24"/>
        </w:rPr>
        <w:t>e</w:t>
      </w:r>
      <w:r>
        <w:rPr>
          <w:sz w:val="24"/>
          <w:szCs w:val="24"/>
        </w:rPr>
        <w:t>l</w:t>
      </w:r>
      <w:r>
        <w:rPr>
          <w:spacing w:val="1"/>
          <w:sz w:val="24"/>
          <w:szCs w:val="24"/>
        </w:rPr>
        <w:t>i</w:t>
      </w:r>
      <w:r>
        <w:rPr>
          <w:sz w:val="24"/>
          <w:szCs w:val="24"/>
        </w:rPr>
        <w:t>puti</w:t>
      </w:r>
      <w:r>
        <w:rPr>
          <w:spacing w:val="1"/>
          <w:sz w:val="24"/>
          <w:szCs w:val="24"/>
        </w:rPr>
        <w:t xml:space="preserve"> </w:t>
      </w:r>
      <w:r>
        <w:rPr>
          <w:sz w:val="24"/>
          <w:szCs w:val="24"/>
        </w:rPr>
        <w:t>krit</w:t>
      </w:r>
      <w:r>
        <w:rPr>
          <w:spacing w:val="-1"/>
          <w:sz w:val="24"/>
          <w:szCs w:val="24"/>
        </w:rPr>
        <w:t>e</w:t>
      </w:r>
      <w:r>
        <w:rPr>
          <w:sz w:val="24"/>
          <w:szCs w:val="24"/>
        </w:rPr>
        <w:t>ria</w:t>
      </w:r>
      <w:r>
        <w:rPr>
          <w:spacing w:val="-1"/>
          <w:sz w:val="24"/>
          <w:szCs w:val="24"/>
        </w:rPr>
        <w:t xml:space="preserve"> </w:t>
      </w:r>
      <w:r>
        <w:rPr>
          <w:sz w:val="24"/>
          <w:szCs w:val="24"/>
        </w:rPr>
        <w:t>ink</w:t>
      </w:r>
      <w:r>
        <w:rPr>
          <w:spacing w:val="1"/>
          <w:sz w:val="24"/>
          <w:szCs w:val="24"/>
        </w:rPr>
        <w:t>l</w:t>
      </w:r>
      <w:r>
        <w:rPr>
          <w:sz w:val="24"/>
          <w:szCs w:val="24"/>
        </w:rPr>
        <w:t xml:space="preserve">usi dan </w:t>
      </w:r>
      <w:r>
        <w:rPr>
          <w:spacing w:val="-1"/>
          <w:sz w:val="24"/>
          <w:szCs w:val="24"/>
        </w:rPr>
        <w:t>e</w:t>
      </w:r>
      <w:r>
        <w:rPr>
          <w:sz w:val="24"/>
          <w:szCs w:val="24"/>
        </w:rPr>
        <w:t>ksl</w:t>
      </w:r>
      <w:r>
        <w:rPr>
          <w:spacing w:val="3"/>
          <w:sz w:val="24"/>
          <w:szCs w:val="24"/>
        </w:rPr>
        <w:t>u</w:t>
      </w:r>
      <w:r>
        <w:rPr>
          <w:sz w:val="24"/>
          <w:szCs w:val="24"/>
        </w:rPr>
        <w:t xml:space="preserve">si, </w:t>
      </w:r>
      <w:r>
        <w:rPr>
          <w:spacing w:val="1"/>
          <w:sz w:val="24"/>
          <w:szCs w:val="24"/>
        </w:rPr>
        <w:t>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w:t>
      </w:r>
      <w:r>
        <w:rPr>
          <w:spacing w:val="4"/>
          <w:sz w:val="24"/>
          <w:szCs w:val="24"/>
        </w:rPr>
        <w:t xml:space="preserve"> </w:t>
      </w:r>
      <w:r>
        <w:rPr>
          <w:sz w:val="24"/>
          <w:szCs w:val="24"/>
        </w:rPr>
        <w:t>b</w:t>
      </w:r>
      <w:r>
        <w:rPr>
          <w:spacing w:val="-1"/>
          <w:sz w:val="24"/>
          <w:szCs w:val="24"/>
        </w:rPr>
        <w:t>e</w:t>
      </w:r>
      <w:r>
        <w:rPr>
          <w:sz w:val="24"/>
          <w:szCs w:val="24"/>
        </w:rPr>
        <w:t>rikut:</w:t>
      </w:r>
    </w:p>
    <w:p w:rsidR="00F35F9D" w:rsidRPr="00116884" w:rsidRDefault="007D581B" w:rsidP="00F93BE4">
      <w:pPr>
        <w:spacing w:before="10" w:line="360" w:lineRule="auto"/>
        <w:jc w:val="both"/>
        <w:rPr>
          <w:b/>
          <w:bCs/>
          <w:sz w:val="11"/>
          <w:szCs w:val="11"/>
        </w:rPr>
      </w:pPr>
      <w:r w:rsidRPr="00116884">
        <w:rPr>
          <w:b/>
          <w:bCs/>
          <w:sz w:val="24"/>
          <w:szCs w:val="24"/>
        </w:rPr>
        <w:t>4.2.2.1</w:t>
      </w:r>
      <w:r w:rsidR="00116884" w:rsidRPr="00116884">
        <w:rPr>
          <w:b/>
          <w:bCs/>
          <w:sz w:val="24"/>
          <w:szCs w:val="24"/>
        </w:rPr>
        <w:tab/>
      </w:r>
      <w:r w:rsidRPr="00116884">
        <w:rPr>
          <w:b/>
          <w:bCs/>
          <w:sz w:val="24"/>
          <w:szCs w:val="24"/>
        </w:rPr>
        <w:t>K</w:t>
      </w:r>
      <w:r w:rsidRPr="00116884">
        <w:rPr>
          <w:b/>
          <w:bCs/>
          <w:spacing w:val="-1"/>
          <w:sz w:val="24"/>
          <w:szCs w:val="24"/>
        </w:rPr>
        <w:t>r</w:t>
      </w:r>
      <w:r w:rsidRPr="00116884">
        <w:rPr>
          <w:b/>
          <w:bCs/>
          <w:sz w:val="24"/>
          <w:szCs w:val="24"/>
        </w:rPr>
        <w:t>i</w:t>
      </w:r>
      <w:r w:rsidRPr="00116884">
        <w:rPr>
          <w:b/>
          <w:bCs/>
          <w:spacing w:val="1"/>
          <w:sz w:val="24"/>
          <w:szCs w:val="24"/>
        </w:rPr>
        <w:t>t</w:t>
      </w:r>
      <w:r w:rsidRPr="00116884">
        <w:rPr>
          <w:b/>
          <w:bCs/>
          <w:spacing w:val="-1"/>
          <w:sz w:val="24"/>
          <w:szCs w:val="24"/>
        </w:rPr>
        <w:t>e</w:t>
      </w:r>
      <w:r w:rsidRPr="00116884">
        <w:rPr>
          <w:b/>
          <w:bCs/>
          <w:sz w:val="24"/>
          <w:szCs w:val="24"/>
        </w:rPr>
        <w:t>ria</w:t>
      </w:r>
      <w:r w:rsidRPr="00116884">
        <w:rPr>
          <w:b/>
          <w:bCs/>
          <w:spacing w:val="1"/>
          <w:sz w:val="24"/>
          <w:szCs w:val="24"/>
        </w:rPr>
        <w:t xml:space="preserve"> </w:t>
      </w:r>
      <w:r w:rsidRPr="00116884">
        <w:rPr>
          <w:b/>
          <w:bCs/>
          <w:spacing w:val="-3"/>
          <w:sz w:val="24"/>
          <w:szCs w:val="24"/>
        </w:rPr>
        <w:t>I</w:t>
      </w:r>
      <w:r w:rsidRPr="00116884">
        <w:rPr>
          <w:b/>
          <w:bCs/>
          <w:sz w:val="24"/>
          <w:szCs w:val="24"/>
        </w:rPr>
        <w:t>nklusi</w:t>
      </w:r>
    </w:p>
    <w:p w:rsidR="00F35F9D" w:rsidRDefault="00F93BE4" w:rsidP="00F93BE4">
      <w:pPr>
        <w:spacing w:before="29" w:line="360" w:lineRule="auto"/>
        <w:ind w:right="81" w:firstLine="720"/>
        <w:jc w:val="both"/>
        <w:rPr>
          <w:sz w:val="24"/>
          <w:szCs w:val="24"/>
        </w:rPr>
      </w:pPr>
      <w:r>
        <w:rPr>
          <w:sz w:val="24"/>
          <w:szCs w:val="24"/>
        </w:rPr>
        <w:t xml:space="preserve"> </w:t>
      </w:r>
      <w:r w:rsidR="007D581B">
        <w:rPr>
          <w:sz w:val="24"/>
          <w:szCs w:val="24"/>
        </w:rPr>
        <w:t>K</w:t>
      </w:r>
      <w:r w:rsidR="007D581B">
        <w:rPr>
          <w:spacing w:val="-1"/>
          <w:sz w:val="24"/>
          <w:szCs w:val="24"/>
        </w:rPr>
        <w:t>r</w:t>
      </w:r>
      <w:r w:rsidR="007D581B">
        <w:rPr>
          <w:sz w:val="24"/>
          <w:szCs w:val="24"/>
        </w:rPr>
        <w:t>i</w:t>
      </w:r>
      <w:r w:rsidR="007D581B">
        <w:rPr>
          <w:spacing w:val="1"/>
          <w:sz w:val="24"/>
          <w:szCs w:val="24"/>
        </w:rPr>
        <w:t>t</w:t>
      </w:r>
      <w:r w:rsidR="007D581B">
        <w:rPr>
          <w:spacing w:val="-1"/>
          <w:sz w:val="24"/>
          <w:szCs w:val="24"/>
        </w:rPr>
        <w:t>e</w:t>
      </w:r>
      <w:r w:rsidR="007D581B">
        <w:rPr>
          <w:sz w:val="24"/>
          <w:szCs w:val="24"/>
        </w:rPr>
        <w:t>ria ink</w:t>
      </w:r>
      <w:r w:rsidR="007D581B">
        <w:rPr>
          <w:spacing w:val="1"/>
          <w:sz w:val="24"/>
          <w:szCs w:val="24"/>
        </w:rPr>
        <w:t>l</w:t>
      </w:r>
      <w:r w:rsidR="007D581B">
        <w:rPr>
          <w:sz w:val="24"/>
          <w:szCs w:val="24"/>
        </w:rPr>
        <w:t>usi</w:t>
      </w:r>
      <w:r w:rsidR="007D581B">
        <w:rPr>
          <w:spacing w:val="2"/>
          <w:sz w:val="24"/>
          <w:szCs w:val="24"/>
        </w:rPr>
        <w:t xml:space="preserve"> </w:t>
      </w:r>
      <w:r w:rsidR="007D581B">
        <w:rPr>
          <w:spacing w:val="-1"/>
          <w:sz w:val="24"/>
          <w:szCs w:val="24"/>
        </w:rPr>
        <w:t>a</w:t>
      </w:r>
      <w:r w:rsidR="007D581B">
        <w:rPr>
          <w:spacing w:val="2"/>
          <w:sz w:val="24"/>
          <w:szCs w:val="24"/>
        </w:rPr>
        <w:t>d</w:t>
      </w:r>
      <w:r w:rsidR="007D581B">
        <w:rPr>
          <w:spacing w:val="-1"/>
          <w:sz w:val="24"/>
          <w:szCs w:val="24"/>
        </w:rPr>
        <w:t>a</w:t>
      </w:r>
      <w:r w:rsidR="007D581B">
        <w:rPr>
          <w:sz w:val="24"/>
          <w:szCs w:val="24"/>
        </w:rPr>
        <w:t>lah</w:t>
      </w:r>
      <w:r w:rsidR="007D581B">
        <w:rPr>
          <w:spacing w:val="1"/>
          <w:sz w:val="24"/>
          <w:szCs w:val="24"/>
        </w:rPr>
        <w:t xml:space="preserve"> </w:t>
      </w:r>
      <w:r w:rsidR="007D581B">
        <w:rPr>
          <w:spacing w:val="2"/>
          <w:sz w:val="24"/>
          <w:szCs w:val="24"/>
        </w:rPr>
        <w:t>k</w:t>
      </w:r>
      <w:r w:rsidR="007D581B">
        <w:rPr>
          <w:sz w:val="24"/>
          <w:szCs w:val="24"/>
        </w:rPr>
        <w:t>rit</w:t>
      </w:r>
      <w:r w:rsidR="007D581B">
        <w:rPr>
          <w:spacing w:val="-1"/>
          <w:sz w:val="24"/>
          <w:szCs w:val="24"/>
        </w:rPr>
        <w:t>e</w:t>
      </w:r>
      <w:r w:rsidR="007D581B">
        <w:rPr>
          <w:sz w:val="24"/>
          <w:szCs w:val="24"/>
        </w:rPr>
        <w:t>ria di</w:t>
      </w:r>
      <w:r w:rsidR="007D581B">
        <w:rPr>
          <w:spacing w:val="1"/>
          <w:sz w:val="24"/>
          <w:szCs w:val="24"/>
        </w:rPr>
        <w:t>m</w:t>
      </w:r>
      <w:r w:rsidR="007D581B">
        <w:rPr>
          <w:spacing w:val="-1"/>
          <w:sz w:val="24"/>
          <w:szCs w:val="24"/>
        </w:rPr>
        <w:t>a</w:t>
      </w:r>
      <w:r w:rsidR="007D581B">
        <w:rPr>
          <w:sz w:val="24"/>
          <w:szCs w:val="24"/>
        </w:rPr>
        <w:t>na</w:t>
      </w:r>
      <w:r w:rsidR="007D581B">
        <w:rPr>
          <w:spacing w:val="3"/>
          <w:sz w:val="24"/>
          <w:szCs w:val="24"/>
        </w:rPr>
        <w:t xml:space="preserve"> </w:t>
      </w:r>
      <w:r w:rsidR="007D581B">
        <w:rPr>
          <w:sz w:val="24"/>
          <w:szCs w:val="24"/>
        </w:rPr>
        <w:t>subj</w:t>
      </w:r>
      <w:r w:rsidR="007D581B">
        <w:rPr>
          <w:spacing w:val="-1"/>
          <w:sz w:val="24"/>
          <w:szCs w:val="24"/>
        </w:rPr>
        <w:t>e</w:t>
      </w:r>
      <w:r w:rsidR="007D581B">
        <w:rPr>
          <w:sz w:val="24"/>
          <w:szCs w:val="24"/>
        </w:rPr>
        <w:t>k</w:t>
      </w:r>
      <w:r w:rsidR="007D581B">
        <w:rPr>
          <w:spacing w:val="2"/>
          <w:sz w:val="24"/>
          <w:szCs w:val="24"/>
        </w:rPr>
        <w:t xml:space="preserve"> </w:t>
      </w:r>
      <w:r w:rsidR="007D581B">
        <w:rPr>
          <w:sz w:val="24"/>
          <w:szCs w:val="24"/>
        </w:rPr>
        <w:t>p</w:t>
      </w:r>
      <w:r w:rsidR="007D581B">
        <w:rPr>
          <w:spacing w:val="1"/>
          <w:sz w:val="24"/>
          <w:szCs w:val="24"/>
        </w:rPr>
        <w:t>e</w:t>
      </w:r>
      <w:r w:rsidR="007D581B">
        <w:rPr>
          <w:sz w:val="24"/>
          <w:szCs w:val="24"/>
        </w:rPr>
        <w:t>n</w:t>
      </w:r>
      <w:r w:rsidR="007D581B">
        <w:rPr>
          <w:spacing w:val="-1"/>
          <w:sz w:val="24"/>
          <w:szCs w:val="24"/>
        </w:rPr>
        <w:t>e</w:t>
      </w:r>
      <w:r w:rsidR="007D581B">
        <w:rPr>
          <w:sz w:val="24"/>
          <w:szCs w:val="24"/>
        </w:rPr>
        <w:t>l</w:t>
      </w:r>
      <w:r w:rsidR="007D581B">
        <w:rPr>
          <w:spacing w:val="1"/>
          <w:sz w:val="24"/>
          <w:szCs w:val="24"/>
        </w:rPr>
        <w:t>i</w:t>
      </w:r>
      <w:r w:rsidR="007D581B">
        <w:rPr>
          <w:sz w:val="24"/>
          <w:szCs w:val="24"/>
        </w:rPr>
        <w:t>t</w:t>
      </w:r>
      <w:r w:rsidR="007D581B">
        <w:rPr>
          <w:spacing w:val="1"/>
          <w:sz w:val="24"/>
          <w:szCs w:val="24"/>
        </w:rPr>
        <w:t>i</w:t>
      </w:r>
      <w:r w:rsidR="007D581B">
        <w:rPr>
          <w:spacing w:val="-1"/>
          <w:sz w:val="24"/>
          <w:szCs w:val="24"/>
        </w:rPr>
        <w:t>a</w:t>
      </w:r>
      <w:r w:rsidR="007D581B">
        <w:rPr>
          <w:sz w:val="24"/>
          <w:szCs w:val="24"/>
        </w:rPr>
        <w:t>n</w:t>
      </w:r>
      <w:r w:rsidR="007D581B">
        <w:rPr>
          <w:spacing w:val="2"/>
          <w:sz w:val="24"/>
          <w:szCs w:val="24"/>
        </w:rPr>
        <w:t xml:space="preserve"> </w:t>
      </w:r>
      <w:r w:rsidR="007D581B">
        <w:rPr>
          <w:sz w:val="24"/>
          <w:szCs w:val="24"/>
        </w:rPr>
        <w:t>d</w:t>
      </w:r>
      <w:r w:rsidR="007D581B">
        <w:rPr>
          <w:spacing w:val="-1"/>
          <w:sz w:val="24"/>
          <w:szCs w:val="24"/>
        </w:rPr>
        <w:t>a</w:t>
      </w:r>
      <w:r w:rsidR="007D581B">
        <w:rPr>
          <w:sz w:val="24"/>
          <w:szCs w:val="24"/>
        </w:rPr>
        <w:t>ri</w:t>
      </w:r>
      <w:r w:rsidR="007D581B">
        <w:rPr>
          <w:spacing w:val="1"/>
          <w:sz w:val="24"/>
          <w:szCs w:val="24"/>
        </w:rPr>
        <w:t xml:space="preserve"> </w:t>
      </w:r>
      <w:r w:rsidR="007D581B">
        <w:rPr>
          <w:sz w:val="24"/>
          <w:szCs w:val="24"/>
        </w:rPr>
        <w:t>su</w:t>
      </w:r>
      <w:r w:rsidR="007D581B">
        <w:rPr>
          <w:spacing w:val="-1"/>
          <w:sz w:val="24"/>
          <w:szCs w:val="24"/>
        </w:rPr>
        <w:t>a</w:t>
      </w:r>
      <w:r w:rsidR="007D581B">
        <w:rPr>
          <w:sz w:val="24"/>
          <w:szCs w:val="24"/>
        </w:rPr>
        <w:t>tu populasi</w:t>
      </w:r>
      <w:r w:rsidR="007D581B">
        <w:rPr>
          <w:spacing w:val="3"/>
          <w:sz w:val="24"/>
          <w:szCs w:val="24"/>
        </w:rPr>
        <w:t xml:space="preserve"> </w:t>
      </w:r>
      <w:r w:rsidR="007D581B">
        <w:rPr>
          <w:sz w:val="24"/>
          <w:szCs w:val="24"/>
        </w:rPr>
        <w:t>ta</w:t>
      </w:r>
      <w:r w:rsidR="007D581B">
        <w:rPr>
          <w:spacing w:val="-1"/>
          <w:sz w:val="24"/>
          <w:szCs w:val="24"/>
        </w:rPr>
        <w:t>r</w:t>
      </w:r>
      <w:r w:rsidR="007D581B">
        <w:rPr>
          <w:sz w:val="24"/>
          <w:szCs w:val="24"/>
        </w:rPr>
        <w:t>g</w:t>
      </w:r>
      <w:r w:rsidR="007D581B">
        <w:rPr>
          <w:spacing w:val="-1"/>
          <w:sz w:val="24"/>
          <w:szCs w:val="24"/>
        </w:rPr>
        <w:t>e</w:t>
      </w:r>
      <w:r w:rsidR="007D581B">
        <w:rPr>
          <w:sz w:val="24"/>
          <w:szCs w:val="24"/>
        </w:rPr>
        <w:t>t</w:t>
      </w:r>
      <w:r w:rsidR="007D581B">
        <w:rPr>
          <w:spacing w:val="8"/>
          <w:sz w:val="24"/>
          <w:szCs w:val="24"/>
        </w:rPr>
        <w:t xml:space="preserve"> </w:t>
      </w:r>
      <w:r w:rsidR="007D581B">
        <w:rPr>
          <w:spacing w:val="-5"/>
          <w:sz w:val="24"/>
          <w:szCs w:val="24"/>
        </w:rPr>
        <w:t>y</w:t>
      </w:r>
      <w:r w:rsidR="007D581B">
        <w:rPr>
          <w:spacing w:val="-1"/>
          <w:sz w:val="24"/>
          <w:szCs w:val="24"/>
        </w:rPr>
        <w:t>a</w:t>
      </w:r>
      <w:r w:rsidR="007D581B">
        <w:rPr>
          <w:spacing w:val="2"/>
          <w:sz w:val="24"/>
          <w:szCs w:val="24"/>
        </w:rPr>
        <w:t>n</w:t>
      </w:r>
      <w:r w:rsidR="007D581B">
        <w:rPr>
          <w:sz w:val="24"/>
          <w:szCs w:val="24"/>
        </w:rPr>
        <w:t>g t</w:t>
      </w:r>
      <w:r w:rsidR="007D581B">
        <w:rPr>
          <w:spacing w:val="2"/>
          <w:sz w:val="24"/>
          <w:szCs w:val="24"/>
        </w:rPr>
        <w:t>e</w:t>
      </w:r>
      <w:r w:rsidR="007D581B">
        <w:rPr>
          <w:sz w:val="24"/>
          <w:szCs w:val="24"/>
        </w:rPr>
        <w:t>rj</w:t>
      </w:r>
      <w:r w:rsidR="007D581B">
        <w:rPr>
          <w:spacing w:val="-1"/>
          <w:sz w:val="24"/>
          <w:szCs w:val="24"/>
        </w:rPr>
        <w:t>a</w:t>
      </w:r>
      <w:r w:rsidR="007D581B">
        <w:rPr>
          <w:sz w:val="24"/>
          <w:szCs w:val="24"/>
        </w:rPr>
        <w:t>n</w:t>
      </w:r>
      <w:r w:rsidR="007D581B">
        <w:rPr>
          <w:spacing w:val="-2"/>
          <w:sz w:val="24"/>
          <w:szCs w:val="24"/>
        </w:rPr>
        <w:t>g</w:t>
      </w:r>
      <w:r w:rsidR="007D581B">
        <w:rPr>
          <w:spacing w:val="2"/>
          <w:sz w:val="24"/>
          <w:szCs w:val="24"/>
        </w:rPr>
        <w:t>k</w:t>
      </w:r>
      <w:r w:rsidR="007D581B">
        <w:rPr>
          <w:spacing w:val="-1"/>
          <w:sz w:val="24"/>
          <w:szCs w:val="24"/>
        </w:rPr>
        <w:t>a</w:t>
      </w:r>
      <w:r w:rsidR="007D581B">
        <w:rPr>
          <w:sz w:val="24"/>
          <w:szCs w:val="24"/>
        </w:rPr>
        <w:t>u</w:t>
      </w:r>
      <w:r w:rsidR="007D581B">
        <w:rPr>
          <w:spacing w:val="3"/>
          <w:sz w:val="24"/>
          <w:szCs w:val="24"/>
        </w:rPr>
        <w:t xml:space="preserve"> </w:t>
      </w:r>
      <w:r w:rsidR="007D581B">
        <w:rPr>
          <w:sz w:val="24"/>
          <w:szCs w:val="24"/>
        </w:rPr>
        <w:t>d</w:t>
      </w:r>
      <w:r w:rsidR="007D581B">
        <w:rPr>
          <w:spacing w:val="-1"/>
          <w:sz w:val="24"/>
          <w:szCs w:val="24"/>
        </w:rPr>
        <w:t>a</w:t>
      </w:r>
      <w:r w:rsidR="007D581B">
        <w:rPr>
          <w:sz w:val="24"/>
          <w:szCs w:val="24"/>
        </w:rPr>
        <w:t>n</w:t>
      </w:r>
      <w:r w:rsidR="007D581B">
        <w:rPr>
          <w:spacing w:val="5"/>
          <w:sz w:val="24"/>
          <w:szCs w:val="24"/>
        </w:rPr>
        <w:t xml:space="preserve"> </w:t>
      </w:r>
      <w:r w:rsidR="007D581B">
        <w:rPr>
          <w:spacing w:val="-1"/>
          <w:sz w:val="24"/>
          <w:szCs w:val="24"/>
        </w:rPr>
        <w:t>a</w:t>
      </w:r>
      <w:r w:rsidR="007D581B">
        <w:rPr>
          <w:sz w:val="24"/>
          <w:szCs w:val="24"/>
        </w:rPr>
        <w:t>k</w:t>
      </w:r>
      <w:r w:rsidR="007D581B">
        <w:rPr>
          <w:spacing w:val="-1"/>
          <w:sz w:val="24"/>
          <w:szCs w:val="24"/>
        </w:rPr>
        <w:t>a</w:t>
      </w:r>
      <w:r w:rsidR="007D581B">
        <w:rPr>
          <w:sz w:val="24"/>
          <w:szCs w:val="24"/>
        </w:rPr>
        <w:t>n</w:t>
      </w:r>
      <w:r w:rsidR="007D581B">
        <w:rPr>
          <w:spacing w:val="3"/>
          <w:sz w:val="24"/>
          <w:szCs w:val="24"/>
        </w:rPr>
        <w:t xml:space="preserve"> </w:t>
      </w:r>
      <w:r w:rsidR="007D581B">
        <w:rPr>
          <w:sz w:val="24"/>
          <w:szCs w:val="24"/>
        </w:rPr>
        <w:t>di</w:t>
      </w:r>
      <w:r w:rsidR="007D581B">
        <w:rPr>
          <w:spacing w:val="1"/>
          <w:sz w:val="24"/>
          <w:szCs w:val="24"/>
        </w:rPr>
        <w:t>t</w:t>
      </w:r>
      <w:r w:rsidR="007D581B">
        <w:rPr>
          <w:spacing w:val="-1"/>
          <w:sz w:val="24"/>
          <w:szCs w:val="24"/>
        </w:rPr>
        <w:t>e</w:t>
      </w:r>
      <w:r w:rsidR="007D581B">
        <w:rPr>
          <w:sz w:val="24"/>
          <w:szCs w:val="24"/>
        </w:rPr>
        <w:t>l</w:t>
      </w:r>
      <w:r w:rsidR="007D581B">
        <w:rPr>
          <w:spacing w:val="1"/>
          <w:sz w:val="24"/>
          <w:szCs w:val="24"/>
        </w:rPr>
        <w:t>i</w:t>
      </w:r>
      <w:r w:rsidR="007D581B">
        <w:rPr>
          <w:sz w:val="24"/>
          <w:szCs w:val="24"/>
        </w:rPr>
        <w:t>ti</w:t>
      </w:r>
      <w:r w:rsidR="007D581B">
        <w:rPr>
          <w:spacing w:val="8"/>
          <w:sz w:val="24"/>
          <w:szCs w:val="24"/>
        </w:rPr>
        <w:t xml:space="preserve"> </w:t>
      </w:r>
      <w:r w:rsidR="007D581B">
        <w:rPr>
          <w:sz w:val="24"/>
          <w:szCs w:val="24"/>
        </w:rPr>
        <w:t>(</w:t>
      </w:r>
      <w:r w:rsidR="007D581B">
        <w:rPr>
          <w:spacing w:val="-1"/>
          <w:sz w:val="24"/>
          <w:szCs w:val="24"/>
        </w:rPr>
        <w:t>N</w:t>
      </w:r>
      <w:r w:rsidR="007D581B">
        <w:rPr>
          <w:sz w:val="24"/>
          <w:szCs w:val="24"/>
        </w:rPr>
        <w:t>urs</w:t>
      </w:r>
      <w:r w:rsidR="007D581B">
        <w:rPr>
          <w:spacing w:val="-1"/>
          <w:sz w:val="24"/>
          <w:szCs w:val="24"/>
        </w:rPr>
        <w:t>a</w:t>
      </w:r>
      <w:r w:rsidR="007D581B">
        <w:rPr>
          <w:sz w:val="24"/>
          <w:szCs w:val="24"/>
        </w:rPr>
        <w:t>lam,</w:t>
      </w:r>
      <w:r w:rsidR="007D581B">
        <w:rPr>
          <w:spacing w:val="3"/>
          <w:sz w:val="24"/>
          <w:szCs w:val="24"/>
        </w:rPr>
        <w:t xml:space="preserve"> </w:t>
      </w:r>
      <w:r w:rsidR="007D581B">
        <w:rPr>
          <w:sz w:val="24"/>
          <w:szCs w:val="24"/>
        </w:rPr>
        <w:t>2013</w:t>
      </w:r>
      <w:r w:rsidR="007D581B">
        <w:rPr>
          <w:spacing w:val="-1"/>
          <w:sz w:val="24"/>
          <w:szCs w:val="24"/>
        </w:rPr>
        <w:t>)</w:t>
      </w:r>
      <w:r w:rsidR="007D581B">
        <w:rPr>
          <w:sz w:val="24"/>
          <w:szCs w:val="24"/>
        </w:rPr>
        <w:t>.</w:t>
      </w:r>
      <w:r w:rsidR="007D581B">
        <w:rPr>
          <w:spacing w:val="5"/>
          <w:sz w:val="24"/>
          <w:szCs w:val="24"/>
        </w:rPr>
        <w:t xml:space="preserve"> </w:t>
      </w:r>
      <w:r w:rsidR="007D581B">
        <w:rPr>
          <w:sz w:val="24"/>
          <w:szCs w:val="24"/>
        </w:rPr>
        <w:t>K</w:t>
      </w:r>
      <w:r w:rsidR="007D581B">
        <w:rPr>
          <w:spacing w:val="-1"/>
          <w:sz w:val="24"/>
          <w:szCs w:val="24"/>
        </w:rPr>
        <w:t>r</w:t>
      </w:r>
      <w:r w:rsidR="007D581B">
        <w:rPr>
          <w:sz w:val="24"/>
          <w:szCs w:val="24"/>
        </w:rPr>
        <w:t>i</w:t>
      </w:r>
      <w:r w:rsidR="007D581B">
        <w:rPr>
          <w:spacing w:val="1"/>
          <w:sz w:val="24"/>
          <w:szCs w:val="24"/>
        </w:rPr>
        <w:t>t</w:t>
      </w:r>
      <w:r w:rsidR="007D581B">
        <w:rPr>
          <w:spacing w:val="-1"/>
          <w:sz w:val="24"/>
          <w:szCs w:val="24"/>
        </w:rPr>
        <w:t>e</w:t>
      </w:r>
      <w:r w:rsidR="007D581B">
        <w:rPr>
          <w:spacing w:val="1"/>
          <w:sz w:val="24"/>
          <w:szCs w:val="24"/>
        </w:rPr>
        <w:t>r</w:t>
      </w:r>
      <w:r w:rsidR="007D581B">
        <w:rPr>
          <w:sz w:val="24"/>
          <w:szCs w:val="24"/>
        </w:rPr>
        <w:t>ia ink</w:t>
      </w:r>
      <w:r w:rsidR="007D581B">
        <w:rPr>
          <w:spacing w:val="1"/>
          <w:sz w:val="24"/>
          <w:szCs w:val="24"/>
        </w:rPr>
        <w:t>l</w:t>
      </w:r>
      <w:r w:rsidR="007D581B">
        <w:rPr>
          <w:sz w:val="24"/>
          <w:szCs w:val="24"/>
        </w:rPr>
        <w:t>usi dal</w:t>
      </w:r>
      <w:r w:rsidR="007D581B">
        <w:rPr>
          <w:spacing w:val="-1"/>
          <w:sz w:val="24"/>
          <w:szCs w:val="24"/>
        </w:rPr>
        <w:t>a</w:t>
      </w:r>
      <w:r w:rsidR="007D581B">
        <w:rPr>
          <w:sz w:val="24"/>
          <w:szCs w:val="24"/>
        </w:rPr>
        <w:t>m pen</w:t>
      </w:r>
      <w:r w:rsidR="007D581B">
        <w:rPr>
          <w:spacing w:val="-1"/>
          <w:sz w:val="24"/>
          <w:szCs w:val="24"/>
        </w:rPr>
        <w:t>e</w:t>
      </w:r>
      <w:r w:rsidR="007D581B">
        <w:rPr>
          <w:sz w:val="24"/>
          <w:szCs w:val="24"/>
        </w:rPr>
        <w:t>l</w:t>
      </w:r>
      <w:r w:rsidR="007D581B">
        <w:rPr>
          <w:spacing w:val="1"/>
          <w:sz w:val="24"/>
          <w:szCs w:val="24"/>
        </w:rPr>
        <w:t>i</w:t>
      </w:r>
      <w:r w:rsidR="007D581B">
        <w:rPr>
          <w:sz w:val="24"/>
          <w:szCs w:val="24"/>
        </w:rPr>
        <w:t>t</w:t>
      </w:r>
      <w:r w:rsidR="007D581B">
        <w:rPr>
          <w:spacing w:val="1"/>
          <w:sz w:val="24"/>
          <w:szCs w:val="24"/>
        </w:rPr>
        <w:t>i</w:t>
      </w:r>
      <w:r w:rsidR="007D581B">
        <w:rPr>
          <w:spacing w:val="-1"/>
          <w:sz w:val="24"/>
          <w:szCs w:val="24"/>
        </w:rPr>
        <w:t>a</w:t>
      </w:r>
      <w:r w:rsidR="007D581B">
        <w:rPr>
          <w:sz w:val="24"/>
          <w:szCs w:val="24"/>
        </w:rPr>
        <w:t>n ini</w:t>
      </w:r>
      <w:r w:rsidR="007D581B">
        <w:rPr>
          <w:spacing w:val="1"/>
          <w:sz w:val="24"/>
          <w:szCs w:val="24"/>
        </w:rPr>
        <w:t xml:space="preserve"> </w:t>
      </w:r>
      <w:r w:rsidR="007D581B">
        <w:rPr>
          <w:spacing w:val="-1"/>
          <w:sz w:val="24"/>
          <w:szCs w:val="24"/>
        </w:rPr>
        <w:t>a</w:t>
      </w:r>
      <w:r w:rsidR="007D581B">
        <w:rPr>
          <w:sz w:val="24"/>
          <w:szCs w:val="24"/>
        </w:rPr>
        <w:t>d</w:t>
      </w:r>
      <w:r w:rsidR="007D581B">
        <w:rPr>
          <w:spacing w:val="-1"/>
          <w:sz w:val="24"/>
          <w:szCs w:val="24"/>
        </w:rPr>
        <w:t>a</w:t>
      </w:r>
      <w:r w:rsidR="007D581B">
        <w:rPr>
          <w:sz w:val="24"/>
          <w:szCs w:val="24"/>
        </w:rPr>
        <w:t>lah :</w:t>
      </w:r>
    </w:p>
    <w:p w:rsidR="00F35F9D" w:rsidRPr="00116884" w:rsidRDefault="007D581B" w:rsidP="00116884">
      <w:pPr>
        <w:tabs>
          <w:tab w:val="center" w:pos="1276"/>
        </w:tabs>
        <w:spacing w:line="360" w:lineRule="auto"/>
        <w:jc w:val="both"/>
        <w:rPr>
          <w:spacing w:val="5"/>
          <w:sz w:val="24"/>
          <w:szCs w:val="24"/>
        </w:rPr>
      </w:pPr>
      <w:r>
        <w:rPr>
          <w:sz w:val="24"/>
          <w:szCs w:val="24"/>
        </w:rPr>
        <w:t>4.2.3.1.1</w:t>
      </w:r>
      <w:r w:rsidR="00116884">
        <w:rPr>
          <w:sz w:val="24"/>
          <w:szCs w:val="24"/>
        </w:rPr>
        <w:t xml:space="preserve"> </w:t>
      </w:r>
      <w:r w:rsidR="00E54794">
        <w:rPr>
          <w:sz w:val="24"/>
          <w:szCs w:val="24"/>
        </w:rPr>
        <w:t xml:space="preserve"> </w:t>
      </w:r>
      <w:r>
        <w:rPr>
          <w:spacing w:val="1"/>
          <w:sz w:val="24"/>
          <w:szCs w:val="24"/>
        </w:rPr>
        <w:t>P</w:t>
      </w:r>
      <w:r>
        <w:rPr>
          <w:spacing w:val="-1"/>
          <w:sz w:val="24"/>
          <w:szCs w:val="24"/>
        </w:rPr>
        <w:t>a</w:t>
      </w:r>
      <w:r>
        <w:rPr>
          <w:sz w:val="24"/>
          <w:szCs w:val="24"/>
        </w:rPr>
        <w:t>sien</w:t>
      </w:r>
      <w:r>
        <w:rPr>
          <w:spacing w:val="16"/>
          <w:sz w:val="24"/>
          <w:szCs w:val="24"/>
        </w:rPr>
        <w:t xml:space="preserve"> </w:t>
      </w:r>
      <w:r>
        <w:rPr>
          <w:sz w:val="24"/>
          <w:szCs w:val="24"/>
        </w:rPr>
        <w:t>pria</w:t>
      </w:r>
      <w:r>
        <w:rPr>
          <w:spacing w:val="15"/>
          <w:sz w:val="24"/>
          <w:szCs w:val="24"/>
        </w:rPr>
        <w:t xml:space="preserve"> </w:t>
      </w:r>
      <w:r>
        <w:rPr>
          <w:sz w:val="24"/>
          <w:szCs w:val="24"/>
        </w:rPr>
        <w:t>di</w:t>
      </w:r>
      <w:r>
        <w:rPr>
          <w:spacing w:val="17"/>
          <w:sz w:val="24"/>
          <w:szCs w:val="24"/>
        </w:rPr>
        <w:t xml:space="preserve"> </w:t>
      </w:r>
      <w:r>
        <w:rPr>
          <w:sz w:val="24"/>
          <w:szCs w:val="24"/>
        </w:rPr>
        <w:t>Klin</w:t>
      </w:r>
      <w:r>
        <w:rPr>
          <w:spacing w:val="1"/>
          <w:sz w:val="24"/>
          <w:szCs w:val="24"/>
        </w:rPr>
        <w:t>i</w:t>
      </w:r>
      <w:r>
        <w:rPr>
          <w:sz w:val="24"/>
          <w:szCs w:val="24"/>
        </w:rPr>
        <w:t>k</w:t>
      </w:r>
      <w:r>
        <w:rPr>
          <w:spacing w:val="17"/>
          <w:sz w:val="24"/>
          <w:szCs w:val="24"/>
        </w:rPr>
        <w:t xml:space="preserve"> </w:t>
      </w:r>
      <w:r>
        <w:rPr>
          <w:sz w:val="24"/>
          <w:szCs w:val="24"/>
        </w:rPr>
        <w:t>Y</w:t>
      </w:r>
      <w:r>
        <w:rPr>
          <w:spacing w:val="-1"/>
          <w:sz w:val="24"/>
          <w:szCs w:val="24"/>
        </w:rPr>
        <w:t>a</w:t>
      </w:r>
      <w:r>
        <w:rPr>
          <w:sz w:val="24"/>
          <w:szCs w:val="24"/>
        </w:rPr>
        <w:t>sm</w:t>
      </w:r>
      <w:r>
        <w:rPr>
          <w:spacing w:val="1"/>
          <w:sz w:val="24"/>
          <w:szCs w:val="24"/>
        </w:rPr>
        <w:t>i</w:t>
      </w:r>
      <w:r>
        <w:rPr>
          <w:sz w:val="24"/>
          <w:szCs w:val="24"/>
        </w:rPr>
        <w:t>n</w:t>
      </w:r>
      <w:r>
        <w:rPr>
          <w:spacing w:val="17"/>
          <w:sz w:val="24"/>
          <w:szCs w:val="24"/>
        </w:rPr>
        <w:t xml:space="preserve"> </w:t>
      </w:r>
      <w:r>
        <w:rPr>
          <w:sz w:val="24"/>
          <w:szCs w:val="24"/>
        </w:rPr>
        <w:t>K</w:t>
      </w:r>
      <w:r>
        <w:rPr>
          <w:spacing w:val="-1"/>
          <w:sz w:val="24"/>
          <w:szCs w:val="24"/>
        </w:rPr>
        <w:t>e</w:t>
      </w:r>
      <w:r>
        <w:rPr>
          <w:sz w:val="24"/>
          <w:szCs w:val="24"/>
        </w:rPr>
        <w:t>n</w:t>
      </w:r>
      <w:r>
        <w:rPr>
          <w:spacing w:val="-1"/>
          <w:sz w:val="24"/>
          <w:szCs w:val="24"/>
        </w:rPr>
        <w:t>ca</w:t>
      </w:r>
      <w:r>
        <w:rPr>
          <w:sz w:val="24"/>
          <w:szCs w:val="24"/>
        </w:rPr>
        <w:t>na</w:t>
      </w:r>
      <w:r>
        <w:rPr>
          <w:spacing w:val="20"/>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14"/>
          <w:sz w:val="24"/>
          <w:szCs w:val="24"/>
        </w:rPr>
        <w:t xml:space="preserve"> </w:t>
      </w:r>
      <w:r>
        <w:rPr>
          <w:sz w:val="24"/>
          <w:szCs w:val="24"/>
        </w:rPr>
        <w:t>b</w:t>
      </w:r>
      <w:r>
        <w:rPr>
          <w:spacing w:val="1"/>
          <w:sz w:val="24"/>
          <w:szCs w:val="24"/>
        </w:rPr>
        <w:t>e</w:t>
      </w:r>
      <w:r>
        <w:rPr>
          <w:sz w:val="24"/>
          <w:szCs w:val="24"/>
        </w:rPr>
        <w:t>r</w:t>
      </w:r>
      <w:r>
        <w:rPr>
          <w:spacing w:val="1"/>
          <w:sz w:val="24"/>
          <w:szCs w:val="24"/>
        </w:rPr>
        <w:t>u</w:t>
      </w:r>
      <w:r>
        <w:rPr>
          <w:sz w:val="24"/>
          <w:szCs w:val="24"/>
        </w:rPr>
        <w:t>sia</w:t>
      </w:r>
      <w:r>
        <w:rPr>
          <w:spacing w:val="16"/>
          <w:sz w:val="24"/>
          <w:szCs w:val="24"/>
        </w:rPr>
        <w:t xml:space="preserve"> </w:t>
      </w:r>
      <w:r>
        <w:rPr>
          <w:spacing w:val="-1"/>
          <w:sz w:val="24"/>
          <w:szCs w:val="24"/>
        </w:rPr>
        <w:t>a</w:t>
      </w:r>
      <w:r>
        <w:rPr>
          <w:sz w:val="24"/>
          <w:szCs w:val="24"/>
        </w:rPr>
        <w:t>nta</w:t>
      </w:r>
      <w:r>
        <w:rPr>
          <w:spacing w:val="-1"/>
          <w:sz w:val="24"/>
          <w:szCs w:val="24"/>
        </w:rPr>
        <w:t>r</w:t>
      </w:r>
      <w:r>
        <w:rPr>
          <w:sz w:val="24"/>
          <w:szCs w:val="24"/>
        </w:rPr>
        <w:t>a</w:t>
      </w:r>
      <w:r>
        <w:rPr>
          <w:spacing w:val="16"/>
          <w:sz w:val="24"/>
          <w:szCs w:val="24"/>
        </w:rPr>
        <w:t xml:space="preserve"> </w:t>
      </w:r>
      <w:r>
        <w:rPr>
          <w:sz w:val="24"/>
          <w:szCs w:val="24"/>
        </w:rPr>
        <w:t>2</w:t>
      </w:r>
      <w:r>
        <w:rPr>
          <w:spacing w:val="5"/>
          <w:sz w:val="24"/>
          <w:szCs w:val="24"/>
        </w:rPr>
        <w:t>0</w:t>
      </w:r>
      <w:r w:rsidR="00116884">
        <w:rPr>
          <w:spacing w:val="5"/>
          <w:sz w:val="24"/>
          <w:szCs w:val="24"/>
        </w:rPr>
        <w:t>-45</w:t>
      </w:r>
      <w:r>
        <w:rPr>
          <w:sz w:val="24"/>
          <w:szCs w:val="24"/>
        </w:rPr>
        <w:t>tahun.</w:t>
      </w:r>
    </w:p>
    <w:p w:rsidR="00F35F9D" w:rsidRPr="005645AC" w:rsidRDefault="007D581B" w:rsidP="00116884">
      <w:pPr>
        <w:spacing w:line="360" w:lineRule="auto"/>
        <w:jc w:val="both"/>
        <w:rPr>
          <w:sz w:val="24"/>
          <w:szCs w:val="24"/>
        </w:rPr>
      </w:pPr>
      <w:r>
        <w:rPr>
          <w:sz w:val="24"/>
          <w:szCs w:val="24"/>
        </w:rPr>
        <w:t xml:space="preserve">4.2.3.1.2  </w:t>
      </w:r>
      <w:r>
        <w:rPr>
          <w:spacing w:val="1"/>
          <w:sz w:val="24"/>
          <w:szCs w:val="24"/>
        </w:rPr>
        <w:t>P</w:t>
      </w:r>
      <w:r>
        <w:rPr>
          <w:spacing w:val="-1"/>
          <w:sz w:val="24"/>
          <w:szCs w:val="24"/>
        </w:rPr>
        <w:t>a</w:t>
      </w:r>
      <w:r>
        <w:rPr>
          <w:sz w:val="24"/>
          <w:szCs w:val="24"/>
        </w:rPr>
        <w:t>sien pria</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b</w:t>
      </w:r>
      <w:r>
        <w:rPr>
          <w:spacing w:val="1"/>
          <w:sz w:val="24"/>
          <w:szCs w:val="24"/>
        </w:rPr>
        <w:t>e</w:t>
      </w:r>
      <w:r>
        <w:rPr>
          <w:sz w:val="24"/>
          <w:szCs w:val="24"/>
        </w:rPr>
        <w:t>rs</w:t>
      </w:r>
      <w:r>
        <w:rPr>
          <w:spacing w:val="-1"/>
          <w:sz w:val="24"/>
          <w:szCs w:val="24"/>
        </w:rPr>
        <w:t>e</w:t>
      </w:r>
      <w:r>
        <w:rPr>
          <w:sz w:val="24"/>
          <w:szCs w:val="24"/>
        </w:rPr>
        <w:t>dia</w:t>
      </w:r>
      <w:r>
        <w:rPr>
          <w:spacing w:val="2"/>
          <w:sz w:val="24"/>
          <w:szCs w:val="24"/>
        </w:rPr>
        <w:t xml:space="preserve"> </w:t>
      </w:r>
      <w:r>
        <w:rPr>
          <w:sz w:val="24"/>
          <w:szCs w:val="24"/>
        </w:rPr>
        <w:t>menj</w:t>
      </w:r>
      <w:r>
        <w:rPr>
          <w:spacing w:val="-1"/>
          <w:sz w:val="24"/>
          <w:szCs w:val="24"/>
        </w:rPr>
        <w:t>a</w:t>
      </w:r>
      <w:r>
        <w:rPr>
          <w:sz w:val="24"/>
          <w:szCs w:val="24"/>
        </w:rPr>
        <w:t>di r</w:t>
      </w:r>
      <w:r>
        <w:rPr>
          <w:spacing w:val="-1"/>
          <w:sz w:val="24"/>
          <w:szCs w:val="24"/>
        </w:rPr>
        <w:t>e</w:t>
      </w:r>
      <w:r>
        <w:rPr>
          <w:sz w:val="24"/>
          <w:szCs w:val="24"/>
        </w:rPr>
        <w:t>spond</w:t>
      </w:r>
      <w:r>
        <w:rPr>
          <w:spacing w:val="-1"/>
          <w:sz w:val="24"/>
          <w:szCs w:val="24"/>
        </w:rPr>
        <w:t>e</w:t>
      </w:r>
      <w:r>
        <w:rPr>
          <w:spacing w:val="2"/>
          <w:sz w:val="24"/>
          <w:szCs w:val="24"/>
        </w:rPr>
        <w:t>n</w:t>
      </w:r>
      <w:r>
        <w:rPr>
          <w:sz w:val="24"/>
          <w:szCs w:val="24"/>
        </w:rPr>
        <w:t>.</w:t>
      </w:r>
    </w:p>
    <w:p w:rsidR="00116884" w:rsidRDefault="007D581B" w:rsidP="00116884">
      <w:pPr>
        <w:tabs>
          <w:tab w:val="left" w:pos="2380"/>
        </w:tabs>
        <w:spacing w:line="360" w:lineRule="auto"/>
        <w:ind w:left="2389" w:right="87" w:hanging="2389"/>
        <w:jc w:val="both"/>
        <w:rPr>
          <w:sz w:val="24"/>
          <w:szCs w:val="24"/>
        </w:rPr>
      </w:pPr>
      <w:r>
        <w:rPr>
          <w:sz w:val="24"/>
          <w:szCs w:val="24"/>
        </w:rPr>
        <w:t>4.2.3.1.3</w:t>
      </w:r>
      <w:r w:rsidR="00116884">
        <w:rPr>
          <w:sz w:val="24"/>
          <w:szCs w:val="24"/>
        </w:rPr>
        <w:t xml:space="preserve">  </w:t>
      </w:r>
      <w:r>
        <w:rPr>
          <w:spacing w:val="1"/>
          <w:sz w:val="24"/>
          <w:szCs w:val="24"/>
        </w:rPr>
        <w:t>P</w:t>
      </w:r>
      <w:r>
        <w:rPr>
          <w:spacing w:val="-1"/>
          <w:sz w:val="24"/>
          <w:szCs w:val="24"/>
        </w:rPr>
        <w:t>a</w:t>
      </w:r>
      <w:r>
        <w:rPr>
          <w:sz w:val="24"/>
          <w:szCs w:val="24"/>
        </w:rPr>
        <w:t>s</w:t>
      </w:r>
      <w:r>
        <w:rPr>
          <w:spacing w:val="-1"/>
          <w:sz w:val="24"/>
          <w:szCs w:val="24"/>
        </w:rPr>
        <w:t>a</w:t>
      </w:r>
      <w:r>
        <w:rPr>
          <w:sz w:val="24"/>
          <w:szCs w:val="24"/>
        </w:rPr>
        <w:t>ng</w:t>
      </w:r>
      <w:r>
        <w:rPr>
          <w:spacing w:val="-1"/>
          <w:sz w:val="24"/>
          <w:szCs w:val="24"/>
        </w:rPr>
        <w:t>a</w:t>
      </w:r>
      <w:r>
        <w:rPr>
          <w:sz w:val="24"/>
          <w:szCs w:val="24"/>
        </w:rPr>
        <w:t>n</w:t>
      </w:r>
      <w:r>
        <w:rPr>
          <w:spacing w:val="43"/>
          <w:sz w:val="24"/>
          <w:szCs w:val="24"/>
        </w:rPr>
        <w:t xml:space="preserve"> </w:t>
      </w:r>
      <w:r>
        <w:rPr>
          <w:sz w:val="24"/>
          <w:szCs w:val="24"/>
        </w:rPr>
        <w:t>pria</w:t>
      </w:r>
      <w:r>
        <w:rPr>
          <w:spacing w:val="49"/>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41"/>
          <w:sz w:val="24"/>
          <w:szCs w:val="24"/>
        </w:rPr>
        <w:t xml:space="preserve"> </w:t>
      </w:r>
      <w:r>
        <w:rPr>
          <w:spacing w:val="2"/>
          <w:sz w:val="24"/>
          <w:szCs w:val="24"/>
        </w:rPr>
        <w:t>b</w:t>
      </w:r>
      <w:r>
        <w:rPr>
          <w:spacing w:val="-1"/>
          <w:sz w:val="24"/>
          <w:szCs w:val="24"/>
        </w:rPr>
        <w:t>e</w:t>
      </w:r>
      <w:r>
        <w:rPr>
          <w:sz w:val="24"/>
          <w:szCs w:val="24"/>
        </w:rPr>
        <w:t>lum</w:t>
      </w:r>
      <w:r>
        <w:rPr>
          <w:spacing w:val="44"/>
          <w:sz w:val="24"/>
          <w:szCs w:val="24"/>
        </w:rPr>
        <w:t xml:space="preserve"> </w:t>
      </w:r>
      <w:r>
        <w:rPr>
          <w:sz w:val="24"/>
          <w:szCs w:val="24"/>
        </w:rPr>
        <w:t>p</w:t>
      </w:r>
      <w:r>
        <w:rPr>
          <w:spacing w:val="-1"/>
          <w:sz w:val="24"/>
          <w:szCs w:val="24"/>
        </w:rPr>
        <w:t>e</w:t>
      </w:r>
      <w:r>
        <w:rPr>
          <w:sz w:val="24"/>
          <w:szCs w:val="24"/>
        </w:rPr>
        <w:t>rn</w:t>
      </w:r>
      <w:r>
        <w:rPr>
          <w:spacing w:val="-2"/>
          <w:sz w:val="24"/>
          <w:szCs w:val="24"/>
        </w:rPr>
        <w:t>a</w:t>
      </w:r>
      <w:r>
        <w:rPr>
          <w:sz w:val="24"/>
          <w:szCs w:val="24"/>
        </w:rPr>
        <w:t>h</w:t>
      </w:r>
      <w:r>
        <w:rPr>
          <w:spacing w:val="43"/>
          <w:sz w:val="24"/>
          <w:szCs w:val="24"/>
        </w:rPr>
        <w:t xml:space="preserve"> </w:t>
      </w:r>
      <w:r>
        <w:rPr>
          <w:spacing w:val="2"/>
          <w:sz w:val="24"/>
          <w:szCs w:val="24"/>
        </w:rPr>
        <w:t>h</w:t>
      </w:r>
      <w:r>
        <w:rPr>
          <w:spacing w:val="-1"/>
          <w:sz w:val="24"/>
          <w:szCs w:val="24"/>
        </w:rPr>
        <w:t>a</w:t>
      </w:r>
      <w:r>
        <w:rPr>
          <w:sz w:val="24"/>
          <w:szCs w:val="24"/>
        </w:rPr>
        <w:t>m</w:t>
      </w:r>
      <w:r>
        <w:rPr>
          <w:spacing w:val="1"/>
          <w:sz w:val="24"/>
          <w:szCs w:val="24"/>
        </w:rPr>
        <w:t>i</w:t>
      </w:r>
      <w:r>
        <w:rPr>
          <w:sz w:val="24"/>
          <w:szCs w:val="24"/>
        </w:rPr>
        <w:t>l</w:t>
      </w:r>
      <w:r>
        <w:rPr>
          <w:spacing w:val="43"/>
          <w:sz w:val="24"/>
          <w:szCs w:val="24"/>
        </w:rPr>
        <w:t xml:space="preserve"> </w:t>
      </w:r>
      <w:r>
        <w:rPr>
          <w:sz w:val="24"/>
          <w:szCs w:val="24"/>
        </w:rPr>
        <w:t>p</w:t>
      </w:r>
      <w:r>
        <w:rPr>
          <w:spacing w:val="-1"/>
          <w:sz w:val="24"/>
          <w:szCs w:val="24"/>
        </w:rPr>
        <w:t>a</w:t>
      </w:r>
      <w:r>
        <w:rPr>
          <w:sz w:val="24"/>
          <w:szCs w:val="24"/>
        </w:rPr>
        <w:t>da</w:t>
      </w:r>
      <w:r w:rsidR="005645AC">
        <w:rPr>
          <w:spacing w:val="44"/>
          <w:sz w:val="24"/>
          <w:szCs w:val="24"/>
        </w:rPr>
        <w:t xml:space="preserve"> </w:t>
      </w:r>
      <w:r>
        <w:rPr>
          <w:sz w:val="24"/>
          <w:szCs w:val="24"/>
        </w:rPr>
        <w:t>p</w:t>
      </w:r>
      <w:r>
        <w:rPr>
          <w:spacing w:val="-1"/>
          <w:sz w:val="24"/>
          <w:szCs w:val="24"/>
        </w:rPr>
        <w:t>e</w:t>
      </w:r>
      <w:r>
        <w:rPr>
          <w:sz w:val="24"/>
          <w:szCs w:val="24"/>
        </w:rPr>
        <w:t>rnik</w:t>
      </w:r>
      <w:r>
        <w:rPr>
          <w:spacing w:val="-1"/>
          <w:sz w:val="24"/>
          <w:szCs w:val="24"/>
        </w:rPr>
        <w:t>a</w:t>
      </w:r>
      <w:r>
        <w:rPr>
          <w:sz w:val="24"/>
          <w:szCs w:val="24"/>
        </w:rPr>
        <w:t>h</w:t>
      </w:r>
      <w:r>
        <w:rPr>
          <w:spacing w:val="-1"/>
          <w:sz w:val="24"/>
          <w:szCs w:val="24"/>
        </w:rPr>
        <w:t>a</w:t>
      </w:r>
      <w:r>
        <w:rPr>
          <w:sz w:val="24"/>
          <w:szCs w:val="24"/>
        </w:rPr>
        <w:t>n</w:t>
      </w:r>
      <w:r>
        <w:rPr>
          <w:spacing w:val="5"/>
          <w:sz w:val="24"/>
          <w:szCs w:val="24"/>
        </w:rPr>
        <w:t>n</w:t>
      </w:r>
      <w:r>
        <w:rPr>
          <w:spacing w:val="-5"/>
          <w:sz w:val="24"/>
          <w:szCs w:val="24"/>
        </w:rPr>
        <w:t>y</w:t>
      </w:r>
      <w:r>
        <w:rPr>
          <w:sz w:val="24"/>
          <w:szCs w:val="24"/>
        </w:rPr>
        <w:t>a d</w:t>
      </w:r>
      <w:r>
        <w:rPr>
          <w:spacing w:val="-1"/>
          <w:sz w:val="24"/>
          <w:szCs w:val="24"/>
        </w:rPr>
        <w:t>a</w:t>
      </w:r>
      <w:r>
        <w:rPr>
          <w:sz w:val="24"/>
          <w:szCs w:val="24"/>
        </w:rPr>
        <w:t>n</w:t>
      </w:r>
    </w:p>
    <w:p w:rsidR="00F35F9D" w:rsidRDefault="00116884" w:rsidP="00116884">
      <w:pPr>
        <w:tabs>
          <w:tab w:val="left" w:pos="2380"/>
        </w:tabs>
        <w:spacing w:line="360" w:lineRule="auto"/>
        <w:ind w:left="2389" w:right="87" w:hanging="2389"/>
        <w:jc w:val="both"/>
        <w:rPr>
          <w:sz w:val="24"/>
          <w:szCs w:val="24"/>
        </w:rPr>
      </w:pPr>
      <w:r>
        <w:rPr>
          <w:sz w:val="24"/>
          <w:szCs w:val="24"/>
        </w:rPr>
        <w:t xml:space="preserve">                </w:t>
      </w:r>
      <w:r w:rsidR="00F93BE4">
        <w:rPr>
          <w:sz w:val="24"/>
          <w:szCs w:val="24"/>
        </w:rPr>
        <w:t xml:space="preserve"> </w:t>
      </w:r>
      <w:r w:rsidR="007D581B">
        <w:rPr>
          <w:sz w:val="24"/>
          <w:szCs w:val="24"/>
        </w:rPr>
        <w:t>b</w:t>
      </w:r>
      <w:r w:rsidR="007D581B">
        <w:rPr>
          <w:spacing w:val="-1"/>
          <w:sz w:val="24"/>
          <w:szCs w:val="24"/>
        </w:rPr>
        <w:t>e</w:t>
      </w:r>
      <w:r w:rsidR="007D581B">
        <w:rPr>
          <w:sz w:val="24"/>
          <w:szCs w:val="24"/>
        </w:rPr>
        <w:t>lum</w:t>
      </w:r>
      <w:r w:rsidR="007D581B">
        <w:rPr>
          <w:spacing w:val="1"/>
          <w:sz w:val="24"/>
          <w:szCs w:val="24"/>
        </w:rPr>
        <w:t xml:space="preserve"> </w:t>
      </w:r>
      <w:r w:rsidR="007D581B">
        <w:rPr>
          <w:sz w:val="24"/>
          <w:szCs w:val="24"/>
        </w:rPr>
        <w:t>p</w:t>
      </w:r>
      <w:r w:rsidR="007D581B">
        <w:rPr>
          <w:spacing w:val="-1"/>
          <w:sz w:val="24"/>
          <w:szCs w:val="24"/>
        </w:rPr>
        <w:t>e</w:t>
      </w:r>
      <w:r w:rsidR="007D581B">
        <w:rPr>
          <w:sz w:val="24"/>
          <w:szCs w:val="24"/>
        </w:rPr>
        <w:t>rn</w:t>
      </w:r>
      <w:r w:rsidR="007D581B">
        <w:rPr>
          <w:spacing w:val="-2"/>
          <w:sz w:val="24"/>
          <w:szCs w:val="24"/>
        </w:rPr>
        <w:t>a</w:t>
      </w:r>
      <w:r w:rsidR="007D581B">
        <w:rPr>
          <w:sz w:val="24"/>
          <w:szCs w:val="24"/>
        </w:rPr>
        <w:t>h di</w:t>
      </w:r>
      <w:r w:rsidR="007D581B">
        <w:rPr>
          <w:spacing w:val="1"/>
          <w:sz w:val="24"/>
          <w:szCs w:val="24"/>
        </w:rPr>
        <w:t>l</w:t>
      </w:r>
      <w:r w:rsidR="007D581B">
        <w:rPr>
          <w:spacing w:val="-1"/>
          <w:sz w:val="24"/>
          <w:szCs w:val="24"/>
        </w:rPr>
        <w:t>a</w:t>
      </w:r>
      <w:r w:rsidR="007D581B">
        <w:rPr>
          <w:sz w:val="24"/>
          <w:szCs w:val="24"/>
        </w:rPr>
        <w:t>k</w:t>
      </w:r>
      <w:r w:rsidR="007D581B">
        <w:rPr>
          <w:spacing w:val="2"/>
          <w:sz w:val="24"/>
          <w:szCs w:val="24"/>
        </w:rPr>
        <w:t>u</w:t>
      </w:r>
      <w:r w:rsidR="007D581B">
        <w:rPr>
          <w:sz w:val="24"/>
          <w:szCs w:val="24"/>
        </w:rPr>
        <w:t>k</w:t>
      </w:r>
      <w:r w:rsidR="007D581B">
        <w:rPr>
          <w:spacing w:val="-1"/>
          <w:sz w:val="24"/>
          <w:szCs w:val="24"/>
        </w:rPr>
        <w:t>a</w:t>
      </w:r>
      <w:r w:rsidR="007D581B">
        <w:rPr>
          <w:sz w:val="24"/>
          <w:szCs w:val="24"/>
        </w:rPr>
        <w:t>n p</w:t>
      </w:r>
      <w:r w:rsidR="007D581B">
        <w:rPr>
          <w:spacing w:val="-1"/>
          <w:sz w:val="24"/>
          <w:szCs w:val="24"/>
        </w:rPr>
        <w:t>e</w:t>
      </w:r>
      <w:r w:rsidR="007D581B">
        <w:rPr>
          <w:sz w:val="24"/>
          <w:szCs w:val="24"/>
        </w:rPr>
        <w:t>me</w:t>
      </w:r>
      <w:r w:rsidR="007D581B">
        <w:rPr>
          <w:spacing w:val="-1"/>
          <w:sz w:val="24"/>
          <w:szCs w:val="24"/>
        </w:rPr>
        <w:t>r</w:t>
      </w:r>
      <w:r w:rsidR="007D581B">
        <w:rPr>
          <w:sz w:val="24"/>
          <w:szCs w:val="24"/>
        </w:rPr>
        <w:t>iks</w:t>
      </w:r>
      <w:r w:rsidR="007D581B">
        <w:rPr>
          <w:spacing w:val="2"/>
          <w:sz w:val="24"/>
          <w:szCs w:val="24"/>
        </w:rPr>
        <w:t>a</w:t>
      </w:r>
      <w:r w:rsidR="007D581B">
        <w:rPr>
          <w:spacing w:val="-1"/>
          <w:sz w:val="24"/>
          <w:szCs w:val="24"/>
        </w:rPr>
        <w:t>a</w:t>
      </w:r>
      <w:r w:rsidR="007D581B">
        <w:rPr>
          <w:sz w:val="24"/>
          <w:szCs w:val="24"/>
        </w:rPr>
        <w:t>n</w:t>
      </w:r>
      <w:r w:rsidR="005645AC">
        <w:rPr>
          <w:sz w:val="24"/>
          <w:szCs w:val="24"/>
        </w:rPr>
        <w:t xml:space="preserve"> </w:t>
      </w:r>
      <w:r w:rsidR="007D581B">
        <w:rPr>
          <w:spacing w:val="-1"/>
          <w:sz w:val="24"/>
          <w:szCs w:val="24"/>
        </w:rPr>
        <w:t>a</w:t>
      </w:r>
      <w:r w:rsidR="007D581B">
        <w:rPr>
          <w:spacing w:val="2"/>
          <w:sz w:val="24"/>
          <w:szCs w:val="24"/>
        </w:rPr>
        <w:t>n</w:t>
      </w:r>
      <w:r w:rsidR="007D581B">
        <w:rPr>
          <w:spacing w:val="-1"/>
          <w:sz w:val="24"/>
          <w:szCs w:val="24"/>
        </w:rPr>
        <w:t>a</w:t>
      </w:r>
      <w:r w:rsidR="007D581B">
        <w:rPr>
          <w:sz w:val="24"/>
          <w:szCs w:val="24"/>
        </w:rPr>
        <w:t>l</w:t>
      </w:r>
      <w:r w:rsidR="007D581B">
        <w:rPr>
          <w:spacing w:val="1"/>
          <w:sz w:val="24"/>
          <w:szCs w:val="24"/>
        </w:rPr>
        <w:t>i</w:t>
      </w:r>
      <w:r w:rsidR="007D581B">
        <w:rPr>
          <w:sz w:val="24"/>
          <w:szCs w:val="24"/>
        </w:rPr>
        <w:t>sa</w:t>
      </w:r>
      <w:r w:rsidR="007D581B">
        <w:rPr>
          <w:spacing w:val="-1"/>
          <w:sz w:val="24"/>
          <w:szCs w:val="24"/>
        </w:rPr>
        <w:t xml:space="preserve"> </w:t>
      </w:r>
      <w:r w:rsidR="007D581B">
        <w:rPr>
          <w:sz w:val="24"/>
          <w:szCs w:val="24"/>
        </w:rPr>
        <w:t>sp</w:t>
      </w:r>
      <w:r w:rsidR="007D581B">
        <w:rPr>
          <w:spacing w:val="-1"/>
          <w:sz w:val="24"/>
          <w:szCs w:val="24"/>
        </w:rPr>
        <w:t>e</w:t>
      </w:r>
      <w:r w:rsidR="007D581B">
        <w:rPr>
          <w:sz w:val="24"/>
          <w:szCs w:val="24"/>
        </w:rPr>
        <w:t>rm</w:t>
      </w:r>
      <w:r w:rsidR="007D581B">
        <w:rPr>
          <w:spacing w:val="-1"/>
          <w:sz w:val="24"/>
          <w:szCs w:val="24"/>
        </w:rPr>
        <w:t>a</w:t>
      </w:r>
      <w:r w:rsidR="007D581B">
        <w:rPr>
          <w:sz w:val="24"/>
          <w:szCs w:val="24"/>
        </w:rPr>
        <w:t>.</w:t>
      </w:r>
    </w:p>
    <w:p w:rsidR="00F35F9D" w:rsidRDefault="007D581B" w:rsidP="00116884">
      <w:pPr>
        <w:tabs>
          <w:tab w:val="left" w:pos="2380"/>
        </w:tabs>
        <w:spacing w:line="360" w:lineRule="auto"/>
        <w:ind w:right="81"/>
        <w:jc w:val="both"/>
        <w:rPr>
          <w:sz w:val="24"/>
          <w:szCs w:val="24"/>
        </w:rPr>
      </w:pPr>
      <w:r>
        <w:rPr>
          <w:sz w:val="24"/>
          <w:szCs w:val="24"/>
        </w:rPr>
        <w:t>4.2.3.1.4</w:t>
      </w:r>
      <w:r w:rsidR="00E54794">
        <w:rPr>
          <w:sz w:val="24"/>
          <w:szCs w:val="24"/>
        </w:rPr>
        <w:t xml:space="preserve"> </w:t>
      </w:r>
      <w:r>
        <w:rPr>
          <w:spacing w:val="1"/>
          <w:sz w:val="24"/>
          <w:szCs w:val="24"/>
        </w:rPr>
        <w:t>P</w:t>
      </w:r>
      <w:r>
        <w:rPr>
          <w:spacing w:val="-1"/>
          <w:sz w:val="24"/>
          <w:szCs w:val="24"/>
        </w:rPr>
        <w:t>a</w:t>
      </w:r>
      <w:r>
        <w:rPr>
          <w:sz w:val="24"/>
          <w:szCs w:val="24"/>
        </w:rPr>
        <w:t>s</w:t>
      </w:r>
      <w:r>
        <w:rPr>
          <w:spacing w:val="1"/>
          <w:sz w:val="24"/>
          <w:szCs w:val="24"/>
        </w:rPr>
        <w:t>i</w:t>
      </w:r>
      <w:r>
        <w:rPr>
          <w:spacing w:val="-1"/>
          <w:sz w:val="24"/>
          <w:szCs w:val="24"/>
        </w:rPr>
        <w:t>e</w:t>
      </w:r>
      <w:r>
        <w:rPr>
          <w:sz w:val="24"/>
          <w:szCs w:val="24"/>
        </w:rPr>
        <w:t>n</w:t>
      </w:r>
      <w:r>
        <w:rPr>
          <w:spacing w:val="10"/>
          <w:sz w:val="24"/>
          <w:szCs w:val="24"/>
        </w:rPr>
        <w:t xml:space="preserve"> </w:t>
      </w:r>
      <w:r>
        <w:rPr>
          <w:sz w:val="24"/>
          <w:szCs w:val="24"/>
        </w:rPr>
        <w:t>pria</w:t>
      </w:r>
      <w:r>
        <w:rPr>
          <w:spacing w:val="11"/>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7"/>
          <w:sz w:val="24"/>
          <w:szCs w:val="24"/>
        </w:rPr>
        <w:t xml:space="preserve"> </w:t>
      </w:r>
      <w:r>
        <w:rPr>
          <w:sz w:val="24"/>
          <w:szCs w:val="24"/>
        </w:rPr>
        <w:t>b</w:t>
      </w:r>
      <w:r>
        <w:rPr>
          <w:spacing w:val="-1"/>
          <w:sz w:val="24"/>
          <w:szCs w:val="24"/>
        </w:rPr>
        <w:t>e</w:t>
      </w:r>
      <w:r>
        <w:rPr>
          <w:sz w:val="24"/>
          <w:szCs w:val="24"/>
        </w:rPr>
        <w:t>lum</w:t>
      </w:r>
      <w:r>
        <w:rPr>
          <w:spacing w:val="12"/>
          <w:sz w:val="24"/>
          <w:szCs w:val="24"/>
        </w:rPr>
        <w:t xml:space="preserve"> </w:t>
      </w:r>
      <w:r>
        <w:rPr>
          <w:sz w:val="24"/>
          <w:szCs w:val="24"/>
        </w:rPr>
        <w:t>p</w:t>
      </w:r>
      <w:r>
        <w:rPr>
          <w:spacing w:val="-1"/>
          <w:sz w:val="24"/>
          <w:szCs w:val="24"/>
        </w:rPr>
        <w:t>e</w:t>
      </w:r>
      <w:r>
        <w:rPr>
          <w:sz w:val="24"/>
          <w:szCs w:val="24"/>
        </w:rPr>
        <w:t>rn</w:t>
      </w:r>
      <w:r>
        <w:rPr>
          <w:spacing w:val="-2"/>
          <w:sz w:val="24"/>
          <w:szCs w:val="24"/>
        </w:rPr>
        <w:t>a</w:t>
      </w:r>
      <w:r>
        <w:rPr>
          <w:sz w:val="24"/>
          <w:szCs w:val="24"/>
        </w:rPr>
        <w:t>h</w:t>
      </w:r>
      <w:r>
        <w:rPr>
          <w:spacing w:val="9"/>
          <w:sz w:val="24"/>
          <w:szCs w:val="24"/>
        </w:rPr>
        <w:t xml:space="preserve"> </w:t>
      </w:r>
      <w:r>
        <w:rPr>
          <w:sz w:val="24"/>
          <w:szCs w:val="24"/>
        </w:rPr>
        <w:t>mel</w:t>
      </w:r>
      <w:r>
        <w:rPr>
          <w:spacing w:val="-1"/>
          <w:sz w:val="24"/>
          <w:szCs w:val="24"/>
        </w:rPr>
        <w:t>a</w:t>
      </w:r>
      <w:r>
        <w:rPr>
          <w:sz w:val="24"/>
          <w:szCs w:val="24"/>
        </w:rPr>
        <w:t>ku</w:t>
      </w:r>
      <w:r>
        <w:rPr>
          <w:spacing w:val="2"/>
          <w:sz w:val="24"/>
          <w:szCs w:val="24"/>
        </w:rPr>
        <w:t>k</w:t>
      </w:r>
      <w:r>
        <w:rPr>
          <w:spacing w:val="-1"/>
          <w:sz w:val="24"/>
          <w:szCs w:val="24"/>
        </w:rPr>
        <w:t>a</w:t>
      </w:r>
      <w:r>
        <w:rPr>
          <w:sz w:val="24"/>
          <w:szCs w:val="24"/>
        </w:rPr>
        <w:t>n</w:t>
      </w:r>
      <w:r>
        <w:rPr>
          <w:spacing w:val="9"/>
          <w:sz w:val="24"/>
          <w:szCs w:val="24"/>
        </w:rPr>
        <w:t xml:space="preserve"> </w:t>
      </w:r>
      <w:r>
        <w:rPr>
          <w:sz w:val="24"/>
          <w:szCs w:val="24"/>
        </w:rPr>
        <w:t>p</w:t>
      </w:r>
      <w:r>
        <w:rPr>
          <w:spacing w:val="-1"/>
          <w:sz w:val="24"/>
          <w:szCs w:val="24"/>
        </w:rPr>
        <w:t>e</w:t>
      </w:r>
      <w:r>
        <w:rPr>
          <w:sz w:val="24"/>
          <w:szCs w:val="24"/>
        </w:rPr>
        <w:t>m</w:t>
      </w:r>
      <w:r>
        <w:rPr>
          <w:spacing w:val="2"/>
          <w:sz w:val="24"/>
          <w:szCs w:val="24"/>
        </w:rPr>
        <w:t>e</w:t>
      </w:r>
      <w:r>
        <w:rPr>
          <w:spacing w:val="1"/>
          <w:sz w:val="24"/>
          <w:szCs w:val="24"/>
        </w:rPr>
        <w:t>r</w:t>
      </w:r>
      <w:r>
        <w:rPr>
          <w:sz w:val="24"/>
          <w:szCs w:val="24"/>
        </w:rPr>
        <w:t>iksa</w:t>
      </w:r>
      <w:r>
        <w:rPr>
          <w:spacing w:val="-1"/>
          <w:sz w:val="24"/>
          <w:szCs w:val="24"/>
        </w:rPr>
        <w:t>a</w:t>
      </w:r>
      <w:r>
        <w:rPr>
          <w:sz w:val="24"/>
          <w:szCs w:val="24"/>
        </w:rPr>
        <w:t>n</w:t>
      </w:r>
      <w:r>
        <w:rPr>
          <w:spacing w:val="9"/>
          <w:sz w:val="24"/>
          <w:szCs w:val="24"/>
        </w:rPr>
        <w:t xml:space="preserve"> </w:t>
      </w:r>
      <w:r>
        <w:rPr>
          <w:spacing w:val="-1"/>
          <w:sz w:val="24"/>
          <w:szCs w:val="24"/>
        </w:rPr>
        <w:t>a</w:t>
      </w:r>
      <w:r>
        <w:rPr>
          <w:sz w:val="24"/>
          <w:szCs w:val="24"/>
        </w:rPr>
        <w:t>n</w:t>
      </w:r>
      <w:r>
        <w:rPr>
          <w:spacing w:val="-1"/>
          <w:sz w:val="24"/>
          <w:szCs w:val="24"/>
        </w:rPr>
        <w:t>a</w:t>
      </w:r>
      <w:r>
        <w:rPr>
          <w:sz w:val="24"/>
          <w:szCs w:val="24"/>
        </w:rPr>
        <w:t>l</w:t>
      </w:r>
      <w:r>
        <w:rPr>
          <w:spacing w:val="1"/>
          <w:sz w:val="24"/>
          <w:szCs w:val="24"/>
        </w:rPr>
        <w:t>i</w:t>
      </w:r>
      <w:r>
        <w:rPr>
          <w:sz w:val="24"/>
          <w:szCs w:val="24"/>
        </w:rPr>
        <w:t>sa sp</w:t>
      </w:r>
      <w:r>
        <w:rPr>
          <w:spacing w:val="-1"/>
          <w:sz w:val="24"/>
          <w:szCs w:val="24"/>
        </w:rPr>
        <w:t>e</w:t>
      </w:r>
      <w:r>
        <w:rPr>
          <w:sz w:val="24"/>
          <w:szCs w:val="24"/>
        </w:rPr>
        <w:t>rm</w:t>
      </w:r>
      <w:r>
        <w:rPr>
          <w:spacing w:val="-1"/>
          <w:sz w:val="24"/>
          <w:szCs w:val="24"/>
        </w:rPr>
        <w:t>a</w:t>
      </w:r>
      <w:r>
        <w:rPr>
          <w:sz w:val="24"/>
          <w:szCs w:val="24"/>
        </w:rPr>
        <w:t>.</w:t>
      </w:r>
    </w:p>
    <w:p w:rsidR="00F35F9D" w:rsidRPr="00F93BE4" w:rsidRDefault="007D581B" w:rsidP="00F93BE4">
      <w:pPr>
        <w:tabs>
          <w:tab w:val="center" w:pos="709"/>
        </w:tabs>
        <w:spacing w:line="360" w:lineRule="auto"/>
        <w:jc w:val="both"/>
        <w:rPr>
          <w:b/>
          <w:bCs/>
          <w:sz w:val="24"/>
          <w:szCs w:val="24"/>
        </w:rPr>
      </w:pPr>
      <w:r w:rsidRPr="00F93BE4">
        <w:rPr>
          <w:b/>
          <w:bCs/>
          <w:sz w:val="24"/>
          <w:szCs w:val="24"/>
        </w:rPr>
        <w:t>4.2.2.2</w:t>
      </w:r>
      <w:r w:rsidR="00116884" w:rsidRPr="00F93BE4">
        <w:rPr>
          <w:b/>
          <w:bCs/>
          <w:sz w:val="24"/>
          <w:szCs w:val="24"/>
        </w:rPr>
        <w:tab/>
        <w:t xml:space="preserve"> </w:t>
      </w:r>
      <w:r w:rsidRPr="00F93BE4">
        <w:rPr>
          <w:b/>
          <w:bCs/>
          <w:sz w:val="24"/>
          <w:szCs w:val="24"/>
        </w:rPr>
        <w:t>K</w:t>
      </w:r>
      <w:r w:rsidRPr="00F93BE4">
        <w:rPr>
          <w:b/>
          <w:bCs/>
          <w:spacing w:val="-1"/>
          <w:sz w:val="24"/>
          <w:szCs w:val="24"/>
        </w:rPr>
        <w:t>r</w:t>
      </w:r>
      <w:r w:rsidRPr="00F93BE4">
        <w:rPr>
          <w:b/>
          <w:bCs/>
          <w:sz w:val="24"/>
          <w:szCs w:val="24"/>
        </w:rPr>
        <w:t>i</w:t>
      </w:r>
      <w:r w:rsidRPr="00F93BE4">
        <w:rPr>
          <w:b/>
          <w:bCs/>
          <w:spacing w:val="1"/>
          <w:sz w:val="24"/>
          <w:szCs w:val="24"/>
        </w:rPr>
        <w:t>t</w:t>
      </w:r>
      <w:r w:rsidRPr="00F93BE4">
        <w:rPr>
          <w:b/>
          <w:bCs/>
          <w:spacing w:val="-1"/>
          <w:sz w:val="24"/>
          <w:szCs w:val="24"/>
        </w:rPr>
        <w:t>e</w:t>
      </w:r>
      <w:r w:rsidRPr="00F93BE4">
        <w:rPr>
          <w:b/>
          <w:bCs/>
          <w:sz w:val="24"/>
          <w:szCs w:val="24"/>
        </w:rPr>
        <w:t>ria</w:t>
      </w:r>
      <w:r w:rsidRPr="00F93BE4">
        <w:rPr>
          <w:b/>
          <w:bCs/>
          <w:spacing w:val="-1"/>
          <w:sz w:val="24"/>
          <w:szCs w:val="24"/>
        </w:rPr>
        <w:t xml:space="preserve"> </w:t>
      </w:r>
      <w:r w:rsidRPr="00F93BE4">
        <w:rPr>
          <w:b/>
          <w:bCs/>
          <w:sz w:val="24"/>
          <w:szCs w:val="24"/>
        </w:rPr>
        <w:t>Ekslusi</w:t>
      </w:r>
    </w:p>
    <w:p w:rsidR="00F35F9D" w:rsidRDefault="007D581B" w:rsidP="00F93BE4">
      <w:pPr>
        <w:spacing w:line="360" w:lineRule="auto"/>
        <w:ind w:right="77" w:firstLine="709"/>
        <w:jc w:val="both"/>
        <w:rPr>
          <w:sz w:val="24"/>
          <w:szCs w:val="24"/>
        </w:rPr>
      </w:pPr>
      <w:r>
        <w:rPr>
          <w:sz w:val="24"/>
          <w:szCs w:val="24"/>
        </w:rPr>
        <w:t>K</w:t>
      </w:r>
      <w:r>
        <w:rPr>
          <w:spacing w:val="-1"/>
          <w:sz w:val="24"/>
          <w:szCs w:val="24"/>
        </w:rPr>
        <w:t>r</w:t>
      </w:r>
      <w:r>
        <w:rPr>
          <w:sz w:val="24"/>
          <w:szCs w:val="24"/>
        </w:rPr>
        <w:t>i</w:t>
      </w:r>
      <w:r>
        <w:rPr>
          <w:spacing w:val="1"/>
          <w:sz w:val="24"/>
          <w:szCs w:val="24"/>
        </w:rPr>
        <w:t>t</w:t>
      </w:r>
      <w:r>
        <w:rPr>
          <w:spacing w:val="-1"/>
          <w:sz w:val="24"/>
          <w:szCs w:val="24"/>
        </w:rPr>
        <w:t>e</w:t>
      </w:r>
      <w:r>
        <w:rPr>
          <w:sz w:val="24"/>
          <w:szCs w:val="24"/>
        </w:rPr>
        <w:t>ria</w:t>
      </w:r>
      <w:r>
        <w:rPr>
          <w:spacing w:val="1"/>
          <w:sz w:val="24"/>
          <w:szCs w:val="24"/>
        </w:rPr>
        <w:t xml:space="preserve"> </w:t>
      </w:r>
      <w:r>
        <w:rPr>
          <w:spacing w:val="-1"/>
          <w:sz w:val="24"/>
          <w:szCs w:val="24"/>
        </w:rPr>
        <w:t>e</w:t>
      </w:r>
      <w:r>
        <w:rPr>
          <w:sz w:val="24"/>
          <w:szCs w:val="24"/>
        </w:rPr>
        <w:t>kslu</w:t>
      </w:r>
      <w:r>
        <w:rPr>
          <w:spacing w:val="1"/>
          <w:sz w:val="24"/>
          <w:szCs w:val="24"/>
        </w:rPr>
        <w:t>s</w:t>
      </w:r>
      <w:r>
        <w:rPr>
          <w:sz w:val="24"/>
          <w:szCs w:val="24"/>
        </w:rPr>
        <w:t>i</w:t>
      </w:r>
      <w:r>
        <w:rPr>
          <w:spacing w:val="1"/>
          <w:sz w:val="24"/>
          <w:szCs w:val="24"/>
        </w:rPr>
        <w:t xml:space="preserve"> </w:t>
      </w:r>
      <w:r>
        <w:rPr>
          <w:spacing w:val="-1"/>
          <w:sz w:val="24"/>
          <w:szCs w:val="24"/>
        </w:rPr>
        <w:t>a</w:t>
      </w:r>
      <w:r>
        <w:rPr>
          <w:sz w:val="24"/>
          <w:szCs w:val="24"/>
        </w:rPr>
        <w:t>d</w:t>
      </w:r>
      <w:r>
        <w:rPr>
          <w:spacing w:val="-1"/>
          <w:sz w:val="24"/>
          <w:szCs w:val="24"/>
        </w:rPr>
        <w:t>a</w:t>
      </w:r>
      <w:r>
        <w:rPr>
          <w:sz w:val="24"/>
          <w:szCs w:val="24"/>
        </w:rPr>
        <w:t>lah</w:t>
      </w:r>
      <w:r>
        <w:rPr>
          <w:spacing w:val="2"/>
          <w:sz w:val="24"/>
          <w:szCs w:val="24"/>
        </w:rPr>
        <w:t xml:space="preserve"> </w:t>
      </w:r>
      <w:r>
        <w:rPr>
          <w:sz w:val="24"/>
          <w:szCs w:val="24"/>
        </w:rPr>
        <w:t>men</w:t>
      </w:r>
      <w:r>
        <w:rPr>
          <w:spacing w:val="-3"/>
          <w:sz w:val="24"/>
          <w:szCs w:val="24"/>
        </w:rPr>
        <w:t>g</w:t>
      </w:r>
      <w:r>
        <w:rPr>
          <w:sz w:val="24"/>
          <w:szCs w:val="24"/>
        </w:rPr>
        <w:t>hi</w:t>
      </w:r>
      <w:r>
        <w:rPr>
          <w:spacing w:val="1"/>
          <w:sz w:val="24"/>
          <w:szCs w:val="24"/>
        </w:rPr>
        <w:t>l</w:t>
      </w:r>
      <w:r>
        <w:rPr>
          <w:spacing w:val="-1"/>
          <w:sz w:val="24"/>
          <w:szCs w:val="24"/>
        </w:rPr>
        <w:t>a</w:t>
      </w:r>
      <w:r>
        <w:rPr>
          <w:spacing w:val="2"/>
          <w:sz w:val="24"/>
          <w:szCs w:val="24"/>
        </w:rPr>
        <w:t>n</w:t>
      </w:r>
      <w:r>
        <w:rPr>
          <w:spacing w:val="-2"/>
          <w:sz w:val="24"/>
          <w:szCs w:val="24"/>
        </w:rPr>
        <w:t>g</w:t>
      </w:r>
      <w:r>
        <w:rPr>
          <w:spacing w:val="2"/>
          <w:sz w:val="24"/>
          <w:szCs w:val="24"/>
        </w:rPr>
        <w:t>k</w:t>
      </w:r>
      <w:r>
        <w:rPr>
          <w:spacing w:val="-1"/>
          <w:sz w:val="24"/>
          <w:szCs w:val="24"/>
        </w:rPr>
        <w:t>a</w:t>
      </w:r>
      <w:r>
        <w:rPr>
          <w:sz w:val="24"/>
          <w:szCs w:val="24"/>
        </w:rPr>
        <w:t xml:space="preserve">n </w:t>
      </w:r>
      <w:r>
        <w:rPr>
          <w:spacing w:val="-1"/>
          <w:sz w:val="24"/>
          <w:szCs w:val="24"/>
        </w:rPr>
        <w:t>a</w:t>
      </w:r>
      <w:r>
        <w:rPr>
          <w:sz w:val="24"/>
          <w:szCs w:val="24"/>
        </w:rPr>
        <w:t xml:space="preserve">tau </w:t>
      </w:r>
      <w:r>
        <w:rPr>
          <w:spacing w:val="3"/>
          <w:sz w:val="24"/>
          <w:szCs w:val="24"/>
        </w:rPr>
        <w:t>m</w:t>
      </w:r>
      <w:r>
        <w:rPr>
          <w:spacing w:val="1"/>
          <w:sz w:val="24"/>
          <w:szCs w:val="24"/>
        </w:rPr>
        <w:t>e</w:t>
      </w:r>
      <w:r>
        <w:rPr>
          <w:sz w:val="24"/>
          <w:szCs w:val="24"/>
        </w:rPr>
        <w:t>n</w:t>
      </w:r>
      <w:r>
        <w:rPr>
          <w:spacing w:val="-2"/>
          <w:sz w:val="24"/>
          <w:szCs w:val="24"/>
        </w:rPr>
        <w:t>g</w:t>
      </w:r>
      <w:r>
        <w:rPr>
          <w:spacing w:val="-1"/>
          <w:sz w:val="24"/>
          <w:szCs w:val="24"/>
        </w:rPr>
        <w:t>e</w:t>
      </w:r>
      <w:r>
        <w:rPr>
          <w:sz w:val="24"/>
          <w:szCs w:val="24"/>
        </w:rPr>
        <w:t>l</w:t>
      </w:r>
      <w:r>
        <w:rPr>
          <w:spacing w:val="3"/>
          <w:sz w:val="24"/>
          <w:szCs w:val="24"/>
        </w:rPr>
        <w:t>u</w:t>
      </w:r>
      <w:r>
        <w:rPr>
          <w:spacing w:val="-1"/>
          <w:sz w:val="24"/>
          <w:szCs w:val="24"/>
        </w:rPr>
        <w:t>a</w:t>
      </w:r>
      <w:r>
        <w:rPr>
          <w:sz w:val="24"/>
          <w:szCs w:val="24"/>
        </w:rPr>
        <w:t>rk</w:t>
      </w:r>
      <w:r>
        <w:rPr>
          <w:spacing w:val="-2"/>
          <w:sz w:val="24"/>
          <w:szCs w:val="24"/>
        </w:rPr>
        <w:t>a</w:t>
      </w:r>
      <w:r>
        <w:rPr>
          <w:sz w:val="24"/>
          <w:szCs w:val="24"/>
        </w:rPr>
        <w:t>n sub</w:t>
      </w:r>
      <w:r>
        <w:rPr>
          <w:spacing w:val="3"/>
          <w:sz w:val="24"/>
          <w:szCs w:val="24"/>
        </w:rPr>
        <w:t>j</w:t>
      </w:r>
      <w:r>
        <w:rPr>
          <w:spacing w:val="-1"/>
          <w:sz w:val="24"/>
          <w:szCs w:val="24"/>
        </w:rPr>
        <w:t>e</w:t>
      </w:r>
      <w:r>
        <w:rPr>
          <w:sz w:val="24"/>
          <w:szCs w:val="24"/>
        </w:rPr>
        <w:t xml:space="preserve">k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pacing w:val="3"/>
          <w:sz w:val="24"/>
          <w:szCs w:val="24"/>
        </w:rPr>
        <w:t>m</w:t>
      </w:r>
      <w:r>
        <w:rPr>
          <w:spacing w:val="-1"/>
          <w:sz w:val="24"/>
          <w:szCs w:val="24"/>
        </w:rPr>
        <w:t>e</w:t>
      </w:r>
      <w:r>
        <w:rPr>
          <w:sz w:val="24"/>
          <w:szCs w:val="24"/>
        </w:rPr>
        <w:t>menuhi</w:t>
      </w:r>
      <w:r>
        <w:rPr>
          <w:spacing w:val="5"/>
          <w:sz w:val="24"/>
          <w:szCs w:val="24"/>
        </w:rPr>
        <w:t xml:space="preserve"> </w:t>
      </w:r>
      <w:r>
        <w:rPr>
          <w:sz w:val="24"/>
          <w:szCs w:val="24"/>
        </w:rPr>
        <w:t>krit</w:t>
      </w:r>
      <w:r>
        <w:rPr>
          <w:spacing w:val="-1"/>
          <w:sz w:val="24"/>
          <w:szCs w:val="24"/>
        </w:rPr>
        <w:t>e</w:t>
      </w:r>
      <w:r>
        <w:rPr>
          <w:sz w:val="24"/>
          <w:szCs w:val="24"/>
        </w:rPr>
        <w:t>ria</w:t>
      </w:r>
      <w:r>
        <w:rPr>
          <w:spacing w:val="3"/>
          <w:sz w:val="24"/>
          <w:szCs w:val="24"/>
        </w:rPr>
        <w:t xml:space="preserve"> i</w:t>
      </w:r>
      <w:r>
        <w:rPr>
          <w:sz w:val="24"/>
          <w:szCs w:val="24"/>
        </w:rPr>
        <w:t>nklusi</w:t>
      </w:r>
      <w:r>
        <w:rPr>
          <w:spacing w:val="5"/>
          <w:sz w:val="24"/>
          <w:szCs w:val="24"/>
        </w:rPr>
        <w:t xml:space="preserve"> </w:t>
      </w:r>
      <w:r>
        <w:rPr>
          <w:sz w:val="24"/>
          <w:szCs w:val="24"/>
        </w:rPr>
        <w:t>d</w:t>
      </w:r>
      <w:r>
        <w:rPr>
          <w:spacing w:val="-1"/>
          <w:sz w:val="24"/>
          <w:szCs w:val="24"/>
        </w:rPr>
        <w:t>a</w:t>
      </w:r>
      <w:r>
        <w:rPr>
          <w:sz w:val="24"/>
          <w:szCs w:val="24"/>
        </w:rPr>
        <w:t>ri</w:t>
      </w:r>
      <w:r>
        <w:rPr>
          <w:spacing w:val="4"/>
          <w:sz w:val="24"/>
          <w:szCs w:val="24"/>
        </w:rPr>
        <w:t xml:space="preserve"> </w:t>
      </w:r>
      <w:r>
        <w:rPr>
          <w:sz w:val="24"/>
          <w:szCs w:val="24"/>
        </w:rPr>
        <w:t>studi</w:t>
      </w:r>
      <w:r>
        <w:rPr>
          <w:spacing w:val="6"/>
          <w:sz w:val="24"/>
          <w:szCs w:val="24"/>
        </w:rPr>
        <w:t xml:space="preserve"> </w:t>
      </w:r>
      <w:r>
        <w:rPr>
          <w:sz w:val="24"/>
          <w:szCs w:val="24"/>
        </w:rPr>
        <w:t>k</w:t>
      </w:r>
      <w:r>
        <w:rPr>
          <w:spacing w:val="-1"/>
          <w:sz w:val="24"/>
          <w:szCs w:val="24"/>
        </w:rPr>
        <w:t>a</w:t>
      </w:r>
      <w:r>
        <w:rPr>
          <w:sz w:val="24"/>
          <w:szCs w:val="24"/>
        </w:rPr>
        <w:t>r</w:t>
      </w:r>
      <w:r>
        <w:rPr>
          <w:spacing w:val="-2"/>
          <w:sz w:val="24"/>
          <w:szCs w:val="24"/>
        </w:rPr>
        <w:t>e</w:t>
      </w:r>
      <w:r>
        <w:rPr>
          <w:sz w:val="24"/>
          <w:szCs w:val="24"/>
        </w:rPr>
        <w:t>na</w:t>
      </w:r>
      <w:r>
        <w:rPr>
          <w:spacing w:val="4"/>
          <w:sz w:val="24"/>
          <w:szCs w:val="24"/>
        </w:rPr>
        <w:t xml:space="preserve"> </w:t>
      </w:r>
      <w:r>
        <w:rPr>
          <w:spacing w:val="2"/>
          <w:sz w:val="24"/>
          <w:szCs w:val="24"/>
        </w:rPr>
        <w:t>b</w:t>
      </w:r>
      <w:r>
        <w:rPr>
          <w:spacing w:val="-1"/>
          <w:sz w:val="24"/>
          <w:szCs w:val="24"/>
        </w:rPr>
        <w:t>e</w:t>
      </w:r>
      <w:r>
        <w:rPr>
          <w:sz w:val="24"/>
          <w:szCs w:val="24"/>
        </w:rPr>
        <w:t>rba</w:t>
      </w:r>
      <w:r>
        <w:rPr>
          <w:spacing w:val="-2"/>
          <w:sz w:val="24"/>
          <w:szCs w:val="24"/>
        </w:rPr>
        <w:t>g</w:t>
      </w:r>
      <w:r>
        <w:rPr>
          <w:spacing w:val="-1"/>
          <w:sz w:val="24"/>
          <w:szCs w:val="24"/>
        </w:rPr>
        <w:t>a</w:t>
      </w:r>
      <w:r>
        <w:rPr>
          <w:sz w:val="24"/>
          <w:szCs w:val="24"/>
        </w:rPr>
        <w:t>i</w:t>
      </w:r>
      <w:r>
        <w:rPr>
          <w:spacing w:val="5"/>
          <w:sz w:val="24"/>
          <w:szCs w:val="24"/>
        </w:rPr>
        <w:t xml:space="preserve"> </w:t>
      </w:r>
      <w:r>
        <w:rPr>
          <w:sz w:val="24"/>
          <w:szCs w:val="24"/>
        </w:rPr>
        <w:t>s</w:t>
      </w:r>
      <w:r>
        <w:rPr>
          <w:spacing w:val="-1"/>
          <w:sz w:val="24"/>
          <w:szCs w:val="24"/>
        </w:rPr>
        <w:t>e</w:t>
      </w:r>
      <w:r>
        <w:rPr>
          <w:spacing w:val="2"/>
          <w:sz w:val="24"/>
          <w:szCs w:val="24"/>
        </w:rPr>
        <w:t>b</w:t>
      </w:r>
      <w:r>
        <w:rPr>
          <w:spacing w:val="-1"/>
          <w:sz w:val="24"/>
          <w:szCs w:val="24"/>
        </w:rPr>
        <w:t>a</w:t>
      </w:r>
      <w:r>
        <w:rPr>
          <w:sz w:val="24"/>
          <w:szCs w:val="24"/>
        </w:rPr>
        <w:t>b (</w:t>
      </w:r>
      <w:r>
        <w:rPr>
          <w:spacing w:val="-1"/>
          <w:sz w:val="24"/>
          <w:szCs w:val="24"/>
        </w:rPr>
        <w:t>N</w:t>
      </w:r>
      <w:r>
        <w:rPr>
          <w:spacing w:val="2"/>
          <w:sz w:val="24"/>
          <w:szCs w:val="24"/>
        </w:rPr>
        <w:t>u</w:t>
      </w:r>
      <w:r>
        <w:rPr>
          <w:sz w:val="24"/>
          <w:szCs w:val="24"/>
        </w:rPr>
        <w:t>rs</w:t>
      </w:r>
      <w:r>
        <w:rPr>
          <w:spacing w:val="-1"/>
          <w:sz w:val="24"/>
          <w:szCs w:val="24"/>
        </w:rPr>
        <w:t>a</w:t>
      </w:r>
      <w:r>
        <w:rPr>
          <w:sz w:val="24"/>
          <w:szCs w:val="24"/>
        </w:rPr>
        <w:t>l</w:t>
      </w:r>
      <w:r>
        <w:rPr>
          <w:spacing w:val="2"/>
          <w:sz w:val="24"/>
          <w:szCs w:val="24"/>
        </w:rPr>
        <w:t>a</w:t>
      </w:r>
      <w:r>
        <w:rPr>
          <w:sz w:val="24"/>
          <w:szCs w:val="24"/>
        </w:rPr>
        <w:t>m,</w:t>
      </w:r>
      <w:r w:rsidR="00F93BE4">
        <w:rPr>
          <w:sz w:val="24"/>
          <w:szCs w:val="24"/>
        </w:rPr>
        <w:t xml:space="preserve"> </w:t>
      </w:r>
      <w:r>
        <w:rPr>
          <w:sz w:val="24"/>
          <w:szCs w:val="24"/>
        </w:rPr>
        <w:t>2013). K</w:t>
      </w:r>
      <w:r>
        <w:rPr>
          <w:spacing w:val="-1"/>
          <w:sz w:val="24"/>
          <w:szCs w:val="24"/>
        </w:rPr>
        <w:t>r</w:t>
      </w:r>
      <w:r>
        <w:rPr>
          <w:sz w:val="24"/>
          <w:szCs w:val="24"/>
        </w:rPr>
        <w:t>i</w:t>
      </w:r>
      <w:r>
        <w:rPr>
          <w:spacing w:val="1"/>
          <w:sz w:val="24"/>
          <w:szCs w:val="24"/>
        </w:rPr>
        <w:t>t</w:t>
      </w:r>
      <w:r>
        <w:rPr>
          <w:spacing w:val="-1"/>
          <w:sz w:val="24"/>
          <w:szCs w:val="24"/>
        </w:rPr>
        <w:t>e</w:t>
      </w:r>
      <w:r>
        <w:rPr>
          <w:sz w:val="24"/>
          <w:szCs w:val="24"/>
        </w:rPr>
        <w:t>ria</w:t>
      </w:r>
      <w:r>
        <w:rPr>
          <w:spacing w:val="1"/>
          <w:sz w:val="24"/>
          <w:szCs w:val="24"/>
        </w:rPr>
        <w:t xml:space="preserve"> </w:t>
      </w:r>
      <w:r>
        <w:rPr>
          <w:spacing w:val="-1"/>
          <w:sz w:val="24"/>
          <w:szCs w:val="24"/>
        </w:rPr>
        <w:t>e</w:t>
      </w:r>
      <w:r>
        <w:rPr>
          <w:sz w:val="24"/>
          <w:szCs w:val="24"/>
        </w:rPr>
        <w:t>kslu</w:t>
      </w:r>
      <w:r>
        <w:rPr>
          <w:spacing w:val="1"/>
          <w:sz w:val="24"/>
          <w:szCs w:val="24"/>
        </w:rPr>
        <w:t>s</w:t>
      </w:r>
      <w:r>
        <w:rPr>
          <w:sz w:val="24"/>
          <w:szCs w:val="24"/>
        </w:rPr>
        <w:t>i</w:t>
      </w:r>
      <w:r>
        <w:rPr>
          <w:spacing w:val="1"/>
          <w:sz w:val="24"/>
          <w:szCs w:val="24"/>
        </w:rPr>
        <w:t xml:space="preserve"> </w:t>
      </w:r>
      <w:r>
        <w:rPr>
          <w:sz w:val="24"/>
          <w:szCs w:val="24"/>
        </w:rPr>
        <w:t>d</w:t>
      </w:r>
      <w:r>
        <w:rPr>
          <w:spacing w:val="-1"/>
          <w:sz w:val="24"/>
          <w:szCs w:val="24"/>
        </w:rPr>
        <w:t>a</w:t>
      </w:r>
      <w:r>
        <w:rPr>
          <w:sz w:val="24"/>
          <w:szCs w:val="24"/>
        </w:rPr>
        <w:t>lam 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n ini</w:t>
      </w:r>
      <w:r>
        <w:rPr>
          <w:spacing w:val="1"/>
          <w:sz w:val="24"/>
          <w:szCs w:val="24"/>
        </w:rPr>
        <w:t xml:space="preserve"> </w:t>
      </w:r>
      <w:r>
        <w:rPr>
          <w:spacing w:val="-1"/>
          <w:sz w:val="24"/>
          <w:szCs w:val="24"/>
        </w:rPr>
        <w:t>a</w:t>
      </w:r>
      <w:r>
        <w:rPr>
          <w:sz w:val="24"/>
          <w:szCs w:val="24"/>
        </w:rPr>
        <w:t>d</w:t>
      </w:r>
      <w:r>
        <w:rPr>
          <w:spacing w:val="-1"/>
          <w:sz w:val="24"/>
          <w:szCs w:val="24"/>
        </w:rPr>
        <w:t>a</w:t>
      </w:r>
      <w:r>
        <w:rPr>
          <w:sz w:val="24"/>
          <w:szCs w:val="24"/>
        </w:rPr>
        <w:t>lah:</w:t>
      </w:r>
    </w:p>
    <w:p w:rsidR="00F35F9D" w:rsidRPr="00680E77" w:rsidRDefault="007D581B" w:rsidP="00F93BE4">
      <w:pPr>
        <w:tabs>
          <w:tab w:val="center" w:pos="993"/>
        </w:tabs>
        <w:spacing w:line="360" w:lineRule="auto"/>
        <w:rPr>
          <w:sz w:val="24"/>
          <w:szCs w:val="24"/>
          <w:lang w:val="id-ID"/>
        </w:rPr>
      </w:pPr>
      <w:r>
        <w:rPr>
          <w:sz w:val="24"/>
          <w:szCs w:val="24"/>
        </w:rPr>
        <w:t xml:space="preserve">4.2.2.2.1  </w:t>
      </w:r>
      <w:r w:rsidR="00F93BE4">
        <w:rPr>
          <w:sz w:val="24"/>
          <w:szCs w:val="24"/>
        </w:rPr>
        <w:t xml:space="preserve"> </w:t>
      </w:r>
      <w:r>
        <w:rPr>
          <w:spacing w:val="1"/>
          <w:sz w:val="24"/>
          <w:szCs w:val="24"/>
        </w:rPr>
        <w:t>P</w:t>
      </w:r>
      <w:r>
        <w:rPr>
          <w:spacing w:val="-1"/>
          <w:sz w:val="24"/>
          <w:szCs w:val="24"/>
        </w:rPr>
        <w:t>a</w:t>
      </w:r>
      <w:r>
        <w:rPr>
          <w:sz w:val="24"/>
          <w:szCs w:val="24"/>
        </w:rPr>
        <w:t>sien l</w:t>
      </w:r>
      <w:r>
        <w:rPr>
          <w:spacing w:val="-1"/>
          <w:sz w:val="24"/>
          <w:szCs w:val="24"/>
        </w:rPr>
        <w:t>a</w:t>
      </w:r>
      <w:r>
        <w:rPr>
          <w:sz w:val="24"/>
          <w:szCs w:val="24"/>
        </w:rPr>
        <w:t>k</w:t>
      </w:r>
      <w:r>
        <w:rPr>
          <w:spacing w:val="1"/>
          <w:sz w:val="24"/>
          <w:szCs w:val="24"/>
        </w:rPr>
        <w:t>i</w:t>
      </w:r>
      <w:r>
        <w:rPr>
          <w:spacing w:val="-1"/>
          <w:sz w:val="24"/>
          <w:szCs w:val="24"/>
        </w:rPr>
        <w:t>-</w:t>
      </w:r>
      <w:r>
        <w:rPr>
          <w:sz w:val="24"/>
          <w:szCs w:val="24"/>
        </w:rPr>
        <w:t>laki</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t</w:t>
      </w:r>
      <w:r>
        <w:rPr>
          <w:spacing w:val="1"/>
          <w:sz w:val="24"/>
          <w:szCs w:val="24"/>
        </w:rPr>
        <w:t>i</w:t>
      </w:r>
      <w:r>
        <w:rPr>
          <w:sz w:val="24"/>
          <w:szCs w:val="24"/>
        </w:rPr>
        <w:t>d</w:t>
      </w:r>
      <w:r>
        <w:rPr>
          <w:spacing w:val="1"/>
          <w:sz w:val="24"/>
          <w:szCs w:val="24"/>
        </w:rPr>
        <w:t>a</w:t>
      </w:r>
      <w:r>
        <w:rPr>
          <w:sz w:val="24"/>
          <w:szCs w:val="24"/>
        </w:rPr>
        <w:t>k b</w:t>
      </w:r>
      <w:r>
        <w:rPr>
          <w:spacing w:val="-1"/>
          <w:sz w:val="24"/>
          <w:szCs w:val="24"/>
        </w:rPr>
        <w:t>e</w:t>
      </w:r>
      <w:r>
        <w:rPr>
          <w:sz w:val="24"/>
          <w:szCs w:val="24"/>
        </w:rPr>
        <w:t>rs</w:t>
      </w:r>
      <w:r>
        <w:rPr>
          <w:spacing w:val="-1"/>
          <w:sz w:val="24"/>
          <w:szCs w:val="24"/>
        </w:rPr>
        <w:t>e</w:t>
      </w:r>
      <w:r>
        <w:rPr>
          <w:sz w:val="24"/>
          <w:szCs w:val="24"/>
        </w:rPr>
        <w:t>dia m</w:t>
      </w:r>
      <w:r>
        <w:rPr>
          <w:spacing w:val="-1"/>
          <w:sz w:val="24"/>
          <w:szCs w:val="24"/>
        </w:rPr>
        <w:t>e</w:t>
      </w:r>
      <w:r>
        <w:rPr>
          <w:sz w:val="24"/>
          <w:szCs w:val="24"/>
        </w:rPr>
        <w:t>n</w:t>
      </w:r>
      <w:r>
        <w:rPr>
          <w:spacing w:val="3"/>
          <w:sz w:val="24"/>
          <w:szCs w:val="24"/>
        </w:rPr>
        <w:t>j</w:t>
      </w:r>
      <w:r>
        <w:rPr>
          <w:spacing w:val="-1"/>
          <w:sz w:val="24"/>
          <w:szCs w:val="24"/>
        </w:rPr>
        <w:t>a</w:t>
      </w:r>
      <w:r>
        <w:rPr>
          <w:sz w:val="24"/>
          <w:szCs w:val="24"/>
        </w:rPr>
        <w:t>di r</w:t>
      </w:r>
      <w:r>
        <w:rPr>
          <w:spacing w:val="-1"/>
          <w:sz w:val="24"/>
          <w:szCs w:val="24"/>
        </w:rPr>
        <w:t>e</w:t>
      </w:r>
      <w:r>
        <w:rPr>
          <w:sz w:val="24"/>
          <w:szCs w:val="24"/>
        </w:rPr>
        <w:t>sp</w:t>
      </w:r>
      <w:r>
        <w:rPr>
          <w:spacing w:val="2"/>
          <w:sz w:val="24"/>
          <w:szCs w:val="24"/>
        </w:rPr>
        <w:t>o</w:t>
      </w:r>
      <w:r>
        <w:rPr>
          <w:sz w:val="24"/>
          <w:szCs w:val="24"/>
        </w:rPr>
        <w:t>nd</w:t>
      </w:r>
      <w:r>
        <w:rPr>
          <w:spacing w:val="-1"/>
          <w:sz w:val="24"/>
          <w:szCs w:val="24"/>
        </w:rPr>
        <w:t>e</w:t>
      </w:r>
      <w:r>
        <w:rPr>
          <w:sz w:val="24"/>
          <w:szCs w:val="24"/>
        </w:rPr>
        <w:t>n</w:t>
      </w:r>
      <w:r w:rsidR="00680E77">
        <w:rPr>
          <w:sz w:val="24"/>
          <w:szCs w:val="24"/>
          <w:lang w:val="id-ID"/>
        </w:rPr>
        <w:t>.</w:t>
      </w:r>
    </w:p>
    <w:p w:rsidR="00F35F9D" w:rsidRPr="005645AC" w:rsidRDefault="007D581B" w:rsidP="00F93BE4">
      <w:pPr>
        <w:spacing w:line="360" w:lineRule="auto"/>
        <w:ind w:left="1134" w:right="84" w:hanging="1134"/>
        <w:rPr>
          <w:sz w:val="24"/>
          <w:szCs w:val="24"/>
        </w:rPr>
      </w:pPr>
      <w:r>
        <w:rPr>
          <w:sz w:val="24"/>
          <w:szCs w:val="24"/>
        </w:rPr>
        <w:lastRenderedPageBreak/>
        <w:t>4.2.2.2.2</w:t>
      </w:r>
      <w:r>
        <w:rPr>
          <w:sz w:val="24"/>
          <w:szCs w:val="24"/>
        </w:rPr>
        <w:tab/>
      </w:r>
      <w:r>
        <w:rPr>
          <w:spacing w:val="1"/>
          <w:sz w:val="24"/>
          <w:szCs w:val="24"/>
        </w:rPr>
        <w:t>P</w:t>
      </w:r>
      <w:r>
        <w:rPr>
          <w:spacing w:val="-1"/>
          <w:sz w:val="24"/>
          <w:szCs w:val="24"/>
        </w:rPr>
        <w:t>a</w:t>
      </w:r>
      <w:r>
        <w:rPr>
          <w:sz w:val="24"/>
          <w:szCs w:val="24"/>
        </w:rPr>
        <w:t>sien</w:t>
      </w:r>
      <w:r>
        <w:rPr>
          <w:spacing w:val="31"/>
          <w:sz w:val="24"/>
          <w:szCs w:val="24"/>
        </w:rPr>
        <w:t xml:space="preserve"> </w:t>
      </w:r>
      <w:r>
        <w:rPr>
          <w:sz w:val="24"/>
          <w:szCs w:val="24"/>
        </w:rPr>
        <w:t>pria</w:t>
      </w:r>
      <w:r>
        <w:rPr>
          <w:spacing w:val="3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9"/>
          <w:sz w:val="24"/>
          <w:szCs w:val="24"/>
        </w:rPr>
        <w:t xml:space="preserve"> </w:t>
      </w:r>
      <w:r>
        <w:rPr>
          <w:sz w:val="24"/>
          <w:szCs w:val="24"/>
        </w:rPr>
        <w:t>sud</w:t>
      </w:r>
      <w:r>
        <w:rPr>
          <w:spacing w:val="-1"/>
          <w:sz w:val="24"/>
          <w:szCs w:val="24"/>
        </w:rPr>
        <w:t>a</w:t>
      </w:r>
      <w:r>
        <w:rPr>
          <w:sz w:val="24"/>
          <w:szCs w:val="24"/>
        </w:rPr>
        <w:t>h</w:t>
      </w:r>
      <w:r>
        <w:rPr>
          <w:spacing w:val="33"/>
          <w:sz w:val="24"/>
          <w:szCs w:val="24"/>
        </w:rPr>
        <w:t xml:space="preserve"> </w:t>
      </w:r>
      <w:r>
        <w:rPr>
          <w:sz w:val="24"/>
          <w:szCs w:val="24"/>
        </w:rPr>
        <w:t>p</w:t>
      </w:r>
      <w:r>
        <w:rPr>
          <w:spacing w:val="-1"/>
          <w:sz w:val="24"/>
          <w:szCs w:val="24"/>
        </w:rPr>
        <w:t>e</w:t>
      </w:r>
      <w:r>
        <w:rPr>
          <w:sz w:val="24"/>
          <w:szCs w:val="24"/>
        </w:rPr>
        <w:t>rn</w:t>
      </w:r>
      <w:r>
        <w:rPr>
          <w:spacing w:val="-2"/>
          <w:sz w:val="24"/>
          <w:szCs w:val="24"/>
        </w:rPr>
        <w:t>a</w:t>
      </w:r>
      <w:r>
        <w:rPr>
          <w:sz w:val="24"/>
          <w:szCs w:val="24"/>
        </w:rPr>
        <w:t>h</w:t>
      </w:r>
      <w:r>
        <w:rPr>
          <w:spacing w:val="31"/>
          <w:sz w:val="24"/>
          <w:szCs w:val="24"/>
        </w:rPr>
        <w:t xml:space="preserve"> </w:t>
      </w:r>
      <w:r>
        <w:rPr>
          <w:sz w:val="24"/>
          <w:szCs w:val="24"/>
        </w:rPr>
        <w:t>di</w:t>
      </w:r>
      <w:r>
        <w:rPr>
          <w:spacing w:val="1"/>
          <w:sz w:val="24"/>
          <w:szCs w:val="24"/>
        </w:rPr>
        <w:t>l</w:t>
      </w:r>
      <w:r>
        <w:rPr>
          <w:spacing w:val="-1"/>
          <w:sz w:val="24"/>
          <w:szCs w:val="24"/>
        </w:rPr>
        <w:t>a</w:t>
      </w:r>
      <w:r>
        <w:rPr>
          <w:sz w:val="24"/>
          <w:szCs w:val="24"/>
        </w:rPr>
        <w:t>kuk</w:t>
      </w:r>
      <w:r>
        <w:rPr>
          <w:spacing w:val="-1"/>
          <w:sz w:val="24"/>
          <w:szCs w:val="24"/>
        </w:rPr>
        <w:t>a</w:t>
      </w:r>
      <w:r>
        <w:rPr>
          <w:sz w:val="24"/>
          <w:szCs w:val="24"/>
        </w:rPr>
        <w:t>n</w:t>
      </w:r>
      <w:r>
        <w:rPr>
          <w:spacing w:val="31"/>
          <w:sz w:val="24"/>
          <w:szCs w:val="24"/>
        </w:rPr>
        <w:t xml:space="preserve"> </w:t>
      </w:r>
      <w:r>
        <w:rPr>
          <w:sz w:val="24"/>
          <w:szCs w:val="24"/>
        </w:rPr>
        <w:t>p</w:t>
      </w:r>
      <w:r>
        <w:rPr>
          <w:spacing w:val="-1"/>
          <w:sz w:val="24"/>
          <w:szCs w:val="24"/>
        </w:rPr>
        <w:t>e</w:t>
      </w:r>
      <w:r>
        <w:rPr>
          <w:sz w:val="24"/>
          <w:szCs w:val="24"/>
        </w:rPr>
        <w:t>m</w:t>
      </w:r>
      <w:r>
        <w:rPr>
          <w:spacing w:val="2"/>
          <w:sz w:val="24"/>
          <w:szCs w:val="24"/>
        </w:rPr>
        <w:t>e</w:t>
      </w:r>
      <w:r>
        <w:rPr>
          <w:sz w:val="24"/>
          <w:szCs w:val="24"/>
        </w:rPr>
        <w:t>riks</w:t>
      </w:r>
      <w:r>
        <w:rPr>
          <w:spacing w:val="-1"/>
          <w:sz w:val="24"/>
          <w:szCs w:val="24"/>
        </w:rPr>
        <w:t>aa</w:t>
      </w:r>
      <w:r>
        <w:rPr>
          <w:sz w:val="24"/>
          <w:szCs w:val="24"/>
        </w:rPr>
        <w:t>n</w:t>
      </w:r>
      <w:r>
        <w:rPr>
          <w:spacing w:val="31"/>
          <w:sz w:val="24"/>
          <w:szCs w:val="24"/>
        </w:rPr>
        <w:t xml:space="preserve"> </w:t>
      </w:r>
      <w:r>
        <w:rPr>
          <w:spacing w:val="-1"/>
          <w:sz w:val="24"/>
          <w:szCs w:val="24"/>
        </w:rPr>
        <w:t>a</w:t>
      </w:r>
      <w:r>
        <w:rPr>
          <w:sz w:val="24"/>
          <w:szCs w:val="24"/>
        </w:rPr>
        <w:t>n</w:t>
      </w:r>
      <w:r>
        <w:rPr>
          <w:spacing w:val="-1"/>
          <w:sz w:val="24"/>
          <w:szCs w:val="24"/>
        </w:rPr>
        <w:t>a</w:t>
      </w:r>
      <w:r>
        <w:rPr>
          <w:sz w:val="24"/>
          <w:szCs w:val="24"/>
        </w:rPr>
        <w:t>l</w:t>
      </w:r>
      <w:r>
        <w:rPr>
          <w:spacing w:val="1"/>
          <w:sz w:val="24"/>
          <w:szCs w:val="24"/>
        </w:rPr>
        <w:t>i</w:t>
      </w:r>
      <w:r>
        <w:rPr>
          <w:sz w:val="24"/>
          <w:szCs w:val="24"/>
        </w:rPr>
        <w:t>sa sp</w:t>
      </w:r>
      <w:r>
        <w:rPr>
          <w:spacing w:val="-1"/>
          <w:sz w:val="24"/>
          <w:szCs w:val="24"/>
        </w:rPr>
        <w:t>e</w:t>
      </w:r>
      <w:r>
        <w:rPr>
          <w:sz w:val="24"/>
          <w:szCs w:val="24"/>
        </w:rPr>
        <w:t>rm</w:t>
      </w:r>
      <w:r>
        <w:rPr>
          <w:spacing w:val="-1"/>
          <w:sz w:val="24"/>
          <w:szCs w:val="24"/>
        </w:rPr>
        <w:t>a</w:t>
      </w:r>
      <w:r>
        <w:rPr>
          <w:sz w:val="24"/>
          <w:szCs w:val="24"/>
        </w:rPr>
        <w:t>.</w:t>
      </w:r>
    </w:p>
    <w:p w:rsidR="00F35F9D" w:rsidRDefault="007D581B" w:rsidP="00F93BE4">
      <w:pPr>
        <w:spacing w:line="360" w:lineRule="auto"/>
        <w:ind w:right="76" w:firstLine="709"/>
        <w:jc w:val="both"/>
        <w:rPr>
          <w:sz w:val="24"/>
          <w:szCs w:val="24"/>
        </w:rPr>
      </w:pPr>
      <w:r>
        <w:rPr>
          <w:sz w:val="24"/>
          <w:szCs w:val="24"/>
        </w:rPr>
        <w:t>T</w:t>
      </w:r>
      <w:r>
        <w:rPr>
          <w:spacing w:val="-1"/>
          <w:sz w:val="24"/>
          <w:szCs w:val="24"/>
        </w:rPr>
        <w:t>e</w:t>
      </w:r>
      <w:r>
        <w:rPr>
          <w:sz w:val="24"/>
          <w:szCs w:val="24"/>
        </w:rPr>
        <w:t>knik</w:t>
      </w:r>
      <w:r>
        <w:rPr>
          <w:spacing w:val="1"/>
          <w:sz w:val="24"/>
          <w:szCs w:val="24"/>
        </w:rPr>
        <w:t xml:space="preserve"> </w:t>
      </w:r>
      <w:r>
        <w:rPr>
          <w:sz w:val="24"/>
          <w:szCs w:val="24"/>
        </w:rPr>
        <w:t>s</w:t>
      </w:r>
      <w:r>
        <w:rPr>
          <w:spacing w:val="-1"/>
          <w:sz w:val="24"/>
          <w:szCs w:val="24"/>
        </w:rPr>
        <w:t>a</w:t>
      </w:r>
      <w:r>
        <w:rPr>
          <w:sz w:val="24"/>
          <w:szCs w:val="24"/>
        </w:rPr>
        <w:t>mp</w:t>
      </w:r>
      <w:r>
        <w:rPr>
          <w:spacing w:val="1"/>
          <w:sz w:val="24"/>
          <w:szCs w:val="24"/>
        </w:rPr>
        <w:t>l</w:t>
      </w:r>
      <w:r>
        <w:rPr>
          <w:sz w:val="24"/>
          <w:szCs w:val="24"/>
        </w:rPr>
        <w:t>ing</w:t>
      </w:r>
      <w:r>
        <w:rPr>
          <w:spacing w:val="1"/>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1"/>
          <w:sz w:val="24"/>
          <w:szCs w:val="24"/>
        </w:rPr>
        <w:t xml:space="preserve"> </w:t>
      </w:r>
      <w:r>
        <w:rPr>
          <w:sz w:val="24"/>
          <w:szCs w:val="24"/>
        </w:rPr>
        <w:t>di</w:t>
      </w:r>
      <w:r>
        <w:rPr>
          <w:spacing w:val="-2"/>
          <w:sz w:val="24"/>
          <w:szCs w:val="24"/>
        </w:rPr>
        <w:t>g</w:t>
      </w:r>
      <w:r>
        <w:rPr>
          <w:sz w:val="24"/>
          <w:szCs w:val="24"/>
        </w:rPr>
        <w:t>un</w:t>
      </w:r>
      <w:r>
        <w:rPr>
          <w:spacing w:val="-1"/>
          <w:sz w:val="24"/>
          <w:szCs w:val="24"/>
        </w:rPr>
        <w:t>a</w:t>
      </w:r>
      <w:r>
        <w:rPr>
          <w:spacing w:val="2"/>
          <w:sz w:val="24"/>
          <w:szCs w:val="24"/>
        </w:rPr>
        <w:t>k</w:t>
      </w:r>
      <w:r>
        <w:rPr>
          <w:spacing w:val="-1"/>
          <w:sz w:val="24"/>
          <w:szCs w:val="24"/>
        </w:rPr>
        <w:t>a</w:t>
      </w:r>
      <w:r>
        <w:rPr>
          <w:sz w:val="24"/>
          <w:szCs w:val="24"/>
        </w:rPr>
        <w:t>n</w:t>
      </w:r>
      <w:r>
        <w:rPr>
          <w:spacing w:val="1"/>
          <w:sz w:val="24"/>
          <w:szCs w:val="24"/>
        </w:rPr>
        <w:t xml:space="preserve"> </w:t>
      </w:r>
      <w:r w:rsidR="00680E77">
        <w:rPr>
          <w:spacing w:val="1"/>
          <w:sz w:val="24"/>
          <w:szCs w:val="24"/>
          <w:lang w:val="id-ID"/>
        </w:rPr>
        <w:t xml:space="preserve">dalam penelitian </w:t>
      </w:r>
      <w:r>
        <w:rPr>
          <w:spacing w:val="-1"/>
          <w:sz w:val="24"/>
          <w:szCs w:val="24"/>
        </w:rPr>
        <w:t>a</w:t>
      </w:r>
      <w:r>
        <w:rPr>
          <w:sz w:val="24"/>
          <w:szCs w:val="24"/>
        </w:rPr>
        <w:t>d</w:t>
      </w:r>
      <w:r>
        <w:rPr>
          <w:spacing w:val="-1"/>
          <w:sz w:val="24"/>
          <w:szCs w:val="24"/>
        </w:rPr>
        <w:t>a</w:t>
      </w:r>
      <w:r>
        <w:rPr>
          <w:sz w:val="24"/>
          <w:szCs w:val="24"/>
        </w:rPr>
        <w:t>lah</w:t>
      </w:r>
      <w:r>
        <w:rPr>
          <w:spacing w:val="3"/>
          <w:sz w:val="24"/>
          <w:szCs w:val="24"/>
        </w:rPr>
        <w:t xml:space="preserve"> </w:t>
      </w:r>
      <w:r>
        <w:rPr>
          <w:i/>
          <w:sz w:val="24"/>
          <w:szCs w:val="24"/>
        </w:rPr>
        <w:t>purp</w:t>
      </w:r>
      <w:r>
        <w:rPr>
          <w:i/>
          <w:spacing w:val="2"/>
          <w:sz w:val="24"/>
          <w:szCs w:val="24"/>
        </w:rPr>
        <w:t>o</w:t>
      </w:r>
      <w:r>
        <w:rPr>
          <w:i/>
          <w:sz w:val="24"/>
          <w:szCs w:val="24"/>
        </w:rPr>
        <w:t>sive samplin</w:t>
      </w:r>
      <w:r>
        <w:rPr>
          <w:i/>
          <w:spacing w:val="1"/>
          <w:sz w:val="24"/>
          <w:szCs w:val="24"/>
        </w:rPr>
        <w:t>g</w:t>
      </w:r>
      <w:r>
        <w:rPr>
          <w:i/>
          <w:sz w:val="24"/>
          <w:szCs w:val="24"/>
        </w:rPr>
        <w:t>,</w:t>
      </w:r>
      <w:r>
        <w:rPr>
          <w:i/>
          <w:spacing w:val="4"/>
          <w:sz w:val="24"/>
          <w:szCs w:val="24"/>
        </w:rPr>
        <w:t xml:space="preserve"> </w:t>
      </w:r>
      <w:r>
        <w:rPr>
          <w:spacing w:val="-5"/>
          <w:sz w:val="24"/>
          <w:szCs w:val="24"/>
        </w:rPr>
        <w:t>y</w:t>
      </w:r>
      <w:r>
        <w:rPr>
          <w:spacing w:val="-1"/>
          <w:sz w:val="24"/>
          <w:szCs w:val="24"/>
        </w:rPr>
        <w:t>a</w:t>
      </w:r>
      <w:r>
        <w:rPr>
          <w:sz w:val="24"/>
          <w:szCs w:val="24"/>
        </w:rPr>
        <w:t>i</w:t>
      </w:r>
      <w:r>
        <w:rPr>
          <w:spacing w:val="1"/>
          <w:sz w:val="24"/>
          <w:szCs w:val="24"/>
        </w:rPr>
        <w:t>t</w:t>
      </w:r>
      <w:r>
        <w:rPr>
          <w:sz w:val="24"/>
          <w:szCs w:val="24"/>
        </w:rPr>
        <w:t>u di</w:t>
      </w:r>
      <w:r>
        <w:rPr>
          <w:spacing w:val="1"/>
          <w:sz w:val="24"/>
          <w:szCs w:val="24"/>
        </w:rPr>
        <w:t>m</w:t>
      </w:r>
      <w:r>
        <w:rPr>
          <w:spacing w:val="-1"/>
          <w:sz w:val="24"/>
          <w:szCs w:val="24"/>
        </w:rPr>
        <w:t>a</w:t>
      </w:r>
      <w:r>
        <w:rPr>
          <w:sz w:val="24"/>
          <w:szCs w:val="24"/>
        </w:rPr>
        <w:t>na teknik men</w:t>
      </w:r>
      <w:r>
        <w:rPr>
          <w:spacing w:val="-1"/>
          <w:sz w:val="24"/>
          <w:szCs w:val="24"/>
        </w:rPr>
        <w:t>e</w:t>
      </w:r>
      <w:r>
        <w:rPr>
          <w:spacing w:val="1"/>
          <w:sz w:val="24"/>
          <w:szCs w:val="24"/>
        </w:rPr>
        <w:t>t</w:t>
      </w:r>
      <w:r>
        <w:rPr>
          <w:spacing w:val="-1"/>
          <w:sz w:val="24"/>
          <w:szCs w:val="24"/>
        </w:rPr>
        <w:t>a</w:t>
      </w:r>
      <w:r>
        <w:rPr>
          <w:sz w:val="24"/>
          <w:szCs w:val="24"/>
        </w:rPr>
        <w:t>pk</w:t>
      </w:r>
      <w:r>
        <w:rPr>
          <w:spacing w:val="-1"/>
          <w:sz w:val="24"/>
          <w:szCs w:val="24"/>
        </w:rPr>
        <w:t>a</w:t>
      </w:r>
      <w:r>
        <w:rPr>
          <w:sz w:val="24"/>
          <w:szCs w:val="24"/>
        </w:rPr>
        <w:t>n s</w:t>
      </w:r>
      <w:r>
        <w:rPr>
          <w:spacing w:val="-1"/>
          <w:sz w:val="24"/>
          <w:szCs w:val="24"/>
        </w:rPr>
        <w:t>a</w:t>
      </w:r>
      <w:r>
        <w:rPr>
          <w:sz w:val="24"/>
          <w:szCs w:val="24"/>
        </w:rPr>
        <w:t>mpel d</w:t>
      </w:r>
      <w:r>
        <w:rPr>
          <w:spacing w:val="-1"/>
          <w:sz w:val="24"/>
          <w:szCs w:val="24"/>
        </w:rPr>
        <w:t>e</w:t>
      </w:r>
      <w:r>
        <w:rPr>
          <w:sz w:val="24"/>
          <w:szCs w:val="24"/>
        </w:rPr>
        <w:t>n</w:t>
      </w:r>
      <w:r>
        <w:rPr>
          <w:spacing w:val="-2"/>
          <w:sz w:val="24"/>
          <w:szCs w:val="24"/>
        </w:rPr>
        <w:t>g</w:t>
      </w:r>
      <w:r>
        <w:rPr>
          <w:spacing w:val="-1"/>
          <w:sz w:val="24"/>
          <w:szCs w:val="24"/>
        </w:rPr>
        <w:t>a</w:t>
      </w:r>
      <w:r>
        <w:rPr>
          <w:sz w:val="24"/>
          <w:szCs w:val="24"/>
        </w:rPr>
        <w:t xml:space="preserve">n </w:t>
      </w:r>
      <w:r>
        <w:rPr>
          <w:spacing w:val="1"/>
          <w:sz w:val="24"/>
          <w:szCs w:val="24"/>
        </w:rPr>
        <w:t>c</w:t>
      </w:r>
      <w:r>
        <w:rPr>
          <w:spacing w:val="-1"/>
          <w:sz w:val="24"/>
          <w:szCs w:val="24"/>
        </w:rPr>
        <w:t>a</w:t>
      </w:r>
      <w:r>
        <w:rPr>
          <w:sz w:val="24"/>
          <w:szCs w:val="24"/>
        </w:rPr>
        <w:t>ra</w:t>
      </w:r>
      <w:r>
        <w:rPr>
          <w:spacing w:val="1"/>
          <w:sz w:val="24"/>
          <w:szCs w:val="24"/>
        </w:rPr>
        <w:t xml:space="preserve"> </w:t>
      </w:r>
      <w:r>
        <w:rPr>
          <w:sz w:val="24"/>
          <w:szCs w:val="24"/>
        </w:rPr>
        <w:t>memi</w:t>
      </w:r>
      <w:r>
        <w:rPr>
          <w:spacing w:val="1"/>
          <w:sz w:val="24"/>
          <w:szCs w:val="24"/>
        </w:rPr>
        <w:t>l</w:t>
      </w:r>
      <w:r>
        <w:rPr>
          <w:sz w:val="24"/>
          <w:szCs w:val="24"/>
        </w:rPr>
        <w:t>ih s</w:t>
      </w:r>
      <w:r>
        <w:rPr>
          <w:spacing w:val="-1"/>
          <w:sz w:val="24"/>
          <w:szCs w:val="24"/>
        </w:rPr>
        <w:t>a</w:t>
      </w:r>
      <w:r>
        <w:rPr>
          <w:sz w:val="24"/>
          <w:szCs w:val="24"/>
        </w:rPr>
        <w:t xml:space="preserve">mpel </w:t>
      </w:r>
      <w:r>
        <w:rPr>
          <w:spacing w:val="-2"/>
          <w:sz w:val="24"/>
          <w:szCs w:val="24"/>
        </w:rPr>
        <w:t>d</w:t>
      </w:r>
      <w:r>
        <w:rPr>
          <w:sz w:val="24"/>
          <w:szCs w:val="24"/>
        </w:rPr>
        <w:t>iant</w:t>
      </w:r>
      <w:r>
        <w:rPr>
          <w:spacing w:val="-1"/>
          <w:sz w:val="24"/>
          <w:szCs w:val="24"/>
        </w:rPr>
        <w:t>a</w:t>
      </w:r>
      <w:r>
        <w:rPr>
          <w:sz w:val="24"/>
          <w:szCs w:val="24"/>
        </w:rPr>
        <w:t>ra populasi s</w:t>
      </w:r>
      <w:r>
        <w:rPr>
          <w:spacing w:val="-1"/>
          <w:sz w:val="24"/>
          <w:szCs w:val="24"/>
        </w:rPr>
        <w:t>e</w:t>
      </w:r>
      <w:r>
        <w:rPr>
          <w:sz w:val="24"/>
          <w:szCs w:val="24"/>
        </w:rPr>
        <w:t>su</w:t>
      </w:r>
      <w:r>
        <w:rPr>
          <w:spacing w:val="-1"/>
          <w:sz w:val="24"/>
          <w:szCs w:val="24"/>
        </w:rPr>
        <w:t>a</w:t>
      </w:r>
      <w:r>
        <w:rPr>
          <w:sz w:val="24"/>
          <w:szCs w:val="24"/>
        </w:rPr>
        <w:t>i</w:t>
      </w:r>
      <w:r>
        <w:rPr>
          <w:spacing w:val="1"/>
          <w:sz w:val="24"/>
          <w:szCs w:val="24"/>
        </w:rPr>
        <w:t xml:space="preserve"> </w:t>
      </w:r>
      <w:r>
        <w:rPr>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w:t>
      </w:r>
      <w:r>
        <w:rPr>
          <w:spacing w:val="7"/>
          <w:sz w:val="24"/>
          <w:szCs w:val="24"/>
        </w:rPr>
        <w:t xml:space="preserve"> </w:t>
      </w:r>
      <w:r>
        <w:rPr>
          <w:spacing w:val="-2"/>
          <w:sz w:val="24"/>
          <w:szCs w:val="24"/>
        </w:rPr>
        <w:t>y</w:t>
      </w:r>
      <w:r>
        <w:rPr>
          <w:spacing w:val="-1"/>
          <w:sz w:val="24"/>
          <w:szCs w:val="24"/>
        </w:rPr>
        <w:t>a</w:t>
      </w:r>
      <w:r>
        <w:rPr>
          <w:sz w:val="24"/>
          <w:szCs w:val="24"/>
        </w:rPr>
        <w:t>ng dikeh</w:t>
      </w:r>
      <w:r>
        <w:rPr>
          <w:spacing w:val="-1"/>
          <w:sz w:val="24"/>
          <w:szCs w:val="24"/>
        </w:rPr>
        <w:t>e</w:t>
      </w:r>
      <w:r>
        <w:rPr>
          <w:sz w:val="24"/>
          <w:szCs w:val="24"/>
        </w:rPr>
        <w:t>n</w:t>
      </w:r>
      <w:r>
        <w:rPr>
          <w:spacing w:val="2"/>
          <w:sz w:val="24"/>
          <w:szCs w:val="24"/>
        </w:rPr>
        <w:t>d</w:t>
      </w:r>
      <w:r>
        <w:rPr>
          <w:spacing w:val="-1"/>
          <w:sz w:val="24"/>
          <w:szCs w:val="24"/>
        </w:rPr>
        <w:t>a</w:t>
      </w:r>
      <w:r>
        <w:rPr>
          <w:sz w:val="24"/>
          <w:szCs w:val="24"/>
        </w:rPr>
        <w:t>ki</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z w:val="24"/>
          <w:szCs w:val="24"/>
        </w:rPr>
        <w:t>, s</w:t>
      </w:r>
      <w:r>
        <w:rPr>
          <w:spacing w:val="-1"/>
          <w:sz w:val="24"/>
          <w:szCs w:val="24"/>
        </w:rPr>
        <w:t>e</w:t>
      </w:r>
      <w:r>
        <w:rPr>
          <w:sz w:val="24"/>
          <w:szCs w:val="24"/>
        </w:rPr>
        <w:t>hingga s</w:t>
      </w:r>
      <w:r>
        <w:rPr>
          <w:spacing w:val="-1"/>
          <w:sz w:val="24"/>
          <w:szCs w:val="24"/>
        </w:rPr>
        <w:t>a</w:t>
      </w:r>
      <w:r>
        <w:rPr>
          <w:sz w:val="24"/>
          <w:szCs w:val="24"/>
        </w:rPr>
        <w:t>mpel t</w:t>
      </w:r>
      <w:r>
        <w:rPr>
          <w:spacing w:val="2"/>
          <w:sz w:val="24"/>
          <w:szCs w:val="24"/>
        </w:rPr>
        <w:t>e</w:t>
      </w:r>
      <w:r>
        <w:rPr>
          <w:sz w:val="24"/>
          <w:szCs w:val="24"/>
        </w:rPr>
        <w:t>rs</w:t>
      </w:r>
      <w:r>
        <w:rPr>
          <w:spacing w:val="-1"/>
          <w:sz w:val="24"/>
          <w:szCs w:val="24"/>
        </w:rPr>
        <w:t>e</w:t>
      </w:r>
      <w:r>
        <w:rPr>
          <w:sz w:val="24"/>
          <w:szCs w:val="24"/>
        </w:rPr>
        <w:t>b</w:t>
      </w:r>
      <w:r>
        <w:rPr>
          <w:spacing w:val="2"/>
          <w:sz w:val="24"/>
          <w:szCs w:val="24"/>
        </w:rPr>
        <w:t>u</w:t>
      </w:r>
      <w:r>
        <w:rPr>
          <w:sz w:val="24"/>
          <w:szCs w:val="24"/>
        </w:rPr>
        <w:t>t d</w:t>
      </w:r>
      <w:r>
        <w:rPr>
          <w:spacing w:val="-1"/>
          <w:sz w:val="24"/>
          <w:szCs w:val="24"/>
        </w:rPr>
        <w:t>a</w:t>
      </w:r>
      <w:r>
        <w:rPr>
          <w:sz w:val="24"/>
          <w:szCs w:val="24"/>
        </w:rPr>
        <w:t>p</w:t>
      </w:r>
      <w:r>
        <w:rPr>
          <w:spacing w:val="-1"/>
          <w:sz w:val="24"/>
          <w:szCs w:val="24"/>
        </w:rPr>
        <w:t>a</w:t>
      </w:r>
      <w:r>
        <w:rPr>
          <w:sz w:val="24"/>
          <w:szCs w:val="24"/>
        </w:rPr>
        <w:t xml:space="preserve">t </w:t>
      </w:r>
      <w:r>
        <w:rPr>
          <w:spacing w:val="1"/>
          <w:sz w:val="24"/>
          <w:szCs w:val="24"/>
        </w:rPr>
        <w:t>m</w:t>
      </w:r>
      <w:r>
        <w:rPr>
          <w:spacing w:val="-1"/>
          <w:sz w:val="24"/>
          <w:szCs w:val="24"/>
        </w:rPr>
        <w:t>e</w:t>
      </w:r>
      <w:r>
        <w:rPr>
          <w:spacing w:val="2"/>
          <w:sz w:val="24"/>
          <w:szCs w:val="24"/>
        </w:rPr>
        <w:t>w</w:t>
      </w:r>
      <w:r>
        <w:rPr>
          <w:spacing w:val="-1"/>
          <w:sz w:val="24"/>
          <w:szCs w:val="24"/>
        </w:rPr>
        <w:t>a</w:t>
      </w:r>
      <w:r>
        <w:rPr>
          <w:sz w:val="24"/>
          <w:szCs w:val="24"/>
        </w:rPr>
        <w:t>ki</w:t>
      </w:r>
      <w:r>
        <w:rPr>
          <w:spacing w:val="1"/>
          <w:sz w:val="24"/>
          <w:szCs w:val="24"/>
        </w:rPr>
        <w:t>l</w:t>
      </w:r>
      <w:r>
        <w:rPr>
          <w:sz w:val="24"/>
          <w:szCs w:val="24"/>
        </w:rPr>
        <w:t>i ka</w:t>
      </w:r>
      <w:r>
        <w:rPr>
          <w:spacing w:val="-1"/>
          <w:sz w:val="24"/>
          <w:szCs w:val="24"/>
        </w:rPr>
        <w:t>r</w:t>
      </w:r>
      <w:r w:rsidR="00680E77">
        <w:rPr>
          <w:spacing w:val="-1"/>
          <w:sz w:val="24"/>
          <w:szCs w:val="24"/>
          <w:lang w:val="id-ID"/>
        </w:rPr>
        <w:t>ak</w:t>
      </w:r>
      <w:r>
        <w:rPr>
          <w:spacing w:val="3"/>
          <w:sz w:val="24"/>
          <w:szCs w:val="24"/>
        </w:rPr>
        <w:t>t</w:t>
      </w:r>
      <w:r>
        <w:rPr>
          <w:spacing w:val="-1"/>
          <w:sz w:val="24"/>
          <w:szCs w:val="24"/>
        </w:rPr>
        <w:t>e</w:t>
      </w:r>
      <w:r>
        <w:rPr>
          <w:sz w:val="24"/>
          <w:szCs w:val="24"/>
        </w:rPr>
        <w:t>rist</w:t>
      </w:r>
      <w:r>
        <w:rPr>
          <w:spacing w:val="1"/>
          <w:sz w:val="24"/>
          <w:szCs w:val="24"/>
        </w:rPr>
        <w:t>i</w:t>
      </w:r>
      <w:r>
        <w:rPr>
          <w:sz w:val="24"/>
          <w:szCs w:val="24"/>
        </w:rPr>
        <w:t>k populasi</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tel</w:t>
      </w:r>
      <w:r>
        <w:rPr>
          <w:spacing w:val="-1"/>
          <w:sz w:val="24"/>
          <w:szCs w:val="24"/>
        </w:rPr>
        <w:t>a</w:t>
      </w:r>
      <w:r>
        <w:rPr>
          <w:sz w:val="24"/>
          <w:szCs w:val="24"/>
        </w:rPr>
        <w:t>h</w:t>
      </w:r>
      <w:r>
        <w:rPr>
          <w:spacing w:val="2"/>
          <w:sz w:val="24"/>
          <w:szCs w:val="24"/>
        </w:rPr>
        <w:t xml:space="preserve"> </w:t>
      </w:r>
      <w:r>
        <w:rPr>
          <w:sz w:val="24"/>
          <w:szCs w:val="24"/>
        </w:rPr>
        <w:t>diken</w:t>
      </w:r>
      <w:r>
        <w:rPr>
          <w:spacing w:val="-1"/>
          <w:sz w:val="24"/>
          <w:szCs w:val="24"/>
        </w:rPr>
        <w:t>a</w:t>
      </w:r>
      <w:r>
        <w:rPr>
          <w:sz w:val="24"/>
          <w:szCs w:val="24"/>
        </w:rPr>
        <w:t>l se</w:t>
      </w:r>
      <w:r>
        <w:rPr>
          <w:spacing w:val="2"/>
          <w:sz w:val="24"/>
          <w:szCs w:val="24"/>
        </w:rPr>
        <w:t>b</w:t>
      </w:r>
      <w:r>
        <w:rPr>
          <w:spacing w:val="-1"/>
          <w:sz w:val="24"/>
          <w:szCs w:val="24"/>
        </w:rPr>
        <w:t>e</w:t>
      </w:r>
      <w:r>
        <w:rPr>
          <w:sz w:val="24"/>
          <w:szCs w:val="24"/>
        </w:rPr>
        <w:t>lu</w:t>
      </w:r>
      <w:r>
        <w:rPr>
          <w:spacing w:val="1"/>
          <w:sz w:val="24"/>
          <w:szCs w:val="24"/>
        </w:rPr>
        <w:t>m</w:t>
      </w:r>
      <w:r>
        <w:rPr>
          <w:spacing w:val="2"/>
          <w:sz w:val="24"/>
          <w:szCs w:val="24"/>
        </w:rPr>
        <w:t>n</w:t>
      </w:r>
      <w:r>
        <w:rPr>
          <w:spacing w:val="-5"/>
          <w:sz w:val="24"/>
          <w:szCs w:val="24"/>
        </w:rPr>
        <w:t>y</w:t>
      </w:r>
      <w:r>
        <w:rPr>
          <w:sz w:val="24"/>
          <w:szCs w:val="24"/>
        </w:rPr>
        <w:t>a</w:t>
      </w:r>
      <w:r>
        <w:rPr>
          <w:spacing w:val="8"/>
          <w:sz w:val="24"/>
          <w:szCs w:val="24"/>
        </w:rPr>
        <w:t xml:space="preserve"> </w:t>
      </w:r>
      <w:r>
        <w:rPr>
          <w:sz w:val="24"/>
          <w:szCs w:val="24"/>
        </w:rPr>
        <w:t>(</w:t>
      </w:r>
      <w:r>
        <w:rPr>
          <w:spacing w:val="-1"/>
          <w:sz w:val="24"/>
          <w:szCs w:val="24"/>
        </w:rPr>
        <w:t>Da</w:t>
      </w:r>
      <w:r>
        <w:rPr>
          <w:sz w:val="24"/>
          <w:szCs w:val="24"/>
        </w:rPr>
        <w:t>hla</w:t>
      </w:r>
      <w:r>
        <w:rPr>
          <w:spacing w:val="2"/>
          <w:sz w:val="24"/>
          <w:szCs w:val="24"/>
        </w:rPr>
        <w:t>n</w:t>
      </w:r>
      <w:r>
        <w:rPr>
          <w:sz w:val="24"/>
          <w:szCs w:val="24"/>
        </w:rPr>
        <w:t>,</w:t>
      </w:r>
      <w:r w:rsidR="00680E77">
        <w:rPr>
          <w:sz w:val="24"/>
          <w:szCs w:val="24"/>
          <w:lang w:val="id-ID"/>
        </w:rPr>
        <w:t xml:space="preserve"> </w:t>
      </w:r>
      <w:r>
        <w:rPr>
          <w:sz w:val="24"/>
          <w:szCs w:val="24"/>
        </w:rPr>
        <w:t>2018).</w:t>
      </w:r>
    </w:p>
    <w:p w:rsidR="00F35F9D" w:rsidRDefault="007D581B" w:rsidP="00F93BE4">
      <w:pPr>
        <w:spacing w:before="29" w:line="360" w:lineRule="auto"/>
        <w:rPr>
          <w:sz w:val="24"/>
          <w:szCs w:val="24"/>
        </w:rPr>
      </w:pPr>
      <w:r>
        <w:rPr>
          <w:spacing w:val="1"/>
          <w:sz w:val="24"/>
          <w:szCs w:val="24"/>
        </w:rPr>
        <w:t>P</w:t>
      </w:r>
      <w:r>
        <w:rPr>
          <w:spacing w:val="-1"/>
          <w:sz w:val="24"/>
          <w:szCs w:val="24"/>
        </w:rPr>
        <w:t>e</w:t>
      </w:r>
      <w:r>
        <w:rPr>
          <w:sz w:val="24"/>
          <w:szCs w:val="24"/>
        </w:rPr>
        <w:t>n</w:t>
      </w:r>
      <w:r>
        <w:rPr>
          <w:spacing w:val="-2"/>
          <w:sz w:val="24"/>
          <w:szCs w:val="24"/>
        </w:rPr>
        <w:t>g</w:t>
      </w:r>
      <w:r>
        <w:rPr>
          <w:spacing w:val="-1"/>
          <w:sz w:val="24"/>
          <w:szCs w:val="24"/>
        </w:rPr>
        <w:t>a</w:t>
      </w:r>
      <w:r>
        <w:rPr>
          <w:sz w:val="24"/>
          <w:szCs w:val="24"/>
        </w:rPr>
        <w:t>mb</w:t>
      </w:r>
      <w:r>
        <w:rPr>
          <w:spacing w:val="1"/>
          <w:sz w:val="24"/>
          <w:szCs w:val="24"/>
        </w:rPr>
        <w:t>i</w:t>
      </w:r>
      <w:r>
        <w:rPr>
          <w:sz w:val="24"/>
          <w:szCs w:val="24"/>
        </w:rPr>
        <w:t>lan s</w:t>
      </w:r>
      <w:r>
        <w:rPr>
          <w:spacing w:val="-1"/>
          <w:sz w:val="24"/>
          <w:szCs w:val="24"/>
        </w:rPr>
        <w:t>a</w:t>
      </w:r>
      <w:r>
        <w:rPr>
          <w:sz w:val="24"/>
          <w:szCs w:val="24"/>
        </w:rPr>
        <w:t>m</w:t>
      </w:r>
      <w:r>
        <w:rPr>
          <w:spacing w:val="3"/>
          <w:sz w:val="24"/>
          <w:szCs w:val="24"/>
        </w:rPr>
        <w:t>p</w:t>
      </w:r>
      <w:r>
        <w:rPr>
          <w:spacing w:val="-1"/>
          <w:sz w:val="24"/>
          <w:szCs w:val="24"/>
        </w:rPr>
        <w:t>e</w:t>
      </w:r>
      <w:r>
        <w:rPr>
          <w:sz w:val="24"/>
          <w:szCs w:val="24"/>
        </w:rPr>
        <w:t>l d</w:t>
      </w:r>
      <w:r>
        <w:rPr>
          <w:spacing w:val="1"/>
          <w:sz w:val="24"/>
          <w:szCs w:val="24"/>
        </w:rPr>
        <w:t>i</w:t>
      </w:r>
      <w:r>
        <w:rPr>
          <w:sz w:val="24"/>
          <w:szCs w:val="24"/>
        </w:rPr>
        <w:t>lakuk</w:t>
      </w:r>
      <w:r>
        <w:rPr>
          <w:spacing w:val="-1"/>
          <w:sz w:val="24"/>
          <w:szCs w:val="24"/>
        </w:rPr>
        <w:t>a</w:t>
      </w:r>
      <w:r>
        <w:rPr>
          <w:sz w:val="24"/>
          <w:szCs w:val="24"/>
        </w:rPr>
        <w:t>n me</w:t>
      </w:r>
      <w:r>
        <w:rPr>
          <w:spacing w:val="2"/>
          <w:sz w:val="24"/>
          <w:szCs w:val="24"/>
        </w:rPr>
        <w:t>n</w:t>
      </w:r>
      <w:r>
        <w:rPr>
          <w:sz w:val="24"/>
          <w:szCs w:val="24"/>
        </w:rPr>
        <w:t>g</w:t>
      </w:r>
      <w:r>
        <w:rPr>
          <w:spacing w:val="-2"/>
          <w:sz w:val="24"/>
          <w:szCs w:val="24"/>
        </w:rPr>
        <w:t>g</w:t>
      </w:r>
      <w:r>
        <w:rPr>
          <w:sz w:val="24"/>
          <w:szCs w:val="24"/>
        </w:rPr>
        <w:t>un</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rumus s</w:t>
      </w:r>
      <w:r>
        <w:rPr>
          <w:spacing w:val="-1"/>
          <w:sz w:val="24"/>
          <w:szCs w:val="24"/>
        </w:rPr>
        <w:t>e</w:t>
      </w:r>
      <w:r>
        <w:rPr>
          <w:sz w:val="24"/>
          <w:szCs w:val="24"/>
        </w:rPr>
        <w:t>b</w:t>
      </w:r>
      <w:r>
        <w:rPr>
          <w:spacing w:val="1"/>
          <w:sz w:val="24"/>
          <w:szCs w:val="24"/>
        </w:rPr>
        <w:t>a</w:t>
      </w:r>
      <w:r>
        <w:rPr>
          <w:spacing w:val="-2"/>
          <w:sz w:val="24"/>
          <w:szCs w:val="24"/>
        </w:rPr>
        <w:t>g</w:t>
      </w:r>
      <w:r>
        <w:rPr>
          <w:spacing w:val="-1"/>
          <w:sz w:val="24"/>
          <w:szCs w:val="24"/>
        </w:rPr>
        <w:t>a</w:t>
      </w:r>
      <w:r>
        <w:rPr>
          <w:sz w:val="24"/>
          <w:szCs w:val="24"/>
        </w:rPr>
        <w:t>i be</w:t>
      </w:r>
      <w:r>
        <w:rPr>
          <w:spacing w:val="-1"/>
          <w:sz w:val="24"/>
          <w:szCs w:val="24"/>
        </w:rPr>
        <w:t>r</w:t>
      </w:r>
      <w:r w:rsidR="00680E77">
        <w:rPr>
          <w:sz w:val="24"/>
          <w:szCs w:val="24"/>
        </w:rPr>
        <w:t>i</w:t>
      </w:r>
      <w:r>
        <w:rPr>
          <w:sz w:val="24"/>
          <w:szCs w:val="24"/>
        </w:rPr>
        <w:t>kut</w:t>
      </w:r>
      <w:r>
        <w:rPr>
          <w:spacing w:val="1"/>
          <w:sz w:val="24"/>
          <w:szCs w:val="24"/>
        </w:rPr>
        <w:t xml:space="preserve"> </w:t>
      </w:r>
      <w:r>
        <w:rPr>
          <w:sz w:val="24"/>
          <w:szCs w:val="24"/>
        </w:rPr>
        <w:t>:</w:t>
      </w:r>
    </w:p>
    <w:p w:rsidR="00F35F9D" w:rsidRDefault="00A229F2">
      <w:pPr>
        <w:spacing w:before="3" w:line="220" w:lineRule="exact"/>
        <w:rPr>
          <w:sz w:val="22"/>
          <w:szCs w:val="22"/>
        </w:rPr>
      </w:pPr>
      <w:r w:rsidRPr="00A229F2">
        <w:rPr>
          <w:noProof/>
          <w:lang w:val="id-ID" w:eastAsia="id-ID"/>
        </w:rPr>
        <w:pict>
          <v:group id="Group 54" o:spid="_x0000_s1111" style="position:absolute;margin-left:35.55pt;margin-top:1.45pt;width:191.7pt;height:66.15pt;z-index:-251700224;mso-position-horizontal-relative:margin" coordorigin="3292,-714" coordsize="4186,1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">
            <v:shape id="Freeform 58" o:spid="_x0000_s1115" style="position:absolute;left:3292;top:-714;width:4186;height:1323;visibility:visible;mso-wrap-style:square;v-text-anchor:top" coordsize="4186,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" path="m,1323r4186,l4186,,,,,1323xe" filled="f">
              <v:path arrowok="t" o:connecttype="custom" o:connectlocs="0,609;4186,609;4186,-714;0,-714;0,609" o:connectangles="0,0,0,0,0"/>
            </v:shape>
            <v:shape id="Freeform 57" o:spid="_x0000_s1114" style="position:absolute;left:4185;top:-133;width:2109;height:72;visibility:visible;mso-wrap-style:square;v-text-anchor:top" coordsize="19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" path="m,l1960,e" filled="f">
              <v:path arrowok="t" o:connecttype="custom" o:connectlocs="0,0;2109,0" o:connectangles="0,0"/>
            </v:shape>
            <v:shape id="Freeform 56" o:spid="_x0000_s1113" style="position:absolute;left:4081;top:-461;width:143;height:792;visibility:visible;mso-wrap-style:square;v-text-anchor:top" coordsize="14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" path="m143,l120,3,100,13,84,28,74,47,71,66r,264l68,351,57,370,41,384r-21,9l,396r23,3l43,409r16,15l69,443r2,19l71,726r4,21l86,765r16,15l123,789r20,3e" filled="f">
              <v:path arrowok="t" o:connecttype="custom" o:connectlocs="143,-461;120,-458;100,-448;84,-433;74,-414;71,-395;71,-131;68,-110;57,-91;41,-77;20,-68;0,-65;23,-62;43,-52;59,-37;69,-18;71,1;71,265;75,286;86,304;102,319;123,328;143,331" o:connectangles="0,0,0,0,0,0,0,0,0,0,0,0,0,0,0,0,0,0,0,0,0,0,0"/>
            </v:shape>
            <v:shape id="Freeform 55" o:spid="_x0000_s1112" style="position:absolute;left:6240;top:-449;width:143;height:828;visibility:visible;mso-wrap-style:square;v-text-anchor:top" coordsize="14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" path="m,l23,3,42,13,58,28,68,47r4,22l72,345r3,22l86,386r15,15l121,410r22,4l120,417r-19,10l85,442,75,461r-3,22l72,759r-4,22l58,800,42,815r-20,9l,828e" filled="f">
              <v:path arrowok="t" o:connecttype="custom" o:connectlocs="0,-449;23,-446;42,-436;58,-421;68,-402;72,-380;72,-104;75,-82;86,-63;101,-48;121,-39;143,-35;120,-32;101,-22;85,-7;75,12;72,34;72,310;68,332;58,351;42,366;22,375;0,379" o:connectangles="0,0,0,0,0,0,0,0,0,0,0,0,0,0,0,0,0,0,0,0,0,0,0"/>
            </v:shape>
            <w10:wrap anchorx="margin"/>
          </v:group>
        </w:pict>
      </w:r>
    </w:p>
    <w:p w:rsidR="00F35F9D" w:rsidRDefault="00AB250C" w:rsidP="00AB250C">
      <w:pPr>
        <w:ind w:right="3820" w:firstLine="720"/>
        <w:jc w:val="both"/>
        <w:rPr>
          <w:sz w:val="24"/>
          <w:szCs w:val="24"/>
        </w:rPr>
      </w:pPr>
      <w:r>
        <w:rPr>
          <w:sz w:val="24"/>
          <w:szCs w:val="24"/>
        </w:rPr>
        <w:t xml:space="preserve"> </w:t>
      </w:r>
      <w:r w:rsidR="007D581B">
        <w:rPr>
          <w:sz w:val="24"/>
          <w:szCs w:val="24"/>
        </w:rPr>
        <w:t xml:space="preserve">n      =      </w:t>
      </w:r>
      <w:r>
        <w:rPr>
          <w:sz w:val="24"/>
          <w:szCs w:val="24"/>
        </w:rPr>
        <w:t xml:space="preserve"> </w:t>
      </w:r>
      <w:r w:rsidR="007D581B">
        <w:rPr>
          <w:sz w:val="24"/>
          <w:szCs w:val="24"/>
        </w:rPr>
        <w:t xml:space="preserve"> </w:t>
      </w:r>
      <w:r w:rsidR="007D581B">
        <w:rPr>
          <w:spacing w:val="1"/>
          <w:sz w:val="24"/>
          <w:szCs w:val="24"/>
        </w:rPr>
        <w:t xml:space="preserve"> </w:t>
      </w:r>
      <w:r w:rsidR="007D581B">
        <w:rPr>
          <w:spacing w:val="-3"/>
          <w:sz w:val="24"/>
          <w:szCs w:val="24"/>
        </w:rPr>
        <w:t>Z</w:t>
      </w:r>
      <w:r w:rsidR="007D581B">
        <w:rPr>
          <w:sz w:val="24"/>
          <w:szCs w:val="24"/>
        </w:rPr>
        <w:t>α</w:t>
      </w:r>
      <w:r w:rsidR="007D581B">
        <w:rPr>
          <w:spacing w:val="-1"/>
          <w:sz w:val="24"/>
          <w:szCs w:val="24"/>
        </w:rPr>
        <w:t xml:space="preserve"> </w:t>
      </w:r>
      <w:r w:rsidR="007D581B">
        <w:rPr>
          <w:sz w:val="24"/>
          <w:szCs w:val="24"/>
        </w:rPr>
        <w:t>+</w:t>
      </w:r>
      <w:r w:rsidR="007D581B">
        <w:rPr>
          <w:spacing w:val="1"/>
          <w:sz w:val="24"/>
          <w:szCs w:val="24"/>
        </w:rPr>
        <w:t xml:space="preserve"> </w:t>
      </w:r>
      <w:r w:rsidR="007D581B">
        <w:rPr>
          <w:spacing w:val="-3"/>
          <w:sz w:val="24"/>
          <w:szCs w:val="24"/>
        </w:rPr>
        <w:t>Z</w:t>
      </w:r>
      <w:r w:rsidR="007D581B">
        <w:rPr>
          <w:sz w:val="24"/>
          <w:szCs w:val="24"/>
        </w:rPr>
        <w:t xml:space="preserve">β             </w:t>
      </w:r>
      <w:r>
        <w:rPr>
          <w:sz w:val="24"/>
          <w:szCs w:val="24"/>
        </w:rPr>
        <w:t xml:space="preserve"> </w:t>
      </w:r>
      <w:r w:rsidR="007D581B">
        <w:rPr>
          <w:sz w:val="24"/>
          <w:szCs w:val="24"/>
        </w:rPr>
        <w:t>2</w:t>
      </w:r>
    </w:p>
    <w:p w:rsidR="00AB250C" w:rsidRDefault="00AB250C" w:rsidP="00AB250C">
      <w:pPr>
        <w:rPr>
          <w:sz w:val="24"/>
          <w:szCs w:val="24"/>
        </w:rPr>
      </w:pPr>
      <w:r>
        <w:rPr>
          <w:sz w:val="24"/>
          <w:szCs w:val="24"/>
        </w:rPr>
        <w:t xml:space="preserve">                 </w:t>
      </w:r>
    </w:p>
    <w:p w:rsidR="00F35F9D" w:rsidRDefault="00AB250C" w:rsidP="00AB250C">
      <w:pPr>
        <w:rPr>
          <w:sz w:val="24"/>
          <w:szCs w:val="24"/>
        </w:rPr>
      </w:pPr>
      <w:r>
        <w:rPr>
          <w:sz w:val="24"/>
          <w:szCs w:val="24"/>
        </w:rPr>
        <w:t xml:space="preserve">                           </w:t>
      </w:r>
      <w:r w:rsidR="007D581B">
        <w:rPr>
          <w:sz w:val="24"/>
          <w:szCs w:val="24"/>
        </w:rPr>
        <w:t xml:space="preserve">0,5 </w:t>
      </w:r>
      <w:r w:rsidR="007D581B">
        <w:rPr>
          <w:i/>
          <w:sz w:val="24"/>
          <w:szCs w:val="24"/>
        </w:rPr>
        <w:t>In</w:t>
      </w:r>
      <w:r w:rsidR="007D581B">
        <w:rPr>
          <w:i/>
          <w:spacing w:val="-1"/>
          <w:sz w:val="24"/>
          <w:szCs w:val="24"/>
        </w:rPr>
        <w:t xml:space="preserve"> </w:t>
      </w:r>
      <w:r w:rsidR="007D581B">
        <w:rPr>
          <w:sz w:val="24"/>
          <w:szCs w:val="24"/>
        </w:rPr>
        <w:t>{(</w:t>
      </w:r>
      <w:r w:rsidR="007D581B">
        <w:rPr>
          <w:spacing w:val="-1"/>
          <w:sz w:val="24"/>
          <w:szCs w:val="24"/>
        </w:rPr>
        <w:t>1+</w:t>
      </w:r>
      <w:r w:rsidR="007D581B">
        <w:rPr>
          <w:spacing w:val="1"/>
          <w:sz w:val="24"/>
          <w:szCs w:val="24"/>
        </w:rPr>
        <w:t>r</w:t>
      </w:r>
      <w:r w:rsidR="007D581B">
        <w:rPr>
          <w:sz w:val="24"/>
          <w:szCs w:val="24"/>
        </w:rPr>
        <w:t>)/</w:t>
      </w:r>
      <w:r w:rsidR="007D581B">
        <w:rPr>
          <w:spacing w:val="-1"/>
          <w:sz w:val="24"/>
          <w:szCs w:val="24"/>
        </w:rPr>
        <w:t>(</w:t>
      </w:r>
      <w:r w:rsidR="007D581B">
        <w:rPr>
          <w:spacing w:val="1"/>
          <w:sz w:val="24"/>
          <w:szCs w:val="24"/>
        </w:rPr>
        <w:t>1</w:t>
      </w:r>
      <w:r w:rsidR="007D581B">
        <w:rPr>
          <w:spacing w:val="-1"/>
          <w:sz w:val="24"/>
          <w:szCs w:val="24"/>
        </w:rPr>
        <w:t>-</w:t>
      </w:r>
      <w:r w:rsidR="007D581B">
        <w:rPr>
          <w:spacing w:val="1"/>
          <w:sz w:val="24"/>
          <w:szCs w:val="24"/>
        </w:rPr>
        <w:t>r</w:t>
      </w:r>
      <w:r w:rsidR="007D581B">
        <w:rPr>
          <w:sz w:val="24"/>
          <w:szCs w:val="24"/>
        </w:rPr>
        <w:t>)}</w:t>
      </w:r>
      <w:r w:rsidR="007D581B">
        <w:rPr>
          <w:spacing w:val="59"/>
          <w:sz w:val="24"/>
          <w:szCs w:val="24"/>
        </w:rPr>
        <w:t xml:space="preserve"> </w:t>
      </w:r>
      <w:r w:rsidR="007D581B">
        <w:rPr>
          <w:spacing w:val="-1"/>
          <w:sz w:val="24"/>
          <w:szCs w:val="24"/>
        </w:rPr>
        <w:t>+</w:t>
      </w:r>
      <w:r w:rsidR="007D581B">
        <w:rPr>
          <w:sz w:val="24"/>
          <w:szCs w:val="24"/>
        </w:rPr>
        <w:t>3</w:t>
      </w:r>
    </w:p>
    <w:p w:rsidR="00F35F9D" w:rsidRPr="00680E77" w:rsidRDefault="00680E77">
      <w:pPr>
        <w:spacing w:line="200" w:lineRule="exact"/>
        <w:rPr>
          <w:lang w:val="id-ID"/>
        </w:rPr>
      </w:pPr>
      <w:r>
        <w:rPr>
          <w:lang w:val="id-ID"/>
        </w:rPr>
        <w:t xml:space="preserve">       </w:t>
      </w:r>
    </w:p>
    <w:p w:rsidR="00F35F9D" w:rsidRDefault="00F35F9D">
      <w:pPr>
        <w:spacing w:line="200" w:lineRule="exact"/>
      </w:pPr>
    </w:p>
    <w:p w:rsidR="00F35F9D" w:rsidRDefault="007D581B" w:rsidP="00F93BE4">
      <w:pPr>
        <w:spacing w:line="360" w:lineRule="auto"/>
        <w:ind w:left="1760" w:right="5673" w:hanging="909"/>
        <w:rPr>
          <w:sz w:val="26"/>
          <w:szCs w:val="26"/>
        </w:rPr>
      </w:pPr>
      <w:r>
        <w:rPr>
          <w:sz w:val="24"/>
          <w:szCs w:val="24"/>
        </w:rPr>
        <w:t>k</w:t>
      </w:r>
      <w:r>
        <w:rPr>
          <w:spacing w:val="-1"/>
          <w:sz w:val="24"/>
          <w:szCs w:val="24"/>
        </w:rPr>
        <w:t>e</w:t>
      </w:r>
      <w:r>
        <w:rPr>
          <w:sz w:val="24"/>
          <w:szCs w:val="24"/>
        </w:rPr>
        <w:t>te</w:t>
      </w:r>
      <w:r>
        <w:rPr>
          <w:spacing w:val="-1"/>
          <w:sz w:val="24"/>
          <w:szCs w:val="24"/>
        </w:rPr>
        <w:t>ra</w:t>
      </w:r>
      <w:r>
        <w:rPr>
          <w:spacing w:val="2"/>
          <w:sz w:val="24"/>
          <w:szCs w:val="24"/>
        </w:rPr>
        <w:t>n</w:t>
      </w:r>
      <w:r>
        <w:rPr>
          <w:sz w:val="24"/>
          <w:szCs w:val="24"/>
        </w:rPr>
        <w:t>g</w:t>
      </w:r>
      <w:r>
        <w:rPr>
          <w:spacing w:val="-1"/>
          <w:sz w:val="24"/>
          <w:szCs w:val="24"/>
        </w:rPr>
        <w:t>a</w:t>
      </w:r>
      <w:r>
        <w:rPr>
          <w:sz w:val="24"/>
          <w:szCs w:val="24"/>
        </w:rPr>
        <w:t>n :</w:t>
      </w:r>
    </w:p>
    <w:p w:rsidR="00F35F9D" w:rsidRDefault="007D581B" w:rsidP="00F93BE4">
      <w:pPr>
        <w:spacing w:line="360" w:lineRule="auto"/>
        <w:ind w:left="1760" w:right="4883" w:hanging="909"/>
        <w:rPr>
          <w:sz w:val="26"/>
          <w:szCs w:val="26"/>
        </w:rPr>
      </w:pPr>
      <w:r>
        <w:rPr>
          <w:sz w:val="24"/>
          <w:szCs w:val="24"/>
        </w:rPr>
        <w:t xml:space="preserve">n    </w:t>
      </w:r>
      <w:r>
        <w:rPr>
          <w:spacing w:val="29"/>
          <w:sz w:val="24"/>
          <w:szCs w:val="24"/>
        </w:rPr>
        <w:t xml:space="preserve"> </w:t>
      </w:r>
      <w:r>
        <w:rPr>
          <w:sz w:val="24"/>
          <w:szCs w:val="24"/>
        </w:rPr>
        <w:t>=</w:t>
      </w:r>
      <w:r>
        <w:rPr>
          <w:spacing w:val="-1"/>
          <w:sz w:val="24"/>
          <w:szCs w:val="24"/>
        </w:rPr>
        <w:t xml:space="preserve"> </w:t>
      </w:r>
      <w:r>
        <w:rPr>
          <w:spacing w:val="-2"/>
          <w:sz w:val="24"/>
          <w:szCs w:val="24"/>
        </w:rPr>
        <w:t>B</w:t>
      </w:r>
      <w:r>
        <w:rPr>
          <w:spacing w:val="-1"/>
          <w:sz w:val="24"/>
          <w:szCs w:val="24"/>
        </w:rPr>
        <w:t>e</w:t>
      </w:r>
      <w:r>
        <w:rPr>
          <w:spacing w:val="2"/>
          <w:sz w:val="24"/>
          <w:szCs w:val="24"/>
        </w:rPr>
        <w:t>s</w:t>
      </w:r>
      <w:r>
        <w:rPr>
          <w:spacing w:val="-1"/>
          <w:sz w:val="24"/>
          <w:szCs w:val="24"/>
        </w:rPr>
        <w:t>a</w:t>
      </w:r>
      <w:r>
        <w:rPr>
          <w:sz w:val="24"/>
          <w:szCs w:val="24"/>
        </w:rPr>
        <w:t>r Samp</w:t>
      </w:r>
      <w:r>
        <w:rPr>
          <w:spacing w:val="-1"/>
          <w:sz w:val="24"/>
          <w:szCs w:val="24"/>
        </w:rPr>
        <w:t>e</w:t>
      </w:r>
      <w:r>
        <w:rPr>
          <w:sz w:val="24"/>
          <w:szCs w:val="24"/>
        </w:rPr>
        <w:t>l</w:t>
      </w:r>
    </w:p>
    <w:p w:rsidR="00F35F9D" w:rsidRDefault="007D581B" w:rsidP="00F93BE4">
      <w:pPr>
        <w:spacing w:line="360" w:lineRule="auto"/>
        <w:ind w:left="1760" w:right="4429" w:hanging="909"/>
        <w:rPr>
          <w:sz w:val="26"/>
          <w:szCs w:val="26"/>
        </w:rPr>
      </w:pPr>
      <w:r>
        <w:rPr>
          <w:i/>
          <w:spacing w:val="-1"/>
          <w:sz w:val="24"/>
          <w:szCs w:val="24"/>
        </w:rPr>
        <w:t>I</w:t>
      </w:r>
      <w:r>
        <w:rPr>
          <w:i/>
          <w:sz w:val="24"/>
          <w:szCs w:val="24"/>
        </w:rPr>
        <w:t xml:space="preserve">n   </w:t>
      </w:r>
      <w:r>
        <w:rPr>
          <w:i/>
          <w:spacing w:val="10"/>
          <w:sz w:val="24"/>
          <w:szCs w:val="24"/>
        </w:rPr>
        <w:t xml:space="preserve"> </w:t>
      </w:r>
      <w:r>
        <w:rPr>
          <w:sz w:val="24"/>
          <w:szCs w:val="24"/>
        </w:rPr>
        <w:t>=</w:t>
      </w:r>
      <w:r>
        <w:rPr>
          <w:spacing w:val="-1"/>
          <w:sz w:val="24"/>
          <w:szCs w:val="24"/>
        </w:rPr>
        <w:t xml:space="preserve"> </w:t>
      </w:r>
      <w:r>
        <w:rPr>
          <w:sz w:val="24"/>
          <w:szCs w:val="24"/>
        </w:rPr>
        <w:t>N</w:t>
      </w:r>
      <w:r>
        <w:rPr>
          <w:spacing w:val="-1"/>
          <w:sz w:val="24"/>
          <w:szCs w:val="24"/>
        </w:rPr>
        <w:t>a</w:t>
      </w:r>
      <w:r>
        <w:rPr>
          <w:sz w:val="24"/>
          <w:szCs w:val="24"/>
        </w:rPr>
        <w:t>tur</w:t>
      </w:r>
      <w:r>
        <w:rPr>
          <w:spacing w:val="-1"/>
          <w:sz w:val="24"/>
          <w:szCs w:val="24"/>
        </w:rPr>
        <w:t>a</w:t>
      </w:r>
      <w:r>
        <w:rPr>
          <w:sz w:val="24"/>
          <w:szCs w:val="24"/>
        </w:rPr>
        <w:t>l</w:t>
      </w:r>
      <w:r>
        <w:rPr>
          <w:spacing w:val="3"/>
          <w:sz w:val="24"/>
          <w:szCs w:val="24"/>
        </w:rPr>
        <w:t xml:space="preserve"> </w:t>
      </w:r>
      <w:r>
        <w:rPr>
          <w:spacing w:val="-3"/>
          <w:sz w:val="24"/>
          <w:szCs w:val="24"/>
        </w:rPr>
        <w:t>L</w:t>
      </w:r>
      <w:r>
        <w:rPr>
          <w:spacing w:val="2"/>
          <w:sz w:val="24"/>
          <w:szCs w:val="24"/>
        </w:rPr>
        <w:t>o</w:t>
      </w:r>
      <w:r>
        <w:rPr>
          <w:sz w:val="24"/>
          <w:szCs w:val="24"/>
        </w:rPr>
        <w:t>g</w:t>
      </w:r>
      <w:r>
        <w:rPr>
          <w:spacing w:val="-1"/>
          <w:sz w:val="24"/>
          <w:szCs w:val="24"/>
        </w:rPr>
        <w:t>a</w:t>
      </w:r>
      <w:r>
        <w:rPr>
          <w:sz w:val="24"/>
          <w:szCs w:val="24"/>
        </w:rPr>
        <w:t>ritma</w:t>
      </w:r>
    </w:p>
    <w:p w:rsidR="00F93BE4" w:rsidRDefault="007D581B" w:rsidP="00F93BE4">
      <w:pPr>
        <w:spacing w:line="360" w:lineRule="auto"/>
        <w:ind w:left="1760" w:right="2051" w:hanging="909"/>
        <w:rPr>
          <w:spacing w:val="3"/>
          <w:sz w:val="24"/>
          <w:szCs w:val="24"/>
        </w:rPr>
      </w:pPr>
      <w:r>
        <w:rPr>
          <w:spacing w:val="-3"/>
          <w:sz w:val="24"/>
          <w:szCs w:val="24"/>
        </w:rPr>
        <w:t>Z</w:t>
      </w:r>
      <w:r>
        <w:rPr>
          <w:sz w:val="24"/>
          <w:szCs w:val="24"/>
        </w:rPr>
        <w:t xml:space="preserve">α </w:t>
      </w:r>
      <w:r>
        <w:rPr>
          <w:spacing w:val="59"/>
          <w:sz w:val="24"/>
          <w:szCs w:val="24"/>
        </w:rPr>
        <w:t xml:space="preserve"> </w:t>
      </w:r>
      <w:r>
        <w:rPr>
          <w:sz w:val="24"/>
          <w:szCs w:val="24"/>
        </w:rPr>
        <w:t>=</w:t>
      </w:r>
      <w:r>
        <w:rPr>
          <w:spacing w:val="-1"/>
          <w:sz w:val="24"/>
          <w:szCs w:val="24"/>
        </w:rPr>
        <w:t xml:space="preserve"> </w:t>
      </w:r>
      <w:r>
        <w:rPr>
          <w:sz w:val="24"/>
          <w:szCs w:val="24"/>
        </w:rPr>
        <w:t>D</w:t>
      </w:r>
      <w:r>
        <w:rPr>
          <w:spacing w:val="-1"/>
          <w:sz w:val="24"/>
          <w:szCs w:val="24"/>
        </w:rPr>
        <w:t>e</w:t>
      </w:r>
      <w:r>
        <w:rPr>
          <w:sz w:val="24"/>
          <w:szCs w:val="24"/>
        </w:rPr>
        <w:t>viat b</w:t>
      </w:r>
      <w:r>
        <w:rPr>
          <w:spacing w:val="-1"/>
          <w:sz w:val="24"/>
          <w:szCs w:val="24"/>
        </w:rPr>
        <w:t>a</w:t>
      </w:r>
      <w:r>
        <w:rPr>
          <w:sz w:val="24"/>
          <w:szCs w:val="24"/>
        </w:rPr>
        <w:t>ku</w:t>
      </w:r>
      <w:r>
        <w:rPr>
          <w:spacing w:val="2"/>
          <w:sz w:val="24"/>
          <w:szCs w:val="24"/>
        </w:rPr>
        <w:t xml:space="preserve"> </w:t>
      </w:r>
      <w:r>
        <w:rPr>
          <w:spacing w:val="-1"/>
          <w:sz w:val="24"/>
          <w:szCs w:val="24"/>
        </w:rPr>
        <w:t>a</w:t>
      </w:r>
      <w:r>
        <w:rPr>
          <w:sz w:val="24"/>
          <w:szCs w:val="24"/>
        </w:rPr>
        <w:t>lfa</w:t>
      </w:r>
      <w:r>
        <w:rPr>
          <w:spacing w:val="1"/>
          <w:sz w:val="24"/>
          <w:szCs w:val="24"/>
        </w:rPr>
        <w:t xml:space="preserve"> </w:t>
      </w:r>
      <w:r>
        <w:rPr>
          <w:sz w:val="24"/>
          <w:szCs w:val="24"/>
        </w:rPr>
        <w:t>(1,6</w:t>
      </w:r>
      <w:r>
        <w:rPr>
          <w:spacing w:val="-1"/>
          <w:sz w:val="24"/>
          <w:szCs w:val="24"/>
        </w:rPr>
        <w:t>4</w:t>
      </w:r>
      <w:r>
        <w:rPr>
          <w:sz w:val="24"/>
          <w:szCs w:val="24"/>
        </w:rPr>
        <w:t>)</w:t>
      </w:r>
      <w:r>
        <w:rPr>
          <w:spacing w:val="3"/>
          <w:sz w:val="24"/>
          <w:szCs w:val="24"/>
        </w:rPr>
        <w:t xml:space="preserve"> </w:t>
      </w:r>
      <w:r w:rsidR="00AB250C">
        <w:rPr>
          <w:spacing w:val="3"/>
          <w:sz w:val="24"/>
          <w:szCs w:val="24"/>
        </w:rPr>
        <w:t xml:space="preserve"> (Adiningsih, 2016)</w:t>
      </w:r>
    </w:p>
    <w:p w:rsidR="00F93BE4" w:rsidRDefault="007D581B" w:rsidP="00F93BE4">
      <w:pPr>
        <w:spacing w:line="360" w:lineRule="auto"/>
        <w:ind w:left="851" w:right="2051"/>
        <w:rPr>
          <w:sz w:val="24"/>
          <w:szCs w:val="24"/>
        </w:rPr>
      </w:pPr>
      <w:r>
        <w:rPr>
          <w:spacing w:val="-3"/>
          <w:sz w:val="24"/>
          <w:szCs w:val="24"/>
        </w:rPr>
        <w:t>Z</w:t>
      </w:r>
      <w:r>
        <w:rPr>
          <w:sz w:val="24"/>
          <w:szCs w:val="24"/>
        </w:rPr>
        <w:t xml:space="preserve">β  </w:t>
      </w:r>
      <w:r>
        <w:rPr>
          <w:spacing w:val="3"/>
          <w:sz w:val="24"/>
          <w:szCs w:val="24"/>
        </w:rPr>
        <w:t xml:space="preserve"> </w:t>
      </w:r>
      <w:r>
        <w:rPr>
          <w:sz w:val="24"/>
          <w:szCs w:val="24"/>
        </w:rPr>
        <w:t>=</w:t>
      </w:r>
      <w:r>
        <w:rPr>
          <w:spacing w:val="-1"/>
          <w:sz w:val="24"/>
          <w:szCs w:val="24"/>
        </w:rPr>
        <w:t xml:space="preserve"> </w:t>
      </w:r>
      <w:r>
        <w:rPr>
          <w:sz w:val="24"/>
          <w:szCs w:val="24"/>
        </w:rPr>
        <w:t>D</w:t>
      </w:r>
      <w:r>
        <w:rPr>
          <w:spacing w:val="-1"/>
          <w:sz w:val="24"/>
          <w:szCs w:val="24"/>
        </w:rPr>
        <w:t>e</w:t>
      </w:r>
      <w:r>
        <w:rPr>
          <w:sz w:val="24"/>
          <w:szCs w:val="24"/>
        </w:rPr>
        <w:t>viat b</w:t>
      </w:r>
      <w:r>
        <w:rPr>
          <w:spacing w:val="-1"/>
          <w:sz w:val="24"/>
          <w:szCs w:val="24"/>
        </w:rPr>
        <w:t>a</w:t>
      </w:r>
      <w:r>
        <w:rPr>
          <w:sz w:val="24"/>
          <w:szCs w:val="24"/>
        </w:rPr>
        <w:t xml:space="preserve">ku </w:t>
      </w:r>
      <w:r>
        <w:rPr>
          <w:spacing w:val="2"/>
          <w:sz w:val="24"/>
          <w:szCs w:val="24"/>
        </w:rPr>
        <w:t>b</w:t>
      </w:r>
      <w:r>
        <w:rPr>
          <w:spacing w:val="-1"/>
          <w:sz w:val="24"/>
          <w:szCs w:val="24"/>
        </w:rPr>
        <w:t>e</w:t>
      </w:r>
      <w:r>
        <w:rPr>
          <w:sz w:val="24"/>
          <w:szCs w:val="24"/>
        </w:rPr>
        <w:t xml:space="preserve">ta </w:t>
      </w:r>
      <w:r>
        <w:rPr>
          <w:spacing w:val="-1"/>
          <w:sz w:val="24"/>
          <w:szCs w:val="24"/>
        </w:rPr>
        <w:t>(</w:t>
      </w:r>
      <w:r>
        <w:rPr>
          <w:sz w:val="24"/>
          <w:szCs w:val="24"/>
        </w:rPr>
        <w:t>1,2</w:t>
      </w:r>
      <w:r>
        <w:rPr>
          <w:spacing w:val="2"/>
          <w:sz w:val="24"/>
          <w:szCs w:val="24"/>
        </w:rPr>
        <w:t>8</w:t>
      </w:r>
      <w:r>
        <w:rPr>
          <w:sz w:val="24"/>
          <w:szCs w:val="24"/>
        </w:rPr>
        <w:t>) (</w:t>
      </w:r>
      <w:r>
        <w:rPr>
          <w:spacing w:val="-1"/>
          <w:sz w:val="24"/>
          <w:szCs w:val="24"/>
        </w:rPr>
        <w:t>A</w:t>
      </w:r>
      <w:r>
        <w:rPr>
          <w:sz w:val="24"/>
          <w:szCs w:val="24"/>
        </w:rPr>
        <w:t>din</w:t>
      </w:r>
      <w:r>
        <w:rPr>
          <w:spacing w:val="1"/>
          <w:sz w:val="24"/>
          <w:szCs w:val="24"/>
        </w:rPr>
        <w:t>i</w:t>
      </w:r>
      <w:r>
        <w:rPr>
          <w:sz w:val="24"/>
          <w:szCs w:val="24"/>
        </w:rPr>
        <w:t>n</w:t>
      </w:r>
      <w:r>
        <w:rPr>
          <w:spacing w:val="-2"/>
          <w:sz w:val="24"/>
          <w:szCs w:val="24"/>
        </w:rPr>
        <w:t>g</w:t>
      </w:r>
      <w:r>
        <w:rPr>
          <w:sz w:val="24"/>
          <w:szCs w:val="24"/>
        </w:rPr>
        <w:t xml:space="preserve">sih, 2016) </w:t>
      </w:r>
    </w:p>
    <w:p w:rsidR="00F35F9D" w:rsidRDefault="007D581B" w:rsidP="00F93BE4">
      <w:pPr>
        <w:spacing w:line="360" w:lineRule="auto"/>
        <w:ind w:left="851" w:right="2051"/>
        <w:rPr>
          <w:sz w:val="24"/>
          <w:szCs w:val="24"/>
        </w:rPr>
      </w:pPr>
      <w:r>
        <w:rPr>
          <w:sz w:val="24"/>
          <w:szCs w:val="24"/>
        </w:rPr>
        <w:t xml:space="preserve">r     </w:t>
      </w:r>
      <w:r>
        <w:rPr>
          <w:spacing w:val="9"/>
          <w:sz w:val="24"/>
          <w:szCs w:val="24"/>
        </w:rPr>
        <w:t xml:space="preserve"> </w:t>
      </w:r>
      <w:r>
        <w:rPr>
          <w:sz w:val="24"/>
          <w:szCs w:val="24"/>
        </w:rPr>
        <w:t>=</w:t>
      </w:r>
      <w:r>
        <w:rPr>
          <w:spacing w:val="-1"/>
          <w:sz w:val="24"/>
          <w:szCs w:val="24"/>
        </w:rPr>
        <w:t xml:space="preserve"> </w:t>
      </w:r>
      <w:r>
        <w:rPr>
          <w:sz w:val="24"/>
          <w:szCs w:val="24"/>
        </w:rPr>
        <w:t>kor</w:t>
      </w:r>
      <w:r>
        <w:rPr>
          <w:spacing w:val="-2"/>
          <w:sz w:val="24"/>
          <w:szCs w:val="24"/>
        </w:rPr>
        <w:t>e</w:t>
      </w:r>
      <w:r>
        <w:rPr>
          <w:sz w:val="24"/>
          <w:szCs w:val="24"/>
        </w:rPr>
        <w:t>lasi se</w:t>
      </w:r>
      <w:r>
        <w:rPr>
          <w:spacing w:val="2"/>
          <w:sz w:val="24"/>
          <w:szCs w:val="24"/>
        </w:rPr>
        <w:t>b</w:t>
      </w:r>
      <w:r>
        <w:rPr>
          <w:spacing w:val="-1"/>
          <w:sz w:val="24"/>
          <w:szCs w:val="24"/>
        </w:rPr>
        <w:t>e</w:t>
      </w:r>
      <w:r>
        <w:rPr>
          <w:sz w:val="24"/>
          <w:szCs w:val="24"/>
        </w:rPr>
        <w:t>s</w:t>
      </w:r>
      <w:r>
        <w:rPr>
          <w:spacing w:val="-1"/>
          <w:sz w:val="24"/>
          <w:szCs w:val="24"/>
        </w:rPr>
        <w:t>a</w:t>
      </w:r>
      <w:r>
        <w:rPr>
          <w:sz w:val="24"/>
          <w:szCs w:val="24"/>
        </w:rPr>
        <w:t>r</w:t>
      </w:r>
      <w:r>
        <w:rPr>
          <w:spacing w:val="1"/>
          <w:sz w:val="24"/>
          <w:szCs w:val="24"/>
        </w:rPr>
        <w:t xml:space="preserve"> </w:t>
      </w:r>
      <w:r>
        <w:rPr>
          <w:sz w:val="24"/>
          <w:szCs w:val="24"/>
        </w:rPr>
        <w:t>(0,3</w:t>
      </w:r>
      <w:r>
        <w:rPr>
          <w:spacing w:val="-1"/>
          <w:sz w:val="24"/>
          <w:szCs w:val="24"/>
        </w:rPr>
        <w:t>3</w:t>
      </w:r>
      <w:r>
        <w:rPr>
          <w:spacing w:val="2"/>
          <w:sz w:val="24"/>
          <w:szCs w:val="24"/>
        </w:rPr>
        <w:t>9</w:t>
      </w:r>
      <w:r>
        <w:rPr>
          <w:sz w:val="24"/>
          <w:szCs w:val="24"/>
        </w:rPr>
        <w:t>) (</w:t>
      </w:r>
      <w:r>
        <w:rPr>
          <w:spacing w:val="-1"/>
          <w:sz w:val="24"/>
          <w:szCs w:val="24"/>
        </w:rPr>
        <w:t>E</w:t>
      </w:r>
      <w:r>
        <w:rPr>
          <w:sz w:val="24"/>
          <w:szCs w:val="24"/>
        </w:rPr>
        <w:t>lshal, 2009)</w:t>
      </w:r>
    </w:p>
    <w:p w:rsidR="00614622" w:rsidRDefault="00614622" w:rsidP="00614622">
      <w:pPr>
        <w:ind w:left="851" w:right="2051"/>
        <w:rPr>
          <w:sz w:val="24"/>
          <w:szCs w:val="24"/>
        </w:rPr>
      </w:pPr>
    </w:p>
    <w:p w:rsidR="0091130E" w:rsidRDefault="0091130E" w:rsidP="00F93BE4">
      <w:pPr>
        <w:pStyle w:val="ListParagraph"/>
        <w:tabs>
          <w:tab w:val="left" w:pos="1620"/>
          <w:tab w:val="left" w:pos="2250"/>
        </w:tabs>
        <w:spacing w:line="360" w:lineRule="auto"/>
        <w:ind w:left="0" w:firstLine="851"/>
        <w:jc w:val="both"/>
        <w:rPr>
          <w:sz w:val="24"/>
          <w:szCs w:val="24"/>
        </w:rPr>
      </w:pPr>
      <w:r>
        <w:rPr>
          <w:sz w:val="24"/>
          <w:szCs w:val="24"/>
        </w:rPr>
        <w:t xml:space="preserve">Menurut </w:t>
      </w:r>
      <w:r w:rsidR="00A229F2">
        <w:rPr>
          <w:noProof/>
          <w:sz w:val="24"/>
          <w:szCs w:val="24"/>
          <w:lang w:val="en-ID"/>
        </w:rPr>
        <w:fldChar w:fldCharType="begin"/>
      </w:r>
      <w:r>
        <w:rPr>
          <w:noProof/>
          <w:sz w:val="24"/>
          <w:szCs w:val="24"/>
          <w:lang w:val="en-ID"/>
        </w:rPr>
        <w:instrText xml:space="preserve"> CITATION MSo18 \l 14345 </w:instrText>
      </w:r>
      <w:r w:rsidR="00A229F2">
        <w:rPr>
          <w:noProof/>
          <w:sz w:val="24"/>
          <w:szCs w:val="24"/>
          <w:lang w:val="en-ID"/>
        </w:rPr>
        <w:fldChar w:fldCharType="separate"/>
      </w:r>
      <w:r w:rsidRPr="00E01F12">
        <w:rPr>
          <w:noProof/>
          <w:sz w:val="24"/>
          <w:szCs w:val="24"/>
          <w:lang w:val="en-ID"/>
        </w:rPr>
        <w:t>(Dahlan, 2018)</w:t>
      </w:r>
      <w:r w:rsidR="00A229F2">
        <w:rPr>
          <w:noProof/>
          <w:sz w:val="24"/>
          <w:szCs w:val="24"/>
          <w:lang w:val="en-ID"/>
        </w:rPr>
        <w:fldChar w:fldCharType="end"/>
      </w:r>
      <w:r>
        <w:rPr>
          <w:sz w:val="24"/>
          <w:szCs w:val="24"/>
        </w:rPr>
        <w:t>, menyatakan dalam menentukan nilai r dapat berasal dari penelitian sebelumnya. Pada penelitian ini penelti menggunakan nilai r yang berasal dari peneltian sebelumnya yaitu sebesar 0,339.</w:t>
      </w:r>
    </w:p>
    <w:p w:rsidR="0091130E" w:rsidRDefault="00A229F2" w:rsidP="00AB250C">
      <w:pPr>
        <w:pStyle w:val="ListParagraph"/>
        <w:tabs>
          <w:tab w:val="left" w:pos="1620"/>
          <w:tab w:val="left" w:pos="2250"/>
        </w:tabs>
        <w:spacing w:line="360" w:lineRule="auto"/>
        <w:ind w:left="630" w:firstLine="540"/>
        <w:jc w:val="both"/>
        <w:rPr>
          <w:sz w:val="24"/>
          <w:szCs w:val="24"/>
        </w:rPr>
      </w:pPr>
      <w:r w:rsidRPr="00A229F2">
        <w:rPr>
          <w:noProof/>
          <w:lang w:val="id-ID" w:eastAsia="id-ID"/>
        </w:rPr>
        <w:pict>
          <v:shape id="Text Box 109" o:spid="_x0000_s1044" type="#_x0000_t202" style="position:absolute;left:0;text-align:left;margin-left:75.5pt;margin-top:5.5pt;width:184.25pt;height:46.4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" strokecolor="white [3212]">
            <v:textbox>
              <w:txbxContent>
                <w:p w:rsidR="006971C5" w:rsidRDefault="006971C5" w:rsidP="0091130E">
                  <w:pPr>
                    <w:rPr>
                      <w:lang w:val="en-ID"/>
                    </w:rPr>
                  </w:pPr>
                  <w:r>
                    <w:rPr>
                      <w:rFonts w:ascii="Calibri" w:hAnsi="Calibri"/>
                      <w:lang w:val="en-ID"/>
                    </w:rPr>
                    <w:t xml:space="preserve">                1,64 + 1,28                       2</w:t>
                  </w:r>
                </w:p>
                <w:p w:rsidR="006971C5" w:rsidRDefault="006971C5" w:rsidP="0091130E">
                  <w:pPr>
                    <w:rPr>
                      <w:lang w:val="en-ID"/>
                    </w:rPr>
                  </w:pPr>
                </w:p>
                <w:p w:rsidR="006971C5" w:rsidRPr="00B34373" w:rsidRDefault="006971C5" w:rsidP="0091130E">
                  <w:pPr>
                    <w:rPr>
                      <w:lang w:val="en-ID"/>
                    </w:rPr>
                  </w:pPr>
                  <w:r>
                    <w:rPr>
                      <w:lang w:val="en-ID"/>
                    </w:rPr>
                    <w:t>0,</w:t>
                  </w:r>
                  <w:r w:rsidRPr="000428BE">
                    <w:rPr>
                      <w:sz w:val="24"/>
                      <w:szCs w:val="24"/>
                      <w:lang w:val="en-ID"/>
                    </w:rPr>
                    <w:t xml:space="preserve">5 </w:t>
                  </w:r>
                  <w:r w:rsidRPr="000428BE">
                    <w:rPr>
                      <w:i/>
                      <w:iCs/>
                      <w:sz w:val="24"/>
                      <w:szCs w:val="24"/>
                      <w:lang w:val="en-ID"/>
                    </w:rPr>
                    <w:t>In</w:t>
                  </w:r>
                  <w:r>
                    <w:rPr>
                      <w:i/>
                      <w:iCs/>
                      <w:lang w:val="en-ID"/>
                    </w:rPr>
                    <w:t xml:space="preserve"> </w:t>
                  </w:r>
                  <w:r>
                    <w:rPr>
                      <w:lang w:val="en-ID"/>
                    </w:rPr>
                    <w:t>(1+(0.339)/(1-(0,339)          + 3</w:t>
                  </w:r>
                </w:p>
              </w:txbxContent>
            </v:textbox>
          </v:shape>
        </w:pict>
      </w:r>
      <w:r w:rsidRPr="00A229F2">
        <w:rPr>
          <w:noProof/>
          <w:lang w:val="id-ID" w:eastAsia="id-ID"/>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11" o:spid="_x0000_s1110" type="#_x0000_t88" style="position:absolute;left:0;text-align:left;margin-left:203.65pt;margin-top:.85pt;width:7.15pt;height:46.8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"/>
        </w:pict>
      </w:r>
      <w:r w:rsidRPr="00A229F2">
        <w:rPr>
          <w:noProof/>
          <w:lang w:val="id-ID" w:eastAsia="id-ID"/>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0" o:spid="_x0000_s1109" type="#_x0000_t87" style="position:absolute;left:0;text-align:left;margin-left:75.9pt;margin-top:.9pt;width:5.95pt;height:46.8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"/>
        </w:pict>
      </w:r>
    </w:p>
    <w:p w:rsidR="0091130E" w:rsidRPr="00AB250C" w:rsidRDefault="00A229F2" w:rsidP="00AB250C">
      <w:pPr>
        <w:tabs>
          <w:tab w:val="left" w:pos="1620"/>
          <w:tab w:val="left" w:pos="2250"/>
        </w:tabs>
        <w:spacing w:line="360" w:lineRule="auto"/>
        <w:ind w:firstLine="851"/>
        <w:jc w:val="both"/>
        <w:rPr>
          <w:sz w:val="24"/>
          <w:szCs w:val="24"/>
        </w:rPr>
      </w:pPr>
      <w:r w:rsidRPr="00A229F2">
        <w:rPr>
          <w:noProof/>
          <w:lang w:val="id-ID" w:eastAsia="id-ID"/>
        </w:rPr>
        <w:pict>
          <v:shape id="Straight Arrow Connector 108" o:spid="_x0000_s1108" type="#_x0000_t32" style="position:absolute;left:0;text-align:left;margin-left:82.55pt;margin-top:5.3pt;width:120.85pt;height:0;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"/>
        </w:pict>
      </w:r>
      <w:r w:rsidR="0091130E" w:rsidRPr="00AB250C">
        <w:rPr>
          <w:sz w:val="24"/>
          <w:szCs w:val="24"/>
        </w:rPr>
        <w:t xml:space="preserve">n = </w:t>
      </w:r>
    </w:p>
    <w:p w:rsidR="00AB250C" w:rsidRDefault="00AB250C" w:rsidP="00AB250C">
      <w:pPr>
        <w:pStyle w:val="ListParagraph"/>
        <w:tabs>
          <w:tab w:val="left" w:pos="1620"/>
          <w:tab w:val="left" w:pos="2250"/>
        </w:tabs>
        <w:spacing w:line="360" w:lineRule="auto"/>
        <w:ind w:left="630" w:firstLine="540"/>
        <w:jc w:val="both"/>
        <w:rPr>
          <w:sz w:val="24"/>
          <w:szCs w:val="24"/>
        </w:rPr>
      </w:pPr>
    </w:p>
    <w:p w:rsidR="0091130E" w:rsidRDefault="00A229F2" w:rsidP="00AB250C">
      <w:pPr>
        <w:pStyle w:val="ListParagraph"/>
        <w:tabs>
          <w:tab w:val="left" w:pos="1620"/>
          <w:tab w:val="left" w:pos="2250"/>
        </w:tabs>
        <w:spacing w:line="360" w:lineRule="auto"/>
        <w:ind w:left="630" w:firstLine="540"/>
        <w:jc w:val="both"/>
        <w:rPr>
          <w:sz w:val="24"/>
          <w:szCs w:val="24"/>
        </w:rPr>
      </w:pPr>
      <w:r w:rsidRPr="00A229F2">
        <w:rPr>
          <w:noProof/>
          <w:lang w:val="id-ID" w:eastAsia="id-ID"/>
        </w:rPr>
        <w:pict>
          <v:shape id="Text Box 105" o:spid="_x0000_s1045" type="#_x0000_t202" style="position:absolute;left:0;text-align:left;margin-left:79.35pt;margin-top:10.75pt;width:127.7pt;height:54.9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" strokecolor="white [3212]">
            <v:textbox>
              <w:txbxContent>
                <w:p w:rsidR="006971C5" w:rsidRDefault="006971C5" w:rsidP="0091130E">
                  <w:pPr>
                    <w:rPr>
                      <w:lang w:val="en-ID"/>
                    </w:rPr>
                  </w:pPr>
                  <w:r>
                    <w:rPr>
                      <w:rFonts w:ascii="Calibri" w:hAnsi="Calibri"/>
                      <w:lang w:val="en-ID"/>
                    </w:rPr>
                    <w:t xml:space="preserve">               2,92                    2</w:t>
                  </w:r>
                </w:p>
                <w:p w:rsidR="006971C5" w:rsidRDefault="006971C5" w:rsidP="0091130E">
                  <w:pPr>
                    <w:rPr>
                      <w:rFonts w:ascii="Calibri" w:hAnsi="Calibri"/>
                      <w:lang w:val="en-ID"/>
                    </w:rPr>
                  </w:pPr>
                </w:p>
                <w:p w:rsidR="006971C5" w:rsidRPr="00B34373" w:rsidRDefault="006971C5" w:rsidP="0091130E">
                  <w:pPr>
                    <w:rPr>
                      <w:lang w:val="en-ID"/>
                    </w:rPr>
                  </w:pPr>
                  <w:r>
                    <w:rPr>
                      <w:rFonts w:ascii="Calibri" w:hAnsi="Calibri"/>
                      <w:lang w:val="en-ID"/>
                    </w:rPr>
                    <w:t xml:space="preserve">0,5 </w:t>
                  </w:r>
                  <w:r>
                    <w:rPr>
                      <w:i/>
                      <w:iCs/>
                      <w:lang w:val="en-ID"/>
                    </w:rPr>
                    <w:t xml:space="preserve">In </w:t>
                  </w:r>
                  <w:r>
                    <w:rPr>
                      <w:lang w:val="en-ID"/>
                    </w:rPr>
                    <w:t>(0,661)/(1,339)     + 3</w:t>
                  </w:r>
                </w:p>
              </w:txbxContent>
            </v:textbox>
          </v:shape>
        </w:pict>
      </w:r>
      <w:r w:rsidRPr="00A229F2">
        <w:rPr>
          <w:noProof/>
          <w:lang w:val="id-ID" w:eastAsia="id-ID"/>
        </w:rPr>
        <w:pict>
          <v:shape id="Right Brace 106" o:spid="_x0000_s1107" type="#_x0000_t88" style="position:absolute;left:0;text-align:left;margin-left:176.7pt;margin-top:9.7pt;width:8.6pt;height:41.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"/>
        </w:pict>
      </w:r>
      <w:r w:rsidRPr="00A229F2">
        <w:rPr>
          <w:noProof/>
          <w:lang w:val="id-ID" w:eastAsia="id-ID"/>
        </w:rPr>
        <w:pict>
          <v:shape id="Left Brace 107" o:spid="_x0000_s1106" type="#_x0000_t87" style="position:absolute;left:0;text-align:left;margin-left:77.65pt;margin-top:8.35pt;width:7.55pt;height:42.9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"/>
        </w:pict>
      </w:r>
    </w:p>
    <w:p w:rsidR="0091130E" w:rsidRPr="00AB250C" w:rsidRDefault="00A229F2" w:rsidP="00AB250C">
      <w:pPr>
        <w:tabs>
          <w:tab w:val="left" w:pos="2250"/>
        </w:tabs>
        <w:spacing w:line="360" w:lineRule="auto"/>
        <w:ind w:firstLine="851"/>
        <w:jc w:val="both"/>
        <w:rPr>
          <w:sz w:val="24"/>
          <w:szCs w:val="24"/>
        </w:rPr>
      </w:pPr>
      <w:r w:rsidRPr="00A229F2">
        <w:rPr>
          <w:noProof/>
          <w:lang w:val="id-ID" w:eastAsia="id-ID"/>
        </w:rPr>
        <w:pict>
          <v:shape id="Straight Arrow Connector 104" o:spid="_x0000_s1105" type="#_x0000_t32" style="position:absolute;left:0;text-align:left;margin-left:86.65pt;margin-top:8.05pt;width:92.5pt;height: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"/>
        </w:pict>
      </w:r>
      <w:r w:rsidR="0091130E" w:rsidRPr="00AB250C">
        <w:rPr>
          <w:sz w:val="24"/>
          <w:szCs w:val="24"/>
        </w:rPr>
        <w:t xml:space="preserve">n =  </w:t>
      </w:r>
      <w:r w:rsidR="0091130E" w:rsidRPr="00AB250C">
        <w:rPr>
          <w:sz w:val="24"/>
          <w:szCs w:val="24"/>
        </w:rPr>
        <w:tab/>
        <w:t xml:space="preserve">  </w:t>
      </w:r>
      <w:r w:rsidR="0091130E" w:rsidRPr="00AB250C">
        <w:rPr>
          <w:sz w:val="24"/>
          <w:szCs w:val="24"/>
        </w:rPr>
        <w:tab/>
      </w:r>
    </w:p>
    <w:p w:rsidR="0091130E" w:rsidRDefault="0091130E" w:rsidP="00AB250C">
      <w:pPr>
        <w:pStyle w:val="ListParagraph"/>
        <w:spacing w:line="360" w:lineRule="auto"/>
        <w:ind w:left="630" w:firstLine="540"/>
        <w:jc w:val="both"/>
        <w:rPr>
          <w:sz w:val="24"/>
          <w:szCs w:val="24"/>
        </w:rPr>
      </w:pPr>
    </w:p>
    <w:p w:rsidR="0091130E" w:rsidRDefault="00A229F2" w:rsidP="00AB250C">
      <w:pPr>
        <w:pStyle w:val="ListParagraph"/>
        <w:spacing w:line="360" w:lineRule="auto"/>
        <w:ind w:left="630" w:firstLine="540"/>
        <w:jc w:val="both"/>
        <w:rPr>
          <w:sz w:val="24"/>
          <w:szCs w:val="24"/>
        </w:rPr>
      </w:pPr>
      <w:r w:rsidRPr="00A229F2">
        <w:rPr>
          <w:noProof/>
          <w:lang w:val="id-ID" w:eastAsia="id-ID"/>
        </w:rPr>
        <w:pict>
          <v:shape id="Text Box 98" o:spid="_x0000_s1046" type="#_x0000_t202" style="position:absolute;left:0;text-align:left;margin-left:195.6pt;margin-top:8.1pt;width:69pt;height:46.5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" strokecolor="white [3212]">
            <v:textbox>
              <w:txbxContent>
                <w:p w:rsidR="006971C5" w:rsidRDefault="006971C5" w:rsidP="0091130E">
                  <w:pPr>
                    <w:rPr>
                      <w:lang w:val="en-ID"/>
                    </w:rPr>
                  </w:pPr>
                  <w:r>
                    <w:rPr>
                      <w:rFonts w:ascii="Calibri" w:hAnsi="Calibri"/>
                      <w:lang w:val="en-ID"/>
                    </w:rPr>
                    <w:t xml:space="preserve">  2,92     </w:t>
                  </w:r>
                  <w:r>
                    <w:rPr>
                      <w:lang w:val="en-ID"/>
                    </w:rPr>
                    <w:t xml:space="preserve">   2</w:t>
                  </w:r>
                </w:p>
                <w:p w:rsidR="006971C5" w:rsidRDefault="006971C5" w:rsidP="0091130E">
                  <w:pPr>
                    <w:rPr>
                      <w:lang w:val="en-ID"/>
                    </w:rPr>
                  </w:pPr>
                  <w:r>
                    <w:rPr>
                      <w:lang w:val="en-ID"/>
                    </w:rPr>
                    <w:t xml:space="preserve">  </w:t>
                  </w:r>
                </w:p>
                <w:p w:rsidR="006971C5" w:rsidRPr="00B34373" w:rsidRDefault="006971C5" w:rsidP="0091130E">
                  <w:pPr>
                    <w:rPr>
                      <w:lang w:val="en-ID"/>
                    </w:rPr>
                  </w:pPr>
                  <w:r>
                    <w:rPr>
                      <w:lang w:val="en-ID"/>
                    </w:rPr>
                    <w:t>0,353       + 3</w:t>
                  </w:r>
                </w:p>
              </w:txbxContent>
            </v:textbox>
          </v:shape>
        </w:pict>
      </w:r>
      <w:r w:rsidRPr="00A229F2">
        <w:rPr>
          <w:noProof/>
          <w:lang w:val="id-ID" w:eastAsia="id-ID"/>
        </w:rPr>
        <w:pict>
          <v:shape id="Right Brace 95" o:spid="_x0000_s1104" type="#_x0000_t88" style="position:absolute;left:0;text-align:left;margin-left:337.85pt;margin-top:11.8pt;width:7.15pt;height:40.9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"/>
        </w:pict>
      </w:r>
      <w:r w:rsidRPr="00A229F2">
        <w:rPr>
          <w:noProof/>
          <w:lang w:val="id-ID" w:eastAsia="id-ID"/>
        </w:rPr>
        <w:pict>
          <v:shape id="Left Brace 96" o:spid="_x0000_s1103" type="#_x0000_t87" style="position:absolute;left:0;text-align:left;margin-left:287.35pt;margin-top:11.1pt;width:7.9pt;height:39.6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"/>
        </w:pict>
      </w:r>
      <w:r w:rsidRPr="00A229F2">
        <w:rPr>
          <w:noProof/>
          <w:lang w:val="id-ID" w:eastAsia="id-ID"/>
        </w:rPr>
        <w:pict>
          <v:shape id="Left Brace 100" o:spid="_x0000_s1102" type="#_x0000_t87" style="position:absolute;left:0;text-align:left;margin-left:185.35pt;margin-top:9.7pt;width:7.25pt;height:44.3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"/>
        </w:pict>
      </w:r>
      <w:r w:rsidRPr="00A229F2">
        <w:rPr>
          <w:noProof/>
          <w:lang w:val="id-ID" w:eastAsia="id-ID"/>
        </w:rPr>
        <w:pict>
          <v:shape id="Text Box 97" o:spid="_x0000_s1047" type="#_x0000_t202" style="position:absolute;left:0;text-align:left;margin-left:287.45pt;margin-top:7.95pt;width:74.65pt;height:45.7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" strokecolor="white [3212]">
            <v:textbox>
              <w:txbxContent>
                <w:p w:rsidR="006971C5" w:rsidRDefault="006971C5" w:rsidP="0091130E">
                  <w:pPr>
                    <w:rPr>
                      <w:lang w:val="en-ID"/>
                    </w:rPr>
                  </w:pPr>
                  <w:r>
                    <w:rPr>
                      <w:rFonts w:ascii="Calibri" w:hAnsi="Calibri"/>
                      <w:lang w:val="en-ID"/>
                    </w:rPr>
                    <w:t xml:space="preserve">  8.526  2</w:t>
                  </w:r>
                </w:p>
                <w:p w:rsidR="006971C5" w:rsidRDefault="006971C5" w:rsidP="0091130E">
                  <w:pPr>
                    <w:rPr>
                      <w:rFonts w:ascii="Calibri" w:hAnsi="Calibri"/>
                      <w:lang w:val="en-ID"/>
                    </w:rPr>
                  </w:pPr>
                  <w:r>
                    <w:rPr>
                      <w:rFonts w:ascii="Calibri" w:hAnsi="Calibri"/>
                      <w:lang w:val="en-ID"/>
                    </w:rPr>
                    <w:t xml:space="preserve">  </w:t>
                  </w:r>
                </w:p>
                <w:p w:rsidR="006971C5" w:rsidRPr="00B34373" w:rsidRDefault="006971C5" w:rsidP="0091130E">
                  <w:pPr>
                    <w:rPr>
                      <w:lang w:val="en-ID"/>
                    </w:rPr>
                  </w:pPr>
                  <w:r>
                    <w:rPr>
                      <w:rFonts w:ascii="Calibri" w:hAnsi="Calibri"/>
                      <w:lang w:val="en-ID"/>
                    </w:rPr>
                    <w:t xml:space="preserve"> 0,124   + 3</w:t>
                  </w:r>
                </w:p>
              </w:txbxContent>
            </v:textbox>
          </v:shape>
        </w:pict>
      </w:r>
      <w:r w:rsidRPr="00A229F2">
        <w:rPr>
          <w:noProof/>
          <w:lang w:val="id-ID" w:eastAsia="id-ID"/>
        </w:rPr>
        <w:pict>
          <v:shape id="Right Brace 99" o:spid="_x0000_s1101" type="#_x0000_t88" style="position:absolute;left:0;text-align:left;margin-left:237.55pt;margin-top:11.05pt;width:7.15pt;height:43.4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"/>
        </w:pict>
      </w:r>
      <w:r w:rsidRPr="00A229F2">
        <w:rPr>
          <w:noProof/>
          <w:lang w:val="id-ID" w:eastAsia="id-ID"/>
        </w:rPr>
        <w:pict>
          <v:shape id="Text Box 101" o:spid="_x0000_s1048" type="#_x0000_t202" style="position:absolute;left:0;text-align:left;margin-left:80.15pt;margin-top:8.25pt;width:90.05pt;height:41.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" strokecolor="white [3212]">
            <v:textbox>
              <w:txbxContent>
                <w:p w:rsidR="006971C5" w:rsidRDefault="006971C5" w:rsidP="0091130E">
                  <w:pPr>
                    <w:rPr>
                      <w:lang w:val="en-ID"/>
                    </w:rPr>
                  </w:pPr>
                  <w:r>
                    <w:rPr>
                      <w:rFonts w:ascii="Calibri" w:hAnsi="Calibri"/>
                      <w:lang w:val="en-ID"/>
                    </w:rPr>
                    <w:t xml:space="preserve">     2,92            2</w:t>
                  </w:r>
                </w:p>
                <w:p w:rsidR="006971C5" w:rsidRDefault="006971C5" w:rsidP="0091130E">
                  <w:pPr>
                    <w:rPr>
                      <w:rFonts w:ascii="Calibri" w:hAnsi="Calibri"/>
                      <w:lang w:val="en-ID"/>
                    </w:rPr>
                  </w:pPr>
                </w:p>
                <w:p w:rsidR="006971C5" w:rsidRPr="00B34373" w:rsidRDefault="006971C5" w:rsidP="00C7409B">
                  <w:pPr>
                    <w:ind w:right="-199"/>
                    <w:rPr>
                      <w:lang w:val="en-ID"/>
                    </w:rPr>
                  </w:pPr>
                  <w:r>
                    <w:rPr>
                      <w:rFonts w:ascii="Calibri" w:hAnsi="Calibri"/>
                      <w:lang w:val="en-ID"/>
                    </w:rPr>
                    <w:t xml:space="preserve">0,5 </w:t>
                  </w:r>
                  <w:r>
                    <w:rPr>
                      <w:i/>
                      <w:iCs/>
                      <w:lang w:val="en-ID"/>
                    </w:rPr>
                    <w:t xml:space="preserve">In </w:t>
                  </w:r>
                  <w:r>
                    <w:rPr>
                      <w:lang w:val="en-ID"/>
                    </w:rPr>
                    <w:t>(493)     + 3</w:t>
                  </w:r>
                </w:p>
              </w:txbxContent>
            </v:textbox>
          </v:shape>
        </w:pict>
      </w:r>
      <w:r w:rsidRPr="00A229F2">
        <w:rPr>
          <w:noProof/>
          <w:lang w:val="id-ID" w:eastAsia="id-ID"/>
        </w:rPr>
        <w:pict>
          <v:shape id="Right Brace 103" o:spid="_x0000_s1100" type="#_x0000_t88" style="position:absolute;left:0;text-align:left;margin-left:134.75pt;margin-top:5.75pt;width:7.95pt;height:48.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"/>
        </w:pict>
      </w:r>
      <w:r w:rsidRPr="00A229F2">
        <w:rPr>
          <w:noProof/>
          <w:lang w:val="id-ID" w:eastAsia="id-ID"/>
        </w:rPr>
        <w:pict>
          <v:shape id="Left Brace 102" o:spid="_x0000_s1099" type="#_x0000_t87" style="position:absolute;left:0;text-align:left;margin-left:77.3pt;margin-top:6.55pt;width:7.15pt;height:46.1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"/>
        </w:pict>
      </w:r>
    </w:p>
    <w:p w:rsidR="0091130E" w:rsidRPr="00C7409B" w:rsidRDefault="00A229F2" w:rsidP="00C7409B">
      <w:pPr>
        <w:spacing w:line="360" w:lineRule="auto"/>
        <w:ind w:left="131" w:firstLine="720"/>
        <w:jc w:val="both"/>
        <w:rPr>
          <w:sz w:val="24"/>
          <w:szCs w:val="24"/>
        </w:rPr>
      </w:pPr>
      <w:r w:rsidRPr="00A229F2">
        <w:rPr>
          <w:noProof/>
          <w:lang w:val="id-ID" w:eastAsia="id-ID"/>
        </w:rPr>
        <w:pict>
          <v:shape id="Straight Arrow Connector 92" o:spid="_x0000_s1098" type="#_x0000_t32" style="position:absolute;left:0;text-align:left;margin-left:296.9pt;margin-top:10.8pt;width:41.6pt;height:0;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"/>
        </w:pict>
      </w:r>
      <w:r w:rsidRPr="00A229F2">
        <w:rPr>
          <w:noProof/>
          <w:lang w:val="id-ID" w:eastAsia="id-ID"/>
        </w:rPr>
        <w:pict>
          <v:shape id="Straight Arrow Connector 93" o:spid="_x0000_s1097" type="#_x0000_t32" style="position:absolute;left:0;text-align:left;margin-left:196.15pt;margin-top:8.75pt;width:41.6pt;height:0;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"/>
        </w:pict>
      </w:r>
      <w:r w:rsidRPr="00A229F2">
        <w:rPr>
          <w:noProof/>
          <w:lang w:val="id-ID" w:eastAsia="id-ID"/>
        </w:rPr>
        <w:pict>
          <v:shape id="Straight Arrow Connector 94" o:spid="_x0000_s1096" type="#_x0000_t32" style="position:absolute;left:0;text-align:left;margin-left:86.7pt;margin-top:9.5pt;width:47.4pt;height: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"/>
        </w:pict>
      </w:r>
      <w:r w:rsidR="0091130E" w:rsidRPr="00C7409B">
        <w:rPr>
          <w:sz w:val="24"/>
          <w:szCs w:val="24"/>
        </w:rPr>
        <w:t xml:space="preserve">n =                                     =                            </w:t>
      </w:r>
      <w:r w:rsidR="00C7409B">
        <w:rPr>
          <w:sz w:val="24"/>
          <w:szCs w:val="24"/>
        </w:rPr>
        <w:t xml:space="preserve"> =</w:t>
      </w:r>
    </w:p>
    <w:p w:rsidR="0091130E" w:rsidRDefault="0091130E" w:rsidP="00AB250C">
      <w:pPr>
        <w:pStyle w:val="ListParagraph"/>
        <w:spacing w:line="360" w:lineRule="auto"/>
        <w:ind w:left="630" w:firstLine="540"/>
        <w:jc w:val="both"/>
        <w:rPr>
          <w:sz w:val="24"/>
          <w:szCs w:val="24"/>
        </w:rPr>
      </w:pPr>
    </w:p>
    <w:p w:rsidR="0091130E" w:rsidRPr="00C7409B" w:rsidRDefault="00C7409B" w:rsidP="00614622">
      <w:pPr>
        <w:tabs>
          <w:tab w:val="left" w:pos="0"/>
        </w:tabs>
        <w:spacing w:line="360" w:lineRule="auto"/>
        <w:jc w:val="both"/>
        <w:rPr>
          <w:sz w:val="24"/>
          <w:szCs w:val="24"/>
        </w:rPr>
      </w:pPr>
      <w:r>
        <w:rPr>
          <w:sz w:val="24"/>
          <w:szCs w:val="24"/>
        </w:rPr>
        <w:tab/>
        <w:t xml:space="preserve">  </w:t>
      </w:r>
      <w:r w:rsidR="0091130E" w:rsidRPr="00C7409B">
        <w:rPr>
          <w:sz w:val="24"/>
          <w:szCs w:val="24"/>
        </w:rPr>
        <w:t>n</w:t>
      </w:r>
      <w:r>
        <w:rPr>
          <w:sz w:val="24"/>
          <w:szCs w:val="24"/>
        </w:rPr>
        <w:t xml:space="preserve"> </w:t>
      </w:r>
      <w:r w:rsidR="0091130E" w:rsidRPr="00C7409B">
        <w:rPr>
          <w:sz w:val="24"/>
          <w:szCs w:val="24"/>
        </w:rPr>
        <w:t xml:space="preserve">= </w:t>
      </w:r>
      <w:r>
        <w:rPr>
          <w:sz w:val="24"/>
          <w:szCs w:val="24"/>
        </w:rPr>
        <w:t xml:space="preserve">      </w:t>
      </w:r>
      <w:r w:rsidR="0091130E" w:rsidRPr="00C7409B">
        <w:rPr>
          <w:sz w:val="24"/>
          <w:szCs w:val="24"/>
        </w:rPr>
        <w:t xml:space="preserve">68,75 + 3 </w:t>
      </w:r>
    </w:p>
    <w:p w:rsidR="0091130E" w:rsidRPr="00C7409B" w:rsidRDefault="00C7409B" w:rsidP="00C7409B">
      <w:pPr>
        <w:tabs>
          <w:tab w:val="left" w:pos="1440"/>
        </w:tabs>
        <w:spacing w:line="360" w:lineRule="auto"/>
        <w:jc w:val="both"/>
        <w:rPr>
          <w:sz w:val="24"/>
          <w:szCs w:val="24"/>
        </w:rPr>
      </w:pPr>
      <w:r>
        <w:rPr>
          <w:sz w:val="24"/>
          <w:szCs w:val="24"/>
        </w:rPr>
        <w:t xml:space="preserve">              </w:t>
      </w:r>
      <w:r w:rsidR="0091130E" w:rsidRPr="00C7409B">
        <w:rPr>
          <w:sz w:val="24"/>
          <w:szCs w:val="24"/>
        </w:rPr>
        <w:t>n =</w:t>
      </w:r>
      <w:r>
        <w:rPr>
          <w:sz w:val="24"/>
          <w:szCs w:val="24"/>
        </w:rPr>
        <w:t xml:space="preserve">       </w:t>
      </w:r>
      <w:r w:rsidR="0091130E" w:rsidRPr="00C7409B">
        <w:rPr>
          <w:sz w:val="24"/>
          <w:szCs w:val="24"/>
        </w:rPr>
        <w:t>71, 75</w:t>
      </w:r>
    </w:p>
    <w:p w:rsidR="00F35F9D" w:rsidRDefault="007D581B" w:rsidP="00614622">
      <w:pPr>
        <w:spacing w:line="360" w:lineRule="auto"/>
        <w:ind w:right="83" w:firstLine="851"/>
        <w:jc w:val="both"/>
        <w:rPr>
          <w:sz w:val="24"/>
          <w:szCs w:val="24"/>
        </w:rPr>
      </w:pPr>
      <w:r>
        <w:rPr>
          <w:sz w:val="24"/>
          <w:szCs w:val="24"/>
        </w:rPr>
        <w:lastRenderedPageBreak/>
        <w:t>D</w:t>
      </w:r>
      <w:r>
        <w:rPr>
          <w:spacing w:val="-1"/>
          <w:sz w:val="24"/>
          <w:szCs w:val="24"/>
        </w:rPr>
        <w:t>a</w:t>
      </w:r>
      <w:r>
        <w:rPr>
          <w:sz w:val="24"/>
          <w:szCs w:val="24"/>
        </w:rPr>
        <w:t>ri</w:t>
      </w:r>
      <w:r>
        <w:rPr>
          <w:spacing w:val="2"/>
          <w:sz w:val="24"/>
          <w:szCs w:val="24"/>
        </w:rPr>
        <w:t xml:space="preserve"> </w:t>
      </w:r>
      <w:r>
        <w:rPr>
          <w:sz w:val="24"/>
          <w:szCs w:val="24"/>
        </w:rPr>
        <w:t>h</w:t>
      </w:r>
      <w:r>
        <w:rPr>
          <w:spacing w:val="-1"/>
          <w:sz w:val="24"/>
          <w:szCs w:val="24"/>
        </w:rPr>
        <w:t>a</w:t>
      </w:r>
      <w:r>
        <w:rPr>
          <w:sz w:val="24"/>
          <w:szCs w:val="24"/>
        </w:rPr>
        <w:t>sil</w:t>
      </w:r>
      <w:r>
        <w:rPr>
          <w:spacing w:val="3"/>
          <w:sz w:val="24"/>
          <w:szCs w:val="24"/>
        </w:rPr>
        <w:t xml:space="preserve"> </w:t>
      </w:r>
      <w:r w:rsidR="00614622">
        <w:rPr>
          <w:spacing w:val="3"/>
          <w:sz w:val="24"/>
          <w:szCs w:val="24"/>
        </w:rPr>
        <w:t>perhitungan</w:t>
      </w:r>
      <w:r>
        <w:rPr>
          <w:sz w:val="24"/>
          <w:szCs w:val="24"/>
        </w:rPr>
        <w:t>,</w:t>
      </w:r>
      <w:r>
        <w:rPr>
          <w:spacing w:val="2"/>
          <w:sz w:val="24"/>
          <w:szCs w:val="24"/>
        </w:rPr>
        <w:t xml:space="preserve"> </w:t>
      </w:r>
      <w:r>
        <w:rPr>
          <w:sz w:val="24"/>
          <w:szCs w:val="24"/>
        </w:rPr>
        <w:t>maka</w:t>
      </w:r>
      <w:r>
        <w:rPr>
          <w:spacing w:val="3"/>
          <w:sz w:val="24"/>
          <w:szCs w:val="24"/>
        </w:rPr>
        <w:t xml:space="preserve"> </w:t>
      </w:r>
      <w:r>
        <w:rPr>
          <w:sz w:val="24"/>
          <w:szCs w:val="24"/>
        </w:rPr>
        <w:t>b</w:t>
      </w:r>
      <w:r>
        <w:rPr>
          <w:spacing w:val="-1"/>
          <w:sz w:val="24"/>
          <w:szCs w:val="24"/>
        </w:rPr>
        <w:t>e</w:t>
      </w:r>
      <w:r>
        <w:rPr>
          <w:sz w:val="24"/>
          <w:szCs w:val="24"/>
        </w:rPr>
        <w:t>s</w:t>
      </w:r>
      <w:r>
        <w:rPr>
          <w:spacing w:val="-1"/>
          <w:sz w:val="24"/>
          <w:szCs w:val="24"/>
        </w:rPr>
        <w:t>a</w:t>
      </w:r>
      <w:r>
        <w:rPr>
          <w:sz w:val="24"/>
          <w:szCs w:val="24"/>
        </w:rPr>
        <w:t>r</w:t>
      </w:r>
      <w:r>
        <w:rPr>
          <w:spacing w:val="1"/>
          <w:sz w:val="24"/>
          <w:szCs w:val="24"/>
        </w:rPr>
        <w:t xml:space="preserve"> </w:t>
      </w:r>
      <w:r>
        <w:rPr>
          <w:sz w:val="24"/>
          <w:szCs w:val="24"/>
        </w:rPr>
        <w:t>s</w:t>
      </w:r>
      <w:r>
        <w:rPr>
          <w:spacing w:val="-1"/>
          <w:sz w:val="24"/>
          <w:szCs w:val="24"/>
        </w:rPr>
        <w:t>a</w:t>
      </w:r>
      <w:r>
        <w:rPr>
          <w:sz w:val="24"/>
          <w:szCs w:val="24"/>
        </w:rPr>
        <w:t>mpel</w:t>
      </w:r>
      <w:r>
        <w:rPr>
          <w:spacing w:val="7"/>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w:t>
      </w:r>
      <w:r>
        <w:rPr>
          <w:spacing w:val="-1"/>
          <w:sz w:val="24"/>
          <w:szCs w:val="24"/>
        </w:rPr>
        <w:t>a</w:t>
      </w:r>
      <w:r>
        <w:rPr>
          <w:spacing w:val="2"/>
          <w:sz w:val="24"/>
          <w:szCs w:val="24"/>
        </w:rPr>
        <w:t>p</w:t>
      </w:r>
      <w:r>
        <w:rPr>
          <w:spacing w:val="-1"/>
          <w:sz w:val="24"/>
          <w:szCs w:val="24"/>
        </w:rPr>
        <w:t>a</w:t>
      </w:r>
      <w:r>
        <w:rPr>
          <w:sz w:val="24"/>
          <w:szCs w:val="24"/>
        </w:rPr>
        <w:t>t</w:t>
      </w:r>
      <w:r>
        <w:rPr>
          <w:spacing w:val="3"/>
          <w:sz w:val="24"/>
          <w:szCs w:val="24"/>
        </w:rPr>
        <w:t xml:space="preserve"> </w:t>
      </w:r>
      <w:r>
        <w:rPr>
          <w:sz w:val="24"/>
          <w:szCs w:val="24"/>
        </w:rPr>
        <w:t>di</w:t>
      </w:r>
      <w:r>
        <w:rPr>
          <w:spacing w:val="-2"/>
          <w:sz w:val="24"/>
          <w:szCs w:val="24"/>
        </w:rPr>
        <w:t>g</w:t>
      </w:r>
      <w:r>
        <w:rPr>
          <w:sz w:val="24"/>
          <w:szCs w:val="24"/>
        </w:rPr>
        <w:t>un</w:t>
      </w:r>
      <w:r>
        <w:rPr>
          <w:spacing w:val="-1"/>
          <w:sz w:val="24"/>
          <w:szCs w:val="24"/>
        </w:rPr>
        <w:t>a</w:t>
      </w:r>
      <w:r>
        <w:rPr>
          <w:spacing w:val="2"/>
          <w:sz w:val="24"/>
          <w:szCs w:val="24"/>
        </w:rPr>
        <w:t>k</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lam 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 xml:space="preserve">n ini </w:t>
      </w:r>
      <w:r>
        <w:rPr>
          <w:spacing w:val="-1"/>
          <w:sz w:val="24"/>
          <w:szCs w:val="24"/>
        </w:rPr>
        <w:t>a</w:t>
      </w:r>
      <w:r>
        <w:rPr>
          <w:sz w:val="24"/>
          <w:szCs w:val="24"/>
        </w:rPr>
        <w:t>d</w:t>
      </w:r>
      <w:r>
        <w:rPr>
          <w:spacing w:val="-1"/>
          <w:sz w:val="24"/>
          <w:szCs w:val="24"/>
        </w:rPr>
        <w:t>a</w:t>
      </w:r>
      <w:r>
        <w:rPr>
          <w:spacing w:val="3"/>
          <w:sz w:val="24"/>
          <w:szCs w:val="24"/>
        </w:rPr>
        <w:t>l</w:t>
      </w:r>
      <w:r>
        <w:rPr>
          <w:spacing w:val="-1"/>
          <w:sz w:val="24"/>
          <w:szCs w:val="24"/>
        </w:rPr>
        <w:t>a</w:t>
      </w:r>
      <w:r>
        <w:rPr>
          <w:sz w:val="24"/>
          <w:szCs w:val="24"/>
        </w:rPr>
        <w:t>h 72</w:t>
      </w:r>
      <w:r>
        <w:rPr>
          <w:spacing w:val="2"/>
          <w:sz w:val="24"/>
          <w:szCs w:val="24"/>
        </w:rPr>
        <w:t xml:space="preserve"> </w:t>
      </w:r>
      <w:r>
        <w:rPr>
          <w:sz w:val="24"/>
          <w:szCs w:val="24"/>
        </w:rPr>
        <w:t>or</w:t>
      </w:r>
      <w:r>
        <w:rPr>
          <w:spacing w:val="-2"/>
          <w:sz w:val="24"/>
          <w:szCs w:val="24"/>
        </w:rPr>
        <w:t>a</w:t>
      </w:r>
      <w:r>
        <w:rPr>
          <w:spacing w:val="2"/>
          <w:sz w:val="24"/>
          <w:szCs w:val="24"/>
        </w:rPr>
        <w:t>n</w:t>
      </w:r>
      <w:r>
        <w:rPr>
          <w:spacing w:val="-2"/>
          <w:sz w:val="24"/>
          <w:szCs w:val="24"/>
        </w:rPr>
        <w:t>g</w:t>
      </w:r>
      <w:r>
        <w:rPr>
          <w:sz w:val="24"/>
          <w:szCs w:val="24"/>
        </w:rPr>
        <w:t xml:space="preserve">. Untuk </w:t>
      </w:r>
      <w:r>
        <w:rPr>
          <w:spacing w:val="3"/>
          <w:sz w:val="24"/>
          <w:szCs w:val="24"/>
        </w:rPr>
        <w:t>m</w:t>
      </w:r>
      <w:r>
        <w:rPr>
          <w:spacing w:val="-1"/>
          <w:sz w:val="24"/>
          <w:szCs w:val="24"/>
        </w:rPr>
        <w:t>e</w:t>
      </w:r>
      <w:r>
        <w:rPr>
          <w:sz w:val="24"/>
          <w:szCs w:val="24"/>
        </w:rPr>
        <w:t>n</w:t>
      </w:r>
      <w:r>
        <w:rPr>
          <w:spacing w:val="-1"/>
          <w:sz w:val="24"/>
          <w:szCs w:val="24"/>
        </w:rPr>
        <w:t>c</w:t>
      </w:r>
      <w:r>
        <w:rPr>
          <w:spacing w:val="1"/>
          <w:sz w:val="24"/>
          <w:szCs w:val="24"/>
        </w:rPr>
        <w:t>e</w:t>
      </w:r>
      <w:r>
        <w:rPr>
          <w:sz w:val="24"/>
          <w:szCs w:val="24"/>
        </w:rPr>
        <w:t>g</w:t>
      </w:r>
      <w:r>
        <w:rPr>
          <w:spacing w:val="-1"/>
          <w:sz w:val="24"/>
          <w:szCs w:val="24"/>
        </w:rPr>
        <w:t>a</w:t>
      </w:r>
      <w:r>
        <w:rPr>
          <w:sz w:val="24"/>
          <w:szCs w:val="24"/>
        </w:rPr>
        <w:t>h</w:t>
      </w:r>
      <w:r>
        <w:rPr>
          <w:spacing w:val="2"/>
          <w:sz w:val="24"/>
          <w:szCs w:val="24"/>
        </w:rPr>
        <w:t xml:space="preserve"> </w:t>
      </w:r>
      <w:r>
        <w:rPr>
          <w:sz w:val="24"/>
          <w:szCs w:val="24"/>
        </w:rPr>
        <w:t>te</w:t>
      </w:r>
      <w:r>
        <w:rPr>
          <w:spacing w:val="-1"/>
          <w:sz w:val="24"/>
          <w:szCs w:val="24"/>
        </w:rPr>
        <w:t>r</w:t>
      </w:r>
      <w:r>
        <w:rPr>
          <w:sz w:val="24"/>
          <w:szCs w:val="24"/>
        </w:rPr>
        <w:t>jadi</w:t>
      </w:r>
      <w:r>
        <w:rPr>
          <w:spacing w:val="2"/>
          <w:sz w:val="24"/>
          <w:szCs w:val="24"/>
        </w:rPr>
        <w:t>n</w:t>
      </w:r>
      <w:r>
        <w:rPr>
          <w:spacing w:val="-5"/>
          <w:sz w:val="24"/>
          <w:szCs w:val="24"/>
        </w:rPr>
        <w:t>y</w:t>
      </w:r>
      <w:r>
        <w:rPr>
          <w:sz w:val="24"/>
          <w:szCs w:val="24"/>
        </w:rPr>
        <w:t>a</w:t>
      </w:r>
      <w:r>
        <w:rPr>
          <w:spacing w:val="1"/>
          <w:sz w:val="24"/>
          <w:szCs w:val="24"/>
        </w:rPr>
        <w:t xml:space="preserve"> </w:t>
      </w:r>
      <w:r>
        <w:rPr>
          <w:sz w:val="24"/>
          <w:szCs w:val="24"/>
        </w:rPr>
        <w:t>drop</w:t>
      </w:r>
      <w:r>
        <w:rPr>
          <w:spacing w:val="1"/>
          <w:sz w:val="24"/>
          <w:szCs w:val="24"/>
        </w:rPr>
        <w:t xml:space="preserve"> </w:t>
      </w:r>
      <w:r>
        <w:rPr>
          <w:sz w:val="24"/>
          <w:szCs w:val="24"/>
        </w:rPr>
        <w:t>out, ma</w:t>
      </w:r>
      <w:r>
        <w:rPr>
          <w:spacing w:val="2"/>
          <w:sz w:val="24"/>
          <w:szCs w:val="24"/>
        </w:rPr>
        <w:t>k</w:t>
      </w:r>
      <w:r>
        <w:rPr>
          <w:sz w:val="24"/>
          <w:szCs w:val="24"/>
        </w:rPr>
        <w:t>a ju</w:t>
      </w:r>
      <w:r>
        <w:rPr>
          <w:spacing w:val="1"/>
          <w:sz w:val="24"/>
          <w:szCs w:val="24"/>
        </w:rPr>
        <w:t>m</w:t>
      </w:r>
      <w:r>
        <w:rPr>
          <w:sz w:val="24"/>
          <w:szCs w:val="24"/>
        </w:rPr>
        <w:t>lah s</w:t>
      </w:r>
      <w:r>
        <w:rPr>
          <w:spacing w:val="-1"/>
          <w:sz w:val="24"/>
          <w:szCs w:val="24"/>
        </w:rPr>
        <w:t>a</w:t>
      </w:r>
      <w:r>
        <w:rPr>
          <w:sz w:val="24"/>
          <w:szCs w:val="24"/>
        </w:rPr>
        <w:t xml:space="preserve">mpel di </w:t>
      </w:r>
      <w:r>
        <w:rPr>
          <w:spacing w:val="1"/>
          <w:sz w:val="24"/>
          <w:szCs w:val="24"/>
        </w:rPr>
        <w:t>t</w:t>
      </w:r>
      <w:r>
        <w:rPr>
          <w:spacing w:val="-1"/>
          <w:sz w:val="24"/>
          <w:szCs w:val="24"/>
        </w:rPr>
        <w:t>a</w:t>
      </w:r>
      <w:r>
        <w:rPr>
          <w:sz w:val="24"/>
          <w:szCs w:val="24"/>
        </w:rPr>
        <w:t>mbah 10%</w:t>
      </w:r>
      <w:r>
        <w:rPr>
          <w:spacing w:val="-1"/>
          <w:sz w:val="24"/>
          <w:szCs w:val="24"/>
        </w:rPr>
        <w:t xml:space="preserve"> </w:t>
      </w:r>
      <w:r>
        <w:rPr>
          <w:sz w:val="24"/>
          <w:szCs w:val="24"/>
        </w:rPr>
        <w:t>menj</w:t>
      </w:r>
      <w:r>
        <w:rPr>
          <w:spacing w:val="-1"/>
          <w:sz w:val="24"/>
          <w:szCs w:val="24"/>
        </w:rPr>
        <w:t>a</w:t>
      </w:r>
      <w:r>
        <w:rPr>
          <w:sz w:val="24"/>
          <w:szCs w:val="24"/>
        </w:rPr>
        <w:t>di 79 r</w:t>
      </w:r>
      <w:r>
        <w:rPr>
          <w:spacing w:val="-1"/>
          <w:sz w:val="24"/>
          <w:szCs w:val="24"/>
        </w:rPr>
        <w:t>e</w:t>
      </w:r>
      <w:r>
        <w:rPr>
          <w:sz w:val="24"/>
          <w:szCs w:val="24"/>
        </w:rPr>
        <w:t>spon</w:t>
      </w:r>
      <w:r>
        <w:rPr>
          <w:spacing w:val="2"/>
          <w:sz w:val="24"/>
          <w:szCs w:val="24"/>
        </w:rPr>
        <w:t>d</w:t>
      </w:r>
      <w:r>
        <w:rPr>
          <w:spacing w:val="-1"/>
          <w:sz w:val="24"/>
          <w:szCs w:val="24"/>
        </w:rPr>
        <w:t>e</w:t>
      </w:r>
      <w:r>
        <w:rPr>
          <w:sz w:val="24"/>
          <w:szCs w:val="24"/>
        </w:rPr>
        <w:t>n.</w:t>
      </w:r>
    </w:p>
    <w:p w:rsidR="00F35F9D" w:rsidRPr="00614622" w:rsidRDefault="007D581B" w:rsidP="00975413">
      <w:pPr>
        <w:pStyle w:val="ListParagraph"/>
        <w:numPr>
          <w:ilvl w:val="0"/>
          <w:numId w:val="59"/>
        </w:numPr>
        <w:spacing w:line="360" w:lineRule="auto"/>
        <w:ind w:left="709" w:hanging="709"/>
        <w:rPr>
          <w:sz w:val="24"/>
          <w:szCs w:val="24"/>
        </w:rPr>
      </w:pPr>
      <w:r w:rsidRPr="00614622">
        <w:rPr>
          <w:b/>
          <w:sz w:val="24"/>
          <w:szCs w:val="24"/>
        </w:rPr>
        <w:t>T</w:t>
      </w:r>
      <w:r w:rsidRPr="00614622">
        <w:rPr>
          <w:b/>
          <w:spacing w:val="-1"/>
          <w:sz w:val="24"/>
          <w:szCs w:val="24"/>
        </w:rPr>
        <w:t>e</w:t>
      </w:r>
      <w:r w:rsidRPr="00614622">
        <w:rPr>
          <w:b/>
          <w:spacing w:val="-3"/>
          <w:sz w:val="24"/>
          <w:szCs w:val="24"/>
        </w:rPr>
        <w:t>m</w:t>
      </w:r>
      <w:r w:rsidRPr="00614622">
        <w:rPr>
          <w:b/>
          <w:spacing w:val="1"/>
          <w:sz w:val="24"/>
          <w:szCs w:val="24"/>
        </w:rPr>
        <w:t>p</w:t>
      </w:r>
      <w:r w:rsidRPr="00614622">
        <w:rPr>
          <w:b/>
          <w:sz w:val="24"/>
          <w:szCs w:val="24"/>
        </w:rPr>
        <w:t>at dan</w:t>
      </w:r>
      <w:r w:rsidRPr="00614622">
        <w:rPr>
          <w:b/>
          <w:spacing w:val="1"/>
          <w:sz w:val="24"/>
          <w:szCs w:val="24"/>
        </w:rPr>
        <w:t xml:space="preserve"> </w:t>
      </w:r>
      <w:r w:rsidRPr="00614622">
        <w:rPr>
          <w:b/>
          <w:spacing w:val="2"/>
          <w:sz w:val="24"/>
          <w:szCs w:val="24"/>
        </w:rPr>
        <w:t>w</w:t>
      </w:r>
      <w:r w:rsidRPr="00614622">
        <w:rPr>
          <w:b/>
          <w:sz w:val="24"/>
          <w:szCs w:val="24"/>
        </w:rPr>
        <w:t>a</w:t>
      </w:r>
      <w:r w:rsidRPr="00614622">
        <w:rPr>
          <w:b/>
          <w:spacing w:val="1"/>
          <w:sz w:val="24"/>
          <w:szCs w:val="24"/>
        </w:rPr>
        <w:t>k</w:t>
      </w:r>
      <w:r w:rsidRPr="00614622">
        <w:rPr>
          <w:b/>
          <w:sz w:val="24"/>
          <w:szCs w:val="24"/>
        </w:rPr>
        <w:t xml:space="preserve">tu </w:t>
      </w:r>
      <w:r w:rsidRPr="00614622">
        <w:rPr>
          <w:b/>
          <w:spacing w:val="1"/>
          <w:sz w:val="24"/>
          <w:szCs w:val="24"/>
        </w:rPr>
        <w:t>p</w:t>
      </w:r>
      <w:r w:rsidRPr="00614622">
        <w:rPr>
          <w:b/>
          <w:spacing w:val="-1"/>
          <w:sz w:val="24"/>
          <w:szCs w:val="24"/>
        </w:rPr>
        <w:t>ene</w:t>
      </w:r>
      <w:r w:rsidRPr="00614622">
        <w:rPr>
          <w:b/>
          <w:sz w:val="24"/>
          <w:szCs w:val="24"/>
        </w:rPr>
        <w:t>l</w:t>
      </w:r>
      <w:r w:rsidRPr="00614622">
        <w:rPr>
          <w:b/>
          <w:spacing w:val="1"/>
          <w:sz w:val="24"/>
          <w:szCs w:val="24"/>
        </w:rPr>
        <w:t>i</w:t>
      </w:r>
      <w:r w:rsidRPr="00614622">
        <w:rPr>
          <w:b/>
          <w:sz w:val="24"/>
          <w:szCs w:val="24"/>
        </w:rPr>
        <w:t>tian</w:t>
      </w:r>
    </w:p>
    <w:p w:rsidR="00F35F9D" w:rsidRDefault="00A91E5E" w:rsidP="00614622">
      <w:pPr>
        <w:spacing w:line="360" w:lineRule="auto"/>
        <w:ind w:right="80" w:firstLine="709"/>
        <w:jc w:val="both"/>
        <w:rPr>
          <w:sz w:val="24"/>
          <w:szCs w:val="24"/>
        </w:rPr>
      </w:pPr>
      <w:bookmarkStart w:id="11" w:name="_Hlk62968729"/>
      <w:r>
        <w:rPr>
          <w:sz w:val="24"/>
          <w:szCs w:val="24"/>
          <w:lang w:val="id-ID"/>
        </w:rPr>
        <w:t>Waktu</w:t>
      </w:r>
      <w:r w:rsidR="007D581B">
        <w:rPr>
          <w:spacing w:val="1"/>
          <w:sz w:val="24"/>
          <w:szCs w:val="24"/>
        </w:rPr>
        <w:t xml:space="preserve"> </w:t>
      </w:r>
      <w:r w:rsidR="007D581B">
        <w:rPr>
          <w:sz w:val="24"/>
          <w:szCs w:val="24"/>
        </w:rPr>
        <w:t>p</w:t>
      </w:r>
      <w:r w:rsidR="007D581B">
        <w:rPr>
          <w:spacing w:val="-1"/>
          <w:sz w:val="24"/>
          <w:szCs w:val="24"/>
        </w:rPr>
        <w:t>e</w:t>
      </w:r>
      <w:r w:rsidR="007D581B">
        <w:rPr>
          <w:sz w:val="24"/>
          <w:szCs w:val="24"/>
        </w:rPr>
        <w:t>lak</w:t>
      </w:r>
      <w:r w:rsidR="007D581B">
        <w:rPr>
          <w:spacing w:val="2"/>
          <w:sz w:val="24"/>
          <w:szCs w:val="24"/>
        </w:rPr>
        <w:t>s</w:t>
      </w:r>
      <w:r w:rsidR="007D581B">
        <w:rPr>
          <w:spacing w:val="-1"/>
          <w:sz w:val="24"/>
          <w:szCs w:val="24"/>
        </w:rPr>
        <w:t>a</w:t>
      </w:r>
      <w:r w:rsidR="007D581B">
        <w:rPr>
          <w:sz w:val="24"/>
          <w:szCs w:val="24"/>
        </w:rPr>
        <w:t>n</w:t>
      </w:r>
      <w:r w:rsidR="007D581B">
        <w:rPr>
          <w:spacing w:val="1"/>
          <w:sz w:val="24"/>
          <w:szCs w:val="24"/>
        </w:rPr>
        <w:t>a</w:t>
      </w:r>
      <w:r w:rsidR="007D581B">
        <w:rPr>
          <w:spacing w:val="-1"/>
          <w:sz w:val="24"/>
          <w:szCs w:val="24"/>
        </w:rPr>
        <w:t>a</w:t>
      </w:r>
      <w:r w:rsidR="007D581B">
        <w:rPr>
          <w:sz w:val="24"/>
          <w:szCs w:val="24"/>
        </w:rPr>
        <w:t>n</w:t>
      </w:r>
      <w:r w:rsidR="007D581B">
        <w:rPr>
          <w:spacing w:val="1"/>
          <w:sz w:val="24"/>
          <w:szCs w:val="24"/>
        </w:rPr>
        <w:t xml:space="preserve"> p</w:t>
      </w:r>
      <w:r w:rsidR="007D581B">
        <w:rPr>
          <w:spacing w:val="-1"/>
          <w:sz w:val="24"/>
          <w:szCs w:val="24"/>
        </w:rPr>
        <w:t>e</w:t>
      </w:r>
      <w:r w:rsidR="007D581B">
        <w:rPr>
          <w:spacing w:val="2"/>
          <w:sz w:val="24"/>
          <w:szCs w:val="24"/>
        </w:rPr>
        <w:t>n</w:t>
      </w:r>
      <w:r w:rsidR="007D581B">
        <w:rPr>
          <w:spacing w:val="-1"/>
          <w:sz w:val="24"/>
          <w:szCs w:val="24"/>
        </w:rPr>
        <w:t>e</w:t>
      </w:r>
      <w:r w:rsidR="007D581B">
        <w:rPr>
          <w:sz w:val="24"/>
          <w:szCs w:val="24"/>
        </w:rPr>
        <w:t>l</w:t>
      </w:r>
      <w:r w:rsidR="007D581B">
        <w:rPr>
          <w:spacing w:val="1"/>
          <w:sz w:val="24"/>
          <w:szCs w:val="24"/>
        </w:rPr>
        <w:t>i</w:t>
      </w:r>
      <w:r w:rsidR="007D581B">
        <w:rPr>
          <w:sz w:val="24"/>
          <w:szCs w:val="24"/>
        </w:rPr>
        <w:t>t</w:t>
      </w:r>
      <w:r w:rsidR="007D581B">
        <w:rPr>
          <w:spacing w:val="1"/>
          <w:sz w:val="24"/>
          <w:szCs w:val="24"/>
        </w:rPr>
        <w:t>i</w:t>
      </w:r>
      <w:r w:rsidR="007D581B">
        <w:rPr>
          <w:spacing w:val="-1"/>
          <w:sz w:val="24"/>
          <w:szCs w:val="24"/>
        </w:rPr>
        <w:t>a</w:t>
      </w:r>
      <w:r w:rsidR="007D581B">
        <w:rPr>
          <w:sz w:val="24"/>
          <w:szCs w:val="24"/>
        </w:rPr>
        <w:t>n</w:t>
      </w:r>
      <w:r w:rsidR="007D581B">
        <w:rPr>
          <w:spacing w:val="1"/>
          <w:sz w:val="24"/>
          <w:szCs w:val="24"/>
        </w:rPr>
        <w:t xml:space="preserve"> </w:t>
      </w:r>
      <w:r w:rsidR="007D581B">
        <w:rPr>
          <w:sz w:val="24"/>
          <w:szCs w:val="24"/>
        </w:rPr>
        <w:t>ini</w:t>
      </w:r>
      <w:r w:rsidR="007D581B">
        <w:rPr>
          <w:spacing w:val="1"/>
          <w:sz w:val="24"/>
          <w:szCs w:val="24"/>
        </w:rPr>
        <w:t xml:space="preserve"> </w:t>
      </w:r>
      <w:r w:rsidR="007D581B">
        <w:rPr>
          <w:sz w:val="24"/>
          <w:szCs w:val="24"/>
        </w:rPr>
        <w:t>di</w:t>
      </w:r>
      <w:r w:rsidR="007D581B">
        <w:rPr>
          <w:spacing w:val="1"/>
          <w:sz w:val="24"/>
          <w:szCs w:val="24"/>
        </w:rPr>
        <w:t>l</w:t>
      </w:r>
      <w:r w:rsidR="007D581B">
        <w:rPr>
          <w:spacing w:val="-1"/>
          <w:sz w:val="24"/>
          <w:szCs w:val="24"/>
        </w:rPr>
        <w:t>a</w:t>
      </w:r>
      <w:r w:rsidR="007D581B">
        <w:rPr>
          <w:sz w:val="24"/>
          <w:szCs w:val="24"/>
        </w:rPr>
        <w:t>kuk</w:t>
      </w:r>
      <w:r w:rsidR="007D581B">
        <w:rPr>
          <w:spacing w:val="-1"/>
          <w:sz w:val="24"/>
          <w:szCs w:val="24"/>
        </w:rPr>
        <w:t>a</w:t>
      </w:r>
      <w:r w:rsidR="007D581B">
        <w:rPr>
          <w:sz w:val="24"/>
          <w:szCs w:val="24"/>
        </w:rPr>
        <w:t>n</w:t>
      </w:r>
      <w:r w:rsidR="007D581B">
        <w:rPr>
          <w:spacing w:val="3"/>
          <w:sz w:val="24"/>
          <w:szCs w:val="24"/>
        </w:rPr>
        <w:t xml:space="preserve"> </w:t>
      </w:r>
      <w:r w:rsidR="007D581B">
        <w:rPr>
          <w:spacing w:val="2"/>
          <w:sz w:val="24"/>
          <w:szCs w:val="24"/>
        </w:rPr>
        <w:t>p</w:t>
      </w:r>
      <w:r w:rsidR="007D581B">
        <w:rPr>
          <w:spacing w:val="-1"/>
          <w:sz w:val="24"/>
          <w:szCs w:val="24"/>
        </w:rPr>
        <w:t>a</w:t>
      </w:r>
      <w:r w:rsidR="007D581B">
        <w:rPr>
          <w:spacing w:val="2"/>
          <w:sz w:val="24"/>
          <w:szCs w:val="24"/>
        </w:rPr>
        <w:t>d</w:t>
      </w:r>
      <w:r w:rsidR="007D581B">
        <w:rPr>
          <w:sz w:val="24"/>
          <w:szCs w:val="24"/>
        </w:rPr>
        <w:t xml:space="preserve">a </w:t>
      </w:r>
      <w:r w:rsidR="00F66611">
        <w:rPr>
          <w:sz w:val="24"/>
          <w:szCs w:val="24"/>
          <w:lang w:val="id-ID"/>
        </w:rPr>
        <w:t xml:space="preserve">bulan </w:t>
      </w:r>
      <w:r w:rsidR="00F66611" w:rsidRPr="00735ED0">
        <w:rPr>
          <w:sz w:val="24"/>
          <w:szCs w:val="24"/>
          <w:lang w:val="id-ID"/>
        </w:rPr>
        <w:t>O</w:t>
      </w:r>
      <w:r w:rsidR="0053253A" w:rsidRPr="00735ED0">
        <w:rPr>
          <w:sz w:val="24"/>
          <w:szCs w:val="24"/>
          <w:lang w:val="id-ID"/>
        </w:rPr>
        <w:t>ktober</w:t>
      </w:r>
      <w:r w:rsidR="0074592B">
        <w:rPr>
          <w:sz w:val="24"/>
          <w:szCs w:val="24"/>
          <w:lang w:val="id-ID"/>
        </w:rPr>
        <w:t xml:space="preserve"> sampai bulan </w:t>
      </w:r>
      <w:r w:rsidR="00735ED0">
        <w:rPr>
          <w:sz w:val="24"/>
          <w:szCs w:val="24"/>
          <w:lang w:val="id-ID"/>
        </w:rPr>
        <w:t>Desember</w:t>
      </w:r>
      <w:r w:rsidR="0053253A" w:rsidRPr="00735ED0">
        <w:rPr>
          <w:sz w:val="24"/>
          <w:szCs w:val="24"/>
          <w:lang w:val="id-ID"/>
        </w:rPr>
        <w:t xml:space="preserve"> </w:t>
      </w:r>
      <w:r w:rsidR="007D581B" w:rsidRPr="00735ED0">
        <w:rPr>
          <w:sz w:val="24"/>
          <w:szCs w:val="24"/>
        </w:rPr>
        <w:t>tahun 2020</w:t>
      </w:r>
      <w:r w:rsidR="007D581B" w:rsidRPr="00735ED0">
        <w:rPr>
          <w:spacing w:val="3"/>
          <w:sz w:val="24"/>
          <w:szCs w:val="24"/>
        </w:rPr>
        <w:t xml:space="preserve"> </w:t>
      </w:r>
      <w:r w:rsidR="007D581B">
        <w:rPr>
          <w:sz w:val="24"/>
          <w:szCs w:val="24"/>
        </w:rPr>
        <w:t>di Klin</w:t>
      </w:r>
      <w:r w:rsidR="007D581B">
        <w:rPr>
          <w:spacing w:val="1"/>
          <w:sz w:val="24"/>
          <w:szCs w:val="24"/>
        </w:rPr>
        <w:t>i</w:t>
      </w:r>
      <w:r w:rsidR="007D581B">
        <w:rPr>
          <w:sz w:val="24"/>
          <w:szCs w:val="24"/>
        </w:rPr>
        <w:t xml:space="preserve">k </w:t>
      </w:r>
      <w:r w:rsidR="007D581B">
        <w:rPr>
          <w:spacing w:val="1"/>
          <w:sz w:val="24"/>
          <w:szCs w:val="24"/>
        </w:rPr>
        <w:t>S</w:t>
      </w:r>
      <w:r w:rsidR="007D581B">
        <w:rPr>
          <w:sz w:val="24"/>
          <w:szCs w:val="24"/>
        </w:rPr>
        <w:t>p</w:t>
      </w:r>
      <w:r w:rsidR="007D581B">
        <w:rPr>
          <w:spacing w:val="-1"/>
          <w:sz w:val="24"/>
          <w:szCs w:val="24"/>
        </w:rPr>
        <w:t>e</w:t>
      </w:r>
      <w:r w:rsidR="007D581B">
        <w:rPr>
          <w:sz w:val="24"/>
          <w:szCs w:val="24"/>
        </w:rPr>
        <w:t>sialis Obst</w:t>
      </w:r>
      <w:r w:rsidR="007D581B">
        <w:rPr>
          <w:spacing w:val="-1"/>
          <w:sz w:val="24"/>
          <w:szCs w:val="24"/>
        </w:rPr>
        <w:t>e</w:t>
      </w:r>
      <w:r w:rsidR="007D581B">
        <w:rPr>
          <w:sz w:val="24"/>
          <w:szCs w:val="24"/>
        </w:rPr>
        <w:t>tri d</w:t>
      </w:r>
      <w:r w:rsidR="007D581B">
        <w:rPr>
          <w:spacing w:val="-1"/>
          <w:sz w:val="24"/>
          <w:szCs w:val="24"/>
        </w:rPr>
        <w:t>a</w:t>
      </w:r>
      <w:r w:rsidR="007D581B">
        <w:rPr>
          <w:sz w:val="24"/>
          <w:szCs w:val="24"/>
        </w:rPr>
        <w:t>n Gi</w:t>
      </w:r>
      <w:r w:rsidR="007D581B">
        <w:rPr>
          <w:spacing w:val="2"/>
          <w:sz w:val="24"/>
          <w:szCs w:val="24"/>
        </w:rPr>
        <w:t>n</w:t>
      </w:r>
      <w:r w:rsidR="007D581B">
        <w:rPr>
          <w:spacing w:val="-1"/>
          <w:sz w:val="24"/>
          <w:szCs w:val="24"/>
        </w:rPr>
        <w:t>e</w:t>
      </w:r>
      <w:r w:rsidR="007D581B">
        <w:rPr>
          <w:sz w:val="24"/>
          <w:szCs w:val="24"/>
        </w:rPr>
        <w:t>kolo</w:t>
      </w:r>
      <w:r w:rsidR="007D581B">
        <w:rPr>
          <w:spacing w:val="-2"/>
          <w:sz w:val="24"/>
          <w:szCs w:val="24"/>
        </w:rPr>
        <w:t>g</w:t>
      </w:r>
      <w:r w:rsidR="007D581B">
        <w:rPr>
          <w:sz w:val="24"/>
          <w:szCs w:val="24"/>
        </w:rPr>
        <w:t>i</w:t>
      </w:r>
      <w:r w:rsidR="007D581B">
        <w:rPr>
          <w:spacing w:val="2"/>
          <w:sz w:val="24"/>
          <w:szCs w:val="24"/>
        </w:rPr>
        <w:t xml:space="preserve"> </w:t>
      </w:r>
      <w:r w:rsidR="007D581B">
        <w:rPr>
          <w:sz w:val="24"/>
          <w:szCs w:val="24"/>
        </w:rPr>
        <w:t>Y</w:t>
      </w:r>
      <w:r w:rsidR="007D581B">
        <w:rPr>
          <w:spacing w:val="-1"/>
          <w:sz w:val="24"/>
          <w:szCs w:val="24"/>
        </w:rPr>
        <w:t>a</w:t>
      </w:r>
      <w:r w:rsidR="007D581B">
        <w:rPr>
          <w:spacing w:val="2"/>
          <w:sz w:val="24"/>
          <w:szCs w:val="24"/>
        </w:rPr>
        <w:t>s</w:t>
      </w:r>
      <w:r w:rsidR="007D581B">
        <w:rPr>
          <w:sz w:val="24"/>
          <w:szCs w:val="24"/>
        </w:rPr>
        <w:t>m</w:t>
      </w:r>
      <w:r w:rsidR="007D581B">
        <w:rPr>
          <w:spacing w:val="1"/>
          <w:sz w:val="24"/>
          <w:szCs w:val="24"/>
        </w:rPr>
        <w:t>i</w:t>
      </w:r>
      <w:r w:rsidR="007D581B">
        <w:rPr>
          <w:sz w:val="24"/>
          <w:szCs w:val="24"/>
        </w:rPr>
        <w:t>n,</w:t>
      </w:r>
      <w:r w:rsidR="007D581B">
        <w:rPr>
          <w:spacing w:val="4"/>
          <w:sz w:val="24"/>
          <w:szCs w:val="24"/>
        </w:rPr>
        <w:t xml:space="preserve"> </w:t>
      </w:r>
      <w:r w:rsidR="007D581B">
        <w:rPr>
          <w:sz w:val="24"/>
          <w:szCs w:val="24"/>
        </w:rPr>
        <w:t>R</w:t>
      </w:r>
      <w:r w:rsidR="007D581B">
        <w:rPr>
          <w:spacing w:val="1"/>
          <w:sz w:val="24"/>
          <w:szCs w:val="24"/>
        </w:rPr>
        <w:t>S</w:t>
      </w:r>
      <w:r w:rsidR="007D581B">
        <w:rPr>
          <w:sz w:val="24"/>
          <w:szCs w:val="24"/>
        </w:rPr>
        <w:t>UPN DR. Ci</w:t>
      </w:r>
      <w:r w:rsidR="007D581B">
        <w:rPr>
          <w:spacing w:val="-2"/>
          <w:sz w:val="24"/>
          <w:szCs w:val="24"/>
        </w:rPr>
        <w:t>p</w:t>
      </w:r>
      <w:r w:rsidR="007D581B">
        <w:rPr>
          <w:sz w:val="24"/>
          <w:szCs w:val="24"/>
        </w:rPr>
        <w:t>to M</w:t>
      </w:r>
      <w:r w:rsidR="007D581B">
        <w:rPr>
          <w:spacing w:val="-1"/>
          <w:sz w:val="24"/>
          <w:szCs w:val="24"/>
        </w:rPr>
        <w:t>a</w:t>
      </w:r>
      <w:r w:rsidR="007D581B">
        <w:rPr>
          <w:sz w:val="24"/>
          <w:szCs w:val="24"/>
        </w:rPr>
        <w:t>n</w:t>
      </w:r>
      <w:r w:rsidR="007D581B">
        <w:rPr>
          <w:spacing w:val="-2"/>
          <w:sz w:val="24"/>
          <w:szCs w:val="24"/>
        </w:rPr>
        <w:t>g</w:t>
      </w:r>
      <w:r w:rsidR="007D581B">
        <w:rPr>
          <w:sz w:val="24"/>
          <w:szCs w:val="24"/>
        </w:rPr>
        <w:t>unkusumo</w:t>
      </w:r>
      <w:r w:rsidR="007D581B">
        <w:rPr>
          <w:spacing w:val="1"/>
          <w:sz w:val="24"/>
          <w:szCs w:val="24"/>
        </w:rPr>
        <w:t xml:space="preserve"> (</w:t>
      </w:r>
      <w:r w:rsidR="007D581B">
        <w:rPr>
          <w:sz w:val="24"/>
          <w:szCs w:val="24"/>
        </w:rPr>
        <w:t>K</w:t>
      </w:r>
      <w:r w:rsidR="007D581B">
        <w:rPr>
          <w:spacing w:val="-1"/>
          <w:sz w:val="24"/>
          <w:szCs w:val="24"/>
        </w:rPr>
        <w:t>e</w:t>
      </w:r>
      <w:r w:rsidR="007D581B">
        <w:rPr>
          <w:sz w:val="24"/>
          <w:szCs w:val="24"/>
        </w:rPr>
        <w:t>n</w:t>
      </w:r>
      <w:r w:rsidR="007D581B">
        <w:rPr>
          <w:spacing w:val="1"/>
          <w:sz w:val="24"/>
          <w:szCs w:val="24"/>
        </w:rPr>
        <w:t>c</w:t>
      </w:r>
      <w:r w:rsidR="007D581B">
        <w:rPr>
          <w:spacing w:val="-1"/>
          <w:sz w:val="24"/>
          <w:szCs w:val="24"/>
        </w:rPr>
        <w:t>a</w:t>
      </w:r>
      <w:r w:rsidR="007D581B">
        <w:rPr>
          <w:spacing w:val="2"/>
          <w:sz w:val="24"/>
          <w:szCs w:val="24"/>
        </w:rPr>
        <w:t>n</w:t>
      </w:r>
      <w:r w:rsidR="007D581B">
        <w:rPr>
          <w:spacing w:val="-1"/>
          <w:sz w:val="24"/>
          <w:szCs w:val="24"/>
        </w:rPr>
        <w:t>a</w:t>
      </w:r>
      <w:r w:rsidR="007D581B">
        <w:rPr>
          <w:sz w:val="24"/>
          <w:szCs w:val="24"/>
        </w:rPr>
        <w:t xml:space="preserve">) </w:t>
      </w:r>
      <w:r w:rsidR="007D581B">
        <w:rPr>
          <w:spacing w:val="2"/>
          <w:sz w:val="24"/>
          <w:szCs w:val="24"/>
        </w:rPr>
        <w:t>J</w:t>
      </w:r>
      <w:r w:rsidR="007D581B">
        <w:rPr>
          <w:spacing w:val="-1"/>
          <w:sz w:val="24"/>
          <w:szCs w:val="24"/>
        </w:rPr>
        <w:t>a</w:t>
      </w:r>
      <w:r w:rsidR="007D581B">
        <w:rPr>
          <w:sz w:val="24"/>
          <w:szCs w:val="24"/>
        </w:rPr>
        <w:t>k</w:t>
      </w:r>
      <w:r w:rsidR="007D581B">
        <w:rPr>
          <w:spacing w:val="-1"/>
          <w:sz w:val="24"/>
          <w:szCs w:val="24"/>
        </w:rPr>
        <w:t>a</w:t>
      </w:r>
      <w:r w:rsidR="007D581B">
        <w:rPr>
          <w:sz w:val="24"/>
          <w:szCs w:val="24"/>
        </w:rPr>
        <w:t>rt</w:t>
      </w:r>
      <w:r w:rsidR="007D581B">
        <w:rPr>
          <w:spacing w:val="-1"/>
          <w:sz w:val="24"/>
          <w:szCs w:val="24"/>
        </w:rPr>
        <w:t>a</w:t>
      </w:r>
      <w:r w:rsidR="007D581B">
        <w:rPr>
          <w:sz w:val="24"/>
          <w:szCs w:val="24"/>
        </w:rPr>
        <w:t>.</w:t>
      </w:r>
    </w:p>
    <w:bookmarkEnd w:id="11"/>
    <w:p w:rsidR="00AA2D58" w:rsidRDefault="00AA2D58" w:rsidP="00614622">
      <w:pPr>
        <w:spacing w:line="360" w:lineRule="auto"/>
        <w:ind w:left="709" w:right="80" w:firstLine="992"/>
        <w:jc w:val="both"/>
        <w:rPr>
          <w:sz w:val="24"/>
          <w:szCs w:val="24"/>
        </w:rPr>
      </w:pPr>
    </w:p>
    <w:p w:rsidR="00F35F9D" w:rsidRPr="00614622" w:rsidRDefault="007D581B" w:rsidP="00975413">
      <w:pPr>
        <w:pStyle w:val="ListParagraph"/>
        <w:numPr>
          <w:ilvl w:val="0"/>
          <w:numId w:val="59"/>
        </w:numPr>
        <w:spacing w:line="360" w:lineRule="auto"/>
        <w:ind w:hanging="720"/>
        <w:rPr>
          <w:sz w:val="24"/>
          <w:szCs w:val="24"/>
        </w:rPr>
      </w:pPr>
      <w:r w:rsidRPr="00614622">
        <w:rPr>
          <w:b/>
          <w:spacing w:val="-3"/>
          <w:sz w:val="24"/>
          <w:szCs w:val="24"/>
        </w:rPr>
        <w:t>P</w:t>
      </w:r>
      <w:r w:rsidRPr="00614622">
        <w:rPr>
          <w:b/>
          <w:spacing w:val="-1"/>
          <w:sz w:val="24"/>
          <w:szCs w:val="24"/>
        </w:rPr>
        <w:t>r</w:t>
      </w:r>
      <w:r w:rsidRPr="00614622">
        <w:rPr>
          <w:b/>
          <w:sz w:val="24"/>
          <w:szCs w:val="24"/>
        </w:rPr>
        <w:t>o</w:t>
      </w:r>
      <w:r w:rsidRPr="00614622">
        <w:rPr>
          <w:b/>
          <w:spacing w:val="2"/>
          <w:sz w:val="24"/>
          <w:szCs w:val="24"/>
        </w:rPr>
        <w:t>s</w:t>
      </w:r>
      <w:r w:rsidRPr="00614622">
        <w:rPr>
          <w:b/>
          <w:spacing w:val="-1"/>
          <w:sz w:val="24"/>
          <w:szCs w:val="24"/>
        </w:rPr>
        <w:t>e</w:t>
      </w:r>
      <w:r w:rsidRPr="00614622">
        <w:rPr>
          <w:b/>
          <w:spacing w:val="1"/>
          <w:sz w:val="24"/>
          <w:szCs w:val="24"/>
        </w:rPr>
        <w:t>du</w:t>
      </w:r>
      <w:r w:rsidRPr="00614622">
        <w:rPr>
          <w:b/>
          <w:sz w:val="24"/>
          <w:szCs w:val="24"/>
        </w:rPr>
        <w:t>r</w:t>
      </w:r>
      <w:r w:rsidRPr="00614622">
        <w:rPr>
          <w:b/>
          <w:spacing w:val="-1"/>
          <w:sz w:val="24"/>
          <w:szCs w:val="24"/>
        </w:rPr>
        <w:t xml:space="preserve"> </w:t>
      </w:r>
      <w:r w:rsidRPr="00614622">
        <w:rPr>
          <w:b/>
          <w:spacing w:val="1"/>
          <w:sz w:val="24"/>
          <w:szCs w:val="24"/>
        </w:rPr>
        <w:t>p</w:t>
      </w:r>
      <w:r w:rsidRPr="00614622">
        <w:rPr>
          <w:b/>
          <w:spacing w:val="-1"/>
          <w:sz w:val="24"/>
          <w:szCs w:val="24"/>
        </w:rPr>
        <w:t>e</w:t>
      </w:r>
      <w:r w:rsidRPr="00614622">
        <w:rPr>
          <w:b/>
          <w:spacing w:val="1"/>
          <w:sz w:val="24"/>
          <w:szCs w:val="24"/>
        </w:rPr>
        <w:t>n</w:t>
      </w:r>
      <w:r w:rsidRPr="00614622">
        <w:rPr>
          <w:b/>
          <w:spacing w:val="-1"/>
          <w:sz w:val="24"/>
          <w:szCs w:val="24"/>
        </w:rPr>
        <w:t>e</w:t>
      </w:r>
      <w:r w:rsidRPr="00614622">
        <w:rPr>
          <w:b/>
          <w:sz w:val="24"/>
          <w:szCs w:val="24"/>
        </w:rPr>
        <w:t>l</w:t>
      </w:r>
      <w:r w:rsidRPr="00614622">
        <w:rPr>
          <w:b/>
          <w:spacing w:val="1"/>
          <w:sz w:val="24"/>
          <w:szCs w:val="24"/>
        </w:rPr>
        <w:t>i</w:t>
      </w:r>
      <w:r w:rsidRPr="00614622">
        <w:rPr>
          <w:b/>
          <w:sz w:val="24"/>
          <w:szCs w:val="24"/>
        </w:rPr>
        <w:t>tian</w:t>
      </w:r>
    </w:p>
    <w:p w:rsidR="00F35F9D" w:rsidRPr="00614622" w:rsidRDefault="007D581B" w:rsidP="00614622">
      <w:pPr>
        <w:spacing w:line="360" w:lineRule="auto"/>
        <w:rPr>
          <w:b/>
          <w:bCs/>
          <w:sz w:val="24"/>
          <w:szCs w:val="24"/>
        </w:rPr>
      </w:pPr>
      <w:r w:rsidRPr="00614622">
        <w:rPr>
          <w:b/>
          <w:bCs/>
          <w:sz w:val="24"/>
          <w:szCs w:val="24"/>
        </w:rPr>
        <w:t>4.4.</w:t>
      </w:r>
      <w:r w:rsidR="00614622" w:rsidRPr="00614622">
        <w:rPr>
          <w:b/>
          <w:bCs/>
          <w:sz w:val="24"/>
          <w:szCs w:val="24"/>
        </w:rPr>
        <w:t>1</w:t>
      </w:r>
      <w:r w:rsidR="00614622" w:rsidRPr="00614622">
        <w:rPr>
          <w:b/>
          <w:bCs/>
          <w:sz w:val="24"/>
          <w:szCs w:val="24"/>
        </w:rPr>
        <w:tab/>
      </w:r>
      <w:r w:rsidRPr="00614622">
        <w:rPr>
          <w:b/>
          <w:bCs/>
          <w:sz w:val="24"/>
          <w:szCs w:val="24"/>
        </w:rPr>
        <w:t>Al</w:t>
      </w:r>
      <w:r w:rsidRPr="00614622">
        <w:rPr>
          <w:b/>
          <w:bCs/>
          <w:spacing w:val="-1"/>
          <w:sz w:val="24"/>
          <w:szCs w:val="24"/>
        </w:rPr>
        <w:t>a</w:t>
      </w:r>
      <w:r w:rsidRPr="00614622">
        <w:rPr>
          <w:b/>
          <w:bCs/>
          <w:sz w:val="24"/>
          <w:szCs w:val="24"/>
        </w:rPr>
        <w:t>t dan B</w:t>
      </w:r>
      <w:r w:rsidRPr="00614622">
        <w:rPr>
          <w:b/>
          <w:bCs/>
          <w:spacing w:val="-1"/>
          <w:sz w:val="24"/>
          <w:szCs w:val="24"/>
        </w:rPr>
        <w:t>a</w:t>
      </w:r>
      <w:r w:rsidRPr="00614622">
        <w:rPr>
          <w:b/>
          <w:bCs/>
          <w:sz w:val="24"/>
          <w:szCs w:val="24"/>
        </w:rPr>
        <w:t>h</w:t>
      </w:r>
      <w:r w:rsidRPr="00614622">
        <w:rPr>
          <w:b/>
          <w:bCs/>
          <w:spacing w:val="-1"/>
          <w:sz w:val="24"/>
          <w:szCs w:val="24"/>
        </w:rPr>
        <w:t>a</w:t>
      </w:r>
      <w:r w:rsidRPr="00614622">
        <w:rPr>
          <w:b/>
          <w:bCs/>
          <w:sz w:val="24"/>
          <w:szCs w:val="24"/>
        </w:rPr>
        <w:t>n (o</w:t>
      </w:r>
      <w:r w:rsidRPr="00614622">
        <w:rPr>
          <w:b/>
          <w:bCs/>
          <w:spacing w:val="1"/>
          <w:sz w:val="24"/>
          <w:szCs w:val="24"/>
        </w:rPr>
        <w:t>b</w:t>
      </w:r>
      <w:r w:rsidRPr="00614622">
        <w:rPr>
          <w:b/>
          <w:bCs/>
          <w:sz w:val="24"/>
          <w:szCs w:val="24"/>
        </w:rPr>
        <w:t>jek p</w:t>
      </w:r>
      <w:r w:rsidRPr="00614622">
        <w:rPr>
          <w:b/>
          <w:bCs/>
          <w:spacing w:val="-1"/>
          <w:sz w:val="24"/>
          <w:szCs w:val="24"/>
        </w:rPr>
        <w:t>e</w:t>
      </w:r>
      <w:r w:rsidRPr="00614622">
        <w:rPr>
          <w:b/>
          <w:bCs/>
          <w:sz w:val="24"/>
          <w:szCs w:val="24"/>
        </w:rPr>
        <w:t>n</w:t>
      </w:r>
      <w:r w:rsidRPr="00614622">
        <w:rPr>
          <w:b/>
          <w:bCs/>
          <w:spacing w:val="-1"/>
          <w:sz w:val="24"/>
          <w:szCs w:val="24"/>
        </w:rPr>
        <w:t>e</w:t>
      </w:r>
      <w:r w:rsidRPr="00614622">
        <w:rPr>
          <w:b/>
          <w:bCs/>
          <w:sz w:val="24"/>
          <w:szCs w:val="24"/>
        </w:rPr>
        <w:t>l</w:t>
      </w:r>
      <w:r w:rsidRPr="00614622">
        <w:rPr>
          <w:b/>
          <w:bCs/>
          <w:spacing w:val="1"/>
          <w:sz w:val="24"/>
          <w:szCs w:val="24"/>
        </w:rPr>
        <w:t>i</w:t>
      </w:r>
      <w:r w:rsidRPr="00614622">
        <w:rPr>
          <w:b/>
          <w:bCs/>
          <w:sz w:val="24"/>
          <w:szCs w:val="24"/>
        </w:rPr>
        <w:t>t</w:t>
      </w:r>
      <w:r w:rsidRPr="00614622">
        <w:rPr>
          <w:b/>
          <w:bCs/>
          <w:spacing w:val="1"/>
          <w:sz w:val="24"/>
          <w:szCs w:val="24"/>
        </w:rPr>
        <w:t>i</w:t>
      </w:r>
      <w:r w:rsidRPr="00614622">
        <w:rPr>
          <w:b/>
          <w:bCs/>
          <w:spacing w:val="-1"/>
          <w:sz w:val="24"/>
          <w:szCs w:val="24"/>
        </w:rPr>
        <w:t>a</w:t>
      </w:r>
      <w:r w:rsidRPr="00614622">
        <w:rPr>
          <w:b/>
          <w:bCs/>
          <w:sz w:val="24"/>
          <w:szCs w:val="24"/>
        </w:rPr>
        <w:t>n)</w:t>
      </w:r>
    </w:p>
    <w:p w:rsidR="00F35F9D" w:rsidRDefault="007D581B" w:rsidP="00614622">
      <w:pPr>
        <w:spacing w:line="360" w:lineRule="auto"/>
        <w:ind w:right="77" w:firstLine="720"/>
        <w:jc w:val="both"/>
        <w:rPr>
          <w:sz w:val="24"/>
          <w:szCs w:val="24"/>
        </w:rPr>
      </w:pPr>
      <w:r>
        <w:rPr>
          <w:sz w:val="24"/>
          <w:szCs w:val="24"/>
        </w:rPr>
        <w:t>Al</w:t>
      </w:r>
      <w:r>
        <w:rPr>
          <w:spacing w:val="-1"/>
          <w:sz w:val="24"/>
          <w:szCs w:val="24"/>
        </w:rPr>
        <w:t>a</w:t>
      </w:r>
      <w:r>
        <w:rPr>
          <w:sz w:val="24"/>
          <w:szCs w:val="24"/>
        </w:rPr>
        <w:t>t</w:t>
      </w:r>
      <w:r>
        <w:rPr>
          <w:spacing w:val="-1"/>
          <w:sz w:val="24"/>
          <w:szCs w:val="24"/>
        </w:rPr>
        <w:t>-a</w:t>
      </w:r>
      <w:r>
        <w:rPr>
          <w:sz w:val="24"/>
          <w:szCs w:val="24"/>
        </w:rPr>
        <w:t xml:space="preserve">lat </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di</w:t>
      </w:r>
      <w:r>
        <w:rPr>
          <w:spacing w:val="-2"/>
          <w:sz w:val="24"/>
          <w:szCs w:val="24"/>
        </w:rPr>
        <w:t>g</w:t>
      </w:r>
      <w:r>
        <w:rPr>
          <w:sz w:val="24"/>
          <w:szCs w:val="24"/>
        </w:rPr>
        <w:t>u</w:t>
      </w:r>
      <w:r>
        <w:rPr>
          <w:spacing w:val="2"/>
          <w:sz w:val="24"/>
          <w:szCs w:val="24"/>
        </w:rPr>
        <w:t>n</w:t>
      </w:r>
      <w:r>
        <w:rPr>
          <w:spacing w:val="-1"/>
          <w:sz w:val="24"/>
          <w:szCs w:val="24"/>
        </w:rPr>
        <w:t>a</w:t>
      </w:r>
      <w:r>
        <w:rPr>
          <w:spacing w:val="2"/>
          <w:sz w:val="24"/>
          <w:szCs w:val="24"/>
        </w:rPr>
        <w:t>k</w:t>
      </w:r>
      <w:r>
        <w:rPr>
          <w:spacing w:val="-1"/>
          <w:sz w:val="24"/>
          <w:szCs w:val="24"/>
        </w:rPr>
        <w:t>a</w:t>
      </w:r>
      <w:r>
        <w:rPr>
          <w:sz w:val="24"/>
          <w:szCs w:val="24"/>
        </w:rPr>
        <w:t xml:space="preserve">n </w:t>
      </w:r>
      <w:r>
        <w:rPr>
          <w:spacing w:val="2"/>
          <w:sz w:val="24"/>
          <w:szCs w:val="24"/>
        </w:rPr>
        <w:t xml:space="preserve"> </w:t>
      </w:r>
      <w:r>
        <w:rPr>
          <w:sz w:val="24"/>
          <w:szCs w:val="24"/>
        </w:rPr>
        <w:t>d</w:t>
      </w:r>
      <w:r>
        <w:rPr>
          <w:spacing w:val="-1"/>
          <w:sz w:val="24"/>
          <w:szCs w:val="24"/>
        </w:rPr>
        <w:t>a</w:t>
      </w:r>
      <w:r>
        <w:rPr>
          <w:sz w:val="24"/>
          <w:szCs w:val="24"/>
        </w:rPr>
        <w:t xml:space="preserve">lam </w:t>
      </w:r>
      <w:r>
        <w:rPr>
          <w:spacing w:val="2"/>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 xml:space="preserve">n </w:t>
      </w:r>
      <w:r>
        <w:rPr>
          <w:spacing w:val="2"/>
          <w:sz w:val="24"/>
          <w:szCs w:val="24"/>
        </w:rPr>
        <w:t xml:space="preserve"> </w:t>
      </w:r>
      <w:r>
        <w:rPr>
          <w:sz w:val="24"/>
          <w:szCs w:val="24"/>
        </w:rPr>
        <w:t xml:space="preserve">ini </w:t>
      </w:r>
      <w:r>
        <w:rPr>
          <w:spacing w:val="3"/>
          <w:sz w:val="24"/>
          <w:szCs w:val="24"/>
        </w:rPr>
        <w:t xml:space="preserve"> </w:t>
      </w:r>
      <w:r>
        <w:rPr>
          <w:sz w:val="24"/>
          <w:szCs w:val="24"/>
        </w:rPr>
        <w:t>b</w:t>
      </w:r>
      <w:r>
        <w:rPr>
          <w:spacing w:val="-1"/>
          <w:sz w:val="24"/>
          <w:szCs w:val="24"/>
        </w:rPr>
        <w:t>e</w:t>
      </w:r>
      <w:r>
        <w:rPr>
          <w:sz w:val="24"/>
          <w:szCs w:val="24"/>
        </w:rPr>
        <w:t xml:space="preserve">rupa  </w:t>
      </w:r>
      <w:r>
        <w:rPr>
          <w:spacing w:val="-1"/>
          <w:sz w:val="24"/>
          <w:szCs w:val="24"/>
        </w:rPr>
        <w:t>a</w:t>
      </w:r>
      <w:r>
        <w:rPr>
          <w:sz w:val="24"/>
          <w:szCs w:val="24"/>
        </w:rPr>
        <w:t xml:space="preserve">lat </w:t>
      </w:r>
      <w:r>
        <w:rPr>
          <w:spacing w:val="2"/>
          <w:sz w:val="24"/>
          <w:szCs w:val="24"/>
        </w:rPr>
        <w:t xml:space="preserve"> </w:t>
      </w:r>
      <w:r>
        <w:rPr>
          <w:sz w:val="24"/>
          <w:szCs w:val="24"/>
        </w:rPr>
        <w:t>tu</w:t>
      </w:r>
      <w:r>
        <w:rPr>
          <w:spacing w:val="1"/>
          <w:sz w:val="24"/>
          <w:szCs w:val="24"/>
        </w:rPr>
        <w:t>l</w:t>
      </w:r>
      <w:r>
        <w:rPr>
          <w:sz w:val="24"/>
          <w:szCs w:val="24"/>
        </w:rPr>
        <w:t>i</w:t>
      </w:r>
      <w:r>
        <w:rPr>
          <w:spacing w:val="-2"/>
          <w:sz w:val="24"/>
          <w:szCs w:val="24"/>
        </w:rPr>
        <w:t>s</w:t>
      </w:r>
      <w:r>
        <w:rPr>
          <w:sz w:val="24"/>
          <w:szCs w:val="24"/>
        </w:rPr>
        <w:t>, lemb</w:t>
      </w:r>
      <w:r>
        <w:rPr>
          <w:spacing w:val="-1"/>
          <w:sz w:val="24"/>
          <w:szCs w:val="24"/>
        </w:rPr>
        <w:t>a</w:t>
      </w:r>
      <w:r>
        <w:rPr>
          <w:sz w:val="24"/>
          <w:szCs w:val="24"/>
        </w:rPr>
        <w:t>r d</w:t>
      </w:r>
      <w:r>
        <w:rPr>
          <w:spacing w:val="-1"/>
          <w:sz w:val="24"/>
          <w:szCs w:val="24"/>
        </w:rPr>
        <w:t>a</w:t>
      </w:r>
      <w:r>
        <w:rPr>
          <w:sz w:val="24"/>
          <w:szCs w:val="24"/>
        </w:rPr>
        <w:t>ta</w:t>
      </w:r>
      <w:r>
        <w:rPr>
          <w:spacing w:val="4"/>
          <w:sz w:val="24"/>
          <w:szCs w:val="24"/>
        </w:rPr>
        <w:t xml:space="preserve"> </w:t>
      </w:r>
      <w:r>
        <w:rPr>
          <w:sz w:val="24"/>
          <w:szCs w:val="24"/>
        </w:rPr>
        <w:t>ku</w:t>
      </w:r>
      <w:r>
        <w:rPr>
          <w:spacing w:val="-1"/>
          <w:sz w:val="24"/>
          <w:szCs w:val="24"/>
        </w:rPr>
        <w:t>e</w:t>
      </w:r>
      <w:r>
        <w:rPr>
          <w:sz w:val="24"/>
          <w:szCs w:val="24"/>
        </w:rPr>
        <w:t>sione</w:t>
      </w:r>
      <w:r>
        <w:rPr>
          <w:spacing w:val="-1"/>
          <w:sz w:val="24"/>
          <w:szCs w:val="24"/>
        </w:rPr>
        <w:t>r</w:t>
      </w:r>
      <w:r>
        <w:rPr>
          <w:sz w:val="24"/>
          <w:szCs w:val="24"/>
        </w:rPr>
        <w:t>,</w:t>
      </w:r>
      <w:r>
        <w:rPr>
          <w:spacing w:val="3"/>
          <w:sz w:val="24"/>
          <w:szCs w:val="24"/>
        </w:rPr>
        <w:t xml:space="preserve"> </w:t>
      </w:r>
      <w:r>
        <w:rPr>
          <w:sz w:val="24"/>
          <w:szCs w:val="24"/>
        </w:rPr>
        <w:t>lemb</w:t>
      </w:r>
      <w:r>
        <w:rPr>
          <w:spacing w:val="-1"/>
          <w:sz w:val="24"/>
          <w:szCs w:val="24"/>
        </w:rPr>
        <w:t>a</w:t>
      </w:r>
      <w:r>
        <w:rPr>
          <w:sz w:val="24"/>
          <w:szCs w:val="24"/>
        </w:rPr>
        <w:t>r obs</w:t>
      </w:r>
      <w:r>
        <w:rPr>
          <w:spacing w:val="1"/>
          <w:sz w:val="24"/>
          <w:szCs w:val="24"/>
        </w:rPr>
        <w:t>e</w:t>
      </w:r>
      <w:r>
        <w:rPr>
          <w:sz w:val="24"/>
          <w:szCs w:val="24"/>
        </w:rPr>
        <w:t>rv</w:t>
      </w:r>
      <w:r>
        <w:rPr>
          <w:spacing w:val="-2"/>
          <w:sz w:val="24"/>
          <w:szCs w:val="24"/>
        </w:rPr>
        <w:t>a</w:t>
      </w:r>
      <w:r>
        <w:rPr>
          <w:sz w:val="24"/>
          <w:szCs w:val="24"/>
        </w:rPr>
        <w:t>si</w:t>
      </w:r>
      <w:r>
        <w:rPr>
          <w:spacing w:val="1"/>
          <w:sz w:val="24"/>
          <w:szCs w:val="24"/>
        </w:rPr>
        <w:t xml:space="preserve"> </w:t>
      </w:r>
      <w:r>
        <w:rPr>
          <w:sz w:val="24"/>
          <w:szCs w:val="24"/>
        </w:rPr>
        <w:t>d</w:t>
      </w:r>
      <w:r>
        <w:rPr>
          <w:spacing w:val="-1"/>
          <w:sz w:val="24"/>
          <w:szCs w:val="24"/>
        </w:rPr>
        <w:t>a</w:t>
      </w:r>
      <w:r>
        <w:rPr>
          <w:sz w:val="24"/>
          <w:szCs w:val="24"/>
        </w:rPr>
        <w:t>n</w:t>
      </w:r>
      <w:r>
        <w:rPr>
          <w:spacing w:val="6"/>
          <w:sz w:val="24"/>
          <w:szCs w:val="24"/>
        </w:rPr>
        <w:t xml:space="preserve"> </w:t>
      </w:r>
      <w:r>
        <w:rPr>
          <w:sz w:val="24"/>
          <w:szCs w:val="24"/>
        </w:rPr>
        <w:t>h</w:t>
      </w:r>
      <w:r>
        <w:rPr>
          <w:spacing w:val="-1"/>
          <w:sz w:val="24"/>
          <w:szCs w:val="24"/>
        </w:rPr>
        <w:t>a</w:t>
      </w:r>
      <w:r>
        <w:rPr>
          <w:sz w:val="24"/>
          <w:szCs w:val="24"/>
        </w:rPr>
        <w:t>sil</w:t>
      </w:r>
      <w:r>
        <w:rPr>
          <w:spacing w:val="2"/>
          <w:sz w:val="24"/>
          <w:szCs w:val="24"/>
        </w:rPr>
        <w:t xml:space="preserve"> </w:t>
      </w:r>
      <w:r>
        <w:rPr>
          <w:sz w:val="24"/>
          <w:szCs w:val="24"/>
        </w:rPr>
        <w:t>labor</w:t>
      </w:r>
      <w:r>
        <w:rPr>
          <w:spacing w:val="-2"/>
          <w:sz w:val="24"/>
          <w:szCs w:val="24"/>
        </w:rPr>
        <w:t>a</w:t>
      </w:r>
      <w:r>
        <w:rPr>
          <w:sz w:val="24"/>
          <w:szCs w:val="24"/>
        </w:rPr>
        <w:t>torium</w:t>
      </w:r>
      <w:r>
        <w:rPr>
          <w:spacing w:val="1"/>
          <w:sz w:val="24"/>
          <w:szCs w:val="24"/>
        </w:rPr>
        <w:t xml:space="preserve"> </w:t>
      </w:r>
      <w:r>
        <w:rPr>
          <w:spacing w:val="-1"/>
          <w:sz w:val="24"/>
          <w:szCs w:val="24"/>
        </w:rPr>
        <w:t>a</w:t>
      </w:r>
      <w:r>
        <w:rPr>
          <w:spacing w:val="2"/>
          <w:sz w:val="24"/>
          <w:szCs w:val="24"/>
        </w:rPr>
        <w:t>n</w:t>
      </w:r>
      <w:r>
        <w:rPr>
          <w:spacing w:val="-1"/>
          <w:sz w:val="24"/>
          <w:szCs w:val="24"/>
        </w:rPr>
        <w:t>a</w:t>
      </w:r>
      <w:r>
        <w:rPr>
          <w:sz w:val="24"/>
          <w:szCs w:val="24"/>
        </w:rPr>
        <w:t>l</w:t>
      </w:r>
      <w:r>
        <w:rPr>
          <w:spacing w:val="1"/>
          <w:sz w:val="24"/>
          <w:szCs w:val="24"/>
        </w:rPr>
        <w:t>i</w:t>
      </w:r>
      <w:r>
        <w:rPr>
          <w:sz w:val="24"/>
          <w:szCs w:val="24"/>
        </w:rPr>
        <w:t>sa sp</w:t>
      </w:r>
      <w:r>
        <w:rPr>
          <w:spacing w:val="-1"/>
          <w:sz w:val="24"/>
          <w:szCs w:val="24"/>
        </w:rPr>
        <w:t>e</w:t>
      </w:r>
      <w:r>
        <w:rPr>
          <w:sz w:val="24"/>
          <w:szCs w:val="24"/>
        </w:rPr>
        <w:t>rm</w:t>
      </w:r>
      <w:r>
        <w:rPr>
          <w:spacing w:val="-1"/>
          <w:sz w:val="24"/>
          <w:szCs w:val="24"/>
        </w:rPr>
        <w:t>a</w:t>
      </w:r>
      <w:r>
        <w:rPr>
          <w:sz w:val="24"/>
          <w:szCs w:val="24"/>
        </w:rPr>
        <w:t xml:space="preserve">. </w:t>
      </w:r>
      <w:r>
        <w:rPr>
          <w:spacing w:val="1"/>
          <w:sz w:val="24"/>
          <w:szCs w:val="24"/>
        </w:rPr>
        <w:t>S</w:t>
      </w:r>
      <w:r>
        <w:rPr>
          <w:spacing w:val="-1"/>
          <w:sz w:val="24"/>
          <w:szCs w:val="24"/>
        </w:rPr>
        <w:t>e</w:t>
      </w:r>
      <w:r>
        <w:rPr>
          <w:sz w:val="24"/>
          <w:szCs w:val="24"/>
        </w:rPr>
        <w:t>d</w:t>
      </w:r>
      <w:r>
        <w:rPr>
          <w:spacing w:val="-1"/>
          <w:sz w:val="24"/>
          <w:szCs w:val="24"/>
        </w:rPr>
        <w:t>a</w:t>
      </w:r>
      <w:r>
        <w:rPr>
          <w:spacing w:val="2"/>
          <w:sz w:val="24"/>
          <w:szCs w:val="24"/>
        </w:rPr>
        <w:t>n</w:t>
      </w:r>
      <w:r>
        <w:rPr>
          <w:spacing w:val="-2"/>
          <w:sz w:val="24"/>
          <w:szCs w:val="24"/>
        </w:rPr>
        <w:t>g</w:t>
      </w:r>
      <w:r>
        <w:rPr>
          <w:sz w:val="24"/>
          <w:szCs w:val="24"/>
        </w:rPr>
        <w:t>k</w:t>
      </w:r>
      <w:r>
        <w:rPr>
          <w:spacing w:val="-1"/>
          <w:sz w:val="24"/>
          <w:szCs w:val="24"/>
        </w:rPr>
        <w:t>a</w:t>
      </w:r>
      <w:r>
        <w:rPr>
          <w:sz w:val="24"/>
          <w:szCs w:val="24"/>
        </w:rPr>
        <w:t xml:space="preserve">n </w:t>
      </w:r>
      <w:r>
        <w:rPr>
          <w:spacing w:val="2"/>
          <w:sz w:val="24"/>
          <w:szCs w:val="24"/>
        </w:rPr>
        <w:t>b</w:t>
      </w:r>
      <w:r>
        <w:rPr>
          <w:spacing w:val="-1"/>
          <w:sz w:val="24"/>
          <w:szCs w:val="24"/>
        </w:rPr>
        <w:t>a</w:t>
      </w:r>
      <w:r>
        <w:rPr>
          <w:sz w:val="24"/>
          <w:szCs w:val="24"/>
        </w:rPr>
        <w:t>h</w:t>
      </w:r>
      <w:r>
        <w:rPr>
          <w:spacing w:val="1"/>
          <w:sz w:val="24"/>
          <w:szCs w:val="24"/>
        </w:rPr>
        <w:t>a</w:t>
      </w:r>
      <w:r>
        <w:rPr>
          <w:sz w:val="24"/>
          <w:szCs w:val="24"/>
        </w:rPr>
        <w:t xml:space="preserve">n </w:t>
      </w:r>
      <w:r>
        <w:rPr>
          <w:spacing w:val="-1"/>
          <w:sz w:val="24"/>
          <w:szCs w:val="24"/>
        </w:rPr>
        <w:t>a</w:t>
      </w:r>
      <w:r>
        <w:rPr>
          <w:sz w:val="24"/>
          <w:szCs w:val="24"/>
        </w:rPr>
        <w:t>tau objek d</w:t>
      </w:r>
      <w:r>
        <w:rPr>
          <w:spacing w:val="-1"/>
          <w:sz w:val="24"/>
          <w:szCs w:val="24"/>
        </w:rPr>
        <w:t>a</w:t>
      </w:r>
      <w:r>
        <w:rPr>
          <w:sz w:val="24"/>
          <w:szCs w:val="24"/>
        </w:rPr>
        <w:t>lam p</w:t>
      </w:r>
      <w:r>
        <w:rPr>
          <w:spacing w:val="-1"/>
          <w:sz w:val="24"/>
          <w:szCs w:val="24"/>
        </w:rPr>
        <w:t>e</w:t>
      </w:r>
      <w:r>
        <w:rPr>
          <w:sz w:val="24"/>
          <w:szCs w:val="24"/>
        </w:rPr>
        <w:t>n</w:t>
      </w:r>
      <w:r>
        <w:rPr>
          <w:spacing w:val="-1"/>
          <w:sz w:val="24"/>
          <w:szCs w:val="24"/>
        </w:rPr>
        <w:t>e</w:t>
      </w:r>
      <w:r>
        <w:rPr>
          <w:spacing w:val="3"/>
          <w:sz w:val="24"/>
          <w:szCs w:val="24"/>
        </w:rPr>
        <w:t>l</w:t>
      </w:r>
      <w:r>
        <w:rPr>
          <w:sz w:val="24"/>
          <w:szCs w:val="24"/>
        </w:rPr>
        <w:t>i</w:t>
      </w:r>
      <w:r>
        <w:rPr>
          <w:spacing w:val="1"/>
          <w:sz w:val="24"/>
          <w:szCs w:val="24"/>
        </w:rPr>
        <w:t>t</w:t>
      </w:r>
      <w:r>
        <w:rPr>
          <w:sz w:val="24"/>
          <w:szCs w:val="24"/>
        </w:rPr>
        <w:t>ian ini</w:t>
      </w:r>
      <w:r>
        <w:rPr>
          <w:spacing w:val="1"/>
          <w:sz w:val="24"/>
          <w:szCs w:val="24"/>
        </w:rPr>
        <w:t xml:space="preserve"> </w:t>
      </w:r>
      <w:r>
        <w:rPr>
          <w:spacing w:val="-1"/>
          <w:sz w:val="24"/>
          <w:szCs w:val="24"/>
        </w:rPr>
        <w:t>a</w:t>
      </w:r>
      <w:r>
        <w:rPr>
          <w:sz w:val="24"/>
          <w:szCs w:val="24"/>
        </w:rPr>
        <w:t>d</w:t>
      </w:r>
      <w:r>
        <w:rPr>
          <w:spacing w:val="-1"/>
          <w:sz w:val="24"/>
          <w:szCs w:val="24"/>
        </w:rPr>
        <w:t>a</w:t>
      </w:r>
      <w:r>
        <w:rPr>
          <w:sz w:val="24"/>
          <w:szCs w:val="24"/>
        </w:rPr>
        <w:t>lah</w:t>
      </w:r>
      <w:r>
        <w:rPr>
          <w:spacing w:val="4"/>
          <w:sz w:val="24"/>
          <w:szCs w:val="24"/>
        </w:rPr>
        <w:t xml:space="preserve"> </w:t>
      </w:r>
      <w:r>
        <w:rPr>
          <w:sz w:val="24"/>
          <w:szCs w:val="24"/>
        </w:rPr>
        <w:t>p</w:t>
      </w:r>
      <w:r>
        <w:rPr>
          <w:spacing w:val="-1"/>
          <w:sz w:val="24"/>
          <w:szCs w:val="24"/>
        </w:rPr>
        <w:t>a</w:t>
      </w:r>
      <w:r>
        <w:rPr>
          <w:sz w:val="24"/>
          <w:szCs w:val="24"/>
        </w:rPr>
        <w:t>sien lak</w:t>
      </w:r>
      <w:r>
        <w:rPr>
          <w:spacing w:val="1"/>
          <w:sz w:val="24"/>
          <w:szCs w:val="24"/>
        </w:rPr>
        <w:t>i</w:t>
      </w:r>
      <w:r>
        <w:rPr>
          <w:sz w:val="24"/>
          <w:szCs w:val="24"/>
        </w:rPr>
        <w:t>- laki</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 xml:space="preserve">g </w:t>
      </w:r>
      <w:r>
        <w:rPr>
          <w:spacing w:val="2"/>
          <w:sz w:val="24"/>
          <w:szCs w:val="24"/>
        </w:rPr>
        <w:t>b</w:t>
      </w:r>
      <w:r>
        <w:rPr>
          <w:spacing w:val="-1"/>
          <w:sz w:val="24"/>
          <w:szCs w:val="24"/>
        </w:rPr>
        <w:t>a</w:t>
      </w:r>
      <w:r>
        <w:rPr>
          <w:sz w:val="24"/>
          <w:szCs w:val="24"/>
        </w:rPr>
        <w:t>ru</w:t>
      </w:r>
      <w:r>
        <w:rPr>
          <w:spacing w:val="6"/>
          <w:sz w:val="24"/>
          <w:szCs w:val="24"/>
        </w:rPr>
        <w:t xml:space="preserve"> </w:t>
      </w:r>
      <w:r>
        <w:rPr>
          <w:sz w:val="24"/>
          <w:szCs w:val="24"/>
        </w:rPr>
        <w:t>p</w:t>
      </w:r>
      <w:r>
        <w:rPr>
          <w:spacing w:val="-1"/>
          <w:sz w:val="24"/>
          <w:szCs w:val="24"/>
        </w:rPr>
        <w:t>e</w:t>
      </w:r>
      <w:r>
        <w:rPr>
          <w:sz w:val="24"/>
          <w:szCs w:val="24"/>
        </w:rPr>
        <w:t>rt</w:t>
      </w:r>
      <w:r>
        <w:rPr>
          <w:spacing w:val="-1"/>
          <w:sz w:val="24"/>
          <w:szCs w:val="24"/>
        </w:rPr>
        <w:t>a</w:t>
      </w:r>
      <w:r>
        <w:rPr>
          <w:spacing w:val="3"/>
          <w:sz w:val="24"/>
          <w:szCs w:val="24"/>
        </w:rPr>
        <w:t>m</w:t>
      </w:r>
      <w:r>
        <w:rPr>
          <w:sz w:val="24"/>
          <w:szCs w:val="24"/>
        </w:rPr>
        <w:t>a</w:t>
      </w:r>
      <w:r>
        <w:rPr>
          <w:spacing w:val="3"/>
          <w:sz w:val="24"/>
          <w:szCs w:val="24"/>
        </w:rPr>
        <w:t xml:space="preserve"> </w:t>
      </w:r>
      <w:r>
        <w:rPr>
          <w:sz w:val="24"/>
          <w:szCs w:val="24"/>
        </w:rPr>
        <w:t>k</w:t>
      </w:r>
      <w:r>
        <w:rPr>
          <w:spacing w:val="-1"/>
          <w:sz w:val="24"/>
          <w:szCs w:val="24"/>
        </w:rPr>
        <w:t>a</w:t>
      </w:r>
      <w:r>
        <w:rPr>
          <w:sz w:val="24"/>
          <w:szCs w:val="24"/>
        </w:rPr>
        <w:t>li</w:t>
      </w:r>
      <w:r>
        <w:rPr>
          <w:spacing w:val="4"/>
          <w:sz w:val="24"/>
          <w:szCs w:val="24"/>
        </w:rPr>
        <w:t xml:space="preserve"> </w:t>
      </w:r>
      <w:r>
        <w:rPr>
          <w:sz w:val="24"/>
          <w:szCs w:val="24"/>
        </w:rPr>
        <w:t>d</w:t>
      </w:r>
      <w:r>
        <w:rPr>
          <w:spacing w:val="-1"/>
          <w:sz w:val="24"/>
          <w:szCs w:val="24"/>
        </w:rPr>
        <w:t>a</w:t>
      </w:r>
      <w:r>
        <w:rPr>
          <w:spacing w:val="3"/>
          <w:sz w:val="24"/>
          <w:szCs w:val="24"/>
        </w:rPr>
        <w:t>t</w:t>
      </w:r>
      <w:r>
        <w:rPr>
          <w:spacing w:val="-1"/>
          <w:sz w:val="24"/>
          <w:szCs w:val="24"/>
        </w:rPr>
        <w:t>a</w:t>
      </w:r>
      <w:r>
        <w:rPr>
          <w:spacing w:val="2"/>
          <w:sz w:val="24"/>
          <w:szCs w:val="24"/>
        </w:rPr>
        <w:t>n</w:t>
      </w:r>
      <w:r>
        <w:rPr>
          <w:sz w:val="24"/>
          <w:szCs w:val="24"/>
        </w:rPr>
        <w:t>g untuk</w:t>
      </w:r>
      <w:r>
        <w:rPr>
          <w:spacing w:val="3"/>
          <w:sz w:val="24"/>
          <w:szCs w:val="24"/>
        </w:rPr>
        <w:t xml:space="preserve"> </w:t>
      </w:r>
      <w:r>
        <w:rPr>
          <w:sz w:val="24"/>
          <w:szCs w:val="24"/>
        </w:rPr>
        <w:t>t</w:t>
      </w:r>
      <w:r>
        <w:rPr>
          <w:spacing w:val="2"/>
          <w:sz w:val="24"/>
          <w:szCs w:val="24"/>
        </w:rPr>
        <w:t>e</w:t>
      </w:r>
      <w:r>
        <w:rPr>
          <w:sz w:val="24"/>
          <w:szCs w:val="24"/>
        </w:rPr>
        <w:t>rapi</w:t>
      </w:r>
      <w:r>
        <w:rPr>
          <w:spacing w:val="5"/>
          <w:sz w:val="24"/>
          <w:szCs w:val="24"/>
        </w:rPr>
        <w:t xml:space="preserve"> </w:t>
      </w:r>
      <w:r>
        <w:rPr>
          <w:spacing w:val="-1"/>
          <w:sz w:val="24"/>
          <w:szCs w:val="24"/>
        </w:rPr>
        <w:t>a</w:t>
      </w:r>
      <w:r>
        <w:rPr>
          <w:sz w:val="24"/>
          <w:szCs w:val="24"/>
        </w:rPr>
        <w:t>tau</w:t>
      </w:r>
      <w:r>
        <w:rPr>
          <w:spacing w:val="2"/>
          <w:sz w:val="24"/>
          <w:szCs w:val="24"/>
        </w:rPr>
        <w:t xml:space="preserve"> b</w:t>
      </w:r>
      <w:r>
        <w:rPr>
          <w:spacing w:val="-1"/>
          <w:sz w:val="24"/>
          <w:szCs w:val="24"/>
        </w:rPr>
        <w:t>e</w:t>
      </w:r>
      <w:r>
        <w:rPr>
          <w:sz w:val="24"/>
          <w:szCs w:val="24"/>
        </w:rPr>
        <w:t>rob</w:t>
      </w:r>
      <w:r>
        <w:rPr>
          <w:spacing w:val="-2"/>
          <w:sz w:val="24"/>
          <w:szCs w:val="24"/>
        </w:rPr>
        <w:t>a</w:t>
      </w:r>
      <w:r>
        <w:rPr>
          <w:sz w:val="24"/>
          <w:szCs w:val="24"/>
        </w:rPr>
        <w:t>t</w:t>
      </w:r>
      <w:r>
        <w:rPr>
          <w:spacing w:val="5"/>
          <w:sz w:val="24"/>
          <w:szCs w:val="24"/>
        </w:rPr>
        <w:t xml:space="preserve"> </w:t>
      </w:r>
      <w:r>
        <w:rPr>
          <w:sz w:val="24"/>
          <w:szCs w:val="24"/>
        </w:rPr>
        <w:t>di</w:t>
      </w:r>
      <w:r>
        <w:rPr>
          <w:spacing w:val="4"/>
          <w:sz w:val="24"/>
          <w:szCs w:val="24"/>
        </w:rPr>
        <w:t xml:space="preserve"> </w:t>
      </w:r>
      <w:r>
        <w:rPr>
          <w:sz w:val="24"/>
          <w:szCs w:val="24"/>
        </w:rPr>
        <w:t>Kli</w:t>
      </w:r>
      <w:r>
        <w:rPr>
          <w:spacing w:val="3"/>
          <w:sz w:val="24"/>
          <w:szCs w:val="24"/>
        </w:rPr>
        <w:t>n</w:t>
      </w:r>
      <w:r>
        <w:rPr>
          <w:sz w:val="24"/>
          <w:szCs w:val="24"/>
        </w:rPr>
        <w:t>ik Y</w:t>
      </w:r>
      <w:r>
        <w:rPr>
          <w:spacing w:val="-1"/>
          <w:sz w:val="24"/>
          <w:szCs w:val="24"/>
        </w:rPr>
        <w:t>a</w:t>
      </w:r>
      <w:r>
        <w:rPr>
          <w:sz w:val="24"/>
          <w:szCs w:val="24"/>
        </w:rPr>
        <w:t>sm</w:t>
      </w:r>
      <w:r>
        <w:rPr>
          <w:spacing w:val="1"/>
          <w:sz w:val="24"/>
          <w:szCs w:val="24"/>
        </w:rPr>
        <w:t>i</w:t>
      </w:r>
      <w:r>
        <w:rPr>
          <w:sz w:val="24"/>
          <w:szCs w:val="24"/>
        </w:rPr>
        <w:t>n</w:t>
      </w:r>
      <w:r>
        <w:rPr>
          <w:spacing w:val="1"/>
          <w:sz w:val="24"/>
          <w:szCs w:val="24"/>
        </w:rPr>
        <w:t xml:space="preserve"> </w:t>
      </w:r>
      <w:r>
        <w:rPr>
          <w:sz w:val="24"/>
          <w:szCs w:val="24"/>
        </w:rPr>
        <w:t>R</w:t>
      </w:r>
      <w:r>
        <w:rPr>
          <w:spacing w:val="1"/>
          <w:sz w:val="24"/>
          <w:szCs w:val="24"/>
        </w:rPr>
        <w:t>S</w:t>
      </w:r>
      <w:r>
        <w:rPr>
          <w:sz w:val="24"/>
          <w:szCs w:val="24"/>
        </w:rPr>
        <w:t>UPN DR.</w:t>
      </w:r>
      <w:r>
        <w:rPr>
          <w:spacing w:val="1"/>
          <w:sz w:val="24"/>
          <w:szCs w:val="24"/>
        </w:rPr>
        <w:t>C</w:t>
      </w:r>
      <w:r>
        <w:rPr>
          <w:sz w:val="24"/>
          <w:szCs w:val="24"/>
        </w:rPr>
        <w:t>ip</w:t>
      </w:r>
      <w:r>
        <w:rPr>
          <w:spacing w:val="-1"/>
          <w:sz w:val="24"/>
          <w:szCs w:val="24"/>
        </w:rPr>
        <w:t>t</w:t>
      </w:r>
      <w:r>
        <w:rPr>
          <w:sz w:val="24"/>
          <w:szCs w:val="24"/>
        </w:rPr>
        <w:t>o M</w:t>
      </w:r>
      <w:r>
        <w:rPr>
          <w:spacing w:val="-1"/>
          <w:sz w:val="24"/>
          <w:szCs w:val="24"/>
        </w:rPr>
        <w:t>a</w:t>
      </w:r>
      <w:r>
        <w:rPr>
          <w:sz w:val="24"/>
          <w:szCs w:val="24"/>
        </w:rPr>
        <w:t>n</w:t>
      </w:r>
      <w:r>
        <w:rPr>
          <w:spacing w:val="-2"/>
          <w:sz w:val="24"/>
          <w:szCs w:val="24"/>
        </w:rPr>
        <w:t>g</w:t>
      </w:r>
      <w:r>
        <w:rPr>
          <w:sz w:val="24"/>
          <w:szCs w:val="24"/>
        </w:rPr>
        <w:t xml:space="preserve">unkusumo </w:t>
      </w:r>
      <w:r>
        <w:rPr>
          <w:spacing w:val="1"/>
          <w:sz w:val="24"/>
          <w:szCs w:val="24"/>
        </w:rPr>
        <w:t>(</w:t>
      </w:r>
      <w:r>
        <w:rPr>
          <w:sz w:val="24"/>
          <w:szCs w:val="24"/>
        </w:rPr>
        <w:t>K</w:t>
      </w:r>
      <w:r>
        <w:rPr>
          <w:spacing w:val="-1"/>
          <w:sz w:val="24"/>
          <w:szCs w:val="24"/>
        </w:rPr>
        <w:t>e</w:t>
      </w:r>
      <w:r>
        <w:rPr>
          <w:sz w:val="24"/>
          <w:szCs w:val="24"/>
        </w:rPr>
        <w:t>n</w:t>
      </w:r>
      <w:r>
        <w:rPr>
          <w:spacing w:val="1"/>
          <w:sz w:val="24"/>
          <w:szCs w:val="24"/>
        </w:rPr>
        <w:t>c</w:t>
      </w:r>
      <w:r>
        <w:rPr>
          <w:spacing w:val="-1"/>
          <w:sz w:val="24"/>
          <w:szCs w:val="24"/>
        </w:rPr>
        <w:t>a</w:t>
      </w:r>
      <w:r>
        <w:rPr>
          <w:sz w:val="24"/>
          <w:szCs w:val="24"/>
        </w:rPr>
        <w:t>n</w:t>
      </w:r>
      <w:r>
        <w:rPr>
          <w:spacing w:val="-1"/>
          <w:sz w:val="24"/>
          <w:szCs w:val="24"/>
        </w:rPr>
        <w:t>a</w:t>
      </w:r>
      <w:r>
        <w:rPr>
          <w:sz w:val="24"/>
          <w:szCs w:val="24"/>
        </w:rPr>
        <w:t>)</w:t>
      </w:r>
      <w:r>
        <w:rPr>
          <w:spacing w:val="2"/>
          <w:sz w:val="24"/>
          <w:szCs w:val="24"/>
        </w:rPr>
        <w:t xml:space="preserve"> J</w:t>
      </w:r>
      <w:r>
        <w:rPr>
          <w:spacing w:val="-1"/>
          <w:sz w:val="24"/>
          <w:szCs w:val="24"/>
        </w:rPr>
        <w:t>a</w:t>
      </w:r>
      <w:r>
        <w:rPr>
          <w:sz w:val="24"/>
          <w:szCs w:val="24"/>
        </w:rPr>
        <w:t>k</w:t>
      </w:r>
      <w:r>
        <w:rPr>
          <w:spacing w:val="-1"/>
          <w:sz w:val="24"/>
          <w:szCs w:val="24"/>
        </w:rPr>
        <w:t>a</w:t>
      </w:r>
      <w:r>
        <w:rPr>
          <w:sz w:val="24"/>
          <w:szCs w:val="24"/>
        </w:rPr>
        <w:t>rt</w:t>
      </w:r>
      <w:r>
        <w:rPr>
          <w:spacing w:val="-1"/>
          <w:sz w:val="24"/>
          <w:szCs w:val="24"/>
        </w:rPr>
        <w:t>a</w:t>
      </w:r>
      <w:r>
        <w:rPr>
          <w:sz w:val="24"/>
          <w:szCs w:val="24"/>
        </w:rPr>
        <w:t>.</w:t>
      </w:r>
    </w:p>
    <w:p w:rsidR="00F35F9D" w:rsidRPr="00614622" w:rsidRDefault="007D581B" w:rsidP="00614622">
      <w:pPr>
        <w:spacing w:line="360" w:lineRule="auto"/>
        <w:rPr>
          <w:b/>
          <w:bCs/>
          <w:sz w:val="24"/>
          <w:szCs w:val="24"/>
        </w:rPr>
      </w:pPr>
      <w:r w:rsidRPr="00614622">
        <w:rPr>
          <w:b/>
          <w:bCs/>
          <w:sz w:val="24"/>
          <w:szCs w:val="24"/>
        </w:rPr>
        <w:t>4.4.2</w:t>
      </w:r>
      <w:r w:rsidR="00614622">
        <w:rPr>
          <w:b/>
          <w:bCs/>
          <w:sz w:val="24"/>
          <w:szCs w:val="24"/>
        </w:rPr>
        <w:tab/>
      </w:r>
      <w:r w:rsidRPr="00614622">
        <w:rPr>
          <w:b/>
          <w:bCs/>
          <w:spacing w:val="-6"/>
          <w:sz w:val="24"/>
          <w:szCs w:val="24"/>
        </w:rPr>
        <w:t>I</w:t>
      </w:r>
      <w:r w:rsidRPr="00614622">
        <w:rPr>
          <w:b/>
          <w:bCs/>
          <w:sz w:val="24"/>
          <w:szCs w:val="24"/>
        </w:rPr>
        <w:t>nstru</w:t>
      </w:r>
      <w:r w:rsidRPr="00614622">
        <w:rPr>
          <w:b/>
          <w:bCs/>
          <w:spacing w:val="3"/>
          <w:sz w:val="24"/>
          <w:szCs w:val="24"/>
        </w:rPr>
        <w:t>m</w:t>
      </w:r>
      <w:r w:rsidRPr="00614622">
        <w:rPr>
          <w:b/>
          <w:bCs/>
          <w:spacing w:val="-1"/>
          <w:sz w:val="24"/>
          <w:szCs w:val="24"/>
        </w:rPr>
        <w:t>e</w:t>
      </w:r>
      <w:r w:rsidRPr="00614622">
        <w:rPr>
          <w:b/>
          <w:bCs/>
          <w:sz w:val="24"/>
          <w:szCs w:val="24"/>
        </w:rPr>
        <w:t>n (</w:t>
      </w:r>
      <w:r w:rsidRPr="00614622">
        <w:rPr>
          <w:b/>
          <w:bCs/>
          <w:spacing w:val="-2"/>
          <w:sz w:val="24"/>
          <w:szCs w:val="24"/>
        </w:rPr>
        <w:t>a</w:t>
      </w:r>
      <w:r w:rsidRPr="00614622">
        <w:rPr>
          <w:b/>
          <w:bCs/>
          <w:sz w:val="24"/>
          <w:szCs w:val="24"/>
        </w:rPr>
        <w:t>lat u</w:t>
      </w:r>
      <w:r w:rsidRPr="00614622">
        <w:rPr>
          <w:b/>
          <w:bCs/>
          <w:spacing w:val="2"/>
          <w:sz w:val="24"/>
          <w:szCs w:val="24"/>
        </w:rPr>
        <w:t>k</w:t>
      </w:r>
      <w:r w:rsidRPr="00614622">
        <w:rPr>
          <w:b/>
          <w:bCs/>
          <w:sz w:val="24"/>
          <w:szCs w:val="24"/>
        </w:rPr>
        <w:t>ur)</w:t>
      </w:r>
      <w:r w:rsidRPr="00614622">
        <w:rPr>
          <w:b/>
          <w:bCs/>
          <w:spacing w:val="-1"/>
          <w:sz w:val="24"/>
          <w:szCs w:val="24"/>
        </w:rPr>
        <w:t xml:space="preserve"> </w:t>
      </w:r>
      <w:r w:rsidRPr="00614622">
        <w:rPr>
          <w:b/>
          <w:bCs/>
          <w:spacing w:val="1"/>
          <w:sz w:val="24"/>
          <w:szCs w:val="24"/>
        </w:rPr>
        <w:t>P</w:t>
      </w:r>
      <w:r w:rsidRPr="00614622">
        <w:rPr>
          <w:b/>
          <w:bCs/>
          <w:spacing w:val="-1"/>
          <w:sz w:val="24"/>
          <w:szCs w:val="24"/>
        </w:rPr>
        <w:t>e</w:t>
      </w:r>
      <w:r w:rsidRPr="00614622">
        <w:rPr>
          <w:b/>
          <w:bCs/>
          <w:sz w:val="24"/>
          <w:szCs w:val="24"/>
        </w:rPr>
        <w:t>n</w:t>
      </w:r>
      <w:r w:rsidRPr="00614622">
        <w:rPr>
          <w:b/>
          <w:bCs/>
          <w:spacing w:val="-1"/>
          <w:sz w:val="24"/>
          <w:szCs w:val="24"/>
        </w:rPr>
        <w:t>e</w:t>
      </w:r>
      <w:r w:rsidRPr="00614622">
        <w:rPr>
          <w:b/>
          <w:bCs/>
          <w:sz w:val="24"/>
          <w:szCs w:val="24"/>
        </w:rPr>
        <w:t>l</w:t>
      </w:r>
      <w:r w:rsidRPr="00614622">
        <w:rPr>
          <w:b/>
          <w:bCs/>
          <w:spacing w:val="1"/>
          <w:sz w:val="24"/>
          <w:szCs w:val="24"/>
        </w:rPr>
        <w:t>i</w:t>
      </w:r>
      <w:r w:rsidRPr="00614622">
        <w:rPr>
          <w:b/>
          <w:bCs/>
          <w:sz w:val="24"/>
          <w:szCs w:val="24"/>
        </w:rPr>
        <w:t>t</w:t>
      </w:r>
      <w:r w:rsidRPr="00614622">
        <w:rPr>
          <w:b/>
          <w:bCs/>
          <w:spacing w:val="1"/>
          <w:sz w:val="24"/>
          <w:szCs w:val="24"/>
        </w:rPr>
        <w:t>i</w:t>
      </w:r>
      <w:r w:rsidRPr="00614622">
        <w:rPr>
          <w:b/>
          <w:bCs/>
          <w:spacing w:val="-1"/>
          <w:sz w:val="24"/>
          <w:szCs w:val="24"/>
        </w:rPr>
        <w:t>a</w:t>
      </w:r>
      <w:r w:rsidRPr="00614622">
        <w:rPr>
          <w:b/>
          <w:bCs/>
          <w:sz w:val="24"/>
          <w:szCs w:val="24"/>
        </w:rPr>
        <w:t>n</w:t>
      </w:r>
    </w:p>
    <w:p w:rsidR="00F427FE" w:rsidRDefault="007D581B" w:rsidP="00614622">
      <w:pPr>
        <w:tabs>
          <w:tab w:val="left" w:pos="1701"/>
        </w:tabs>
        <w:spacing w:line="360" w:lineRule="auto"/>
        <w:ind w:right="83"/>
        <w:jc w:val="both"/>
        <w:rPr>
          <w:sz w:val="24"/>
          <w:szCs w:val="24"/>
          <w:lang w:val="id-ID"/>
        </w:rPr>
      </w:pPr>
      <w:r>
        <w:rPr>
          <w:spacing w:val="-3"/>
          <w:sz w:val="24"/>
          <w:szCs w:val="24"/>
        </w:rPr>
        <w:t>I</w:t>
      </w:r>
      <w:r>
        <w:rPr>
          <w:sz w:val="24"/>
          <w:szCs w:val="24"/>
        </w:rPr>
        <w:t>nstrum</w:t>
      </w:r>
      <w:r>
        <w:rPr>
          <w:spacing w:val="2"/>
          <w:sz w:val="24"/>
          <w:szCs w:val="24"/>
        </w:rPr>
        <w:t>e</w:t>
      </w:r>
      <w:r>
        <w:rPr>
          <w:sz w:val="24"/>
          <w:szCs w:val="24"/>
        </w:rPr>
        <w:t>n</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w:t>
      </w:r>
      <w:r>
        <w:rPr>
          <w:spacing w:val="3"/>
          <w:sz w:val="24"/>
          <w:szCs w:val="24"/>
        </w:rPr>
        <w:t>i</w:t>
      </w:r>
      <w:r>
        <w:rPr>
          <w:spacing w:val="-2"/>
          <w:sz w:val="24"/>
          <w:szCs w:val="24"/>
        </w:rPr>
        <w:t>g</w:t>
      </w:r>
      <w:r>
        <w:rPr>
          <w:sz w:val="24"/>
          <w:szCs w:val="24"/>
        </w:rPr>
        <w:t>un</w:t>
      </w:r>
      <w:r>
        <w:rPr>
          <w:spacing w:val="-1"/>
          <w:sz w:val="24"/>
          <w:szCs w:val="24"/>
        </w:rPr>
        <w:t>a</w:t>
      </w:r>
      <w:r>
        <w:rPr>
          <w:spacing w:val="2"/>
          <w:sz w:val="24"/>
          <w:szCs w:val="24"/>
        </w:rPr>
        <w:t>k</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l</w:t>
      </w:r>
      <w:r>
        <w:rPr>
          <w:spacing w:val="2"/>
          <w:sz w:val="24"/>
          <w:szCs w:val="24"/>
        </w:rPr>
        <w:t>a</w:t>
      </w:r>
      <w:r>
        <w:rPr>
          <w:sz w:val="24"/>
          <w:szCs w:val="24"/>
        </w:rPr>
        <w:t>m</w:t>
      </w:r>
      <w:r>
        <w:rPr>
          <w:spacing w:val="2"/>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n</w:t>
      </w:r>
      <w:r>
        <w:rPr>
          <w:spacing w:val="2"/>
          <w:sz w:val="24"/>
          <w:szCs w:val="24"/>
        </w:rPr>
        <w:t xml:space="preserve"> </w:t>
      </w:r>
      <w:r>
        <w:rPr>
          <w:sz w:val="24"/>
          <w:szCs w:val="24"/>
        </w:rPr>
        <w:t>ini b</w:t>
      </w:r>
      <w:r>
        <w:rPr>
          <w:spacing w:val="-1"/>
          <w:sz w:val="24"/>
          <w:szCs w:val="24"/>
        </w:rPr>
        <w:t>e</w:t>
      </w:r>
      <w:r>
        <w:rPr>
          <w:sz w:val="24"/>
          <w:szCs w:val="24"/>
        </w:rPr>
        <w:t>rupa ku</w:t>
      </w:r>
      <w:r>
        <w:rPr>
          <w:spacing w:val="-1"/>
          <w:sz w:val="24"/>
          <w:szCs w:val="24"/>
        </w:rPr>
        <w:t>e</w:t>
      </w:r>
      <w:r>
        <w:rPr>
          <w:sz w:val="24"/>
          <w:szCs w:val="24"/>
        </w:rPr>
        <w:t>sione</w:t>
      </w:r>
      <w:r>
        <w:rPr>
          <w:spacing w:val="-1"/>
          <w:sz w:val="24"/>
          <w:szCs w:val="24"/>
        </w:rPr>
        <w:t>r</w:t>
      </w:r>
      <w:r>
        <w:rPr>
          <w:sz w:val="24"/>
          <w:szCs w:val="24"/>
        </w:rPr>
        <w:t>.</w:t>
      </w:r>
    </w:p>
    <w:p w:rsidR="00F427FE" w:rsidRPr="00614622" w:rsidRDefault="00F427FE" w:rsidP="00850AB7">
      <w:pPr>
        <w:pStyle w:val="ListParagraph"/>
        <w:numPr>
          <w:ilvl w:val="3"/>
          <w:numId w:val="14"/>
        </w:numPr>
        <w:tabs>
          <w:tab w:val="left" w:pos="2552"/>
        </w:tabs>
        <w:spacing w:line="360" w:lineRule="auto"/>
        <w:ind w:right="83"/>
        <w:jc w:val="both"/>
        <w:rPr>
          <w:b/>
          <w:bCs/>
          <w:sz w:val="24"/>
          <w:szCs w:val="24"/>
          <w:lang w:val="id-ID"/>
        </w:rPr>
      </w:pPr>
      <w:r w:rsidRPr="00614622">
        <w:rPr>
          <w:b/>
          <w:bCs/>
          <w:sz w:val="24"/>
          <w:szCs w:val="24"/>
          <w:lang w:val="id-ID"/>
        </w:rPr>
        <w:t>Kuesioner A</w:t>
      </w:r>
    </w:p>
    <w:p w:rsidR="009126C0" w:rsidRDefault="009126C0" w:rsidP="00614622">
      <w:pPr>
        <w:pStyle w:val="ListParagraph"/>
        <w:spacing w:line="360" w:lineRule="auto"/>
        <w:ind w:left="0" w:right="83" w:firstLine="709"/>
        <w:jc w:val="both"/>
        <w:rPr>
          <w:sz w:val="24"/>
          <w:szCs w:val="24"/>
          <w:lang w:val="id-ID"/>
        </w:rPr>
      </w:pPr>
      <w:r>
        <w:rPr>
          <w:sz w:val="24"/>
          <w:szCs w:val="24"/>
          <w:lang w:val="id-ID"/>
        </w:rPr>
        <w:t xml:space="preserve">Kuesioner A berisi tentang pertanyaan mengenai kebiasaan-kebiasaan yang mempengaruhi infertilitas pada pria. Pada kuesioner ini terdapat 11 kategori pertanyaan. Untuk kategori usia, terdiri dari 2 pilihan jawaban. Kategori konsumsi alkohol, terdiri dari 3 pilihan jawaban. Kategori merokok, terdiri dari 3 pilihan jawaban. Kategori konsumsi kafein, terdiri dari 2 pilihan jawaban. Kategori status gizi, terdiri dari 4 pilihan jawaban. Kategori Olahraga, terdiri dari 2 pilihan jawaban. Kategori konsumsi obat-obatan, terdiri dari 2 pilihan jawaban. Kategori riwayat penyakit sistemik, terdiri dari 2 pilihan jawaban. Kategori riwayat penyakit terdiri dari 2 pilihan jawaban. Kategori jenis pekerjaan, terdiri dari 3 pilihan jawaban. Kategori penggunaan celana ketat, terdiri dari </w:t>
      </w:r>
      <w:r>
        <w:rPr>
          <w:sz w:val="24"/>
          <w:szCs w:val="24"/>
        </w:rPr>
        <w:t>3</w:t>
      </w:r>
      <w:r>
        <w:rPr>
          <w:sz w:val="24"/>
          <w:szCs w:val="24"/>
          <w:lang w:val="id-ID"/>
        </w:rPr>
        <w:t xml:space="preserve"> pilihan jawaban. </w:t>
      </w:r>
    </w:p>
    <w:p w:rsidR="00F427FE" w:rsidRPr="00614622" w:rsidRDefault="00F427FE" w:rsidP="00850AB7">
      <w:pPr>
        <w:pStyle w:val="ListParagraph"/>
        <w:numPr>
          <w:ilvl w:val="3"/>
          <w:numId w:val="14"/>
        </w:numPr>
        <w:tabs>
          <w:tab w:val="left" w:pos="1701"/>
          <w:tab w:val="left" w:pos="2552"/>
        </w:tabs>
        <w:spacing w:line="360" w:lineRule="auto"/>
        <w:ind w:right="83"/>
        <w:jc w:val="both"/>
        <w:rPr>
          <w:b/>
          <w:bCs/>
          <w:sz w:val="24"/>
          <w:szCs w:val="24"/>
          <w:lang w:val="id-ID"/>
        </w:rPr>
      </w:pPr>
      <w:r w:rsidRPr="00614622">
        <w:rPr>
          <w:b/>
          <w:bCs/>
          <w:sz w:val="24"/>
          <w:szCs w:val="24"/>
          <w:lang w:val="id-ID"/>
        </w:rPr>
        <w:t>Kuesioner B</w:t>
      </w:r>
    </w:p>
    <w:p w:rsidR="00F35F9D" w:rsidRPr="00385E8A" w:rsidRDefault="00385E8A" w:rsidP="00614622">
      <w:pPr>
        <w:spacing w:line="360" w:lineRule="auto"/>
        <w:ind w:right="83" w:firstLine="709"/>
        <w:jc w:val="both"/>
        <w:rPr>
          <w:sz w:val="11"/>
          <w:szCs w:val="11"/>
          <w:lang w:val="id-ID"/>
        </w:rPr>
      </w:pPr>
      <w:r>
        <w:rPr>
          <w:sz w:val="24"/>
          <w:szCs w:val="24"/>
          <w:lang w:val="id-ID"/>
        </w:rPr>
        <w:t xml:space="preserve">Kuesioner B yaitu kuesioner untuk mengukur tingkat </w:t>
      </w:r>
      <w:r w:rsidR="007D581B" w:rsidRPr="00614D3C">
        <w:rPr>
          <w:sz w:val="24"/>
          <w:szCs w:val="24"/>
        </w:rPr>
        <w:t>st</w:t>
      </w:r>
      <w:r w:rsidR="007D581B" w:rsidRPr="00614D3C">
        <w:rPr>
          <w:spacing w:val="-2"/>
          <w:sz w:val="24"/>
          <w:szCs w:val="24"/>
        </w:rPr>
        <w:t>r</w:t>
      </w:r>
      <w:r w:rsidR="007D581B" w:rsidRPr="00614D3C">
        <w:rPr>
          <w:spacing w:val="-1"/>
          <w:sz w:val="24"/>
          <w:szCs w:val="24"/>
        </w:rPr>
        <w:t>e</w:t>
      </w:r>
      <w:r w:rsidR="007D581B" w:rsidRPr="00614D3C">
        <w:rPr>
          <w:sz w:val="24"/>
          <w:szCs w:val="24"/>
        </w:rPr>
        <w:t>ss</w:t>
      </w:r>
      <w:r>
        <w:rPr>
          <w:sz w:val="24"/>
          <w:szCs w:val="24"/>
          <w:lang w:val="id-ID"/>
        </w:rPr>
        <w:t xml:space="preserve"> pada pasien pria</w:t>
      </w:r>
      <w:r>
        <w:rPr>
          <w:spacing w:val="1"/>
          <w:sz w:val="24"/>
          <w:szCs w:val="24"/>
          <w:lang w:val="id-ID"/>
        </w:rPr>
        <w:t>,</w:t>
      </w:r>
      <w:r w:rsidR="007D581B" w:rsidRPr="00614D3C">
        <w:rPr>
          <w:spacing w:val="2"/>
          <w:sz w:val="24"/>
          <w:szCs w:val="24"/>
        </w:rPr>
        <w:t xml:space="preserve"> </w:t>
      </w:r>
      <w:r w:rsidR="007D581B" w:rsidRPr="00614D3C">
        <w:rPr>
          <w:sz w:val="24"/>
          <w:szCs w:val="24"/>
        </w:rPr>
        <w:t>men</w:t>
      </w:r>
      <w:r w:rsidR="007D581B" w:rsidRPr="00614D3C">
        <w:rPr>
          <w:spacing w:val="-3"/>
          <w:sz w:val="24"/>
          <w:szCs w:val="24"/>
        </w:rPr>
        <w:t>g</w:t>
      </w:r>
      <w:r w:rsidR="007D581B" w:rsidRPr="00614D3C">
        <w:rPr>
          <w:spacing w:val="-2"/>
          <w:sz w:val="24"/>
          <w:szCs w:val="24"/>
        </w:rPr>
        <w:t>g</w:t>
      </w:r>
      <w:r w:rsidR="007D581B" w:rsidRPr="00614D3C">
        <w:rPr>
          <w:sz w:val="24"/>
          <w:szCs w:val="24"/>
        </w:rPr>
        <w:t>u</w:t>
      </w:r>
      <w:r w:rsidR="007D581B" w:rsidRPr="00614D3C">
        <w:rPr>
          <w:spacing w:val="2"/>
          <w:sz w:val="24"/>
          <w:szCs w:val="24"/>
        </w:rPr>
        <w:t>n</w:t>
      </w:r>
      <w:r w:rsidR="007D581B" w:rsidRPr="00614D3C">
        <w:rPr>
          <w:spacing w:val="-1"/>
          <w:sz w:val="24"/>
          <w:szCs w:val="24"/>
        </w:rPr>
        <w:t>a</w:t>
      </w:r>
      <w:r w:rsidR="007D581B" w:rsidRPr="00614D3C">
        <w:rPr>
          <w:spacing w:val="2"/>
          <w:sz w:val="24"/>
          <w:szCs w:val="24"/>
        </w:rPr>
        <w:t>k</w:t>
      </w:r>
      <w:r w:rsidR="007D581B" w:rsidRPr="00614D3C">
        <w:rPr>
          <w:spacing w:val="-1"/>
          <w:sz w:val="24"/>
          <w:szCs w:val="24"/>
        </w:rPr>
        <w:t>a</w:t>
      </w:r>
      <w:r w:rsidR="007D581B" w:rsidRPr="00614D3C">
        <w:rPr>
          <w:sz w:val="24"/>
          <w:szCs w:val="24"/>
        </w:rPr>
        <w:t xml:space="preserve">n </w:t>
      </w:r>
      <w:r w:rsidR="00BC11DC">
        <w:rPr>
          <w:sz w:val="24"/>
          <w:szCs w:val="24"/>
        </w:rPr>
        <w:t>K</w:t>
      </w:r>
      <w:r w:rsidR="007D581B" w:rsidRPr="00614D3C">
        <w:rPr>
          <w:sz w:val="24"/>
          <w:szCs w:val="24"/>
        </w:rPr>
        <w:t>u</w:t>
      </w:r>
      <w:r w:rsidR="007D581B" w:rsidRPr="00614D3C">
        <w:rPr>
          <w:spacing w:val="-1"/>
          <w:sz w:val="24"/>
          <w:szCs w:val="24"/>
        </w:rPr>
        <w:t>e</w:t>
      </w:r>
      <w:r w:rsidR="007D581B" w:rsidRPr="00614D3C">
        <w:rPr>
          <w:sz w:val="24"/>
          <w:szCs w:val="24"/>
        </w:rPr>
        <w:t>sioner</w:t>
      </w:r>
      <w:r w:rsidR="007D581B" w:rsidRPr="00614D3C">
        <w:rPr>
          <w:spacing w:val="3"/>
          <w:sz w:val="24"/>
          <w:szCs w:val="24"/>
        </w:rPr>
        <w:t xml:space="preserve"> </w:t>
      </w:r>
      <w:r w:rsidR="00BC11DC">
        <w:rPr>
          <w:iCs/>
          <w:sz w:val="24"/>
          <w:szCs w:val="24"/>
        </w:rPr>
        <w:t>Stres Kerja</w:t>
      </w:r>
      <w:r w:rsidR="00984336">
        <w:rPr>
          <w:spacing w:val="1"/>
          <w:sz w:val="24"/>
          <w:szCs w:val="24"/>
          <w:lang w:val="id-ID"/>
        </w:rPr>
        <w:t xml:space="preserve">. Pada kuesioner ini terbagi atas tiga </w:t>
      </w:r>
      <w:r w:rsidR="00984336">
        <w:rPr>
          <w:spacing w:val="1"/>
          <w:sz w:val="24"/>
          <w:szCs w:val="24"/>
          <w:lang w:val="id-ID"/>
        </w:rPr>
        <w:lastRenderedPageBreak/>
        <w:t>kategori</w:t>
      </w:r>
      <w:r w:rsidR="00AA2D58">
        <w:rPr>
          <w:spacing w:val="1"/>
          <w:sz w:val="24"/>
          <w:szCs w:val="24"/>
        </w:rPr>
        <w:t xml:space="preserve"> </w:t>
      </w:r>
      <w:r>
        <w:rPr>
          <w:spacing w:val="1"/>
          <w:sz w:val="24"/>
          <w:szCs w:val="24"/>
          <w:lang w:val="id-ID"/>
        </w:rPr>
        <w:t xml:space="preserve">stress </w:t>
      </w:r>
      <w:r w:rsidR="00984336">
        <w:rPr>
          <w:spacing w:val="1"/>
          <w:sz w:val="24"/>
          <w:szCs w:val="24"/>
          <w:lang w:val="id-ID"/>
        </w:rPr>
        <w:t xml:space="preserve">yaitu stress </w:t>
      </w:r>
      <w:r>
        <w:rPr>
          <w:spacing w:val="1"/>
          <w:sz w:val="24"/>
          <w:szCs w:val="24"/>
          <w:lang w:val="id-ID"/>
        </w:rPr>
        <w:t xml:space="preserve">biologis terdiri atas 13 pernyataan, stress psikologis terdiri atas 17 pernyataan </w:t>
      </w:r>
      <w:r w:rsidR="00C55DC2">
        <w:rPr>
          <w:spacing w:val="1"/>
          <w:sz w:val="24"/>
          <w:szCs w:val="24"/>
          <w:lang w:val="id-ID"/>
        </w:rPr>
        <w:t>dan stress sosial terdiri atas 5</w:t>
      </w:r>
      <w:r>
        <w:rPr>
          <w:spacing w:val="1"/>
          <w:sz w:val="24"/>
          <w:szCs w:val="24"/>
          <w:lang w:val="id-ID"/>
        </w:rPr>
        <w:t xml:space="preserve"> pernyataan. </w:t>
      </w:r>
      <w:r w:rsidR="0058362E">
        <w:rPr>
          <w:spacing w:val="1"/>
          <w:sz w:val="24"/>
          <w:szCs w:val="24"/>
          <w:lang w:val="id-ID"/>
        </w:rPr>
        <w:t xml:space="preserve">Pernyataan yang mengukur tentang stress biologis terdapat pada item nomor 1 sampai dengan item nomor 13. Pernyataan yang mengukur tentang stress psikologis terdapat pada item nomor 14 sampai dengan item 30. Pernyataan yang megukur stress sosial ada pada item nomor 31 </w:t>
      </w:r>
      <w:r w:rsidR="00C55DC2">
        <w:rPr>
          <w:spacing w:val="1"/>
          <w:sz w:val="24"/>
          <w:szCs w:val="24"/>
          <w:lang w:val="id-ID"/>
        </w:rPr>
        <w:t>sampai dengan item 35</w:t>
      </w:r>
      <w:r w:rsidR="0058362E">
        <w:rPr>
          <w:spacing w:val="1"/>
          <w:sz w:val="24"/>
          <w:szCs w:val="24"/>
          <w:lang w:val="id-ID"/>
        </w:rPr>
        <w:t xml:space="preserve">. Jawaban test DASS ini terdiri atas 4 pilihan yang disusun dalam bentuk skala </w:t>
      </w:r>
      <w:r w:rsidR="005407F5">
        <w:rPr>
          <w:spacing w:val="1"/>
          <w:sz w:val="24"/>
          <w:szCs w:val="24"/>
          <w:lang w:val="id-ID"/>
        </w:rPr>
        <w:t>1 = tidak pernah, 2</w:t>
      </w:r>
      <w:r w:rsidR="0058362E">
        <w:rPr>
          <w:spacing w:val="1"/>
          <w:sz w:val="24"/>
          <w:szCs w:val="24"/>
          <w:lang w:val="id-ID"/>
        </w:rPr>
        <w:t xml:space="preserve"> </w:t>
      </w:r>
      <w:r w:rsidR="005407F5">
        <w:rPr>
          <w:spacing w:val="1"/>
          <w:sz w:val="24"/>
          <w:szCs w:val="24"/>
          <w:lang w:val="id-ID"/>
        </w:rPr>
        <w:t>= kadang-kadang, 3</w:t>
      </w:r>
      <w:r w:rsidR="0058362E">
        <w:rPr>
          <w:spacing w:val="1"/>
          <w:sz w:val="24"/>
          <w:szCs w:val="24"/>
          <w:lang w:val="id-ID"/>
        </w:rPr>
        <w:t xml:space="preserve"> =</w:t>
      </w:r>
      <w:r w:rsidR="005407F5">
        <w:rPr>
          <w:spacing w:val="1"/>
          <w:sz w:val="24"/>
          <w:szCs w:val="24"/>
          <w:lang w:val="id-ID"/>
        </w:rPr>
        <w:t xml:space="preserve"> sering, 4 = selalu</w:t>
      </w:r>
      <w:r w:rsidR="0058362E">
        <w:rPr>
          <w:spacing w:val="1"/>
          <w:sz w:val="24"/>
          <w:szCs w:val="24"/>
          <w:lang w:val="id-ID"/>
        </w:rPr>
        <w:t xml:space="preserve">.  </w:t>
      </w:r>
    </w:p>
    <w:p w:rsidR="00614622" w:rsidRDefault="007D581B" w:rsidP="00614622">
      <w:pPr>
        <w:spacing w:line="360" w:lineRule="auto"/>
        <w:ind w:left="709" w:right="13" w:hanging="709"/>
        <w:jc w:val="both"/>
        <w:rPr>
          <w:b/>
          <w:bCs/>
          <w:sz w:val="24"/>
          <w:szCs w:val="24"/>
        </w:rPr>
      </w:pPr>
      <w:r w:rsidRPr="00614622">
        <w:rPr>
          <w:b/>
          <w:bCs/>
          <w:sz w:val="24"/>
          <w:szCs w:val="24"/>
        </w:rPr>
        <w:t>4.4.3</w:t>
      </w:r>
      <w:r w:rsidR="00614622">
        <w:rPr>
          <w:b/>
          <w:bCs/>
          <w:sz w:val="24"/>
          <w:szCs w:val="24"/>
        </w:rPr>
        <w:tab/>
      </w:r>
      <w:r w:rsidRPr="00614622">
        <w:rPr>
          <w:b/>
          <w:bCs/>
          <w:sz w:val="24"/>
          <w:szCs w:val="24"/>
        </w:rPr>
        <w:t>T</w:t>
      </w:r>
      <w:r w:rsidRPr="00614622">
        <w:rPr>
          <w:b/>
          <w:bCs/>
          <w:spacing w:val="-1"/>
          <w:sz w:val="24"/>
          <w:szCs w:val="24"/>
        </w:rPr>
        <w:t>a</w:t>
      </w:r>
      <w:r w:rsidRPr="00614622">
        <w:rPr>
          <w:b/>
          <w:bCs/>
          <w:sz w:val="24"/>
          <w:szCs w:val="24"/>
        </w:rPr>
        <w:t>h</w:t>
      </w:r>
      <w:r w:rsidRPr="00614622">
        <w:rPr>
          <w:b/>
          <w:bCs/>
          <w:spacing w:val="-1"/>
          <w:sz w:val="24"/>
          <w:szCs w:val="24"/>
        </w:rPr>
        <w:t>a</w:t>
      </w:r>
      <w:r w:rsidRPr="00614622">
        <w:rPr>
          <w:b/>
          <w:bCs/>
          <w:sz w:val="24"/>
          <w:szCs w:val="24"/>
        </w:rPr>
        <w:t>p</w:t>
      </w:r>
      <w:r w:rsidRPr="00614622">
        <w:rPr>
          <w:b/>
          <w:bCs/>
          <w:spacing w:val="-1"/>
          <w:sz w:val="24"/>
          <w:szCs w:val="24"/>
        </w:rPr>
        <w:t>a</w:t>
      </w:r>
      <w:r w:rsidRPr="00614622">
        <w:rPr>
          <w:b/>
          <w:bCs/>
          <w:sz w:val="24"/>
          <w:szCs w:val="24"/>
        </w:rPr>
        <w:t>n</w:t>
      </w:r>
      <w:r w:rsidRPr="00614622">
        <w:rPr>
          <w:b/>
          <w:bCs/>
          <w:spacing w:val="2"/>
          <w:sz w:val="24"/>
          <w:szCs w:val="24"/>
        </w:rPr>
        <w:t xml:space="preserve"> </w:t>
      </w:r>
      <w:r w:rsidRPr="00614622">
        <w:rPr>
          <w:b/>
          <w:bCs/>
          <w:spacing w:val="-1"/>
          <w:sz w:val="24"/>
          <w:szCs w:val="24"/>
        </w:rPr>
        <w:t>a</w:t>
      </w:r>
      <w:r w:rsidRPr="00614622">
        <w:rPr>
          <w:b/>
          <w:bCs/>
          <w:sz w:val="24"/>
          <w:szCs w:val="24"/>
        </w:rPr>
        <w:t>tau Ca</w:t>
      </w:r>
      <w:r w:rsidRPr="00614622">
        <w:rPr>
          <w:b/>
          <w:bCs/>
          <w:spacing w:val="1"/>
          <w:sz w:val="24"/>
          <w:szCs w:val="24"/>
        </w:rPr>
        <w:t>r</w:t>
      </w:r>
      <w:r w:rsidRPr="00614622">
        <w:rPr>
          <w:b/>
          <w:bCs/>
          <w:sz w:val="24"/>
          <w:szCs w:val="24"/>
        </w:rPr>
        <w:t>a</w:t>
      </w:r>
      <w:r w:rsidRPr="00614622">
        <w:rPr>
          <w:b/>
          <w:bCs/>
          <w:spacing w:val="1"/>
          <w:sz w:val="24"/>
          <w:szCs w:val="24"/>
        </w:rPr>
        <w:t xml:space="preserve"> </w:t>
      </w:r>
      <w:r w:rsidRPr="00614622">
        <w:rPr>
          <w:b/>
          <w:bCs/>
          <w:sz w:val="24"/>
          <w:szCs w:val="24"/>
        </w:rPr>
        <w:t>K</w:t>
      </w:r>
      <w:r w:rsidRPr="00614622">
        <w:rPr>
          <w:b/>
          <w:bCs/>
          <w:spacing w:val="-1"/>
          <w:sz w:val="24"/>
          <w:szCs w:val="24"/>
        </w:rPr>
        <w:t>e</w:t>
      </w:r>
      <w:r w:rsidRPr="00614622">
        <w:rPr>
          <w:b/>
          <w:bCs/>
          <w:sz w:val="24"/>
          <w:szCs w:val="24"/>
        </w:rPr>
        <w:t>rja</w:t>
      </w:r>
      <w:r w:rsidRPr="00614622">
        <w:rPr>
          <w:b/>
          <w:bCs/>
          <w:spacing w:val="-1"/>
          <w:sz w:val="24"/>
          <w:szCs w:val="24"/>
        </w:rPr>
        <w:t xml:space="preserve"> </w:t>
      </w:r>
      <w:r w:rsidRPr="00614622">
        <w:rPr>
          <w:b/>
          <w:bCs/>
          <w:spacing w:val="1"/>
          <w:sz w:val="24"/>
          <w:szCs w:val="24"/>
        </w:rPr>
        <w:t>P</w:t>
      </w:r>
      <w:r w:rsidRPr="00614622">
        <w:rPr>
          <w:b/>
          <w:bCs/>
          <w:spacing w:val="-1"/>
          <w:sz w:val="24"/>
          <w:szCs w:val="24"/>
        </w:rPr>
        <w:t>e</w:t>
      </w:r>
      <w:r w:rsidRPr="00614622">
        <w:rPr>
          <w:b/>
          <w:bCs/>
          <w:sz w:val="24"/>
          <w:szCs w:val="24"/>
        </w:rPr>
        <w:t>n</w:t>
      </w:r>
      <w:r w:rsidRPr="00614622">
        <w:rPr>
          <w:b/>
          <w:bCs/>
          <w:spacing w:val="-1"/>
          <w:sz w:val="24"/>
          <w:szCs w:val="24"/>
        </w:rPr>
        <w:t>e</w:t>
      </w:r>
      <w:r w:rsidRPr="00614622">
        <w:rPr>
          <w:b/>
          <w:bCs/>
          <w:sz w:val="24"/>
          <w:szCs w:val="24"/>
        </w:rPr>
        <w:t>l</w:t>
      </w:r>
      <w:r w:rsidRPr="00614622">
        <w:rPr>
          <w:b/>
          <w:bCs/>
          <w:spacing w:val="1"/>
          <w:sz w:val="24"/>
          <w:szCs w:val="24"/>
        </w:rPr>
        <w:t>i</w:t>
      </w:r>
      <w:r w:rsidRPr="00614622">
        <w:rPr>
          <w:b/>
          <w:bCs/>
          <w:sz w:val="24"/>
          <w:szCs w:val="24"/>
        </w:rPr>
        <w:t>t</w:t>
      </w:r>
      <w:r w:rsidRPr="00614622">
        <w:rPr>
          <w:b/>
          <w:bCs/>
          <w:spacing w:val="1"/>
          <w:sz w:val="24"/>
          <w:szCs w:val="24"/>
        </w:rPr>
        <w:t>i</w:t>
      </w:r>
      <w:r w:rsidRPr="00614622">
        <w:rPr>
          <w:b/>
          <w:bCs/>
          <w:spacing w:val="-1"/>
          <w:sz w:val="24"/>
          <w:szCs w:val="24"/>
        </w:rPr>
        <w:t>a</w:t>
      </w:r>
      <w:r w:rsidRPr="00614622">
        <w:rPr>
          <w:b/>
          <w:bCs/>
          <w:sz w:val="24"/>
          <w:szCs w:val="24"/>
        </w:rPr>
        <w:t>n</w:t>
      </w:r>
    </w:p>
    <w:p w:rsidR="00495D7E" w:rsidRPr="00614622" w:rsidRDefault="00495D7E" w:rsidP="00614622">
      <w:pPr>
        <w:spacing w:line="360" w:lineRule="auto"/>
        <w:ind w:left="709" w:right="13" w:hanging="709"/>
        <w:jc w:val="both"/>
        <w:rPr>
          <w:b/>
          <w:bCs/>
          <w:sz w:val="24"/>
          <w:szCs w:val="24"/>
        </w:rPr>
      </w:pPr>
      <w:r>
        <w:rPr>
          <w:sz w:val="24"/>
          <w:szCs w:val="24"/>
          <w:lang w:val="id-ID"/>
        </w:rPr>
        <w:t>Tahapan-tahapan yang dilakukan dalam</w:t>
      </w:r>
      <w:r w:rsidR="00614622">
        <w:rPr>
          <w:sz w:val="24"/>
          <w:szCs w:val="24"/>
        </w:rPr>
        <w:t xml:space="preserve"> </w:t>
      </w:r>
      <w:r>
        <w:rPr>
          <w:sz w:val="24"/>
          <w:szCs w:val="24"/>
          <w:lang w:val="id-ID"/>
        </w:rPr>
        <w:t>penelitian ini adalah :</w:t>
      </w:r>
    </w:p>
    <w:p w:rsidR="00735ED0" w:rsidRPr="00735ED0" w:rsidRDefault="005E1145" w:rsidP="00850AB7">
      <w:pPr>
        <w:pStyle w:val="ListParagraph"/>
        <w:numPr>
          <w:ilvl w:val="0"/>
          <w:numId w:val="23"/>
        </w:numPr>
        <w:spacing w:line="360" w:lineRule="auto"/>
        <w:ind w:left="709" w:right="77" w:hanging="709"/>
        <w:jc w:val="both"/>
      </w:pPr>
      <w:r>
        <w:rPr>
          <w:spacing w:val="6"/>
          <w:sz w:val="24"/>
          <w:szCs w:val="24"/>
          <w:lang w:val="id-ID"/>
        </w:rPr>
        <w:t>M</w:t>
      </w:r>
      <w:r w:rsidR="007D581B" w:rsidRPr="00495D7E">
        <w:rPr>
          <w:spacing w:val="-1"/>
          <w:sz w:val="24"/>
          <w:szCs w:val="24"/>
        </w:rPr>
        <w:t>e</w:t>
      </w:r>
      <w:r w:rsidR="007D581B" w:rsidRPr="00495D7E">
        <w:rPr>
          <w:sz w:val="24"/>
          <w:szCs w:val="24"/>
        </w:rPr>
        <w:t>ng</w:t>
      </w:r>
      <w:r w:rsidR="007D581B" w:rsidRPr="00495D7E">
        <w:rPr>
          <w:spacing w:val="-1"/>
          <w:sz w:val="24"/>
          <w:szCs w:val="24"/>
        </w:rPr>
        <w:t>a</w:t>
      </w:r>
      <w:r w:rsidR="007D581B" w:rsidRPr="00495D7E">
        <w:rPr>
          <w:sz w:val="24"/>
          <w:szCs w:val="24"/>
        </w:rPr>
        <w:t>jukan sur</w:t>
      </w:r>
      <w:r w:rsidR="007D581B" w:rsidRPr="00495D7E">
        <w:rPr>
          <w:spacing w:val="-1"/>
          <w:sz w:val="24"/>
          <w:szCs w:val="24"/>
        </w:rPr>
        <w:t>a</w:t>
      </w:r>
      <w:r w:rsidR="007D581B" w:rsidRPr="00495D7E">
        <w:rPr>
          <w:sz w:val="24"/>
          <w:szCs w:val="24"/>
        </w:rPr>
        <w:t>t</w:t>
      </w:r>
      <w:r w:rsidR="007D581B" w:rsidRPr="00495D7E">
        <w:rPr>
          <w:spacing w:val="47"/>
          <w:sz w:val="24"/>
          <w:szCs w:val="24"/>
        </w:rPr>
        <w:t xml:space="preserve"> </w:t>
      </w:r>
      <w:r w:rsidR="007D581B" w:rsidRPr="00495D7E">
        <w:rPr>
          <w:sz w:val="24"/>
          <w:szCs w:val="24"/>
        </w:rPr>
        <w:t>p</w:t>
      </w:r>
      <w:r w:rsidR="007D581B" w:rsidRPr="00495D7E">
        <w:rPr>
          <w:spacing w:val="-1"/>
          <w:sz w:val="24"/>
          <w:szCs w:val="24"/>
        </w:rPr>
        <w:t>e</w:t>
      </w:r>
      <w:r w:rsidR="007D581B" w:rsidRPr="00495D7E">
        <w:rPr>
          <w:sz w:val="24"/>
          <w:szCs w:val="24"/>
        </w:rPr>
        <w:t>rmohon</w:t>
      </w:r>
      <w:r w:rsidR="007D581B" w:rsidRPr="00495D7E">
        <w:rPr>
          <w:spacing w:val="-1"/>
          <w:sz w:val="24"/>
          <w:szCs w:val="24"/>
        </w:rPr>
        <w:t>a</w:t>
      </w:r>
      <w:r w:rsidR="007D581B" w:rsidRPr="00495D7E">
        <w:rPr>
          <w:sz w:val="24"/>
          <w:szCs w:val="24"/>
        </w:rPr>
        <w:t>n</w:t>
      </w:r>
      <w:r w:rsidR="007D581B" w:rsidRPr="00495D7E">
        <w:rPr>
          <w:spacing w:val="45"/>
          <w:sz w:val="24"/>
          <w:szCs w:val="24"/>
        </w:rPr>
        <w:t xml:space="preserve"> </w:t>
      </w:r>
      <w:r w:rsidR="007D581B" w:rsidRPr="00495D7E">
        <w:rPr>
          <w:sz w:val="24"/>
          <w:szCs w:val="24"/>
        </w:rPr>
        <w:t>i</w:t>
      </w:r>
      <w:r w:rsidR="007D581B" w:rsidRPr="00495D7E">
        <w:rPr>
          <w:spacing w:val="2"/>
          <w:sz w:val="24"/>
          <w:szCs w:val="24"/>
        </w:rPr>
        <w:t>z</w:t>
      </w:r>
      <w:r w:rsidR="007D581B" w:rsidRPr="00495D7E">
        <w:rPr>
          <w:sz w:val="24"/>
          <w:szCs w:val="24"/>
        </w:rPr>
        <w:t>in</w:t>
      </w:r>
      <w:r w:rsidR="007D581B" w:rsidRPr="00495D7E">
        <w:rPr>
          <w:spacing w:val="46"/>
          <w:sz w:val="24"/>
          <w:szCs w:val="24"/>
        </w:rPr>
        <w:t xml:space="preserve"> </w:t>
      </w:r>
      <w:r w:rsidR="007D581B" w:rsidRPr="00495D7E">
        <w:rPr>
          <w:sz w:val="24"/>
          <w:szCs w:val="24"/>
        </w:rPr>
        <w:t>p</w:t>
      </w:r>
      <w:r w:rsidR="007D581B" w:rsidRPr="00495D7E">
        <w:rPr>
          <w:spacing w:val="-1"/>
          <w:sz w:val="24"/>
          <w:szCs w:val="24"/>
        </w:rPr>
        <w:t>e</w:t>
      </w:r>
      <w:r w:rsidR="007D581B" w:rsidRPr="00495D7E">
        <w:rPr>
          <w:sz w:val="24"/>
          <w:szCs w:val="24"/>
        </w:rPr>
        <w:t>n</w:t>
      </w:r>
      <w:r w:rsidR="007D581B" w:rsidRPr="00495D7E">
        <w:rPr>
          <w:spacing w:val="-1"/>
          <w:sz w:val="24"/>
          <w:szCs w:val="24"/>
        </w:rPr>
        <w:t>e</w:t>
      </w:r>
      <w:r w:rsidR="007D581B" w:rsidRPr="00495D7E">
        <w:rPr>
          <w:sz w:val="24"/>
          <w:szCs w:val="24"/>
        </w:rPr>
        <w:t>l</w:t>
      </w:r>
      <w:r w:rsidR="007D581B" w:rsidRPr="00495D7E">
        <w:rPr>
          <w:spacing w:val="1"/>
          <w:sz w:val="24"/>
          <w:szCs w:val="24"/>
        </w:rPr>
        <w:t>i</w:t>
      </w:r>
      <w:r w:rsidR="007D581B" w:rsidRPr="00495D7E">
        <w:rPr>
          <w:sz w:val="24"/>
          <w:szCs w:val="24"/>
        </w:rPr>
        <w:t>t</w:t>
      </w:r>
      <w:r w:rsidR="007D581B" w:rsidRPr="00495D7E">
        <w:rPr>
          <w:spacing w:val="1"/>
          <w:sz w:val="24"/>
          <w:szCs w:val="24"/>
        </w:rPr>
        <w:t>i</w:t>
      </w:r>
      <w:r w:rsidR="007D581B" w:rsidRPr="00495D7E">
        <w:rPr>
          <w:spacing w:val="-1"/>
          <w:sz w:val="24"/>
          <w:szCs w:val="24"/>
        </w:rPr>
        <w:t>a</w:t>
      </w:r>
      <w:r w:rsidR="007D581B" w:rsidRPr="00495D7E">
        <w:rPr>
          <w:sz w:val="24"/>
          <w:szCs w:val="24"/>
        </w:rPr>
        <w:t>n</w:t>
      </w:r>
      <w:r w:rsidR="007D581B" w:rsidRPr="00495D7E">
        <w:rPr>
          <w:spacing w:val="45"/>
          <w:sz w:val="24"/>
          <w:szCs w:val="24"/>
        </w:rPr>
        <w:t xml:space="preserve"> </w:t>
      </w:r>
      <w:r>
        <w:rPr>
          <w:sz w:val="24"/>
          <w:szCs w:val="24"/>
          <w:lang w:val="id-ID"/>
        </w:rPr>
        <w:t>ke Komisi Etik Kesehatan, Fakultas Kedokteran Universitas Indonesia dan ke</w:t>
      </w:r>
      <w:r w:rsidR="007D581B" w:rsidRPr="00495D7E">
        <w:rPr>
          <w:sz w:val="24"/>
          <w:szCs w:val="24"/>
        </w:rPr>
        <w:t>p</w:t>
      </w:r>
      <w:r w:rsidR="007D581B" w:rsidRPr="00495D7E">
        <w:rPr>
          <w:spacing w:val="-1"/>
          <w:sz w:val="24"/>
          <w:szCs w:val="24"/>
        </w:rPr>
        <w:t>a</w:t>
      </w:r>
      <w:r w:rsidR="007D581B" w:rsidRPr="00495D7E">
        <w:rPr>
          <w:sz w:val="24"/>
          <w:szCs w:val="24"/>
        </w:rPr>
        <w:t>da</w:t>
      </w:r>
      <w:r w:rsidR="0014711F">
        <w:rPr>
          <w:sz w:val="24"/>
          <w:szCs w:val="24"/>
        </w:rPr>
        <w:t xml:space="preserve"> pihak</w:t>
      </w:r>
      <w:r w:rsidR="00880BF3">
        <w:rPr>
          <w:spacing w:val="44"/>
          <w:sz w:val="24"/>
          <w:szCs w:val="24"/>
        </w:rPr>
        <w:t xml:space="preserve"> </w:t>
      </w:r>
      <w:r w:rsidR="007D581B" w:rsidRPr="00495D7E">
        <w:rPr>
          <w:sz w:val="24"/>
          <w:szCs w:val="24"/>
        </w:rPr>
        <w:t>R</w:t>
      </w:r>
      <w:r w:rsidR="007D581B" w:rsidRPr="00495D7E">
        <w:rPr>
          <w:spacing w:val="1"/>
          <w:sz w:val="24"/>
          <w:szCs w:val="24"/>
        </w:rPr>
        <w:t>S</w:t>
      </w:r>
      <w:r w:rsidR="007D581B" w:rsidRPr="00495D7E">
        <w:rPr>
          <w:sz w:val="24"/>
          <w:szCs w:val="24"/>
        </w:rPr>
        <w:t>UPN DR.</w:t>
      </w:r>
      <w:r w:rsidR="007D581B" w:rsidRPr="00495D7E">
        <w:rPr>
          <w:spacing w:val="1"/>
          <w:sz w:val="24"/>
          <w:szCs w:val="24"/>
        </w:rPr>
        <w:t xml:space="preserve"> </w:t>
      </w:r>
      <w:r w:rsidR="007D581B" w:rsidRPr="00495D7E">
        <w:rPr>
          <w:sz w:val="24"/>
          <w:szCs w:val="24"/>
        </w:rPr>
        <w:t>Cip</w:t>
      </w:r>
      <w:r w:rsidR="007D581B" w:rsidRPr="00495D7E">
        <w:rPr>
          <w:spacing w:val="1"/>
          <w:sz w:val="24"/>
          <w:szCs w:val="24"/>
        </w:rPr>
        <w:t>t</w:t>
      </w:r>
      <w:r w:rsidR="007D581B" w:rsidRPr="00495D7E">
        <w:rPr>
          <w:sz w:val="24"/>
          <w:szCs w:val="24"/>
        </w:rPr>
        <w:t>o</w:t>
      </w:r>
      <w:r w:rsidR="007D581B" w:rsidRPr="00495D7E">
        <w:rPr>
          <w:spacing w:val="1"/>
          <w:sz w:val="24"/>
          <w:szCs w:val="24"/>
        </w:rPr>
        <w:t xml:space="preserve"> </w:t>
      </w:r>
      <w:r w:rsidR="007D581B" w:rsidRPr="00495D7E">
        <w:rPr>
          <w:sz w:val="24"/>
          <w:szCs w:val="24"/>
        </w:rPr>
        <w:t>M</w:t>
      </w:r>
      <w:r w:rsidR="007D581B" w:rsidRPr="00495D7E">
        <w:rPr>
          <w:spacing w:val="-1"/>
          <w:sz w:val="24"/>
          <w:szCs w:val="24"/>
        </w:rPr>
        <w:t>a</w:t>
      </w:r>
      <w:r w:rsidR="007D581B" w:rsidRPr="00495D7E">
        <w:rPr>
          <w:sz w:val="24"/>
          <w:szCs w:val="24"/>
        </w:rPr>
        <w:t>n</w:t>
      </w:r>
      <w:r w:rsidR="007D581B" w:rsidRPr="00495D7E">
        <w:rPr>
          <w:spacing w:val="-2"/>
          <w:sz w:val="24"/>
          <w:szCs w:val="24"/>
        </w:rPr>
        <w:t>g</w:t>
      </w:r>
      <w:r w:rsidR="007D581B" w:rsidRPr="00495D7E">
        <w:rPr>
          <w:sz w:val="24"/>
          <w:szCs w:val="24"/>
        </w:rPr>
        <w:t>unkus</w:t>
      </w:r>
      <w:r w:rsidR="007D581B" w:rsidRPr="00495D7E">
        <w:rPr>
          <w:spacing w:val="2"/>
          <w:sz w:val="24"/>
          <w:szCs w:val="24"/>
        </w:rPr>
        <w:t>u</w:t>
      </w:r>
      <w:r w:rsidR="007D581B" w:rsidRPr="00495D7E">
        <w:rPr>
          <w:sz w:val="24"/>
          <w:szCs w:val="24"/>
        </w:rPr>
        <w:t>mo</w:t>
      </w:r>
      <w:r w:rsidR="007D581B" w:rsidRPr="00495D7E">
        <w:rPr>
          <w:spacing w:val="2"/>
          <w:sz w:val="24"/>
          <w:szCs w:val="24"/>
        </w:rPr>
        <w:t xml:space="preserve"> J</w:t>
      </w:r>
      <w:r w:rsidR="007D581B" w:rsidRPr="00495D7E">
        <w:rPr>
          <w:spacing w:val="-1"/>
          <w:sz w:val="24"/>
          <w:szCs w:val="24"/>
        </w:rPr>
        <w:t>a</w:t>
      </w:r>
      <w:r w:rsidR="007D581B" w:rsidRPr="00495D7E">
        <w:rPr>
          <w:sz w:val="24"/>
          <w:szCs w:val="24"/>
        </w:rPr>
        <w:t>k</w:t>
      </w:r>
      <w:r w:rsidR="007D581B" w:rsidRPr="00495D7E">
        <w:rPr>
          <w:spacing w:val="-1"/>
          <w:sz w:val="24"/>
          <w:szCs w:val="24"/>
        </w:rPr>
        <w:t>a</w:t>
      </w:r>
      <w:r w:rsidR="007D581B" w:rsidRPr="00495D7E">
        <w:rPr>
          <w:sz w:val="24"/>
          <w:szCs w:val="24"/>
        </w:rPr>
        <w:t>rt</w:t>
      </w:r>
      <w:r w:rsidR="007D581B" w:rsidRPr="00495D7E">
        <w:rPr>
          <w:spacing w:val="-1"/>
          <w:sz w:val="24"/>
          <w:szCs w:val="24"/>
        </w:rPr>
        <w:t>a</w:t>
      </w:r>
      <w:r w:rsidR="007D581B" w:rsidRPr="00495D7E">
        <w:rPr>
          <w:sz w:val="24"/>
          <w:szCs w:val="24"/>
        </w:rPr>
        <w:t>.</w:t>
      </w:r>
      <w:r w:rsidR="007D581B" w:rsidRPr="00495D7E">
        <w:rPr>
          <w:spacing w:val="3"/>
          <w:sz w:val="24"/>
          <w:szCs w:val="24"/>
        </w:rPr>
        <w:t xml:space="preserve"> </w:t>
      </w:r>
    </w:p>
    <w:p w:rsidR="005E1145" w:rsidRPr="005E1145" w:rsidRDefault="005E1145" w:rsidP="00850AB7">
      <w:pPr>
        <w:pStyle w:val="ListParagraph"/>
        <w:numPr>
          <w:ilvl w:val="0"/>
          <w:numId w:val="23"/>
        </w:numPr>
        <w:spacing w:line="360" w:lineRule="auto"/>
        <w:ind w:left="709" w:right="77" w:hanging="709"/>
        <w:jc w:val="both"/>
      </w:pPr>
      <w:r>
        <w:rPr>
          <w:spacing w:val="2"/>
          <w:sz w:val="24"/>
          <w:szCs w:val="24"/>
          <w:lang w:val="id-ID"/>
        </w:rPr>
        <w:t>M</w:t>
      </w:r>
      <w:r w:rsidR="007D581B" w:rsidRPr="00495D7E">
        <w:rPr>
          <w:sz w:val="24"/>
          <w:szCs w:val="24"/>
        </w:rPr>
        <w:t>e</w:t>
      </w:r>
      <w:r w:rsidR="007D581B" w:rsidRPr="00495D7E">
        <w:rPr>
          <w:spacing w:val="2"/>
          <w:sz w:val="24"/>
          <w:szCs w:val="24"/>
        </w:rPr>
        <w:t>n</w:t>
      </w:r>
      <w:r w:rsidR="007D581B" w:rsidRPr="00495D7E">
        <w:rPr>
          <w:sz w:val="24"/>
          <w:szCs w:val="24"/>
        </w:rPr>
        <w:t>g</w:t>
      </w:r>
      <w:r w:rsidR="007D581B" w:rsidRPr="00495D7E">
        <w:rPr>
          <w:spacing w:val="-1"/>
          <w:sz w:val="24"/>
          <w:szCs w:val="24"/>
        </w:rPr>
        <w:t>a</w:t>
      </w:r>
      <w:r w:rsidR="007D581B" w:rsidRPr="00495D7E">
        <w:rPr>
          <w:sz w:val="24"/>
          <w:szCs w:val="24"/>
        </w:rPr>
        <w:t>d</w:t>
      </w:r>
      <w:r w:rsidR="007D581B" w:rsidRPr="00495D7E">
        <w:rPr>
          <w:spacing w:val="-1"/>
          <w:sz w:val="24"/>
          <w:szCs w:val="24"/>
        </w:rPr>
        <w:t>a</w:t>
      </w:r>
      <w:r w:rsidR="007D581B" w:rsidRPr="00495D7E">
        <w:rPr>
          <w:sz w:val="24"/>
          <w:szCs w:val="24"/>
        </w:rPr>
        <w:t>k</w:t>
      </w:r>
      <w:r w:rsidR="007D581B" w:rsidRPr="00495D7E">
        <w:rPr>
          <w:spacing w:val="-1"/>
          <w:sz w:val="24"/>
          <w:szCs w:val="24"/>
        </w:rPr>
        <w:t>a</w:t>
      </w:r>
      <w:r w:rsidR="007D581B" w:rsidRPr="00495D7E">
        <w:rPr>
          <w:sz w:val="24"/>
          <w:szCs w:val="24"/>
        </w:rPr>
        <w:t>n</w:t>
      </w:r>
      <w:r w:rsidR="007D581B" w:rsidRPr="00495D7E">
        <w:rPr>
          <w:spacing w:val="1"/>
          <w:sz w:val="24"/>
          <w:szCs w:val="24"/>
        </w:rPr>
        <w:t xml:space="preserve"> </w:t>
      </w:r>
      <w:r w:rsidR="007D581B" w:rsidRPr="00495D7E">
        <w:rPr>
          <w:sz w:val="24"/>
          <w:szCs w:val="24"/>
        </w:rPr>
        <w:t>kontak</w:t>
      </w:r>
      <w:r>
        <w:rPr>
          <w:sz w:val="24"/>
          <w:szCs w:val="24"/>
          <w:lang w:val="id-ID"/>
        </w:rPr>
        <w:t xml:space="preserve"> dan men</w:t>
      </w:r>
      <w:r w:rsidR="0014711F">
        <w:rPr>
          <w:sz w:val="24"/>
          <w:szCs w:val="24"/>
        </w:rPr>
        <w:t>s</w:t>
      </w:r>
      <w:r>
        <w:rPr>
          <w:sz w:val="24"/>
          <w:szCs w:val="24"/>
          <w:lang w:val="id-ID"/>
        </w:rPr>
        <w:t>osialisasikan maksud dan tujuan kepada</w:t>
      </w:r>
      <w:r w:rsidR="007D581B" w:rsidRPr="00495D7E">
        <w:rPr>
          <w:spacing w:val="3"/>
          <w:sz w:val="24"/>
          <w:szCs w:val="24"/>
        </w:rPr>
        <w:t xml:space="preserve"> </w:t>
      </w:r>
      <w:r w:rsidR="007D581B" w:rsidRPr="00495D7E">
        <w:rPr>
          <w:sz w:val="24"/>
          <w:szCs w:val="24"/>
        </w:rPr>
        <w:t>k</w:t>
      </w:r>
      <w:r w:rsidR="007D581B" w:rsidRPr="00495D7E">
        <w:rPr>
          <w:spacing w:val="-1"/>
          <w:sz w:val="24"/>
          <w:szCs w:val="24"/>
        </w:rPr>
        <w:t>e</w:t>
      </w:r>
      <w:r w:rsidR="007D581B" w:rsidRPr="00495D7E">
        <w:rPr>
          <w:sz w:val="24"/>
          <w:szCs w:val="24"/>
        </w:rPr>
        <w:t>p</w:t>
      </w:r>
      <w:r w:rsidR="007D581B" w:rsidRPr="00495D7E">
        <w:rPr>
          <w:spacing w:val="-1"/>
          <w:sz w:val="24"/>
          <w:szCs w:val="24"/>
        </w:rPr>
        <w:t>a</w:t>
      </w:r>
      <w:r w:rsidR="007D581B" w:rsidRPr="00495D7E">
        <w:rPr>
          <w:sz w:val="24"/>
          <w:szCs w:val="24"/>
        </w:rPr>
        <w:t>la r</w:t>
      </w:r>
      <w:r w:rsidR="007D581B" w:rsidRPr="00495D7E">
        <w:rPr>
          <w:spacing w:val="1"/>
          <w:sz w:val="24"/>
          <w:szCs w:val="24"/>
        </w:rPr>
        <w:t>u</w:t>
      </w:r>
      <w:r w:rsidR="007D581B" w:rsidRPr="00495D7E">
        <w:rPr>
          <w:spacing w:val="-1"/>
          <w:sz w:val="24"/>
          <w:szCs w:val="24"/>
        </w:rPr>
        <w:t>a</w:t>
      </w:r>
      <w:r w:rsidR="007D581B" w:rsidRPr="00495D7E">
        <w:rPr>
          <w:spacing w:val="2"/>
          <w:sz w:val="24"/>
          <w:szCs w:val="24"/>
        </w:rPr>
        <w:t>n</w:t>
      </w:r>
      <w:r w:rsidR="007D581B" w:rsidRPr="00495D7E">
        <w:rPr>
          <w:spacing w:val="-2"/>
          <w:sz w:val="24"/>
          <w:szCs w:val="24"/>
        </w:rPr>
        <w:t>g</w:t>
      </w:r>
      <w:r w:rsidR="007D581B" w:rsidRPr="00495D7E">
        <w:rPr>
          <w:spacing w:val="1"/>
          <w:sz w:val="24"/>
          <w:szCs w:val="24"/>
        </w:rPr>
        <w:t xml:space="preserve"> </w:t>
      </w:r>
      <w:r w:rsidR="007D581B" w:rsidRPr="00495D7E">
        <w:rPr>
          <w:sz w:val="24"/>
          <w:szCs w:val="24"/>
        </w:rPr>
        <w:t>di</w:t>
      </w:r>
      <w:r w:rsidR="007D581B" w:rsidRPr="00495D7E">
        <w:rPr>
          <w:spacing w:val="1"/>
          <w:sz w:val="24"/>
          <w:szCs w:val="24"/>
        </w:rPr>
        <w:t xml:space="preserve"> </w:t>
      </w:r>
      <w:r w:rsidR="007D581B" w:rsidRPr="00495D7E">
        <w:rPr>
          <w:sz w:val="24"/>
          <w:szCs w:val="24"/>
        </w:rPr>
        <w:t>Klin</w:t>
      </w:r>
      <w:r w:rsidR="007D581B" w:rsidRPr="00495D7E">
        <w:rPr>
          <w:spacing w:val="3"/>
          <w:sz w:val="24"/>
          <w:szCs w:val="24"/>
        </w:rPr>
        <w:t>i</w:t>
      </w:r>
      <w:r w:rsidR="007D581B" w:rsidRPr="00495D7E">
        <w:rPr>
          <w:sz w:val="24"/>
          <w:szCs w:val="24"/>
        </w:rPr>
        <w:t>k Y</w:t>
      </w:r>
      <w:r w:rsidR="007D581B" w:rsidRPr="00495D7E">
        <w:rPr>
          <w:spacing w:val="-1"/>
          <w:sz w:val="24"/>
          <w:szCs w:val="24"/>
        </w:rPr>
        <w:t>a</w:t>
      </w:r>
      <w:r w:rsidR="007D581B" w:rsidRPr="00495D7E">
        <w:rPr>
          <w:sz w:val="24"/>
          <w:szCs w:val="24"/>
        </w:rPr>
        <w:t>sm</w:t>
      </w:r>
      <w:r w:rsidR="007D581B" w:rsidRPr="00495D7E">
        <w:rPr>
          <w:spacing w:val="1"/>
          <w:sz w:val="24"/>
          <w:szCs w:val="24"/>
        </w:rPr>
        <w:t>i</w:t>
      </w:r>
      <w:r>
        <w:rPr>
          <w:sz w:val="24"/>
          <w:szCs w:val="24"/>
        </w:rPr>
        <w:t>n</w:t>
      </w:r>
      <w:r>
        <w:rPr>
          <w:sz w:val="24"/>
          <w:szCs w:val="24"/>
          <w:lang w:val="id-ID"/>
        </w:rPr>
        <w:t xml:space="preserve"> setelah mendapatkan ijin dari </w:t>
      </w:r>
      <w:r w:rsidR="0014711F">
        <w:rPr>
          <w:sz w:val="24"/>
          <w:szCs w:val="24"/>
        </w:rPr>
        <w:t>pihak</w:t>
      </w:r>
      <w:r>
        <w:rPr>
          <w:sz w:val="24"/>
          <w:szCs w:val="24"/>
          <w:lang w:val="id-ID"/>
        </w:rPr>
        <w:t xml:space="preserve"> RSUPN DR. Cipto Mangunkusumo Jakarta.</w:t>
      </w:r>
    </w:p>
    <w:p w:rsidR="005E1145" w:rsidRPr="005E1145" w:rsidRDefault="005E1145" w:rsidP="00850AB7">
      <w:pPr>
        <w:pStyle w:val="ListParagraph"/>
        <w:numPr>
          <w:ilvl w:val="0"/>
          <w:numId w:val="23"/>
        </w:numPr>
        <w:spacing w:line="360" w:lineRule="auto"/>
        <w:ind w:left="709" w:right="77" w:hanging="709"/>
        <w:jc w:val="both"/>
      </w:pPr>
      <w:r>
        <w:rPr>
          <w:spacing w:val="2"/>
          <w:sz w:val="24"/>
          <w:szCs w:val="24"/>
          <w:lang w:val="id-ID"/>
        </w:rPr>
        <w:t>M</w:t>
      </w:r>
      <w:r w:rsidR="007D581B" w:rsidRPr="00495D7E">
        <w:rPr>
          <w:spacing w:val="-1"/>
          <w:sz w:val="24"/>
          <w:szCs w:val="24"/>
        </w:rPr>
        <w:t>e</w:t>
      </w:r>
      <w:r w:rsidR="007D581B" w:rsidRPr="00495D7E">
        <w:rPr>
          <w:sz w:val="24"/>
          <w:szCs w:val="24"/>
        </w:rPr>
        <w:t>mbe</w:t>
      </w:r>
      <w:r w:rsidR="007D581B" w:rsidRPr="00495D7E">
        <w:rPr>
          <w:spacing w:val="-1"/>
          <w:sz w:val="24"/>
          <w:szCs w:val="24"/>
        </w:rPr>
        <w:t>r</w:t>
      </w:r>
      <w:r w:rsidR="007D581B" w:rsidRPr="00495D7E">
        <w:rPr>
          <w:sz w:val="24"/>
          <w:szCs w:val="24"/>
        </w:rPr>
        <w:t xml:space="preserve">i </w:t>
      </w:r>
      <w:r w:rsidR="007D581B" w:rsidRPr="00495D7E">
        <w:rPr>
          <w:spacing w:val="5"/>
          <w:sz w:val="24"/>
          <w:szCs w:val="24"/>
        </w:rPr>
        <w:t xml:space="preserve"> </w:t>
      </w:r>
      <w:r w:rsidR="007D581B" w:rsidRPr="00495D7E">
        <w:rPr>
          <w:sz w:val="24"/>
          <w:szCs w:val="24"/>
        </w:rPr>
        <w:t>p</w:t>
      </w:r>
      <w:r w:rsidR="007D581B" w:rsidRPr="00495D7E">
        <w:rPr>
          <w:spacing w:val="-1"/>
          <w:sz w:val="24"/>
          <w:szCs w:val="24"/>
        </w:rPr>
        <w:t>e</w:t>
      </w:r>
      <w:r w:rsidR="007D581B" w:rsidRPr="00495D7E">
        <w:rPr>
          <w:sz w:val="24"/>
          <w:szCs w:val="24"/>
        </w:rPr>
        <w:t>njel</w:t>
      </w:r>
      <w:r w:rsidR="007D581B" w:rsidRPr="00495D7E">
        <w:rPr>
          <w:spacing w:val="-1"/>
          <w:sz w:val="24"/>
          <w:szCs w:val="24"/>
        </w:rPr>
        <w:t>a</w:t>
      </w:r>
      <w:r w:rsidR="007D581B" w:rsidRPr="00495D7E">
        <w:rPr>
          <w:spacing w:val="2"/>
          <w:sz w:val="24"/>
          <w:szCs w:val="24"/>
        </w:rPr>
        <w:t>s</w:t>
      </w:r>
      <w:r w:rsidR="007D581B" w:rsidRPr="00495D7E">
        <w:rPr>
          <w:spacing w:val="1"/>
          <w:sz w:val="24"/>
          <w:szCs w:val="24"/>
        </w:rPr>
        <w:t>a</w:t>
      </w:r>
      <w:r w:rsidR="007D581B" w:rsidRPr="00495D7E">
        <w:rPr>
          <w:sz w:val="24"/>
          <w:szCs w:val="24"/>
        </w:rPr>
        <w:t>n k</w:t>
      </w:r>
      <w:r w:rsidR="007D581B" w:rsidRPr="00495D7E">
        <w:rPr>
          <w:spacing w:val="-1"/>
          <w:sz w:val="24"/>
          <w:szCs w:val="24"/>
        </w:rPr>
        <w:t>e</w:t>
      </w:r>
      <w:r w:rsidR="007D581B" w:rsidRPr="00495D7E">
        <w:rPr>
          <w:sz w:val="24"/>
          <w:szCs w:val="24"/>
        </w:rPr>
        <w:t>p</w:t>
      </w:r>
      <w:r w:rsidR="007D581B" w:rsidRPr="00495D7E">
        <w:rPr>
          <w:spacing w:val="-1"/>
          <w:sz w:val="24"/>
          <w:szCs w:val="24"/>
        </w:rPr>
        <w:t>a</w:t>
      </w:r>
      <w:r w:rsidR="007D581B" w:rsidRPr="00495D7E">
        <w:rPr>
          <w:sz w:val="24"/>
          <w:szCs w:val="24"/>
        </w:rPr>
        <w:t xml:space="preserve">da </w:t>
      </w:r>
      <w:r w:rsidR="007D581B" w:rsidRPr="00495D7E">
        <w:rPr>
          <w:spacing w:val="1"/>
          <w:sz w:val="24"/>
          <w:szCs w:val="24"/>
        </w:rPr>
        <w:t>c</w:t>
      </w:r>
      <w:r w:rsidR="007D581B" w:rsidRPr="00495D7E">
        <w:rPr>
          <w:spacing w:val="-1"/>
          <w:sz w:val="24"/>
          <w:szCs w:val="24"/>
        </w:rPr>
        <w:t>a</w:t>
      </w:r>
      <w:r w:rsidR="007D581B" w:rsidRPr="00495D7E">
        <w:rPr>
          <w:sz w:val="24"/>
          <w:szCs w:val="24"/>
        </w:rPr>
        <w:t>lon</w:t>
      </w:r>
      <w:r w:rsidR="007D581B" w:rsidRPr="00495D7E">
        <w:rPr>
          <w:spacing w:val="1"/>
          <w:sz w:val="24"/>
          <w:szCs w:val="24"/>
        </w:rPr>
        <w:t xml:space="preserve"> </w:t>
      </w:r>
      <w:r w:rsidR="007D581B" w:rsidRPr="00495D7E">
        <w:rPr>
          <w:sz w:val="24"/>
          <w:szCs w:val="24"/>
        </w:rPr>
        <w:t>r</w:t>
      </w:r>
      <w:r w:rsidR="007D581B" w:rsidRPr="00495D7E">
        <w:rPr>
          <w:spacing w:val="-2"/>
          <w:sz w:val="24"/>
          <w:szCs w:val="24"/>
        </w:rPr>
        <w:t>e</w:t>
      </w:r>
      <w:r w:rsidR="007D581B" w:rsidRPr="00495D7E">
        <w:rPr>
          <w:sz w:val="24"/>
          <w:szCs w:val="24"/>
        </w:rPr>
        <w:t>spon</w:t>
      </w:r>
      <w:r w:rsidR="007D581B" w:rsidRPr="00495D7E">
        <w:rPr>
          <w:spacing w:val="2"/>
          <w:sz w:val="24"/>
          <w:szCs w:val="24"/>
        </w:rPr>
        <w:t>d</w:t>
      </w:r>
      <w:r w:rsidR="007D581B" w:rsidRPr="00495D7E">
        <w:rPr>
          <w:spacing w:val="-1"/>
          <w:sz w:val="24"/>
          <w:szCs w:val="24"/>
        </w:rPr>
        <w:t>e</w:t>
      </w:r>
      <w:r w:rsidR="007D581B" w:rsidRPr="00495D7E">
        <w:rPr>
          <w:sz w:val="24"/>
          <w:szCs w:val="24"/>
        </w:rPr>
        <w:t>n</w:t>
      </w:r>
      <w:r w:rsidR="007D581B" w:rsidRPr="00495D7E">
        <w:rPr>
          <w:spacing w:val="3"/>
          <w:sz w:val="24"/>
          <w:szCs w:val="24"/>
        </w:rPr>
        <w:t xml:space="preserve"> </w:t>
      </w:r>
      <w:r w:rsidR="007D581B" w:rsidRPr="00495D7E">
        <w:rPr>
          <w:sz w:val="24"/>
          <w:szCs w:val="24"/>
        </w:rPr>
        <w:t>s</w:t>
      </w:r>
      <w:r w:rsidR="007D581B" w:rsidRPr="00495D7E">
        <w:rPr>
          <w:spacing w:val="-1"/>
          <w:sz w:val="24"/>
          <w:szCs w:val="24"/>
        </w:rPr>
        <w:t>e</w:t>
      </w:r>
      <w:r w:rsidR="007D581B" w:rsidRPr="00495D7E">
        <w:rPr>
          <w:sz w:val="24"/>
          <w:szCs w:val="24"/>
        </w:rPr>
        <w:t>hing</w:t>
      </w:r>
      <w:r w:rsidR="007D581B" w:rsidRPr="00495D7E">
        <w:rPr>
          <w:spacing w:val="-2"/>
          <w:sz w:val="24"/>
          <w:szCs w:val="24"/>
        </w:rPr>
        <w:t>g</w:t>
      </w:r>
      <w:r w:rsidR="007D581B" w:rsidRPr="00495D7E">
        <w:rPr>
          <w:sz w:val="24"/>
          <w:szCs w:val="24"/>
        </w:rPr>
        <w:t xml:space="preserve">a </w:t>
      </w:r>
      <w:r w:rsidR="007D581B" w:rsidRPr="00495D7E">
        <w:rPr>
          <w:spacing w:val="2"/>
          <w:sz w:val="24"/>
          <w:szCs w:val="24"/>
        </w:rPr>
        <w:t>b</w:t>
      </w:r>
      <w:r w:rsidR="007D581B" w:rsidRPr="00495D7E">
        <w:rPr>
          <w:spacing w:val="-1"/>
          <w:sz w:val="24"/>
          <w:szCs w:val="24"/>
        </w:rPr>
        <w:t>e</w:t>
      </w:r>
      <w:r w:rsidR="007D581B" w:rsidRPr="00495D7E">
        <w:rPr>
          <w:spacing w:val="2"/>
          <w:sz w:val="24"/>
          <w:szCs w:val="24"/>
        </w:rPr>
        <w:t>r</w:t>
      </w:r>
      <w:r w:rsidR="007D581B" w:rsidRPr="00495D7E">
        <w:rPr>
          <w:sz w:val="24"/>
          <w:szCs w:val="24"/>
        </w:rPr>
        <w:t>s</w:t>
      </w:r>
      <w:r w:rsidR="007D581B" w:rsidRPr="00495D7E">
        <w:rPr>
          <w:spacing w:val="-1"/>
          <w:sz w:val="24"/>
          <w:szCs w:val="24"/>
        </w:rPr>
        <w:t>e</w:t>
      </w:r>
      <w:r w:rsidR="007D581B" w:rsidRPr="00495D7E">
        <w:rPr>
          <w:sz w:val="24"/>
          <w:szCs w:val="24"/>
        </w:rPr>
        <w:t>d</w:t>
      </w:r>
      <w:r w:rsidR="007D581B" w:rsidRPr="00495D7E">
        <w:rPr>
          <w:spacing w:val="3"/>
          <w:sz w:val="24"/>
          <w:szCs w:val="24"/>
        </w:rPr>
        <w:t>i</w:t>
      </w:r>
      <w:r w:rsidR="007D581B" w:rsidRPr="00495D7E">
        <w:rPr>
          <w:sz w:val="24"/>
          <w:szCs w:val="24"/>
        </w:rPr>
        <w:t>a menj</w:t>
      </w:r>
      <w:r w:rsidR="007D581B" w:rsidRPr="00495D7E">
        <w:rPr>
          <w:spacing w:val="1"/>
          <w:sz w:val="24"/>
          <w:szCs w:val="24"/>
        </w:rPr>
        <w:t>a</w:t>
      </w:r>
      <w:r w:rsidR="007D581B" w:rsidRPr="00495D7E">
        <w:rPr>
          <w:sz w:val="24"/>
          <w:szCs w:val="24"/>
        </w:rPr>
        <w:t>di</w:t>
      </w:r>
      <w:r w:rsidR="007D581B" w:rsidRPr="00495D7E">
        <w:rPr>
          <w:spacing w:val="1"/>
          <w:sz w:val="24"/>
          <w:szCs w:val="24"/>
        </w:rPr>
        <w:t xml:space="preserve"> </w:t>
      </w:r>
      <w:r w:rsidR="007D581B" w:rsidRPr="00495D7E">
        <w:rPr>
          <w:sz w:val="24"/>
          <w:szCs w:val="24"/>
        </w:rPr>
        <w:t>r</w:t>
      </w:r>
      <w:r w:rsidR="007D581B" w:rsidRPr="00495D7E">
        <w:rPr>
          <w:spacing w:val="-2"/>
          <w:sz w:val="24"/>
          <w:szCs w:val="24"/>
        </w:rPr>
        <w:t>e</w:t>
      </w:r>
      <w:r w:rsidR="007D581B" w:rsidRPr="00495D7E">
        <w:rPr>
          <w:sz w:val="24"/>
          <w:szCs w:val="24"/>
        </w:rPr>
        <w:t>spond</w:t>
      </w:r>
      <w:r w:rsidR="007D581B" w:rsidRPr="00495D7E">
        <w:rPr>
          <w:spacing w:val="-1"/>
          <w:sz w:val="24"/>
          <w:szCs w:val="24"/>
        </w:rPr>
        <w:t>e</w:t>
      </w:r>
      <w:r w:rsidR="007D581B" w:rsidRPr="00495D7E">
        <w:rPr>
          <w:sz w:val="24"/>
          <w:szCs w:val="24"/>
        </w:rPr>
        <w:t>n</w:t>
      </w:r>
      <w:r w:rsidR="007D581B" w:rsidRPr="00495D7E">
        <w:rPr>
          <w:spacing w:val="1"/>
          <w:sz w:val="24"/>
          <w:szCs w:val="24"/>
        </w:rPr>
        <w:t xml:space="preserve"> </w:t>
      </w:r>
      <w:r w:rsidR="007D581B" w:rsidRPr="00495D7E">
        <w:rPr>
          <w:sz w:val="24"/>
          <w:szCs w:val="24"/>
        </w:rPr>
        <w:t>d</w:t>
      </w:r>
      <w:r w:rsidR="007D581B" w:rsidRPr="00495D7E">
        <w:rPr>
          <w:spacing w:val="-1"/>
          <w:sz w:val="24"/>
          <w:szCs w:val="24"/>
        </w:rPr>
        <w:t>a</w:t>
      </w:r>
      <w:r w:rsidR="007D581B" w:rsidRPr="00495D7E">
        <w:rPr>
          <w:sz w:val="24"/>
          <w:szCs w:val="24"/>
        </w:rPr>
        <w:t>n</w:t>
      </w:r>
      <w:r w:rsidR="007D581B" w:rsidRPr="00495D7E">
        <w:rPr>
          <w:spacing w:val="1"/>
          <w:sz w:val="24"/>
          <w:szCs w:val="24"/>
        </w:rPr>
        <w:t xml:space="preserve"> </w:t>
      </w:r>
      <w:r w:rsidR="007D581B" w:rsidRPr="00495D7E">
        <w:rPr>
          <w:sz w:val="24"/>
          <w:szCs w:val="24"/>
        </w:rPr>
        <w:t>memi</w:t>
      </w:r>
      <w:r w:rsidR="007D581B" w:rsidRPr="00495D7E">
        <w:rPr>
          <w:spacing w:val="3"/>
          <w:sz w:val="24"/>
          <w:szCs w:val="24"/>
        </w:rPr>
        <w:t>n</w:t>
      </w:r>
      <w:r w:rsidR="007D581B" w:rsidRPr="00495D7E">
        <w:rPr>
          <w:sz w:val="24"/>
          <w:szCs w:val="24"/>
        </w:rPr>
        <w:t>ta r</w:t>
      </w:r>
      <w:r w:rsidR="007D581B" w:rsidRPr="00495D7E">
        <w:rPr>
          <w:spacing w:val="-2"/>
          <w:sz w:val="24"/>
          <w:szCs w:val="24"/>
        </w:rPr>
        <w:t>e</w:t>
      </w:r>
      <w:r w:rsidR="007D581B" w:rsidRPr="00495D7E">
        <w:rPr>
          <w:sz w:val="24"/>
          <w:szCs w:val="24"/>
        </w:rPr>
        <w:t>spond</w:t>
      </w:r>
      <w:r w:rsidR="007D581B" w:rsidRPr="00495D7E">
        <w:rPr>
          <w:spacing w:val="-1"/>
          <w:sz w:val="24"/>
          <w:szCs w:val="24"/>
        </w:rPr>
        <w:t>e</w:t>
      </w:r>
      <w:r w:rsidR="007D581B" w:rsidRPr="00495D7E">
        <w:rPr>
          <w:sz w:val="24"/>
          <w:szCs w:val="24"/>
        </w:rPr>
        <w:t>n untuk</w:t>
      </w:r>
      <w:r w:rsidR="007D581B" w:rsidRPr="00495D7E">
        <w:rPr>
          <w:spacing w:val="3"/>
          <w:sz w:val="24"/>
          <w:szCs w:val="24"/>
        </w:rPr>
        <w:t xml:space="preserve"> </w:t>
      </w:r>
      <w:r w:rsidR="007D581B" w:rsidRPr="00495D7E">
        <w:rPr>
          <w:sz w:val="24"/>
          <w:szCs w:val="24"/>
        </w:rPr>
        <w:t>men</w:t>
      </w:r>
      <w:r w:rsidR="007D581B" w:rsidRPr="00495D7E">
        <w:rPr>
          <w:spacing w:val="-1"/>
          <w:sz w:val="24"/>
          <w:szCs w:val="24"/>
        </w:rPr>
        <w:t>a</w:t>
      </w:r>
      <w:r w:rsidR="007D581B" w:rsidRPr="00495D7E">
        <w:rPr>
          <w:spacing w:val="2"/>
          <w:sz w:val="24"/>
          <w:szCs w:val="24"/>
        </w:rPr>
        <w:t>n</w:t>
      </w:r>
      <w:r w:rsidR="007D581B" w:rsidRPr="00495D7E">
        <w:rPr>
          <w:sz w:val="24"/>
          <w:szCs w:val="24"/>
        </w:rPr>
        <w:t>d</w:t>
      </w:r>
      <w:r w:rsidR="007D581B" w:rsidRPr="00495D7E">
        <w:rPr>
          <w:spacing w:val="-1"/>
          <w:sz w:val="24"/>
          <w:szCs w:val="24"/>
        </w:rPr>
        <w:t>a</w:t>
      </w:r>
      <w:r w:rsidR="007D581B" w:rsidRPr="00495D7E">
        <w:rPr>
          <w:sz w:val="24"/>
          <w:szCs w:val="24"/>
        </w:rPr>
        <w:t>ta</w:t>
      </w:r>
      <w:r w:rsidR="007D581B" w:rsidRPr="00495D7E">
        <w:rPr>
          <w:spacing w:val="2"/>
          <w:sz w:val="24"/>
          <w:szCs w:val="24"/>
        </w:rPr>
        <w:t>n</w:t>
      </w:r>
      <w:r w:rsidR="007D581B" w:rsidRPr="00495D7E">
        <w:rPr>
          <w:spacing w:val="-2"/>
          <w:sz w:val="24"/>
          <w:szCs w:val="24"/>
        </w:rPr>
        <w:t>g</w:t>
      </w:r>
      <w:r w:rsidR="007D581B" w:rsidRPr="00495D7E">
        <w:rPr>
          <w:spacing w:val="-1"/>
          <w:sz w:val="24"/>
          <w:szCs w:val="24"/>
        </w:rPr>
        <w:t>a</w:t>
      </w:r>
      <w:r w:rsidR="007D581B" w:rsidRPr="00495D7E">
        <w:rPr>
          <w:sz w:val="24"/>
          <w:szCs w:val="24"/>
        </w:rPr>
        <w:t>ni</w:t>
      </w:r>
      <w:r w:rsidR="007D581B" w:rsidRPr="00495D7E">
        <w:rPr>
          <w:spacing w:val="3"/>
          <w:sz w:val="24"/>
          <w:szCs w:val="24"/>
        </w:rPr>
        <w:t xml:space="preserve"> </w:t>
      </w:r>
      <w:r w:rsidR="007D581B" w:rsidRPr="00495D7E">
        <w:rPr>
          <w:sz w:val="24"/>
          <w:szCs w:val="24"/>
        </w:rPr>
        <w:t>fo</w:t>
      </w:r>
      <w:r w:rsidR="007D581B" w:rsidRPr="00495D7E">
        <w:rPr>
          <w:spacing w:val="-1"/>
          <w:sz w:val="24"/>
          <w:szCs w:val="24"/>
        </w:rPr>
        <w:t>r</w:t>
      </w:r>
      <w:r w:rsidR="007D581B" w:rsidRPr="00495D7E">
        <w:rPr>
          <w:sz w:val="24"/>
          <w:szCs w:val="24"/>
        </w:rPr>
        <w:t>mu</w:t>
      </w:r>
      <w:r w:rsidR="007D581B" w:rsidRPr="00495D7E">
        <w:rPr>
          <w:spacing w:val="1"/>
          <w:sz w:val="24"/>
          <w:szCs w:val="24"/>
        </w:rPr>
        <w:t>l</w:t>
      </w:r>
      <w:r w:rsidR="007D581B" w:rsidRPr="00495D7E">
        <w:rPr>
          <w:sz w:val="24"/>
          <w:szCs w:val="24"/>
        </w:rPr>
        <w:t>ir p</w:t>
      </w:r>
      <w:r w:rsidR="007D581B" w:rsidRPr="00495D7E">
        <w:rPr>
          <w:spacing w:val="1"/>
          <w:sz w:val="24"/>
          <w:szCs w:val="24"/>
        </w:rPr>
        <w:t>e</w:t>
      </w:r>
      <w:r w:rsidR="007D581B" w:rsidRPr="00495D7E">
        <w:rPr>
          <w:sz w:val="24"/>
          <w:szCs w:val="24"/>
        </w:rPr>
        <w:t>rs</w:t>
      </w:r>
      <w:r w:rsidR="007D581B" w:rsidRPr="00495D7E">
        <w:rPr>
          <w:spacing w:val="1"/>
          <w:sz w:val="24"/>
          <w:szCs w:val="24"/>
        </w:rPr>
        <w:t>e</w:t>
      </w:r>
      <w:r w:rsidR="007D581B" w:rsidRPr="00495D7E">
        <w:rPr>
          <w:sz w:val="24"/>
          <w:szCs w:val="24"/>
        </w:rPr>
        <w:t>tu</w:t>
      </w:r>
      <w:r w:rsidR="007D581B" w:rsidRPr="00495D7E">
        <w:rPr>
          <w:spacing w:val="1"/>
          <w:sz w:val="24"/>
          <w:szCs w:val="24"/>
        </w:rPr>
        <w:t>j</w:t>
      </w:r>
      <w:r w:rsidR="007D581B" w:rsidRPr="00495D7E">
        <w:rPr>
          <w:sz w:val="24"/>
          <w:szCs w:val="24"/>
        </w:rPr>
        <w:t>u</w:t>
      </w:r>
      <w:r w:rsidR="007D581B" w:rsidRPr="00495D7E">
        <w:rPr>
          <w:spacing w:val="-1"/>
          <w:sz w:val="24"/>
          <w:szCs w:val="24"/>
        </w:rPr>
        <w:t>a</w:t>
      </w:r>
      <w:r w:rsidR="007D581B" w:rsidRPr="00495D7E">
        <w:rPr>
          <w:sz w:val="24"/>
          <w:szCs w:val="24"/>
        </w:rPr>
        <w:t>n menj</w:t>
      </w:r>
      <w:r w:rsidR="007D581B" w:rsidRPr="00495D7E">
        <w:rPr>
          <w:spacing w:val="-1"/>
          <w:sz w:val="24"/>
          <w:szCs w:val="24"/>
        </w:rPr>
        <w:t>a</w:t>
      </w:r>
      <w:r w:rsidR="007D581B" w:rsidRPr="00495D7E">
        <w:rPr>
          <w:sz w:val="24"/>
          <w:szCs w:val="24"/>
        </w:rPr>
        <w:t xml:space="preserve">di </w:t>
      </w:r>
      <w:r w:rsidR="007D581B" w:rsidRPr="00495D7E">
        <w:rPr>
          <w:spacing w:val="1"/>
          <w:sz w:val="24"/>
          <w:szCs w:val="24"/>
        </w:rPr>
        <w:t>r</w:t>
      </w:r>
      <w:r w:rsidR="007D581B" w:rsidRPr="00495D7E">
        <w:rPr>
          <w:spacing w:val="-1"/>
          <w:sz w:val="24"/>
          <w:szCs w:val="24"/>
        </w:rPr>
        <w:t>e</w:t>
      </w:r>
      <w:r w:rsidR="007D581B" w:rsidRPr="00495D7E">
        <w:rPr>
          <w:sz w:val="24"/>
          <w:szCs w:val="24"/>
        </w:rPr>
        <w:t>spond</w:t>
      </w:r>
      <w:r w:rsidR="007D581B" w:rsidRPr="00495D7E">
        <w:rPr>
          <w:spacing w:val="1"/>
          <w:sz w:val="24"/>
          <w:szCs w:val="24"/>
        </w:rPr>
        <w:t>e</w:t>
      </w:r>
      <w:r w:rsidR="007D581B" w:rsidRPr="00495D7E">
        <w:rPr>
          <w:sz w:val="24"/>
          <w:szCs w:val="24"/>
        </w:rPr>
        <w:t>n s</w:t>
      </w:r>
      <w:r w:rsidR="007D581B" w:rsidRPr="00495D7E">
        <w:rPr>
          <w:spacing w:val="-1"/>
          <w:sz w:val="24"/>
          <w:szCs w:val="24"/>
        </w:rPr>
        <w:t>e</w:t>
      </w:r>
      <w:r w:rsidR="007D581B" w:rsidRPr="00495D7E">
        <w:rPr>
          <w:sz w:val="24"/>
          <w:szCs w:val="24"/>
        </w:rPr>
        <w:t>tel</w:t>
      </w:r>
      <w:r w:rsidR="007D581B" w:rsidRPr="00495D7E">
        <w:rPr>
          <w:spacing w:val="-1"/>
          <w:sz w:val="24"/>
          <w:szCs w:val="24"/>
        </w:rPr>
        <w:t>a</w:t>
      </w:r>
      <w:r w:rsidR="007D581B" w:rsidRPr="00495D7E">
        <w:rPr>
          <w:sz w:val="24"/>
          <w:szCs w:val="24"/>
        </w:rPr>
        <w:t>h</w:t>
      </w:r>
      <w:r w:rsidR="007D581B" w:rsidRPr="00495D7E">
        <w:rPr>
          <w:spacing w:val="2"/>
          <w:sz w:val="24"/>
          <w:szCs w:val="24"/>
        </w:rPr>
        <w:t xml:space="preserve"> </w:t>
      </w:r>
      <w:r w:rsidR="007D581B" w:rsidRPr="00495D7E">
        <w:rPr>
          <w:spacing w:val="1"/>
          <w:sz w:val="24"/>
          <w:szCs w:val="24"/>
        </w:rPr>
        <w:t>k</w:t>
      </w:r>
      <w:r w:rsidR="007D581B" w:rsidRPr="00495D7E">
        <w:rPr>
          <w:sz w:val="24"/>
          <w:szCs w:val="24"/>
        </w:rPr>
        <w:t>u</w:t>
      </w:r>
      <w:r w:rsidR="007D581B" w:rsidRPr="00495D7E">
        <w:rPr>
          <w:spacing w:val="-1"/>
          <w:sz w:val="24"/>
          <w:szCs w:val="24"/>
        </w:rPr>
        <w:t>e</w:t>
      </w:r>
      <w:r w:rsidR="007D581B" w:rsidRPr="00495D7E">
        <w:rPr>
          <w:sz w:val="24"/>
          <w:szCs w:val="24"/>
        </w:rPr>
        <w:t>sioner</w:t>
      </w:r>
      <w:r w:rsidR="007D581B" w:rsidRPr="00495D7E">
        <w:rPr>
          <w:spacing w:val="1"/>
          <w:sz w:val="24"/>
          <w:szCs w:val="24"/>
        </w:rPr>
        <w:t xml:space="preserve"> </w:t>
      </w:r>
      <w:r w:rsidR="007D581B" w:rsidRPr="00495D7E">
        <w:rPr>
          <w:sz w:val="24"/>
          <w:szCs w:val="24"/>
        </w:rPr>
        <w:t>dib</w:t>
      </w:r>
      <w:r w:rsidR="007D581B" w:rsidRPr="00495D7E">
        <w:rPr>
          <w:spacing w:val="2"/>
          <w:sz w:val="24"/>
          <w:szCs w:val="24"/>
        </w:rPr>
        <w:t>e</w:t>
      </w:r>
      <w:r w:rsidR="007D581B" w:rsidRPr="00495D7E">
        <w:rPr>
          <w:spacing w:val="1"/>
          <w:sz w:val="24"/>
          <w:szCs w:val="24"/>
        </w:rPr>
        <w:t>r</w:t>
      </w:r>
      <w:r w:rsidR="007D581B" w:rsidRPr="00495D7E">
        <w:rPr>
          <w:sz w:val="24"/>
          <w:szCs w:val="24"/>
        </w:rPr>
        <w:t>ikan</w:t>
      </w:r>
      <w:r w:rsidR="007D581B" w:rsidRPr="00495D7E">
        <w:rPr>
          <w:spacing w:val="1"/>
          <w:sz w:val="24"/>
          <w:szCs w:val="24"/>
        </w:rPr>
        <w:t xml:space="preserve"> </w:t>
      </w:r>
      <w:r w:rsidR="007D581B" w:rsidRPr="00495D7E">
        <w:rPr>
          <w:sz w:val="24"/>
          <w:szCs w:val="24"/>
        </w:rPr>
        <w:t>k</w:t>
      </w:r>
      <w:r w:rsidR="007D581B" w:rsidRPr="00495D7E">
        <w:rPr>
          <w:spacing w:val="-1"/>
          <w:sz w:val="24"/>
          <w:szCs w:val="24"/>
        </w:rPr>
        <w:t>e</w:t>
      </w:r>
      <w:r w:rsidR="007D581B" w:rsidRPr="00495D7E">
        <w:rPr>
          <w:sz w:val="24"/>
          <w:szCs w:val="24"/>
        </w:rPr>
        <w:t>p</w:t>
      </w:r>
      <w:r w:rsidR="007D581B" w:rsidRPr="00495D7E">
        <w:rPr>
          <w:spacing w:val="-1"/>
          <w:sz w:val="24"/>
          <w:szCs w:val="24"/>
        </w:rPr>
        <w:t>a</w:t>
      </w:r>
      <w:r w:rsidR="007D581B" w:rsidRPr="00495D7E">
        <w:rPr>
          <w:sz w:val="24"/>
          <w:szCs w:val="24"/>
        </w:rPr>
        <w:t>da</w:t>
      </w:r>
      <w:r w:rsidR="007D581B" w:rsidRPr="00495D7E">
        <w:rPr>
          <w:spacing w:val="1"/>
          <w:sz w:val="24"/>
          <w:szCs w:val="24"/>
        </w:rPr>
        <w:t xml:space="preserve"> r</w:t>
      </w:r>
      <w:r w:rsidR="007D581B" w:rsidRPr="00495D7E">
        <w:rPr>
          <w:spacing w:val="-1"/>
          <w:sz w:val="24"/>
          <w:szCs w:val="24"/>
        </w:rPr>
        <w:t>e</w:t>
      </w:r>
      <w:r w:rsidR="007D581B" w:rsidRPr="00495D7E">
        <w:rPr>
          <w:sz w:val="24"/>
          <w:szCs w:val="24"/>
        </w:rPr>
        <w:t>spond</w:t>
      </w:r>
      <w:r w:rsidR="007D581B" w:rsidRPr="00495D7E">
        <w:rPr>
          <w:spacing w:val="-1"/>
          <w:sz w:val="24"/>
          <w:szCs w:val="24"/>
        </w:rPr>
        <w:t>e</w:t>
      </w:r>
      <w:r w:rsidR="007D581B" w:rsidRPr="00495D7E">
        <w:rPr>
          <w:sz w:val="24"/>
          <w:szCs w:val="24"/>
        </w:rPr>
        <w:t>n</w:t>
      </w:r>
      <w:r w:rsidR="007D581B" w:rsidRPr="00495D7E">
        <w:rPr>
          <w:spacing w:val="7"/>
          <w:sz w:val="24"/>
          <w:szCs w:val="24"/>
        </w:rPr>
        <w:t xml:space="preserve"> </w:t>
      </w:r>
      <w:r w:rsidR="007D581B" w:rsidRPr="00495D7E">
        <w:rPr>
          <w:spacing w:val="-5"/>
          <w:sz w:val="24"/>
          <w:szCs w:val="24"/>
        </w:rPr>
        <w:t>y</w:t>
      </w:r>
      <w:r w:rsidR="007D581B" w:rsidRPr="00495D7E">
        <w:rPr>
          <w:spacing w:val="-1"/>
          <w:sz w:val="24"/>
          <w:szCs w:val="24"/>
        </w:rPr>
        <w:t>a</w:t>
      </w:r>
      <w:r w:rsidR="007D581B" w:rsidRPr="00495D7E">
        <w:rPr>
          <w:spacing w:val="2"/>
          <w:sz w:val="24"/>
          <w:szCs w:val="24"/>
        </w:rPr>
        <w:t>n</w:t>
      </w:r>
      <w:r w:rsidR="007D581B" w:rsidRPr="00495D7E">
        <w:rPr>
          <w:sz w:val="24"/>
          <w:szCs w:val="24"/>
        </w:rPr>
        <w:t>g memi</w:t>
      </w:r>
      <w:r w:rsidR="007D581B" w:rsidRPr="00495D7E">
        <w:rPr>
          <w:spacing w:val="1"/>
          <w:sz w:val="24"/>
          <w:szCs w:val="24"/>
        </w:rPr>
        <w:t>l</w:t>
      </w:r>
      <w:r w:rsidR="007D581B" w:rsidRPr="00495D7E">
        <w:rPr>
          <w:sz w:val="24"/>
          <w:szCs w:val="24"/>
        </w:rPr>
        <w:t>iki</w:t>
      </w:r>
      <w:r w:rsidR="007D581B" w:rsidRPr="00495D7E">
        <w:rPr>
          <w:spacing w:val="3"/>
          <w:sz w:val="24"/>
          <w:szCs w:val="24"/>
        </w:rPr>
        <w:t xml:space="preserve"> </w:t>
      </w:r>
      <w:r w:rsidR="007D581B" w:rsidRPr="00495D7E">
        <w:rPr>
          <w:sz w:val="24"/>
          <w:szCs w:val="24"/>
        </w:rPr>
        <w:t>krit</w:t>
      </w:r>
      <w:r w:rsidR="007D581B" w:rsidRPr="00495D7E">
        <w:rPr>
          <w:spacing w:val="-1"/>
          <w:sz w:val="24"/>
          <w:szCs w:val="24"/>
        </w:rPr>
        <w:t>e</w:t>
      </w:r>
      <w:r w:rsidR="007D581B" w:rsidRPr="00495D7E">
        <w:rPr>
          <w:sz w:val="24"/>
          <w:szCs w:val="24"/>
        </w:rPr>
        <w:t>ri</w:t>
      </w:r>
      <w:r w:rsidR="007D581B" w:rsidRPr="00495D7E">
        <w:rPr>
          <w:spacing w:val="3"/>
          <w:sz w:val="24"/>
          <w:szCs w:val="24"/>
        </w:rPr>
        <w:t>a</w:t>
      </w:r>
      <w:r w:rsidR="007D581B" w:rsidRPr="00495D7E">
        <w:rPr>
          <w:sz w:val="24"/>
          <w:szCs w:val="24"/>
        </w:rPr>
        <w:t xml:space="preserve">. </w:t>
      </w:r>
    </w:p>
    <w:p w:rsidR="005E1145" w:rsidRPr="005E1145" w:rsidRDefault="005E1145" w:rsidP="00850AB7">
      <w:pPr>
        <w:pStyle w:val="ListParagraph"/>
        <w:numPr>
          <w:ilvl w:val="0"/>
          <w:numId w:val="23"/>
        </w:numPr>
        <w:spacing w:line="360" w:lineRule="auto"/>
        <w:ind w:left="709" w:right="77" w:hanging="709"/>
        <w:jc w:val="both"/>
      </w:pPr>
      <w:r>
        <w:rPr>
          <w:spacing w:val="1"/>
          <w:sz w:val="24"/>
          <w:szCs w:val="24"/>
          <w:lang w:val="id-ID"/>
        </w:rPr>
        <w:t>M</w:t>
      </w:r>
      <w:r w:rsidR="007D581B" w:rsidRPr="00495D7E">
        <w:rPr>
          <w:sz w:val="24"/>
          <w:szCs w:val="24"/>
        </w:rPr>
        <w:t>emb</w:t>
      </w:r>
      <w:r w:rsidR="007D581B" w:rsidRPr="00495D7E">
        <w:rPr>
          <w:spacing w:val="-1"/>
          <w:sz w:val="24"/>
          <w:szCs w:val="24"/>
        </w:rPr>
        <w:t>e</w:t>
      </w:r>
      <w:r w:rsidR="007D581B" w:rsidRPr="00495D7E">
        <w:rPr>
          <w:sz w:val="24"/>
          <w:szCs w:val="24"/>
        </w:rPr>
        <w:t>rik</w:t>
      </w:r>
      <w:r w:rsidR="007D581B" w:rsidRPr="00495D7E">
        <w:rPr>
          <w:spacing w:val="1"/>
          <w:sz w:val="24"/>
          <w:szCs w:val="24"/>
        </w:rPr>
        <w:t>a</w:t>
      </w:r>
      <w:r w:rsidR="007D581B" w:rsidRPr="00495D7E">
        <w:rPr>
          <w:sz w:val="24"/>
          <w:szCs w:val="24"/>
        </w:rPr>
        <w:t>n</w:t>
      </w:r>
      <w:r w:rsidR="007D581B" w:rsidRPr="00495D7E">
        <w:rPr>
          <w:spacing w:val="1"/>
          <w:sz w:val="24"/>
          <w:szCs w:val="24"/>
        </w:rPr>
        <w:t xml:space="preserve"> </w:t>
      </w:r>
      <w:r w:rsidR="007D581B" w:rsidRPr="00495D7E">
        <w:rPr>
          <w:sz w:val="24"/>
          <w:szCs w:val="24"/>
        </w:rPr>
        <w:t>w</w:t>
      </w:r>
      <w:r w:rsidR="007D581B" w:rsidRPr="00495D7E">
        <w:rPr>
          <w:spacing w:val="-1"/>
          <w:sz w:val="24"/>
          <w:szCs w:val="24"/>
        </w:rPr>
        <w:t>a</w:t>
      </w:r>
      <w:r w:rsidR="007D581B" w:rsidRPr="00495D7E">
        <w:rPr>
          <w:sz w:val="24"/>
          <w:szCs w:val="24"/>
        </w:rPr>
        <w:t>ktu</w:t>
      </w:r>
      <w:r w:rsidR="007D581B" w:rsidRPr="00495D7E">
        <w:rPr>
          <w:spacing w:val="1"/>
          <w:sz w:val="24"/>
          <w:szCs w:val="24"/>
        </w:rPr>
        <w:t xml:space="preserve"> </w:t>
      </w:r>
      <w:r w:rsidR="007D581B" w:rsidRPr="00495D7E">
        <w:rPr>
          <w:spacing w:val="2"/>
          <w:sz w:val="24"/>
          <w:szCs w:val="24"/>
        </w:rPr>
        <w:t>k</w:t>
      </w:r>
      <w:r w:rsidR="007D581B" w:rsidRPr="00495D7E">
        <w:rPr>
          <w:spacing w:val="-1"/>
          <w:sz w:val="24"/>
          <w:szCs w:val="24"/>
        </w:rPr>
        <w:t>e</w:t>
      </w:r>
      <w:r w:rsidR="007D581B" w:rsidRPr="00495D7E">
        <w:rPr>
          <w:sz w:val="24"/>
          <w:szCs w:val="24"/>
        </w:rPr>
        <w:t>p</w:t>
      </w:r>
      <w:r w:rsidR="007D581B" w:rsidRPr="00495D7E">
        <w:rPr>
          <w:spacing w:val="-1"/>
          <w:sz w:val="24"/>
          <w:szCs w:val="24"/>
        </w:rPr>
        <w:t>a</w:t>
      </w:r>
      <w:r w:rsidR="007D581B" w:rsidRPr="00495D7E">
        <w:rPr>
          <w:spacing w:val="2"/>
          <w:sz w:val="24"/>
          <w:szCs w:val="24"/>
        </w:rPr>
        <w:t>d</w:t>
      </w:r>
      <w:r w:rsidR="007D581B" w:rsidRPr="00495D7E">
        <w:rPr>
          <w:sz w:val="24"/>
          <w:szCs w:val="24"/>
        </w:rPr>
        <w:t xml:space="preserve">a </w:t>
      </w:r>
      <w:r w:rsidR="007D581B" w:rsidRPr="00495D7E">
        <w:rPr>
          <w:spacing w:val="1"/>
          <w:sz w:val="24"/>
          <w:szCs w:val="24"/>
        </w:rPr>
        <w:t>r</w:t>
      </w:r>
      <w:r w:rsidR="007D581B" w:rsidRPr="00495D7E">
        <w:rPr>
          <w:spacing w:val="-1"/>
          <w:sz w:val="24"/>
          <w:szCs w:val="24"/>
        </w:rPr>
        <w:t>e</w:t>
      </w:r>
      <w:r w:rsidR="007D581B" w:rsidRPr="00495D7E">
        <w:rPr>
          <w:sz w:val="24"/>
          <w:szCs w:val="24"/>
        </w:rPr>
        <w:t>spon</w:t>
      </w:r>
      <w:r w:rsidR="007D581B" w:rsidRPr="00495D7E">
        <w:rPr>
          <w:spacing w:val="2"/>
          <w:sz w:val="24"/>
          <w:szCs w:val="24"/>
        </w:rPr>
        <w:t>d</w:t>
      </w:r>
      <w:r w:rsidR="007D581B" w:rsidRPr="00495D7E">
        <w:rPr>
          <w:spacing w:val="-1"/>
          <w:sz w:val="24"/>
          <w:szCs w:val="24"/>
        </w:rPr>
        <w:t>e</w:t>
      </w:r>
      <w:r w:rsidR="007D581B" w:rsidRPr="00495D7E">
        <w:rPr>
          <w:sz w:val="24"/>
          <w:szCs w:val="24"/>
        </w:rPr>
        <w:t>n</w:t>
      </w:r>
      <w:r w:rsidR="007D581B" w:rsidRPr="00495D7E">
        <w:rPr>
          <w:spacing w:val="1"/>
          <w:sz w:val="24"/>
          <w:szCs w:val="24"/>
        </w:rPr>
        <w:t xml:space="preserve"> </w:t>
      </w:r>
      <w:r w:rsidR="007D581B" w:rsidRPr="00495D7E">
        <w:rPr>
          <w:sz w:val="24"/>
          <w:szCs w:val="24"/>
        </w:rPr>
        <w:t>untuk</w:t>
      </w:r>
      <w:r w:rsidR="007D581B" w:rsidRPr="00495D7E">
        <w:rPr>
          <w:spacing w:val="1"/>
          <w:sz w:val="24"/>
          <w:szCs w:val="24"/>
        </w:rPr>
        <w:t xml:space="preserve"> </w:t>
      </w:r>
      <w:r w:rsidR="007D581B" w:rsidRPr="00495D7E">
        <w:rPr>
          <w:sz w:val="24"/>
          <w:szCs w:val="24"/>
        </w:rPr>
        <w:t>me</w:t>
      </w:r>
      <w:r w:rsidR="007D581B" w:rsidRPr="00495D7E">
        <w:rPr>
          <w:spacing w:val="2"/>
          <w:sz w:val="24"/>
          <w:szCs w:val="24"/>
        </w:rPr>
        <w:t>n</w:t>
      </w:r>
      <w:r w:rsidR="007D581B" w:rsidRPr="00495D7E">
        <w:rPr>
          <w:spacing w:val="-2"/>
          <w:sz w:val="24"/>
          <w:szCs w:val="24"/>
        </w:rPr>
        <w:t>g</w:t>
      </w:r>
      <w:r w:rsidR="007D581B" w:rsidRPr="00495D7E">
        <w:rPr>
          <w:sz w:val="24"/>
          <w:szCs w:val="24"/>
        </w:rPr>
        <w:t>isi</w:t>
      </w:r>
      <w:r w:rsidR="007D581B" w:rsidRPr="00495D7E">
        <w:rPr>
          <w:spacing w:val="2"/>
          <w:sz w:val="24"/>
          <w:szCs w:val="24"/>
        </w:rPr>
        <w:t xml:space="preserve"> </w:t>
      </w:r>
      <w:r w:rsidR="007D581B" w:rsidRPr="00495D7E">
        <w:rPr>
          <w:sz w:val="24"/>
          <w:szCs w:val="24"/>
        </w:rPr>
        <w:t>k</w:t>
      </w:r>
      <w:r w:rsidR="007D581B" w:rsidRPr="00495D7E">
        <w:rPr>
          <w:spacing w:val="2"/>
          <w:sz w:val="24"/>
          <w:szCs w:val="24"/>
        </w:rPr>
        <w:t>u</w:t>
      </w:r>
      <w:r w:rsidR="007D581B" w:rsidRPr="00495D7E">
        <w:rPr>
          <w:spacing w:val="-1"/>
          <w:sz w:val="24"/>
          <w:szCs w:val="24"/>
        </w:rPr>
        <w:t>e</w:t>
      </w:r>
      <w:r w:rsidR="007D581B" w:rsidRPr="00495D7E">
        <w:rPr>
          <w:sz w:val="24"/>
          <w:szCs w:val="24"/>
        </w:rPr>
        <w:t>sioner d</w:t>
      </w:r>
      <w:r w:rsidR="007D581B" w:rsidRPr="00495D7E">
        <w:rPr>
          <w:spacing w:val="-1"/>
          <w:sz w:val="24"/>
          <w:szCs w:val="24"/>
        </w:rPr>
        <w:t>a</w:t>
      </w:r>
      <w:r w:rsidR="007D581B" w:rsidRPr="00495D7E">
        <w:rPr>
          <w:sz w:val="24"/>
          <w:szCs w:val="24"/>
        </w:rPr>
        <w:t xml:space="preserve">n </w:t>
      </w:r>
      <w:r w:rsidR="007D581B" w:rsidRPr="00495D7E">
        <w:rPr>
          <w:spacing w:val="1"/>
          <w:sz w:val="24"/>
          <w:szCs w:val="24"/>
        </w:rPr>
        <w:t xml:space="preserve"> </w:t>
      </w:r>
      <w:r w:rsidR="007D581B" w:rsidRPr="00495D7E">
        <w:rPr>
          <w:sz w:val="24"/>
          <w:szCs w:val="24"/>
        </w:rPr>
        <w:t>memb</w:t>
      </w:r>
      <w:r w:rsidR="007D581B" w:rsidRPr="00495D7E">
        <w:rPr>
          <w:spacing w:val="-1"/>
          <w:sz w:val="24"/>
          <w:szCs w:val="24"/>
        </w:rPr>
        <w:t>a</w:t>
      </w:r>
      <w:r w:rsidR="007D581B" w:rsidRPr="00495D7E">
        <w:rPr>
          <w:sz w:val="24"/>
          <w:szCs w:val="24"/>
        </w:rPr>
        <w:t>ntu  r</w:t>
      </w:r>
      <w:r w:rsidR="007D581B" w:rsidRPr="00495D7E">
        <w:rPr>
          <w:spacing w:val="-2"/>
          <w:sz w:val="24"/>
          <w:szCs w:val="24"/>
        </w:rPr>
        <w:t>e</w:t>
      </w:r>
      <w:r w:rsidR="007D581B" w:rsidRPr="00495D7E">
        <w:rPr>
          <w:sz w:val="24"/>
          <w:szCs w:val="24"/>
        </w:rPr>
        <w:t>spon</w:t>
      </w:r>
      <w:r w:rsidR="007D581B" w:rsidRPr="00495D7E">
        <w:rPr>
          <w:spacing w:val="2"/>
          <w:sz w:val="24"/>
          <w:szCs w:val="24"/>
        </w:rPr>
        <w:t>d</w:t>
      </w:r>
      <w:r w:rsidR="007D581B" w:rsidRPr="00495D7E">
        <w:rPr>
          <w:spacing w:val="-1"/>
          <w:sz w:val="24"/>
          <w:szCs w:val="24"/>
        </w:rPr>
        <w:t>e</w:t>
      </w:r>
      <w:r w:rsidR="007D581B" w:rsidRPr="00495D7E">
        <w:rPr>
          <w:sz w:val="24"/>
          <w:szCs w:val="24"/>
        </w:rPr>
        <w:t xml:space="preserve">n </w:t>
      </w:r>
      <w:r w:rsidR="007D581B" w:rsidRPr="00495D7E">
        <w:rPr>
          <w:spacing w:val="2"/>
          <w:sz w:val="24"/>
          <w:szCs w:val="24"/>
        </w:rPr>
        <w:t xml:space="preserve"> </w:t>
      </w:r>
      <w:r w:rsidR="007D581B" w:rsidRPr="00495D7E">
        <w:rPr>
          <w:spacing w:val="-5"/>
          <w:sz w:val="24"/>
          <w:szCs w:val="24"/>
        </w:rPr>
        <w:t>y</w:t>
      </w:r>
      <w:r w:rsidR="007D581B" w:rsidRPr="00495D7E">
        <w:rPr>
          <w:spacing w:val="3"/>
          <w:sz w:val="24"/>
          <w:szCs w:val="24"/>
        </w:rPr>
        <w:t>a</w:t>
      </w:r>
      <w:r w:rsidR="007D581B" w:rsidRPr="00495D7E">
        <w:rPr>
          <w:spacing w:val="2"/>
          <w:sz w:val="24"/>
          <w:szCs w:val="24"/>
        </w:rPr>
        <w:t>n</w:t>
      </w:r>
      <w:r w:rsidR="007D581B" w:rsidRPr="00495D7E">
        <w:rPr>
          <w:sz w:val="24"/>
          <w:szCs w:val="24"/>
        </w:rPr>
        <w:t>g</w:t>
      </w:r>
      <w:r w:rsidR="007D581B" w:rsidRPr="00495D7E">
        <w:rPr>
          <w:spacing w:val="57"/>
          <w:sz w:val="24"/>
          <w:szCs w:val="24"/>
        </w:rPr>
        <w:t xml:space="preserve"> </w:t>
      </w:r>
      <w:r w:rsidR="007D581B" w:rsidRPr="00495D7E">
        <w:rPr>
          <w:sz w:val="24"/>
          <w:szCs w:val="24"/>
        </w:rPr>
        <w:t>me</w:t>
      </w:r>
      <w:r w:rsidR="007D581B" w:rsidRPr="00495D7E">
        <w:rPr>
          <w:spacing w:val="2"/>
          <w:sz w:val="24"/>
          <w:szCs w:val="24"/>
        </w:rPr>
        <w:t>n</w:t>
      </w:r>
      <w:r w:rsidR="007D581B" w:rsidRPr="00495D7E">
        <w:rPr>
          <w:spacing w:val="-2"/>
          <w:sz w:val="24"/>
          <w:szCs w:val="24"/>
        </w:rPr>
        <w:t>g</w:t>
      </w:r>
      <w:r w:rsidR="007D581B" w:rsidRPr="00495D7E">
        <w:rPr>
          <w:spacing w:val="-1"/>
          <w:sz w:val="24"/>
          <w:szCs w:val="24"/>
        </w:rPr>
        <w:t>a</w:t>
      </w:r>
      <w:r w:rsidR="007D581B" w:rsidRPr="00495D7E">
        <w:rPr>
          <w:sz w:val="24"/>
          <w:szCs w:val="24"/>
        </w:rPr>
        <w:t>lami  k</w:t>
      </w:r>
      <w:r w:rsidR="007D581B" w:rsidRPr="00495D7E">
        <w:rPr>
          <w:spacing w:val="-1"/>
          <w:sz w:val="24"/>
          <w:szCs w:val="24"/>
        </w:rPr>
        <w:t>e</w:t>
      </w:r>
      <w:r w:rsidR="007D581B" w:rsidRPr="00495D7E">
        <w:rPr>
          <w:spacing w:val="2"/>
          <w:sz w:val="24"/>
          <w:szCs w:val="24"/>
        </w:rPr>
        <w:t>s</w:t>
      </w:r>
      <w:r w:rsidR="007D581B" w:rsidRPr="00495D7E">
        <w:rPr>
          <w:sz w:val="24"/>
          <w:szCs w:val="24"/>
        </w:rPr>
        <w:t>ul</w:t>
      </w:r>
      <w:r w:rsidR="007D581B" w:rsidRPr="00495D7E">
        <w:rPr>
          <w:spacing w:val="1"/>
          <w:sz w:val="24"/>
          <w:szCs w:val="24"/>
        </w:rPr>
        <w:t>i</w:t>
      </w:r>
      <w:r w:rsidR="007D581B" w:rsidRPr="00495D7E">
        <w:rPr>
          <w:sz w:val="24"/>
          <w:szCs w:val="24"/>
        </w:rPr>
        <w:t xml:space="preserve">tan </w:t>
      </w:r>
      <w:r w:rsidR="007D581B" w:rsidRPr="00495D7E">
        <w:rPr>
          <w:spacing w:val="2"/>
          <w:sz w:val="24"/>
          <w:szCs w:val="24"/>
        </w:rPr>
        <w:t xml:space="preserve"> </w:t>
      </w:r>
      <w:r w:rsidR="007D581B" w:rsidRPr="00495D7E">
        <w:rPr>
          <w:sz w:val="24"/>
          <w:szCs w:val="24"/>
        </w:rPr>
        <w:t>mem</w:t>
      </w:r>
      <w:r w:rsidR="007D581B" w:rsidRPr="00495D7E">
        <w:rPr>
          <w:spacing w:val="-1"/>
          <w:sz w:val="24"/>
          <w:szCs w:val="24"/>
        </w:rPr>
        <w:t>a</w:t>
      </w:r>
      <w:r w:rsidR="007D581B" w:rsidRPr="00495D7E">
        <w:rPr>
          <w:sz w:val="24"/>
          <w:szCs w:val="24"/>
        </w:rPr>
        <w:t>h</w:t>
      </w:r>
      <w:r w:rsidR="007D581B" w:rsidRPr="00495D7E">
        <w:rPr>
          <w:spacing w:val="-1"/>
          <w:sz w:val="24"/>
          <w:szCs w:val="24"/>
        </w:rPr>
        <w:t>a</w:t>
      </w:r>
      <w:r w:rsidR="007D581B" w:rsidRPr="00495D7E">
        <w:rPr>
          <w:sz w:val="24"/>
          <w:szCs w:val="24"/>
        </w:rPr>
        <w:t>mi  maksud p</w:t>
      </w:r>
      <w:r w:rsidR="007D581B" w:rsidRPr="00495D7E">
        <w:rPr>
          <w:spacing w:val="-1"/>
          <w:sz w:val="24"/>
          <w:szCs w:val="24"/>
        </w:rPr>
        <w:t>er</w:t>
      </w:r>
      <w:r w:rsidR="007D581B" w:rsidRPr="00495D7E">
        <w:rPr>
          <w:spacing w:val="5"/>
          <w:sz w:val="24"/>
          <w:szCs w:val="24"/>
        </w:rPr>
        <w:t>n</w:t>
      </w:r>
      <w:r w:rsidR="007D581B" w:rsidRPr="00495D7E">
        <w:rPr>
          <w:spacing w:val="-5"/>
          <w:sz w:val="24"/>
          <w:szCs w:val="24"/>
        </w:rPr>
        <w:t>y</w:t>
      </w:r>
      <w:r w:rsidR="007D581B" w:rsidRPr="00495D7E">
        <w:rPr>
          <w:spacing w:val="-1"/>
          <w:sz w:val="24"/>
          <w:szCs w:val="24"/>
        </w:rPr>
        <w:t>a</w:t>
      </w:r>
      <w:r w:rsidR="007D581B" w:rsidRPr="00495D7E">
        <w:rPr>
          <w:sz w:val="24"/>
          <w:szCs w:val="24"/>
        </w:rPr>
        <w:t>t</w:t>
      </w:r>
      <w:r w:rsidR="007D581B" w:rsidRPr="00495D7E">
        <w:rPr>
          <w:spacing w:val="2"/>
          <w:sz w:val="24"/>
          <w:szCs w:val="24"/>
        </w:rPr>
        <w:t>a</w:t>
      </w:r>
      <w:r w:rsidR="007D581B" w:rsidRPr="00495D7E">
        <w:rPr>
          <w:spacing w:val="-1"/>
          <w:sz w:val="24"/>
          <w:szCs w:val="24"/>
        </w:rPr>
        <w:t>a</w:t>
      </w:r>
      <w:r w:rsidR="007D581B" w:rsidRPr="00495D7E">
        <w:rPr>
          <w:spacing w:val="1"/>
          <w:sz w:val="24"/>
          <w:szCs w:val="24"/>
        </w:rPr>
        <w:t>n</w:t>
      </w:r>
      <w:r w:rsidR="007D581B" w:rsidRPr="00495D7E">
        <w:rPr>
          <w:sz w:val="24"/>
          <w:szCs w:val="24"/>
        </w:rPr>
        <w:t>.</w:t>
      </w:r>
      <w:r w:rsidR="007D581B" w:rsidRPr="00495D7E">
        <w:rPr>
          <w:spacing w:val="2"/>
          <w:sz w:val="24"/>
          <w:szCs w:val="24"/>
        </w:rPr>
        <w:t xml:space="preserve"> </w:t>
      </w:r>
    </w:p>
    <w:p w:rsidR="005E1145" w:rsidRPr="005E1145" w:rsidRDefault="005E1145" w:rsidP="00850AB7">
      <w:pPr>
        <w:pStyle w:val="ListParagraph"/>
        <w:numPr>
          <w:ilvl w:val="0"/>
          <w:numId w:val="23"/>
        </w:numPr>
        <w:spacing w:line="360" w:lineRule="auto"/>
        <w:ind w:left="709" w:right="77" w:hanging="709"/>
        <w:jc w:val="both"/>
      </w:pPr>
      <w:r>
        <w:rPr>
          <w:sz w:val="24"/>
          <w:szCs w:val="24"/>
          <w:lang w:val="id-ID"/>
        </w:rPr>
        <w:t>M</w:t>
      </w:r>
      <w:r w:rsidR="007D581B" w:rsidRPr="00495D7E">
        <w:rPr>
          <w:sz w:val="24"/>
          <w:szCs w:val="24"/>
        </w:rPr>
        <w:t>e</w:t>
      </w:r>
      <w:r w:rsidR="007D581B" w:rsidRPr="00495D7E">
        <w:rPr>
          <w:spacing w:val="2"/>
          <w:sz w:val="24"/>
          <w:szCs w:val="24"/>
        </w:rPr>
        <w:t>n</w:t>
      </w:r>
      <w:r w:rsidR="007D581B" w:rsidRPr="00495D7E">
        <w:rPr>
          <w:spacing w:val="-2"/>
          <w:sz w:val="24"/>
          <w:szCs w:val="24"/>
        </w:rPr>
        <w:t>g</w:t>
      </w:r>
      <w:r w:rsidR="007D581B" w:rsidRPr="00495D7E">
        <w:rPr>
          <w:sz w:val="24"/>
          <w:szCs w:val="24"/>
        </w:rPr>
        <w:t>umpu</w:t>
      </w:r>
      <w:r w:rsidR="007D581B" w:rsidRPr="00495D7E">
        <w:rPr>
          <w:spacing w:val="1"/>
          <w:sz w:val="24"/>
          <w:szCs w:val="24"/>
        </w:rPr>
        <w:t>l</w:t>
      </w:r>
      <w:r w:rsidR="007D581B" w:rsidRPr="00495D7E">
        <w:rPr>
          <w:sz w:val="24"/>
          <w:szCs w:val="24"/>
        </w:rPr>
        <w:t>k</w:t>
      </w:r>
      <w:r w:rsidR="007D581B" w:rsidRPr="00495D7E">
        <w:rPr>
          <w:spacing w:val="-1"/>
          <w:sz w:val="24"/>
          <w:szCs w:val="24"/>
        </w:rPr>
        <w:t>a</w:t>
      </w:r>
      <w:r w:rsidR="007D581B" w:rsidRPr="00495D7E">
        <w:rPr>
          <w:sz w:val="24"/>
          <w:szCs w:val="24"/>
        </w:rPr>
        <w:t>n</w:t>
      </w:r>
      <w:r w:rsidR="007D581B" w:rsidRPr="00495D7E">
        <w:rPr>
          <w:spacing w:val="2"/>
          <w:sz w:val="24"/>
          <w:szCs w:val="24"/>
        </w:rPr>
        <w:t xml:space="preserve"> </w:t>
      </w:r>
      <w:r w:rsidR="007D581B" w:rsidRPr="00495D7E">
        <w:rPr>
          <w:sz w:val="24"/>
          <w:szCs w:val="24"/>
        </w:rPr>
        <w:t>ku</w:t>
      </w:r>
      <w:r w:rsidR="007D581B" w:rsidRPr="00495D7E">
        <w:rPr>
          <w:spacing w:val="-1"/>
          <w:sz w:val="24"/>
          <w:szCs w:val="24"/>
        </w:rPr>
        <w:t>e</w:t>
      </w:r>
      <w:r w:rsidR="007D581B" w:rsidRPr="00495D7E">
        <w:rPr>
          <w:sz w:val="24"/>
          <w:szCs w:val="24"/>
        </w:rPr>
        <w:t>sioner</w:t>
      </w:r>
      <w:r w:rsidR="007D581B" w:rsidRPr="00495D7E">
        <w:rPr>
          <w:spacing w:val="4"/>
          <w:sz w:val="24"/>
          <w:szCs w:val="24"/>
        </w:rPr>
        <w:t xml:space="preserve"> </w:t>
      </w:r>
      <w:r w:rsidR="007D581B" w:rsidRPr="00495D7E">
        <w:rPr>
          <w:spacing w:val="-5"/>
          <w:sz w:val="24"/>
          <w:szCs w:val="24"/>
        </w:rPr>
        <w:t>y</w:t>
      </w:r>
      <w:r w:rsidR="007D581B" w:rsidRPr="00495D7E">
        <w:rPr>
          <w:spacing w:val="1"/>
          <w:sz w:val="24"/>
          <w:szCs w:val="24"/>
        </w:rPr>
        <w:t>a</w:t>
      </w:r>
      <w:r w:rsidR="007D581B" w:rsidRPr="00495D7E">
        <w:rPr>
          <w:spacing w:val="2"/>
          <w:sz w:val="24"/>
          <w:szCs w:val="24"/>
        </w:rPr>
        <w:t>n</w:t>
      </w:r>
      <w:r w:rsidR="007D581B" w:rsidRPr="00495D7E">
        <w:rPr>
          <w:sz w:val="24"/>
          <w:szCs w:val="24"/>
        </w:rPr>
        <w:t>g tel</w:t>
      </w:r>
      <w:r w:rsidR="007D581B" w:rsidRPr="00495D7E">
        <w:rPr>
          <w:spacing w:val="-1"/>
          <w:sz w:val="24"/>
          <w:szCs w:val="24"/>
        </w:rPr>
        <w:t>a</w:t>
      </w:r>
      <w:r w:rsidR="007D581B" w:rsidRPr="00495D7E">
        <w:rPr>
          <w:sz w:val="24"/>
          <w:szCs w:val="24"/>
        </w:rPr>
        <w:t>h</w:t>
      </w:r>
      <w:r w:rsidR="007D581B" w:rsidRPr="00495D7E">
        <w:rPr>
          <w:spacing w:val="2"/>
          <w:sz w:val="24"/>
          <w:szCs w:val="24"/>
        </w:rPr>
        <w:t xml:space="preserve"> </w:t>
      </w:r>
      <w:r w:rsidR="007D581B" w:rsidRPr="00495D7E">
        <w:rPr>
          <w:sz w:val="24"/>
          <w:szCs w:val="24"/>
        </w:rPr>
        <w:t>di</w:t>
      </w:r>
      <w:r w:rsidR="007D581B" w:rsidRPr="00495D7E">
        <w:rPr>
          <w:spacing w:val="1"/>
          <w:sz w:val="24"/>
          <w:szCs w:val="24"/>
        </w:rPr>
        <w:t>i</w:t>
      </w:r>
      <w:r w:rsidR="007D581B" w:rsidRPr="00495D7E">
        <w:rPr>
          <w:sz w:val="24"/>
          <w:szCs w:val="24"/>
        </w:rPr>
        <w:t>si oleh</w:t>
      </w:r>
      <w:r w:rsidR="007D581B" w:rsidRPr="00495D7E">
        <w:rPr>
          <w:spacing w:val="2"/>
          <w:sz w:val="24"/>
          <w:szCs w:val="24"/>
        </w:rPr>
        <w:t xml:space="preserve"> </w:t>
      </w:r>
      <w:r w:rsidR="007D581B" w:rsidRPr="00495D7E">
        <w:rPr>
          <w:sz w:val="24"/>
          <w:szCs w:val="24"/>
        </w:rPr>
        <w:t>r</w:t>
      </w:r>
      <w:r w:rsidR="007D581B" w:rsidRPr="00495D7E">
        <w:rPr>
          <w:spacing w:val="-2"/>
          <w:sz w:val="24"/>
          <w:szCs w:val="24"/>
        </w:rPr>
        <w:t>e</w:t>
      </w:r>
      <w:r w:rsidR="007D581B" w:rsidRPr="00495D7E">
        <w:rPr>
          <w:sz w:val="24"/>
          <w:szCs w:val="24"/>
        </w:rPr>
        <w:t>spond</w:t>
      </w:r>
      <w:r w:rsidR="007D581B" w:rsidRPr="00495D7E">
        <w:rPr>
          <w:spacing w:val="-1"/>
          <w:sz w:val="24"/>
          <w:szCs w:val="24"/>
        </w:rPr>
        <w:t>e</w:t>
      </w:r>
      <w:r w:rsidR="007D581B" w:rsidRPr="00495D7E">
        <w:rPr>
          <w:sz w:val="24"/>
          <w:szCs w:val="24"/>
        </w:rPr>
        <w:t>n,</w:t>
      </w:r>
      <w:r w:rsidR="007D581B" w:rsidRPr="00495D7E">
        <w:rPr>
          <w:spacing w:val="3"/>
          <w:sz w:val="24"/>
          <w:szCs w:val="24"/>
        </w:rPr>
        <w:t xml:space="preserve"> </w:t>
      </w:r>
      <w:r w:rsidR="007D581B" w:rsidRPr="00495D7E">
        <w:rPr>
          <w:sz w:val="24"/>
          <w:szCs w:val="24"/>
        </w:rPr>
        <w:t>k</w:t>
      </w:r>
      <w:r w:rsidR="007D581B" w:rsidRPr="00495D7E">
        <w:rPr>
          <w:spacing w:val="-1"/>
          <w:sz w:val="24"/>
          <w:szCs w:val="24"/>
        </w:rPr>
        <w:t>e</w:t>
      </w:r>
      <w:r w:rsidR="007D581B" w:rsidRPr="00495D7E">
        <w:rPr>
          <w:sz w:val="24"/>
          <w:szCs w:val="24"/>
        </w:rPr>
        <w:t>m</w:t>
      </w:r>
      <w:r w:rsidR="007D581B" w:rsidRPr="00495D7E">
        <w:rPr>
          <w:spacing w:val="3"/>
          <w:sz w:val="24"/>
          <w:szCs w:val="24"/>
        </w:rPr>
        <w:t>u</w:t>
      </w:r>
      <w:r w:rsidR="007D581B" w:rsidRPr="00495D7E">
        <w:rPr>
          <w:sz w:val="24"/>
          <w:szCs w:val="24"/>
        </w:rPr>
        <w:t>dian</w:t>
      </w:r>
      <w:r w:rsidR="007D581B" w:rsidRPr="00495D7E">
        <w:rPr>
          <w:spacing w:val="4"/>
          <w:sz w:val="24"/>
          <w:szCs w:val="24"/>
        </w:rPr>
        <w:t xml:space="preserve"> </w:t>
      </w:r>
      <w:r w:rsidR="007D581B" w:rsidRPr="00495D7E">
        <w:rPr>
          <w:sz w:val="24"/>
          <w:szCs w:val="24"/>
        </w:rPr>
        <w:t>men</w:t>
      </w:r>
      <w:r w:rsidR="007D581B" w:rsidRPr="00495D7E">
        <w:rPr>
          <w:spacing w:val="-3"/>
          <w:sz w:val="24"/>
          <w:szCs w:val="24"/>
        </w:rPr>
        <w:t>g</w:t>
      </w:r>
      <w:r w:rsidR="007D581B" w:rsidRPr="00495D7E">
        <w:rPr>
          <w:sz w:val="24"/>
          <w:szCs w:val="24"/>
        </w:rPr>
        <w:t>hi</w:t>
      </w:r>
      <w:r w:rsidR="007D581B" w:rsidRPr="00495D7E">
        <w:rPr>
          <w:spacing w:val="1"/>
          <w:sz w:val="24"/>
          <w:szCs w:val="24"/>
        </w:rPr>
        <w:t>t</w:t>
      </w:r>
      <w:r w:rsidR="007D581B" w:rsidRPr="00495D7E">
        <w:rPr>
          <w:sz w:val="24"/>
          <w:szCs w:val="24"/>
        </w:rPr>
        <w:t>u</w:t>
      </w:r>
      <w:r w:rsidR="007D581B" w:rsidRPr="00495D7E">
        <w:rPr>
          <w:spacing w:val="2"/>
          <w:sz w:val="24"/>
          <w:szCs w:val="24"/>
        </w:rPr>
        <w:t>n</w:t>
      </w:r>
      <w:r w:rsidR="007D581B" w:rsidRPr="00495D7E">
        <w:rPr>
          <w:sz w:val="24"/>
          <w:szCs w:val="24"/>
        </w:rPr>
        <w:t>g k</w:t>
      </w:r>
      <w:r w:rsidR="007D581B" w:rsidRPr="00495D7E">
        <w:rPr>
          <w:spacing w:val="-1"/>
          <w:sz w:val="24"/>
          <w:szCs w:val="24"/>
        </w:rPr>
        <w:t>e</w:t>
      </w:r>
      <w:r w:rsidR="007D581B" w:rsidRPr="00495D7E">
        <w:rPr>
          <w:sz w:val="24"/>
          <w:szCs w:val="24"/>
        </w:rPr>
        <w:t>m</w:t>
      </w:r>
      <w:r w:rsidR="007D581B" w:rsidRPr="00495D7E">
        <w:rPr>
          <w:spacing w:val="3"/>
          <w:sz w:val="24"/>
          <w:szCs w:val="24"/>
        </w:rPr>
        <w:t>b</w:t>
      </w:r>
      <w:r w:rsidR="007D581B" w:rsidRPr="00495D7E">
        <w:rPr>
          <w:spacing w:val="-1"/>
          <w:sz w:val="24"/>
          <w:szCs w:val="24"/>
        </w:rPr>
        <w:t>a</w:t>
      </w:r>
      <w:r w:rsidR="007D581B" w:rsidRPr="00495D7E">
        <w:rPr>
          <w:sz w:val="24"/>
          <w:szCs w:val="24"/>
        </w:rPr>
        <w:t>li</w:t>
      </w:r>
      <w:r w:rsidR="007D581B" w:rsidRPr="00495D7E">
        <w:rPr>
          <w:spacing w:val="3"/>
          <w:sz w:val="24"/>
          <w:szCs w:val="24"/>
        </w:rPr>
        <w:t xml:space="preserve"> </w:t>
      </w:r>
      <w:r w:rsidR="007D581B" w:rsidRPr="00495D7E">
        <w:rPr>
          <w:sz w:val="24"/>
          <w:szCs w:val="24"/>
        </w:rPr>
        <w:t>ku</w:t>
      </w:r>
      <w:r w:rsidR="007D581B" w:rsidRPr="00495D7E">
        <w:rPr>
          <w:spacing w:val="-1"/>
          <w:sz w:val="24"/>
          <w:szCs w:val="24"/>
        </w:rPr>
        <w:t>e</w:t>
      </w:r>
      <w:r w:rsidR="007D581B" w:rsidRPr="00495D7E">
        <w:rPr>
          <w:sz w:val="24"/>
          <w:szCs w:val="24"/>
        </w:rPr>
        <w:t>sioner</w:t>
      </w:r>
      <w:r w:rsidR="007D581B" w:rsidRPr="00495D7E">
        <w:rPr>
          <w:spacing w:val="6"/>
          <w:sz w:val="24"/>
          <w:szCs w:val="24"/>
        </w:rPr>
        <w:t xml:space="preserve"> </w:t>
      </w:r>
      <w:r w:rsidR="007D581B" w:rsidRPr="00495D7E">
        <w:rPr>
          <w:spacing w:val="-5"/>
          <w:sz w:val="24"/>
          <w:szCs w:val="24"/>
        </w:rPr>
        <w:t>y</w:t>
      </w:r>
      <w:r w:rsidR="007D581B" w:rsidRPr="00495D7E">
        <w:rPr>
          <w:spacing w:val="1"/>
          <w:sz w:val="24"/>
          <w:szCs w:val="24"/>
        </w:rPr>
        <w:t>a</w:t>
      </w:r>
      <w:r w:rsidR="007D581B" w:rsidRPr="00495D7E">
        <w:rPr>
          <w:spacing w:val="2"/>
          <w:sz w:val="24"/>
          <w:szCs w:val="24"/>
        </w:rPr>
        <w:t>n</w:t>
      </w:r>
      <w:r w:rsidR="007D581B" w:rsidRPr="00495D7E">
        <w:rPr>
          <w:sz w:val="24"/>
          <w:szCs w:val="24"/>
        </w:rPr>
        <w:t>g tel</w:t>
      </w:r>
      <w:r w:rsidR="007D581B" w:rsidRPr="00495D7E">
        <w:rPr>
          <w:spacing w:val="-1"/>
          <w:sz w:val="24"/>
          <w:szCs w:val="24"/>
        </w:rPr>
        <w:t>a</w:t>
      </w:r>
      <w:r w:rsidR="007D581B" w:rsidRPr="00495D7E">
        <w:rPr>
          <w:sz w:val="24"/>
          <w:szCs w:val="24"/>
        </w:rPr>
        <w:t>h diba</w:t>
      </w:r>
      <w:r w:rsidR="007D581B" w:rsidRPr="00495D7E">
        <w:rPr>
          <w:spacing w:val="-3"/>
          <w:sz w:val="24"/>
          <w:szCs w:val="24"/>
        </w:rPr>
        <w:t>g</w:t>
      </w:r>
      <w:r w:rsidR="007D581B" w:rsidRPr="00495D7E">
        <w:rPr>
          <w:sz w:val="24"/>
          <w:szCs w:val="24"/>
        </w:rPr>
        <w:t>ikan</w:t>
      </w:r>
      <w:r w:rsidR="007D581B" w:rsidRPr="00495D7E">
        <w:rPr>
          <w:spacing w:val="2"/>
          <w:sz w:val="24"/>
          <w:szCs w:val="24"/>
        </w:rPr>
        <w:t xml:space="preserve"> </w:t>
      </w:r>
      <w:r w:rsidR="007D581B" w:rsidRPr="00495D7E">
        <w:rPr>
          <w:sz w:val="24"/>
          <w:szCs w:val="24"/>
        </w:rPr>
        <w:t>s</w:t>
      </w:r>
      <w:r w:rsidR="007D581B" w:rsidRPr="00495D7E">
        <w:rPr>
          <w:spacing w:val="-1"/>
          <w:sz w:val="24"/>
          <w:szCs w:val="24"/>
        </w:rPr>
        <w:t>e</w:t>
      </w:r>
      <w:r w:rsidR="007D581B" w:rsidRPr="00495D7E">
        <w:rPr>
          <w:sz w:val="24"/>
          <w:szCs w:val="24"/>
        </w:rPr>
        <w:t>r</w:t>
      </w:r>
      <w:r w:rsidR="007D581B" w:rsidRPr="00495D7E">
        <w:rPr>
          <w:spacing w:val="2"/>
          <w:sz w:val="24"/>
          <w:szCs w:val="24"/>
        </w:rPr>
        <w:t>t</w:t>
      </w:r>
      <w:r w:rsidR="007D581B" w:rsidRPr="00495D7E">
        <w:rPr>
          <w:sz w:val="24"/>
          <w:szCs w:val="24"/>
        </w:rPr>
        <w:t>a mel</w:t>
      </w:r>
      <w:r w:rsidR="007D581B" w:rsidRPr="00495D7E">
        <w:rPr>
          <w:spacing w:val="-1"/>
          <w:sz w:val="24"/>
          <w:szCs w:val="24"/>
        </w:rPr>
        <w:t>a</w:t>
      </w:r>
      <w:r w:rsidR="007D581B" w:rsidRPr="00495D7E">
        <w:rPr>
          <w:sz w:val="24"/>
          <w:szCs w:val="24"/>
        </w:rPr>
        <w:t>k</w:t>
      </w:r>
      <w:r w:rsidR="007D581B" w:rsidRPr="00495D7E">
        <w:rPr>
          <w:spacing w:val="2"/>
          <w:sz w:val="24"/>
          <w:szCs w:val="24"/>
        </w:rPr>
        <w:t>u</w:t>
      </w:r>
      <w:r w:rsidR="007D581B" w:rsidRPr="00495D7E">
        <w:rPr>
          <w:sz w:val="24"/>
          <w:szCs w:val="24"/>
        </w:rPr>
        <w:t>k</w:t>
      </w:r>
      <w:r w:rsidR="007D581B" w:rsidRPr="00495D7E">
        <w:rPr>
          <w:spacing w:val="-1"/>
          <w:sz w:val="24"/>
          <w:szCs w:val="24"/>
        </w:rPr>
        <w:t>a</w:t>
      </w:r>
      <w:r w:rsidR="007D581B" w:rsidRPr="00495D7E">
        <w:rPr>
          <w:sz w:val="24"/>
          <w:szCs w:val="24"/>
        </w:rPr>
        <w:t>n</w:t>
      </w:r>
      <w:r w:rsidR="007D581B" w:rsidRPr="00495D7E">
        <w:rPr>
          <w:spacing w:val="1"/>
          <w:sz w:val="24"/>
          <w:szCs w:val="24"/>
        </w:rPr>
        <w:t xml:space="preserve"> </w:t>
      </w:r>
      <w:r w:rsidR="007D581B" w:rsidRPr="00495D7E">
        <w:rPr>
          <w:sz w:val="24"/>
          <w:szCs w:val="24"/>
        </w:rPr>
        <w:t>pros</w:t>
      </w:r>
      <w:r w:rsidR="007D581B" w:rsidRPr="00495D7E">
        <w:rPr>
          <w:spacing w:val="-1"/>
          <w:sz w:val="24"/>
          <w:szCs w:val="24"/>
        </w:rPr>
        <w:t>e</w:t>
      </w:r>
      <w:r w:rsidR="007D581B" w:rsidRPr="00495D7E">
        <w:rPr>
          <w:sz w:val="24"/>
          <w:szCs w:val="24"/>
        </w:rPr>
        <w:t>s</w:t>
      </w:r>
      <w:r w:rsidR="007D581B" w:rsidRPr="00495D7E">
        <w:rPr>
          <w:spacing w:val="6"/>
          <w:sz w:val="24"/>
          <w:szCs w:val="24"/>
        </w:rPr>
        <w:t xml:space="preserve"> </w:t>
      </w:r>
      <w:r w:rsidR="007D581B" w:rsidRPr="00495D7E">
        <w:rPr>
          <w:sz w:val="24"/>
          <w:szCs w:val="24"/>
        </w:rPr>
        <w:t>s</w:t>
      </w:r>
      <w:r w:rsidR="007D581B" w:rsidRPr="00495D7E">
        <w:rPr>
          <w:spacing w:val="-1"/>
          <w:sz w:val="24"/>
          <w:szCs w:val="24"/>
        </w:rPr>
        <w:t>e</w:t>
      </w:r>
      <w:r w:rsidR="007D581B" w:rsidRPr="00495D7E">
        <w:rPr>
          <w:sz w:val="24"/>
          <w:szCs w:val="24"/>
        </w:rPr>
        <w:t>leksi</w:t>
      </w:r>
      <w:r>
        <w:rPr>
          <w:sz w:val="24"/>
          <w:szCs w:val="24"/>
          <w:lang w:val="id-ID"/>
        </w:rPr>
        <w:t>.</w:t>
      </w:r>
    </w:p>
    <w:p w:rsidR="0091130E" w:rsidRDefault="005E1145" w:rsidP="00850AB7">
      <w:pPr>
        <w:pStyle w:val="ListParagraph"/>
        <w:numPr>
          <w:ilvl w:val="0"/>
          <w:numId w:val="23"/>
        </w:numPr>
        <w:spacing w:line="360" w:lineRule="auto"/>
        <w:ind w:left="709" w:right="77" w:hanging="709"/>
        <w:jc w:val="both"/>
      </w:pPr>
      <w:r w:rsidRPr="00614622">
        <w:rPr>
          <w:spacing w:val="-1"/>
          <w:sz w:val="24"/>
          <w:szCs w:val="24"/>
          <w:lang w:val="id-ID"/>
        </w:rPr>
        <w:t>Melakukan p</w:t>
      </w:r>
      <w:r w:rsidR="007D581B" w:rsidRPr="00614622">
        <w:rPr>
          <w:spacing w:val="-1"/>
          <w:sz w:val="24"/>
          <w:szCs w:val="24"/>
        </w:rPr>
        <w:t>e</w:t>
      </w:r>
      <w:r w:rsidR="007D581B" w:rsidRPr="00614622">
        <w:rPr>
          <w:sz w:val="24"/>
          <w:szCs w:val="24"/>
        </w:rPr>
        <w:t>n</w:t>
      </w:r>
      <w:r w:rsidR="007D581B" w:rsidRPr="00614622">
        <w:rPr>
          <w:spacing w:val="-2"/>
          <w:sz w:val="24"/>
          <w:szCs w:val="24"/>
        </w:rPr>
        <w:t>g</w:t>
      </w:r>
      <w:r w:rsidR="007D581B" w:rsidRPr="00614622">
        <w:rPr>
          <w:sz w:val="24"/>
          <w:szCs w:val="24"/>
        </w:rPr>
        <w:t>o</w:t>
      </w:r>
      <w:r w:rsidR="007D581B" w:rsidRPr="00614622">
        <w:rPr>
          <w:spacing w:val="3"/>
          <w:sz w:val="24"/>
          <w:szCs w:val="24"/>
        </w:rPr>
        <w:t>l</w:t>
      </w:r>
      <w:r w:rsidR="007D581B" w:rsidRPr="00614622">
        <w:rPr>
          <w:spacing w:val="-1"/>
          <w:sz w:val="24"/>
          <w:szCs w:val="24"/>
        </w:rPr>
        <w:t>a</w:t>
      </w:r>
      <w:r w:rsidR="007D581B" w:rsidRPr="00614622">
        <w:rPr>
          <w:sz w:val="24"/>
          <w:szCs w:val="24"/>
        </w:rPr>
        <w:t>h</w:t>
      </w:r>
      <w:r w:rsidR="007D581B" w:rsidRPr="00614622">
        <w:rPr>
          <w:spacing w:val="-1"/>
          <w:sz w:val="24"/>
          <w:szCs w:val="24"/>
        </w:rPr>
        <w:t>a</w:t>
      </w:r>
      <w:r w:rsidR="007D581B" w:rsidRPr="00614622">
        <w:rPr>
          <w:sz w:val="24"/>
          <w:szCs w:val="24"/>
        </w:rPr>
        <w:t>n</w:t>
      </w:r>
      <w:r w:rsidR="007D581B" w:rsidRPr="00614622">
        <w:rPr>
          <w:spacing w:val="2"/>
          <w:sz w:val="24"/>
          <w:szCs w:val="24"/>
        </w:rPr>
        <w:t xml:space="preserve"> </w:t>
      </w:r>
      <w:r w:rsidR="007D581B" w:rsidRPr="00614622">
        <w:rPr>
          <w:sz w:val="24"/>
          <w:szCs w:val="24"/>
        </w:rPr>
        <w:t>d</w:t>
      </w:r>
      <w:r w:rsidR="007D581B" w:rsidRPr="00614622">
        <w:rPr>
          <w:spacing w:val="-1"/>
          <w:sz w:val="24"/>
          <w:szCs w:val="24"/>
        </w:rPr>
        <w:t>a</w:t>
      </w:r>
      <w:r w:rsidR="007D581B" w:rsidRPr="00614622">
        <w:rPr>
          <w:sz w:val="24"/>
          <w:szCs w:val="24"/>
        </w:rPr>
        <w:t>n</w:t>
      </w:r>
      <w:r w:rsidR="007D581B" w:rsidRPr="00614622">
        <w:rPr>
          <w:spacing w:val="1"/>
          <w:sz w:val="24"/>
          <w:szCs w:val="24"/>
        </w:rPr>
        <w:t xml:space="preserve"> </w:t>
      </w:r>
      <w:r w:rsidR="007D581B" w:rsidRPr="00614622">
        <w:rPr>
          <w:spacing w:val="-1"/>
          <w:sz w:val="24"/>
          <w:szCs w:val="24"/>
        </w:rPr>
        <w:t>a</w:t>
      </w:r>
      <w:r w:rsidR="007D581B" w:rsidRPr="00614622">
        <w:rPr>
          <w:sz w:val="24"/>
          <w:szCs w:val="24"/>
        </w:rPr>
        <w:t>n</w:t>
      </w:r>
      <w:r w:rsidR="007D581B" w:rsidRPr="00614622">
        <w:rPr>
          <w:spacing w:val="-1"/>
          <w:sz w:val="24"/>
          <w:szCs w:val="24"/>
        </w:rPr>
        <w:t>a</w:t>
      </w:r>
      <w:r w:rsidR="007D581B" w:rsidRPr="00614622">
        <w:rPr>
          <w:sz w:val="24"/>
          <w:szCs w:val="24"/>
        </w:rPr>
        <w:t>l</w:t>
      </w:r>
      <w:r w:rsidR="007D581B" w:rsidRPr="00614622">
        <w:rPr>
          <w:spacing w:val="1"/>
          <w:sz w:val="24"/>
          <w:szCs w:val="24"/>
        </w:rPr>
        <w:t>i</w:t>
      </w:r>
      <w:r w:rsidR="007D581B" w:rsidRPr="00614622">
        <w:rPr>
          <w:sz w:val="24"/>
          <w:szCs w:val="24"/>
        </w:rPr>
        <w:t>sa</w:t>
      </w:r>
      <w:r w:rsidR="007D581B" w:rsidRPr="00614622">
        <w:rPr>
          <w:spacing w:val="4"/>
          <w:sz w:val="24"/>
          <w:szCs w:val="24"/>
        </w:rPr>
        <w:t xml:space="preserve"> </w:t>
      </w:r>
      <w:r w:rsidR="007D581B" w:rsidRPr="00614622">
        <w:rPr>
          <w:sz w:val="24"/>
          <w:szCs w:val="24"/>
        </w:rPr>
        <w:t>d</w:t>
      </w:r>
      <w:r w:rsidR="007D581B" w:rsidRPr="00614622">
        <w:rPr>
          <w:spacing w:val="-1"/>
          <w:sz w:val="24"/>
          <w:szCs w:val="24"/>
        </w:rPr>
        <w:t>a</w:t>
      </w:r>
      <w:r w:rsidR="007D581B" w:rsidRPr="00614622">
        <w:rPr>
          <w:sz w:val="24"/>
          <w:szCs w:val="24"/>
        </w:rPr>
        <w:t>ta,</w:t>
      </w:r>
      <w:r w:rsidR="007D581B" w:rsidRPr="00614622">
        <w:rPr>
          <w:spacing w:val="1"/>
          <w:sz w:val="24"/>
          <w:szCs w:val="24"/>
        </w:rPr>
        <w:t xml:space="preserve"> </w:t>
      </w:r>
      <w:r w:rsidR="007D581B" w:rsidRPr="00614622">
        <w:rPr>
          <w:sz w:val="24"/>
          <w:szCs w:val="24"/>
        </w:rPr>
        <w:t>p</w:t>
      </w:r>
      <w:r w:rsidR="007D581B" w:rsidRPr="00614622">
        <w:rPr>
          <w:spacing w:val="-1"/>
          <w:sz w:val="24"/>
          <w:szCs w:val="24"/>
        </w:rPr>
        <w:t>e</w:t>
      </w:r>
      <w:r w:rsidR="007D581B" w:rsidRPr="00614622">
        <w:rPr>
          <w:sz w:val="24"/>
          <w:szCs w:val="24"/>
        </w:rPr>
        <w:t>mbah</w:t>
      </w:r>
      <w:r w:rsidR="007D581B" w:rsidRPr="00614622">
        <w:rPr>
          <w:spacing w:val="-1"/>
          <w:sz w:val="24"/>
          <w:szCs w:val="24"/>
        </w:rPr>
        <w:t>a</w:t>
      </w:r>
      <w:r w:rsidR="007D581B" w:rsidRPr="00614622">
        <w:rPr>
          <w:sz w:val="24"/>
          <w:szCs w:val="24"/>
        </w:rPr>
        <w:t>s</w:t>
      </w:r>
      <w:r w:rsidR="007D581B" w:rsidRPr="00614622">
        <w:rPr>
          <w:spacing w:val="-1"/>
          <w:sz w:val="24"/>
          <w:szCs w:val="24"/>
        </w:rPr>
        <w:t>a</w:t>
      </w:r>
      <w:r w:rsidR="007D581B" w:rsidRPr="00614622">
        <w:rPr>
          <w:sz w:val="24"/>
          <w:szCs w:val="24"/>
        </w:rPr>
        <w:t>n</w:t>
      </w:r>
      <w:r w:rsidR="007D581B" w:rsidRPr="00614622">
        <w:rPr>
          <w:spacing w:val="1"/>
          <w:sz w:val="24"/>
          <w:szCs w:val="24"/>
        </w:rPr>
        <w:t xml:space="preserve"> </w:t>
      </w:r>
      <w:r w:rsidR="007D581B" w:rsidRPr="00614622">
        <w:rPr>
          <w:sz w:val="24"/>
          <w:szCs w:val="24"/>
        </w:rPr>
        <w:t>h</w:t>
      </w:r>
      <w:r w:rsidR="007D581B" w:rsidRPr="00614622">
        <w:rPr>
          <w:spacing w:val="-1"/>
          <w:sz w:val="24"/>
          <w:szCs w:val="24"/>
        </w:rPr>
        <w:t>a</w:t>
      </w:r>
      <w:r w:rsidR="007D581B" w:rsidRPr="00614622">
        <w:rPr>
          <w:sz w:val="24"/>
          <w:szCs w:val="24"/>
        </w:rPr>
        <w:t>sil</w:t>
      </w:r>
      <w:r w:rsidR="007D581B" w:rsidRPr="00614622">
        <w:rPr>
          <w:spacing w:val="2"/>
          <w:sz w:val="24"/>
          <w:szCs w:val="24"/>
        </w:rPr>
        <w:t xml:space="preserve"> </w:t>
      </w:r>
      <w:r w:rsidR="007D581B" w:rsidRPr="00614622">
        <w:rPr>
          <w:spacing w:val="1"/>
          <w:sz w:val="24"/>
          <w:szCs w:val="24"/>
        </w:rPr>
        <w:t>a</w:t>
      </w:r>
      <w:r w:rsidR="007D581B" w:rsidRPr="00614622">
        <w:rPr>
          <w:sz w:val="24"/>
          <w:szCs w:val="24"/>
        </w:rPr>
        <w:t>n</w:t>
      </w:r>
      <w:r w:rsidR="007D581B" w:rsidRPr="00614622">
        <w:rPr>
          <w:spacing w:val="-1"/>
          <w:sz w:val="24"/>
          <w:szCs w:val="24"/>
        </w:rPr>
        <w:t>a</w:t>
      </w:r>
      <w:r w:rsidR="007D581B" w:rsidRPr="00614622">
        <w:rPr>
          <w:sz w:val="24"/>
          <w:szCs w:val="24"/>
        </w:rPr>
        <w:t>l</w:t>
      </w:r>
      <w:r w:rsidR="007D581B" w:rsidRPr="00614622">
        <w:rPr>
          <w:spacing w:val="1"/>
          <w:sz w:val="24"/>
          <w:szCs w:val="24"/>
        </w:rPr>
        <w:t>i</w:t>
      </w:r>
      <w:r w:rsidR="00FC4319" w:rsidRPr="00614622">
        <w:rPr>
          <w:sz w:val="24"/>
          <w:szCs w:val="24"/>
        </w:rPr>
        <w:t>sa</w:t>
      </w:r>
      <w:r w:rsidR="007D581B" w:rsidRPr="00614622">
        <w:rPr>
          <w:spacing w:val="1"/>
          <w:sz w:val="24"/>
          <w:szCs w:val="24"/>
        </w:rPr>
        <w:t xml:space="preserve"> </w:t>
      </w:r>
      <w:r w:rsidR="007D581B" w:rsidRPr="00614622">
        <w:rPr>
          <w:sz w:val="24"/>
          <w:szCs w:val="24"/>
        </w:rPr>
        <w:t>d</w:t>
      </w:r>
      <w:r w:rsidR="007D581B" w:rsidRPr="00614622">
        <w:rPr>
          <w:spacing w:val="-1"/>
          <w:sz w:val="24"/>
          <w:szCs w:val="24"/>
        </w:rPr>
        <w:t>a</w:t>
      </w:r>
      <w:r w:rsidR="007D581B" w:rsidRPr="00614622">
        <w:rPr>
          <w:sz w:val="24"/>
          <w:szCs w:val="24"/>
        </w:rPr>
        <w:t>n</w:t>
      </w:r>
      <w:r w:rsidR="007D581B" w:rsidRPr="00614622">
        <w:rPr>
          <w:spacing w:val="1"/>
          <w:sz w:val="24"/>
          <w:szCs w:val="24"/>
        </w:rPr>
        <w:t xml:space="preserve"> </w:t>
      </w:r>
      <w:r w:rsidR="007D581B" w:rsidRPr="00614622">
        <w:rPr>
          <w:sz w:val="24"/>
          <w:szCs w:val="24"/>
        </w:rPr>
        <w:t>k</w:t>
      </w:r>
      <w:r w:rsidR="007D581B" w:rsidRPr="00614622">
        <w:rPr>
          <w:spacing w:val="-1"/>
          <w:sz w:val="24"/>
          <w:szCs w:val="24"/>
        </w:rPr>
        <w:t>e</w:t>
      </w:r>
      <w:r w:rsidR="007D581B" w:rsidRPr="00614622">
        <w:rPr>
          <w:sz w:val="24"/>
          <w:szCs w:val="24"/>
        </w:rPr>
        <w:t>si</w:t>
      </w:r>
      <w:r w:rsidR="007D581B" w:rsidRPr="00614622">
        <w:rPr>
          <w:spacing w:val="1"/>
          <w:sz w:val="24"/>
          <w:szCs w:val="24"/>
        </w:rPr>
        <w:t>m</w:t>
      </w:r>
      <w:r w:rsidR="007D581B" w:rsidRPr="00614622">
        <w:rPr>
          <w:sz w:val="24"/>
          <w:szCs w:val="24"/>
        </w:rPr>
        <w:t>pulan d</w:t>
      </w:r>
      <w:r w:rsidR="007D581B" w:rsidRPr="00614622">
        <w:rPr>
          <w:spacing w:val="-1"/>
          <w:sz w:val="24"/>
          <w:szCs w:val="24"/>
        </w:rPr>
        <w:t>a</w:t>
      </w:r>
      <w:r w:rsidR="007D581B" w:rsidRPr="00614622">
        <w:rPr>
          <w:sz w:val="24"/>
          <w:szCs w:val="24"/>
        </w:rPr>
        <w:t>ta.</w:t>
      </w:r>
    </w:p>
    <w:p w:rsidR="00F35F9D" w:rsidRDefault="00F35F9D" w:rsidP="00614622">
      <w:pPr>
        <w:spacing w:line="360" w:lineRule="auto"/>
      </w:pPr>
    </w:p>
    <w:p w:rsidR="00F35F9D" w:rsidRPr="00614622" w:rsidRDefault="007D581B" w:rsidP="00975413">
      <w:pPr>
        <w:pStyle w:val="ListParagraph"/>
        <w:numPr>
          <w:ilvl w:val="0"/>
          <w:numId w:val="60"/>
        </w:numPr>
        <w:spacing w:line="360" w:lineRule="auto"/>
        <w:ind w:left="709" w:hanging="709"/>
        <w:rPr>
          <w:sz w:val="24"/>
          <w:szCs w:val="24"/>
        </w:rPr>
      </w:pPr>
      <w:r w:rsidRPr="00614622">
        <w:rPr>
          <w:b/>
          <w:sz w:val="24"/>
          <w:szCs w:val="24"/>
        </w:rPr>
        <w:t xml:space="preserve">Etika </w:t>
      </w:r>
      <w:r w:rsidRPr="00614622">
        <w:rPr>
          <w:b/>
          <w:spacing w:val="-3"/>
          <w:sz w:val="24"/>
          <w:szCs w:val="24"/>
        </w:rPr>
        <w:t>P</w:t>
      </w:r>
      <w:r w:rsidRPr="00614622">
        <w:rPr>
          <w:b/>
          <w:spacing w:val="-1"/>
          <w:sz w:val="24"/>
          <w:szCs w:val="24"/>
        </w:rPr>
        <w:t>e</w:t>
      </w:r>
      <w:r w:rsidRPr="00614622">
        <w:rPr>
          <w:b/>
          <w:spacing w:val="1"/>
          <w:sz w:val="24"/>
          <w:szCs w:val="24"/>
        </w:rPr>
        <w:t>n</w:t>
      </w:r>
      <w:r w:rsidRPr="00614622">
        <w:rPr>
          <w:b/>
          <w:spacing w:val="-1"/>
          <w:sz w:val="24"/>
          <w:szCs w:val="24"/>
        </w:rPr>
        <w:t>e</w:t>
      </w:r>
      <w:r w:rsidRPr="00614622">
        <w:rPr>
          <w:b/>
          <w:sz w:val="24"/>
          <w:szCs w:val="24"/>
        </w:rPr>
        <w:t>l</w:t>
      </w:r>
      <w:r w:rsidRPr="00614622">
        <w:rPr>
          <w:b/>
          <w:spacing w:val="1"/>
          <w:sz w:val="24"/>
          <w:szCs w:val="24"/>
        </w:rPr>
        <w:t>i</w:t>
      </w:r>
      <w:r w:rsidRPr="00614622">
        <w:rPr>
          <w:b/>
          <w:sz w:val="24"/>
          <w:szCs w:val="24"/>
        </w:rPr>
        <w:t>tian</w:t>
      </w:r>
    </w:p>
    <w:p w:rsidR="00A02EA4" w:rsidRDefault="007D581B" w:rsidP="00614622">
      <w:pPr>
        <w:spacing w:line="360" w:lineRule="auto"/>
        <w:ind w:right="78" w:firstLine="709"/>
        <w:jc w:val="both"/>
        <w:rPr>
          <w:sz w:val="24"/>
          <w:szCs w:val="24"/>
          <w:lang w:val="id-ID"/>
        </w:rPr>
      </w:pPr>
      <w:r>
        <w:rPr>
          <w:sz w:val="24"/>
          <w:szCs w:val="24"/>
        </w:rPr>
        <w:t>M</w:t>
      </w:r>
      <w:r>
        <w:rPr>
          <w:spacing w:val="-1"/>
          <w:sz w:val="24"/>
          <w:szCs w:val="24"/>
        </w:rPr>
        <w:t>e</w:t>
      </w:r>
      <w:r>
        <w:rPr>
          <w:sz w:val="24"/>
          <w:szCs w:val="24"/>
        </w:rPr>
        <w:t>nurut</w:t>
      </w:r>
      <w:r>
        <w:rPr>
          <w:spacing w:val="1"/>
          <w:sz w:val="24"/>
          <w:szCs w:val="24"/>
        </w:rPr>
        <w:t xml:space="preserve"> </w:t>
      </w:r>
      <w:r>
        <w:rPr>
          <w:sz w:val="24"/>
          <w:szCs w:val="24"/>
        </w:rPr>
        <w:t>Noto</w:t>
      </w:r>
      <w:r>
        <w:rPr>
          <w:spacing w:val="-1"/>
          <w:sz w:val="24"/>
          <w:szCs w:val="24"/>
        </w:rPr>
        <w:t>a</w:t>
      </w:r>
      <w:r>
        <w:rPr>
          <w:sz w:val="24"/>
          <w:szCs w:val="24"/>
        </w:rPr>
        <w:t>t</w:t>
      </w:r>
      <w:r>
        <w:rPr>
          <w:spacing w:val="1"/>
          <w:sz w:val="24"/>
          <w:szCs w:val="24"/>
        </w:rPr>
        <w:t>m</w:t>
      </w:r>
      <w:r>
        <w:rPr>
          <w:sz w:val="24"/>
          <w:szCs w:val="24"/>
        </w:rPr>
        <w:t>odjo</w:t>
      </w:r>
      <w:r>
        <w:rPr>
          <w:spacing w:val="2"/>
          <w:sz w:val="24"/>
          <w:szCs w:val="24"/>
        </w:rPr>
        <w:t xml:space="preserve"> </w:t>
      </w:r>
      <w:r>
        <w:rPr>
          <w:sz w:val="24"/>
          <w:szCs w:val="24"/>
        </w:rPr>
        <w:t>(201</w:t>
      </w:r>
      <w:r>
        <w:rPr>
          <w:spacing w:val="-1"/>
          <w:sz w:val="24"/>
          <w:szCs w:val="24"/>
        </w:rPr>
        <w:t>2</w:t>
      </w:r>
      <w:r>
        <w:rPr>
          <w:sz w:val="24"/>
          <w:szCs w:val="24"/>
        </w:rPr>
        <w:t xml:space="preserve">), </w:t>
      </w:r>
      <w:r>
        <w:rPr>
          <w:spacing w:val="-1"/>
          <w:sz w:val="24"/>
          <w:szCs w:val="24"/>
        </w:rPr>
        <w:t>e</w:t>
      </w:r>
      <w:r>
        <w:rPr>
          <w:sz w:val="24"/>
          <w:szCs w:val="24"/>
        </w:rPr>
        <w:t>t</w:t>
      </w:r>
      <w:r>
        <w:rPr>
          <w:spacing w:val="1"/>
          <w:sz w:val="24"/>
          <w:szCs w:val="24"/>
        </w:rPr>
        <w:t>i</w:t>
      </w:r>
      <w:r>
        <w:rPr>
          <w:sz w:val="24"/>
          <w:szCs w:val="24"/>
        </w:rPr>
        <w:t>ka 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n</w:t>
      </w:r>
      <w:r>
        <w:rPr>
          <w:spacing w:val="1"/>
          <w:sz w:val="24"/>
          <w:szCs w:val="24"/>
        </w:rPr>
        <w:t xml:space="preserve"> </w:t>
      </w:r>
      <w:r>
        <w:rPr>
          <w:spacing w:val="-1"/>
          <w:sz w:val="24"/>
          <w:szCs w:val="24"/>
        </w:rPr>
        <w:t>a</w:t>
      </w:r>
      <w:r>
        <w:rPr>
          <w:sz w:val="24"/>
          <w:szCs w:val="24"/>
        </w:rPr>
        <w:t>d</w:t>
      </w:r>
      <w:r>
        <w:rPr>
          <w:spacing w:val="-1"/>
          <w:sz w:val="24"/>
          <w:szCs w:val="24"/>
        </w:rPr>
        <w:t>a</w:t>
      </w:r>
      <w:r>
        <w:rPr>
          <w:sz w:val="24"/>
          <w:szCs w:val="24"/>
        </w:rPr>
        <w:t>lah</w:t>
      </w:r>
      <w:r>
        <w:rPr>
          <w:spacing w:val="1"/>
          <w:sz w:val="24"/>
          <w:szCs w:val="24"/>
        </w:rPr>
        <w:t xml:space="preserve"> </w:t>
      </w:r>
      <w:r>
        <w:rPr>
          <w:sz w:val="24"/>
          <w:szCs w:val="24"/>
        </w:rPr>
        <w:t>su</w:t>
      </w:r>
      <w:r>
        <w:rPr>
          <w:spacing w:val="-1"/>
          <w:sz w:val="24"/>
          <w:szCs w:val="24"/>
        </w:rPr>
        <w:t>a</w:t>
      </w:r>
      <w:r>
        <w:rPr>
          <w:sz w:val="24"/>
          <w:szCs w:val="24"/>
        </w:rPr>
        <w:t>tu</w:t>
      </w:r>
      <w:r>
        <w:rPr>
          <w:spacing w:val="2"/>
          <w:sz w:val="24"/>
          <w:szCs w:val="24"/>
        </w:rPr>
        <w:t xml:space="preserve"> </w:t>
      </w:r>
      <w:r>
        <w:rPr>
          <w:sz w:val="24"/>
          <w:szCs w:val="24"/>
        </w:rPr>
        <w:t>p</w:t>
      </w:r>
      <w:r>
        <w:rPr>
          <w:spacing w:val="-1"/>
          <w:sz w:val="24"/>
          <w:szCs w:val="24"/>
        </w:rPr>
        <w:t>e</w:t>
      </w:r>
      <w:r>
        <w:rPr>
          <w:sz w:val="24"/>
          <w:szCs w:val="24"/>
        </w:rPr>
        <w:t>doman</w:t>
      </w:r>
      <w:r>
        <w:rPr>
          <w:spacing w:val="1"/>
          <w:sz w:val="24"/>
          <w:szCs w:val="24"/>
        </w:rPr>
        <w:t xml:space="preserve"> </w:t>
      </w:r>
      <w:r>
        <w:rPr>
          <w:spacing w:val="-1"/>
          <w:sz w:val="24"/>
          <w:szCs w:val="24"/>
        </w:rPr>
        <w:t>e</w:t>
      </w:r>
      <w:r>
        <w:rPr>
          <w:sz w:val="24"/>
          <w:szCs w:val="24"/>
        </w:rPr>
        <w:t>t</w:t>
      </w:r>
      <w:r>
        <w:rPr>
          <w:spacing w:val="1"/>
          <w:sz w:val="24"/>
          <w:szCs w:val="24"/>
        </w:rPr>
        <w:t>i</w:t>
      </w:r>
      <w:r>
        <w:rPr>
          <w:sz w:val="24"/>
          <w:szCs w:val="24"/>
        </w:rPr>
        <w:t xml:space="preserve">ka </w:t>
      </w:r>
      <w:r>
        <w:rPr>
          <w:spacing w:val="-5"/>
          <w:sz w:val="24"/>
          <w:szCs w:val="24"/>
        </w:rPr>
        <w:t>y</w:t>
      </w:r>
      <w:r>
        <w:rPr>
          <w:spacing w:val="1"/>
          <w:sz w:val="24"/>
          <w:szCs w:val="24"/>
        </w:rPr>
        <w:t>a</w:t>
      </w:r>
      <w:r>
        <w:rPr>
          <w:spacing w:val="2"/>
          <w:sz w:val="24"/>
          <w:szCs w:val="24"/>
        </w:rPr>
        <w:t>n</w:t>
      </w:r>
      <w:r>
        <w:rPr>
          <w:sz w:val="24"/>
          <w:szCs w:val="24"/>
        </w:rPr>
        <w:t xml:space="preserve">g </w:t>
      </w:r>
      <w:r>
        <w:rPr>
          <w:spacing w:val="2"/>
          <w:sz w:val="24"/>
          <w:szCs w:val="24"/>
        </w:rPr>
        <w:t>b</w:t>
      </w:r>
      <w:r>
        <w:rPr>
          <w:spacing w:val="-1"/>
          <w:sz w:val="24"/>
          <w:szCs w:val="24"/>
        </w:rPr>
        <w:t>e</w:t>
      </w:r>
      <w:r>
        <w:rPr>
          <w:sz w:val="24"/>
          <w:szCs w:val="24"/>
        </w:rPr>
        <w:t>rl</w:t>
      </w:r>
      <w:r>
        <w:rPr>
          <w:spacing w:val="-1"/>
          <w:sz w:val="24"/>
          <w:szCs w:val="24"/>
        </w:rPr>
        <w:t>a</w:t>
      </w:r>
      <w:r>
        <w:rPr>
          <w:sz w:val="24"/>
          <w:szCs w:val="24"/>
        </w:rPr>
        <w:t>ku</w:t>
      </w:r>
      <w:r>
        <w:rPr>
          <w:spacing w:val="2"/>
          <w:sz w:val="24"/>
          <w:szCs w:val="24"/>
        </w:rPr>
        <w:t xml:space="preserve"> </w:t>
      </w:r>
      <w:r>
        <w:rPr>
          <w:sz w:val="24"/>
          <w:szCs w:val="24"/>
        </w:rPr>
        <w:t>untuk</w:t>
      </w:r>
      <w:r>
        <w:rPr>
          <w:spacing w:val="3"/>
          <w:sz w:val="24"/>
          <w:szCs w:val="24"/>
        </w:rPr>
        <w:t xml:space="preserve"> </w:t>
      </w:r>
      <w:r>
        <w:rPr>
          <w:sz w:val="24"/>
          <w:szCs w:val="24"/>
        </w:rPr>
        <w:t>s</w:t>
      </w:r>
      <w:r>
        <w:rPr>
          <w:spacing w:val="-1"/>
          <w:sz w:val="24"/>
          <w:szCs w:val="24"/>
        </w:rPr>
        <w:t>e</w:t>
      </w:r>
      <w:r>
        <w:rPr>
          <w:sz w:val="24"/>
          <w:szCs w:val="24"/>
        </w:rPr>
        <w:t>t</w:t>
      </w:r>
      <w:r>
        <w:rPr>
          <w:spacing w:val="1"/>
          <w:sz w:val="24"/>
          <w:szCs w:val="24"/>
        </w:rPr>
        <w:t>ia</w:t>
      </w:r>
      <w:r>
        <w:rPr>
          <w:sz w:val="24"/>
          <w:szCs w:val="24"/>
        </w:rPr>
        <w:t>p</w:t>
      </w:r>
      <w:r>
        <w:rPr>
          <w:spacing w:val="2"/>
          <w:sz w:val="24"/>
          <w:szCs w:val="24"/>
        </w:rPr>
        <w:t xml:space="preserve"> </w:t>
      </w:r>
      <w:r>
        <w:rPr>
          <w:sz w:val="24"/>
          <w:szCs w:val="24"/>
        </w:rPr>
        <w:t>k</w:t>
      </w:r>
      <w:r>
        <w:rPr>
          <w:spacing w:val="-1"/>
          <w:sz w:val="24"/>
          <w:szCs w:val="24"/>
        </w:rPr>
        <w:t>e</w:t>
      </w:r>
      <w:r>
        <w:rPr>
          <w:spacing w:val="-2"/>
          <w:sz w:val="24"/>
          <w:szCs w:val="24"/>
        </w:rPr>
        <w:t>g</w:t>
      </w:r>
      <w:r>
        <w:rPr>
          <w:sz w:val="24"/>
          <w:szCs w:val="24"/>
        </w:rPr>
        <w:t>ia</w:t>
      </w:r>
      <w:r>
        <w:rPr>
          <w:spacing w:val="2"/>
          <w:sz w:val="24"/>
          <w:szCs w:val="24"/>
        </w:rPr>
        <w:t>t</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n</w:t>
      </w:r>
      <w:r>
        <w:rPr>
          <w:spacing w:val="7"/>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melibatk</w:t>
      </w:r>
      <w:r>
        <w:rPr>
          <w:spacing w:val="-1"/>
          <w:sz w:val="24"/>
          <w:szCs w:val="24"/>
        </w:rPr>
        <w:t>a</w:t>
      </w:r>
      <w:r>
        <w:rPr>
          <w:sz w:val="24"/>
          <w:szCs w:val="24"/>
        </w:rPr>
        <w:t>n</w:t>
      </w:r>
      <w:r>
        <w:rPr>
          <w:spacing w:val="2"/>
          <w:sz w:val="24"/>
          <w:szCs w:val="24"/>
        </w:rPr>
        <w:t xml:space="preserve"> </w:t>
      </w:r>
      <w:r>
        <w:rPr>
          <w:spacing w:val="-1"/>
          <w:sz w:val="24"/>
          <w:szCs w:val="24"/>
        </w:rPr>
        <w:t>a</w:t>
      </w:r>
      <w:r>
        <w:rPr>
          <w:sz w:val="24"/>
          <w:szCs w:val="24"/>
        </w:rPr>
        <w:t>n</w:t>
      </w:r>
      <w:r>
        <w:rPr>
          <w:spacing w:val="3"/>
          <w:sz w:val="24"/>
          <w:szCs w:val="24"/>
        </w:rPr>
        <w:t>t</w:t>
      </w:r>
      <w:r>
        <w:rPr>
          <w:spacing w:val="-1"/>
          <w:sz w:val="24"/>
          <w:szCs w:val="24"/>
        </w:rPr>
        <w:t>a</w:t>
      </w:r>
      <w:r>
        <w:rPr>
          <w:sz w:val="24"/>
          <w:szCs w:val="24"/>
        </w:rPr>
        <w:t>ra</w:t>
      </w:r>
      <w:r>
        <w:rPr>
          <w:spacing w:val="7"/>
          <w:sz w:val="24"/>
          <w:szCs w:val="24"/>
        </w:rPr>
        <w:t xml:space="preserve"> </w:t>
      </w:r>
      <w:r>
        <w:rPr>
          <w:sz w:val="24"/>
          <w:szCs w:val="24"/>
        </w:rPr>
        <w:t>pih</w:t>
      </w:r>
      <w:r>
        <w:rPr>
          <w:spacing w:val="2"/>
          <w:sz w:val="24"/>
          <w:szCs w:val="24"/>
        </w:rPr>
        <w:t>a</w:t>
      </w:r>
      <w:r>
        <w:rPr>
          <w:sz w:val="24"/>
          <w:szCs w:val="24"/>
        </w:rPr>
        <w:t xml:space="preserve">k </w:t>
      </w:r>
      <w:r>
        <w:rPr>
          <w:sz w:val="24"/>
          <w:szCs w:val="24"/>
        </w:rPr>
        <w:lastRenderedPageBreak/>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z w:val="24"/>
          <w:szCs w:val="24"/>
        </w:rPr>
        <w:t>,</w:t>
      </w:r>
      <w:r>
        <w:rPr>
          <w:spacing w:val="1"/>
          <w:sz w:val="24"/>
          <w:szCs w:val="24"/>
        </w:rPr>
        <w:t xml:space="preserve"> </w:t>
      </w:r>
      <w:r>
        <w:rPr>
          <w:sz w:val="24"/>
          <w:szCs w:val="24"/>
        </w:rPr>
        <w:t>pihak</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1"/>
          <w:sz w:val="24"/>
          <w:szCs w:val="24"/>
        </w:rPr>
        <w:t xml:space="preserve"> </w:t>
      </w:r>
      <w:r>
        <w:rPr>
          <w:sz w:val="24"/>
          <w:szCs w:val="24"/>
        </w:rPr>
        <w:t>di</w:t>
      </w:r>
      <w:r>
        <w:rPr>
          <w:spacing w:val="1"/>
          <w:sz w:val="24"/>
          <w:szCs w:val="24"/>
        </w:rPr>
        <w:t>te</w:t>
      </w:r>
      <w:r>
        <w:rPr>
          <w:sz w:val="24"/>
          <w:szCs w:val="24"/>
        </w:rPr>
        <w:t>l</w:t>
      </w:r>
      <w:r>
        <w:rPr>
          <w:spacing w:val="1"/>
          <w:sz w:val="24"/>
          <w:szCs w:val="24"/>
        </w:rPr>
        <w:t>i</w:t>
      </w:r>
      <w:r>
        <w:rPr>
          <w:sz w:val="24"/>
          <w:szCs w:val="24"/>
        </w:rPr>
        <w:t>ti</w:t>
      </w:r>
      <w:r>
        <w:rPr>
          <w:spacing w:val="1"/>
          <w:sz w:val="24"/>
          <w:szCs w:val="24"/>
        </w:rPr>
        <w:t xml:space="preserve"> </w:t>
      </w:r>
      <w:r>
        <w:rPr>
          <w:sz w:val="24"/>
          <w:szCs w:val="24"/>
        </w:rPr>
        <w:t>(subj</w:t>
      </w:r>
      <w:r>
        <w:rPr>
          <w:spacing w:val="-1"/>
          <w:sz w:val="24"/>
          <w:szCs w:val="24"/>
        </w:rPr>
        <w:t>e</w:t>
      </w:r>
      <w:r>
        <w:rPr>
          <w:sz w:val="24"/>
          <w:szCs w:val="24"/>
        </w:rPr>
        <w:t>k</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 xml:space="preserve">n) </w:t>
      </w:r>
      <w:r>
        <w:rPr>
          <w:spacing w:val="2"/>
          <w:sz w:val="24"/>
          <w:szCs w:val="24"/>
        </w:rPr>
        <w:t>d</w:t>
      </w:r>
      <w:r>
        <w:rPr>
          <w:spacing w:val="-1"/>
          <w:sz w:val="24"/>
          <w:szCs w:val="24"/>
        </w:rPr>
        <w:t>a</w:t>
      </w:r>
      <w:r>
        <w:rPr>
          <w:sz w:val="24"/>
          <w:szCs w:val="24"/>
        </w:rPr>
        <w:t>n</w:t>
      </w:r>
      <w:r>
        <w:rPr>
          <w:spacing w:val="1"/>
          <w:sz w:val="24"/>
          <w:szCs w:val="24"/>
        </w:rPr>
        <w:t xml:space="preserve"> </w:t>
      </w:r>
      <w:r>
        <w:rPr>
          <w:sz w:val="24"/>
          <w:szCs w:val="24"/>
        </w:rPr>
        <w:t>ma</w:t>
      </w:r>
      <w:r>
        <w:rPr>
          <w:spacing w:val="4"/>
          <w:sz w:val="24"/>
          <w:szCs w:val="24"/>
        </w:rPr>
        <w:t>s</w:t>
      </w:r>
      <w:r>
        <w:rPr>
          <w:spacing w:val="-5"/>
          <w:sz w:val="24"/>
          <w:szCs w:val="24"/>
        </w:rPr>
        <w:t>y</w:t>
      </w:r>
      <w:r>
        <w:rPr>
          <w:spacing w:val="1"/>
          <w:sz w:val="24"/>
          <w:szCs w:val="24"/>
        </w:rPr>
        <w:t>a</w:t>
      </w:r>
      <w:r>
        <w:rPr>
          <w:sz w:val="24"/>
          <w:szCs w:val="24"/>
        </w:rPr>
        <w:t>r</w:t>
      </w:r>
      <w:r>
        <w:rPr>
          <w:spacing w:val="-2"/>
          <w:sz w:val="24"/>
          <w:szCs w:val="24"/>
        </w:rPr>
        <w:t>a</w:t>
      </w:r>
      <w:r>
        <w:rPr>
          <w:sz w:val="24"/>
          <w:szCs w:val="24"/>
        </w:rPr>
        <w:t>k</w:t>
      </w:r>
      <w:r>
        <w:rPr>
          <w:spacing w:val="-1"/>
          <w:sz w:val="24"/>
          <w:szCs w:val="24"/>
        </w:rPr>
        <w:t>a</w:t>
      </w:r>
      <w:r>
        <w:rPr>
          <w:sz w:val="24"/>
          <w:szCs w:val="24"/>
        </w:rPr>
        <w:t>t</w:t>
      </w:r>
      <w:r>
        <w:rPr>
          <w:spacing w:val="8"/>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1"/>
          <w:sz w:val="24"/>
          <w:szCs w:val="24"/>
        </w:rPr>
        <w:t xml:space="preserve"> </w:t>
      </w:r>
      <w:r>
        <w:rPr>
          <w:spacing w:val="-1"/>
          <w:sz w:val="24"/>
          <w:szCs w:val="24"/>
        </w:rPr>
        <w:t>a</w:t>
      </w:r>
      <w:r>
        <w:rPr>
          <w:sz w:val="24"/>
          <w:szCs w:val="24"/>
        </w:rPr>
        <w:t>k</w:t>
      </w:r>
      <w:r>
        <w:rPr>
          <w:spacing w:val="1"/>
          <w:sz w:val="24"/>
          <w:szCs w:val="24"/>
        </w:rPr>
        <w:t>a</w:t>
      </w:r>
      <w:r>
        <w:rPr>
          <w:sz w:val="24"/>
          <w:szCs w:val="24"/>
        </w:rPr>
        <w:t>n memp</w:t>
      </w:r>
      <w:r>
        <w:rPr>
          <w:spacing w:val="-1"/>
          <w:sz w:val="24"/>
          <w:szCs w:val="24"/>
        </w:rPr>
        <w:t>e</w:t>
      </w:r>
      <w:r>
        <w:rPr>
          <w:sz w:val="24"/>
          <w:szCs w:val="24"/>
        </w:rPr>
        <w:t>rol</w:t>
      </w:r>
      <w:r>
        <w:rPr>
          <w:spacing w:val="-1"/>
          <w:sz w:val="24"/>
          <w:szCs w:val="24"/>
        </w:rPr>
        <w:t>e</w:t>
      </w:r>
      <w:r>
        <w:rPr>
          <w:sz w:val="24"/>
          <w:szCs w:val="24"/>
        </w:rPr>
        <w:t>h d</w:t>
      </w:r>
      <w:r>
        <w:rPr>
          <w:spacing w:val="-1"/>
          <w:sz w:val="24"/>
          <w:szCs w:val="24"/>
        </w:rPr>
        <w:t>a</w:t>
      </w:r>
      <w:r>
        <w:rPr>
          <w:sz w:val="24"/>
          <w:szCs w:val="24"/>
        </w:rPr>
        <w:t xml:space="preserve">mpak </w:t>
      </w:r>
      <w:r>
        <w:rPr>
          <w:spacing w:val="2"/>
          <w:sz w:val="24"/>
          <w:szCs w:val="24"/>
        </w:rPr>
        <w:t>h</w:t>
      </w:r>
      <w:r>
        <w:rPr>
          <w:spacing w:val="-1"/>
          <w:sz w:val="24"/>
          <w:szCs w:val="24"/>
        </w:rPr>
        <w:t>a</w:t>
      </w:r>
      <w:r>
        <w:rPr>
          <w:spacing w:val="2"/>
          <w:sz w:val="24"/>
          <w:szCs w:val="24"/>
        </w:rPr>
        <w:t>s</w:t>
      </w:r>
      <w:r>
        <w:rPr>
          <w:sz w:val="24"/>
          <w:szCs w:val="24"/>
        </w:rPr>
        <w:t>il</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n te</w:t>
      </w:r>
      <w:r>
        <w:rPr>
          <w:spacing w:val="-1"/>
          <w:sz w:val="24"/>
          <w:szCs w:val="24"/>
        </w:rPr>
        <w:t>r</w:t>
      </w:r>
      <w:r>
        <w:rPr>
          <w:sz w:val="24"/>
          <w:szCs w:val="24"/>
        </w:rPr>
        <w:t>s</w:t>
      </w:r>
      <w:r>
        <w:rPr>
          <w:spacing w:val="-1"/>
          <w:sz w:val="24"/>
          <w:szCs w:val="24"/>
        </w:rPr>
        <w:t>e</w:t>
      </w:r>
      <w:r>
        <w:rPr>
          <w:sz w:val="24"/>
          <w:szCs w:val="24"/>
        </w:rPr>
        <w:t>bu</w:t>
      </w:r>
      <w:r>
        <w:rPr>
          <w:spacing w:val="3"/>
          <w:sz w:val="24"/>
          <w:szCs w:val="24"/>
        </w:rPr>
        <w:t>t</w:t>
      </w:r>
      <w:r>
        <w:rPr>
          <w:sz w:val="24"/>
          <w:szCs w:val="24"/>
        </w:rPr>
        <w:t>.</w:t>
      </w:r>
      <w:r w:rsidR="006D3EEF">
        <w:rPr>
          <w:sz w:val="24"/>
          <w:szCs w:val="24"/>
          <w:lang w:val="id-ID"/>
        </w:rPr>
        <w:t xml:space="preserve"> Etika penelitian yang berlaku pada penelitian ini antara lain : </w:t>
      </w:r>
    </w:p>
    <w:p w:rsidR="00F35F9D" w:rsidRPr="00FA6A33" w:rsidRDefault="007D581B" w:rsidP="00FA6A33">
      <w:pPr>
        <w:spacing w:line="360" w:lineRule="auto"/>
        <w:ind w:left="709" w:right="154" w:hanging="709"/>
        <w:jc w:val="both"/>
        <w:rPr>
          <w:b/>
          <w:bCs/>
          <w:sz w:val="24"/>
          <w:szCs w:val="24"/>
        </w:rPr>
      </w:pPr>
      <w:r w:rsidRPr="00FA6A33">
        <w:rPr>
          <w:b/>
          <w:bCs/>
          <w:sz w:val="24"/>
          <w:szCs w:val="24"/>
        </w:rPr>
        <w:t>4.5.1</w:t>
      </w:r>
      <w:r w:rsidR="00FA6A33" w:rsidRPr="00FA6A33">
        <w:rPr>
          <w:b/>
          <w:bCs/>
          <w:sz w:val="24"/>
          <w:szCs w:val="24"/>
        </w:rPr>
        <w:tab/>
      </w:r>
      <w:r w:rsidR="00FA6A33" w:rsidRPr="00FA6A33">
        <w:rPr>
          <w:b/>
          <w:bCs/>
          <w:spacing w:val="1"/>
          <w:sz w:val="24"/>
          <w:szCs w:val="24"/>
          <w:lang w:val="id-ID"/>
        </w:rPr>
        <w:t>Lembar Persetujuan</w:t>
      </w:r>
      <w:r w:rsidR="00FA6A33">
        <w:rPr>
          <w:b/>
          <w:bCs/>
          <w:sz w:val="24"/>
          <w:szCs w:val="24"/>
        </w:rPr>
        <w:t xml:space="preserve"> (</w:t>
      </w:r>
      <w:r w:rsidRPr="00FA6A33">
        <w:rPr>
          <w:b/>
          <w:bCs/>
          <w:i/>
          <w:sz w:val="24"/>
          <w:szCs w:val="24"/>
        </w:rPr>
        <w:t>Inform</w:t>
      </w:r>
      <w:r w:rsidRPr="00FA6A33">
        <w:rPr>
          <w:b/>
          <w:bCs/>
          <w:i/>
          <w:spacing w:val="-1"/>
          <w:sz w:val="24"/>
          <w:szCs w:val="24"/>
        </w:rPr>
        <w:t>e</w:t>
      </w:r>
      <w:r w:rsidRPr="00FA6A33">
        <w:rPr>
          <w:b/>
          <w:bCs/>
          <w:i/>
          <w:sz w:val="24"/>
          <w:szCs w:val="24"/>
        </w:rPr>
        <w:t>d</w:t>
      </w:r>
      <w:r w:rsidRPr="00FA6A33">
        <w:rPr>
          <w:b/>
          <w:bCs/>
          <w:i/>
          <w:spacing w:val="2"/>
          <w:sz w:val="24"/>
          <w:szCs w:val="24"/>
        </w:rPr>
        <w:t xml:space="preserve"> </w:t>
      </w:r>
      <w:r w:rsidRPr="00FA6A33">
        <w:rPr>
          <w:b/>
          <w:bCs/>
          <w:i/>
          <w:spacing w:val="-1"/>
          <w:sz w:val="24"/>
          <w:szCs w:val="24"/>
        </w:rPr>
        <w:t>c</w:t>
      </w:r>
      <w:r w:rsidR="00B07254" w:rsidRPr="00FA6A33">
        <w:rPr>
          <w:b/>
          <w:bCs/>
          <w:i/>
          <w:sz w:val="24"/>
          <w:szCs w:val="24"/>
        </w:rPr>
        <w:t>on</w:t>
      </w:r>
      <w:r w:rsidR="00B07254" w:rsidRPr="00FA6A33">
        <w:rPr>
          <w:b/>
          <w:bCs/>
          <w:i/>
          <w:sz w:val="24"/>
          <w:szCs w:val="24"/>
          <w:lang w:val="id-ID"/>
        </w:rPr>
        <w:t>c</w:t>
      </w:r>
      <w:r w:rsidRPr="00FA6A33">
        <w:rPr>
          <w:b/>
          <w:bCs/>
          <w:i/>
          <w:spacing w:val="-1"/>
          <w:sz w:val="24"/>
          <w:szCs w:val="24"/>
        </w:rPr>
        <w:t>e</w:t>
      </w:r>
      <w:r w:rsidRPr="00FA6A33">
        <w:rPr>
          <w:b/>
          <w:bCs/>
          <w:i/>
          <w:sz w:val="24"/>
          <w:szCs w:val="24"/>
        </w:rPr>
        <w:t>n</w:t>
      </w:r>
      <w:r w:rsidRPr="00FA6A33">
        <w:rPr>
          <w:b/>
          <w:bCs/>
          <w:i/>
          <w:spacing w:val="1"/>
          <w:sz w:val="24"/>
          <w:szCs w:val="24"/>
        </w:rPr>
        <w:t>t</w:t>
      </w:r>
      <w:r w:rsidR="00FA6A33" w:rsidRPr="00FA6A33">
        <w:rPr>
          <w:b/>
          <w:bCs/>
          <w:iCs/>
          <w:spacing w:val="1"/>
          <w:sz w:val="24"/>
          <w:szCs w:val="24"/>
        </w:rPr>
        <w:t>)</w:t>
      </w:r>
    </w:p>
    <w:p w:rsidR="00F35F9D" w:rsidRDefault="007D581B" w:rsidP="00FA6A33">
      <w:pPr>
        <w:spacing w:line="360" w:lineRule="auto"/>
        <w:ind w:right="82" w:firstLine="709"/>
        <w:jc w:val="both"/>
        <w:rPr>
          <w:sz w:val="24"/>
          <w:szCs w:val="24"/>
        </w:rPr>
      </w:pPr>
      <w:r>
        <w:rPr>
          <w:spacing w:val="-3"/>
          <w:sz w:val="24"/>
          <w:szCs w:val="24"/>
        </w:rPr>
        <w:t>I</w:t>
      </w:r>
      <w:r>
        <w:rPr>
          <w:spacing w:val="2"/>
          <w:sz w:val="24"/>
          <w:szCs w:val="24"/>
        </w:rPr>
        <w:t>n</w:t>
      </w:r>
      <w:r>
        <w:rPr>
          <w:sz w:val="24"/>
          <w:szCs w:val="24"/>
        </w:rPr>
        <w:t>fo</w:t>
      </w:r>
      <w:r>
        <w:rPr>
          <w:spacing w:val="-1"/>
          <w:sz w:val="24"/>
          <w:szCs w:val="24"/>
        </w:rPr>
        <w:t>r</w:t>
      </w:r>
      <w:r>
        <w:rPr>
          <w:sz w:val="24"/>
          <w:szCs w:val="24"/>
        </w:rPr>
        <w:t>med</w:t>
      </w:r>
      <w:r>
        <w:rPr>
          <w:spacing w:val="3"/>
          <w:sz w:val="24"/>
          <w:szCs w:val="24"/>
        </w:rPr>
        <w:t xml:space="preserve"> </w:t>
      </w:r>
      <w:r>
        <w:rPr>
          <w:spacing w:val="-1"/>
          <w:sz w:val="24"/>
          <w:szCs w:val="24"/>
        </w:rPr>
        <w:t>c</w:t>
      </w:r>
      <w:r>
        <w:rPr>
          <w:sz w:val="24"/>
          <w:szCs w:val="24"/>
        </w:rPr>
        <w:t>on</w:t>
      </w:r>
      <w:r>
        <w:rPr>
          <w:spacing w:val="1"/>
          <w:sz w:val="24"/>
          <w:szCs w:val="24"/>
        </w:rPr>
        <w:t>c</w:t>
      </w:r>
      <w:r>
        <w:rPr>
          <w:spacing w:val="-1"/>
          <w:sz w:val="24"/>
          <w:szCs w:val="24"/>
        </w:rPr>
        <w:t>e</w:t>
      </w:r>
      <w:r>
        <w:rPr>
          <w:sz w:val="24"/>
          <w:szCs w:val="24"/>
        </w:rPr>
        <w:t>nt</w:t>
      </w:r>
      <w:r>
        <w:rPr>
          <w:spacing w:val="3"/>
          <w:sz w:val="24"/>
          <w:szCs w:val="24"/>
        </w:rPr>
        <w:t xml:space="preserve"> </w:t>
      </w:r>
      <w:r>
        <w:rPr>
          <w:sz w:val="24"/>
          <w:szCs w:val="24"/>
        </w:rPr>
        <w:t>me</w:t>
      </w:r>
      <w:r>
        <w:rPr>
          <w:spacing w:val="-1"/>
          <w:sz w:val="24"/>
          <w:szCs w:val="24"/>
        </w:rPr>
        <w:t>r</w:t>
      </w:r>
      <w:r>
        <w:rPr>
          <w:sz w:val="24"/>
          <w:szCs w:val="24"/>
        </w:rPr>
        <w:t>u</w:t>
      </w:r>
      <w:r>
        <w:rPr>
          <w:spacing w:val="2"/>
          <w:sz w:val="24"/>
          <w:szCs w:val="24"/>
        </w:rPr>
        <w:t>p</w:t>
      </w:r>
      <w:r>
        <w:rPr>
          <w:spacing w:val="-1"/>
          <w:sz w:val="24"/>
          <w:szCs w:val="24"/>
        </w:rPr>
        <w:t>a</w:t>
      </w:r>
      <w:r>
        <w:rPr>
          <w:sz w:val="24"/>
          <w:szCs w:val="24"/>
        </w:rPr>
        <w:t>k</w:t>
      </w:r>
      <w:r>
        <w:rPr>
          <w:spacing w:val="-1"/>
          <w:sz w:val="24"/>
          <w:szCs w:val="24"/>
        </w:rPr>
        <w:t>a</w:t>
      </w:r>
      <w:r>
        <w:rPr>
          <w:sz w:val="24"/>
          <w:szCs w:val="24"/>
        </w:rPr>
        <w:t>n</w:t>
      </w:r>
      <w:r>
        <w:rPr>
          <w:spacing w:val="1"/>
          <w:sz w:val="24"/>
          <w:szCs w:val="24"/>
        </w:rPr>
        <w:t xml:space="preserve"> </w:t>
      </w:r>
      <w:r>
        <w:rPr>
          <w:spacing w:val="2"/>
          <w:sz w:val="24"/>
          <w:szCs w:val="24"/>
        </w:rPr>
        <w:t>b</w:t>
      </w:r>
      <w:r>
        <w:rPr>
          <w:spacing w:val="-1"/>
          <w:sz w:val="24"/>
          <w:szCs w:val="24"/>
        </w:rPr>
        <w:t>e</w:t>
      </w:r>
      <w:r>
        <w:rPr>
          <w:sz w:val="24"/>
          <w:szCs w:val="24"/>
        </w:rPr>
        <w:t>ntuk</w:t>
      </w:r>
      <w:r>
        <w:rPr>
          <w:spacing w:val="2"/>
          <w:sz w:val="24"/>
          <w:szCs w:val="24"/>
        </w:rPr>
        <w:t xml:space="preserve"> </w:t>
      </w:r>
      <w:r>
        <w:rPr>
          <w:sz w:val="24"/>
          <w:szCs w:val="24"/>
        </w:rPr>
        <w:t>p</w:t>
      </w:r>
      <w:r>
        <w:rPr>
          <w:spacing w:val="-1"/>
          <w:sz w:val="24"/>
          <w:szCs w:val="24"/>
        </w:rPr>
        <w:t>e</w:t>
      </w:r>
      <w:r>
        <w:rPr>
          <w:sz w:val="24"/>
          <w:szCs w:val="24"/>
        </w:rPr>
        <w:t>r</w:t>
      </w:r>
      <w:r>
        <w:rPr>
          <w:spacing w:val="2"/>
          <w:sz w:val="24"/>
          <w:szCs w:val="24"/>
        </w:rPr>
        <w:t>s</w:t>
      </w:r>
      <w:r>
        <w:rPr>
          <w:spacing w:val="-1"/>
          <w:sz w:val="24"/>
          <w:szCs w:val="24"/>
        </w:rPr>
        <w:t>e</w:t>
      </w:r>
      <w:r>
        <w:rPr>
          <w:sz w:val="24"/>
          <w:szCs w:val="24"/>
        </w:rPr>
        <w:t>tu</w:t>
      </w:r>
      <w:r>
        <w:rPr>
          <w:spacing w:val="1"/>
          <w:sz w:val="24"/>
          <w:szCs w:val="24"/>
        </w:rPr>
        <w:t>j</w:t>
      </w:r>
      <w:r>
        <w:rPr>
          <w:sz w:val="24"/>
          <w:szCs w:val="24"/>
        </w:rPr>
        <w:t>u</w:t>
      </w:r>
      <w:r>
        <w:rPr>
          <w:spacing w:val="-1"/>
          <w:sz w:val="24"/>
          <w:szCs w:val="24"/>
        </w:rPr>
        <w:t>a</w:t>
      </w:r>
      <w:r>
        <w:rPr>
          <w:sz w:val="24"/>
          <w:szCs w:val="24"/>
        </w:rPr>
        <w:t>n</w:t>
      </w:r>
      <w:r>
        <w:rPr>
          <w:spacing w:val="4"/>
          <w:sz w:val="24"/>
          <w:szCs w:val="24"/>
        </w:rPr>
        <w:t xml:space="preserve"> </w:t>
      </w:r>
      <w:r w:rsidR="00B07254">
        <w:rPr>
          <w:sz w:val="24"/>
          <w:szCs w:val="24"/>
          <w:lang w:val="id-ID"/>
        </w:rPr>
        <w:t>a</w:t>
      </w:r>
      <w:r>
        <w:rPr>
          <w:sz w:val="24"/>
          <w:szCs w:val="24"/>
        </w:rPr>
        <w:t>nt</w:t>
      </w:r>
      <w:r>
        <w:rPr>
          <w:spacing w:val="-1"/>
          <w:sz w:val="24"/>
          <w:szCs w:val="24"/>
        </w:rPr>
        <w:t>a</w:t>
      </w:r>
      <w:r>
        <w:rPr>
          <w:sz w:val="24"/>
          <w:szCs w:val="24"/>
        </w:rPr>
        <w:t xml:space="preserve">ra </w:t>
      </w:r>
      <w:r>
        <w:rPr>
          <w:spacing w:val="2"/>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ti</w:t>
      </w:r>
      <w:r>
        <w:rPr>
          <w:spacing w:val="2"/>
          <w:sz w:val="24"/>
          <w:szCs w:val="24"/>
        </w:rPr>
        <w:t xml:space="preserve"> </w:t>
      </w:r>
      <w:r>
        <w:rPr>
          <w:sz w:val="24"/>
          <w:szCs w:val="24"/>
        </w:rPr>
        <w:t>d</w:t>
      </w:r>
      <w:r>
        <w:rPr>
          <w:spacing w:val="-1"/>
          <w:sz w:val="24"/>
          <w:szCs w:val="24"/>
        </w:rPr>
        <w:t>a</w:t>
      </w:r>
      <w:r>
        <w:rPr>
          <w:sz w:val="24"/>
          <w:szCs w:val="24"/>
        </w:rPr>
        <w:t>n r</w:t>
      </w:r>
      <w:r>
        <w:rPr>
          <w:spacing w:val="-2"/>
          <w:sz w:val="24"/>
          <w:szCs w:val="24"/>
        </w:rPr>
        <w:t>e</w:t>
      </w:r>
      <w:r>
        <w:rPr>
          <w:sz w:val="24"/>
          <w:szCs w:val="24"/>
        </w:rPr>
        <w:t>spond</w:t>
      </w:r>
      <w:r>
        <w:rPr>
          <w:spacing w:val="-1"/>
          <w:sz w:val="24"/>
          <w:szCs w:val="24"/>
        </w:rPr>
        <w:t>e</w:t>
      </w:r>
      <w:r>
        <w:rPr>
          <w:sz w:val="24"/>
          <w:szCs w:val="24"/>
        </w:rPr>
        <w:t>n d</w:t>
      </w:r>
      <w:r>
        <w:rPr>
          <w:spacing w:val="-1"/>
          <w:sz w:val="24"/>
          <w:szCs w:val="24"/>
        </w:rPr>
        <w:t>e</w:t>
      </w:r>
      <w:r>
        <w:rPr>
          <w:sz w:val="24"/>
          <w:szCs w:val="24"/>
        </w:rPr>
        <w:t>n</w:t>
      </w:r>
      <w:r>
        <w:rPr>
          <w:spacing w:val="-2"/>
          <w:sz w:val="24"/>
          <w:szCs w:val="24"/>
        </w:rPr>
        <w:t>g</w:t>
      </w:r>
      <w:r>
        <w:rPr>
          <w:spacing w:val="-1"/>
          <w:sz w:val="24"/>
          <w:szCs w:val="24"/>
        </w:rPr>
        <w:t>a</w:t>
      </w:r>
      <w:r>
        <w:rPr>
          <w:sz w:val="24"/>
          <w:szCs w:val="24"/>
        </w:rPr>
        <w:t>n mem</w:t>
      </w:r>
      <w:r>
        <w:rPr>
          <w:spacing w:val="2"/>
          <w:sz w:val="24"/>
          <w:szCs w:val="24"/>
        </w:rPr>
        <w:t>b</w:t>
      </w:r>
      <w:r>
        <w:rPr>
          <w:spacing w:val="-1"/>
          <w:sz w:val="24"/>
          <w:szCs w:val="24"/>
        </w:rPr>
        <w:t>e</w:t>
      </w:r>
      <w:r>
        <w:rPr>
          <w:sz w:val="24"/>
          <w:szCs w:val="24"/>
        </w:rPr>
        <w:t>rik</w:t>
      </w:r>
      <w:r>
        <w:rPr>
          <w:spacing w:val="-1"/>
          <w:sz w:val="24"/>
          <w:szCs w:val="24"/>
        </w:rPr>
        <w:t>a</w:t>
      </w:r>
      <w:r>
        <w:rPr>
          <w:sz w:val="24"/>
          <w:szCs w:val="24"/>
        </w:rPr>
        <w:t>n l</w:t>
      </w:r>
      <w:r>
        <w:rPr>
          <w:spacing w:val="2"/>
          <w:sz w:val="24"/>
          <w:szCs w:val="24"/>
        </w:rPr>
        <w:t>e</w:t>
      </w:r>
      <w:r>
        <w:rPr>
          <w:sz w:val="24"/>
          <w:szCs w:val="24"/>
        </w:rPr>
        <w:t>mbar p</w:t>
      </w:r>
      <w:r>
        <w:rPr>
          <w:spacing w:val="-1"/>
          <w:sz w:val="24"/>
          <w:szCs w:val="24"/>
        </w:rPr>
        <w:t>e</w:t>
      </w:r>
      <w:r>
        <w:rPr>
          <w:sz w:val="24"/>
          <w:szCs w:val="24"/>
        </w:rPr>
        <w:t>rs</w:t>
      </w:r>
      <w:r>
        <w:rPr>
          <w:spacing w:val="-1"/>
          <w:sz w:val="24"/>
          <w:szCs w:val="24"/>
        </w:rPr>
        <w:t>e</w:t>
      </w:r>
      <w:r>
        <w:rPr>
          <w:sz w:val="24"/>
          <w:szCs w:val="24"/>
        </w:rPr>
        <w:t>tu</w:t>
      </w:r>
      <w:r>
        <w:rPr>
          <w:spacing w:val="1"/>
          <w:sz w:val="24"/>
          <w:szCs w:val="24"/>
        </w:rPr>
        <w:t>j</w:t>
      </w:r>
      <w:r>
        <w:rPr>
          <w:sz w:val="24"/>
          <w:szCs w:val="24"/>
        </w:rPr>
        <w:t>u</w:t>
      </w:r>
      <w:r>
        <w:rPr>
          <w:spacing w:val="-1"/>
          <w:sz w:val="24"/>
          <w:szCs w:val="24"/>
        </w:rPr>
        <w:t>a</w:t>
      </w:r>
      <w:r>
        <w:rPr>
          <w:sz w:val="24"/>
          <w:szCs w:val="24"/>
        </w:rPr>
        <w:t xml:space="preserve">n. </w:t>
      </w:r>
      <w:r w:rsidRPr="00B772F5">
        <w:rPr>
          <w:i/>
          <w:iCs/>
          <w:spacing w:val="-3"/>
          <w:sz w:val="24"/>
          <w:szCs w:val="24"/>
        </w:rPr>
        <w:t>I</w:t>
      </w:r>
      <w:r w:rsidRPr="00B772F5">
        <w:rPr>
          <w:i/>
          <w:iCs/>
          <w:spacing w:val="2"/>
          <w:sz w:val="24"/>
          <w:szCs w:val="24"/>
        </w:rPr>
        <w:t>n</w:t>
      </w:r>
      <w:r w:rsidRPr="00B772F5">
        <w:rPr>
          <w:i/>
          <w:iCs/>
          <w:sz w:val="24"/>
          <w:szCs w:val="24"/>
        </w:rPr>
        <w:t>fo</w:t>
      </w:r>
      <w:r w:rsidRPr="00B772F5">
        <w:rPr>
          <w:i/>
          <w:iCs/>
          <w:spacing w:val="-1"/>
          <w:sz w:val="24"/>
          <w:szCs w:val="24"/>
        </w:rPr>
        <w:t>r</w:t>
      </w:r>
      <w:r w:rsidRPr="00B772F5">
        <w:rPr>
          <w:i/>
          <w:iCs/>
          <w:sz w:val="24"/>
          <w:szCs w:val="24"/>
        </w:rPr>
        <w:t xml:space="preserve">med </w:t>
      </w:r>
      <w:r w:rsidRPr="00B772F5">
        <w:rPr>
          <w:i/>
          <w:iCs/>
          <w:spacing w:val="-1"/>
          <w:sz w:val="24"/>
          <w:szCs w:val="24"/>
        </w:rPr>
        <w:t>c</w:t>
      </w:r>
      <w:r w:rsidRPr="00B772F5">
        <w:rPr>
          <w:i/>
          <w:iCs/>
          <w:sz w:val="24"/>
          <w:szCs w:val="24"/>
        </w:rPr>
        <w:t>on</w:t>
      </w:r>
      <w:r w:rsidRPr="00B772F5">
        <w:rPr>
          <w:i/>
          <w:iCs/>
          <w:spacing w:val="1"/>
          <w:sz w:val="24"/>
          <w:szCs w:val="24"/>
        </w:rPr>
        <w:t>c</w:t>
      </w:r>
      <w:r w:rsidRPr="00B772F5">
        <w:rPr>
          <w:i/>
          <w:iCs/>
          <w:spacing w:val="-1"/>
          <w:sz w:val="24"/>
          <w:szCs w:val="24"/>
        </w:rPr>
        <w:t>e</w:t>
      </w:r>
      <w:r w:rsidRPr="00B772F5">
        <w:rPr>
          <w:i/>
          <w:iCs/>
          <w:sz w:val="24"/>
          <w:szCs w:val="24"/>
        </w:rPr>
        <w:t>nt</w:t>
      </w:r>
      <w:r>
        <w:rPr>
          <w:spacing w:val="1"/>
          <w:sz w:val="24"/>
          <w:szCs w:val="24"/>
        </w:rPr>
        <w:t xml:space="preserve"> </w:t>
      </w:r>
      <w:r>
        <w:rPr>
          <w:sz w:val="24"/>
          <w:szCs w:val="24"/>
        </w:rPr>
        <w:t>te</w:t>
      </w:r>
      <w:r>
        <w:rPr>
          <w:spacing w:val="-1"/>
          <w:sz w:val="24"/>
          <w:szCs w:val="24"/>
        </w:rPr>
        <w:t>r</w:t>
      </w:r>
      <w:r>
        <w:rPr>
          <w:sz w:val="24"/>
          <w:szCs w:val="24"/>
        </w:rPr>
        <w:t>s</w:t>
      </w:r>
      <w:r>
        <w:rPr>
          <w:spacing w:val="-1"/>
          <w:sz w:val="24"/>
          <w:szCs w:val="24"/>
        </w:rPr>
        <w:t>e</w:t>
      </w:r>
      <w:r>
        <w:rPr>
          <w:spacing w:val="2"/>
          <w:sz w:val="24"/>
          <w:szCs w:val="24"/>
        </w:rPr>
        <w:t>b</w:t>
      </w:r>
      <w:r>
        <w:rPr>
          <w:sz w:val="24"/>
          <w:szCs w:val="24"/>
        </w:rPr>
        <w:t>ut</w:t>
      </w:r>
      <w:r>
        <w:rPr>
          <w:spacing w:val="1"/>
          <w:sz w:val="24"/>
          <w:szCs w:val="24"/>
        </w:rPr>
        <w:t xml:space="preserve"> </w:t>
      </w:r>
      <w:r>
        <w:rPr>
          <w:sz w:val="24"/>
          <w:szCs w:val="24"/>
        </w:rPr>
        <w:t>dibe</w:t>
      </w:r>
      <w:r>
        <w:rPr>
          <w:spacing w:val="-1"/>
          <w:sz w:val="24"/>
          <w:szCs w:val="24"/>
        </w:rPr>
        <w:t>r</w:t>
      </w:r>
      <w:r>
        <w:rPr>
          <w:sz w:val="24"/>
          <w:szCs w:val="24"/>
        </w:rPr>
        <w:t>ikan s</w:t>
      </w:r>
      <w:r>
        <w:rPr>
          <w:spacing w:val="-1"/>
          <w:sz w:val="24"/>
          <w:szCs w:val="24"/>
        </w:rPr>
        <w:t>e</w:t>
      </w:r>
      <w:r>
        <w:rPr>
          <w:sz w:val="24"/>
          <w:szCs w:val="24"/>
        </w:rPr>
        <w:t>b</w:t>
      </w:r>
      <w:r>
        <w:rPr>
          <w:spacing w:val="-1"/>
          <w:sz w:val="24"/>
          <w:szCs w:val="24"/>
        </w:rPr>
        <w:t>e</w:t>
      </w:r>
      <w:r>
        <w:rPr>
          <w:sz w:val="24"/>
          <w:szCs w:val="24"/>
        </w:rPr>
        <w:t>lum</w:t>
      </w:r>
      <w:r>
        <w:rPr>
          <w:spacing w:val="2"/>
          <w:sz w:val="24"/>
          <w:szCs w:val="24"/>
        </w:rPr>
        <w:t xml:space="preserve"> </w:t>
      </w:r>
      <w:r>
        <w:rPr>
          <w:sz w:val="24"/>
          <w:szCs w:val="24"/>
        </w:rPr>
        <w:t>memb</w:t>
      </w:r>
      <w:r>
        <w:rPr>
          <w:spacing w:val="-1"/>
          <w:sz w:val="24"/>
          <w:szCs w:val="24"/>
        </w:rPr>
        <w:t>a</w:t>
      </w:r>
      <w:r>
        <w:rPr>
          <w:spacing w:val="-2"/>
          <w:sz w:val="24"/>
          <w:szCs w:val="24"/>
        </w:rPr>
        <w:t>g</w:t>
      </w:r>
      <w:r>
        <w:rPr>
          <w:sz w:val="24"/>
          <w:szCs w:val="24"/>
        </w:rPr>
        <w:t>ikan ku</w:t>
      </w:r>
      <w:r>
        <w:rPr>
          <w:spacing w:val="-1"/>
          <w:sz w:val="24"/>
          <w:szCs w:val="24"/>
        </w:rPr>
        <w:t>e</w:t>
      </w:r>
      <w:r>
        <w:rPr>
          <w:sz w:val="24"/>
          <w:szCs w:val="24"/>
        </w:rPr>
        <w:t>sione</w:t>
      </w:r>
      <w:r>
        <w:rPr>
          <w:spacing w:val="-1"/>
          <w:sz w:val="24"/>
          <w:szCs w:val="24"/>
        </w:rPr>
        <w:t>r</w:t>
      </w:r>
      <w:r>
        <w:rPr>
          <w:sz w:val="24"/>
          <w:szCs w:val="24"/>
        </w:rPr>
        <w:t>.</w:t>
      </w:r>
    </w:p>
    <w:p w:rsidR="00F35F9D" w:rsidRPr="00FA6A33" w:rsidRDefault="007D581B" w:rsidP="00FA6A33">
      <w:pPr>
        <w:spacing w:line="360" w:lineRule="auto"/>
        <w:ind w:left="1128" w:right="2139" w:hanging="1128"/>
        <w:jc w:val="both"/>
        <w:rPr>
          <w:b/>
          <w:bCs/>
          <w:sz w:val="24"/>
          <w:szCs w:val="24"/>
        </w:rPr>
      </w:pPr>
      <w:r w:rsidRPr="00FA6A33">
        <w:rPr>
          <w:b/>
          <w:bCs/>
          <w:sz w:val="24"/>
          <w:szCs w:val="24"/>
        </w:rPr>
        <w:t xml:space="preserve">4.5.2   </w:t>
      </w:r>
      <w:r w:rsidR="00FA6A33">
        <w:rPr>
          <w:b/>
          <w:bCs/>
          <w:sz w:val="24"/>
          <w:szCs w:val="24"/>
        </w:rPr>
        <w:t>Hak untuk menjadi responden (</w:t>
      </w:r>
      <w:r w:rsidRPr="00FA6A33">
        <w:rPr>
          <w:b/>
          <w:bCs/>
          <w:i/>
          <w:sz w:val="24"/>
          <w:szCs w:val="24"/>
        </w:rPr>
        <w:t>Autonomity</w:t>
      </w:r>
      <w:r w:rsidR="00FA6A33" w:rsidRPr="00FA6A33">
        <w:rPr>
          <w:b/>
          <w:bCs/>
          <w:iCs/>
          <w:sz w:val="24"/>
          <w:szCs w:val="24"/>
        </w:rPr>
        <w:t>)</w:t>
      </w:r>
    </w:p>
    <w:p w:rsidR="00F35F9D" w:rsidRDefault="007D581B" w:rsidP="00FA6A33">
      <w:pPr>
        <w:spacing w:line="360" w:lineRule="auto"/>
        <w:ind w:right="80" w:firstLine="709"/>
        <w:jc w:val="both"/>
        <w:rPr>
          <w:sz w:val="24"/>
          <w:szCs w:val="24"/>
        </w:rPr>
      </w:pPr>
      <w:r>
        <w:rPr>
          <w:sz w:val="24"/>
          <w:szCs w:val="24"/>
        </w:rPr>
        <w:t>Autonom</w:t>
      </w:r>
      <w:r>
        <w:rPr>
          <w:spacing w:val="1"/>
          <w:sz w:val="24"/>
          <w:szCs w:val="24"/>
        </w:rPr>
        <w:t>i</w:t>
      </w:r>
      <w:r>
        <w:rPr>
          <w:spacing w:val="3"/>
          <w:sz w:val="24"/>
          <w:szCs w:val="24"/>
        </w:rPr>
        <w:t>t</w:t>
      </w:r>
      <w:r>
        <w:rPr>
          <w:sz w:val="24"/>
          <w:szCs w:val="24"/>
        </w:rPr>
        <w:t>y (h</w:t>
      </w:r>
      <w:r>
        <w:rPr>
          <w:spacing w:val="-2"/>
          <w:sz w:val="24"/>
          <w:szCs w:val="24"/>
        </w:rPr>
        <w:t>a</w:t>
      </w:r>
      <w:r>
        <w:rPr>
          <w:sz w:val="24"/>
          <w:szCs w:val="24"/>
        </w:rPr>
        <w:t>k</w:t>
      </w:r>
      <w:r>
        <w:rPr>
          <w:spacing w:val="7"/>
          <w:sz w:val="24"/>
          <w:szCs w:val="24"/>
        </w:rPr>
        <w:t xml:space="preserve"> </w:t>
      </w:r>
      <w:r>
        <w:rPr>
          <w:sz w:val="24"/>
          <w:szCs w:val="24"/>
        </w:rPr>
        <w:t>untuk</w:t>
      </w:r>
      <w:r>
        <w:rPr>
          <w:spacing w:val="5"/>
          <w:sz w:val="24"/>
          <w:szCs w:val="24"/>
        </w:rPr>
        <w:t xml:space="preserve"> </w:t>
      </w:r>
      <w:r>
        <w:rPr>
          <w:sz w:val="24"/>
          <w:szCs w:val="24"/>
        </w:rPr>
        <w:t>menj</w:t>
      </w:r>
      <w:r>
        <w:rPr>
          <w:spacing w:val="-1"/>
          <w:sz w:val="24"/>
          <w:szCs w:val="24"/>
        </w:rPr>
        <w:t>a</w:t>
      </w:r>
      <w:r>
        <w:rPr>
          <w:sz w:val="24"/>
          <w:szCs w:val="24"/>
        </w:rPr>
        <w:t>di</w:t>
      </w:r>
      <w:r>
        <w:rPr>
          <w:spacing w:val="5"/>
          <w:sz w:val="24"/>
          <w:szCs w:val="24"/>
        </w:rPr>
        <w:t xml:space="preserve"> </w:t>
      </w:r>
      <w:r>
        <w:rPr>
          <w:sz w:val="24"/>
          <w:szCs w:val="24"/>
        </w:rPr>
        <w:t>r</w:t>
      </w:r>
      <w:r>
        <w:rPr>
          <w:spacing w:val="-2"/>
          <w:sz w:val="24"/>
          <w:szCs w:val="24"/>
        </w:rPr>
        <w:t>e</w:t>
      </w:r>
      <w:r>
        <w:rPr>
          <w:sz w:val="24"/>
          <w:szCs w:val="24"/>
        </w:rPr>
        <w:t>spon</w:t>
      </w:r>
      <w:r>
        <w:rPr>
          <w:spacing w:val="2"/>
          <w:sz w:val="24"/>
          <w:szCs w:val="24"/>
        </w:rPr>
        <w:t>d</w:t>
      </w:r>
      <w:r>
        <w:rPr>
          <w:spacing w:val="-1"/>
          <w:sz w:val="24"/>
          <w:szCs w:val="24"/>
        </w:rPr>
        <w:t>e</w:t>
      </w:r>
      <w:r>
        <w:rPr>
          <w:sz w:val="24"/>
          <w:szCs w:val="24"/>
        </w:rPr>
        <w:t>n)</w:t>
      </w:r>
      <w:r>
        <w:rPr>
          <w:spacing w:val="7"/>
          <w:sz w:val="24"/>
          <w:szCs w:val="24"/>
        </w:rPr>
        <w:t xml:space="preserve"> </w:t>
      </w:r>
      <w:r>
        <w:rPr>
          <w:spacing w:val="1"/>
          <w:sz w:val="24"/>
          <w:szCs w:val="24"/>
        </w:rPr>
        <w:t>a</w:t>
      </w:r>
      <w:r>
        <w:rPr>
          <w:sz w:val="24"/>
          <w:szCs w:val="24"/>
        </w:rPr>
        <w:t>d</w:t>
      </w:r>
      <w:r>
        <w:rPr>
          <w:spacing w:val="-1"/>
          <w:sz w:val="24"/>
          <w:szCs w:val="24"/>
        </w:rPr>
        <w:t>a</w:t>
      </w:r>
      <w:r>
        <w:rPr>
          <w:sz w:val="24"/>
          <w:szCs w:val="24"/>
        </w:rPr>
        <w:t>lah</w:t>
      </w:r>
      <w:r>
        <w:rPr>
          <w:spacing w:val="4"/>
          <w:sz w:val="24"/>
          <w:szCs w:val="24"/>
        </w:rPr>
        <w:t xml:space="preserve"> </w:t>
      </w:r>
      <w:r>
        <w:rPr>
          <w:sz w:val="24"/>
          <w:szCs w:val="24"/>
        </w:rPr>
        <w:t>memb</w:t>
      </w:r>
      <w:r>
        <w:rPr>
          <w:spacing w:val="1"/>
          <w:sz w:val="24"/>
          <w:szCs w:val="24"/>
        </w:rPr>
        <w:t>a</w:t>
      </w:r>
      <w:r>
        <w:rPr>
          <w:spacing w:val="2"/>
          <w:sz w:val="24"/>
          <w:szCs w:val="24"/>
        </w:rPr>
        <w:t>g</w:t>
      </w:r>
      <w:r>
        <w:rPr>
          <w:sz w:val="24"/>
          <w:szCs w:val="24"/>
        </w:rPr>
        <w:t>ikan lemb</w:t>
      </w:r>
      <w:r>
        <w:rPr>
          <w:spacing w:val="-1"/>
          <w:sz w:val="24"/>
          <w:szCs w:val="24"/>
        </w:rPr>
        <w:t>a</w:t>
      </w:r>
      <w:r>
        <w:rPr>
          <w:sz w:val="24"/>
          <w:szCs w:val="24"/>
        </w:rPr>
        <w:t>r p</w:t>
      </w:r>
      <w:r>
        <w:rPr>
          <w:spacing w:val="-1"/>
          <w:sz w:val="24"/>
          <w:szCs w:val="24"/>
        </w:rPr>
        <w:t>e</w:t>
      </w:r>
      <w:r>
        <w:rPr>
          <w:spacing w:val="2"/>
          <w:sz w:val="24"/>
          <w:szCs w:val="24"/>
        </w:rPr>
        <w:t>n</w:t>
      </w:r>
      <w:r>
        <w:rPr>
          <w:sz w:val="24"/>
          <w:szCs w:val="24"/>
        </w:rPr>
        <w:t>g</w:t>
      </w:r>
      <w:r>
        <w:rPr>
          <w:spacing w:val="-1"/>
          <w:sz w:val="24"/>
          <w:szCs w:val="24"/>
        </w:rPr>
        <w:t>a</w:t>
      </w:r>
      <w:r>
        <w:rPr>
          <w:sz w:val="24"/>
          <w:szCs w:val="24"/>
        </w:rPr>
        <w:t>ntar k</w:t>
      </w:r>
      <w:r>
        <w:rPr>
          <w:spacing w:val="2"/>
          <w:sz w:val="24"/>
          <w:szCs w:val="24"/>
        </w:rPr>
        <w:t>u</w:t>
      </w:r>
      <w:r>
        <w:rPr>
          <w:spacing w:val="-1"/>
          <w:sz w:val="24"/>
          <w:szCs w:val="24"/>
        </w:rPr>
        <w:t>e</w:t>
      </w:r>
      <w:r>
        <w:rPr>
          <w:sz w:val="24"/>
          <w:szCs w:val="24"/>
        </w:rPr>
        <w:t>sioner k</w:t>
      </w:r>
      <w:r>
        <w:rPr>
          <w:spacing w:val="-1"/>
          <w:sz w:val="24"/>
          <w:szCs w:val="24"/>
        </w:rPr>
        <w:t>e</w:t>
      </w:r>
      <w:r>
        <w:rPr>
          <w:spacing w:val="2"/>
          <w:sz w:val="24"/>
          <w:szCs w:val="24"/>
        </w:rPr>
        <w:t>p</w:t>
      </w:r>
      <w:r>
        <w:rPr>
          <w:spacing w:val="-1"/>
          <w:sz w:val="24"/>
          <w:szCs w:val="24"/>
        </w:rPr>
        <w:t>a</w:t>
      </w:r>
      <w:r>
        <w:rPr>
          <w:sz w:val="24"/>
          <w:szCs w:val="24"/>
        </w:rPr>
        <w:t>da subj</w:t>
      </w:r>
      <w:r>
        <w:rPr>
          <w:spacing w:val="-1"/>
          <w:sz w:val="24"/>
          <w:szCs w:val="24"/>
        </w:rPr>
        <w:t>e</w:t>
      </w:r>
      <w:r>
        <w:rPr>
          <w:sz w:val="24"/>
          <w:szCs w:val="24"/>
        </w:rPr>
        <w:t>k</w:t>
      </w:r>
      <w:r>
        <w:rPr>
          <w:spacing w:val="1"/>
          <w:sz w:val="24"/>
          <w:szCs w:val="24"/>
        </w:rPr>
        <w:t xml:space="preserve"> </w:t>
      </w:r>
      <w:r>
        <w:rPr>
          <w:spacing w:val="2"/>
          <w:sz w:val="24"/>
          <w:szCs w:val="24"/>
        </w:rPr>
        <w:t>p</w:t>
      </w:r>
      <w:r>
        <w:rPr>
          <w:spacing w:val="-1"/>
          <w:sz w:val="24"/>
          <w:szCs w:val="24"/>
        </w:rPr>
        <w:t>e</w:t>
      </w:r>
      <w:r>
        <w:rPr>
          <w:sz w:val="24"/>
          <w:szCs w:val="24"/>
        </w:rPr>
        <w:t>n</w:t>
      </w:r>
      <w:r>
        <w:rPr>
          <w:spacing w:val="-1"/>
          <w:sz w:val="24"/>
          <w:szCs w:val="24"/>
        </w:rPr>
        <w:t>e</w:t>
      </w:r>
      <w:r>
        <w:rPr>
          <w:sz w:val="24"/>
          <w:szCs w:val="24"/>
        </w:rPr>
        <w:t>l</w:t>
      </w:r>
      <w:r>
        <w:rPr>
          <w:spacing w:val="3"/>
          <w:sz w:val="24"/>
          <w:szCs w:val="24"/>
        </w:rPr>
        <w:t>i</w:t>
      </w:r>
      <w:r>
        <w:rPr>
          <w:sz w:val="24"/>
          <w:szCs w:val="24"/>
        </w:rPr>
        <w:t>t</w:t>
      </w:r>
      <w:r>
        <w:rPr>
          <w:spacing w:val="1"/>
          <w:sz w:val="24"/>
          <w:szCs w:val="24"/>
        </w:rPr>
        <w:t>i</w:t>
      </w:r>
      <w:r>
        <w:rPr>
          <w:spacing w:val="-1"/>
          <w:sz w:val="24"/>
          <w:szCs w:val="24"/>
        </w:rPr>
        <w:t>a</w:t>
      </w:r>
      <w:r>
        <w:rPr>
          <w:sz w:val="24"/>
          <w:szCs w:val="24"/>
        </w:rPr>
        <w:t>n</w:t>
      </w:r>
      <w:r>
        <w:rPr>
          <w:spacing w:val="3"/>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1"/>
          <w:sz w:val="24"/>
          <w:szCs w:val="24"/>
        </w:rPr>
        <w:t xml:space="preserve"> </w:t>
      </w:r>
      <w:r>
        <w:rPr>
          <w:sz w:val="24"/>
          <w:szCs w:val="24"/>
        </w:rPr>
        <w:t>b</w:t>
      </w:r>
      <w:r>
        <w:rPr>
          <w:spacing w:val="-1"/>
          <w:sz w:val="24"/>
          <w:szCs w:val="24"/>
        </w:rPr>
        <w:t>e</w:t>
      </w:r>
      <w:r>
        <w:rPr>
          <w:sz w:val="24"/>
          <w:szCs w:val="24"/>
        </w:rPr>
        <w:t>rtuju</w:t>
      </w:r>
      <w:r>
        <w:rPr>
          <w:spacing w:val="-1"/>
          <w:sz w:val="24"/>
          <w:szCs w:val="24"/>
        </w:rPr>
        <w:t>a</w:t>
      </w:r>
      <w:r>
        <w:rPr>
          <w:sz w:val="24"/>
          <w:szCs w:val="24"/>
        </w:rPr>
        <w:t>n b</w:t>
      </w:r>
      <w:r>
        <w:rPr>
          <w:spacing w:val="-1"/>
          <w:sz w:val="24"/>
          <w:szCs w:val="24"/>
        </w:rPr>
        <w:t>a</w:t>
      </w:r>
      <w:r>
        <w:rPr>
          <w:sz w:val="24"/>
          <w:szCs w:val="24"/>
        </w:rPr>
        <w:t>hwa subj</w:t>
      </w:r>
      <w:r>
        <w:rPr>
          <w:spacing w:val="-1"/>
          <w:sz w:val="24"/>
          <w:szCs w:val="24"/>
        </w:rPr>
        <w:t>e</w:t>
      </w:r>
      <w:r>
        <w:rPr>
          <w:sz w:val="24"/>
          <w:szCs w:val="24"/>
        </w:rPr>
        <w:t>k</w:t>
      </w:r>
      <w:r>
        <w:rPr>
          <w:spacing w:val="3"/>
          <w:sz w:val="24"/>
          <w:szCs w:val="24"/>
        </w:rPr>
        <w:t xml:space="preserve"> </w:t>
      </w:r>
      <w:r>
        <w:rPr>
          <w:sz w:val="24"/>
          <w:szCs w:val="24"/>
        </w:rPr>
        <w:t>me</w:t>
      </w:r>
      <w:r>
        <w:rPr>
          <w:spacing w:val="2"/>
          <w:sz w:val="24"/>
          <w:szCs w:val="24"/>
        </w:rPr>
        <w:t>n</w:t>
      </w:r>
      <w:r>
        <w:rPr>
          <w:spacing w:val="-2"/>
          <w:sz w:val="24"/>
          <w:szCs w:val="24"/>
        </w:rPr>
        <w:t>g</w:t>
      </w:r>
      <w:r>
        <w:rPr>
          <w:spacing w:val="-1"/>
          <w:sz w:val="24"/>
          <w:szCs w:val="24"/>
        </w:rPr>
        <w:t>e</w:t>
      </w:r>
      <w:r>
        <w:rPr>
          <w:spacing w:val="3"/>
          <w:sz w:val="24"/>
          <w:szCs w:val="24"/>
        </w:rPr>
        <w:t>t</w:t>
      </w:r>
      <w:r>
        <w:rPr>
          <w:spacing w:val="-1"/>
          <w:sz w:val="24"/>
          <w:szCs w:val="24"/>
        </w:rPr>
        <w:t>a</w:t>
      </w:r>
      <w:r>
        <w:rPr>
          <w:sz w:val="24"/>
          <w:szCs w:val="24"/>
        </w:rPr>
        <w:t>h</w:t>
      </w:r>
      <w:r>
        <w:rPr>
          <w:spacing w:val="2"/>
          <w:sz w:val="24"/>
          <w:szCs w:val="24"/>
        </w:rPr>
        <w:t>u</w:t>
      </w:r>
      <w:r>
        <w:rPr>
          <w:sz w:val="24"/>
          <w:szCs w:val="24"/>
        </w:rPr>
        <w:t>i</w:t>
      </w:r>
      <w:r>
        <w:rPr>
          <w:spacing w:val="2"/>
          <w:sz w:val="24"/>
          <w:szCs w:val="24"/>
        </w:rPr>
        <w:t xml:space="preserve"> </w:t>
      </w:r>
      <w:r>
        <w:rPr>
          <w:sz w:val="24"/>
          <w:szCs w:val="24"/>
        </w:rPr>
        <w:t>identi</w:t>
      </w:r>
      <w:r>
        <w:rPr>
          <w:spacing w:val="1"/>
          <w:sz w:val="24"/>
          <w:szCs w:val="24"/>
        </w:rPr>
        <w:t>t</w:t>
      </w:r>
      <w:r>
        <w:rPr>
          <w:spacing w:val="-1"/>
          <w:sz w:val="24"/>
          <w:szCs w:val="24"/>
        </w:rPr>
        <w:t>a</w:t>
      </w:r>
      <w:r>
        <w:rPr>
          <w:sz w:val="24"/>
          <w:szCs w:val="24"/>
        </w:rPr>
        <w:t>s</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z w:val="24"/>
          <w:szCs w:val="24"/>
        </w:rPr>
        <w:t>,</w:t>
      </w:r>
      <w:r>
        <w:rPr>
          <w:spacing w:val="1"/>
          <w:sz w:val="24"/>
          <w:szCs w:val="24"/>
        </w:rPr>
        <w:t xml:space="preserve"> </w:t>
      </w:r>
      <w:r>
        <w:rPr>
          <w:sz w:val="24"/>
          <w:szCs w:val="24"/>
        </w:rPr>
        <w:t>mak</w:t>
      </w:r>
      <w:r>
        <w:rPr>
          <w:spacing w:val="2"/>
          <w:sz w:val="24"/>
          <w:szCs w:val="24"/>
        </w:rPr>
        <w:t>s</w:t>
      </w:r>
      <w:r>
        <w:rPr>
          <w:sz w:val="24"/>
          <w:szCs w:val="24"/>
        </w:rPr>
        <w:t>ud</w:t>
      </w:r>
      <w:r>
        <w:rPr>
          <w:spacing w:val="1"/>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z w:val="24"/>
          <w:szCs w:val="24"/>
        </w:rPr>
        <w:t>tu</w:t>
      </w:r>
      <w:r>
        <w:rPr>
          <w:spacing w:val="1"/>
          <w:sz w:val="24"/>
          <w:szCs w:val="24"/>
        </w:rPr>
        <w:t>j</w:t>
      </w:r>
      <w:r>
        <w:rPr>
          <w:sz w:val="24"/>
          <w:szCs w:val="24"/>
        </w:rPr>
        <w:t>u</w:t>
      </w:r>
      <w:r>
        <w:rPr>
          <w:spacing w:val="-1"/>
          <w:sz w:val="24"/>
          <w:szCs w:val="24"/>
        </w:rPr>
        <w:t>a</w:t>
      </w:r>
      <w:r>
        <w:rPr>
          <w:sz w:val="24"/>
          <w:szCs w:val="24"/>
        </w:rPr>
        <w:t>n,</w:t>
      </w:r>
      <w:r>
        <w:rPr>
          <w:spacing w:val="1"/>
          <w:sz w:val="24"/>
          <w:szCs w:val="24"/>
        </w:rPr>
        <w:t xml:space="preserve"> </w:t>
      </w:r>
      <w:r>
        <w:rPr>
          <w:spacing w:val="2"/>
          <w:sz w:val="24"/>
          <w:szCs w:val="24"/>
        </w:rPr>
        <w:t>s</w:t>
      </w:r>
      <w:r>
        <w:rPr>
          <w:spacing w:val="-1"/>
          <w:sz w:val="24"/>
          <w:szCs w:val="24"/>
        </w:rPr>
        <w:t>e</w:t>
      </w:r>
      <w:r>
        <w:rPr>
          <w:sz w:val="24"/>
          <w:szCs w:val="24"/>
        </w:rPr>
        <w:t>rta man</w:t>
      </w:r>
      <w:r>
        <w:rPr>
          <w:spacing w:val="-1"/>
          <w:sz w:val="24"/>
          <w:szCs w:val="24"/>
        </w:rPr>
        <w:t>faa</w:t>
      </w:r>
      <w:r>
        <w:rPr>
          <w:sz w:val="24"/>
          <w:szCs w:val="24"/>
        </w:rPr>
        <w:t>t</w:t>
      </w:r>
      <w:r>
        <w:rPr>
          <w:spacing w:val="1"/>
          <w:sz w:val="24"/>
          <w:szCs w:val="24"/>
        </w:rPr>
        <w:t xml:space="preserve"> </w:t>
      </w:r>
      <w:r>
        <w:rPr>
          <w:spacing w:val="2"/>
          <w:sz w:val="24"/>
          <w:szCs w:val="24"/>
        </w:rPr>
        <w:t>d</w:t>
      </w:r>
      <w:r>
        <w:rPr>
          <w:spacing w:val="-1"/>
          <w:sz w:val="24"/>
          <w:szCs w:val="24"/>
        </w:rPr>
        <w:t>a</w:t>
      </w:r>
      <w:r>
        <w:rPr>
          <w:sz w:val="24"/>
          <w:szCs w:val="24"/>
        </w:rPr>
        <w:t>ri</w:t>
      </w:r>
      <w:r>
        <w:rPr>
          <w:spacing w:val="1"/>
          <w:sz w:val="24"/>
          <w:szCs w:val="24"/>
        </w:rPr>
        <w:t xml:space="preserve"> </w:t>
      </w:r>
      <w:r>
        <w:rPr>
          <w:spacing w:val="2"/>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pacing w:val="2"/>
          <w:sz w:val="24"/>
          <w:szCs w:val="24"/>
        </w:rPr>
        <w:t>n</w:t>
      </w:r>
      <w:r>
        <w:rPr>
          <w:sz w:val="24"/>
          <w:szCs w:val="24"/>
        </w:rPr>
        <w:t>.</w:t>
      </w:r>
      <w:r>
        <w:rPr>
          <w:spacing w:val="1"/>
          <w:sz w:val="24"/>
          <w:szCs w:val="24"/>
        </w:rPr>
        <w:t xml:space="preserve"> S</w:t>
      </w:r>
      <w:r>
        <w:rPr>
          <w:sz w:val="24"/>
          <w:szCs w:val="24"/>
        </w:rPr>
        <w:t>ubjek 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n</w:t>
      </w:r>
      <w:r>
        <w:rPr>
          <w:spacing w:val="6"/>
          <w:sz w:val="24"/>
          <w:szCs w:val="24"/>
        </w:rPr>
        <w:t xml:space="preserve"> </w:t>
      </w:r>
      <w:r>
        <w:rPr>
          <w:spacing w:val="-5"/>
          <w:sz w:val="24"/>
          <w:szCs w:val="24"/>
        </w:rPr>
        <w:t>y</w:t>
      </w:r>
      <w:r>
        <w:rPr>
          <w:spacing w:val="4"/>
          <w:sz w:val="24"/>
          <w:szCs w:val="24"/>
        </w:rPr>
        <w:t>a</w:t>
      </w:r>
      <w:r>
        <w:rPr>
          <w:sz w:val="24"/>
          <w:szCs w:val="24"/>
        </w:rPr>
        <w:t>ng</w:t>
      </w:r>
      <w:r>
        <w:rPr>
          <w:spacing w:val="1"/>
          <w:sz w:val="24"/>
          <w:szCs w:val="24"/>
        </w:rPr>
        <w:t xml:space="preserve"> </w:t>
      </w:r>
      <w:r>
        <w:rPr>
          <w:spacing w:val="-1"/>
          <w:sz w:val="24"/>
          <w:szCs w:val="24"/>
        </w:rPr>
        <w:t>a</w:t>
      </w:r>
      <w:r>
        <w:rPr>
          <w:sz w:val="24"/>
          <w:szCs w:val="24"/>
        </w:rPr>
        <w:t>k</w:t>
      </w:r>
      <w:r>
        <w:rPr>
          <w:spacing w:val="-1"/>
          <w:sz w:val="24"/>
          <w:szCs w:val="24"/>
        </w:rPr>
        <w:t>a</w:t>
      </w:r>
      <w:r>
        <w:rPr>
          <w:sz w:val="24"/>
          <w:szCs w:val="24"/>
        </w:rPr>
        <w:t>n</w:t>
      </w:r>
      <w:r>
        <w:rPr>
          <w:spacing w:val="3"/>
          <w:sz w:val="24"/>
          <w:szCs w:val="24"/>
        </w:rPr>
        <w:t xml:space="preserve"> </w:t>
      </w:r>
      <w:r>
        <w:rPr>
          <w:sz w:val="24"/>
          <w:szCs w:val="24"/>
        </w:rPr>
        <w:t>di</w:t>
      </w:r>
      <w:r>
        <w:rPr>
          <w:spacing w:val="1"/>
          <w:sz w:val="24"/>
          <w:szCs w:val="24"/>
        </w:rPr>
        <w:t>j</w:t>
      </w:r>
      <w:r>
        <w:rPr>
          <w:spacing w:val="-1"/>
          <w:sz w:val="24"/>
          <w:szCs w:val="24"/>
        </w:rPr>
        <w:t>a</w:t>
      </w:r>
      <w:r>
        <w:rPr>
          <w:sz w:val="24"/>
          <w:szCs w:val="24"/>
        </w:rPr>
        <w:t>dikan r</w:t>
      </w:r>
      <w:r>
        <w:rPr>
          <w:spacing w:val="-2"/>
          <w:sz w:val="24"/>
          <w:szCs w:val="24"/>
        </w:rPr>
        <w:t>e</w:t>
      </w:r>
      <w:r>
        <w:rPr>
          <w:sz w:val="24"/>
          <w:szCs w:val="24"/>
        </w:rPr>
        <w:t>spond</w:t>
      </w:r>
      <w:r>
        <w:rPr>
          <w:spacing w:val="-1"/>
          <w:sz w:val="24"/>
          <w:szCs w:val="24"/>
        </w:rPr>
        <w:t>e</w:t>
      </w:r>
      <w:r>
        <w:rPr>
          <w:sz w:val="24"/>
          <w:szCs w:val="24"/>
        </w:rPr>
        <w:t>n</w:t>
      </w:r>
      <w:r>
        <w:rPr>
          <w:spacing w:val="1"/>
          <w:sz w:val="24"/>
          <w:szCs w:val="24"/>
        </w:rPr>
        <w:t xml:space="preserve"> </w:t>
      </w:r>
      <w:r>
        <w:rPr>
          <w:spacing w:val="2"/>
          <w:sz w:val="24"/>
          <w:szCs w:val="24"/>
        </w:rPr>
        <w:t>h</w:t>
      </w:r>
      <w:r>
        <w:rPr>
          <w:spacing w:val="-1"/>
          <w:sz w:val="24"/>
          <w:szCs w:val="24"/>
        </w:rPr>
        <w:t>a</w:t>
      </w:r>
      <w:r>
        <w:rPr>
          <w:sz w:val="24"/>
          <w:szCs w:val="24"/>
        </w:rPr>
        <w:t>rus me</w:t>
      </w:r>
      <w:r>
        <w:rPr>
          <w:spacing w:val="2"/>
          <w:sz w:val="24"/>
          <w:szCs w:val="24"/>
        </w:rPr>
        <w:t>n</w:t>
      </w:r>
      <w:r>
        <w:rPr>
          <w:spacing w:val="1"/>
          <w:sz w:val="24"/>
          <w:szCs w:val="24"/>
        </w:rPr>
        <w:t>a</w:t>
      </w:r>
      <w:r>
        <w:rPr>
          <w:sz w:val="24"/>
          <w:szCs w:val="24"/>
        </w:rPr>
        <w:t>nd</w:t>
      </w:r>
      <w:r>
        <w:rPr>
          <w:spacing w:val="-1"/>
          <w:sz w:val="24"/>
          <w:szCs w:val="24"/>
        </w:rPr>
        <w:t>a</w:t>
      </w:r>
      <w:r>
        <w:rPr>
          <w:sz w:val="24"/>
          <w:szCs w:val="24"/>
        </w:rPr>
        <w:t>ta</w:t>
      </w:r>
      <w:r>
        <w:rPr>
          <w:spacing w:val="2"/>
          <w:sz w:val="24"/>
          <w:szCs w:val="24"/>
        </w:rPr>
        <w:t>n</w:t>
      </w:r>
      <w:r>
        <w:rPr>
          <w:spacing w:val="-2"/>
          <w:sz w:val="24"/>
          <w:szCs w:val="24"/>
        </w:rPr>
        <w:t>g</w:t>
      </w:r>
      <w:r>
        <w:rPr>
          <w:spacing w:val="-1"/>
          <w:sz w:val="24"/>
          <w:szCs w:val="24"/>
        </w:rPr>
        <w:t>a</w:t>
      </w:r>
      <w:r>
        <w:rPr>
          <w:sz w:val="24"/>
          <w:szCs w:val="24"/>
        </w:rPr>
        <w:t>ni</w:t>
      </w:r>
      <w:r>
        <w:rPr>
          <w:spacing w:val="1"/>
          <w:sz w:val="24"/>
          <w:szCs w:val="24"/>
        </w:rPr>
        <w:t xml:space="preserve"> </w:t>
      </w:r>
      <w:r>
        <w:rPr>
          <w:sz w:val="24"/>
          <w:szCs w:val="24"/>
        </w:rPr>
        <w:t>lemb</w:t>
      </w:r>
      <w:r>
        <w:rPr>
          <w:spacing w:val="1"/>
          <w:sz w:val="24"/>
          <w:szCs w:val="24"/>
        </w:rPr>
        <w:t>a</w:t>
      </w:r>
      <w:r>
        <w:rPr>
          <w:sz w:val="24"/>
          <w:szCs w:val="24"/>
        </w:rPr>
        <w:t>r p</w:t>
      </w:r>
      <w:r>
        <w:rPr>
          <w:spacing w:val="-1"/>
          <w:sz w:val="24"/>
          <w:szCs w:val="24"/>
        </w:rPr>
        <w:t>e</w:t>
      </w:r>
      <w:r>
        <w:rPr>
          <w:spacing w:val="1"/>
          <w:sz w:val="24"/>
          <w:szCs w:val="24"/>
        </w:rPr>
        <w:t>r</w:t>
      </w:r>
      <w:r>
        <w:rPr>
          <w:sz w:val="24"/>
          <w:szCs w:val="24"/>
        </w:rPr>
        <w:t>s</w:t>
      </w:r>
      <w:r>
        <w:rPr>
          <w:spacing w:val="-1"/>
          <w:sz w:val="24"/>
          <w:szCs w:val="24"/>
        </w:rPr>
        <w:t>e</w:t>
      </w:r>
      <w:r>
        <w:rPr>
          <w:sz w:val="24"/>
          <w:szCs w:val="24"/>
        </w:rPr>
        <w:t>tu</w:t>
      </w:r>
      <w:r>
        <w:rPr>
          <w:spacing w:val="1"/>
          <w:sz w:val="24"/>
          <w:szCs w:val="24"/>
        </w:rPr>
        <w:t>j</w:t>
      </w:r>
      <w:r>
        <w:rPr>
          <w:sz w:val="24"/>
          <w:szCs w:val="24"/>
        </w:rPr>
        <w:t>u</w:t>
      </w:r>
      <w:r>
        <w:rPr>
          <w:spacing w:val="-1"/>
          <w:sz w:val="24"/>
          <w:szCs w:val="24"/>
        </w:rPr>
        <w:t>a</w:t>
      </w:r>
      <w:r>
        <w:rPr>
          <w:sz w:val="24"/>
          <w:szCs w:val="24"/>
        </w:rPr>
        <w:t>n</w:t>
      </w:r>
      <w:r>
        <w:rPr>
          <w:spacing w:val="1"/>
          <w:sz w:val="24"/>
          <w:szCs w:val="24"/>
        </w:rPr>
        <w:t xml:space="preserve"> </w:t>
      </w:r>
      <w:r>
        <w:rPr>
          <w:sz w:val="24"/>
          <w:szCs w:val="24"/>
        </w:rPr>
        <w:t>(</w:t>
      </w:r>
      <w:r>
        <w:rPr>
          <w:spacing w:val="4"/>
          <w:sz w:val="24"/>
          <w:szCs w:val="24"/>
        </w:rPr>
        <w:t>i</w:t>
      </w:r>
      <w:r>
        <w:rPr>
          <w:sz w:val="24"/>
          <w:szCs w:val="24"/>
        </w:rPr>
        <w:t>nfo</w:t>
      </w:r>
      <w:r>
        <w:rPr>
          <w:spacing w:val="-1"/>
          <w:sz w:val="24"/>
          <w:szCs w:val="24"/>
        </w:rPr>
        <w:t>r</w:t>
      </w:r>
      <w:r>
        <w:rPr>
          <w:sz w:val="24"/>
          <w:szCs w:val="24"/>
        </w:rPr>
        <w:t xml:space="preserve">med </w:t>
      </w:r>
      <w:r>
        <w:rPr>
          <w:spacing w:val="-1"/>
          <w:sz w:val="24"/>
          <w:szCs w:val="24"/>
        </w:rPr>
        <w:t>c</w:t>
      </w:r>
      <w:r>
        <w:rPr>
          <w:sz w:val="24"/>
          <w:szCs w:val="24"/>
        </w:rPr>
        <w:t>on</w:t>
      </w:r>
      <w:r>
        <w:rPr>
          <w:spacing w:val="-1"/>
          <w:sz w:val="24"/>
          <w:szCs w:val="24"/>
        </w:rPr>
        <w:t>ce</w:t>
      </w:r>
      <w:r>
        <w:rPr>
          <w:sz w:val="24"/>
          <w:szCs w:val="24"/>
        </w:rPr>
        <w:t>nt),</w:t>
      </w:r>
      <w:r>
        <w:rPr>
          <w:spacing w:val="1"/>
          <w:sz w:val="24"/>
          <w:szCs w:val="24"/>
        </w:rPr>
        <w:t xml:space="preserve"> </w:t>
      </w:r>
      <w:r>
        <w:rPr>
          <w:sz w:val="24"/>
          <w:szCs w:val="24"/>
        </w:rPr>
        <w:t>tet</w:t>
      </w:r>
      <w:r>
        <w:rPr>
          <w:spacing w:val="-1"/>
          <w:sz w:val="24"/>
          <w:szCs w:val="24"/>
        </w:rPr>
        <w:t>a</w:t>
      </w:r>
      <w:r>
        <w:rPr>
          <w:sz w:val="24"/>
          <w:szCs w:val="24"/>
        </w:rPr>
        <w:t>pi</w:t>
      </w:r>
      <w:r>
        <w:rPr>
          <w:spacing w:val="2"/>
          <w:sz w:val="24"/>
          <w:szCs w:val="24"/>
        </w:rPr>
        <w:t xml:space="preserve"> </w:t>
      </w:r>
      <w:r>
        <w:rPr>
          <w:sz w:val="24"/>
          <w:szCs w:val="24"/>
        </w:rPr>
        <w:t>j</w:t>
      </w:r>
      <w:r>
        <w:rPr>
          <w:spacing w:val="1"/>
          <w:sz w:val="24"/>
          <w:szCs w:val="24"/>
        </w:rPr>
        <w:t>i</w:t>
      </w:r>
      <w:r>
        <w:rPr>
          <w:sz w:val="24"/>
          <w:szCs w:val="24"/>
        </w:rPr>
        <w:t>ka sub</w:t>
      </w:r>
      <w:r>
        <w:rPr>
          <w:spacing w:val="3"/>
          <w:sz w:val="24"/>
          <w:szCs w:val="24"/>
        </w:rPr>
        <w:t>j</w:t>
      </w:r>
      <w:r>
        <w:rPr>
          <w:spacing w:val="-1"/>
          <w:sz w:val="24"/>
          <w:szCs w:val="24"/>
        </w:rPr>
        <w:t>e</w:t>
      </w:r>
      <w:r>
        <w:rPr>
          <w:sz w:val="24"/>
          <w:szCs w:val="24"/>
        </w:rPr>
        <w:t>k</w:t>
      </w:r>
      <w:r>
        <w:rPr>
          <w:spacing w:val="1"/>
          <w:sz w:val="24"/>
          <w:szCs w:val="24"/>
        </w:rPr>
        <w:t xml:space="preserve"> </w:t>
      </w:r>
      <w:r>
        <w:rPr>
          <w:sz w:val="24"/>
          <w:szCs w:val="24"/>
        </w:rPr>
        <w:t>t</w:t>
      </w:r>
      <w:r>
        <w:rPr>
          <w:spacing w:val="1"/>
          <w:sz w:val="24"/>
          <w:szCs w:val="24"/>
        </w:rPr>
        <w:t>i</w:t>
      </w:r>
      <w:r>
        <w:rPr>
          <w:sz w:val="24"/>
          <w:szCs w:val="24"/>
        </w:rPr>
        <w:t>d</w:t>
      </w:r>
      <w:r>
        <w:rPr>
          <w:spacing w:val="-1"/>
          <w:sz w:val="24"/>
          <w:szCs w:val="24"/>
        </w:rPr>
        <w:t>a</w:t>
      </w:r>
      <w:r>
        <w:rPr>
          <w:sz w:val="24"/>
          <w:szCs w:val="24"/>
        </w:rPr>
        <w:t>k</w:t>
      </w:r>
      <w:r>
        <w:rPr>
          <w:spacing w:val="1"/>
          <w:sz w:val="24"/>
          <w:szCs w:val="24"/>
        </w:rPr>
        <w:t xml:space="preserve"> </w:t>
      </w:r>
      <w:r>
        <w:rPr>
          <w:sz w:val="24"/>
          <w:szCs w:val="24"/>
        </w:rPr>
        <w:t>b</w:t>
      </w:r>
      <w:r>
        <w:rPr>
          <w:spacing w:val="-1"/>
          <w:sz w:val="24"/>
          <w:szCs w:val="24"/>
        </w:rPr>
        <w:t>e</w:t>
      </w:r>
      <w:r>
        <w:rPr>
          <w:sz w:val="24"/>
          <w:szCs w:val="24"/>
        </w:rPr>
        <w:t>rs</w:t>
      </w:r>
      <w:r>
        <w:rPr>
          <w:spacing w:val="-1"/>
          <w:sz w:val="24"/>
          <w:szCs w:val="24"/>
        </w:rPr>
        <w:t>e</w:t>
      </w:r>
      <w:r>
        <w:rPr>
          <w:sz w:val="24"/>
          <w:szCs w:val="24"/>
        </w:rPr>
        <w:t>dia</w:t>
      </w:r>
      <w:r>
        <w:rPr>
          <w:spacing w:val="1"/>
          <w:sz w:val="24"/>
          <w:szCs w:val="24"/>
        </w:rPr>
        <w:t xml:space="preserve"> </w:t>
      </w:r>
      <w:r>
        <w:rPr>
          <w:sz w:val="24"/>
          <w:szCs w:val="24"/>
        </w:rPr>
        <w:t>t</w:t>
      </w:r>
      <w:r>
        <w:rPr>
          <w:spacing w:val="2"/>
          <w:sz w:val="24"/>
          <w:szCs w:val="24"/>
        </w:rPr>
        <w:t>e</w:t>
      </w:r>
      <w:r>
        <w:rPr>
          <w:sz w:val="24"/>
          <w:szCs w:val="24"/>
        </w:rPr>
        <w:t>rlib</w:t>
      </w:r>
      <w:r>
        <w:rPr>
          <w:spacing w:val="-1"/>
          <w:sz w:val="24"/>
          <w:szCs w:val="24"/>
        </w:rPr>
        <w:t>a</w:t>
      </w:r>
      <w:r>
        <w:rPr>
          <w:sz w:val="24"/>
          <w:szCs w:val="24"/>
        </w:rPr>
        <w:t>t</w:t>
      </w:r>
      <w:r>
        <w:rPr>
          <w:spacing w:val="2"/>
          <w:sz w:val="24"/>
          <w:szCs w:val="24"/>
        </w:rPr>
        <w:t xml:space="preserve"> </w:t>
      </w:r>
      <w:r>
        <w:rPr>
          <w:sz w:val="24"/>
          <w:szCs w:val="24"/>
        </w:rPr>
        <w:t>didal</w:t>
      </w:r>
      <w:r>
        <w:rPr>
          <w:spacing w:val="-1"/>
          <w:sz w:val="24"/>
          <w:szCs w:val="24"/>
        </w:rPr>
        <w:t>a</w:t>
      </w:r>
      <w:r>
        <w:rPr>
          <w:sz w:val="24"/>
          <w:szCs w:val="24"/>
        </w:rPr>
        <w:t>m</w:t>
      </w:r>
      <w:r>
        <w:rPr>
          <w:spacing w:val="2"/>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 xml:space="preserve">n maka </w:t>
      </w:r>
      <w:r w:rsidR="00B07254">
        <w:rPr>
          <w:sz w:val="24"/>
          <w:szCs w:val="24"/>
          <w:lang w:val="id-ID"/>
        </w:rPr>
        <w:t xml:space="preserve">selaku </w:t>
      </w:r>
      <w:r>
        <w:rPr>
          <w:sz w:val="24"/>
          <w:szCs w:val="24"/>
        </w:rPr>
        <w:t>p</w:t>
      </w:r>
      <w:r>
        <w:rPr>
          <w:spacing w:val="-1"/>
          <w:sz w:val="24"/>
          <w:szCs w:val="24"/>
        </w:rPr>
        <w:t>e</w:t>
      </w:r>
      <w:r>
        <w:rPr>
          <w:spacing w:val="2"/>
          <w:sz w:val="24"/>
          <w:szCs w:val="24"/>
        </w:rPr>
        <w:t>n</w:t>
      </w:r>
      <w:r>
        <w:rPr>
          <w:spacing w:val="-1"/>
          <w:sz w:val="24"/>
          <w:szCs w:val="24"/>
        </w:rPr>
        <w:t>e</w:t>
      </w:r>
      <w:r>
        <w:rPr>
          <w:sz w:val="24"/>
          <w:szCs w:val="24"/>
        </w:rPr>
        <w:t>l</w:t>
      </w:r>
      <w:r>
        <w:rPr>
          <w:spacing w:val="1"/>
          <w:sz w:val="24"/>
          <w:szCs w:val="24"/>
        </w:rPr>
        <w:t>i</w:t>
      </w:r>
      <w:r>
        <w:rPr>
          <w:sz w:val="24"/>
          <w:szCs w:val="24"/>
        </w:rPr>
        <w:t>t</w:t>
      </w:r>
      <w:r w:rsidR="00B07254">
        <w:rPr>
          <w:spacing w:val="1"/>
          <w:sz w:val="24"/>
          <w:szCs w:val="24"/>
          <w:lang w:val="id-ID"/>
        </w:rPr>
        <w:t>i</w:t>
      </w:r>
      <w:r>
        <w:rPr>
          <w:spacing w:val="2"/>
          <w:sz w:val="24"/>
          <w:szCs w:val="24"/>
        </w:rPr>
        <w:t xml:space="preserve"> </w:t>
      </w:r>
      <w:r>
        <w:rPr>
          <w:sz w:val="24"/>
          <w:szCs w:val="24"/>
        </w:rPr>
        <w:t>t</w:t>
      </w:r>
      <w:r>
        <w:rPr>
          <w:spacing w:val="1"/>
          <w:sz w:val="24"/>
          <w:szCs w:val="24"/>
        </w:rPr>
        <w:t>i</w:t>
      </w:r>
      <w:r>
        <w:rPr>
          <w:sz w:val="24"/>
          <w:szCs w:val="24"/>
        </w:rPr>
        <w:t>d</w:t>
      </w:r>
      <w:r>
        <w:rPr>
          <w:spacing w:val="-1"/>
          <w:sz w:val="24"/>
          <w:szCs w:val="24"/>
        </w:rPr>
        <w:t>a</w:t>
      </w:r>
      <w:r>
        <w:rPr>
          <w:sz w:val="24"/>
          <w:szCs w:val="24"/>
        </w:rPr>
        <w:t>k</w:t>
      </w:r>
      <w:r>
        <w:rPr>
          <w:spacing w:val="2"/>
          <w:sz w:val="24"/>
          <w:szCs w:val="24"/>
        </w:rPr>
        <w:t xml:space="preserve"> </w:t>
      </w:r>
      <w:r>
        <w:rPr>
          <w:sz w:val="24"/>
          <w:szCs w:val="24"/>
        </w:rPr>
        <w:t>b</w:t>
      </w:r>
      <w:r>
        <w:rPr>
          <w:spacing w:val="2"/>
          <w:sz w:val="24"/>
          <w:szCs w:val="24"/>
        </w:rPr>
        <w:t>o</w:t>
      </w:r>
      <w:r>
        <w:rPr>
          <w:sz w:val="24"/>
          <w:szCs w:val="24"/>
        </w:rPr>
        <w:t>leh</w:t>
      </w:r>
      <w:r>
        <w:rPr>
          <w:spacing w:val="1"/>
          <w:sz w:val="24"/>
          <w:szCs w:val="24"/>
        </w:rPr>
        <w:t xml:space="preserve"> </w:t>
      </w:r>
      <w:r>
        <w:rPr>
          <w:sz w:val="24"/>
          <w:szCs w:val="24"/>
        </w:rPr>
        <w:t>mem</w:t>
      </w:r>
      <w:r>
        <w:rPr>
          <w:spacing w:val="-1"/>
          <w:sz w:val="24"/>
          <w:szCs w:val="24"/>
        </w:rPr>
        <w:t>a</w:t>
      </w:r>
      <w:r>
        <w:rPr>
          <w:sz w:val="24"/>
          <w:szCs w:val="24"/>
        </w:rPr>
        <w:t>ks</w:t>
      </w:r>
      <w:r>
        <w:rPr>
          <w:spacing w:val="-1"/>
          <w:sz w:val="24"/>
          <w:szCs w:val="24"/>
        </w:rPr>
        <w:t>a</w:t>
      </w:r>
      <w:r>
        <w:rPr>
          <w:spacing w:val="2"/>
          <w:sz w:val="24"/>
          <w:szCs w:val="24"/>
        </w:rPr>
        <w:t>k</w:t>
      </w:r>
      <w:r>
        <w:rPr>
          <w:spacing w:val="-1"/>
          <w:sz w:val="24"/>
          <w:szCs w:val="24"/>
        </w:rPr>
        <w:t>a</w:t>
      </w:r>
      <w:r>
        <w:rPr>
          <w:sz w:val="24"/>
          <w:szCs w:val="24"/>
        </w:rPr>
        <w:t>n</w:t>
      </w:r>
      <w:r>
        <w:rPr>
          <w:spacing w:val="2"/>
          <w:sz w:val="24"/>
          <w:szCs w:val="24"/>
        </w:rPr>
        <w:t xml:space="preserve"> k</w:t>
      </w:r>
      <w:r>
        <w:rPr>
          <w:spacing w:val="-1"/>
          <w:sz w:val="24"/>
          <w:szCs w:val="24"/>
        </w:rPr>
        <w:t>a</w:t>
      </w:r>
      <w:r>
        <w:rPr>
          <w:sz w:val="24"/>
          <w:szCs w:val="24"/>
        </w:rPr>
        <w:t>r</w:t>
      </w:r>
      <w:r>
        <w:rPr>
          <w:spacing w:val="-2"/>
          <w:sz w:val="24"/>
          <w:szCs w:val="24"/>
        </w:rPr>
        <w:t>e</w:t>
      </w:r>
      <w:r>
        <w:rPr>
          <w:spacing w:val="2"/>
          <w:sz w:val="24"/>
          <w:szCs w:val="24"/>
        </w:rPr>
        <w:t>n</w:t>
      </w:r>
      <w:r>
        <w:rPr>
          <w:sz w:val="24"/>
          <w:szCs w:val="24"/>
        </w:rPr>
        <w:t>a</w:t>
      </w:r>
      <w:r>
        <w:rPr>
          <w:spacing w:val="3"/>
          <w:sz w:val="24"/>
          <w:szCs w:val="24"/>
        </w:rPr>
        <w:t xml:space="preserve"> </w:t>
      </w:r>
      <w:r>
        <w:rPr>
          <w:sz w:val="24"/>
          <w:szCs w:val="24"/>
        </w:rPr>
        <w:t>subj</w:t>
      </w:r>
      <w:r>
        <w:rPr>
          <w:spacing w:val="-1"/>
          <w:sz w:val="24"/>
          <w:szCs w:val="24"/>
        </w:rPr>
        <w:t>e</w:t>
      </w:r>
      <w:r>
        <w:rPr>
          <w:sz w:val="24"/>
          <w:szCs w:val="24"/>
        </w:rPr>
        <w:t>k</w:t>
      </w:r>
      <w:r>
        <w:rPr>
          <w:spacing w:val="2"/>
          <w:sz w:val="24"/>
          <w:szCs w:val="24"/>
        </w:rPr>
        <w:t xml:space="preserve"> </w:t>
      </w:r>
      <w:r>
        <w:rPr>
          <w:sz w:val="24"/>
          <w:szCs w:val="24"/>
        </w:rPr>
        <w:t>mempu</w:t>
      </w:r>
      <w:r>
        <w:rPr>
          <w:spacing w:val="5"/>
          <w:sz w:val="24"/>
          <w:szCs w:val="24"/>
        </w:rPr>
        <w:t>n</w:t>
      </w:r>
      <w:r>
        <w:rPr>
          <w:spacing w:val="-5"/>
          <w:sz w:val="24"/>
          <w:szCs w:val="24"/>
        </w:rPr>
        <w:t>y</w:t>
      </w:r>
      <w:r>
        <w:rPr>
          <w:spacing w:val="-1"/>
          <w:sz w:val="24"/>
          <w:szCs w:val="24"/>
        </w:rPr>
        <w:t>a</w:t>
      </w:r>
      <w:r>
        <w:rPr>
          <w:sz w:val="24"/>
          <w:szCs w:val="24"/>
        </w:rPr>
        <w:t>i h</w:t>
      </w:r>
      <w:r>
        <w:rPr>
          <w:spacing w:val="-1"/>
          <w:sz w:val="24"/>
          <w:szCs w:val="24"/>
        </w:rPr>
        <w:t>a</w:t>
      </w:r>
      <w:r>
        <w:rPr>
          <w:sz w:val="24"/>
          <w:szCs w:val="24"/>
        </w:rPr>
        <w:t xml:space="preserve">k untuk </w:t>
      </w:r>
      <w:r>
        <w:rPr>
          <w:spacing w:val="1"/>
          <w:sz w:val="24"/>
          <w:szCs w:val="24"/>
        </w:rPr>
        <w:t>t</w:t>
      </w:r>
      <w:r>
        <w:rPr>
          <w:sz w:val="24"/>
          <w:szCs w:val="24"/>
        </w:rPr>
        <w:t>idak b</w:t>
      </w:r>
      <w:r>
        <w:rPr>
          <w:spacing w:val="-1"/>
          <w:sz w:val="24"/>
          <w:szCs w:val="24"/>
        </w:rPr>
        <w:t>e</w:t>
      </w:r>
      <w:r>
        <w:rPr>
          <w:sz w:val="24"/>
          <w:szCs w:val="24"/>
        </w:rPr>
        <w:t>rs</w:t>
      </w:r>
      <w:r>
        <w:rPr>
          <w:spacing w:val="-1"/>
          <w:sz w:val="24"/>
          <w:szCs w:val="24"/>
        </w:rPr>
        <w:t>e</w:t>
      </w:r>
      <w:r>
        <w:rPr>
          <w:sz w:val="24"/>
          <w:szCs w:val="24"/>
        </w:rPr>
        <w:t>dia</w:t>
      </w:r>
      <w:r>
        <w:rPr>
          <w:spacing w:val="2"/>
          <w:sz w:val="24"/>
          <w:szCs w:val="24"/>
        </w:rPr>
        <w:t xml:space="preserve"> </w:t>
      </w:r>
      <w:r>
        <w:rPr>
          <w:sz w:val="24"/>
          <w:szCs w:val="24"/>
        </w:rPr>
        <w:t>te</w:t>
      </w:r>
      <w:r>
        <w:rPr>
          <w:spacing w:val="-1"/>
          <w:sz w:val="24"/>
          <w:szCs w:val="24"/>
        </w:rPr>
        <w:t>r</w:t>
      </w:r>
      <w:r>
        <w:rPr>
          <w:sz w:val="24"/>
          <w:szCs w:val="24"/>
        </w:rPr>
        <w:t>l</w:t>
      </w:r>
      <w:r>
        <w:rPr>
          <w:spacing w:val="1"/>
          <w:sz w:val="24"/>
          <w:szCs w:val="24"/>
        </w:rPr>
        <w:t>i</w:t>
      </w:r>
      <w:r>
        <w:rPr>
          <w:sz w:val="24"/>
          <w:szCs w:val="24"/>
        </w:rPr>
        <w:t>b</w:t>
      </w:r>
      <w:r>
        <w:rPr>
          <w:spacing w:val="-1"/>
          <w:sz w:val="24"/>
          <w:szCs w:val="24"/>
        </w:rPr>
        <w:t>a</w:t>
      </w:r>
      <w:r>
        <w:rPr>
          <w:sz w:val="24"/>
          <w:szCs w:val="24"/>
        </w:rPr>
        <w:t>t dal</w:t>
      </w:r>
      <w:r>
        <w:rPr>
          <w:spacing w:val="-1"/>
          <w:sz w:val="24"/>
          <w:szCs w:val="24"/>
        </w:rPr>
        <w:t>a</w:t>
      </w:r>
      <w:r>
        <w:rPr>
          <w:sz w:val="24"/>
          <w:szCs w:val="24"/>
        </w:rPr>
        <w:t>m pen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n.</w:t>
      </w:r>
    </w:p>
    <w:p w:rsidR="00F35F9D" w:rsidRPr="00FA6A33" w:rsidRDefault="007D581B" w:rsidP="00FA6A33">
      <w:pPr>
        <w:tabs>
          <w:tab w:val="center" w:pos="709"/>
          <w:tab w:val="left" w:pos="1134"/>
        </w:tabs>
        <w:spacing w:line="360" w:lineRule="auto"/>
        <w:ind w:left="1843" w:right="1552" w:hanging="1843"/>
        <w:jc w:val="both"/>
        <w:rPr>
          <w:b/>
          <w:bCs/>
          <w:sz w:val="24"/>
          <w:szCs w:val="24"/>
          <w:lang w:val="id-ID"/>
        </w:rPr>
      </w:pPr>
      <w:r w:rsidRPr="00FA6A33">
        <w:rPr>
          <w:b/>
          <w:bCs/>
          <w:sz w:val="24"/>
          <w:szCs w:val="24"/>
        </w:rPr>
        <w:t>4.5.</w:t>
      </w:r>
      <w:r w:rsidR="005746AF">
        <w:rPr>
          <w:b/>
          <w:bCs/>
          <w:sz w:val="24"/>
          <w:szCs w:val="24"/>
        </w:rPr>
        <w:t>3</w:t>
      </w:r>
      <w:r w:rsidRPr="00FA6A33">
        <w:rPr>
          <w:b/>
          <w:bCs/>
          <w:sz w:val="24"/>
          <w:szCs w:val="24"/>
        </w:rPr>
        <w:t xml:space="preserve">  </w:t>
      </w:r>
      <w:r w:rsidRPr="00FA6A33">
        <w:rPr>
          <w:b/>
          <w:bCs/>
          <w:spacing w:val="32"/>
          <w:sz w:val="24"/>
          <w:szCs w:val="24"/>
        </w:rPr>
        <w:t xml:space="preserve"> </w:t>
      </w:r>
      <w:r w:rsidR="00FA6A33" w:rsidRPr="00FA6A33">
        <w:rPr>
          <w:b/>
          <w:bCs/>
          <w:sz w:val="24"/>
          <w:szCs w:val="24"/>
          <w:lang w:val="id-ID"/>
        </w:rPr>
        <w:t>Kerahasiaan Identitas</w:t>
      </w:r>
      <w:r w:rsidR="00FA6A33" w:rsidRPr="00FA6A33">
        <w:rPr>
          <w:b/>
          <w:bCs/>
          <w:i/>
          <w:sz w:val="24"/>
          <w:szCs w:val="24"/>
        </w:rPr>
        <w:t xml:space="preserve"> </w:t>
      </w:r>
      <w:r w:rsidR="00FA6A33" w:rsidRPr="00FA6A33">
        <w:rPr>
          <w:b/>
          <w:bCs/>
          <w:iCs/>
          <w:sz w:val="24"/>
          <w:szCs w:val="24"/>
        </w:rPr>
        <w:t>(</w:t>
      </w:r>
      <w:r w:rsidRPr="00FA6A33">
        <w:rPr>
          <w:b/>
          <w:bCs/>
          <w:i/>
          <w:sz w:val="24"/>
          <w:szCs w:val="24"/>
        </w:rPr>
        <w:t>Anonimity</w:t>
      </w:r>
      <w:r w:rsidR="00613C1B" w:rsidRPr="00FA6A33">
        <w:rPr>
          <w:b/>
          <w:bCs/>
          <w:sz w:val="24"/>
          <w:szCs w:val="24"/>
          <w:lang w:val="id-ID"/>
        </w:rPr>
        <w:t>)</w:t>
      </w:r>
    </w:p>
    <w:p w:rsidR="00F35F9D" w:rsidRDefault="007D581B" w:rsidP="00FA6A33">
      <w:pPr>
        <w:spacing w:line="360" w:lineRule="auto"/>
        <w:ind w:right="75" w:firstLine="709"/>
        <w:jc w:val="both"/>
        <w:rPr>
          <w:sz w:val="24"/>
          <w:szCs w:val="24"/>
        </w:rPr>
      </w:pPr>
      <w:r>
        <w:rPr>
          <w:sz w:val="24"/>
          <w:szCs w:val="24"/>
        </w:rPr>
        <w:t>Untuk</w:t>
      </w:r>
      <w:r>
        <w:rPr>
          <w:spacing w:val="1"/>
          <w:sz w:val="24"/>
          <w:szCs w:val="24"/>
        </w:rPr>
        <w:t xml:space="preserve"> </w:t>
      </w:r>
      <w:r>
        <w:rPr>
          <w:sz w:val="24"/>
          <w:szCs w:val="24"/>
        </w:rPr>
        <w:t>menj</w:t>
      </w:r>
      <w:r>
        <w:rPr>
          <w:spacing w:val="-1"/>
          <w:sz w:val="24"/>
          <w:szCs w:val="24"/>
        </w:rPr>
        <w:t>a</w:t>
      </w:r>
      <w:r>
        <w:rPr>
          <w:sz w:val="24"/>
          <w:szCs w:val="24"/>
        </w:rPr>
        <w:t>ga k</w:t>
      </w:r>
      <w:r>
        <w:rPr>
          <w:spacing w:val="-1"/>
          <w:sz w:val="24"/>
          <w:szCs w:val="24"/>
        </w:rPr>
        <w:t>e</w:t>
      </w:r>
      <w:r>
        <w:rPr>
          <w:sz w:val="24"/>
          <w:szCs w:val="24"/>
        </w:rPr>
        <w:t>r</w:t>
      </w:r>
      <w:r>
        <w:rPr>
          <w:spacing w:val="-2"/>
          <w:sz w:val="24"/>
          <w:szCs w:val="24"/>
        </w:rPr>
        <w:t>a</w:t>
      </w:r>
      <w:r>
        <w:rPr>
          <w:spacing w:val="2"/>
          <w:sz w:val="24"/>
          <w:szCs w:val="24"/>
        </w:rPr>
        <w:t>h</w:t>
      </w:r>
      <w:r>
        <w:rPr>
          <w:spacing w:val="-1"/>
          <w:sz w:val="24"/>
          <w:szCs w:val="24"/>
        </w:rPr>
        <w:t>a</w:t>
      </w:r>
      <w:r>
        <w:rPr>
          <w:sz w:val="24"/>
          <w:szCs w:val="24"/>
        </w:rPr>
        <w:t>si</w:t>
      </w:r>
      <w:r w:rsidR="008B3E81">
        <w:rPr>
          <w:sz w:val="24"/>
          <w:szCs w:val="24"/>
          <w:lang w:val="id-ID"/>
        </w:rPr>
        <w:t>a</w:t>
      </w:r>
      <w:r>
        <w:rPr>
          <w:sz w:val="24"/>
          <w:szCs w:val="24"/>
        </w:rPr>
        <w:t>an</w:t>
      </w:r>
      <w:r>
        <w:rPr>
          <w:spacing w:val="1"/>
          <w:sz w:val="24"/>
          <w:szCs w:val="24"/>
        </w:rPr>
        <w:t xml:space="preserve"> </w:t>
      </w:r>
      <w:r>
        <w:rPr>
          <w:sz w:val="24"/>
          <w:szCs w:val="24"/>
        </w:rPr>
        <w:t>r</w:t>
      </w:r>
      <w:r>
        <w:rPr>
          <w:spacing w:val="-2"/>
          <w:sz w:val="24"/>
          <w:szCs w:val="24"/>
        </w:rPr>
        <w:t>e</w:t>
      </w:r>
      <w:r>
        <w:rPr>
          <w:sz w:val="24"/>
          <w:szCs w:val="24"/>
        </w:rPr>
        <w:t>spond</w:t>
      </w:r>
      <w:r>
        <w:rPr>
          <w:spacing w:val="-1"/>
          <w:sz w:val="24"/>
          <w:szCs w:val="24"/>
        </w:rPr>
        <w:t>e</w:t>
      </w:r>
      <w:r>
        <w:rPr>
          <w:sz w:val="24"/>
          <w:szCs w:val="24"/>
        </w:rPr>
        <w:t>n,</w:t>
      </w:r>
      <w:r>
        <w:rPr>
          <w:spacing w:val="1"/>
          <w:sz w:val="24"/>
          <w:szCs w:val="24"/>
        </w:rPr>
        <w:t xml:space="preserve"> </w:t>
      </w:r>
      <w:r>
        <w:rPr>
          <w:sz w:val="24"/>
          <w:szCs w:val="24"/>
        </w:rPr>
        <w:t>t</w:t>
      </w:r>
      <w:r>
        <w:rPr>
          <w:spacing w:val="-1"/>
          <w:sz w:val="24"/>
          <w:szCs w:val="24"/>
        </w:rPr>
        <w:t>i</w:t>
      </w:r>
      <w:r>
        <w:rPr>
          <w:sz w:val="24"/>
          <w:szCs w:val="24"/>
        </w:rPr>
        <w:t>d</w:t>
      </w:r>
      <w:r>
        <w:rPr>
          <w:spacing w:val="-1"/>
          <w:sz w:val="24"/>
          <w:szCs w:val="24"/>
        </w:rPr>
        <w:t>a</w:t>
      </w:r>
      <w:r>
        <w:rPr>
          <w:sz w:val="24"/>
          <w:szCs w:val="24"/>
        </w:rPr>
        <w:t>k</w:t>
      </w:r>
      <w:r>
        <w:rPr>
          <w:spacing w:val="1"/>
          <w:sz w:val="24"/>
          <w:szCs w:val="24"/>
        </w:rPr>
        <w:t xml:space="preserve"> </w:t>
      </w:r>
      <w:r w:rsidR="00B07254">
        <w:rPr>
          <w:sz w:val="24"/>
          <w:szCs w:val="24"/>
          <w:lang w:val="id-ID"/>
        </w:rPr>
        <w:t>di</w:t>
      </w:r>
      <w:r>
        <w:rPr>
          <w:spacing w:val="-1"/>
          <w:sz w:val="24"/>
          <w:szCs w:val="24"/>
        </w:rPr>
        <w:t>ca</w:t>
      </w:r>
      <w:r>
        <w:rPr>
          <w:sz w:val="24"/>
          <w:szCs w:val="24"/>
        </w:rPr>
        <w:t>ntu</w:t>
      </w:r>
      <w:r>
        <w:rPr>
          <w:spacing w:val="1"/>
          <w:sz w:val="24"/>
          <w:szCs w:val="24"/>
        </w:rPr>
        <w:t>m</w:t>
      </w:r>
      <w:r>
        <w:rPr>
          <w:sz w:val="24"/>
          <w:szCs w:val="24"/>
        </w:rPr>
        <w:t>k</w:t>
      </w:r>
      <w:r>
        <w:rPr>
          <w:spacing w:val="-1"/>
          <w:sz w:val="24"/>
          <w:szCs w:val="24"/>
        </w:rPr>
        <w:t>a</w:t>
      </w:r>
      <w:r w:rsidR="00613C1B">
        <w:rPr>
          <w:sz w:val="24"/>
          <w:szCs w:val="24"/>
        </w:rPr>
        <w:t xml:space="preserve">n </w:t>
      </w:r>
      <w:r w:rsidR="00613C1B">
        <w:rPr>
          <w:sz w:val="24"/>
          <w:szCs w:val="24"/>
          <w:lang w:val="id-ID"/>
        </w:rPr>
        <w:t xml:space="preserve">nama </w:t>
      </w:r>
      <w:r>
        <w:rPr>
          <w:sz w:val="24"/>
          <w:szCs w:val="24"/>
        </w:rPr>
        <w:t>d</w:t>
      </w:r>
      <w:r>
        <w:rPr>
          <w:spacing w:val="-1"/>
          <w:sz w:val="24"/>
          <w:szCs w:val="24"/>
        </w:rPr>
        <w:t>a</w:t>
      </w:r>
      <w:r>
        <w:rPr>
          <w:sz w:val="24"/>
          <w:szCs w:val="24"/>
        </w:rPr>
        <w:t>n</w:t>
      </w:r>
      <w:r>
        <w:rPr>
          <w:spacing w:val="1"/>
          <w:sz w:val="24"/>
          <w:szCs w:val="24"/>
        </w:rPr>
        <w:t xml:space="preserve"> </w:t>
      </w:r>
      <w:r>
        <w:rPr>
          <w:sz w:val="24"/>
          <w:szCs w:val="24"/>
        </w:rPr>
        <w:t>h</w:t>
      </w:r>
      <w:r>
        <w:rPr>
          <w:spacing w:val="-1"/>
          <w:sz w:val="24"/>
          <w:szCs w:val="24"/>
        </w:rPr>
        <w:t>a</w:t>
      </w:r>
      <w:r>
        <w:rPr>
          <w:spacing w:val="2"/>
          <w:sz w:val="24"/>
          <w:szCs w:val="24"/>
        </w:rPr>
        <w:t>n</w:t>
      </w:r>
      <w:r>
        <w:rPr>
          <w:spacing w:val="-5"/>
          <w:sz w:val="24"/>
          <w:szCs w:val="24"/>
        </w:rPr>
        <w:t>y</w:t>
      </w:r>
      <w:r>
        <w:rPr>
          <w:sz w:val="24"/>
          <w:szCs w:val="24"/>
        </w:rPr>
        <w:t>a</w:t>
      </w:r>
      <w:r>
        <w:rPr>
          <w:spacing w:val="5"/>
          <w:sz w:val="24"/>
          <w:szCs w:val="24"/>
        </w:rPr>
        <w:t xml:space="preserve"> </w:t>
      </w:r>
      <w:r w:rsidR="00B07254">
        <w:rPr>
          <w:sz w:val="24"/>
          <w:szCs w:val="24"/>
          <w:lang w:val="id-ID"/>
        </w:rPr>
        <w:t>dit</w:t>
      </w:r>
      <w:r>
        <w:rPr>
          <w:sz w:val="24"/>
          <w:szCs w:val="24"/>
        </w:rPr>
        <w:t>uliskan nom</w:t>
      </w:r>
      <w:r>
        <w:rPr>
          <w:spacing w:val="-2"/>
          <w:sz w:val="24"/>
          <w:szCs w:val="24"/>
        </w:rPr>
        <w:t>o</w:t>
      </w:r>
      <w:r>
        <w:rPr>
          <w:sz w:val="24"/>
          <w:szCs w:val="24"/>
        </w:rPr>
        <w:t>r kode</w:t>
      </w:r>
      <w:r w:rsidR="00613C1B">
        <w:rPr>
          <w:sz w:val="24"/>
          <w:szCs w:val="24"/>
          <w:lang w:val="id-ID"/>
        </w:rPr>
        <w:t xml:space="preserve"> pada lembar pengumpulan data atau</w:t>
      </w:r>
      <w:r>
        <w:rPr>
          <w:spacing w:val="-1"/>
          <w:sz w:val="24"/>
          <w:szCs w:val="24"/>
        </w:rPr>
        <w:t xml:space="preserve"> </w:t>
      </w:r>
      <w:r>
        <w:rPr>
          <w:sz w:val="24"/>
          <w:szCs w:val="24"/>
        </w:rPr>
        <w:t>h</w:t>
      </w:r>
      <w:r>
        <w:rPr>
          <w:spacing w:val="-1"/>
          <w:sz w:val="24"/>
          <w:szCs w:val="24"/>
        </w:rPr>
        <w:t>a</w:t>
      </w:r>
      <w:r>
        <w:rPr>
          <w:sz w:val="24"/>
          <w:szCs w:val="24"/>
        </w:rPr>
        <w:t>sil</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n</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pacing w:val="-1"/>
          <w:sz w:val="24"/>
          <w:szCs w:val="24"/>
        </w:rPr>
        <w:t>a</w:t>
      </w:r>
      <w:r>
        <w:rPr>
          <w:spacing w:val="2"/>
          <w:sz w:val="24"/>
          <w:szCs w:val="24"/>
        </w:rPr>
        <w:t>k</w:t>
      </w:r>
      <w:r>
        <w:rPr>
          <w:spacing w:val="-1"/>
          <w:sz w:val="24"/>
          <w:szCs w:val="24"/>
        </w:rPr>
        <w:t>a</w:t>
      </w:r>
      <w:r>
        <w:rPr>
          <w:sz w:val="24"/>
          <w:szCs w:val="24"/>
        </w:rPr>
        <w:t>n disajik</w:t>
      </w:r>
      <w:r>
        <w:rPr>
          <w:spacing w:val="-1"/>
          <w:sz w:val="24"/>
          <w:szCs w:val="24"/>
        </w:rPr>
        <w:t>a</w:t>
      </w:r>
      <w:r>
        <w:rPr>
          <w:spacing w:val="2"/>
          <w:sz w:val="24"/>
          <w:szCs w:val="24"/>
        </w:rPr>
        <w:t>n</w:t>
      </w:r>
      <w:r>
        <w:rPr>
          <w:sz w:val="24"/>
          <w:szCs w:val="24"/>
        </w:rPr>
        <w:t>.</w:t>
      </w:r>
    </w:p>
    <w:p w:rsidR="00F35F9D" w:rsidRPr="00FA6A33" w:rsidRDefault="007D581B" w:rsidP="00FA6A33">
      <w:pPr>
        <w:spacing w:line="360" w:lineRule="auto"/>
        <w:jc w:val="both"/>
        <w:rPr>
          <w:b/>
          <w:bCs/>
          <w:lang w:val="id-ID"/>
        </w:rPr>
      </w:pPr>
      <w:r w:rsidRPr="00FA6A33">
        <w:rPr>
          <w:b/>
          <w:bCs/>
          <w:sz w:val="24"/>
          <w:szCs w:val="24"/>
        </w:rPr>
        <w:t>4.5.</w:t>
      </w:r>
      <w:r w:rsidR="005746AF">
        <w:rPr>
          <w:b/>
          <w:bCs/>
          <w:sz w:val="24"/>
          <w:szCs w:val="24"/>
        </w:rPr>
        <w:t>4</w:t>
      </w:r>
      <w:r w:rsidRPr="00FA6A33">
        <w:rPr>
          <w:b/>
          <w:bCs/>
          <w:sz w:val="24"/>
          <w:szCs w:val="24"/>
        </w:rPr>
        <w:t xml:space="preserve"> </w:t>
      </w:r>
      <w:r w:rsidRPr="00FA6A33">
        <w:rPr>
          <w:b/>
          <w:bCs/>
          <w:spacing w:val="32"/>
          <w:sz w:val="24"/>
          <w:szCs w:val="24"/>
        </w:rPr>
        <w:t xml:space="preserve"> </w:t>
      </w:r>
      <w:r w:rsidR="008E0B90">
        <w:rPr>
          <w:b/>
          <w:bCs/>
          <w:spacing w:val="32"/>
          <w:sz w:val="24"/>
          <w:szCs w:val="24"/>
        </w:rPr>
        <w:t xml:space="preserve"> </w:t>
      </w:r>
      <w:r w:rsidRPr="00FA6A33">
        <w:rPr>
          <w:b/>
          <w:bCs/>
          <w:i/>
          <w:sz w:val="24"/>
          <w:szCs w:val="24"/>
        </w:rPr>
        <w:t>Conf</w:t>
      </w:r>
      <w:r w:rsidRPr="00FA6A33">
        <w:rPr>
          <w:b/>
          <w:bCs/>
          <w:i/>
          <w:spacing w:val="1"/>
          <w:sz w:val="24"/>
          <w:szCs w:val="24"/>
        </w:rPr>
        <w:t>i</w:t>
      </w:r>
      <w:r w:rsidRPr="00FA6A33">
        <w:rPr>
          <w:b/>
          <w:bCs/>
          <w:i/>
          <w:sz w:val="24"/>
          <w:szCs w:val="24"/>
        </w:rPr>
        <w:t>d</w:t>
      </w:r>
      <w:r w:rsidRPr="00FA6A33">
        <w:rPr>
          <w:b/>
          <w:bCs/>
          <w:i/>
          <w:spacing w:val="-1"/>
          <w:sz w:val="24"/>
          <w:szCs w:val="24"/>
        </w:rPr>
        <w:t>e</w:t>
      </w:r>
      <w:r w:rsidRPr="00FA6A33">
        <w:rPr>
          <w:b/>
          <w:bCs/>
          <w:i/>
          <w:sz w:val="24"/>
          <w:szCs w:val="24"/>
        </w:rPr>
        <w:t>nt</w:t>
      </w:r>
      <w:r w:rsidRPr="00FA6A33">
        <w:rPr>
          <w:b/>
          <w:bCs/>
          <w:i/>
          <w:spacing w:val="1"/>
          <w:sz w:val="24"/>
          <w:szCs w:val="24"/>
        </w:rPr>
        <w:t>i</w:t>
      </w:r>
      <w:r w:rsidRPr="00FA6A33">
        <w:rPr>
          <w:b/>
          <w:bCs/>
          <w:i/>
          <w:sz w:val="24"/>
          <w:szCs w:val="24"/>
        </w:rPr>
        <w:t>al</w:t>
      </w:r>
      <w:r w:rsidRPr="00FA6A33">
        <w:rPr>
          <w:b/>
          <w:bCs/>
          <w:i/>
          <w:spacing w:val="1"/>
          <w:sz w:val="24"/>
          <w:szCs w:val="24"/>
        </w:rPr>
        <w:t>i</w:t>
      </w:r>
      <w:r w:rsidRPr="00FA6A33">
        <w:rPr>
          <w:b/>
          <w:bCs/>
          <w:i/>
          <w:sz w:val="24"/>
          <w:szCs w:val="24"/>
        </w:rPr>
        <w:t>ty</w:t>
      </w:r>
    </w:p>
    <w:p w:rsidR="00DB2FD2" w:rsidRDefault="003C08C8" w:rsidP="00FA6A33">
      <w:pPr>
        <w:spacing w:line="360" w:lineRule="auto"/>
        <w:ind w:right="81" w:firstLine="709"/>
        <w:jc w:val="both"/>
        <w:rPr>
          <w:sz w:val="24"/>
          <w:szCs w:val="24"/>
        </w:rPr>
      </w:pPr>
      <w:r>
        <w:rPr>
          <w:sz w:val="24"/>
          <w:szCs w:val="24"/>
          <w:lang w:val="id-ID"/>
        </w:rPr>
        <w:t xml:space="preserve">Sebagai peneliti memberikan keyakinan kepada responden bahwa </w:t>
      </w:r>
      <w:r w:rsidR="007D581B">
        <w:rPr>
          <w:sz w:val="24"/>
          <w:szCs w:val="24"/>
        </w:rPr>
        <w:t xml:space="preserve"> inf</w:t>
      </w:r>
      <w:r w:rsidR="007D581B">
        <w:rPr>
          <w:spacing w:val="2"/>
          <w:sz w:val="24"/>
          <w:szCs w:val="24"/>
        </w:rPr>
        <w:t>o</w:t>
      </w:r>
      <w:r w:rsidR="007D581B">
        <w:rPr>
          <w:sz w:val="24"/>
          <w:szCs w:val="24"/>
        </w:rPr>
        <w:t>rm</w:t>
      </w:r>
      <w:r w:rsidR="007D581B">
        <w:rPr>
          <w:spacing w:val="-1"/>
          <w:sz w:val="24"/>
          <w:szCs w:val="24"/>
        </w:rPr>
        <w:t>a</w:t>
      </w:r>
      <w:r w:rsidR="007D581B">
        <w:rPr>
          <w:sz w:val="24"/>
          <w:szCs w:val="24"/>
        </w:rPr>
        <w:t>si</w:t>
      </w:r>
      <w:r w:rsidR="007D581B">
        <w:rPr>
          <w:spacing w:val="1"/>
          <w:sz w:val="24"/>
          <w:szCs w:val="24"/>
        </w:rPr>
        <w:t xml:space="preserve"> r</w:t>
      </w:r>
      <w:r w:rsidR="007D581B">
        <w:rPr>
          <w:spacing w:val="-1"/>
          <w:sz w:val="24"/>
          <w:szCs w:val="24"/>
        </w:rPr>
        <w:t>e</w:t>
      </w:r>
      <w:r w:rsidR="007D581B">
        <w:rPr>
          <w:sz w:val="24"/>
          <w:szCs w:val="24"/>
        </w:rPr>
        <w:t>spond</w:t>
      </w:r>
      <w:r w:rsidR="007D581B">
        <w:rPr>
          <w:spacing w:val="-1"/>
          <w:sz w:val="24"/>
          <w:szCs w:val="24"/>
        </w:rPr>
        <w:t>e</w:t>
      </w:r>
      <w:r w:rsidR="00B07254">
        <w:rPr>
          <w:sz w:val="24"/>
          <w:szCs w:val="24"/>
        </w:rPr>
        <w:t xml:space="preserve">n </w:t>
      </w:r>
      <w:r w:rsidR="00B07254">
        <w:rPr>
          <w:sz w:val="24"/>
          <w:szCs w:val="24"/>
          <w:lang w:val="id-ID"/>
        </w:rPr>
        <w:t>terjamin</w:t>
      </w:r>
      <w:r w:rsidR="008B3E81">
        <w:rPr>
          <w:sz w:val="24"/>
          <w:szCs w:val="24"/>
          <w:lang w:val="id-ID"/>
        </w:rPr>
        <w:t xml:space="preserve"> kerahasiaa</w:t>
      </w:r>
      <w:r>
        <w:rPr>
          <w:sz w:val="24"/>
          <w:szCs w:val="24"/>
          <w:lang w:val="id-ID"/>
        </w:rPr>
        <w:t>nya</w:t>
      </w:r>
      <w:r w:rsidR="007D581B">
        <w:rPr>
          <w:sz w:val="24"/>
          <w:szCs w:val="24"/>
        </w:rPr>
        <w:t>, h</w:t>
      </w:r>
      <w:r w:rsidR="007D581B">
        <w:rPr>
          <w:spacing w:val="-1"/>
          <w:sz w:val="24"/>
          <w:szCs w:val="24"/>
        </w:rPr>
        <w:t>a</w:t>
      </w:r>
      <w:r w:rsidR="007D581B">
        <w:rPr>
          <w:spacing w:val="5"/>
          <w:sz w:val="24"/>
          <w:szCs w:val="24"/>
        </w:rPr>
        <w:t>n</w:t>
      </w:r>
      <w:r w:rsidR="007D581B">
        <w:rPr>
          <w:spacing w:val="-5"/>
          <w:sz w:val="24"/>
          <w:szCs w:val="24"/>
        </w:rPr>
        <w:t>y</w:t>
      </w:r>
      <w:r w:rsidR="007D581B">
        <w:rPr>
          <w:sz w:val="24"/>
          <w:szCs w:val="24"/>
        </w:rPr>
        <w:t>a k</w:t>
      </w:r>
      <w:r w:rsidR="007D581B">
        <w:rPr>
          <w:spacing w:val="-1"/>
          <w:sz w:val="24"/>
          <w:szCs w:val="24"/>
        </w:rPr>
        <w:t>e</w:t>
      </w:r>
      <w:r w:rsidR="007D581B">
        <w:rPr>
          <w:sz w:val="24"/>
          <w:szCs w:val="24"/>
        </w:rPr>
        <w:t>lo</w:t>
      </w:r>
      <w:r w:rsidR="007D581B">
        <w:rPr>
          <w:spacing w:val="1"/>
          <w:sz w:val="24"/>
          <w:szCs w:val="24"/>
        </w:rPr>
        <w:t>m</w:t>
      </w:r>
      <w:r w:rsidR="007D581B">
        <w:rPr>
          <w:sz w:val="24"/>
          <w:szCs w:val="24"/>
        </w:rPr>
        <w:t>pok</w:t>
      </w:r>
      <w:r w:rsidR="007D581B">
        <w:rPr>
          <w:spacing w:val="3"/>
          <w:sz w:val="24"/>
          <w:szCs w:val="24"/>
        </w:rPr>
        <w:t xml:space="preserve"> </w:t>
      </w:r>
      <w:r w:rsidR="007D581B">
        <w:rPr>
          <w:sz w:val="24"/>
          <w:szCs w:val="24"/>
        </w:rPr>
        <w:t>d</w:t>
      </w:r>
      <w:r w:rsidR="007D581B">
        <w:rPr>
          <w:spacing w:val="-1"/>
          <w:sz w:val="24"/>
          <w:szCs w:val="24"/>
        </w:rPr>
        <w:t>a</w:t>
      </w:r>
      <w:r w:rsidR="007D581B">
        <w:rPr>
          <w:sz w:val="24"/>
          <w:szCs w:val="24"/>
        </w:rPr>
        <w:t>ta</w:t>
      </w:r>
      <w:r w:rsidR="007D581B">
        <w:rPr>
          <w:spacing w:val="2"/>
          <w:sz w:val="24"/>
          <w:szCs w:val="24"/>
        </w:rPr>
        <w:t xml:space="preserve"> </w:t>
      </w:r>
      <w:r w:rsidR="007D581B">
        <w:rPr>
          <w:sz w:val="24"/>
          <w:szCs w:val="24"/>
        </w:rPr>
        <w:t>te</w:t>
      </w:r>
      <w:r w:rsidR="007D581B">
        <w:rPr>
          <w:spacing w:val="-1"/>
          <w:sz w:val="24"/>
          <w:szCs w:val="24"/>
        </w:rPr>
        <w:t>r</w:t>
      </w:r>
      <w:r w:rsidR="007D581B">
        <w:rPr>
          <w:sz w:val="24"/>
          <w:szCs w:val="24"/>
        </w:rPr>
        <w:t>tentu</w:t>
      </w:r>
      <w:r w:rsidR="007D581B">
        <w:rPr>
          <w:spacing w:val="3"/>
          <w:sz w:val="24"/>
          <w:szCs w:val="24"/>
        </w:rPr>
        <w:t xml:space="preserve"> </w:t>
      </w:r>
      <w:r w:rsidR="007D581B">
        <w:rPr>
          <w:sz w:val="24"/>
          <w:szCs w:val="24"/>
        </w:rPr>
        <w:t>s</w:t>
      </w:r>
      <w:r w:rsidR="007D581B">
        <w:rPr>
          <w:spacing w:val="-1"/>
          <w:sz w:val="24"/>
          <w:szCs w:val="24"/>
        </w:rPr>
        <w:t>a</w:t>
      </w:r>
      <w:r w:rsidR="007D581B">
        <w:rPr>
          <w:sz w:val="24"/>
          <w:szCs w:val="24"/>
        </w:rPr>
        <w:t>ja</w:t>
      </w:r>
      <w:r w:rsidR="007D581B">
        <w:rPr>
          <w:spacing w:val="4"/>
          <w:sz w:val="24"/>
          <w:szCs w:val="24"/>
        </w:rPr>
        <w:t xml:space="preserve"> </w:t>
      </w:r>
      <w:r w:rsidR="007D581B">
        <w:rPr>
          <w:spacing w:val="-5"/>
          <w:sz w:val="24"/>
          <w:szCs w:val="24"/>
        </w:rPr>
        <w:t>y</w:t>
      </w:r>
      <w:r w:rsidR="007D581B">
        <w:rPr>
          <w:spacing w:val="-1"/>
          <w:sz w:val="24"/>
          <w:szCs w:val="24"/>
        </w:rPr>
        <w:t>a</w:t>
      </w:r>
      <w:r w:rsidR="007D581B">
        <w:rPr>
          <w:spacing w:val="2"/>
          <w:sz w:val="24"/>
          <w:szCs w:val="24"/>
        </w:rPr>
        <w:t>n</w:t>
      </w:r>
      <w:r w:rsidR="007D581B">
        <w:rPr>
          <w:sz w:val="24"/>
          <w:szCs w:val="24"/>
        </w:rPr>
        <w:t xml:space="preserve">g </w:t>
      </w:r>
      <w:r w:rsidR="007D581B">
        <w:rPr>
          <w:spacing w:val="-1"/>
          <w:sz w:val="24"/>
          <w:szCs w:val="24"/>
        </w:rPr>
        <w:t>a</w:t>
      </w:r>
      <w:r w:rsidR="007D581B">
        <w:rPr>
          <w:spacing w:val="2"/>
          <w:sz w:val="24"/>
          <w:szCs w:val="24"/>
        </w:rPr>
        <w:t>k</w:t>
      </w:r>
      <w:r w:rsidR="007D581B">
        <w:rPr>
          <w:spacing w:val="-1"/>
          <w:sz w:val="24"/>
          <w:szCs w:val="24"/>
        </w:rPr>
        <w:t>a</w:t>
      </w:r>
      <w:r w:rsidR="007D581B">
        <w:rPr>
          <w:sz w:val="24"/>
          <w:szCs w:val="24"/>
        </w:rPr>
        <w:t>n</w:t>
      </w:r>
      <w:r w:rsidR="007D581B">
        <w:rPr>
          <w:spacing w:val="3"/>
          <w:sz w:val="24"/>
          <w:szCs w:val="24"/>
        </w:rPr>
        <w:t xml:space="preserve"> </w:t>
      </w:r>
      <w:r w:rsidR="007D581B">
        <w:rPr>
          <w:sz w:val="24"/>
          <w:szCs w:val="24"/>
        </w:rPr>
        <w:t>disajikan</w:t>
      </w:r>
      <w:r w:rsidR="007D581B">
        <w:rPr>
          <w:spacing w:val="2"/>
          <w:sz w:val="24"/>
          <w:szCs w:val="24"/>
        </w:rPr>
        <w:t xml:space="preserve"> </w:t>
      </w:r>
      <w:r w:rsidR="007D581B">
        <w:rPr>
          <w:spacing w:val="-1"/>
          <w:sz w:val="24"/>
          <w:szCs w:val="24"/>
        </w:rPr>
        <w:t>a</w:t>
      </w:r>
      <w:r w:rsidR="007D581B">
        <w:rPr>
          <w:sz w:val="24"/>
          <w:szCs w:val="24"/>
        </w:rPr>
        <w:t>tau</w:t>
      </w:r>
      <w:r w:rsidR="007D581B">
        <w:rPr>
          <w:spacing w:val="2"/>
          <w:sz w:val="24"/>
          <w:szCs w:val="24"/>
        </w:rPr>
        <w:t xml:space="preserve"> </w:t>
      </w:r>
      <w:r w:rsidR="007D581B">
        <w:rPr>
          <w:sz w:val="24"/>
          <w:szCs w:val="24"/>
        </w:rPr>
        <w:t>di</w:t>
      </w:r>
      <w:r w:rsidR="007D581B">
        <w:rPr>
          <w:spacing w:val="1"/>
          <w:sz w:val="24"/>
          <w:szCs w:val="24"/>
        </w:rPr>
        <w:t>l</w:t>
      </w:r>
      <w:r w:rsidR="007D581B">
        <w:rPr>
          <w:spacing w:val="-1"/>
          <w:sz w:val="24"/>
          <w:szCs w:val="24"/>
        </w:rPr>
        <w:t>a</w:t>
      </w:r>
      <w:r w:rsidR="007D581B">
        <w:rPr>
          <w:sz w:val="24"/>
          <w:szCs w:val="24"/>
        </w:rPr>
        <w:t>pork</w:t>
      </w:r>
      <w:r w:rsidR="007D581B">
        <w:rPr>
          <w:spacing w:val="-2"/>
          <w:sz w:val="24"/>
          <w:szCs w:val="24"/>
        </w:rPr>
        <w:t>a</w:t>
      </w:r>
      <w:r w:rsidR="007D581B">
        <w:rPr>
          <w:sz w:val="24"/>
          <w:szCs w:val="24"/>
        </w:rPr>
        <w:t>n s</w:t>
      </w:r>
      <w:r w:rsidR="007D581B">
        <w:rPr>
          <w:spacing w:val="-1"/>
          <w:sz w:val="24"/>
          <w:szCs w:val="24"/>
        </w:rPr>
        <w:t>e</w:t>
      </w:r>
      <w:r w:rsidR="007D581B">
        <w:rPr>
          <w:sz w:val="24"/>
          <w:szCs w:val="24"/>
        </w:rPr>
        <w:t>b</w:t>
      </w:r>
      <w:r w:rsidR="007D581B">
        <w:rPr>
          <w:spacing w:val="1"/>
          <w:sz w:val="24"/>
          <w:szCs w:val="24"/>
        </w:rPr>
        <w:t>a</w:t>
      </w:r>
      <w:r w:rsidR="007D581B">
        <w:rPr>
          <w:spacing w:val="-2"/>
          <w:sz w:val="24"/>
          <w:szCs w:val="24"/>
        </w:rPr>
        <w:t>g</w:t>
      </w:r>
      <w:r w:rsidR="007D581B">
        <w:rPr>
          <w:spacing w:val="-1"/>
          <w:sz w:val="24"/>
          <w:szCs w:val="24"/>
        </w:rPr>
        <w:t>a</w:t>
      </w:r>
      <w:r w:rsidR="007D581B">
        <w:rPr>
          <w:sz w:val="24"/>
          <w:szCs w:val="24"/>
        </w:rPr>
        <w:t>i hasil p</w:t>
      </w:r>
      <w:r w:rsidR="007D581B">
        <w:rPr>
          <w:spacing w:val="-1"/>
          <w:sz w:val="24"/>
          <w:szCs w:val="24"/>
        </w:rPr>
        <w:t>e</w:t>
      </w:r>
      <w:r w:rsidR="007D581B">
        <w:rPr>
          <w:spacing w:val="2"/>
          <w:sz w:val="24"/>
          <w:szCs w:val="24"/>
        </w:rPr>
        <w:t>n</w:t>
      </w:r>
      <w:r w:rsidR="007D581B">
        <w:rPr>
          <w:spacing w:val="-1"/>
          <w:sz w:val="24"/>
          <w:szCs w:val="24"/>
        </w:rPr>
        <w:t>e</w:t>
      </w:r>
      <w:r w:rsidR="007D581B">
        <w:rPr>
          <w:sz w:val="24"/>
          <w:szCs w:val="24"/>
        </w:rPr>
        <w:t>l</w:t>
      </w:r>
      <w:r w:rsidR="007D581B">
        <w:rPr>
          <w:spacing w:val="1"/>
          <w:sz w:val="24"/>
          <w:szCs w:val="24"/>
        </w:rPr>
        <w:t>i</w:t>
      </w:r>
      <w:r w:rsidR="007D581B">
        <w:rPr>
          <w:sz w:val="24"/>
          <w:szCs w:val="24"/>
        </w:rPr>
        <w:t>t</w:t>
      </w:r>
      <w:r w:rsidR="007D581B">
        <w:rPr>
          <w:spacing w:val="1"/>
          <w:sz w:val="24"/>
          <w:szCs w:val="24"/>
        </w:rPr>
        <w:t>i</w:t>
      </w:r>
      <w:r w:rsidR="007D581B">
        <w:rPr>
          <w:spacing w:val="-1"/>
          <w:sz w:val="24"/>
          <w:szCs w:val="24"/>
        </w:rPr>
        <w:t>a</w:t>
      </w:r>
      <w:r w:rsidR="007D581B">
        <w:rPr>
          <w:spacing w:val="2"/>
          <w:sz w:val="24"/>
          <w:szCs w:val="24"/>
        </w:rPr>
        <w:t>n</w:t>
      </w:r>
      <w:r w:rsidR="007D581B">
        <w:rPr>
          <w:sz w:val="24"/>
          <w:szCs w:val="24"/>
        </w:rPr>
        <w:t>.</w:t>
      </w:r>
    </w:p>
    <w:p w:rsidR="00FA6A33" w:rsidRDefault="00FA6A33" w:rsidP="00FA6A33">
      <w:pPr>
        <w:spacing w:line="360" w:lineRule="auto"/>
        <w:ind w:right="81" w:firstLine="709"/>
        <w:jc w:val="both"/>
        <w:rPr>
          <w:sz w:val="24"/>
          <w:szCs w:val="24"/>
          <w:lang w:val="id-ID"/>
        </w:rPr>
      </w:pPr>
    </w:p>
    <w:p w:rsidR="00F35F9D" w:rsidRPr="00FA6A33" w:rsidRDefault="007D581B" w:rsidP="00975413">
      <w:pPr>
        <w:pStyle w:val="ListParagraph"/>
        <w:numPr>
          <w:ilvl w:val="0"/>
          <w:numId w:val="61"/>
        </w:numPr>
        <w:spacing w:line="360" w:lineRule="auto"/>
        <w:ind w:hanging="720"/>
        <w:rPr>
          <w:sz w:val="24"/>
          <w:szCs w:val="24"/>
        </w:rPr>
      </w:pPr>
      <w:r w:rsidRPr="00FA6A33">
        <w:rPr>
          <w:b/>
          <w:spacing w:val="-3"/>
          <w:sz w:val="24"/>
          <w:szCs w:val="24"/>
        </w:rPr>
        <w:t>P</w:t>
      </w:r>
      <w:r w:rsidRPr="00FA6A33">
        <w:rPr>
          <w:b/>
          <w:spacing w:val="-1"/>
          <w:sz w:val="24"/>
          <w:szCs w:val="24"/>
        </w:rPr>
        <w:t>e</w:t>
      </w:r>
      <w:r w:rsidRPr="00FA6A33">
        <w:rPr>
          <w:b/>
          <w:spacing w:val="1"/>
          <w:sz w:val="24"/>
          <w:szCs w:val="24"/>
        </w:rPr>
        <w:t>n</w:t>
      </w:r>
      <w:r w:rsidRPr="00FA6A33">
        <w:rPr>
          <w:b/>
          <w:sz w:val="24"/>
          <w:szCs w:val="24"/>
        </w:rPr>
        <w:t>gola</w:t>
      </w:r>
      <w:r w:rsidRPr="00FA6A33">
        <w:rPr>
          <w:b/>
          <w:spacing w:val="1"/>
          <w:sz w:val="24"/>
          <w:szCs w:val="24"/>
        </w:rPr>
        <w:t>h</w:t>
      </w:r>
      <w:r w:rsidRPr="00FA6A33">
        <w:rPr>
          <w:b/>
          <w:sz w:val="24"/>
          <w:szCs w:val="24"/>
        </w:rPr>
        <w:t>an</w:t>
      </w:r>
      <w:r w:rsidRPr="00FA6A33">
        <w:rPr>
          <w:b/>
          <w:spacing w:val="1"/>
          <w:sz w:val="24"/>
          <w:szCs w:val="24"/>
        </w:rPr>
        <w:t xml:space="preserve"> </w:t>
      </w:r>
      <w:r w:rsidRPr="00FA6A33">
        <w:rPr>
          <w:b/>
          <w:sz w:val="24"/>
          <w:szCs w:val="24"/>
        </w:rPr>
        <w:t>Da</w:t>
      </w:r>
      <w:r w:rsidRPr="00FA6A33">
        <w:rPr>
          <w:b/>
          <w:spacing w:val="-1"/>
          <w:sz w:val="24"/>
          <w:szCs w:val="24"/>
        </w:rPr>
        <w:t>t</w:t>
      </w:r>
      <w:r w:rsidRPr="00FA6A33">
        <w:rPr>
          <w:b/>
          <w:sz w:val="24"/>
          <w:szCs w:val="24"/>
        </w:rPr>
        <w:t>a</w:t>
      </w:r>
    </w:p>
    <w:p w:rsidR="00F35F9D" w:rsidRDefault="007D581B" w:rsidP="00FA6A33">
      <w:pPr>
        <w:spacing w:line="360" w:lineRule="auto"/>
        <w:ind w:right="79"/>
        <w:jc w:val="both"/>
        <w:rPr>
          <w:sz w:val="24"/>
          <w:szCs w:val="24"/>
        </w:rPr>
      </w:pPr>
      <w:r>
        <w:rPr>
          <w:sz w:val="24"/>
          <w:szCs w:val="24"/>
        </w:rPr>
        <w:t>Ad</w:t>
      </w:r>
      <w:r>
        <w:rPr>
          <w:spacing w:val="-1"/>
          <w:sz w:val="24"/>
          <w:szCs w:val="24"/>
        </w:rPr>
        <w:t>a</w:t>
      </w:r>
      <w:r>
        <w:rPr>
          <w:sz w:val="24"/>
          <w:szCs w:val="24"/>
        </w:rPr>
        <w:t>pun</w:t>
      </w:r>
      <w:r>
        <w:rPr>
          <w:spacing w:val="1"/>
          <w:sz w:val="24"/>
          <w:szCs w:val="24"/>
        </w:rPr>
        <w:t xml:space="preserve"> </w:t>
      </w:r>
      <w:r>
        <w:rPr>
          <w:sz w:val="24"/>
          <w:szCs w:val="24"/>
        </w:rPr>
        <w:t>ta</w:t>
      </w:r>
      <w:r>
        <w:rPr>
          <w:spacing w:val="2"/>
          <w:sz w:val="24"/>
          <w:szCs w:val="24"/>
        </w:rPr>
        <w:t>h</w:t>
      </w:r>
      <w:r>
        <w:rPr>
          <w:spacing w:val="-1"/>
          <w:sz w:val="24"/>
          <w:szCs w:val="24"/>
        </w:rPr>
        <w:t>a</w:t>
      </w:r>
      <w:r>
        <w:rPr>
          <w:sz w:val="24"/>
          <w:szCs w:val="24"/>
        </w:rPr>
        <w:t xml:space="preserve">p – </w:t>
      </w:r>
      <w:r>
        <w:rPr>
          <w:spacing w:val="3"/>
          <w:sz w:val="24"/>
          <w:szCs w:val="24"/>
        </w:rPr>
        <w:t>t</w:t>
      </w:r>
      <w:r>
        <w:rPr>
          <w:spacing w:val="-1"/>
          <w:sz w:val="24"/>
          <w:szCs w:val="24"/>
        </w:rPr>
        <w:t>a</w:t>
      </w:r>
      <w:r>
        <w:rPr>
          <w:sz w:val="24"/>
          <w:szCs w:val="24"/>
        </w:rPr>
        <w:t>h</w:t>
      </w:r>
      <w:r>
        <w:rPr>
          <w:spacing w:val="-1"/>
          <w:sz w:val="24"/>
          <w:szCs w:val="24"/>
        </w:rPr>
        <w:t>a</w:t>
      </w:r>
      <w:r>
        <w:rPr>
          <w:sz w:val="24"/>
          <w:szCs w:val="24"/>
        </w:rPr>
        <w:t>p</w:t>
      </w:r>
      <w:r>
        <w:rPr>
          <w:spacing w:val="1"/>
          <w:sz w:val="24"/>
          <w:szCs w:val="24"/>
        </w:rPr>
        <w:t xml:space="preserve"> </w:t>
      </w:r>
      <w:r>
        <w:rPr>
          <w:sz w:val="24"/>
          <w:szCs w:val="24"/>
        </w:rPr>
        <w:t>p</w:t>
      </w:r>
      <w:r>
        <w:rPr>
          <w:spacing w:val="-1"/>
          <w:sz w:val="24"/>
          <w:szCs w:val="24"/>
        </w:rPr>
        <w:t>e</w:t>
      </w:r>
      <w:r>
        <w:rPr>
          <w:spacing w:val="2"/>
          <w:sz w:val="24"/>
          <w:szCs w:val="24"/>
        </w:rPr>
        <w:t>n</w:t>
      </w:r>
      <w:r>
        <w:rPr>
          <w:spacing w:val="-2"/>
          <w:sz w:val="24"/>
          <w:szCs w:val="24"/>
        </w:rPr>
        <w:t>g</w:t>
      </w:r>
      <w:r>
        <w:rPr>
          <w:sz w:val="24"/>
          <w:szCs w:val="24"/>
        </w:rPr>
        <w:t>ola</w:t>
      </w:r>
      <w:r>
        <w:rPr>
          <w:spacing w:val="2"/>
          <w:sz w:val="24"/>
          <w:szCs w:val="24"/>
        </w:rPr>
        <w:t>h</w:t>
      </w:r>
      <w:r>
        <w:rPr>
          <w:spacing w:val="-1"/>
          <w:sz w:val="24"/>
          <w:szCs w:val="24"/>
        </w:rPr>
        <w:t>a</w:t>
      </w:r>
      <w:r>
        <w:rPr>
          <w:sz w:val="24"/>
          <w:szCs w:val="24"/>
        </w:rPr>
        <w:t>n d</w:t>
      </w:r>
      <w:r>
        <w:rPr>
          <w:spacing w:val="-1"/>
          <w:sz w:val="24"/>
          <w:szCs w:val="24"/>
        </w:rPr>
        <w:t>a</w:t>
      </w:r>
      <w:r>
        <w:rPr>
          <w:sz w:val="24"/>
          <w:szCs w:val="24"/>
        </w:rPr>
        <w:t xml:space="preserve">ta </w:t>
      </w:r>
      <w:r w:rsidR="00E81382">
        <w:rPr>
          <w:sz w:val="24"/>
          <w:szCs w:val="24"/>
          <w:lang w:val="id-ID"/>
        </w:rPr>
        <w:t xml:space="preserve">pada penelitian ini </w:t>
      </w:r>
      <w:r>
        <w:rPr>
          <w:spacing w:val="2"/>
          <w:sz w:val="24"/>
          <w:szCs w:val="24"/>
        </w:rPr>
        <w:t>s</w:t>
      </w:r>
      <w:r>
        <w:rPr>
          <w:spacing w:val="1"/>
          <w:sz w:val="24"/>
          <w:szCs w:val="24"/>
        </w:rPr>
        <w:t>eb</w:t>
      </w:r>
      <w:r>
        <w:rPr>
          <w:spacing w:val="-1"/>
          <w:sz w:val="24"/>
          <w:szCs w:val="24"/>
        </w:rPr>
        <w:t>a</w:t>
      </w:r>
      <w:r>
        <w:rPr>
          <w:sz w:val="24"/>
          <w:szCs w:val="24"/>
        </w:rPr>
        <w:t>g</w:t>
      </w:r>
      <w:r>
        <w:rPr>
          <w:spacing w:val="-1"/>
          <w:sz w:val="24"/>
          <w:szCs w:val="24"/>
        </w:rPr>
        <w:t>a</w:t>
      </w:r>
      <w:r>
        <w:rPr>
          <w:sz w:val="24"/>
          <w:szCs w:val="24"/>
        </w:rPr>
        <w:t>i be</w:t>
      </w:r>
      <w:r>
        <w:rPr>
          <w:spacing w:val="-1"/>
          <w:sz w:val="24"/>
          <w:szCs w:val="24"/>
        </w:rPr>
        <w:t>r</w:t>
      </w:r>
      <w:r>
        <w:rPr>
          <w:sz w:val="24"/>
          <w:szCs w:val="24"/>
        </w:rPr>
        <w:t>ikut</w:t>
      </w:r>
      <w:r>
        <w:rPr>
          <w:spacing w:val="1"/>
          <w:sz w:val="24"/>
          <w:szCs w:val="24"/>
        </w:rPr>
        <w:t xml:space="preserve"> </w:t>
      </w:r>
      <w:r>
        <w:rPr>
          <w:sz w:val="24"/>
          <w:szCs w:val="24"/>
        </w:rPr>
        <w:t>:</w:t>
      </w:r>
    </w:p>
    <w:p w:rsidR="00F35F9D" w:rsidRDefault="007D581B" w:rsidP="008E0B90">
      <w:pPr>
        <w:spacing w:line="360" w:lineRule="auto"/>
        <w:rPr>
          <w:sz w:val="24"/>
          <w:szCs w:val="24"/>
        </w:rPr>
      </w:pPr>
      <w:r w:rsidRPr="008E0B90">
        <w:rPr>
          <w:b/>
          <w:bCs/>
          <w:iCs/>
          <w:sz w:val="24"/>
          <w:szCs w:val="24"/>
        </w:rPr>
        <w:t>4.</w:t>
      </w:r>
      <w:r w:rsidR="00583FF6" w:rsidRPr="008E0B90">
        <w:rPr>
          <w:b/>
          <w:bCs/>
          <w:iCs/>
          <w:sz w:val="24"/>
          <w:szCs w:val="24"/>
        </w:rPr>
        <w:t>6</w:t>
      </w:r>
      <w:r w:rsidRPr="008E0B90">
        <w:rPr>
          <w:b/>
          <w:bCs/>
          <w:iCs/>
          <w:sz w:val="24"/>
          <w:szCs w:val="24"/>
        </w:rPr>
        <w:t>.1</w:t>
      </w:r>
      <w:r>
        <w:rPr>
          <w:i/>
          <w:sz w:val="24"/>
          <w:szCs w:val="24"/>
        </w:rPr>
        <w:t xml:space="preserve">   </w:t>
      </w:r>
      <w:r>
        <w:rPr>
          <w:i/>
          <w:spacing w:val="1"/>
          <w:sz w:val="24"/>
          <w:szCs w:val="24"/>
        </w:rPr>
        <w:t xml:space="preserve"> </w:t>
      </w:r>
      <w:r w:rsidRPr="009221E8">
        <w:rPr>
          <w:b/>
          <w:bCs/>
          <w:iCs/>
          <w:sz w:val="24"/>
          <w:szCs w:val="24"/>
        </w:rPr>
        <w:t>Edit</w:t>
      </w:r>
      <w:r w:rsidRPr="009221E8">
        <w:rPr>
          <w:b/>
          <w:bCs/>
          <w:iCs/>
          <w:spacing w:val="1"/>
          <w:sz w:val="24"/>
          <w:szCs w:val="24"/>
        </w:rPr>
        <w:t>i</w:t>
      </w:r>
      <w:r w:rsidRPr="009221E8">
        <w:rPr>
          <w:b/>
          <w:bCs/>
          <w:iCs/>
          <w:sz w:val="24"/>
          <w:szCs w:val="24"/>
        </w:rPr>
        <w:t>ng</w:t>
      </w:r>
    </w:p>
    <w:p w:rsidR="00F35F9D" w:rsidRDefault="00B07254" w:rsidP="008E0B90">
      <w:pPr>
        <w:spacing w:line="360" w:lineRule="auto"/>
        <w:ind w:right="82" w:firstLine="709"/>
        <w:jc w:val="both"/>
        <w:rPr>
          <w:sz w:val="24"/>
          <w:szCs w:val="24"/>
          <w:lang w:val="id-ID"/>
        </w:rPr>
      </w:pPr>
      <w:r>
        <w:rPr>
          <w:spacing w:val="1"/>
          <w:sz w:val="24"/>
          <w:szCs w:val="24"/>
          <w:lang w:val="id-ID"/>
        </w:rPr>
        <w:t>Melakukan p</w:t>
      </w:r>
      <w:r w:rsidR="007D581B">
        <w:rPr>
          <w:spacing w:val="-1"/>
          <w:sz w:val="24"/>
          <w:szCs w:val="24"/>
        </w:rPr>
        <w:t>e</w:t>
      </w:r>
      <w:r w:rsidR="007D581B">
        <w:rPr>
          <w:sz w:val="24"/>
          <w:szCs w:val="24"/>
        </w:rPr>
        <w:t>n</w:t>
      </w:r>
      <w:r w:rsidR="007D581B">
        <w:rPr>
          <w:spacing w:val="-2"/>
          <w:sz w:val="24"/>
          <w:szCs w:val="24"/>
        </w:rPr>
        <w:t>g</w:t>
      </w:r>
      <w:r w:rsidR="007D581B">
        <w:rPr>
          <w:spacing w:val="1"/>
          <w:sz w:val="24"/>
          <w:szCs w:val="24"/>
        </w:rPr>
        <w:t>e</w:t>
      </w:r>
      <w:r w:rsidR="007D581B">
        <w:rPr>
          <w:spacing w:val="-1"/>
          <w:sz w:val="24"/>
          <w:szCs w:val="24"/>
        </w:rPr>
        <w:t>ce</w:t>
      </w:r>
      <w:r w:rsidR="007D581B">
        <w:rPr>
          <w:spacing w:val="2"/>
          <w:sz w:val="24"/>
          <w:szCs w:val="24"/>
        </w:rPr>
        <w:t>k</w:t>
      </w:r>
      <w:r w:rsidR="007D581B">
        <w:rPr>
          <w:spacing w:val="-1"/>
          <w:sz w:val="24"/>
          <w:szCs w:val="24"/>
        </w:rPr>
        <w:t>a</w:t>
      </w:r>
      <w:r w:rsidR="007D581B">
        <w:rPr>
          <w:sz w:val="24"/>
          <w:szCs w:val="24"/>
        </w:rPr>
        <w:t>n</w:t>
      </w:r>
      <w:r w:rsidR="007D581B">
        <w:rPr>
          <w:spacing w:val="2"/>
          <w:sz w:val="24"/>
          <w:szCs w:val="24"/>
        </w:rPr>
        <w:t xml:space="preserve"> </w:t>
      </w:r>
      <w:r w:rsidR="007D581B">
        <w:rPr>
          <w:sz w:val="24"/>
          <w:szCs w:val="24"/>
        </w:rPr>
        <w:t>untuk</w:t>
      </w:r>
      <w:r w:rsidR="007D581B">
        <w:rPr>
          <w:spacing w:val="3"/>
          <w:sz w:val="24"/>
          <w:szCs w:val="24"/>
        </w:rPr>
        <w:t xml:space="preserve"> </w:t>
      </w:r>
      <w:r w:rsidR="007D581B">
        <w:rPr>
          <w:sz w:val="24"/>
          <w:szCs w:val="24"/>
        </w:rPr>
        <w:t>mem</w:t>
      </w:r>
      <w:r w:rsidR="007D581B">
        <w:rPr>
          <w:spacing w:val="-1"/>
          <w:sz w:val="24"/>
          <w:szCs w:val="24"/>
        </w:rPr>
        <w:t>a</w:t>
      </w:r>
      <w:r w:rsidR="007D581B">
        <w:rPr>
          <w:sz w:val="24"/>
          <w:szCs w:val="24"/>
        </w:rPr>
        <w:t>st</w:t>
      </w:r>
      <w:r w:rsidR="007D581B">
        <w:rPr>
          <w:spacing w:val="1"/>
          <w:sz w:val="24"/>
          <w:szCs w:val="24"/>
        </w:rPr>
        <w:t>i</w:t>
      </w:r>
      <w:r w:rsidR="007D581B">
        <w:rPr>
          <w:sz w:val="24"/>
          <w:szCs w:val="24"/>
        </w:rPr>
        <w:t>k</w:t>
      </w:r>
      <w:r w:rsidR="007D581B">
        <w:rPr>
          <w:spacing w:val="-1"/>
          <w:sz w:val="24"/>
          <w:szCs w:val="24"/>
        </w:rPr>
        <w:t>a</w:t>
      </w:r>
      <w:r w:rsidR="007D581B">
        <w:rPr>
          <w:sz w:val="24"/>
          <w:szCs w:val="24"/>
        </w:rPr>
        <w:t>n</w:t>
      </w:r>
      <w:r w:rsidR="007D581B">
        <w:rPr>
          <w:spacing w:val="2"/>
          <w:sz w:val="24"/>
          <w:szCs w:val="24"/>
        </w:rPr>
        <w:t xml:space="preserve"> </w:t>
      </w:r>
      <w:r w:rsidR="007D581B">
        <w:rPr>
          <w:sz w:val="24"/>
          <w:szCs w:val="24"/>
        </w:rPr>
        <w:t>b</w:t>
      </w:r>
      <w:r w:rsidR="007D581B">
        <w:rPr>
          <w:spacing w:val="-1"/>
          <w:sz w:val="24"/>
          <w:szCs w:val="24"/>
        </w:rPr>
        <w:t>a</w:t>
      </w:r>
      <w:r w:rsidR="007D581B">
        <w:rPr>
          <w:sz w:val="24"/>
          <w:szCs w:val="24"/>
        </w:rPr>
        <w:t>hwa</w:t>
      </w:r>
      <w:r w:rsidR="007D581B">
        <w:rPr>
          <w:spacing w:val="1"/>
          <w:sz w:val="24"/>
          <w:szCs w:val="24"/>
        </w:rPr>
        <w:t xml:space="preserve"> </w:t>
      </w:r>
      <w:r w:rsidR="007D581B">
        <w:rPr>
          <w:sz w:val="24"/>
          <w:szCs w:val="24"/>
        </w:rPr>
        <w:t>d</w:t>
      </w:r>
      <w:r w:rsidR="007D581B">
        <w:rPr>
          <w:spacing w:val="-1"/>
          <w:sz w:val="24"/>
          <w:szCs w:val="24"/>
        </w:rPr>
        <w:t>a</w:t>
      </w:r>
      <w:r w:rsidR="007D581B">
        <w:rPr>
          <w:sz w:val="24"/>
          <w:szCs w:val="24"/>
        </w:rPr>
        <w:t>ta</w:t>
      </w:r>
      <w:r w:rsidR="007D581B">
        <w:rPr>
          <w:spacing w:val="4"/>
          <w:sz w:val="24"/>
          <w:szCs w:val="24"/>
        </w:rPr>
        <w:t xml:space="preserve"> </w:t>
      </w:r>
      <w:r w:rsidR="007D581B">
        <w:rPr>
          <w:spacing w:val="-5"/>
          <w:sz w:val="24"/>
          <w:szCs w:val="24"/>
        </w:rPr>
        <w:t>y</w:t>
      </w:r>
      <w:r w:rsidR="007D581B">
        <w:rPr>
          <w:spacing w:val="-1"/>
          <w:sz w:val="24"/>
          <w:szCs w:val="24"/>
        </w:rPr>
        <w:t>a</w:t>
      </w:r>
      <w:r w:rsidR="007D581B">
        <w:rPr>
          <w:spacing w:val="2"/>
          <w:sz w:val="24"/>
          <w:szCs w:val="24"/>
        </w:rPr>
        <w:t>n</w:t>
      </w:r>
      <w:r w:rsidR="007D581B">
        <w:rPr>
          <w:sz w:val="24"/>
          <w:szCs w:val="24"/>
        </w:rPr>
        <w:t xml:space="preserve">g </w:t>
      </w:r>
      <w:r w:rsidR="007D581B">
        <w:rPr>
          <w:spacing w:val="2"/>
          <w:sz w:val="24"/>
          <w:szCs w:val="24"/>
        </w:rPr>
        <w:t>d</w:t>
      </w:r>
      <w:r w:rsidR="007D581B">
        <w:rPr>
          <w:sz w:val="24"/>
          <w:szCs w:val="24"/>
        </w:rPr>
        <w:t>ipe</w:t>
      </w:r>
      <w:r w:rsidR="007D581B">
        <w:rPr>
          <w:spacing w:val="-1"/>
          <w:sz w:val="24"/>
          <w:szCs w:val="24"/>
        </w:rPr>
        <w:t>r</w:t>
      </w:r>
      <w:r w:rsidR="007D581B">
        <w:rPr>
          <w:sz w:val="24"/>
          <w:szCs w:val="24"/>
        </w:rPr>
        <w:t>oleh</w:t>
      </w:r>
      <w:r w:rsidR="007D581B">
        <w:rPr>
          <w:spacing w:val="2"/>
          <w:sz w:val="24"/>
          <w:szCs w:val="24"/>
        </w:rPr>
        <w:t xml:space="preserve"> </w:t>
      </w:r>
      <w:r w:rsidR="007D581B">
        <w:rPr>
          <w:spacing w:val="-1"/>
          <w:sz w:val="24"/>
          <w:szCs w:val="24"/>
        </w:rPr>
        <w:t>a</w:t>
      </w:r>
      <w:r w:rsidR="007D581B">
        <w:rPr>
          <w:sz w:val="24"/>
          <w:szCs w:val="24"/>
        </w:rPr>
        <w:t>d</w:t>
      </w:r>
      <w:r w:rsidR="007D581B">
        <w:rPr>
          <w:spacing w:val="-1"/>
          <w:sz w:val="24"/>
          <w:szCs w:val="24"/>
        </w:rPr>
        <w:t>a</w:t>
      </w:r>
      <w:r w:rsidR="007D581B">
        <w:rPr>
          <w:sz w:val="24"/>
          <w:szCs w:val="24"/>
        </w:rPr>
        <w:t>lah</w:t>
      </w:r>
      <w:r w:rsidR="007D581B">
        <w:rPr>
          <w:spacing w:val="2"/>
          <w:sz w:val="24"/>
          <w:szCs w:val="24"/>
        </w:rPr>
        <w:t xml:space="preserve"> </w:t>
      </w:r>
      <w:r w:rsidR="007D581B">
        <w:rPr>
          <w:sz w:val="24"/>
          <w:szCs w:val="24"/>
        </w:rPr>
        <w:t>d</w:t>
      </w:r>
      <w:r w:rsidR="007D581B">
        <w:rPr>
          <w:spacing w:val="-1"/>
          <w:sz w:val="24"/>
          <w:szCs w:val="24"/>
        </w:rPr>
        <w:t>a</w:t>
      </w:r>
      <w:r w:rsidR="007D581B">
        <w:rPr>
          <w:sz w:val="24"/>
          <w:szCs w:val="24"/>
        </w:rPr>
        <w:t>ta b</w:t>
      </w:r>
      <w:r w:rsidR="007D581B">
        <w:rPr>
          <w:spacing w:val="-1"/>
          <w:sz w:val="24"/>
          <w:szCs w:val="24"/>
        </w:rPr>
        <w:t>e</w:t>
      </w:r>
      <w:r w:rsidR="007D581B">
        <w:rPr>
          <w:sz w:val="24"/>
          <w:szCs w:val="24"/>
        </w:rPr>
        <w:t>rsih</w:t>
      </w:r>
      <w:r w:rsidR="007D581B">
        <w:rPr>
          <w:spacing w:val="5"/>
          <w:sz w:val="24"/>
          <w:szCs w:val="24"/>
        </w:rPr>
        <w:t xml:space="preserve"> </w:t>
      </w:r>
      <w:r w:rsidR="007D581B">
        <w:rPr>
          <w:spacing w:val="-5"/>
          <w:sz w:val="24"/>
          <w:szCs w:val="24"/>
        </w:rPr>
        <w:t>y</w:t>
      </w:r>
      <w:r w:rsidR="007D581B">
        <w:rPr>
          <w:spacing w:val="-1"/>
          <w:sz w:val="24"/>
          <w:szCs w:val="24"/>
        </w:rPr>
        <w:t>a</w:t>
      </w:r>
      <w:r w:rsidR="007D581B">
        <w:rPr>
          <w:sz w:val="24"/>
          <w:szCs w:val="24"/>
        </w:rPr>
        <w:t>i</w:t>
      </w:r>
      <w:r w:rsidR="007D581B">
        <w:rPr>
          <w:spacing w:val="1"/>
          <w:sz w:val="24"/>
          <w:szCs w:val="24"/>
        </w:rPr>
        <w:t>t</w:t>
      </w:r>
      <w:r w:rsidR="007D581B">
        <w:rPr>
          <w:sz w:val="24"/>
          <w:szCs w:val="24"/>
        </w:rPr>
        <w:t>u</w:t>
      </w:r>
      <w:r w:rsidR="007D581B">
        <w:rPr>
          <w:spacing w:val="2"/>
          <w:sz w:val="24"/>
          <w:szCs w:val="24"/>
        </w:rPr>
        <w:t xml:space="preserve"> </w:t>
      </w:r>
      <w:r w:rsidR="007D581B">
        <w:rPr>
          <w:sz w:val="24"/>
          <w:szCs w:val="24"/>
        </w:rPr>
        <w:t>d</w:t>
      </w:r>
      <w:r w:rsidR="007D581B">
        <w:rPr>
          <w:spacing w:val="-1"/>
          <w:sz w:val="24"/>
          <w:szCs w:val="24"/>
        </w:rPr>
        <w:t>a</w:t>
      </w:r>
      <w:r w:rsidR="007D581B">
        <w:rPr>
          <w:sz w:val="24"/>
          <w:szCs w:val="24"/>
        </w:rPr>
        <w:t>ta</w:t>
      </w:r>
      <w:r w:rsidR="00155CBD">
        <w:rPr>
          <w:sz w:val="24"/>
          <w:szCs w:val="24"/>
          <w:lang w:val="id-ID"/>
        </w:rPr>
        <w:t>-</w:t>
      </w:r>
      <w:r w:rsidR="007D581B">
        <w:rPr>
          <w:sz w:val="24"/>
          <w:szCs w:val="24"/>
        </w:rPr>
        <w:t>d</w:t>
      </w:r>
      <w:r w:rsidR="007D581B">
        <w:rPr>
          <w:spacing w:val="-1"/>
          <w:sz w:val="24"/>
          <w:szCs w:val="24"/>
        </w:rPr>
        <w:t>a</w:t>
      </w:r>
      <w:r w:rsidR="007D581B">
        <w:rPr>
          <w:sz w:val="24"/>
          <w:szCs w:val="24"/>
        </w:rPr>
        <w:t>ta</w:t>
      </w:r>
      <w:r w:rsidR="007D581B">
        <w:rPr>
          <w:spacing w:val="4"/>
          <w:sz w:val="24"/>
          <w:szCs w:val="24"/>
        </w:rPr>
        <w:t xml:space="preserve"> </w:t>
      </w:r>
      <w:r w:rsidR="007D581B">
        <w:rPr>
          <w:spacing w:val="-5"/>
          <w:sz w:val="24"/>
          <w:szCs w:val="24"/>
        </w:rPr>
        <w:t>y</w:t>
      </w:r>
      <w:r w:rsidR="007D581B">
        <w:rPr>
          <w:spacing w:val="1"/>
          <w:sz w:val="24"/>
          <w:szCs w:val="24"/>
        </w:rPr>
        <w:t>a</w:t>
      </w:r>
      <w:r w:rsidR="007D581B">
        <w:rPr>
          <w:spacing w:val="2"/>
          <w:sz w:val="24"/>
          <w:szCs w:val="24"/>
        </w:rPr>
        <w:t>n</w:t>
      </w:r>
      <w:r w:rsidR="007D581B">
        <w:rPr>
          <w:sz w:val="24"/>
          <w:szCs w:val="24"/>
        </w:rPr>
        <w:t>g tel</w:t>
      </w:r>
      <w:r w:rsidR="007D581B">
        <w:rPr>
          <w:spacing w:val="-1"/>
          <w:sz w:val="24"/>
          <w:szCs w:val="24"/>
        </w:rPr>
        <w:t>a</w:t>
      </w:r>
      <w:r w:rsidR="007D581B">
        <w:rPr>
          <w:sz w:val="24"/>
          <w:szCs w:val="24"/>
        </w:rPr>
        <w:t>h</w:t>
      </w:r>
      <w:r w:rsidR="007D581B">
        <w:rPr>
          <w:spacing w:val="2"/>
          <w:sz w:val="24"/>
          <w:szCs w:val="24"/>
        </w:rPr>
        <w:t xml:space="preserve"> </w:t>
      </w:r>
      <w:r w:rsidR="007D581B">
        <w:rPr>
          <w:sz w:val="24"/>
          <w:szCs w:val="24"/>
        </w:rPr>
        <w:t>t</w:t>
      </w:r>
      <w:r w:rsidR="007D581B">
        <w:rPr>
          <w:spacing w:val="2"/>
          <w:sz w:val="24"/>
          <w:szCs w:val="24"/>
        </w:rPr>
        <w:t>e</w:t>
      </w:r>
      <w:r w:rsidR="007D581B">
        <w:rPr>
          <w:sz w:val="24"/>
          <w:szCs w:val="24"/>
        </w:rPr>
        <w:t>risi</w:t>
      </w:r>
      <w:r w:rsidR="007D581B">
        <w:rPr>
          <w:spacing w:val="3"/>
          <w:sz w:val="24"/>
          <w:szCs w:val="24"/>
        </w:rPr>
        <w:t xml:space="preserve"> </w:t>
      </w:r>
      <w:r w:rsidR="007D581B">
        <w:rPr>
          <w:sz w:val="24"/>
          <w:szCs w:val="24"/>
        </w:rPr>
        <w:t>s</w:t>
      </w:r>
      <w:r w:rsidR="007D581B">
        <w:rPr>
          <w:spacing w:val="-1"/>
          <w:sz w:val="24"/>
          <w:szCs w:val="24"/>
        </w:rPr>
        <w:t>e</w:t>
      </w:r>
      <w:r w:rsidR="007D581B">
        <w:rPr>
          <w:sz w:val="24"/>
          <w:szCs w:val="24"/>
        </w:rPr>
        <w:t>mua,</w:t>
      </w:r>
      <w:r w:rsidR="007D581B">
        <w:rPr>
          <w:spacing w:val="2"/>
          <w:sz w:val="24"/>
          <w:szCs w:val="24"/>
        </w:rPr>
        <w:t xml:space="preserve"> </w:t>
      </w:r>
      <w:r w:rsidR="007D581B">
        <w:rPr>
          <w:sz w:val="24"/>
          <w:szCs w:val="24"/>
        </w:rPr>
        <w:t>d</w:t>
      </w:r>
      <w:r w:rsidR="007D581B">
        <w:rPr>
          <w:spacing w:val="-1"/>
          <w:sz w:val="24"/>
          <w:szCs w:val="24"/>
        </w:rPr>
        <w:t>a</w:t>
      </w:r>
      <w:r w:rsidR="007D581B">
        <w:rPr>
          <w:sz w:val="24"/>
          <w:szCs w:val="24"/>
        </w:rPr>
        <w:t>p</w:t>
      </w:r>
      <w:r w:rsidR="007D581B">
        <w:rPr>
          <w:spacing w:val="-1"/>
          <w:sz w:val="24"/>
          <w:szCs w:val="24"/>
        </w:rPr>
        <w:t>a</w:t>
      </w:r>
      <w:r w:rsidR="007D581B">
        <w:rPr>
          <w:sz w:val="24"/>
          <w:szCs w:val="24"/>
        </w:rPr>
        <w:t>t</w:t>
      </w:r>
      <w:r w:rsidR="007D581B">
        <w:rPr>
          <w:spacing w:val="3"/>
          <w:sz w:val="24"/>
          <w:szCs w:val="24"/>
        </w:rPr>
        <w:t xml:space="preserve"> </w:t>
      </w:r>
      <w:r w:rsidR="007D581B">
        <w:rPr>
          <w:sz w:val="24"/>
          <w:szCs w:val="24"/>
        </w:rPr>
        <w:t>diba</w:t>
      </w:r>
      <w:r w:rsidR="007D581B">
        <w:rPr>
          <w:spacing w:val="-1"/>
          <w:sz w:val="24"/>
          <w:szCs w:val="24"/>
        </w:rPr>
        <w:t>ca</w:t>
      </w:r>
      <w:r w:rsidR="007D581B">
        <w:rPr>
          <w:sz w:val="24"/>
          <w:szCs w:val="24"/>
        </w:rPr>
        <w:t>,</w:t>
      </w:r>
      <w:r w:rsidR="007D581B">
        <w:rPr>
          <w:spacing w:val="2"/>
          <w:sz w:val="24"/>
          <w:szCs w:val="24"/>
        </w:rPr>
        <w:t xml:space="preserve"> </w:t>
      </w:r>
      <w:r w:rsidR="007D581B">
        <w:rPr>
          <w:sz w:val="24"/>
          <w:szCs w:val="24"/>
        </w:rPr>
        <w:t>dio</w:t>
      </w:r>
      <w:r w:rsidR="007D581B">
        <w:rPr>
          <w:spacing w:val="1"/>
          <w:sz w:val="24"/>
          <w:szCs w:val="24"/>
        </w:rPr>
        <w:t>l</w:t>
      </w:r>
      <w:r w:rsidR="007D581B">
        <w:rPr>
          <w:spacing w:val="-1"/>
          <w:sz w:val="24"/>
          <w:szCs w:val="24"/>
        </w:rPr>
        <w:t>a</w:t>
      </w:r>
      <w:r w:rsidR="007D581B">
        <w:rPr>
          <w:sz w:val="24"/>
          <w:szCs w:val="24"/>
        </w:rPr>
        <w:t>h d</w:t>
      </w:r>
      <w:r w:rsidR="007D581B">
        <w:rPr>
          <w:spacing w:val="-1"/>
          <w:sz w:val="24"/>
          <w:szCs w:val="24"/>
        </w:rPr>
        <w:t>a</w:t>
      </w:r>
      <w:r w:rsidR="007D581B">
        <w:rPr>
          <w:sz w:val="24"/>
          <w:szCs w:val="24"/>
        </w:rPr>
        <w:t>n v</w:t>
      </w:r>
      <w:r w:rsidR="007D581B">
        <w:rPr>
          <w:spacing w:val="-1"/>
          <w:sz w:val="24"/>
          <w:szCs w:val="24"/>
        </w:rPr>
        <w:t>a</w:t>
      </w:r>
      <w:r w:rsidR="007D581B">
        <w:rPr>
          <w:sz w:val="24"/>
          <w:szCs w:val="24"/>
        </w:rPr>
        <w:t>l</w:t>
      </w:r>
      <w:r w:rsidR="007D581B">
        <w:rPr>
          <w:spacing w:val="1"/>
          <w:sz w:val="24"/>
          <w:szCs w:val="24"/>
        </w:rPr>
        <w:t>i</w:t>
      </w:r>
      <w:r w:rsidR="007D581B">
        <w:rPr>
          <w:sz w:val="24"/>
          <w:szCs w:val="24"/>
        </w:rPr>
        <w:t>d.</w:t>
      </w:r>
      <w:r w:rsidR="00155CBD">
        <w:rPr>
          <w:sz w:val="24"/>
          <w:szCs w:val="24"/>
          <w:lang w:val="id-ID"/>
        </w:rPr>
        <w:t xml:space="preserve"> </w:t>
      </w:r>
      <w:r w:rsidR="00BF5847">
        <w:rPr>
          <w:sz w:val="24"/>
          <w:szCs w:val="24"/>
          <w:lang w:val="id-ID"/>
        </w:rPr>
        <w:t xml:space="preserve">Proses ini dilakukan sesaat setelah responden mengumpulkan kuesioner yang telah di isi pada saat itu juga. Apabila belum lengkap, maka </w:t>
      </w:r>
      <w:r w:rsidR="00BF5847">
        <w:rPr>
          <w:sz w:val="24"/>
          <w:szCs w:val="24"/>
          <w:lang w:val="id-ID"/>
        </w:rPr>
        <w:lastRenderedPageBreak/>
        <w:t xml:space="preserve">responden diminta untuk melengkapinya. Pada hasil akhir, semua responden telah mengisi secara lengkap dan </w:t>
      </w:r>
      <w:r w:rsidR="009B7BB0">
        <w:rPr>
          <w:sz w:val="24"/>
          <w:szCs w:val="24"/>
          <w:lang w:val="id-ID"/>
        </w:rPr>
        <w:t xml:space="preserve">jawaban yang diberikan konsisten. </w:t>
      </w:r>
    </w:p>
    <w:p w:rsidR="00F35F9D" w:rsidRPr="008E0B90" w:rsidRDefault="007D581B" w:rsidP="008E0B90">
      <w:pPr>
        <w:tabs>
          <w:tab w:val="center" w:pos="709"/>
        </w:tabs>
        <w:spacing w:line="360" w:lineRule="auto"/>
        <w:rPr>
          <w:b/>
          <w:bCs/>
          <w:sz w:val="24"/>
          <w:szCs w:val="24"/>
        </w:rPr>
      </w:pPr>
      <w:r w:rsidRPr="008E0B90">
        <w:rPr>
          <w:b/>
          <w:bCs/>
          <w:iCs/>
          <w:sz w:val="24"/>
          <w:szCs w:val="24"/>
        </w:rPr>
        <w:t>4.</w:t>
      </w:r>
      <w:r w:rsidR="00583FF6" w:rsidRPr="008E0B90">
        <w:rPr>
          <w:b/>
          <w:bCs/>
          <w:iCs/>
          <w:sz w:val="24"/>
          <w:szCs w:val="24"/>
        </w:rPr>
        <w:t>6</w:t>
      </w:r>
      <w:r w:rsidRPr="008E0B90">
        <w:rPr>
          <w:b/>
          <w:bCs/>
          <w:iCs/>
          <w:sz w:val="24"/>
          <w:szCs w:val="24"/>
        </w:rPr>
        <w:t>.</w:t>
      </w:r>
      <w:r w:rsidRPr="009221E8">
        <w:rPr>
          <w:b/>
          <w:bCs/>
          <w:iCs/>
          <w:sz w:val="24"/>
          <w:szCs w:val="24"/>
        </w:rPr>
        <w:t xml:space="preserve">2   </w:t>
      </w:r>
      <w:r w:rsidRPr="009221E8">
        <w:rPr>
          <w:b/>
          <w:bCs/>
          <w:iCs/>
          <w:spacing w:val="29"/>
          <w:sz w:val="24"/>
          <w:szCs w:val="24"/>
        </w:rPr>
        <w:t xml:space="preserve"> </w:t>
      </w:r>
      <w:r w:rsidRPr="009221E8">
        <w:rPr>
          <w:b/>
          <w:bCs/>
          <w:iCs/>
          <w:sz w:val="24"/>
          <w:szCs w:val="24"/>
        </w:rPr>
        <w:t>Coding</w:t>
      </w:r>
    </w:p>
    <w:p w:rsidR="00F35F9D" w:rsidRDefault="007D581B" w:rsidP="008E0B90">
      <w:pPr>
        <w:spacing w:line="360" w:lineRule="auto"/>
        <w:ind w:right="75" w:firstLine="709"/>
        <w:jc w:val="both"/>
        <w:rPr>
          <w:spacing w:val="2"/>
          <w:sz w:val="24"/>
          <w:szCs w:val="24"/>
          <w:lang w:val="id-ID"/>
        </w:rPr>
      </w:pPr>
      <w:r>
        <w:rPr>
          <w:sz w:val="24"/>
          <w:szCs w:val="24"/>
        </w:rPr>
        <w:t>M</w:t>
      </w:r>
      <w:r>
        <w:rPr>
          <w:spacing w:val="-1"/>
          <w:sz w:val="24"/>
          <w:szCs w:val="24"/>
        </w:rPr>
        <w:t>e</w:t>
      </w:r>
      <w:r>
        <w:rPr>
          <w:sz w:val="24"/>
          <w:szCs w:val="24"/>
        </w:rPr>
        <w:t>n</w:t>
      </w:r>
      <w:r>
        <w:rPr>
          <w:spacing w:val="-2"/>
          <w:sz w:val="24"/>
          <w:szCs w:val="24"/>
        </w:rPr>
        <w:t>g</w:t>
      </w:r>
      <w:r>
        <w:rPr>
          <w:sz w:val="24"/>
          <w:szCs w:val="24"/>
        </w:rPr>
        <w:t>klas</w:t>
      </w:r>
      <w:r>
        <w:rPr>
          <w:spacing w:val="2"/>
          <w:sz w:val="24"/>
          <w:szCs w:val="24"/>
        </w:rPr>
        <w:t>i</w:t>
      </w:r>
      <w:r>
        <w:rPr>
          <w:sz w:val="24"/>
          <w:szCs w:val="24"/>
        </w:rPr>
        <w:t>fik</w:t>
      </w:r>
      <w:r>
        <w:rPr>
          <w:spacing w:val="-1"/>
          <w:sz w:val="24"/>
          <w:szCs w:val="24"/>
        </w:rPr>
        <w:t>a</w:t>
      </w:r>
      <w:r>
        <w:rPr>
          <w:sz w:val="24"/>
          <w:szCs w:val="24"/>
        </w:rPr>
        <w:t>sikan</w:t>
      </w:r>
      <w:r>
        <w:rPr>
          <w:spacing w:val="1"/>
          <w:sz w:val="24"/>
          <w:szCs w:val="24"/>
        </w:rPr>
        <w:t xml:space="preserve"> </w:t>
      </w:r>
      <w:r>
        <w:rPr>
          <w:sz w:val="24"/>
          <w:szCs w:val="24"/>
        </w:rPr>
        <w:t>d</w:t>
      </w:r>
      <w:r>
        <w:rPr>
          <w:spacing w:val="-1"/>
          <w:sz w:val="24"/>
          <w:szCs w:val="24"/>
        </w:rPr>
        <w:t>a</w:t>
      </w:r>
      <w:r>
        <w:rPr>
          <w:spacing w:val="3"/>
          <w:sz w:val="24"/>
          <w:szCs w:val="24"/>
        </w:rPr>
        <w:t>t</w:t>
      </w:r>
      <w:r>
        <w:rPr>
          <w:sz w:val="24"/>
          <w:szCs w:val="24"/>
        </w:rPr>
        <w:t>a</w:t>
      </w:r>
      <w:r>
        <w:rPr>
          <w:spacing w:val="3"/>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1"/>
          <w:sz w:val="24"/>
          <w:szCs w:val="24"/>
        </w:rPr>
        <w:t xml:space="preserve"> </w:t>
      </w:r>
      <w:r>
        <w:rPr>
          <w:sz w:val="24"/>
          <w:szCs w:val="24"/>
        </w:rPr>
        <w:t>memb</w:t>
      </w:r>
      <w:r>
        <w:rPr>
          <w:spacing w:val="1"/>
          <w:sz w:val="24"/>
          <w:szCs w:val="24"/>
        </w:rPr>
        <w:t>e</w:t>
      </w:r>
      <w:r>
        <w:rPr>
          <w:sz w:val="24"/>
          <w:szCs w:val="24"/>
        </w:rPr>
        <w:t>ri</w:t>
      </w:r>
      <w:r>
        <w:rPr>
          <w:spacing w:val="1"/>
          <w:sz w:val="24"/>
          <w:szCs w:val="24"/>
        </w:rPr>
        <w:t xml:space="preserve"> </w:t>
      </w:r>
      <w:r>
        <w:rPr>
          <w:sz w:val="24"/>
          <w:szCs w:val="24"/>
        </w:rPr>
        <w:t xml:space="preserve">kode </w:t>
      </w:r>
      <w:r w:rsidR="009B7BB0">
        <w:rPr>
          <w:spacing w:val="2"/>
          <w:sz w:val="24"/>
          <w:szCs w:val="24"/>
          <w:lang w:val="id-ID"/>
        </w:rPr>
        <w:t xml:space="preserve">terhadap </w:t>
      </w:r>
      <w:r w:rsidR="00DB3B61">
        <w:rPr>
          <w:spacing w:val="2"/>
          <w:sz w:val="24"/>
          <w:szCs w:val="24"/>
          <w:lang w:val="id-ID"/>
        </w:rPr>
        <w:t xml:space="preserve">data yang terdiri atas beberapa kategori. </w:t>
      </w:r>
      <w:r w:rsidR="00DB3B61" w:rsidRPr="00DB3B61">
        <w:rPr>
          <w:i/>
          <w:spacing w:val="2"/>
          <w:sz w:val="24"/>
          <w:szCs w:val="24"/>
          <w:lang w:val="id-ID"/>
        </w:rPr>
        <w:t>Coding</w:t>
      </w:r>
      <w:r w:rsidR="00DB3B61">
        <w:rPr>
          <w:spacing w:val="2"/>
          <w:sz w:val="24"/>
          <w:szCs w:val="24"/>
          <w:lang w:val="id-ID"/>
        </w:rPr>
        <w:t xml:space="preserve"> bermanfaat untuk mempermudah pada saat melakukan analisis dan mempercepat pada saat proses tabulasi. </w:t>
      </w:r>
      <w:r w:rsidR="00F66611">
        <w:rPr>
          <w:spacing w:val="2"/>
          <w:sz w:val="24"/>
          <w:szCs w:val="24"/>
          <w:lang w:val="id-ID"/>
        </w:rPr>
        <w:t xml:space="preserve">Proses </w:t>
      </w:r>
      <w:r w:rsidR="00F66611" w:rsidRPr="00F66611">
        <w:rPr>
          <w:i/>
          <w:spacing w:val="2"/>
          <w:sz w:val="24"/>
          <w:szCs w:val="24"/>
          <w:lang w:val="id-ID"/>
        </w:rPr>
        <w:t xml:space="preserve">coding </w:t>
      </w:r>
      <w:r w:rsidR="00F66611">
        <w:rPr>
          <w:spacing w:val="2"/>
          <w:sz w:val="24"/>
          <w:szCs w:val="24"/>
          <w:lang w:val="id-ID"/>
        </w:rPr>
        <w:t xml:space="preserve">berdasarkan hasil ukur pada tabel 3.1 definisi operasional dan variabel. </w:t>
      </w:r>
    </w:p>
    <w:p w:rsidR="00F35F9D" w:rsidRPr="008E0B90" w:rsidRDefault="007D581B" w:rsidP="008E0B90">
      <w:pPr>
        <w:tabs>
          <w:tab w:val="center" w:pos="709"/>
        </w:tabs>
        <w:spacing w:line="360" w:lineRule="auto"/>
        <w:rPr>
          <w:b/>
          <w:bCs/>
          <w:sz w:val="24"/>
          <w:szCs w:val="24"/>
        </w:rPr>
      </w:pPr>
      <w:r w:rsidRPr="008E0B90">
        <w:rPr>
          <w:b/>
          <w:bCs/>
          <w:iCs/>
          <w:sz w:val="24"/>
          <w:szCs w:val="24"/>
        </w:rPr>
        <w:t>4.</w:t>
      </w:r>
      <w:r w:rsidR="00583FF6" w:rsidRPr="008E0B90">
        <w:rPr>
          <w:b/>
          <w:bCs/>
          <w:iCs/>
          <w:sz w:val="24"/>
          <w:szCs w:val="24"/>
        </w:rPr>
        <w:t>6</w:t>
      </w:r>
      <w:r w:rsidRPr="008E0B90">
        <w:rPr>
          <w:b/>
          <w:bCs/>
          <w:iCs/>
          <w:sz w:val="24"/>
          <w:szCs w:val="24"/>
        </w:rPr>
        <w:t>.3</w:t>
      </w:r>
      <w:r w:rsidRPr="008E0B90">
        <w:rPr>
          <w:b/>
          <w:bCs/>
          <w:i/>
          <w:sz w:val="24"/>
          <w:szCs w:val="24"/>
        </w:rPr>
        <w:t xml:space="preserve">   </w:t>
      </w:r>
      <w:r w:rsidRPr="008E0B90">
        <w:rPr>
          <w:b/>
          <w:bCs/>
          <w:i/>
          <w:spacing w:val="29"/>
          <w:sz w:val="24"/>
          <w:szCs w:val="24"/>
        </w:rPr>
        <w:t xml:space="preserve"> </w:t>
      </w:r>
      <w:r w:rsidRPr="009221E8">
        <w:rPr>
          <w:b/>
          <w:bCs/>
          <w:iCs/>
          <w:sz w:val="24"/>
          <w:szCs w:val="24"/>
        </w:rPr>
        <w:t>Entri</w:t>
      </w:r>
      <w:r w:rsidRPr="009221E8">
        <w:rPr>
          <w:b/>
          <w:bCs/>
          <w:iCs/>
          <w:spacing w:val="1"/>
          <w:sz w:val="24"/>
          <w:szCs w:val="24"/>
        </w:rPr>
        <w:t xml:space="preserve"> </w:t>
      </w:r>
      <w:r w:rsidRPr="009221E8">
        <w:rPr>
          <w:b/>
          <w:bCs/>
          <w:iCs/>
          <w:sz w:val="24"/>
          <w:szCs w:val="24"/>
        </w:rPr>
        <w:t>data</w:t>
      </w:r>
    </w:p>
    <w:p w:rsidR="00F35F9D" w:rsidRDefault="008E0B90" w:rsidP="008E0B90">
      <w:pPr>
        <w:spacing w:line="360" w:lineRule="auto"/>
        <w:ind w:right="78" w:firstLine="709"/>
        <w:jc w:val="both"/>
        <w:rPr>
          <w:sz w:val="24"/>
          <w:szCs w:val="24"/>
        </w:rPr>
      </w:pPr>
      <w:r>
        <w:rPr>
          <w:sz w:val="24"/>
          <w:szCs w:val="24"/>
        </w:rPr>
        <w:t xml:space="preserve"> </w:t>
      </w:r>
      <w:r w:rsidR="007D581B">
        <w:rPr>
          <w:sz w:val="24"/>
          <w:szCs w:val="24"/>
        </w:rPr>
        <w:t>M</w:t>
      </w:r>
      <w:r w:rsidR="007D581B">
        <w:rPr>
          <w:spacing w:val="-1"/>
          <w:sz w:val="24"/>
          <w:szCs w:val="24"/>
        </w:rPr>
        <w:t>e</w:t>
      </w:r>
      <w:r w:rsidR="007D581B">
        <w:rPr>
          <w:sz w:val="24"/>
          <w:szCs w:val="24"/>
        </w:rPr>
        <w:t>masukk</w:t>
      </w:r>
      <w:r w:rsidR="007D581B">
        <w:rPr>
          <w:spacing w:val="-1"/>
          <w:sz w:val="24"/>
          <w:szCs w:val="24"/>
        </w:rPr>
        <w:t>a</w:t>
      </w:r>
      <w:r w:rsidR="007D581B">
        <w:rPr>
          <w:sz w:val="24"/>
          <w:szCs w:val="24"/>
        </w:rPr>
        <w:t>n</w:t>
      </w:r>
      <w:r w:rsidR="007D581B">
        <w:rPr>
          <w:spacing w:val="2"/>
          <w:sz w:val="24"/>
          <w:szCs w:val="24"/>
        </w:rPr>
        <w:t xml:space="preserve"> </w:t>
      </w:r>
      <w:r w:rsidR="007D581B">
        <w:rPr>
          <w:sz w:val="24"/>
          <w:szCs w:val="24"/>
        </w:rPr>
        <w:t>d</w:t>
      </w:r>
      <w:r w:rsidR="007D581B">
        <w:rPr>
          <w:spacing w:val="-1"/>
          <w:sz w:val="24"/>
          <w:szCs w:val="24"/>
        </w:rPr>
        <w:t>a</w:t>
      </w:r>
      <w:r w:rsidR="007D581B">
        <w:rPr>
          <w:sz w:val="24"/>
          <w:szCs w:val="24"/>
        </w:rPr>
        <w:t>ta</w:t>
      </w:r>
      <w:r w:rsidR="007D581B">
        <w:rPr>
          <w:spacing w:val="6"/>
          <w:sz w:val="24"/>
          <w:szCs w:val="24"/>
        </w:rPr>
        <w:t xml:space="preserve"> </w:t>
      </w:r>
      <w:r w:rsidR="007D581B">
        <w:rPr>
          <w:spacing w:val="-5"/>
          <w:sz w:val="24"/>
          <w:szCs w:val="24"/>
        </w:rPr>
        <w:t>y</w:t>
      </w:r>
      <w:r w:rsidR="007D581B">
        <w:rPr>
          <w:spacing w:val="-1"/>
          <w:sz w:val="24"/>
          <w:szCs w:val="24"/>
        </w:rPr>
        <w:t>a</w:t>
      </w:r>
      <w:r w:rsidR="007D581B">
        <w:rPr>
          <w:spacing w:val="2"/>
          <w:sz w:val="24"/>
          <w:szCs w:val="24"/>
        </w:rPr>
        <w:t>n</w:t>
      </w:r>
      <w:r w:rsidR="007D581B">
        <w:rPr>
          <w:sz w:val="24"/>
          <w:szCs w:val="24"/>
        </w:rPr>
        <w:t xml:space="preserve">g </w:t>
      </w:r>
      <w:r w:rsidR="007D581B">
        <w:rPr>
          <w:spacing w:val="3"/>
          <w:sz w:val="24"/>
          <w:szCs w:val="24"/>
        </w:rPr>
        <w:t>t</w:t>
      </w:r>
      <w:r w:rsidR="007D581B">
        <w:rPr>
          <w:spacing w:val="-1"/>
          <w:sz w:val="24"/>
          <w:szCs w:val="24"/>
        </w:rPr>
        <w:t>e</w:t>
      </w:r>
      <w:r w:rsidR="007D581B">
        <w:rPr>
          <w:sz w:val="24"/>
          <w:szCs w:val="24"/>
        </w:rPr>
        <w:t>lah</w:t>
      </w:r>
      <w:r w:rsidR="007D581B">
        <w:rPr>
          <w:spacing w:val="2"/>
          <w:sz w:val="24"/>
          <w:szCs w:val="24"/>
        </w:rPr>
        <w:t xml:space="preserve"> </w:t>
      </w:r>
      <w:r w:rsidR="007D581B">
        <w:rPr>
          <w:sz w:val="24"/>
          <w:szCs w:val="24"/>
        </w:rPr>
        <w:t>diku</w:t>
      </w:r>
      <w:r w:rsidR="007D581B">
        <w:rPr>
          <w:spacing w:val="1"/>
          <w:sz w:val="24"/>
          <w:szCs w:val="24"/>
        </w:rPr>
        <w:t>m</w:t>
      </w:r>
      <w:r w:rsidR="007D581B">
        <w:rPr>
          <w:sz w:val="24"/>
          <w:szCs w:val="24"/>
        </w:rPr>
        <w:t>pulkan</w:t>
      </w:r>
      <w:r w:rsidR="007D581B">
        <w:rPr>
          <w:spacing w:val="2"/>
          <w:sz w:val="24"/>
          <w:szCs w:val="24"/>
        </w:rPr>
        <w:t xml:space="preserve"> </w:t>
      </w:r>
      <w:r w:rsidR="007D581B">
        <w:rPr>
          <w:sz w:val="24"/>
          <w:szCs w:val="24"/>
        </w:rPr>
        <w:t>ke</w:t>
      </w:r>
      <w:r w:rsidR="007D581B">
        <w:rPr>
          <w:spacing w:val="1"/>
          <w:sz w:val="24"/>
          <w:szCs w:val="24"/>
        </w:rPr>
        <w:t xml:space="preserve"> </w:t>
      </w:r>
      <w:r w:rsidR="007D581B">
        <w:rPr>
          <w:sz w:val="24"/>
          <w:szCs w:val="24"/>
        </w:rPr>
        <w:t>d</w:t>
      </w:r>
      <w:r w:rsidR="007D581B">
        <w:rPr>
          <w:spacing w:val="-1"/>
          <w:sz w:val="24"/>
          <w:szCs w:val="24"/>
        </w:rPr>
        <w:t>a</w:t>
      </w:r>
      <w:r w:rsidR="007D581B">
        <w:rPr>
          <w:sz w:val="24"/>
          <w:szCs w:val="24"/>
        </w:rPr>
        <w:t>lam</w:t>
      </w:r>
      <w:r w:rsidR="007D581B">
        <w:rPr>
          <w:spacing w:val="2"/>
          <w:sz w:val="24"/>
          <w:szCs w:val="24"/>
        </w:rPr>
        <w:t xml:space="preserve"> </w:t>
      </w:r>
      <w:r w:rsidR="007D581B">
        <w:rPr>
          <w:sz w:val="24"/>
          <w:szCs w:val="24"/>
        </w:rPr>
        <w:t>mast</w:t>
      </w:r>
      <w:r w:rsidR="007D581B">
        <w:rPr>
          <w:spacing w:val="-1"/>
          <w:sz w:val="24"/>
          <w:szCs w:val="24"/>
        </w:rPr>
        <w:t>e</w:t>
      </w:r>
      <w:r w:rsidR="007D581B">
        <w:rPr>
          <w:sz w:val="24"/>
          <w:szCs w:val="24"/>
        </w:rPr>
        <w:t>r</w:t>
      </w:r>
      <w:r w:rsidR="007D581B">
        <w:rPr>
          <w:spacing w:val="1"/>
          <w:sz w:val="24"/>
          <w:szCs w:val="24"/>
        </w:rPr>
        <w:t xml:space="preserve"> </w:t>
      </w:r>
      <w:r w:rsidR="007D581B">
        <w:rPr>
          <w:sz w:val="24"/>
          <w:szCs w:val="24"/>
        </w:rPr>
        <w:t>tab</w:t>
      </w:r>
      <w:r w:rsidR="007D581B">
        <w:rPr>
          <w:spacing w:val="-1"/>
          <w:sz w:val="24"/>
          <w:szCs w:val="24"/>
        </w:rPr>
        <w:t>e</w:t>
      </w:r>
      <w:r w:rsidR="007D581B">
        <w:rPr>
          <w:sz w:val="24"/>
          <w:szCs w:val="24"/>
        </w:rPr>
        <w:t>l</w:t>
      </w:r>
      <w:r w:rsidR="007D581B">
        <w:rPr>
          <w:spacing w:val="3"/>
          <w:sz w:val="24"/>
          <w:szCs w:val="24"/>
        </w:rPr>
        <w:t xml:space="preserve"> </w:t>
      </w:r>
      <w:r w:rsidR="007D581B">
        <w:rPr>
          <w:spacing w:val="-1"/>
          <w:sz w:val="24"/>
          <w:szCs w:val="24"/>
        </w:rPr>
        <w:t>a</w:t>
      </w:r>
      <w:r w:rsidR="007D581B">
        <w:rPr>
          <w:sz w:val="24"/>
          <w:szCs w:val="24"/>
        </w:rPr>
        <w:t>tau d</w:t>
      </w:r>
      <w:r w:rsidR="007D581B">
        <w:rPr>
          <w:spacing w:val="-1"/>
          <w:sz w:val="24"/>
          <w:szCs w:val="24"/>
        </w:rPr>
        <w:t>a</w:t>
      </w:r>
      <w:r w:rsidR="007D581B">
        <w:rPr>
          <w:sz w:val="24"/>
          <w:szCs w:val="24"/>
        </w:rPr>
        <w:t>tab</w:t>
      </w:r>
      <w:r w:rsidR="007D581B">
        <w:rPr>
          <w:spacing w:val="-1"/>
          <w:sz w:val="24"/>
          <w:szCs w:val="24"/>
        </w:rPr>
        <w:t>a</w:t>
      </w:r>
      <w:r w:rsidR="007D581B">
        <w:rPr>
          <w:sz w:val="24"/>
          <w:szCs w:val="24"/>
        </w:rPr>
        <w:t>se kompu</w:t>
      </w:r>
      <w:r w:rsidR="007D581B">
        <w:rPr>
          <w:spacing w:val="1"/>
          <w:sz w:val="24"/>
          <w:szCs w:val="24"/>
        </w:rPr>
        <w:t>te</w:t>
      </w:r>
      <w:r w:rsidR="007D581B">
        <w:rPr>
          <w:sz w:val="24"/>
          <w:szCs w:val="24"/>
        </w:rPr>
        <w:t>r, k</w:t>
      </w:r>
      <w:r w:rsidR="007D581B">
        <w:rPr>
          <w:spacing w:val="-1"/>
          <w:sz w:val="24"/>
          <w:szCs w:val="24"/>
        </w:rPr>
        <w:t>e</w:t>
      </w:r>
      <w:r w:rsidR="007D581B">
        <w:rPr>
          <w:spacing w:val="3"/>
          <w:sz w:val="24"/>
          <w:szCs w:val="24"/>
        </w:rPr>
        <w:t>m</w:t>
      </w:r>
      <w:r w:rsidR="007D581B">
        <w:rPr>
          <w:sz w:val="24"/>
          <w:szCs w:val="24"/>
        </w:rPr>
        <w:t>udian</w:t>
      </w:r>
      <w:r w:rsidR="007D581B">
        <w:rPr>
          <w:spacing w:val="1"/>
          <w:sz w:val="24"/>
          <w:szCs w:val="24"/>
        </w:rPr>
        <w:t xml:space="preserve"> </w:t>
      </w:r>
      <w:r w:rsidR="007D581B">
        <w:rPr>
          <w:sz w:val="24"/>
          <w:szCs w:val="24"/>
        </w:rPr>
        <w:t>membu</w:t>
      </w:r>
      <w:r w:rsidR="007D581B">
        <w:rPr>
          <w:spacing w:val="-1"/>
          <w:sz w:val="24"/>
          <w:szCs w:val="24"/>
        </w:rPr>
        <w:t>a</w:t>
      </w:r>
      <w:r w:rsidR="007D581B">
        <w:rPr>
          <w:sz w:val="24"/>
          <w:szCs w:val="24"/>
        </w:rPr>
        <w:t>t</w:t>
      </w:r>
      <w:r w:rsidR="007D581B">
        <w:rPr>
          <w:spacing w:val="2"/>
          <w:sz w:val="24"/>
          <w:szCs w:val="24"/>
        </w:rPr>
        <w:t xml:space="preserve"> </w:t>
      </w:r>
      <w:r w:rsidR="007D581B">
        <w:rPr>
          <w:sz w:val="24"/>
          <w:szCs w:val="24"/>
        </w:rPr>
        <w:t>dis</w:t>
      </w:r>
      <w:r w:rsidR="007D581B">
        <w:rPr>
          <w:spacing w:val="1"/>
          <w:sz w:val="24"/>
          <w:szCs w:val="24"/>
        </w:rPr>
        <w:t>t</w:t>
      </w:r>
      <w:r w:rsidR="007D581B">
        <w:rPr>
          <w:sz w:val="24"/>
          <w:szCs w:val="24"/>
        </w:rPr>
        <w:t>rib</w:t>
      </w:r>
      <w:r w:rsidR="007D581B">
        <w:rPr>
          <w:spacing w:val="3"/>
          <w:sz w:val="24"/>
          <w:szCs w:val="24"/>
        </w:rPr>
        <w:t>u</w:t>
      </w:r>
      <w:r w:rsidR="007D581B">
        <w:rPr>
          <w:sz w:val="24"/>
          <w:szCs w:val="24"/>
        </w:rPr>
        <w:t>si</w:t>
      </w:r>
      <w:r w:rsidR="007D581B">
        <w:rPr>
          <w:spacing w:val="2"/>
          <w:sz w:val="24"/>
          <w:szCs w:val="24"/>
        </w:rPr>
        <w:t xml:space="preserve"> </w:t>
      </w:r>
      <w:r w:rsidR="007D581B">
        <w:rPr>
          <w:sz w:val="24"/>
          <w:szCs w:val="24"/>
        </w:rPr>
        <w:t>f</w:t>
      </w:r>
      <w:r w:rsidR="007D581B">
        <w:rPr>
          <w:spacing w:val="-1"/>
          <w:sz w:val="24"/>
          <w:szCs w:val="24"/>
        </w:rPr>
        <w:t>re</w:t>
      </w:r>
      <w:r w:rsidR="007D581B">
        <w:rPr>
          <w:sz w:val="24"/>
          <w:szCs w:val="24"/>
        </w:rPr>
        <w:t>ku</w:t>
      </w:r>
      <w:r w:rsidR="007D581B">
        <w:rPr>
          <w:spacing w:val="-1"/>
          <w:sz w:val="24"/>
          <w:szCs w:val="24"/>
        </w:rPr>
        <w:t>e</w:t>
      </w:r>
      <w:r w:rsidR="007D581B">
        <w:rPr>
          <w:sz w:val="24"/>
          <w:szCs w:val="24"/>
        </w:rPr>
        <w:t>nsi</w:t>
      </w:r>
      <w:r w:rsidR="007D581B">
        <w:rPr>
          <w:spacing w:val="2"/>
          <w:sz w:val="24"/>
          <w:szCs w:val="24"/>
        </w:rPr>
        <w:t xml:space="preserve"> s</w:t>
      </w:r>
      <w:r w:rsidR="007D581B">
        <w:rPr>
          <w:spacing w:val="-1"/>
          <w:sz w:val="24"/>
          <w:szCs w:val="24"/>
        </w:rPr>
        <w:t>e</w:t>
      </w:r>
      <w:r w:rsidR="007D581B">
        <w:rPr>
          <w:sz w:val="24"/>
          <w:szCs w:val="24"/>
        </w:rPr>
        <w:t>d</w:t>
      </w:r>
      <w:r w:rsidR="007D581B">
        <w:rPr>
          <w:spacing w:val="-1"/>
          <w:sz w:val="24"/>
          <w:szCs w:val="24"/>
        </w:rPr>
        <w:t>e</w:t>
      </w:r>
      <w:r w:rsidR="007D581B">
        <w:rPr>
          <w:sz w:val="24"/>
          <w:szCs w:val="24"/>
        </w:rPr>
        <w:t>r</w:t>
      </w:r>
      <w:r w:rsidR="007D581B">
        <w:rPr>
          <w:spacing w:val="1"/>
          <w:sz w:val="24"/>
          <w:szCs w:val="24"/>
        </w:rPr>
        <w:t>h</w:t>
      </w:r>
      <w:r w:rsidR="007D581B">
        <w:rPr>
          <w:spacing w:val="-1"/>
          <w:sz w:val="24"/>
          <w:szCs w:val="24"/>
        </w:rPr>
        <w:t>a</w:t>
      </w:r>
      <w:r w:rsidR="007D581B">
        <w:rPr>
          <w:sz w:val="24"/>
          <w:szCs w:val="24"/>
        </w:rPr>
        <w:t xml:space="preserve">na </w:t>
      </w:r>
      <w:r w:rsidR="007D581B">
        <w:rPr>
          <w:spacing w:val="-1"/>
          <w:sz w:val="24"/>
          <w:szCs w:val="24"/>
        </w:rPr>
        <w:t>a</w:t>
      </w:r>
      <w:r w:rsidR="007D581B">
        <w:rPr>
          <w:sz w:val="24"/>
          <w:szCs w:val="24"/>
        </w:rPr>
        <w:t>tau membu</w:t>
      </w:r>
      <w:r w:rsidR="007D581B">
        <w:rPr>
          <w:spacing w:val="-1"/>
          <w:sz w:val="24"/>
          <w:szCs w:val="24"/>
        </w:rPr>
        <w:t>a</w:t>
      </w:r>
      <w:r w:rsidR="007D581B">
        <w:rPr>
          <w:sz w:val="24"/>
          <w:szCs w:val="24"/>
        </w:rPr>
        <w:t xml:space="preserve">t </w:t>
      </w:r>
      <w:r w:rsidR="007D581B">
        <w:rPr>
          <w:spacing w:val="1"/>
          <w:sz w:val="24"/>
          <w:szCs w:val="24"/>
        </w:rPr>
        <w:t>t</w:t>
      </w:r>
      <w:r w:rsidR="007D581B">
        <w:rPr>
          <w:spacing w:val="-1"/>
          <w:sz w:val="24"/>
          <w:szCs w:val="24"/>
        </w:rPr>
        <w:t>a</w:t>
      </w:r>
      <w:r w:rsidR="007D581B">
        <w:rPr>
          <w:sz w:val="24"/>
          <w:szCs w:val="24"/>
        </w:rPr>
        <w:t>b</w:t>
      </w:r>
      <w:r w:rsidR="007D581B">
        <w:rPr>
          <w:spacing w:val="-1"/>
          <w:sz w:val="24"/>
          <w:szCs w:val="24"/>
        </w:rPr>
        <w:t>e</w:t>
      </w:r>
      <w:r w:rsidR="007D581B">
        <w:rPr>
          <w:sz w:val="24"/>
          <w:szCs w:val="24"/>
        </w:rPr>
        <w:t>l kon</w:t>
      </w:r>
      <w:r w:rsidR="007D581B">
        <w:rPr>
          <w:spacing w:val="1"/>
          <w:sz w:val="24"/>
          <w:szCs w:val="24"/>
        </w:rPr>
        <w:t>t</w:t>
      </w:r>
      <w:r w:rsidR="007D581B">
        <w:rPr>
          <w:spacing w:val="3"/>
          <w:sz w:val="24"/>
          <w:szCs w:val="24"/>
        </w:rPr>
        <w:t>i</w:t>
      </w:r>
      <w:r w:rsidR="007D581B">
        <w:rPr>
          <w:spacing w:val="-2"/>
          <w:sz w:val="24"/>
          <w:szCs w:val="24"/>
        </w:rPr>
        <w:t>g</w:t>
      </w:r>
      <w:r w:rsidR="007D581B">
        <w:rPr>
          <w:spacing w:val="-1"/>
          <w:sz w:val="24"/>
          <w:szCs w:val="24"/>
        </w:rPr>
        <w:t>e</w:t>
      </w:r>
      <w:r w:rsidR="007D581B">
        <w:rPr>
          <w:sz w:val="24"/>
          <w:szCs w:val="24"/>
        </w:rPr>
        <w:t>nsi.</w:t>
      </w:r>
    </w:p>
    <w:p w:rsidR="00F35F9D" w:rsidRPr="008E0B90" w:rsidRDefault="007D581B" w:rsidP="008E0B90">
      <w:pPr>
        <w:tabs>
          <w:tab w:val="center" w:pos="709"/>
        </w:tabs>
        <w:spacing w:line="360" w:lineRule="auto"/>
        <w:rPr>
          <w:b/>
          <w:bCs/>
          <w:sz w:val="24"/>
          <w:szCs w:val="24"/>
        </w:rPr>
      </w:pPr>
      <w:r w:rsidRPr="008E0B90">
        <w:rPr>
          <w:b/>
          <w:bCs/>
          <w:iCs/>
          <w:sz w:val="24"/>
          <w:szCs w:val="24"/>
        </w:rPr>
        <w:t>4.</w:t>
      </w:r>
      <w:r w:rsidR="00583FF6" w:rsidRPr="008E0B90">
        <w:rPr>
          <w:b/>
          <w:bCs/>
          <w:iCs/>
          <w:sz w:val="24"/>
          <w:szCs w:val="24"/>
        </w:rPr>
        <w:t>6</w:t>
      </w:r>
      <w:r w:rsidRPr="008E0B90">
        <w:rPr>
          <w:b/>
          <w:bCs/>
          <w:iCs/>
          <w:sz w:val="24"/>
          <w:szCs w:val="24"/>
        </w:rPr>
        <w:t>.4</w:t>
      </w:r>
      <w:r w:rsidRPr="008E0B90">
        <w:rPr>
          <w:b/>
          <w:bCs/>
          <w:i/>
          <w:sz w:val="24"/>
          <w:szCs w:val="24"/>
        </w:rPr>
        <w:t xml:space="preserve">   </w:t>
      </w:r>
      <w:r w:rsidRPr="008E0B90">
        <w:rPr>
          <w:b/>
          <w:bCs/>
          <w:i/>
          <w:spacing w:val="1"/>
          <w:sz w:val="24"/>
          <w:szCs w:val="24"/>
        </w:rPr>
        <w:t xml:space="preserve"> </w:t>
      </w:r>
      <w:r w:rsidRPr="008E0B90">
        <w:rPr>
          <w:b/>
          <w:bCs/>
          <w:sz w:val="24"/>
          <w:szCs w:val="24"/>
        </w:rPr>
        <w:t>M</w:t>
      </w:r>
      <w:r w:rsidRPr="008E0B90">
        <w:rPr>
          <w:b/>
          <w:bCs/>
          <w:spacing w:val="-1"/>
          <w:sz w:val="24"/>
          <w:szCs w:val="24"/>
        </w:rPr>
        <w:t>e</w:t>
      </w:r>
      <w:r w:rsidRPr="008E0B90">
        <w:rPr>
          <w:b/>
          <w:bCs/>
          <w:sz w:val="24"/>
          <w:szCs w:val="24"/>
        </w:rPr>
        <w:t>lakuk</w:t>
      </w:r>
      <w:r w:rsidRPr="008E0B90">
        <w:rPr>
          <w:b/>
          <w:bCs/>
          <w:spacing w:val="-1"/>
          <w:sz w:val="24"/>
          <w:szCs w:val="24"/>
        </w:rPr>
        <w:t>a</w:t>
      </w:r>
      <w:r w:rsidRPr="008E0B90">
        <w:rPr>
          <w:b/>
          <w:bCs/>
          <w:sz w:val="24"/>
          <w:szCs w:val="24"/>
        </w:rPr>
        <w:t>n t</w:t>
      </w:r>
      <w:r w:rsidRPr="008E0B90">
        <w:rPr>
          <w:b/>
          <w:bCs/>
          <w:spacing w:val="-1"/>
          <w:sz w:val="24"/>
          <w:szCs w:val="24"/>
        </w:rPr>
        <w:t>e</w:t>
      </w:r>
      <w:r w:rsidRPr="008E0B90">
        <w:rPr>
          <w:b/>
          <w:bCs/>
          <w:sz w:val="24"/>
          <w:szCs w:val="24"/>
        </w:rPr>
        <w:t>knik a</w:t>
      </w:r>
      <w:r w:rsidRPr="008E0B90">
        <w:rPr>
          <w:b/>
          <w:bCs/>
          <w:spacing w:val="2"/>
          <w:sz w:val="24"/>
          <w:szCs w:val="24"/>
        </w:rPr>
        <w:t>n</w:t>
      </w:r>
      <w:r w:rsidRPr="008E0B90">
        <w:rPr>
          <w:b/>
          <w:bCs/>
          <w:spacing w:val="-1"/>
          <w:sz w:val="24"/>
          <w:szCs w:val="24"/>
        </w:rPr>
        <w:t>a</w:t>
      </w:r>
      <w:r w:rsidRPr="008E0B90">
        <w:rPr>
          <w:b/>
          <w:bCs/>
          <w:sz w:val="24"/>
          <w:szCs w:val="24"/>
        </w:rPr>
        <w:t>l</w:t>
      </w:r>
      <w:r w:rsidRPr="008E0B90">
        <w:rPr>
          <w:b/>
          <w:bCs/>
          <w:spacing w:val="1"/>
          <w:sz w:val="24"/>
          <w:szCs w:val="24"/>
        </w:rPr>
        <w:t>i</w:t>
      </w:r>
      <w:r w:rsidRPr="008E0B90">
        <w:rPr>
          <w:b/>
          <w:bCs/>
          <w:sz w:val="24"/>
          <w:szCs w:val="24"/>
        </w:rPr>
        <w:t>sis</w:t>
      </w:r>
    </w:p>
    <w:p w:rsidR="00F35F9D" w:rsidRDefault="007D581B" w:rsidP="008E0B90">
      <w:pPr>
        <w:spacing w:line="360" w:lineRule="auto"/>
        <w:ind w:right="81" w:firstLine="709"/>
        <w:jc w:val="both"/>
        <w:rPr>
          <w:sz w:val="24"/>
          <w:szCs w:val="24"/>
        </w:rPr>
      </w:pPr>
      <w:r>
        <w:rPr>
          <w:sz w:val="24"/>
          <w:szCs w:val="24"/>
        </w:rPr>
        <w:t>An</w:t>
      </w:r>
      <w:r>
        <w:rPr>
          <w:spacing w:val="-1"/>
          <w:sz w:val="24"/>
          <w:szCs w:val="24"/>
        </w:rPr>
        <w:t>a</w:t>
      </w:r>
      <w:r>
        <w:rPr>
          <w:sz w:val="24"/>
          <w:szCs w:val="24"/>
        </w:rPr>
        <w:t>l</w:t>
      </w:r>
      <w:r>
        <w:rPr>
          <w:spacing w:val="1"/>
          <w:sz w:val="24"/>
          <w:szCs w:val="24"/>
        </w:rPr>
        <w:t>i</w:t>
      </w:r>
      <w:r>
        <w:rPr>
          <w:sz w:val="24"/>
          <w:szCs w:val="24"/>
        </w:rPr>
        <w:t>sis</w:t>
      </w:r>
      <w:r>
        <w:rPr>
          <w:spacing w:val="2"/>
          <w:sz w:val="24"/>
          <w:szCs w:val="24"/>
        </w:rPr>
        <w:t xml:space="preserve"> </w:t>
      </w:r>
      <w:r>
        <w:rPr>
          <w:sz w:val="24"/>
          <w:szCs w:val="24"/>
        </w:rPr>
        <w:t>d</w:t>
      </w:r>
      <w:r>
        <w:rPr>
          <w:spacing w:val="-1"/>
          <w:sz w:val="24"/>
          <w:szCs w:val="24"/>
        </w:rPr>
        <w:t>a</w:t>
      </w:r>
      <w:r>
        <w:rPr>
          <w:sz w:val="24"/>
          <w:szCs w:val="24"/>
        </w:rPr>
        <w:t>lam</w:t>
      </w:r>
      <w:r>
        <w:rPr>
          <w:spacing w:val="2"/>
          <w:sz w:val="24"/>
          <w:szCs w:val="24"/>
        </w:rPr>
        <w:t xml:space="preserve"> </w:t>
      </w:r>
      <w:r>
        <w:rPr>
          <w:spacing w:val="1"/>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pacing w:val="3"/>
          <w:sz w:val="24"/>
          <w:szCs w:val="24"/>
        </w:rPr>
        <w:t>t</w:t>
      </w:r>
      <w:r>
        <w:rPr>
          <w:sz w:val="24"/>
          <w:szCs w:val="24"/>
        </w:rPr>
        <w:t>ian</w:t>
      </w:r>
      <w:r>
        <w:rPr>
          <w:spacing w:val="2"/>
          <w:sz w:val="24"/>
          <w:szCs w:val="24"/>
        </w:rPr>
        <w:t xml:space="preserve"> </w:t>
      </w:r>
      <w:r>
        <w:rPr>
          <w:sz w:val="24"/>
          <w:szCs w:val="24"/>
        </w:rPr>
        <w:t>ini</w:t>
      </w:r>
      <w:r>
        <w:rPr>
          <w:spacing w:val="2"/>
          <w:sz w:val="24"/>
          <w:szCs w:val="24"/>
        </w:rPr>
        <w:t xml:space="preserve"> </w:t>
      </w:r>
      <w:r>
        <w:rPr>
          <w:sz w:val="24"/>
          <w:szCs w:val="24"/>
        </w:rPr>
        <w:t>di</w:t>
      </w:r>
      <w:r>
        <w:rPr>
          <w:spacing w:val="1"/>
          <w:sz w:val="24"/>
          <w:szCs w:val="24"/>
        </w:rPr>
        <w:t>l</w:t>
      </w:r>
      <w:r>
        <w:rPr>
          <w:spacing w:val="-1"/>
          <w:sz w:val="24"/>
          <w:szCs w:val="24"/>
        </w:rPr>
        <w:t>a</w:t>
      </w:r>
      <w:r>
        <w:rPr>
          <w:sz w:val="24"/>
          <w:szCs w:val="24"/>
        </w:rPr>
        <w:t>kuk</w:t>
      </w:r>
      <w:r>
        <w:rPr>
          <w:spacing w:val="-1"/>
          <w:sz w:val="24"/>
          <w:szCs w:val="24"/>
        </w:rPr>
        <w:t>a</w:t>
      </w:r>
      <w:r>
        <w:rPr>
          <w:sz w:val="24"/>
          <w:szCs w:val="24"/>
        </w:rPr>
        <w:t>n</w:t>
      </w:r>
      <w:r>
        <w:rPr>
          <w:spacing w:val="2"/>
          <w:sz w:val="24"/>
          <w:szCs w:val="24"/>
        </w:rPr>
        <w:t xml:space="preserve"> </w:t>
      </w:r>
      <w:r>
        <w:rPr>
          <w:sz w:val="24"/>
          <w:szCs w:val="24"/>
        </w:rPr>
        <w:t>s</w:t>
      </w:r>
      <w:r>
        <w:rPr>
          <w:spacing w:val="1"/>
          <w:sz w:val="24"/>
          <w:szCs w:val="24"/>
        </w:rPr>
        <w:t>ec</w:t>
      </w:r>
      <w:r>
        <w:rPr>
          <w:spacing w:val="-1"/>
          <w:sz w:val="24"/>
          <w:szCs w:val="24"/>
        </w:rPr>
        <w:t>a</w:t>
      </w:r>
      <w:r>
        <w:rPr>
          <w:sz w:val="24"/>
          <w:szCs w:val="24"/>
        </w:rPr>
        <w:t xml:space="preserve">ra </w:t>
      </w:r>
      <w:r>
        <w:rPr>
          <w:spacing w:val="2"/>
          <w:sz w:val="24"/>
          <w:szCs w:val="24"/>
        </w:rPr>
        <w:t>d</w:t>
      </w:r>
      <w:r>
        <w:rPr>
          <w:spacing w:val="-1"/>
          <w:sz w:val="24"/>
          <w:szCs w:val="24"/>
        </w:rPr>
        <w:t>e</w:t>
      </w:r>
      <w:r>
        <w:rPr>
          <w:sz w:val="24"/>
          <w:szCs w:val="24"/>
        </w:rPr>
        <w:t>skript</w:t>
      </w:r>
      <w:r>
        <w:rPr>
          <w:spacing w:val="1"/>
          <w:sz w:val="24"/>
          <w:szCs w:val="24"/>
        </w:rPr>
        <w:t>i</w:t>
      </w:r>
      <w:r>
        <w:rPr>
          <w:sz w:val="24"/>
          <w:szCs w:val="24"/>
        </w:rPr>
        <w:t>f</w:t>
      </w:r>
      <w:r>
        <w:rPr>
          <w:spacing w:val="1"/>
          <w:sz w:val="24"/>
          <w:szCs w:val="24"/>
        </w:rPr>
        <w:t xml:space="preserve"> </w:t>
      </w:r>
      <w:r>
        <w:rPr>
          <w:sz w:val="24"/>
          <w:szCs w:val="24"/>
        </w:rPr>
        <w:t>d</w:t>
      </w:r>
      <w:r>
        <w:rPr>
          <w:spacing w:val="-1"/>
          <w:sz w:val="24"/>
          <w:szCs w:val="24"/>
        </w:rPr>
        <w:t>a</w:t>
      </w:r>
      <w:r>
        <w:rPr>
          <w:sz w:val="24"/>
          <w:szCs w:val="24"/>
        </w:rPr>
        <w:t>n ku</w:t>
      </w:r>
      <w:r>
        <w:rPr>
          <w:spacing w:val="-1"/>
          <w:sz w:val="24"/>
          <w:szCs w:val="24"/>
        </w:rPr>
        <w:t>a</w:t>
      </w:r>
      <w:r>
        <w:rPr>
          <w:sz w:val="24"/>
          <w:szCs w:val="24"/>
        </w:rPr>
        <w:t>nt</w:t>
      </w:r>
      <w:r>
        <w:rPr>
          <w:spacing w:val="1"/>
          <w:sz w:val="24"/>
          <w:szCs w:val="24"/>
        </w:rPr>
        <w:t>i</w:t>
      </w:r>
      <w:r>
        <w:rPr>
          <w:sz w:val="24"/>
          <w:szCs w:val="24"/>
        </w:rPr>
        <w:t>tatif.</w:t>
      </w:r>
      <w:r>
        <w:rPr>
          <w:spacing w:val="33"/>
          <w:sz w:val="24"/>
          <w:szCs w:val="24"/>
        </w:rPr>
        <w:t xml:space="preserve"> </w:t>
      </w:r>
      <w:r>
        <w:rPr>
          <w:spacing w:val="1"/>
          <w:sz w:val="24"/>
          <w:szCs w:val="24"/>
        </w:rPr>
        <w:t>S</w:t>
      </w:r>
      <w:r>
        <w:rPr>
          <w:spacing w:val="-1"/>
          <w:sz w:val="24"/>
          <w:szCs w:val="24"/>
        </w:rPr>
        <w:t>e</w:t>
      </w:r>
      <w:r>
        <w:rPr>
          <w:sz w:val="24"/>
          <w:szCs w:val="24"/>
        </w:rPr>
        <w:t>mua</w:t>
      </w:r>
      <w:r>
        <w:rPr>
          <w:spacing w:val="33"/>
          <w:sz w:val="24"/>
          <w:szCs w:val="24"/>
        </w:rPr>
        <w:t xml:space="preserve"> </w:t>
      </w:r>
      <w:r>
        <w:rPr>
          <w:sz w:val="24"/>
          <w:szCs w:val="24"/>
        </w:rPr>
        <w:t>d</w:t>
      </w:r>
      <w:r>
        <w:rPr>
          <w:spacing w:val="-1"/>
          <w:sz w:val="24"/>
          <w:szCs w:val="24"/>
        </w:rPr>
        <w:t>a</w:t>
      </w:r>
      <w:r>
        <w:rPr>
          <w:spacing w:val="3"/>
          <w:sz w:val="24"/>
          <w:szCs w:val="24"/>
        </w:rPr>
        <w:t>t</w:t>
      </w:r>
      <w:r>
        <w:rPr>
          <w:sz w:val="24"/>
          <w:szCs w:val="24"/>
        </w:rPr>
        <w:t>a</w:t>
      </w:r>
      <w:r>
        <w:rPr>
          <w:spacing w:val="3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33"/>
          <w:sz w:val="24"/>
          <w:szCs w:val="24"/>
        </w:rPr>
        <w:t xml:space="preserve"> </w:t>
      </w:r>
      <w:r>
        <w:rPr>
          <w:sz w:val="24"/>
          <w:szCs w:val="24"/>
        </w:rPr>
        <w:t>didap</w:t>
      </w:r>
      <w:r>
        <w:rPr>
          <w:spacing w:val="-1"/>
          <w:sz w:val="24"/>
          <w:szCs w:val="24"/>
        </w:rPr>
        <w:t>a</w:t>
      </w:r>
      <w:r>
        <w:rPr>
          <w:sz w:val="24"/>
          <w:szCs w:val="24"/>
        </w:rPr>
        <w:t>t</w:t>
      </w:r>
      <w:r>
        <w:rPr>
          <w:spacing w:val="3"/>
          <w:sz w:val="24"/>
          <w:szCs w:val="24"/>
        </w:rPr>
        <w:t>k</w:t>
      </w:r>
      <w:r>
        <w:rPr>
          <w:spacing w:val="-1"/>
          <w:sz w:val="24"/>
          <w:szCs w:val="24"/>
        </w:rPr>
        <w:t>a</w:t>
      </w:r>
      <w:r>
        <w:rPr>
          <w:sz w:val="24"/>
          <w:szCs w:val="24"/>
        </w:rPr>
        <w:t>n,</w:t>
      </w:r>
      <w:r>
        <w:rPr>
          <w:spacing w:val="33"/>
          <w:sz w:val="24"/>
          <w:szCs w:val="24"/>
        </w:rPr>
        <w:t xml:space="preserve"> </w:t>
      </w:r>
      <w:r>
        <w:rPr>
          <w:sz w:val="24"/>
          <w:szCs w:val="24"/>
        </w:rPr>
        <w:t>dia</w:t>
      </w:r>
      <w:r>
        <w:rPr>
          <w:spacing w:val="2"/>
          <w:sz w:val="24"/>
          <w:szCs w:val="24"/>
        </w:rPr>
        <w:t>n</w:t>
      </w:r>
      <w:r>
        <w:rPr>
          <w:spacing w:val="-1"/>
          <w:sz w:val="24"/>
          <w:szCs w:val="24"/>
        </w:rPr>
        <w:t>a</w:t>
      </w:r>
      <w:r>
        <w:rPr>
          <w:sz w:val="24"/>
          <w:szCs w:val="24"/>
        </w:rPr>
        <w:t>l</w:t>
      </w:r>
      <w:r>
        <w:rPr>
          <w:spacing w:val="1"/>
          <w:sz w:val="24"/>
          <w:szCs w:val="24"/>
        </w:rPr>
        <w:t>i</w:t>
      </w:r>
      <w:r>
        <w:rPr>
          <w:sz w:val="24"/>
          <w:szCs w:val="24"/>
        </w:rPr>
        <w:t>sis</w:t>
      </w:r>
      <w:r>
        <w:rPr>
          <w:spacing w:val="34"/>
          <w:sz w:val="24"/>
          <w:szCs w:val="24"/>
        </w:rPr>
        <w:t xml:space="preserve"> </w:t>
      </w:r>
      <w:r>
        <w:rPr>
          <w:sz w:val="24"/>
          <w:szCs w:val="24"/>
        </w:rPr>
        <w:t>s</w:t>
      </w:r>
      <w:r>
        <w:rPr>
          <w:spacing w:val="-1"/>
          <w:sz w:val="24"/>
          <w:szCs w:val="24"/>
        </w:rPr>
        <w:t>eca</w:t>
      </w:r>
      <w:r>
        <w:rPr>
          <w:spacing w:val="1"/>
          <w:sz w:val="24"/>
          <w:szCs w:val="24"/>
        </w:rPr>
        <w:t>r</w:t>
      </w:r>
      <w:r>
        <w:rPr>
          <w:sz w:val="24"/>
          <w:szCs w:val="24"/>
        </w:rPr>
        <w:t>a</w:t>
      </w:r>
      <w:r>
        <w:rPr>
          <w:spacing w:val="32"/>
          <w:sz w:val="24"/>
          <w:szCs w:val="24"/>
        </w:rPr>
        <w:t xml:space="preserve"> </w:t>
      </w:r>
      <w:r>
        <w:rPr>
          <w:spacing w:val="2"/>
          <w:sz w:val="24"/>
          <w:szCs w:val="24"/>
        </w:rPr>
        <w:t>d</w:t>
      </w:r>
      <w:r>
        <w:rPr>
          <w:spacing w:val="-1"/>
          <w:sz w:val="24"/>
          <w:szCs w:val="24"/>
        </w:rPr>
        <w:t>e</w:t>
      </w:r>
      <w:r>
        <w:rPr>
          <w:sz w:val="24"/>
          <w:szCs w:val="24"/>
        </w:rPr>
        <w:t>skript</w:t>
      </w:r>
      <w:r>
        <w:rPr>
          <w:spacing w:val="1"/>
          <w:sz w:val="24"/>
          <w:szCs w:val="24"/>
        </w:rPr>
        <w:t>i</w:t>
      </w:r>
      <w:r>
        <w:rPr>
          <w:sz w:val="24"/>
          <w:szCs w:val="24"/>
        </w:rPr>
        <w:t>f</w:t>
      </w:r>
      <w:r w:rsidR="00A02EA4">
        <w:rPr>
          <w:sz w:val="24"/>
          <w:szCs w:val="24"/>
        </w:rPr>
        <w:t xml:space="preserve"> </w:t>
      </w:r>
      <w:r>
        <w:rPr>
          <w:sz w:val="24"/>
          <w:szCs w:val="24"/>
        </w:rPr>
        <w:t>di</w:t>
      </w:r>
      <w:r>
        <w:rPr>
          <w:spacing w:val="1"/>
          <w:sz w:val="24"/>
          <w:szCs w:val="24"/>
        </w:rPr>
        <w:t>l</w:t>
      </w:r>
      <w:r>
        <w:rPr>
          <w:spacing w:val="-1"/>
          <w:sz w:val="24"/>
          <w:szCs w:val="24"/>
        </w:rPr>
        <w:t>e</w:t>
      </w:r>
      <w:r>
        <w:rPr>
          <w:sz w:val="24"/>
          <w:szCs w:val="24"/>
        </w:rPr>
        <w:t>n</w:t>
      </w:r>
      <w:r>
        <w:rPr>
          <w:spacing w:val="-2"/>
          <w:sz w:val="24"/>
          <w:szCs w:val="24"/>
        </w:rPr>
        <w:t>g</w:t>
      </w:r>
      <w:r>
        <w:rPr>
          <w:sz w:val="24"/>
          <w:szCs w:val="24"/>
        </w:rPr>
        <w:t>k</w:t>
      </w:r>
      <w:r>
        <w:rPr>
          <w:spacing w:val="-1"/>
          <w:sz w:val="24"/>
          <w:szCs w:val="24"/>
        </w:rPr>
        <w:t>a</w:t>
      </w:r>
      <w:r>
        <w:rPr>
          <w:sz w:val="24"/>
          <w:szCs w:val="24"/>
        </w:rPr>
        <w:t>pi 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 tab</w:t>
      </w:r>
      <w:r>
        <w:rPr>
          <w:spacing w:val="1"/>
          <w:sz w:val="24"/>
          <w:szCs w:val="24"/>
        </w:rPr>
        <w:t>e</w:t>
      </w:r>
      <w:r>
        <w:rPr>
          <w:sz w:val="24"/>
          <w:szCs w:val="24"/>
        </w:rPr>
        <w:t>l, sk</w:t>
      </w:r>
      <w:r>
        <w:rPr>
          <w:spacing w:val="-1"/>
          <w:sz w:val="24"/>
          <w:szCs w:val="24"/>
        </w:rPr>
        <w:t>e</w:t>
      </w:r>
      <w:r>
        <w:rPr>
          <w:sz w:val="24"/>
          <w:szCs w:val="24"/>
        </w:rPr>
        <w:t>ma d</w:t>
      </w:r>
      <w:r>
        <w:rPr>
          <w:spacing w:val="-1"/>
          <w:sz w:val="24"/>
          <w:szCs w:val="24"/>
        </w:rPr>
        <w:t>a</w:t>
      </w:r>
      <w:r>
        <w:rPr>
          <w:sz w:val="24"/>
          <w:szCs w:val="24"/>
        </w:rPr>
        <w:t xml:space="preserve">n </w:t>
      </w:r>
      <w:r>
        <w:rPr>
          <w:spacing w:val="-2"/>
          <w:sz w:val="24"/>
          <w:szCs w:val="24"/>
        </w:rPr>
        <w:t>g</w:t>
      </w:r>
      <w:r>
        <w:rPr>
          <w:spacing w:val="-1"/>
          <w:sz w:val="24"/>
          <w:szCs w:val="24"/>
        </w:rPr>
        <w:t>a</w:t>
      </w:r>
      <w:r>
        <w:rPr>
          <w:sz w:val="24"/>
          <w:szCs w:val="24"/>
        </w:rPr>
        <w:t>mb</w:t>
      </w:r>
      <w:r>
        <w:rPr>
          <w:spacing w:val="2"/>
          <w:sz w:val="24"/>
          <w:szCs w:val="24"/>
        </w:rPr>
        <w:t>a</w:t>
      </w:r>
      <w:r>
        <w:rPr>
          <w:sz w:val="24"/>
          <w:szCs w:val="24"/>
        </w:rPr>
        <w:t>r, s</w:t>
      </w:r>
      <w:r>
        <w:rPr>
          <w:spacing w:val="-1"/>
          <w:sz w:val="24"/>
          <w:szCs w:val="24"/>
        </w:rPr>
        <w:t>e</w:t>
      </w:r>
      <w:r>
        <w:rPr>
          <w:sz w:val="24"/>
          <w:szCs w:val="24"/>
        </w:rPr>
        <w:t>d</w:t>
      </w:r>
      <w:r>
        <w:rPr>
          <w:spacing w:val="-1"/>
          <w:sz w:val="24"/>
          <w:szCs w:val="24"/>
        </w:rPr>
        <w:t>a</w:t>
      </w:r>
      <w:r>
        <w:rPr>
          <w:spacing w:val="2"/>
          <w:sz w:val="24"/>
          <w:szCs w:val="24"/>
        </w:rPr>
        <w:t>n</w:t>
      </w:r>
      <w:r>
        <w:rPr>
          <w:spacing w:val="-2"/>
          <w:sz w:val="24"/>
          <w:szCs w:val="24"/>
        </w:rPr>
        <w:t>g</w:t>
      </w:r>
      <w:r>
        <w:rPr>
          <w:spacing w:val="2"/>
          <w:sz w:val="24"/>
          <w:szCs w:val="24"/>
        </w:rPr>
        <w:t>k</w:t>
      </w:r>
      <w:r>
        <w:rPr>
          <w:spacing w:val="-1"/>
          <w:sz w:val="24"/>
          <w:szCs w:val="24"/>
        </w:rPr>
        <w:t>a</w:t>
      </w:r>
      <w:r>
        <w:rPr>
          <w:sz w:val="24"/>
          <w:szCs w:val="24"/>
        </w:rPr>
        <w:t>n s</w:t>
      </w:r>
      <w:r>
        <w:rPr>
          <w:spacing w:val="1"/>
          <w:sz w:val="24"/>
          <w:szCs w:val="24"/>
        </w:rPr>
        <w:t>e</w:t>
      </w:r>
      <w:r>
        <w:rPr>
          <w:spacing w:val="-1"/>
          <w:sz w:val="24"/>
          <w:szCs w:val="24"/>
        </w:rPr>
        <w:t>ca</w:t>
      </w:r>
      <w:r>
        <w:rPr>
          <w:spacing w:val="1"/>
          <w:sz w:val="24"/>
          <w:szCs w:val="24"/>
        </w:rPr>
        <w:t>r</w:t>
      </w:r>
      <w:r>
        <w:rPr>
          <w:sz w:val="24"/>
          <w:szCs w:val="24"/>
        </w:rPr>
        <w:t>a ku</w:t>
      </w:r>
      <w:r>
        <w:rPr>
          <w:spacing w:val="-1"/>
          <w:sz w:val="24"/>
          <w:szCs w:val="24"/>
        </w:rPr>
        <w:t>a</w:t>
      </w:r>
      <w:r>
        <w:rPr>
          <w:sz w:val="24"/>
          <w:szCs w:val="24"/>
        </w:rPr>
        <w:t>nt</w:t>
      </w:r>
      <w:r>
        <w:rPr>
          <w:spacing w:val="1"/>
          <w:sz w:val="24"/>
          <w:szCs w:val="24"/>
        </w:rPr>
        <w:t>i</w:t>
      </w:r>
      <w:r>
        <w:rPr>
          <w:sz w:val="24"/>
          <w:szCs w:val="24"/>
        </w:rPr>
        <w:t>tatif, dil</w:t>
      </w:r>
      <w:r>
        <w:rPr>
          <w:spacing w:val="-1"/>
          <w:sz w:val="24"/>
          <w:szCs w:val="24"/>
        </w:rPr>
        <w:t>a</w:t>
      </w:r>
      <w:r>
        <w:rPr>
          <w:sz w:val="24"/>
          <w:szCs w:val="24"/>
        </w:rPr>
        <w:t>kuk</w:t>
      </w:r>
      <w:r>
        <w:rPr>
          <w:spacing w:val="-1"/>
          <w:sz w:val="24"/>
          <w:szCs w:val="24"/>
        </w:rPr>
        <w:t>a</w:t>
      </w:r>
      <w:r>
        <w:rPr>
          <w:sz w:val="24"/>
          <w:szCs w:val="24"/>
        </w:rPr>
        <w:t>n b</w:t>
      </w:r>
      <w:r>
        <w:rPr>
          <w:spacing w:val="-1"/>
          <w:sz w:val="24"/>
          <w:szCs w:val="24"/>
        </w:rPr>
        <w:t>e</w:t>
      </w:r>
      <w:r>
        <w:rPr>
          <w:spacing w:val="1"/>
          <w:sz w:val="24"/>
          <w:szCs w:val="24"/>
        </w:rPr>
        <w:t>r</w:t>
      </w:r>
      <w:r>
        <w:rPr>
          <w:sz w:val="24"/>
          <w:szCs w:val="24"/>
        </w:rPr>
        <w:t>b</w:t>
      </w:r>
      <w:r>
        <w:rPr>
          <w:spacing w:val="-1"/>
          <w:sz w:val="24"/>
          <w:szCs w:val="24"/>
        </w:rPr>
        <w:t>a</w:t>
      </w:r>
      <w:r>
        <w:rPr>
          <w:sz w:val="24"/>
          <w:szCs w:val="24"/>
        </w:rPr>
        <w:t>g</w:t>
      </w:r>
      <w:r>
        <w:rPr>
          <w:spacing w:val="-1"/>
          <w:sz w:val="24"/>
          <w:szCs w:val="24"/>
        </w:rPr>
        <w:t>a</w:t>
      </w:r>
      <w:r>
        <w:rPr>
          <w:sz w:val="24"/>
          <w:szCs w:val="24"/>
        </w:rPr>
        <w:t xml:space="preserve">i </w:t>
      </w:r>
      <w:r>
        <w:rPr>
          <w:spacing w:val="1"/>
          <w:sz w:val="24"/>
          <w:szCs w:val="24"/>
        </w:rPr>
        <w:t>m</w:t>
      </w:r>
      <w:r>
        <w:rPr>
          <w:spacing w:val="-1"/>
          <w:sz w:val="24"/>
          <w:szCs w:val="24"/>
        </w:rPr>
        <w:t>a</w:t>
      </w:r>
      <w:r>
        <w:rPr>
          <w:spacing w:val="1"/>
          <w:sz w:val="24"/>
          <w:szCs w:val="24"/>
        </w:rPr>
        <w:t>c</w:t>
      </w:r>
      <w:r>
        <w:rPr>
          <w:spacing w:val="-1"/>
          <w:sz w:val="24"/>
          <w:szCs w:val="24"/>
        </w:rPr>
        <w:t>a</w:t>
      </w:r>
      <w:r>
        <w:rPr>
          <w:sz w:val="24"/>
          <w:szCs w:val="24"/>
        </w:rPr>
        <w:t>m pe</w:t>
      </w:r>
      <w:r>
        <w:rPr>
          <w:spacing w:val="2"/>
          <w:sz w:val="24"/>
          <w:szCs w:val="24"/>
        </w:rPr>
        <w:t>n</w:t>
      </w:r>
      <w:r>
        <w:rPr>
          <w:spacing w:val="-2"/>
          <w:sz w:val="24"/>
          <w:szCs w:val="24"/>
        </w:rPr>
        <w:t>g</w:t>
      </w:r>
      <w:r>
        <w:rPr>
          <w:sz w:val="24"/>
          <w:szCs w:val="24"/>
        </w:rPr>
        <w:t>uj</w:t>
      </w:r>
      <w:r>
        <w:rPr>
          <w:spacing w:val="1"/>
          <w:sz w:val="24"/>
          <w:szCs w:val="24"/>
        </w:rPr>
        <w:t>i</w:t>
      </w:r>
      <w:r>
        <w:rPr>
          <w:spacing w:val="-1"/>
          <w:sz w:val="24"/>
          <w:szCs w:val="24"/>
        </w:rPr>
        <w:t>a</w:t>
      </w:r>
      <w:r>
        <w:rPr>
          <w:sz w:val="24"/>
          <w:szCs w:val="24"/>
        </w:rPr>
        <w:t>n</w:t>
      </w:r>
      <w:r>
        <w:rPr>
          <w:spacing w:val="2"/>
          <w:sz w:val="24"/>
          <w:szCs w:val="24"/>
        </w:rPr>
        <w:t xml:space="preserve"> </w:t>
      </w:r>
      <w:r>
        <w:rPr>
          <w:spacing w:val="3"/>
          <w:sz w:val="24"/>
          <w:szCs w:val="24"/>
        </w:rPr>
        <w:t>d</w:t>
      </w:r>
      <w:r>
        <w:rPr>
          <w:spacing w:val="-1"/>
          <w:sz w:val="24"/>
          <w:szCs w:val="24"/>
        </w:rPr>
        <w:t>a</w:t>
      </w:r>
      <w:r>
        <w:rPr>
          <w:sz w:val="24"/>
          <w:szCs w:val="24"/>
        </w:rPr>
        <w:t>ta.</w:t>
      </w:r>
    </w:p>
    <w:p w:rsidR="00F35F9D" w:rsidRPr="00155CBD" w:rsidRDefault="007D581B" w:rsidP="00850AB7">
      <w:pPr>
        <w:pStyle w:val="ListParagraph"/>
        <w:numPr>
          <w:ilvl w:val="2"/>
          <w:numId w:val="17"/>
        </w:numPr>
        <w:spacing w:line="360" w:lineRule="auto"/>
        <w:ind w:left="0" w:right="13" w:firstLine="0"/>
        <w:rPr>
          <w:sz w:val="24"/>
          <w:szCs w:val="24"/>
          <w:lang w:val="id-ID"/>
        </w:rPr>
      </w:pPr>
      <w:r w:rsidRPr="008E0B90">
        <w:rPr>
          <w:b/>
          <w:bCs/>
          <w:sz w:val="24"/>
          <w:szCs w:val="24"/>
        </w:rPr>
        <w:t>M</w:t>
      </w:r>
      <w:r w:rsidRPr="008E0B90">
        <w:rPr>
          <w:b/>
          <w:bCs/>
          <w:spacing w:val="-1"/>
          <w:sz w:val="24"/>
          <w:szCs w:val="24"/>
        </w:rPr>
        <w:t>e</w:t>
      </w:r>
      <w:r w:rsidRPr="008E0B90">
        <w:rPr>
          <w:b/>
          <w:bCs/>
          <w:sz w:val="24"/>
          <w:szCs w:val="24"/>
        </w:rPr>
        <w:t xml:space="preserve">mbuat </w:t>
      </w:r>
      <w:r w:rsidRPr="008E0B90">
        <w:rPr>
          <w:b/>
          <w:bCs/>
          <w:spacing w:val="12"/>
          <w:sz w:val="24"/>
          <w:szCs w:val="24"/>
        </w:rPr>
        <w:t xml:space="preserve"> </w:t>
      </w:r>
      <w:r w:rsidRPr="008E0B90">
        <w:rPr>
          <w:b/>
          <w:bCs/>
          <w:sz w:val="24"/>
          <w:szCs w:val="24"/>
        </w:rPr>
        <w:t>p</w:t>
      </w:r>
      <w:r w:rsidRPr="008E0B90">
        <w:rPr>
          <w:b/>
          <w:bCs/>
          <w:spacing w:val="-1"/>
          <w:sz w:val="24"/>
          <w:szCs w:val="24"/>
        </w:rPr>
        <w:t>e</w:t>
      </w:r>
      <w:r w:rsidRPr="008E0B90">
        <w:rPr>
          <w:b/>
          <w:bCs/>
          <w:sz w:val="24"/>
          <w:szCs w:val="24"/>
        </w:rPr>
        <w:t>mbah</w:t>
      </w:r>
      <w:r w:rsidRPr="008E0B90">
        <w:rPr>
          <w:b/>
          <w:bCs/>
          <w:spacing w:val="-1"/>
          <w:sz w:val="24"/>
          <w:szCs w:val="24"/>
        </w:rPr>
        <w:t>a</w:t>
      </w:r>
      <w:r w:rsidRPr="008E0B90">
        <w:rPr>
          <w:b/>
          <w:bCs/>
          <w:sz w:val="24"/>
          <w:szCs w:val="24"/>
        </w:rPr>
        <w:t>s</w:t>
      </w:r>
      <w:r w:rsidRPr="008E0B90">
        <w:rPr>
          <w:b/>
          <w:bCs/>
          <w:spacing w:val="-1"/>
          <w:sz w:val="24"/>
          <w:szCs w:val="24"/>
        </w:rPr>
        <w:t>a</w:t>
      </w:r>
      <w:r w:rsidRPr="008E0B90">
        <w:rPr>
          <w:b/>
          <w:bCs/>
          <w:sz w:val="24"/>
          <w:szCs w:val="24"/>
        </w:rPr>
        <w:t xml:space="preserve">n </w:t>
      </w:r>
      <w:r w:rsidRPr="008E0B90">
        <w:rPr>
          <w:b/>
          <w:bCs/>
          <w:spacing w:val="14"/>
          <w:sz w:val="24"/>
          <w:szCs w:val="24"/>
        </w:rPr>
        <w:t xml:space="preserve"> </w:t>
      </w:r>
      <w:r w:rsidRPr="008E0B90">
        <w:rPr>
          <w:b/>
          <w:bCs/>
          <w:sz w:val="24"/>
          <w:szCs w:val="24"/>
        </w:rPr>
        <w:t>h</w:t>
      </w:r>
      <w:r w:rsidRPr="008E0B90">
        <w:rPr>
          <w:b/>
          <w:bCs/>
          <w:spacing w:val="-1"/>
          <w:sz w:val="24"/>
          <w:szCs w:val="24"/>
        </w:rPr>
        <w:t>a</w:t>
      </w:r>
      <w:r w:rsidRPr="008E0B90">
        <w:rPr>
          <w:b/>
          <w:bCs/>
          <w:sz w:val="24"/>
          <w:szCs w:val="24"/>
        </w:rPr>
        <w:t xml:space="preserve">sil </w:t>
      </w:r>
      <w:r w:rsidRPr="008E0B90">
        <w:rPr>
          <w:b/>
          <w:bCs/>
          <w:spacing w:val="13"/>
          <w:sz w:val="24"/>
          <w:szCs w:val="24"/>
        </w:rPr>
        <w:t xml:space="preserve"> </w:t>
      </w:r>
      <w:r w:rsidRPr="008E0B90">
        <w:rPr>
          <w:b/>
          <w:bCs/>
          <w:sz w:val="24"/>
          <w:szCs w:val="24"/>
        </w:rPr>
        <w:t>d</w:t>
      </w:r>
      <w:r w:rsidRPr="008E0B90">
        <w:rPr>
          <w:b/>
          <w:bCs/>
          <w:spacing w:val="-1"/>
          <w:sz w:val="24"/>
          <w:szCs w:val="24"/>
        </w:rPr>
        <w:t>a</w:t>
      </w:r>
      <w:r w:rsidRPr="008E0B90">
        <w:rPr>
          <w:b/>
          <w:bCs/>
          <w:sz w:val="24"/>
          <w:szCs w:val="24"/>
        </w:rPr>
        <w:t xml:space="preserve">ta </w:t>
      </w:r>
      <w:r w:rsidRPr="008E0B90">
        <w:rPr>
          <w:b/>
          <w:bCs/>
          <w:spacing w:val="14"/>
          <w:sz w:val="24"/>
          <w:szCs w:val="24"/>
        </w:rPr>
        <w:t xml:space="preserve"> </w:t>
      </w:r>
      <w:r w:rsidRPr="008E0B90">
        <w:rPr>
          <w:b/>
          <w:bCs/>
          <w:spacing w:val="-5"/>
          <w:sz w:val="24"/>
          <w:szCs w:val="24"/>
        </w:rPr>
        <w:t>y</w:t>
      </w:r>
      <w:r w:rsidRPr="008E0B90">
        <w:rPr>
          <w:b/>
          <w:bCs/>
          <w:spacing w:val="1"/>
          <w:sz w:val="24"/>
          <w:szCs w:val="24"/>
        </w:rPr>
        <w:t>a</w:t>
      </w:r>
      <w:r w:rsidRPr="008E0B90">
        <w:rPr>
          <w:b/>
          <w:bCs/>
          <w:spacing w:val="2"/>
          <w:sz w:val="24"/>
          <w:szCs w:val="24"/>
        </w:rPr>
        <w:t>n</w:t>
      </w:r>
      <w:r w:rsidRPr="008E0B90">
        <w:rPr>
          <w:b/>
          <w:bCs/>
          <w:sz w:val="24"/>
          <w:szCs w:val="24"/>
        </w:rPr>
        <w:t xml:space="preserve">g </w:t>
      </w:r>
      <w:r w:rsidRPr="008E0B90">
        <w:rPr>
          <w:b/>
          <w:bCs/>
          <w:spacing w:val="9"/>
          <w:sz w:val="24"/>
          <w:szCs w:val="24"/>
        </w:rPr>
        <w:t xml:space="preserve"> </w:t>
      </w:r>
      <w:r w:rsidRPr="008E0B90">
        <w:rPr>
          <w:b/>
          <w:bCs/>
          <w:sz w:val="24"/>
          <w:szCs w:val="24"/>
        </w:rPr>
        <w:t>tel</w:t>
      </w:r>
      <w:r w:rsidRPr="008E0B90">
        <w:rPr>
          <w:b/>
          <w:bCs/>
          <w:spacing w:val="-1"/>
          <w:sz w:val="24"/>
          <w:szCs w:val="24"/>
        </w:rPr>
        <w:t>a</w:t>
      </w:r>
      <w:r w:rsidRPr="008E0B90">
        <w:rPr>
          <w:b/>
          <w:bCs/>
          <w:sz w:val="24"/>
          <w:szCs w:val="24"/>
        </w:rPr>
        <w:t xml:space="preserve">h </w:t>
      </w:r>
      <w:r w:rsidRPr="008E0B90">
        <w:rPr>
          <w:b/>
          <w:bCs/>
          <w:spacing w:val="12"/>
          <w:sz w:val="24"/>
          <w:szCs w:val="24"/>
        </w:rPr>
        <w:t xml:space="preserve"> </w:t>
      </w:r>
      <w:r w:rsidRPr="008E0B90">
        <w:rPr>
          <w:b/>
          <w:bCs/>
          <w:spacing w:val="2"/>
          <w:sz w:val="24"/>
          <w:szCs w:val="24"/>
        </w:rPr>
        <w:t>d</w:t>
      </w:r>
      <w:r w:rsidRPr="008E0B90">
        <w:rPr>
          <w:b/>
          <w:bCs/>
          <w:sz w:val="24"/>
          <w:szCs w:val="24"/>
        </w:rPr>
        <w:t>ian</w:t>
      </w:r>
      <w:r w:rsidRPr="008E0B90">
        <w:rPr>
          <w:b/>
          <w:bCs/>
          <w:spacing w:val="-1"/>
          <w:sz w:val="24"/>
          <w:szCs w:val="24"/>
        </w:rPr>
        <w:t>a</w:t>
      </w:r>
      <w:r w:rsidRPr="008E0B90">
        <w:rPr>
          <w:b/>
          <w:bCs/>
          <w:sz w:val="24"/>
          <w:szCs w:val="24"/>
        </w:rPr>
        <w:t>l</w:t>
      </w:r>
      <w:r w:rsidRPr="008E0B90">
        <w:rPr>
          <w:b/>
          <w:bCs/>
          <w:spacing w:val="1"/>
          <w:sz w:val="24"/>
          <w:szCs w:val="24"/>
        </w:rPr>
        <w:t>i</w:t>
      </w:r>
      <w:r w:rsidRPr="008E0B90">
        <w:rPr>
          <w:b/>
          <w:bCs/>
          <w:sz w:val="24"/>
          <w:szCs w:val="24"/>
        </w:rPr>
        <w:t>si</w:t>
      </w:r>
      <w:r w:rsidRPr="008E0B90">
        <w:rPr>
          <w:b/>
          <w:bCs/>
          <w:spacing w:val="1"/>
          <w:sz w:val="24"/>
          <w:szCs w:val="24"/>
        </w:rPr>
        <w:t>s</w:t>
      </w:r>
      <w:r w:rsidRPr="008E0B90">
        <w:rPr>
          <w:b/>
          <w:bCs/>
          <w:sz w:val="24"/>
          <w:szCs w:val="24"/>
        </w:rPr>
        <w:t>,</w:t>
      </w:r>
      <w:r w:rsidR="00D62FB0">
        <w:rPr>
          <w:b/>
          <w:bCs/>
          <w:sz w:val="24"/>
          <w:szCs w:val="24"/>
        </w:rPr>
        <w:t xml:space="preserve"> </w:t>
      </w:r>
      <w:r w:rsidRPr="008E0B90">
        <w:rPr>
          <w:b/>
          <w:bCs/>
          <w:sz w:val="24"/>
          <w:szCs w:val="24"/>
        </w:rPr>
        <w:t>menj</w:t>
      </w:r>
      <w:r w:rsidRPr="008E0B90">
        <w:rPr>
          <w:b/>
          <w:bCs/>
          <w:spacing w:val="-1"/>
          <w:sz w:val="24"/>
          <w:szCs w:val="24"/>
        </w:rPr>
        <w:t>a</w:t>
      </w:r>
      <w:r w:rsidRPr="008E0B90">
        <w:rPr>
          <w:b/>
          <w:bCs/>
          <w:sz w:val="24"/>
          <w:szCs w:val="24"/>
        </w:rPr>
        <w:t>w</w:t>
      </w:r>
      <w:r w:rsidRPr="008E0B90">
        <w:rPr>
          <w:b/>
          <w:bCs/>
          <w:spacing w:val="-1"/>
          <w:sz w:val="24"/>
          <w:szCs w:val="24"/>
        </w:rPr>
        <w:t>a</w:t>
      </w:r>
      <w:r w:rsidRPr="008E0B90">
        <w:rPr>
          <w:b/>
          <w:bCs/>
          <w:sz w:val="24"/>
          <w:szCs w:val="24"/>
        </w:rPr>
        <w:t>b hipo</w:t>
      </w:r>
      <w:r w:rsidRPr="008E0B90">
        <w:rPr>
          <w:b/>
          <w:bCs/>
          <w:spacing w:val="1"/>
          <w:sz w:val="24"/>
          <w:szCs w:val="24"/>
        </w:rPr>
        <w:t>t</w:t>
      </w:r>
      <w:r w:rsidRPr="008E0B90">
        <w:rPr>
          <w:b/>
          <w:bCs/>
          <w:spacing w:val="-1"/>
          <w:sz w:val="24"/>
          <w:szCs w:val="24"/>
        </w:rPr>
        <w:t>e</w:t>
      </w:r>
      <w:r w:rsidRPr="008E0B90">
        <w:rPr>
          <w:b/>
          <w:bCs/>
          <w:sz w:val="24"/>
          <w:szCs w:val="24"/>
        </w:rPr>
        <w:t>sis</w:t>
      </w:r>
      <w:r w:rsidRPr="008E0B90">
        <w:rPr>
          <w:b/>
          <w:bCs/>
          <w:spacing w:val="1"/>
          <w:sz w:val="24"/>
          <w:szCs w:val="24"/>
        </w:rPr>
        <w:t xml:space="preserve"> </w:t>
      </w:r>
      <w:r w:rsidRPr="008E0B90">
        <w:rPr>
          <w:b/>
          <w:bCs/>
          <w:sz w:val="24"/>
          <w:szCs w:val="24"/>
        </w:rPr>
        <w:t>d</w:t>
      </w:r>
      <w:r w:rsidRPr="008E0B90">
        <w:rPr>
          <w:b/>
          <w:bCs/>
          <w:spacing w:val="-1"/>
          <w:sz w:val="24"/>
          <w:szCs w:val="24"/>
        </w:rPr>
        <w:t>a</w:t>
      </w:r>
      <w:r w:rsidRPr="008E0B90">
        <w:rPr>
          <w:b/>
          <w:bCs/>
          <w:sz w:val="24"/>
          <w:szCs w:val="24"/>
        </w:rPr>
        <w:t>n men</w:t>
      </w:r>
      <w:r w:rsidRPr="008E0B90">
        <w:rPr>
          <w:b/>
          <w:bCs/>
          <w:spacing w:val="-1"/>
          <w:sz w:val="24"/>
          <w:szCs w:val="24"/>
        </w:rPr>
        <w:t>a</w:t>
      </w:r>
      <w:r w:rsidRPr="008E0B90">
        <w:rPr>
          <w:b/>
          <w:bCs/>
          <w:sz w:val="24"/>
          <w:szCs w:val="24"/>
        </w:rPr>
        <w:t>rik k</w:t>
      </w:r>
      <w:r w:rsidRPr="008E0B90">
        <w:rPr>
          <w:b/>
          <w:bCs/>
          <w:spacing w:val="1"/>
          <w:sz w:val="24"/>
          <w:szCs w:val="24"/>
        </w:rPr>
        <w:t>e</w:t>
      </w:r>
      <w:r w:rsidRPr="008E0B90">
        <w:rPr>
          <w:b/>
          <w:bCs/>
          <w:sz w:val="24"/>
          <w:szCs w:val="24"/>
        </w:rPr>
        <w:t>si</w:t>
      </w:r>
      <w:r w:rsidRPr="008E0B90">
        <w:rPr>
          <w:b/>
          <w:bCs/>
          <w:spacing w:val="1"/>
          <w:sz w:val="24"/>
          <w:szCs w:val="24"/>
        </w:rPr>
        <w:t>m</w:t>
      </w:r>
      <w:r w:rsidRPr="008E0B90">
        <w:rPr>
          <w:b/>
          <w:bCs/>
          <w:sz w:val="24"/>
          <w:szCs w:val="24"/>
        </w:rPr>
        <w:t>pulan</w:t>
      </w:r>
      <w:r w:rsidRPr="00155CBD">
        <w:rPr>
          <w:sz w:val="24"/>
          <w:szCs w:val="24"/>
        </w:rPr>
        <w:t>.</w:t>
      </w:r>
    </w:p>
    <w:p w:rsidR="00155CBD" w:rsidRPr="00155CBD" w:rsidRDefault="00155CBD" w:rsidP="00614622">
      <w:pPr>
        <w:pStyle w:val="ListParagraph"/>
        <w:tabs>
          <w:tab w:val="left" w:pos="1760"/>
        </w:tabs>
        <w:spacing w:line="360" w:lineRule="auto"/>
        <w:ind w:left="1758" w:right="82"/>
        <w:rPr>
          <w:sz w:val="24"/>
          <w:szCs w:val="24"/>
          <w:lang w:val="id-ID"/>
        </w:rPr>
      </w:pPr>
    </w:p>
    <w:p w:rsidR="00F35F9D" w:rsidRPr="005C1FE5" w:rsidRDefault="007D581B" w:rsidP="00975413">
      <w:pPr>
        <w:pStyle w:val="ListParagraph"/>
        <w:numPr>
          <w:ilvl w:val="1"/>
          <w:numId w:val="62"/>
        </w:numPr>
        <w:spacing w:line="360" w:lineRule="auto"/>
        <w:ind w:left="709" w:hanging="709"/>
        <w:rPr>
          <w:sz w:val="24"/>
          <w:szCs w:val="24"/>
        </w:rPr>
      </w:pPr>
      <w:r w:rsidRPr="00583FF6">
        <w:rPr>
          <w:b/>
          <w:sz w:val="24"/>
          <w:szCs w:val="24"/>
        </w:rPr>
        <w:t>U</w:t>
      </w:r>
      <w:r w:rsidRPr="00583FF6">
        <w:rPr>
          <w:b/>
          <w:spacing w:val="-1"/>
          <w:sz w:val="24"/>
          <w:szCs w:val="24"/>
        </w:rPr>
        <w:t>j</w:t>
      </w:r>
      <w:r w:rsidRPr="00583FF6">
        <w:rPr>
          <w:b/>
          <w:sz w:val="24"/>
          <w:szCs w:val="24"/>
        </w:rPr>
        <w:t>i Val</w:t>
      </w:r>
      <w:r w:rsidRPr="00583FF6">
        <w:rPr>
          <w:b/>
          <w:spacing w:val="1"/>
          <w:sz w:val="24"/>
          <w:szCs w:val="24"/>
        </w:rPr>
        <w:t>id</w:t>
      </w:r>
      <w:r w:rsidRPr="00583FF6">
        <w:rPr>
          <w:b/>
          <w:sz w:val="24"/>
          <w:szCs w:val="24"/>
        </w:rPr>
        <w:t xml:space="preserve">itas </w:t>
      </w:r>
      <w:r w:rsidRPr="00583FF6">
        <w:rPr>
          <w:b/>
          <w:spacing w:val="1"/>
          <w:sz w:val="24"/>
          <w:szCs w:val="24"/>
        </w:rPr>
        <w:t>d</w:t>
      </w:r>
      <w:r w:rsidRPr="00583FF6">
        <w:rPr>
          <w:b/>
          <w:sz w:val="24"/>
          <w:szCs w:val="24"/>
        </w:rPr>
        <w:t>an</w:t>
      </w:r>
      <w:r w:rsidRPr="00583FF6">
        <w:rPr>
          <w:b/>
          <w:spacing w:val="1"/>
          <w:sz w:val="24"/>
          <w:szCs w:val="24"/>
        </w:rPr>
        <w:t xml:space="preserve"> </w:t>
      </w:r>
      <w:r w:rsidRPr="00583FF6">
        <w:rPr>
          <w:b/>
          <w:sz w:val="24"/>
          <w:szCs w:val="24"/>
        </w:rPr>
        <w:t>R</w:t>
      </w:r>
      <w:r w:rsidRPr="00583FF6">
        <w:rPr>
          <w:b/>
          <w:spacing w:val="-1"/>
          <w:sz w:val="24"/>
          <w:szCs w:val="24"/>
        </w:rPr>
        <w:t>e</w:t>
      </w:r>
      <w:r w:rsidRPr="00583FF6">
        <w:rPr>
          <w:b/>
          <w:sz w:val="24"/>
          <w:szCs w:val="24"/>
        </w:rPr>
        <w:t>al</w:t>
      </w:r>
      <w:r w:rsidRPr="00583FF6">
        <w:rPr>
          <w:b/>
          <w:spacing w:val="-1"/>
          <w:sz w:val="24"/>
          <w:szCs w:val="24"/>
        </w:rPr>
        <w:t>i</w:t>
      </w:r>
      <w:r w:rsidRPr="00583FF6">
        <w:rPr>
          <w:b/>
          <w:spacing w:val="1"/>
          <w:sz w:val="24"/>
          <w:szCs w:val="24"/>
        </w:rPr>
        <w:t>b</w:t>
      </w:r>
      <w:r w:rsidRPr="00583FF6">
        <w:rPr>
          <w:b/>
          <w:sz w:val="24"/>
          <w:szCs w:val="24"/>
        </w:rPr>
        <w:t>i</w:t>
      </w:r>
      <w:r w:rsidRPr="00583FF6">
        <w:rPr>
          <w:b/>
          <w:spacing w:val="1"/>
          <w:sz w:val="24"/>
          <w:szCs w:val="24"/>
        </w:rPr>
        <w:t>l</w:t>
      </w:r>
      <w:r w:rsidRPr="00583FF6">
        <w:rPr>
          <w:b/>
          <w:sz w:val="24"/>
          <w:szCs w:val="24"/>
        </w:rPr>
        <w:t>itas</w:t>
      </w:r>
    </w:p>
    <w:p w:rsidR="005C1FE5" w:rsidRPr="005C1FE5" w:rsidRDefault="005C1FE5" w:rsidP="005C1FE5">
      <w:pPr>
        <w:spacing w:line="360" w:lineRule="auto"/>
        <w:ind w:firstLine="709"/>
        <w:jc w:val="both"/>
        <w:rPr>
          <w:sz w:val="24"/>
          <w:szCs w:val="24"/>
        </w:rPr>
      </w:pPr>
      <w:r w:rsidRPr="005C1FE5">
        <w:rPr>
          <w:sz w:val="24"/>
          <w:szCs w:val="24"/>
        </w:rPr>
        <w:t>Sebelum penelitian dilakukan, peneliti telah melakukan uji coba terlebih dahulu. Jumlah responden yang dilaksanakan uji coba berjumlah 13 orang</w:t>
      </w:r>
      <w:r>
        <w:rPr>
          <w:sz w:val="24"/>
          <w:szCs w:val="24"/>
        </w:rPr>
        <w:t xml:space="preserve"> </w:t>
      </w:r>
      <w:r w:rsidRPr="005C1FE5">
        <w:rPr>
          <w:sz w:val="24"/>
          <w:szCs w:val="24"/>
        </w:rPr>
        <w:t>di Klin</w:t>
      </w:r>
      <w:r w:rsidRPr="005C1FE5">
        <w:rPr>
          <w:spacing w:val="1"/>
          <w:sz w:val="24"/>
          <w:szCs w:val="24"/>
        </w:rPr>
        <w:t>i</w:t>
      </w:r>
      <w:r w:rsidRPr="005C1FE5">
        <w:rPr>
          <w:sz w:val="24"/>
          <w:szCs w:val="24"/>
        </w:rPr>
        <w:t>k  Y</w:t>
      </w:r>
      <w:r w:rsidRPr="005C1FE5">
        <w:rPr>
          <w:spacing w:val="-1"/>
          <w:sz w:val="24"/>
          <w:szCs w:val="24"/>
        </w:rPr>
        <w:t>a</w:t>
      </w:r>
      <w:r w:rsidRPr="005C1FE5">
        <w:rPr>
          <w:sz w:val="24"/>
          <w:szCs w:val="24"/>
        </w:rPr>
        <w:t>sm</w:t>
      </w:r>
      <w:r w:rsidRPr="005C1FE5">
        <w:rPr>
          <w:spacing w:val="1"/>
          <w:sz w:val="24"/>
          <w:szCs w:val="24"/>
        </w:rPr>
        <w:t>i</w:t>
      </w:r>
      <w:r w:rsidRPr="005C1FE5">
        <w:rPr>
          <w:sz w:val="24"/>
          <w:szCs w:val="24"/>
        </w:rPr>
        <w:t>n  R</w:t>
      </w:r>
      <w:r w:rsidRPr="005C1FE5">
        <w:rPr>
          <w:spacing w:val="1"/>
          <w:sz w:val="24"/>
          <w:szCs w:val="24"/>
        </w:rPr>
        <w:t>S</w:t>
      </w:r>
      <w:r w:rsidRPr="005C1FE5">
        <w:rPr>
          <w:sz w:val="24"/>
          <w:szCs w:val="24"/>
        </w:rPr>
        <w:t>UPN  DR.  Cip</w:t>
      </w:r>
      <w:r w:rsidRPr="005C1FE5">
        <w:rPr>
          <w:spacing w:val="1"/>
          <w:sz w:val="24"/>
          <w:szCs w:val="24"/>
        </w:rPr>
        <w:t>t</w:t>
      </w:r>
      <w:r w:rsidRPr="005C1FE5">
        <w:rPr>
          <w:sz w:val="24"/>
          <w:szCs w:val="24"/>
        </w:rPr>
        <w:t>o  M</w:t>
      </w:r>
      <w:r w:rsidRPr="005C1FE5">
        <w:rPr>
          <w:spacing w:val="-1"/>
          <w:sz w:val="24"/>
          <w:szCs w:val="24"/>
        </w:rPr>
        <w:t>a</w:t>
      </w:r>
      <w:r w:rsidRPr="005C1FE5">
        <w:rPr>
          <w:spacing w:val="2"/>
          <w:sz w:val="24"/>
          <w:szCs w:val="24"/>
        </w:rPr>
        <w:t>n</w:t>
      </w:r>
      <w:r w:rsidRPr="005C1FE5">
        <w:rPr>
          <w:spacing w:val="-2"/>
          <w:sz w:val="24"/>
          <w:szCs w:val="24"/>
        </w:rPr>
        <w:t>g</w:t>
      </w:r>
      <w:r w:rsidRPr="005C1FE5">
        <w:rPr>
          <w:sz w:val="24"/>
          <w:szCs w:val="24"/>
        </w:rPr>
        <w:t>unk</w:t>
      </w:r>
      <w:r w:rsidRPr="005C1FE5">
        <w:rPr>
          <w:spacing w:val="2"/>
          <w:sz w:val="24"/>
          <w:szCs w:val="24"/>
        </w:rPr>
        <w:t>u</w:t>
      </w:r>
      <w:r w:rsidRPr="005C1FE5">
        <w:rPr>
          <w:sz w:val="24"/>
          <w:szCs w:val="24"/>
        </w:rPr>
        <w:t>sumo  (</w:t>
      </w:r>
      <w:r w:rsidRPr="005C1FE5">
        <w:rPr>
          <w:spacing w:val="-1"/>
          <w:sz w:val="24"/>
          <w:szCs w:val="24"/>
        </w:rPr>
        <w:t>Ke</w:t>
      </w:r>
      <w:r w:rsidRPr="005C1FE5">
        <w:rPr>
          <w:sz w:val="24"/>
          <w:szCs w:val="24"/>
        </w:rPr>
        <w:t>n</w:t>
      </w:r>
      <w:r w:rsidRPr="005C1FE5">
        <w:rPr>
          <w:spacing w:val="1"/>
          <w:sz w:val="24"/>
          <w:szCs w:val="24"/>
        </w:rPr>
        <w:t>c</w:t>
      </w:r>
      <w:r w:rsidRPr="005C1FE5">
        <w:rPr>
          <w:spacing w:val="-1"/>
          <w:sz w:val="24"/>
          <w:szCs w:val="24"/>
        </w:rPr>
        <w:t>a</w:t>
      </w:r>
      <w:r w:rsidRPr="005C1FE5">
        <w:rPr>
          <w:sz w:val="24"/>
          <w:szCs w:val="24"/>
        </w:rPr>
        <w:t>n</w:t>
      </w:r>
      <w:r w:rsidRPr="005C1FE5">
        <w:rPr>
          <w:spacing w:val="-1"/>
          <w:sz w:val="24"/>
          <w:szCs w:val="24"/>
        </w:rPr>
        <w:t>a</w:t>
      </w:r>
      <w:r w:rsidRPr="005C1FE5">
        <w:rPr>
          <w:sz w:val="24"/>
          <w:szCs w:val="24"/>
        </w:rPr>
        <w:t xml:space="preserve">) </w:t>
      </w:r>
      <w:r w:rsidRPr="005C1FE5">
        <w:rPr>
          <w:spacing w:val="1"/>
          <w:sz w:val="24"/>
          <w:szCs w:val="24"/>
        </w:rPr>
        <w:t xml:space="preserve"> </w:t>
      </w:r>
      <w:r w:rsidRPr="005C1FE5">
        <w:rPr>
          <w:spacing w:val="2"/>
          <w:sz w:val="24"/>
          <w:szCs w:val="24"/>
        </w:rPr>
        <w:t>J</w:t>
      </w:r>
      <w:r w:rsidRPr="005C1FE5">
        <w:rPr>
          <w:spacing w:val="-1"/>
          <w:sz w:val="24"/>
          <w:szCs w:val="24"/>
        </w:rPr>
        <w:t>a</w:t>
      </w:r>
      <w:r w:rsidRPr="005C1FE5">
        <w:rPr>
          <w:sz w:val="24"/>
          <w:szCs w:val="24"/>
        </w:rPr>
        <w:t>k</w:t>
      </w:r>
      <w:r w:rsidRPr="005C1FE5">
        <w:rPr>
          <w:spacing w:val="-1"/>
          <w:sz w:val="24"/>
          <w:szCs w:val="24"/>
        </w:rPr>
        <w:t>a</w:t>
      </w:r>
      <w:r w:rsidRPr="005C1FE5">
        <w:rPr>
          <w:sz w:val="24"/>
          <w:szCs w:val="24"/>
        </w:rPr>
        <w:t>r</w:t>
      </w:r>
      <w:r w:rsidRPr="005C1FE5">
        <w:rPr>
          <w:spacing w:val="2"/>
          <w:sz w:val="24"/>
          <w:szCs w:val="24"/>
        </w:rPr>
        <w:t>t</w:t>
      </w:r>
      <w:r w:rsidRPr="005C1FE5">
        <w:rPr>
          <w:sz w:val="24"/>
          <w:szCs w:val="24"/>
        </w:rPr>
        <w:t>a. Tujuan dari uji coba ini adalah untuk menguji Validitas Reliabilitas yang digunakan untuk mengetahui hambatan bahasa dan teknis pelaksanaan yang mungkin ditemui saat penelitian. Jika terjadi hambatan saat uji coba, maka dapat dilaksanakan revisi instrumen penelitian.</w:t>
      </w:r>
    </w:p>
    <w:p w:rsidR="00F35F9D" w:rsidRPr="00D62FB0" w:rsidRDefault="007D581B" w:rsidP="00D62FB0">
      <w:pPr>
        <w:tabs>
          <w:tab w:val="center" w:pos="567"/>
        </w:tabs>
        <w:spacing w:line="360" w:lineRule="auto"/>
        <w:rPr>
          <w:b/>
          <w:bCs/>
          <w:sz w:val="24"/>
          <w:szCs w:val="24"/>
        </w:rPr>
      </w:pPr>
      <w:r w:rsidRPr="00D62FB0">
        <w:rPr>
          <w:b/>
          <w:bCs/>
          <w:sz w:val="24"/>
          <w:szCs w:val="24"/>
        </w:rPr>
        <w:t>4.</w:t>
      </w:r>
      <w:r w:rsidR="00583FF6" w:rsidRPr="00D62FB0">
        <w:rPr>
          <w:b/>
          <w:bCs/>
          <w:sz w:val="24"/>
          <w:szCs w:val="24"/>
        </w:rPr>
        <w:t>7</w:t>
      </w:r>
      <w:r w:rsidRPr="00D62FB0">
        <w:rPr>
          <w:b/>
          <w:bCs/>
          <w:sz w:val="24"/>
          <w:szCs w:val="24"/>
        </w:rPr>
        <w:t xml:space="preserve">.1   </w:t>
      </w:r>
      <w:r w:rsidRPr="00D62FB0">
        <w:rPr>
          <w:b/>
          <w:bCs/>
          <w:spacing w:val="1"/>
          <w:sz w:val="24"/>
          <w:szCs w:val="24"/>
        </w:rPr>
        <w:t xml:space="preserve"> </w:t>
      </w:r>
      <w:r w:rsidRPr="00D62FB0">
        <w:rPr>
          <w:b/>
          <w:bCs/>
          <w:sz w:val="24"/>
          <w:szCs w:val="24"/>
        </w:rPr>
        <w:t>Uji V</w:t>
      </w:r>
      <w:r w:rsidRPr="00D62FB0">
        <w:rPr>
          <w:b/>
          <w:bCs/>
          <w:spacing w:val="-1"/>
          <w:sz w:val="24"/>
          <w:szCs w:val="24"/>
        </w:rPr>
        <w:t>a</w:t>
      </w:r>
      <w:r w:rsidRPr="00D62FB0">
        <w:rPr>
          <w:b/>
          <w:bCs/>
          <w:sz w:val="24"/>
          <w:szCs w:val="24"/>
        </w:rPr>
        <w:t>l</w:t>
      </w:r>
      <w:r w:rsidRPr="00D62FB0">
        <w:rPr>
          <w:b/>
          <w:bCs/>
          <w:spacing w:val="1"/>
          <w:sz w:val="24"/>
          <w:szCs w:val="24"/>
        </w:rPr>
        <w:t>i</w:t>
      </w:r>
      <w:r w:rsidRPr="00D62FB0">
        <w:rPr>
          <w:b/>
          <w:bCs/>
          <w:sz w:val="24"/>
          <w:szCs w:val="24"/>
        </w:rPr>
        <w:t>di</w:t>
      </w:r>
      <w:r w:rsidRPr="00D62FB0">
        <w:rPr>
          <w:b/>
          <w:bCs/>
          <w:spacing w:val="1"/>
          <w:sz w:val="24"/>
          <w:szCs w:val="24"/>
        </w:rPr>
        <w:t>t</w:t>
      </w:r>
      <w:r w:rsidRPr="00D62FB0">
        <w:rPr>
          <w:b/>
          <w:bCs/>
          <w:spacing w:val="-1"/>
          <w:sz w:val="24"/>
          <w:szCs w:val="24"/>
        </w:rPr>
        <w:t>a</w:t>
      </w:r>
      <w:r w:rsidRPr="00D62FB0">
        <w:rPr>
          <w:b/>
          <w:bCs/>
          <w:sz w:val="24"/>
          <w:szCs w:val="24"/>
        </w:rPr>
        <w:t>s</w:t>
      </w:r>
    </w:p>
    <w:p w:rsidR="00F35F9D" w:rsidRPr="00D62FB0" w:rsidRDefault="007D581B" w:rsidP="00D62FB0">
      <w:pPr>
        <w:spacing w:line="360" w:lineRule="auto"/>
        <w:ind w:right="82" w:firstLine="709"/>
        <w:jc w:val="both"/>
        <w:rPr>
          <w:sz w:val="24"/>
          <w:szCs w:val="24"/>
        </w:rPr>
      </w:pPr>
      <w:r>
        <w:rPr>
          <w:spacing w:val="1"/>
          <w:sz w:val="24"/>
          <w:szCs w:val="24"/>
        </w:rPr>
        <w:t>S</w:t>
      </w:r>
      <w:r>
        <w:rPr>
          <w:sz w:val="24"/>
          <w:szCs w:val="24"/>
        </w:rPr>
        <w:t>u</w:t>
      </w:r>
      <w:r>
        <w:rPr>
          <w:spacing w:val="-1"/>
          <w:sz w:val="24"/>
          <w:szCs w:val="24"/>
        </w:rPr>
        <w:t>a</w:t>
      </w:r>
      <w:r>
        <w:rPr>
          <w:sz w:val="24"/>
          <w:szCs w:val="24"/>
        </w:rPr>
        <w:t>tu</w:t>
      </w:r>
      <w:r>
        <w:rPr>
          <w:spacing w:val="1"/>
          <w:sz w:val="24"/>
          <w:szCs w:val="24"/>
        </w:rPr>
        <w:t xml:space="preserve"> </w:t>
      </w:r>
      <w:r>
        <w:rPr>
          <w:sz w:val="24"/>
          <w:szCs w:val="24"/>
        </w:rPr>
        <w:t>ins</w:t>
      </w:r>
      <w:r>
        <w:rPr>
          <w:spacing w:val="1"/>
          <w:sz w:val="24"/>
          <w:szCs w:val="24"/>
        </w:rPr>
        <w:t>t</w:t>
      </w:r>
      <w:r>
        <w:rPr>
          <w:sz w:val="24"/>
          <w:szCs w:val="24"/>
        </w:rPr>
        <w:t>rum</w:t>
      </w:r>
      <w:r>
        <w:rPr>
          <w:spacing w:val="-1"/>
          <w:sz w:val="24"/>
          <w:szCs w:val="24"/>
        </w:rPr>
        <w:t>e</w:t>
      </w:r>
      <w:r>
        <w:rPr>
          <w:sz w:val="24"/>
          <w:szCs w:val="24"/>
        </w:rPr>
        <w:t>n</w:t>
      </w:r>
      <w:r>
        <w:rPr>
          <w:spacing w:val="1"/>
          <w:sz w:val="24"/>
          <w:szCs w:val="24"/>
        </w:rPr>
        <w:t xml:space="preserve"> </w:t>
      </w:r>
      <w:r>
        <w:rPr>
          <w:sz w:val="24"/>
          <w:szCs w:val="24"/>
        </w:rPr>
        <w:t>dikat</w:t>
      </w:r>
      <w:r>
        <w:rPr>
          <w:spacing w:val="-1"/>
          <w:sz w:val="24"/>
          <w:szCs w:val="24"/>
        </w:rPr>
        <w:t>a</w:t>
      </w:r>
      <w:r>
        <w:rPr>
          <w:sz w:val="24"/>
          <w:szCs w:val="24"/>
        </w:rPr>
        <w:t>k</w:t>
      </w:r>
      <w:r>
        <w:rPr>
          <w:spacing w:val="1"/>
          <w:sz w:val="24"/>
          <w:szCs w:val="24"/>
        </w:rPr>
        <w:t>a</w:t>
      </w:r>
      <w:r>
        <w:rPr>
          <w:sz w:val="24"/>
          <w:szCs w:val="24"/>
        </w:rPr>
        <w:t>n</w:t>
      </w:r>
      <w:r>
        <w:rPr>
          <w:spacing w:val="1"/>
          <w:sz w:val="24"/>
          <w:szCs w:val="24"/>
        </w:rPr>
        <w:t xml:space="preserve"> </w:t>
      </w:r>
      <w:r>
        <w:rPr>
          <w:sz w:val="24"/>
          <w:szCs w:val="24"/>
        </w:rPr>
        <w:t>v</w:t>
      </w:r>
      <w:r>
        <w:rPr>
          <w:spacing w:val="-1"/>
          <w:sz w:val="24"/>
          <w:szCs w:val="24"/>
        </w:rPr>
        <w:t>a</w:t>
      </w:r>
      <w:r>
        <w:rPr>
          <w:sz w:val="24"/>
          <w:szCs w:val="24"/>
        </w:rPr>
        <w:t>l</w:t>
      </w:r>
      <w:r>
        <w:rPr>
          <w:spacing w:val="1"/>
          <w:sz w:val="24"/>
          <w:szCs w:val="24"/>
        </w:rPr>
        <w:t>i</w:t>
      </w:r>
      <w:r>
        <w:rPr>
          <w:sz w:val="24"/>
          <w:szCs w:val="24"/>
        </w:rPr>
        <w:t>d</w:t>
      </w:r>
      <w:r>
        <w:rPr>
          <w:spacing w:val="1"/>
          <w:sz w:val="24"/>
          <w:szCs w:val="24"/>
        </w:rPr>
        <w:t xml:space="preserve"> </w:t>
      </w:r>
      <w:r>
        <w:rPr>
          <w:spacing w:val="-1"/>
          <w:sz w:val="24"/>
          <w:szCs w:val="24"/>
        </w:rPr>
        <w:t>a</w:t>
      </w:r>
      <w:r>
        <w:rPr>
          <w:sz w:val="24"/>
          <w:szCs w:val="24"/>
        </w:rPr>
        <w:t>p</w:t>
      </w:r>
      <w:r>
        <w:rPr>
          <w:spacing w:val="-1"/>
          <w:sz w:val="24"/>
          <w:szCs w:val="24"/>
        </w:rPr>
        <w:t>a</w:t>
      </w:r>
      <w:r>
        <w:rPr>
          <w:sz w:val="24"/>
          <w:szCs w:val="24"/>
        </w:rPr>
        <w:t>bi</w:t>
      </w:r>
      <w:r>
        <w:rPr>
          <w:spacing w:val="1"/>
          <w:sz w:val="24"/>
          <w:szCs w:val="24"/>
        </w:rPr>
        <w:t>l</w:t>
      </w:r>
      <w:r>
        <w:rPr>
          <w:sz w:val="24"/>
          <w:szCs w:val="24"/>
        </w:rPr>
        <w:t>a d</w:t>
      </w:r>
      <w:r>
        <w:rPr>
          <w:spacing w:val="-1"/>
          <w:sz w:val="24"/>
          <w:szCs w:val="24"/>
        </w:rPr>
        <w:t>a</w:t>
      </w:r>
      <w:r>
        <w:rPr>
          <w:spacing w:val="2"/>
          <w:sz w:val="24"/>
          <w:szCs w:val="24"/>
        </w:rPr>
        <w:t>p</w:t>
      </w:r>
      <w:r>
        <w:rPr>
          <w:spacing w:val="-1"/>
          <w:sz w:val="24"/>
          <w:szCs w:val="24"/>
        </w:rPr>
        <w:t>a</w:t>
      </w:r>
      <w:r>
        <w:rPr>
          <w:sz w:val="24"/>
          <w:szCs w:val="24"/>
        </w:rPr>
        <w:t>t</w:t>
      </w:r>
      <w:r>
        <w:rPr>
          <w:spacing w:val="1"/>
          <w:sz w:val="24"/>
          <w:szCs w:val="24"/>
        </w:rPr>
        <w:t xml:space="preserve"> </w:t>
      </w:r>
      <w:r>
        <w:rPr>
          <w:sz w:val="24"/>
          <w:szCs w:val="24"/>
        </w:rPr>
        <w:t>m</w:t>
      </w:r>
      <w:r>
        <w:rPr>
          <w:spacing w:val="2"/>
          <w:sz w:val="24"/>
          <w:szCs w:val="24"/>
        </w:rPr>
        <w:t>e</w:t>
      </w:r>
      <w:r>
        <w:rPr>
          <w:sz w:val="24"/>
          <w:szCs w:val="24"/>
        </w:rPr>
        <w:t>n</w:t>
      </w:r>
      <w:r>
        <w:rPr>
          <w:spacing w:val="-2"/>
          <w:sz w:val="24"/>
          <w:szCs w:val="24"/>
        </w:rPr>
        <w:t>g</w:t>
      </w:r>
      <w:r>
        <w:rPr>
          <w:sz w:val="24"/>
          <w:szCs w:val="24"/>
        </w:rPr>
        <w:t>u</w:t>
      </w:r>
      <w:r>
        <w:rPr>
          <w:spacing w:val="2"/>
          <w:sz w:val="24"/>
          <w:szCs w:val="24"/>
        </w:rPr>
        <w:t>n</w:t>
      </w:r>
      <w:r>
        <w:rPr>
          <w:spacing w:val="-2"/>
          <w:sz w:val="24"/>
          <w:szCs w:val="24"/>
        </w:rPr>
        <w:t>g</w:t>
      </w:r>
      <w:r>
        <w:rPr>
          <w:sz w:val="24"/>
          <w:szCs w:val="24"/>
        </w:rPr>
        <w:t>k</w:t>
      </w:r>
      <w:r>
        <w:rPr>
          <w:spacing w:val="-1"/>
          <w:sz w:val="24"/>
          <w:szCs w:val="24"/>
        </w:rPr>
        <w:t>a</w:t>
      </w:r>
      <w:r>
        <w:rPr>
          <w:sz w:val="24"/>
          <w:szCs w:val="24"/>
        </w:rPr>
        <w:t>p</w:t>
      </w:r>
      <w:r>
        <w:rPr>
          <w:spacing w:val="3"/>
          <w:sz w:val="24"/>
          <w:szCs w:val="24"/>
        </w:rPr>
        <w:t xml:space="preserve"> </w:t>
      </w:r>
      <w:r>
        <w:rPr>
          <w:sz w:val="24"/>
          <w:szCs w:val="24"/>
        </w:rPr>
        <w:t>d</w:t>
      </w:r>
      <w:r>
        <w:rPr>
          <w:spacing w:val="-1"/>
          <w:sz w:val="24"/>
          <w:szCs w:val="24"/>
        </w:rPr>
        <w:t>a</w:t>
      </w:r>
      <w:r>
        <w:rPr>
          <w:sz w:val="24"/>
          <w:szCs w:val="24"/>
        </w:rPr>
        <w:t>ta v</w:t>
      </w:r>
      <w:r>
        <w:rPr>
          <w:spacing w:val="-1"/>
          <w:sz w:val="24"/>
          <w:szCs w:val="24"/>
        </w:rPr>
        <w:t>a</w:t>
      </w:r>
      <w:r>
        <w:rPr>
          <w:sz w:val="24"/>
          <w:szCs w:val="24"/>
        </w:rPr>
        <w:t>ri</w:t>
      </w:r>
      <w:r>
        <w:rPr>
          <w:spacing w:val="-1"/>
          <w:sz w:val="24"/>
          <w:szCs w:val="24"/>
        </w:rPr>
        <w:t>a</w:t>
      </w:r>
      <w:r>
        <w:rPr>
          <w:sz w:val="24"/>
          <w:szCs w:val="24"/>
        </w:rPr>
        <w:t>b</w:t>
      </w:r>
      <w:r>
        <w:rPr>
          <w:spacing w:val="-1"/>
          <w:sz w:val="24"/>
          <w:szCs w:val="24"/>
        </w:rPr>
        <w:t>e</w:t>
      </w:r>
      <w:r>
        <w:rPr>
          <w:sz w:val="24"/>
          <w:szCs w:val="24"/>
        </w:rPr>
        <w:t>l</w:t>
      </w:r>
      <w:r>
        <w:rPr>
          <w:spacing w:val="7"/>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di</w:t>
      </w:r>
      <w:r>
        <w:rPr>
          <w:spacing w:val="1"/>
          <w:sz w:val="24"/>
          <w:szCs w:val="24"/>
        </w:rPr>
        <w:t>t</w:t>
      </w:r>
      <w:r>
        <w:rPr>
          <w:spacing w:val="-1"/>
          <w:sz w:val="24"/>
          <w:szCs w:val="24"/>
        </w:rPr>
        <w:t>e</w:t>
      </w:r>
      <w:r>
        <w:rPr>
          <w:sz w:val="24"/>
          <w:szCs w:val="24"/>
        </w:rPr>
        <w:t>l</w:t>
      </w:r>
      <w:r>
        <w:rPr>
          <w:spacing w:val="1"/>
          <w:sz w:val="24"/>
          <w:szCs w:val="24"/>
        </w:rPr>
        <w:t>i</w:t>
      </w:r>
      <w:r>
        <w:rPr>
          <w:sz w:val="24"/>
          <w:szCs w:val="24"/>
        </w:rPr>
        <w:t>ti</w:t>
      </w:r>
      <w:r>
        <w:rPr>
          <w:spacing w:val="3"/>
          <w:sz w:val="24"/>
          <w:szCs w:val="24"/>
        </w:rPr>
        <w:t xml:space="preserve"> </w:t>
      </w:r>
      <w:r>
        <w:rPr>
          <w:spacing w:val="2"/>
          <w:sz w:val="24"/>
          <w:szCs w:val="24"/>
        </w:rPr>
        <w:t>s</w:t>
      </w:r>
      <w:r>
        <w:rPr>
          <w:spacing w:val="-1"/>
          <w:sz w:val="24"/>
          <w:szCs w:val="24"/>
        </w:rPr>
        <w:t>eca</w:t>
      </w:r>
      <w:r>
        <w:rPr>
          <w:sz w:val="24"/>
          <w:szCs w:val="24"/>
        </w:rPr>
        <w:t>ra tep</w:t>
      </w:r>
      <w:r>
        <w:rPr>
          <w:spacing w:val="-1"/>
          <w:sz w:val="24"/>
          <w:szCs w:val="24"/>
        </w:rPr>
        <w:t>a</w:t>
      </w:r>
      <w:r>
        <w:rPr>
          <w:sz w:val="24"/>
          <w:szCs w:val="24"/>
        </w:rPr>
        <w:t>t</w:t>
      </w:r>
      <w:r>
        <w:rPr>
          <w:spacing w:val="2"/>
          <w:sz w:val="24"/>
          <w:szCs w:val="24"/>
        </w:rPr>
        <w:t xml:space="preserve"> </w:t>
      </w:r>
      <w:r>
        <w:rPr>
          <w:sz w:val="24"/>
          <w:szCs w:val="24"/>
        </w:rPr>
        <w:t>(d</w:t>
      </w:r>
      <w:r>
        <w:rPr>
          <w:spacing w:val="-2"/>
          <w:sz w:val="24"/>
          <w:szCs w:val="24"/>
        </w:rPr>
        <w:t>a</w:t>
      </w:r>
      <w:r>
        <w:rPr>
          <w:spacing w:val="2"/>
          <w:sz w:val="24"/>
          <w:szCs w:val="24"/>
        </w:rPr>
        <w:t>p</w:t>
      </w:r>
      <w:r>
        <w:rPr>
          <w:spacing w:val="-1"/>
          <w:sz w:val="24"/>
          <w:szCs w:val="24"/>
        </w:rPr>
        <w:t>a</w:t>
      </w:r>
      <w:r>
        <w:rPr>
          <w:sz w:val="24"/>
          <w:szCs w:val="24"/>
        </w:rPr>
        <w:t>t</w:t>
      </w:r>
      <w:r>
        <w:rPr>
          <w:spacing w:val="2"/>
          <w:sz w:val="24"/>
          <w:szCs w:val="24"/>
        </w:rPr>
        <w:t xml:space="preserve"> </w:t>
      </w:r>
      <w:r>
        <w:rPr>
          <w:sz w:val="24"/>
          <w:szCs w:val="24"/>
        </w:rPr>
        <w:t>di</w:t>
      </w:r>
      <w:r>
        <w:rPr>
          <w:spacing w:val="-2"/>
          <w:sz w:val="24"/>
          <w:szCs w:val="24"/>
        </w:rPr>
        <w:t>g</w:t>
      </w:r>
      <w:r>
        <w:rPr>
          <w:sz w:val="24"/>
          <w:szCs w:val="24"/>
        </w:rPr>
        <w:t>un</w:t>
      </w:r>
      <w:r>
        <w:rPr>
          <w:spacing w:val="-1"/>
          <w:sz w:val="24"/>
          <w:szCs w:val="24"/>
        </w:rPr>
        <w:t>a</w:t>
      </w:r>
      <w:r>
        <w:rPr>
          <w:spacing w:val="2"/>
          <w:sz w:val="24"/>
          <w:szCs w:val="24"/>
        </w:rPr>
        <w:t>k</w:t>
      </w:r>
      <w:r>
        <w:rPr>
          <w:spacing w:val="-1"/>
          <w:sz w:val="24"/>
          <w:szCs w:val="24"/>
        </w:rPr>
        <w:t>a</w:t>
      </w:r>
      <w:r>
        <w:rPr>
          <w:sz w:val="24"/>
          <w:szCs w:val="24"/>
        </w:rPr>
        <w:t>n</w:t>
      </w:r>
      <w:r>
        <w:rPr>
          <w:spacing w:val="2"/>
          <w:sz w:val="24"/>
          <w:szCs w:val="24"/>
        </w:rPr>
        <w:t xml:space="preserve"> </w:t>
      </w:r>
      <w:r>
        <w:rPr>
          <w:sz w:val="24"/>
          <w:szCs w:val="24"/>
        </w:rPr>
        <w:t>untuk</w:t>
      </w:r>
      <w:r>
        <w:rPr>
          <w:spacing w:val="2"/>
          <w:sz w:val="24"/>
          <w:szCs w:val="24"/>
        </w:rPr>
        <w:t xml:space="preserve"> </w:t>
      </w:r>
      <w:r>
        <w:rPr>
          <w:sz w:val="24"/>
          <w:szCs w:val="24"/>
        </w:rPr>
        <w:t>men</w:t>
      </w:r>
      <w:r>
        <w:rPr>
          <w:spacing w:val="-3"/>
          <w:sz w:val="24"/>
          <w:szCs w:val="24"/>
        </w:rPr>
        <w:t>g</w:t>
      </w:r>
      <w:r>
        <w:rPr>
          <w:sz w:val="24"/>
          <w:szCs w:val="24"/>
        </w:rPr>
        <w:t xml:space="preserve">ukur </w:t>
      </w:r>
      <w:r>
        <w:rPr>
          <w:spacing w:val="-1"/>
          <w:sz w:val="24"/>
          <w:szCs w:val="24"/>
        </w:rPr>
        <w:t>a</w:t>
      </w:r>
      <w:r>
        <w:rPr>
          <w:sz w:val="24"/>
          <w:szCs w:val="24"/>
        </w:rPr>
        <w:t>pa</w:t>
      </w:r>
      <w:r>
        <w:rPr>
          <w:spacing w:val="6"/>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s</w:t>
      </w:r>
      <w:r>
        <w:rPr>
          <w:spacing w:val="-1"/>
          <w:sz w:val="24"/>
          <w:szCs w:val="24"/>
        </w:rPr>
        <w:t>e</w:t>
      </w:r>
      <w:r>
        <w:rPr>
          <w:spacing w:val="2"/>
          <w:sz w:val="24"/>
          <w:szCs w:val="24"/>
        </w:rPr>
        <w:t>h</w:t>
      </w:r>
      <w:r>
        <w:rPr>
          <w:spacing w:val="-1"/>
          <w:sz w:val="24"/>
          <w:szCs w:val="24"/>
        </w:rPr>
        <w:t>a</w:t>
      </w:r>
      <w:r>
        <w:rPr>
          <w:sz w:val="24"/>
          <w:szCs w:val="24"/>
        </w:rPr>
        <w:t>rus</w:t>
      </w:r>
      <w:r>
        <w:rPr>
          <w:spacing w:val="4"/>
          <w:sz w:val="24"/>
          <w:szCs w:val="24"/>
        </w:rPr>
        <w:t>n</w:t>
      </w:r>
      <w:r>
        <w:rPr>
          <w:spacing w:val="-5"/>
          <w:sz w:val="24"/>
          <w:szCs w:val="24"/>
        </w:rPr>
        <w:t>y</w:t>
      </w:r>
      <w:r>
        <w:rPr>
          <w:sz w:val="24"/>
          <w:szCs w:val="24"/>
        </w:rPr>
        <w:t>a</w:t>
      </w:r>
      <w:r>
        <w:rPr>
          <w:spacing w:val="3"/>
          <w:sz w:val="24"/>
          <w:szCs w:val="24"/>
        </w:rPr>
        <w:t xml:space="preserve"> </w:t>
      </w:r>
      <w:r>
        <w:rPr>
          <w:sz w:val="24"/>
          <w:szCs w:val="24"/>
        </w:rPr>
        <w:t>di</w:t>
      </w:r>
      <w:r>
        <w:rPr>
          <w:spacing w:val="3"/>
          <w:sz w:val="24"/>
          <w:szCs w:val="24"/>
        </w:rPr>
        <w:t>u</w:t>
      </w:r>
      <w:r>
        <w:rPr>
          <w:sz w:val="24"/>
          <w:szCs w:val="24"/>
        </w:rPr>
        <w:t>kur</w:t>
      </w:r>
      <w:r>
        <w:rPr>
          <w:spacing w:val="-1"/>
          <w:sz w:val="24"/>
          <w:szCs w:val="24"/>
        </w:rPr>
        <w:t>)</w:t>
      </w:r>
      <w:r>
        <w:rPr>
          <w:sz w:val="24"/>
          <w:szCs w:val="24"/>
        </w:rPr>
        <w:t>.</w:t>
      </w:r>
      <w:r>
        <w:rPr>
          <w:spacing w:val="2"/>
          <w:sz w:val="24"/>
          <w:szCs w:val="24"/>
        </w:rPr>
        <w:t xml:space="preserve"> </w:t>
      </w:r>
      <w:r>
        <w:rPr>
          <w:spacing w:val="1"/>
          <w:sz w:val="24"/>
          <w:szCs w:val="24"/>
        </w:rPr>
        <w:t>S</w:t>
      </w:r>
      <w:r>
        <w:rPr>
          <w:spacing w:val="-1"/>
          <w:sz w:val="24"/>
          <w:szCs w:val="24"/>
        </w:rPr>
        <w:t>e</w:t>
      </w:r>
      <w:r>
        <w:rPr>
          <w:sz w:val="24"/>
          <w:szCs w:val="24"/>
        </w:rPr>
        <w:t>tel</w:t>
      </w:r>
      <w:r>
        <w:rPr>
          <w:spacing w:val="-1"/>
          <w:sz w:val="24"/>
          <w:szCs w:val="24"/>
        </w:rPr>
        <w:t>a</w:t>
      </w:r>
      <w:r>
        <w:rPr>
          <w:sz w:val="24"/>
          <w:szCs w:val="24"/>
        </w:rPr>
        <w:t>h</w:t>
      </w:r>
      <w:r>
        <w:rPr>
          <w:spacing w:val="4"/>
          <w:sz w:val="24"/>
          <w:szCs w:val="24"/>
        </w:rPr>
        <w:t xml:space="preserve"> </w:t>
      </w:r>
      <w:r>
        <w:rPr>
          <w:sz w:val="24"/>
          <w:szCs w:val="24"/>
        </w:rPr>
        <w:t>d</w:t>
      </w:r>
      <w:r>
        <w:rPr>
          <w:spacing w:val="-1"/>
          <w:sz w:val="24"/>
          <w:szCs w:val="24"/>
        </w:rPr>
        <w:t>a</w:t>
      </w:r>
      <w:r>
        <w:rPr>
          <w:sz w:val="24"/>
          <w:szCs w:val="24"/>
        </w:rPr>
        <w:t>ta</w:t>
      </w:r>
      <w:r>
        <w:rPr>
          <w:spacing w:val="4"/>
          <w:sz w:val="24"/>
          <w:szCs w:val="24"/>
        </w:rPr>
        <w:t xml:space="preserve"> </w:t>
      </w:r>
      <w:r>
        <w:rPr>
          <w:sz w:val="24"/>
          <w:szCs w:val="24"/>
        </w:rPr>
        <w:t>didap</w:t>
      </w:r>
      <w:r>
        <w:rPr>
          <w:spacing w:val="1"/>
          <w:sz w:val="24"/>
          <w:szCs w:val="24"/>
        </w:rPr>
        <w:t>a</w:t>
      </w:r>
      <w:r>
        <w:rPr>
          <w:sz w:val="24"/>
          <w:szCs w:val="24"/>
        </w:rPr>
        <w:t>t</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di</w:t>
      </w:r>
      <w:r>
        <w:rPr>
          <w:spacing w:val="1"/>
          <w:sz w:val="24"/>
          <w:szCs w:val="24"/>
        </w:rPr>
        <w:t>t</w:t>
      </w:r>
      <w:r>
        <w:rPr>
          <w:spacing w:val="-1"/>
          <w:sz w:val="24"/>
          <w:szCs w:val="24"/>
        </w:rPr>
        <w:t>a</w:t>
      </w:r>
      <w:r>
        <w:rPr>
          <w:sz w:val="24"/>
          <w:szCs w:val="24"/>
        </w:rPr>
        <w:t>bulasik</w:t>
      </w:r>
      <w:r>
        <w:rPr>
          <w:spacing w:val="-1"/>
          <w:sz w:val="24"/>
          <w:szCs w:val="24"/>
        </w:rPr>
        <w:t>a</w:t>
      </w:r>
      <w:r>
        <w:rPr>
          <w:sz w:val="24"/>
          <w:szCs w:val="24"/>
        </w:rPr>
        <w:t>n, maka p</w:t>
      </w:r>
      <w:r>
        <w:rPr>
          <w:spacing w:val="-1"/>
          <w:sz w:val="24"/>
          <w:szCs w:val="24"/>
        </w:rPr>
        <w:t>e</w:t>
      </w:r>
      <w:r>
        <w:rPr>
          <w:spacing w:val="2"/>
          <w:sz w:val="24"/>
          <w:szCs w:val="24"/>
        </w:rPr>
        <w:t>n</w:t>
      </w:r>
      <w:r>
        <w:rPr>
          <w:spacing w:val="-2"/>
          <w:sz w:val="24"/>
          <w:szCs w:val="24"/>
        </w:rPr>
        <w:t>g</w:t>
      </w:r>
      <w:r>
        <w:rPr>
          <w:sz w:val="24"/>
          <w:szCs w:val="24"/>
        </w:rPr>
        <w:t>uj</w:t>
      </w:r>
      <w:r>
        <w:rPr>
          <w:spacing w:val="1"/>
          <w:sz w:val="24"/>
          <w:szCs w:val="24"/>
        </w:rPr>
        <w:t>i</w:t>
      </w:r>
      <w:r>
        <w:rPr>
          <w:spacing w:val="-1"/>
          <w:sz w:val="24"/>
          <w:szCs w:val="24"/>
        </w:rPr>
        <w:t>a</w:t>
      </w:r>
      <w:r>
        <w:rPr>
          <w:sz w:val="24"/>
          <w:szCs w:val="24"/>
        </w:rPr>
        <w:t xml:space="preserve">n </w:t>
      </w:r>
      <w:r>
        <w:rPr>
          <w:spacing w:val="2"/>
          <w:sz w:val="24"/>
          <w:szCs w:val="24"/>
        </w:rPr>
        <w:t>v</w:t>
      </w:r>
      <w:r>
        <w:rPr>
          <w:spacing w:val="-1"/>
          <w:sz w:val="24"/>
          <w:szCs w:val="24"/>
        </w:rPr>
        <w:t>a</w:t>
      </w:r>
      <w:r>
        <w:rPr>
          <w:sz w:val="24"/>
          <w:szCs w:val="24"/>
        </w:rPr>
        <w:t>l</w:t>
      </w:r>
      <w:r>
        <w:rPr>
          <w:spacing w:val="1"/>
          <w:sz w:val="24"/>
          <w:szCs w:val="24"/>
        </w:rPr>
        <w:t>i</w:t>
      </w:r>
      <w:r>
        <w:rPr>
          <w:sz w:val="24"/>
          <w:szCs w:val="24"/>
        </w:rPr>
        <w:t>di</w:t>
      </w:r>
      <w:r>
        <w:rPr>
          <w:spacing w:val="1"/>
          <w:sz w:val="24"/>
          <w:szCs w:val="24"/>
        </w:rPr>
        <w:t>t</w:t>
      </w:r>
      <w:r>
        <w:rPr>
          <w:spacing w:val="-1"/>
          <w:sz w:val="24"/>
          <w:szCs w:val="24"/>
        </w:rPr>
        <w:t>a</w:t>
      </w:r>
      <w:r>
        <w:rPr>
          <w:sz w:val="24"/>
          <w:szCs w:val="24"/>
        </w:rPr>
        <w:t>s konstruksi di</w:t>
      </w:r>
      <w:r>
        <w:rPr>
          <w:spacing w:val="1"/>
          <w:sz w:val="24"/>
          <w:szCs w:val="24"/>
        </w:rPr>
        <w:t>l</w:t>
      </w:r>
      <w:r>
        <w:rPr>
          <w:spacing w:val="-1"/>
          <w:sz w:val="24"/>
          <w:szCs w:val="24"/>
        </w:rPr>
        <w:t>a</w:t>
      </w:r>
      <w:r>
        <w:rPr>
          <w:sz w:val="24"/>
          <w:szCs w:val="24"/>
        </w:rPr>
        <w:t>kuk</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pacing w:val="-1"/>
          <w:sz w:val="24"/>
          <w:szCs w:val="24"/>
        </w:rPr>
        <w:t>a</w:t>
      </w:r>
      <w:r>
        <w:rPr>
          <w:spacing w:val="2"/>
          <w:sz w:val="24"/>
          <w:szCs w:val="24"/>
        </w:rPr>
        <w:t>n</w:t>
      </w:r>
      <w:r>
        <w:rPr>
          <w:spacing w:val="-1"/>
          <w:sz w:val="24"/>
          <w:szCs w:val="24"/>
        </w:rPr>
        <w:t>a</w:t>
      </w:r>
      <w:r>
        <w:rPr>
          <w:sz w:val="24"/>
          <w:szCs w:val="24"/>
        </w:rPr>
        <w:t>l</w:t>
      </w:r>
      <w:r>
        <w:rPr>
          <w:spacing w:val="1"/>
          <w:sz w:val="24"/>
          <w:szCs w:val="24"/>
        </w:rPr>
        <w:t>i</w:t>
      </w:r>
      <w:r>
        <w:rPr>
          <w:sz w:val="24"/>
          <w:szCs w:val="24"/>
        </w:rPr>
        <w:t>sis f</w:t>
      </w:r>
      <w:r>
        <w:rPr>
          <w:spacing w:val="-2"/>
          <w:sz w:val="24"/>
          <w:szCs w:val="24"/>
        </w:rPr>
        <w:t>a</w:t>
      </w:r>
      <w:r>
        <w:rPr>
          <w:sz w:val="24"/>
          <w:szCs w:val="24"/>
        </w:rPr>
        <w:t xml:space="preserve">ktor, </w:t>
      </w:r>
      <w:r>
        <w:rPr>
          <w:spacing w:val="-5"/>
          <w:sz w:val="24"/>
          <w:szCs w:val="24"/>
        </w:rPr>
        <w:t>y</w:t>
      </w:r>
      <w:r>
        <w:rPr>
          <w:spacing w:val="-1"/>
          <w:sz w:val="24"/>
          <w:szCs w:val="24"/>
        </w:rPr>
        <w:t>a</w:t>
      </w:r>
      <w:r>
        <w:rPr>
          <w:sz w:val="24"/>
          <w:szCs w:val="24"/>
        </w:rPr>
        <w:t>i</w:t>
      </w:r>
      <w:r>
        <w:rPr>
          <w:spacing w:val="1"/>
          <w:sz w:val="24"/>
          <w:szCs w:val="24"/>
        </w:rPr>
        <w:t>t</w:t>
      </w:r>
      <w:r>
        <w:rPr>
          <w:sz w:val="24"/>
          <w:szCs w:val="24"/>
        </w:rPr>
        <w:t xml:space="preserve">u </w:t>
      </w:r>
      <w:r>
        <w:rPr>
          <w:spacing w:val="2"/>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z w:val="24"/>
          <w:szCs w:val="24"/>
        </w:rPr>
        <w:t>men</w:t>
      </w:r>
      <w:r>
        <w:rPr>
          <w:spacing w:val="-3"/>
          <w:sz w:val="24"/>
          <w:szCs w:val="24"/>
        </w:rPr>
        <w:t>g</w:t>
      </w:r>
      <w:r>
        <w:rPr>
          <w:sz w:val="24"/>
          <w:szCs w:val="24"/>
        </w:rPr>
        <w:t>k</w:t>
      </w:r>
      <w:r>
        <w:rPr>
          <w:spacing w:val="2"/>
          <w:sz w:val="24"/>
          <w:szCs w:val="24"/>
        </w:rPr>
        <w:t>o</w:t>
      </w:r>
      <w:r>
        <w:rPr>
          <w:sz w:val="24"/>
          <w:szCs w:val="24"/>
        </w:rPr>
        <w:t>r</w:t>
      </w:r>
      <w:r>
        <w:rPr>
          <w:spacing w:val="-2"/>
          <w:sz w:val="24"/>
          <w:szCs w:val="24"/>
        </w:rPr>
        <w:t>e</w:t>
      </w:r>
      <w:r>
        <w:rPr>
          <w:sz w:val="24"/>
          <w:szCs w:val="24"/>
        </w:rPr>
        <w:t>lasik</w:t>
      </w:r>
      <w:r>
        <w:rPr>
          <w:spacing w:val="-1"/>
          <w:sz w:val="24"/>
          <w:szCs w:val="24"/>
        </w:rPr>
        <w:t>a</w:t>
      </w:r>
      <w:r>
        <w:rPr>
          <w:sz w:val="24"/>
          <w:szCs w:val="24"/>
        </w:rPr>
        <w:t>n</w:t>
      </w:r>
      <w:r>
        <w:rPr>
          <w:spacing w:val="2"/>
          <w:sz w:val="24"/>
          <w:szCs w:val="24"/>
        </w:rPr>
        <w:t xml:space="preserve"> </w:t>
      </w:r>
      <w:r>
        <w:rPr>
          <w:spacing w:val="-1"/>
          <w:sz w:val="24"/>
          <w:szCs w:val="24"/>
        </w:rPr>
        <w:lastRenderedPageBreak/>
        <w:t>a</w:t>
      </w:r>
      <w:r>
        <w:rPr>
          <w:sz w:val="24"/>
          <w:szCs w:val="24"/>
        </w:rPr>
        <w:t>nt</w:t>
      </w:r>
      <w:r>
        <w:rPr>
          <w:spacing w:val="2"/>
          <w:sz w:val="24"/>
          <w:szCs w:val="24"/>
        </w:rPr>
        <w:t>a</w:t>
      </w:r>
      <w:r>
        <w:rPr>
          <w:sz w:val="24"/>
          <w:szCs w:val="24"/>
        </w:rPr>
        <w:t>ra</w:t>
      </w:r>
      <w:r>
        <w:rPr>
          <w:spacing w:val="58"/>
          <w:sz w:val="24"/>
          <w:szCs w:val="24"/>
        </w:rPr>
        <w:t xml:space="preserve"> </w:t>
      </w:r>
      <w:r>
        <w:rPr>
          <w:spacing w:val="2"/>
          <w:sz w:val="24"/>
          <w:szCs w:val="24"/>
        </w:rPr>
        <w:t>s</w:t>
      </w:r>
      <w:r>
        <w:rPr>
          <w:sz w:val="24"/>
          <w:szCs w:val="24"/>
        </w:rPr>
        <w:t>kor</w:t>
      </w:r>
      <w:r>
        <w:rPr>
          <w:spacing w:val="59"/>
          <w:sz w:val="24"/>
          <w:szCs w:val="24"/>
        </w:rPr>
        <w:t xml:space="preserve"> </w:t>
      </w:r>
      <w:r>
        <w:rPr>
          <w:sz w:val="24"/>
          <w:szCs w:val="24"/>
        </w:rPr>
        <w:t>i</w:t>
      </w:r>
      <w:r>
        <w:rPr>
          <w:spacing w:val="1"/>
          <w:sz w:val="24"/>
          <w:szCs w:val="24"/>
        </w:rPr>
        <w:t>t</w:t>
      </w:r>
      <w:r>
        <w:rPr>
          <w:spacing w:val="-1"/>
          <w:sz w:val="24"/>
          <w:szCs w:val="24"/>
        </w:rPr>
        <w:t>e</w:t>
      </w:r>
      <w:r>
        <w:rPr>
          <w:sz w:val="24"/>
          <w:szCs w:val="24"/>
        </w:rPr>
        <w:t>m  ins</w:t>
      </w:r>
      <w:r>
        <w:rPr>
          <w:spacing w:val="1"/>
          <w:sz w:val="24"/>
          <w:szCs w:val="24"/>
        </w:rPr>
        <w:t>t</w:t>
      </w:r>
      <w:r>
        <w:rPr>
          <w:sz w:val="24"/>
          <w:szCs w:val="24"/>
        </w:rPr>
        <w:t>rum</w:t>
      </w:r>
      <w:r>
        <w:rPr>
          <w:spacing w:val="-1"/>
          <w:sz w:val="24"/>
          <w:szCs w:val="24"/>
        </w:rPr>
        <w:t>e</w:t>
      </w:r>
      <w:r>
        <w:rPr>
          <w:sz w:val="24"/>
          <w:szCs w:val="24"/>
        </w:rPr>
        <w:t>n d</w:t>
      </w:r>
      <w:r>
        <w:rPr>
          <w:spacing w:val="-1"/>
          <w:sz w:val="24"/>
          <w:szCs w:val="24"/>
        </w:rPr>
        <w:t>e</w:t>
      </w:r>
      <w:r>
        <w:rPr>
          <w:sz w:val="24"/>
          <w:szCs w:val="24"/>
        </w:rPr>
        <w:t>ng</w:t>
      </w:r>
      <w:r>
        <w:rPr>
          <w:spacing w:val="-1"/>
          <w:sz w:val="24"/>
          <w:szCs w:val="24"/>
        </w:rPr>
        <w:t>a</w:t>
      </w:r>
      <w:r>
        <w:rPr>
          <w:sz w:val="24"/>
          <w:szCs w:val="24"/>
        </w:rPr>
        <w:t xml:space="preserve">n  rumus  </w:t>
      </w:r>
      <w:r>
        <w:rPr>
          <w:i/>
          <w:spacing w:val="2"/>
          <w:sz w:val="24"/>
          <w:szCs w:val="24"/>
        </w:rPr>
        <w:t>P</w:t>
      </w:r>
      <w:r>
        <w:rPr>
          <w:i/>
          <w:spacing w:val="-1"/>
          <w:sz w:val="24"/>
          <w:szCs w:val="24"/>
        </w:rPr>
        <w:t>e</w:t>
      </w:r>
      <w:r>
        <w:rPr>
          <w:i/>
          <w:sz w:val="24"/>
          <w:szCs w:val="24"/>
        </w:rPr>
        <w:t>a</w:t>
      </w:r>
      <w:r>
        <w:rPr>
          <w:i/>
          <w:spacing w:val="1"/>
          <w:sz w:val="24"/>
          <w:szCs w:val="24"/>
        </w:rPr>
        <w:t>r</w:t>
      </w:r>
      <w:r>
        <w:rPr>
          <w:i/>
          <w:sz w:val="24"/>
          <w:szCs w:val="24"/>
        </w:rPr>
        <w:t xml:space="preserve">son </w:t>
      </w:r>
      <w:r>
        <w:rPr>
          <w:i/>
          <w:spacing w:val="2"/>
          <w:sz w:val="24"/>
          <w:szCs w:val="24"/>
        </w:rPr>
        <w:t xml:space="preserve"> </w:t>
      </w:r>
      <w:r>
        <w:rPr>
          <w:i/>
          <w:sz w:val="24"/>
          <w:szCs w:val="24"/>
        </w:rPr>
        <w:t>Produ</w:t>
      </w:r>
      <w:r>
        <w:rPr>
          <w:i/>
          <w:spacing w:val="-1"/>
          <w:sz w:val="24"/>
          <w:szCs w:val="24"/>
        </w:rPr>
        <w:t>c</w:t>
      </w:r>
      <w:r>
        <w:rPr>
          <w:i/>
          <w:sz w:val="24"/>
          <w:szCs w:val="24"/>
        </w:rPr>
        <w:t xml:space="preserve">t  </w:t>
      </w:r>
      <w:r>
        <w:rPr>
          <w:i/>
          <w:spacing w:val="-1"/>
          <w:sz w:val="24"/>
          <w:szCs w:val="24"/>
        </w:rPr>
        <w:t>M</w:t>
      </w:r>
      <w:r>
        <w:rPr>
          <w:i/>
          <w:sz w:val="24"/>
          <w:szCs w:val="24"/>
        </w:rPr>
        <w:t>om</w:t>
      </w:r>
      <w:r>
        <w:rPr>
          <w:i/>
          <w:spacing w:val="-1"/>
          <w:sz w:val="24"/>
          <w:szCs w:val="24"/>
        </w:rPr>
        <w:t>e</w:t>
      </w:r>
      <w:r>
        <w:rPr>
          <w:i/>
          <w:sz w:val="24"/>
          <w:szCs w:val="24"/>
        </w:rPr>
        <w:t>n</w:t>
      </w:r>
      <w:r>
        <w:rPr>
          <w:i/>
          <w:spacing w:val="2"/>
          <w:sz w:val="24"/>
          <w:szCs w:val="24"/>
        </w:rPr>
        <w:t>t</w:t>
      </w:r>
      <w:r>
        <w:rPr>
          <w:sz w:val="24"/>
          <w:szCs w:val="24"/>
        </w:rPr>
        <w:t xml:space="preserve">. </w:t>
      </w:r>
      <w:r>
        <w:rPr>
          <w:spacing w:val="2"/>
          <w:sz w:val="24"/>
          <w:szCs w:val="24"/>
        </w:rPr>
        <w:t xml:space="preserve"> </w:t>
      </w:r>
      <w:r>
        <w:rPr>
          <w:sz w:val="24"/>
          <w:szCs w:val="24"/>
        </w:rPr>
        <w:t>(Su</w:t>
      </w:r>
      <w:r>
        <w:rPr>
          <w:spacing w:val="-2"/>
          <w:sz w:val="24"/>
          <w:szCs w:val="24"/>
        </w:rPr>
        <w:t>g</w:t>
      </w:r>
      <w:r>
        <w:rPr>
          <w:spacing w:val="3"/>
          <w:sz w:val="24"/>
          <w:szCs w:val="24"/>
        </w:rPr>
        <w:t>i</w:t>
      </w:r>
      <w:r>
        <w:rPr>
          <w:spacing w:val="-5"/>
          <w:sz w:val="24"/>
          <w:szCs w:val="24"/>
        </w:rPr>
        <w:t>y</w:t>
      </w:r>
      <w:r>
        <w:rPr>
          <w:spacing w:val="2"/>
          <w:sz w:val="24"/>
          <w:szCs w:val="24"/>
        </w:rPr>
        <w:t>o</w:t>
      </w:r>
      <w:r>
        <w:rPr>
          <w:sz w:val="24"/>
          <w:szCs w:val="24"/>
        </w:rPr>
        <w:t xml:space="preserve">no  </w:t>
      </w:r>
      <w:r>
        <w:rPr>
          <w:spacing w:val="2"/>
          <w:sz w:val="24"/>
          <w:szCs w:val="24"/>
        </w:rPr>
        <w:t>d</w:t>
      </w:r>
      <w:r>
        <w:rPr>
          <w:spacing w:val="-1"/>
          <w:sz w:val="24"/>
          <w:szCs w:val="24"/>
        </w:rPr>
        <w:t>a</w:t>
      </w:r>
      <w:r>
        <w:rPr>
          <w:sz w:val="24"/>
          <w:szCs w:val="24"/>
        </w:rPr>
        <w:t>lam  Alma</w:t>
      </w:r>
      <w:r w:rsidR="00D62FB0">
        <w:rPr>
          <w:sz w:val="24"/>
          <w:szCs w:val="24"/>
        </w:rPr>
        <w:t xml:space="preserve"> </w:t>
      </w:r>
      <w:r>
        <w:rPr>
          <w:sz w:val="24"/>
          <w:szCs w:val="24"/>
        </w:rPr>
        <w:t>2004</w:t>
      </w:r>
      <w:r>
        <w:rPr>
          <w:spacing w:val="-1"/>
          <w:sz w:val="24"/>
          <w:szCs w:val="24"/>
        </w:rPr>
        <w:t>)</w:t>
      </w:r>
      <w:r w:rsidR="00954FC6">
        <w:rPr>
          <w:sz w:val="24"/>
          <w:szCs w:val="24"/>
          <w:lang w:val="id-ID"/>
        </w:rPr>
        <w:t xml:space="preserve">,  dengan rumus sebagai berikut : </w:t>
      </w:r>
    </w:p>
    <w:p w:rsidR="00F35F9D" w:rsidRDefault="009126C0">
      <w:pPr>
        <w:spacing w:line="200" w:lineRule="exact"/>
      </w:pPr>
      <w:r>
        <w:rPr>
          <w:noProof/>
          <w:lang w:val="id-ID" w:eastAsia="id-ID"/>
        </w:rPr>
        <w:drawing>
          <wp:anchor distT="0" distB="0" distL="114300" distR="114300" simplePos="0" relativeHeight="251601920" behindDoc="1" locked="0" layoutInCell="1" allowOverlap="1">
            <wp:simplePos x="0" y="0"/>
            <wp:positionH relativeFrom="page">
              <wp:posOffset>1820174</wp:posOffset>
            </wp:positionH>
            <wp:positionV relativeFrom="paragraph">
              <wp:posOffset>9621</wp:posOffset>
            </wp:positionV>
            <wp:extent cx="3786996" cy="562541"/>
            <wp:effectExtent l="0" t="0" r="0" b="0"/>
            <wp:wrapNone/>
            <wp:docPr id="2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11925" cy="581099"/>
                    </a:xfrm>
                    <a:prstGeom prst="rect">
                      <a:avLst/>
                    </a:prstGeom>
                    <a:noFill/>
                  </pic:spPr>
                </pic:pic>
              </a:graphicData>
            </a:graphic>
          </wp:anchor>
        </w:drawing>
      </w:r>
    </w:p>
    <w:p w:rsidR="00F35F9D" w:rsidRDefault="00F35F9D">
      <w:pPr>
        <w:spacing w:line="200" w:lineRule="exact"/>
      </w:pPr>
    </w:p>
    <w:p w:rsidR="00F35F9D" w:rsidRDefault="00F35F9D">
      <w:pPr>
        <w:spacing w:line="200" w:lineRule="exact"/>
      </w:pPr>
    </w:p>
    <w:p w:rsidR="00F35F9D" w:rsidRDefault="00F35F9D">
      <w:pPr>
        <w:spacing w:before="14" w:line="260" w:lineRule="exact"/>
        <w:rPr>
          <w:sz w:val="26"/>
          <w:szCs w:val="26"/>
        </w:rPr>
      </w:pPr>
    </w:p>
    <w:p w:rsidR="00F35F9D" w:rsidRDefault="007D581B" w:rsidP="00551416">
      <w:pPr>
        <w:spacing w:line="360" w:lineRule="auto"/>
        <w:ind w:left="1276"/>
        <w:rPr>
          <w:sz w:val="11"/>
          <w:szCs w:val="11"/>
        </w:rPr>
      </w:pPr>
      <w:r>
        <w:rPr>
          <w:sz w:val="24"/>
          <w:szCs w:val="24"/>
        </w:rPr>
        <w:t>K</w:t>
      </w:r>
      <w:r>
        <w:rPr>
          <w:spacing w:val="-1"/>
          <w:sz w:val="24"/>
          <w:szCs w:val="24"/>
        </w:rPr>
        <w:t>e</w:t>
      </w:r>
      <w:r>
        <w:rPr>
          <w:sz w:val="24"/>
          <w:szCs w:val="24"/>
        </w:rPr>
        <w:t>te</w:t>
      </w:r>
      <w:r>
        <w:rPr>
          <w:spacing w:val="-1"/>
          <w:sz w:val="24"/>
          <w:szCs w:val="24"/>
        </w:rPr>
        <w:t>ra</w:t>
      </w:r>
      <w:r>
        <w:rPr>
          <w:spacing w:val="2"/>
          <w:sz w:val="24"/>
          <w:szCs w:val="24"/>
        </w:rPr>
        <w:t>n</w:t>
      </w:r>
      <w:r>
        <w:rPr>
          <w:sz w:val="24"/>
          <w:szCs w:val="24"/>
        </w:rPr>
        <w:t>g</w:t>
      </w:r>
      <w:r>
        <w:rPr>
          <w:spacing w:val="-1"/>
          <w:sz w:val="24"/>
          <w:szCs w:val="24"/>
        </w:rPr>
        <w:t>a</w:t>
      </w:r>
      <w:r>
        <w:rPr>
          <w:sz w:val="24"/>
          <w:szCs w:val="24"/>
        </w:rPr>
        <w:t>n :</w:t>
      </w:r>
    </w:p>
    <w:p w:rsidR="00551416" w:rsidRDefault="00954FC6" w:rsidP="00551416">
      <w:pPr>
        <w:spacing w:line="360" w:lineRule="auto"/>
        <w:ind w:left="1276" w:right="85"/>
        <w:rPr>
          <w:position w:val="2"/>
          <w:sz w:val="24"/>
          <w:szCs w:val="24"/>
          <w:lang w:val="id-ID"/>
        </w:rPr>
      </w:pPr>
      <w:r>
        <w:rPr>
          <w:position w:val="2"/>
          <w:sz w:val="24"/>
          <w:szCs w:val="24"/>
        </w:rPr>
        <w:t>r</w:t>
      </w:r>
      <w:r w:rsidR="007D581B">
        <w:rPr>
          <w:spacing w:val="1"/>
          <w:sz w:val="16"/>
          <w:szCs w:val="16"/>
        </w:rPr>
        <w:t>hi</w:t>
      </w:r>
      <w:r w:rsidR="007D581B">
        <w:rPr>
          <w:spacing w:val="-1"/>
          <w:sz w:val="16"/>
          <w:szCs w:val="16"/>
        </w:rPr>
        <w:t>t</w:t>
      </w:r>
      <w:r w:rsidR="007D581B">
        <w:rPr>
          <w:spacing w:val="1"/>
          <w:sz w:val="16"/>
          <w:szCs w:val="16"/>
        </w:rPr>
        <w:t>un</w:t>
      </w:r>
      <w:r>
        <w:rPr>
          <w:sz w:val="16"/>
          <w:szCs w:val="16"/>
        </w:rPr>
        <w:t xml:space="preserve">g </w:t>
      </w:r>
      <w:r w:rsidR="007D581B">
        <w:rPr>
          <w:spacing w:val="-1"/>
          <w:position w:val="2"/>
          <w:sz w:val="24"/>
          <w:szCs w:val="24"/>
        </w:rPr>
        <w:t>(r</w:t>
      </w:r>
      <w:r w:rsidR="007D581B">
        <w:rPr>
          <w:spacing w:val="1"/>
          <w:sz w:val="16"/>
          <w:szCs w:val="16"/>
        </w:rPr>
        <w:t>x</w:t>
      </w:r>
      <w:r w:rsidR="007D581B">
        <w:rPr>
          <w:spacing w:val="-4"/>
          <w:sz w:val="16"/>
          <w:szCs w:val="16"/>
        </w:rPr>
        <w:t>y</w:t>
      </w:r>
      <w:r w:rsidR="007D581B">
        <w:rPr>
          <w:position w:val="2"/>
          <w:sz w:val="24"/>
          <w:szCs w:val="24"/>
        </w:rPr>
        <w:t>) = Ko</w:t>
      </w:r>
      <w:r w:rsidR="007D581B">
        <w:rPr>
          <w:spacing w:val="-1"/>
          <w:position w:val="2"/>
          <w:sz w:val="24"/>
          <w:szCs w:val="24"/>
        </w:rPr>
        <w:t>e</w:t>
      </w:r>
      <w:r w:rsidR="007D581B">
        <w:rPr>
          <w:position w:val="2"/>
          <w:sz w:val="24"/>
          <w:szCs w:val="24"/>
        </w:rPr>
        <w:t>fisi</w:t>
      </w:r>
      <w:r w:rsidR="007D581B">
        <w:rPr>
          <w:spacing w:val="2"/>
          <w:position w:val="2"/>
          <w:sz w:val="24"/>
          <w:szCs w:val="24"/>
        </w:rPr>
        <w:t>e</w:t>
      </w:r>
      <w:r w:rsidR="007D581B">
        <w:rPr>
          <w:position w:val="2"/>
          <w:sz w:val="24"/>
          <w:szCs w:val="24"/>
        </w:rPr>
        <w:t xml:space="preserve">n </w:t>
      </w:r>
      <w:r w:rsidR="007D581B">
        <w:rPr>
          <w:spacing w:val="9"/>
          <w:position w:val="2"/>
          <w:sz w:val="24"/>
          <w:szCs w:val="24"/>
        </w:rPr>
        <w:t xml:space="preserve"> </w:t>
      </w:r>
      <w:r w:rsidR="007D581B">
        <w:rPr>
          <w:position w:val="2"/>
          <w:sz w:val="24"/>
          <w:szCs w:val="24"/>
        </w:rPr>
        <w:t>kor</w:t>
      </w:r>
      <w:r w:rsidR="007D581B">
        <w:rPr>
          <w:spacing w:val="-2"/>
          <w:position w:val="2"/>
          <w:sz w:val="24"/>
          <w:szCs w:val="24"/>
        </w:rPr>
        <w:t>e</w:t>
      </w:r>
      <w:r w:rsidR="007D581B">
        <w:rPr>
          <w:position w:val="2"/>
          <w:sz w:val="24"/>
          <w:szCs w:val="24"/>
        </w:rPr>
        <w:t xml:space="preserve">lasi </w:t>
      </w:r>
      <w:r w:rsidR="007D581B">
        <w:rPr>
          <w:spacing w:val="10"/>
          <w:position w:val="2"/>
          <w:sz w:val="24"/>
          <w:szCs w:val="24"/>
        </w:rPr>
        <w:t xml:space="preserve"> </w:t>
      </w:r>
      <w:r w:rsidR="007D581B">
        <w:rPr>
          <w:spacing w:val="2"/>
          <w:position w:val="2"/>
          <w:sz w:val="24"/>
          <w:szCs w:val="24"/>
        </w:rPr>
        <w:t>v</w:t>
      </w:r>
      <w:r w:rsidR="007D581B">
        <w:rPr>
          <w:spacing w:val="-1"/>
          <w:position w:val="2"/>
          <w:sz w:val="24"/>
          <w:szCs w:val="24"/>
        </w:rPr>
        <w:t>a</w:t>
      </w:r>
      <w:r w:rsidR="007D581B">
        <w:rPr>
          <w:position w:val="2"/>
          <w:sz w:val="24"/>
          <w:szCs w:val="24"/>
        </w:rPr>
        <w:t>ri</w:t>
      </w:r>
      <w:r w:rsidR="007D581B">
        <w:rPr>
          <w:spacing w:val="-1"/>
          <w:position w:val="2"/>
          <w:sz w:val="24"/>
          <w:szCs w:val="24"/>
        </w:rPr>
        <w:t>a</w:t>
      </w:r>
      <w:r w:rsidR="007D581B">
        <w:rPr>
          <w:spacing w:val="2"/>
          <w:position w:val="2"/>
          <w:sz w:val="24"/>
          <w:szCs w:val="24"/>
        </w:rPr>
        <w:t>b</w:t>
      </w:r>
      <w:r w:rsidR="007D581B">
        <w:rPr>
          <w:spacing w:val="-1"/>
          <w:position w:val="2"/>
          <w:sz w:val="24"/>
          <w:szCs w:val="24"/>
        </w:rPr>
        <w:t>e</w:t>
      </w:r>
      <w:r w:rsidR="007D581B">
        <w:rPr>
          <w:position w:val="2"/>
          <w:sz w:val="24"/>
          <w:szCs w:val="24"/>
        </w:rPr>
        <w:t xml:space="preserve">l </w:t>
      </w:r>
      <w:r w:rsidR="007D581B">
        <w:rPr>
          <w:spacing w:val="10"/>
          <w:position w:val="2"/>
          <w:sz w:val="24"/>
          <w:szCs w:val="24"/>
        </w:rPr>
        <w:t xml:space="preserve"> </w:t>
      </w:r>
      <w:r w:rsidR="007D581B">
        <w:rPr>
          <w:position w:val="2"/>
          <w:sz w:val="24"/>
          <w:szCs w:val="24"/>
        </w:rPr>
        <w:t>b</w:t>
      </w:r>
      <w:r w:rsidR="007D581B">
        <w:rPr>
          <w:spacing w:val="-1"/>
          <w:position w:val="2"/>
          <w:sz w:val="24"/>
          <w:szCs w:val="24"/>
        </w:rPr>
        <w:t>e</w:t>
      </w:r>
      <w:r w:rsidR="007D581B">
        <w:rPr>
          <w:spacing w:val="2"/>
          <w:position w:val="2"/>
          <w:sz w:val="24"/>
          <w:szCs w:val="24"/>
        </w:rPr>
        <w:t>b</w:t>
      </w:r>
      <w:r w:rsidR="007D581B">
        <w:rPr>
          <w:spacing w:val="-1"/>
          <w:position w:val="2"/>
          <w:sz w:val="24"/>
          <w:szCs w:val="24"/>
        </w:rPr>
        <w:t>a</w:t>
      </w:r>
      <w:r w:rsidR="007D581B">
        <w:rPr>
          <w:position w:val="2"/>
          <w:sz w:val="24"/>
          <w:szCs w:val="24"/>
        </w:rPr>
        <w:t xml:space="preserve">s </w:t>
      </w:r>
      <w:r w:rsidR="007D581B">
        <w:rPr>
          <w:spacing w:val="10"/>
          <w:position w:val="2"/>
          <w:sz w:val="24"/>
          <w:szCs w:val="24"/>
        </w:rPr>
        <w:t xml:space="preserve"> </w:t>
      </w:r>
      <w:r w:rsidR="007D581B">
        <w:rPr>
          <w:position w:val="2"/>
          <w:sz w:val="24"/>
          <w:szCs w:val="24"/>
        </w:rPr>
        <w:t>d</w:t>
      </w:r>
      <w:r w:rsidR="007D581B">
        <w:rPr>
          <w:spacing w:val="-1"/>
          <w:position w:val="2"/>
          <w:sz w:val="24"/>
          <w:szCs w:val="24"/>
        </w:rPr>
        <w:t>e</w:t>
      </w:r>
      <w:r w:rsidR="007D581B">
        <w:rPr>
          <w:spacing w:val="2"/>
          <w:position w:val="2"/>
          <w:sz w:val="24"/>
          <w:szCs w:val="24"/>
        </w:rPr>
        <w:t>n</w:t>
      </w:r>
      <w:r w:rsidR="007D581B">
        <w:rPr>
          <w:position w:val="2"/>
          <w:sz w:val="24"/>
          <w:szCs w:val="24"/>
        </w:rPr>
        <w:t>g</w:t>
      </w:r>
      <w:r w:rsidR="007D581B">
        <w:rPr>
          <w:spacing w:val="-1"/>
          <w:position w:val="2"/>
          <w:sz w:val="24"/>
          <w:szCs w:val="24"/>
        </w:rPr>
        <w:t>a</w:t>
      </w:r>
      <w:r w:rsidR="007D581B">
        <w:rPr>
          <w:position w:val="2"/>
          <w:sz w:val="24"/>
          <w:szCs w:val="24"/>
        </w:rPr>
        <w:t xml:space="preserve">n </w:t>
      </w:r>
      <w:r w:rsidR="007D581B">
        <w:rPr>
          <w:spacing w:val="9"/>
          <w:position w:val="2"/>
          <w:sz w:val="24"/>
          <w:szCs w:val="24"/>
        </w:rPr>
        <w:t xml:space="preserve"> </w:t>
      </w:r>
      <w:r w:rsidR="007D581B">
        <w:rPr>
          <w:position w:val="2"/>
          <w:sz w:val="24"/>
          <w:szCs w:val="24"/>
        </w:rPr>
        <w:t>v</w:t>
      </w:r>
      <w:r w:rsidR="007D581B">
        <w:rPr>
          <w:spacing w:val="1"/>
          <w:position w:val="2"/>
          <w:sz w:val="24"/>
          <w:szCs w:val="24"/>
        </w:rPr>
        <w:t>a</w:t>
      </w:r>
      <w:r w:rsidR="007D581B">
        <w:rPr>
          <w:position w:val="2"/>
          <w:sz w:val="24"/>
          <w:szCs w:val="24"/>
        </w:rPr>
        <w:t>ri</w:t>
      </w:r>
      <w:r w:rsidR="007D581B">
        <w:rPr>
          <w:spacing w:val="-1"/>
          <w:position w:val="2"/>
          <w:sz w:val="24"/>
          <w:szCs w:val="24"/>
        </w:rPr>
        <w:t>a</w:t>
      </w:r>
      <w:r w:rsidR="007D581B">
        <w:rPr>
          <w:position w:val="2"/>
          <w:sz w:val="24"/>
          <w:szCs w:val="24"/>
        </w:rPr>
        <w:t>b</w:t>
      </w:r>
      <w:r w:rsidR="007D581B">
        <w:rPr>
          <w:spacing w:val="-1"/>
          <w:position w:val="2"/>
          <w:sz w:val="24"/>
          <w:szCs w:val="24"/>
        </w:rPr>
        <w:t>e</w:t>
      </w:r>
      <w:r w:rsidR="007D581B">
        <w:rPr>
          <w:position w:val="2"/>
          <w:sz w:val="24"/>
          <w:szCs w:val="24"/>
        </w:rPr>
        <w:t xml:space="preserve">l </w:t>
      </w:r>
    </w:p>
    <w:p w:rsidR="00F35F9D" w:rsidRPr="00551416" w:rsidRDefault="00551416" w:rsidP="00551416">
      <w:pPr>
        <w:spacing w:line="360" w:lineRule="auto"/>
        <w:ind w:left="1276" w:right="85"/>
        <w:rPr>
          <w:position w:val="2"/>
          <w:sz w:val="24"/>
          <w:szCs w:val="24"/>
          <w:lang w:val="id-ID"/>
        </w:rPr>
      </w:pPr>
      <w:r>
        <w:rPr>
          <w:position w:val="2"/>
          <w:sz w:val="24"/>
          <w:szCs w:val="24"/>
        </w:rPr>
        <w:t xml:space="preserve">                    </w:t>
      </w:r>
      <w:r w:rsidR="007D581B">
        <w:rPr>
          <w:sz w:val="24"/>
          <w:szCs w:val="24"/>
        </w:rPr>
        <w:t>te</w:t>
      </w:r>
      <w:r w:rsidR="007D581B">
        <w:rPr>
          <w:spacing w:val="-1"/>
          <w:sz w:val="24"/>
          <w:szCs w:val="24"/>
        </w:rPr>
        <w:t>r</w:t>
      </w:r>
      <w:r w:rsidR="007D581B">
        <w:rPr>
          <w:sz w:val="24"/>
          <w:szCs w:val="24"/>
        </w:rPr>
        <w:t>ikat</w:t>
      </w:r>
    </w:p>
    <w:p w:rsidR="00F35F9D" w:rsidRDefault="007D581B" w:rsidP="00551416">
      <w:pPr>
        <w:spacing w:line="360" w:lineRule="auto"/>
        <w:ind w:left="1276"/>
        <w:rPr>
          <w:sz w:val="24"/>
          <w:szCs w:val="24"/>
        </w:rPr>
      </w:pPr>
      <w:r>
        <w:rPr>
          <w:spacing w:val="-1"/>
          <w:sz w:val="24"/>
          <w:szCs w:val="24"/>
        </w:rPr>
        <w:t>∑</w:t>
      </w:r>
      <w:r>
        <w:rPr>
          <w:sz w:val="24"/>
          <w:szCs w:val="24"/>
        </w:rPr>
        <w:t xml:space="preserve">X        </w:t>
      </w:r>
      <w:r>
        <w:rPr>
          <w:spacing w:val="28"/>
          <w:sz w:val="24"/>
          <w:szCs w:val="24"/>
        </w:rPr>
        <w:t xml:space="preserve"> </w:t>
      </w:r>
      <w:r>
        <w:rPr>
          <w:sz w:val="24"/>
          <w:szCs w:val="24"/>
        </w:rPr>
        <w:t>=</w:t>
      </w:r>
      <w:r>
        <w:rPr>
          <w:spacing w:val="-1"/>
          <w:sz w:val="24"/>
          <w:szCs w:val="24"/>
        </w:rPr>
        <w:t xml:space="preserve"> </w:t>
      </w:r>
      <w:r w:rsidR="00954FC6">
        <w:rPr>
          <w:spacing w:val="-1"/>
          <w:sz w:val="24"/>
          <w:szCs w:val="24"/>
          <w:lang w:val="id-ID"/>
        </w:rPr>
        <w:t xml:space="preserve"> </w:t>
      </w:r>
      <w:r>
        <w:rPr>
          <w:spacing w:val="2"/>
          <w:sz w:val="24"/>
          <w:szCs w:val="24"/>
        </w:rPr>
        <w:t>J</w:t>
      </w:r>
      <w:r>
        <w:rPr>
          <w:sz w:val="24"/>
          <w:szCs w:val="24"/>
        </w:rPr>
        <w:t>um</w:t>
      </w:r>
      <w:r>
        <w:rPr>
          <w:spacing w:val="1"/>
          <w:sz w:val="24"/>
          <w:szCs w:val="24"/>
        </w:rPr>
        <w:t>l</w:t>
      </w:r>
      <w:r>
        <w:rPr>
          <w:spacing w:val="-1"/>
          <w:sz w:val="24"/>
          <w:szCs w:val="24"/>
        </w:rPr>
        <w:t>a</w:t>
      </w:r>
      <w:r>
        <w:rPr>
          <w:sz w:val="24"/>
          <w:szCs w:val="24"/>
        </w:rPr>
        <w:t>h skor i</w:t>
      </w:r>
      <w:r>
        <w:rPr>
          <w:spacing w:val="1"/>
          <w:sz w:val="24"/>
          <w:szCs w:val="24"/>
        </w:rPr>
        <w:t>t</w:t>
      </w:r>
      <w:r>
        <w:rPr>
          <w:spacing w:val="-1"/>
          <w:sz w:val="24"/>
          <w:szCs w:val="24"/>
        </w:rPr>
        <w:t>e</w:t>
      </w:r>
      <w:r>
        <w:rPr>
          <w:sz w:val="24"/>
          <w:szCs w:val="24"/>
        </w:rPr>
        <w:t xml:space="preserve">m </w:t>
      </w:r>
      <w:r>
        <w:rPr>
          <w:spacing w:val="1"/>
          <w:sz w:val="24"/>
          <w:szCs w:val="24"/>
        </w:rPr>
        <w:t>i</w:t>
      </w:r>
      <w:r>
        <w:rPr>
          <w:sz w:val="24"/>
          <w:szCs w:val="24"/>
        </w:rPr>
        <w:t>nst</w:t>
      </w:r>
      <w:r>
        <w:rPr>
          <w:spacing w:val="-2"/>
          <w:sz w:val="24"/>
          <w:szCs w:val="24"/>
        </w:rPr>
        <w:t>r</w:t>
      </w:r>
      <w:r>
        <w:rPr>
          <w:sz w:val="24"/>
          <w:szCs w:val="24"/>
        </w:rPr>
        <w:t>umen v</w:t>
      </w:r>
      <w:r>
        <w:rPr>
          <w:spacing w:val="-1"/>
          <w:sz w:val="24"/>
          <w:szCs w:val="24"/>
        </w:rPr>
        <w:t>a</w:t>
      </w:r>
      <w:r>
        <w:rPr>
          <w:sz w:val="24"/>
          <w:szCs w:val="24"/>
        </w:rPr>
        <w:t>ri</w:t>
      </w:r>
      <w:r>
        <w:rPr>
          <w:spacing w:val="-1"/>
          <w:sz w:val="24"/>
          <w:szCs w:val="24"/>
        </w:rPr>
        <w:t>a</w:t>
      </w:r>
      <w:r>
        <w:rPr>
          <w:sz w:val="24"/>
          <w:szCs w:val="24"/>
        </w:rPr>
        <w:t>b</w:t>
      </w:r>
      <w:r>
        <w:rPr>
          <w:spacing w:val="-1"/>
          <w:sz w:val="24"/>
          <w:szCs w:val="24"/>
        </w:rPr>
        <w:t>e</w:t>
      </w:r>
      <w:r>
        <w:rPr>
          <w:sz w:val="24"/>
          <w:szCs w:val="24"/>
        </w:rPr>
        <w:t xml:space="preserve">l </w:t>
      </w:r>
      <w:r>
        <w:rPr>
          <w:spacing w:val="3"/>
          <w:sz w:val="24"/>
          <w:szCs w:val="24"/>
        </w:rPr>
        <w:t>b</w:t>
      </w:r>
      <w:r>
        <w:rPr>
          <w:spacing w:val="-1"/>
          <w:sz w:val="24"/>
          <w:szCs w:val="24"/>
        </w:rPr>
        <w:t>e</w:t>
      </w:r>
      <w:r>
        <w:rPr>
          <w:sz w:val="24"/>
          <w:szCs w:val="24"/>
        </w:rPr>
        <w:t>b</w:t>
      </w:r>
      <w:r>
        <w:rPr>
          <w:spacing w:val="-1"/>
          <w:sz w:val="24"/>
          <w:szCs w:val="24"/>
        </w:rPr>
        <w:t>a</w:t>
      </w:r>
      <w:r>
        <w:rPr>
          <w:sz w:val="24"/>
          <w:szCs w:val="24"/>
        </w:rPr>
        <w:t>s</w:t>
      </w:r>
    </w:p>
    <w:p w:rsidR="00954FC6" w:rsidRDefault="007D581B" w:rsidP="00551416">
      <w:pPr>
        <w:tabs>
          <w:tab w:val="left" w:pos="2800"/>
          <w:tab w:val="center" w:pos="7088"/>
        </w:tabs>
        <w:spacing w:line="360" w:lineRule="auto"/>
        <w:ind w:left="1276" w:right="13" w:hanging="12"/>
        <w:rPr>
          <w:sz w:val="24"/>
          <w:szCs w:val="24"/>
          <w:lang w:val="id-ID"/>
        </w:rPr>
      </w:pPr>
      <w:r>
        <w:rPr>
          <w:spacing w:val="-1"/>
          <w:sz w:val="24"/>
          <w:szCs w:val="24"/>
        </w:rPr>
        <w:t>∑</w:t>
      </w:r>
      <w:r>
        <w:rPr>
          <w:sz w:val="24"/>
          <w:szCs w:val="24"/>
        </w:rPr>
        <w:t xml:space="preserve">Y        </w:t>
      </w:r>
      <w:r>
        <w:rPr>
          <w:spacing w:val="28"/>
          <w:sz w:val="24"/>
          <w:szCs w:val="24"/>
        </w:rPr>
        <w:t xml:space="preserve"> </w:t>
      </w:r>
      <w:r>
        <w:rPr>
          <w:sz w:val="24"/>
          <w:szCs w:val="24"/>
        </w:rPr>
        <w:t>=</w:t>
      </w:r>
      <w:r>
        <w:rPr>
          <w:spacing w:val="-1"/>
          <w:sz w:val="24"/>
          <w:szCs w:val="24"/>
        </w:rPr>
        <w:t xml:space="preserve"> </w:t>
      </w:r>
      <w:r w:rsidR="00954FC6">
        <w:rPr>
          <w:spacing w:val="-1"/>
          <w:sz w:val="24"/>
          <w:szCs w:val="24"/>
          <w:lang w:val="id-ID"/>
        </w:rPr>
        <w:t xml:space="preserve"> </w:t>
      </w:r>
      <w:r>
        <w:rPr>
          <w:spacing w:val="2"/>
          <w:sz w:val="24"/>
          <w:szCs w:val="24"/>
        </w:rPr>
        <w:t>J</w:t>
      </w:r>
      <w:r>
        <w:rPr>
          <w:sz w:val="24"/>
          <w:szCs w:val="24"/>
        </w:rPr>
        <w:t>um</w:t>
      </w:r>
      <w:r>
        <w:rPr>
          <w:spacing w:val="1"/>
          <w:sz w:val="24"/>
          <w:szCs w:val="24"/>
        </w:rPr>
        <w:t>l</w:t>
      </w:r>
      <w:r>
        <w:rPr>
          <w:spacing w:val="-1"/>
          <w:sz w:val="24"/>
          <w:szCs w:val="24"/>
        </w:rPr>
        <w:t>a</w:t>
      </w:r>
      <w:r>
        <w:rPr>
          <w:sz w:val="24"/>
          <w:szCs w:val="24"/>
        </w:rPr>
        <w:t>h skor i</w:t>
      </w:r>
      <w:r>
        <w:rPr>
          <w:spacing w:val="1"/>
          <w:sz w:val="24"/>
          <w:szCs w:val="24"/>
        </w:rPr>
        <w:t>t</w:t>
      </w:r>
      <w:r>
        <w:rPr>
          <w:spacing w:val="-1"/>
          <w:sz w:val="24"/>
          <w:szCs w:val="24"/>
        </w:rPr>
        <w:t>e</w:t>
      </w:r>
      <w:r>
        <w:rPr>
          <w:sz w:val="24"/>
          <w:szCs w:val="24"/>
        </w:rPr>
        <w:t xml:space="preserve">m </w:t>
      </w:r>
      <w:r>
        <w:rPr>
          <w:spacing w:val="1"/>
          <w:sz w:val="24"/>
          <w:szCs w:val="24"/>
        </w:rPr>
        <w:t>i</w:t>
      </w:r>
      <w:r>
        <w:rPr>
          <w:sz w:val="24"/>
          <w:szCs w:val="24"/>
        </w:rPr>
        <w:t>nst</w:t>
      </w:r>
      <w:r>
        <w:rPr>
          <w:spacing w:val="-2"/>
          <w:sz w:val="24"/>
          <w:szCs w:val="24"/>
        </w:rPr>
        <w:t>r</w:t>
      </w:r>
      <w:r>
        <w:rPr>
          <w:sz w:val="24"/>
          <w:szCs w:val="24"/>
        </w:rPr>
        <w:t>umen v</w:t>
      </w:r>
      <w:r>
        <w:rPr>
          <w:spacing w:val="-1"/>
          <w:sz w:val="24"/>
          <w:szCs w:val="24"/>
        </w:rPr>
        <w:t>a</w:t>
      </w:r>
      <w:r>
        <w:rPr>
          <w:sz w:val="24"/>
          <w:szCs w:val="24"/>
        </w:rPr>
        <w:t>ri</w:t>
      </w:r>
      <w:r>
        <w:rPr>
          <w:spacing w:val="-1"/>
          <w:sz w:val="24"/>
          <w:szCs w:val="24"/>
        </w:rPr>
        <w:t>a</w:t>
      </w:r>
      <w:r>
        <w:rPr>
          <w:sz w:val="24"/>
          <w:szCs w:val="24"/>
        </w:rPr>
        <w:t>b</w:t>
      </w:r>
      <w:r>
        <w:rPr>
          <w:spacing w:val="-1"/>
          <w:sz w:val="24"/>
          <w:szCs w:val="24"/>
        </w:rPr>
        <w:t>e</w:t>
      </w:r>
      <w:r>
        <w:rPr>
          <w:sz w:val="24"/>
          <w:szCs w:val="24"/>
        </w:rPr>
        <w:t>l</w:t>
      </w:r>
      <w:r w:rsidR="00551416">
        <w:rPr>
          <w:sz w:val="24"/>
          <w:szCs w:val="24"/>
        </w:rPr>
        <w:t xml:space="preserve"> </w:t>
      </w:r>
      <w:r>
        <w:rPr>
          <w:spacing w:val="1"/>
          <w:sz w:val="24"/>
          <w:szCs w:val="24"/>
        </w:rPr>
        <w:t>te</w:t>
      </w:r>
      <w:r>
        <w:rPr>
          <w:sz w:val="24"/>
          <w:szCs w:val="24"/>
        </w:rPr>
        <w:t>rik</w:t>
      </w:r>
      <w:r>
        <w:rPr>
          <w:spacing w:val="-1"/>
          <w:sz w:val="24"/>
          <w:szCs w:val="24"/>
        </w:rPr>
        <w:t>a</w:t>
      </w:r>
      <w:r>
        <w:rPr>
          <w:sz w:val="24"/>
          <w:szCs w:val="24"/>
        </w:rPr>
        <w:t xml:space="preserve">t </w:t>
      </w:r>
    </w:p>
    <w:p w:rsidR="00A02EA4" w:rsidRDefault="00551416" w:rsidP="00551416">
      <w:pPr>
        <w:tabs>
          <w:tab w:val="left" w:pos="2800"/>
        </w:tabs>
        <w:spacing w:line="360" w:lineRule="auto"/>
        <w:ind w:left="1276" w:right="843" w:hanging="12"/>
        <w:rPr>
          <w:sz w:val="24"/>
          <w:szCs w:val="24"/>
          <w:lang w:val="id-ID"/>
        </w:rPr>
      </w:pPr>
      <w:r>
        <w:rPr>
          <w:sz w:val="24"/>
          <w:szCs w:val="24"/>
        </w:rPr>
        <w:t xml:space="preserve">N            </w:t>
      </w:r>
      <w:r w:rsidR="007D581B">
        <w:rPr>
          <w:sz w:val="24"/>
          <w:szCs w:val="24"/>
        </w:rPr>
        <w:t>=</w:t>
      </w:r>
      <w:r w:rsidR="007D581B">
        <w:rPr>
          <w:spacing w:val="-1"/>
          <w:sz w:val="24"/>
          <w:szCs w:val="24"/>
        </w:rPr>
        <w:t xml:space="preserve"> </w:t>
      </w:r>
      <w:r w:rsidR="00954FC6">
        <w:rPr>
          <w:spacing w:val="-1"/>
          <w:sz w:val="24"/>
          <w:szCs w:val="24"/>
          <w:lang w:val="id-ID"/>
        </w:rPr>
        <w:t xml:space="preserve"> </w:t>
      </w:r>
      <w:r w:rsidR="007D581B">
        <w:rPr>
          <w:spacing w:val="2"/>
          <w:sz w:val="24"/>
          <w:szCs w:val="24"/>
        </w:rPr>
        <w:t>J</w:t>
      </w:r>
      <w:r w:rsidR="007D581B">
        <w:rPr>
          <w:sz w:val="24"/>
          <w:szCs w:val="24"/>
        </w:rPr>
        <w:t>um</w:t>
      </w:r>
      <w:r w:rsidR="007D581B">
        <w:rPr>
          <w:spacing w:val="1"/>
          <w:sz w:val="24"/>
          <w:szCs w:val="24"/>
        </w:rPr>
        <w:t>l</w:t>
      </w:r>
      <w:r w:rsidR="007D581B">
        <w:rPr>
          <w:spacing w:val="-1"/>
          <w:sz w:val="24"/>
          <w:szCs w:val="24"/>
        </w:rPr>
        <w:t>a</w:t>
      </w:r>
      <w:r w:rsidR="007D581B">
        <w:rPr>
          <w:sz w:val="24"/>
          <w:szCs w:val="24"/>
        </w:rPr>
        <w:t>h s</w:t>
      </w:r>
      <w:r w:rsidR="007D581B">
        <w:rPr>
          <w:spacing w:val="-1"/>
          <w:sz w:val="24"/>
          <w:szCs w:val="24"/>
        </w:rPr>
        <w:t>a</w:t>
      </w:r>
      <w:r w:rsidR="007D581B">
        <w:rPr>
          <w:sz w:val="24"/>
          <w:szCs w:val="24"/>
        </w:rPr>
        <w:t>mpel</w:t>
      </w:r>
      <w:r w:rsidR="007D581B">
        <w:rPr>
          <w:spacing w:val="1"/>
          <w:sz w:val="24"/>
          <w:szCs w:val="24"/>
        </w:rPr>
        <w:t xml:space="preserve"> </w:t>
      </w:r>
      <w:r w:rsidR="007D581B">
        <w:rPr>
          <w:sz w:val="24"/>
          <w:szCs w:val="24"/>
        </w:rPr>
        <w:t>(juml</w:t>
      </w:r>
      <w:r w:rsidR="007D581B">
        <w:rPr>
          <w:spacing w:val="-1"/>
          <w:sz w:val="24"/>
          <w:szCs w:val="24"/>
        </w:rPr>
        <w:t>a</w:t>
      </w:r>
      <w:r w:rsidR="007D581B">
        <w:rPr>
          <w:sz w:val="24"/>
          <w:szCs w:val="24"/>
        </w:rPr>
        <w:t>h r</w:t>
      </w:r>
      <w:r w:rsidR="007D581B">
        <w:rPr>
          <w:spacing w:val="-2"/>
          <w:sz w:val="24"/>
          <w:szCs w:val="24"/>
        </w:rPr>
        <w:t>e</w:t>
      </w:r>
      <w:r w:rsidR="007D581B">
        <w:rPr>
          <w:sz w:val="24"/>
          <w:szCs w:val="24"/>
        </w:rPr>
        <w:t>spond</w:t>
      </w:r>
      <w:r w:rsidR="007D581B">
        <w:rPr>
          <w:spacing w:val="-1"/>
          <w:sz w:val="24"/>
          <w:szCs w:val="24"/>
        </w:rPr>
        <w:t>e</w:t>
      </w:r>
      <w:r w:rsidR="007D581B">
        <w:rPr>
          <w:sz w:val="24"/>
          <w:szCs w:val="24"/>
        </w:rPr>
        <w:t>n)</w:t>
      </w:r>
    </w:p>
    <w:p w:rsidR="005C1FE5" w:rsidRPr="005C1FE5" w:rsidRDefault="005C1FE5" w:rsidP="005C1FE5">
      <w:pPr>
        <w:spacing w:before="10" w:line="360" w:lineRule="auto"/>
        <w:ind w:right="78" w:firstLine="709"/>
        <w:jc w:val="both"/>
        <w:rPr>
          <w:sz w:val="24"/>
          <w:szCs w:val="24"/>
        </w:rPr>
      </w:pPr>
      <w:r w:rsidRPr="005C1FE5">
        <w:rPr>
          <w:spacing w:val="1"/>
          <w:sz w:val="24"/>
          <w:szCs w:val="24"/>
        </w:rPr>
        <w:t>Analisis untuk uji validitas menggunakan statistik dengan cara mengukur korelasi setiap item pertanyaan dengan skor total variabel yang dilihat dari nilai</w:t>
      </w:r>
      <w:r w:rsidRPr="005C1FE5">
        <w:rPr>
          <w:i/>
          <w:iCs/>
          <w:sz w:val="24"/>
          <w:szCs w:val="24"/>
        </w:rPr>
        <w:t xml:space="preserve"> corrected item total correlation</w:t>
      </w:r>
      <w:r w:rsidRPr="005C1FE5">
        <w:rPr>
          <w:sz w:val="24"/>
          <w:szCs w:val="24"/>
        </w:rPr>
        <w:t xml:space="preserve"> pada hasil</w:t>
      </w:r>
      <w:r w:rsidRPr="005C1FE5">
        <w:rPr>
          <w:i/>
          <w:iCs/>
          <w:sz w:val="24"/>
          <w:szCs w:val="24"/>
        </w:rPr>
        <w:t xml:space="preserve"> realiability</w:t>
      </w:r>
      <w:r w:rsidRPr="005C1FE5">
        <w:rPr>
          <w:sz w:val="24"/>
          <w:szCs w:val="24"/>
        </w:rPr>
        <w:t xml:space="preserve"> sebagai nilai r hitung, dimana</w:t>
      </w:r>
      <w:r w:rsidRPr="005C1FE5">
        <w:rPr>
          <w:spacing w:val="-1"/>
          <w:sz w:val="24"/>
          <w:szCs w:val="24"/>
        </w:rPr>
        <w:t xml:space="preserve"> Nilai r hitung dalam uji validitas dan reliabilitas dengan ketentuan :</w:t>
      </w:r>
      <w:r w:rsidRPr="005C1FE5">
        <w:rPr>
          <w:sz w:val="24"/>
          <w:szCs w:val="24"/>
        </w:rPr>
        <w:t xml:space="preserve"> Jika nilai r hitung &gt; r tabel, maka dinyatakan valid</w:t>
      </w:r>
      <w:r>
        <w:rPr>
          <w:sz w:val="24"/>
          <w:szCs w:val="24"/>
        </w:rPr>
        <w:t xml:space="preserve">. </w:t>
      </w:r>
      <w:r w:rsidRPr="005C1FE5">
        <w:rPr>
          <w:sz w:val="24"/>
          <w:szCs w:val="24"/>
        </w:rPr>
        <w:t>Jika nilai r hitung &lt; r tabel, maka dinyatakan tidak valid</w:t>
      </w:r>
      <w:r w:rsidR="00E406D2">
        <w:rPr>
          <w:sz w:val="24"/>
          <w:szCs w:val="24"/>
        </w:rPr>
        <w:t>. N</w:t>
      </w:r>
      <w:r w:rsidRPr="005C1FE5">
        <w:rPr>
          <w:sz w:val="24"/>
          <w:szCs w:val="24"/>
        </w:rPr>
        <w:t>ilai r tabe</w:t>
      </w:r>
      <w:r>
        <w:rPr>
          <w:sz w:val="24"/>
          <w:szCs w:val="24"/>
        </w:rPr>
        <w:t>l</w:t>
      </w:r>
      <w:r w:rsidRPr="005C1FE5">
        <w:rPr>
          <w:sz w:val="24"/>
          <w:szCs w:val="24"/>
        </w:rPr>
        <w:t xml:space="preserve"> pada uji validitas ini adalah 0,552.</w:t>
      </w:r>
    </w:p>
    <w:p w:rsidR="00F35F9D" w:rsidRPr="00551416" w:rsidRDefault="007D581B" w:rsidP="00551416">
      <w:pPr>
        <w:spacing w:before="10" w:line="360" w:lineRule="auto"/>
        <w:rPr>
          <w:b/>
          <w:bCs/>
          <w:sz w:val="24"/>
          <w:szCs w:val="24"/>
        </w:rPr>
      </w:pPr>
      <w:r w:rsidRPr="00551416">
        <w:rPr>
          <w:b/>
          <w:bCs/>
          <w:sz w:val="24"/>
          <w:szCs w:val="24"/>
        </w:rPr>
        <w:t>4.</w:t>
      </w:r>
      <w:r w:rsidR="00583FF6" w:rsidRPr="00551416">
        <w:rPr>
          <w:b/>
          <w:bCs/>
          <w:sz w:val="24"/>
          <w:szCs w:val="24"/>
        </w:rPr>
        <w:t>7</w:t>
      </w:r>
      <w:r w:rsidRPr="00551416">
        <w:rPr>
          <w:b/>
          <w:bCs/>
          <w:sz w:val="24"/>
          <w:szCs w:val="24"/>
        </w:rPr>
        <w:t xml:space="preserve">.2   </w:t>
      </w:r>
      <w:r w:rsidRPr="00551416">
        <w:rPr>
          <w:b/>
          <w:bCs/>
          <w:spacing w:val="1"/>
          <w:sz w:val="24"/>
          <w:szCs w:val="24"/>
        </w:rPr>
        <w:t xml:space="preserve"> </w:t>
      </w:r>
      <w:r w:rsidRPr="00551416">
        <w:rPr>
          <w:b/>
          <w:bCs/>
          <w:sz w:val="24"/>
          <w:szCs w:val="24"/>
        </w:rPr>
        <w:t xml:space="preserve">Uji </w:t>
      </w:r>
      <w:r w:rsidRPr="00551416">
        <w:rPr>
          <w:b/>
          <w:bCs/>
          <w:spacing w:val="1"/>
          <w:sz w:val="24"/>
          <w:szCs w:val="24"/>
        </w:rPr>
        <w:t>R</w:t>
      </w:r>
      <w:r w:rsidRPr="00551416">
        <w:rPr>
          <w:b/>
          <w:bCs/>
          <w:spacing w:val="-1"/>
          <w:sz w:val="24"/>
          <w:szCs w:val="24"/>
        </w:rPr>
        <w:t>e</w:t>
      </w:r>
      <w:r w:rsidRPr="00551416">
        <w:rPr>
          <w:b/>
          <w:bCs/>
          <w:sz w:val="24"/>
          <w:szCs w:val="24"/>
        </w:rPr>
        <w:t>l</w:t>
      </w:r>
      <w:r w:rsidRPr="00551416">
        <w:rPr>
          <w:b/>
          <w:bCs/>
          <w:spacing w:val="1"/>
          <w:sz w:val="24"/>
          <w:szCs w:val="24"/>
        </w:rPr>
        <w:t>i</w:t>
      </w:r>
      <w:r w:rsidRPr="00551416">
        <w:rPr>
          <w:b/>
          <w:bCs/>
          <w:spacing w:val="-1"/>
          <w:sz w:val="24"/>
          <w:szCs w:val="24"/>
        </w:rPr>
        <w:t>a</w:t>
      </w:r>
      <w:r w:rsidRPr="00551416">
        <w:rPr>
          <w:b/>
          <w:bCs/>
          <w:sz w:val="24"/>
          <w:szCs w:val="24"/>
        </w:rPr>
        <w:t>bi</w:t>
      </w:r>
      <w:r w:rsidRPr="00551416">
        <w:rPr>
          <w:b/>
          <w:bCs/>
          <w:spacing w:val="1"/>
          <w:sz w:val="24"/>
          <w:szCs w:val="24"/>
        </w:rPr>
        <w:t>l</w:t>
      </w:r>
      <w:r w:rsidRPr="00551416">
        <w:rPr>
          <w:b/>
          <w:bCs/>
          <w:sz w:val="24"/>
          <w:szCs w:val="24"/>
        </w:rPr>
        <w:t>i</w:t>
      </w:r>
      <w:r w:rsidRPr="00551416">
        <w:rPr>
          <w:b/>
          <w:bCs/>
          <w:spacing w:val="1"/>
          <w:sz w:val="24"/>
          <w:szCs w:val="24"/>
        </w:rPr>
        <w:t>t</w:t>
      </w:r>
      <w:r w:rsidRPr="00551416">
        <w:rPr>
          <w:b/>
          <w:bCs/>
          <w:spacing w:val="-1"/>
          <w:sz w:val="24"/>
          <w:szCs w:val="24"/>
        </w:rPr>
        <w:t>a</w:t>
      </w:r>
      <w:r w:rsidRPr="00551416">
        <w:rPr>
          <w:b/>
          <w:bCs/>
          <w:sz w:val="24"/>
          <w:szCs w:val="24"/>
        </w:rPr>
        <w:t>s</w:t>
      </w:r>
    </w:p>
    <w:p w:rsidR="00F35F9D" w:rsidRPr="00E406D2" w:rsidRDefault="007D581B" w:rsidP="00E406D2">
      <w:pPr>
        <w:spacing w:line="360" w:lineRule="auto"/>
        <w:ind w:right="75" w:firstLine="709"/>
        <w:jc w:val="both"/>
        <w:rPr>
          <w:sz w:val="24"/>
          <w:szCs w:val="24"/>
        </w:rPr>
      </w:pPr>
      <w:r>
        <w:rPr>
          <w:spacing w:val="1"/>
          <w:sz w:val="24"/>
          <w:szCs w:val="24"/>
        </w:rPr>
        <w:t>R</w:t>
      </w:r>
      <w:r>
        <w:rPr>
          <w:spacing w:val="-1"/>
          <w:sz w:val="24"/>
          <w:szCs w:val="24"/>
        </w:rPr>
        <w:t>e</w:t>
      </w:r>
      <w:r>
        <w:rPr>
          <w:sz w:val="24"/>
          <w:szCs w:val="24"/>
        </w:rPr>
        <w:t>l</w:t>
      </w:r>
      <w:r>
        <w:rPr>
          <w:spacing w:val="1"/>
          <w:sz w:val="24"/>
          <w:szCs w:val="24"/>
        </w:rPr>
        <w:t>i</w:t>
      </w:r>
      <w:r>
        <w:rPr>
          <w:spacing w:val="-1"/>
          <w:sz w:val="24"/>
          <w:szCs w:val="24"/>
        </w:rPr>
        <w:t>a</w:t>
      </w:r>
      <w:r>
        <w:rPr>
          <w:sz w:val="24"/>
          <w:szCs w:val="24"/>
        </w:rPr>
        <w:t>bi</w:t>
      </w:r>
      <w:r>
        <w:rPr>
          <w:spacing w:val="1"/>
          <w:sz w:val="24"/>
          <w:szCs w:val="24"/>
        </w:rPr>
        <w:t>l</w:t>
      </w:r>
      <w:r>
        <w:rPr>
          <w:sz w:val="24"/>
          <w:szCs w:val="24"/>
        </w:rPr>
        <w:t>i</w:t>
      </w:r>
      <w:r>
        <w:rPr>
          <w:spacing w:val="1"/>
          <w:sz w:val="24"/>
          <w:szCs w:val="24"/>
        </w:rPr>
        <w:t>t</w:t>
      </w:r>
      <w:r>
        <w:rPr>
          <w:spacing w:val="-1"/>
          <w:sz w:val="24"/>
          <w:szCs w:val="24"/>
        </w:rPr>
        <w:t>a</w:t>
      </w:r>
      <w:r>
        <w:rPr>
          <w:sz w:val="24"/>
          <w:szCs w:val="24"/>
        </w:rPr>
        <w:t>s</w:t>
      </w:r>
      <w:r>
        <w:rPr>
          <w:spacing w:val="3"/>
          <w:sz w:val="24"/>
          <w:szCs w:val="24"/>
        </w:rPr>
        <w:t xml:space="preserve"> </w:t>
      </w:r>
      <w:r>
        <w:rPr>
          <w:sz w:val="24"/>
          <w:szCs w:val="24"/>
        </w:rPr>
        <w:t>me</w:t>
      </w:r>
      <w:r>
        <w:rPr>
          <w:spacing w:val="-1"/>
          <w:sz w:val="24"/>
          <w:szCs w:val="24"/>
        </w:rPr>
        <w:t>r</w:t>
      </w:r>
      <w:r>
        <w:rPr>
          <w:sz w:val="24"/>
          <w:szCs w:val="24"/>
        </w:rPr>
        <w:t>up</w:t>
      </w:r>
      <w:r>
        <w:rPr>
          <w:spacing w:val="-1"/>
          <w:sz w:val="24"/>
          <w:szCs w:val="24"/>
        </w:rPr>
        <w:t>a</w:t>
      </w:r>
      <w:r>
        <w:rPr>
          <w:sz w:val="24"/>
          <w:szCs w:val="24"/>
        </w:rPr>
        <w:t>k</w:t>
      </w:r>
      <w:r>
        <w:rPr>
          <w:spacing w:val="-1"/>
          <w:sz w:val="24"/>
          <w:szCs w:val="24"/>
        </w:rPr>
        <w:t>a</w:t>
      </w:r>
      <w:r>
        <w:rPr>
          <w:sz w:val="24"/>
          <w:szCs w:val="24"/>
        </w:rPr>
        <w:t>n</w:t>
      </w:r>
      <w:r>
        <w:rPr>
          <w:spacing w:val="5"/>
          <w:sz w:val="24"/>
          <w:szCs w:val="24"/>
        </w:rPr>
        <w:t xml:space="preserve"> </w:t>
      </w:r>
      <w:r>
        <w:rPr>
          <w:sz w:val="24"/>
          <w:szCs w:val="24"/>
        </w:rPr>
        <w:t>indeks</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menunj</w:t>
      </w:r>
      <w:r>
        <w:rPr>
          <w:spacing w:val="2"/>
          <w:sz w:val="24"/>
          <w:szCs w:val="24"/>
        </w:rPr>
        <w:t>u</w:t>
      </w:r>
      <w:r>
        <w:rPr>
          <w:sz w:val="24"/>
          <w:szCs w:val="24"/>
        </w:rPr>
        <w:t>kk</w:t>
      </w:r>
      <w:r>
        <w:rPr>
          <w:spacing w:val="-1"/>
          <w:sz w:val="24"/>
          <w:szCs w:val="24"/>
        </w:rPr>
        <w:t>a</w:t>
      </w:r>
      <w:r>
        <w:rPr>
          <w:sz w:val="24"/>
          <w:szCs w:val="24"/>
        </w:rPr>
        <w:t>n</w:t>
      </w:r>
      <w:r>
        <w:rPr>
          <w:spacing w:val="3"/>
          <w:sz w:val="24"/>
          <w:szCs w:val="24"/>
        </w:rPr>
        <w:t xml:space="preserve"> </w:t>
      </w:r>
      <w:r>
        <w:rPr>
          <w:sz w:val="24"/>
          <w:szCs w:val="24"/>
        </w:rPr>
        <w:t>s</w:t>
      </w:r>
      <w:r>
        <w:rPr>
          <w:spacing w:val="-1"/>
          <w:sz w:val="24"/>
          <w:szCs w:val="24"/>
        </w:rPr>
        <w:t>e</w:t>
      </w:r>
      <w:r>
        <w:rPr>
          <w:sz w:val="24"/>
          <w:szCs w:val="24"/>
        </w:rPr>
        <w:t>jauh mana</w:t>
      </w:r>
      <w:r>
        <w:rPr>
          <w:spacing w:val="20"/>
          <w:sz w:val="24"/>
          <w:szCs w:val="24"/>
        </w:rPr>
        <w:t xml:space="preserve"> </w:t>
      </w:r>
      <w:r>
        <w:rPr>
          <w:spacing w:val="2"/>
          <w:sz w:val="24"/>
          <w:szCs w:val="24"/>
        </w:rPr>
        <w:t>su</w:t>
      </w:r>
      <w:r>
        <w:rPr>
          <w:spacing w:val="1"/>
          <w:sz w:val="24"/>
          <w:szCs w:val="24"/>
        </w:rPr>
        <w:t>a</w:t>
      </w:r>
      <w:r>
        <w:rPr>
          <w:spacing w:val="3"/>
          <w:sz w:val="24"/>
          <w:szCs w:val="24"/>
        </w:rPr>
        <w:t>t</w:t>
      </w:r>
      <w:r>
        <w:rPr>
          <w:sz w:val="24"/>
          <w:szCs w:val="24"/>
        </w:rPr>
        <w:t>u</w:t>
      </w:r>
      <w:r>
        <w:rPr>
          <w:spacing w:val="24"/>
          <w:sz w:val="24"/>
          <w:szCs w:val="24"/>
        </w:rPr>
        <w:t xml:space="preserve"> </w:t>
      </w:r>
      <w:r>
        <w:rPr>
          <w:spacing w:val="1"/>
          <w:sz w:val="24"/>
          <w:szCs w:val="24"/>
        </w:rPr>
        <w:t>a</w:t>
      </w:r>
      <w:r>
        <w:rPr>
          <w:spacing w:val="3"/>
          <w:sz w:val="24"/>
          <w:szCs w:val="24"/>
        </w:rPr>
        <w:t>l</w:t>
      </w:r>
      <w:r>
        <w:rPr>
          <w:spacing w:val="-1"/>
          <w:sz w:val="24"/>
          <w:szCs w:val="24"/>
        </w:rPr>
        <w:t>a</w:t>
      </w:r>
      <w:r>
        <w:rPr>
          <w:sz w:val="24"/>
          <w:szCs w:val="24"/>
        </w:rPr>
        <w:t>t</w:t>
      </w:r>
      <w:r>
        <w:rPr>
          <w:spacing w:val="24"/>
          <w:sz w:val="24"/>
          <w:szCs w:val="24"/>
        </w:rPr>
        <w:t xml:space="preserve"> </w:t>
      </w:r>
      <w:r>
        <w:rPr>
          <w:spacing w:val="2"/>
          <w:sz w:val="24"/>
          <w:szCs w:val="24"/>
        </w:rPr>
        <w:t>p</w:t>
      </w:r>
      <w:r>
        <w:rPr>
          <w:spacing w:val="1"/>
          <w:sz w:val="24"/>
          <w:szCs w:val="24"/>
        </w:rPr>
        <w:t>e</w:t>
      </w:r>
      <w:r>
        <w:rPr>
          <w:spacing w:val="2"/>
          <w:sz w:val="24"/>
          <w:szCs w:val="24"/>
        </w:rPr>
        <w:t>n</w:t>
      </w:r>
      <w:r>
        <w:rPr>
          <w:sz w:val="24"/>
          <w:szCs w:val="24"/>
        </w:rPr>
        <w:t>g</w:t>
      </w:r>
      <w:r>
        <w:rPr>
          <w:spacing w:val="2"/>
          <w:sz w:val="24"/>
          <w:szCs w:val="24"/>
        </w:rPr>
        <w:t>u</w:t>
      </w:r>
      <w:r>
        <w:rPr>
          <w:sz w:val="24"/>
          <w:szCs w:val="24"/>
        </w:rPr>
        <w:t>k</w:t>
      </w:r>
      <w:r>
        <w:rPr>
          <w:spacing w:val="2"/>
          <w:sz w:val="24"/>
          <w:szCs w:val="24"/>
        </w:rPr>
        <w:t>u</w:t>
      </w:r>
      <w:r>
        <w:rPr>
          <w:sz w:val="24"/>
          <w:szCs w:val="24"/>
        </w:rPr>
        <w:t>r</w:t>
      </w:r>
      <w:r>
        <w:rPr>
          <w:spacing w:val="23"/>
          <w:sz w:val="24"/>
          <w:szCs w:val="24"/>
        </w:rPr>
        <w:t xml:space="preserve"> </w:t>
      </w:r>
      <w:r>
        <w:rPr>
          <w:spacing w:val="2"/>
          <w:sz w:val="24"/>
          <w:szCs w:val="24"/>
        </w:rPr>
        <w:t>d</w:t>
      </w:r>
      <w:r>
        <w:rPr>
          <w:spacing w:val="1"/>
          <w:sz w:val="24"/>
          <w:szCs w:val="24"/>
        </w:rPr>
        <w:t>a</w:t>
      </w:r>
      <w:r>
        <w:rPr>
          <w:spacing w:val="2"/>
          <w:sz w:val="24"/>
          <w:szCs w:val="24"/>
        </w:rPr>
        <w:t>p</w:t>
      </w:r>
      <w:r>
        <w:rPr>
          <w:spacing w:val="1"/>
          <w:sz w:val="24"/>
          <w:szCs w:val="24"/>
        </w:rPr>
        <w:t>a</w:t>
      </w:r>
      <w:r>
        <w:rPr>
          <w:sz w:val="24"/>
          <w:szCs w:val="24"/>
        </w:rPr>
        <w:t>t</w:t>
      </w:r>
      <w:r>
        <w:rPr>
          <w:spacing w:val="24"/>
          <w:sz w:val="24"/>
          <w:szCs w:val="24"/>
        </w:rPr>
        <w:t xml:space="preserve"> </w:t>
      </w:r>
      <w:r>
        <w:rPr>
          <w:sz w:val="24"/>
          <w:szCs w:val="24"/>
        </w:rPr>
        <w:t>d</w:t>
      </w:r>
      <w:r>
        <w:rPr>
          <w:spacing w:val="3"/>
          <w:sz w:val="24"/>
          <w:szCs w:val="24"/>
        </w:rPr>
        <w:t>i</w:t>
      </w:r>
      <w:r>
        <w:rPr>
          <w:spacing w:val="2"/>
          <w:sz w:val="24"/>
          <w:szCs w:val="24"/>
        </w:rPr>
        <w:t>p</w:t>
      </w:r>
      <w:r>
        <w:rPr>
          <w:spacing w:val="1"/>
          <w:sz w:val="24"/>
          <w:szCs w:val="24"/>
        </w:rPr>
        <w:t>erc</w:t>
      </w:r>
      <w:r>
        <w:rPr>
          <w:spacing w:val="4"/>
          <w:sz w:val="24"/>
          <w:szCs w:val="24"/>
        </w:rPr>
        <w:t>a</w:t>
      </w:r>
      <w:r>
        <w:rPr>
          <w:spacing w:val="-2"/>
          <w:sz w:val="24"/>
          <w:szCs w:val="24"/>
        </w:rPr>
        <w:t>y</w:t>
      </w:r>
      <w:r>
        <w:rPr>
          <w:sz w:val="24"/>
          <w:szCs w:val="24"/>
        </w:rPr>
        <w:t>a</w:t>
      </w:r>
      <w:r>
        <w:rPr>
          <w:spacing w:val="23"/>
          <w:sz w:val="24"/>
          <w:szCs w:val="24"/>
        </w:rPr>
        <w:t xml:space="preserve"> </w:t>
      </w:r>
      <w:r>
        <w:rPr>
          <w:spacing w:val="2"/>
          <w:sz w:val="24"/>
          <w:szCs w:val="24"/>
        </w:rPr>
        <w:t>d</w:t>
      </w:r>
      <w:r>
        <w:rPr>
          <w:spacing w:val="1"/>
          <w:sz w:val="24"/>
          <w:szCs w:val="24"/>
        </w:rPr>
        <w:t>a</w:t>
      </w:r>
      <w:r>
        <w:rPr>
          <w:sz w:val="24"/>
          <w:szCs w:val="24"/>
        </w:rPr>
        <w:t>n</w:t>
      </w:r>
      <w:r>
        <w:rPr>
          <w:spacing w:val="24"/>
          <w:sz w:val="24"/>
          <w:szCs w:val="24"/>
        </w:rPr>
        <w:t xml:space="preserve"> </w:t>
      </w:r>
      <w:r>
        <w:rPr>
          <w:sz w:val="24"/>
          <w:szCs w:val="24"/>
        </w:rPr>
        <w:t>t</w:t>
      </w:r>
      <w:r>
        <w:rPr>
          <w:spacing w:val="2"/>
          <w:sz w:val="24"/>
          <w:szCs w:val="24"/>
        </w:rPr>
        <w:t>ep</w:t>
      </w:r>
      <w:r>
        <w:rPr>
          <w:spacing w:val="1"/>
          <w:sz w:val="24"/>
          <w:szCs w:val="24"/>
        </w:rPr>
        <w:t>a</w:t>
      </w:r>
      <w:r>
        <w:rPr>
          <w:spacing w:val="3"/>
          <w:sz w:val="24"/>
          <w:szCs w:val="24"/>
        </w:rPr>
        <w:t>t</w:t>
      </w:r>
      <w:r>
        <w:rPr>
          <w:sz w:val="24"/>
          <w:szCs w:val="24"/>
        </w:rPr>
        <w:t>.</w:t>
      </w:r>
      <w:r>
        <w:rPr>
          <w:spacing w:val="24"/>
          <w:sz w:val="24"/>
          <w:szCs w:val="24"/>
        </w:rPr>
        <w:t xml:space="preserve"> </w:t>
      </w:r>
      <w:r>
        <w:rPr>
          <w:sz w:val="24"/>
          <w:szCs w:val="24"/>
        </w:rPr>
        <w:t>Untuk</w:t>
      </w:r>
      <w:r w:rsidR="00E406D2">
        <w:rPr>
          <w:sz w:val="24"/>
          <w:szCs w:val="24"/>
        </w:rPr>
        <w:t xml:space="preserve"> </w:t>
      </w:r>
      <w:r>
        <w:rPr>
          <w:sz w:val="24"/>
          <w:szCs w:val="24"/>
        </w:rPr>
        <w:t>me</w:t>
      </w:r>
      <w:r>
        <w:rPr>
          <w:spacing w:val="2"/>
          <w:sz w:val="24"/>
          <w:szCs w:val="24"/>
        </w:rPr>
        <w:t>n</w:t>
      </w:r>
      <w:r>
        <w:rPr>
          <w:spacing w:val="-2"/>
          <w:sz w:val="24"/>
          <w:szCs w:val="24"/>
        </w:rPr>
        <w:t>g</w:t>
      </w:r>
      <w:r>
        <w:rPr>
          <w:sz w:val="24"/>
          <w:szCs w:val="24"/>
        </w:rPr>
        <w:t>uji</w:t>
      </w:r>
      <w:r w:rsidR="00E406D2">
        <w:rPr>
          <w:sz w:val="24"/>
          <w:szCs w:val="24"/>
        </w:rPr>
        <w:t xml:space="preserve"> </w:t>
      </w:r>
      <w:r>
        <w:rPr>
          <w:sz w:val="24"/>
          <w:szCs w:val="24"/>
        </w:rPr>
        <w:t>R</w:t>
      </w:r>
      <w:r>
        <w:rPr>
          <w:spacing w:val="-1"/>
          <w:sz w:val="24"/>
          <w:szCs w:val="24"/>
        </w:rPr>
        <w:t>e</w:t>
      </w:r>
      <w:r>
        <w:rPr>
          <w:sz w:val="24"/>
          <w:szCs w:val="24"/>
        </w:rPr>
        <w:t>l</w:t>
      </w:r>
      <w:r>
        <w:rPr>
          <w:spacing w:val="1"/>
          <w:sz w:val="24"/>
          <w:szCs w:val="24"/>
        </w:rPr>
        <w:t>ia</w:t>
      </w:r>
      <w:r>
        <w:rPr>
          <w:sz w:val="24"/>
          <w:szCs w:val="24"/>
        </w:rPr>
        <w:t>bi</w:t>
      </w:r>
      <w:r>
        <w:rPr>
          <w:spacing w:val="1"/>
          <w:sz w:val="24"/>
          <w:szCs w:val="24"/>
        </w:rPr>
        <w:t>l</w:t>
      </w:r>
      <w:r>
        <w:rPr>
          <w:sz w:val="24"/>
          <w:szCs w:val="24"/>
        </w:rPr>
        <w:t>i</w:t>
      </w:r>
      <w:r>
        <w:rPr>
          <w:spacing w:val="1"/>
          <w:sz w:val="24"/>
          <w:szCs w:val="24"/>
        </w:rPr>
        <w:t>t</w:t>
      </w:r>
      <w:r>
        <w:rPr>
          <w:spacing w:val="-1"/>
          <w:sz w:val="24"/>
          <w:szCs w:val="24"/>
        </w:rPr>
        <w:t>a</w:t>
      </w:r>
      <w:r>
        <w:rPr>
          <w:sz w:val="24"/>
          <w:szCs w:val="24"/>
        </w:rPr>
        <w:t>s</w:t>
      </w:r>
      <w:r w:rsidR="00E406D2">
        <w:rPr>
          <w:sz w:val="24"/>
          <w:szCs w:val="24"/>
        </w:rPr>
        <w:t xml:space="preserve"> </w:t>
      </w:r>
      <w:r>
        <w:rPr>
          <w:sz w:val="24"/>
          <w:szCs w:val="24"/>
        </w:rPr>
        <w:t>di</w:t>
      </w:r>
      <w:r>
        <w:rPr>
          <w:spacing w:val="-2"/>
          <w:sz w:val="24"/>
          <w:szCs w:val="24"/>
        </w:rPr>
        <w:t>g</w:t>
      </w:r>
      <w:r>
        <w:rPr>
          <w:sz w:val="24"/>
          <w:szCs w:val="24"/>
        </w:rPr>
        <w:t>un</w:t>
      </w:r>
      <w:r>
        <w:rPr>
          <w:spacing w:val="-1"/>
          <w:sz w:val="24"/>
          <w:szCs w:val="24"/>
        </w:rPr>
        <w:t>a</w:t>
      </w:r>
      <w:r>
        <w:rPr>
          <w:sz w:val="24"/>
          <w:szCs w:val="24"/>
        </w:rPr>
        <w:t>k</w:t>
      </w:r>
      <w:r>
        <w:rPr>
          <w:spacing w:val="-1"/>
          <w:sz w:val="24"/>
          <w:szCs w:val="24"/>
        </w:rPr>
        <w:t>a</w:t>
      </w:r>
      <w:r>
        <w:rPr>
          <w:sz w:val="24"/>
          <w:szCs w:val="24"/>
        </w:rPr>
        <w:t xml:space="preserve">n   </w:t>
      </w:r>
      <w:r>
        <w:rPr>
          <w:spacing w:val="21"/>
          <w:sz w:val="24"/>
          <w:szCs w:val="24"/>
        </w:rPr>
        <w:t xml:space="preserve"> </w:t>
      </w:r>
      <w:r>
        <w:rPr>
          <w:sz w:val="24"/>
          <w:szCs w:val="24"/>
        </w:rPr>
        <w:t>R</w:t>
      </w:r>
      <w:r>
        <w:rPr>
          <w:spacing w:val="2"/>
          <w:sz w:val="24"/>
          <w:szCs w:val="24"/>
        </w:rPr>
        <w:t>u</w:t>
      </w:r>
      <w:r>
        <w:rPr>
          <w:sz w:val="24"/>
          <w:szCs w:val="24"/>
        </w:rPr>
        <w:t>mus Alpha</w:t>
      </w:r>
      <w:r w:rsidR="00551416">
        <w:rPr>
          <w:sz w:val="24"/>
          <w:szCs w:val="24"/>
        </w:rPr>
        <w:t xml:space="preserve"> </w:t>
      </w:r>
      <w:r>
        <w:rPr>
          <w:i/>
          <w:spacing w:val="1"/>
          <w:sz w:val="24"/>
          <w:szCs w:val="24"/>
        </w:rPr>
        <w:t>C</w:t>
      </w:r>
      <w:r>
        <w:rPr>
          <w:i/>
          <w:sz w:val="24"/>
          <w:szCs w:val="24"/>
        </w:rPr>
        <w:t>ronba</w:t>
      </w:r>
      <w:r>
        <w:rPr>
          <w:i/>
          <w:spacing w:val="-1"/>
          <w:sz w:val="24"/>
          <w:szCs w:val="24"/>
        </w:rPr>
        <w:t>c</w:t>
      </w:r>
      <w:r>
        <w:rPr>
          <w:i/>
          <w:sz w:val="24"/>
          <w:szCs w:val="24"/>
        </w:rPr>
        <w:t xml:space="preserve">h </w:t>
      </w:r>
      <w:r>
        <w:rPr>
          <w:sz w:val="24"/>
          <w:szCs w:val="24"/>
        </w:rPr>
        <w:t>s</w:t>
      </w:r>
      <w:r>
        <w:rPr>
          <w:spacing w:val="-1"/>
          <w:sz w:val="24"/>
          <w:szCs w:val="24"/>
        </w:rPr>
        <w:t>e</w:t>
      </w:r>
      <w:r>
        <w:rPr>
          <w:sz w:val="24"/>
          <w:szCs w:val="24"/>
        </w:rPr>
        <w:t>b</w:t>
      </w:r>
      <w:r>
        <w:rPr>
          <w:spacing w:val="1"/>
          <w:sz w:val="24"/>
          <w:szCs w:val="24"/>
        </w:rPr>
        <w:t>a</w:t>
      </w:r>
      <w:r>
        <w:rPr>
          <w:spacing w:val="-2"/>
          <w:sz w:val="24"/>
          <w:szCs w:val="24"/>
        </w:rPr>
        <w:t>g</w:t>
      </w:r>
      <w:r>
        <w:rPr>
          <w:spacing w:val="-1"/>
          <w:sz w:val="24"/>
          <w:szCs w:val="24"/>
        </w:rPr>
        <w:t>a</w:t>
      </w:r>
      <w:r>
        <w:rPr>
          <w:sz w:val="24"/>
          <w:szCs w:val="24"/>
        </w:rPr>
        <w:t>i  b</w:t>
      </w:r>
      <w:r>
        <w:rPr>
          <w:spacing w:val="2"/>
          <w:sz w:val="24"/>
          <w:szCs w:val="24"/>
        </w:rPr>
        <w:t>e</w:t>
      </w:r>
      <w:r>
        <w:rPr>
          <w:sz w:val="24"/>
          <w:szCs w:val="24"/>
        </w:rPr>
        <w:t>rikut :</w:t>
      </w:r>
    </w:p>
    <w:p w:rsidR="00F35F9D" w:rsidRDefault="009126C0">
      <w:pPr>
        <w:ind w:left="1860"/>
      </w:pPr>
      <w:r>
        <w:rPr>
          <w:noProof/>
          <w:lang w:val="id-ID" w:eastAsia="id-ID"/>
        </w:rPr>
        <w:drawing>
          <wp:inline distT="0" distB="0" distL="0" distR="0">
            <wp:extent cx="1552755" cy="66865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5693" cy="674221"/>
                    </a:xfrm>
                    <a:prstGeom prst="rect">
                      <a:avLst/>
                    </a:prstGeom>
                    <a:noFill/>
                    <a:ln>
                      <a:noFill/>
                    </a:ln>
                  </pic:spPr>
                </pic:pic>
              </a:graphicData>
            </a:graphic>
          </wp:inline>
        </w:drawing>
      </w:r>
    </w:p>
    <w:p w:rsidR="00F35F9D" w:rsidRDefault="00F35F9D">
      <w:pPr>
        <w:spacing w:before="6" w:line="100" w:lineRule="exact"/>
        <w:rPr>
          <w:sz w:val="11"/>
          <w:szCs w:val="11"/>
        </w:rPr>
      </w:pPr>
    </w:p>
    <w:p w:rsidR="00F35F9D" w:rsidRDefault="007D581B" w:rsidP="00551416">
      <w:pPr>
        <w:ind w:left="1276"/>
        <w:rPr>
          <w:sz w:val="24"/>
          <w:szCs w:val="24"/>
        </w:rPr>
      </w:pPr>
      <w:r>
        <w:rPr>
          <w:sz w:val="24"/>
          <w:szCs w:val="24"/>
        </w:rPr>
        <w:t>K</w:t>
      </w:r>
      <w:r>
        <w:rPr>
          <w:spacing w:val="-1"/>
          <w:sz w:val="24"/>
          <w:szCs w:val="24"/>
        </w:rPr>
        <w:t>e</w:t>
      </w:r>
      <w:r>
        <w:rPr>
          <w:sz w:val="24"/>
          <w:szCs w:val="24"/>
        </w:rPr>
        <w:t>te</w:t>
      </w:r>
      <w:r>
        <w:rPr>
          <w:spacing w:val="-1"/>
          <w:sz w:val="24"/>
          <w:szCs w:val="24"/>
        </w:rPr>
        <w:t>ra</w:t>
      </w:r>
      <w:r>
        <w:rPr>
          <w:spacing w:val="2"/>
          <w:sz w:val="24"/>
          <w:szCs w:val="24"/>
        </w:rPr>
        <w:t>n</w:t>
      </w:r>
      <w:r>
        <w:rPr>
          <w:sz w:val="24"/>
          <w:szCs w:val="24"/>
        </w:rPr>
        <w:t>g</w:t>
      </w:r>
      <w:r>
        <w:rPr>
          <w:spacing w:val="-1"/>
          <w:sz w:val="24"/>
          <w:szCs w:val="24"/>
        </w:rPr>
        <w:t>a</w:t>
      </w:r>
      <w:r>
        <w:rPr>
          <w:sz w:val="24"/>
          <w:szCs w:val="24"/>
        </w:rPr>
        <w:t>n :</w:t>
      </w:r>
    </w:p>
    <w:p w:rsidR="00F35F9D" w:rsidRDefault="00F35F9D" w:rsidP="00551416">
      <w:pPr>
        <w:spacing w:before="8"/>
        <w:ind w:left="1276"/>
        <w:rPr>
          <w:sz w:val="13"/>
          <w:szCs w:val="13"/>
        </w:rPr>
      </w:pPr>
    </w:p>
    <w:p w:rsidR="00F35F9D" w:rsidRDefault="007D581B" w:rsidP="000D734E">
      <w:pPr>
        <w:ind w:left="1276" w:firstLine="164"/>
        <w:rPr>
          <w:sz w:val="24"/>
          <w:szCs w:val="24"/>
        </w:rPr>
      </w:pPr>
      <w:r>
        <w:rPr>
          <w:spacing w:val="-1"/>
          <w:position w:val="2"/>
          <w:sz w:val="24"/>
          <w:szCs w:val="24"/>
        </w:rPr>
        <w:t>r</w:t>
      </w:r>
      <w:r w:rsidRPr="00215BCE">
        <w:rPr>
          <w:spacing w:val="1"/>
          <w:sz w:val="24"/>
          <w:szCs w:val="24"/>
          <w:vertAlign w:val="subscript"/>
        </w:rPr>
        <w:t>1</w:t>
      </w:r>
      <w:r w:rsidRPr="00215BCE">
        <w:rPr>
          <w:sz w:val="24"/>
          <w:szCs w:val="24"/>
          <w:vertAlign w:val="subscript"/>
        </w:rPr>
        <w:t>1</w:t>
      </w:r>
      <w:r>
        <w:rPr>
          <w:sz w:val="16"/>
          <w:szCs w:val="16"/>
        </w:rPr>
        <w:t xml:space="preserve">               </w:t>
      </w:r>
      <w:r>
        <w:rPr>
          <w:spacing w:val="8"/>
          <w:sz w:val="16"/>
          <w:szCs w:val="16"/>
        </w:rPr>
        <w:t xml:space="preserve"> </w:t>
      </w:r>
      <w:r>
        <w:rPr>
          <w:position w:val="2"/>
          <w:sz w:val="24"/>
          <w:szCs w:val="24"/>
        </w:rPr>
        <w:t>=</w:t>
      </w:r>
      <w:r>
        <w:rPr>
          <w:spacing w:val="59"/>
          <w:position w:val="2"/>
          <w:sz w:val="24"/>
          <w:szCs w:val="24"/>
        </w:rPr>
        <w:t xml:space="preserve"> </w:t>
      </w:r>
      <w:r>
        <w:rPr>
          <w:position w:val="2"/>
          <w:sz w:val="24"/>
          <w:szCs w:val="24"/>
        </w:rPr>
        <w:t>Ko</w:t>
      </w:r>
      <w:r>
        <w:rPr>
          <w:spacing w:val="-1"/>
          <w:position w:val="2"/>
          <w:sz w:val="24"/>
          <w:szCs w:val="24"/>
        </w:rPr>
        <w:t>e</w:t>
      </w:r>
      <w:r>
        <w:rPr>
          <w:position w:val="2"/>
          <w:sz w:val="24"/>
          <w:szCs w:val="24"/>
        </w:rPr>
        <w:t>fisien</w:t>
      </w:r>
      <w:r>
        <w:rPr>
          <w:spacing w:val="2"/>
          <w:position w:val="2"/>
          <w:sz w:val="24"/>
          <w:szCs w:val="24"/>
        </w:rPr>
        <w:t xml:space="preserve"> </w:t>
      </w:r>
      <w:r>
        <w:rPr>
          <w:position w:val="2"/>
          <w:sz w:val="24"/>
          <w:szCs w:val="24"/>
        </w:rPr>
        <w:t>r</w:t>
      </w:r>
      <w:r>
        <w:rPr>
          <w:spacing w:val="-2"/>
          <w:position w:val="2"/>
          <w:sz w:val="24"/>
          <w:szCs w:val="24"/>
        </w:rPr>
        <w:t>e</w:t>
      </w:r>
      <w:r>
        <w:rPr>
          <w:position w:val="2"/>
          <w:sz w:val="24"/>
          <w:szCs w:val="24"/>
        </w:rPr>
        <w:t>l</w:t>
      </w:r>
      <w:r>
        <w:rPr>
          <w:spacing w:val="1"/>
          <w:position w:val="2"/>
          <w:sz w:val="24"/>
          <w:szCs w:val="24"/>
        </w:rPr>
        <w:t>i</w:t>
      </w:r>
      <w:r>
        <w:rPr>
          <w:spacing w:val="-1"/>
          <w:position w:val="2"/>
          <w:sz w:val="24"/>
          <w:szCs w:val="24"/>
        </w:rPr>
        <w:t>a</w:t>
      </w:r>
      <w:r>
        <w:rPr>
          <w:position w:val="2"/>
          <w:sz w:val="24"/>
          <w:szCs w:val="24"/>
        </w:rPr>
        <w:t>bi</w:t>
      </w:r>
      <w:r>
        <w:rPr>
          <w:spacing w:val="1"/>
          <w:position w:val="2"/>
          <w:sz w:val="24"/>
          <w:szCs w:val="24"/>
        </w:rPr>
        <w:t>l</w:t>
      </w:r>
      <w:r>
        <w:rPr>
          <w:position w:val="2"/>
          <w:sz w:val="24"/>
          <w:szCs w:val="24"/>
        </w:rPr>
        <w:t>i</w:t>
      </w:r>
      <w:r>
        <w:rPr>
          <w:spacing w:val="1"/>
          <w:position w:val="2"/>
          <w:sz w:val="24"/>
          <w:szCs w:val="24"/>
        </w:rPr>
        <w:t>t</w:t>
      </w:r>
      <w:r>
        <w:rPr>
          <w:spacing w:val="-1"/>
          <w:position w:val="2"/>
          <w:sz w:val="24"/>
          <w:szCs w:val="24"/>
        </w:rPr>
        <w:t>a</w:t>
      </w:r>
      <w:r>
        <w:rPr>
          <w:position w:val="2"/>
          <w:sz w:val="24"/>
          <w:szCs w:val="24"/>
        </w:rPr>
        <w:t>s</w:t>
      </w:r>
    </w:p>
    <w:p w:rsidR="00F35F9D" w:rsidRDefault="00F35F9D" w:rsidP="00551416">
      <w:pPr>
        <w:spacing w:before="5"/>
        <w:ind w:left="1276"/>
        <w:rPr>
          <w:sz w:val="13"/>
          <w:szCs w:val="13"/>
        </w:rPr>
      </w:pPr>
    </w:p>
    <w:p w:rsidR="00F35F9D" w:rsidRDefault="007D581B" w:rsidP="000D734E">
      <w:pPr>
        <w:ind w:left="1276" w:firstLine="164"/>
      </w:pPr>
      <w:r>
        <w:rPr>
          <w:sz w:val="24"/>
          <w:szCs w:val="24"/>
        </w:rPr>
        <w:t>K            =</w:t>
      </w:r>
      <w:r>
        <w:rPr>
          <w:spacing w:val="59"/>
          <w:sz w:val="24"/>
          <w:szCs w:val="24"/>
        </w:rPr>
        <w:t xml:space="preserve"> </w:t>
      </w:r>
      <w:r>
        <w:rPr>
          <w:spacing w:val="-2"/>
          <w:sz w:val="24"/>
          <w:szCs w:val="24"/>
        </w:rPr>
        <w:t>B</w:t>
      </w:r>
      <w:r>
        <w:rPr>
          <w:spacing w:val="1"/>
          <w:sz w:val="24"/>
          <w:szCs w:val="24"/>
        </w:rPr>
        <w:t>a</w:t>
      </w:r>
      <w:r>
        <w:rPr>
          <w:spacing w:val="5"/>
          <w:sz w:val="24"/>
          <w:szCs w:val="24"/>
        </w:rPr>
        <w:t>n</w:t>
      </w:r>
      <w:r>
        <w:rPr>
          <w:spacing w:val="-5"/>
          <w:sz w:val="24"/>
          <w:szCs w:val="24"/>
        </w:rPr>
        <w:t>y</w:t>
      </w:r>
      <w:r>
        <w:rPr>
          <w:spacing w:val="-1"/>
          <w:sz w:val="24"/>
          <w:szCs w:val="24"/>
        </w:rPr>
        <w:t>a</w:t>
      </w:r>
      <w:r>
        <w:rPr>
          <w:sz w:val="24"/>
          <w:szCs w:val="24"/>
        </w:rPr>
        <w:t>k</w:t>
      </w:r>
      <w:r>
        <w:rPr>
          <w:spacing w:val="5"/>
          <w:sz w:val="24"/>
          <w:szCs w:val="24"/>
        </w:rPr>
        <w:t>n</w:t>
      </w:r>
      <w:r>
        <w:rPr>
          <w:spacing w:val="-5"/>
          <w:sz w:val="24"/>
          <w:szCs w:val="24"/>
        </w:rPr>
        <w:t>y</w:t>
      </w:r>
      <w:r>
        <w:rPr>
          <w:sz w:val="24"/>
          <w:szCs w:val="24"/>
        </w:rPr>
        <w:t>a</w:t>
      </w:r>
      <w:r>
        <w:rPr>
          <w:spacing w:val="-1"/>
          <w:sz w:val="24"/>
          <w:szCs w:val="24"/>
        </w:rPr>
        <w:t xml:space="preserve"> </w:t>
      </w:r>
      <w:r>
        <w:rPr>
          <w:sz w:val="24"/>
          <w:szCs w:val="24"/>
        </w:rPr>
        <w:t>but</w:t>
      </w:r>
      <w:r>
        <w:rPr>
          <w:spacing w:val="1"/>
          <w:sz w:val="24"/>
          <w:szCs w:val="24"/>
        </w:rPr>
        <w:t>i</w:t>
      </w:r>
      <w:r>
        <w:rPr>
          <w:sz w:val="24"/>
          <w:szCs w:val="24"/>
        </w:rPr>
        <w:t>r so</w:t>
      </w:r>
      <w:r>
        <w:rPr>
          <w:spacing w:val="-1"/>
          <w:sz w:val="24"/>
          <w:szCs w:val="24"/>
        </w:rPr>
        <w:t>a</w:t>
      </w:r>
      <w:r>
        <w:rPr>
          <w:sz w:val="24"/>
          <w:szCs w:val="24"/>
        </w:rPr>
        <w:t>l</w:t>
      </w:r>
    </w:p>
    <w:p w:rsidR="00F35F9D" w:rsidRDefault="00F35F9D" w:rsidP="00551416">
      <w:pPr>
        <w:spacing w:before="18"/>
        <w:ind w:left="1276"/>
      </w:pPr>
    </w:p>
    <w:p w:rsidR="00F35F9D" w:rsidRDefault="009126C0" w:rsidP="00E406D2">
      <w:pPr>
        <w:ind w:left="2160"/>
        <w:rPr>
          <w:sz w:val="24"/>
          <w:szCs w:val="24"/>
        </w:rPr>
      </w:pPr>
      <w:r>
        <w:rPr>
          <w:noProof/>
          <w:lang w:val="id-ID" w:eastAsia="id-ID"/>
        </w:rPr>
        <w:drawing>
          <wp:anchor distT="0" distB="0" distL="114300" distR="114300" simplePos="0" relativeHeight="251602944" behindDoc="1" locked="0" layoutInCell="1" allowOverlap="1">
            <wp:simplePos x="0" y="0"/>
            <wp:positionH relativeFrom="page">
              <wp:posOffset>2183765</wp:posOffset>
            </wp:positionH>
            <wp:positionV relativeFrom="paragraph">
              <wp:posOffset>-40640</wp:posOffset>
            </wp:positionV>
            <wp:extent cx="281940" cy="259080"/>
            <wp:effectExtent l="0" t="0" r="3810" b="7620"/>
            <wp:wrapNone/>
            <wp:docPr id="1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1940" cy="259080"/>
                    </a:xfrm>
                    <a:prstGeom prst="rect">
                      <a:avLst/>
                    </a:prstGeom>
                    <a:noFill/>
                  </pic:spPr>
                </pic:pic>
              </a:graphicData>
            </a:graphic>
          </wp:anchor>
        </w:drawing>
      </w:r>
      <w:r w:rsidR="000D734E">
        <w:rPr>
          <w:position w:val="-1"/>
          <w:sz w:val="24"/>
          <w:szCs w:val="24"/>
        </w:rPr>
        <w:t xml:space="preserve">   </w:t>
      </w:r>
      <w:r w:rsidR="007D581B">
        <w:rPr>
          <w:position w:val="-1"/>
          <w:sz w:val="24"/>
          <w:szCs w:val="24"/>
        </w:rPr>
        <w:t>=</w:t>
      </w:r>
      <w:r w:rsidR="007D581B">
        <w:rPr>
          <w:spacing w:val="59"/>
          <w:position w:val="-1"/>
          <w:sz w:val="24"/>
          <w:szCs w:val="24"/>
        </w:rPr>
        <w:t xml:space="preserve"> </w:t>
      </w:r>
      <w:r w:rsidR="007D581B">
        <w:rPr>
          <w:spacing w:val="2"/>
          <w:position w:val="-1"/>
          <w:sz w:val="24"/>
          <w:szCs w:val="24"/>
        </w:rPr>
        <w:t>J</w:t>
      </w:r>
      <w:r w:rsidR="007D581B">
        <w:rPr>
          <w:position w:val="-1"/>
          <w:sz w:val="24"/>
          <w:szCs w:val="24"/>
        </w:rPr>
        <w:t>um</w:t>
      </w:r>
      <w:r w:rsidR="007D581B">
        <w:rPr>
          <w:spacing w:val="1"/>
          <w:position w:val="-1"/>
          <w:sz w:val="24"/>
          <w:szCs w:val="24"/>
        </w:rPr>
        <w:t>l</w:t>
      </w:r>
      <w:r w:rsidR="007D581B">
        <w:rPr>
          <w:spacing w:val="-1"/>
          <w:position w:val="-1"/>
          <w:sz w:val="24"/>
          <w:szCs w:val="24"/>
        </w:rPr>
        <w:t>a</w:t>
      </w:r>
      <w:r w:rsidR="007D581B">
        <w:rPr>
          <w:position w:val="-1"/>
          <w:sz w:val="24"/>
          <w:szCs w:val="24"/>
        </w:rPr>
        <w:t>h v</w:t>
      </w:r>
      <w:r w:rsidR="007D581B">
        <w:rPr>
          <w:spacing w:val="-1"/>
          <w:position w:val="-1"/>
          <w:sz w:val="24"/>
          <w:szCs w:val="24"/>
        </w:rPr>
        <w:t>a</w:t>
      </w:r>
      <w:r w:rsidR="007D581B">
        <w:rPr>
          <w:position w:val="-1"/>
          <w:sz w:val="24"/>
          <w:szCs w:val="24"/>
        </w:rPr>
        <w:t>ri</w:t>
      </w:r>
      <w:r w:rsidR="007D581B">
        <w:rPr>
          <w:spacing w:val="-1"/>
          <w:position w:val="-1"/>
          <w:sz w:val="24"/>
          <w:szCs w:val="24"/>
        </w:rPr>
        <w:t>a</w:t>
      </w:r>
      <w:r w:rsidR="007D581B">
        <w:rPr>
          <w:position w:val="-1"/>
          <w:sz w:val="24"/>
          <w:szCs w:val="24"/>
        </w:rPr>
        <w:t>ns butir</w:t>
      </w:r>
    </w:p>
    <w:p w:rsidR="00F35F9D" w:rsidRDefault="00F35F9D" w:rsidP="00E406D2">
      <w:pPr>
        <w:ind w:left="1276"/>
        <w:rPr>
          <w:sz w:val="22"/>
          <w:szCs w:val="22"/>
        </w:rPr>
      </w:pPr>
    </w:p>
    <w:p w:rsidR="00F35F9D" w:rsidRDefault="009126C0" w:rsidP="00551416">
      <w:pPr>
        <w:spacing w:before="29"/>
        <w:ind w:left="1596" w:firstLine="564"/>
        <w:rPr>
          <w:sz w:val="24"/>
          <w:szCs w:val="24"/>
        </w:rPr>
      </w:pPr>
      <w:r>
        <w:rPr>
          <w:noProof/>
          <w:lang w:val="id-ID" w:eastAsia="id-ID"/>
        </w:rPr>
        <w:drawing>
          <wp:anchor distT="0" distB="0" distL="114300" distR="114300" simplePos="0" relativeHeight="251603968" behindDoc="1" locked="0" layoutInCell="1" allowOverlap="1">
            <wp:simplePos x="0" y="0"/>
            <wp:positionH relativeFrom="page">
              <wp:posOffset>2183765</wp:posOffset>
            </wp:positionH>
            <wp:positionV relativeFrom="paragraph">
              <wp:posOffset>-33020</wp:posOffset>
            </wp:positionV>
            <wp:extent cx="274320" cy="25146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20" cy="251460"/>
                    </a:xfrm>
                    <a:prstGeom prst="rect">
                      <a:avLst/>
                    </a:prstGeom>
                    <a:noFill/>
                  </pic:spPr>
                </pic:pic>
              </a:graphicData>
            </a:graphic>
          </wp:anchor>
        </w:drawing>
      </w:r>
      <w:r w:rsidR="000D734E">
        <w:rPr>
          <w:sz w:val="24"/>
          <w:szCs w:val="24"/>
        </w:rPr>
        <w:t xml:space="preserve">   </w:t>
      </w:r>
      <w:r w:rsidR="007D581B">
        <w:rPr>
          <w:sz w:val="24"/>
          <w:szCs w:val="24"/>
        </w:rPr>
        <w:t>=</w:t>
      </w:r>
      <w:r w:rsidR="007D581B">
        <w:rPr>
          <w:spacing w:val="59"/>
          <w:sz w:val="24"/>
          <w:szCs w:val="24"/>
        </w:rPr>
        <w:t xml:space="preserve"> </w:t>
      </w:r>
      <w:r w:rsidR="007D581B">
        <w:rPr>
          <w:sz w:val="24"/>
          <w:szCs w:val="24"/>
        </w:rPr>
        <w:t>V</w:t>
      </w:r>
      <w:r w:rsidR="007D581B">
        <w:rPr>
          <w:spacing w:val="-1"/>
          <w:sz w:val="24"/>
          <w:szCs w:val="24"/>
        </w:rPr>
        <w:t>a</w:t>
      </w:r>
      <w:r w:rsidR="007D581B">
        <w:rPr>
          <w:sz w:val="24"/>
          <w:szCs w:val="24"/>
        </w:rPr>
        <w:t>ri</w:t>
      </w:r>
      <w:r w:rsidR="007D581B">
        <w:rPr>
          <w:spacing w:val="-1"/>
          <w:sz w:val="24"/>
          <w:szCs w:val="24"/>
        </w:rPr>
        <w:t>a</w:t>
      </w:r>
      <w:r w:rsidR="007D581B">
        <w:rPr>
          <w:sz w:val="24"/>
          <w:szCs w:val="24"/>
        </w:rPr>
        <w:t>ns total</w:t>
      </w:r>
    </w:p>
    <w:p w:rsidR="00F35F9D" w:rsidRDefault="008C1A5F" w:rsidP="00551416">
      <w:pPr>
        <w:tabs>
          <w:tab w:val="left" w:pos="5259"/>
        </w:tabs>
        <w:ind w:left="1276"/>
        <w:rPr>
          <w:sz w:val="17"/>
          <w:szCs w:val="17"/>
          <w:lang w:val="id-ID"/>
        </w:rPr>
      </w:pPr>
      <w:r>
        <w:rPr>
          <w:sz w:val="17"/>
          <w:szCs w:val="17"/>
          <w:lang w:val="id-ID"/>
        </w:rPr>
        <w:tab/>
      </w:r>
    </w:p>
    <w:p w:rsidR="00F35F9D" w:rsidRDefault="007D581B" w:rsidP="00551416">
      <w:pPr>
        <w:ind w:left="709"/>
        <w:rPr>
          <w:sz w:val="24"/>
          <w:szCs w:val="24"/>
        </w:rPr>
      </w:pPr>
      <w:r>
        <w:rPr>
          <w:sz w:val="24"/>
          <w:szCs w:val="24"/>
        </w:rPr>
        <w:t>Untuk men</w:t>
      </w:r>
      <w:r>
        <w:rPr>
          <w:spacing w:val="-1"/>
          <w:sz w:val="24"/>
          <w:szCs w:val="24"/>
        </w:rPr>
        <w:t>ca</w:t>
      </w:r>
      <w:r>
        <w:rPr>
          <w:sz w:val="24"/>
          <w:szCs w:val="24"/>
        </w:rPr>
        <w:t>ri v</w:t>
      </w:r>
      <w:r>
        <w:rPr>
          <w:spacing w:val="1"/>
          <w:sz w:val="24"/>
          <w:szCs w:val="24"/>
        </w:rPr>
        <w:t>a</w:t>
      </w:r>
      <w:r>
        <w:rPr>
          <w:sz w:val="24"/>
          <w:szCs w:val="24"/>
        </w:rPr>
        <w:t>ri</w:t>
      </w:r>
      <w:r>
        <w:rPr>
          <w:spacing w:val="-1"/>
          <w:sz w:val="24"/>
          <w:szCs w:val="24"/>
        </w:rPr>
        <w:t>a</w:t>
      </w:r>
      <w:r>
        <w:rPr>
          <w:sz w:val="24"/>
          <w:szCs w:val="24"/>
        </w:rPr>
        <w:t xml:space="preserve">ns </w:t>
      </w:r>
      <w:r>
        <w:rPr>
          <w:spacing w:val="2"/>
          <w:sz w:val="24"/>
          <w:szCs w:val="24"/>
        </w:rPr>
        <w:t>b</w:t>
      </w:r>
      <w:r>
        <w:rPr>
          <w:sz w:val="24"/>
          <w:szCs w:val="24"/>
        </w:rPr>
        <w:t>ut</w:t>
      </w:r>
      <w:r>
        <w:rPr>
          <w:spacing w:val="1"/>
          <w:sz w:val="24"/>
          <w:szCs w:val="24"/>
        </w:rPr>
        <w:t>i</w:t>
      </w:r>
      <w:r>
        <w:rPr>
          <w:sz w:val="24"/>
          <w:szCs w:val="24"/>
        </w:rPr>
        <w:t>r d</w:t>
      </w:r>
      <w:r>
        <w:rPr>
          <w:spacing w:val="-2"/>
          <w:sz w:val="24"/>
          <w:szCs w:val="24"/>
        </w:rPr>
        <w:t>e</w:t>
      </w:r>
      <w:r>
        <w:rPr>
          <w:sz w:val="24"/>
          <w:szCs w:val="24"/>
        </w:rPr>
        <w:t>ng</w:t>
      </w:r>
      <w:r>
        <w:rPr>
          <w:spacing w:val="-1"/>
          <w:sz w:val="24"/>
          <w:szCs w:val="24"/>
        </w:rPr>
        <w:t>a</w:t>
      </w:r>
      <w:r>
        <w:rPr>
          <w:sz w:val="24"/>
          <w:szCs w:val="24"/>
        </w:rPr>
        <w:t>n rumus :</w:t>
      </w:r>
    </w:p>
    <w:p w:rsidR="00F35F9D" w:rsidRDefault="00F35F9D">
      <w:pPr>
        <w:spacing w:before="3" w:line="100" w:lineRule="exact"/>
        <w:rPr>
          <w:sz w:val="10"/>
          <w:szCs w:val="10"/>
        </w:rPr>
      </w:pPr>
    </w:p>
    <w:p w:rsidR="00F35F9D" w:rsidRPr="008C1A5F" w:rsidRDefault="009126C0" w:rsidP="000D734E">
      <w:pPr>
        <w:spacing w:line="1080" w:lineRule="exact"/>
        <w:ind w:left="2127"/>
        <w:rPr>
          <w:rFonts w:ascii="Calibri" w:eastAsia="Calibri" w:hAnsi="Calibri" w:cs="Calibri"/>
          <w:position w:val="24"/>
          <w:sz w:val="28"/>
          <w:szCs w:val="28"/>
          <w:lang w:val="id-ID"/>
        </w:rPr>
      </w:pPr>
      <w:r>
        <w:rPr>
          <w:noProof/>
          <w:sz w:val="28"/>
          <w:szCs w:val="28"/>
          <w:lang w:val="id-ID" w:eastAsia="id-ID"/>
        </w:rPr>
        <w:drawing>
          <wp:anchor distT="0" distB="0" distL="114300" distR="114300" simplePos="0" relativeHeight="251600896" behindDoc="1" locked="0" layoutInCell="1" allowOverlap="1">
            <wp:simplePos x="0" y="0"/>
            <wp:positionH relativeFrom="page">
              <wp:posOffset>2292350</wp:posOffset>
            </wp:positionH>
            <wp:positionV relativeFrom="paragraph">
              <wp:posOffset>179705</wp:posOffset>
            </wp:positionV>
            <wp:extent cx="227965" cy="407670"/>
            <wp:effectExtent l="0" t="0" r="63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7965" cy="407670"/>
                    </a:xfrm>
                    <a:prstGeom prst="rect">
                      <a:avLst/>
                    </a:prstGeom>
                    <a:noFill/>
                  </pic:spPr>
                </pic:pic>
              </a:graphicData>
            </a:graphic>
          </wp:anchor>
        </w:drawing>
      </w:r>
      <w:r w:rsidR="008C1A5F" w:rsidRPr="008C1A5F">
        <w:rPr>
          <w:rFonts w:ascii="Calibri" w:eastAsia="Calibri" w:hAnsi="Calibri" w:cs="Calibri"/>
          <w:position w:val="24"/>
          <w:sz w:val="28"/>
          <w:szCs w:val="28"/>
          <w:lang w:val="id-ID"/>
        </w:rPr>
        <w:t>=</w:t>
      </w:r>
      <w:r w:rsidR="008C1A5F">
        <w:rPr>
          <w:rFonts w:ascii="Calibri" w:eastAsia="Calibri" w:hAnsi="Calibri" w:cs="Calibri"/>
          <w:position w:val="24"/>
          <w:sz w:val="28"/>
          <w:szCs w:val="28"/>
          <w:lang w:val="id-ID"/>
        </w:rPr>
        <w:t xml:space="preserve"> </w:t>
      </w:r>
      <w:r>
        <w:rPr>
          <w:noProof/>
          <w:lang w:val="id-ID" w:eastAsia="id-ID"/>
        </w:rPr>
        <w:drawing>
          <wp:inline distT="0" distB="0" distL="0" distR="0">
            <wp:extent cx="914400" cy="43815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4951" cy="438414"/>
                    </a:xfrm>
                    <a:prstGeom prst="rect">
                      <a:avLst/>
                    </a:prstGeom>
                    <a:noFill/>
                    <a:ln>
                      <a:noFill/>
                    </a:ln>
                  </pic:spPr>
                </pic:pic>
              </a:graphicData>
            </a:graphic>
          </wp:inline>
        </w:drawing>
      </w:r>
    </w:p>
    <w:p w:rsidR="00F35F9D" w:rsidRDefault="007D581B" w:rsidP="00551416">
      <w:pPr>
        <w:spacing w:line="276" w:lineRule="auto"/>
        <w:ind w:left="1134" w:firstLine="142"/>
        <w:rPr>
          <w:sz w:val="24"/>
          <w:szCs w:val="24"/>
        </w:rPr>
      </w:pPr>
      <w:r>
        <w:rPr>
          <w:sz w:val="24"/>
          <w:szCs w:val="24"/>
        </w:rPr>
        <w:lastRenderedPageBreak/>
        <w:t>K</w:t>
      </w:r>
      <w:r>
        <w:rPr>
          <w:spacing w:val="-1"/>
          <w:sz w:val="24"/>
          <w:szCs w:val="24"/>
        </w:rPr>
        <w:t>e</w:t>
      </w:r>
      <w:r>
        <w:rPr>
          <w:sz w:val="24"/>
          <w:szCs w:val="24"/>
        </w:rPr>
        <w:t>te</w:t>
      </w:r>
      <w:r>
        <w:rPr>
          <w:spacing w:val="-1"/>
          <w:sz w:val="24"/>
          <w:szCs w:val="24"/>
        </w:rPr>
        <w:t>ra</w:t>
      </w:r>
      <w:r>
        <w:rPr>
          <w:spacing w:val="2"/>
          <w:sz w:val="24"/>
          <w:szCs w:val="24"/>
        </w:rPr>
        <w:t>n</w:t>
      </w:r>
      <w:r>
        <w:rPr>
          <w:sz w:val="24"/>
          <w:szCs w:val="24"/>
        </w:rPr>
        <w:t>g</w:t>
      </w:r>
      <w:r>
        <w:rPr>
          <w:spacing w:val="-1"/>
          <w:sz w:val="24"/>
          <w:szCs w:val="24"/>
        </w:rPr>
        <w:t>a</w:t>
      </w:r>
      <w:r>
        <w:rPr>
          <w:sz w:val="24"/>
          <w:szCs w:val="24"/>
        </w:rPr>
        <w:t>n :</w:t>
      </w:r>
    </w:p>
    <w:p w:rsidR="00F35F9D" w:rsidRDefault="007D581B" w:rsidP="00551416">
      <w:pPr>
        <w:spacing w:line="276" w:lineRule="auto"/>
        <w:ind w:left="1134" w:firstLine="142"/>
        <w:rPr>
          <w:sz w:val="24"/>
          <w:szCs w:val="24"/>
        </w:rPr>
      </w:pPr>
      <w:r>
        <w:rPr>
          <w:sz w:val="24"/>
          <w:szCs w:val="24"/>
        </w:rPr>
        <w:t xml:space="preserve">σ           </w:t>
      </w:r>
      <w:r>
        <w:rPr>
          <w:spacing w:val="19"/>
          <w:sz w:val="24"/>
          <w:szCs w:val="24"/>
        </w:rPr>
        <w:t xml:space="preserve"> </w:t>
      </w:r>
      <w:r>
        <w:rPr>
          <w:sz w:val="24"/>
          <w:szCs w:val="24"/>
        </w:rPr>
        <w:t xml:space="preserve">= </w:t>
      </w:r>
      <w:r>
        <w:rPr>
          <w:spacing w:val="59"/>
          <w:sz w:val="24"/>
          <w:szCs w:val="24"/>
        </w:rPr>
        <w:t xml:space="preserve"> </w:t>
      </w:r>
      <w:r>
        <w:rPr>
          <w:sz w:val="24"/>
          <w:szCs w:val="24"/>
        </w:rPr>
        <w:t>V</w:t>
      </w:r>
      <w:r>
        <w:rPr>
          <w:spacing w:val="-1"/>
          <w:sz w:val="24"/>
          <w:szCs w:val="24"/>
        </w:rPr>
        <w:t>a</w:t>
      </w:r>
      <w:r>
        <w:rPr>
          <w:sz w:val="24"/>
          <w:szCs w:val="24"/>
        </w:rPr>
        <w:t>ri</w:t>
      </w:r>
      <w:r>
        <w:rPr>
          <w:spacing w:val="-1"/>
          <w:sz w:val="24"/>
          <w:szCs w:val="24"/>
        </w:rPr>
        <w:t>a</w:t>
      </w:r>
      <w:r>
        <w:rPr>
          <w:sz w:val="24"/>
          <w:szCs w:val="24"/>
        </w:rPr>
        <w:t>ns tiap butir</w:t>
      </w:r>
    </w:p>
    <w:p w:rsidR="00F35F9D" w:rsidRDefault="00F35F9D" w:rsidP="00551416">
      <w:pPr>
        <w:spacing w:before="7" w:line="276" w:lineRule="auto"/>
        <w:ind w:left="1134" w:firstLine="142"/>
        <w:rPr>
          <w:sz w:val="13"/>
          <w:szCs w:val="13"/>
        </w:rPr>
      </w:pPr>
    </w:p>
    <w:p w:rsidR="00F35F9D" w:rsidRDefault="007D581B" w:rsidP="00551416">
      <w:pPr>
        <w:spacing w:line="276" w:lineRule="auto"/>
        <w:ind w:left="1134" w:right="3557" w:firstLine="142"/>
        <w:rPr>
          <w:sz w:val="24"/>
          <w:szCs w:val="24"/>
        </w:rPr>
      </w:pPr>
      <w:r>
        <w:rPr>
          <w:sz w:val="24"/>
          <w:szCs w:val="24"/>
        </w:rPr>
        <w:t xml:space="preserve">X      </w:t>
      </w:r>
      <w:r w:rsidR="00A02EA4">
        <w:rPr>
          <w:sz w:val="24"/>
          <w:szCs w:val="24"/>
        </w:rPr>
        <w:t xml:space="preserve">    </w:t>
      </w:r>
      <w:r>
        <w:rPr>
          <w:spacing w:val="19"/>
          <w:sz w:val="24"/>
          <w:szCs w:val="24"/>
        </w:rPr>
        <w:t xml:space="preserve"> </w:t>
      </w:r>
      <w:r>
        <w:rPr>
          <w:sz w:val="24"/>
          <w:szCs w:val="24"/>
        </w:rPr>
        <w:t xml:space="preserve">= </w:t>
      </w:r>
      <w:r>
        <w:rPr>
          <w:spacing w:val="59"/>
          <w:sz w:val="24"/>
          <w:szCs w:val="24"/>
        </w:rPr>
        <w:t xml:space="preserve"> </w:t>
      </w:r>
      <w:r>
        <w:rPr>
          <w:spacing w:val="2"/>
          <w:sz w:val="24"/>
          <w:szCs w:val="24"/>
        </w:rPr>
        <w:t>J</w:t>
      </w:r>
      <w:r>
        <w:rPr>
          <w:sz w:val="24"/>
          <w:szCs w:val="24"/>
        </w:rPr>
        <w:t>um</w:t>
      </w:r>
      <w:r>
        <w:rPr>
          <w:spacing w:val="1"/>
          <w:sz w:val="24"/>
          <w:szCs w:val="24"/>
        </w:rPr>
        <w:t>l</w:t>
      </w:r>
      <w:r>
        <w:rPr>
          <w:spacing w:val="-1"/>
          <w:sz w:val="24"/>
          <w:szCs w:val="24"/>
        </w:rPr>
        <w:t>a</w:t>
      </w:r>
      <w:r>
        <w:rPr>
          <w:sz w:val="24"/>
          <w:szCs w:val="24"/>
        </w:rPr>
        <w:t>h skor butir</w:t>
      </w:r>
    </w:p>
    <w:p w:rsidR="00F35F9D" w:rsidRDefault="00F35F9D" w:rsidP="00551416">
      <w:pPr>
        <w:spacing w:before="9" w:line="276" w:lineRule="auto"/>
        <w:ind w:left="1134" w:firstLine="142"/>
        <w:rPr>
          <w:sz w:val="13"/>
          <w:szCs w:val="13"/>
        </w:rPr>
      </w:pPr>
    </w:p>
    <w:p w:rsidR="00F35F9D" w:rsidRDefault="007D581B" w:rsidP="00551416">
      <w:pPr>
        <w:spacing w:line="276" w:lineRule="auto"/>
        <w:ind w:left="1134" w:right="13" w:firstLine="142"/>
        <w:rPr>
          <w:sz w:val="24"/>
          <w:szCs w:val="24"/>
        </w:rPr>
      </w:pPr>
      <w:r>
        <w:rPr>
          <w:sz w:val="24"/>
          <w:szCs w:val="24"/>
        </w:rPr>
        <w:t xml:space="preserve">N      </w:t>
      </w:r>
      <w:r w:rsidR="00A02EA4">
        <w:rPr>
          <w:sz w:val="24"/>
          <w:szCs w:val="24"/>
        </w:rPr>
        <w:t xml:space="preserve">    </w:t>
      </w:r>
      <w:r>
        <w:rPr>
          <w:spacing w:val="19"/>
          <w:sz w:val="24"/>
          <w:szCs w:val="24"/>
        </w:rPr>
        <w:t xml:space="preserve"> </w:t>
      </w:r>
      <w:r>
        <w:rPr>
          <w:sz w:val="24"/>
          <w:szCs w:val="24"/>
        </w:rPr>
        <w:t xml:space="preserve">= </w:t>
      </w:r>
      <w:r>
        <w:rPr>
          <w:spacing w:val="59"/>
          <w:sz w:val="24"/>
          <w:szCs w:val="24"/>
        </w:rPr>
        <w:t xml:space="preserve"> </w:t>
      </w:r>
      <w:r>
        <w:rPr>
          <w:spacing w:val="2"/>
          <w:sz w:val="24"/>
          <w:szCs w:val="24"/>
        </w:rPr>
        <w:t>J</w:t>
      </w:r>
      <w:r>
        <w:rPr>
          <w:sz w:val="24"/>
          <w:szCs w:val="24"/>
        </w:rPr>
        <w:t>um</w:t>
      </w:r>
      <w:r>
        <w:rPr>
          <w:spacing w:val="1"/>
          <w:sz w:val="24"/>
          <w:szCs w:val="24"/>
        </w:rPr>
        <w:t>l</w:t>
      </w:r>
      <w:r>
        <w:rPr>
          <w:spacing w:val="-1"/>
          <w:sz w:val="24"/>
          <w:szCs w:val="24"/>
        </w:rPr>
        <w:t>a</w:t>
      </w:r>
      <w:r>
        <w:rPr>
          <w:sz w:val="24"/>
          <w:szCs w:val="24"/>
        </w:rPr>
        <w:t>h</w:t>
      </w:r>
      <w:r w:rsidR="00551416">
        <w:rPr>
          <w:sz w:val="24"/>
          <w:szCs w:val="24"/>
        </w:rPr>
        <w:t xml:space="preserve"> </w:t>
      </w:r>
      <w:r>
        <w:rPr>
          <w:sz w:val="24"/>
          <w:szCs w:val="24"/>
        </w:rPr>
        <w:t>r</w:t>
      </w:r>
      <w:r>
        <w:rPr>
          <w:spacing w:val="-2"/>
          <w:sz w:val="24"/>
          <w:szCs w:val="24"/>
        </w:rPr>
        <w:t>e</w:t>
      </w:r>
      <w:r>
        <w:rPr>
          <w:sz w:val="24"/>
          <w:szCs w:val="24"/>
        </w:rPr>
        <w:t>spond</w:t>
      </w:r>
      <w:r>
        <w:rPr>
          <w:spacing w:val="-1"/>
          <w:sz w:val="24"/>
          <w:szCs w:val="24"/>
        </w:rPr>
        <w:t>e</w:t>
      </w:r>
      <w:r>
        <w:rPr>
          <w:sz w:val="24"/>
          <w:szCs w:val="24"/>
        </w:rPr>
        <w:t>n</w:t>
      </w:r>
    </w:p>
    <w:p w:rsidR="005C1FE5" w:rsidRDefault="005C1FE5" w:rsidP="00551416">
      <w:pPr>
        <w:spacing w:line="276" w:lineRule="auto"/>
        <w:ind w:left="1134" w:right="13" w:firstLine="142"/>
        <w:rPr>
          <w:sz w:val="24"/>
          <w:szCs w:val="24"/>
        </w:rPr>
      </w:pPr>
    </w:p>
    <w:p w:rsidR="00E406D2" w:rsidRPr="00E406D2" w:rsidRDefault="005C1FE5" w:rsidP="00C708B2">
      <w:pPr>
        <w:spacing w:line="360" w:lineRule="auto"/>
        <w:ind w:right="75" w:firstLine="709"/>
        <w:jc w:val="both"/>
        <w:rPr>
          <w:sz w:val="24"/>
          <w:szCs w:val="24"/>
        </w:rPr>
      </w:pPr>
      <w:r>
        <w:rPr>
          <w:spacing w:val="2"/>
          <w:sz w:val="24"/>
          <w:szCs w:val="24"/>
        </w:rPr>
        <w:t>An</w:t>
      </w:r>
      <w:r>
        <w:rPr>
          <w:spacing w:val="1"/>
          <w:sz w:val="24"/>
          <w:szCs w:val="24"/>
        </w:rPr>
        <w:t>a</w:t>
      </w:r>
      <w:r>
        <w:rPr>
          <w:spacing w:val="3"/>
          <w:sz w:val="24"/>
          <w:szCs w:val="24"/>
        </w:rPr>
        <w:t>l</w:t>
      </w:r>
      <w:r>
        <w:rPr>
          <w:sz w:val="24"/>
          <w:szCs w:val="24"/>
        </w:rPr>
        <w:t>i</w:t>
      </w:r>
      <w:r>
        <w:rPr>
          <w:spacing w:val="3"/>
          <w:sz w:val="24"/>
          <w:szCs w:val="24"/>
        </w:rPr>
        <w:t>si</w:t>
      </w:r>
      <w:r>
        <w:rPr>
          <w:sz w:val="24"/>
          <w:szCs w:val="24"/>
        </w:rPr>
        <w:t>s</w:t>
      </w:r>
      <w:r>
        <w:rPr>
          <w:spacing w:val="22"/>
          <w:sz w:val="24"/>
          <w:szCs w:val="24"/>
        </w:rPr>
        <w:t xml:space="preserve"> </w:t>
      </w:r>
      <w:r>
        <w:rPr>
          <w:spacing w:val="2"/>
          <w:sz w:val="24"/>
          <w:szCs w:val="24"/>
        </w:rPr>
        <w:t>u</w:t>
      </w:r>
      <w:r>
        <w:rPr>
          <w:sz w:val="24"/>
          <w:szCs w:val="24"/>
        </w:rPr>
        <w:t>n</w:t>
      </w:r>
      <w:r>
        <w:rPr>
          <w:spacing w:val="3"/>
          <w:sz w:val="24"/>
          <w:szCs w:val="24"/>
        </w:rPr>
        <w:t>t</w:t>
      </w:r>
      <w:r>
        <w:rPr>
          <w:spacing w:val="2"/>
          <w:sz w:val="24"/>
          <w:szCs w:val="24"/>
        </w:rPr>
        <w:t>u</w:t>
      </w:r>
      <w:r>
        <w:rPr>
          <w:sz w:val="24"/>
          <w:szCs w:val="24"/>
        </w:rPr>
        <w:t xml:space="preserve">k </w:t>
      </w:r>
      <w:r>
        <w:rPr>
          <w:spacing w:val="2"/>
          <w:sz w:val="24"/>
          <w:szCs w:val="24"/>
        </w:rPr>
        <w:t>u</w:t>
      </w:r>
      <w:r>
        <w:rPr>
          <w:spacing w:val="3"/>
          <w:sz w:val="24"/>
          <w:szCs w:val="24"/>
        </w:rPr>
        <w:t>j</w:t>
      </w:r>
      <w:r>
        <w:rPr>
          <w:sz w:val="24"/>
          <w:szCs w:val="24"/>
        </w:rPr>
        <w:t>i</w:t>
      </w:r>
      <w:r>
        <w:rPr>
          <w:spacing w:val="17"/>
          <w:sz w:val="24"/>
          <w:szCs w:val="24"/>
        </w:rPr>
        <w:t xml:space="preserve"> </w:t>
      </w:r>
      <w:r>
        <w:rPr>
          <w:spacing w:val="1"/>
          <w:sz w:val="24"/>
          <w:szCs w:val="24"/>
        </w:rPr>
        <w:t>re</w:t>
      </w:r>
      <w:r>
        <w:rPr>
          <w:spacing w:val="3"/>
          <w:sz w:val="24"/>
          <w:szCs w:val="24"/>
        </w:rPr>
        <w:t>li</w:t>
      </w:r>
      <w:r>
        <w:rPr>
          <w:spacing w:val="1"/>
          <w:sz w:val="24"/>
          <w:szCs w:val="24"/>
        </w:rPr>
        <w:t>a</w:t>
      </w:r>
      <w:r>
        <w:rPr>
          <w:sz w:val="24"/>
          <w:szCs w:val="24"/>
        </w:rPr>
        <w:t>b</w:t>
      </w:r>
      <w:r>
        <w:rPr>
          <w:spacing w:val="3"/>
          <w:sz w:val="24"/>
          <w:szCs w:val="24"/>
        </w:rPr>
        <w:t>i</w:t>
      </w:r>
      <w:r>
        <w:rPr>
          <w:sz w:val="24"/>
          <w:szCs w:val="24"/>
        </w:rPr>
        <w:t>l</w:t>
      </w:r>
      <w:r>
        <w:rPr>
          <w:spacing w:val="3"/>
          <w:sz w:val="24"/>
          <w:szCs w:val="24"/>
        </w:rPr>
        <w:t>it</w:t>
      </w:r>
      <w:r>
        <w:rPr>
          <w:spacing w:val="1"/>
          <w:sz w:val="24"/>
          <w:szCs w:val="24"/>
        </w:rPr>
        <w:t>a</w:t>
      </w:r>
      <w:r>
        <w:rPr>
          <w:sz w:val="24"/>
          <w:szCs w:val="24"/>
        </w:rPr>
        <w:t>s</w:t>
      </w:r>
      <w:r>
        <w:rPr>
          <w:spacing w:val="18"/>
          <w:sz w:val="24"/>
          <w:szCs w:val="24"/>
        </w:rPr>
        <w:t xml:space="preserve"> </w:t>
      </w:r>
      <w:r>
        <w:rPr>
          <w:sz w:val="24"/>
          <w:szCs w:val="24"/>
        </w:rPr>
        <w:t>di</w:t>
      </w:r>
      <w:r>
        <w:rPr>
          <w:spacing w:val="1"/>
          <w:sz w:val="24"/>
          <w:szCs w:val="24"/>
        </w:rPr>
        <w:t>l</w:t>
      </w:r>
      <w:r>
        <w:rPr>
          <w:spacing w:val="-1"/>
          <w:sz w:val="24"/>
          <w:szCs w:val="24"/>
        </w:rPr>
        <w:t>a</w:t>
      </w:r>
      <w:r>
        <w:rPr>
          <w:sz w:val="24"/>
          <w:szCs w:val="24"/>
        </w:rPr>
        <w:t>kuk</w:t>
      </w:r>
      <w:r>
        <w:rPr>
          <w:spacing w:val="-1"/>
          <w:sz w:val="24"/>
          <w:szCs w:val="24"/>
        </w:rPr>
        <w:t>a</w:t>
      </w:r>
      <w:r>
        <w:rPr>
          <w:sz w:val="24"/>
          <w:szCs w:val="24"/>
        </w:rPr>
        <w:t>n</w:t>
      </w:r>
      <w:r>
        <w:rPr>
          <w:spacing w:val="9"/>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12"/>
          <w:sz w:val="24"/>
          <w:szCs w:val="24"/>
        </w:rPr>
        <w:t xml:space="preserve"> </w:t>
      </w:r>
      <w:r>
        <w:rPr>
          <w:sz w:val="24"/>
          <w:szCs w:val="24"/>
        </w:rPr>
        <w:t>memb</w:t>
      </w:r>
      <w:r>
        <w:rPr>
          <w:spacing w:val="-1"/>
          <w:sz w:val="24"/>
          <w:szCs w:val="24"/>
        </w:rPr>
        <w:t>a</w:t>
      </w:r>
      <w:r>
        <w:rPr>
          <w:sz w:val="24"/>
          <w:szCs w:val="24"/>
        </w:rPr>
        <w:t>ndi</w:t>
      </w:r>
      <w:r>
        <w:rPr>
          <w:spacing w:val="3"/>
          <w:sz w:val="24"/>
          <w:szCs w:val="24"/>
        </w:rPr>
        <w:t>n</w:t>
      </w:r>
      <w:r>
        <w:rPr>
          <w:spacing w:val="-2"/>
          <w:sz w:val="24"/>
          <w:szCs w:val="24"/>
        </w:rPr>
        <w:t>g</w:t>
      </w:r>
      <w:r>
        <w:rPr>
          <w:sz w:val="24"/>
          <w:szCs w:val="24"/>
        </w:rPr>
        <w:t>k</w:t>
      </w:r>
      <w:r>
        <w:rPr>
          <w:spacing w:val="-1"/>
          <w:sz w:val="24"/>
          <w:szCs w:val="24"/>
        </w:rPr>
        <w:t>a</w:t>
      </w:r>
      <w:r>
        <w:rPr>
          <w:sz w:val="24"/>
          <w:szCs w:val="24"/>
        </w:rPr>
        <w:t>n</w:t>
      </w:r>
      <w:r>
        <w:rPr>
          <w:spacing w:val="14"/>
          <w:sz w:val="24"/>
          <w:szCs w:val="24"/>
        </w:rPr>
        <w:t xml:space="preserve"> </w:t>
      </w:r>
      <w:r>
        <w:rPr>
          <w:sz w:val="24"/>
          <w:szCs w:val="24"/>
        </w:rPr>
        <w:t>ni</w:t>
      </w:r>
      <w:r>
        <w:rPr>
          <w:spacing w:val="1"/>
          <w:sz w:val="24"/>
          <w:szCs w:val="24"/>
        </w:rPr>
        <w:t>l</w:t>
      </w:r>
      <w:r>
        <w:rPr>
          <w:spacing w:val="-1"/>
          <w:sz w:val="24"/>
          <w:szCs w:val="24"/>
        </w:rPr>
        <w:t>a</w:t>
      </w:r>
      <w:r>
        <w:rPr>
          <w:sz w:val="24"/>
          <w:szCs w:val="24"/>
        </w:rPr>
        <w:t>i</w:t>
      </w:r>
      <w:r>
        <w:rPr>
          <w:spacing w:val="12"/>
          <w:sz w:val="24"/>
          <w:szCs w:val="24"/>
        </w:rPr>
        <w:t xml:space="preserve"> </w:t>
      </w:r>
      <w:r>
        <w:rPr>
          <w:sz w:val="24"/>
          <w:szCs w:val="24"/>
        </w:rPr>
        <w:t>r</w:t>
      </w:r>
      <w:r>
        <w:rPr>
          <w:spacing w:val="11"/>
          <w:sz w:val="24"/>
          <w:szCs w:val="24"/>
        </w:rPr>
        <w:t xml:space="preserve"> </w:t>
      </w:r>
      <w:r>
        <w:rPr>
          <w:sz w:val="24"/>
          <w:szCs w:val="24"/>
        </w:rPr>
        <w:t>h</w:t>
      </w:r>
      <w:r>
        <w:rPr>
          <w:spacing w:val="-1"/>
          <w:sz w:val="24"/>
          <w:szCs w:val="24"/>
        </w:rPr>
        <w:t>a</w:t>
      </w:r>
      <w:r>
        <w:rPr>
          <w:sz w:val="24"/>
          <w:szCs w:val="24"/>
        </w:rPr>
        <w:t>sil</w:t>
      </w:r>
      <w:r>
        <w:rPr>
          <w:spacing w:val="13"/>
          <w:sz w:val="24"/>
          <w:szCs w:val="24"/>
        </w:rPr>
        <w:t xml:space="preserve"> </w:t>
      </w:r>
      <w:r>
        <w:rPr>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 r tab</w:t>
      </w:r>
      <w:r>
        <w:rPr>
          <w:spacing w:val="-1"/>
          <w:sz w:val="24"/>
          <w:szCs w:val="24"/>
        </w:rPr>
        <w:t>e</w:t>
      </w:r>
      <w:r>
        <w:rPr>
          <w:sz w:val="24"/>
          <w:szCs w:val="24"/>
        </w:rPr>
        <w:t>l.</w:t>
      </w:r>
      <w:r>
        <w:rPr>
          <w:spacing w:val="4"/>
          <w:sz w:val="24"/>
          <w:szCs w:val="24"/>
        </w:rPr>
        <w:t xml:space="preserve"> </w:t>
      </w:r>
      <w:r>
        <w:rPr>
          <w:sz w:val="24"/>
          <w:szCs w:val="24"/>
        </w:rPr>
        <w:t>D</w:t>
      </w:r>
      <w:r>
        <w:rPr>
          <w:spacing w:val="-1"/>
          <w:sz w:val="24"/>
          <w:szCs w:val="24"/>
        </w:rPr>
        <w:t>a</w:t>
      </w:r>
      <w:r>
        <w:rPr>
          <w:sz w:val="24"/>
          <w:szCs w:val="24"/>
        </w:rPr>
        <w:t>lam</w:t>
      </w:r>
      <w:r>
        <w:rPr>
          <w:spacing w:val="3"/>
          <w:sz w:val="24"/>
          <w:szCs w:val="24"/>
        </w:rPr>
        <w:t xml:space="preserve"> </w:t>
      </w:r>
      <w:r>
        <w:rPr>
          <w:sz w:val="24"/>
          <w:szCs w:val="24"/>
        </w:rPr>
        <w:t>uji</w:t>
      </w:r>
      <w:r>
        <w:rPr>
          <w:spacing w:val="2"/>
          <w:sz w:val="24"/>
          <w:szCs w:val="24"/>
        </w:rPr>
        <w:t xml:space="preserve"> </w:t>
      </w:r>
      <w:r>
        <w:rPr>
          <w:sz w:val="24"/>
          <w:szCs w:val="24"/>
        </w:rPr>
        <w:t>r</w:t>
      </w:r>
      <w:r>
        <w:rPr>
          <w:spacing w:val="-2"/>
          <w:sz w:val="24"/>
          <w:szCs w:val="24"/>
        </w:rPr>
        <w:t>e</w:t>
      </w:r>
      <w:r>
        <w:rPr>
          <w:sz w:val="24"/>
          <w:szCs w:val="24"/>
        </w:rPr>
        <w:t>l</w:t>
      </w:r>
      <w:r>
        <w:rPr>
          <w:spacing w:val="3"/>
          <w:sz w:val="24"/>
          <w:szCs w:val="24"/>
        </w:rPr>
        <w:t>i</w:t>
      </w:r>
      <w:r>
        <w:rPr>
          <w:spacing w:val="-1"/>
          <w:sz w:val="24"/>
          <w:szCs w:val="24"/>
        </w:rPr>
        <w:t>a</w:t>
      </w:r>
      <w:r>
        <w:rPr>
          <w:sz w:val="24"/>
          <w:szCs w:val="24"/>
        </w:rPr>
        <w:t>bi</w:t>
      </w:r>
      <w:r>
        <w:rPr>
          <w:spacing w:val="1"/>
          <w:sz w:val="24"/>
          <w:szCs w:val="24"/>
        </w:rPr>
        <w:t>l</w:t>
      </w:r>
      <w:r>
        <w:rPr>
          <w:sz w:val="24"/>
          <w:szCs w:val="24"/>
        </w:rPr>
        <w:t>i</w:t>
      </w:r>
      <w:r>
        <w:rPr>
          <w:spacing w:val="1"/>
          <w:sz w:val="24"/>
          <w:szCs w:val="24"/>
        </w:rPr>
        <w:t>t</w:t>
      </w:r>
      <w:r>
        <w:rPr>
          <w:spacing w:val="-1"/>
          <w:sz w:val="24"/>
          <w:szCs w:val="24"/>
        </w:rPr>
        <w:t>a</w:t>
      </w:r>
      <w:r>
        <w:rPr>
          <w:sz w:val="24"/>
          <w:szCs w:val="24"/>
        </w:rPr>
        <w:t>s</w:t>
      </w:r>
      <w:r>
        <w:rPr>
          <w:spacing w:val="1"/>
          <w:sz w:val="24"/>
          <w:szCs w:val="24"/>
        </w:rPr>
        <w:t xml:space="preserve"> </w:t>
      </w:r>
      <w:r>
        <w:rPr>
          <w:sz w:val="24"/>
          <w:szCs w:val="24"/>
        </w:rPr>
        <w:t>s</w:t>
      </w:r>
      <w:r>
        <w:rPr>
          <w:spacing w:val="-1"/>
          <w:sz w:val="24"/>
          <w:szCs w:val="24"/>
        </w:rPr>
        <w:t>e</w:t>
      </w:r>
      <w:r>
        <w:rPr>
          <w:sz w:val="24"/>
          <w:szCs w:val="24"/>
        </w:rPr>
        <w:t>b</w:t>
      </w:r>
      <w:r>
        <w:rPr>
          <w:spacing w:val="1"/>
          <w:sz w:val="24"/>
          <w:szCs w:val="24"/>
        </w:rPr>
        <w:t>ag</w:t>
      </w:r>
      <w:r>
        <w:rPr>
          <w:spacing w:val="-1"/>
          <w:sz w:val="24"/>
          <w:szCs w:val="24"/>
        </w:rPr>
        <w:t>a</w:t>
      </w:r>
      <w:r>
        <w:rPr>
          <w:sz w:val="24"/>
          <w:szCs w:val="24"/>
        </w:rPr>
        <w:t>i</w:t>
      </w:r>
      <w:r>
        <w:rPr>
          <w:spacing w:val="4"/>
          <w:sz w:val="24"/>
          <w:szCs w:val="24"/>
        </w:rPr>
        <w:t xml:space="preserve"> </w:t>
      </w:r>
      <w:r>
        <w:rPr>
          <w:sz w:val="24"/>
          <w:szCs w:val="24"/>
        </w:rPr>
        <w:t>ni</w:t>
      </w:r>
      <w:r>
        <w:rPr>
          <w:spacing w:val="1"/>
          <w:sz w:val="24"/>
          <w:szCs w:val="24"/>
        </w:rPr>
        <w:t>l</w:t>
      </w:r>
      <w:r>
        <w:rPr>
          <w:spacing w:val="-1"/>
          <w:sz w:val="24"/>
          <w:szCs w:val="24"/>
        </w:rPr>
        <w:t>a</w:t>
      </w:r>
      <w:r>
        <w:rPr>
          <w:sz w:val="24"/>
          <w:szCs w:val="24"/>
        </w:rPr>
        <w:t>i</w:t>
      </w:r>
      <w:r>
        <w:rPr>
          <w:spacing w:val="1"/>
          <w:sz w:val="24"/>
          <w:szCs w:val="24"/>
        </w:rPr>
        <w:t xml:space="preserve"> </w:t>
      </w:r>
      <w:r>
        <w:rPr>
          <w:sz w:val="24"/>
          <w:szCs w:val="24"/>
        </w:rPr>
        <w:t>r</w:t>
      </w:r>
      <w:r>
        <w:rPr>
          <w:spacing w:val="2"/>
          <w:sz w:val="24"/>
          <w:szCs w:val="24"/>
        </w:rPr>
        <w:t xml:space="preserve"> </w:t>
      </w:r>
      <w:r>
        <w:rPr>
          <w:sz w:val="24"/>
          <w:szCs w:val="24"/>
        </w:rPr>
        <w:t>h</w:t>
      </w:r>
      <w:r>
        <w:rPr>
          <w:spacing w:val="-1"/>
          <w:sz w:val="24"/>
          <w:szCs w:val="24"/>
        </w:rPr>
        <w:t>a</w:t>
      </w:r>
      <w:r>
        <w:rPr>
          <w:sz w:val="24"/>
          <w:szCs w:val="24"/>
        </w:rPr>
        <w:t>sil</w:t>
      </w:r>
      <w:r>
        <w:rPr>
          <w:spacing w:val="2"/>
          <w:sz w:val="24"/>
          <w:szCs w:val="24"/>
        </w:rPr>
        <w:t xml:space="preserve"> </w:t>
      </w:r>
      <w:r>
        <w:rPr>
          <w:spacing w:val="-1"/>
          <w:sz w:val="24"/>
          <w:szCs w:val="24"/>
        </w:rPr>
        <w:t>a</w:t>
      </w:r>
      <w:r>
        <w:rPr>
          <w:spacing w:val="2"/>
          <w:sz w:val="24"/>
          <w:szCs w:val="24"/>
        </w:rPr>
        <w:t>d</w:t>
      </w:r>
      <w:r>
        <w:rPr>
          <w:spacing w:val="-1"/>
          <w:sz w:val="24"/>
          <w:szCs w:val="24"/>
        </w:rPr>
        <w:t>a</w:t>
      </w:r>
      <w:r>
        <w:rPr>
          <w:sz w:val="24"/>
          <w:szCs w:val="24"/>
        </w:rPr>
        <w:t>lah ni</w:t>
      </w:r>
      <w:r>
        <w:rPr>
          <w:spacing w:val="1"/>
          <w:sz w:val="24"/>
          <w:szCs w:val="24"/>
        </w:rPr>
        <w:t>l</w:t>
      </w:r>
      <w:r>
        <w:rPr>
          <w:spacing w:val="-1"/>
          <w:sz w:val="24"/>
          <w:szCs w:val="24"/>
        </w:rPr>
        <w:t>a</w:t>
      </w:r>
      <w:r>
        <w:rPr>
          <w:sz w:val="24"/>
          <w:szCs w:val="24"/>
        </w:rPr>
        <w:t xml:space="preserve">i </w:t>
      </w:r>
      <w:r>
        <w:rPr>
          <w:i/>
          <w:sz w:val="24"/>
          <w:szCs w:val="24"/>
        </w:rPr>
        <w:t>Cronba</w:t>
      </w:r>
      <w:r>
        <w:rPr>
          <w:i/>
          <w:spacing w:val="-1"/>
          <w:sz w:val="24"/>
          <w:szCs w:val="24"/>
        </w:rPr>
        <w:t>c</w:t>
      </w:r>
      <w:r>
        <w:rPr>
          <w:i/>
          <w:sz w:val="24"/>
          <w:szCs w:val="24"/>
        </w:rPr>
        <w:t>h</w:t>
      </w:r>
      <w:r>
        <w:rPr>
          <w:i/>
          <w:spacing w:val="1"/>
          <w:sz w:val="24"/>
          <w:szCs w:val="24"/>
        </w:rPr>
        <w:t>'</w:t>
      </w:r>
      <w:r>
        <w:rPr>
          <w:i/>
          <w:sz w:val="24"/>
          <w:szCs w:val="24"/>
        </w:rPr>
        <w:t>s</w:t>
      </w:r>
      <w:r>
        <w:rPr>
          <w:i/>
          <w:spacing w:val="5"/>
          <w:sz w:val="24"/>
          <w:szCs w:val="24"/>
        </w:rPr>
        <w:t xml:space="preserve"> </w:t>
      </w:r>
      <w:r>
        <w:rPr>
          <w:i/>
          <w:sz w:val="24"/>
          <w:szCs w:val="24"/>
        </w:rPr>
        <w:t>Alpha,</w:t>
      </w:r>
      <w:r>
        <w:rPr>
          <w:i/>
          <w:spacing w:val="-1"/>
          <w:sz w:val="24"/>
          <w:szCs w:val="24"/>
        </w:rPr>
        <w:t xml:space="preserve"> </w:t>
      </w:r>
      <w:r>
        <w:rPr>
          <w:spacing w:val="-5"/>
          <w:sz w:val="24"/>
          <w:szCs w:val="24"/>
        </w:rPr>
        <w:t>d</w:t>
      </w:r>
      <w:r>
        <w:rPr>
          <w:spacing w:val="-6"/>
          <w:sz w:val="24"/>
          <w:szCs w:val="24"/>
        </w:rPr>
        <w:t>e</w:t>
      </w:r>
      <w:r>
        <w:rPr>
          <w:spacing w:val="-5"/>
          <w:sz w:val="24"/>
          <w:szCs w:val="24"/>
        </w:rPr>
        <w:t>n</w:t>
      </w:r>
      <w:r>
        <w:rPr>
          <w:spacing w:val="-7"/>
          <w:sz w:val="24"/>
          <w:szCs w:val="24"/>
        </w:rPr>
        <w:t>g</w:t>
      </w:r>
      <w:r>
        <w:rPr>
          <w:spacing w:val="-3"/>
          <w:sz w:val="24"/>
          <w:szCs w:val="24"/>
        </w:rPr>
        <w:t>a</w:t>
      </w:r>
      <w:r>
        <w:rPr>
          <w:sz w:val="24"/>
          <w:szCs w:val="24"/>
        </w:rPr>
        <w:t>n</w:t>
      </w:r>
      <w:r>
        <w:rPr>
          <w:spacing w:val="-5"/>
          <w:sz w:val="24"/>
          <w:szCs w:val="24"/>
        </w:rPr>
        <w:t xml:space="preserve"> k</w:t>
      </w:r>
      <w:r>
        <w:rPr>
          <w:spacing w:val="-6"/>
          <w:sz w:val="24"/>
          <w:szCs w:val="24"/>
        </w:rPr>
        <w:t>e</w:t>
      </w:r>
      <w:r>
        <w:rPr>
          <w:spacing w:val="-4"/>
          <w:sz w:val="24"/>
          <w:szCs w:val="24"/>
        </w:rPr>
        <w:t>t</w:t>
      </w:r>
      <w:r>
        <w:rPr>
          <w:spacing w:val="-6"/>
          <w:sz w:val="24"/>
          <w:szCs w:val="24"/>
        </w:rPr>
        <w:t>e</w:t>
      </w:r>
      <w:r>
        <w:rPr>
          <w:spacing w:val="-5"/>
          <w:sz w:val="24"/>
          <w:szCs w:val="24"/>
        </w:rPr>
        <w:t>n</w:t>
      </w:r>
      <w:r>
        <w:rPr>
          <w:spacing w:val="-4"/>
          <w:sz w:val="24"/>
          <w:szCs w:val="24"/>
        </w:rPr>
        <w:t>t</w:t>
      </w:r>
      <w:r>
        <w:rPr>
          <w:spacing w:val="-5"/>
          <w:sz w:val="24"/>
          <w:szCs w:val="24"/>
        </w:rPr>
        <w:t>u</w:t>
      </w:r>
      <w:r>
        <w:rPr>
          <w:spacing w:val="-6"/>
          <w:sz w:val="24"/>
          <w:szCs w:val="24"/>
        </w:rPr>
        <w:t>a</w:t>
      </w:r>
      <w:r>
        <w:rPr>
          <w:spacing w:val="-5"/>
          <w:sz w:val="24"/>
          <w:szCs w:val="24"/>
        </w:rPr>
        <w:t>n</w:t>
      </w:r>
      <w:r>
        <w:rPr>
          <w:sz w:val="24"/>
          <w:szCs w:val="24"/>
        </w:rPr>
        <w:t>:</w:t>
      </w:r>
      <w:r>
        <w:rPr>
          <w:spacing w:val="-2"/>
          <w:sz w:val="24"/>
          <w:szCs w:val="24"/>
        </w:rPr>
        <w:t xml:space="preserve"> </w:t>
      </w:r>
      <w:r>
        <w:rPr>
          <w:spacing w:val="2"/>
          <w:sz w:val="24"/>
          <w:szCs w:val="24"/>
        </w:rPr>
        <w:t>J</w:t>
      </w:r>
      <w:r>
        <w:rPr>
          <w:sz w:val="24"/>
          <w:szCs w:val="24"/>
        </w:rPr>
        <w:t>ika</w:t>
      </w:r>
      <w:r>
        <w:rPr>
          <w:spacing w:val="4"/>
          <w:sz w:val="24"/>
          <w:szCs w:val="24"/>
        </w:rPr>
        <w:t xml:space="preserve"> </w:t>
      </w:r>
      <w:r>
        <w:rPr>
          <w:spacing w:val="-2"/>
          <w:sz w:val="24"/>
          <w:szCs w:val="24"/>
        </w:rPr>
        <w:t>n</w:t>
      </w:r>
      <w:r>
        <w:rPr>
          <w:sz w:val="24"/>
          <w:szCs w:val="24"/>
        </w:rPr>
        <w:t>i</w:t>
      </w:r>
      <w:r>
        <w:rPr>
          <w:spacing w:val="1"/>
          <w:sz w:val="24"/>
          <w:szCs w:val="24"/>
        </w:rPr>
        <w:t>l</w:t>
      </w:r>
      <w:r>
        <w:rPr>
          <w:spacing w:val="-1"/>
          <w:sz w:val="24"/>
          <w:szCs w:val="24"/>
        </w:rPr>
        <w:t>a</w:t>
      </w:r>
      <w:r>
        <w:rPr>
          <w:sz w:val="24"/>
          <w:szCs w:val="24"/>
        </w:rPr>
        <w:t>i</w:t>
      </w:r>
      <w:r>
        <w:rPr>
          <w:spacing w:val="5"/>
          <w:sz w:val="24"/>
          <w:szCs w:val="24"/>
        </w:rPr>
        <w:t xml:space="preserve"> </w:t>
      </w:r>
      <w:r>
        <w:rPr>
          <w:sz w:val="24"/>
          <w:szCs w:val="24"/>
        </w:rPr>
        <w:t>r</w:t>
      </w:r>
      <w:r>
        <w:rPr>
          <w:spacing w:val="6"/>
          <w:sz w:val="24"/>
          <w:szCs w:val="24"/>
        </w:rPr>
        <w:t xml:space="preserve"> </w:t>
      </w:r>
      <w:r>
        <w:rPr>
          <w:i/>
          <w:spacing w:val="-2"/>
          <w:sz w:val="24"/>
          <w:szCs w:val="24"/>
        </w:rPr>
        <w:t>C</w:t>
      </w:r>
      <w:r>
        <w:rPr>
          <w:i/>
          <w:sz w:val="24"/>
          <w:szCs w:val="24"/>
        </w:rPr>
        <w:t>ronba</w:t>
      </w:r>
      <w:r>
        <w:rPr>
          <w:i/>
          <w:spacing w:val="-1"/>
          <w:sz w:val="24"/>
          <w:szCs w:val="24"/>
        </w:rPr>
        <w:t>c</w:t>
      </w:r>
      <w:r>
        <w:rPr>
          <w:i/>
          <w:sz w:val="24"/>
          <w:szCs w:val="24"/>
        </w:rPr>
        <w:t>h</w:t>
      </w:r>
      <w:r>
        <w:rPr>
          <w:i/>
          <w:spacing w:val="1"/>
          <w:sz w:val="24"/>
          <w:szCs w:val="24"/>
        </w:rPr>
        <w:t>'</w:t>
      </w:r>
      <w:r>
        <w:rPr>
          <w:i/>
          <w:sz w:val="24"/>
          <w:szCs w:val="24"/>
        </w:rPr>
        <w:t>s</w:t>
      </w:r>
      <w:r>
        <w:rPr>
          <w:i/>
          <w:spacing w:val="5"/>
          <w:sz w:val="24"/>
          <w:szCs w:val="24"/>
        </w:rPr>
        <w:t xml:space="preserve"> </w:t>
      </w:r>
      <w:r>
        <w:rPr>
          <w:i/>
          <w:sz w:val="24"/>
          <w:szCs w:val="24"/>
        </w:rPr>
        <w:t>Alpha</w:t>
      </w:r>
      <w:r>
        <w:rPr>
          <w:i/>
          <w:spacing w:val="6"/>
          <w:sz w:val="24"/>
          <w:szCs w:val="24"/>
        </w:rPr>
        <w:t xml:space="preserve"> </w:t>
      </w:r>
      <w:r>
        <w:rPr>
          <w:sz w:val="24"/>
          <w:szCs w:val="24"/>
        </w:rPr>
        <w:t>&gt;</w:t>
      </w:r>
      <w:r>
        <w:rPr>
          <w:spacing w:val="1"/>
          <w:sz w:val="24"/>
          <w:szCs w:val="24"/>
        </w:rPr>
        <w:t xml:space="preserve"> </w:t>
      </w:r>
      <w:r>
        <w:rPr>
          <w:sz w:val="24"/>
          <w:szCs w:val="24"/>
        </w:rPr>
        <w:t>r tab</w:t>
      </w:r>
      <w:r>
        <w:rPr>
          <w:spacing w:val="-1"/>
          <w:sz w:val="24"/>
          <w:szCs w:val="24"/>
        </w:rPr>
        <w:t>e</w:t>
      </w:r>
      <w:r>
        <w:rPr>
          <w:sz w:val="24"/>
          <w:szCs w:val="24"/>
        </w:rPr>
        <w:t>l,</w:t>
      </w:r>
      <w:r>
        <w:rPr>
          <w:spacing w:val="51"/>
          <w:sz w:val="24"/>
          <w:szCs w:val="24"/>
        </w:rPr>
        <w:t xml:space="preserve"> </w:t>
      </w:r>
      <w:r>
        <w:rPr>
          <w:sz w:val="24"/>
          <w:szCs w:val="24"/>
        </w:rPr>
        <w:t>maka</w:t>
      </w:r>
      <w:r>
        <w:rPr>
          <w:spacing w:val="49"/>
          <w:sz w:val="24"/>
          <w:szCs w:val="24"/>
        </w:rPr>
        <w:t xml:space="preserve"> </w:t>
      </w:r>
      <w:r>
        <w:rPr>
          <w:sz w:val="24"/>
          <w:szCs w:val="24"/>
        </w:rPr>
        <w:t>di</w:t>
      </w:r>
      <w:r>
        <w:rPr>
          <w:spacing w:val="5"/>
          <w:sz w:val="24"/>
          <w:szCs w:val="24"/>
        </w:rPr>
        <w:t>n</w:t>
      </w:r>
      <w:r>
        <w:rPr>
          <w:spacing w:val="-5"/>
          <w:sz w:val="24"/>
          <w:szCs w:val="24"/>
        </w:rPr>
        <w:t>y</w:t>
      </w:r>
      <w:r>
        <w:rPr>
          <w:spacing w:val="-1"/>
          <w:sz w:val="24"/>
          <w:szCs w:val="24"/>
        </w:rPr>
        <w:t>a</w:t>
      </w:r>
      <w:r>
        <w:rPr>
          <w:sz w:val="24"/>
          <w:szCs w:val="24"/>
        </w:rPr>
        <w:t>ta</w:t>
      </w:r>
      <w:r>
        <w:rPr>
          <w:spacing w:val="2"/>
          <w:sz w:val="24"/>
          <w:szCs w:val="24"/>
        </w:rPr>
        <w:t>k</w:t>
      </w:r>
      <w:r>
        <w:rPr>
          <w:spacing w:val="-1"/>
          <w:sz w:val="24"/>
          <w:szCs w:val="24"/>
        </w:rPr>
        <w:t>a</w:t>
      </w:r>
      <w:r>
        <w:rPr>
          <w:sz w:val="24"/>
          <w:szCs w:val="24"/>
        </w:rPr>
        <w:t>n</w:t>
      </w:r>
      <w:r>
        <w:rPr>
          <w:spacing w:val="50"/>
          <w:sz w:val="24"/>
          <w:szCs w:val="24"/>
        </w:rPr>
        <w:t xml:space="preserve"> </w:t>
      </w:r>
      <w:r>
        <w:rPr>
          <w:sz w:val="24"/>
          <w:szCs w:val="24"/>
        </w:rPr>
        <w:t>r</w:t>
      </w:r>
      <w:r>
        <w:rPr>
          <w:spacing w:val="-2"/>
          <w:sz w:val="24"/>
          <w:szCs w:val="24"/>
        </w:rPr>
        <w:t>e</w:t>
      </w:r>
      <w:r>
        <w:rPr>
          <w:sz w:val="24"/>
          <w:szCs w:val="24"/>
        </w:rPr>
        <w:t>l</w:t>
      </w:r>
      <w:r>
        <w:rPr>
          <w:spacing w:val="1"/>
          <w:sz w:val="24"/>
          <w:szCs w:val="24"/>
        </w:rPr>
        <w:t>i</w:t>
      </w:r>
      <w:r>
        <w:rPr>
          <w:spacing w:val="-1"/>
          <w:sz w:val="24"/>
          <w:szCs w:val="24"/>
        </w:rPr>
        <w:t>a</w:t>
      </w:r>
      <w:r>
        <w:rPr>
          <w:sz w:val="24"/>
          <w:szCs w:val="24"/>
        </w:rPr>
        <w:t>b</w:t>
      </w:r>
      <w:r>
        <w:rPr>
          <w:spacing w:val="-1"/>
          <w:sz w:val="24"/>
          <w:szCs w:val="24"/>
        </w:rPr>
        <w:t>e</w:t>
      </w:r>
      <w:r>
        <w:rPr>
          <w:sz w:val="24"/>
          <w:szCs w:val="24"/>
        </w:rPr>
        <w:t>l.</w:t>
      </w:r>
      <w:r>
        <w:rPr>
          <w:spacing w:val="53"/>
          <w:sz w:val="24"/>
          <w:szCs w:val="24"/>
        </w:rPr>
        <w:t xml:space="preserve"> </w:t>
      </w:r>
      <w:r>
        <w:rPr>
          <w:spacing w:val="2"/>
          <w:sz w:val="24"/>
          <w:szCs w:val="24"/>
        </w:rPr>
        <w:t>J</w:t>
      </w:r>
      <w:r>
        <w:rPr>
          <w:sz w:val="24"/>
          <w:szCs w:val="24"/>
        </w:rPr>
        <w:t>ika</w:t>
      </w:r>
      <w:r>
        <w:rPr>
          <w:spacing w:val="50"/>
          <w:sz w:val="24"/>
          <w:szCs w:val="24"/>
        </w:rPr>
        <w:t xml:space="preserve"> </w:t>
      </w:r>
      <w:r>
        <w:rPr>
          <w:sz w:val="24"/>
          <w:szCs w:val="24"/>
        </w:rPr>
        <w:t>ni</w:t>
      </w:r>
      <w:r>
        <w:rPr>
          <w:spacing w:val="1"/>
          <w:sz w:val="24"/>
          <w:szCs w:val="24"/>
        </w:rPr>
        <w:t>l</w:t>
      </w:r>
      <w:r>
        <w:rPr>
          <w:spacing w:val="-1"/>
          <w:sz w:val="24"/>
          <w:szCs w:val="24"/>
        </w:rPr>
        <w:t>a</w:t>
      </w:r>
      <w:r>
        <w:rPr>
          <w:sz w:val="24"/>
          <w:szCs w:val="24"/>
        </w:rPr>
        <w:t>i</w:t>
      </w:r>
      <w:r>
        <w:rPr>
          <w:spacing w:val="51"/>
          <w:sz w:val="24"/>
          <w:szCs w:val="24"/>
        </w:rPr>
        <w:t xml:space="preserve"> </w:t>
      </w:r>
      <w:r>
        <w:rPr>
          <w:sz w:val="24"/>
          <w:szCs w:val="24"/>
        </w:rPr>
        <w:t>r</w:t>
      </w:r>
      <w:r>
        <w:rPr>
          <w:spacing w:val="51"/>
          <w:sz w:val="24"/>
          <w:szCs w:val="24"/>
        </w:rPr>
        <w:t xml:space="preserve"> </w:t>
      </w:r>
      <w:r>
        <w:rPr>
          <w:i/>
          <w:sz w:val="24"/>
          <w:szCs w:val="24"/>
        </w:rPr>
        <w:t>C</w:t>
      </w:r>
      <w:r>
        <w:rPr>
          <w:i/>
          <w:spacing w:val="-2"/>
          <w:sz w:val="24"/>
          <w:szCs w:val="24"/>
        </w:rPr>
        <w:t>r</w:t>
      </w:r>
      <w:r>
        <w:rPr>
          <w:i/>
          <w:sz w:val="24"/>
          <w:szCs w:val="24"/>
        </w:rPr>
        <w:t>onba</w:t>
      </w:r>
      <w:r>
        <w:rPr>
          <w:i/>
          <w:spacing w:val="-1"/>
          <w:sz w:val="24"/>
          <w:szCs w:val="24"/>
        </w:rPr>
        <w:t>c</w:t>
      </w:r>
      <w:r>
        <w:rPr>
          <w:i/>
          <w:sz w:val="24"/>
          <w:szCs w:val="24"/>
        </w:rPr>
        <w:t>h</w:t>
      </w:r>
      <w:r>
        <w:rPr>
          <w:i/>
          <w:spacing w:val="1"/>
          <w:sz w:val="24"/>
          <w:szCs w:val="24"/>
        </w:rPr>
        <w:t>'</w:t>
      </w:r>
      <w:r>
        <w:rPr>
          <w:i/>
          <w:sz w:val="24"/>
          <w:szCs w:val="24"/>
        </w:rPr>
        <w:t>s</w:t>
      </w:r>
      <w:r>
        <w:rPr>
          <w:i/>
          <w:spacing w:val="50"/>
          <w:sz w:val="24"/>
          <w:szCs w:val="24"/>
        </w:rPr>
        <w:t xml:space="preserve"> </w:t>
      </w:r>
      <w:r>
        <w:rPr>
          <w:i/>
          <w:sz w:val="24"/>
          <w:szCs w:val="24"/>
        </w:rPr>
        <w:t>Alpha</w:t>
      </w:r>
      <w:r>
        <w:rPr>
          <w:i/>
          <w:spacing w:val="52"/>
          <w:sz w:val="24"/>
          <w:szCs w:val="24"/>
        </w:rPr>
        <w:t xml:space="preserve"> </w:t>
      </w:r>
      <w:r>
        <w:rPr>
          <w:sz w:val="24"/>
          <w:szCs w:val="24"/>
        </w:rPr>
        <w:t>&lt;</w:t>
      </w:r>
      <w:r>
        <w:rPr>
          <w:spacing w:val="49"/>
          <w:sz w:val="24"/>
          <w:szCs w:val="24"/>
        </w:rPr>
        <w:t xml:space="preserve"> </w:t>
      </w:r>
      <w:r>
        <w:rPr>
          <w:sz w:val="24"/>
          <w:szCs w:val="24"/>
        </w:rPr>
        <w:t>r tab</w:t>
      </w:r>
      <w:r>
        <w:rPr>
          <w:spacing w:val="-1"/>
          <w:sz w:val="24"/>
          <w:szCs w:val="24"/>
        </w:rPr>
        <w:t>e</w:t>
      </w:r>
      <w:r>
        <w:rPr>
          <w:sz w:val="24"/>
          <w:szCs w:val="24"/>
        </w:rPr>
        <w:t xml:space="preserve">l, </w:t>
      </w:r>
      <w:r>
        <w:rPr>
          <w:spacing w:val="1"/>
          <w:sz w:val="24"/>
          <w:szCs w:val="24"/>
        </w:rPr>
        <w:t>m</w:t>
      </w:r>
      <w:r>
        <w:rPr>
          <w:spacing w:val="-1"/>
          <w:sz w:val="24"/>
          <w:szCs w:val="24"/>
        </w:rPr>
        <w:t>a</w:t>
      </w:r>
      <w:r>
        <w:rPr>
          <w:sz w:val="24"/>
          <w:szCs w:val="24"/>
        </w:rPr>
        <w:t>ka</w:t>
      </w:r>
      <w:r>
        <w:rPr>
          <w:spacing w:val="-1"/>
          <w:sz w:val="24"/>
          <w:szCs w:val="24"/>
        </w:rPr>
        <w:t xml:space="preserve"> </w:t>
      </w:r>
      <w:r>
        <w:rPr>
          <w:sz w:val="24"/>
          <w:szCs w:val="24"/>
        </w:rPr>
        <w:t>di</w:t>
      </w:r>
      <w:r>
        <w:rPr>
          <w:spacing w:val="5"/>
          <w:sz w:val="24"/>
          <w:szCs w:val="24"/>
        </w:rPr>
        <w:t>n</w:t>
      </w:r>
      <w:r>
        <w:rPr>
          <w:spacing w:val="-5"/>
          <w:sz w:val="24"/>
          <w:szCs w:val="24"/>
        </w:rPr>
        <w:t>y</w:t>
      </w:r>
      <w:r>
        <w:rPr>
          <w:spacing w:val="-1"/>
          <w:sz w:val="24"/>
          <w:szCs w:val="24"/>
        </w:rPr>
        <w:t>a</w:t>
      </w:r>
      <w:r>
        <w:rPr>
          <w:sz w:val="24"/>
          <w:szCs w:val="24"/>
        </w:rPr>
        <w:t>ta</w:t>
      </w:r>
      <w:r>
        <w:rPr>
          <w:spacing w:val="2"/>
          <w:sz w:val="24"/>
          <w:szCs w:val="24"/>
        </w:rPr>
        <w:t>k</w:t>
      </w:r>
      <w:r>
        <w:rPr>
          <w:spacing w:val="-1"/>
          <w:sz w:val="24"/>
          <w:szCs w:val="24"/>
        </w:rPr>
        <w:t>a</w:t>
      </w:r>
      <w:r>
        <w:rPr>
          <w:sz w:val="24"/>
          <w:szCs w:val="24"/>
        </w:rPr>
        <w:t>n t</w:t>
      </w:r>
      <w:r>
        <w:rPr>
          <w:spacing w:val="1"/>
          <w:sz w:val="24"/>
          <w:szCs w:val="24"/>
        </w:rPr>
        <w:t>i</w:t>
      </w:r>
      <w:r>
        <w:rPr>
          <w:sz w:val="24"/>
          <w:szCs w:val="24"/>
        </w:rPr>
        <w:t>d</w:t>
      </w:r>
      <w:r>
        <w:rPr>
          <w:spacing w:val="-1"/>
          <w:sz w:val="24"/>
          <w:szCs w:val="24"/>
        </w:rPr>
        <w:t>a</w:t>
      </w:r>
      <w:r>
        <w:rPr>
          <w:sz w:val="24"/>
          <w:szCs w:val="24"/>
        </w:rPr>
        <w:t>k r</w:t>
      </w:r>
      <w:r>
        <w:rPr>
          <w:spacing w:val="-2"/>
          <w:sz w:val="24"/>
          <w:szCs w:val="24"/>
        </w:rPr>
        <w:t>e</w:t>
      </w:r>
      <w:r>
        <w:rPr>
          <w:sz w:val="24"/>
          <w:szCs w:val="24"/>
        </w:rPr>
        <w:t>l</w:t>
      </w:r>
      <w:r>
        <w:rPr>
          <w:spacing w:val="1"/>
          <w:sz w:val="24"/>
          <w:szCs w:val="24"/>
        </w:rPr>
        <w:t>i</w:t>
      </w:r>
      <w:r>
        <w:rPr>
          <w:spacing w:val="-1"/>
          <w:sz w:val="24"/>
          <w:szCs w:val="24"/>
        </w:rPr>
        <w:t>a</w:t>
      </w:r>
      <w:r>
        <w:rPr>
          <w:sz w:val="24"/>
          <w:szCs w:val="24"/>
        </w:rPr>
        <w:t>b</w:t>
      </w:r>
      <w:r>
        <w:rPr>
          <w:spacing w:val="-1"/>
          <w:sz w:val="24"/>
          <w:szCs w:val="24"/>
        </w:rPr>
        <w:t>e</w:t>
      </w:r>
      <w:r>
        <w:rPr>
          <w:sz w:val="24"/>
          <w:szCs w:val="24"/>
        </w:rPr>
        <w:t>l</w:t>
      </w:r>
      <w:r>
        <w:rPr>
          <w:spacing w:val="3"/>
          <w:sz w:val="24"/>
          <w:szCs w:val="24"/>
        </w:rPr>
        <w:t xml:space="preserve"> </w:t>
      </w:r>
      <w:r>
        <w:rPr>
          <w:sz w:val="24"/>
          <w:szCs w:val="24"/>
        </w:rPr>
        <w:t>(</w:t>
      </w:r>
      <w:r>
        <w:rPr>
          <w:spacing w:val="-2"/>
          <w:sz w:val="24"/>
          <w:szCs w:val="24"/>
        </w:rPr>
        <w:t>B</w:t>
      </w:r>
      <w:r>
        <w:rPr>
          <w:sz w:val="24"/>
          <w:szCs w:val="24"/>
        </w:rPr>
        <w:t>udi</w:t>
      </w:r>
      <w:r>
        <w:rPr>
          <w:spacing w:val="2"/>
          <w:sz w:val="24"/>
          <w:szCs w:val="24"/>
        </w:rPr>
        <w:t>a</w:t>
      </w:r>
      <w:r>
        <w:rPr>
          <w:sz w:val="24"/>
          <w:szCs w:val="24"/>
        </w:rPr>
        <w:t>rto,</w:t>
      </w:r>
      <w:r>
        <w:rPr>
          <w:spacing w:val="2"/>
          <w:sz w:val="24"/>
          <w:szCs w:val="24"/>
        </w:rPr>
        <w:t xml:space="preserve"> 2</w:t>
      </w:r>
      <w:r>
        <w:rPr>
          <w:sz w:val="24"/>
          <w:szCs w:val="24"/>
        </w:rPr>
        <w:t xml:space="preserve">002 </w:t>
      </w:r>
      <w:r>
        <w:rPr>
          <w:spacing w:val="-1"/>
          <w:sz w:val="24"/>
          <w:szCs w:val="24"/>
        </w:rPr>
        <w:t>)</w:t>
      </w:r>
      <w:r>
        <w:rPr>
          <w:sz w:val="24"/>
          <w:szCs w:val="24"/>
        </w:rPr>
        <w:t xml:space="preserve">. </w:t>
      </w:r>
      <w:r w:rsidRPr="005C1FE5">
        <w:rPr>
          <w:sz w:val="24"/>
          <w:szCs w:val="24"/>
        </w:rPr>
        <w:t>Nilai Cronbach's Alpha pada penelitian ini untuk 0.990.</w:t>
      </w:r>
      <w:r w:rsidR="00C708B2">
        <w:rPr>
          <w:sz w:val="24"/>
          <w:szCs w:val="24"/>
        </w:rPr>
        <w:t xml:space="preserve"> </w:t>
      </w:r>
      <w:r w:rsidR="00E406D2" w:rsidRPr="00E406D2">
        <w:rPr>
          <w:sz w:val="24"/>
          <w:szCs w:val="24"/>
        </w:rPr>
        <w:t xml:space="preserve">Setelah dilakukan uji </w:t>
      </w:r>
      <w:r w:rsidR="00E406D2" w:rsidRPr="00E406D2">
        <w:rPr>
          <w:i/>
          <w:sz w:val="24"/>
          <w:szCs w:val="24"/>
        </w:rPr>
        <w:t>product moment</w:t>
      </w:r>
      <w:r w:rsidR="00E406D2" w:rsidRPr="00E406D2">
        <w:rPr>
          <w:sz w:val="24"/>
          <w:szCs w:val="24"/>
        </w:rPr>
        <w:t xml:space="preserve"> dengan rumus alpha (</w:t>
      </w:r>
      <w:r w:rsidR="00E406D2" w:rsidRPr="00E406D2">
        <w:rPr>
          <w:i/>
          <w:iCs/>
          <w:sz w:val="24"/>
          <w:szCs w:val="24"/>
        </w:rPr>
        <w:t>reliability–scala</w:t>
      </w:r>
      <w:r w:rsidR="00E406D2" w:rsidRPr="00E406D2">
        <w:rPr>
          <w:sz w:val="24"/>
          <w:szCs w:val="24"/>
        </w:rPr>
        <w:t>) didapatkan hasil alpha = 0,990 dan diketahui bahwa semua butir soal yang diuji cobakan valid</w:t>
      </w:r>
      <w:r w:rsidR="00C708B2">
        <w:rPr>
          <w:sz w:val="24"/>
          <w:szCs w:val="24"/>
        </w:rPr>
        <w:t xml:space="preserve">. </w:t>
      </w:r>
      <w:r w:rsidR="00E406D2" w:rsidRPr="00E406D2">
        <w:rPr>
          <w:sz w:val="24"/>
          <w:szCs w:val="24"/>
        </w:rPr>
        <w:t>Data dinyatakan valid karena nila r tabe</w:t>
      </w:r>
      <w:r w:rsidR="00C708B2">
        <w:rPr>
          <w:sz w:val="24"/>
          <w:szCs w:val="24"/>
        </w:rPr>
        <w:t>l</w:t>
      </w:r>
      <w:r w:rsidR="00E406D2" w:rsidRPr="00E406D2">
        <w:rPr>
          <w:sz w:val="24"/>
          <w:szCs w:val="24"/>
        </w:rPr>
        <w:t xml:space="preserve"> nya &gt; 0,552.</w:t>
      </w:r>
      <w:r w:rsidR="00E406D2">
        <w:rPr>
          <w:sz w:val="24"/>
          <w:szCs w:val="24"/>
        </w:rPr>
        <w:t xml:space="preserve"> </w:t>
      </w:r>
    </w:p>
    <w:p w:rsidR="00A21C7E" w:rsidRDefault="00A21C7E">
      <w:pPr>
        <w:ind w:left="1378" w:right="4525"/>
        <w:jc w:val="center"/>
        <w:rPr>
          <w:sz w:val="24"/>
          <w:szCs w:val="24"/>
        </w:rPr>
      </w:pPr>
    </w:p>
    <w:p w:rsidR="00F35F9D" w:rsidRPr="00551416" w:rsidRDefault="007D581B" w:rsidP="00975413">
      <w:pPr>
        <w:pStyle w:val="ListParagraph"/>
        <w:numPr>
          <w:ilvl w:val="0"/>
          <w:numId w:val="63"/>
        </w:numPr>
        <w:spacing w:line="360" w:lineRule="auto"/>
        <w:ind w:left="709" w:hanging="709"/>
        <w:rPr>
          <w:sz w:val="24"/>
          <w:szCs w:val="24"/>
        </w:rPr>
      </w:pPr>
      <w:r w:rsidRPr="00551416">
        <w:rPr>
          <w:b/>
          <w:sz w:val="24"/>
          <w:szCs w:val="24"/>
        </w:rPr>
        <w:t>Ana</w:t>
      </w:r>
      <w:r w:rsidRPr="00551416">
        <w:rPr>
          <w:b/>
          <w:spacing w:val="1"/>
          <w:sz w:val="24"/>
          <w:szCs w:val="24"/>
        </w:rPr>
        <w:t>l</w:t>
      </w:r>
      <w:r w:rsidRPr="00551416">
        <w:rPr>
          <w:b/>
          <w:sz w:val="24"/>
          <w:szCs w:val="24"/>
        </w:rPr>
        <w:t>is</w:t>
      </w:r>
      <w:r w:rsidR="0033629A">
        <w:rPr>
          <w:b/>
          <w:spacing w:val="1"/>
          <w:sz w:val="24"/>
          <w:szCs w:val="24"/>
        </w:rPr>
        <w:t>a</w:t>
      </w:r>
      <w:r w:rsidRPr="00551416">
        <w:rPr>
          <w:b/>
          <w:spacing w:val="1"/>
          <w:sz w:val="24"/>
          <w:szCs w:val="24"/>
        </w:rPr>
        <w:t xml:space="preserve"> </w:t>
      </w:r>
      <w:r w:rsidRPr="00551416">
        <w:rPr>
          <w:b/>
          <w:sz w:val="24"/>
          <w:szCs w:val="24"/>
        </w:rPr>
        <w:t>Da</w:t>
      </w:r>
      <w:r w:rsidRPr="00551416">
        <w:rPr>
          <w:b/>
          <w:spacing w:val="-1"/>
          <w:sz w:val="24"/>
          <w:szCs w:val="24"/>
        </w:rPr>
        <w:t>t</w:t>
      </w:r>
      <w:r w:rsidRPr="00551416">
        <w:rPr>
          <w:b/>
          <w:sz w:val="24"/>
          <w:szCs w:val="24"/>
        </w:rPr>
        <w:t>a</w:t>
      </w:r>
    </w:p>
    <w:p w:rsidR="00F35F9D" w:rsidRDefault="007D581B" w:rsidP="00551416">
      <w:pPr>
        <w:spacing w:line="360" w:lineRule="auto"/>
        <w:ind w:right="77" w:firstLine="709"/>
        <w:jc w:val="both"/>
        <w:rPr>
          <w:sz w:val="24"/>
          <w:szCs w:val="24"/>
        </w:rPr>
      </w:pPr>
      <w:r>
        <w:rPr>
          <w:spacing w:val="1"/>
          <w:sz w:val="24"/>
          <w:szCs w:val="24"/>
        </w:rPr>
        <w:t>P</w:t>
      </w:r>
      <w:r>
        <w:rPr>
          <w:spacing w:val="-1"/>
          <w:sz w:val="24"/>
          <w:szCs w:val="24"/>
        </w:rPr>
        <w:t>a</w:t>
      </w:r>
      <w:r>
        <w:rPr>
          <w:sz w:val="24"/>
          <w:szCs w:val="24"/>
        </w:rPr>
        <w:t>da  p</w:t>
      </w:r>
      <w:r>
        <w:rPr>
          <w:spacing w:val="-1"/>
          <w:sz w:val="24"/>
          <w:szCs w:val="24"/>
        </w:rPr>
        <w:t>e</w:t>
      </w:r>
      <w:r>
        <w:rPr>
          <w:sz w:val="24"/>
          <w:szCs w:val="24"/>
        </w:rPr>
        <w:t>n</w:t>
      </w:r>
      <w:r>
        <w:rPr>
          <w:spacing w:val="-1"/>
          <w:sz w:val="24"/>
          <w:szCs w:val="24"/>
        </w:rPr>
        <w:t>e</w:t>
      </w:r>
      <w:r>
        <w:rPr>
          <w:spacing w:val="1"/>
          <w:sz w:val="24"/>
          <w:szCs w:val="24"/>
        </w:rPr>
        <w:t>l</w:t>
      </w:r>
      <w:r>
        <w:rPr>
          <w:sz w:val="24"/>
          <w:szCs w:val="24"/>
        </w:rPr>
        <w:t>i</w:t>
      </w:r>
      <w:r>
        <w:rPr>
          <w:spacing w:val="1"/>
          <w:sz w:val="24"/>
          <w:szCs w:val="24"/>
        </w:rPr>
        <w:t>t</w:t>
      </w:r>
      <w:r>
        <w:rPr>
          <w:sz w:val="24"/>
          <w:szCs w:val="24"/>
        </w:rPr>
        <w:t xml:space="preserve">ian  ini </w:t>
      </w:r>
      <w:r>
        <w:rPr>
          <w:spacing w:val="1"/>
          <w:sz w:val="24"/>
          <w:szCs w:val="24"/>
        </w:rPr>
        <w:t xml:space="preserve"> </w:t>
      </w:r>
      <w:r>
        <w:rPr>
          <w:sz w:val="24"/>
          <w:szCs w:val="24"/>
        </w:rPr>
        <w:t>d</w:t>
      </w:r>
      <w:r>
        <w:rPr>
          <w:spacing w:val="-1"/>
          <w:sz w:val="24"/>
          <w:szCs w:val="24"/>
        </w:rPr>
        <w:t>a</w:t>
      </w:r>
      <w:r>
        <w:rPr>
          <w:spacing w:val="-2"/>
          <w:sz w:val="24"/>
          <w:szCs w:val="24"/>
        </w:rPr>
        <w:t>t</w:t>
      </w:r>
      <w:r>
        <w:rPr>
          <w:sz w:val="24"/>
          <w:szCs w:val="24"/>
        </w:rPr>
        <w:t>a  dian</w:t>
      </w:r>
      <w:r>
        <w:rPr>
          <w:spacing w:val="-1"/>
          <w:sz w:val="24"/>
          <w:szCs w:val="24"/>
        </w:rPr>
        <w:t>a</w:t>
      </w:r>
      <w:r>
        <w:rPr>
          <w:sz w:val="24"/>
          <w:szCs w:val="24"/>
        </w:rPr>
        <w:t>l</w:t>
      </w:r>
      <w:r>
        <w:rPr>
          <w:spacing w:val="1"/>
          <w:sz w:val="24"/>
          <w:szCs w:val="24"/>
        </w:rPr>
        <w:t>i</w:t>
      </w:r>
      <w:r>
        <w:rPr>
          <w:sz w:val="24"/>
          <w:szCs w:val="24"/>
        </w:rPr>
        <w:t xml:space="preserve">sis </w:t>
      </w:r>
      <w:r>
        <w:rPr>
          <w:spacing w:val="1"/>
          <w:sz w:val="24"/>
          <w:szCs w:val="24"/>
        </w:rPr>
        <w:t xml:space="preserve"> </w:t>
      </w:r>
      <w:r>
        <w:rPr>
          <w:sz w:val="24"/>
          <w:szCs w:val="24"/>
        </w:rPr>
        <w:t>s</w:t>
      </w:r>
      <w:r>
        <w:rPr>
          <w:spacing w:val="-1"/>
          <w:sz w:val="24"/>
          <w:szCs w:val="24"/>
        </w:rPr>
        <w:t>eca</w:t>
      </w:r>
      <w:r>
        <w:rPr>
          <w:sz w:val="24"/>
          <w:szCs w:val="24"/>
        </w:rPr>
        <w:t xml:space="preserve">ra </w:t>
      </w:r>
      <w:r>
        <w:rPr>
          <w:spacing w:val="2"/>
          <w:sz w:val="24"/>
          <w:szCs w:val="24"/>
        </w:rPr>
        <w:t xml:space="preserve"> </w:t>
      </w:r>
      <w:r>
        <w:rPr>
          <w:sz w:val="24"/>
          <w:szCs w:val="24"/>
        </w:rPr>
        <w:t>stat</w:t>
      </w:r>
      <w:r>
        <w:rPr>
          <w:spacing w:val="1"/>
          <w:sz w:val="24"/>
          <w:szCs w:val="24"/>
        </w:rPr>
        <w:t>i</w:t>
      </w:r>
      <w:r>
        <w:rPr>
          <w:sz w:val="24"/>
          <w:szCs w:val="24"/>
        </w:rPr>
        <w:t>st</w:t>
      </w:r>
      <w:r>
        <w:rPr>
          <w:spacing w:val="1"/>
          <w:sz w:val="24"/>
          <w:szCs w:val="24"/>
        </w:rPr>
        <w:t>i</w:t>
      </w:r>
      <w:r>
        <w:rPr>
          <w:sz w:val="24"/>
          <w:szCs w:val="24"/>
        </w:rPr>
        <w:t xml:space="preserve">k </w:t>
      </w:r>
      <w:r>
        <w:rPr>
          <w:spacing w:val="1"/>
          <w:sz w:val="24"/>
          <w:szCs w:val="24"/>
        </w:rPr>
        <w:t xml:space="preserve"> </w:t>
      </w:r>
      <w:r>
        <w:rPr>
          <w:sz w:val="24"/>
          <w:szCs w:val="24"/>
        </w:rPr>
        <w:t>d</w:t>
      </w:r>
      <w:r>
        <w:rPr>
          <w:spacing w:val="-1"/>
          <w:sz w:val="24"/>
          <w:szCs w:val="24"/>
        </w:rPr>
        <w:t>e</w:t>
      </w:r>
      <w:r>
        <w:rPr>
          <w:sz w:val="24"/>
          <w:szCs w:val="24"/>
        </w:rPr>
        <w:t>skript</w:t>
      </w:r>
      <w:r>
        <w:rPr>
          <w:spacing w:val="1"/>
          <w:sz w:val="24"/>
          <w:szCs w:val="24"/>
        </w:rPr>
        <w:t>i</w:t>
      </w:r>
      <w:r>
        <w:rPr>
          <w:sz w:val="24"/>
          <w:szCs w:val="24"/>
        </w:rPr>
        <w:t>f  d</w:t>
      </w:r>
      <w:r>
        <w:rPr>
          <w:spacing w:val="-1"/>
          <w:sz w:val="24"/>
          <w:szCs w:val="24"/>
        </w:rPr>
        <w:t>a</w:t>
      </w:r>
      <w:r>
        <w:rPr>
          <w:sz w:val="24"/>
          <w:szCs w:val="24"/>
        </w:rPr>
        <w:t>n stati</w:t>
      </w:r>
      <w:r>
        <w:rPr>
          <w:spacing w:val="1"/>
          <w:sz w:val="24"/>
          <w:szCs w:val="24"/>
        </w:rPr>
        <w:t>s</w:t>
      </w:r>
      <w:r>
        <w:rPr>
          <w:sz w:val="24"/>
          <w:szCs w:val="24"/>
        </w:rPr>
        <w:t>t</w:t>
      </w:r>
      <w:r>
        <w:rPr>
          <w:spacing w:val="1"/>
          <w:sz w:val="24"/>
          <w:szCs w:val="24"/>
        </w:rPr>
        <w:t>i</w:t>
      </w:r>
      <w:r>
        <w:rPr>
          <w:sz w:val="24"/>
          <w:szCs w:val="24"/>
        </w:rPr>
        <w:t>k d</w:t>
      </w:r>
      <w:r>
        <w:rPr>
          <w:spacing w:val="2"/>
          <w:sz w:val="24"/>
          <w:szCs w:val="24"/>
        </w:rPr>
        <w:t>i</w:t>
      </w:r>
      <w:r>
        <w:rPr>
          <w:sz w:val="24"/>
          <w:szCs w:val="24"/>
        </w:rPr>
        <w:t>f</w:t>
      </w:r>
      <w:r>
        <w:rPr>
          <w:spacing w:val="-2"/>
          <w:sz w:val="24"/>
          <w:szCs w:val="24"/>
        </w:rPr>
        <w:t>e</w:t>
      </w:r>
      <w:r>
        <w:rPr>
          <w:sz w:val="24"/>
          <w:szCs w:val="24"/>
        </w:rPr>
        <w:t>r</w:t>
      </w:r>
      <w:r>
        <w:rPr>
          <w:spacing w:val="-2"/>
          <w:sz w:val="24"/>
          <w:szCs w:val="24"/>
        </w:rPr>
        <w:t>e</w:t>
      </w:r>
      <w:r>
        <w:rPr>
          <w:sz w:val="24"/>
          <w:szCs w:val="24"/>
        </w:rPr>
        <w:t>nsial d</w:t>
      </w:r>
      <w:r>
        <w:rPr>
          <w:spacing w:val="-1"/>
          <w:sz w:val="24"/>
          <w:szCs w:val="24"/>
        </w:rPr>
        <w:t>e</w:t>
      </w:r>
      <w:r>
        <w:rPr>
          <w:sz w:val="24"/>
          <w:szCs w:val="24"/>
        </w:rPr>
        <w:t>ng</w:t>
      </w:r>
      <w:r>
        <w:rPr>
          <w:spacing w:val="-1"/>
          <w:sz w:val="24"/>
          <w:szCs w:val="24"/>
        </w:rPr>
        <w:t>a</w:t>
      </w:r>
      <w:r>
        <w:rPr>
          <w:sz w:val="24"/>
          <w:szCs w:val="24"/>
        </w:rPr>
        <w:t>n dibantu</w:t>
      </w:r>
      <w:r>
        <w:rPr>
          <w:spacing w:val="1"/>
          <w:sz w:val="24"/>
          <w:szCs w:val="24"/>
        </w:rPr>
        <w:t xml:space="preserve"> </w:t>
      </w:r>
      <w:r>
        <w:rPr>
          <w:sz w:val="24"/>
          <w:szCs w:val="24"/>
        </w:rPr>
        <w:t>pro</w:t>
      </w:r>
      <w:r>
        <w:rPr>
          <w:spacing w:val="-3"/>
          <w:sz w:val="24"/>
          <w:szCs w:val="24"/>
        </w:rPr>
        <w:t>g</w:t>
      </w:r>
      <w:r>
        <w:rPr>
          <w:spacing w:val="1"/>
          <w:sz w:val="24"/>
          <w:szCs w:val="24"/>
        </w:rPr>
        <w:t>r</w:t>
      </w:r>
      <w:r>
        <w:rPr>
          <w:spacing w:val="-1"/>
          <w:sz w:val="24"/>
          <w:szCs w:val="24"/>
        </w:rPr>
        <w:t>a</w:t>
      </w:r>
      <w:r>
        <w:rPr>
          <w:sz w:val="24"/>
          <w:szCs w:val="24"/>
        </w:rPr>
        <w:t>m</w:t>
      </w:r>
      <w:r>
        <w:rPr>
          <w:spacing w:val="1"/>
          <w:sz w:val="24"/>
          <w:szCs w:val="24"/>
        </w:rPr>
        <w:t xml:space="preserve"> </w:t>
      </w:r>
      <w:r>
        <w:rPr>
          <w:i/>
          <w:sz w:val="24"/>
          <w:szCs w:val="24"/>
        </w:rPr>
        <w:t>st</w:t>
      </w:r>
      <w:r>
        <w:rPr>
          <w:i/>
          <w:spacing w:val="3"/>
          <w:sz w:val="24"/>
          <w:szCs w:val="24"/>
        </w:rPr>
        <w:t>a</w:t>
      </w:r>
      <w:r>
        <w:rPr>
          <w:i/>
          <w:sz w:val="24"/>
          <w:szCs w:val="24"/>
        </w:rPr>
        <w:t>t</w:t>
      </w:r>
      <w:r>
        <w:rPr>
          <w:i/>
          <w:spacing w:val="3"/>
          <w:sz w:val="24"/>
          <w:szCs w:val="24"/>
        </w:rPr>
        <w:t>i</w:t>
      </w:r>
      <w:r>
        <w:rPr>
          <w:i/>
          <w:sz w:val="24"/>
          <w:szCs w:val="24"/>
        </w:rPr>
        <w:t>st</w:t>
      </w:r>
      <w:r>
        <w:rPr>
          <w:i/>
          <w:spacing w:val="3"/>
          <w:sz w:val="24"/>
          <w:szCs w:val="24"/>
        </w:rPr>
        <w:t>i</w:t>
      </w:r>
      <w:r>
        <w:rPr>
          <w:i/>
          <w:spacing w:val="-1"/>
          <w:sz w:val="24"/>
          <w:szCs w:val="24"/>
        </w:rPr>
        <w:t>c</w:t>
      </w:r>
      <w:r>
        <w:rPr>
          <w:i/>
          <w:sz w:val="24"/>
          <w:szCs w:val="24"/>
        </w:rPr>
        <w:t>al</w:t>
      </w:r>
      <w:r>
        <w:rPr>
          <w:i/>
          <w:spacing w:val="3"/>
          <w:sz w:val="24"/>
          <w:szCs w:val="24"/>
        </w:rPr>
        <w:t xml:space="preserve"> </w:t>
      </w:r>
      <w:r>
        <w:rPr>
          <w:i/>
          <w:sz w:val="24"/>
          <w:szCs w:val="24"/>
        </w:rPr>
        <w:t>pr</w:t>
      </w:r>
      <w:r>
        <w:rPr>
          <w:i/>
          <w:spacing w:val="2"/>
          <w:sz w:val="24"/>
          <w:szCs w:val="24"/>
        </w:rPr>
        <w:t>o</w:t>
      </w:r>
      <w:r>
        <w:rPr>
          <w:i/>
          <w:sz w:val="24"/>
          <w:szCs w:val="24"/>
        </w:rPr>
        <w:t>d</w:t>
      </w:r>
      <w:r>
        <w:rPr>
          <w:i/>
          <w:spacing w:val="2"/>
          <w:sz w:val="24"/>
          <w:szCs w:val="24"/>
        </w:rPr>
        <w:t>u</w:t>
      </w:r>
      <w:r>
        <w:rPr>
          <w:i/>
          <w:spacing w:val="-1"/>
          <w:sz w:val="24"/>
          <w:szCs w:val="24"/>
        </w:rPr>
        <w:t>c</w:t>
      </w:r>
      <w:r>
        <w:rPr>
          <w:i/>
          <w:sz w:val="24"/>
          <w:szCs w:val="24"/>
        </w:rPr>
        <w:t>t</w:t>
      </w:r>
      <w:r>
        <w:rPr>
          <w:i/>
          <w:spacing w:val="2"/>
          <w:sz w:val="24"/>
          <w:szCs w:val="24"/>
        </w:rPr>
        <w:t xml:space="preserve"> </w:t>
      </w:r>
      <w:r>
        <w:rPr>
          <w:i/>
          <w:sz w:val="24"/>
          <w:szCs w:val="24"/>
        </w:rPr>
        <w:t>a</w:t>
      </w:r>
      <w:r>
        <w:rPr>
          <w:i/>
          <w:spacing w:val="2"/>
          <w:sz w:val="24"/>
          <w:szCs w:val="24"/>
        </w:rPr>
        <w:t>n</w:t>
      </w:r>
      <w:r>
        <w:rPr>
          <w:i/>
          <w:sz w:val="24"/>
          <w:szCs w:val="24"/>
        </w:rPr>
        <w:t xml:space="preserve">d </w:t>
      </w:r>
      <w:r>
        <w:rPr>
          <w:i/>
          <w:spacing w:val="2"/>
          <w:sz w:val="24"/>
          <w:szCs w:val="24"/>
        </w:rPr>
        <w:t>s</w:t>
      </w:r>
      <w:r>
        <w:rPr>
          <w:i/>
          <w:spacing w:val="-1"/>
          <w:sz w:val="24"/>
          <w:szCs w:val="24"/>
        </w:rPr>
        <w:t>e</w:t>
      </w:r>
      <w:r>
        <w:rPr>
          <w:i/>
          <w:spacing w:val="2"/>
          <w:sz w:val="24"/>
          <w:szCs w:val="24"/>
        </w:rPr>
        <w:t>r</w:t>
      </w:r>
      <w:r>
        <w:rPr>
          <w:i/>
          <w:spacing w:val="-1"/>
          <w:sz w:val="24"/>
          <w:szCs w:val="24"/>
        </w:rPr>
        <w:t>v</w:t>
      </w:r>
      <w:r>
        <w:rPr>
          <w:i/>
          <w:spacing w:val="3"/>
          <w:sz w:val="24"/>
          <w:szCs w:val="24"/>
        </w:rPr>
        <w:t>i</w:t>
      </w:r>
      <w:r>
        <w:rPr>
          <w:i/>
          <w:spacing w:val="1"/>
          <w:sz w:val="24"/>
          <w:szCs w:val="24"/>
        </w:rPr>
        <w:t>c</w:t>
      </w:r>
      <w:r>
        <w:rPr>
          <w:i/>
          <w:sz w:val="24"/>
          <w:szCs w:val="24"/>
        </w:rPr>
        <w:t>e sol</w:t>
      </w:r>
      <w:r>
        <w:rPr>
          <w:i/>
          <w:spacing w:val="3"/>
          <w:sz w:val="24"/>
          <w:szCs w:val="24"/>
        </w:rPr>
        <w:t>u</w:t>
      </w:r>
      <w:r>
        <w:rPr>
          <w:i/>
          <w:sz w:val="24"/>
          <w:szCs w:val="24"/>
        </w:rPr>
        <w:t>t</w:t>
      </w:r>
      <w:r>
        <w:rPr>
          <w:i/>
          <w:spacing w:val="1"/>
          <w:sz w:val="24"/>
          <w:szCs w:val="24"/>
        </w:rPr>
        <w:t>i</w:t>
      </w:r>
      <w:r>
        <w:rPr>
          <w:i/>
          <w:spacing w:val="2"/>
          <w:sz w:val="24"/>
          <w:szCs w:val="24"/>
        </w:rPr>
        <w:t>o</w:t>
      </w:r>
      <w:r>
        <w:rPr>
          <w:i/>
          <w:sz w:val="24"/>
          <w:szCs w:val="24"/>
        </w:rPr>
        <w:t>n</w:t>
      </w:r>
      <w:r>
        <w:rPr>
          <w:i/>
          <w:spacing w:val="3"/>
          <w:sz w:val="24"/>
          <w:szCs w:val="24"/>
        </w:rPr>
        <w:t xml:space="preserve"> </w:t>
      </w:r>
      <w:r>
        <w:rPr>
          <w:sz w:val="24"/>
          <w:szCs w:val="24"/>
        </w:rPr>
        <w:t>(S</w:t>
      </w:r>
      <w:r>
        <w:rPr>
          <w:spacing w:val="1"/>
          <w:sz w:val="24"/>
          <w:szCs w:val="24"/>
        </w:rPr>
        <w:t>PS</w:t>
      </w:r>
      <w:r>
        <w:rPr>
          <w:spacing w:val="3"/>
          <w:sz w:val="24"/>
          <w:szCs w:val="24"/>
        </w:rPr>
        <w:t>S</w:t>
      </w:r>
      <w:r>
        <w:rPr>
          <w:spacing w:val="1"/>
          <w:sz w:val="24"/>
          <w:szCs w:val="24"/>
        </w:rPr>
        <w:t>)</w:t>
      </w:r>
      <w:r>
        <w:rPr>
          <w:sz w:val="24"/>
          <w:szCs w:val="24"/>
        </w:rPr>
        <w:t>.</w:t>
      </w:r>
      <w:r>
        <w:rPr>
          <w:spacing w:val="1"/>
          <w:sz w:val="24"/>
          <w:szCs w:val="24"/>
        </w:rPr>
        <w:t xml:space="preserve"> </w:t>
      </w:r>
      <w:r>
        <w:rPr>
          <w:spacing w:val="2"/>
          <w:sz w:val="24"/>
          <w:szCs w:val="24"/>
        </w:rPr>
        <w:t>A</w:t>
      </w:r>
      <w:r>
        <w:rPr>
          <w:sz w:val="24"/>
          <w:szCs w:val="24"/>
        </w:rPr>
        <w:t>n</w:t>
      </w:r>
      <w:r>
        <w:rPr>
          <w:spacing w:val="1"/>
          <w:sz w:val="24"/>
          <w:szCs w:val="24"/>
        </w:rPr>
        <w:t>a</w:t>
      </w:r>
      <w:r>
        <w:rPr>
          <w:sz w:val="24"/>
          <w:szCs w:val="24"/>
        </w:rPr>
        <w:t>l</w:t>
      </w:r>
      <w:r>
        <w:rPr>
          <w:spacing w:val="1"/>
          <w:sz w:val="24"/>
          <w:szCs w:val="24"/>
        </w:rPr>
        <w:t>i</w:t>
      </w:r>
      <w:r>
        <w:rPr>
          <w:sz w:val="24"/>
          <w:szCs w:val="24"/>
        </w:rPr>
        <w:t>s</w:t>
      </w:r>
      <w:r>
        <w:rPr>
          <w:spacing w:val="3"/>
          <w:sz w:val="24"/>
          <w:szCs w:val="24"/>
        </w:rPr>
        <w:t>i</w:t>
      </w:r>
      <w:r>
        <w:rPr>
          <w:sz w:val="24"/>
          <w:szCs w:val="24"/>
        </w:rPr>
        <w:t>s</w:t>
      </w:r>
      <w:r>
        <w:rPr>
          <w:spacing w:val="1"/>
          <w:sz w:val="24"/>
          <w:szCs w:val="24"/>
        </w:rPr>
        <w:t xml:space="preserve"> </w:t>
      </w:r>
      <w:r>
        <w:rPr>
          <w:spacing w:val="2"/>
          <w:sz w:val="24"/>
          <w:szCs w:val="24"/>
        </w:rPr>
        <w:t>d</w:t>
      </w:r>
      <w:r>
        <w:rPr>
          <w:spacing w:val="-1"/>
          <w:sz w:val="24"/>
          <w:szCs w:val="24"/>
        </w:rPr>
        <w:t>a</w:t>
      </w:r>
      <w:r>
        <w:rPr>
          <w:spacing w:val="3"/>
          <w:sz w:val="24"/>
          <w:szCs w:val="24"/>
        </w:rPr>
        <w:t>t</w:t>
      </w:r>
      <w:r>
        <w:rPr>
          <w:sz w:val="24"/>
          <w:szCs w:val="24"/>
        </w:rPr>
        <w:t>a di</w:t>
      </w:r>
      <w:r>
        <w:rPr>
          <w:spacing w:val="3"/>
          <w:sz w:val="24"/>
          <w:szCs w:val="24"/>
        </w:rPr>
        <w:t>l</w:t>
      </w:r>
      <w:r>
        <w:rPr>
          <w:spacing w:val="1"/>
          <w:sz w:val="24"/>
          <w:szCs w:val="24"/>
        </w:rPr>
        <w:t>a</w:t>
      </w:r>
      <w:r>
        <w:rPr>
          <w:sz w:val="24"/>
          <w:szCs w:val="24"/>
        </w:rPr>
        <w:t>ku</w:t>
      </w:r>
      <w:r>
        <w:rPr>
          <w:spacing w:val="2"/>
          <w:sz w:val="24"/>
          <w:szCs w:val="24"/>
        </w:rPr>
        <w:t>k</w:t>
      </w:r>
      <w:r>
        <w:rPr>
          <w:spacing w:val="1"/>
          <w:sz w:val="24"/>
          <w:szCs w:val="24"/>
        </w:rPr>
        <w:t>a</w:t>
      </w:r>
      <w:r>
        <w:rPr>
          <w:sz w:val="24"/>
          <w:szCs w:val="24"/>
        </w:rPr>
        <w:t>n</w:t>
      </w:r>
      <w:r>
        <w:rPr>
          <w:spacing w:val="1"/>
          <w:sz w:val="24"/>
          <w:szCs w:val="24"/>
        </w:rPr>
        <w:t xml:space="preserve"> </w:t>
      </w:r>
      <w:r>
        <w:rPr>
          <w:spacing w:val="2"/>
          <w:sz w:val="24"/>
          <w:szCs w:val="24"/>
        </w:rPr>
        <w:t>d</w:t>
      </w:r>
      <w:r>
        <w:rPr>
          <w:spacing w:val="-1"/>
          <w:sz w:val="24"/>
          <w:szCs w:val="24"/>
        </w:rPr>
        <w:t>e</w:t>
      </w:r>
      <w:r>
        <w:rPr>
          <w:spacing w:val="2"/>
          <w:sz w:val="24"/>
          <w:szCs w:val="24"/>
        </w:rPr>
        <w:t>n</w:t>
      </w:r>
      <w:r>
        <w:rPr>
          <w:sz w:val="24"/>
          <w:szCs w:val="24"/>
        </w:rPr>
        <w:t>g</w:t>
      </w:r>
      <w:r>
        <w:rPr>
          <w:spacing w:val="1"/>
          <w:sz w:val="24"/>
          <w:szCs w:val="24"/>
        </w:rPr>
        <w:t>a</w:t>
      </w:r>
      <w:r>
        <w:rPr>
          <w:sz w:val="24"/>
          <w:szCs w:val="24"/>
        </w:rPr>
        <w:t>n</w:t>
      </w:r>
      <w:r>
        <w:rPr>
          <w:spacing w:val="3"/>
          <w:sz w:val="24"/>
          <w:szCs w:val="24"/>
        </w:rPr>
        <w:t xml:space="preserve"> </w:t>
      </w:r>
      <w:r>
        <w:rPr>
          <w:sz w:val="24"/>
          <w:szCs w:val="24"/>
        </w:rPr>
        <w:t>d</w:t>
      </w:r>
      <w:r>
        <w:rPr>
          <w:spacing w:val="2"/>
          <w:sz w:val="24"/>
          <w:szCs w:val="24"/>
        </w:rPr>
        <w:t>u</w:t>
      </w:r>
      <w:r>
        <w:rPr>
          <w:sz w:val="24"/>
          <w:szCs w:val="24"/>
        </w:rPr>
        <w:t xml:space="preserve">a </w:t>
      </w:r>
      <w:r>
        <w:rPr>
          <w:spacing w:val="1"/>
          <w:sz w:val="24"/>
          <w:szCs w:val="24"/>
        </w:rPr>
        <w:t>car</w:t>
      </w:r>
      <w:r>
        <w:rPr>
          <w:spacing w:val="-1"/>
          <w:sz w:val="24"/>
          <w:szCs w:val="24"/>
        </w:rPr>
        <w:t>a</w:t>
      </w:r>
      <w:r>
        <w:rPr>
          <w:sz w:val="24"/>
          <w:szCs w:val="24"/>
        </w:rPr>
        <w:t>,</w:t>
      </w:r>
      <w:r>
        <w:rPr>
          <w:spacing w:val="6"/>
          <w:sz w:val="24"/>
          <w:szCs w:val="24"/>
        </w:rPr>
        <w:t xml:space="preserve"> </w:t>
      </w:r>
      <w:r>
        <w:rPr>
          <w:spacing w:val="-5"/>
          <w:sz w:val="24"/>
          <w:szCs w:val="24"/>
        </w:rPr>
        <w:t>y</w:t>
      </w:r>
      <w:r>
        <w:rPr>
          <w:spacing w:val="1"/>
          <w:sz w:val="24"/>
          <w:szCs w:val="24"/>
        </w:rPr>
        <w:t>a</w:t>
      </w:r>
      <w:r>
        <w:rPr>
          <w:spacing w:val="3"/>
          <w:sz w:val="24"/>
          <w:szCs w:val="24"/>
        </w:rPr>
        <w:t>i</w:t>
      </w:r>
      <w:r>
        <w:rPr>
          <w:sz w:val="24"/>
          <w:szCs w:val="24"/>
        </w:rPr>
        <w:t>tu</w:t>
      </w:r>
      <w:r>
        <w:rPr>
          <w:spacing w:val="4"/>
          <w:sz w:val="24"/>
          <w:szCs w:val="24"/>
        </w:rPr>
        <w:t xml:space="preserve"> </w:t>
      </w:r>
      <w:r>
        <w:rPr>
          <w:spacing w:val="-1"/>
          <w:sz w:val="24"/>
          <w:szCs w:val="24"/>
        </w:rPr>
        <w:t>a</w:t>
      </w:r>
      <w:r>
        <w:rPr>
          <w:spacing w:val="2"/>
          <w:sz w:val="24"/>
          <w:szCs w:val="24"/>
        </w:rPr>
        <w:t>n</w:t>
      </w:r>
      <w:r>
        <w:rPr>
          <w:spacing w:val="-1"/>
          <w:sz w:val="24"/>
          <w:szCs w:val="24"/>
        </w:rPr>
        <w:t>a</w:t>
      </w:r>
      <w:r>
        <w:rPr>
          <w:spacing w:val="3"/>
          <w:sz w:val="24"/>
          <w:szCs w:val="24"/>
        </w:rPr>
        <w:t>l</w:t>
      </w:r>
      <w:r>
        <w:rPr>
          <w:sz w:val="24"/>
          <w:szCs w:val="24"/>
        </w:rPr>
        <w:t>is</w:t>
      </w:r>
      <w:r>
        <w:rPr>
          <w:spacing w:val="1"/>
          <w:sz w:val="24"/>
          <w:szCs w:val="24"/>
        </w:rPr>
        <w:t>i</w:t>
      </w:r>
      <w:r>
        <w:rPr>
          <w:sz w:val="24"/>
          <w:szCs w:val="24"/>
        </w:rPr>
        <w:t>s uni</w:t>
      </w:r>
      <w:r>
        <w:rPr>
          <w:spacing w:val="3"/>
          <w:sz w:val="24"/>
          <w:szCs w:val="24"/>
        </w:rPr>
        <w:t>v</w:t>
      </w:r>
      <w:r>
        <w:rPr>
          <w:spacing w:val="1"/>
          <w:sz w:val="24"/>
          <w:szCs w:val="24"/>
        </w:rPr>
        <w:t>a</w:t>
      </w:r>
      <w:r>
        <w:rPr>
          <w:sz w:val="24"/>
          <w:szCs w:val="24"/>
        </w:rPr>
        <w:t>r</w:t>
      </w:r>
      <w:r>
        <w:rPr>
          <w:spacing w:val="2"/>
          <w:sz w:val="24"/>
          <w:szCs w:val="24"/>
        </w:rPr>
        <w:t>i</w:t>
      </w:r>
      <w:r>
        <w:rPr>
          <w:spacing w:val="-1"/>
          <w:sz w:val="24"/>
          <w:szCs w:val="24"/>
        </w:rPr>
        <w:t>a</w:t>
      </w:r>
      <w:r>
        <w:rPr>
          <w:sz w:val="24"/>
          <w:szCs w:val="24"/>
        </w:rPr>
        <w:t>t</w:t>
      </w:r>
      <w:r>
        <w:rPr>
          <w:spacing w:val="3"/>
          <w:sz w:val="24"/>
          <w:szCs w:val="24"/>
        </w:rPr>
        <w:t xml:space="preserve"> </w:t>
      </w:r>
      <w:r>
        <w:rPr>
          <w:spacing w:val="2"/>
          <w:sz w:val="24"/>
          <w:szCs w:val="24"/>
        </w:rPr>
        <w:t>d</w:t>
      </w:r>
      <w:r>
        <w:rPr>
          <w:spacing w:val="-1"/>
          <w:sz w:val="24"/>
          <w:szCs w:val="24"/>
        </w:rPr>
        <w:t>a</w:t>
      </w:r>
      <w:r>
        <w:rPr>
          <w:sz w:val="24"/>
          <w:szCs w:val="24"/>
        </w:rPr>
        <w:t>n</w:t>
      </w:r>
      <w:r>
        <w:rPr>
          <w:spacing w:val="2"/>
          <w:sz w:val="24"/>
          <w:szCs w:val="24"/>
        </w:rPr>
        <w:t xml:space="preserve"> </w:t>
      </w:r>
      <w:r>
        <w:rPr>
          <w:sz w:val="24"/>
          <w:szCs w:val="24"/>
        </w:rPr>
        <w:t>b</w:t>
      </w:r>
      <w:r>
        <w:rPr>
          <w:spacing w:val="3"/>
          <w:sz w:val="24"/>
          <w:szCs w:val="24"/>
        </w:rPr>
        <w:t>i</w:t>
      </w:r>
      <w:r>
        <w:rPr>
          <w:spacing w:val="2"/>
          <w:sz w:val="24"/>
          <w:szCs w:val="24"/>
        </w:rPr>
        <w:t>v</w:t>
      </w:r>
      <w:r>
        <w:rPr>
          <w:spacing w:val="-1"/>
          <w:sz w:val="24"/>
          <w:szCs w:val="24"/>
        </w:rPr>
        <w:t>a</w:t>
      </w:r>
      <w:r>
        <w:rPr>
          <w:sz w:val="24"/>
          <w:szCs w:val="24"/>
        </w:rPr>
        <w:t>r</w:t>
      </w:r>
      <w:r>
        <w:rPr>
          <w:spacing w:val="2"/>
          <w:sz w:val="24"/>
          <w:szCs w:val="24"/>
        </w:rPr>
        <w:t>i</w:t>
      </w:r>
      <w:r>
        <w:rPr>
          <w:spacing w:val="-1"/>
          <w:sz w:val="24"/>
          <w:szCs w:val="24"/>
        </w:rPr>
        <w:t>a</w:t>
      </w:r>
      <w:r>
        <w:rPr>
          <w:spacing w:val="3"/>
          <w:sz w:val="24"/>
          <w:szCs w:val="24"/>
        </w:rPr>
        <w:t>t</w:t>
      </w:r>
      <w:r>
        <w:rPr>
          <w:sz w:val="24"/>
          <w:szCs w:val="24"/>
        </w:rPr>
        <w:t>.</w:t>
      </w:r>
    </w:p>
    <w:p w:rsidR="00F35F9D" w:rsidRPr="000D734E" w:rsidRDefault="007D581B" w:rsidP="00551416">
      <w:pPr>
        <w:spacing w:before="10" w:line="360" w:lineRule="auto"/>
        <w:rPr>
          <w:b/>
          <w:bCs/>
          <w:sz w:val="24"/>
          <w:szCs w:val="24"/>
        </w:rPr>
      </w:pPr>
      <w:r w:rsidRPr="000D734E">
        <w:rPr>
          <w:b/>
          <w:bCs/>
          <w:sz w:val="24"/>
          <w:szCs w:val="24"/>
        </w:rPr>
        <w:t>4.</w:t>
      </w:r>
      <w:r w:rsidR="000D734E">
        <w:rPr>
          <w:b/>
          <w:bCs/>
          <w:sz w:val="24"/>
          <w:szCs w:val="24"/>
        </w:rPr>
        <w:t>8</w:t>
      </w:r>
      <w:r w:rsidRPr="000D734E">
        <w:rPr>
          <w:b/>
          <w:bCs/>
          <w:sz w:val="24"/>
          <w:szCs w:val="24"/>
        </w:rPr>
        <w:t>.1    A</w:t>
      </w:r>
      <w:r w:rsidRPr="000D734E">
        <w:rPr>
          <w:b/>
          <w:bCs/>
          <w:spacing w:val="2"/>
          <w:sz w:val="24"/>
          <w:szCs w:val="24"/>
        </w:rPr>
        <w:t>n</w:t>
      </w:r>
      <w:r w:rsidRPr="000D734E">
        <w:rPr>
          <w:b/>
          <w:bCs/>
          <w:spacing w:val="-1"/>
          <w:sz w:val="24"/>
          <w:szCs w:val="24"/>
        </w:rPr>
        <w:t>a</w:t>
      </w:r>
      <w:r w:rsidRPr="000D734E">
        <w:rPr>
          <w:b/>
          <w:bCs/>
          <w:spacing w:val="3"/>
          <w:sz w:val="24"/>
          <w:szCs w:val="24"/>
        </w:rPr>
        <w:t>l</w:t>
      </w:r>
      <w:r w:rsidRPr="000D734E">
        <w:rPr>
          <w:b/>
          <w:bCs/>
          <w:sz w:val="24"/>
          <w:szCs w:val="24"/>
        </w:rPr>
        <w:t>is</w:t>
      </w:r>
      <w:r w:rsidR="0033629A">
        <w:rPr>
          <w:b/>
          <w:bCs/>
          <w:spacing w:val="3"/>
          <w:sz w:val="24"/>
          <w:szCs w:val="24"/>
        </w:rPr>
        <w:t>a</w:t>
      </w:r>
      <w:r w:rsidRPr="000D734E">
        <w:rPr>
          <w:b/>
          <w:bCs/>
          <w:spacing w:val="2"/>
          <w:sz w:val="24"/>
          <w:szCs w:val="24"/>
        </w:rPr>
        <w:t xml:space="preserve"> </w:t>
      </w:r>
      <w:r w:rsidRPr="000D734E">
        <w:rPr>
          <w:b/>
          <w:bCs/>
          <w:sz w:val="24"/>
          <w:szCs w:val="24"/>
        </w:rPr>
        <w:t>Un</w:t>
      </w:r>
      <w:r w:rsidRPr="000D734E">
        <w:rPr>
          <w:b/>
          <w:bCs/>
          <w:spacing w:val="2"/>
          <w:sz w:val="24"/>
          <w:szCs w:val="24"/>
        </w:rPr>
        <w:t>i</w:t>
      </w:r>
      <w:r w:rsidRPr="000D734E">
        <w:rPr>
          <w:b/>
          <w:bCs/>
          <w:sz w:val="24"/>
          <w:szCs w:val="24"/>
        </w:rPr>
        <w:t>v</w:t>
      </w:r>
      <w:r w:rsidRPr="000D734E">
        <w:rPr>
          <w:b/>
          <w:bCs/>
          <w:spacing w:val="1"/>
          <w:sz w:val="24"/>
          <w:szCs w:val="24"/>
        </w:rPr>
        <w:t>a</w:t>
      </w:r>
      <w:r w:rsidRPr="000D734E">
        <w:rPr>
          <w:b/>
          <w:bCs/>
          <w:sz w:val="24"/>
          <w:szCs w:val="24"/>
        </w:rPr>
        <w:t>r</w:t>
      </w:r>
      <w:r w:rsidRPr="000D734E">
        <w:rPr>
          <w:b/>
          <w:bCs/>
          <w:spacing w:val="2"/>
          <w:sz w:val="24"/>
          <w:szCs w:val="24"/>
        </w:rPr>
        <w:t>i</w:t>
      </w:r>
      <w:r w:rsidRPr="000D734E">
        <w:rPr>
          <w:b/>
          <w:bCs/>
          <w:spacing w:val="-1"/>
          <w:sz w:val="24"/>
          <w:szCs w:val="24"/>
        </w:rPr>
        <w:t>a</w:t>
      </w:r>
      <w:r w:rsidRPr="000D734E">
        <w:rPr>
          <w:b/>
          <w:bCs/>
          <w:sz w:val="24"/>
          <w:szCs w:val="24"/>
        </w:rPr>
        <w:t>t</w:t>
      </w:r>
    </w:p>
    <w:p w:rsidR="00F35F9D" w:rsidRDefault="007D581B" w:rsidP="000D734E">
      <w:pPr>
        <w:spacing w:line="360" w:lineRule="auto"/>
        <w:ind w:right="88" w:firstLine="709"/>
        <w:jc w:val="both"/>
        <w:rPr>
          <w:sz w:val="24"/>
          <w:szCs w:val="24"/>
        </w:rPr>
      </w:pPr>
      <w:r>
        <w:rPr>
          <w:sz w:val="24"/>
          <w:szCs w:val="24"/>
        </w:rPr>
        <w:t>Tu</w:t>
      </w:r>
      <w:r>
        <w:rPr>
          <w:spacing w:val="2"/>
          <w:sz w:val="24"/>
          <w:szCs w:val="24"/>
        </w:rPr>
        <w:t>j</w:t>
      </w:r>
      <w:r>
        <w:rPr>
          <w:sz w:val="24"/>
          <w:szCs w:val="24"/>
        </w:rPr>
        <w:t>u</w:t>
      </w:r>
      <w:r>
        <w:rPr>
          <w:spacing w:val="1"/>
          <w:sz w:val="24"/>
          <w:szCs w:val="24"/>
        </w:rPr>
        <w:t>a</w:t>
      </w:r>
      <w:r>
        <w:rPr>
          <w:sz w:val="24"/>
          <w:szCs w:val="24"/>
        </w:rPr>
        <w:t xml:space="preserve">n </w:t>
      </w:r>
      <w:r>
        <w:rPr>
          <w:spacing w:val="1"/>
          <w:sz w:val="24"/>
          <w:szCs w:val="24"/>
        </w:rPr>
        <w:t>a</w:t>
      </w:r>
      <w:r>
        <w:rPr>
          <w:spacing w:val="2"/>
          <w:sz w:val="24"/>
          <w:szCs w:val="24"/>
        </w:rPr>
        <w:t>n</w:t>
      </w:r>
      <w:r>
        <w:rPr>
          <w:spacing w:val="-1"/>
          <w:sz w:val="24"/>
          <w:szCs w:val="24"/>
        </w:rPr>
        <w:t>a</w:t>
      </w:r>
      <w:r>
        <w:rPr>
          <w:sz w:val="24"/>
          <w:szCs w:val="24"/>
        </w:rPr>
        <w:t>l</w:t>
      </w:r>
      <w:r>
        <w:rPr>
          <w:spacing w:val="1"/>
          <w:sz w:val="24"/>
          <w:szCs w:val="24"/>
        </w:rPr>
        <w:t>i</w:t>
      </w:r>
      <w:r>
        <w:rPr>
          <w:spacing w:val="2"/>
          <w:sz w:val="24"/>
          <w:szCs w:val="24"/>
        </w:rPr>
        <w:t>s</w:t>
      </w:r>
      <w:r>
        <w:rPr>
          <w:sz w:val="24"/>
          <w:szCs w:val="24"/>
        </w:rPr>
        <w:t>is</w:t>
      </w:r>
      <w:r>
        <w:rPr>
          <w:spacing w:val="1"/>
          <w:sz w:val="24"/>
          <w:szCs w:val="24"/>
        </w:rPr>
        <w:t xml:space="preserve"> </w:t>
      </w:r>
      <w:r>
        <w:rPr>
          <w:sz w:val="24"/>
          <w:szCs w:val="24"/>
        </w:rPr>
        <w:t>i</w:t>
      </w:r>
      <w:r>
        <w:rPr>
          <w:spacing w:val="3"/>
          <w:sz w:val="24"/>
          <w:szCs w:val="24"/>
        </w:rPr>
        <w:t>n</w:t>
      </w:r>
      <w:r>
        <w:rPr>
          <w:sz w:val="24"/>
          <w:szCs w:val="24"/>
        </w:rPr>
        <w:t>i</w:t>
      </w:r>
      <w:r>
        <w:rPr>
          <w:spacing w:val="1"/>
          <w:sz w:val="24"/>
          <w:szCs w:val="24"/>
        </w:rPr>
        <w:t xml:space="preserve"> </w:t>
      </w:r>
      <w:r>
        <w:rPr>
          <w:sz w:val="24"/>
          <w:szCs w:val="24"/>
        </w:rPr>
        <w:t>u</w:t>
      </w:r>
      <w:r>
        <w:rPr>
          <w:spacing w:val="2"/>
          <w:sz w:val="24"/>
          <w:szCs w:val="24"/>
        </w:rPr>
        <w:t>n</w:t>
      </w:r>
      <w:r>
        <w:rPr>
          <w:sz w:val="24"/>
          <w:szCs w:val="24"/>
        </w:rPr>
        <w:t xml:space="preserve">tuk </w:t>
      </w:r>
      <w:r>
        <w:rPr>
          <w:spacing w:val="3"/>
          <w:sz w:val="24"/>
          <w:szCs w:val="24"/>
        </w:rPr>
        <w:t>m</w:t>
      </w:r>
      <w:r>
        <w:rPr>
          <w:spacing w:val="-1"/>
          <w:sz w:val="24"/>
          <w:szCs w:val="24"/>
        </w:rPr>
        <w:t>e</w:t>
      </w:r>
      <w:r>
        <w:rPr>
          <w:sz w:val="24"/>
          <w:szCs w:val="24"/>
        </w:rPr>
        <w:t>n</w:t>
      </w:r>
      <w:r>
        <w:rPr>
          <w:spacing w:val="3"/>
          <w:sz w:val="24"/>
          <w:szCs w:val="24"/>
        </w:rPr>
        <w:t>j</w:t>
      </w:r>
      <w:r>
        <w:rPr>
          <w:spacing w:val="1"/>
          <w:sz w:val="24"/>
          <w:szCs w:val="24"/>
        </w:rPr>
        <w:t>e</w:t>
      </w:r>
      <w:r>
        <w:rPr>
          <w:sz w:val="24"/>
          <w:szCs w:val="24"/>
        </w:rPr>
        <w:t>l</w:t>
      </w:r>
      <w:r>
        <w:rPr>
          <w:spacing w:val="2"/>
          <w:sz w:val="24"/>
          <w:szCs w:val="24"/>
        </w:rPr>
        <w:t>a</w:t>
      </w:r>
      <w:r>
        <w:rPr>
          <w:sz w:val="24"/>
          <w:szCs w:val="24"/>
        </w:rPr>
        <w:t>s</w:t>
      </w:r>
      <w:r>
        <w:rPr>
          <w:spacing w:val="2"/>
          <w:sz w:val="24"/>
          <w:szCs w:val="24"/>
        </w:rPr>
        <w:t>k</w:t>
      </w:r>
      <w:r>
        <w:rPr>
          <w:spacing w:val="-1"/>
          <w:sz w:val="24"/>
          <w:szCs w:val="24"/>
        </w:rPr>
        <w:t>a</w:t>
      </w:r>
      <w:r>
        <w:rPr>
          <w:sz w:val="24"/>
          <w:szCs w:val="24"/>
        </w:rPr>
        <w:t>n</w:t>
      </w:r>
      <w:r>
        <w:rPr>
          <w:spacing w:val="2"/>
          <w:sz w:val="24"/>
          <w:szCs w:val="24"/>
        </w:rPr>
        <w:t xml:space="preserve"> </w:t>
      </w:r>
      <w:r>
        <w:rPr>
          <w:spacing w:val="-1"/>
          <w:sz w:val="24"/>
          <w:szCs w:val="24"/>
        </w:rPr>
        <w:t>a</w:t>
      </w:r>
      <w:r>
        <w:rPr>
          <w:spacing w:val="3"/>
          <w:sz w:val="24"/>
          <w:szCs w:val="24"/>
        </w:rPr>
        <w:t>t</w:t>
      </w:r>
      <w:r>
        <w:rPr>
          <w:spacing w:val="-1"/>
          <w:sz w:val="24"/>
          <w:szCs w:val="24"/>
        </w:rPr>
        <w:t>a</w:t>
      </w:r>
      <w:r>
        <w:rPr>
          <w:sz w:val="24"/>
          <w:szCs w:val="24"/>
        </w:rPr>
        <w:t>u</w:t>
      </w:r>
      <w:r>
        <w:rPr>
          <w:spacing w:val="2"/>
          <w:sz w:val="24"/>
          <w:szCs w:val="24"/>
        </w:rPr>
        <w:t xml:space="preserve"> </w:t>
      </w:r>
      <w:r>
        <w:rPr>
          <w:sz w:val="24"/>
          <w:szCs w:val="24"/>
        </w:rPr>
        <w:t>me</w:t>
      </w:r>
      <w:r>
        <w:rPr>
          <w:spacing w:val="2"/>
          <w:sz w:val="24"/>
          <w:szCs w:val="24"/>
        </w:rPr>
        <w:t>nd</w:t>
      </w:r>
      <w:r>
        <w:rPr>
          <w:spacing w:val="-1"/>
          <w:sz w:val="24"/>
          <w:szCs w:val="24"/>
        </w:rPr>
        <w:t>e</w:t>
      </w:r>
      <w:r>
        <w:rPr>
          <w:sz w:val="24"/>
          <w:szCs w:val="24"/>
        </w:rPr>
        <w:t>s</w:t>
      </w:r>
      <w:r>
        <w:rPr>
          <w:spacing w:val="2"/>
          <w:sz w:val="24"/>
          <w:szCs w:val="24"/>
        </w:rPr>
        <w:t>k</w:t>
      </w:r>
      <w:r>
        <w:rPr>
          <w:sz w:val="24"/>
          <w:szCs w:val="24"/>
        </w:rPr>
        <w:t>r</w:t>
      </w:r>
      <w:r>
        <w:rPr>
          <w:spacing w:val="2"/>
          <w:sz w:val="24"/>
          <w:szCs w:val="24"/>
        </w:rPr>
        <w:t>i</w:t>
      </w:r>
      <w:r>
        <w:rPr>
          <w:sz w:val="24"/>
          <w:szCs w:val="24"/>
        </w:rPr>
        <w:t>ps</w:t>
      </w:r>
      <w:r>
        <w:rPr>
          <w:spacing w:val="3"/>
          <w:sz w:val="24"/>
          <w:szCs w:val="24"/>
        </w:rPr>
        <w:t>i</w:t>
      </w:r>
      <w:r>
        <w:rPr>
          <w:spacing w:val="2"/>
          <w:sz w:val="24"/>
          <w:szCs w:val="24"/>
        </w:rPr>
        <w:t>k</w:t>
      </w:r>
      <w:r>
        <w:rPr>
          <w:spacing w:val="-1"/>
          <w:sz w:val="24"/>
          <w:szCs w:val="24"/>
        </w:rPr>
        <w:t>a</w:t>
      </w:r>
      <w:r>
        <w:rPr>
          <w:sz w:val="24"/>
          <w:szCs w:val="24"/>
        </w:rPr>
        <w:t>n k</w:t>
      </w:r>
      <w:r>
        <w:rPr>
          <w:spacing w:val="1"/>
          <w:sz w:val="24"/>
          <w:szCs w:val="24"/>
        </w:rPr>
        <w:t>ar</w:t>
      </w:r>
      <w:r>
        <w:rPr>
          <w:spacing w:val="-1"/>
          <w:sz w:val="24"/>
          <w:szCs w:val="24"/>
        </w:rPr>
        <w:t>a</w:t>
      </w:r>
      <w:r>
        <w:rPr>
          <w:sz w:val="24"/>
          <w:szCs w:val="24"/>
        </w:rPr>
        <w:t>k</w:t>
      </w:r>
      <w:r>
        <w:rPr>
          <w:spacing w:val="3"/>
          <w:sz w:val="24"/>
          <w:szCs w:val="24"/>
        </w:rPr>
        <w:t>t</w:t>
      </w:r>
      <w:r>
        <w:rPr>
          <w:spacing w:val="1"/>
          <w:sz w:val="24"/>
          <w:szCs w:val="24"/>
        </w:rPr>
        <w:t>e</w:t>
      </w:r>
      <w:r>
        <w:rPr>
          <w:sz w:val="24"/>
          <w:szCs w:val="24"/>
        </w:rPr>
        <w:t>ri</w:t>
      </w:r>
      <w:r>
        <w:rPr>
          <w:spacing w:val="2"/>
          <w:sz w:val="24"/>
          <w:szCs w:val="24"/>
        </w:rPr>
        <w:t>s</w:t>
      </w:r>
      <w:r>
        <w:rPr>
          <w:sz w:val="24"/>
          <w:szCs w:val="24"/>
        </w:rPr>
        <w:t>t</w:t>
      </w:r>
      <w:r>
        <w:rPr>
          <w:spacing w:val="1"/>
          <w:sz w:val="24"/>
          <w:szCs w:val="24"/>
        </w:rPr>
        <w:t>i</w:t>
      </w:r>
      <w:r>
        <w:rPr>
          <w:sz w:val="24"/>
          <w:szCs w:val="24"/>
        </w:rPr>
        <w:t xml:space="preserve">k </w:t>
      </w:r>
      <w:r>
        <w:rPr>
          <w:spacing w:val="2"/>
          <w:sz w:val="24"/>
          <w:szCs w:val="24"/>
        </w:rPr>
        <w:t>s</w:t>
      </w:r>
      <w:r>
        <w:rPr>
          <w:spacing w:val="-1"/>
          <w:sz w:val="24"/>
          <w:szCs w:val="24"/>
        </w:rPr>
        <w:t>e</w:t>
      </w:r>
      <w:r>
        <w:rPr>
          <w:sz w:val="24"/>
          <w:szCs w:val="24"/>
        </w:rPr>
        <w:t>t</w:t>
      </w:r>
      <w:r>
        <w:rPr>
          <w:spacing w:val="3"/>
          <w:sz w:val="24"/>
          <w:szCs w:val="24"/>
        </w:rPr>
        <w:t>i</w:t>
      </w:r>
      <w:r>
        <w:rPr>
          <w:spacing w:val="-1"/>
          <w:sz w:val="24"/>
          <w:szCs w:val="24"/>
        </w:rPr>
        <w:t>a</w:t>
      </w:r>
      <w:r>
        <w:rPr>
          <w:sz w:val="24"/>
          <w:szCs w:val="24"/>
        </w:rPr>
        <w:t xml:space="preserve">p </w:t>
      </w:r>
      <w:r>
        <w:rPr>
          <w:spacing w:val="2"/>
          <w:sz w:val="24"/>
          <w:szCs w:val="24"/>
        </w:rPr>
        <w:t>v</w:t>
      </w:r>
      <w:r>
        <w:rPr>
          <w:spacing w:val="1"/>
          <w:sz w:val="24"/>
          <w:szCs w:val="24"/>
        </w:rPr>
        <w:t>a</w:t>
      </w:r>
      <w:r>
        <w:rPr>
          <w:sz w:val="24"/>
          <w:szCs w:val="24"/>
        </w:rPr>
        <w:t>r</w:t>
      </w:r>
      <w:r>
        <w:rPr>
          <w:spacing w:val="2"/>
          <w:sz w:val="24"/>
          <w:szCs w:val="24"/>
        </w:rPr>
        <w:t>i</w:t>
      </w:r>
      <w:r>
        <w:rPr>
          <w:spacing w:val="-1"/>
          <w:sz w:val="24"/>
          <w:szCs w:val="24"/>
        </w:rPr>
        <w:t>a</w:t>
      </w:r>
      <w:r>
        <w:rPr>
          <w:spacing w:val="2"/>
          <w:sz w:val="24"/>
          <w:szCs w:val="24"/>
        </w:rPr>
        <w:t>b</w:t>
      </w:r>
      <w:r>
        <w:rPr>
          <w:spacing w:val="-1"/>
          <w:sz w:val="24"/>
          <w:szCs w:val="24"/>
        </w:rPr>
        <w:t>e</w:t>
      </w:r>
      <w:r>
        <w:rPr>
          <w:sz w:val="24"/>
          <w:szCs w:val="24"/>
        </w:rPr>
        <w:t xml:space="preserve">l </w:t>
      </w:r>
      <w:r>
        <w:rPr>
          <w:spacing w:val="2"/>
          <w:sz w:val="24"/>
          <w:szCs w:val="24"/>
        </w:rPr>
        <w:t>p</w:t>
      </w:r>
      <w:r>
        <w:rPr>
          <w:spacing w:val="-1"/>
          <w:sz w:val="24"/>
          <w:szCs w:val="24"/>
        </w:rPr>
        <w:t>e</w:t>
      </w:r>
      <w:r>
        <w:rPr>
          <w:spacing w:val="2"/>
          <w:sz w:val="24"/>
          <w:szCs w:val="24"/>
        </w:rPr>
        <w:t>n</w:t>
      </w:r>
      <w:r>
        <w:rPr>
          <w:spacing w:val="-1"/>
          <w:sz w:val="24"/>
          <w:szCs w:val="24"/>
        </w:rPr>
        <w:t>e</w:t>
      </w:r>
      <w:r>
        <w:rPr>
          <w:sz w:val="24"/>
          <w:szCs w:val="24"/>
        </w:rPr>
        <w:t>l</w:t>
      </w:r>
      <w:r>
        <w:rPr>
          <w:spacing w:val="3"/>
          <w:sz w:val="24"/>
          <w:szCs w:val="24"/>
        </w:rPr>
        <w:t>i</w:t>
      </w:r>
      <w:r>
        <w:rPr>
          <w:sz w:val="24"/>
          <w:szCs w:val="24"/>
        </w:rPr>
        <w:t>t</w:t>
      </w:r>
      <w:r>
        <w:rPr>
          <w:spacing w:val="3"/>
          <w:sz w:val="24"/>
          <w:szCs w:val="24"/>
        </w:rPr>
        <w:t>i</w:t>
      </w:r>
      <w:r>
        <w:rPr>
          <w:spacing w:val="-1"/>
          <w:sz w:val="24"/>
          <w:szCs w:val="24"/>
        </w:rPr>
        <w:t>a</w:t>
      </w:r>
      <w:r>
        <w:rPr>
          <w:sz w:val="24"/>
          <w:szCs w:val="24"/>
        </w:rPr>
        <w:t xml:space="preserve">n. </w:t>
      </w:r>
      <w:r>
        <w:rPr>
          <w:spacing w:val="2"/>
          <w:sz w:val="24"/>
          <w:szCs w:val="24"/>
        </w:rPr>
        <w:t>U</w:t>
      </w:r>
      <w:r>
        <w:rPr>
          <w:sz w:val="24"/>
          <w:szCs w:val="24"/>
        </w:rPr>
        <w:t>mu</w:t>
      </w:r>
      <w:r>
        <w:rPr>
          <w:spacing w:val="3"/>
          <w:sz w:val="24"/>
          <w:szCs w:val="24"/>
        </w:rPr>
        <w:t>m</w:t>
      </w:r>
      <w:r>
        <w:rPr>
          <w:spacing w:val="2"/>
          <w:sz w:val="24"/>
          <w:szCs w:val="24"/>
        </w:rPr>
        <w:t>n</w:t>
      </w:r>
      <w:r>
        <w:rPr>
          <w:spacing w:val="-2"/>
          <w:sz w:val="24"/>
          <w:szCs w:val="24"/>
        </w:rPr>
        <w:t>y</w:t>
      </w:r>
      <w:r>
        <w:rPr>
          <w:sz w:val="24"/>
          <w:szCs w:val="24"/>
        </w:rPr>
        <w:t>a</w:t>
      </w:r>
      <w:r>
        <w:rPr>
          <w:spacing w:val="1"/>
          <w:sz w:val="24"/>
          <w:szCs w:val="24"/>
        </w:rPr>
        <w:t xml:space="preserve"> </w:t>
      </w:r>
      <w:r>
        <w:rPr>
          <w:spacing w:val="2"/>
          <w:sz w:val="24"/>
          <w:szCs w:val="24"/>
        </w:rPr>
        <w:t>d</w:t>
      </w:r>
      <w:r>
        <w:rPr>
          <w:spacing w:val="-1"/>
          <w:sz w:val="24"/>
          <w:szCs w:val="24"/>
        </w:rPr>
        <w:t>a</w:t>
      </w:r>
      <w:r>
        <w:rPr>
          <w:spacing w:val="3"/>
          <w:sz w:val="24"/>
          <w:szCs w:val="24"/>
        </w:rPr>
        <w:t>l</w:t>
      </w:r>
      <w:r>
        <w:rPr>
          <w:spacing w:val="-1"/>
          <w:sz w:val="24"/>
          <w:szCs w:val="24"/>
        </w:rPr>
        <w:t>a</w:t>
      </w:r>
      <w:r>
        <w:rPr>
          <w:sz w:val="24"/>
          <w:szCs w:val="24"/>
        </w:rPr>
        <w:t>m</w:t>
      </w:r>
      <w:r>
        <w:rPr>
          <w:spacing w:val="1"/>
          <w:sz w:val="24"/>
          <w:szCs w:val="24"/>
        </w:rPr>
        <w:t xml:space="preserve"> a</w:t>
      </w:r>
      <w:r>
        <w:rPr>
          <w:sz w:val="24"/>
          <w:szCs w:val="24"/>
        </w:rPr>
        <w:t>n</w:t>
      </w:r>
      <w:r>
        <w:rPr>
          <w:spacing w:val="1"/>
          <w:sz w:val="24"/>
          <w:szCs w:val="24"/>
        </w:rPr>
        <w:t>a</w:t>
      </w:r>
      <w:r>
        <w:rPr>
          <w:sz w:val="24"/>
          <w:szCs w:val="24"/>
        </w:rPr>
        <w:t>l</w:t>
      </w:r>
      <w:r>
        <w:rPr>
          <w:spacing w:val="1"/>
          <w:sz w:val="24"/>
          <w:szCs w:val="24"/>
        </w:rPr>
        <w:t>i</w:t>
      </w:r>
      <w:r>
        <w:rPr>
          <w:sz w:val="24"/>
          <w:szCs w:val="24"/>
        </w:rPr>
        <w:t>s</w:t>
      </w:r>
      <w:r>
        <w:rPr>
          <w:spacing w:val="3"/>
          <w:sz w:val="24"/>
          <w:szCs w:val="24"/>
        </w:rPr>
        <w:t>i</w:t>
      </w:r>
      <w:r>
        <w:rPr>
          <w:sz w:val="24"/>
          <w:szCs w:val="24"/>
        </w:rPr>
        <w:t>s in</w:t>
      </w:r>
      <w:r>
        <w:rPr>
          <w:spacing w:val="1"/>
          <w:sz w:val="24"/>
          <w:szCs w:val="24"/>
        </w:rPr>
        <w:t>i</w:t>
      </w:r>
      <w:r>
        <w:rPr>
          <w:sz w:val="24"/>
          <w:szCs w:val="24"/>
        </w:rPr>
        <w:t>,</w:t>
      </w:r>
      <w:r>
        <w:rPr>
          <w:spacing w:val="1"/>
          <w:sz w:val="24"/>
          <w:szCs w:val="24"/>
        </w:rPr>
        <w:t xml:space="preserve"> </w:t>
      </w:r>
      <w:r>
        <w:rPr>
          <w:spacing w:val="2"/>
          <w:sz w:val="24"/>
          <w:szCs w:val="24"/>
        </w:rPr>
        <w:t>h</w:t>
      </w:r>
      <w:r>
        <w:rPr>
          <w:spacing w:val="-1"/>
          <w:sz w:val="24"/>
          <w:szCs w:val="24"/>
        </w:rPr>
        <w:t>a</w:t>
      </w:r>
      <w:r>
        <w:rPr>
          <w:spacing w:val="5"/>
          <w:sz w:val="24"/>
          <w:szCs w:val="24"/>
        </w:rPr>
        <w:t>n</w:t>
      </w:r>
      <w:r>
        <w:rPr>
          <w:spacing w:val="-2"/>
          <w:sz w:val="24"/>
          <w:szCs w:val="24"/>
        </w:rPr>
        <w:t>y</w:t>
      </w:r>
      <w:r>
        <w:rPr>
          <w:sz w:val="24"/>
          <w:szCs w:val="24"/>
        </w:rPr>
        <w:t>a</w:t>
      </w:r>
      <w:r>
        <w:rPr>
          <w:spacing w:val="2"/>
          <w:sz w:val="24"/>
          <w:szCs w:val="24"/>
        </w:rPr>
        <w:t xml:space="preserve"> </w:t>
      </w:r>
      <w:r>
        <w:rPr>
          <w:sz w:val="24"/>
          <w:szCs w:val="24"/>
        </w:rPr>
        <w:t>m</w:t>
      </w:r>
      <w:r>
        <w:rPr>
          <w:spacing w:val="2"/>
          <w:sz w:val="24"/>
          <w:szCs w:val="24"/>
        </w:rPr>
        <w:t>en</w:t>
      </w:r>
      <w:r>
        <w:rPr>
          <w:sz w:val="24"/>
          <w:szCs w:val="24"/>
        </w:rPr>
        <w:t>gh</w:t>
      </w:r>
      <w:r>
        <w:rPr>
          <w:spacing w:val="1"/>
          <w:sz w:val="24"/>
          <w:szCs w:val="24"/>
        </w:rPr>
        <w:t>a</w:t>
      </w:r>
      <w:r>
        <w:rPr>
          <w:sz w:val="24"/>
          <w:szCs w:val="24"/>
        </w:rPr>
        <w:t>si</w:t>
      </w:r>
      <w:r>
        <w:rPr>
          <w:spacing w:val="3"/>
          <w:sz w:val="24"/>
          <w:szCs w:val="24"/>
        </w:rPr>
        <w:t>l</w:t>
      </w:r>
      <w:r>
        <w:rPr>
          <w:spacing w:val="2"/>
          <w:sz w:val="24"/>
          <w:szCs w:val="24"/>
        </w:rPr>
        <w:t>k</w:t>
      </w:r>
      <w:r>
        <w:rPr>
          <w:spacing w:val="-1"/>
          <w:sz w:val="24"/>
          <w:szCs w:val="24"/>
        </w:rPr>
        <w:t>a</w:t>
      </w:r>
      <w:r>
        <w:rPr>
          <w:sz w:val="24"/>
          <w:szCs w:val="24"/>
        </w:rPr>
        <w:t>n</w:t>
      </w:r>
      <w:r>
        <w:rPr>
          <w:spacing w:val="1"/>
          <w:sz w:val="24"/>
          <w:szCs w:val="24"/>
        </w:rPr>
        <w:t xml:space="preserve"> </w:t>
      </w:r>
      <w:r>
        <w:rPr>
          <w:sz w:val="24"/>
          <w:szCs w:val="24"/>
        </w:rPr>
        <w:t>d</w:t>
      </w:r>
      <w:r>
        <w:rPr>
          <w:spacing w:val="3"/>
          <w:sz w:val="24"/>
          <w:szCs w:val="24"/>
        </w:rPr>
        <w:t>i</w:t>
      </w:r>
      <w:r>
        <w:rPr>
          <w:sz w:val="24"/>
          <w:szCs w:val="24"/>
        </w:rPr>
        <w:t>s</w:t>
      </w:r>
      <w:r>
        <w:rPr>
          <w:spacing w:val="3"/>
          <w:sz w:val="24"/>
          <w:szCs w:val="24"/>
        </w:rPr>
        <w:t>t</w:t>
      </w:r>
      <w:r>
        <w:rPr>
          <w:sz w:val="24"/>
          <w:szCs w:val="24"/>
        </w:rPr>
        <w:t>ri</w:t>
      </w:r>
      <w:r>
        <w:rPr>
          <w:spacing w:val="2"/>
          <w:sz w:val="24"/>
          <w:szCs w:val="24"/>
        </w:rPr>
        <w:t>b</w:t>
      </w:r>
      <w:r>
        <w:rPr>
          <w:sz w:val="24"/>
          <w:szCs w:val="24"/>
        </w:rPr>
        <w:t>usi</w:t>
      </w:r>
      <w:r>
        <w:rPr>
          <w:spacing w:val="1"/>
          <w:sz w:val="24"/>
          <w:szCs w:val="24"/>
        </w:rPr>
        <w:t xml:space="preserve"> </w:t>
      </w:r>
      <w:r>
        <w:rPr>
          <w:spacing w:val="2"/>
          <w:sz w:val="24"/>
          <w:szCs w:val="24"/>
        </w:rPr>
        <w:t>d</w:t>
      </w:r>
      <w:r>
        <w:rPr>
          <w:spacing w:val="1"/>
          <w:sz w:val="24"/>
          <w:szCs w:val="24"/>
        </w:rPr>
        <w:t>a</w:t>
      </w:r>
      <w:r>
        <w:rPr>
          <w:sz w:val="24"/>
          <w:szCs w:val="24"/>
        </w:rPr>
        <w:t>n</w:t>
      </w:r>
      <w:r>
        <w:rPr>
          <w:spacing w:val="1"/>
          <w:sz w:val="24"/>
          <w:szCs w:val="24"/>
        </w:rPr>
        <w:t xml:space="preserve"> </w:t>
      </w:r>
      <w:r>
        <w:rPr>
          <w:sz w:val="24"/>
          <w:szCs w:val="24"/>
        </w:rPr>
        <w:t>p</w:t>
      </w:r>
      <w:r>
        <w:rPr>
          <w:spacing w:val="1"/>
          <w:sz w:val="24"/>
          <w:szCs w:val="24"/>
        </w:rPr>
        <w:t>e</w:t>
      </w:r>
      <w:r>
        <w:rPr>
          <w:sz w:val="24"/>
          <w:szCs w:val="24"/>
        </w:rPr>
        <w:t>r</w:t>
      </w:r>
      <w:r>
        <w:rPr>
          <w:spacing w:val="2"/>
          <w:sz w:val="24"/>
          <w:szCs w:val="24"/>
        </w:rPr>
        <w:t>s</w:t>
      </w:r>
      <w:r>
        <w:rPr>
          <w:spacing w:val="-1"/>
          <w:sz w:val="24"/>
          <w:szCs w:val="24"/>
        </w:rPr>
        <w:t>e</w:t>
      </w:r>
      <w:r>
        <w:rPr>
          <w:sz w:val="24"/>
          <w:szCs w:val="24"/>
        </w:rPr>
        <w:t>n</w:t>
      </w:r>
      <w:r>
        <w:rPr>
          <w:spacing w:val="3"/>
          <w:sz w:val="24"/>
          <w:szCs w:val="24"/>
        </w:rPr>
        <w:t>t</w:t>
      </w:r>
      <w:r>
        <w:rPr>
          <w:spacing w:val="1"/>
          <w:sz w:val="24"/>
          <w:szCs w:val="24"/>
        </w:rPr>
        <w:t>a</w:t>
      </w:r>
      <w:r>
        <w:rPr>
          <w:sz w:val="24"/>
          <w:szCs w:val="24"/>
        </w:rPr>
        <w:t xml:space="preserve">se </w:t>
      </w:r>
      <w:r>
        <w:rPr>
          <w:spacing w:val="2"/>
          <w:sz w:val="24"/>
          <w:szCs w:val="24"/>
        </w:rPr>
        <w:t>d</w:t>
      </w:r>
      <w:r>
        <w:rPr>
          <w:spacing w:val="1"/>
          <w:sz w:val="24"/>
          <w:szCs w:val="24"/>
        </w:rPr>
        <w:t>a</w:t>
      </w:r>
      <w:r>
        <w:rPr>
          <w:sz w:val="24"/>
          <w:szCs w:val="24"/>
        </w:rPr>
        <w:t>ri t</w:t>
      </w:r>
      <w:r>
        <w:rPr>
          <w:spacing w:val="3"/>
          <w:sz w:val="24"/>
          <w:szCs w:val="24"/>
        </w:rPr>
        <w:t>i</w:t>
      </w:r>
      <w:r>
        <w:rPr>
          <w:spacing w:val="-1"/>
          <w:sz w:val="24"/>
          <w:szCs w:val="24"/>
        </w:rPr>
        <w:t>a</w:t>
      </w:r>
      <w:r>
        <w:rPr>
          <w:sz w:val="24"/>
          <w:szCs w:val="24"/>
        </w:rPr>
        <w:t>p v</w:t>
      </w:r>
      <w:r>
        <w:rPr>
          <w:spacing w:val="1"/>
          <w:sz w:val="24"/>
          <w:szCs w:val="24"/>
        </w:rPr>
        <w:t>a</w:t>
      </w:r>
      <w:r>
        <w:rPr>
          <w:sz w:val="24"/>
          <w:szCs w:val="24"/>
        </w:rPr>
        <w:t>r</w:t>
      </w:r>
      <w:r>
        <w:rPr>
          <w:spacing w:val="2"/>
          <w:sz w:val="24"/>
          <w:szCs w:val="24"/>
        </w:rPr>
        <w:t>i</w:t>
      </w:r>
      <w:r>
        <w:rPr>
          <w:spacing w:val="-1"/>
          <w:sz w:val="24"/>
          <w:szCs w:val="24"/>
        </w:rPr>
        <w:t>a</w:t>
      </w:r>
      <w:r>
        <w:rPr>
          <w:spacing w:val="2"/>
          <w:sz w:val="24"/>
          <w:szCs w:val="24"/>
        </w:rPr>
        <w:t>b</w:t>
      </w:r>
      <w:r>
        <w:rPr>
          <w:spacing w:val="-1"/>
          <w:sz w:val="24"/>
          <w:szCs w:val="24"/>
        </w:rPr>
        <w:t>e</w:t>
      </w:r>
      <w:r>
        <w:rPr>
          <w:spacing w:val="3"/>
          <w:sz w:val="24"/>
          <w:szCs w:val="24"/>
        </w:rPr>
        <w:t>l</w:t>
      </w:r>
      <w:r>
        <w:rPr>
          <w:spacing w:val="5"/>
          <w:sz w:val="24"/>
          <w:szCs w:val="24"/>
        </w:rPr>
        <w:t>n</w:t>
      </w:r>
      <w:r>
        <w:rPr>
          <w:spacing w:val="-5"/>
          <w:sz w:val="24"/>
          <w:szCs w:val="24"/>
        </w:rPr>
        <w:t>y</w:t>
      </w:r>
      <w:r>
        <w:rPr>
          <w:sz w:val="24"/>
          <w:szCs w:val="24"/>
        </w:rPr>
        <w:t>a</w:t>
      </w:r>
      <w:r>
        <w:rPr>
          <w:spacing w:val="3"/>
          <w:sz w:val="24"/>
          <w:szCs w:val="24"/>
        </w:rPr>
        <w:t xml:space="preserve"> </w:t>
      </w:r>
      <w:r>
        <w:rPr>
          <w:spacing w:val="1"/>
          <w:sz w:val="24"/>
          <w:szCs w:val="24"/>
        </w:rPr>
        <w:t>(</w:t>
      </w:r>
      <w:r>
        <w:rPr>
          <w:spacing w:val="2"/>
          <w:sz w:val="24"/>
          <w:szCs w:val="24"/>
        </w:rPr>
        <w:t>N</w:t>
      </w:r>
      <w:r>
        <w:rPr>
          <w:sz w:val="24"/>
          <w:szCs w:val="24"/>
        </w:rPr>
        <w:t>ot</w:t>
      </w:r>
      <w:r>
        <w:rPr>
          <w:spacing w:val="3"/>
          <w:sz w:val="24"/>
          <w:szCs w:val="24"/>
        </w:rPr>
        <w:t>o</w:t>
      </w:r>
      <w:r>
        <w:rPr>
          <w:spacing w:val="1"/>
          <w:sz w:val="24"/>
          <w:szCs w:val="24"/>
        </w:rPr>
        <w:t>a</w:t>
      </w:r>
      <w:r>
        <w:rPr>
          <w:sz w:val="24"/>
          <w:szCs w:val="24"/>
        </w:rPr>
        <w:t>dmo</w:t>
      </w:r>
      <w:r>
        <w:rPr>
          <w:spacing w:val="3"/>
          <w:sz w:val="24"/>
          <w:szCs w:val="24"/>
        </w:rPr>
        <w:t>j</w:t>
      </w:r>
      <w:r>
        <w:rPr>
          <w:sz w:val="24"/>
          <w:szCs w:val="24"/>
        </w:rPr>
        <w:t>o,</w:t>
      </w:r>
      <w:r>
        <w:rPr>
          <w:spacing w:val="2"/>
          <w:sz w:val="24"/>
          <w:szCs w:val="24"/>
        </w:rPr>
        <w:t xml:space="preserve"> 2</w:t>
      </w:r>
      <w:r>
        <w:rPr>
          <w:sz w:val="24"/>
          <w:szCs w:val="24"/>
        </w:rPr>
        <w:t>01</w:t>
      </w:r>
      <w:r>
        <w:rPr>
          <w:spacing w:val="2"/>
          <w:sz w:val="24"/>
          <w:szCs w:val="24"/>
        </w:rPr>
        <w:t>2</w:t>
      </w:r>
      <w:r>
        <w:rPr>
          <w:spacing w:val="1"/>
          <w:sz w:val="24"/>
          <w:szCs w:val="24"/>
        </w:rPr>
        <w:t>)</w:t>
      </w:r>
      <w:r>
        <w:rPr>
          <w:sz w:val="24"/>
          <w:szCs w:val="24"/>
        </w:rPr>
        <w:t xml:space="preserve">. </w:t>
      </w:r>
      <w:r>
        <w:rPr>
          <w:spacing w:val="3"/>
          <w:sz w:val="24"/>
          <w:szCs w:val="24"/>
        </w:rPr>
        <w:t>R</w:t>
      </w:r>
      <w:r>
        <w:rPr>
          <w:sz w:val="24"/>
          <w:szCs w:val="24"/>
        </w:rPr>
        <w:t>u</w:t>
      </w:r>
      <w:r>
        <w:rPr>
          <w:spacing w:val="3"/>
          <w:sz w:val="24"/>
          <w:szCs w:val="24"/>
        </w:rPr>
        <w:t>m</w:t>
      </w:r>
      <w:r>
        <w:rPr>
          <w:sz w:val="24"/>
          <w:szCs w:val="24"/>
        </w:rPr>
        <w:t>u</w:t>
      </w:r>
      <w:r>
        <w:rPr>
          <w:spacing w:val="2"/>
          <w:sz w:val="24"/>
          <w:szCs w:val="24"/>
        </w:rPr>
        <w:t>s</w:t>
      </w:r>
      <w:r>
        <w:rPr>
          <w:spacing w:val="-1"/>
          <w:sz w:val="24"/>
          <w:szCs w:val="24"/>
        </w:rPr>
        <w:t>a</w:t>
      </w:r>
      <w:r>
        <w:rPr>
          <w:sz w:val="24"/>
          <w:szCs w:val="24"/>
        </w:rPr>
        <w:t>n</w:t>
      </w:r>
      <w:r>
        <w:rPr>
          <w:spacing w:val="7"/>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d</w:t>
      </w:r>
      <w:r>
        <w:rPr>
          <w:spacing w:val="3"/>
          <w:sz w:val="24"/>
          <w:szCs w:val="24"/>
        </w:rPr>
        <w:t>i</w:t>
      </w:r>
      <w:r>
        <w:rPr>
          <w:sz w:val="24"/>
          <w:szCs w:val="24"/>
        </w:rPr>
        <w:t>g</w:t>
      </w:r>
      <w:r>
        <w:rPr>
          <w:spacing w:val="2"/>
          <w:sz w:val="24"/>
          <w:szCs w:val="24"/>
        </w:rPr>
        <w:t>un</w:t>
      </w:r>
      <w:r>
        <w:rPr>
          <w:spacing w:val="-1"/>
          <w:sz w:val="24"/>
          <w:szCs w:val="24"/>
        </w:rPr>
        <w:t>a</w:t>
      </w:r>
      <w:r>
        <w:rPr>
          <w:spacing w:val="2"/>
          <w:sz w:val="24"/>
          <w:szCs w:val="24"/>
        </w:rPr>
        <w:t>k</w:t>
      </w:r>
      <w:r>
        <w:rPr>
          <w:spacing w:val="-1"/>
          <w:sz w:val="24"/>
          <w:szCs w:val="24"/>
        </w:rPr>
        <w:t>a</w:t>
      </w:r>
      <w:r>
        <w:rPr>
          <w:sz w:val="24"/>
          <w:szCs w:val="24"/>
        </w:rPr>
        <w:t>n</w:t>
      </w:r>
      <w:r>
        <w:rPr>
          <w:spacing w:val="2"/>
          <w:sz w:val="24"/>
          <w:szCs w:val="24"/>
        </w:rPr>
        <w:t xml:space="preserve"> u</w:t>
      </w:r>
      <w:r>
        <w:rPr>
          <w:sz w:val="24"/>
          <w:szCs w:val="24"/>
        </w:rPr>
        <w:t>n</w:t>
      </w:r>
      <w:r>
        <w:rPr>
          <w:spacing w:val="3"/>
          <w:sz w:val="24"/>
          <w:szCs w:val="24"/>
        </w:rPr>
        <w:t>t</w:t>
      </w:r>
      <w:r>
        <w:rPr>
          <w:sz w:val="24"/>
          <w:szCs w:val="24"/>
        </w:rPr>
        <w:t>uk me</w:t>
      </w:r>
      <w:r>
        <w:rPr>
          <w:spacing w:val="2"/>
          <w:sz w:val="24"/>
          <w:szCs w:val="24"/>
        </w:rPr>
        <w:t>n</w:t>
      </w:r>
      <w:r>
        <w:rPr>
          <w:sz w:val="24"/>
          <w:szCs w:val="24"/>
        </w:rPr>
        <w:t>g</w:t>
      </w:r>
      <w:r>
        <w:rPr>
          <w:spacing w:val="1"/>
          <w:sz w:val="24"/>
          <w:szCs w:val="24"/>
        </w:rPr>
        <w:t>e</w:t>
      </w:r>
      <w:r>
        <w:rPr>
          <w:spacing w:val="3"/>
          <w:sz w:val="24"/>
          <w:szCs w:val="24"/>
        </w:rPr>
        <w:t>t</w:t>
      </w:r>
      <w:r>
        <w:rPr>
          <w:spacing w:val="-1"/>
          <w:sz w:val="24"/>
          <w:szCs w:val="24"/>
        </w:rPr>
        <w:t>a</w:t>
      </w:r>
      <w:r>
        <w:rPr>
          <w:spacing w:val="2"/>
          <w:sz w:val="24"/>
          <w:szCs w:val="24"/>
        </w:rPr>
        <w:t>h</w:t>
      </w:r>
      <w:r>
        <w:rPr>
          <w:sz w:val="24"/>
          <w:szCs w:val="24"/>
        </w:rPr>
        <w:t>ui</w:t>
      </w:r>
      <w:r>
        <w:rPr>
          <w:spacing w:val="4"/>
          <w:sz w:val="24"/>
          <w:szCs w:val="24"/>
        </w:rPr>
        <w:t xml:space="preserve"> </w:t>
      </w:r>
      <w:r>
        <w:rPr>
          <w:sz w:val="24"/>
          <w:szCs w:val="24"/>
        </w:rPr>
        <w:t>p</w:t>
      </w:r>
      <w:r>
        <w:rPr>
          <w:spacing w:val="1"/>
          <w:sz w:val="24"/>
          <w:szCs w:val="24"/>
        </w:rPr>
        <w:t>e</w:t>
      </w:r>
      <w:r>
        <w:rPr>
          <w:sz w:val="24"/>
          <w:szCs w:val="24"/>
        </w:rPr>
        <w:t>r</w:t>
      </w:r>
      <w:r>
        <w:rPr>
          <w:spacing w:val="2"/>
          <w:sz w:val="24"/>
          <w:szCs w:val="24"/>
        </w:rPr>
        <w:t>s</w:t>
      </w:r>
      <w:r>
        <w:rPr>
          <w:spacing w:val="1"/>
          <w:sz w:val="24"/>
          <w:szCs w:val="24"/>
        </w:rPr>
        <w:t>e</w:t>
      </w:r>
      <w:r>
        <w:rPr>
          <w:sz w:val="24"/>
          <w:szCs w:val="24"/>
        </w:rPr>
        <w:t>n</w:t>
      </w:r>
      <w:r>
        <w:rPr>
          <w:spacing w:val="3"/>
          <w:sz w:val="24"/>
          <w:szCs w:val="24"/>
        </w:rPr>
        <w:t>t</w:t>
      </w:r>
      <w:r>
        <w:rPr>
          <w:spacing w:val="-1"/>
          <w:sz w:val="24"/>
          <w:szCs w:val="24"/>
        </w:rPr>
        <w:t>a</w:t>
      </w:r>
      <w:r>
        <w:rPr>
          <w:spacing w:val="2"/>
          <w:sz w:val="24"/>
          <w:szCs w:val="24"/>
        </w:rPr>
        <w:t>s</w:t>
      </w:r>
      <w:r>
        <w:rPr>
          <w:sz w:val="24"/>
          <w:szCs w:val="24"/>
        </w:rPr>
        <w:t>e</w:t>
      </w:r>
      <w:r>
        <w:rPr>
          <w:spacing w:val="-1"/>
          <w:sz w:val="24"/>
          <w:szCs w:val="24"/>
        </w:rPr>
        <w:t xml:space="preserve"> </w:t>
      </w:r>
      <w:r>
        <w:rPr>
          <w:spacing w:val="3"/>
          <w:sz w:val="24"/>
          <w:szCs w:val="24"/>
        </w:rPr>
        <w:t>m</w:t>
      </w:r>
      <w:r>
        <w:rPr>
          <w:spacing w:val="-1"/>
          <w:sz w:val="24"/>
          <w:szCs w:val="24"/>
        </w:rPr>
        <w:t>a</w:t>
      </w:r>
      <w:r>
        <w:rPr>
          <w:sz w:val="24"/>
          <w:szCs w:val="24"/>
        </w:rPr>
        <w:t>s</w:t>
      </w:r>
      <w:r>
        <w:rPr>
          <w:spacing w:val="3"/>
          <w:sz w:val="24"/>
          <w:szCs w:val="24"/>
        </w:rPr>
        <w:t>i</w:t>
      </w:r>
      <w:r>
        <w:rPr>
          <w:spacing w:val="2"/>
          <w:sz w:val="24"/>
          <w:szCs w:val="24"/>
        </w:rPr>
        <w:t>ng</w:t>
      </w:r>
      <w:r>
        <w:rPr>
          <w:spacing w:val="-1"/>
          <w:sz w:val="24"/>
          <w:szCs w:val="24"/>
        </w:rPr>
        <w:t>-</w:t>
      </w:r>
      <w:r>
        <w:rPr>
          <w:spacing w:val="3"/>
          <w:sz w:val="24"/>
          <w:szCs w:val="24"/>
        </w:rPr>
        <w:t>m</w:t>
      </w:r>
      <w:r>
        <w:rPr>
          <w:spacing w:val="-1"/>
          <w:sz w:val="24"/>
          <w:szCs w:val="24"/>
        </w:rPr>
        <w:t>a</w:t>
      </w:r>
      <w:r>
        <w:rPr>
          <w:sz w:val="24"/>
          <w:szCs w:val="24"/>
        </w:rPr>
        <w:t>s</w:t>
      </w:r>
      <w:r>
        <w:rPr>
          <w:spacing w:val="3"/>
          <w:sz w:val="24"/>
          <w:szCs w:val="24"/>
        </w:rPr>
        <w:t>i</w:t>
      </w:r>
      <w:r>
        <w:rPr>
          <w:spacing w:val="2"/>
          <w:sz w:val="24"/>
          <w:szCs w:val="24"/>
        </w:rPr>
        <w:t>n</w:t>
      </w:r>
      <w:r>
        <w:rPr>
          <w:sz w:val="24"/>
          <w:szCs w:val="24"/>
        </w:rPr>
        <w:t xml:space="preserve">g </w:t>
      </w:r>
      <w:r>
        <w:rPr>
          <w:spacing w:val="2"/>
          <w:sz w:val="24"/>
          <w:szCs w:val="24"/>
        </w:rPr>
        <w:t>v</w:t>
      </w:r>
      <w:r>
        <w:rPr>
          <w:spacing w:val="1"/>
          <w:sz w:val="24"/>
          <w:szCs w:val="24"/>
        </w:rPr>
        <w:t>a</w:t>
      </w:r>
      <w:r>
        <w:rPr>
          <w:sz w:val="24"/>
          <w:szCs w:val="24"/>
        </w:rPr>
        <w:t>r</w:t>
      </w:r>
      <w:r>
        <w:rPr>
          <w:spacing w:val="2"/>
          <w:sz w:val="24"/>
          <w:szCs w:val="24"/>
        </w:rPr>
        <w:t>i</w:t>
      </w:r>
      <w:r>
        <w:rPr>
          <w:spacing w:val="-1"/>
          <w:sz w:val="24"/>
          <w:szCs w:val="24"/>
        </w:rPr>
        <w:t>a</w:t>
      </w:r>
      <w:r>
        <w:rPr>
          <w:spacing w:val="2"/>
          <w:sz w:val="24"/>
          <w:szCs w:val="24"/>
        </w:rPr>
        <w:t>b</w:t>
      </w:r>
      <w:r>
        <w:rPr>
          <w:spacing w:val="-1"/>
          <w:sz w:val="24"/>
          <w:szCs w:val="24"/>
        </w:rPr>
        <w:t>e</w:t>
      </w:r>
      <w:r>
        <w:rPr>
          <w:sz w:val="24"/>
          <w:szCs w:val="24"/>
        </w:rPr>
        <w:t>l</w:t>
      </w:r>
      <w:r>
        <w:rPr>
          <w:spacing w:val="3"/>
          <w:sz w:val="24"/>
          <w:szCs w:val="24"/>
        </w:rPr>
        <w:t xml:space="preserve"> </w:t>
      </w:r>
      <w:r>
        <w:rPr>
          <w:spacing w:val="1"/>
          <w:sz w:val="24"/>
          <w:szCs w:val="24"/>
        </w:rPr>
        <w:t>a</w:t>
      </w:r>
      <w:r>
        <w:rPr>
          <w:spacing w:val="2"/>
          <w:sz w:val="24"/>
          <w:szCs w:val="24"/>
        </w:rPr>
        <w:t>d</w:t>
      </w:r>
      <w:r>
        <w:rPr>
          <w:spacing w:val="-1"/>
          <w:sz w:val="24"/>
          <w:szCs w:val="24"/>
        </w:rPr>
        <w:t>a</w:t>
      </w:r>
      <w:r>
        <w:rPr>
          <w:spacing w:val="3"/>
          <w:sz w:val="24"/>
          <w:szCs w:val="24"/>
        </w:rPr>
        <w:t>l</w:t>
      </w:r>
      <w:r>
        <w:rPr>
          <w:spacing w:val="-1"/>
          <w:sz w:val="24"/>
          <w:szCs w:val="24"/>
        </w:rPr>
        <w:t>a</w:t>
      </w:r>
      <w:r>
        <w:rPr>
          <w:sz w:val="24"/>
          <w:szCs w:val="24"/>
        </w:rPr>
        <w:t>h</w:t>
      </w:r>
      <w:r>
        <w:rPr>
          <w:spacing w:val="2"/>
          <w:sz w:val="24"/>
          <w:szCs w:val="24"/>
        </w:rPr>
        <w:t xml:space="preserve"> </w:t>
      </w:r>
      <w:r>
        <w:rPr>
          <w:sz w:val="24"/>
          <w:szCs w:val="24"/>
        </w:rPr>
        <w:t>:</w:t>
      </w:r>
    </w:p>
    <w:p w:rsidR="00F35F9D" w:rsidRDefault="00A229F2" w:rsidP="00E406D2">
      <w:pPr>
        <w:spacing w:line="276" w:lineRule="auto"/>
        <w:ind w:right="88" w:firstLine="709"/>
        <w:jc w:val="both"/>
      </w:pPr>
      <w:r>
        <w:rPr>
          <w:noProof/>
          <w:lang w:val="id-ID" w:eastAsia="id-ID"/>
        </w:rPr>
        <w:pict>
          <v:group id="Group 22" o:spid="_x0000_s1093" style="position:absolute;left:0;text-align:left;margin-left:175.9pt;margin-top:.35pt;width:101.9pt;height:36pt;z-index:-251694080;mso-position-horizontal-relative:page" coordorigin="3674,2772" coordsize="2717,1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">
            <v:shape id="Freeform 24" o:spid="_x0000_s1095" style="position:absolute;left:3681;top:2780;width:2702;height:1443;visibility:visible;mso-wrap-style:square;v-text-anchor:top" coordsize="2702,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" path="m,1443r2702,l2702,,,,,1443xe" filled="f">
              <v:path arrowok="t" o:connecttype="custom" o:connectlocs="0,4223;2702,4223;2702,2780;0,2780;0,4223" o:connectangles="0,0,0,0,0"/>
            </v:shape>
            <v:shape id="Picture 23" o:spid="_x0000_s1094" type="#_x0000_t75" style="position:absolute;left:3974;top:2957;width:2256;height:1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">
              <v:imagedata r:id="rId39" o:title=""/>
            </v:shape>
            <w10:wrap anchorx="page"/>
          </v:group>
        </w:pict>
      </w:r>
    </w:p>
    <w:p w:rsidR="00F35F9D" w:rsidRDefault="00F35F9D">
      <w:pPr>
        <w:spacing w:line="200" w:lineRule="exact"/>
      </w:pPr>
    </w:p>
    <w:p w:rsidR="00F35F9D" w:rsidRDefault="00F35F9D">
      <w:pPr>
        <w:spacing w:line="200" w:lineRule="exact"/>
      </w:pPr>
    </w:p>
    <w:p w:rsidR="00F35F9D" w:rsidRDefault="00F35F9D">
      <w:pPr>
        <w:spacing w:line="200" w:lineRule="exact"/>
      </w:pPr>
    </w:p>
    <w:p w:rsidR="00F35F9D" w:rsidRDefault="008C1A5F" w:rsidP="00E406D2">
      <w:pPr>
        <w:rPr>
          <w:sz w:val="24"/>
          <w:szCs w:val="24"/>
        </w:rPr>
      </w:pPr>
      <w:r>
        <w:rPr>
          <w:lang w:val="id-ID"/>
        </w:rPr>
        <w:t xml:space="preserve">                        </w:t>
      </w:r>
      <w:r w:rsidR="00E406D2">
        <w:t xml:space="preserve"> </w:t>
      </w:r>
      <w:r w:rsidR="007D581B">
        <w:rPr>
          <w:sz w:val="24"/>
          <w:szCs w:val="24"/>
        </w:rPr>
        <w:t>K</w:t>
      </w:r>
      <w:r w:rsidR="007D581B">
        <w:rPr>
          <w:spacing w:val="-1"/>
          <w:sz w:val="24"/>
          <w:szCs w:val="24"/>
        </w:rPr>
        <w:t>e</w:t>
      </w:r>
      <w:r w:rsidR="007D581B">
        <w:rPr>
          <w:sz w:val="24"/>
          <w:szCs w:val="24"/>
        </w:rPr>
        <w:t>te</w:t>
      </w:r>
      <w:r w:rsidR="007D581B">
        <w:rPr>
          <w:spacing w:val="-1"/>
          <w:sz w:val="24"/>
          <w:szCs w:val="24"/>
        </w:rPr>
        <w:t>ra</w:t>
      </w:r>
      <w:r w:rsidR="007D581B">
        <w:rPr>
          <w:spacing w:val="2"/>
          <w:sz w:val="24"/>
          <w:szCs w:val="24"/>
        </w:rPr>
        <w:t>n</w:t>
      </w:r>
      <w:r w:rsidR="007D581B">
        <w:rPr>
          <w:sz w:val="24"/>
          <w:szCs w:val="24"/>
        </w:rPr>
        <w:t>g</w:t>
      </w:r>
      <w:r w:rsidR="007D581B">
        <w:rPr>
          <w:spacing w:val="-1"/>
          <w:sz w:val="24"/>
          <w:szCs w:val="24"/>
        </w:rPr>
        <w:t>a</w:t>
      </w:r>
      <w:r w:rsidR="007D581B">
        <w:rPr>
          <w:sz w:val="24"/>
          <w:szCs w:val="24"/>
        </w:rPr>
        <w:t>n :</w:t>
      </w:r>
    </w:p>
    <w:p w:rsidR="00F35F9D" w:rsidRPr="00A21C7E" w:rsidRDefault="007D581B" w:rsidP="000D734E">
      <w:pPr>
        <w:spacing w:line="360" w:lineRule="auto"/>
        <w:ind w:left="1276" w:right="13"/>
        <w:jc w:val="both"/>
        <w:rPr>
          <w:sz w:val="11"/>
          <w:szCs w:val="11"/>
        </w:rPr>
      </w:pPr>
      <w:r>
        <w:rPr>
          <w:sz w:val="24"/>
          <w:szCs w:val="24"/>
        </w:rPr>
        <w:t xml:space="preserve">P </w:t>
      </w:r>
      <w:r>
        <w:rPr>
          <w:spacing w:val="1"/>
          <w:sz w:val="24"/>
          <w:szCs w:val="24"/>
        </w:rPr>
        <w:t xml:space="preserve"> </w:t>
      </w:r>
      <w:r>
        <w:rPr>
          <w:sz w:val="24"/>
          <w:szCs w:val="24"/>
        </w:rPr>
        <w:t xml:space="preserve">= </w:t>
      </w:r>
      <w:r>
        <w:rPr>
          <w:spacing w:val="59"/>
          <w:sz w:val="24"/>
          <w:szCs w:val="24"/>
        </w:rPr>
        <w:t xml:space="preserve"> </w:t>
      </w:r>
      <w:r>
        <w:rPr>
          <w:spacing w:val="1"/>
          <w:sz w:val="24"/>
          <w:szCs w:val="24"/>
        </w:rPr>
        <w:t>P</w:t>
      </w:r>
      <w:r>
        <w:rPr>
          <w:spacing w:val="-1"/>
          <w:sz w:val="24"/>
          <w:szCs w:val="24"/>
        </w:rPr>
        <w:t>e</w:t>
      </w:r>
      <w:r>
        <w:rPr>
          <w:sz w:val="24"/>
          <w:szCs w:val="24"/>
        </w:rPr>
        <w:t>rs</w:t>
      </w:r>
      <w:r>
        <w:rPr>
          <w:spacing w:val="-1"/>
          <w:sz w:val="24"/>
          <w:szCs w:val="24"/>
        </w:rPr>
        <w:t>e</w:t>
      </w:r>
      <w:r>
        <w:rPr>
          <w:sz w:val="24"/>
          <w:szCs w:val="24"/>
        </w:rPr>
        <w:t>ntase</w:t>
      </w:r>
    </w:p>
    <w:p w:rsidR="00F35F9D" w:rsidRDefault="007D581B" w:rsidP="000D734E">
      <w:pPr>
        <w:spacing w:before="29" w:line="360" w:lineRule="auto"/>
        <w:ind w:left="1276" w:right="13"/>
        <w:rPr>
          <w:sz w:val="13"/>
          <w:szCs w:val="13"/>
        </w:rPr>
      </w:pPr>
      <w:r>
        <w:rPr>
          <w:sz w:val="24"/>
          <w:szCs w:val="24"/>
        </w:rPr>
        <w:t xml:space="preserve">f </w:t>
      </w:r>
      <w:r>
        <w:rPr>
          <w:spacing w:val="59"/>
          <w:sz w:val="24"/>
          <w:szCs w:val="24"/>
        </w:rPr>
        <w:t xml:space="preserve"> </w:t>
      </w:r>
      <w:r>
        <w:rPr>
          <w:sz w:val="24"/>
          <w:szCs w:val="24"/>
        </w:rPr>
        <w:t xml:space="preserve">= </w:t>
      </w:r>
      <w:r>
        <w:rPr>
          <w:spacing w:val="59"/>
          <w:sz w:val="24"/>
          <w:szCs w:val="24"/>
        </w:rPr>
        <w:t xml:space="preserve"> </w:t>
      </w:r>
      <w:r>
        <w:rPr>
          <w:spacing w:val="2"/>
          <w:sz w:val="24"/>
          <w:szCs w:val="24"/>
        </w:rPr>
        <w:t>J</w:t>
      </w:r>
      <w:r>
        <w:rPr>
          <w:sz w:val="24"/>
          <w:szCs w:val="24"/>
        </w:rPr>
        <w:t>um</w:t>
      </w:r>
      <w:r>
        <w:rPr>
          <w:spacing w:val="1"/>
          <w:sz w:val="24"/>
          <w:szCs w:val="24"/>
        </w:rPr>
        <w:t>l</w:t>
      </w:r>
      <w:r>
        <w:rPr>
          <w:spacing w:val="-1"/>
          <w:sz w:val="24"/>
          <w:szCs w:val="24"/>
        </w:rPr>
        <w:t>a</w:t>
      </w:r>
      <w:r>
        <w:rPr>
          <w:sz w:val="24"/>
          <w:szCs w:val="24"/>
        </w:rPr>
        <w:t>h ja</w:t>
      </w:r>
      <w:r>
        <w:rPr>
          <w:spacing w:val="-1"/>
          <w:sz w:val="24"/>
          <w:szCs w:val="24"/>
        </w:rPr>
        <w:t>wa</w:t>
      </w:r>
      <w:r>
        <w:rPr>
          <w:sz w:val="24"/>
          <w:szCs w:val="24"/>
        </w:rPr>
        <w:t>b</w:t>
      </w:r>
      <w:r>
        <w:rPr>
          <w:spacing w:val="-1"/>
          <w:sz w:val="24"/>
          <w:szCs w:val="24"/>
        </w:rPr>
        <w:t>a</w:t>
      </w:r>
      <w:r>
        <w:rPr>
          <w:sz w:val="24"/>
          <w:szCs w:val="24"/>
        </w:rPr>
        <w:t>n</w:t>
      </w:r>
    </w:p>
    <w:p w:rsidR="00F35F9D" w:rsidRDefault="007D581B" w:rsidP="000D734E">
      <w:pPr>
        <w:spacing w:line="360" w:lineRule="auto"/>
        <w:ind w:left="1276" w:right="13"/>
        <w:rPr>
          <w:sz w:val="24"/>
          <w:szCs w:val="24"/>
        </w:rPr>
      </w:pPr>
      <w:r>
        <w:rPr>
          <w:sz w:val="24"/>
          <w:szCs w:val="24"/>
        </w:rPr>
        <w:t xml:space="preserve">n  = </w:t>
      </w:r>
      <w:r>
        <w:rPr>
          <w:spacing w:val="59"/>
          <w:sz w:val="24"/>
          <w:szCs w:val="24"/>
        </w:rPr>
        <w:t xml:space="preserve"> </w:t>
      </w:r>
      <w:r>
        <w:rPr>
          <w:spacing w:val="2"/>
          <w:sz w:val="24"/>
          <w:szCs w:val="24"/>
        </w:rPr>
        <w:t>J</w:t>
      </w:r>
      <w:r>
        <w:rPr>
          <w:sz w:val="24"/>
          <w:szCs w:val="24"/>
        </w:rPr>
        <w:t>um</w:t>
      </w:r>
      <w:r>
        <w:rPr>
          <w:spacing w:val="1"/>
          <w:sz w:val="24"/>
          <w:szCs w:val="24"/>
        </w:rPr>
        <w:t>l</w:t>
      </w:r>
      <w:r>
        <w:rPr>
          <w:spacing w:val="-1"/>
          <w:sz w:val="24"/>
          <w:szCs w:val="24"/>
        </w:rPr>
        <w:t>a</w:t>
      </w:r>
      <w:r>
        <w:rPr>
          <w:sz w:val="24"/>
          <w:szCs w:val="24"/>
        </w:rPr>
        <w:t>h skor m</w:t>
      </w:r>
      <w:r>
        <w:rPr>
          <w:spacing w:val="-1"/>
          <w:sz w:val="24"/>
          <w:szCs w:val="24"/>
        </w:rPr>
        <w:t>a</w:t>
      </w:r>
      <w:r>
        <w:rPr>
          <w:sz w:val="24"/>
          <w:szCs w:val="24"/>
        </w:rPr>
        <w:t>ks</w:t>
      </w:r>
      <w:r>
        <w:rPr>
          <w:spacing w:val="-2"/>
          <w:sz w:val="24"/>
          <w:szCs w:val="24"/>
        </w:rPr>
        <w:t>i</w:t>
      </w:r>
      <w:r>
        <w:rPr>
          <w:sz w:val="24"/>
          <w:szCs w:val="24"/>
        </w:rPr>
        <w:t>mal</w:t>
      </w:r>
    </w:p>
    <w:p w:rsidR="000F473D" w:rsidRDefault="007D581B" w:rsidP="000D734E">
      <w:pPr>
        <w:spacing w:line="360" w:lineRule="auto"/>
        <w:ind w:right="76" w:firstLine="709"/>
        <w:jc w:val="both"/>
        <w:rPr>
          <w:sz w:val="24"/>
          <w:szCs w:val="24"/>
        </w:rPr>
      </w:pPr>
      <w:r>
        <w:rPr>
          <w:spacing w:val="1"/>
          <w:sz w:val="24"/>
          <w:szCs w:val="24"/>
        </w:rPr>
        <w:t>S</w:t>
      </w:r>
      <w:r>
        <w:rPr>
          <w:spacing w:val="-1"/>
          <w:sz w:val="24"/>
          <w:szCs w:val="24"/>
        </w:rPr>
        <w:t>e</w:t>
      </w:r>
      <w:r>
        <w:rPr>
          <w:sz w:val="24"/>
          <w:szCs w:val="24"/>
        </w:rPr>
        <w:t>d</w:t>
      </w:r>
      <w:r>
        <w:rPr>
          <w:spacing w:val="-1"/>
          <w:sz w:val="24"/>
          <w:szCs w:val="24"/>
        </w:rPr>
        <w:t>a</w:t>
      </w:r>
      <w:r>
        <w:rPr>
          <w:sz w:val="24"/>
          <w:szCs w:val="24"/>
        </w:rPr>
        <w:t>n</w:t>
      </w:r>
      <w:r>
        <w:rPr>
          <w:spacing w:val="-2"/>
          <w:sz w:val="24"/>
          <w:szCs w:val="24"/>
        </w:rPr>
        <w:t>g</w:t>
      </w:r>
      <w:r>
        <w:rPr>
          <w:spacing w:val="2"/>
          <w:sz w:val="24"/>
          <w:szCs w:val="24"/>
        </w:rPr>
        <w:t>k</w:t>
      </w:r>
      <w:r>
        <w:rPr>
          <w:spacing w:val="-1"/>
          <w:sz w:val="24"/>
          <w:szCs w:val="24"/>
        </w:rPr>
        <w:t>a</w:t>
      </w:r>
      <w:r>
        <w:rPr>
          <w:sz w:val="24"/>
          <w:szCs w:val="24"/>
        </w:rPr>
        <w:t>n</w:t>
      </w:r>
      <w:r>
        <w:rPr>
          <w:spacing w:val="3"/>
          <w:sz w:val="24"/>
          <w:szCs w:val="24"/>
        </w:rPr>
        <w:t xml:space="preserve"> </w:t>
      </w:r>
      <w:r>
        <w:rPr>
          <w:sz w:val="24"/>
          <w:szCs w:val="24"/>
        </w:rPr>
        <w:t>rumus</w:t>
      </w:r>
      <w:r>
        <w:rPr>
          <w:spacing w:val="6"/>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1"/>
          <w:sz w:val="24"/>
          <w:szCs w:val="24"/>
        </w:rPr>
        <w:t xml:space="preserve"> </w:t>
      </w:r>
      <w:r>
        <w:rPr>
          <w:sz w:val="24"/>
          <w:szCs w:val="24"/>
        </w:rPr>
        <w:t>di</w:t>
      </w:r>
      <w:r>
        <w:rPr>
          <w:spacing w:val="-2"/>
          <w:sz w:val="24"/>
          <w:szCs w:val="24"/>
        </w:rPr>
        <w:t>g</w:t>
      </w:r>
      <w:r>
        <w:rPr>
          <w:sz w:val="24"/>
          <w:szCs w:val="24"/>
        </w:rPr>
        <w:t>u</w:t>
      </w:r>
      <w:r>
        <w:rPr>
          <w:spacing w:val="2"/>
          <w:sz w:val="24"/>
          <w:szCs w:val="24"/>
        </w:rPr>
        <w:t>n</w:t>
      </w:r>
      <w:r>
        <w:rPr>
          <w:spacing w:val="-1"/>
          <w:sz w:val="24"/>
          <w:szCs w:val="24"/>
        </w:rPr>
        <w:t>a</w:t>
      </w:r>
      <w:r>
        <w:rPr>
          <w:sz w:val="24"/>
          <w:szCs w:val="24"/>
        </w:rPr>
        <w:t>k</w:t>
      </w:r>
      <w:r>
        <w:rPr>
          <w:spacing w:val="-1"/>
          <w:sz w:val="24"/>
          <w:szCs w:val="24"/>
        </w:rPr>
        <w:t>a</w:t>
      </w:r>
      <w:r>
        <w:rPr>
          <w:sz w:val="24"/>
          <w:szCs w:val="24"/>
        </w:rPr>
        <w:t>n</w:t>
      </w:r>
      <w:r>
        <w:rPr>
          <w:spacing w:val="3"/>
          <w:sz w:val="24"/>
          <w:szCs w:val="24"/>
        </w:rPr>
        <w:t xml:space="preserve"> </w:t>
      </w:r>
      <w:r>
        <w:rPr>
          <w:sz w:val="24"/>
          <w:szCs w:val="24"/>
        </w:rPr>
        <w:t>untuk</w:t>
      </w:r>
      <w:r>
        <w:rPr>
          <w:spacing w:val="1"/>
          <w:sz w:val="24"/>
          <w:szCs w:val="24"/>
        </w:rPr>
        <w:t xml:space="preserve"> </w:t>
      </w:r>
      <w:r>
        <w:rPr>
          <w:spacing w:val="3"/>
          <w:sz w:val="24"/>
          <w:szCs w:val="24"/>
        </w:rPr>
        <w:t>m</w:t>
      </w:r>
      <w:r>
        <w:rPr>
          <w:spacing w:val="-1"/>
          <w:sz w:val="24"/>
          <w:szCs w:val="24"/>
        </w:rPr>
        <w:t>e</w:t>
      </w:r>
      <w:r>
        <w:rPr>
          <w:sz w:val="24"/>
          <w:szCs w:val="24"/>
        </w:rPr>
        <w:t>n</w:t>
      </w:r>
      <w:r>
        <w:rPr>
          <w:spacing w:val="-2"/>
          <w:sz w:val="24"/>
          <w:szCs w:val="24"/>
        </w:rPr>
        <w:t>g</w:t>
      </w:r>
      <w:r>
        <w:rPr>
          <w:sz w:val="24"/>
          <w:szCs w:val="24"/>
        </w:rPr>
        <w:t>uk</w:t>
      </w:r>
      <w:r>
        <w:rPr>
          <w:spacing w:val="2"/>
          <w:sz w:val="24"/>
          <w:szCs w:val="24"/>
        </w:rPr>
        <w:t>u</w:t>
      </w:r>
      <w:r>
        <w:rPr>
          <w:sz w:val="24"/>
          <w:szCs w:val="24"/>
        </w:rPr>
        <w:t xml:space="preserve">r </w:t>
      </w:r>
      <w:r>
        <w:rPr>
          <w:spacing w:val="2"/>
          <w:sz w:val="24"/>
          <w:szCs w:val="24"/>
        </w:rPr>
        <w:t>h</w:t>
      </w:r>
      <w:r>
        <w:rPr>
          <w:spacing w:val="-1"/>
          <w:sz w:val="24"/>
          <w:szCs w:val="24"/>
        </w:rPr>
        <w:t>a</w:t>
      </w:r>
      <w:r>
        <w:rPr>
          <w:sz w:val="24"/>
          <w:szCs w:val="24"/>
        </w:rPr>
        <w:t>sil</w:t>
      </w:r>
      <w:r>
        <w:rPr>
          <w:spacing w:val="2"/>
          <w:sz w:val="24"/>
          <w:szCs w:val="24"/>
        </w:rPr>
        <w:t xml:space="preserve"> </w:t>
      </w:r>
      <w:r>
        <w:rPr>
          <w:sz w:val="24"/>
          <w:szCs w:val="24"/>
        </w:rPr>
        <w:t>ukur ku</w:t>
      </w:r>
      <w:r>
        <w:rPr>
          <w:spacing w:val="-1"/>
          <w:sz w:val="24"/>
          <w:szCs w:val="24"/>
        </w:rPr>
        <w:t>e</w:t>
      </w:r>
      <w:r>
        <w:rPr>
          <w:sz w:val="24"/>
          <w:szCs w:val="24"/>
        </w:rPr>
        <w:t>sioner</w:t>
      </w:r>
      <w:r>
        <w:rPr>
          <w:spacing w:val="49"/>
          <w:sz w:val="24"/>
          <w:szCs w:val="24"/>
        </w:rPr>
        <w:t xml:space="preserve"> </w:t>
      </w:r>
      <w:r>
        <w:rPr>
          <w:spacing w:val="-1"/>
          <w:sz w:val="24"/>
          <w:szCs w:val="24"/>
        </w:rPr>
        <w:t>a</w:t>
      </w:r>
      <w:r>
        <w:rPr>
          <w:spacing w:val="2"/>
          <w:sz w:val="24"/>
          <w:szCs w:val="24"/>
        </w:rPr>
        <w:t>d</w:t>
      </w:r>
      <w:r>
        <w:rPr>
          <w:spacing w:val="-1"/>
          <w:sz w:val="24"/>
          <w:szCs w:val="24"/>
        </w:rPr>
        <w:t>a</w:t>
      </w:r>
      <w:r>
        <w:rPr>
          <w:sz w:val="24"/>
          <w:szCs w:val="24"/>
        </w:rPr>
        <w:t>lah</w:t>
      </w:r>
      <w:r>
        <w:rPr>
          <w:spacing w:val="50"/>
          <w:sz w:val="24"/>
          <w:szCs w:val="24"/>
        </w:rPr>
        <w:t xml:space="preserve"> </w:t>
      </w:r>
      <w:r>
        <w:rPr>
          <w:sz w:val="24"/>
          <w:szCs w:val="24"/>
        </w:rPr>
        <w:t>d</w:t>
      </w:r>
      <w:r>
        <w:rPr>
          <w:spacing w:val="-1"/>
          <w:sz w:val="24"/>
          <w:szCs w:val="24"/>
        </w:rPr>
        <w:t>e</w:t>
      </w:r>
      <w:r>
        <w:rPr>
          <w:spacing w:val="2"/>
          <w:sz w:val="24"/>
          <w:szCs w:val="24"/>
        </w:rPr>
        <w:t>n</w:t>
      </w:r>
      <w:r>
        <w:rPr>
          <w:sz w:val="24"/>
          <w:szCs w:val="24"/>
        </w:rPr>
        <w:t>g</w:t>
      </w:r>
      <w:r>
        <w:rPr>
          <w:spacing w:val="1"/>
          <w:sz w:val="24"/>
          <w:szCs w:val="24"/>
        </w:rPr>
        <w:t>a</w:t>
      </w:r>
      <w:r>
        <w:rPr>
          <w:sz w:val="24"/>
          <w:szCs w:val="24"/>
        </w:rPr>
        <w:t>n</w:t>
      </w:r>
      <w:r>
        <w:rPr>
          <w:spacing w:val="50"/>
          <w:sz w:val="24"/>
          <w:szCs w:val="24"/>
        </w:rPr>
        <w:t xml:space="preserve"> </w:t>
      </w:r>
      <w:r>
        <w:rPr>
          <w:sz w:val="24"/>
          <w:szCs w:val="24"/>
        </w:rPr>
        <w:t>me</w:t>
      </w:r>
      <w:r>
        <w:rPr>
          <w:spacing w:val="-1"/>
          <w:sz w:val="24"/>
          <w:szCs w:val="24"/>
        </w:rPr>
        <w:t>a</w:t>
      </w:r>
      <w:r>
        <w:rPr>
          <w:sz w:val="24"/>
          <w:szCs w:val="24"/>
        </w:rPr>
        <w:t>n</w:t>
      </w:r>
      <w:r>
        <w:rPr>
          <w:spacing w:val="50"/>
          <w:sz w:val="24"/>
          <w:szCs w:val="24"/>
        </w:rPr>
        <w:t xml:space="preserve"> </w:t>
      </w:r>
      <w:r>
        <w:rPr>
          <w:spacing w:val="-1"/>
          <w:sz w:val="24"/>
          <w:szCs w:val="24"/>
        </w:rPr>
        <w:t>a</w:t>
      </w:r>
      <w:r>
        <w:rPr>
          <w:sz w:val="24"/>
          <w:szCs w:val="24"/>
        </w:rPr>
        <w:t>tau</w:t>
      </w:r>
      <w:r>
        <w:rPr>
          <w:spacing w:val="52"/>
          <w:sz w:val="24"/>
          <w:szCs w:val="24"/>
        </w:rPr>
        <w:t xml:space="preserve"> </w:t>
      </w:r>
      <w:r>
        <w:rPr>
          <w:sz w:val="24"/>
          <w:szCs w:val="24"/>
        </w:rPr>
        <w:t>medi</w:t>
      </w:r>
      <w:r>
        <w:rPr>
          <w:spacing w:val="-1"/>
          <w:sz w:val="24"/>
          <w:szCs w:val="24"/>
        </w:rPr>
        <w:t>a</w:t>
      </w:r>
      <w:r>
        <w:rPr>
          <w:sz w:val="24"/>
          <w:szCs w:val="24"/>
        </w:rPr>
        <w:t>n.</w:t>
      </w:r>
      <w:r>
        <w:rPr>
          <w:spacing w:val="53"/>
          <w:sz w:val="24"/>
          <w:szCs w:val="24"/>
        </w:rPr>
        <w:t xml:space="preserve"> </w:t>
      </w:r>
      <w:r>
        <w:rPr>
          <w:sz w:val="24"/>
          <w:szCs w:val="24"/>
        </w:rPr>
        <w:t>M</w:t>
      </w:r>
      <w:r>
        <w:rPr>
          <w:spacing w:val="-1"/>
          <w:sz w:val="24"/>
          <w:szCs w:val="24"/>
        </w:rPr>
        <w:t>ea</w:t>
      </w:r>
      <w:r>
        <w:rPr>
          <w:sz w:val="24"/>
          <w:szCs w:val="24"/>
        </w:rPr>
        <w:t>n</w:t>
      </w:r>
      <w:r>
        <w:rPr>
          <w:spacing w:val="50"/>
          <w:sz w:val="24"/>
          <w:szCs w:val="24"/>
        </w:rPr>
        <w:t xml:space="preserve"> </w:t>
      </w:r>
      <w:r>
        <w:rPr>
          <w:spacing w:val="-1"/>
          <w:sz w:val="24"/>
          <w:szCs w:val="24"/>
        </w:rPr>
        <w:t>a</w:t>
      </w:r>
      <w:r>
        <w:rPr>
          <w:sz w:val="24"/>
          <w:szCs w:val="24"/>
        </w:rPr>
        <w:t>tau</w:t>
      </w:r>
      <w:r>
        <w:rPr>
          <w:spacing w:val="52"/>
          <w:sz w:val="24"/>
          <w:szCs w:val="24"/>
        </w:rPr>
        <w:t xml:space="preserve"> </w:t>
      </w:r>
      <w:r>
        <w:rPr>
          <w:sz w:val="24"/>
          <w:szCs w:val="24"/>
        </w:rPr>
        <w:t>r</w:t>
      </w:r>
      <w:r>
        <w:rPr>
          <w:spacing w:val="-2"/>
          <w:sz w:val="24"/>
          <w:szCs w:val="24"/>
        </w:rPr>
        <w:t>a</w:t>
      </w:r>
      <w:r>
        <w:rPr>
          <w:sz w:val="24"/>
          <w:szCs w:val="24"/>
        </w:rPr>
        <w:t>t</w:t>
      </w:r>
      <w:r>
        <w:rPr>
          <w:spacing w:val="7"/>
          <w:sz w:val="24"/>
          <w:szCs w:val="24"/>
        </w:rPr>
        <w:t>a</w:t>
      </w:r>
      <w:r>
        <w:rPr>
          <w:spacing w:val="-1"/>
          <w:sz w:val="24"/>
          <w:szCs w:val="24"/>
        </w:rPr>
        <w:t>-</w:t>
      </w:r>
      <w:r>
        <w:rPr>
          <w:sz w:val="24"/>
          <w:szCs w:val="24"/>
        </w:rPr>
        <w:t>r</w:t>
      </w:r>
      <w:r>
        <w:rPr>
          <w:spacing w:val="-2"/>
          <w:sz w:val="24"/>
          <w:szCs w:val="24"/>
        </w:rPr>
        <w:t>a</w:t>
      </w:r>
      <w:r>
        <w:rPr>
          <w:spacing w:val="3"/>
          <w:sz w:val="24"/>
          <w:szCs w:val="24"/>
        </w:rPr>
        <w:t>t</w:t>
      </w:r>
      <w:r>
        <w:rPr>
          <w:sz w:val="24"/>
          <w:szCs w:val="24"/>
        </w:rPr>
        <w:t>a</w:t>
      </w:r>
      <w:r>
        <w:rPr>
          <w:spacing w:val="49"/>
          <w:sz w:val="24"/>
          <w:szCs w:val="24"/>
        </w:rPr>
        <w:t xml:space="preserve"> </w:t>
      </w:r>
      <w:r>
        <w:rPr>
          <w:spacing w:val="-1"/>
          <w:sz w:val="24"/>
          <w:szCs w:val="24"/>
        </w:rPr>
        <w:t>a</w:t>
      </w:r>
      <w:r>
        <w:rPr>
          <w:spacing w:val="2"/>
          <w:sz w:val="24"/>
          <w:szCs w:val="24"/>
        </w:rPr>
        <w:t>d</w:t>
      </w:r>
      <w:r>
        <w:rPr>
          <w:spacing w:val="1"/>
          <w:sz w:val="24"/>
          <w:szCs w:val="24"/>
        </w:rPr>
        <w:t>a</w:t>
      </w:r>
      <w:r>
        <w:rPr>
          <w:sz w:val="24"/>
          <w:szCs w:val="24"/>
        </w:rPr>
        <w:t>lah ni</w:t>
      </w:r>
      <w:r>
        <w:rPr>
          <w:spacing w:val="1"/>
          <w:sz w:val="24"/>
          <w:szCs w:val="24"/>
        </w:rPr>
        <w:t>l</w:t>
      </w:r>
      <w:r>
        <w:rPr>
          <w:spacing w:val="-1"/>
          <w:sz w:val="24"/>
          <w:szCs w:val="24"/>
        </w:rPr>
        <w:t>a</w:t>
      </w:r>
      <w:r>
        <w:rPr>
          <w:sz w:val="24"/>
          <w:szCs w:val="24"/>
        </w:rPr>
        <w:t>i</w:t>
      </w:r>
      <w:r>
        <w:rPr>
          <w:spacing w:val="3"/>
          <w:sz w:val="24"/>
          <w:szCs w:val="24"/>
        </w:rPr>
        <w:t xml:space="preserve"> </w:t>
      </w:r>
      <w:r>
        <w:rPr>
          <w:sz w:val="24"/>
          <w:szCs w:val="24"/>
        </w:rPr>
        <w:t>r</w:t>
      </w:r>
      <w:r>
        <w:rPr>
          <w:spacing w:val="-2"/>
          <w:sz w:val="24"/>
          <w:szCs w:val="24"/>
        </w:rPr>
        <w:t>a</w:t>
      </w:r>
      <w:r>
        <w:rPr>
          <w:sz w:val="24"/>
          <w:szCs w:val="24"/>
        </w:rPr>
        <w:t>t</w:t>
      </w:r>
      <w:r>
        <w:rPr>
          <w:spacing w:val="1"/>
          <w:sz w:val="24"/>
          <w:szCs w:val="24"/>
        </w:rPr>
        <w:t>a</w:t>
      </w:r>
      <w:r>
        <w:rPr>
          <w:spacing w:val="2"/>
          <w:sz w:val="24"/>
          <w:szCs w:val="24"/>
        </w:rPr>
        <w:t>-</w:t>
      </w:r>
      <w:r>
        <w:rPr>
          <w:sz w:val="24"/>
          <w:szCs w:val="24"/>
        </w:rPr>
        <w:t>r</w:t>
      </w:r>
      <w:r>
        <w:rPr>
          <w:spacing w:val="-2"/>
          <w:sz w:val="24"/>
          <w:szCs w:val="24"/>
        </w:rPr>
        <w:t>a</w:t>
      </w:r>
      <w:r>
        <w:rPr>
          <w:sz w:val="24"/>
          <w:szCs w:val="24"/>
        </w:rPr>
        <w:t>ta</w:t>
      </w:r>
      <w:r>
        <w:rPr>
          <w:spacing w:val="9"/>
          <w:sz w:val="24"/>
          <w:szCs w:val="24"/>
        </w:rPr>
        <w:t xml:space="preserve"> </w:t>
      </w:r>
      <w:r>
        <w:rPr>
          <w:spacing w:val="-5"/>
          <w:sz w:val="24"/>
          <w:szCs w:val="24"/>
        </w:rPr>
        <w:lastRenderedPageBreak/>
        <w:t>y</w:t>
      </w:r>
      <w:r>
        <w:rPr>
          <w:spacing w:val="-1"/>
          <w:sz w:val="24"/>
          <w:szCs w:val="24"/>
        </w:rPr>
        <w:t>a</w:t>
      </w:r>
      <w:r>
        <w:rPr>
          <w:spacing w:val="2"/>
          <w:sz w:val="24"/>
          <w:szCs w:val="24"/>
        </w:rPr>
        <w:t>n</w:t>
      </w:r>
      <w:r>
        <w:rPr>
          <w:sz w:val="24"/>
          <w:szCs w:val="24"/>
        </w:rPr>
        <w:t>g dih</w:t>
      </w:r>
      <w:r>
        <w:rPr>
          <w:spacing w:val="1"/>
          <w:sz w:val="24"/>
          <w:szCs w:val="24"/>
        </w:rPr>
        <w:t>i</w:t>
      </w:r>
      <w:r>
        <w:rPr>
          <w:spacing w:val="3"/>
          <w:sz w:val="24"/>
          <w:szCs w:val="24"/>
        </w:rPr>
        <w:t>t</w:t>
      </w:r>
      <w:r>
        <w:rPr>
          <w:sz w:val="24"/>
          <w:szCs w:val="24"/>
        </w:rPr>
        <w:t xml:space="preserve">ung </w:t>
      </w:r>
      <w:r>
        <w:rPr>
          <w:spacing w:val="2"/>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w:t>
      </w:r>
      <w:r>
        <w:rPr>
          <w:spacing w:val="5"/>
          <w:sz w:val="24"/>
          <w:szCs w:val="24"/>
        </w:rPr>
        <w:t xml:space="preserve"> </w:t>
      </w:r>
      <w:r>
        <w:rPr>
          <w:sz w:val="24"/>
          <w:szCs w:val="24"/>
        </w:rPr>
        <w:t>menjum</w:t>
      </w:r>
      <w:r>
        <w:rPr>
          <w:spacing w:val="1"/>
          <w:sz w:val="24"/>
          <w:szCs w:val="24"/>
        </w:rPr>
        <w:t>l</w:t>
      </w:r>
      <w:r>
        <w:rPr>
          <w:spacing w:val="-1"/>
          <w:sz w:val="24"/>
          <w:szCs w:val="24"/>
        </w:rPr>
        <w:t>a</w:t>
      </w:r>
      <w:r>
        <w:rPr>
          <w:sz w:val="24"/>
          <w:szCs w:val="24"/>
        </w:rPr>
        <w:t>hk</w:t>
      </w:r>
      <w:r>
        <w:rPr>
          <w:spacing w:val="-1"/>
          <w:sz w:val="24"/>
          <w:szCs w:val="24"/>
        </w:rPr>
        <w:t>a</w:t>
      </w:r>
      <w:r>
        <w:rPr>
          <w:sz w:val="24"/>
          <w:szCs w:val="24"/>
        </w:rPr>
        <w:t>n</w:t>
      </w:r>
      <w:r>
        <w:rPr>
          <w:spacing w:val="3"/>
          <w:sz w:val="24"/>
          <w:szCs w:val="24"/>
        </w:rPr>
        <w:t xml:space="preserve"> </w:t>
      </w:r>
      <w:r>
        <w:rPr>
          <w:sz w:val="24"/>
          <w:szCs w:val="24"/>
        </w:rPr>
        <w:t>s</w:t>
      </w:r>
      <w:r>
        <w:rPr>
          <w:spacing w:val="-1"/>
          <w:sz w:val="24"/>
          <w:szCs w:val="24"/>
        </w:rPr>
        <w:t>e</w:t>
      </w:r>
      <w:r>
        <w:rPr>
          <w:sz w:val="24"/>
          <w:szCs w:val="24"/>
        </w:rPr>
        <w:t>luruh</w:t>
      </w:r>
      <w:r>
        <w:rPr>
          <w:spacing w:val="5"/>
          <w:sz w:val="24"/>
          <w:szCs w:val="24"/>
        </w:rPr>
        <w:t xml:space="preserve"> </w:t>
      </w:r>
      <w:r>
        <w:rPr>
          <w:sz w:val="24"/>
          <w:szCs w:val="24"/>
        </w:rPr>
        <w:t>ni</w:t>
      </w:r>
      <w:r>
        <w:rPr>
          <w:spacing w:val="1"/>
          <w:sz w:val="24"/>
          <w:szCs w:val="24"/>
        </w:rPr>
        <w:t>l</w:t>
      </w:r>
      <w:r>
        <w:rPr>
          <w:spacing w:val="-1"/>
          <w:sz w:val="24"/>
          <w:szCs w:val="24"/>
        </w:rPr>
        <w:t>a</w:t>
      </w:r>
      <w:r>
        <w:rPr>
          <w:sz w:val="24"/>
          <w:szCs w:val="24"/>
        </w:rPr>
        <w:t>i</w:t>
      </w:r>
      <w:r>
        <w:rPr>
          <w:spacing w:val="3"/>
          <w:sz w:val="24"/>
          <w:szCs w:val="24"/>
        </w:rPr>
        <w:t xml:space="preserve"> </w:t>
      </w:r>
      <w:r>
        <w:rPr>
          <w:sz w:val="24"/>
          <w:szCs w:val="24"/>
        </w:rPr>
        <w:t>d</w:t>
      </w:r>
      <w:r>
        <w:rPr>
          <w:spacing w:val="4"/>
          <w:sz w:val="24"/>
          <w:szCs w:val="24"/>
        </w:rPr>
        <w:t>a</w:t>
      </w:r>
      <w:r>
        <w:rPr>
          <w:sz w:val="24"/>
          <w:szCs w:val="24"/>
        </w:rPr>
        <w:t>ta</w:t>
      </w:r>
      <w:r>
        <w:rPr>
          <w:spacing w:val="4"/>
          <w:sz w:val="24"/>
          <w:szCs w:val="24"/>
        </w:rPr>
        <w:t xml:space="preserve"> </w:t>
      </w:r>
      <w:r>
        <w:rPr>
          <w:sz w:val="24"/>
          <w:szCs w:val="24"/>
        </w:rPr>
        <w:t>su</w:t>
      </w:r>
      <w:r>
        <w:rPr>
          <w:spacing w:val="-1"/>
          <w:sz w:val="24"/>
          <w:szCs w:val="24"/>
        </w:rPr>
        <w:t>a</w:t>
      </w:r>
      <w:r>
        <w:rPr>
          <w:spacing w:val="3"/>
          <w:sz w:val="24"/>
          <w:szCs w:val="24"/>
        </w:rPr>
        <w:t>t</w:t>
      </w:r>
      <w:r>
        <w:rPr>
          <w:sz w:val="24"/>
          <w:szCs w:val="24"/>
        </w:rPr>
        <w:t>u k</w:t>
      </w:r>
      <w:r>
        <w:rPr>
          <w:spacing w:val="-1"/>
          <w:sz w:val="24"/>
          <w:szCs w:val="24"/>
        </w:rPr>
        <w:t>e</w:t>
      </w:r>
      <w:r>
        <w:rPr>
          <w:sz w:val="24"/>
          <w:szCs w:val="24"/>
        </w:rPr>
        <w:t>lo</w:t>
      </w:r>
      <w:r>
        <w:rPr>
          <w:spacing w:val="1"/>
          <w:sz w:val="24"/>
          <w:szCs w:val="24"/>
        </w:rPr>
        <w:t>m</w:t>
      </w:r>
      <w:r>
        <w:rPr>
          <w:sz w:val="24"/>
          <w:szCs w:val="24"/>
        </w:rPr>
        <w:t>pok s</w:t>
      </w:r>
      <w:r>
        <w:rPr>
          <w:spacing w:val="-1"/>
          <w:sz w:val="24"/>
          <w:szCs w:val="24"/>
        </w:rPr>
        <w:t>a</w:t>
      </w:r>
      <w:r>
        <w:rPr>
          <w:sz w:val="24"/>
          <w:szCs w:val="24"/>
        </w:rPr>
        <w:t>mpel, k</w:t>
      </w:r>
      <w:r>
        <w:rPr>
          <w:spacing w:val="-1"/>
          <w:sz w:val="24"/>
          <w:szCs w:val="24"/>
        </w:rPr>
        <w:t>e</w:t>
      </w:r>
      <w:r>
        <w:rPr>
          <w:sz w:val="24"/>
          <w:szCs w:val="24"/>
        </w:rPr>
        <w:t>mud</w:t>
      </w:r>
      <w:r>
        <w:rPr>
          <w:spacing w:val="1"/>
          <w:sz w:val="24"/>
          <w:szCs w:val="24"/>
        </w:rPr>
        <w:t>i</w:t>
      </w:r>
      <w:r>
        <w:rPr>
          <w:spacing w:val="-1"/>
          <w:sz w:val="24"/>
          <w:szCs w:val="24"/>
        </w:rPr>
        <w:t>a</w:t>
      </w:r>
      <w:r>
        <w:rPr>
          <w:sz w:val="24"/>
          <w:szCs w:val="24"/>
        </w:rPr>
        <w:t>n diba</w:t>
      </w:r>
      <w:r>
        <w:rPr>
          <w:spacing w:val="-3"/>
          <w:sz w:val="24"/>
          <w:szCs w:val="24"/>
        </w:rPr>
        <w:t>g</w:t>
      </w:r>
      <w:r>
        <w:rPr>
          <w:sz w:val="24"/>
          <w:szCs w:val="24"/>
        </w:rPr>
        <w:t xml:space="preserve">i </w:t>
      </w:r>
      <w:r>
        <w:rPr>
          <w:spacing w:val="3"/>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 ju</w:t>
      </w:r>
      <w:r>
        <w:rPr>
          <w:spacing w:val="1"/>
          <w:sz w:val="24"/>
          <w:szCs w:val="24"/>
        </w:rPr>
        <w:t>m</w:t>
      </w:r>
      <w:r>
        <w:rPr>
          <w:sz w:val="24"/>
          <w:szCs w:val="24"/>
        </w:rPr>
        <w:t>l</w:t>
      </w:r>
      <w:r>
        <w:rPr>
          <w:spacing w:val="2"/>
          <w:sz w:val="24"/>
          <w:szCs w:val="24"/>
        </w:rPr>
        <w:t>a</w:t>
      </w:r>
      <w:r>
        <w:rPr>
          <w:sz w:val="24"/>
          <w:szCs w:val="24"/>
        </w:rPr>
        <w:t>h s</w:t>
      </w:r>
      <w:r>
        <w:rPr>
          <w:spacing w:val="-1"/>
          <w:sz w:val="24"/>
          <w:szCs w:val="24"/>
        </w:rPr>
        <w:t>a</w:t>
      </w:r>
      <w:r>
        <w:rPr>
          <w:sz w:val="24"/>
          <w:szCs w:val="24"/>
        </w:rPr>
        <w:t>mpel te</w:t>
      </w:r>
      <w:r>
        <w:rPr>
          <w:spacing w:val="-1"/>
          <w:sz w:val="24"/>
          <w:szCs w:val="24"/>
        </w:rPr>
        <w:t>r</w:t>
      </w:r>
      <w:r>
        <w:rPr>
          <w:sz w:val="24"/>
          <w:szCs w:val="24"/>
        </w:rPr>
        <w:t>s</w:t>
      </w:r>
      <w:r>
        <w:rPr>
          <w:spacing w:val="-1"/>
          <w:sz w:val="24"/>
          <w:szCs w:val="24"/>
        </w:rPr>
        <w:t>e</w:t>
      </w:r>
      <w:r>
        <w:rPr>
          <w:sz w:val="24"/>
          <w:szCs w:val="24"/>
        </w:rPr>
        <w:t>but.</w:t>
      </w:r>
    </w:p>
    <w:p w:rsidR="00F35F9D" w:rsidRDefault="007D581B" w:rsidP="00E406D2">
      <w:pPr>
        <w:spacing w:line="360" w:lineRule="auto"/>
        <w:ind w:left="709" w:right="13"/>
        <w:rPr>
          <w:sz w:val="24"/>
          <w:szCs w:val="24"/>
        </w:rPr>
      </w:pPr>
      <w:r>
        <w:rPr>
          <w:sz w:val="24"/>
          <w:szCs w:val="24"/>
        </w:rPr>
        <w:t>Rumus</w:t>
      </w:r>
      <w:r>
        <w:rPr>
          <w:spacing w:val="2"/>
          <w:sz w:val="24"/>
          <w:szCs w:val="24"/>
        </w:rPr>
        <w:t>n</w:t>
      </w:r>
      <w:r>
        <w:rPr>
          <w:spacing w:val="-5"/>
          <w:sz w:val="24"/>
          <w:szCs w:val="24"/>
        </w:rPr>
        <w:t>y</w:t>
      </w:r>
      <w:r>
        <w:rPr>
          <w:sz w:val="24"/>
          <w:szCs w:val="24"/>
        </w:rPr>
        <w:t>a</w:t>
      </w:r>
      <w:r>
        <w:rPr>
          <w:spacing w:val="-1"/>
          <w:sz w:val="24"/>
          <w:szCs w:val="24"/>
        </w:rPr>
        <w:t xml:space="preserve"> a</w:t>
      </w:r>
      <w:r>
        <w:rPr>
          <w:spacing w:val="2"/>
          <w:sz w:val="24"/>
          <w:szCs w:val="24"/>
        </w:rPr>
        <w:t>d</w:t>
      </w:r>
      <w:r>
        <w:rPr>
          <w:spacing w:val="-1"/>
          <w:sz w:val="24"/>
          <w:szCs w:val="24"/>
        </w:rPr>
        <w:t>a</w:t>
      </w:r>
      <w:r>
        <w:rPr>
          <w:sz w:val="24"/>
          <w:szCs w:val="24"/>
        </w:rPr>
        <w:t>lah :</w:t>
      </w:r>
    </w:p>
    <w:p w:rsidR="00F35F9D" w:rsidRDefault="00A229F2">
      <w:pPr>
        <w:spacing w:line="200" w:lineRule="exact"/>
      </w:pPr>
      <w:r>
        <w:rPr>
          <w:noProof/>
          <w:lang w:val="id-ID" w:eastAsia="id-ID"/>
        </w:rPr>
        <w:pict>
          <v:group id="Group 19" o:spid="_x0000_s1090" style="position:absolute;margin-left:176.2pt;margin-top:.3pt;width:158.65pt;height:36.3pt;z-index:-251692032;mso-position-horizontal-relative:page" coordorigin="2996,565" coordsize="3751,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">
            <v:shape id="Freeform 21" o:spid="_x0000_s1092" style="position:absolute;left:3003;top:572;width:3736;height:1337;visibility:visible;mso-wrap-style:square;v-text-anchor:top" coordsize="3736,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" path="m,1337r3736,l3736,,,,,1337xe" filled="f">
              <v:path arrowok="t" o:connecttype="custom" o:connectlocs="0,1909;3736,1909;3736,572;0,572;0,1909" o:connectangles="0,0,0,0,0"/>
            </v:shape>
            <v:shape id="Picture 20" o:spid="_x0000_s1091" type="#_x0000_t75" style="position:absolute;left:3156;top:739;width:3432;height:10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">
              <v:imagedata r:id="rId40" o:title=""/>
            </v:shape>
            <w10:wrap anchorx="page"/>
          </v:group>
        </w:pict>
      </w:r>
    </w:p>
    <w:p w:rsidR="00F35F9D" w:rsidRDefault="00F35F9D">
      <w:pPr>
        <w:spacing w:line="200" w:lineRule="exact"/>
      </w:pPr>
    </w:p>
    <w:p w:rsidR="00F35F9D" w:rsidRDefault="00F35F9D">
      <w:pPr>
        <w:spacing w:line="200" w:lineRule="exact"/>
      </w:pPr>
    </w:p>
    <w:p w:rsidR="00F35F9D" w:rsidRDefault="00F35F9D">
      <w:pPr>
        <w:spacing w:line="200" w:lineRule="exact"/>
      </w:pPr>
    </w:p>
    <w:p w:rsidR="00F35F9D" w:rsidRDefault="007D581B" w:rsidP="000D734E">
      <w:pPr>
        <w:ind w:left="556" w:firstLine="720"/>
        <w:rPr>
          <w:sz w:val="24"/>
          <w:szCs w:val="24"/>
        </w:rPr>
      </w:pPr>
      <w:r>
        <w:rPr>
          <w:sz w:val="24"/>
          <w:szCs w:val="24"/>
        </w:rPr>
        <w:t>K</w:t>
      </w:r>
      <w:r>
        <w:rPr>
          <w:spacing w:val="-1"/>
          <w:sz w:val="24"/>
          <w:szCs w:val="24"/>
        </w:rPr>
        <w:t>e</w:t>
      </w:r>
      <w:r>
        <w:rPr>
          <w:sz w:val="24"/>
          <w:szCs w:val="24"/>
        </w:rPr>
        <w:t>te</w:t>
      </w:r>
      <w:r>
        <w:rPr>
          <w:spacing w:val="-1"/>
          <w:sz w:val="24"/>
          <w:szCs w:val="24"/>
        </w:rPr>
        <w:t>ra</w:t>
      </w:r>
      <w:r>
        <w:rPr>
          <w:spacing w:val="2"/>
          <w:sz w:val="24"/>
          <w:szCs w:val="24"/>
        </w:rPr>
        <w:t>n</w:t>
      </w:r>
      <w:r>
        <w:rPr>
          <w:sz w:val="24"/>
          <w:szCs w:val="24"/>
        </w:rPr>
        <w:t>g</w:t>
      </w:r>
      <w:r>
        <w:rPr>
          <w:spacing w:val="-1"/>
          <w:sz w:val="24"/>
          <w:szCs w:val="24"/>
        </w:rPr>
        <w:t>a</w:t>
      </w:r>
      <w:r>
        <w:rPr>
          <w:sz w:val="24"/>
          <w:szCs w:val="24"/>
        </w:rPr>
        <w:t>n :</w:t>
      </w:r>
    </w:p>
    <w:p w:rsidR="008C1A5F" w:rsidRPr="008C1A5F" w:rsidRDefault="007D581B" w:rsidP="00850AB7">
      <w:pPr>
        <w:pStyle w:val="ListParagraph"/>
        <w:numPr>
          <w:ilvl w:val="0"/>
          <w:numId w:val="22"/>
        </w:numPr>
        <w:spacing w:line="360" w:lineRule="auto"/>
        <w:ind w:left="1418" w:right="3253" w:hanging="142"/>
        <w:rPr>
          <w:sz w:val="24"/>
          <w:szCs w:val="24"/>
          <w:lang w:val="id-ID"/>
        </w:rPr>
      </w:pPr>
      <w:r w:rsidRPr="008C1A5F">
        <w:rPr>
          <w:sz w:val="24"/>
          <w:szCs w:val="24"/>
        </w:rPr>
        <w:t>=</w:t>
      </w:r>
      <w:r w:rsidRPr="008C1A5F">
        <w:rPr>
          <w:spacing w:val="59"/>
          <w:sz w:val="24"/>
          <w:szCs w:val="24"/>
        </w:rPr>
        <w:t xml:space="preserve"> </w:t>
      </w:r>
      <w:r w:rsidRPr="008C1A5F">
        <w:rPr>
          <w:sz w:val="24"/>
          <w:szCs w:val="24"/>
        </w:rPr>
        <w:t>R</w:t>
      </w:r>
      <w:r w:rsidRPr="008C1A5F">
        <w:rPr>
          <w:spacing w:val="-1"/>
          <w:sz w:val="24"/>
          <w:szCs w:val="24"/>
        </w:rPr>
        <w:t>a</w:t>
      </w:r>
      <w:r w:rsidRPr="008C1A5F">
        <w:rPr>
          <w:sz w:val="24"/>
          <w:szCs w:val="24"/>
        </w:rPr>
        <w:t>ta</w:t>
      </w:r>
      <w:r w:rsidRPr="008C1A5F">
        <w:rPr>
          <w:spacing w:val="-1"/>
          <w:sz w:val="24"/>
          <w:szCs w:val="24"/>
        </w:rPr>
        <w:t>-</w:t>
      </w:r>
      <w:r w:rsidRPr="008C1A5F">
        <w:rPr>
          <w:spacing w:val="1"/>
          <w:sz w:val="24"/>
          <w:szCs w:val="24"/>
        </w:rPr>
        <w:t>r</w:t>
      </w:r>
      <w:r w:rsidRPr="008C1A5F">
        <w:rPr>
          <w:spacing w:val="-1"/>
          <w:sz w:val="24"/>
          <w:szCs w:val="24"/>
        </w:rPr>
        <w:t>a</w:t>
      </w:r>
      <w:r w:rsidRPr="008C1A5F">
        <w:rPr>
          <w:sz w:val="24"/>
          <w:szCs w:val="24"/>
        </w:rPr>
        <w:t>ta h</w:t>
      </w:r>
      <w:r w:rsidRPr="008C1A5F">
        <w:rPr>
          <w:spacing w:val="2"/>
          <w:sz w:val="24"/>
          <w:szCs w:val="24"/>
        </w:rPr>
        <w:t>i</w:t>
      </w:r>
      <w:r w:rsidRPr="008C1A5F">
        <w:rPr>
          <w:sz w:val="24"/>
          <w:szCs w:val="24"/>
        </w:rPr>
        <w:t xml:space="preserve">tung </w:t>
      </w:r>
    </w:p>
    <w:p w:rsidR="000F5402" w:rsidRPr="00610286" w:rsidRDefault="007D581B" w:rsidP="00610286">
      <w:pPr>
        <w:spacing w:line="360" w:lineRule="auto"/>
        <w:ind w:left="556" w:right="13" w:firstLine="720"/>
        <w:rPr>
          <w:sz w:val="24"/>
          <w:szCs w:val="24"/>
        </w:rPr>
      </w:pPr>
      <w:r w:rsidRPr="00610286">
        <w:rPr>
          <w:spacing w:val="2"/>
          <w:sz w:val="24"/>
          <w:szCs w:val="24"/>
        </w:rPr>
        <w:t>x</w:t>
      </w:r>
      <w:r w:rsidRPr="00610286">
        <w:rPr>
          <w:sz w:val="24"/>
          <w:szCs w:val="24"/>
        </w:rPr>
        <w:t xml:space="preserve">1 </w:t>
      </w:r>
      <w:r w:rsidR="00610286">
        <w:rPr>
          <w:sz w:val="24"/>
          <w:szCs w:val="24"/>
        </w:rPr>
        <w:t xml:space="preserve">  </w:t>
      </w:r>
      <w:r w:rsidR="008C1A5F" w:rsidRPr="00610286">
        <w:rPr>
          <w:sz w:val="24"/>
          <w:szCs w:val="24"/>
          <w:lang w:val="id-ID"/>
        </w:rPr>
        <w:t xml:space="preserve"> </w:t>
      </w:r>
      <w:r w:rsidRPr="00610286">
        <w:rPr>
          <w:sz w:val="24"/>
          <w:szCs w:val="24"/>
        </w:rPr>
        <w:t>=  Ni</w:t>
      </w:r>
      <w:r w:rsidRPr="00610286">
        <w:rPr>
          <w:spacing w:val="1"/>
          <w:sz w:val="24"/>
          <w:szCs w:val="24"/>
        </w:rPr>
        <w:t>l</w:t>
      </w:r>
      <w:r w:rsidRPr="00610286">
        <w:rPr>
          <w:spacing w:val="-1"/>
          <w:sz w:val="24"/>
          <w:szCs w:val="24"/>
        </w:rPr>
        <w:t>a</w:t>
      </w:r>
      <w:r w:rsidRPr="00610286">
        <w:rPr>
          <w:sz w:val="24"/>
          <w:szCs w:val="24"/>
        </w:rPr>
        <w:t>i samp</w:t>
      </w:r>
      <w:r w:rsidRPr="00610286">
        <w:rPr>
          <w:spacing w:val="-1"/>
          <w:sz w:val="24"/>
          <w:szCs w:val="24"/>
        </w:rPr>
        <w:t>e</w:t>
      </w:r>
      <w:r w:rsidRPr="00610286">
        <w:rPr>
          <w:sz w:val="24"/>
          <w:szCs w:val="24"/>
        </w:rPr>
        <w:t xml:space="preserve">l ke 1 </w:t>
      </w:r>
    </w:p>
    <w:p w:rsidR="00F35F9D" w:rsidRPr="00610286" w:rsidRDefault="00610286" w:rsidP="00610286">
      <w:pPr>
        <w:spacing w:line="360" w:lineRule="auto"/>
        <w:ind w:left="500" w:right="3678" w:firstLine="720"/>
        <w:rPr>
          <w:sz w:val="24"/>
          <w:szCs w:val="24"/>
        </w:rPr>
      </w:pPr>
      <w:r>
        <w:rPr>
          <w:sz w:val="24"/>
          <w:szCs w:val="24"/>
        </w:rPr>
        <w:t xml:space="preserve"> </w:t>
      </w:r>
      <w:r w:rsidR="007D581B" w:rsidRPr="00610286">
        <w:rPr>
          <w:sz w:val="24"/>
          <w:szCs w:val="24"/>
        </w:rPr>
        <w:t xml:space="preserve">n </w:t>
      </w:r>
      <w:r w:rsidR="007D581B" w:rsidRPr="00610286">
        <w:rPr>
          <w:spacing w:val="1"/>
          <w:sz w:val="24"/>
          <w:szCs w:val="24"/>
        </w:rPr>
        <w:t xml:space="preserve"> </w:t>
      </w:r>
      <w:r w:rsidR="000F5402" w:rsidRPr="00610286">
        <w:rPr>
          <w:spacing w:val="1"/>
          <w:sz w:val="24"/>
          <w:szCs w:val="24"/>
        </w:rPr>
        <w:t xml:space="preserve">  </w:t>
      </w:r>
      <w:r>
        <w:rPr>
          <w:spacing w:val="1"/>
          <w:sz w:val="24"/>
          <w:szCs w:val="24"/>
        </w:rPr>
        <w:t xml:space="preserve">  </w:t>
      </w:r>
      <w:r w:rsidR="007D581B" w:rsidRPr="00610286">
        <w:rPr>
          <w:sz w:val="24"/>
          <w:szCs w:val="24"/>
        </w:rPr>
        <w:t xml:space="preserve">= </w:t>
      </w:r>
      <w:r w:rsidR="007D581B" w:rsidRPr="00610286">
        <w:rPr>
          <w:spacing w:val="-1"/>
          <w:sz w:val="24"/>
          <w:szCs w:val="24"/>
        </w:rPr>
        <w:t xml:space="preserve"> </w:t>
      </w:r>
      <w:r w:rsidR="007D581B" w:rsidRPr="00610286">
        <w:rPr>
          <w:spacing w:val="3"/>
          <w:sz w:val="24"/>
          <w:szCs w:val="24"/>
        </w:rPr>
        <w:t>J</w:t>
      </w:r>
      <w:r w:rsidR="007D581B" w:rsidRPr="00610286">
        <w:rPr>
          <w:sz w:val="24"/>
          <w:szCs w:val="24"/>
        </w:rPr>
        <w:t>um</w:t>
      </w:r>
      <w:r w:rsidR="007D581B" w:rsidRPr="00610286">
        <w:rPr>
          <w:spacing w:val="1"/>
          <w:sz w:val="24"/>
          <w:szCs w:val="24"/>
        </w:rPr>
        <w:t>l</w:t>
      </w:r>
      <w:r w:rsidR="007D581B" w:rsidRPr="00610286">
        <w:rPr>
          <w:spacing w:val="-1"/>
          <w:sz w:val="24"/>
          <w:szCs w:val="24"/>
        </w:rPr>
        <w:t>a</w:t>
      </w:r>
      <w:r w:rsidR="007D581B" w:rsidRPr="00610286">
        <w:rPr>
          <w:sz w:val="24"/>
          <w:szCs w:val="24"/>
        </w:rPr>
        <w:t>h s</w:t>
      </w:r>
      <w:r w:rsidR="007D581B" w:rsidRPr="00610286">
        <w:rPr>
          <w:spacing w:val="-1"/>
          <w:sz w:val="24"/>
          <w:szCs w:val="24"/>
        </w:rPr>
        <w:t>a</w:t>
      </w:r>
      <w:r w:rsidR="007D581B" w:rsidRPr="00610286">
        <w:rPr>
          <w:sz w:val="24"/>
          <w:szCs w:val="24"/>
        </w:rPr>
        <w:t>mpel</w:t>
      </w:r>
    </w:p>
    <w:p w:rsidR="00F35F9D" w:rsidRDefault="007D581B" w:rsidP="00610286">
      <w:pPr>
        <w:spacing w:line="360" w:lineRule="auto"/>
        <w:ind w:right="79" w:firstLine="709"/>
        <w:jc w:val="both"/>
        <w:rPr>
          <w:sz w:val="24"/>
          <w:szCs w:val="24"/>
        </w:rPr>
      </w:pPr>
      <w:r>
        <w:rPr>
          <w:spacing w:val="1"/>
          <w:sz w:val="24"/>
          <w:szCs w:val="24"/>
        </w:rPr>
        <w:t>S</w:t>
      </w:r>
      <w:r>
        <w:rPr>
          <w:spacing w:val="-1"/>
          <w:sz w:val="24"/>
          <w:szCs w:val="24"/>
        </w:rPr>
        <w:t>e</w:t>
      </w:r>
      <w:r>
        <w:rPr>
          <w:sz w:val="24"/>
          <w:szCs w:val="24"/>
        </w:rPr>
        <w:t>d</w:t>
      </w:r>
      <w:r>
        <w:rPr>
          <w:spacing w:val="-1"/>
          <w:sz w:val="24"/>
          <w:szCs w:val="24"/>
        </w:rPr>
        <w:t>a</w:t>
      </w:r>
      <w:r>
        <w:rPr>
          <w:sz w:val="24"/>
          <w:szCs w:val="24"/>
        </w:rPr>
        <w:t>n</w:t>
      </w:r>
      <w:r>
        <w:rPr>
          <w:spacing w:val="-2"/>
          <w:sz w:val="24"/>
          <w:szCs w:val="24"/>
        </w:rPr>
        <w:t>g</w:t>
      </w:r>
      <w:r>
        <w:rPr>
          <w:spacing w:val="2"/>
          <w:sz w:val="24"/>
          <w:szCs w:val="24"/>
        </w:rPr>
        <w:t>k</w:t>
      </w:r>
      <w:r>
        <w:rPr>
          <w:spacing w:val="-1"/>
          <w:sz w:val="24"/>
          <w:szCs w:val="24"/>
        </w:rPr>
        <w:t>a</w:t>
      </w:r>
      <w:r>
        <w:rPr>
          <w:sz w:val="24"/>
          <w:szCs w:val="24"/>
        </w:rPr>
        <w:t>n</w:t>
      </w:r>
      <w:r>
        <w:rPr>
          <w:spacing w:val="2"/>
          <w:sz w:val="24"/>
          <w:szCs w:val="24"/>
        </w:rPr>
        <w:t xml:space="preserve"> </w:t>
      </w:r>
      <w:r>
        <w:rPr>
          <w:sz w:val="24"/>
          <w:szCs w:val="24"/>
        </w:rPr>
        <w:t>medi</w:t>
      </w:r>
      <w:r>
        <w:rPr>
          <w:spacing w:val="-1"/>
          <w:sz w:val="24"/>
          <w:szCs w:val="24"/>
        </w:rPr>
        <w:t>a</w:t>
      </w:r>
      <w:r>
        <w:rPr>
          <w:sz w:val="24"/>
          <w:szCs w:val="24"/>
        </w:rPr>
        <w:t>n</w:t>
      </w:r>
      <w:r>
        <w:rPr>
          <w:spacing w:val="4"/>
          <w:sz w:val="24"/>
          <w:szCs w:val="24"/>
        </w:rPr>
        <w:t xml:space="preserve"> </w:t>
      </w:r>
      <w:r>
        <w:rPr>
          <w:spacing w:val="-1"/>
          <w:sz w:val="24"/>
          <w:szCs w:val="24"/>
        </w:rPr>
        <w:t>a</w:t>
      </w:r>
      <w:r>
        <w:rPr>
          <w:sz w:val="24"/>
          <w:szCs w:val="24"/>
        </w:rPr>
        <w:t>d</w:t>
      </w:r>
      <w:r>
        <w:rPr>
          <w:spacing w:val="-1"/>
          <w:sz w:val="24"/>
          <w:szCs w:val="24"/>
        </w:rPr>
        <w:t>a</w:t>
      </w:r>
      <w:r>
        <w:rPr>
          <w:sz w:val="24"/>
          <w:szCs w:val="24"/>
        </w:rPr>
        <w:t>l</w:t>
      </w:r>
      <w:r>
        <w:rPr>
          <w:spacing w:val="2"/>
          <w:sz w:val="24"/>
          <w:szCs w:val="24"/>
        </w:rPr>
        <w:t>a</w:t>
      </w:r>
      <w:r>
        <w:rPr>
          <w:sz w:val="24"/>
          <w:szCs w:val="24"/>
        </w:rPr>
        <w:t>h</w:t>
      </w:r>
      <w:r>
        <w:rPr>
          <w:spacing w:val="2"/>
          <w:sz w:val="24"/>
          <w:szCs w:val="24"/>
        </w:rPr>
        <w:t xml:space="preserve"> </w:t>
      </w:r>
      <w:r>
        <w:rPr>
          <w:sz w:val="24"/>
          <w:szCs w:val="24"/>
        </w:rPr>
        <w:t>ni</w:t>
      </w:r>
      <w:r>
        <w:rPr>
          <w:spacing w:val="1"/>
          <w:sz w:val="24"/>
          <w:szCs w:val="24"/>
        </w:rPr>
        <w:t>l</w:t>
      </w:r>
      <w:r>
        <w:rPr>
          <w:spacing w:val="-1"/>
          <w:sz w:val="24"/>
          <w:szCs w:val="24"/>
        </w:rPr>
        <w:t>a</w:t>
      </w:r>
      <w:r>
        <w:rPr>
          <w:sz w:val="24"/>
          <w:szCs w:val="24"/>
        </w:rPr>
        <w:t>i</w:t>
      </w:r>
      <w:r>
        <w:rPr>
          <w:spacing w:val="2"/>
          <w:sz w:val="24"/>
          <w:szCs w:val="24"/>
        </w:rPr>
        <w:t xml:space="preserve"> </w:t>
      </w:r>
      <w:r>
        <w:rPr>
          <w:sz w:val="24"/>
          <w:szCs w:val="24"/>
        </w:rPr>
        <w:t>ten</w:t>
      </w:r>
      <w:r>
        <w:rPr>
          <w:spacing w:val="-3"/>
          <w:sz w:val="24"/>
          <w:szCs w:val="24"/>
        </w:rPr>
        <w:t>g</w:t>
      </w:r>
      <w:r>
        <w:rPr>
          <w:spacing w:val="-1"/>
          <w:sz w:val="24"/>
          <w:szCs w:val="24"/>
        </w:rPr>
        <w:t>a</w:t>
      </w:r>
      <w:r>
        <w:rPr>
          <w:sz w:val="24"/>
          <w:szCs w:val="24"/>
        </w:rPr>
        <w:t>h</w:t>
      </w:r>
      <w:r>
        <w:rPr>
          <w:spacing w:val="2"/>
          <w:sz w:val="24"/>
          <w:szCs w:val="24"/>
        </w:rPr>
        <w:t xml:space="preserve"> d</w:t>
      </w:r>
      <w:r>
        <w:rPr>
          <w:spacing w:val="-1"/>
          <w:sz w:val="24"/>
          <w:szCs w:val="24"/>
        </w:rPr>
        <w:t>a</w:t>
      </w:r>
      <w:r>
        <w:rPr>
          <w:sz w:val="24"/>
          <w:szCs w:val="24"/>
        </w:rPr>
        <w:t>ri</w:t>
      </w:r>
      <w:r>
        <w:rPr>
          <w:spacing w:val="2"/>
          <w:sz w:val="24"/>
          <w:szCs w:val="24"/>
        </w:rPr>
        <w:t xml:space="preserve"> </w:t>
      </w:r>
      <w:r>
        <w:rPr>
          <w:sz w:val="24"/>
          <w:szCs w:val="24"/>
        </w:rPr>
        <w:t>d</w:t>
      </w:r>
      <w:r>
        <w:rPr>
          <w:spacing w:val="-1"/>
          <w:sz w:val="24"/>
          <w:szCs w:val="24"/>
        </w:rPr>
        <w:t>a</w:t>
      </w:r>
      <w:r>
        <w:rPr>
          <w:spacing w:val="3"/>
          <w:sz w:val="24"/>
          <w:szCs w:val="24"/>
        </w:rPr>
        <w:t>t</w:t>
      </w:r>
      <w:r>
        <w:rPr>
          <w:sz w:val="24"/>
          <w:szCs w:val="24"/>
        </w:rPr>
        <w:t>a</w:t>
      </w:r>
      <w:r>
        <w:rPr>
          <w:spacing w:val="6"/>
          <w:sz w:val="24"/>
          <w:szCs w:val="24"/>
        </w:rPr>
        <w:t xml:space="preserve"> </w:t>
      </w:r>
      <w:r>
        <w:rPr>
          <w:spacing w:val="-2"/>
          <w:sz w:val="24"/>
          <w:szCs w:val="24"/>
        </w:rPr>
        <w:t>y</w:t>
      </w:r>
      <w:r>
        <w:rPr>
          <w:spacing w:val="-1"/>
          <w:sz w:val="24"/>
          <w:szCs w:val="24"/>
        </w:rPr>
        <w:t>a</w:t>
      </w:r>
      <w:r>
        <w:rPr>
          <w:sz w:val="24"/>
          <w:szCs w:val="24"/>
        </w:rPr>
        <w:t xml:space="preserve">ng </w:t>
      </w:r>
      <w:r>
        <w:rPr>
          <w:spacing w:val="3"/>
          <w:sz w:val="24"/>
          <w:szCs w:val="24"/>
        </w:rPr>
        <w:t>t</w:t>
      </w:r>
      <w:r>
        <w:rPr>
          <w:spacing w:val="-1"/>
          <w:sz w:val="24"/>
          <w:szCs w:val="24"/>
        </w:rPr>
        <w:t>e</w:t>
      </w:r>
      <w:r>
        <w:rPr>
          <w:sz w:val="24"/>
          <w:szCs w:val="24"/>
        </w:rPr>
        <w:t>lah</w:t>
      </w:r>
      <w:r>
        <w:rPr>
          <w:spacing w:val="1"/>
          <w:sz w:val="24"/>
          <w:szCs w:val="24"/>
        </w:rPr>
        <w:t xml:space="preserve"> </w:t>
      </w:r>
      <w:r>
        <w:rPr>
          <w:sz w:val="24"/>
          <w:szCs w:val="24"/>
        </w:rPr>
        <w:t>disu</w:t>
      </w:r>
      <w:r>
        <w:rPr>
          <w:spacing w:val="1"/>
          <w:sz w:val="24"/>
          <w:szCs w:val="24"/>
        </w:rPr>
        <w:t>s</w:t>
      </w:r>
      <w:r>
        <w:rPr>
          <w:sz w:val="24"/>
          <w:szCs w:val="24"/>
        </w:rPr>
        <w:t>un b</w:t>
      </w:r>
      <w:r>
        <w:rPr>
          <w:spacing w:val="-1"/>
          <w:sz w:val="24"/>
          <w:szCs w:val="24"/>
        </w:rPr>
        <w:t>e</w:t>
      </w:r>
      <w:r>
        <w:rPr>
          <w:sz w:val="24"/>
          <w:szCs w:val="24"/>
        </w:rPr>
        <w:t>ru</w:t>
      </w:r>
      <w:r>
        <w:rPr>
          <w:spacing w:val="-1"/>
          <w:sz w:val="24"/>
          <w:szCs w:val="24"/>
        </w:rPr>
        <w:t>r</w:t>
      </w:r>
      <w:r>
        <w:rPr>
          <w:sz w:val="24"/>
          <w:szCs w:val="24"/>
        </w:rPr>
        <w:t>utan</w:t>
      </w:r>
      <w:r>
        <w:rPr>
          <w:spacing w:val="2"/>
          <w:sz w:val="24"/>
          <w:szCs w:val="24"/>
        </w:rPr>
        <w:t xml:space="preserve"> </w:t>
      </w:r>
      <w:r>
        <w:rPr>
          <w:sz w:val="24"/>
          <w:szCs w:val="24"/>
        </w:rPr>
        <w:t>d</w:t>
      </w:r>
      <w:r>
        <w:rPr>
          <w:spacing w:val="-1"/>
          <w:sz w:val="24"/>
          <w:szCs w:val="24"/>
        </w:rPr>
        <w:t>a</w:t>
      </w:r>
      <w:r>
        <w:rPr>
          <w:sz w:val="24"/>
          <w:szCs w:val="24"/>
        </w:rPr>
        <w:t>ri</w:t>
      </w:r>
      <w:r>
        <w:rPr>
          <w:spacing w:val="3"/>
          <w:sz w:val="24"/>
          <w:szCs w:val="24"/>
        </w:rPr>
        <w:t xml:space="preserve"> </w:t>
      </w:r>
      <w:r>
        <w:rPr>
          <w:sz w:val="24"/>
          <w:szCs w:val="24"/>
        </w:rPr>
        <w:t>ni</w:t>
      </w:r>
      <w:r>
        <w:rPr>
          <w:spacing w:val="1"/>
          <w:sz w:val="24"/>
          <w:szCs w:val="24"/>
        </w:rPr>
        <w:t>l</w:t>
      </w:r>
      <w:r>
        <w:rPr>
          <w:spacing w:val="-1"/>
          <w:sz w:val="24"/>
          <w:szCs w:val="24"/>
        </w:rPr>
        <w:t>a</w:t>
      </w:r>
      <w:r>
        <w:rPr>
          <w:sz w:val="24"/>
          <w:szCs w:val="24"/>
        </w:rPr>
        <w:t>i</w:t>
      </w:r>
      <w:r>
        <w:rPr>
          <w:spacing w:val="1"/>
          <w:sz w:val="24"/>
          <w:szCs w:val="24"/>
        </w:rPr>
        <w:t xml:space="preserve"> </w:t>
      </w:r>
      <w:r>
        <w:rPr>
          <w:sz w:val="24"/>
          <w:szCs w:val="24"/>
        </w:rPr>
        <w:t>te</w:t>
      </w:r>
      <w:r>
        <w:rPr>
          <w:spacing w:val="-1"/>
          <w:sz w:val="24"/>
          <w:szCs w:val="24"/>
        </w:rPr>
        <w:t>r</w:t>
      </w:r>
      <w:r>
        <w:rPr>
          <w:spacing w:val="2"/>
          <w:sz w:val="24"/>
          <w:szCs w:val="24"/>
        </w:rPr>
        <w:t>k</w:t>
      </w:r>
      <w:r>
        <w:rPr>
          <w:spacing w:val="-1"/>
          <w:sz w:val="24"/>
          <w:szCs w:val="24"/>
        </w:rPr>
        <w:t>ec</w:t>
      </w:r>
      <w:r>
        <w:rPr>
          <w:sz w:val="24"/>
          <w:szCs w:val="24"/>
        </w:rPr>
        <w:t>il</w:t>
      </w:r>
      <w:r>
        <w:rPr>
          <w:spacing w:val="1"/>
          <w:sz w:val="24"/>
          <w:szCs w:val="24"/>
        </w:rPr>
        <w:t xml:space="preserve"> </w:t>
      </w:r>
      <w:r>
        <w:rPr>
          <w:sz w:val="24"/>
          <w:szCs w:val="24"/>
        </w:rPr>
        <w:t>s</w:t>
      </w:r>
      <w:r>
        <w:rPr>
          <w:spacing w:val="-1"/>
          <w:sz w:val="24"/>
          <w:szCs w:val="24"/>
        </w:rPr>
        <w:t>a</w:t>
      </w:r>
      <w:r>
        <w:rPr>
          <w:sz w:val="24"/>
          <w:szCs w:val="24"/>
        </w:rPr>
        <w:t>mpai</w:t>
      </w:r>
      <w:r>
        <w:rPr>
          <w:spacing w:val="1"/>
          <w:sz w:val="24"/>
          <w:szCs w:val="24"/>
        </w:rPr>
        <w:t xml:space="preserve"> </w:t>
      </w:r>
      <w:r>
        <w:rPr>
          <w:sz w:val="24"/>
          <w:szCs w:val="24"/>
        </w:rPr>
        <w:t>ni</w:t>
      </w:r>
      <w:r>
        <w:rPr>
          <w:spacing w:val="1"/>
          <w:sz w:val="24"/>
          <w:szCs w:val="24"/>
        </w:rPr>
        <w:t>l</w:t>
      </w:r>
      <w:r>
        <w:rPr>
          <w:spacing w:val="-1"/>
          <w:sz w:val="24"/>
          <w:szCs w:val="24"/>
        </w:rPr>
        <w:t>a</w:t>
      </w:r>
      <w:r>
        <w:rPr>
          <w:sz w:val="24"/>
          <w:szCs w:val="24"/>
        </w:rPr>
        <w:t>i</w:t>
      </w:r>
      <w:r>
        <w:rPr>
          <w:spacing w:val="3"/>
          <w:sz w:val="24"/>
          <w:szCs w:val="24"/>
        </w:rPr>
        <w:t xml:space="preserve"> </w:t>
      </w:r>
      <w:r>
        <w:rPr>
          <w:sz w:val="24"/>
          <w:szCs w:val="24"/>
        </w:rPr>
        <w:t>te</w:t>
      </w:r>
      <w:r>
        <w:rPr>
          <w:spacing w:val="-1"/>
          <w:sz w:val="24"/>
          <w:szCs w:val="24"/>
        </w:rPr>
        <w:t>r</w:t>
      </w:r>
      <w:r>
        <w:rPr>
          <w:sz w:val="24"/>
          <w:szCs w:val="24"/>
        </w:rPr>
        <w:t>b</w:t>
      </w:r>
      <w:r>
        <w:rPr>
          <w:spacing w:val="-1"/>
          <w:sz w:val="24"/>
          <w:szCs w:val="24"/>
        </w:rPr>
        <w:t>e</w:t>
      </w:r>
      <w:r>
        <w:rPr>
          <w:spacing w:val="2"/>
          <w:sz w:val="24"/>
          <w:szCs w:val="24"/>
        </w:rPr>
        <w:t>s</w:t>
      </w:r>
      <w:r>
        <w:rPr>
          <w:spacing w:val="-1"/>
          <w:sz w:val="24"/>
          <w:szCs w:val="24"/>
        </w:rPr>
        <w:t>a</w:t>
      </w:r>
      <w:r>
        <w:rPr>
          <w:sz w:val="24"/>
          <w:szCs w:val="24"/>
        </w:rPr>
        <w:t>r. Nilai</w:t>
      </w:r>
      <w:r>
        <w:rPr>
          <w:spacing w:val="9"/>
          <w:sz w:val="24"/>
          <w:szCs w:val="24"/>
        </w:rPr>
        <w:t xml:space="preserve"> </w:t>
      </w:r>
      <w:r>
        <w:rPr>
          <w:i/>
          <w:spacing w:val="-1"/>
          <w:sz w:val="24"/>
          <w:szCs w:val="24"/>
        </w:rPr>
        <w:t>M</w:t>
      </w:r>
      <w:r>
        <w:rPr>
          <w:i/>
          <w:sz w:val="24"/>
          <w:szCs w:val="24"/>
        </w:rPr>
        <w:t>e</w:t>
      </w:r>
      <w:r>
        <w:rPr>
          <w:i/>
          <w:spacing w:val="2"/>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3"/>
          <w:sz w:val="24"/>
          <w:szCs w:val="24"/>
        </w:rPr>
        <w:t xml:space="preserve"> </w:t>
      </w:r>
      <w:r>
        <w:rPr>
          <w:sz w:val="24"/>
          <w:szCs w:val="24"/>
        </w:rPr>
        <w:t>dic</w:t>
      </w:r>
      <w:r>
        <w:rPr>
          <w:spacing w:val="1"/>
          <w:sz w:val="24"/>
          <w:szCs w:val="24"/>
        </w:rPr>
        <w:t>a</w:t>
      </w:r>
      <w:r>
        <w:rPr>
          <w:sz w:val="24"/>
          <w:szCs w:val="24"/>
        </w:rPr>
        <w:t>ri d</w:t>
      </w:r>
      <w:r>
        <w:rPr>
          <w:spacing w:val="-1"/>
          <w:sz w:val="24"/>
          <w:szCs w:val="24"/>
        </w:rPr>
        <w:t>e</w:t>
      </w:r>
      <w:r>
        <w:rPr>
          <w:sz w:val="24"/>
          <w:szCs w:val="24"/>
        </w:rPr>
        <w:t>ng</w:t>
      </w:r>
      <w:r>
        <w:rPr>
          <w:spacing w:val="-1"/>
          <w:sz w:val="24"/>
          <w:szCs w:val="24"/>
        </w:rPr>
        <w:t>a</w:t>
      </w:r>
      <w:r>
        <w:rPr>
          <w:sz w:val="24"/>
          <w:szCs w:val="24"/>
        </w:rPr>
        <w:t>n rumus :</w:t>
      </w:r>
    </w:p>
    <w:p w:rsidR="00F35F9D" w:rsidRDefault="00610286" w:rsidP="00610286">
      <w:pPr>
        <w:tabs>
          <w:tab w:val="left" w:pos="2957"/>
        </w:tabs>
        <w:spacing w:before="5" w:line="160" w:lineRule="exact"/>
        <w:rPr>
          <w:sz w:val="16"/>
          <w:szCs w:val="16"/>
        </w:rPr>
      </w:pPr>
      <w:r>
        <w:rPr>
          <w:noProof/>
          <w:lang w:val="id-ID" w:eastAsia="id-ID"/>
        </w:rPr>
        <w:drawing>
          <wp:anchor distT="0" distB="0" distL="114300" distR="114300" simplePos="0" relativeHeight="251604992" behindDoc="1" locked="0" layoutInCell="1" allowOverlap="1">
            <wp:simplePos x="0" y="0"/>
            <wp:positionH relativeFrom="page">
              <wp:posOffset>2359742</wp:posOffset>
            </wp:positionH>
            <wp:positionV relativeFrom="paragraph">
              <wp:posOffset>11820</wp:posOffset>
            </wp:positionV>
            <wp:extent cx="1091381" cy="394110"/>
            <wp:effectExtent l="0" t="0" r="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7335" cy="396260"/>
                    </a:xfrm>
                    <a:prstGeom prst="rect">
                      <a:avLst/>
                    </a:prstGeom>
                    <a:noFill/>
                  </pic:spPr>
                </pic:pic>
              </a:graphicData>
            </a:graphic>
          </wp:anchor>
        </w:drawing>
      </w:r>
      <w:r>
        <w:rPr>
          <w:sz w:val="16"/>
          <w:szCs w:val="16"/>
        </w:rPr>
        <w:tab/>
      </w:r>
    </w:p>
    <w:p w:rsidR="00610286" w:rsidRDefault="007D581B" w:rsidP="00610286">
      <w:pPr>
        <w:spacing w:line="1060" w:lineRule="atLeast"/>
        <w:ind w:left="709" w:right="154"/>
        <w:rPr>
          <w:sz w:val="24"/>
          <w:szCs w:val="24"/>
        </w:rPr>
      </w:pPr>
      <w:r>
        <w:rPr>
          <w:sz w:val="24"/>
          <w:szCs w:val="24"/>
        </w:rPr>
        <w:t>Rumus M</w:t>
      </w:r>
      <w:r>
        <w:rPr>
          <w:spacing w:val="-1"/>
          <w:sz w:val="24"/>
          <w:szCs w:val="24"/>
        </w:rPr>
        <w:t>e</w:t>
      </w:r>
      <w:r>
        <w:rPr>
          <w:sz w:val="24"/>
          <w:szCs w:val="24"/>
        </w:rPr>
        <w:t>dian untuk ju</w:t>
      </w:r>
      <w:r>
        <w:rPr>
          <w:spacing w:val="1"/>
          <w:sz w:val="24"/>
          <w:szCs w:val="24"/>
        </w:rPr>
        <w:t>m</w:t>
      </w:r>
      <w:r>
        <w:rPr>
          <w:sz w:val="24"/>
          <w:szCs w:val="24"/>
        </w:rPr>
        <w:t>lah d</w:t>
      </w:r>
      <w:r>
        <w:rPr>
          <w:spacing w:val="-1"/>
          <w:sz w:val="24"/>
          <w:szCs w:val="24"/>
        </w:rPr>
        <w:t>a</w:t>
      </w:r>
      <w:r>
        <w:rPr>
          <w:sz w:val="24"/>
          <w:szCs w:val="24"/>
        </w:rPr>
        <w:t xml:space="preserve">ta </w:t>
      </w:r>
      <w:r>
        <w:rPr>
          <w:spacing w:val="-1"/>
          <w:sz w:val="24"/>
          <w:szCs w:val="24"/>
        </w:rPr>
        <w:t>(</w:t>
      </w:r>
      <w:r>
        <w:rPr>
          <w:sz w:val="24"/>
          <w:szCs w:val="24"/>
        </w:rPr>
        <w:t>n)</w:t>
      </w:r>
      <w:r>
        <w:rPr>
          <w:spacing w:val="1"/>
          <w:sz w:val="24"/>
          <w:szCs w:val="24"/>
        </w:rPr>
        <w:t xml:space="preserve"> </w:t>
      </w:r>
      <w:r>
        <w:rPr>
          <w:sz w:val="24"/>
          <w:szCs w:val="24"/>
        </w:rPr>
        <w:t>g</w:t>
      </w:r>
      <w:r>
        <w:rPr>
          <w:spacing w:val="-1"/>
          <w:sz w:val="24"/>
          <w:szCs w:val="24"/>
        </w:rPr>
        <w:t>e</w:t>
      </w:r>
      <w:r>
        <w:rPr>
          <w:sz w:val="24"/>
          <w:szCs w:val="24"/>
        </w:rPr>
        <w:t>n</w:t>
      </w:r>
      <w:r>
        <w:rPr>
          <w:spacing w:val="-1"/>
          <w:sz w:val="24"/>
          <w:szCs w:val="24"/>
        </w:rPr>
        <w:t>a</w:t>
      </w:r>
      <w:r>
        <w:rPr>
          <w:sz w:val="24"/>
          <w:szCs w:val="24"/>
        </w:rPr>
        <w:t>p</w:t>
      </w:r>
      <w:r w:rsidR="00610286">
        <w:rPr>
          <w:sz w:val="24"/>
          <w:szCs w:val="24"/>
        </w:rPr>
        <w:t xml:space="preserve"> adalah :</w:t>
      </w:r>
    </w:p>
    <w:p w:rsidR="00610286" w:rsidRDefault="00610286" w:rsidP="00610286">
      <w:pPr>
        <w:ind w:left="1440" w:right="2112"/>
        <w:rPr>
          <w:sz w:val="24"/>
          <w:szCs w:val="24"/>
        </w:rPr>
      </w:pPr>
      <w:r>
        <w:rPr>
          <w:noProof/>
          <w:lang w:val="id-ID" w:eastAsia="id-ID"/>
        </w:rPr>
        <w:drawing>
          <wp:anchor distT="0" distB="0" distL="114300" distR="114300" simplePos="0" relativeHeight="251606016" behindDoc="1" locked="0" layoutInCell="1" allowOverlap="1">
            <wp:simplePos x="0" y="0"/>
            <wp:positionH relativeFrom="page">
              <wp:posOffset>2324100</wp:posOffset>
            </wp:positionH>
            <wp:positionV relativeFrom="paragraph">
              <wp:posOffset>124460</wp:posOffset>
            </wp:positionV>
            <wp:extent cx="2211616" cy="4381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72049" cy="450123"/>
                    </a:xfrm>
                    <a:prstGeom prst="rect">
                      <a:avLst/>
                    </a:prstGeom>
                    <a:noFill/>
                  </pic:spPr>
                </pic:pic>
              </a:graphicData>
            </a:graphic>
          </wp:anchor>
        </w:drawing>
      </w:r>
    </w:p>
    <w:p w:rsidR="00610286" w:rsidRDefault="00610286" w:rsidP="00610286">
      <w:pPr>
        <w:spacing w:line="360" w:lineRule="auto"/>
        <w:ind w:left="1440" w:right="2112"/>
        <w:rPr>
          <w:sz w:val="24"/>
          <w:szCs w:val="24"/>
        </w:rPr>
      </w:pPr>
    </w:p>
    <w:p w:rsidR="00E54794" w:rsidRDefault="00E54794" w:rsidP="00610286">
      <w:pPr>
        <w:spacing w:line="360" w:lineRule="auto"/>
        <w:ind w:left="1440" w:right="2112"/>
        <w:rPr>
          <w:sz w:val="24"/>
          <w:szCs w:val="24"/>
          <w:lang w:val="id-ID"/>
        </w:rPr>
      </w:pPr>
    </w:p>
    <w:p w:rsidR="00F35F9D" w:rsidRDefault="007D581B" w:rsidP="00610286">
      <w:pPr>
        <w:spacing w:line="360" w:lineRule="auto"/>
        <w:ind w:left="1440" w:right="2112"/>
        <w:rPr>
          <w:sz w:val="24"/>
          <w:szCs w:val="24"/>
        </w:rPr>
      </w:pPr>
      <w:r>
        <w:rPr>
          <w:sz w:val="24"/>
          <w:szCs w:val="24"/>
        </w:rPr>
        <w:t>K</w:t>
      </w:r>
      <w:r>
        <w:rPr>
          <w:spacing w:val="-1"/>
          <w:sz w:val="24"/>
          <w:szCs w:val="24"/>
        </w:rPr>
        <w:t>e</w:t>
      </w:r>
      <w:r>
        <w:rPr>
          <w:sz w:val="24"/>
          <w:szCs w:val="24"/>
        </w:rPr>
        <w:t>te</w:t>
      </w:r>
      <w:r>
        <w:rPr>
          <w:spacing w:val="-1"/>
          <w:sz w:val="24"/>
          <w:szCs w:val="24"/>
        </w:rPr>
        <w:t>ra</w:t>
      </w:r>
      <w:r>
        <w:rPr>
          <w:spacing w:val="2"/>
          <w:sz w:val="24"/>
          <w:szCs w:val="24"/>
        </w:rPr>
        <w:t>n</w:t>
      </w:r>
      <w:r>
        <w:rPr>
          <w:sz w:val="24"/>
          <w:szCs w:val="24"/>
        </w:rPr>
        <w:t>g</w:t>
      </w:r>
      <w:r>
        <w:rPr>
          <w:spacing w:val="-1"/>
          <w:sz w:val="24"/>
          <w:szCs w:val="24"/>
        </w:rPr>
        <w:t>a</w:t>
      </w:r>
      <w:r>
        <w:rPr>
          <w:sz w:val="24"/>
          <w:szCs w:val="24"/>
        </w:rPr>
        <w:t>n :</w:t>
      </w:r>
      <w:r w:rsidR="00610286">
        <w:rPr>
          <w:sz w:val="24"/>
          <w:szCs w:val="24"/>
        </w:rPr>
        <w:tab/>
      </w:r>
    </w:p>
    <w:p w:rsidR="00F35F9D" w:rsidRDefault="007D581B" w:rsidP="00610286">
      <w:pPr>
        <w:spacing w:line="360" w:lineRule="auto"/>
        <w:ind w:left="1276" w:firstLine="142"/>
        <w:rPr>
          <w:sz w:val="24"/>
          <w:szCs w:val="24"/>
        </w:rPr>
      </w:pPr>
      <w:r>
        <w:rPr>
          <w:i/>
          <w:spacing w:val="-1"/>
          <w:sz w:val="24"/>
          <w:szCs w:val="24"/>
        </w:rPr>
        <w:t>M</w:t>
      </w:r>
      <w:r>
        <w:rPr>
          <w:i/>
          <w:sz w:val="24"/>
          <w:szCs w:val="24"/>
        </w:rPr>
        <w:t xml:space="preserve">e   </w:t>
      </w:r>
      <w:r>
        <w:rPr>
          <w:i/>
          <w:spacing w:val="43"/>
          <w:sz w:val="24"/>
          <w:szCs w:val="24"/>
        </w:rPr>
        <w:t xml:space="preserve"> </w:t>
      </w:r>
      <w:r>
        <w:rPr>
          <w:sz w:val="24"/>
          <w:szCs w:val="24"/>
        </w:rPr>
        <w:t>=</w:t>
      </w:r>
      <w:r>
        <w:rPr>
          <w:spacing w:val="-1"/>
          <w:sz w:val="24"/>
          <w:szCs w:val="24"/>
        </w:rPr>
        <w:t xml:space="preserve"> </w:t>
      </w:r>
      <w:r w:rsidR="00610286">
        <w:rPr>
          <w:spacing w:val="-1"/>
          <w:sz w:val="24"/>
          <w:szCs w:val="24"/>
        </w:rPr>
        <w:t xml:space="preserve"> </w:t>
      </w:r>
      <w:r>
        <w:rPr>
          <w:sz w:val="24"/>
          <w:szCs w:val="24"/>
        </w:rPr>
        <w:t>M</w:t>
      </w:r>
      <w:r>
        <w:rPr>
          <w:spacing w:val="-1"/>
          <w:sz w:val="24"/>
          <w:szCs w:val="24"/>
        </w:rPr>
        <w:t>e</w:t>
      </w:r>
      <w:r>
        <w:rPr>
          <w:sz w:val="24"/>
          <w:szCs w:val="24"/>
        </w:rPr>
        <w:t>dian</w:t>
      </w:r>
    </w:p>
    <w:p w:rsidR="00F35F9D" w:rsidRDefault="007D581B" w:rsidP="00610286">
      <w:pPr>
        <w:spacing w:line="360" w:lineRule="auto"/>
        <w:ind w:left="1440" w:right="4407"/>
        <w:rPr>
          <w:sz w:val="24"/>
          <w:szCs w:val="24"/>
        </w:rPr>
      </w:pPr>
      <w:r>
        <w:rPr>
          <w:sz w:val="24"/>
          <w:szCs w:val="24"/>
        </w:rPr>
        <w:t xml:space="preserve">n      </w:t>
      </w:r>
      <w:r>
        <w:rPr>
          <w:spacing w:val="49"/>
          <w:sz w:val="24"/>
          <w:szCs w:val="24"/>
        </w:rPr>
        <w:t xml:space="preserve"> </w:t>
      </w:r>
      <w:r>
        <w:rPr>
          <w:sz w:val="24"/>
          <w:szCs w:val="24"/>
        </w:rPr>
        <w:t>=</w:t>
      </w:r>
      <w:r w:rsidR="00610286">
        <w:rPr>
          <w:spacing w:val="-1"/>
          <w:sz w:val="24"/>
          <w:szCs w:val="24"/>
        </w:rPr>
        <w:t xml:space="preserve"> </w:t>
      </w:r>
      <w:r>
        <w:rPr>
          <w:spacing w:val="2"/>
          <w:sz w:val="24"/>
          <w:szCs w:val="24"/>
        </w:rPr>
        <w:t>J</w:t>
      </w:r>
      <w:r>
        <w:rPr>
          <w:sz w:val="24"/>
          <w:szCs w:val="24"/>
        </w:rPr>
        <w:t>um</w:t>
      </w:r>
      <w:r>
        <w:rPr>
          <w:spacing w:val="1"/>
          <w:sz w:val="24"/>
          <w:szCs w:val="24"/>
        </w:rPr>
        <w:t>l</w:t>
      </w:r>
      <w:r>
        <w:rPr>
          <w:spacing w:val="-1"/>
          <w:sz w:val="24"/>
          <w:szCs w:val="24"/>
        </w:rPr>
        <w:t>a</w:t>
      </w:r>
      <w:r>
        <w:rPr>
          <w:sz w:val="24"/>
          <w:szCs w:val="24"/>
        </w:rPr>
        <w:t>h d</w:t>
      </w:r>
      <w:r>
        <w:rPr>
          <w:spacing w:val="-1"/>
          <w:sz w:val="24"/>
          <w:szCs w:val="24"/>
        </w:rPr>
        <w:t>a</w:t>
      </w:r>
      <w:r>
        <w:rPr>
          <w:sz w:val="24"/>
          <w:szCs w:val="24"/>
        </w:rPr>
        <w:t xml:space="preserve">ta x      </w:t>
      </w:r>
      <w:r>
        <w:rPr>
          <w:spacing w:val="49"/>
          <w:sz w:val="24"/>
          <w:szCs w:val="24"/>
        </w:rPr>
        <w:t xml:space="preserve"> </w:t>
      </w:r>
      <w:r>
        <w:rPr>
          <w:sz w:val="24"/>
          <w:szCs w:val="24"/>
        </w:rPr>
        <w:t>=</w:t>
      </w:r>
      <w:r>
        <w:rPr>
          <w:spacing w:val="-1"/>
          <w:sz w:val="24"/>
          <w:szCs w:val="24"/>
        </w:rPr>
        <w:t xml:space="preserve"> </w:t>
      </w:r>
      <w:r>
        <w:rPr>
          <w:sz w:val="24"/>
          <w:szCs w:val="24"/>
        </w:rPr>
        <w:t>Nilai d</w:t>
      </w:r>
      <w:r>
        <w:rPr>
          <w:spacing w:val="-1"/>
          <w:sz w:val="24"/>
          <w:szCs w:val="24"/>
        </w:rPr>
        <w:t>a</w:t>
      </w:r>
      <w:r>
        <w:rPr>
          <w:sz w:val="24"/>
          <w:szCs w:val="24"/>
        </w:rPr>
        <w:t>ta</w:t>
      </w:r>
    </w:p>
    <w:p w:rsidR="00F35F9D" w:rsidRDefault="007D581B" w:rsidP="00610286">
      <w:pPr>
        <w:spacing w:line="360" w:lineRule="auto"/>
        <w:ind w:right="83"/>
        <w:jc w:val="both"/>
        <w:rPr>
          <w:sz w:val="24"/>
          <w:szCs w:val="24"/>
        </w:rPr>
      </w:pPr>
      <w:r>
        <w:rPr>
          <w:sz w:val="24"/>
          <w:szCs w:val="24"/>
        </w:rPr>
        <w:t>H</w:t>
      </w:r>
      <w:r>
        <w:rPr>
          <w:spacing w:val="-1"/>
          <w:sz w:val="24"/>
          <w:szCs w:val="24"/>
        </w:rPr>
        <w:t>a</w:t>
      </w:r>
      <w:r>
        <w:rPr>
          <w:sz w:val="24"/>
          <w:szCs w:val="24"/>
        </w:rPr>
        <w:t xml:space="preserve">sil  </w:t>
      </w:r>
      <w:r>
        <w:rPr>
          <w:spacing w:val="1"/>
          <w:sz w:val="24"/>
          <w:szCs w:val="24"/>
        </w:rPr>
        <w:t xml:space="preserve"> </w:t>
      </w:r>
      <w:r>
        <w:rPr>
          <w:sz w:val="24"/>
          <w:szCs w:val="24"/>
        </w:rPr>
        <w:t>p</w:t>
      </w:r>
      <w:r>
        <w:rPr>
          <w:spacing w:val="-1"/>
          <w:sz w:val="24"/>
          <w:szCs w:val="24"/>
        </w:rPr>
        <w:t>e</w:t>
      </w:r>
      <w:r>
        <w:rPr>
          <w:sz w:val="24"/>
          <w:szCs w:val="24"/>
        </w:rPr>
        <w:t>rhitung</w:t>
      </w:r>
      <w:r>
        <w:rPr>
          <w:spacing w:val="-1"/>
          <w:sz w:val="24"/>
          <w:szCs w:val="24"/>
        </w:rPr>
        <w:t>a</w:t>
      </w:r>
      <w:r>
        <w:rPr>
          <w:sz w:val="24"/>
          <w:szCs w:val="24"/>
        </w:rPr>
        <w:t>n   k</w:t>
      </w:r>
      <w:r>
        <w:rPr>
          <w:spacing w:val="-1"/>
          <w:sz w:val="24"/>
          <w:szCs w:val="24"/>
        </w:rPr>
        <w:t>e</w:t>
      </w:r>
      <w:r>
        <w:rPr>
          <w:spacing w:val="3"/>
          <w:sz w:val="24"/>
          <w:szCs w:val="24"/>
        </w:rPr>
        <w:t>m</w:t>
      </w:r>
      <w:r>
        <w:rPr>
          <w:sz w:val="24"/>
          <w:szCs w:val="24"/>
        </w:rPr>
        <w:t xml:space="preserve">udian </w:t>
      </w:r>
      <w:r>
        <w:rPr>
          <w:spacing w:val="59"/>
          <w:sz w:val="24"/>
          <w:szCs w:val="24"/>
        </w:rPr>
        <w:t xml:space="preserve"> </w:t>
      </w:r>
      <w:r>
        <w:rPr>
          <w:sz w:val="24"/>
          <w:szCs w:val="24"/>
        </w:rPr>
        <w:t>di</w:t>
      </w:r>
      <w:r>
        <w:rPr>
          <w:spacing w:val="1"/>
          <w:sz w:val="24"/>
          <w:szCs w:val="24"/>
        </w:rPr>
        <w:t>i</w:t>
      </w:r>
      <w:r>
        <w:rPr>
          <w:sz w:val="24"/>
          <w:szCs w:val="24"/>
        </w:rPr>
        <w:t>nte</w:t>
      </w:r>
      <w:r>
        <w:rPr>
          <w:spacing w:val="-1"/>
          <w:sz w:val="24"/>
          <w:szCs w:val="24"/>
        </w:rPr>
        <w:t>r</w:t>
      </w:r>
      <w:r>
        <w:rPr>
          <w:sz w:val="24"/>
          <w:szCs w:val="24"/>
        </w:rPr>
        <w:t>pr</w:t>
      </w:r>
      <w:r>
        <w:rPr>
          <w:spacing w:val="-2"/>
          <w:sz w:val="24"/>
          <w:szCs w:val="24"/>
        </w:rPr>
        <w:t>e</w:t>
      </w:r>
      <w:r>
        <w:rPr>
          <w:sz w:val="24"/>
          <w:szCs w:val="24"/>
        </w:rPr>
        <w:t>tasik</w:t>
      </w:r>
      <w:r>
        <w:rPr>
          <w:spacing w:val="-1"/>
          <w:sz w:val="24"/>
          <w:szCs w:val="24"/>
        </w:rPr>
        <w:t>a</w:t>
      </w:r>
      <w:r>
        <w:rPr>
          <w:sz w:val="24"/>
          <w:szCs w:val="24"/>
        </w:rPr>
        <w:t xml:space="preserve">n  </w:t>
      </w:r>
      <w:r>
        <w:rPr>
          <w:spacing w:val="2"/>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   krit</w:t>
      </w:r>
      <w:r>
        <w:rPr>
          <w:spacing w:val="-1"/>
          <w:sz w:val="24"/>
          <w:szCs w:val="24"/>
        </w:rPr>
        <w:t>e</w:t>
      </w:r>
      <w:r>
        <w:rPr>
          <w:sz w:val="24"/>
          <w:szCs w:val="24"/>
        </w:rPr>
        <w:t>ria s</w:t>
      </w:r>
      <w:r>
        <w:rPr>
          <w:spacing w:val="-1"/>
          <w:sz w:val="24"/>
          <w:szCs w:val="24"/>
        </w:rPr>
        <w:t>e</w:t>
      </w:r>
      <w:r>
        <w:rPr>
          <w:sz w:val="24"/>
          <w:szCs w:val="24"/>
        </w:rPr>
        <w:t>b</w:t>
      </w:r>
      <w:r>
        <w:rPr>
          <w:spacing w:val="1"/>
          <w:sz w:val="24"/>
          <w:szCs w:val="24"/>
        </w:rPr>
        <w:t>a</w:t>
      </w:r>
      <w:r>
        <w:rPr>
          <w:spacing w:val="-2"/>
          <w:sz w:val="24"/>
          <w:szCs w:val="24"/>
        </w:rPr>
        <w:t>g</w:t>
      </w:r>
      <w:r>
        <w:rPr>
          <w:spacing w:val="-1"/>
          <w:sz w:val="24"/>
          <w:szCs w:val="24"/>
        </w:rPr>
        <w:t>a</w:t>
      </w:r>
      <w:r>
        <w:rPr>
          <w:sz w:val="24"/>
          <w:szCs w:val="24"/>
        </w:rPr>
        <w:t>i</w:t>
      </w:r>
      <w:r w:rsidR="00610286">
        <w:rPr>
          <w:sz w:val="24"/>
          <w:szCs w:val="24"/>
        </w:rPr>
        <w:t xml:space="preserve"> </w:t>
      </w:r>
      <w:r>
        <w:rPr>
          <w:sz w:val="24"/>
          <w:szCs w:val="24"/>
        </w:rPr>
        <w:t>b</w:t>
      </w:r>
      <w:r>
        <w:rPr>
          <w:spacing w:val="2"/>
          <w:sz w:val="24"/>
          <w:szCs w:val="24"/>
        </w:rPr>
        <w:t>e</w:t>
      </w:r>
      <w:r>
        <w:rPr>
          <w:sz w:val="24"/>
          <w:szCs w:val="24"/>
        </w:rPr>
        <w:t>rikut (</w:t>
      </w:r>
      <w:r>
        <w:rPr>
          <w:spacing w:val="-1"/>
          <w:sz w:val="24"/>
          <w:szCs w:val="24"/>
        </w:rPr>
        <w:t>A</w:t>
      </w:r>
      <w:r>
        <w:rPr>
          <w:sz w:val="24"/>
          <w:szCs w:val="24"/>
        </w:rPr>
        <w:t>rikun</w:t>
      </w:r>
      <w:r>
        <w:rPr>
          <w:spacing w:val="2"/>
          <w:sz w:val="24"/>
          <w:szCs w:val="24"/>
        </w:rPr>
        <w:t>t</w:t>
      </w:r>
      <w:r>
        <w:rPr>
          <w:sz w:val="24"/>
          <w:szCs w:val="24"/>
        </w:rPr>
        <w:t>o, 2010 d</w:t>
      </w:r>
      <w:r>
        <w:rPr>
          <w:spacing w:val="-1"/>
          <w:sz w:val="24"/>
          <w:szCs w:val="24"/>
        </w:rPr>
        <w:t>a</w:t>
      </w:r>
      <w:r>
        <w:rPr>
          <w:sz w:val="24"/>
          <w:szCs w:val="24"/>
        </w:rPr>
        <w:t>lam H</w:t>
      </w:r>
      <w:r>
        <w:rPr>
          <w:spacing w:val="-1"/>
          <w:sz w:val="24"/>
          <w:szCs w:val="24"/>
        </w:rPr>
        <w:t>a</w:t>
      </w:r>
      <w:r>
        <w:rPr>
          <w:sz w:val="24"/>
          <w:szCs w:val="24"/>
        </w:rPr>
        <w:t>sibuan,</w:t>
      </w:r>
      <w:r>
        <w:rPr>
          <w:spacing w:val="2"/>
          <w:sz w:val="24"/>
          <w:szCs w:val="24"/>
        </w:rPr>
        <w:t xml:space="preserve"> </w:t>
      </w:r>
      <w:r>
        <w:rPr>
          <w:sz w:val="24"/>
          <w:szCs w:val="24"/>
        </w:rPr>
        <w:t>2017)</w:t>
      </w:r>
      <w:r>
        <w:rPr>
          <w:spacing w:val="-1"/>
          <w:sz w:val="24"/>
          <w:szCs w:val="24"/>
        </w:rPr>
        <w:t xml:space="preserve"> </w:t>
      </w:r>
      <w:r>
        <w:rPr>
          <w:sz w:val="24"/>
          <w:szCs w:val="24"/>
        </w:rPr>
        <w:t>:</w:t>
      </w:r>
    </w:p>
    <w:p w:rsidR="001177ED" w:rsidRPr="00610286" w:rsidRDefault="001177ED" w:rsidP="00975413">
      <w:pPr>
        <w:pStyle w:val="ListParagraph"/>
        <w:numPr>
          <w:ilvl w:val="0"/>
          <w:numId w:val="64"/>
        </w:numPr>
        <w:spacing w:line="360" w:lineRule="auto"/>
        <w:ind w:left="709" w:right="1977" w:hanging="709"/>
        <w:jc w:val="both"/>
        <w:rPr>
          <w:sz w:val="24"/>
          <w:szCs w:val="24"/>
          <w:lang w:val="id-ID"/>
        </w:rPr>
      </w:pPr>
      <w:r w:rsidRPr="00610286">
        <w:rPr>
          <w:sz w:val="24"/>
          <w:szCs w:val="24"/>
        </w:rPr>
        <w:t>0%</w:t>
      </w:r>
      <w:r w:rsidR="00610286">
        <w:rPr>
          <w:sz w:val="24"/>
          <w:szCs w:val="24"/>
          <w:lang w:val="id-ID"/>
        </w:rPr>
        <w:tab/>
      </w:r>
      <w:r w:rsidR="00F23235">
        <w:rPr>
          <w:sz w:val="24"/>
          <w:szCs w:val="24"/>
          <w:lang w:val="id-ID"/>
        </w:rPr>
        <w:tab/>
      </w:r>
      <w:r w:rsidRPr="00610286">
        <w:rPr>
          <w:sz w:val="24"/>
          <w:szCs w:val="24"/>
        </w:rPr>
        <w:t>:</w:t>
      </w:r>
      <w:r w:rsidRPr="00610286">
        <w:rPr>
          <w:sz w:val="24"/>
          <w:szCs w:val="24"/>
          <w:lang w:val="id-ID"/>
        </w:rPr>
        <w:t xml:space="preserve"> </w:t>
      </w:r>
      <w:r w:rsidR="00F23235">
        <w:rPr>
          <w:sz w:val="24"/>
          <w:szCs w:val="24"/>
        </w:rPr>
        <w:t xml:space="preserve">  </w:t>
      </w:r>
      <w:r w:rsidR="007D581B" w:rsidRPr="00610286">
        <w:rPr>
          <w:sz w:val="24"/>
          <w:szCs w:val="24"/>
        </w:rPr>
        <w:t>tak s</w:t>
      </w:r>
      <w:r w:rsidR="007D581B" w:rsidRPr="00610286">
        <w:rPr>
          <w:spacing w:val="-1"/>
          <w:sz w:val="24"/>
          <w:szCs w:val="24"/>
        </w:rPr>
        <w:t>e</w:t>
      </w:r>
      <w:r w:rsidR="007D581B" w:rsidRPr="00610286">
        <w:rPr>
          <w:sz w:val="24"/>
          <w:szCs w:val="24"/>
        </w:rPr>
        <w:t>or</w:t>
      </w:r>
      <w:r w:rsidR="007D581B" w:rsidRPr="00610286">
        <w:rPr>
          <w:spacing w:val="-2"/>
          <w:sz w:val="24"/>
          <w:szCs w:val="24"/>
        </w:rPr>
        <w:t>a</w:t>
      </w:r>
      <w:r w:rsidR="007D581B" w:rsidRPr="00610286">
        <w:rPr>
          <w:spacing w:val="2"/>
          <w:sz w:val="24"/>
          <w:szCs w:val="24"/>
        </w:rPr>
        <w:t>n</w:t>
      </w:r>
      <w:r w:rsidR="007D581B" w:rsidRPr="00610286">
        <w:rPr>
          <w:spacing w:val="-2"/>
          <w:sz w:val="24"/>
          <w:szCs w:val="24"/>
        </w:rPr>
        <w:t>g</w:t>
      </w:r>
      <w:r w:rsidRPr="00610286">
        <w:rPr>
          <w:sz w:val="24"/>
          <w:szCs w:val="24"/>
        </w:rPr>
        <w:t>pun</w:t>
      </w:r>
      <w:r w:rsidRPr="00610286">
        <w:rPr>
          <w:sz w:val="24"/>
          <w:szCs w:val="24"/>
          <w:lang w:val="id-ID"/>
        </w:rPr>
        <w:t xml:space="preserve"> </w:t>
      </w:r>
      <w:r w:rsidR="007D581B" w:rsidRPr="00610286">
        <w:rPr>
          <w:spacing w:val="1"/>
          <w:sz w:val="24"/>
          <w:szCs w:val="24"/>
        </w:rPr>
        <w:t>r</w:t>
      </w:r>
      <w:r w:rsidR="007D581B" w:rsidRPr="00610286">
        <w:rPr>
          <w:spacing w:val="-1"/>
          <w:sz w:val="24"/>
          <w:szCs w:val="24"/>
        </w:rPr>
        <w:t>e</w:t>
      </w:r>
      <w:r w:rsidR="007D581B" w:rsidRPr="00610286">
        <w:rPr>
          <w:sz w:val="24"/>
          <w:szCs w:val="24"/>
        </w:rPr>
        <w:t>spo</w:t>
      </w:r>
      <w:r w:rsidR="007D581B" w:rsidRPr="00610286">
        <w:rPr>
          <w:spacing w:val="2"/>
          <w:sz w:val="24"/>
          <w:szCs w:val="24"/>
        </w:rPr>
        <w:t>n</w:t>
      </w:r>
      <w:r w:rsidR="007D581B" w:rsidRPr="00610286">
        <w:rPr>
          <w:sz w:val="24"/>
          <w:szCs w:val="24"/>
        </w:rPr>
        <w:t>d</w:t>
      </w:r>
      <w:r w:rsidR="007D581B" w:rsidRPr="00610286">
        <w:rPr>
          <w:spacing w:val="-1"/>
          <w:sz w:val="24"/>
          <w:szCs w:val="24"/>
        </w:rPr>
        <w:t>e</w:t>
      </w:r>
      <w:r w:rsidRPr="00610286">
        <w:rPr>
          <w:sz w:val="24"/>
          <w:szCs w:val="24"/>
        </w:rPr>
        <w:t>n</w:t>
      </w:r>
    </w:p>
    <w:p w:rsidR="00610286" w:rsidRPr="00610286" w:rsidRDefault="007D581B" w:rsidP="00975413">
      <w:pPr>
        <w:pStyle w:val="ListParagraph"/>
        <w:numPr>
          <w:ilvl w:val="0"/>
          <w:numId w:val="64"/>
        </w:numPr>
        <w:spacing w:line="360" w:lineRule="auto"/>
        <w:ind w:left="709" w:right="1977" w:hanging="709"/>
        <w:jc w:val="both"/>
        <w:rPr>
          <w:sz w:val="24"/>
          <w:szCs w:val="24"/>
          <w:lang w:val="id-ID"/>
        </w:rPr>
      </w:pPr>
      <w:r w:rsidRPr="00610286">
        <w:rPr>
          <w:sz w:val="24"/>
          <w:szCs w:val="24"/>
        </w:rPr>
        <w:t>1</w:t>
      </w:r>
      <w:r w:rsidRPr="00610286">
        <w:rPr>
          <w:spacing w:val="-1"/>
          <w:sz w:val="24"/>
          <w:szCs w:val="24"/>
        </w:rPr>
        <w:t>-</w:t>
      </w:r>
      <w:r w:rsidR="001177ED" w:rsidRPr="00610286">
        <w:rPr>
          <w:sz w:val="24"/>
          <w:szCs w:val="24"/>
        </w:rPr>
        <w:t>9%</w:t>
      </w:r>
      <w:r w:rsidR="00610286">
        <w:rPr>
          <w:sz w:val="24"/>
          <w:szCs w:val="24"/>
        </w:rPr>
        <w:tab/>
      </w:r>
      <w:r w:rsidR="00F23235">
        <w:rPr>
          <w:sz w:val="24"/>
          <w:szCs w:val="24"/>
        </w:rPr>
        <w:tab/>
      </w:r>
      <w:r w:rsidR="001177ED" w:rsidRPr="00610286">
        <w:rPr>
          <w:sz w:val="24"/>
          <w:szCs w:val="24"/>
        </w:rPr>
        <w:t xml:space="preserve">: </w:t>
      </w:r>
      <w:r w:rsidR="00F23235">
        <w:rPr>
          <w:sz w:val="24"/>
          <w:szCs w:val="24"/>
        </w:rPr>
        <w:t xml:space="preserve">  </w:t>
      </w:r>
      <w:r w:rsidRPr="00610286">
        <w:rPr>
          <w:sz w:val="24"/>
          <w:szCs w:val="24"/>
        </w:rPr>
        <w:t>s</w:t>
      </w:r>
      <w:r w:rsidRPr="00610286">
        <w:rPr>
          <w:spacing w:val="-1"/>
          <w:sz w:val="24"/>
          <w:szCs w:val="24"/>
        </w:rPr>
        <w:t>a</w:t>
      </w:r>
      <w:r w:rsidRPr="00610286">
        <w:rPr>
          <w:sz w:val="24"/>
          <w:szCs w:val="24"/>
        </w:rPr>
        <w:t>n</w:t>
      </w:r>
      <w:r w:rsidRPr="00610286">
        <w:rPr>
          <w:spacing w:val="-2"/>
          <w:sz w:val="24"/>
          <w:szCs w:val="24"/>
        </w:rPr>
        <w:t>g</w:t>
      </w:r>
      <w:r w:rsidRPr="00610286">
        <w:rPr>
          <w:spacing w:val="-1"/>
          <w:sz w:val="24"/>
          <w:szCs w:val="24"/>
        </w:rPr>
        <w:t>a</w:t>
      </w:r>
      <w:r w:rsidRPr="00610286">
        <w:rPr>
          <w:sz w:val="24"/>
          <w:szCs w:val="24"/>
        </w:rPr>
        <w:t xml:space="preserve">t </w:t>
      </w:r>
      <w:r w:rsidRPr="00610286">
        <w:rPr>
          <w:spacing w:val="3"/>
          <w:sz w:val="24"/>
          <w:szCs w:val="24"/>
        </w:rPr>
        <w:t>s</w:t>
      </w:r>
      <w:r w:rsidRPr="00610286">
        <w:rPr>
          <w:spacing w:val="-1"/>
          <w:sz w:val="24"/>
          <w:szCs w:val="24"/>
        </w:rPr>
        <w:t>e</w:t>
      </w:r>
      <w:r w:rsidRPr="00610286">
        <w:rPr>
          <w:sz w:val="24"/>
          <w:szCs w:val="24"/>
        </w:rPr>
        <w:t>dik</w:t>
      </w:r>
      <w:r w:rsidRPr="00610286">
        <w:rPr>
          <w:spacing w:val="1"/>
          <w:sz w:val="24"/>
          <w:szCs w:val="24"/>
        </w:rPr>
        <w:t>i</w:t>
      </w:r>
      <w:r w:rsidRPr="00610286">
        <w:rPr>
          <w:sz w:val="24"/>
          <w:szCs w:val="24"/>
        </w:rPr>
        <w:t>t r</w:t>
      </w:r>
      <w:r w:rsidRPr="00610286">
        <w:rPr>
          <w:spacing w:val="-1"/>
          <w:sz w:val="24"/>
          <w:szCs w:val="24"/>
        </w:rPr>
        <w:t>e</w:t>
      </w:r>
      <w:r w:rsidRPr="00610286">
        <w:rPr>
          <w:sz w:val="24"/>
          <w:szCs w:val="24"/>
        </w:rPr>
        <w:t>spond</w:t>
      </w:r>
      <w:r w:rsidRPr="00610286">
        <w:rPr>
          <w:spacing w:val="1"/>
          <w:sz w:val="24"/>
          <w:szCs w:val="24"/>
        </w:rPr>
        <w:t>e</w:t>
      </w:r>
      <w:r w:rsidRPr="00610286">
        <w:rPr>
          <w:sz w:val="24"/>
          <w:szCs w:val="24"/>
        </w:rPr>
        <w:t>n</w:t>
      </w:r>
    </w:p>
    <w:p w:rsidR="00F23235" w:rsidRPr="00F23235" w:rsidRDefault="007D581B" w:rsidP="00975413">
      <w:pPr>
        <w:pStyle w:val="ListParagraph"/>
        <w:numPr>
          <w:ilvl w:val="0"/>
          <w:numId w:val="64"/>
        </w:numPr>
        <w:spacing w:line="360" w:lineRule="auto"/>
        <w:ind w:left="709" w:right="1977" w:hanging="709"/>
        <w:jc w:val="both"/>
        <w:rPr>
          <w:sz w:val="24"/>
          <w:szCs w:val="24"/>
          <w:lang w:val="id-ID"/>
        </w:rPr>
      </w:pPr>
      <w:r w:rsidRPr="00610286">
        <w:rPr>
          <w:sz w:val="24"/>
          <w:szCs w:val="24"/>
        </w:rPr>
        <w:t>10</w:t>
      </w:r>
      <w:r w:rsidRPr="00610286">
        <w:rPr>
          <w:spacing w:val="-1"/>
          <w:sz w:val="24"/>
          <w:szCs w:val="24"/>
        </w:rPr>
        <w:t>-</w:t>
      </w:r>
      <w:r w:rsidRPr="00610286">
        <w:rPr>
          <w:sz w:val="24"/>
          <w:szCs w:val="24"/>
        </w:rPr>
        <w:t>19%</w:t>
      </w:r>
      <w:r w:rsidR="00F23235">
        <w:rPr>
          <w:spacing w:val="-10"/>
          <w:sz w:val="24"/>
          <w:szCs w:val="24"/>
          <w:lang w:val="id-ID"/>
        </w:rPr>
        <w:tab/>
      </w:r>
      <w:r w:rsidR="001177ED" w:rsidRPr="00610286">
        <w:rPr>
          <w:sz w:val="24"/>
          <w:szCs w:val="24"/>
        </w:rPr>
        <w:t>:</w:t>
      </w:r>
      <w:r w:rsidR="001177ED" w:rsidRPr="00610286">
        <w:rPr>
          <w:sz w:val="24"/>
          <w:szCs w:val="24"/>
          <w:lang w:val="id-ID"/>
        </w:rPr>
        <w:t xml:space="preserve"> </w:t>
      </w:r>
      <w:r w:rsidR="00F23235">
        <w:rPr>
          <w:sz w:val="24"/>
          <w:szCs w:val="24"/>
        </w:rPr>
        <w:t xml:space="preserve">  </w:t>
      </w:r>
      <w:r w:rsidRPr="00610286">
        <w:rPr>
          <w:sz w:val="24"/>
          <w:szCs w:val="24"/>
        </w:rPr>
        <w:t>s</w:t>
      </w:r>
      <w:r w:rsidRPr="00610286">
        <w:rPr>
          <w:spacing w:val="-1"/>
          <w:sz w:val="24"/>
          <w:szCs w:val="24"/>
        </w:rPr>
        <w:t>e</w:t>
      </w:r>
      <w:r w:rsidRPr="00610286">
        <w:rPr>
          <w:sz w:val="24"/>
          <w:szCs w:val="24"/>
        </w:rPr>
        <w:t>dik</w:t>
      </w:r>
      <w:r w:rsidRPr="00610286">
        <w:rPr>
          <w:spacing w:val="1"/>
          <w:sz w:val="24"/>
          <w:szCs w:val="24"/>
        </w:rPr>
        <w:t>i</w:t>
      </w:r>
      <w:r w:rsidRPr="00610286">
        <w:rPr>
          <w:sz w:val="24"/>
          <w:szCs w:val="24"/>
        </w:rPr>
        <w:t>t r</w:t>
      </w:r>
      <w:r w:rsidRPr="00610286">
        <w:rPr>
          <w:spacing w:val="-1"/>
          <w:sz w:val="24"/>
          <w:szCs w:val="24"/>
        </w:rPr>
        <w:t>e</w:t>
      </w:r>
      <w:r w:rsidRPr="00610286">
        <w:rPr>
          <w:sz w:val="24"/>
          <w:szCs w:val="24"/>
        </w:rPr>
        <w:t>spond</w:t>
      </w:r>
      <w:r w:rsidRPr="00610286">
        <w:rPr>
          <w:spacing w:val="-1"/>
          <w:sz w:val="24"/>
          <w:szCs w:val="24"/>
        </w:rPr>
        <w:t>e</w:t>
      </w:r>
      <w:r w:rsidRPr="00610286">
        <w:rPr>
          <w:sz w:val="24"/>
          <w:szCs w:val="24"/>
        </w:rPr>
        <w:t>n</w:t>
      </w:r>
    </w:p>
    <w:p w:rsidR="00F23235" w:rsidRPr="00F23235" w:rsidRDefault="007D581B" w:rsidP="00975413">
      <w:pPr>
        <w:pStyle w:val="ListParagraph"/>
        <w:numPr>
          <w:ilvl w:val="0"/>
          <w:numId w:val="64"/>
        </w:numPr>
        <w:spacing w:line="360" w:lineRule="auto"/>
        <w:ind w:left="709" w:right="1977" w:hanging="709"/>
        <w:jc w:val="both"/>
        <w:rPr>
          <w:sz w:val="24"/>
          <w:szCs w:val="24"/>
          <w:lang w:val="id-ID"/>
        </w:rPr>
      </w:pPr>
      <w:r w:rsidRPr="00F23235">
        <w:rPr>
          <w:sz w:val="24"/>
          <w:szCs w:val="24"/>
        </w:rPr>
        <w:t>20</w:t>
      </w:r>
      <w:r w:rsidRPr="00F23235">
        <w:rPr>
          <w:spacing w:val="-1"/>
          <w:sz w:val="24"/>
          <w:szCs w:val="24"/>
        </w:rPr>
        <w:t>-</w:t>
      </w:r>
      <w:r w:rsidRPr="00F23235">
        <w:rPr>
          <w:sz w:val="24"/>
          <w:szCs w:val="24"/>
        </w:rPr>
        <w:t>39%</w:t>
      </w:r>
      <w:r w:rsidR="00F23235">
        <w:rPr>
          <w:spacing w:val="-10"/>
          <w:sz w:val="24"/>
          <w:szCs w:val="24"/>
          <w:lang w:val="id-ID"/>
        </w:rPr>
        <w:tab/>
      </w:r>
      <w:r w:rsidR="001177ED" w:rsidRPr="00F23235">
        <w:rPr>
          <w:sz w:val="24"/>
          <w:szCs w:val="24"/>
        </w:rPr>
        <w:t>:</w:t>
      </w:r>
      <w:r w:rsidR="001177ED" w:rsidRPr="00F23235">
        <w:rPr>
          <w:sz w:val="24"/>
          <w:szCs w:val="24"/>
          <w:lang w:val="id-ID"/>
        </w:rPr>
        <w:t xml:space="preserve"> </w:t>
      </w:r>
      <w:r w:rsidR="00F23235">
        <w:rPr>
          <w:sz w:val="24"/>
          <w:szCs w:val="24"/>
        </w:rPr>
        <w:t xml:space="preserve">  </w:t>
      </w:r>
      <w:r w:rsidRPr="00F23235">
        <w:rPr>
          <w:sz w:val="24"/>
          <w:szCs w:val="24"/>
        </w:rPr>
        <w:t>s</w:t>
      </w:r>
      <w:r w:rsidRPr="00F23235">
        <w:rPr>
          <w:spacing w:val="-1"/>
          <w:sz w:val="24"/>
          <w:szCs w:val="24"/>
        </w:rPr>
        <w:t>e</w:t>
      </w:r>
      <w:r w:rsidRPr="00F23235">
        <w:rPr>
          <w:sz w:val="24"/>
          <w:szCs w:val="24"/>
        </w:rPr>
        <w:t>b</w:t>
      </w:r>
      <w:r w:rsidRPr="00F23235">
        <w:rPr>
          <w:spacing w:val="-1"/>
          <w:sz w:val="24"/>
          <w:szCs w:val="24"/>
        </w:rPr>
        <w:t>a</w:t>
      </w:r>
      <w:r w:rsidRPr="00F23235">
        <w:rPr>
          <w:spacing w:val="-2"/>
          <w:sz w:val="24"/>
          <w:szCs w:val="24"/>
        </w:rPr>
        <w:t>g</w:t>
      </w:r>
      <w:r w:rsidRPr="00F23235">
        <w:rPr>
          <w:spacing w:val="3"/>
          <w:sz w:val="24"/>
          <w:szCs w:val="24"/>
        </w:rPr>
        <w:t>i</w:t>
      </w:r>
      <w:r w:rsidRPr="00F23235">
        <w:rPr>
          <w:spacing w:val="-1"/>
          <w:sz w:val="24"/>
          <w:szCs w:val="24"/>
        </w:rPr>
        <w:t>a</w:t>
      </w:r>
      <w:r w:rsidRPr="00F23235">
        <w:rPr>
          <w:sz w:val="24"/>
          <w:szCs w:val="24"/>
        </w:rPr>
        <w:t>n k</w:t>
      </w:r>
      <w:r w:rsidRPr="00F23235">
        <w:rPr>
          <w:spacing w:val="-1"/>
          <w:sz w:val="24"/>
          <w:szCs w:val="24"/>
        </w:rPr>
        <w:t>ec</w:t>
      </w:r>
      <w:r w:rsidRPr="00F23235">
        <w:rPr>
          <w:sz w:val="24"/>
          <w:szCs w:val="24"/>
        </w:rPr>
        <w:t>il</w:t>
      </w:r>
      <w:r w:rsidRPr="00F23235">
        <w:rPr>
          <w:spacing w:val="1"/>
          <w:sz w:val="24"/>
          <w:szCs w:val="24"/>
        </w:rPr>
        <w:t xml:space="preserve"> r</w:t>
      </w:r>
      <w:r w:rsidRPr="00F23235">
        <w:rPr>
          <w:spacing w:val="-1"/>
          <w:sz w:val="24"/>
          <w:szCs w:val="24"/>
        </w:rPr>
        <w:t>e</w:t>
      </w:r>
      <w:r w:rsidRPr="00F23235">
        <w:rPr>
          <w:sz w:val="24"/>
          <w:szCs w:val="24"/>
        </w:rPr>
        <w:t>spon</w:t>
      </w:r>
      <w:r w:rsidRPr="00F23235">
        <w:rPr>
          <w:spacing w:val="2"/>
          <w:sz w:val="24"/>
          <w:szCs w:val="24"/>
        </w:rPr>
        <w:t>d</w:t>
      </w:r>
      <w:r w:rsidRPr="00F23235">
        <w:rPr>
          <w:spacing w:val="-1"/>
          <w:sz w:val="24"/>
          <w:szCs w:val="24"/>
        </w:rPr>
        <w:t>e</w:t>
      </w:r>
      <w:r w:rsidRPr="00F23235">
        <w:rPr>
          <w:sz w:val="24"/>
          <w:szCs w:val="24"/>
        </w:rPr>
        <w:t xml:space="preserve">n </w:t>
      </w:r>
    </w:p>
    <w:p w:rsidR="00F23235" w:rsidRPr="00F23235" w:rsidRDefault="007D581B" w:rsidP="00975413">
      <w:pPr>
        <w:pStyle w:val="ListParagraph"/>
        <w:numPr>
          <w:ilvl w:val="0"/>
          <w:numId w:val="64"/>
        </w:numPr>
        <w:spacing w:line="360" w:lineRule="auto"/>
        <w:ind w:left="709" w:right="1977" w:hanging="709"/>
        <w:jc w:val="both"/>
        <w:rPr>
          <w:sz w:val="24"/>
          <w:szCs w:val="24"/>
          <w:lang w:val="id-ID"/>
        </w:rPr>
      </w:pPr>
      <w:r w:rsidRPr="00F23235">
        <w:rPr>
          <w:sz w:val="24"/>
          <w:szCs w:val="24"/>
        </w:rPr>
        <w:t>40</w:t>
      </w:r>
      <w:r w:rsidRPr="00F23235">
        <w:rPr>
          <w:spacing w:val="-1"/>
          <w:sz w:val="24"/>
          <w:szCs w:val="24"/>
        </w:rPr>
        <w:t>-</w:t>
      </w:r>
      <w:r w:rsidRPr="00F23235">
        <w:rPr>
          <w:sz w:val="24"/>
          <w:szCs w:val="24"/>
        </w:rPr>
        <w:t>59%</w:t>
      </w:r>
      <w:r w:rsidR="00F23235">
        <w:rPr>
          <w:spacing w:val="-10"/>
          <w:sz w:val="24"/>
          <w:szCs w:val="24"/>
        </w:rPr>
        <w:tab/>
      </w:r>
      <w:r w:rsidR="001177ED" w:rsidRPr="00F23235">
        <w:rPr>
          <w:sz w:val="24"/>
          <w:szCs w:val="24"/>
        </w:rPr>
        <w:t xml:space="preserve">: </w:t>
      </w:r>
      <w:r w:rsidR="00F23235">
        <w:rPr>
          <w:sz w:val="24"/>
          <w:szCs w:val="24"/>
        </w:rPr>
        <w:t xml:space="preserve">  </w:t>
      </w:r>
      <w:r w:rsidRPr="00F23235">
        <w:rPr>
          <w:sz w:val="24"/>
          <w:szCs w:val="24"/>
        </w:rPr>
        <w:t>s</w:t>
      </w:r>
      <w:r w:rsidRPr="00F23235">
        <w:rPr>
          <w:spacing w:val="-1"/>
          <w:sz w:val="24"/>
          <w:szCs w:val="24"/>
        </w:rPr>
        <w:t>e</w:t>
      </w:r>
      <w:r w:rsidRPr="00F23235">
        <w:rPr>
          <w:sz w:val="24"/>
          <w:szCs w:val="24"/>
        </w:rPr>
        <w:t>b</w:t>
      </w:r>
      <w:r w:rsidRPr="00F23235">
        <w:rPr>
          <w:spacing w:val="-1"/>
          <w:sz w:val="24"/>
          <w:szCs w:val="24"/>
        </w:rPr>
        <w:t>a</w:t>
      </w:r>
      <w:r w:rsidRPr="00F23235">
        <w:rPr>
          <w:spacing w:val="-2"/>
          <w:sz w:val="24"/>
          <w:szCs w:val="24"/>
        </w:rPr>
        <w:t>g</w:t>
      </w:r>
      <w:r w:rsidRPr="00F23235">
        <w:rPr>
          <w:spacing w:val="3"/>
          <w:sz w:val="24"/>
          <w:szCs w:val="24"/>
        </w:rPr>
        <w:t>i</w:t>
      </w:r>
      <w:r w:rsidRPr="00F23235">
        <w:rPr>
          <w:spacing w:val="-1"/>
          <w:sz w:val="24"/>
          <w:szCs w:val="24"/>
        </w:rPr>
        <w:t>a</w:t>
      </w:r>
      <w:r w:rsidRPr="00F23235">
        <w:rPr>
          <w:sz w:val="24"/>
          <w:szCs w:val="24"/>
        </w:rPr>
        <w:t>n r</w:t>
      </w:r>
      <w:r w:rsidRPr="00F23235">
        <w:rPr>
          <w:spacing w:val="-2"/>
          <w:sz w:val="24"/>
          <w:szCs w:val="24"/>
        </w:rPr>
        <w:t>e</w:t>
      </w:r>
      <w:r w:rsidRPr="00F23235">
        <w:rPr>
          <w:sz w:val="24"/>
          <w:szCs w:val="24"/>
        </w:rPr>
        <w:t>spon</w:t>
      </w:r>
      <w:r w:rsidRPr="00F23235">
        <w:rPr>
          <w:spacing w:val="2"/>
          <w:sz w:val="24"/>
          <w:szCs w:val="24"/>
        </w:rPr>
        <w:t>d</w:t>
      </w:r>
      <w:r w:rsidRPr="00F23235">
        <w:rPr>
          <w:spacing w:val="-1"/>
          <w:sz w:val="24"/>
          <w:szCs w:val="24"/>
        </w:rPr>
        <w:t>e</w:t>
      </w:r>
      <w:r w:rsidRPr="00F23235">
        <w:rPr>
          <w:sz w:val="24"/>
          <w:szCs w:val="24"/>
        </w:rPr>
        <w:t>n</w:t>
      </w:r>
    </w:p>
    <w:p w:rsidR="00F23235" w:rsidRPr="00F23235" w:rsidRDefault="007D581B" w:rsidP="00975413">
      <w:pPr>
        <w:pStyle w:val="ListParagraph"/>
        <w:numPr>
          <w:ilvl w:val="0"/>
          <w:numId w:val="64"/>
        </w:numPr>
        <w:spacing w:line="360" w:lineRule="auto"/>
        <w:ind w:left="709" w:right="1977" w:hanging="709"/>
        <w:jc w:val="both"/>
        <w:rPr>
          <w:sz w:val="24"/>
          <w:szCs w:val="24"/>
          <w:lang w:val="id-ID"/>
        </w:rPr>
      </w:pPr>
      <w:r w:rsidRPr="00F23235">
        <w:rPr>
          <w:sz w:val="24"/>
          <w:szCs w:val="24"/>
        </w:rPr>
        <w:t>60</w:t>
      </w:r>
      <w:r w:rsidRPr="00F23235">
        <w:rPr>
          <w:spacing w:val="-1"/>
          <w:sz w:val="24"/>
          <w:szCs w:val="24"/>
        </w:rPr>
        <w:t>-</w:t>
      </w:r>
      <w:r w:rsidRPr="00F23235">
        <w:rPr>
          <w:sz w:val="24"/>
          <w:szCs w:val="24"/>
        </w:rPr>
        <w:t>79%</w:t>
      </w:r>
      <w:r w:rsidR="00F23235">
        <w:rPr>
          <w:spacing w:val="-10"/>
          <w:sz w:val="24"/>
          <w:szCs w:val="24"/>
        </w:rPr>
        <w:tab/>
      </w:r>
      <w:r w:rsidRPr="00F23235">
        <w:rPr>
          <w:sz w:val="24"/>
          <w:szCs w:val="24"/>
        </w:rPr>
        <w:t xml:space="preserve">: </w:t>
      </w:r>
      <w:r w:rsidR="00F23235">
        <w:rPr>
          <w:sz w:val="24"/>
          <w:szCs w:val="24"/>
        </w:rPr>
        <w:t xml:space="preserve">  </w:t>
      </w:r>
      <w:r w:rsidRPr="00F23235">
        <w:rPr>
          <w:sz w:val="24"/>
          <w:szCs w:val="24"/>
        </w:rPr>
        <w:t>s</w:t>
      </w:r>
      <w:r w:rsidRPr="00F23235">
        <w:rPr>
          <w:spacing w:val="-1"/>
          <w:sz w:val="24"/>
          <w:szCs w:val="24"/>
        </w:rPr>
        <w:t>e</w:t>
      </w:r>
      <w:r w:rsidRPr="00F23235">
        <w:rPr>
          <w:sz w:val="24"/>
          <w:szCs w:val="24"/>
        </w:rPr>
        <w:t>b</w:t>
      </w:r>
      <w:r w:rsidRPr="00F23235">
        <w:rPr>
          <w:spacing w:val="-1"/>
          <w:sz w:val="24"/>
          <w:szCs w:val="24"/>
        </w:rPr>
        <w:t>a</w:t>
      </w:r>
      <w:r w:rsidRPr="00F23235">
        <w:rPr>
          <w:spacing w:val="-2"/>
          <w:sz w:val="24"/>
          <w:szCs w:val="24"/>
        </w:rPr>
        <w:t>g</w:t>
      </w:r>
      <w:r w:rsidRPr="00F23235">
        <w:rPr>
          <w:spacing w:val="3"/>
          <w:sz w:val="24"/>
          <w:szCs w:val="24"/>
        </w:rPr>
        <w:t>i</w:t>
      </w:r>
      <w:r w:rsidRPr="00F23235">
        <w:rPr>
          <w:spacing w:val="-1"/>
          <w:sz w:val="24"/>
          <w:szCs w:val="24"/>
        </w:rPr>
        <w:t>a</w:t>
      </w:r>
      <w:r w:rsidRPr="00F23235">
        <w:rPr>
          <w:sz w:val="24"/>
          <w:szCs w:val="24"/>
        </w:rPr>
        <w:t>n b</w:t>
      </w:r>
      <w:r w:rsidRPr="00F23235">
        <w:rPr>
          <w:spacing w:val="-1"/>
          <w:sz w:val="24"/>
          <w:szCs w:val="24"/>
        </w:rPr>
        <w:t>e</w:t>
      </w:r>
      <w:r w:rsidRPr="00F23235">
        <w:rPr>
          <w:sz w:val="24"/>
          <w:szCs w:val="24"/>
        </w:rPr>
        <w:t>s</w:t>
      </w:r>
      <w:r w:rsidRPr="00F23235">
        <w:rPr>
          <w:spacing w:val="1"/>
          <w:sz w:val="24"/>
          <w:szCs w:val="24"/>
        </w:rPr>
        <w:t>a</w:t>
      </w:r>
      <w:r w:rsidRPr="00F23235">
        <w:rPr>
          <w:sz w:val="24"/>
          <w:szCs w:val="24"/>
        </w:rPr>
        <w:t xml:space="preserve">r </w:t>
      </w:r>
      <w:r w:rsidRPr="00F23235">
        <w:rPr>
          <w:spacing w:val="-1"/>
          <w:sz w:val="24"/>
          <w:szCs w:val="24"/>
        </w:rPr>
        <w:t>re</w:t>
      </w:r>
      <w:r w:rsidRPr="00F23235">
        <w:rPr>
          <w:sz w:val="24"/>
          <w:szCs w:val="24"/>
        </w:rPr>
        <w:t>spon</w:t>
      </w:r>
      <w:r w:rsidRPr="00F23235">
        <w:rPr>
          <w:spacing w:val="2"/>
          <w:sz w:val="24"/>
          <w:szCs w:val="24"/>
        </w:rPr>
        <w:t>d</w:t>
      </w:r>
      <w:r w:rsidRPr="00F23235">
        <w:rPr>
          <w:spacing w:val="-1"/>
          <w:sz w:val="24"/>
          <w:szCs w:val="24"/>
        </w:rPr>
        <w:t>e</w:t>
      </w:r>
      <w:r w:rsidR="001177ED" w:rsidRPr="00F23235">
        <w:rPr>
          <w:sz w:val="24"/>
          <w:szCs w:val="24"/>
        </w:rPr>
        <w:t>n</w:t>
      </w:r>
    </w:p>
    <w:p w:rsidR="00F23235" w:rsidRPr="00F23235" w:rsidRDefault="007D581B" w:rsidP="00975413">
      <w:pPr>
        <w:pStyle w:val="ListParagraph"/>
        <w:numPr>
          <w:ilvl w:val="0"/>
          <w:numId w:val="64"/>
        </w:numPr>
        <w:spacing w:line="360" w:lineRule="auto"/>
        <w:ind w:left="709" w:right="1977" w:hanging="709"/>
        <w:jc w:val="both"/>
        <w:rPr>
          <w:sz w:val="24"/>
          <w:szCs w:val="24"/>
          <w:lang w:val="id-ID"/>
        </w:rPr>
      </w:pPr>
      <w:r w:rsidRPr="00F23235">
        <w:rPr>
          <w:sz w:val="24"/>
          <w:szCs w:val="24"/>
        </w:rPr>
        <w:t>80</w:t>
      </w:r>
      <w:r w:rsidRPr="00F23235">
        <w:rPr>
          <w:spacing w:val="-1"/>
          <w:sz w:val="24"/>
          <w:szCs w:val="24"/>
        </w:rPr>
        <w:t>-</w:t>
      </w:r>
      <w:r w:rsidRPr="00F23235">
        <w:rPr>
          <w:sz w:val="24"/>
          <w:szCs w:val="24"/>
        </w:rPr>
        <w:t>99%</w:t>
      </w:r>
      <w:r w:rsidR="00F23235">
        <w:rPr>
          <w:spacing w:val="-10"/>
          <w:sz w:val="24"/>
          <w:szCs w:val="24"/>
        </w:rPr>
        <w:tab/>
      </w:r>
      <w:r w:rsidRPr="00F23235">
        <w:rPr>
          <w:sz w:val="24"/>
          <w:szCs w:val="24"/>
        </w:rPr>
        <w:t>:</w:t>
      </w:r>
      <w:r w:rsidR="001177ED" w:rsidRPr="00F23235">
        <w:rPr>
          <w:sz w:val="24"/>
          <w:szCs w:val="24"/>
          <w:lang w:val="id-ID"/>
        </w:rPr>
        <w:t xml:space="preserve"> </w:t>
      </w:r>
      <w:r w:rsidR="00F23235">
        <w:rPr>
          <w:sz w:val="24"/>
          <w:szCs w:val="24"/>
        </w:rPr>
        <w:t xml:space="preserve">  </w:t>
      </w:r>
      <w:r w:rsidRPr="00F23235">
        <w:rPr>
          <w:sz w:val="24"/>
          <w:szCs w:val="24"/>
        </w:rPr>
        <w:t>h</w:t>
      </w:r>
      <w:r w:rsidRPr="00F23235">
        <w:rPr>
          <w:spacing w:val="-1"/>
          <w:sz w:val="24"/>
          <w:szCs w:val="24"/>
        </w:rPr>
        <w:t>a</w:t>
      </w:r>
      <w:r w:rsidRPr="00F23235">
        <w:rPr>
          <w:sz w:val="24"/>
          <w:szCs w:val="24"/>
        </w:rPr>
        <w:t>mp</w:t>
      </w:r>
      <w:r w:rsidRPr="00F23235">
        <w:rPr>
          <w:spacing w:val="1"/>
          <w:sz w:val="24"/>
          <w:szCs w:val="24"/>
        </w:rPr>
        <w:t>i</w:t>
      </w:r>
      <w:r w:rsidRPr="00F23235">
        <w:rPr>
          <w:sz w:val="24"/>
          <w:szCs w:val="24"/>
        </w:rPr>
        <w:t>r s</w:t>
      </w:r>
      <w:r w:rsidRPr="00F23235">
        <w:rPr>
          <w:spacing w:val="-1"/>
          <w:sz w:val="24"/>
          <w:szCs w:val="24"/>
        </w:rPr>
        <w:t>e</w:t>
      </w:r>
      <w:r w:rsidRPr="00F23235">
        <w:rPr>
          <w:sz w:val="24"/>
          <w:szCs w:val="24"/>
        </w:rPr>
        <w:t xml:space="preserve">luruh </w:t>
      </w:r>
      <w:r w:rsidRPr="00F23235">
        <w:rPr>
          <w:spacing w:val="-1"/>
          <w:sz w:val="24"/>
          <w:szCs w:val="24"/>
        </w:rPr>
        <w:t>re</w:t>
      </w:r>
      <w:r w:rsidRPr="00F23235">
        <w:rPr>
          <w:sz w:val="24"/>
          <w:szCs w:val="24"/>
        </w:rPr>
        <w:t>spon</w:t>
      </w:r>
      <w:r w:rsidRPr="00F23235">
        <w:rPr>
          <w:spacing w:val="2"/>
          <w:sz w:val="24"/>
          <w:szCs w:val="24"/>
        </w:rPr>
        <w:t>d</w:t>
      </w:r>
      <w:r w:rsidRPr="00F23235">
        <w:rPr>
          <w:spacing w:val="-1"/>
          <w:sz w:val="24"/>
          <w:szCs w:val="24"/>
        </w:rPr>
        <w:t>e</w:t>
      </w:r>
      <w:r w:rsidRPr="00F23235">
        <w:rPr>
          <w:sz w:val="24"/>
          <w:szCs w:val="24"/>
        </w:rPr>
        <w:t xml:space="preserve">n </w:t>
      </w:r>
    </w:p>
    <w:p w:rsidR="00F35F9D" w:rsidRPr="007736B0" w:rsidRDefault="007D581B" w:rsidP="00975413">
      <w:pPr>
        <w:pStyle w:val="ListParagraph"/>
        <w:numPr>
          <w:ilvl w:val="0"/>
          <w:numId w:val="64"/>
        </w:numPr>
        <w:spacing w:line="360" w:lineRule="auto"/>
        <w:ind w:left="709" w:right="1977" w:hanging="709"/>
        <w:jc w:val="both"/>
        <w:rPr>
          <w:sz w:val="24"/>
          <w:szCs w:val="24"/>
          <w:lang w:val="id-ID"/>
        </w:rPr>
      </w:pPr>
      <w:r w:rsidRPr="00F23235">
        <w:rPr>
          <w:sz w:val="24"/>
          <w:szCs w:val="24"/>
        </w:rPr>
        <w:lastRenderedPageBreak/>
        <w:t>100%</w:t>
      </w:r>
      <w:r w:rsidR="00F23235">
        <w:rPr>
          <w:sz w:val="24"/>
          <w:szCs w:val="24"/>
        </w:rPr>
        <w:tab/>
      </w:r>
      <w:r w:rsidR="00F23235">
        <w:rPr>
          <w:sz w:val="24"/>
          <w:szCs w:val="24"/>
        </w:rPr>
        <w:tab/>
      </w:r>
      <w:r w:rsidR="00752492" w:rsidRPr="00F23235">
        <w:rPr>
          <w:sz w:val="24"/>
          <w:szCs w:val="24"/>
        </w:rPr>
        <w:t xml:space="preserve">: </w:t>
      </w:r>
      <w:r w:rsidR="00F23235">
        <w:rPr>
          <w:sz w:val="24"/>
          <w:szCs w:val="24"/>
        </w:rPr>
        <w:t xml:space="preserve">  </w:t>
      </w:r>
      <w:r w:rsidRPr="00F23235">
        <w:rPr>
          <w:sz w:val="24"/>
          <w:szCs w:val="24"/>
        </w:rPr>
        <w:t>s</w:t>
      </w:r>
      <w:r w:rsidRPr="00F23235">
        <w:rPr>
          <w:spacing w:val="-1"/>
          <w:sz w:val="24"/>
          <w:szCs w:val="24"/>
        </w:rPr>
        <w:t>e</w:t>
      </w:r>
      <w:r w:rsidRPr="00F23235">
        <w:rPr>
          <w:sz w:val="24"/>
          <w:szCs w:val="24"/>
        </w:rPr>
        <w:t xml:space="preserve">luruh </w:t>
      </w:r>
      <w:r w:rsidRPr="00F23235">
        <w:rPr>
          <w:spacing w:val="-1"/>
          <w:sz w:val="24"/>
          <w:szCs w:val="24"/>
        </w:rPr>
        <w:t>re</w:t>
      </w:r>
      <w:r w:rsidRPr="00F23235">
        <w:rPr>
          <w:sz w:val="24"/>
          <w:szCs w:val="24"/>
        </w:rPr>
        <w:t>spond</w:t>
      </w:r>
      <w:r w:rsidRPr="00F23235">
        <w:rPr>
          <w:spacing w:val="-1"/>
          <w:sz w:val="24"/>
          <w:szCs w:val="24"/>
        </w:rPr>
        <w:t>e</w:t>
      </w:r>
      <w:r w:rsidRPr="00F23235">
        <w:rPr>
          <w:sz w:val="24"/>
          <w:szCs w:val="24"/>
        </w:rPr>
        <w:t>n</w:t>
      </w:r>
    </w:p>
    <w:p w:rsidR="00E54794" w:rsidRDefault="00E54794" w:rsidP="00F23235">
      <w:pPr>
        <w:spacing w:line="360" w:lineRule="auto"/>
        <w:rPr>
          <w:b/>
          <w:bCs/>
          <w:sz w:val="24"/>
          <w:szCs w:val="24"/>
          <w:lang w:val="id-ID"/>
        </w:rPr>
      </w:pPr>
    </w:p>
    <w:p w:rsidR="00F35F9D" w:rsidRPr="00F23235" w:rsidRDefault="007D581B" w:rsidP="00F23235">
      <w:pPr>
        <w:spacing w:line="360" w:lineRule="auto"/>
        <w:rPr>
          <w:b/>
          <w:bCs/>
          <w:sz w:val="24"/>
          <w:szCs w:val="24"/>
        </w:rPr>
      </w:pPr>
      <w:r w:rsidRPr="00F23235">
        <w:rPr>
          <w:b/>
          <w:bCs/>
          <w:sz w:val="24"/>
          <w:szCs w:val="24"/>
        </w:rPr>
        <w:t>4.</w:t>
      </w:r>
      <w:r w:rsidR="00F23235">
        <w:rPr>
          <w:b/>
          <w:bCs/>
          <w:sz w:val="24"/>
          <w:szCs w:val="24"/>
        </w:rPr>
        <w:t>8</w:t>
      </w:r>
      <w:r w:rsidRPr="00F23235">
        <w:rPr>
          <w:b/>
          <w:bCs/>
          <w:sz w:val="24"/>
          <w:szCs w:val="24"/>
        </w:rPr>
        <w:t xml:space="preserve">.2   </w:t>
      </w:r>
      <w:r w:rsidRPr="00F23235">
        <w:rPr>
          <w:b/>
          <w:bCs/>
          <w:spacing w:val="1"/>
          <w:sz w:val="24"/>
          <w:szCs w:val="24"/>
        </w:rPr>
        <w:t xml:space="preserve"> </w:t>
      </w:r>
      <w:r w:rsidRPr="00F23235">
        <w:rPr>
          <w:b/>
          <w:bCs/>
          <w:sz w:val="24"/>
          <w:szCs w:val="24"/>
        </w:rPr>
        <w:t>A</w:t>
      </w:r>
      <w:r w:rsidRPr="00F23235">
        <w:rPr>
          <w:b/>
          <w:bCs/>
          <w:spacing w:val="2"/>
          <w:sz w:val="24"/>
          <w:szCs w:val="24"/>
        </w:rPr>
        <w:t>n</w:t>
      </w:r>
      <w:r w:rsidRPr="00F23235">
        <w:rPr>
          <w:b/>
          <w:bCs/>
          <w:spacing w:val="-1"/>
          <w:sz w:val="24"/>
          <w:szCs w:val="24"/>
        </w:rPr>
        <w:t>a</w:t>
      </w:r>
      <w:r w:rsidRPr="00F23235">
        <w:rPr>
          <w:b/>
          <w:bCs/>
          <w:sz w:val="24"/>
          <w:szCs w:val="24"/>
        </w:rPr>
        <w:t>l</w:t>
      </w:r>
      <w:r w:rsidRPr="00F23235">
        <w:rPr>
          <w:b/>
          <w:bCs/>
          <w:spacing w:val="3"/>
          <w:sz w:val="24"/>
          <w:szCs w:val="24"/>
        </w:rPr>
        <w:t>i</w:t>
      </w:r>
      <w:r w:rsidRPr="00F23235">
        <w:rPr>
          <w:b/>
          <w:bCs/>
          <w:sz w:val="24"/>
          <w:szCs w:val="24"/>
        </w:rPr>
        <w:t>s</w:t>
      </w:r>
      <w:r w:rsidR="0033629A">
        <w:rPr>
          <w:b/>
          <w:bCs/>
          <w:sz w:val="24"/>
          <w:szCs w:val="24"/>
        </w:rPr>
        <w:t>a</w:t>
      </w:r>
      <w:r w:rsidRPr="00F23235">
        <w:rPr>
          <w:b/>
          <w:bCs/>
          <w:spacing w:val="5"/>
          <w:sz w:val="24"/>
          <w:szCs w:val="24"/>
        </w:rPr>
        <w:t xml:space="preserve"> </w:t>
      </w:r>
      <w:r w:rsidRPr="00F23235">
        <w:rPr>
          <w:b/>
          <w:bCs/>
          <w:spacing w:val="-2"/>
          <w:sz w:val="24"/>
          <w:szCs w:val="24"/>
        </w:rPr>
        <w:t>B</w:t>
      </w:r>
      <w:r w:rsidRPr="00F23235">
        <w:rPr>
          <w:b/>
          <w:bCs/>
          <w:sz w:val="24"/>
          <w:szCs w:val="24"/>
        </w:rPr>
        <w:t>i</w:t>
      </w:r>
      <w:r w:rsidRPr="00F23235">
        <w:rPr>
          <w:b/>
          <w:bCs/>
          <w:spacing w:val="3"/>
          <w:sz w:val="24"/>
          <w:szCs w:val="24"/>
        </w:rPr>
        <w:t>v</w:t>
      </w:r>
      <w:r w:rsidRPr="00F23235">
        <w:rPr>
          <w:b/>
          <w:bCs/>
          <w:spacing w:val="1"/>
          <w:sz w:val="24"/>
          <w:szCs w:val="24"/>
        </w:rPr>
        <w:t>a</w:t>
      </w:r>
      <w:r w:rsidRPr="00F23235">
        <w:rPr>
          <w:b/>
          <w:bCs/>
          <w:sz w:val="24"/>
          <w:szCs w:val="24"/>
        </w:rPr>
        <w:t>r</w:t>
      </w:r>
      <w:r w:rsidRPr="00F23235">
        <w:rPr>
          <w:b/>
          <w:bCs/>
          <w:spacing w:val="2"/>
          <w:sz w:val="24"/>
          <w:szCs w:val="24"/>
        </w:rPr>
        <w:t>i</w:t>
      </w:r>
      <w:r w:rsidRPr="00F23235">
        <w:rPr>
          <w:b/>
          <w:bCs/>
          <w:spacing w:val="-1"/>
          <w:sz w:val="24"/>
          <w:szCs w:val="24"/>
        </w:rPr>
        <w:t>a</w:t>
      </w:r>
      <w:r w:rsidRPr="00F23235">
        <w:rPr>
          <w:b/>
          <w:bCs/>
          <w:sz w:val="24"/>
          <w:szCs w:val="24"/>
        </w:rPr>
        <w:t>t</w:t>
      </w:r>
    </w:p>
    <w:p w:rsidR="00F35F9D" w:rsidRDefault="007D581B" w:rsidP="00F23235">
      <w:pPr>
        <w:spacing w:line="360" w:lineRule="auto"/>
        <w:ind w:right="81" w:firstLine="709"/>
        <w:jc w:val="both"/>
        <w:rPr>
          <w:sz w:val="24"/>
          <w:szCs w:val="24"/>
        </w:rPr>
      </w:pPr>
      <w:r>
        <w:rPr>
          <w:sz w:val="24"/>
          <w:szCs w:val="24"/>
        </w:rPr>
        <w:t>A</w:t>
      </w:r>
      <w:r>
        <w:rPr>
          <w:spacing w:val="2"/>
          <w:sz w:val="24"/>
          <w:szCs w:val="24"/>
        </w:rPr>
        <w:t>n</w:t>
      </w:r>
      <w:r>
        <w:rPr>
          <w:spacing w:val="-1"/>
          <w:sz w:val="24"/>
          <w:szCs w:val="24"/>
        </w:rPr>
        <w:t>a</w:t>
      </w:r>
      <w:r>
        <w:rPr>
          <w:sz w:val="24"/>
          <w:szCs w:val="24"/>
        </w:rPr>
        <w:t>l</w:t>
      </w:r>
      <w:r>
        <w:rPr>
          <w:spacing w:val="3"/>
          <w:sz w:val="24"/>
          <w:szCs w:val="24"/>
        </w:rPr>
        <w:t>i</w:t>
      </w:r>
      <w:r>
        <w:rPr>
          <w:sz w:val="24"/>
          <w:szCs w:val="24"/>
        </w:rPr>
        <w:t>sis</w:t>
      </w:r>
      <w:r>
        <w:rPr>
          <w:spacing w:val="3"/>
          <w:sz w:val="24"/>
          <w:szCs w:val="24"/>
        </w:rPr>
        <w:t xml:space="preserve"> </w:t>
      </w:r>
      <w:r>
        <w:rPr>
          <w:spacing w:val="-2"/>
          <w:sz w:val="24"/>
          <w:szCs w:val="24"/>
        </w:rPr>
        <w:t>B</w:t>
      </w:r>
      <w:r>
        <w:rPr>
          <w:spacing w:val="3"/>
          <w:sz w:val="24"/>
          <w:szCs w:val="24"/>
        </w:rPr>
        <w:t>i</w:t>
      </w:r>
      <w:r>
        <w:rPr>
          <w:spacing w:val="2"/>
          <w:sz w:val="24"/>
          <w:szCs w:val="24"/>
        </w:rPr>
        <w:t>v</w:t>
      </w:r>
      <w:r>
        <w:rPr>
          <w:spacing w:val="-1"/>
          <w:sz w:val="24"/>
          <w:szCs w:val="24"/>
        </w:rPr>
        <w:t>a</w:t>
      </w:r>
      <w:r>
        <w:rPr>
          <w:spacing w:val="1"/>
          <w:sz w:val="24"/>
          <w:szCs w:val="24"/>
        </w:rPr>
        <w:t>r</w:t>
      </w:r>
      <w:r>
        <w:rPr>
          <w:sz w:val="24"/>
          <w:szCs w:val="24"/>
        </w:rPr>
        <w:t>i</w:t>
      </w:r>
      <w:r>
        <w:rPr>
          <w:spacing w:val="2"/>
          <w:sz w:val="24"/>
          <w:szCs w:val="24"/>
        </w:rPr>
        <w:t>a</w:t>
      </w:r>
      <w:r>
        <w:rPr>
          <w:sz w:val="24"/>
          <w:szCs w:val="24"/>
        </w:rPr>
        <w:t xml:space="preserve">t </w:t>
      </w:r>
      <w:r>
        <w:rPr>
          <w:spacing w:val="1"/>
          <w:sz w:val="24"/>
          <w:szCs w:val="24"/>
        </w:rPr>
        <w:t>a</w:t>
      </w:r>
      <w:r>
        <w:rPr>
          <w:spacing w:val="2"/>
          <w:sz w:val="24"/>
          <w:szCs w:val="24"/>
        </w:rPr>
        <w:t>d</w:t>
      </w:r>
      <w:r>
        <w:rPr>
          <w:spacing w:val="-1"/>
          <w:sz w:val="24"/>
          <w:szCs w:val="24"/>
        </w:rPr>
        <w:t>a</w:t>
      </w:r>
      <w:r>
        <w:rPr>
          <w:spacing w:val="3"/>
          <w:sz w:val="24"/>
          <w:szCs w:val="24"/>
        </w:rPr>
        <w:t>l</w:t>
      </w:r>
      <w:r>
        <w:rPr>
          <w:spacing w:val="-1"/>
          <w:sz w:val="24"/>
          <w:szCs w:val="24"/>
        </w:rPr>
        <w:t>a</w:t>
      </w:r>
      <w:r>
        <w:rPr>
          <w:sz w:val="24"/>
          <w:szCs w:val="24"/>
        </w:rPr>
        <w:t>h</w:t>
      </w:r>
      <w:r>
        <w:rPr>
          <w:spacing w:val="2"/>
          <w:sz w:val="24"/>
          <w:szCs w:val="24"/>
        </w:rPr>
        <w:t xml:space="preserve"> </w:t>
      </w:r>
      <w:r>
        <w:rPr>
          <w:spacing w:val="-1"/>
          <w:sz w:val="24"/>
          <w:szCs w:val="24"/>
        </w:rPr>
        <w:t>a</w:t>
      </w:r>
      <w:r>
        <w:rPr>
          <w:spacing w:val="2"/>
          <w:sz w:val="24"/>
          <w:szCs w:val="24"/>
        </w:rPr>
        <w:t>n</w:t>
      </w:r>
      <w:r>
        <w:rPr>
          <w:spacing w:val="-1"/>
          <w:sz w:val="24"/>
          <w:szCs w:val="24"/>
        </w:rPr>
        <w:t>a</w:t>
      </w:r>
      <w:r>
        <w:rPr>
          <w:sz w:val="24"/>
          <w:szCs w:val="24"/>
        </w:rPr>
        <w:t>l</w:t>
      </w:r>
      <w:r>
        <w:rPr>
          <w:spacing w:val="3"/>
          <w:sz w:val="24"/>
          <w:szCs w:val="24"/>
        </w:rPr>
        <w:t>i</w:t>
      </w:r>
      <w:r>
        <w:rPr>
          <w:spacing w:val="2"/>
          <w:sz w:val="24"/>
          <w:szCs w:val="24"/>
        </w:rPr>
        <w:t>s</w:t>
      </w:r>
      <w:r>
        <w:rPr>
          <w:sz w:val="24"/>
          <w:szCs w:val="24"/>
        </w:rPr>
        <w:t>a</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w:t>
      </w:r>
      <w:r>
        <w:rPr>
          <w:spacing w:val="3"/>
          <w:sz w:val="24"/>
          <w:szCs w:val="24"/>
        </w:rPr>
        <w:t>i</w:t>
      </w:r>
      <w:r>
        <w:rPr>
          <w:sz w:val="24"/>
          <w:szCs w:val="24"/>
        </w:rPr>
        <w:t>g</w:t>
      </w:r>
      <w:r>
        <w:rPr>
          <w:spacing w:val="2"/>
          <w:sz w:val="24"/>
          <w:szCs w:val="24"/>
        </w:rPr>
        <w:t>u</w:t>
      </w:r>
      <w:r>
        <w:rPr>
          <w:sz w:val="24"/>
          <w:szCs w:val="24"/>
        </w:rPr>
        <w:t>n</w:t>
      </w:r>
      <w:r>
        <w:rPr>
          <w:spacing w:val="1"/>
          <w:sz w:val="24"/>
          <w:szCs w:val="24"/>
        </w:rPr>
        <w:t>a</w:t>
      </w:r>
      <w:r>
        <w:rPr>
          <w:spacing w:val="2"/>
          <w:sz w:val="24"/>
          <w:szCs w:val="24"/>
        </w:rPr>
        <w:t>k</w:t>
      </w:r>
      <w:r>
        <w:rPr>
          <w:spacing w:val="-1"/>
          <w:sz w:val="24"/>
          <w:szCs w:val="24"/>
        </w:rPr>
        <w:t>a</w:t>
      </w:r>
      <w:r>
        <w:rPr>
          <w:sz w:val="24"/>
          <w:szCs w:val="24"/>
        </w:rPr>
        <w:t>n</w:t>
      </w:r>
      <w:r>
        <w:rPr>
          <w:spacing w:val="2"/>
          <w:sz w:val="24"/>
          <w:szCs w:val="24"/>
        </w:rPr>
        <w:t xml:space="preserve"> </w:t>
      </w:r>
      <w:r>
        <w:rPr>
          <w:sz w:val="24"/>
          <w:szCs w:val="24"/>
        </w:rPr>
        <w:t>unt</w:t>
      </w:r>
      <w:r>
        <w:rPr>
          <w:spacing w:val="3"/>
          <w:sz w:val="24"/>
          <w:szCs w:val="24"/>
        </w:rPr>
        <w:t>u</w:t>
      </w:r>
      <w:r>
        <w:rPr>
          <w:sz w:val="24"/>
          <w:szCs w:val="24"/>
        </w:rPr>
        <w:t xml:space="preserve">k </w:t>
      </w:r>
      <w:r>
        <w:rPr>
          <w:spacing w:val="3"/>
          <w:sz w:val="24"/>
          <w:szCs w:val="24"/>
        </w:rPr>
        <w:t>m</w:t>
      </w:r>
      <w:r>
        <w:rPr>
          <w:spacing w:val="-1"/>
          <w:sz w:val="24"/>
          <w:szCs w:val="24"/>
        </w:rPr>
        <w:t>e</w:t>
      </w:r>
      <w:r>
        <w:rPr>
          <w:spacing w:val="2"/>
          <w:sz w:val="24"/>
          <w:szCs w:val="24"/>
        </w:rPr>
        <w:t>n</w:t>
      </w:r>
      <w:r>
        <w:rPr>
          <w:sz w:val="24"/>
          <w:szCs w:val="24"/>
        </w:rPr>
        <w:t>g</w:t>
      </w:r>
      <w:r>
        <w:rPr>
          <w:spacing w:val="1"/>
          <w:sz w:val="24"/>
          <w:szCs w:val="24"/>
        </w:rPr>
        <w:t>a</w:t>
      </w:r>
      <w:r>
        <w:rPr>
          <w:spacing w:val="2"/>
          <w:sz w:val="24"/>
          <w:szCs w:val="24"/>
        </w:rPr>
        <w:t>n</w:t>
      </w:r>
      <w:r>
        <w:rPr>
          <w:spacing w:val="-1"/>
          <w:sz w:val="24"/>
          <w:szCs w:val="24"/>
        </w:rPr>
        <w:t>a</w:t>
      </w:r>
      <w:r>
        <w:rPr>
          <w:sz w:val="24"/>
          <w:szCs w:val="24"/>
        </w:rPr>
        <w:t>l</w:t>
      </w:r>
      <w:r>
        <w:rPr>
          <w:spacing w:val="1"/>
          <w:sz w:val="24"/>
          <w:szCs w:val="24"/>
        </w:rPr>
        <w:t>i</w:t>
      </w:r>
      <w:r>
        <w:rPr>
          <w:spacing w:val="2"/>
          <w:sz w:val="24"/>
          <w:szCs w:val="24"/>
        </w:rPr>
        <w:t>s</w:t>
      </w:r>
      <w:r>
        <w:rPr>
          <w:sz w:val="24"/>
          <w:szCs w:val="24"/>
        </w:rPr>
        <w:t>a d</w:t>
      </w:r>
      <w:r>
        <w:rPr>
          <w:spacing w:val="2"/>
          <w:sz w:val="24"/>
          <w:szCs w:val="24"/>
        </w:rPr>
        <w:t>u</w:t>
      </w:r>
      <w:r>
        <w:rPr>
          <w:sz w:val="24"/>
          <w:szCs w:val="24"/>
        </w:rPr>
        <w:t xml:space="preserve">a </w:t>
      </w:r>
      <w:r>
        <w:rPr>
          <w:spacing w:val="2"/>
          <w:sz w:val="24"/>
          <w:szCs w:val="24"/>
        </w:rPr>
        <w:t>v</w:t>
      </w:r>
      <w:r>
        <w:rPr>
          <w:spacing w:val="1"/>
          <w:sz w:val="24"/>
          <w:szCs w:val="24"/>
        </w:rPr>
        <w:t>a</w:t>
      </w:r>
      <w:r>
        <w:rPr>
          <w:sz w:val="24"/>
          <w:szCs w:val="24"/>
        </w:rPr>
        <w:t>r</w:t>
      </w:r>
      <w:r>
        <w:rPr>
          <w:spacing w:val="2"/>
          <w:sz w:val="24"/>
          <w:szCs w:val="24"/>
        </w:rPr>
        <w:t>i</w:t>
      </w:r>
      <w:r>
        <w:rPr>
          <w:spacing w:val="-1"/>
          <w:sz w:val="24"/>
          <w:szCs w:val="24"/>
        </w:rPr>
        <w:t>a</w:t>
      </w:r>
      <w:r>
        <w:rPr>
          <w:spacing w:val="2"/>
          <w:sz w:val="24"/>
          <w:szCs w:val="24"/>
        </w:rPr>
        <w:t>b</w:t>
      </w:r>
      <w:r>
        <w:rPr>
          <w:spacing w:val="-1"/>
          <w:sz w:val="24"/>
          <w:szCs w:val="24"/>
        </w:rPr>
        <w:t>e</w:t>
      </w:r>
      <w:r>
        <w:rPr>
          <w:sz w:val="24"/>
          <w:szCs w:val="24"/>
        </w:rPr>
        <w:t>l</w:t>
      </w:r>
      <w:r>
        <w:rPr>
          <w:spacing w:val="8"/>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1"/>
          <w:sz w:val="24"/>
          <w:szCs w:val="24"/>
        </w:rPr>
        <w:t xml:space="preserve"> </w:t>
      </w:r>
      <w:r>
        <w:rPr>
          <w:spacing w:val="2"/>
          <w:sz w:val="24"/>
          <w:szCs w:val="24"/>
        </w:rPr>
        <w:t>d</w:t>
      </w:r>
      <w:r>
        <w:rPr>
          <w:sz w:val="24"/>
          <w:szCs w:val="24"/>
        </w:rPr>
        <w:t>id</w:t>
      </w:r>
      <w:r>
        <w:rPr>
          <w:spacing w:val="3"/>
          <w:sz w:val="24"/>
          <w:szCs w:val="24"/>
        </w:rPr>
        <w:t>u</w:t>
      </w:r>
      <w:r>
        <w:rPr>
          <w:sz w:val="24"/>
          <w:szCs w:val="24"/>
        </w:rPr>
        <w:t>ga</w:t>
      </w:r>
      <w:r>
        <w:rPr>
          <w:spacing w:val="2"/>
          <w:sz w:val="24"/>
          <w:szCs w:val="24"/>
        </w:rPr>
        <w:t xml:space="preserve"> b</w:t>
      </w:r>
      <w:r>
        <w:rPr>
          <w:spacing w:val="-1"/>
          <w:sz w:val="24"/>
          <w:szCs w:val="24"/>
        </w:rPr>
        <w:t>e</w:t>
      </w:r>
      <w:r>
        <w:rPr>
          <w:spacing w:val="1"/>
          <w:sz w:val="24"/>
          <w:szCs w:val="24"/>
        </w:rPr>
        <w:t>r</w:t>
      </w:r>
      <w:r>
        <w:rPr>
          <w:sz w:val="24"/>
          <w:szCs w:val="24"/>
        </w:rPr>
        <w:t>h</w:t>
      </w:r>
      <w:r>
        <w:rPr>
          <w:spacing w:val="2"/>
          <w:sz w:val="24"/>
          <w:szCs w:val="24"/>
        </w:rPr>
        <w:t>u</w:t>
      </w:r>
      <w:r>
        <w:rPr>
          <w:sz w:val="24"/>
          <w:szCs w:val="24"/>
        </w:rPr>
        <w:t>b</w:t>
      </w:r>
      <w:r>
        <w:rPr>
          <w:spacing w:val="2"/>
          <w:sz w:val="24"/>
          <w:szCs w:val="24"/>
        </w:rPr>
        <w:t>un</w:t>
      </w:r>
      <w:r>
        <w:rPr>
          <w:sz w:val="24"/>
          <w:szCs w:val="24"/>
        </w:rPr>
        <w:t>g</w:t>
      </w:r>
      <w:r>
        <w:rPr>
          <w:spacing w:val="-1"/>
          <w:sz w:val="24"/>
          <w:szCs w:val="24"/>
        </w:rPr>
        <w:t>a</w:t>
      </w:r>
      <w:r>
        <w:rPr>
          <w:sz w:val="24"/>
          <w:szCs w:val="24"/>
        </w:rPr>
        <w:t>n</w:t>
      </w:r>
      <w:r>
        <w:rPr>
          <w:spacing w:val="3"/>
          <w:sz w:val="24"/>
          <w:szCs w:val="24"/>
        </w:rPr>
        <w:t xml:space="preserve"> </w:t>
      </w:r>
      <w:r>
        <w:rPr>
          <w:spacing w:val="-1"/>
          <w:sz w:val="24"/>
          <w:szCs w:val="24"/>
        </w:rPr>
        <w:t>a</w:t>
      </w:r>
      <w:r>
        <w:rPr>
          <w:spacing w:val="3"/>
          <w:sz w:val="24"/>
          <w:szCs w:val="24"/>
        </w:rPr>
        <w:t>t</w:t>
      </w:r>
      <w:r>
        <w:rPr>
          <w:spacing w:val="1"/>
          <w:sz w:val="24"/>
          <w:szCs w:val="24"/>
        </w:rPr>
        <w:t>a</w:t>
      </w:r>
      <w:r>
        <w:rPr>
          <w:sz w:val="24"/>
          <w:szCs w:val="24"/>
        </w:rPr>
        <w:t>u</w:t>
      </w:r>
      <w:r>
        <w:rPr>
          <w:spacing w:val="1"/>
          <w:sz w:val="24"/>
          <w:szCs w:val="24"/>
        </w:rPr>
        <w:t xml:space="preserve"> </w:t>
      </w:r>
      <w:r>
        <w:rPr>
          <w:spacing w:val="2"/>
          <w:sz w:val="24"/>
          <w:szCs w:val="24"/>
        </w:rPr>
        <w:t>b</w:t>
      </w:r>
      <w:r>
        <w:rPr>
          <w:spacing w:val="1"/>
          <w:sz w:val="24"/>
          <w:szCs w:val="24"/>
        </w:rPr>
        <w:t>e</w:t>
      </w:r>
      <w:r>
        <w:rPr>
          <w:sz w:val="24"/>
          <w:szCs w:val="24"/>
        </w:rPr>
        <w:t>r</w:t>
      </w:r>
      <w:r>
        <w:rPr>
          <w:spacing w:val="1"/>
          <w:sz w:val="24"/>
          <w:szCs w:val="24"/>
        </w:rPr>
        <w:t>k</w:t>
      </w:r>
      <w:r>
        <w:rPr>
          <w:sz w:val="24"/>
          <w:szCs w:val="24"/>
        </w:rPr>
        <w:t>o</w:t>
      </w:r>
      <w:r>
        <w:rPr>
          <w:spacing w:val="1"/>
          <w:sz w:val="24"/>
          <w:szCs w:val="24"/>
        </w:rPr>
        <w:t>r</w:t>
      </w:r>
      <w:r>
        <w:rPr>
          <w:spacing w:val="-1"/>
          <w:sz w:val="24"/>
          <w:szCs w:val="24"/>
        </w:rPr>
        <w:t>e</w:t>
      </w:r>
      <w:r>
        <w:rPr>
          <w:spacing w:val="3"/>
          <w:sz w:val="24"/>
          <w:szCs w:val="24"/>
        </w:rPr>
        <w:t>l</w:t>
      </w:r>
      <w:r>
        <w:rPr>
          <w:spacing w:val="-1"/>
          <w:sz w:val="24"/>
          <w:szCs w:val="24"/>
        </w:rPr>
        <w:t>a</w:t>
      </w:r>
      <w:r>
        <w:rPr>
          <w:spacing w:val="2"/>
          <w:sz w:val="24"/>
          <w:szCs w:val="24"/>
        </w:rPr>
        <w:t>s</w:t>
      </w:r>
      <w:r>
        <w:rPr>
          <w:sz w:val="24"/>
          <w:szCs w:val="24"/>
        </w:rPr>
        <w:t>i.</w:t>
      </w:r>
      <w:r>
        <w:rPr>
          <w:spacing w:val="4"/>
          <w:sz w:val="24"/>
          <w:szCs w:val="24"/>
        </w:rPr>
        <w:t xml:space="preserve"> </w:t>
      </w:r>
      <w:r>
        <w:rPr>
          <w:sz w:val="24"/>
          <w:szCs w:val="24"/>
        </w:rPr>
        <w:t>Uji</w:t>
      </w:r>
      <w:r>
        <w:rPr>
          <w:spacing w:val="8"/>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w:t>
      </w:r>
      <w:r>
        <w:rPr>
          <w:spacing w:val="3"/>
          <w:sz w:val="24"/>
          <w:szCs w:val="24"/>
        </w:rPr>
        <w:t>i</w:t>
      </w:r>
      <w:r>
        <w:rPr>
          <w:spacing w:val="-2"/>
          <w:sz w:val="24"/>
          <w:szCs w:val="24"/>
        </w:rPr>
        <w:t>g</w:t>
      </w:r>
      <w:r>
        <w:rPr>
          <w:spacing w:val="2"/>
          <w:sz w:val="24"/>
          <w:szCs w:val="24"/>
        </w:rPr>
        <w:t>un</w:t>
      </w:r>
      <w:r>
        <w:rPr>
          <w:spacing w:val="-1"/>
          <w:sz w:val="24"/>
          <w:szCs w:val="24"/>
        </w:rPr>
        <w:t>a</w:t>
      </w:r>
      <w:r>
        <w:rPr>
          <w:spacing w:val="2"/>
          <w:sz w:val="24"/>
          <w:szCs w:val="24"/>
        </w:rPr>
        <w:t>k</w:t>
      </w:r>
      <w:r>
        <w:rPr>
          <w:spacing w:val="-1"/>
          <w:sz w:val="24"/>
          <w:szCs w:val="24"/>
        </w:rPr>
        <w:t>a</w:t>
      </w:r>
      <w:r>
        <w:rPr>
          <w:sz w:val="24"/>
          <w:szCs w:val="24"/>
        </w:rPr>
        <w:t>n</w:t>
      </w:r>
      <w:r>
        <w:rPr>
          <w:spacing w:val="50"/>
          <w:sz w:val="24"/>
          <w:szCs w:val="24"/>
        </w:rPr>
        <w:t xml:space="preserve"> </w:t>
      </w:r>
      <w:r>
        <w:rPr>
          <w:spacing w:val="-2"/>
          <w:sz w:val="24"/>
          <w:szCs w:val="24"/>
        </w:rPr>
        <w:t>y</w:t>
      </w:r>
      <w:r>
        <w:rPr>
          <w:spacing w:val="1"/>
          <w:sz w:val="24"/>
          <w:szCs w:val="24"/>
        </w:rPr>
        <w:t>a</w:t>
      </w:r>
      <w:r>
        <w:rPr>
          <w:sz w:val="24"/>
          <w:szCs w:val="24"/>
        </w:rPr>
        <w:t>i</w:t>
      </w:r>
      <w:r>
        <w:rPr>
          <w:spacing w:val="1"/>
          <w:sz w:val="24"/>
          <w:szCs w:val="24"/>
        </w:rPr>
        <w:t>t</w:t>
      </w:r>
      <w:r>
        <w:rPr>
          <w:sz w:val="24"/>
          <w:szCs w:val="24"/>
        </w:rPr>
        <w:t>u</w:t>
      </w:r>
      <w:r>
        <w:rPr>
          <w:spacing w:val="48"/>
          <w:sz w:val="24"/>
          <w:szCs w:val="24"/>
        </w:rPr>
        <w:t xml:space="preserve"> </w:t>
      </w:r>
      <w:r>
        <w:rPr>
          <w:sz w:val="24"/>
          <w:szCs w:val="24"/>
        </w:rPr>
        <w:t>uji</w:t>
      </w:r>
      <w:r>
        <w:rPr>
          <w:spacing w:val="48"/>
          <w:sz w:val="24"/>
          <w:szCs w:val="24"/>
        </w:rPr>
        <w:t xml:space="preserve"> </w:t>
      </w:r>
      <w:r>
        <w:rPr>
          <w:sz w:val="24"/>
          <w:szCs w:val="24"/>
        </w:rPr>
        <w:t>k</w:t>
      </w:r>
      <w:r>
        <w:rPr>
          <w:spacing w:val="2"/>
          <w:sz w:val="24"/>
          <w:szCs w:val="24"/>
        </w:rPr>
        <w:t>o</w:t>
      </w:r>
      <w:r>
        <w:rPr>
          <w:spacing w:val="1"/>
          <w:sz w:val="24"/>
          <w:szCs w:val="24"/>
        </w:rPr>
        <w:t>r</w:t>
      </w:r>
      <w:r>
        <w:rPr>
          <w:spacing w:val="-1"/>
          <w:sz w:val="24"/>
          <w:szCs w:val="24"/>
        </w:rPr>
        <w:t>e</w:t>
      </w:r>
      <w:r>
        <w:rPr>
          <w:spacing w:val="3"/>
          <w:sz w:val="24"/>
          <w:szCs w:val="24"/>
        </w:rPr>
        <w:t>l</w:t>
      </w:r>
      <w:r>
        <w:rPr>
          <w:spacing w:val="-1"/>
          <w:sz w:val="24"/>
          <w:szCs w:val="24"/>
        </w:rPr>
        <w:t>a</w:t>
      </w:r>
      <w:r>
        <w:rPr>
          <w:sz w:val="24"/>
          <w:szCs w:val="24"/>
        </w:rPr>
        <w:t>si</w:t>
      </w:r>
      <w:r>
        <w:rPr>
          <w:spacing w:val="46"/>
          <w:sz w:val="24"/>
          <w:szCs w:val="24"/>
        </w:rPr>
        <w:t xml:space="preserve"> </w:t>
      </w:r>
      <w:r>
        <w:rPr>
          <w:spacing w:val="3"/>
          <w:sz w:val="24"/>
          <w:szCs w:val="24"/>
        </w:rPr>
        <w:t>S</w:t>
      </w:r>
      <w:r>
        <w:rPr>
          <w:spacing w:val="2"/>
          <w:sz w:val="24"/>
          <w:szCs w:val="24"/>
        </w:rPr>
        <w:t>p</w:t>
      </w:r>
      <w:r>
        <w:rPr>
          <w:spacing w:val="-1"/>
          <w:sz w:val="24"/>
          <w:szCs w:val="24"/>
        </w:rPr>
        <w:t>e</w:t>
      </w:r>
      <w:r>
        <w:rPr>
          <w:spacing w:val="1"/>
          <w:sz w:val="24"/>
          <w:szCs w:val="24"/>
        </w:rPr>
        <w:t>a</w:t>
      </w:r>
      <w:r>
        <w:rPr>
          <w:sz w:val="24"/>
          <w:szCs w:val="24"/>
        </w:rPr>
        <w:t>r</w:t>
      </w:r>
      <w:r>
        <w:rPr>
          <w:spacing w:val="2"/>
          <w:sz w:val="24"/>
          <w:szCs w:val="24"/>
        </w:rPr>
        <w:t>m</w:t>
      </w:r>
      <w:r>
        <w:rPr>
          <w:spacing w:val="1"/>
          <w:sz w:val="24"/>
          <w:szCs w:val="24"/>
        </w:rPr>
        <w:t>e</w:t>
      </w:r>
      <w:r>
        <w:rPr>
          <w:sz w:val="24"/>
          <w:szCs w:val="24"/>
        </w:rPr>
        <w:t>n</w:t>
      </w:r>
      <w:r>
        <w:rPr>
          <w:spacing w:val="45"/>
          <w:sz w:val="24"/>
          <w:szCs w:val="24"/>
        </w:rPr>
        <w:t xml:space="preserve"> </w:t>
      </w:r>
      <w:r>
        <w:rPr>
          <w:sz w:val="24"/>
          <w:szCs w:val="24"/>
        </w:rPr>
        <w:t>R</w:t>
      </w:r>
      <w:r>
        <w:rPr>
          <w:spacing w:val="1"/>
          <w:sz w:val="24"/>
          <w:szCs w:val="24"/>
        </w:rPr>
        <w:t>a</w:t>
      </w:r>
      <w:r>
        <w:rPr>
          <w:sz w:val="24"/>
          <w:szCs w:val="24"/>
        </w:rPr>
        <w:t>nk</w:t>
      </w:r>
      <w:r>
        <w:rPr>
          <w:spacing w:val="48"/>
          <w:sz w:val="24"/>
          <w:szCs w:val="24"/>
        </w:rPr>
        <w:t xml:space="preserve"> </w:t>
      </w:r>
      <w:r>
        <w:rPr>
          <w:spacing w:val="6"/>
          <w:sz w:val="24"/>
          <w:szCs w:val="24"/>
        </w:rPr>
        <w:t>(</w:t>
      </w:r>
      <w:r>
        <w:rPr>
          <w:i/>
          <w:spacing w:val="2"/>
          <w:sz w:val="24"/>
          <w:szCs w:val="24"/>
        </w:rPr>
        <w:t>r</w:t>
      </w:r>
      <w:r>
        <w:rPr>
          <w:i/>
          <w:sz w:val="24"/>
          <w:szCs w:val="24"/>
        </w:rPr>
        <w:t>h</w:t>
      </w:r>
      <w:r>
        <w:rPr>
          <w:i/>
          <w:spacing w:val="3"/>
          <w:sz w:val="24"/>
          <w:szCs w:val="24"/>
        </w:rPr>
        <w:t>o</w:t>
      </w:r>
      <w:r>
        <w:rPr>
          <w:i/>
          <w:spacing w:val="-1"/>
          <w:sz w:val="24"/>
          <w:szCs w:val="24"/>
        </w:rPr>
        <w:t>)</w:t>
      </w:r>
      <w:r>
        <w:rPr>
          <w:sz w:val="24"/>
          <w:szCs w:val="24"/>
        </w:rPr>
        <w:t>.</w:t>
      </w:r>
      <w:r>
        <w:rPr>
          <w:spacing w:val="48"/>
          <w:sz w:val="24"/>
          <w:szCs w:val="24"/>
        </w:rPr>
        <w:t xml:space="preserve"> </w:t>
      </w:r>
      <w:r>
        <w:rPr>
          <w:sz w:val="24"/>
          <w:szCs w:val="24"/>
        </w:rPr>
        <w:t>Uji</w:t>
      </w:r>
      <w:r>
        <w:rPr>
          <w:spacing w:val="46"/>
          <w:sz w:val="24"/>
          <w:szCs w:val="24"/>
        </w:rPr>
        <w:t xml:space="preserve"> </w:t>
      </w:r>
      <w:r>
        <w:rPr>
          <w:spacing w:val="1"/>
          <w:sz w:val="24"/>
          <w:szCs w:val="24"/>
        </w:rPr>
        <w:t>S</w:t>
      </w:r>
      <w:r>
        <w:rPr>
          <w:spacing w:val="2"/>
          <w:sz w:val="24"/>
          <w:szCs w:val="24"/>
        </w:rPr>
        <w:t>p</w:t>
      </w:r>
      <w:r>
        <w:rPr>
          <w:spacing w:val="1"/>
          <w:sz w:val="24"/>
          <w:szCs w:val="24"/>
        </w:rPr>
        <w:t>ea</w:t>
      </w:r>
      <w:r>
        <w:rPr>
          <w:sz w:val="24"/>
          <w:szCs w:val="24"/>
        </w:rPr>
        <w:t>r</w:t>
      </w:r>
      <w:r>
        <w:rPr>
          <w:spacing w:val="2"/>
          <w:sz w:val="24"/>
          <w:szCs w:val="24"/>
        </w:rPr>
        <w:t>m</w:t>
      </w:r>
      <w:r>
        <w:rPr>
          <w:spacing w:val="-1"/>
          <w:sz w:val="24"/>
          <w:szCs w:val="24"/>
        </w:rPr>
        <w:t>a</w:t>
      </w:r>
      <w:r>
        <w:rPr>
          <w:sz w:val="24"/>
          <w:szCs w:val="24"/>
        </w:rPr>
        <w:t xml:space="preserve">n </w:t>
      </w:r>
      <w:r>
        <w:rPr>
          <w:i/>
          <w:sz w:val="24"/>
          <w:szCs w:val="24"/>
        </w:rPr>
        <w:t>rho</w:t>
      </w:r>
      <w:r>
        <w:rPr>
          <w:i/>
          <w:spacing w:val="3"/>
          <w:sz w:val="24"/>
          <w:szCs w:val="24"/>
        </w:rPr>
        <w:t xml:space="preserve"> </w:t>
      </w:r>
      <w:r>
        <w:rPr>
          <w:spacing w:val="1"/>
          <w:sz w:val="24"/>
          <w:szCs w:val="24"/>
        </w:rPr>
        <w:t>a</w:t>
      </w:r>
      <w:r>
        <w:rPr>
          <w:sz w:val="24"/>
          <w:szCs w:val="24"/>
        </w:rPr>
        <w:t>d</w:t>
      </w:r>
      <w:r>
        <w:rPr>
          <w:spacing w:val="1"/>
          <w:sz w:val="24"/>
          <w:szCs w:val="24"/>
        </w:rPr>
        <w:t>a</w:t>
      </w:r>
      <w:r>
        <w:rPr>
          <w:sz w:val="24"/>
          <w:szCs w:val="24"/>
        </w:rPr>
        <w:t>l</w:t>
      </w:r>
      <w:r>
        <w:rPr>
          <w:spacing w:val="2"/>
          <w:sz w:val="24"/>
          <w:szCs w:val="24"/>
        </w:rPr>
        <w:t>a</w:t>
      </w:r>
      <w:r>
        <w:rPr>
          <w:sz w:val="24"/>
          <w:szCs w:val="24"/>
        </w:rPr>
        <w:t>h</w:t>
      </w:r>
      <w:r>
        <w:rPr>
          <w:spacing w:val="2"/>
          <w:sz w:val="24"/>
          <w:szCs w:val="24"/>
        </w:rPr>
        <w:t xml:space="preserve"> </w:t>
      </w:r>
      <w:r>
        <w:rPr>
          <w:sz w:val="24"/>
          <w:szCs w:val="24"/>
        </w:rPr>
        <w:t>uji</w:t>
      </w:r>
      <w:r>
        <w:rPr>
          <w:spacing w:val="3"/>
          <w:sz w:val="24"/>
          <w:szCs w:val="24"/>
        </w:rPr>
        <w:t xml:space="preserve"> </w:t>
      </w:r>
      <w:r>
        <w:rPr>
          <w:sz w:val="24"/>
          <w:szCs w:val="24"/>
        </w:rPr>
        <w:t>s</w:t>
      </w:r>
      <w:r>
        <w:rPr>
          <w:spacing w:val="3"/>
          <w:sz w:val="24"/>
          <w:szCs w:val="24"/>
        </w:rPr>
        <w:t>t</w:t>
      </w:r>
      <w:r>
        <w:rPr>
          <w:spacing w:val="-1"/>
          <w:sz w:val="24"/>
          <w:szCs w:val="24"/>
        </w:rPr>
        <w:t>a</w:t>
      </w:r>
      <w:r>
        <w:rPr>
          <w:sz w:val="24"/>
          <w:szCs w:val="24"/>
        </w:rPr>
        <w:t>t</w:t>
      </w:r>
      <w:r>
        <w:rPr>
          <w:spacing w:val="1"/>
          <w:sz w:val="24"/>
          <w:szCs w:val="24"/>
        </w:rPr>
        <w:t>i</w:t>
      </w:r>
      <w:r>
        <w:rPr>
          <w:spacing w:val="2"/>
          <w:sz w:val="24"/>
          <w:szCs w:val="24"/>
        </w:rPr>
        <w:t>s</w:t>
      </w:r>
      <w:r>
        <w:rPr>
          <w:sz w:val="24"/>
          <w:szCs w:val="24"/>
        </w:rPr>
        <w:t>t</w:t>
      </w:r>
      <w:r>
        <w:rPr>
          <w:spacing w:val="1"/>
          <w:sz w:val="24"/>
          <w:szCs w:val="24"/>
        </w:rPr>
        <w:t>i</w:t>
      </w:r>
      <w:r>
        <w:rPr>
          <w:sz w:val="24"/>
          <w:szCs w:val="24"/>
        </w:rPr>
        <w:t>k</w:t>
      </w:r>
      <w:r>
        <w:rPr>
          <w:spacing w:val="5"/>
          <w:sz w:val="24"/>
          <w:szCs w:val="24"/>
        </w:rPr>
        <w:t xml:space="preserve"> </w:t>
      </w:r>
      <w:r>
        <w:rPr>
          <w:sz w:val="24"/>
          <w:szCs w:val="24"/>
        </w:rPr>
        <w:t>y</w:t>
      </w:r>
      <w:r>
        <w:rPr>
          <w:spacing w:val="-1"/>
          <w:sz w:val="24"/>
          <w:szCs w:val="24"/>
        </w:rPr>
        <w:t>a</w:t>
      </w:r>
      <w:r>
        <w:rPr>
          <w:spacing w:val="2"/>
          <w:sz w:val="24"/>
          <w:szCs w:val="24"/>
        </w:rPr>
        <w:t>n</w:t>
      </w:r>
      <w:r>
        <w:rPr>
          <w:sz w:val="24"/>
          <w:szCs w:val="24"/>
        </w:rPr>
        <w:t xml:space="preserve">g </w:t>
      </w:r>
      <w:r>
        <w:rPr>
          <w:spacing w:val="2"/>
          <w:sz w:val="24"/>
          <w:szCs w:val="24"/>
        </w:rPr>
        <w:t>d</w:t>
      </w:r>
      <w:r>
        <w:rPr>
          <w:spacing w:val="3"/>
          <w:sz w:val="24"/>
          <w:szCs w:val="24"/>
        </w:rPr>
        <w:t>i</w:t>
      </w:r>
      <w:r>
        <w:rPr>
          <w:spacing w:val="-2"/>
          <w:sz w:val="24"/>
          <w:szCs w:val="24"/>
        </w:rPr>
        <w:t>g</w:t>
      </w:r>
      <w:r>
        <w:rPr>
          <w:spacing w:val="2"/>
          <w:sz w:val="24"/>
          <w:szCs w:val="24"/>
        </w:rPr>
        <w:t>un</w:t>
      </w:r>
      <w:r>
        <w:rPr>
          <w:spacing w:val="-1"/>
          <w:sz w:val="24"/>
          <w:szCs w:val="24"/>
        </w:rPr>
        <w:t>a</w:t>
      </w:r>
      <w:r>
        <w:rPr>
          <w:spacing w:val="2"/>
          <w:sz w:val="24"/>
          <w:szCs w:val="24"/>
        </w:rPr>
        <w:t>k</w:t>
      </w:r>
      <w:r>
        <w:rPr>
          <w:spacing w:val="-1"/>
          <w:sz w:val="24"/>
          <w:szCs w:val="24"/>
        </w:rPr>
        <w:t>a</w:t>
      </w:r>
      <w:r>
        <w:rPr>
          <w:sz w:val="24"/>
          <w:szCs w:val="24"/>
        </w:rPr>
        <w:t>n</w:t>
      </w:r>
      <w:r>
        <w:rPr>
          <w:spacing w:val="2"/>
          <w:sz w:val="24"/>
          <w:szCs w:val="24"/>
        </w:rPr>
        <w:t xml:space="preserve"> </w:t>
      </w:r>
      <w:r>
        <w:rPr>
          <w:sz w:val="24"/>
          <w:szCs w:val="24"/>
        </w:rPr>
        <w:t>u</w:t>
      </w:r>
      <w:r>
        <w:rPr>
          <w:spacing w:val="2"/>
          <w:sz w:val="24"/>
          <w:szCs w:val="24"/>
        </w:rPr>
        <w:t>n</w:t>
      </w:r>
      <w:r>
        <w:rPr>
          <w:sz w:val="24"/>
          <w:szCs w:val="24"/>
        </w:rPr>
        <w:t>tuk</w:t>
      </w:r>
      <w:r>
        <w:rPr>
          <w:spacing w:val="9"/>
          <w:sz w:val="24"/>
          <w:szCs w:val="24"/>
        </w:rPr>
        <w:t xml:space="preserve"> </w:t>
      </w:r>
      <w:r>
        <w:rPr>
          <w:spacing w:val="3"/>
          <w:sz w:val="24"/>
          <w:szCs w:val="24"/>
        </w:rPr>
        <w:t>m</w:t>
      </w:r>
      <w:r>
        <w:rPr>
          <w:spacing w:val="1"/>
          <w:sz w:val="24"/>
          <w:szCs w:val="24"/>
        </w:rPr>
        <w:t>e</w:t>
      </w:r>
      <w:r>
        <w:rPr>
          <w:spacing w:val="2"/>
          <w:sz w:val="24"/>
          <w:szCs w:val="24"/>
        </w:rPr>
        <w:t>n</w:t>
      </w:r>
      <w:r>
        <w:rPr>
          <w:sz w:val="24"/>
          <w:szCs w:val="24"/>
        </w:rPr>
        <w:t>g</w:t>
      </w:r>
      <w:r>
        <w:rPr>
          <w:spacing w:val="-1"/>
          <w:sz w:val="24"/>
          <w:szCs w:val="24"/>
        </w:rPr>
        <w:t>e</w:t>
      </w:r>
      <w:r>
        <w:rPr>
          <w:spacing w:val="3"/>
          <w:sz w:val="24"/>
          <w:szCs w:val="24"/>
        </w:rPr>
        <w:t>t</w:t>
      </w:r>
      <w:r>
        <w:rPr>
          <w:spacing w:val="-1"/>
          <w:sz w:val="24"/>
          <w:szCs w:val="24"/>
        </w:rPr>
        <w:t>a</w:t>
      </w:r>
      <w:r>
        <w:rPr>
          <w:sz w:val="24"/>
          <w:szCs w:val="24"/>
        </w:rPr>
        <w:t>h</w:t>
      </w:r>
      <w:r>
        <w:rPr>
          <w:spacing w:val="2"/>
          <w:sz w:val="24"/>
          <w:szCs w:val="24"/>
        </w:rPr>
        <w:t>u</w:t>
      </w:r>
      <w:r>
        <w:rPr>
          <w:sz w:val="24"/>
          <w:szCs w:val="24"/>
        </w:rPr>
        <w:t xml:space="preserve">i </w:t>
      </w:r>
      <w:r>
        <w:rPr>
          <w:spacing w:val="2"/>
          <w:sz w:val="24"/>
          <w:szCs w:val="24"/>
        </w:rPr>
        <w:t>h</w:t>
      </w:r>
      <w:r>
        <w:rPr>
          <w:sz w:val="24"/>
          <w:szCs w:val="24"/>
        </w:rPr>
        <w:t>u</w:t>
      </w:r>
      <w:r>
        <w:rPr>
          <w:spacing w:val="2"/>
          <w:sz w:val="24"/>
          <w:szCs w:val="24"/>
        </w:rPr>
        <w:t>b</w:t>
      </w:r>
      <w:r>
        <w:rPr>
          <w:sz w:val="24"/>
          <w:szCs w:val="24"/>
        </w:rPr>
        <w:t>u</w:t>
      </w:r>
      <w:r>
        <w:rPr>
          <w:spacing w:val="2"/>
          <w:sz w:val="24"/>
          <w:szCs w:val="24"/>
        </w:rPr>
        <w:t>n</w:t>
      </w:r>
      <w:r>
        <w:rPr>
          <w:sz w:val="24"/>
          <w:szCs w:val="24"/>
        </w:rPr>
        <w:t>g</w:t>
      </w:r>
      <w:r>
        <w:rPr>
          <w:spacing w:val="1"/>
          <w:sz w:val="24"/>
          <w:szCs w:val="24"/>
        </w:rPr>
        <w:t>a</w:t>
      </w:r>
      <w:r>
        <w:rPr>
          <w:sz w:val="24"/>
          <w:szCs w:val="24"/>
        </w:rPr>
        <w:t xml:space="preserve">n </w:t>
      </w:r>
      <w:r>
        <w:rPr>
          <w:spacing w:val="-1"/>
          <w:sz w:val="24"/>
          <w:szCs w:val="24"/>
        </w:rPr>
        <w:t>a</w:t>
      </w:r>
      <w:r>
        <w:rPr>
          <w:sz w:val="24"/>
          <w:szCs w:val="24"/>
        </w:rPr>
        <w:t>n</w:t>
      </w:r>
      <w:r>
        <w:rPr>
          <w:spacing w:val="3"/>
          <w:sz w:val="24"/>
          <w:szCs w:val="24"/>
        </w:rPr>
        <w:t>t</w:t>
      </w:r>
      <w:r>
        <w:rPr>
          <w:spacing w:val="1"/>
          <w:sz w:val="24"/>
          <w:szCs w:val="24"/>
        </w:rPr>
        <w:t>ar</w:t>
      </w:r>
      <w:r>
        <w:rPr>
          <w:sz w:val="24"/>
          <w:szCs w:val="24"/>
        </w:rPr>
        <w:t>a d</w:t>
      </w:r>
      <w:r>
        <w:rPr>
          <w:spacing w:val="2"/>
          <w:sz w:val="24"/>
          <w:szCs w:val="24"/>
        </w:rPr>
        <w:t>u</w:t>
      </w:r>
      <w:r>
        <w:rPr>
          <w:sz w:val="24"/>
          <w:szCs w:val="24"/>
        </w:rPr>
        <w:t xml:space="preserve">a </w:t>
      </w:r>
      <w:r>
        <w:rPr>
          <w:spacing w:val="2"/>
          <w:sz w:val="24"/>
          <w:szCs w:val="24"/>
        </w:rPr>
        <w:t>v</w:t>
      </w:r>
      <w:r>
        <w:rPr>
          <w:spacing w:val="1"/>
          <w:sz w:val="24"/>
          <w:szCs w:val="24"/>
        </w:rPr>
        <w:t>a</w:t>
      </w:r>
      <w:r>
        <w:rPr>
          <w:sz w:val="24"/>
          <w:szCs w:val="24"/>
        </w:rPr>
        <w:t>r</w:t>
      </w:r>
      <w:r>
        <w:rPr>
          <w:spacing w:val="2"/>
          <w:sz w:val="24"/>
          <w:szCs w:val="24"/>
        </w:rPr>
        <w:t>i</w:t>
      </w:r>
      <w:r>
        <w:rPr>
          <w:spacing w:val="-1"/>
          <w:sz w:val="24"/>
          <w:szCs w:val="24"/>
        </w:rPr>
        <w:t>a</w:t>
      </w:r>
      <w:r>
        <w:rPr>
          <w:spacing w:val="2"/>
          <w:sz w:val="24"/>
          <w:szCs w:val="24"/>
        </w:rPr>
        <w:t>b</w:t>
      </w:r>
      <w:r>
        <w:rPr>
          <w:spacing w:val="-1"/>
          <w:sz w:val="24"/>
          <w:szCs w:val="24"/>
        </w:rPr>
        <w:t>e</w:t>
      </w:r>
      <w:r>
        <w:rPr>
          <w:sz w:val="24"/>
          <w:szCs w:val="24"/>
        </w:rPr>
        <w:t>l</w:t>
      </w:r>
      <w:r>
        <w:rPr>
          <w:spacing w:val="1"/>
          <w:sz w:val="24"/>
          <w:szCs w:val="24"/>
        </w:rPr>
        <w:t xml:space="preserve"> a</w:t>
      </w:r>
      <w:r>
        <w:rPr>
          <w:sz w:val="24"/>
          <w:szCs w:val="24"/>
        </w:rPr>
        <w:t>t</w:t>
      </w:r>
      <w:r>
        <w:rPr>
          <w:spacing w:val="2"/>
          <w:sz w:val="24"/>
          <w:szCs w:val="24"/>
        </w:rPr>
        <w:t>a</w:t>
      </w:r>
      <w:r>
        <w:rPr>
          <w:sz w:val="24"/>
          <w:szCs w:val="24"/>
        </w:rPr>
        <w:t>u</w:t>
      </w:r>
      <w:r>
        <w:rPr>
          <w:spacing w:val="1"/>
          <w:sz w:val="24"/>
          <w:szCs w:val="24"/>
        </w:rPr>
        <w:t xml:space="preserve"> </w:t>
      </w:r>
      <w:r>
        <w:rPr>
          <w:spacing w:val="3"/>
          <w:sz w:val="24"/>
          <w:szCs w:val="24"/>
        </w:rPr>
        <w:t>l</w:t>
      </w:r>
      <w:r>
        <w:rPr>
          <w:spacing w:val="-1"/>
          <w:sz w:val="24"/>
          <w:szCs w:val="24"/>
        </w:rPr>
        <w:t>e</w:t>
      </w:r>
      <w:r>
        <w:rPr>
          <w:sz w:val="24"/>
          <w:szCs w:val="24"/>
        </w:rPr>
        <w:t>b</w:t>
      </w:r>
      <w:r>
        <w:rPr>
          <w:spacing w:val="3"/>
          <w:sz w:val="24"/>
          <w:szCs w:val="24"/>
        </w:rPr>
        <w:t>i</w:t>
      </w:r>
      <w:r>
        <w:rPr>
          <w:sz w:val="24"/>
          <w:szCs w:val="24"/>
        </w:rPr>
        <w:t>h</w:t>
      </w:r>
      <w:r>
        <w:rPr>
          <w:spacing w:val="1"/>
          <w:sz w:val="24"/>
          <w:szCs w:val="24"/>
        </w:rPr>
        <w:t xml:space="preserve"> </w:t>
      </w:r>
      <w:r>
        <w:rPr>
          <w:spacing w:val="2"/>
          <w:sz w:val="24"/>
          <w:szCs w:val="24"/>
        </w:rPr>
        <w:t>b</w:t>
      </w:r>
      <w:r>
        <w:rPr>
          <w:spacing w:val="-1"/>
          <w:sz w:val="24"/>
          <w:szCs w:val="24"/>
        </w:rPr>
        <w:t>e</w:t>
      </w:r>
      <w:r>
        <w:rPr>
          <w:spacing w:val="1"/>
          <w:sz w:val="24"/>
          <w:szCs w:val="24"/>
        </w:rPr>
        <w:t>r</w:t>
      </w:r>
      <w:r>
        <w:rPr>
          <w:sz w:val="24"/>
          <w:szCs w:val="24"/>
        </w:rPr>
        <w:t>s</w:t>
      </w:r>
      <w:r>
        <w:rPr>
          <w:spacing w:val="2"/>
          <w:sz w:val="24"/>
          <w:szCs w:val="24"/>
        </w:rPr>
        <w:t>k</w:t>
      </w:r>
      <w:r>
        <w:rPr>
          <w:spacing w:val="-1"/>
          <w:sz w:val="24"/>
          <w:szCs w:val="24"/>
        </w:rPr>
        <w:t>a</w:t>
      </w:r>
      <w:r>
        <w:rPr>
          <w:spacing w:val="3"/>
          <w:sz w:val="24"/>
          <w:szCs w:val="24"/>
        </w:rPr>
        <w:t>l</w:t>
      </w:r>
      <w:r>
        <w:rPr>
          <w:sz w:val="24"/>
          <w:szCs w:val="24"/>
        </w:rPr>
        <w:t xml:space="preserve">a </w:t>
      </w:r>
      <w:r>
        <w:rPr>
          <w:spacing w:val="2"/>
          <w:sz w:val="24"/>
          <w:szCs w:val="24"/>
        </w:rPr>
        <w:t>o</w:t>
      </w:r>
      <w:r>
        <w:rPr>
          <w:sz w:val="24"/>
          <w:szCs w:val="24"/>
        </w:rPr>
        <w:t>rd</w:t>
      </w:r>
      <w:r>
        <w:rPr>
          <w:spacing w:val="2"/>
          <w:sz w:val="24"/>
          <w:szCs w:val="24"/>
        </w:rPr>
        <w:t>i</w:t>
      </w:r>
      <w:r>
        <w:rPr>
          <w:sz w:val="24"/>
          <w:szCs w:val="24"/>
        </w:rPr>
        <w:t>n</w:t>
      </w:r>
      <w:r>
        <w:rPr>
          <w:spacing w:val="1"/>
          <w:sz w:val="24"/>
          <w:szCs w:val="24"/>
        </w:rPr>
        <w:t>a</w:t>
      </w:r>
      <w:r>
        <w:rPr>
          <w:sz w:val="24"/>
          <w:szCs w:val="24"/>
        </w:rPr>
        <w:t>l.</w:t>
      </w:r>
      <w:r>
        <w:rPr>
          <w:spacing w:val="3"/>
          <w:sz w:val="24"/>
          <w:szCs w:val="24"/>
        </w:rPr>
        <w:t xml:space="preserve"> </w:t>
      </w:r>
      <w:r>
        <w:rPr>
          <w:sz w:val="24"/>
          <w:szCs w:val="24"/>
        </w:rPr>
        <w:t>Rum</w:t>
      </w:r>
      <w:r>
        <w:rPr>
          <w:spacing w:val="3"/>
          <w:sz w:val="24"/>
          <w:szCs w:val="24"/>
        </w:rPr>
        <w:t>u</w:t>
      </w:r>
      <w:r>
        <w:rPr>
          <w:sz w:val="24"/>
          <w:szCs w:val="24"/>
        </w:rPr>
        <w:t>s</w:t>
      </w:r>
      <w:r>
        <w:rPr>
          <w:spacing w:val="1"/>
          <w:sz w:val="24"/>
          <w:szCs w:val="24"/>
        </w:rPr>
        <w:t xml:space="preserve"> </w:t>
      </w:r>
      <w:r>
        <w:rPr>
          <w:sz w:val="24"/>
          <w:szCs w:val="24"/>
        </w:rPr>
        <w:t>Uji</w:t>
      </w:r>
      <w:r>
        <w:rPr>
          <w:spacing w:val="1"/>
          <w:sz w:val="24"/>
          <w:szCs w:val="24"/>
        </w:rPr>
        <w:t xml:space="preserve"> </w:t>
      </w:r>
      <w:r>
        <w:rPr>
          <w:spacing w:val="2"/>
          <w:sz w:val="24"/>
          <w:szCs w:val="24"/>
        </w:rPr>
        <w:t>k</w:t>
      </w:r>
      <w:r>
        <w:rPr>
          <w:sz w:val="24"/>
          <w:szCs w:val="24"/>
        </w:rPr>
        <w:t>o</w:t>
      </w:r>
      <w:r>
        <w:rPr>
          <w:spacing w:val="1"/>
          <w:sz w:val="24"/>
          <w:szCs w:val="24"/>
        </w:rPr>
        <w:t>r</w:t>
      </w:r>
      <w:r>
        <w:rPr>
          <w:spacing w:val="-1"/>
          <w:sz w:val="24"/>
          <w:szCs w:val="24"/>
        </w:rPr>
        <w:t>e</w:t>
      </w:r>
      <w:r>
        <w:rPr>
          <w:spacing w:val="3"/>
          <w:sz w:val="24"/>
          <w:szCs w:val="24"/>
        </w:rPr>
        <w:t>l</w:t>
      </w:r>
      <w:r>
        <w:rPr>
          <w:spacing w:val="1"/>
          <w:sz w:val="24"/>
          <w:szCs w:val="24"/>
        </w:rPr>
        <w:t>a</w:t>
      </w:r>
      <w:r>
        <w:rPr>
          <w:sz w:val="24"/>
          <w:szCs w:val="24"/>
        </w:rPr>
        <w:t xml:space="preserve">si </w:t>
      </w:r>
      <w:r>
        <w:rPr>
          <w:spacing w:val="1"/>
          <w:sz w:val="24"/>
          <w:szCs w:val="24"/>
        </w:rPr>
        <w:t>S</w:t>
      </w:r>
      <w:r>
        <w:rPr>
          <w:sz w:val="24"/>
          <w:szCs w:val="24"/>
        </w:rPr>
        <w:t>p</w:t>
      </w:r>
      <w:r>
        <w:rPr>
          <w:spacing w:val="1"/>
          <w:sz w:val="24"/>
          <w:szCs w:val="24"/>
        </w:rPr>
        <w:t>ea</w:t>
      </w:r>
      <w:r>
        <w:rPr>
          <w:sz w:val="24"/>
          <w:szCs w:val="24"/>
        </w:rPr>
        <w:t>r</w:t>
      </w:r>
      <w:r>
        <w:rPr>
          <w:spacing w:val="2"/>
          <w:sz w:val="24"/>
          <w:szCs w:val="24"/>
        </w:rPr>
        <w:t>m</w:t>
      </w:r>
      <w:r>
        <w:rPr>
          <w:spacing w:val="-1"/>
          <w:sz w:val="24"/>
          <w:szCs w:val="24"/>
        </w:rPr>
        <w:t>a</w:t>
      </w:r>
      <w:r>
        <w:rPr>
          <w:sz w:val="24"/>
          <w:szCs w:val="24"/>
        </w:rPr>
        <w:t>n</w:t>
      </w:r>
      <w:r>
        <w:rPr>
          <w:spacing w:val="2"/>
          <w:sz w:val="24"/>
          <w:szCs w:val="24"/>
        </w:rPr>
        <w:t xml:space="preserve"> </w:t>
      </w:r>
      <w:r>
        <w:rPr>
          <w:spacing w:val="3"/>
          <w:sz w:val="24"/>
          <w:szCs w:val="24"/>
        </w:rPr>
        <w:t>R</w:t>
      </w:r>
      <w:r>
        <w:rPr>
          <w:spacing w:val="-1"/>
          <w:sz w:val="24"/>
          <w:szCs w:val="24"/>
        </w:rPr>
        <w:t>a</w:t>
      </w:r>
      <w:r>
        <w:rPr>
          <w:sz w:val="24"/>
          <w:szCs w:val="24"/>
        </w:rPr>
        <w:t>nk</w:t>
      </w:r>
      <w:r>
        <w:rPr>
          <w:spacing w:val="4"/>
          <w:sz w:val="24"/>
          <w:szCs w:val="24"/>
        </w:rPr>
        <w:t xml:space="preserve"> </w:t>
      </w:r>
      <w:r>
        <w:rPr>
          <w:spacing w:val="1"/>
          <w:sz w:val="24"/>
          <w:szCs w:val="24"/>
        </w:rPr>
        <w:t>(</w:t>
      </w:r>
      <w:r>
        <w:rPr>
          <w:i/>
          <w:sz w:val="24"/>
          <w:szCs w:val="24"/>
        </w:rPr>
        <w:t>r</w:t>
      </w:r>
      <w:r>
        <w:rPr>
          <w:i/>
          <w:spacing w:val="2"/>
          <w:sz w:val="24"/>
          <w:szCs w:val="24"/>
        </w:rPr>
        <w:t>h</w:t>
      </w:r>
      <w:r>
        <w:rPr>
          <w:i/>
          <w:spacing w:val="3"/>
          <w:sz w:val="24"/>
          <w:szCs w:val="24"/>
        </w:rPr>
        <w:t>o</w:t>
      </w:r>
      <w:r>
        <w:rPr>
          <w:i/>
          <w:sz w:val="24"/>
          <w:szCs w:val="24"/>
        </w:rPr>
        <w:t>)</w:t>
      </w:r>
      <w:r>
        <w:rPr>
          <w:i/>
          <w:spacing w:val="2"/>
          <w:sz w:val="24"/>
          <w:szCs w:val="24"/>
        </w:rPr>
        <w:t xml:space="preserve"> </w:t>
      </w:r>
      <w:r>
        <w:rPr>
          <w:spacing w:val="-1"/>
          <w:sz w:val="24"/>
          <w:szCs w:val="24"/>
        </w:rPr>
        <w:t>a</w:t>
      </w:r>
      <w:r>
        <w:rPr>
          <w:spacing w:val="2"/>
          <w:sz w:val="24"/>
          <w:szCs w:val="24"/>
        </w:rPr>
        <w:t>d</w:t>
      </w:r>
      <w:r>
        <w:rPr>
          <w:spacing w:val="-1"/>
          <w:sz w:val="24"/>
          <w:szCs w:val="24"/>
        </w:rPr>
        <w:t>a</w:t>
      </w:r>
      <w:r>
        <w:rPr>
          <w:spacing w:val="3"/>
          <w:sz w:val="24"/>
          <w:szCs w:val="24"/>
        </w:rPr>
        <w:t>l</w:t>
      </w:r>
      <w:r>
        <w:rPr>
          <w:spacing w:val="-1"/>
          <w:sz w:val="24"/>
          <w:szCs w:val="24"/>
        </w:rPr>
        <w:t>a</w:t>
      </w:r>
      <w:r>
        <w:rPr>
          <w:sz w:val="24"/>
          <w:szCs w:val="24"/>
        </w:rPr>
        <w:t>h</w:t>
      </w:r>
      <w:r>
        <w:rPr>
          <w:spacing w:val="2"/>
          <w:sz w:val="24"/>
          <w:szCs w:val="24"/>
        </w:rPr>
        <w:t xml:space="preserve"> </w:t>
      </w:r>
      <w:r>
        <w:rPr>
          <w:sz w:val="24"/>
          <w:szCs w:val="24"/>
        </w:rPr>
        <w:t>:</w:t>
      </w:r>
    </w:p>
    <w:p w:rsidR="00F35F9D" w:rsidRDefault="009126C0" w:rsidP="00F23235">
      <w:pPr>
        <w:spacing w:before="15"/>
        <w:ind w:left="1418"/>
      </w:pPr>
      <w:r>
        <w:rPr>
          <w:noProof/>
          <w:lang w:val="id-ID" w:eastAsia="id-ID"/>
        </w:rPr>
        <w:drawing>
          <wp:inline distT="0" distB="0" distL="0" distR="0">
            <wp:extent cx="1400175" cy="514350"/>
            <wp:effectExtent l="0" t="0" r="952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0175" cy="514350"/>
                    </a:xfrm>
                    <a:prstGeom prst="rect">
                      <a:avLst/>
                    </a:prstGeom>
                    <a:noFill/>
                    <a:ln>
                      <a:noFill/>
                    </a:ln>
                  </pic:spPr>
                </pic:pic>
              </a:graphicData>
            </a:graphic>
          </wp:inline>
        </w:drawing>
      </w:r>
    </w:p>
    <w:p w:rsidR="00F35F9D" w:rsidRDefault="00F35F9D">
      <w:pPr>
        <w:spacing w:before="2" w:line="100" w:lineRule="exact"/>
        <w:rPr>
          <w:sz w:val="11"/>
          <w:szCs w:val="11"/>
        </w:rPr>
      </w:pPr>
    </w:p>
    <w:p w:rsidR="00F35F9D" w:rsidRDefault="00F35F9D">
      <w:pPr>
        <w:spacing w:line="200" w:lineRule="exact"/>
      </w:pPr>
    </w:p>
    <w:p w:rsidR="00F35F9D" w:rsidRDefault="007D581B" w:rsidP="00F23235">
      <w:pPr>
        <w:spacing w:line="360" w:lineRule="auto"/>
        <w:ind w:left="1418" w:right="13"/>
        <w:jc w:val="both"/>
        <w:rPr>
          <w:sz w:val="24"/>
          <w:szCs w:val="24"/>
        </w:rPr>
      </w:pPr>
      <w:r>
        <w:rPr>
          <w:sz w:val="24"/>
          <w:szCs w:val="24"/>
        </w:rPr>
        <w:t>K</w:t>
      </w:r>
      <w:r>
        <w:rPr>
          <w:spacing w:val="1"/>
          <w:sz w:val="24"/>
          <w:szCs w:val="24"/>
        </w:rPr>
        <w:t>e</w:t>
      </w:r>
      <w:r>
        <w:rPr>
          <w:sz w:val="24"/>
          <w:szCs w:val="24"/>
        </w:rPr>
        <w:t>t</w:t>
      </w:r>
      <w:r>
        <w:rPr>
          <w:spacing w:val="2"/>
          <w:sz w:val="24"/>
          <w:szCs w:val="24"/>
        </w:rPr>
        <w:t>e</w:t>
      </w:r>
      <w:r>
        <w:rPr>
          <w:spacing w:val="1"/>
          <w:sz w:val="24"/>
          <w:szCs w:val="24"/>
        </w:rPr>
        <w:t>r</w:t>
      </w:r>
      <w:r>
        <w:rPr>
          <w:spacing w:val="-1"/>
          <w:sz w:val="24"/>
          <w:szCs w:val="24"/>
        </w:rPr>
        <w:t>a</w:t>
      </w:r>
      <w:r>
        <w:rPr>
          <w:spacing w:val="2"/>
          <w:sz w:val="24"/>
          <w:szCs w:val="24"/>
        </w:rPr>
        <w:t>n</w:t>
      </w:r>
      <w:r>
        <w:rPr>
          <w:sz w:val="24"/>
          <w:szCs w:val="24"/>
        </w:rPr>
        <w:t>g</w:t>
      </w:r>
      <w:r>
        <w:rPr>
          <w:spacing w:val="1"/>
          <w:sz w:val="24"/>
          <w:szCs w:val="24"/>
        </w:rPr>
        <w:t>a</w:t>
      </w:r>
      <w:r>
        <w:rPr>
          <w:sz w:val="24"/>
          <w:szCs w:val="24"/>
        </w:rPr>
        <w:t>n</w:t>
      </w:r>
      <w:r>
        <w:rPr>
          <w:spacing w:val="2"/>
          <w:sz w:val="24"/>
          <w:szCs w:val="24"/>
        </w:rPr>
        <w:t xml:space="preserve"> </w:t>
      </w:r>
      <w:r>
        <w:rPr>
          <w:sz w:val="24"/>
          <w:szCs w:val="24"/>
        </w:rPr>
        <w:t>:</w:t>
      </w:r>
    </w:p>
    <w:p w:rsidR="00F35F9D" w:rsidRDefault="007D581B" w:rsidP="00F23235">
      <w:pPr>
        <w:spacing w:line="360" w:lineRule="auto"/>
        <w:ind w:left="698" w:right="154" w:firstLine="720"/>
        <w:jc w:val="both"/>
        <w:rPr>
          <w:sz w:val="24"/>
          <w:szCs w:val="24"/>
        </w:rPr>
      </w:pPr>
      <w:r>
        <w:rPr>
          <w:position w:val="2"/>
          <w:sz w:val="24"/>
          <w:szCs w:val="24"/>
        </w:rPr>
        <w:t>r</w:t>
      </w:r>
      <w:r>
        <w:rPr>
          <w:spacing w:val="1"/>
          <w:position w:val="2"/>
          <w:sz w:val="24"/>
          <w:szCs w:val="24"/>
        </w:rPr>
        <w:t>h</w:t>
      </w:r>
      <w:r>
        <w:rPr>
          <w:position w:val="2"/>
          <w:sz w:val="24"/>
          <w:szCs w:val="24"/>
        </w:rPr>
        <w:t>o</w:t>
      </w:r>
      <w:r>
        <w:rPr>
          <w:spacing w:val="1"/>
          <w:sz w:val="16"/>
          <w:szCs w:val="16"/>
        </w:rPr>
        <w:t>x</w:t>
      </w:r>
      <w:r>
        <w:rPr>
          <w:sz w:val="16"/>
          <w:szCs w:val="16"/>
        </w:rPr>
        <w:t xml:space="preserve">y       </w:t>
      </w:r>
      <w:r w:rsidR="00F23235">
        <w:rPr>
          <w:sz w:val="16"/>
          <w:szCs w:val="16"/>
        </w:rPr>
        <w:t xml:space="preserve">    </w:t>
      </w:r>
      <w:r>
        <w:rPr>
          <w:sz w:val="16"/>
          <w:szCs w:val="16"/>
        </w:rPr>
        <w:t xml:space="preserve"> </w:t>
      </w:r>
      <w:r>
        <w:rPr>
          <w:position w:val="2"/>
          <w:sz w:val="24"/>
          <w:szCs w:val="24"/>
        </w:rPr>
        <w:t xml:space="preserve">= </w:t>
      </w:r>
      <w:r>
        <w:rPr>
          <w:spacing w:val="1"/>
          <w:position w:val="2"/>
          <w:sz w:val="24"/>
          <w:szCs w:val="24"/>
        </w:rPr>
        <w:t xml:space="preserve"> </w:t>
      </w:r>
      <w:r>
        <w:rPr>
          <w:spacing w:val="2"/>
          <w:position w:val="2"/>
          <w:sz w:val="24"/>
          <w:szCs w:val="24"/>
        </w:rPr>
        <w:t>Ko</w:t>
      </w:r>
      <w:r>
        <w:rPr>
          <w:spacing w:val="-1"/>
          <w:position w:val="2"/>
          <w:sz w:val="24"/>
          <w:szCs w:val="24"/>
        </w:rPr>
        <w:t>e</w:t>
      </w:r>
      <w:r>
        <w:rPr>
          <w:position w:val="2"/>
          <w:sz w:val="24"/>
          <w:szCs w:val="24"/>
        </w:rPr>
        <w:t>f</w:t>
      </w:r>
      <w:r>
        <w:rPr>
          <w:spacing w:val="2"/>
          <w:position w:val="2"/>
          <w:sz w:val="24"/>
          <w:szCs w:val="24"/>
        </w:rPr>
        <w:t>i</w:t>
      </w:r>
      <w:r>
        <w:rPr>
          <w:position w:val="2"/>
          <w:sz w:val="24"/>
          <w:szCs w:val="24"/>
        </w:rPr>
        <w:t>s</w:t>
      </w:r>
      <w:r>
        <w:rPr>
          <w:spacing w:val="3"/>
          <w:position w:val="2"/>
          <w:sz w:val="24"/>
          <w:szCs w:val="24"/>
        </w:rPr>
        <w:t>i</w:t>
      </w:r>
      <w:r>
        <w:rPr>
          <w:spacing w:val="-1"/>
          <w:position w:val="2"/>
          <w:sz w:val="24"/>
          <w:szCs w:val="24"/>
        </w:rPr>
        <w:t>e</w:t>
      </w:r>
      <w:r>
        <w:rPr>
          <w:position w:val="2"/>
          <w:sz w:val="24"/>
          <w:szCs w:val="24"/>
        </w:rPr>
        <w:t>n</w:t>
      </w:r>
      <w:r>
        <w:rPr>
          <w:spacing w:val="2"/>
          <w:position w:val="2"/>
          <w:sz w:val="24"/>
          <w:szCs w:val="24"/>
        </w:rPr>
        <w:t xml:space="preserve"> </w:t>
      </w:r>
      <w:r>
        <w:rPr>
          <w:position w:val="2"/>
          <w:sz w:val="24"/>
          <w:szCs w:val="24"/>
        </w:rPr>
        <w:t>k</w:t>
      </w:r>
      <w:r>
        <w:rPr>
          <w:spacing w:val="2"/>
          <w:position w:val="2"/>
          <w:sz w:val="24"/>
          <w:szCs w:val="24"/>
        </w:rPr>
        <w:t>o</w:t>
      </w:r>
      <w:r>
        <w:rPr>
          <w:spacing w:val="1"/>
          <w:position w:val="2"/>
          <w:sz w:val="24"/>
          <w:szCs w:val="24"/>
        </w:rPr>
        <w:t>r</w:t>
      </w:r>
      <w:r>
        <w:rPr>
          <w:spacing w:val="-1"/>
          <w:position w:val="2"/>
          <w:sz w:val="24"/>
          <w:szCs w:val="24"/>
        </w:rPr>
        <w:t>e</w:t>
      </w:r>
      <w:r>
        <w:rPr>
          <w:spacing w:val="3"/>
          <w:position w:val="2"/>
          <w:sz w:val="24"/>
          <w:szCs w:val="24"/>
        </w:rPr>
        <w:t>l</w:t>
      </w:r>
      <w:r>
        <w:rPr>
          <w:spacing w:val="-1"/>
          <w:position w:val="2"/>
          <w:sz w:val="24"/>
          <w:szCs w:val="24"/>
        </w:rPr>
        <w:t>a</w:t>
      </w:r>
      <w:r>
        <w:rPr>
          <w:spacing w:val="2"/>
          <w:position w:val="2"/>
          <w:sz w:val="24"/>
          <w:szCs w:val="24"/>
        </w:rPr>
        <w:t>s</w:t>
      </w:r>
      <w:r>
        <w:rPr>
          <w:position w:val="2"/>
          <w:sz w:val="24"/>
          <w:szCs w:val="24"/>
        </w:rPr>
        <w:t xml:space="preserve">i </w:t>
      </w:r>
      <w:r>
        <w:rPr>
          <w:spacing w:val="3"/>
          <w:position w:val="2"/>
          <w:sz w:val="24"/>
          <w:szCs w:val="24"/>
        </w:rPr>
        <w:t>o</w:t>
      </w:r>
      <w:r>
        <w:rPr>
          <w:spacing w:val="1"/>
          <w:position w:val="2"/>
          <w:sz w:val="24"/>
          <w:szCs w:val="24"/>
        </w:rPr>
        <w:t>r</w:t>
      </w:r>
      <w:r>
        <w:rPr>
          <w:spacing w:val="2"/>
          <w:position w:val="2"/>
          <w:sz w:val="24"/>
          <w:szCs w:val="24"/>
        </w:rPr>
        <w:t>d</w:t>
      </w:r>
      <w:r>
        <w:rPr>
          <w:position w:val="2"/>
          <w:sz w:val="24"/>
          <w:szCs w:val="24"/>
        </w:rPr>
        <w:t>in</w:t>
      </w:r>
      <w:r>
        <w:rPr>
          <w:spacing w:val="2"/>
          <w:position w:val="2"/>
          <w:sz w:val="24"/>
          <w:szCs w:val="24"/>
        </w:rPr>
        <w:t>a</w:t>
      </w:r>
      <w:r>
        <w:rPr>
          <w:position w:val="2"/>
          <w:sz w:val="24"/>
          <w:szCs w:val="24"/>
        </w:rPr>
        <w:t>l</w:t>
      </w:r>
    </w:p>
    <w:p w:rsidR="00F23235" w:rsidRDefault="007D581B" w:rsidP="00F23235">
      <w:pPr>
        <w:tabs>
          <w:tab w:val="left" w:pos="2740"/>
        </w:tabs>
        <w:spacing w:line="360" w:lineRule="auto"/>
        <w:ind w:left="1909" w:right="2169" w:hanging="491"/>
        <w:rPr>
          <w:spacing w:val="1"/>
          <w:sz w:val="24"/>
          <w:szCs w:val="24"/>
        </w:rPr>
      </w:pPr>
      <w:r>
        <w:rPr>
          <w:spacing w:val="-1"/>
          <w:sz w:val="24"/>
          <w:szCs w:val="24"/>
        </w:rPr>
        <w:t>∑</w:t>
      </w:r>
      <w:r>
        <w:rPr>
          <w:sz w:val="24"/>
          <w:szCs w:val="24"/>
        </w:rPr>
        <w:t>d</w:t>
      </w:r>
      <w:r>
        <w:rPr>
          <w:position w:val="9"/>
          <w:sz w:val="16"/>
          <w:szCs w:val="16"/>
        </w:rPr>
        <w:t xml:space="preserve">2          </w:t>
      </w:r>
      <w:r w:rsidR="00F23235">
        <w:rPr>
          <w:position w:val="9"/>
          <w:sz w:val="16"/>
          <w:szCs w:val="16"/>
        </w:rPr>
        <w:t xml:space="preserve">    </w:t>
      </w:r>
      <w:r>
        <w:rPr>
          <w:spacing w:val="9"/>
          <w:position w:val="9"/>
          <w:sz w:val="16"/>
          <w:szCs w:val="16"/>
        </w:rPr>
        <w:t xml:space="preserve"> </w:t>
      </w:r>
      <w:r>
        <w:rPr>
          <w:sz w:val="24"/>
          <w:szCs w:val="24"/>
        </w:rPr>
        <w:t xml:space="preserve">= </w:t>
      </w:r>
      <w:r>
        <w:rPr>
          <w:spacing w:val="1"/>
          <w:sz w:val="24"/>
          <w:szCs w:val="24"/>
        </w:rPr>
        <w:t xml:space="preserve"> </w:t>
      </w:r>
      <w:r>
        <w:rPr>
          <w:spacing w:val="2"/>
          <w:sz w:val="24"/>
          <w:szCs w:val="24"/>
        </w:rPr>
        <w:t>T</w:t>
      </w:r>
      <w:r>
        <w:rPr>
          <w:sz w:val="24"/>
          <w:szCs w:val="24"/>
        </w:rPr>
        <w:t>o</w:t>
      </w:r>
      <w:r>
        <w:rPr>
          <w:spacing w:val="3"/>
          <w:sz w:val="24"/>
          <w:szCs w:val="24"/>
        </w:rPr>
        <w:t>t</w:t>
      </w:r>
      <w:r>
        <w:rPr>
          <w:spacing w:val="-1"/>
          <w:sz w:val="24"/>
          <w:szCs w:val="24"/>
        </w:rPr>
        <w:t>a</w:t>
      </w:r>
      <w:r>
        <w:rPr>
          <w:sz w:val="24"/>
          <w:szCs w:val="24"/>
        </w:rPr>
        <w:t>l</w:t>
      </w:r>
      <w:r>
        <w:rPr>
          <w:spacing w:val="3"/>
          <w:sz w:val="24"/>
          <w:szCs w:val="24"/>
        </w:rPr>
        <w:t xml:space="preserve"> </w:t>
      </w:r>
      <w:r>
        <w:rPr>
          <w:sz w:val="24"/>
          <w:szCs w:val="24"/>
        </w:rPr>
        <w:t>k</w:t>
      </w:r>
      <w:r>
        <w:rPr>
          <w:spacing w:val="2"/>
          <w:sz w:val="24"/>
          <w:szCs w:val="24"/>
        </w:rPr>
        <w:t>u</w:t>
      </w:r>
      <w:r>
        <w:rPr>
          <w:spacing w:val="-1"/>
          <w:sz w:val="24"/>
          <w:szCs w:val="24"/>
        </w:rPr>
        <w:t>a</w:t>
      </w:r>
      <w:r>
        <w:rPr>
          <w:spacing w:val="2"/>
          <w:sz w:val="24"/>
          <w:szCs w:val="24"/>
        </w:rPr>
        <w:t>d</w:t>
      </w:r>
      <w:r>
        <w:rPr>
          <w:spacing w:val="1"/>
          <w:sz w:val="24"/>
          <w:szCs w:val="24"/>
        </w:rPr>
        <w:t>r</w:t>
      </w:r>
      <w:r>
        <w:rPr>
          <w:spacing w:val="-1"/>
          <w:sz w:val="24"/>
          <w:szCs w:val="24"/>
        </w:rPr>
        <w:t>a</w:t>
      </w:r>
      <w:r>
        <w:rPr>
          <w:sz w:val="24"/>
          <w:szCs w:val="24"/>
        </w:rPr>
        <w:t>t</w:t>
      </w:r>
      <w:r>
        <w:rPr>
          <w:spacing w:val="3"/>
          <w:sz w:val="24"/>
          <w:szCs w:val="24"/>
        </w:rPr>
        <w:t xml:space="preserve"> </w:t>
      </w:r>
      <w:r>
        <w:rPr>
          <w:spacing w:val="2"/>
          <w:sz w:val="24"/>
          <w:szCs w:val="24"/>
        </w:rPr>
        <w:t>s</w:t>
      </w:r>
      <w:r>
        <w:rPr>
          <w:spacing w:val="-1"/>
          <w:sz w:val="24"/>
          <w:szCs w:val="24"/>
        </w:rPr>
        <w:t>e</w:t>
      </w:r>
      <w:r>
        <w:rPr>
          <w:sz w:val="24"/>
          <w:szCs w:val="24"/>
        </w:rPr>
        <w:t>l</w:t>
      </w:r>
      <w:r>
        <w:rPr>
          <w:spacing w:val="1"/>
          <w:sz w:val="24"/>
          <w:szCs w:val="24"/>
        </w:rPr>
        <w:t>i</w:t>
      </w:r>
      <w:r>
        <w:rPr>
          <w:spacing w:val="2"/>
          <w:sz w:val="24"/>
          <w:szCs w:val="24"/>
        </w:rPr>
        <w:t>s</w:t>
      </w:r>
      <w:r>
        <w:rPr>
          <w:sz w:val="24"/>
          <w:szCs w:val="24"/>
        </w:rPr>
        <w:t>ih</w:t>
      </w:r>
      <w:r>
        <w:rPr>
          <w:spacing w:val="3"/>
          <w:sz w:val="24"/>
          <w:szCs w:val="24"/>
        </w:rPr>
        <w:t xml:space="preserve"> </w:t>
      </w:r>
      <w:r>
        <w:rPr>
          <w:spacing w:val="1"/>
          <w:sz w:val="24"/>
          <w:szCs w:val="24"/>
        </w:rPr>
        <w:t>a</w:t>
      </w:r>
      <w:r>
        <w:rPr>
          <w:sz w:val="24"/>
          <w:szCs w:val="24"/>
        </w:rPr>
        <w:t>nt</w:t>
      </w:r>
      <w:r>
        <w:rPr>
          <w:spacing w:val="2"/>
          <w:sz w:val="24"/>
          <w:szCs w:val="24"/>
        </w:rPr>
        <w:t>a</w:t>
      </w:r>
      <w:r>
        <w:rPr>
          <w:spacing w:val="1"/>
          <w:sz w:val="24"/>
          <w:szCs w:val="24"/>
        </w:rPr>
        <w:t>r</w:t>
      </w:r>
      <w:r>
        <w:rPr>
          <w:sz w:val="24"/>
          <w:szCs w:val="24"/>
        </w:rPr>
        <w:t>a</w:t>
      </w:r>
    </w:p>
    <w:p w:rsidR="00F35F9D" w:rsidRDefault="007D581B" w:rsidP="00F23235">
      <w:pPr>
        <w:tabs>
          <w:tab w:val="left" w:pos="2740"/>
        </w:tabs>
        <w:spacing w:line="360" w:lineRule="auto"/>
        <w:ind w:left="1909" w:right="2169" w:hanging="491"/>
      </w:pPr>
      <w:r>
        <w:rPr>
          <w:spacing w:val="1"/>
          <w:sz w:val="24"/>
          <w:szCs w:val="24"/>
        </w:rPr>
        <w:t>r</w:t>
      </w:r>
      <w:r>
        <w:rPr>
          <w:spacing w:val="-1"/>
          <w:sz w:val="24"/>
          <w:szCs w:val="24"/>
        </w:rPr>
        <w:t>a</w:t>
      </w:r>
      <w:r>
        <w:rPr>
          <w:spacing w:val="2"/>
          <w:sz w:val="24"/>
          <w:szCs w:val="24"/>
        </w:rPr>
        <w:t>n</w:t>
      </w:r>
      <w:r>
        <w:rPr>
          <w:sz w:val="24"/>
          <w:szCs w:val="24"/>
        </w:rPr>
        <w:t>ki</w:t>
      </w:r>
      <w:r>
        <w:rPr>
          <w:spacing w:val="3"/>
          <w:sz w:val="24"/>
          <w:szCs w:val="24"/>
        </w:rPr>
        <w:t>n</w:t>
      </w:r>
      <w:r>
        <w:rPr>
          <w:sz w:val="24"/>
          <w:szCs w:val="24"/>
        </w:rPr>
        <w:t>g n</w:t>
      </w:r>
      <w:r w:rsidR="00F23235">
        <w:rPr>
          <w:sz w:val="24"/>
          <w:szCs w:val="24"/>
        </w:rPr>
        <w:t xml:space="preserve"> </w:t>
      </w:r>
      <w:r>
        <w:rPr>
          <w:sz w:val="24"/>
          <w:szCs w:val="24"/>
        </w:rPr>
        <w:t xml:space="preserve">= </w:t>
      </w:r>
      <w:r>
        <w:rPr>
          <w:spacing w:val="1"/>
          <w:sz w:val="24"/>
          <w:szCs w:val="24"/>
        </w:rPr>
        <w:t xml:space="preserve"> </w:t>
      </w:r>
      <w:r>
        <w:rPr>
          <w:spacing w:val="2"/>
          <w:sz w:val="24"/>
          <w:szCs w:val="24"/>
        </w:rPr>
        <w:t>J</w:t>
      </w:r>
      <w:r>
        <w:rPr>
          <w:sz w:val="24"/>
          <w:szCs w:val="24"/>
        </w:rPr>
        <w:t>um</w:t>
      </w:r>
      <w:r>
        <w:rPr>
          <w:spacing w:val="3"/>
          <w:sz w:val="24"/>
          <w:szCs w:val="24"/>
        </w:rPr>
        <w:t>l</w:t>
      </w:r>
      <w:r>
        <w:rPr>
          <w:spacing w:val="-1"/>
          <w:sz w:val="24"/>
          <w:szCs w:val="24"/>
        </w:rPr>
        <w:t>a</w:t>
      </w:r>
      <w:r>
        <w:rPr>
          <w:sz w:val="24"/>
          <w:szCs w:val="24"/>
        </w:rPr>
        <w:t>h</w:t>
      </w:r>
      <w:r>
        <w:rPr>
          <w:spacing w:val="2"/>
          <w:sz w:val="24"/>
          <w:szCs w:val="24"/>
        </w:rPr>
        <w:t xml:space="preserve"> s</w:t>
      </w:r>
      <w:r>
        <w:rPr>
          <w:spacing w:val="-1"/>
          <w:sz w:val="24"/>
          <w:szCs w:val="24"/>
        </w:rPr>
        <w:t>a</w:t>
      </w:r>
      <w:r>
        <w:rPr>
          <w:sz w:val="24"/>
          <w:szCs w:val="24"/>
        </w:rPr>
        <w:t>m</w:t>
      </w:r>
      <w:r>
        <w:rPr>
          <w:spacing w:val="3"/>
          <w:sz w:val="24"/>
          <w:szCs w:val="24"/>
        </w:rPr>
        <w:t>p</w:t>
      </w:r>
      <w:r>
        <w:rPr>
          <w:spacing w:val="-1"/>
          <w:sz w:val="24"/>
          <w:szCs w:val="24"/>
        </w:rPr>
        <w:t>e</w:t>
      </w:r>
      <w:r>
        <w:rPr>
          <w:sz w:val="24"/>
          <w:szCs w:val="24"/>
        </w:rPr>
        <w:t>l</w:t>
      </w:r>
      <w:r>
        <w:rPr>
          <w:spacing w:val="3"/>
          <w:sz w:val="24"/>
          <w:szCs w:val="24"/>
        </w:rPr>
        <w:t xml:space="preserve"> </w:t>
      </w:r>
      <w:r>
        <w:rPr>
          <w:spacing w:val="2"/>
          <w:sz w:val="24"/>
          <w:szCs w:val="24"/>
        </w:rPr>
        <w:t>p</w:t>
      </w:r>
      <w:r>
        <w:rPr>
          <w:spacing w:val="-1"/>
          <w:sz w:val="24"/>
          <w:szCs w:val="24"/>
        </w:rPr>
        <w:t>e</w:t>
      </w:r>
      <w:r>
        <w:rPr>
          <w:spacing w:val="2"/>
          <w:sz w:val="24"/>
          <w:szCs w:val="24"/>
        </w:rPr>
        <w:t>n</w:t>
      </w:r>
      <w:r>
        <w:rPr>
          <w:spacing w:val="-1"/>
          <w:sz w:val="24"/>
          <w:szCs w:val="24"/>
        </w:rPr>
        <w:t>e</w:t>
      </w:r>
      <w:r>
        <w:rPr>
          <w:spacing w:val="3"/>
          <w:sz w:val="24"/>
          <w:szCs w:val="24"/>
        </w:rPr>
        <w:t>l</w:t>
      </w:r>
      <w:r>
        <w:rPr>
          <w:sz w:val="24"/>
          <w:szCs w:val="24"/>
        </w:rPr>
        <w:t>i</w:t>
      </w:r>
      <w:r>
        <w:rPr>
          <w:spacing w:val="3"/>
          <w:sz w:val="24"/>
          <w:szCs w:val="24"/>
        </w:rPr>
        <w:t>t</w:t>
      </w:r>
      <w:r>
        <w:rPr>
          <w:sz w:val="24"/>
          <w:szCs w:val="24"/>
        </w:rPr>
        <w:t>ian</w:t>
      </w:r>
    </w:p>
    <w:p w:rsidR="00F35F9D" w:rsidRDefault="007D581B" w:rsidP="00F23235">
      <w:pPr>
        <w:spacing w:before="29" w:line="360" w:lineRule="auto"/>
        <w:ind w:right="83" w:firstLine="709"/>
        <w:jc w:val="both"/>
        <w:rPr>
          <w:sz w:val="24"/>
          <w:szCs w:val="24"/>
        </w:rPr>
      </w:pPr>
      <w:r>
        <w:rPr>
          <w:spacing w:val="2"/>
          <w:sz w:val="24"/>
          <w:szCs w:val="24"/>
        </w:rPr>
        <w:t>J</w:t>
      </w:r>
      <w:r>
        <w:rPr>
          <w:sz w:val="24"/>
          <w:szCs w:val="24"/>
        </w:rPr>
        <w:t>ika</w:t>
      </w:r>
      <w:r>
        <w:rPr>
          <w:spacing w:val="6"/>
          <w:sz w:val="24"/>
          <w:szCs w:val="24"/>
        </w:rPr>
        <w:t xml:space="preserve"> </w:t>
      </w:r>
      <w:r>
        <w:rPr>
          <w:sz w:val="24"/>
          <w:szCs w:val="24"/>
        </w:rPr>
        <w:t>t</w:t>
      </w:r>
      <w:r>
        <w:rPr>
          <w:spacing w:val="2"/>
          <w:sz w:val="24"/>
          <w:szCs w:val="24"/>
        </w:rPr>
        <w:t>e</w:t>
      </w:r>
      <w:r>
        <w:rPr>
          <w:sz w:val="24"/>
          <w:szCs w:val="24"/>
        </w:rPr>
        <w:t>r</w:t>
      </w:r>
      <w:r>
        <w:rPr>
          <w:spacing w:val="1"/>
          <w:sz w:val="24"/>
          <w:szCs w:val="24"/>
        </w:rPr>
        <w:t>da</w:t>
      </w:r>
      <w:r>
        <w:rPr>
          <w:spacing w:val="2"/>
          <w:sz w:val="24"/>
          <w:szCs w:val="24"/>
        </w:rPr>
        <w:t>p</w:t>
      </w:r>
      <w:r>
        <w:rPr>
          <w:spacing w:val="-1"/>
          <w:sz w:val="24"/>
          <w:szCs w:val="24"/>
        </w:rPr>
        <w:t>a</w:t>
      </w:r>
      <w:r>
        <w:rPr>
          <w:sz w:val="24"/>
          <w:szCs w:val="24"/>
        </w:rPr>
        <w:t>t</w:t>
      </w:r>
      <w:r>
        <w:rPr>
          <w:spacing w:val="5"/>
          <w:sz w:val="24"/>
          <w:szCs w:val="24"/>
        </w:rPr>
        <w:t xml:space="preserve"> </w:t>
      </w:r>
      <w:r>
        <w:rPr>
          <w:spacing w:val="3"/>
          <w:sz w:val="24"/>
          <w:szCs w:val="24"/>
        </w:rPr>
        <w:t>R</w:t>
      </w:r>
      <w:r>
        <w:rPr>
          <w:spacing w:val="1"/>
          <w:sz w:val="24"/>
          <w:szCs w:val="24"/>
        </w:rPr>
        <w:t>a</w:t>
      </w:r>
      <w:r>
        <w:rPr>
          <w:sz w:val="24"/>
          <w:szCs w:val="24"/>
        </w:rPr>
        <w:t>nk</w:t>
      </w:r>
      <w:r>
        <w:rPr>
          <w:spacing w:val="7"/>
          <w:sz w:val="24"/>
          <w:szCs w:val="24"/>
        </w:rPr>
        <w:t xml:space="preserve"> </w:t>
      </w:r>
      <w:r>
        <w:rPr>
          <w:spacing w:val="2"/>
          <w:sz w:val="24"/>
          <w:szCs w:val="24"/>
        </w:rPr>
        <w:t>k</w:t>
      </w:r>
      <w:r>
        <w:rPr>
          <w:spacing w:val="-1"/>
          <w:sz w:val="24"/>
          <w:szCs w:val="24"/>
        </w:rPr>
        <w:t>e</w:t>
      </w:r>
      <w:r>
        <w:rPr>
          <w:sz w:val="24"/>
          <w:szCs w:val="24"/>
        </w:rPr>
        <w:t>m</w:t>
      </w:r>
      <w:r>
        <w:rPr>
          <w:spacing w:val="3"/>
          <w:sz w:val="24"/>
          <w:szCs w:val="24"/>
        </w:rPr>
        <w:t>b</w:t>
      </w:r>
      <w:r>
        <w:rPr>
          <w:spacing w:val="1"/>
          <w:sz w:val="24"/>
          <w:szCs w:val="24"/>
        </w:rPr>
        <w:t>a</w:t>
      </w:r>
      <w:r>
        <w:rPr>
          <w:sz w:val="24"/>
          <w:szCs w:val="24"/>
        </w:rPr>
        <w:t>r</w:t>
      </w:r>
      <w:r>
        <w:rPr>
          <w:spacing w:val="6"/>
          <w:sz w:val="24"/>
          <w:szCs w:val="24"/>
        </w:rPr>
        <w:t xml:space="preserve"> </w:t>
      </w:r>
      <w:r>
        <w:rPr>
          <w:sz w:val="24"/>
          <w:szCs w:val="24"/>
        </w:rPr>
        <w:t>d</w:t>
      </w:r>
      <w:r>
        <w:rPr>
          <w:spacing w:val="1"/>
          <w:sz w:val="24"/>
          <w:szCs w:val="24"/>
        </w:rPr>
        <w:t>a</w:t>
      </w:r>
      <w:r>
        <w:rPr>
          <w:sz w:val="24"/>
          <w:szCs w:val="24"/>
        </w:rPr>
        <w:t>l</w:t>
      </w:r>
      <w:r>
        <w:rPr>
          <w:spacing w:val="2"/>
          <w:sz w:val="24"/>
          <w:szCs w:val="24"/>
        </w:rPr>
        <w:t>a</w:t>
      </w:r>
      <w:r>
        <w:rPr>
          <w:sz w:val="24"/>
          <w:szCs w:val="24"/>
        </w:rPr>
        <w:t>m</w:t>
      </w:r>
      <w:r>
        <w:rPr>
          <w:spacing w:val="7"/>
          <w:sz w:val="24"/>
          <w:szCs w:val="24"/>
        </w:rPr>
        <w:t xml:space="preserve"> </w:t>
      </w:r>
      <w:r>
        <w:rPr>
          <w:sz w:val="24"/>
          <w:szCs w:val="24"/>
        </w:rPr>
        <w:t>p</w:t>
      </w:r>
      <w:r>
        <w:rPr>
          <w:spacing w:val="1"/>
          <w:sz w:val="24"/>
          <w:szCs w:val="24"/>
        </w:rPr>
        <w:t>er</w:t>
      </w:r>
      <w:r>
        <w:rPr>
          <w:spacing w:val="-1"/>
          <w:sz w:val="24"/>
          <w:szCs w:val="24"/>
        </w:rPr>
        <w:t>a</w:t>
      </w:r>
      <w:r>
        <w:rPr>
          <w:spacing w:val="2"/>
          <w:sz w:val="24"/>
          <w:szCs w:val="24"/>
        </w:rPr>
        <w:t>n</w:t>
      </w:r>
      <w:r>
        <w:rPr>
          <w:sz w:val="24"/>
          <w:szCs w:val="24"/>
        </w:rPr>
        <w:t>ki</w:t>
      </w:r>
      <w:r>
        <w:rPr>
          <w:spacing w:val="3"/>
          <w:sz w:val="24"/>
          <w:szCs w:val="24"/>
        </w:rPr>
        <w:t>n</w:t>
      </w:r>
      <w:r>
        <w:rPr>
          <w:sz w:val="24"/>
          <w:szCs w:val="24"/>
        </w:rPr>
        <w:t>g</w:t>
      </w:r>
      <w:r>
        <w:rPr>
          <w:spacing w:val="1"/>
          <w:sz w:val="24"/>
          <w:szCs w:val="24"/>
        </w:rPr>
        <w:t>a</w:t>
      </w:r>
      <w:r>
        <w:rPr>
          <w:sz w:val="24"/>
          <w:szCs w:val="24"/>
        </w:rPr>
        <w:t>n</w:t>
      </w:r>
      <w:r>
        <w:rPr>
          <w:spacing w:val="7"/>
          <w:sz w:val="24"/>
          <w:szCs w:val="24"/>
        </w:rPr>
        <w:t xml:space="preserve"> </w:t>
      </w:r>
      <w:r>
        <w:rPr>
          <w:sz w:val="24"/>
          <w:szCs w:val="24"/>
        </w:rPr>
        <w:t>u</w:t>
      </w:r>
      <w:r>
        <w:rPr>
          <w:spacing w:val="2"/>
          <w:sz w:val="24"/>
          <w:szCs w:val="24"/>
        </w:rPr>
        <w:t>n</w:t>
      </w:r>
      <w:r>
        <w:rPr>
          <w:sz w:val="24"/>
          <w:szCs w:val="24"/>
        </w:rPr>
        <w:t>tuk</w:t>
      </w:r>
      <w:r>
        <w:rPr>
          <w:spacing w:val="7"/>
          <w:sz w:val="24"/>
          <w:szCs w:val="24"/>
        </w:rPr>
        <w:t xml:space="preserve"> </w:t>
      </w:r>
      <w:r>
        <w:rPr>
          <w:spacing w:val="2"/>
          <w:sz w:val="24"/>
          <w:szCs w:val="24"/>
        </w:rPr>
        <w:t>k</w:t>
      </w:r>
      <w:r>
        <w:rPr>
          <w:spacing w:val="-1"/>
          <w:sz w:val="24"/>
          <w:szCs w:val="24"/>
        </w:rPr>
        <w:t>e</w:t>
      </w:r>
      <w:r>
        <w:rPr>
          <w:spacing w:val="2"/>
          <w:sz w:val="24"/>
          <w:szCs w:val="24"/>
        </w:rPr>
        <w:t>d</w:t>
      </w:r>
      <w:r>
        <w:rPr>
          <w:sz w:val="24"/>
          <w:szCs w:val="24"/>
        </w:rPr>
        <w:t>ua</w:t>
      </w:r>
      <w:r>
        <w:rPr>
          <w:spacing w:val="6"/>
          <w:sz w:val="24"/>
          <w:szCs w:val="24"/>
        </w:rPr>
        <w:t xml:space="preserve"> </w:t>
      </w:r>
      <w:r>
        <w:rPr>
          <w:spacing w:val="2"/>
          <w:sz w:val="24"/>
          <w:szCs w:val="24"/>
        </w:rPr>
        <w:t>v</w:t>
      </w:r>
      <w:r>
        <w:rPr>
          <w:spacing w:val="1"/>
          <w:sz w:val="24"/>
          <w:szCs w:val="24"/>
        </w:rPr>
        <w:t>a</w:t>
      </w:r>
      <w:r>
        <w:rPr>
          <w:sz w:val="24"/>
          <w:szCs w:val="24"/>
        </w:rPr>
        <w:t>r</w:t>
      </w:r>
      <w:r>
        <w:rPr>
          <w:spacing w:val="2"/>
          <w:sz w:val="24"/>
          <w:szCs w:val="24"/>
        </w:rPr>
        <w:t>i</w:t>
      </w:r>
      <w:r>
        <w:rPr>
          <w:spacing w:val="-1"/>
          <w:sz w:val="24"/>
          <w:szCs w:val="24"/>
        </w:rPr>
        <w:t>a</w:t>
      </w:r>
      <w:r>
        <w:rPr>
          <w:spacing w:val="12"/>
          <w:sz w:val="24"/>
          <w:szCs w:val="24"/>
        </w:rPr>
        <w:t>b</w:t>
      </w:r>
      <w:r>
        <w:rPr>
          <w:spacing w:val="-1"/>
          <w:sz w:val="24"/>
          <w:szCs w:val="24"/>
        </w:rPr>
        <w:t>e</w:t>
      </w:r>
      <w:r>
        <w:rPr>
          <w:sz w:val="24"/>
          <w:szCs w:val="24"/>
        </w:rPr>
        <w:t>l b</w:t>
      </w:r>
      <w:r>
        <w:rPr>
          <w:spacing w:val="-1"/>
          <w:sz w:val="24"/>
          <w:szCs w:val="24"/>
        </w:rPr>
        <w:t>a</w:t>
      </w:r>
      <w:r>
        <w:rPr>
          <w:spacing w:val="3"/>
          <w:sz w:val="24"/>
          <w:szCs w:val="24"/>
        </w:rPr>
        <w:t>i</w:t>
      </w:r>
      <w:r>
        <w:rPr>
          <w:sz w:val="24"/>
          <w:szCs w:val="24"/>
        </w:rPr>
        <w:t>k</w:t>
      </w:r>
      <w:r>
        <w:rPr>
          <w:spacing w:val="43"/>
          <w:sz w:val="24"/>
          <w:szCs w:val="24"/>
        </w:rPr>
        <w:t xml:space="preserve"> </w:t>
      </w:r>
      <w:r>
        <w:rPr>
          <w:sz w:val="24"/>
          <w:szCs w:val="24"/>
        </w:rPr>
        <w:t>X</w:t>
      </w:r>
      <w:r>
        <w:rPr>
          <w:spacing w:val="45"/>
          <w:sz w:val="24"/>
          <w:szCs w:val="24"/>
        </w:rPr>
        <w:t xml:space="preserve"> </w:t>
      </w:r>
      <w:r>
        <w:rPr>
          <w:spacing w:val="-1"/>
          <w:sz w:val="24"/>
          <w:szCs w:val="24"/>
        </w:rPr>
        <w:t>a</w:t>
      </w:r>
      <w:r>
        <w:rPr>
          <w:spacing w:val="3"/>
          <w:sz w:val="24"/>
          <w:szCs w:val="24"/>
        </w:rPr>
        <w:t>t</w:t>
      </w:r>
      <w:r>
        <w:rPr>
          <w:spacing w:val="-1"/>
          <w:sz w:val="24"/>
          <w:szCs w:val="24"/>
        </w:rPr>
        <w:t>a</w:t>
      </w:r>
      <w:r>
        <w:rPr>
          <w:sz w:val="24"/>
          <w:szCs w:val="24"/>
        </w:rPr>
        <w:t>u</w:t>
      </w:r>
      <w:r>
        <w:rPr>
          <w:spacing w:val="43"/>
          <w:sz w:val="24"/>
          <w:szCs w:val="24"/>
        </w:rPr>
        <w:t xml:space="preserve"> </w:t>
      </w:r>
      <w:r>
        <w:rPr>
          <w:spacing w:val="2"/>
          <w:sz w:val="24"/>
          <w:szCs w:val="24"/>
        </w:rPr>
        <w:t>Y</w:t>
      </w:r>
      <w:r>
        <w:rPr>
          <w:sz w:val="24"/>
          <w:szCs w:val="24"/>
        </w:rPr>
        <w:t>,</w:t>
      </w:r>
      <w:r>
        <w:rPr>
          <w:spacing w:val="43"/>
          <w:sz w:val="24"/>
          <w:szCs w:val="24"/>
        </w:rPr>
        <w:t xml:space="preserve"> </w:t>
      </w:r>
      <w:r>
        <w:rPr>
          <w:spacing w:val="3"/>
          <w:sz w:val="24"/>
          <w:szCs w:val="24"/>
        </w:rPr>
        <w:t>m</w:t>
      </w:r>
      <w:r>
        <w:rPr>
          <w:spacing w:val="-1"/>
          <w:sz w:val="24"/>
          <w:szCs w:val="24"/>
        </w:rPr>
        <w:t>a</w:t>
      </w:r>
      <w:r>
        <w:rPr>
          <w:spacing w:val="2"/>
          <w:sz w:val="24"/>
          <w:szCs w:val="24"/>
        </w:rPr>
        <w:t>k</w:t>
      </w:r>
      <w:r>
        <w:rPr>
          <w:sz w:val="24"/>
          <w:szCs w:val="24"/>
        </w:rPr>
        <w:t>a</w:t>
      </w:r>
      <w:r>
        <w:rPr>
          <w:spacing w:val="42"/>
          <w:sz w:val="24"/>
          <w:szCs w:val="24"/>
        </w:rPr>
        <w:t xml:space="preserve"> </w:t>
      </w:r>
      <w:r>
        <w:rPr>
          <w:spacing w:val="2"/>
          <w:sz w:val="24"/>
          <w:szCs w:val="24"/>
        </w:rPr>
        <w:t>h</w:t>
      </w:r>
      <w:r>
        <w:rPr>
          <w:spacing w:val="1"/>
          <w:sz w:val="24"/>
          <w:szCs w:val="24"/>
        </w:rPr>
        <w:t>a</w:t>
      </w:r>
      <w:r>
        <w:rPr>
          <w:sz w:val="24"/>
          <w:szCs w:val="24"/>
        </w:rPr>
        <w:t>rus</w:t>
      </w:r>
      <w:r>
        <w:rPr>
          <w:spacing w:val="42"/>
          <w:sz w:val="24"/>
          <w:szCs w:val="24"/>
        </w:rPr>
        <w:t xml:space="preserve"> </w:t>
      </w:r>
      <w:r>
        <w:rPr>
          <w:spacing w:val="2"/>
          <w:sz w:val="24"/>
          <w:szCs w:val="24"/>
        </w:rPr>
        <w:t>d</w:t>
      </w:r>
      <w:r>
        <w:rPr>
          <w:spacing w:val="3"/>
          <w:sz w:val="24"/>
          <w:szCs w:val="24"/>
        </w:rPr>
        <w:t>i</w:t>
      </w:r>
      <w:r>
        <w:rPr>
          <w:spacing w:val="-2"/>
          <w:sz w:val="24"/>
          <w:szCs w:val="24"/>
        </w:rPr>
        <w:t>g</w:t>
      </w:r>
      <w:r>
        <w:rPr>
          <w:spacing w:val="2"/>
          <w:sz w:val="24"/>
          <w:szCs w:val="24"/>
        </w:rPr>
        <w:t>un</w:t>
      </w:r>
      <w:r>
        <w:rPr>
          <w:spacing w:val="-1"/>
          <w:sz w:val="24"/>
          <w:szCs w:val="24"/>
        </w:rPr>
        <w:t>a</w:t>
      </w:r>
      <w:r>
        <w:rPr>
          <w:spacing w:val="2"/>
          <w:sz w:val="24"/>
          <w:szCs w:val="24"/>
        </w:rPr>
        <w:t>k</w:t>
      </w:r>
      <w:r>
        <w:rPr>
          <w:spacing w:val="-1"/>
          <w:sz w:val="24"/>
          <w:szCs w:val="24"/>
        </w:rPr>
        <w:t>a</w:t>
      </w:r>
      <w:r>
        <w:rPr>
          <w:sz w:val="24"/>
          <w:szCs w:val="24"/>
        </w:rPr>
        <w:t>n</w:t>
      </w:r>
      <w:r>
        <w:rPr>
          <w:spacing w:val="45"/>
          <w:sz w:val="24"/>
          <w:szCs w:val="24"/>
        </w:rPr>
        <w:t xml:space="preserve"> </w:t>
      </w:r>
      <w:r>
        <w:rPr>
          <w:spacing w:val="1"/>
          <w:sz w:val="24"/>
          <w:szCs w:val="24"/>
        </w:rPr>
        <w:t>f</w:t>
      </w:r>
      <w:r>
        <w:rPr>
          <w:spacing w:val="-1"/>
          <w:sz w:val="24"/>
          <w:szCs w:val="24"/>
        </w:rPr>
        <w:t>a</w:t>
      </w:r>
      <w:r>
        <w:rPr>
          <w:sz w:val="24"/>
          <w:szCs w:val="24"/>
        </w:rPr>
        <w:t>k</w:t>
      </w:r>
      <w:r>
        <w:rPr>
          <w:spacing w:val="3"/>
          <w:sz w:val="24"/>
          <w:szCs w:val="24"/>
        </w:rPr>
        <w:t>t</w:t>
      </w:r>
      <w:r>
        <w:rPr>
          <w:sz w:val="24"/>
          <w:szCs w:val="24"/>
        </w:rPr>
        <w:t>or</w:t>
      </w:r>
      <w:r>
        <w:rPr>
          <w:spacing w:val="42"/>
          <w:sz w:val="24"/>
          <w:szCs w:val="24"/>
        </w:rPr>
        <w:t xml:space="preserve"> </w:t>
      </w:r>
      <w:r>
        <w:rPr>
          <w:spacing w:val="2"/>
          <w:sz w:val="24"/>
          <w:szCs w:val="24"/>
        </w:rPr>
        <w:t>k</w:t>
      </w:r>
      <w:r>
        <w:rPr>
          <w:sz w:val="24"/>
          <w:szCs w:val="24"/>
        </w:rPr>
        <w:t>o</w:t>
      </w:r>
      <w:r>
        <w:rPr>
          <w:spacing w:val="1"/>
          <w:sz w:val="24"/>
          <w:szCs w:val="24"/>
        </w:rPr>
        <w:t>r</w:t>
      </w:r>
      <w:r>
        <w:rPr>
          <w:spacing w:val="-1"/>
          <w:sz w:val="24"/>
          <w:szCs w:val="24"/>
        </w:rPr>
        <w:t>e</w:t>
      </w:r>
      <w:r>
        <w:rPr>
          <w:spacing w:val="2"/>
          <w:sz w:val="24"/>
          <w:szCs w:val="24"/>
        </w:rPr>
        <w:t>k</w:t>
      </w:r>
      <w:r>
        <w:rPr>
          <w:sz w:val="24"/>
          <w:szCs w:val="24"/>
        </w:rPr>
        <w:t>si</w:t>
      </w:r>
      <w:r>
        <w:rPr>
          <w:spacing w:val="48"/>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43"/>
          <w:sz w:val="24"/>
          <w:szCs w:val="24"/>
        </w:rPr>
        <w:t xml:space="preserve"> </w:t>
      </w:r>
      <w:r>
        <w:rPr>
          <w:sz w:val="24"/>
          <w:szCs w:val="24"/>
        </w:rPr>
        <w:t>m</w:t>
      </w:r>
      <w:r>
        <w:rPr>
          <w:spacing w:val="2"/>
          <w:sz w:val="24"/>
          <w:szCs w:val="24"/>
        </w:rPr>
        <w:t>en</w:t>
      </w:r>
      <w:r>
        <w:rPr>
          <w:sz w:val="24"/>
          <w:szCs w:val="24"/>
        </w:rPr>
        <w:t>gh</w:t>
      </w:r>
      <w:r>
        <w:rPr>
          <w:spacing w:val="1"/>
          <w:sz w:val="24"/>
          <w:szCs w:val="24"/>
        </w:rPr>
        <w:t>ar</w:t>
      </w:r>
      <w:r>
        <w:rPr>
          <w:sz w:val="24"/>
          <w:szCs w:val="24"/>
        </w:rPr>
        <w:t>us</w:t>
      </w:r>
      <w:r>
        <w:rPr>
          <w:spacing w:val="2"/>
          <w:sz w:val="24"/>
          <w:szCs w:val="24"/>
        </w:rPr>
        <w:t>k</w:t>
      </w:r>
      <w:r>
        <w:rPr>
          <w:spacing w:val="-1"/>
          <w:sz w:val="24"/>
          <w:szCs w:val="24"/>
        </w:rPr>
        <w:t>a</w:t>
      </w:r>
      <w:r>
        <w:rPr>
          <w:sz w:val="24"/>
          <w:szCs w:val="24"/>
        </w:rPr>
        <w:t>n</w:t>
      </w:r>
      <w:r w:rsidR="00F23235">
        <w:rPr>
          <w:sz w:val="24"/>
          <w:szCs w:val="24"/>
        </w:rPr>
        <w:t xml:space="preserve"> </w:t>
      </w:r>
      <w:r>
        <w:rPr>
          <w:position w:val="-1"/>
          <w:sz w:val="24"/>
          <w:szCs w:val="24"/>
        </w:rPr>
        <w:t>me</w:t>
      </w:r>
      <w:r>
        <w:rPr>
          <w:spacing w:val="2"/>
          <w:position w:val="-1"/>
          <w:sz w:val="24"/>
          <w:szCs w:val="24"/>
        </w:rPr>
        <w:t>n</w:t>
      </w:r>
      <w:r>
        <w:rPr>
          <w:position w:val="-1"/>
          <w:sz w:val="24"/>
          <w:szCs w:val="24"/>
        </w:rPr>
        <w:t>gh</w:t>
      </w:r>
      <w:r>
        <w:rPr>
          <w:spacing w:val="3"/>
          <w:position w:val="-1"/>
          <w:sz w:val="24"/>
          <w:szCs w:val="24"/>
        </w:rPr>
        <w:t>i</w:t>
      </w:r>
      <w:r>
        <w:rPr>
          <w:position w:val="-1"/>
          <w:sz w:val="24"/>
          <w:szCs w:val="24"/>
        </w:rPr>
        <w:t>t</w:t>
      </w:r>
      <w:r>
        <w:rPr>
          <w:spacing w:val="3"/>
          <w:position w:val="-1"/>
          <w:sz w:val="24"/>
          <w:szCs w:val="24"/>
        </w:rPr>
        <w:t>u</w:t>
      </w:r>
      <w:r>
        <w:rPr>
          <w:spacing w:val="2"/>
          <w:position w:val="-1"/>
          <w:sz w:val="24"/>
          <w:szCs w:val="24"/>
        </w:rPr>
        <w:t>n</w:t>
      </w:r>
      <w:r>
        <w:rPr>
          <w:position w:val="-1"/>
          <w:sz w:val="24"/>
          <w:szCs w:val="24"/>
        </w:rPr>
        <w:t>g</w:t>
      </w:r>
      <w:r>
        <w:rPr>
          <w:spacing w:val="2"/>
          <w:position w:val="-1"/>
          <w:sz w:val="24"/>
          <w:szCs w:val="24"/>
        </w:rPr>
        <w:t xml:space="preserve"> </w:t>
      </w:r>
      <w:r>
        <w:rPr>
          <w:spacing w:val="-1"/>
          <w:position w:val="-1"/>
          <w:sz w:val="24"/>
          <w:szCs w:val="24"/>
        </w:rPr>
        <w:t>∑</w:t>
      </w:r>
      <w:r>
        <w:rPr>
          <w:position w:val="-1"/>
          <w:sz w:val="24"/>
          <w:szCs w:val="24"/>
        </w:rPr>
        <w:t>d</w:t>
      </w:r>
      <w:r>
        <w:rPr>
          <w:position w:val="8"/>
          <w:sz w:val="16"/>
          <w:szCs w:val="16"/>
        </w:rPr>
        <w:t>2</w:t>
      </w:r>
      <w:r>
        <w:rPr>
          <w:spacing w:val="4"/>
          <w:position w:val="8"/>
          <w:sz w:val="16"/>
          <w:szCs w:val="16"/>
        </w:rPr>
        <w:t xml:space="preserve"> </w:t>
      </w:r>
      <w:r>
        <w:rPr>
          <w:spacing w:val="2"/>
          <w:position w:val="-1"/>
          <w:sz w:val="24"/>
          <w:szCs w:val="24"/>
        </w:rPr>
        <w:t>d</w:t>
      </w:r>
      <w:r>
        <w:rPr>
          <w:spacing w:val="-1"/>
          <w:position w:val="-1"/>
          <w:sz w:val="24"/>
          <w:szCs w:val="24"/>
        </w:rPr>
        <w:t>a</w:t>
      </w:r>
      <w:r>
        <w:rPr>
          <w:position w:val="-1"/>
          <w:sz w:val="24"/>
          <w:szCs w:val="24"/>
        </w:rPr>
        <w:t>n</w:t>
      </w:r>
      <w:r>
        <w:rPr>
          <w:spacing w:val="3"/>
          <w:position w:val="-1"/>
          <w:sz w:val="24"/>
          <w:szCs w:val="24"/>
        </w:rPr>
        <w:t xml:space="preserve"> </w:t>
      </w:r>
      <w:r>
        <w:rPr>
          <w:spacing w:val="4"/>
          <w:position w:val="-1"/>
          <w:sz w:val="24"/>
          <w:szCs w:val="24"/>
        </w:rPr>
        <w:t>∑</w:t>
      </w:r>
      <w:r>
        <w:rPr>
          <w:spacing w:val="-5"/>
          <w:position w:val="-1"/>
          <w:sz w:val="24"/>
          <w:szCs w:val="24"/>
        </w:rPr>
        <w:t>y</w:t>
      </w:r>
      <w:r>
        <w:rPr>
          <w:position w:val="8"/>
          <w:sz w:val="16"/>
          <w:szCs w:val="16"/>
        </w:rPr>
        <w:t>2</w:t>
      </w:r>
      <w:r>
        <w:rPr>
          <w:spacing w:val="24"/>
          <w:position w:val="8"/>
          <w:sz w:val="16"/>
          <w:szCs w:val="16"/>
        </w:rPr>
        <w:t xml:space="preserve"> </w:t>
      </w:r>
      <w:r>
        <w:rPr>
          <w:position w:val="-1"/>
          <w:sz w:val="24"/>
          <w:szCs w:val="24"/>
        </w:rPr>
        <w:t>t</w:t>
      </w:r>
      <w:r>
        <w:rPr>
          <w:spacing w:val="2"/>
          <w:position w:val="-1"/>
          <w:sz w:val="24"/>
          <w:szCs w:val="24"/>
        </w:rPr>
        <w:t>e</w:t>
      </w:r>
      <w:r>
        <w:rPr>
          <w:position w:val="-1"/>
          <w:sz w:val="24"/>
          <w:szCs w:val="24"/>
        </w:rPr>
        <w:t>r</w:t>
      </w:r>
      <w:r>
        <w:rPr>
          <w:spacing w:val="2"/>
          <w:position w:val="-1"/>
          <w:sz w:val="24"/>
          <w:szCs w:val="24"/>
        </w:rPr>
        <w:t>l</w:t>
      </w:r>
      <w:r>
        <w:rPr>
          <w:spacing w:val="1"/>
          <w:position w:val="-1"/>
          <w:sz w:val="24"/>
          <w:szCs w:val="24"/>
        </w:rPr>
        <w:t>e</w:t>
      </w:r>
      <w:r>
        <w:rPr>
          <w:position w:val="-1"/>
          <w:sz w:val="24"/>
          <w:szCs w:val="24"/>
        </w:rPr>
        <w:t>bih</w:t>
      </w:r>
      <w:r>
        <w:rPr>
          <w:spacing w:val="3"/>
          <w:position w:val="-1"/>
          <w:sz w:val="24"/>
          <w:szCs w:val="24"/>
        </w:rPr>
        <w:t xml:space="preserve"> </w:t>
      </w:r>
      <w:r>
        <w:rPr>
          <w:spacing w:val="2"/>
          <w:position w:val="-1"/>
          <w:sz w:val="24"/>
          <w:szCs w:val="24"/>
        </w:rPr>
        <w:t>d</w:t>
      </w:r>
      <w:r>
        <w:rPr>
          <w:spacing w:val="-1"/>
          <w:position w:val="-1"/>
          <w:sz w:val="24"/>
          <w:szCs w:val="24"/>
        </w:rPr>
        <w:t>a</w:t>
      </w:r>
      <w:r>
        <w:rPr>
          <w:spacing w:val="2"/>
          <w:position w:val="-1"/>
          <w:sz w:val="24"/>
          <w:szCs w:val="24"/>
        </w:rPr>
        <w:t>h</w:t>
      </w:r>
      <w:r>
        <w:rPr>
          <w:position w:val="-1"/>
          <w:sz w:val="24"/>
          <w:szCs w:val="24"/>
        </w:rPr>
        <w:t>ulu</w:t>
      </w:r>
      <w:r>
        <w:rPr>
          <w:spacing w:val="3"/>
          <w:position w:val="-1"/>
          <w:sz w:val="24"/>
          <w:szCs w:val="24"/>
        </w:rPr>
        <w:t xml:space="preserve"> </w:t>
      </w:r>
      <w:r>
        <w:rPr>
          <w:spacing w:val="2"/>
          <w:position w:val="-1"/>
          <w:sz w:val="24"/>
          <w:szCs w:val="24"/>
        </w:rPr>
        <w:t>s</w:t>
      </w:r>
      <w:r>
        <w:rPr>
          <w:spacing w:val="-1"/>
          <w:position w:val="-1"/>
          <w:sz w:val="24"/>
          <w:szCs w:val="24"/>
        </w:rPr>
        <w:t>e</w:t>
      </w:r>
      <w:r>
        <w:rPr>
          <w:spacing w:val="2"/>
          <w:position w:val="-1"/>
          <w:sz w:val="24"/>
          <w:szCs w:val="24"/>
        </w:rPr>
        <w:t>b</w:t>
      </w:r>
      <w:r>
        <w:rPr>
          <w:spacing w:val="-1"/>
          <w:position w:val="-1"/>
          <w:sz w:val="24"/>
          <w:szCs w:val="24"/>
        </w:rPr>
        <w:t>e</w:t>
      </w:r>
      <w:r>
        <w:rPr>
          <w:spacing w:val="3"/>
          <w:position w:val="-1"/>
          <w:sz w:val="24"/>
          <w:szCs w:val="24"/>
        </w:rPr>
        <w:t>l</w:t>
      </w:r>
      <w:r>
        <w:rPr>
          <w:position w:val="-1"/>
          <w:sz w:val="24"/>
          <w:szCs w:val="24"/>
        </w:rPr>
        <w:t>um</w:t>
      </w:r>
      <w:r>
        <w:rPr>
          <w:spacing w:val="3"/>
          <w:position w:val="-1"/>
          <w:sz w:val="24"/>
          <w:szCs w:val="24"/>
        </w:rPr>
        <w:t xml:space="preserve"> </w:t>
      </w:r>
      <w:r>
        <w:rPr>
          <w:position w:val="-1"/>
          <w:sz w:val="24"/>
          <w:szCs w:val="24"/>
        </w:rPr>
        <w:t>me</w:t>
      </w:r>
      <w:r>
        <w:rPr>
          <w:spacing w:val="2"/>
          <w:position w:val="-1"/>
          <w:sz w:val="24"/>
          <w:szCs w:val="24"/>
        </w:rPr>
        <w:t>n</w:t>
      </w:r>
      <w:r>
        <w:rPr>
          <w:position w:val="-1"/>
          <w:sz w:val="24"/>
          <w:szCs w:val="24"/>
        </w:rPr>
        <w:t>gh</w:t>
      </w:r>
      <w:r>
        <w:rPr>
          <w:spacing w:val="3"/>
          <w:position w:val="-1"/>
          <w:sz w:val="24"/>
          <w:szCs w:val="24"/>
        </w:rPr>
        <w:t>i</w:t>
      </w:r>
      <w:r>
        <w:rPr>
          <w:position w:val="-1"/>
          <w:sz w:val="24"/>
          <w:szCs w:val="24"/>
        </w:rPr>
        <w:t>t</w:t>
      </w:r>
      <w:r>
        <w:rPr>
          <w:spacing w:val="3"/>
          <w:position w:val="-1"/>
          <w:sz w:val="24"/>
          <w:szCs w:val="24"/>
        </w:rPr>
        <w:t>u</w:t>
      </w:r>
      <w:r>
        <w:rPr>
          <w:spacing w:val="2"/>
          <w:position w:val="-1"/>
          <w:sz w:val="24"/>
          <w:szCs w:val="24"/>
        </w:rPr>
        <w:t>n</w:t>
      </w:r>
      <w:r>
        <w:rPr>
          <w:position w:val="-1"/>
          <w:sz w:val="24"/>
          <w:szCs w:val="24"/>
        </w:rPr>
        <w:t xml:space="preserve">g </w:t>
      </w:r>
      <w:r>
        <w:rPr>
          <w:spacing w:val="2"/>
          <w:position w:val="-1"/>
          <w:sz w:val="24"/>
          <w:szCs w:val="24"/>
        </w:rPr>
        <w:t>b</w:t>
      </w:r>
      <w:r>
        <w:rPr>
          <w:spacing w:val="-1"/>
          <w:position w:val="-1"/>
          <w:sz w:val="24"/>
          <w:szCs w:val="24"/>
        </w:rPr>
        <w:t>e</w:t>
      </w:r>
      <w:r>
        <w:rPr>
          <w:spacing w:val="2"/>
          <w:position w:val="-1"/>
          <w:sz w:val="24"/>
          <w:szCs w:val="24"/>
        </w:rPr>
        <w:t>s</w:t>
      </w:r>
      <w:r>
        <w:rPr>
          <w:spacing w:val="-1"/>
          <w:position w:val="-1"/>
          <w:sz w:val="24"/>
          <w:szCs w:val="24"/>
        </w:rPr>
        <w:t>a</w:t>
      </w:r>
      <w:r>
        <w:rPr>
          <w:spacing w:val="1"/>
          <w:position w:val="-1"/>
          <w:sz w:val="24"/>
          <w:szCs w:val="24"/>
        </w:rPr>
        <w:t>r</w:t>
      </w:r>
      <w:r>
        <w:rPr>
          <w:spacing w:val="5"/>
          <w:position w:val="-1"/>
          <w:sz w:val="24"/>
          <w:szCs w:val="24"/>
        </w:rPr>
        <w:t>n</w:t>
      </w:r>
      <w:r>
        <w:rPr>
          <w:spacing w:val="-5"/>
          <w:position w:val="-1"/>
          <w:sz w:val="24"/>
          <w:szCs w:val="24"/>
        </w:rPr>
        <w:t>y</w:t>
      </w:r>
      <w:r>
        <w:rPr>
          <w:position w:val="-1"/>
          <w:sz w:val="24"/>
          <w:szCs w:val="24"/>
        </w:rPr>
        <w:t>a</w:t>
      </w:r>
      <w:r>
        <w:rPr>
          <w:spacing w:val="3"/>
          <w:position w:val="-1"/>
          <w:sz w:val="24"/>
          <w:szCs w:val="24"/>
        </w:rPr>
        <w:t xml:space="preserve"> </w:t>
      </w:r>
      <w:r>
        <w:rPr>
          <w:spacing w:val="8"/>
          <w:position w:val="-1"/>
          <w:sz w:val="24"/>
          <w:szCs w:val="24"/>
        </w:rPr>
        <w:t>r</w:t>
      </w:r>
      <w:r>
        <w:rPr>
          <w:position w:val="-3"/>
          <w:sz w:val="16"/>
          <w:szCs w:val="16"/>
        </w:rPr>
        <w:t>s</w:t>
      </w:r>
      <w:r>
        <w:rPr>
          <w:position w:val="-1"/>
          <w:sz w:val="24"/>
          <w:szCs w:val="24"/>
        </w:rPr>
        <w:t>.</w:t>
      </w:r>
    </w:p>
    <w:p w:rsidR="00F35F9D" w:rsidRDefault="00F35F9D">
      <w:pPr>
        <w:spacing w:before="4" w:line="280" w:lineRule="exact"/>
        <w:rPr>
          <w:sz w:val="28"/>
          <w:szCs w:val="28"/>
        </w:rPr>
      </w:pPr>
    </w:p>
    <w:p w:rsidR="00F35F9D" w:rsidRDefault="009126C0">
      <w:pPr>
        <w:ind w:left="1440"/>
      </w:pPr>
      <w:r>
        <w:rPr>
          <w:noProof/>
          <w:lang w:val="id-ID" w:eastAsia="id-ID"/>
        </w:rPr>
        <w:drawing>
          <wp:inline distT="0" distB="0" distL="0" distR="0">
            <wp:extent cx="3562350" cy="352425"/>
            <wp:effectExtent l="0" t="0" r="0" b="9525"/>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62350" cy="352425"/>
                    </a:xfrm>
                    <a:prstGeom prst="rect">
                      <a:avLst/>
                    </a:prstGeom>
                    <a:noFill/>
                    <a:ln>
                      <a:noFill/>
                    </a:ln>
                  </pic:spPr>
                </pic:pic>
              </a:graphicData>
            </a:graphic>
          </wp:inline>
        </w:drawing>
      </w:r>
    </w:p>
    <w:p w:rsidR="00F35F9D" w:rsidRDefault="00F35F9D">
      <w:pPr>
        <w:spacing w:before="1" w:line="240" w:lineRule="exact"/>
        <w:rPr>
          <w:sz w:val="24"/>
          <w:szCs w:val="24"/>
        </w:rPr>
      </w:pPr>
    </w:p>
    <w:p w:rsidR="00F35F9D" w:rsidRDefault="007D581B" w:rsidP="00F23235">
      <w:pPr>
        <w:spacing w:line="360" w:lineRule="auto"/>
        <w:ind w:right="84" w:firstLine="709"/>
        <w:jc w:val="both"/>
        <w:rPr>
          <w:sz w:val="24"/>
          <w:szCs w:val="24"/>
        </w:rPr>
      </w:pPr>
      <w:r>
        <w:rPr>
          <w:sz w:val="24"/>
          <w:szCs w:val="24"/>
        </w:rPr>
        <w:t>B</w:t>
      </w:r>
      <w:r>
        <w:rPr>
          <w:spacing w:val="-1"/>
          <w:sz w:val="24"/>
          <w:szCs w:val="24"/>
        </w:rPr>
        <w:t>e</w:t>
      </w:r>
      <w:r>
        <w:rPr>
          <w:spacing w:val="2"/>
          <w:sz w:val="24"/>
          <w:szCs w:val="24"/>
        </w:rPr>
        <w:t>s</w:t>
      </w:r>
      <w:r>
        <w:rPr>
          <w:spacing w:val="1"/>
          <w:sz w:val="24"/>
          <w:szCs w:val="24"/>
        </w:rPr>
        <w:t>a</w:t>
      </w:r>
      <w:r>
        <w:rPr>
          <w:sz w:val="24"/>
          <w:szCs w:val="24"/>
        </w:rPr>
        <w:t>r</w:t>
      </w:r>
      <w:r>
        <w:rPr>
          <w:spacing w:val="4"/>
          <w:sz w:val="24"/>
          <w:szCs w:val="24"/>
        </w:rPr>
        <w:t>n</w:t>
      </w:r>
      <w:r>
        <w:rPr>
          <w:spacing w:val="-5"/>
          <w:sz w:val="24"/>
          <w:szCs w:val="24"/>
        </w:rPr>
        <w:t>y</w:t>
      </w:r>
      <w:r>
        <w:rPr>
          <w:sz w:val="24"/>
          <w:szCs w:val="24"/>
        </w:rPr>
        <w:t>a</w:t>
      </w:r>
      <w:r>
        <w:rPr>
          <w:spacing w:val="3"/>
          <w:sz w:val="24"/>
          <w:szCs w:val="24"/>
        </w:rPr>
        <w:t xml:space="preserve"> </w:t>
      </w:r>
      <w:r>
        <w:rPr>
          <w:sz w:val="24"/>
          <w:szCs w:val="24"/>
        </w:rPr>
        <w:t>T</w:t>
      </w:r>
      <w:r>
        <w:rPr>
          <w:spacing w:val="1"/>
          <w:sz w:val="24"/>
          <w:szCs w:val="24"/>
        </w:rPr>
        <w:t xml:space="preserve"> </w:t>
      </w:r>
      <w:r>
        <w:rPr>
          <w:spacing w:val="2"/>
          <w:sz w:val="24"/>
          <w:szCs w:val="24"/>
        </w:rPr>
        <w:t>d</w:t>
      </w:r>
      <w:r>
        <w:rPr>
          <w:spacing w:val="-1"/>
          <w:sz w:val="24"/>
          <w:szCs w:val="24"/>
        </w:rPr>
        <w:t>a</w:t>
      </w:r>
      <w:r>
        <w:rPr>
          <w:spacing w:val="3"/>
          <w:sz w:val="24"/>
          <w:szCs w:val="24"/>
        </w:rPr>
        <w:t>l</w:t>
      </w:r>
      <w:r>
        <w:rPr>
          <w:spacing w:val="-1"/>
          <w:sz w:val="24"/>
          <w:szCs w:val="24"/>
        </w:rPr>
        <w:t>a</w:t>
      </w:r>
      <w:r>
        <w:rPr>
          <w:sz w:val="24"/>
          <w:szCs w:val="24"/>
        </w:rPr>
        <w:t>m</w:t>
      </w:r>
      <w:r>
        <w:rPr>
          <w:spacing w:val="2"/>
          <w:sz w:val="24"/>
          <w:szCs w:val="24"/>
        </w:rPr>
        <w:t xml:space="preserve"> p</w:t>
      </w:r>
      <w:r>
        <w:rPr>
          <w:spacing w:val="1"/>
          <w:sz w:val="24"/>
          <w:szCs w:val="24"/>
        </w:rPr>
        <w:t>e</w:t>
      </w:r>
      <w:r>
        <w:rPr>
          <w:sz w:val="24"/>
          <w:szCs w:val="24"/>
        </w:rPr>
        <w:t>r</w:t>
      </w:r>
      <w:r>
        <w:rPr>
          <w:spacing w:val="1"/>
          <w:sz w:val="24"/>
          <w:szCs w:val="24"/>
        </w:rPr>
        <w:t>u</w:t>
      </w:r>
      <w:r>
        <w:rPr>
          <w:sz w:val="24"/>
          <w:szCs w:val="24"/>
        </w:rPr>
        <w:t>mu</w:t>
      </w:r>
      <w:r>
        <w:rPr>
          <w:spacing w:val="3"/>
          <w:sz w:val="24"/>
          <w:szCs w:val="24"/>
        </w:rPr>
        <w:t>s</w:t>
      </w:r>
      <w:r>
        <w:rPr>
          <w:spacing w:val="-1"/>
          <w:sz w:val="24"/>
          <w:szCs w:val="24"/>
        </w:rPr>
        <w:t>a</w:t>
      </w:r>
      <w:r>
        <w:rPr>
          <w:sz w:val="24"/>
          <w:szCs w:val="24"/>
        </w:rPr>
        <w:t>n</w:t>
      </w:r>
      <w:r>
        <w:rPr>
          <w:spacing w:val="2"/>
          <w:sz w:val="24"/>
          <w:szCs w:val="24"/>
        </w:rPr>
        <w:t xml:space="preserve"> </w:t>
      </w:r>
      <w:r>
        <w:rPr>
          <w:sz w:val="24"/>
          <w:szCs w:val="24"/>
        </w:rPr>
        <w:t>d</w:t>
      </w:r>
      <w:r>
        <w:rPr>
          <w:spacing w:val="3"/>
          <w:sz w:val="24"/>
          <w:szCs w:val="24"/>
        </w:rPr>
        <w:t>i</w:t>
      </w:r>
      <w:r>
        <w:rPr>
          <w:spacing w:val="-1"/>
          <w:sz w:val="24"/>
          <w:szCs w:val="24"/>
        </w:rPr>
        <w:t>a</w:t>
      </w:r>
      <w:r>
        <w:rPr>
          <w:spacing w:val="3"/>
          <w:sz w:val="24"/>
          <w:szCs w:val="24"/>
        </w:rPr>
        <w:t>t</w:t>
      </w:r>
      <w:r>
        <w:rPr>
          <w:spacing w:val="1"/>
          <w:sz w:val="24"/>
          <w:szCs w:val="24"/>
        </w:rPr>
        <w:t>a</w:t>
      </w:r>
      <w:r>
        <w:rPr>
          <w:sz w:val="24"/>
          <w:szCs w:val="24"/>
        </w:rPr>
        <w:t xml:space="preserve">s </w:t>
      </w:r>
      <w:r>
        <w:rPr>
          <w:spacing w:val="3"/>
          <w:sz w:val="24"/>
          <w:szCs w:val="24"/>
        </w:rPr>
        <w:t>m</w:t>
      </w:r>
      <w:r>
        <w:rPr>
          <w:spacing w:val="1"/>
          <w:sz w:val="24"/>
          <w:szCs w:val="24"/>
        </w:rPr>
        <w:t>e</w:t>
      </w:r>
      <w:r>
        <w:rPr>
          <w:sz w:val="24"/>
          <w:szCs w:val="24"/>
        </w:rPr>
        <w:t>r</w:t>
      </w:r>
      <w:r>
        <w:rPr>
          <w:spacing w:val="1"/>
          <w:sz w:val="24"/>
          <w:szCs w:val="24"/>
        </w:rPr>
        <w:t>u</w:t>
      </w:r>
      <w:r>
        <w:rPr>
          <w:sz w:val="24"/>
          <w:szCs w:val="24"/>
        </w:rPr>
        <w:t>p</w:t>
      </w:r>
      <w:r>
        <w:rPr>
          <w:spacing w:val="1"/>
          <w:sz w:val="24"/>
          <w:szCs w:val="24"/>
        </w:rPr>
        <w:t>a</w:t>
      </w:r>
      <w:r>
        <w:rPr>
          <w:spacing w:val="2"/>
          <w:sz w:val="24"/>
          <w:szCs w:val="24"/>
        </w:rPr>
        <w:t>k</w:t>
      </w:r>
      <w:r>
        <w:rPr>
          <w:spacing w:val="-1"/>
          <w:sz w:val="24"/>
          <w:szCs w:val="24"/>
        </w:rPr>
        <w:t>a</w:t>
      </w:r>
      <w:r>
        <w:rPr>
          <w:sz w:val="24"/>
          <w:szCs w:val="24"/>
        </w:rPr>
        <w:t>n</w:t>
      </w:r>
      <w:r>
        <w:rPr>
          <w:spacing w:val="10"/>
          <w:sz w:val="24"/>
          <w:szCs w:val="24"/>
        </w:rPr>
        <w:t xml:space="preserve"> </w:t>
      </w:r>
      <w:r>
        <w:rPr>
          <w:spacing w:val="1"/>
          <w:sz w:val="24"/>
          <w:szCs w:val="24"/>
        </w:rPr>
        <w:t>f</w:t>
      </w:r>
      <w:r>
        <w:rPr>
          <w:spacing w:val="-1"/>
          <w:sz w:val="24"/>
          <w:szCs w:val="24"/>
        </w:rPr>
        <w:t>a</w:t>
      </w:r>
      <w:r>
        <w:rPr>
          <w:spacing w:val="2"/>
          <w:sz w:val="24"/>
          <w:szCs w:val="24"/>
        </w:rPr>
        <w:t>k</w:t>
      </w:r>
      <w:r>
        <w:rPr>
          <w:sz w:val="24"/>
          <w:szCs w:val="24"/>
        </w:rPr>
        <w:t>t</w:t>
      </w:r>
      <w:r>
        <w:rPr>
          <w:spacing w:val="3"/>
          <w:sz w:val="24"/>
          <w:szCs w:val="24"/>
        </w:rPr>
        <w:t>o</w:t>
      </w:r>
      <w:r>
        <w:rPr>
          <w:sz w:val="24"/>
          <w:szCs w:val="24"/>
        </w:rPr>
        <w:t>r</w:t>
      </w:r>
      <w:r>
        <w:rPr>
          <w:spacing w:val="1"/>
          <w:sz w:val="24"/>
          <w:szCs w:val="24"/>
        </w:rPr>
        <w:t xml:space="preserve"> </w:t>
      </w:r>
      <w:r>
        <w:rPr>
          <w:sz w:val="24"/>
          <w:szCs w:val="24"/>
        </w:rPr>
        <w:t>k</w:t>
      </w:r>
      <w:r>
        <w:rPr>
          <w:spacing w:val="2"/>
          <w:sz w:val="24"/>
          <w:szCs w:val="24"/>
        </w:rPr>
        <w:t>o</w:t>
      </w:r>
      <w:r>
        <w:rPr>
          <w:spacing w:val="1"/>
          <w:sz w:val="24"/>
          <w:szCs w:val="24"/>
        </w:rPr>
        <w:t>r</w:t>
      </w:r>
      <w:r>
        <w:rPr>
          <w:spacing w:val="-1"/>
          <w:sz w:val="24"/>
          <w:szCs w:val="24"/>
        </w:rPr>
        <w:t>e</w:t>
      </w:r>
      <w:r>
        <w:rPr>
          <w:spacing w:val="3"/>
          <w:sz w:val="24"/>
          <w:szCs w:val="24"/>
        </w:rPr>
        <w:t>l</w:t>
      </w:r>
      <w:r>
        <w:rPr>
          <w:spacing w:val="-1"/>
          <w:sz w:val="24"/>
          <w:szCs w:val="24"/>
        </w:rPr>
        <w:t>a</w:t>
      </w:r>
      <w:r>
        <w:rPr>
          <w:sz w:val="24"/>
          <w:szCs w:val="24"/>
        </w:rPr>
        <w:t>si</w:t>
      </w:r>
      <w:r>
        <w:rPr>
          <w:spacing w:val="2"/>
          <w:sz w:val="24"/>
          <w:szCs w:val="24"/>
        </w:rPr>
        <w:t xml:space="preserve"> b</w:t>
      </w:r>
      <w:r>
        <w:rPr>
          <w:spacing w:val="1"/>
          <w:sz w:val="24"/>
          <w:szCs w:val="24"/>
        </w:rPr>
        <w:t>a</w:t>
      </w:r>
      <w:r>
        <w:rPr>
          <w:sz w:val="24"/>
          <w:szCs w:val="24"/>
        </w:rPr>
        <w:t>gi t</w:t>
      </w:r>
      <w:r>
        <w:rPr>
          <w:spacing w:val="1"/>
          <w:sz w:val="24"/>
          <w:szCs w:val="24"/>
        </w:rPr>
        <w:t>ia</w:t>
      </w:r>
      <w:r>
        <w:rPr>
          <w:sz w:val="24"/>
          <w:szCs w:val="24"/>
        </w:rPr>
        <w:t xml:space="preserve">p </w:t>
      </w:r>
      <w:r>
        <w:rPr>
          <w:spacing w:val="2"/>
          <w:sz w:val="24"/>
          <w:szCs w:val="24"/>
        </w:rPr>
        <w:t>k</w:t>
      </w:r>
      <w:r>
        <w:rPr>
          <w:spacing w:val="-1"/>
          <w:sz w:val="24"/>
          <w:szCs w:val="24"/>
        </w:rPr>
        <w:t>e</w:t>
      </w:r>
      <w:r>
        <w:rPr>
          <w:spacing w:val="3"/>
          <w:sz w:val="24"/>
          <w:szCs w:val="24"/>
        </w:rPr>
        <w:t>l</w:t>
      </w:r>
      <w:r>
        <w:rPr>
          <w:sz w:val="24"/>
          <w:szCs w:val="24"/>
        </w:rPr>
        <w:t>o</w:t>
      </w:r>
      <w:r>
        <w:rPr>
          <w:spacing w:val="3"/>
          <w:sz w:val="24"/>
          <w:szCs w:val="24"/>
        </w:rPr>
        <w:t>m</w:t>
      </w:r>
      <w:r>
        <w:rPr>
          <w:sz w:val="24"/>
          <w:szCs w:val="24"/>
        </w:rPr>
        <w:t>pok</w:t>
      </w:r>
      <w:r>
        <w:rPr>
          <w:spacing w:val="2"/>
          <w:sz w:val="24"/>
          <w:szCs w:val="24"/>
        </w:rPr>
        <w:t xml:space="preserve"> d</w:t>
      </w:r>
      <w:r>
        <w:rPr>
          <w:spacing w:val="-1"/>
          <w:sz w:val="24"/>
          <w:szCs w:val="24"/>
        </w:rPr>
        <w:t>e</w:t>
      </w:r>
      <w:r>
        <w:rPr>
          <w:spacing w:val="2"/>
          <w:sz w:val="24"/>
          <w:szCs w:val="24"/>
        </w:rPr>
        <w:t>n</w:t>
      </w:r>
      <w:r>
        <w:rPr>
          <w:sz w:val="24"/>
          <w:szCs w:val="24"/>
        </w:rPr>
        <w:t>g</w:t>
      </w:r>
      <w:r>
        <w:rPr>
          <w:spacing w:val="1"/>
          <w:sz w:val="24"/>
          <w:szCs w:val="24"/>
        </w:rPr>
        <w:t>a</w:t>
      </w:r>
      <w:r>
        <w:rPr>
          <w:sz w:val="24"/>
          <w:szCs w:val="24"/>
        </w:rPr>
        <w:t>n</w:t>
      </w:r>
      <w:r>
        <w:rPr>
          <w:spacing w:val="2"/>
          <w:sz w:val="24"/>
          <w:szCs w:val="24"/>
        </w:rPr>
        <w:t xml:space="preserve"> </w:t>
      </w:r>
      <w:r>
        <w:rPr>
          <w:spacing w:val="1"/>
          <w:sz w:val="24"/>
          <w:szCs w:val="24"/>
        </w:rPr>
        <w:t>a</w:t>
      </w:r>
      <w:r>
        <w:rPr>
          <w:spacing w:val="2"/>
          <w:sz w:val="24"/>
          <w:szCs w:val="24"/>
        </w:rPr>
        <w:t>n</w:t>
      </w:r>
      <w:r>
        <w:rPr>
          <w:sz w:val="24"/>
          <w:szCs w:val="24"/>
        </w:rPr>
        <w:t>g</w:t>
      </w:r>
      <w:r>
        <w:rPr>
          <w:spacing w:val="2"/>
          <w:sz w:val="24"/>
          <w:szCs w:val="24"/>
        </w:rPr>
        <w:t>k</w:t>
      </w:r>
      <w:r>
        <w:rPr>
          <w:sz w:val="24"/>
          <w:szCs w:val="24"/>
        </w:rPr>
        <w:t>a</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s</w:t>
      </w:r>
      <w:r>
        <w:rPr>
          <w:spacing w:val="-1"/>
          <w:sz w:val="24"/>
          <w:szCs w:val="24"/>
        </w:rPr>
        <w:t>a</w:t>
      </w:r>
      <w:r>
        <w:rPr>
          <w:spacing w:val="3"/>
          <w:sz w:val="24"/>
          <w:szCs w:val="24"/>
        </w:rPr>
        <w:t>m</w:t>
      </w:r>
      <w:r>
        <w:rPr>
          <w:sz w:val="24"/>
          <w:szCs w:val="24"/>
        </w:rPr>
        <w:t>a</w:t>
      </w:r>
      <w:r>
        <w:rPr>
          <w:spacing w:val="1"/>
          <w:sz w:val="24"/>
          <w:szCs w:val="24"/>
        </w:rPr>
        <w:t xml:space="preserve"> </w:t>
      </w:r>
      <w:r>
        <w:rPr>
          <w:sz w:val="24"/>
          <w:szCs w:val="24"/>
        </w:rPr>
        <w:t>di</w:t>
      </w:r>
      <w:r>
        <w:rPr>
          <w:spacing w:val="2"/>
          <w:sz w:val="24"/>
          <w:szCs w:val="24"/>
        </w:rPr>
        <w:t>r</w:t>
      </w:r>
      <w:r>
        <w:rPr>
          <w:sz w:val="24"/>
          <w:szCs w:val="24"/>
        </w:rPr>
        <w:t>u</w:t>
      </w:r>
      <w:r>
        <w:rPr>
          <w:spacing w:val="3"/>
          <w:sz w:val="24"/>
          <w:szCs w:val="24"/>
        </w:rPr>
        <w:t>m</w:t>
      </w:r>
      <w:r>
        <w:rPr>
          <w:sz w:val="24"/>
          <w:szCs w:val="24"/>
        </w:rPr>
        <w:t>us</w:t>
      </w:r>
      <w:r>
        <w:rPr>
          <w:spacing w:val="2"/>
          <w:sz w:val="24"/>
          <w:szCs w:val="24"/>
        </w:rPr>
        <w:t>k</w:t>
      </w:r>
      <w:r>
        <w:rPr>
          <w:spacing w:val="-1"/>
          <w:sz w:val="24"/>
          <w:szCs w:val="24"/>
        </w:rPr>
        <w:t>a</w:t>
      </w:r>
      <w:r>
        <w:rPr>
          <w:sz w:val="24"/>
          <w:szCs w:val="24"/>
        </w:rPr>
        <w:t>n</w:t>
      </w:r>
      <w:r>
        <w:rPr>
          <w:spacing w:val="2"/>
          <w:sz w:val="24"/>
          <w:szCs w:val="24"/>
        </w:rPr>
        <w:t xml:space="preserve"> s</w:t>
      </w:r>
      <w:r>
        <w:rPr>
          <w:spacing w:val="-1"/>
          <w:sz w:val="24"/>
          <w:szCs w:val="24"/>
        </w:rPr>
        <w:t>e</w:t>
      </w:r>
      <w:r>
        <w:rPr>
          <w:spacing w:val="2"/>
          <w:sz w:val="24"/>
          <w:szCs w:val="24"/>
        </w:rPr>
        <w:t>b</w:t>
      </w:r>
      <w:r>
        <w:rPr>
          <w:spacing w:val="1"/>
          <w:sz w:val="24"/>
          <w:szCs w:val="24"/>
        </w:rPr>
        <w:t>a</w:t>
      </w:r>
      <w:r>
        <w:rPr>
          <w:sz w:val="24"/>
          <w:szCs w:val="24"/>
        </w:rPr>
        <w:t>g</w:t>
      </w:r>
      <w:r>
        <w:rPr>
          <w:spacing w:val="-1"/>
          <w:sz w:val="24"/>
          <w:szCs w:val="24"/>
        </w:rPr>
        <w:t>a</w:t>
      </w:r>
      <w:r>
        <w:rPr>
          <w:sz w:val="24"/>
          <w:szCs w:val="24"/>
        </w:rPr>
        <w:t>i</w:t>
      </w:r>
      <w:r>
        <w:rPr>
          <w:spacing w:val="3"/>
          <w:sz w:val="24"/>
          <w:szCs w:val="24"/>
        </w:rPr>
        <w:t xml:space="preserve"> </w:t>
      </w:r>
      <w:r>
        <w:rPr>
          <w:spacing w:val="2"/>
          <w:sz w:val="24"/>
          <w:szCs w:val="24"/>
        </w:rPr>
        <w:t>b</w:t>
      </w:r>
      <w:r>
        <w:rPr>
          <w:spacing w:val="1"/>
          <w:sz w:val="24"/>
          <w:szCs w:val="24"/>
        </w:rPr>
        <w:t>e</w:t>
      </w:r>
      <w:r>
        <w:rPr>
          <w:sz w:val="24"/>
          <w:szCs w:val="24"/>
        </w:rPr>
        <w:t>ri</w:t>
      </w:r>
      <w:r>
        <w:rPr>
          <w:spacing w:val="2"/>
          <w:sz w:val="24"/>
          <w:szCs w:val="24"/>
        </w:rPr>
        <w:t>k</w:t>
      </w:r>
      <w:r>
        <w:rPr>
          <w:sz w:val="24"/>
          <w:szCs w:val="24"/>
        </w:rPr>
        <w:t>ut</w:t>
      </w:r>
      <w:r>
        <w:rPr>
          <w:spacing w:val="3"/>
          <w:sz w:val="24"/>
          <w:szCs w:val="24"/>
        </w:rPr>
        <w:t xml:space="preserve"> </w:t>
      </w:r>
      <w:r>
        <w:rPr>
          <w:sz w:val="24"/>
          <w:szCs w:val="24"/>
        </w:rPr>
        <w:t>:</w:t>
      </w:r>
    </w:p>
    <w:p w:rsidR="00F00F45" w:rsidRPr="0091130E" w:rsidRDefault="009126C0" w:rsidP="00F23235">
      <w:pPr>
        <w:spacing w:before="14"/>
        <w:ind w:left="3119" w:hanging="709"/>
      </w:pPr>
      <w:r>
        <w:rPr>
          <w:noProof/>
          <w:lang w:val="id-ID" w:eastAsia="id-ID"/>
        </w:rPr>
        <w:drawing>
          <wp:inline distT="0" distB="0" distL="0" distR="0">
            <wp:extent cx="710381" cy="393247"/>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2720" cy="394542"/>
                    </a:xfrm>
                    <a:prstGeom prst="rect">
                      <a:avLst/>
                    </a:prstGeom>
                    <a:noFill/>
                    <a:ln>
                      <a:noFill/>
                    </a:ln>
                  </pic:spPr>
                </pic:pic>
              </a:graphicData>
            </a:graphic>
          </wp:inline>
        </w:drawing>
      </w:r>
    </w:p>
    <w:p w:rsidR="00F35F9D" w:rsidRDefault="007D581B" w:rsidP="00F23235">
      <w:pPr>
        <w:spacing w:line="360" w:lineRule="auto"/>
        <w:ind w:right="89" w:firstLine="709"/>
        <w:jc w:val="both"/>
        <w:rPr>
          <w:sz w:val="24"/>
          <w:szCs w:val="24"/>
        </w:rPr>
      </w:pPr>
      <w:r>
        <w:rPr>
          <w:sz w:val="24"/>
          <w:szCs w:val="24"/>
        </w:rPr>
        <w:t>Di</w:t>
      </w:r>
      <w:r>
        <w:rPr>
          <w:spacing w:val="3"/>
          <w:sz w:val="24"/>
          <w:szCs w:val="24"/>
        </w:rPr>
        <w:t>m</w:t>
      </w:r>
      <w:r>
        <w:rPr>
          <w:spacing w:val="-1"/>
          <w:sz w:val="24"/>
          <w:szCs w:val="24"/>
        </w:rPr>
        <w:t>a</w:t>
      </w:r>
      <w:r>
        <w:rPr>
          <w:spacing w:val="2"/>
          <w:sz w:val="24"/>
          <w:szCs w:val="24"/>
        </w:rPr>
        <w:t>n</w:t>
      </w:r>
      <w:r>
        <w:rPr>
          <w:sz w:val="24"/>
          <w:szCs w:val="24"/>
        </w:rPr>
        <w:t>a t</w:t>
      </w:r>
      <w:r>
        <w:rPr>
          <w:spacing w:val="4"/>
          <w:sz w:val="24"/>
          <w:szCs w:val="24"/>
        </w:rPr>
        <w:t xml:space="preserve"> </w:t>
      </w:r>
      <w:r>
        <w:rPr>
          <w:sz w:val="24"/>
          <w:szCs w:val="24"/>
        </w:rPr>
        <w:t xml:space="preserve">= </w:t>
      </w:r>
      <w:r>
        <w:rPr>
          <w:spacing w:val="3"/>
          <w:sz w:val="24"/>
          <w:szCs w:val="24"/>
        </w:rPr>
        <w:t>j</w:t>
      </w:r>
      <w:r>
        <w:rPr>
          <w:sz w:val="24"/>
          <w:szCs w:val="24"/>
        </w:rPr>
        <w:t>um</w:t>
      </w:r>
      <w:r>
        <w:rPr>
          <w:spacing w:val="3"/>
          <w:sz w:val="24"/>
          <w:szCs w:val="24"/>
        </w:rPr>
        <w:t>l</w:t>
      </w:r>
      <w:r>
        <w:rPr>
          <w:spacing w:val="-1"/>
          <w:sz w:val="24"/>
          <w:szCs w:val="24"/>
        </w:rPr>
        <w:t>a</w:t>
      </w:r>
      <w:r>
        <w:rPr>
          <w:sz w:val="24"/>
          <w:szCs w:val="24"/>
        </w:rPr>
        <w:t>h</w:t>
      </w:r>
      <w:r>
        <w:rPr>
          <w:spacing w:val="4"/>
          <w:sz w:val="24"/>
          <w:szCs w:val="24"/>
        </w:rPr>
        <w:t xml:space="preserve"> </w:t>
      </w:r>
      <w:r>
        <w:rPr>
          <w:spacing w:val="2"/>
          <w:sz w:val="24"/>
          <w:szCs w:val="24"/>
        </w:rPr>
        <w:t>v</w:t>
      </w:r>
      <w:r>
        <w:rPr>
          <w:spacing w:val="-1"/>
          <w:sz w:val="24"/>
          <w:szCs w:val="24"/>
        </w:rPr>
        <w:t>a</w:t>
      </w:r>
      <w:r>
        <w:rPr>
          <w:spacing w:val="1"/>
          <w:sz w:val="24"/>
          <w:szCs w:val="24"/>
        </w:rPr>
        <w:t>r</w:t>
      </w:r>
      <w:r>
        <w:rPr>
          <w:sz w:val="24"/>
          <w:szCs w:val="24"/>
        </w:rPr>
        <w:t>ia</w:t>
      </w:r>
      <w:r>
        <w:rPr>
          <w:spacing w:val="2"/>
          <w:sz w:val="24"/>
          <w:szCs w:val="24"/>
        </w:rPr>
        <w:t>b</w:t>
      </w:r>
      <w:r>
        <w:rPr>
          <w:spacing w:val="-1"/>
          <w:sz w:val="24"/>
          <w:szCs w:val="24"/>
        </w:rPr>
        <w:t>e</w:t>
      </w:r>
      <w:r>
        <w:rPr>
          <w:sz w:val="24"/>
          <w:szCs w:val="24"/>
        </w:rPr>
        <w:t>l</w:t>
      </w:r>
      <w:r>
        <w:rPr>
          <w:spacing w:val="6"/>
          <w:sz w:val="24"/>
          <w:szCs w:val="24"/>
        </w:rPr>
        <w:t xml:space="preserve"> </w:t>
      </w:r>
      <w:r>
        <w:rPr>
          <w:spacing w:val="-2"/>
          <w:sz w:val="24"/>
          <w:szCs w:val="24"/>
        </w:rPr>
        <w:t>y</w:t>
      </w:r>
      <w:r>
        <w:rPr>
          <w:spacing w:val="1"/>
          <w:sz w:val="24"/>
          <w:szCs w:val="24"/>
        </w:rPr>
        <w:t>a</w:t>
      </w:r>
      <w:r>
        <w:rPr>
          <w:spacing w:val="2"/>
          <w:sz w:val="24"/>
          <w:szCs w:val="24"/>
        </w:rPr>
        <w:t>n</w:t>
      </w:r>
      <w:r>
        <w:rPr>
          <w:sz w:val="24"/>
          <w:szCs w:val="24"/>
        </w:rPr>
        <w:t>g</w:t>
      </w:r>
      <w:r>
        <w:rPr>
          <w:spacing w:val="1"/>
          <w:sz w:val="24"/>
          <w:szCs w:val="24"/>
        </w:rPr>
        <w:t xml:space="preserve"> </w:t>
      </w:r>
      <w:r>
        <w:rPr>
          <w:spacing w:val="3"/>
          <w:sz w:val="24"/>
          <w:szCs w:val="24"/>
        </w:rPr>
        <w:t>m</w:t>
      </w:r>
      <w:r>
        <w:rPr>
          <w:spacing w:val="-1"/>
          <w:sz w:val="24"/>
          <w:szCs w:val="24"/>
        </w:rPr>
        <w:t>e</w:t>
      </w:r>
      <w:r>
        <w:rPr>
          <w:sz w:val="24"/>
          <w:szCs w:val="24"/>
        </w:rPr>
        <w:t>m</w:t>
      </w:r>
      <w:r>
        <w:rPr>
          <w:spacing w:val="3"/>
          <w:sz w:val="24"/>
          <w:szCs w:val="24"/>
        </w:rPr>
        <w:t>p</w:t>
      </w:r>
      <w:r>
        <w:rPr>
          <w:sz w:val="24"/>
          <w:szCs w:val="24"/>
        </w:rPr>
        <w:t>u</w:t>
      </w:r>
      <w:r>
        <w:rPr>
          <w:spacing w:val="5"/>
          <w:sz w:val="24"/>
          <w:szCs w:val="24"/>
        </w:rPr>
        <w:t>n</w:t>
      </w:r>
      <w:r>
        <w:rPr>
          <w:spacing w:val="-5"/>
          <w:sz w:val="24"/>
          <w:szCs w:val="24"/>
        </w:rPr>
        <w:t>y</w:t>
      </w:r>
      <w:r>
        <w:rPr>
          <w:spacing w:val="1"/>
          <w:sz w:val="24"/>
          <w:szCs w:val="24"/>
        </w:rPr>
        <w:t>a</w:t>
      </w:r>
      <w:r>
        <w:rPr>
          <w:sz w:val="24"/>
          <w:szCs w:val="24"/>
        </w:rPr>
        <w:t>i</w:t>
      </w:r>
      <w:r>
        <w:rPr>
          <w:spacing w:val="4"/>
          <w:sz w:val="24"/>
          <w:szCs w:val="24"/>
        </w:rPr>
        <w:t xml:space="preserve"> </w:t>
      </w:r>
      <w:r>
        <w:rPr>
          <w:spacing w:val="-1"/>
          <w:sz w:val="24"/>
          <w:szCs w:val="24"/>
        </w:rPr>
        <w:t>a</w:t>
      </w:r>
      <w:r>
        <w:rPr>
          <w:spacing w:val="2"/>
          <w:sz w:val="24"/>
          <w:szCs w:val="24"/>
        </w:rPr>
        <w:t>n</w:t>
      </w:r>
      <w:r>
        <w:rPr>
          <w:sz w:val="24"/>
          <w:szCs w:val="24"/>
        </w:rPr>
        <w:t>g</w:t>
      </w:r>
      <w:r>
        <w:rPr>
          <w:spacing w:val="2"/>
          <w:sz w:val="24"/>
          <w:szCs w:val="24"/>
        </w:rPr>
        <w:t>k</w:t>
      </w:r>
      <w:r>
        <w:rPr>
          <w:sz w:val="24"/>
          <w:szCs w:val="24"/>
        </w:rPr>
        <w:t>a</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1"/>
          <w:sz w:val="24"/>
          <w:szCs w:val="24"/>
        </w:rPr>
        <w:t xml:space="preserve"> </w:t>
      </w:r>
      <w:r>
        <w:rPr>
          <w:spacing w:val="2"/>
          <w:sz w:val="24"/>
          <w:szCs w:val="24"/>
        </w:rPr>
        <w:t>s</w:t>
      </w:r>
      <w:r>
        <w:rPr>
          <w:spacing w:val="-1"/>
          <w:sz w:val="24"/>
          <w:szCs w:val="24"/>
        </w:rPr>
        <w:t>a</w:t>
      </w:r>
      <w:r>
        <w:rPr>
          <w:spacing w:val="3"/>
          <w:sz w:val="24"/>
          <w:szCs w:val="24"/>
        </w:rPr>
        <w:t>m</w:t>
      </w:r>
      <w:r>
        <w:rPr>
          <w:spacing w:val="1"/>
          <w:sz w:val="24"/>
          <w:szCs w:val="24"/>
        </w:rPr>
        <w:t>a</w:t>
      </w:r>
      <w:r>
        <w:rPr>
          <w:sz w:val="24"/>
          <w:szCs w:val="24"/>
        </w:rPr>
        <w:t>, ma</w:t>
      </w:r>
      <w:r>
        <w:rPr>
          <w:spacing w:val="2"/>
          <w:sz w:val="24"/>
          <w:szCs w:val="24"/>
        </w:rPr>
        <w:t>k</w:t>
      </w:r>
      <w:r>
        <w:rPr>
          <w:sz w:val="24"/>
          <w:szCs w:val="24"/>
        </w:rPr>
        <w:t>a</w:t>
      </w:r>
      <w:r>
        <w:rPr>
          <w:spacing w:val="1"/>
          <w:sz w:val="24"/>
          <w:szCs w:val="24"/>
        </w:rPr>
        <w:t xml:space="preserve"> </w:t>
      </w:r>
      <w:r>
        <w:rPr>
          <w:sz w:val="24"/>
          <w:szCs w:val="24"/>
        </w:rPr>
        <w:t>k</w:t>
      </w:r>
      <w:r>
        <w:rPr>
          <w:spacing w:val="2"/>
          <w:sz w:val="24"/>
          <w:szCs w:val="24"/>
        </w:rPr>
        <w:t>o</w:t>
      </w:r>
      <w:r>
        <w:rPr>
          <w:spacing w:val="1"/>
          <w:sz w:val="24"/>
          <w:szCs w:val="24"/>
        </w:rPr>
        <w:t>e</w:t>
      </w:r>
      <w:r>
        <w:rPr>
          <w:sz w:val="24"/>
          <w:szCs w:val="24"/>
        </w:rPr>
        <w:t>fis</w:t>
      </w:r>
      <w:r>
        <w:rPr>
          <w:spacing w:val="3"/>
          <w:sz w:val="24"/>
          <w:szCs w:val="24"/>
        </w:rPr>
        <w:t>i</w:t>
      </w:r>
      <w:r>
        <w:rPr>
          <w:spacing w:val="1"/>
          <w:sz w:val="24"/>
          <w:szCs w:val="24"/>
        </w:rPr>
        <w:t>e</w:t>
      </w:r>
      <w:r>
        <w:rPr>
          <w:sz w:val="24"/>
          <w:szCs w:val="24"/>
        </w:rPr>
        <w:t>n k</w:t>
      </w:r>
      <w:r>
        <w:rPr>
          <w:spacing w:val="2"/>
          <w:sz w:val="24"/>
          <w:szCs w:val="24"/>
        </w:rPr>
        <w:t>o</w:t>
      </w:r>
      <w:r>
        <w:rPr>
          <w:spacing w:val="1"/>
          <w:sz w:val="24"/>
          <w:szCs w:val="24"/>
        </w:rPr>
        <w:t>r</w:t>
      </w:r>
      <w:r>
        <w:rPr>
          <w:spacing w:val="-1"/>
          <w:sz w:val="24"/>
          <w:szCs w:val="24"/>
        </w:rPr>
        <w:t>e</w:t>
      </w:r>
      <w:r>
        <w:rPr>
          <w:spacing w:val="3"/>
          <w:sz w:val="24"/>
          <w:szCs w:val="24"/>
        </w:rPr>
        <w:t>l</w:t>
      </w:r>
      <w:r>
        <w:rPr>
          <w:spacing w:val="-1"/>
          <w:sz w:val="24"/>
          <w:szCs w:val="24"/>
        </w:rPr>
        <w:t>a</w:t>
      </w:r>
      <w:r>
        <w:rPr>
          <w:spacing w:val="2"/>
          <w:sz w:val="24"/>
          <w:szCs w:val="24"/>
        </w:rPr>
        <w:t>s</w:t>
      </w:r>
      <w:r>
        <w:rPr>
          <w:sz w:val="24"/>
          <w:szCs w:val="24"/>
        </w:rPr>
        <w:t>i</w:t>
      </w:r>
      <w:r>
        <w:rPr>
          <w:spacing w:val="2"/>
          <w:sz w:val="24"/>
          <w:szCs w:val="24"/>
        </w:rPr>
        <w:t xml:space="preserve"> </w:t>
      </w:r>
      <w:r>
        <w:rPr>
          <w:spacing w:val="1"/>
          <w:sz w:val="24"/>
          <w:szCs w:val="24"/>
        </w:rPr>
        <w:t>S</w:t>
      </w:r>
      <w:r>
        <w:rPr>
          <w:sz w:val="24"/>
          <w:szCs w:val="24"/>
        </w:rPr>
        <w:t>p</w:t>
      </w:r>
      <w:r>
        <w:rPr>
          <w:spacing w:val="1"/>
          <w:sz w:val="24"/>
          <w:szCs w:val="24"/>
        </w:rPr>
        <w:t>ea</w:t>
      </w:r>
      <w:r>
        <w:rPr>
          <w:sz w:val="24"/>
          <w:szCs w:val="24"/>
        </w:rPr>
        <w:t>r</w:t>
      </w:r>
      <w:r>
        <w:rPr>
          <w:spacing w:val="2"/>
          <w:sz w:val="24"/>
          <w:szCs w:val="24"/>
        </w:rPr>
        <w:t>m</w:t>
      </w:r>
      <w:r>
        <w:rPr>
          <w:spacing w:val="-1"/>
          <w:sz w:val="24"/>
          <w:szCs w:val="24"/>
        </w:rPr>
        <w:t>a</w:t>
      </w:r>
      <w:r>
        <w:rPr>
          <w:sz w:val="24"/>
          <w:szCs w:val="24"/>
        </w:rPr>
        <w:t>n</w:t>
      </w:r>
      <w:r>
        <w:rPr>
          <w:spacing w:val="2"/>
          <w:sz w:val="24"/>
          <w:szCs w:val="24"/>
        </w:rPr>
        <w:t xml:space="preserve"> </w:t>
      </w:r>
      <w:r>
        <w:rPr>
          <w:sz w:val="24"/>
          <w:szCs w:val="24"/>
        </w:rPr>
        <w:t>s</w:t>
      </w:r>
      <w:r>
        <w:rPr>
          <w:spacing w:val="1"/>
          <w:sz w:val="24"/>
          <w:szCs w:val="24"/>
        </w:rPr>
        <w:t>e</w:t>
      </w:r>
      <w:r>
        <w:rPr>
          <w:sz w:val="24"/>
          <w:szCs w:val="24"/>
        </w:rPr>
        <w:t>l</w:t>
      </w:r>
      <w:r>
        <w:rPr>
          <w:spacing w:val="2"/>
          <w:sz w:val="24"/>
          <w:szCs w:val="24"/>
        </w:rPr>
        <w:t>a</w:t>
      </w:r>
      <w:r>
        <w:rPr>
          <w:sz w:val="24"/>
          <w:szCs w:val="24"/>
        </w:rPr>
        <w:t>nj</w:t>
      </w:r>
      <w:r>
        <w:rPr>
          <w:spacing w:val="3"/>
          <w:sz w:val="24"/>
          <w:szCs w:val="24"/>
        </w:rPr>
        <w:t>u</w:t>
      </w:r>
      <w:r>
        <w:rPr>
          <w:sz w:val="24"/>
          <w:szCs w:val="24"/>
        </w:rPr>
        <w:t>t</w:t>
      </w:r>
      <w:r>
        <w:rPr>
          <w:spacing w:val="5"/>
          <w:sz w:val="24"/>
          <w:szCs w:val="24"/>
        </w:rPr>
        <w:t>n</w:t>
      </w:r>
      <w:r>
        <w:rPr>
          <w:spacing w:val="-5"/>
          <w:sz w:val="24"/>
          <w:szCs w:val="24"/>
        </w:rPr>
        <w:t>y</w:t>
      </w:r>
      <w:r>
        <w:rPr>
          <w:sz w:val="24"/>
          <w:szCs w:val="24"/>
        </w:rPr>
        <w:t>a</w:t>
      </w:r>
      <w:r>
        <w:rPr>
          <w:spacing w:val="3"/>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 d</w:t>
      </w:r>
      <w:r>
        <w:rPr>
          <w:spacing w:val="3"/>
          <w:sz w:val="24"/>
          <w:szCs w:val="24"/>
        </w:rPr>
        <w:t>i</w:t>
      </w:r>
      <w:r>
        <w:rPr>
          <w:sz w:val="24"/>
          <w:szCs w:val="24"/>
        </w:rPr>
        <w:t>r</w:t>
      </w:r>
      <w:r>
        <w:rPr>
          <w:spacing w:val="1"/>
          <w:sz w:val="24"/>
          <w:szCs w:val="24"/>
        </w:rPr>
        <w:t>u</w:t>
      </w:r>
      <w:r>
        <w:rPr>
          <w:sz w:val="24"/>
          <w:szCs w:val="24"/>
        </w:rPr>
        <w:t>mu</w:t>
      </w:r>
      <w:r>
        <w:rPr>
          <w:spacing w:val="3"/>
          <w:sz w:val="24"/>
          <w:szCs w:val="24"/>
        </w:rPr>
        <w:t>s</w:t>
      </w:r>
      <w:r>
        <w:rPr>
          <w:spacing w:val="2"/>
          <w:sz w:val="24"/>
          <w:szCs w:val="24"/>
        </w:rPr>
        <w:t>k</w:t>
      </w:r>
      <w:r>
        <w:rPr>
          <w:spacing w:val="-1"/>
          <w:sz w:val="24"/>
          <w:szCs w:val="24"/>
        </w:rPr>
        <w:t>a</w:t>
      </w:r>
      <w:r>
        <w:rPr>
          <w:sz w:val="24"/>
          <w:szCs w:val="24"/>
        </w:rPr>
        <w:t xml:space="preserve">n </w:t>
      </w:r>
      <w:r>
        <w:rPr>
          <w:spacing w:val="2"/>
          <w:sz w:val="24"/>
          <w:szCs w:val="24"/>
        </w:rPr>
        <w:t>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 b</w:t>
      </w:r>
      <w:r>
        <w:rPr>
          <w:spacing w:val="1"/>
          <w:sz w:val="24"/>
          <w:szCs w:val="24"/>
        </w:rPr>
        <w:t>e</w:t>
      </w:r>
      <w:r>
        <w:rPr>
          <w:sz w:val="24"/>
          <w:szCs w:val="24"/>
        </w:rPr>
        <w:t>r</w:t>
      </w:r>
      <w:r>
        <w:rPr>
          <w:spacing w:val="2"/>
          <w:sz w:val="24"/>
          <w:szCs w:val="24"/>
        </w:rPr>
        <w:t>i</w:t>
      </w:r>
      <w:r>
        <w:rPr>
          <w:sz w:val="24"/>
          <w:szCs w:val="24"/>
        </w:rPr>
        <w:t>kut</w:t>
      </w:r>
      <w:r>
        <w:rPr>
          <w:spacing w:val="3"/>
          <w:sz w:val="24"/>
          <w:szCs w:val="24"/>
        </w:rPr>
        <w:t xml:space="preserve"> </w:t>
      </w:r>
      <w:r>
        <w:rPr>
          <w:sz w:val="24"/>
          <w:szCs w:val="24"/>
        </w:rPr>
        <w:t>:</w:t>
      </w:r>
    </w:p>
    <w:p w:rsidR="00F35F9D" w:rsidRDefault="00752492" w:rsidP="00752492">
      <w:pPr>
        <w:tabs>
          <w:tab w:val="left" w:pos="3644"/>
        </w:tabs>
        <w:spacing w:line="200" w:lineRule="exact"/>
      </w:pPr>
      <w:r>
        <w:tab/>
      </w:r>
    </w:p>
    <w:p w:rsidR="00F35F9D" w:rsidRDefault="009126C0" w:rsidP="00F23235">
      <w:pPr>
        <w:ind w:left="2410"/>
      </w:pPr>
      <w:r>
        <w:rPr>
          <w:noProof/>
          <w:lang w:val="id-ID" w:eastAsia="id-ID"/>
        </w:rPr>
        <w:drawing>
          <wp:inline distT="0" distB="0" distL="0" distR="0">
            <wp:extent cx="1524000" cy="52211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49644" cy="530896"/>
                    </a:xfrm>
                    <a:prstGeom prst="rect">
                      <a:avLst/>
                    </a:prstGeom>
                    <a:noFill/>
                    <a:ln>
                      <a:noFill/>
                    </a:ln>
                  </pic:spPr>
                </pic:pic>
              </a:graphicData>
            </a:graphic>
          </wp:inline>
        </w:drawing>
      </w:r>
    </w:p>
    <w:p w:rsidR="00F35F9D" w:rsidRDefault="00F35F9D">
      <w:pPr>
        <w:spacing w:line="200" w:lineRule="exact"/>
      </w:pPr>
    </w:p>
    <w:p w:rsidR="00F35F9D" w:rsidRDefault="007D581B" w:rsidP="00F23235">
      <w:pPr>
        <w:spacing w:line="360" w:lineRule="auto"/>
        <w:ind w:right="84" w:firstLine="720"/>
        <w:jc w:val="both"/>
        <w:rPr>
          <w:sz w:val="24"/>
          <w:szCs w:val="24"/>
        </w:rPr>
      </w:pPr>
      <w:r>
        <w:rPr>
          <w:position w:val="2"/>
          <w:sz w:val="24"/>
          <w:szCs w:val="24"/>
        </w:rPr>
        <w:t>B</w:t>
      </w:r>
      <w:r>
        <w:rPr>
          <w:spacing w:val="-1"/>
          <w:position w:val="2"/>
          <w:sz w:val="24"/>
          <w:szCs w:val="24"/>
        </w:rPr>
        <w:t>e</w:t>
      </w:r>
      <w:r>
        <w:rPr>
          <w:spacing w:val="2"/>
          <w:position w:val="2"/>
          <w:sz w:val="24"/>
          <w:szCs w:val="24"/>
        </w:rPr>
        <w:t>s</w:t>
      </w:r>
      <w:r>
        <w:rPr>
          <w:spacing w:val="1"/>
          <w:position w:val="2"/>
          <w:sz w:val="24"/>
          <w:szCs w:val="24"/>
        </w:rPr>
        <w:t>a</w:t>
      </w:r>
      <w:r>
        <w:rPr>
          <w:position w:val="2"/>
          <w:sz w:val="24"/>
          <w:szCs w:val="24"/>
        </w:rPr>
        <w:t>r</w:t>
      </w:r>
      <w:r>
        <w:rPr>
          <w:spacing w:val="4"/>
          <w:position w:val="2"/>
          <w:sz w:val="24"/>
          <w:szCs w:val="24"/>
        </w:rPr>
        <w:t>n</w:t>
      </w:r>
      <w:r>
        <w:rPr>
          <w:spacing w:val="-5"/>
          <w:position w:val="2"/>
          <w:sz w:val="24"/>
          <w:szCs w:val="24"/>
        </w:rPr>
        <w:t>y</w:t>
      </w:r>
      <w:r>
        <w:rPr>
          <w:position w:val="2"/>
          <w:sz w:val="24"/>
          <w:szCs w:val="24"/>
        </w:rPr>
        <w:t>a</w:t>
      </w:r>
      <w:r>
        <w:rPr>
          <w:spacing w:val="20"/>
          <w:position w:val="2"/>
          <w:sz w:val="24"/>
          <w:szCs w:val="24"/>
        </w:rPr>
        <w:t xml:space="preserve"> </w:t>
      </w:r>
      <w:r>
        <w:rPr>
          <w:spacing w:val="2"/>
          <w:position w:val="2"/>
          <w:sz w:val="24"/>
          <w:szCs w:val="24"/>
        </w:rPr>
        <w:t>k</w:t>
      </w:r>
      <w:r>
        <w:rPr>
          <w:position w:val="2"/>
          <w:sz w:val="24"/>
          <w:szCs w:val="24"/>
        </w:rPr>
        <w:t>o</w:t>
      </w:r>
      <w:r>
        <w:rPr>
          <w:spacing w:val="1"/>
          <w:position w:val="2"/>
          <w:sz w:val="24"/>
          <w:szCs w:val="24"/>
        </w:rPr>
        <w:t>e</w:t>
      </w:r>
      <w:r>
        <w:rPr>
          <w:position w:val="2"/>
          <w:sz w:val="24"/>
          <w:szCs w:val="24"/>
        </w:rPr>
        <w:t>f</w:t>
      </w:r>
      <w:r>
        <w:rPr>
          <w:spacing w:val="2"/>
          <w:position w:val="2"/>
          <w:sz w:val="24"/>
          <w:szCs w:val="24"/>
        </w:rPr>
        <w:t>i</w:t>
      </w:r>
      <w:r>
        <w:rPr>
          <w:position w:val="2"/>
          <w:sz w:val="24"/>
          <w:szCs w:val="24"/>
        </w:rPr>
        <w:t>s</w:t>
      </w:r>
      <w:r>
        <w:rPr>
          <w:spacing w:val="3"/>
          <w:position w:val="2"/>
          <w:sz w:val="24"/>
          <w:szCs w:val="24"/>
        </w:rPr>
        <w:t>i</w:t>
      </w:r>
      <w:r>
        <w:rPr>
          <w:spacing w:val="-1"/>
          <w:position w:val="2"/>
          <w:sz w:val="24"/>
          <w:szCs w:val="24"/>
        </w:rPr>
        <w:t>e</w:t>
      </w:r>
      <w:r>
        <w:rPr>
          <w:position w:val="2"/>
          <w:sz w:val="24"/>
          <w:szCs w:val="24"/>
        </w:rPr>
        <w:t>n</w:t>
      </w:r>
      <w:r>
        <w:rPr>
          <w:spacing w:val="19"/>
          <w:position w:val="2"/>
          <w:sz w:val="24"/>
          <w:szCs w:val="24"/>
        </w:rPr>
        <w:t xml:space="preserve"> </w:t>
      </w:r>
      <w:r>
        <w:rPr>
          <w:position w:val="2"/>
          <w:sz w:val="24"/>
          <w:szCs w:val="24"/>
        </w:rPr>
        <w:t>k</w:t>
      </w:r>
      <w:r>
        <w:rPr>
          <w:spacing w:val="2"/>
          <w:position w:val="2"/>
          <w:sz w:val="24"/>
          <w:szCs w:val="24"/>
        </w:rPr>
        <w:t>o</w:t>
      </w:r>
      <w:r>
        <w:rPr>
          <w:spacing w:val="1"/>
          <w:position w:val="2"/>
          <w:sz w:val="24"/>
          <w:szCs w:val="24"/>
        </w:rPr>
        <w:t>r</w:t>
      </w:r>
      <w:r>
        <w:rPr>
          <w:spacing w:val="-1"/>
          <w:position w:val="2"/>
          <w:sz w:val="24"/>
          <w:szCs w:val="24"/>
        </w:rPr>
        <w:t>e</w:t>
      </w:r>
      <w:r>
        <w:rPr>
          <w:spacing w:val="3"/>
          <w:position w:val="2"/>
          <w:sz w:val="24"/>
          <w:szCs w:val="24"/>
        </w:rPr>
        <w:t>l</w:t>
      </w:r>
      <w:r>
        <w:rPr>
          <w:spacing w:val="-1"/>
          <w:position w:val="2"/>
          <w:sz w:val="24"/>
          <w:szCs w:val="24"/>
        </w:rPr>
        <w:t>a</w:t>
      </w:r>
      <w:r>
        <w:rPr>
          <w:position w:val="2"/>
          <w:sz w:val="24"/>
          <w:szCs w:val="24"/>
        </w:rPr>
        <w:t>si</w:t>
      </w:r>
      <w:r>
        <w:rPr>
          <w:spacing w:val="19"/>
          <w:position w:val="2"/>
          <w:sz w:val="24"/>
          <w:szCs w:val="24"/>
        </w:rPr>
        <w:t xml:space="preserve"> </w:t>
      </w:r>
      <w:r>
        <w:rPr>
          <w:spacing w:val="1"/>
          <w:position w:val="2"/>
          <w:sz w:val="24"/>
          <w:szCs w:val="24"/>
        </w:rPr>
        <w:t>S</w:t>
      </w:r>
      <w:r>
        <w:rPr>
          <w:spacing w:val="2"/>
          <w:position w:val="2"/>
          <w:sz w:val="24"/>
          <w:szCs w:val="24"/>
        </w:rPr>
        <w:t>p</w:t>
      </w:r>
      <w:r>
        <w:rPr>
          <w:spacing w:val="1"/>
          <w:position w:val="2"/>
          <w:sz w:val="24"/>
          <w:szCs w:val="24"/>
        </w:rPr>
        <w:t>ea</w:t>
      </w:r>
      <w:r>
        <w:rPr>
          <w:position w:val="2"/>
          <w:sz w:val="24"/>
          <w:szCs w:val="24"/>
        </w:rPr>
        <w:t>r</w:t>
      </w:r>
      <w:r>
        <w:rPr>
          <w:spacing w:val="2"/>
          <w:position w:val="2"/>
          <w:sz w:val="24"/>
          <w:szCs w:val="24"/>
        </w:rPr>
        <w:t>m</w:t>
      </w:r>
      <w:r>
        <w:rPr>
          <w:spacing w:val="-1"/>
          <w:position w:val="2"/>
          <w:sz w:val="24"/>
          <w:szCs w:val="24"/>
        </w:rPr>
        <w:t>a</w:t>
      </w:r>
      <w:r>
        <w:rPr>
          <w:position w:val="2"/>
          <w:sz w:val="24"/>
          <w:szCs w:val="24"/>
        </w:rPr>
        <w:t>n</w:t>
      </w:r>
      <w:r>
        <w:rPr>
          <w:spacing w:val="19"/>
          <w:position w:val="2"/>
          <w:sz w:val="24"/>
          <w:szCs w:val="24"/>
        </w:rPr>
        <w:t xml:space="preserve"> </w:t>
      </w:r>
      <w:r>
        <w:rPr>
          <w:spacing w:val="1"/>
          <w:position w:val="2"/>
          <w:sz w:val="24"/>
          <w:szCs w:val="24"/>
        </w:rPr>
        <w:t>(</w:t>
      </w:r>
      <w:r>
        <w:rPr>
          <w:spacing w:val="6"/>
          <w:position w:val="2"/>
          <w:sz w:val="24"/>
          <w:szCs w:val="24"/>
        </w:rPr>
        <w:t>r</w:t>
      </w:r>
      <w:r>
        <w:rPr>
          <w:spacing w:val="2"/>
          <w:sz w:val="16"/>
          <w:szCs w:val="16"/>
        </w:rPr>
        <w:t>s</w:t>
      </w:r>
      <w:r>
        <w:rPr>
          <w:position w:val="2"/>
          <w:sz w:val="24"/>
          <w:szCs w:val="24"/>
        </w:rPr>
        <w:t>)</w:t>
      </w:r>
      <w:r>
        <w:rPr>
          <w:spacing w:val="18"/>
          <w:position w:val="2"/>
          <w:sz w:val="24"/>
          <w:szCs w:val="24"/>
        </w:rPr>
        <w:t xml:space="preserve"> </w:t>
      </w:r>
      <w:r>
        <w:rPr>
          <w:spacing w:val="2"/>
          <w:position w:val="2"/>
          <w:sz w:val="24"/>
          <w:szCs w:val="24"/>
        </w:rPr>
        <w:t>b</w:t>
      </w:r>
      <w:r>
        <w:rPr>
          <w:spacing w:val="-1"/>
          <w:position w:val="2"/>
          <w:sz w:val="24"/>
          <w:szCs w:val="24"/>
        </w:rPr>
        <w:t>e</w:t>
      </w:r>
      <w:r>
        <w:rPr>
          <w:spacing w:val="1"/>
          <w:position w:val="2"/>
          <w:sz w:val="24"/>
          <w:szCs w:val="24"/>
        </w:rPr>
        <w:t>r</w:t>
      </w:r>
      <w:r>
        <w:rPr>
          <w:spacing w:val="2"/>
          <w:position w:val="2"/>
          <w:sz w:val="24"/>
          <w:szCs w:val="24"/>
        </w:rPr>
        <w:t>v</w:t>
      </w:r>
      <w:r>
        <w:rPr>
          <w:spacing w:val="-1"/>
          <w:position w:val="2"/>
          <w:sz w:val="24"/>
          <w:szCs w:val="24"/>
        </w:rPr>
        <w:t>a</w:t>
      </w:r>
      <w:r>
        <w:rPr>
          <w:spacing w:val="1"/>
          <w:position w:val="2"/>
          <w:sz w:val="24"/>
          <w:szCs w:val="24"/>
        </w:rPr>
        <w:t>r</w:t>
      </w:r>
      <w:r>
        <w:rPr>
          <w:position w:val="2"/>
          <w:sz w:val="24"/>
          <w:szCs w:val="24"/>
        </w:rPr>
        <w:t>ia</w:t>
      </w:r>
      <w:r>
        <w:rPr>
          <w:spacing w:val="2"/>
          <w:position w:val="2"/>
          <w:sz w:val="24"/>
          <w:szCs w:val="24"/>
        </w:rPr>
        <w:t>s</w:t>
      </w:r>
      <w:r>
        <w:rPr>
          <w:position w:val="2"/>
          <w:sz w:val="24"/>
          <w:szCs w:val="24"/>
        </w:rPr>
        <w:t>i</w:t>
      </w:r>
      <w:r>
        <w:rPr>
          <w:spacing w:val="22"/>
          <w:position w:val="2"/>
          <w:sz w:val="24"/>
          <w:szCs w:val="24"/>
        </w:rPr>
        <w:t xml:space="preserve"> </w:t>
      </w:r>
      <w:r>
        <w:rPr>
          <w:spacing w:val="-5"/>
          <w:position w:val="2"/>
          <w:sz w:val="24"/>
          <w:szCs w:val="24"/>
        </w:rPr>
        <w:t>y</w:t>
      </w:r>
      <w:r>
        <w:rPr>
          <w:spacing w:val="1"/>
          <w:position w:val="2"/>
          <w:sz w:val="24"/>
          <w:szCs w:val="24"/>
        </w:rPr>
        <w:t>a</w:t>
      </w:r>
      <w:r>
        <w:rPr>
          <w:spacing w:val="2"/>
          <w:position w:val="2"/>
          <w:sz w:val="24"/>
          <w:szCs w:val="24"/>
        </w:rPr>
        <w:t>n</w:t>
      </w:r>
      <w:r>
        <w:rPr>
          <w:position w:val="2"/>
          <w:sz w:val="24"/>
          <w:szCs w:val="24"/>
        </w:rPr>
        <w:t>g</w:t>
      </w:r>
      <w:r>
        <w:rPr>
          <w:spacing w:val="19"/>
          <w:position w:val="2"/>
          <w:sz w:val="24"/>
          <w:szCs w:val="24"/>
        </w:rPr>
        <w:t xml:space="preserve"> </w:t>
      </w:r>
      <w:r>
        <w:rPr>
          <w:position w:val="2"/>
          <w:sz w:val="24"/>
          <w:szCs w:val="24"/>
        </w:rPr>
        <w:t>m</w:t>
      </w:r>
      <w:r>
        <w:rPr>
          <w:spacing w:val="2"/>
          <w:position w:val="2"/>
          <w:sz w:val="24"/>
          <w:szCs w:val="24"/>
        </w:rPr>
        <w:t>e</w:t>
      </w:r>
      <w:r>
        <w:rPr>
          <w:position w:val="2"/>
          <w:sz w:val="24"/>
          <w:szCs w:val="24"/>
        </w:rPr>
        <w:t>m</w:t>
      </w:r>
      <w:r>
        <w:rPr>
          <w:spacing w:val="1"/>
          <w:position w:val="2"/>
          <w:sz w:val="24"/>
          <w:szCs w:val="24"/>
        </w:rPr>
        <w:t>i</w:t>
      </w:r>
      <w:r>
        <w:rPr>
          <w:position w:val="2"/>
          <w:sz w:val="24"/>
          <w:szCs w:val="24"/>
        </w:rPr>
        <w:t>l</w:t>
      </w:r>
      <w:r>
        <w:rPr>
          <w:spacing w:val="3"/>
          <w:position w:val="2"/>
          <w:sz w:val="24"/>
          <w:szCs w:val="24"/>
        </w:rPr>
        <w:t>i</w:t>
      </w:r>
      <w:r>
        <w:rPr>
          <w:position w:val="2"/>
          <w:sz w:val="24"/>
          <w:szCs w:val="24"/>
        </w:rPr>
        <w:t xml:space="preserve">ki </w:t>
      </w:r>
      <w:r>
        <w:rPr>
          <w:sz w:val="24"/>
          <w:szCs w:val="24"/>
        </w:rPr>
        <w:t>b</w:t>
      </w:r>
      <w:r>
        <w:rPr>
          <w:spacing w:val="-1"/>
          <w:sz w:val="24"/>
          <w:szCs w:val="24"/>
        </w:rPr>
        <w:t>a</w:t>
      </w:r>
      <w:r>
        <w:rPr>
          <w:spacing w:val="3"/>
          <w:sz w:val="24"/>
          <w:szCs w:val="24"/>
        </w:rPr>
        <w:t>t</w:t>
      </w:r>
      <w:r>
        <w:rPr>
          <w:spacing w:val="1"/>
          <w:sz w:val="24"/>
          <w:szCs w:val="24"/>
        </w:rPr>
        <w:t>a</w:t>
      </w:r>
      <w:r>
        <w:rPr>
          <w:sz w:val="24"/>
          <w:szCs w:val="24"/>
        </w:rPr>
        <w:t>s</w:t>
      </w:r>
      <w:r>
        <w:rPr>
          <w:spacing w:val="1"/>
          <w:sz w:val="24"/>
          <w:szCs w:val="24"/>
        </w:rPr>
        <w:t>a</w:t>
      </w:r>
      <w:r>
        <w:rPr>
          <w:spacing w:val="4"/>
          <w:sz w:val="24"/>
          <w:szCs w:val="24"/>
        </w:rPr>
        <w:t>n</w:t>
      </w:r>
      <w:r>
        <w:rPr>
          <w:spacing w:val="-1"/>
          <w:sz w:val="24"/>
          <w:szCs w:val="24"/>
        </w:rPr>
        <w:t>-</w:t>
      </w:r>
      <w:r>
        <w:rPr>
          <w:spacing w:val="2"/>
          <w:sz w:val="24"/>
          <w:szCs w:val="24"/>
        </w:rPr>
        <w:t>b</w:t>
      </w:r>
      <w:r>
        <w:rPr>
          <w:spacing w:val="-1"/>
          <w:sz w:val="24"/>
          <w:szCs w:val="24"/>
        </w:rPr>
        <w:t>a</w:t>
      </w:r>
      <w:r>
        <w:rPr>
          <w:spacing w:val="3"/>
          <w:sz w:val="24"/>
          <w:szCs w:val="24"/>
        </w:rPr>
        <w:t>t</w:t>
      </w:r>
      <w:r>
        <w:rPr>
          <w:spacing w:val="-1"/>
          <w:sz w:val="24"/>
          <w:szCs w:val="24"/>
        </w:rPr>
        <w:t>a</w:t>
      </w:r>
      <w:r>
        <w:rPr>
          <w:spacing w:val="2"/>
          <w:sz w:val="24"/>
          <w:szCs w:val="24"/>
        </w:rPr>
        <w:t>s</w:t>
      </w:r>
      <w:r>
        <w:rPr>
          <w:spacing w:val="-1"/>
          <w:sz w:val="24"/>
          <w:szCs w:val="24"/>
        </w:rPr>
        <w:t>a</w:t>
      </w:r>
      <w:r>
        <w:rPr>
          <w:sz w:val="24"/>
          <w:szCs w:val="24"/>
        </w:rPr>
        <w:t>n</w:t>
      </w:r>
      <w:r>
        <w:rPr>
          <w:spacing w:val="4"/>
          <w:sz w:val="24"/>
          <w:szCs w:val="24"/>
        </w:rPr>
        <w:t xml:space="preserve"> </w:t>
      </w:r>
      <w:r>
        <w:rPr>
          <w:spacing w:val="-1"/>
          <w:sz w:val="24"/>
          <w:szCs w:val="24"/>
        </w:rPr>
        <w:t>a</w:t>
      </w:r>
      <w:r>
        <w:rPr>
          <w:sz w:val="24"/>
          <w:szCs w:val="24"/>
        </w:rPr>
        <w:t>n</w:t>
      </w:r>
      <w:r>
        <w:rPr>
          <w:spacing w:val="3"/>
          <w:sz w:val="24"/>
          <w:szCs w:val="24"/>
        </w:rPr>
        <w:t>t</w:t>
      </w:r>
      <w:r>
        <w:rPr>
          <w:spacing w:val="1"/>
          <w:sz w:val="24"/>
          <w:szCs w:val="24"/>
        </w:rPr>
        <w:t>a</w:t>
      </w:r>
      <w:r>
        <w:rPr>
          <w:sz w:val="24"/>
          <w:szCs w:val="24"/>
        </w:rPr>
        <w:t>ra</w:t>
      </w:r>
      <w:r>
        <w:rPr>
          <w:spacing w:val="5"/>
          <w:sz w:val="24"/>
          <w:szCs w:val="24"/>
        </w:rPr>
        <w:t xml:space="preserve"> </w:t>
      </w:r>
      <w:r>
        <w:rPr>
          <w:spacing w:val="-1"/>
          <w:sz w:val="24"/>
          <w:szCs w:val="24"/>
        </w:rPr>
        <w:t>-</w:t>
      </w:r>
      <w:r>
        <w:rPr>
          <w:sz w:val="24"/>
          <w:szCs w:val="24"/>
        </w:rPr>
        <w:t>1</w:t>
      </w:r>
      <w:r>
        <w:rPr>
          <w:spacing w:val="2"/>
          <w:sz w:val="24"/>
          <w:szCs w:val="24"/>
        </w:rPr>
        <w:t xml:space="preserve"> </w:t>
      </w:r>
      <w:r>
        <w:rPr>
          <w:sz w:val="24"/>
          <w:szCs w:val="24"/>
        </w:rPr>
        <w:t>&lt;</w:t>
      </w:r>
      <w:r>
        <w:rPr>
          <w:spacing w:val="1"/>
          <w:sz w:val="24"/>
          <w:szCs w:val="24"/>
        </w:rPr>
        <w:t xml:space="preserve"> </w:t>
      </w:r>
      <w:r>
        <w:rPr>
          <w:sz w:val="24"/>
          <w:szCs w:val="24"/>
        </w:rPr>
        <w:t>r</w:t>
      </w:r>
      <w:r>
        <w:rPr>
          <w:spacing w:val="4"/>
          <w:sz w:val="24"/>
          <w:szCs w:val="24"/>
        </w:rPr>
        <w:t xml:space="preserve"> </w:t>
      </w:r>
      <w:r>
        <w:rPr>
          <w:sz w:val="24"/>
          <w:szCs w:val="24"/>
        </w:rPr>
        <w:t>&lt;</w:t>
      </w:r>
      <w:r>
        <w:rPr>
          <w:spacing w:val="-1"/>
          <w:sz w:val="24"/>
          <w:szCs w:val="24"/>
        </w:rPr>
        <w:t xml:space="preserve"> </w:t>
      </w:r>
      <w:r>
        <w:rPr>
          <w:spacing w:val="2"/>
          <w:sz w:val="24"/>
          <w:szCs w:val="24"/>
        </w:rPr>
        <w:t>1</w:t>
      </w:r>
      <w:r>
        <w:rPr>
          <w:sz w:val="24"/>
          <w:szCs w:val="24"/>
        </w:rPr>
        <w:t xml:space="preserve">, </w:t>
      </w:r>
      <w:r>
        <w:rPr>
          <w:spacing w:val="3"/>
          <w:sz w:val="24"/>
          <w:szCs w:val="24"/>
        </w:rPr>
        <w:t>i</w:t>
      </w:r>
      <w:r>
        <w:rPr>
          <w:sz w:val="24"/>
          <w:szCs w:val="24"/>
        </w:rPr>
        <w:t>n</w:t>
      </w:r>
      <w:r>
        <w:rPr>
          <w:spacing w:val="3"/>
          <w:sz w:val="24"/>
          <w:szCs w:val="24"/>
        </w:rPr>
        <w:t>t</w:t>
      </w:r>
      <w:r>
        <w:rPr>
          <w:spacing w:val="1"/>
          <w:sz w:val="24"/>
          <w:szCs w:val="24"/>
        </w:rPr>
        <w:t>e</w:t>
      </w:r>
      <w:r>
        <w:rPr>
          <w:sz w:val="24"/>
          <w:szCs w:val="24"/>
        </w:rPr>
        <w:t>r</w:t>
      </w:r>
      <w:r>
        <w:rPr>
          <w:spacing w:val="1"/>
          <w:sz w:val="24"/>
          <w:szCs w:val="24"/>
        </w:rPr>
        <w:t>pr</w:t>
      </w:r>
      <w:r>
        <w:rPr>
          <w:spacing w:val="-1"/>
          <w:sz w:val="24"/>
          <w:szCs w:val="24"/>
        </w:rPr>
        <w:t>e</w:t>
      </w:r>
      <w:r>
        <w:rPr>
          <w:spacing w:val="3"/>
          <w:sz w:val="24"/>
          <w:szCs w:val="24"/>
        </w:rPr>
        <w:t>t</w:t>
      </w:r>
      <w:r>
        <w:rPr>
          <w:spacing w:val="-1"/>
          <w:sz w:val="24"/>
          <w:szCs w:val="24"/>
        </w:rPr>
        <w:t>a</w:t>
      </w:r>
      <w:r>
        <w:rPr>
          <w:sz w:val="24"/>
          <w:szCs w:val="24"/>
        </w:rPr>
        <w:t>si</w:t>
      </w:r>
      <w:r>
        <w:rPr>
          <w:spacing w:val="3"/>
          <w:sz w:val="24"/>
          <w:szCs w:val="24"/>
        </w:rPr>
        <w:t xml:space="preserve"> </w:t>
      </w:r>
      <w:r>
        <w:rPr>
          <w:spacing w:val="2"/>
          <w:sz w:val="24"/>
          <w:szCs w:val="24"/>
        </w:rPr>
        <w:t>d</w:t>
      </w:r>
      <w:r>
        <w:rPr>
          <w:spacing w:val="-1"/>
          <w:sz w:val="24"/>
          <w:szCs w:val="24"/>
        </w:rPr>
        <w:t>a</w:t>
      </w:r>
      <w:r>
        <w:rPr>
          <w:sz w:val="24"/>
          <w:szCs w:val="24"/>
        </w:rPr>
        <w:t>n</w:t>
      </w:r>
      <w:r>
        <w:rPr>
          <w:spacing w:val="4"/>
          <w:sz w:val="24"/>
          <w:szCs w:val="24"/>
        </w:rPr>
        <w:t xml:space="preserve"> </w:t>
      </w:r>
      <w:r>
        <w:rPr>
          <w:sz w:val="24"/>
          <w:szCs w:val="24"/>
        </w:rPr>
        <w:t>k</w:t>
      </w:r>
      <w:r>
        <w:rPr>
          <w:spacing w:val="2"/>
          <w:sz w:val="24"/>
          <w:szCs w:val="24"/>
        </w:rPr>
        <w:t>o</w:t>
      </w:r>
      <w:r>
        <w:rPr>
          <w:sz w:val="24"/>
          <w:szCs w:val="24"/>
        </w:rPr>
        <w:t>rel</w:t>
      </w:r>
      <w:r>
        <w:rPr>
          <w:spacing w:val="2"/>
          <w:sz w:val="24"/>
          <w:szCs w:val="24"/>
        </w:rPr>
        <w:t>a</w:t>
      </w:r>
      <w:r>
        <w:rPr>
          <w:sz w:val="24"/>
          <w:szCs w:val="24"/>
        </w:rPr>
        <w:t>si</w:t>
      </w:r>
      <w:r>
        <w:rPr>
          <w:spacing w:val="5"/>
          <w:sz w:val="24"/>
          <w:szCs w:val="24"/>
        </w:rPr>
        <w:t>n</w:t>
      </w:r>
      <w:r>
        <w:rPr>
          <w:spacing w:val="-2"/>
          <w:sz w:val="24"/>
          <w:szCs w:val="24"/>
        </w:rPr>
        <w:t>y</w:t>
      </w:r>
      <w:r>
        <w:rPr>
          <w:sz w:val="24"/>
          <w:szCs w:val="24"/>
        </w:rPr>
        <w:t>a</w:t>
      </w:r>
      <w:r>
        <w:rPr>
          <w:spacing w:val="3"/>
          <w:sz w:val="24"/>
          <w:szCs w:val="24"/>
        </w:rPr>
        <w:t xml:space="preserve"> </w:t>
      </w:r>
      <w:r>
        <w:rPr>
          <w:spacing w:val="-1"/>
          <w:sz w:val="24"/>
          <w:szCs w:val="24"/>
        </w:rPr>
        <w:t>a</w:t>
      </w:r>
      <w:r>
        <w:rPr>
          <w:spacing w:val="2"/>
          <w:sz w:val="24"/>
          <w:szCs w:val="24"/>
        </w:rPr>
        <w:t>d</w:t>
      </w:r>
      <w:r>
        <w:rPr>
          <w:spacing w:val="-1"/>
          <w:sz w:val="24"/>
          <w:szCs w:val="24"/>
        </w:rPr>
        <w:t>a</w:t>
      </w:r>
      <w:r>
        <w:rPr>
          <w:spacing w:val="3"/>
          <w:sz w:val="24"/>
          <w:szCs w:val="24"/>
        </w:rPr>
        <w:t>l</w:t>
      </w:r>
      <w:r>
        <w:rPr>
          <w:spacing w:val="-1"/>
          <w:sz w:val="24"/>
          <w:szCs w:val="24"/>
        </w:rPr>
        <w:t>a</w:t>
      </w:r>
      <w:r>
        <w:rPr>
          <w:sz w:val="24"/>
          <w:szCs w:val="24"/>
        </w:rPr>
        <w:t>h</w:t>
      </w:r>
      <w:r>
        <w:rPr>
          <w:spacing w:val="2"/>
          <w:sz w:val="24"/>
          <w:szCs w:val="24"/>
        </w:rPr>
        <w:t xml:space="preserve"> </w:t>
      </w:r>
      <w:r>
        <w:rPr>
          <w:sz w:val="24"/>
          <w:szCs w:val="24"/>
        </w:rPr>
        <w:t>:</w:t>
      </w:r>
    </w:p>
    <w:p w:rsidR="00F35F9D" w:rsidRDefault="007D581B" w:rsidP="00F23235">
      <w:pPr>
        <w:spacing w:line="360" w:lineRule="auto"/>
        <w:ind w:left="709" w:right="87" w:hanging="709"/>
        <w:jc w:val="both"/>
        <w:rPr>
          <w:sz w:val="24"/>
          <w:szCs w:val="24"/>
        </w:rPr>
      </w:pPr>
      <w:r>
        <w:rPr>
          <w:spacing w:val="-1"/>
          <w:sz w:val="24"/>
          <w:szCs w:val="24"/>
        </w:rPr>
        <w:lastRenderedPageBreak/>
        <w:t>a</w:t>
      </w:r>
      <w:r>
        <w:rPr>
          <w:sz w:val="24"/>
          <w:szCs w:val="24"/>
        </w:rPr>
        <w:t xml:space="preserve">.   </w:t>
      </w:r>
      <w:r w:rsidR="00F23235">
        <w:rPr>
          <w:sz w:val="24"/>
          <w:szCs w:val="24"/>
        </w:rPr>
        <w:tab/>
      </w:r>
      <w:r>
        <w:rPr>
          <w:spacing w:val="2"/>
          <w:sz w:val="24"/>
          <w:szCs w:val="24"/>
        </w:rPr>
        <w:t>J</w:t>
      </w:r>
      <w:r>
        <w:rPr>
          <w:sz w:val="24"/>
          <w:szCs w:val="24"/>
        </w:rPr>
        <w:t>ika</w:t>
      </w:r>
      <w:r>
        <w:rPr>
          <w:spacing w:val="23"/>
          <w:sz w:val="24"/>
          <w:szCs w:val="24"/>
        </w:rPr>
        <w:t xml:space="preserve"> </w:t>
      </w:r>
      <w:r>
        <w:rPr>
          <w:sz w:val="24"/>
          <w:szCs w:val="24"/>
        </w:rPr>
        <w:t>r</w:t>
      </w:r>
      <w:r>
        <w:rPr>
          <w:spacing w:val="22"/>
          <w:sz w:val="24"/>
          <w:szCs w:val="24"/>
        </w:rPr>
        <w:t xml:space="preserve"> </w:t>
      </w:r>
      <w:r>
        <w:rPr>
          <w:sz w:val="24"/>
          <w:szCs w:val="24"/>
        </w:rPr>
        <w:t>&gt;</w:t>
      </w:r>
      <w:r>
        <w:rPr>
          <w:spacing w:val="22"/>
          <w:sz w:val="24"/>
          <w:szCs w:val="24"/>
        </w:rPr>
        <w:t xml:space="preserve"> </w:t>
      </w:r>
      <w:r>
        <w:rPr>
          <w:sz w:val="24"/>
          <w:szCs w:val="24"/>
        </w:rPr>
        <w:t>0,</w:t>
      </w:r>
      <w:r>
        <w:rPr>
          <w:spacing w:val="25"/>
          <w:sz w:val="24"/>
          <w:szCs w:val="24"/>
        </w:rPr>
        <w:t xml:space="preserve"> </w:t>
      </w:r>
      <w:r>
        <w:rPr>
          <w:spacing w:val="-1"/>
          <w:sz w:val="24"/>
          <w:szCs w:val="24"/>
        </w:rPr>
        <w:t>a</w:t>
      </w:r>
      <w:r>
        <w:rPr>
          <w:spacing w:val="1"/>
          <w:sz w:val="24"/>
          <w:szCs w:val="24"/>
        </w:rPr>
        <w:t>r</w:t>
      </w:r>
      <w:r>
        <w:rPr>
          <w:sz w:val="24"/>
          <w:szCs w:val="24"/>
        </w:rPr>
        <w:t>t</w:t>
      </w:r>
      <w:r>
        <w:rPr>
          <w:spacing w:val="1"/>
          <w:sz w:val="24"/>
          <w:szCs w:val="24"/>
        </w:rPr>
        <w:t>i</w:t>
      </w:r>
      <w:r>
        <w:rPr>
          <w:spacing w:val="5"/>
          <w:sz w:val="24"/>
          <w:szCs w:val="24"/>
        </w:rPr>
        <w:t>n</w:t>
      </w:r>
      <w:r>
        <w:rPr>
          <w:spacing w:val="-5"/>
          <w:sz w:val="24"/>
          <w:szCs w:val="24"/>
        </w:rPr>
        <w:t>y</w:t>
      </w:r>
      <w:r>
        <w:rPr>
          <w:sz w:val="24"/>
          <w:szCs w:val="24"/>
        </w:rPr>
        <w:t>a</w:t>
      </w:r>
      <w:r>
        <w:rPr>
          <w:spacing w:val="24"/>
          <w:sz w:val="24"/>
          <w:szCs w:val="24"/>
        </w:rPr>
        <w:t xml:space="preserve"> </w:t>
      </w:r>
      <w:r>
        <w:rPr>
          <w:spacing w:val="3"/>
          <w:sz w:val="24"/>
          <w:szCs w:val="24"/>
        </w:rPr>
        <w:t>t</w:t>
      </w:r>
      <w:r>
        <w:rPr>
          <w:spacing w:val="-1"/>
          <w:sz w:val="24"/>
          <w:szCs w:val="24"/>
        </w:rPr>
        <w:t>e</w:t>
      </w:r>
      <w:r>
        <w:rPr>
          <w:spacing w:val="3"/>
          <w:sz w:val="24"/>
          <w:szCs w:val="24"/>
        </w:rPr>
        <w:t>l</w:t>
      </w:r>
      <w:r>
        <w:rPr>
          <w:spacing w:val="-1"/>
          <w:sz w:val="24"/>
          <w:szCs w:val="24"/>
        </w:rPr>
        <w:t>a</w:t>
      </w:r>
      <w:r>
        <w:rPr>
          <w:sz w:val="24"/>
          <w:szCs w:val="24"/>
        </w:rPr>
        <w:t>h</w:t>
      </w:r>
      <w:r>
        <w:rPr>
          <w:spacing w:val="23"/>
          <w:sz w:val="24"/>
          <w:szCs w:val="24"/>
        </w:rPr>
        <w:t xml:space="preserve"> </w:t>
      </w:r>
      <w:r>
        <w:rPr>
          <w:sz w:val="24"/>
          <w:szCs w:val="24"/>
        </w:rPr>
        <w:t>t</w:t>
      </w:r>
      <w:r>
        <w:rPr>
          <w:spacing w:val="2"/>
          <w:sz w:val="24"/>
          <w:szCs w:val="24"/>
        </w:rPr>
        <w:t>e</w:t>
      </w:r>
      <w:r>
        <w:rPr>
          <w:sz w:val="24"/>
          <w:szCs w:val="24"/>
        </w:rPr>
        <w:t>r</w:t>
      </w:r>
      <w:r>
        <w:rPr>
          <w:spacing w:val="2"/>
          <w:sz w:val="24"/>
          <w:szCs w:val="24"/>
        </w:rPr>
        <w:t>j</w:t>
      </w:r>
      <w:r>
        <w:rPr>
          <w:spacing w:val="1"/>
          <w:sz w:val="24"/>
          <w:szCs w:val="24"/>
        </w:rPr>
        <w:t>a</w:t>
      </w:r>
      <w:r>
        <w:rPr>
          <w:sz w:val="24"/>
          <w:szCs w:val="24"/>
        </w:rPr>
        <w:t>di</w:t>
      </w:r>
      <w:r>
        <w:rPr>
          <w:spacing w:val="24"/>
          <w:sz w:val="24"/>
          <w:szCs w:val="24"/>
        </w:rPr>
        <w:t xml:space="preserve"> </w:t>
      </w:r>
      <w:r>
        <w:rPr>
          <w:sz w:val="24"/>
          <w:szCs w:val="24"/>
        </w:rPr>
        <w:t>h</w:t>
      </w:r>
      <w:r>
        <w:rPr>
          <w:spacing w:val="2"/>
          <w:sz w:val="24"/>
          <w:szCs w:val="24"/>
        </w:rPr>
        <w:t>u</w:t>
      </w:r>
      <w:r>
        <w:rPr>
          <w:sz w:val="24"/>
          <w:szCs w:val="24"/>
        </w:rPr>
        <w:t>bu</w:t>
      </w:r>
      <w:r>
        <w:rPr>
          <w:spacing w:val="2"/>
          <w:sz w:val="24"/>
          <w:szCs w:val="24"/>
        </w:rPr>
        <w:t>n</w:t>
      </w:r>
      <w:r>
        <w:rPr>
          <w:sz w:val="24"/>
          <w:szCs w:val="24"/>
        </w:rPr>
        <w:t>g</w:t>
      </w:r>
      <w:r>
        <w:rPr>
          <w:spacing w:val="1"/>
          <w:sz w:val="24"/>
          <w:szCs w:val="24"/>
        </w:rPr>
        <w:t>a</w:t>
      </w:r>
      <w:r>
        <w:rPr>
          <w:sz w:val="24"/>
          <w:szCs w:val="24"/>
        </w:rPr>
        <w:t>n</w:t>
      </w:r>
      <w:r>
        <w:rPr>
          <w:spacing w:val="26"/>
          <w:sz w:val="24"/>
          <w:szCs w:val="24"/>
        </w:rPr>
        <w:t xml:space="preserve"> </w:t>
      </w:r>
      <w:r>
        <w:rPr>
          <w:spacing w:val="-2"/>
          <w:sz w:val="24"/>
          <w:szCs w:val="24"/>
        </w:rPr>
        <w:t>y</w:t>
      </w:r>
      <w:r>
        <w:rPr>
          <w:spacing w:val="1"/>
          <w:sz w:val="24"/>
          <w:szCs w:val="24"/>
        </w:rPr>
        <w:t>a</w:t>
      </w:r>
      <w:r>
        <w:rPr>
          <w:spacing w:val="2"/>
          <w:sz w:val="24"/>
          <w:szCs w:val="24"/>
        </w:rPr>
        <w:t>n</w:t>
      </w:r>
      <w:r>
        <w:rPr>
          <w:sz w:val="24"/>
          <w:szCs w:val="24"/>
        </w:rPr>
        <w:t>g</w:t>
      </w:r>
      <w:r>
        <w:rPr>
          <w:spacing w:val="23"/>
          <w:sz w:val="24"/>
          <w:szCs w:val="24"/>
        </w:rPr>
        <w:t xml:space="preserve"> </w:t>
      </w:r>
      <w:r>
        <w:rPr>
          <w:sz w:val="24"/>
          <w:szCs w:val="24"/>
        </w:rPr>
        <w:t>l</w:t>
      </w:r>
      <w:r>
        <w:rPr>
          <w:spacing w:val="1"/>
          <w:sz w:val="24"/>
          <w:szCs w:val="24"/>
        </w:rPr>
        <w:t>i</w:t>
      </w:r>
      <w:r>
        <w:rPr>
          <w:sz w:val="24"/>
          <w:szCs w:val="24"/>
        </w:rPr>
        <w:t>n</w:t>
      </w:r>
      <w:r>
        <w:rPr>
          <w:spacing w:val="3"/>
          <w:sz w:val="24"/>
          <w:szCs w:val="24"/>
        </w:rPr>
        <w:t>i</w:t>
      </w:r>
      <w:r>
        <w:rPr>
          <w:spacing w:val="1"/>
          <w:sz w:val="24"/>
          <w:szCs w:val="24"/>
        </w:rPr>
        <w:t>e</w:t>
      </w:r>
      <w:r>
        <w:rPr>
          <w:sz w:val="24"/>
          <w:szCs w:val="24"/>
        </w:rPr>
        <w:t>r</w:t>
      </w:r>
      <w:r>
        <w:rPr>
          <w:spacing w:val="20"/>
          <w:sz w:val="24"/>
          <w:szCs w:val="24"/>
        </w:rPr>
        <w:t xml:space="preserve"> </w:t>
      </w:r>
      <w:r>
        <w:rPr>
          <w:spacing w:val="2"/>
          <w:sz w:val="24"/>
          <w:szCs w:val="24"/>
        </w:rPr>
        <w:t>p</w:t>
      </w:r>
      <w:r>
        <w:rPr>
          <w:sz w:val="24"/>
          <w:szCs w:val="24"/>
        </w:rPr>
        <w:t>os</w:t>
      </w:r>
      <w:r>
        <w:rPr>
          <w:spacing w:val="3"/>
          <w:sz w:val="24"/>
          <w:szCs w:val="24"/>
        </w:rPr>
        <w:t>i</w:t>
      </w:r>
      <w:r>
        <w:rPr>
          <w:sz w:val="24"/>
          <w:szCs w:val="24"/>
        </w:rPr>
        <w:t>t</w:t>
      </w:r>
      <w:r>
        <w:rPr>
          <w:spacing w:val="3"/>
          <w:sz w:val="24"/>
          <w:szCs w:val="24"/>
        </w:rPr>
        <w:t>i</w:t>
      </w:r>
      <w:r>
        <w:rPr>
          <w:sz w:val="24"/>
          <w:szCs w:val="24"/>
        </w:rPr>
        <w:t>f,</w:t>
      </w:r>
      <w:r>
        <w:rPr>
          <w:spacing w:val="25"/>
          <w:sz w:val="24"/>
          <w:szCs w:val="24"/>
        </w:rPr>
        <w:t xml:space="preserve"> </w:t>
      </w:r>
      <w:r>
        <w:rPr>
          <w:spacing w:val="-2"/>
          <w:sz w:val="24"/>
          <w:szCs w:val="24"/>
        </w:rPr>
        <w:t>y</w:t>
      </w:r>
      <w:r>
        <w:rPr>
          <w:spacing w:val="1"/>
          <w:sz w:val="24"/>
          <w:szCs w:val="24"/>
        </w:rPr>
        <w:t>a</w:t>
      </w:r>
      <w:r>
        <w:rPr>
          <w:sz w:val="24"/>
          <w:szCs w:val="24"/>
        </w:rPr>
        <w:t>i</w:t>
      </w:r>
      <w:r>
        <w:rPr>
          <w:spacing w:val="1"/>
          <w:sz w:val="24"/>
          <w:szCs w:val="24"/>
        </w:rPr>
        <w:t>t</w:t>
      </w:r>
      <w:r>
        <w:rPr>
          <w:sz w:val="24"/>
          <w:szCs w:val="24"/>
        </w:rPr>
        <w:t>u s</w:t>
      </w:r>
      <w:r>
        <w:rPr>
          <w:spacing w:val="-1"/>
          <w:sz w:val="24"/>
          <w:szCs w:val="24"/>
        </w:rPr>
        <w:t>e</w:t>
      </w:r>
      <w:r>
        <w:rPr>
          <w:spacing w:val="3"/>
          <w:sz w:val="24"/>
          <w:szCs w:val="24"/>
        </w:rPr>
        <w:t>m</w:t>
      </w:r>
      <w:r>
        <w:rPr>
          <w:spacing w:val="1"/>
          <w:sz w:val="24"/>
          <w:szCs w:val="24"/>
        </w:rPr>
        <w:t>a</w:t>
      </w:r>
      <w:r>
        <w:rPr>
          <w:sz w:val="24"/>
          <w:szCs w:val="24"/>
        </w:rPr>
        <w:t>kin</w:t>
      </w:r>
      <w:r>
        <w:rPr>
          <w:spacing w:val="1"/>
          <w:sz w:val="24"/>
          <w:szCs w:val="24"/>
        </w:rPr>
        <w:t xml:space="preserve"> </w:t>
      </w:r>
      <w:r>
        <w:rPr>
          <w:spacing w:val="2"/>
          <w:sz w:val="24"/>
          <w:szCs w:val="24"/>
        </w:rPr>
        <w:t>b</w:t>
      </w:r>
      <w:r>
        <w:rPr>
          <w:spacing w:val="1"/>
          <w:sz w:val="24"/>
          <w:szCs w:val="24"/>
        </w:rPr>
        <w:t>e</w:t>
      </w:r>
      <w:r>
        <w:rPr>
          <w:sz w:val="24"/>
          <w:szCs w:val="24"/>
        </w:rPr>
        <w:t>s</w:t>
      </w:r>
      <w:r>
        <w:rPr>
          <w:spacing w:val="1"/>
          <w:sz w:val="24"/>
          <w:szCs w:val="24"/>
        </w:rPr>
        <w:t>a</w:t>
      </w:r>
      <w:r>
        <w:rPr>
          <w:sz w:val="24"/>
          <w:szCs w:val="24"/>
        </w:rPr>
        <w:t>r n</w:t>
      </w:r>
      <w:r>
        <w:rPr>
          <w:spacing w:val="3"/>
          <w:sz w:val="24"/>
          <w:szCs w:val="24"/>
        </w:rPr>
        <w:t>i</w:t>
      </w:r>
      <w:r>
        <w:rPr>
          <w:sz w:val="24"/>
          <w:szCs w:val="24"/>
        </w:rPr>
        <w:t>l</w:t>
      </w:r>
      <w:r>
        <w:rPr>
          <w:spacing w:val="2"/>
          <w:sz w:val="24"/>
          <w:szCs w:val="24"/>
        </w:rPr>
        <w:t>a</w:t>
      </w:r>
      <w:r>
        <w:rPr>
          <w:sz w:val="24"/>
          <w:szCs w:val="24"/>
        </w:rPr>
        <w:t>i</w:t>
      </w:r>
      <w:r>
        <w:rPr>
          <w:spacing w:val="1"/>
          <w:sz w:val="24"/>
          <w:szCs w:val="24"/>
        </w:rPr>
        <w:t xml:space="preserve"> </w:t>
      </w:r>
      <w:r>
        <w:rPr>
          <w:spacing w:val="2"/>
          <w:sz w:val="24"/>
          <w:szCs w:val="24"/>
        </w:rPr>
        <w:t>v</w:t>
      </w:r>
      <w:r>
        <w:rPr>
          <w:spacing w:val="-1"/>
          <w:sz w:val="24"/>
          <w:szCs w:val="24"/>
        </w:rPr>
        <w:t>a</w:t>
      </w:r>
      <w:r>
        <w:rPr>
          <w:spacing w:val="1"/>
          <w:sz w:val="24"/>
          <w:szCs w:val="24"/>
        </w:rPr>
        <w:t>r</w:t>
      </w:r>
      <w:r>
        <w:rPr>
          <w:spacing w:val="3"/>
          <w:sz w:val="24"/>
          <w:szCs w:val="24"/>
        </w:rPr>
        <w:t>i</w:t>
      </w:r>
      <w:r>
        <w:rPr>
          <w:spacing w:val="-1"/>
          <w:sz w:val="24"/>
          <w:szCs w:val="24"/>
        </w:rPr>
        <w:t>a</w:t>
      </w:r>
      <w:r>
        <w:rPr>
          <w:spacing w:val="2"/>
          <w:sz w:val="24"/>
          <w:szCs w:val="24"/>
        </w:rPr>
        <w:t>b</w:t>
      </w:r>
      <w:r>
        <w:rPr>
          <w:spacing w:val="-1"/>
          <w:sz w:val="24"/>
          <w:szCs w:val="24"/>
        </w:rPr>
        <w:t>e</w:t>
      </w:r>
      <w:r>
        <w:rPr>
          <w:sz w:val="24"/>
          <w:szCs w:val="24"/>
        </w:rPr>
        <w:t>l</w:t>
      </w:r>
      <w:r>
        <w:rPr>
          <w:spacing w:val="3"/>
          <w:sz w:val="24"/>
          <w:szCs w:val="24"/>
        </w:rPr>
        <w:t xml:space="preserve"> </w:t>
      </w:r>
      <w:r>
        <w:rPr>
          <w:sz w:val="24"/>
          <w:szCs w:val="24"/>
        </w:rPr>
        <w:t>X (</w:t>
      </w:r>
      <w:r>
        <w:rPr>
          <w:spacing w:val="2"/>
          <w:sz w:val="24"/>
          <w:szCs w:val="24"/>
        </w:rPr>
        <w:t>i</w:t>
      </w:r>
      <w:r>
        <w:rPr>
          <w:sz w:val="24"/>
          <w:szCs w:val="24"/>
        </w:rPr>
        <w:t>n</w:t>
      </w:r>
      <w:r>
        <w:rPr>
          <w:spacing w:val="2"/>
          <w:sz w:val="24"/>
          <w:szCs w:val="24"/>
        </w:rPr>
        <w:t>d</w:t>
      </w:r>
      <w:r>
        <w:rPr>
          <w:spacing w:val="-1"/>
          <w:sz w:val="24"/>
          <w:szCs w:val="24"/>
        </w:rPr>
        <w:t>e</w:t>
      </w:r>
      <w:r>
        <w:rPr>
          <w:spacing w:val="2"/>
          <w:sz w:val="24"/>
          <w:szCs w:val="24"/>
        </w:rPr>
        <w:t>p</w:t>
      </w:r>
      <w:r>
        <w:rPr>
          <w:spacing w:val="1"/>
          <w:sz w:val="24"/>
          <w:szCs w:val="24"/>
        </w:rPr>
        <w:t>e</w:t>
      </w:r>
      <w:r>
        <w:rPr>
          <w:sz w:val="24"/>
          <w:szCs w:val="24"/>
        </w:rPr>
        <w:t>n</w:t>
      </w:r>
      <w:r>
        <w:rPr>
          <w:spacing w:val="2"/>
          <w:sz w:val="24"/>
          <w:szCs w:val="24"/>
        </w:rPr>
        <w:t>d</w:t>
      </w:r>
      <w:r>
        <w:rPr>
          <w:spacing w:val="-1"/>
          <w:sz w:val="24"/>
          <w:szCs w:val="24"/>
        </w:rPr>
        <w:t>e</w:t>
      </w:r>
      <w:r>
        <w:rPr>
          <w:spacing w:val="2"/>
          <w:sz w:val="24"/>
          <w:szCs w:val="24"/>
        </w:rPr>
        <w:t>n</w:t>
      </w:r>
      <w:r>
        <w:rPr>
          <w:sz w:val="24"/>
          <w:szCs w:val="24"/>
        </w:rPr>
        <w:t xml:space="preserve">) </w:t>
      </w:r>
      <w:r>
        <w:rPr>
          <w:spacing w:val="3"/>
          <w:sz w:val="24"/>
          <w:szCs w:val="24"/>
        </w:rPr>
        <w:t>m</w:t>
      </w:r>
      <w:r>
        <w:rPr>
          <w:spacing w:val="1"/>
          <w:sz w:val="24"/>
          <w:szCs w:val="24"/>
        </w:rPr>
        <w:t>a</w:t>
      </w:r>
      <w:r>
        <w:rPr>
          <w:sz w:val="24"/>
          <w:szCs w:val="24"/>
        </w:rPr>
        <w:t xml:space="preserve">ka </w:t>
      </w:r>
      <w:r>
        <w:rPr>
          <w:spacing w:val="2"/>
          <w:sz w:val="24"/>
          <w:szCs w:val="24"/>
        </w:rPr>
        <w:t>b</w:t>
      </w:r>
      <w:r>
        <w:rPr>
          <w:spacing w:val="1"/>
          <w:sz w:val="24"/>
          <w:szCs w:val="24"/>
        </w:rPr>
        <w:t>e</w:t>
      </w:r>
      <w:r>
        <w:rPr>
          <w:sz w:val="24"/>
          <w:szCs w:val="24"/>
        </w:rPr>
        <w:t>s</w:t>
      </w:r>
      <w:r>
        <w:rPr>
          <w:spacing w:val="1"/>
          <w:sz w:val="24"/>
          <w:szCs w:val="24"/>
        </w:rPr>
        <w:t>a</w:t>
      </w:r>
      <w:r>
        <w:rPr>
          <w:sz w:val="24"/>
          <w:szCs w:val="24"/>
        </w:rPr>
        <w:t xml:space="preserve">r </w:t>
      </w:r>
      <w:r>
        <w:rPr>
          <w:spacing w:val="2"/>
          <w:sz w:val="24"/>
          <w:szCs w:val="24"/>
        </w:rPr>
        <w:t>p</w:t>
      </w:r>
      <w:r>
        <w:rPr>
          <w:sz w:val="24"/>
          <w:szCs w:val="24"/>
        </w:rPr>
        <w:t>u</w:t>
      </w:r>
      <w:r>
        <w:rPr>
          <w:spacing w:val="3"/>
          <w:sz w:val="24"/>
          <w:szCs w:val="24"/>
        </w:rPr>
        <w:t>l</w:t>
      </w:r>
      <w:r>
        <w:rPr>
          <w:sz w:val="24"/>
          <w:szCs w:val="24"/>
        </w:rPr>
        <w:t>a ni</w:t>
      </w:r>
      <w:r>
        <w:rPr>
          <w:spacing w:val="3"/>
          <w:sz w:val="24"/>
          <w:szCs w:val="24"/>
        </w:rPr>
        <w:t>l</w:t>
      </w:r>
      <w:r>
        <w:rPr>
          <w:spacing w:val="-1"/>
          <w:sz w:val="24"/>
          <w:szCs w:val="24"/>
        </w:rPr>
        <w:t>a</w:t>
      </w:r>
      <w:r>
        <w:rPr>
          <w:sz w:val="24"/>
          <w:szCs w:val="24"/>
        </w:rPr>
        <w:t>i v</w:t>
      </w:r>
      <w:r>
        <w:rPr>
          <w:spacing w:val="1"/>
          <w:sz w:val="24"/>
          <w:szCs w:val="24"/>
        </w:rPr>
        <w:t>a</w:t>
      </w:r>
      <w:r>
        <w:rPr>
          <w:sz w:val="24"/>
          <w:szCs w:val="24"/>
        </w:rPr>
        <w:t>r</w:t>
      </w:r>
      <w:r>
        <w:rPr>
          <w:spacing w:val="2"/>
          <w:sz w:val="24"/>
          <w:szCs w:val="24"/>
        </w:rPr>
        <w:t>i</w:t>
      </w:r>
      <w:r>
        <w:rPr>
          <w:spacing w:val="-1"/>
          <w:sz w:val="24"/>
          <w:szCs w:val="24"/>
        </w:rPr>
        <w:t>a</w:t>
      </w:r>
      <w:r>
        <w:rPr>
          <w:spacing w:val="2"/>
          <w:sz w:val="24"/>
          <w:szCs w:val="24"/>
        </w:rPr>
        <w:t>b</w:t>
      </w:r>
      <w:r>
        <w:rPr>
          <w:spacing w:val="-1"/>
          <w:sz w:val="24"/>
          <w:szCs w:val="24"/>
        </w:rPr>
        <w:t>e</w:t>
      </w:r>
      <w:r>
        <w:rPr>
          <w:sz w:val="24"/>
          <w:szCs w:val="24"/>
        </w:rPr>
        <w:t>l</w:t>
      </w:r>
      <w:r>
        <w:rPr>
          <w:spacing w:val="2"/>
          <w:sz w:val="24"/>
          <w:szCs w:val="24"/>
        </w:rPr>
        <w:t xml:space="preserve"> </w:t>
      </w:r>
      <w:r>
        <w:rPr>
          <w:sz w:val="24"/>
          <w:szCs w:val="24"/>
        </w:rPr>
        <w:t>Y</w:t>
      </w:r>
      <w:r>
        <w:rPr>
          <w:spacing w:val="1"/>
          <w:sz w:val="24"/>
          <w:szCs w:val="24"/>
        </w:rPr>
        <w:t xml:space="preserve"> </w:t>
      </w:r>
      <w:r>
        <w:rPr>
          <w:sz w:val="24"/>
          <w:szCs w:val="24"/>
        </w:rPr>
        <w:t>(</w:t>
      </w:r>
      <w:r>
        <w:rPr>
          <w:spacing w:val="1"/>
          <w:sz w:val="24"/>
          <w:szCs w:val="24"/>
        </w:rPr>
        <w:t>d</w:t>
      </w:r>
      <w:r>
        <w:rPr>
          <w:spacing w:val="-1"/>
          <w:sz w:val="24"/>
          <w:szCs w:val="24"/>
        </w:rPr>
        <w:t>e</w:t>
      </w:r>
      <w:r>
        <w:rPr>
          <w:spacing w:val="2"/>
          <w:sz w:val="24"/>
          <w:szCs w:val="24"/>
        </w:rPr>
        <w:t>p</w:t>
      </w:r>
      <w:r>
        <w:rPr>
          <w:spacing w:val="1"/>
          <w:sz w:val="24"/>
          <w:szCs w:val="24"/>
        </w:rPr>
        <w:t>e</w:t>
      </w:r>
      <w:r>
        <w:rPr>
          <w:sz w:val="24"/>
          <w:szCs w:val="24"/>
        </w:rPr>
        <w:t>n</w:t>
      </w:r>
      <w:r>
        <w:rPr>
          <w:spacing w:val="2"/>
          <w:sz w:val="24"/>
          <w:szCs w:val="24"/>
        </w:rPr>
        <w:t>d</w:t>
      </w:r>
      <w:r>
        <w:rPr>
          <w:spacing w:val="-1"/>
          <w:sz w:val="24"/>
          <w:szCs w:val="24"/>
        </w:rPr>
        <w:t>e</w:t>
      </w:r>
      <w:r>
        <w:rPr>
          <w:spacing w:val="2"/>
          <w:sz w:val="24"/>
          <w:szCs w:val="24"/>
        </w:rPr>
        <w:t>n</w:t>
      </w:r>
      <w:r>
        <w:rPr>
          <w:sz w:val="24"/>
          <w:szCs w:val="24"/>
        </w:rPr>
        <w:t>),</w:t>
      </w:r>
      <w:r>
        <w:rPr>
          <w:spacing w:val="1"/>
          <w:sz w:val="24"/>
          <w:szCs w:val="24"/>
        </w:rPr>
        <w:t xml:space="preserve"> </w:t>
      </w:r>
      <w:r>
        <w:rPr>
          <w:spacing w:val="-1"/>
          <w:sz w:val="24"/>
          <w:szCs w:val="24"/>
        </w:rPr>
        <w:t>a</w:t>
      </w:r>
      <w:r>
        <w:rPr>
          <w:spacing w:val="3"/>
          <w:sz w:val="24"/>
          <w:szCs w:val="24"/>
        </w:rPr>
        <w:t>t</w:t>
      </w:r>
      <w:r>
        <w:rPr>
          <w:spacing w:val="-1"/>
          <w:sz w:val="24"/>
          <w:szCs w:val="24"/>
        </w:rPr>
        <w:t>a</w:t>
      </w:r>
      <w:r>
        <w:rPr>
          <w:sz w:val="24"/>
          <w:szCs w:val="24"/>
        </w:rPr>
        <w:t>u</w:t>
      </w:r>
      <w:r>
        <w:rPr>
          <w:spacing w:val="2"/>
          <w:sz w:val="24"/>
          <w:szCs w:val="24"/>
        </w:rPr>
        <w:t xml:space="preserve"> </w:t>
      </w:r>
      <w:r>
        <w:rPr>
          <w:sz w:val="24"/>
          <w:szCs w:val="24"/>
        </w:rPr>
        <w:t>s</w:t>
      </w:r>
      <w:r>
        <w:rPr>
          <w:spacing w:val="1"/>
          <w:sz w:val="24"/>
          <w:szCs w:val="24"/>
        </w:rPr>
        <w:t>e</w:t>
      </w:r>
      <w:r>
        <w:rPr>
          <w:sz w:val="24"/>
          <w:szCs w:val="24"/>
        </w:rPr>
        <w:t>m</w:t>
      </w:r>
      <w:r>
        <w:rPr>
          <w:spacing w:val="2"/>
          <w:sz w:val="24"/>
          <w:szCs w:val="24"/>
        </w:rPr>
        <w:t>a</w:t>
      </w:r>
      <w:r>
        <w:rPr>
          <w:sz w:val="24"/>
          <w:szCs w:val="24"/>
        </w:rPr>
        <w:t>kin</w:t>
      </w:r>
      <w:r>
        <w:rPr>
          <w:spacing w:val="2"/>
          <w:sz w:val="24"/>
          <w:szCs w:val="24"/>
        </w:rPr>
        <w:t xml:space="preserve"> k</w:t>
      </w:r>
      <w:r>
        <w:rPr>
          <w:spacing w:val="-1"/>
          <w:sz w:val="24"/>
          <w:szCs w:val="24"/>
        </w:rPr>
        <w:t>e</w:t>
      </w:r>
      <w:r>
        <w:rPr>
          <w:spacing w:val="1"/>
          <w:sz w:val="24"/>
          <w:szCs w:val="24"/>
        </w:rPr>
        <w:t>c</w:t>
      </w:r>
      <w:r>
        <w:rPr>
          <w:sz w:val="24"/>
          <w:szCs w:val="24"/>
        </w:rPr>
        <w:t xml:space="preserve">il </w:t>
      </w:r>
      <w:r>
        <w:rPr>
          <w:spacing w:val="2"/>
          <w:sz w:val="24"/>
          <w:szCs w:val="24"/>
        </w:rPr>
        <w:t>n</w:t>
      </w:r>
      <w:r>
        <w:rPr>
          <w:sz w:val="24"/>
          <w:szCs w:val="24"/>
        </w:rPr>
        <w:t>i</w:t>
      </w:r>
      <w:r>
        <w:rPr>
          <w:spacing w:val="3"/>
          <w:sz w:val="24"/>
          <w:szCs w:val="24"/>
        </w:rPr>
        <w:t>l</w:t>
      </w:r>
      <w:r>
        <w:rPr>
          <w:spacing w:val="-1"/>
          <w:sz w:val="24"/>
          <w:szCs w:val="24"/>
        </w:rPr>
        <w:t>a</w:t>
      </w:r>
      <w:r>
        <w:rPr>
          <w:sz w:val="24"/>
          <w:szCs w:val="24"/>
        </w:rPr>
        <w:t>i</w:t>
      </w:r>
      <w:r>
        <w:rPr>
          <w:spacing w:val="2"/>
          <w:sz w:val="24"/>
          <w:szCs w:val="24"/>
        </w:rPr>
        <w:t xml:space="preserve"> </w:t>
      </w:r>
      <w:r>
        <w:rPr>
          <w:sz w:val="24"/>
          <w:szCs w:val="24"/>
        </w:rPr>
        <w:t>v</w:t>
      </w:r>
      <w:r>
        <w:rPr>
          <w:spacing w:val="1"/>
          <w:sz w:val="24"/>
          <w:szCs w:val="24"/>
        </w:rPr>
        <w:t>a</w:t>
      </w:r>
      <w:r>
        <w:rPr>
          <w:sz w:val="24"/>
          <w:szCs w:val="24"/>
        </w:rPr>
        <w:t>r</w:t>
      </w:r>
      <w:r>
        <w:rPr>
          <w:spacing w:val="2"/>
          <w:sz w:val="24"/>
          <w:szCs w:val="24"/>
        </w:rPr>
        <w:t>i</w:t>
      </w:r>
      <w:r>
        <w:rPr>
          <w:spacing w:val="-1"/>
          <w:sz w:val="24"/>
          <w:szCs w:val="24"/>
        </w:rPr>
        <w:t>a</w:t>
      </w:r>
      <w:r>
        <w:rPr>
          <w:spacing w:val="2"/>
          <w:sz w:val="24"/>
          <w:szCs w:val="24"/>
        </w:rPr>
        <w:t>b</w:t>
      </w:r>
      <w:r>
        <w:rPr>
          <w:spacing w:val="-1"/>
          <w:sz w:val="24"/>
          <w:szCs w:val="24"/>
        </w:rPr>
        <w:t>e</w:t>
      </w:r>
      <w:r>
        <w:rPr>
          <w:sz w:val="24"/>
          <w:szCs w:val="24"/>
        </w:rPr>
        <w:t>l</w:t>
      </w:r>
      <w:r>
        <w:rPr>
          <w:spacing w:val="2"/>
          <w:sz w:val="24"/>
          <w:szCs w:val="24"/>
        </w:rPr>
        <w:t xml:space="preserve"> </w:t>
      </w:r>
      <w:r>
        <w:rPr>
          <w:sz w:val="24"/>
          <w:szCs w:val="24"/>
        </w:rPr>
        <w:t>X,</w:t>
      </w:r>
      <w:r>
        <w:rPr>
          <w:spacing w:val="1"/>
          <w:sz w:val="24"/>
          <w:szCs w:val="24"/>
        </w:rPr>
        <w:t xml:space="preserve"> </w:t>
      </w:r>
      <w:r>
        <w:rPr>
          <w:sz w:val="24"/>
          <w:szCs w:val="24"/>
        </w:rPr>
        <w:t>m</w:t>
      </w:r>
      <w:r>
        <w:rPr>
          <w:spacing w:val="2"/>
          <w:sz w:val="24"/>
          <w:szCs w:val="24"/>
        </w:rPr>
        <w:t>a</w:t>
      </w:r>
      <w:r>
        <w:rPr>
          <w:sz w:val="24"/>
          <w:szCs w:val="24"/>
        </w:rPr>
        <w:t>k</w:t>
      </w:r>
      <w:r>
        <w:rPr>
          <w:spacing w:val="3"/>
          <w:sz w:val="24"/>
          <w:szCs w:val="24"/>
        </w:rPr>
        <w:t>i</w:t>
      </w:r>
      <w:r>
        <w:rPr>
          <w:sz w:val="24"/>
          <w:szCs w:val="24"/>
        </w:rPr>
        <w:t>n k</w:t>
      </w:r>
      <w:r>
        <w:rPr>
          <w:spacing w:val="1"/>
          <w:sz w:val="24"/>
          <w:szCs w:val="24"/>
        </w:rPr>
        <w:t>e</w:t>
      </w:r>
      <w:r>
        <w:rPr>
          <w:spacing w:val="-1"/>
          <w:sz w:val="24"/>
          <w:szCs w:val="24"/>
        </w:rPr>
        <w:t>c</w:t>
      </w:r>
      <w:r>
        <w:rPr>
          <w:sz w:val="24"/>
          <w:szCs w:val="24"/>
        </w:rPr>
        <w:t>il</w:t>
      </w:r>
      <w:r>
        <w:rPr>
          <w:spacing w:val="3"/>
          <w:sz w:val="24"/>
          <w:szCs w:val="24"/>
        </w:rPr>
        <w:t xml:space="preserve"> </w:t>
      </w:r>
      <w:r>
        <w:rPr>
          <w:spacing w:val="2"/>
          <w:sz w:val="24"/>
          <w:szCs w:val="24"/>
        </w:rPr>
        <w:t>p</w:t>
      </w:r>
      <w:r>
        <w:rPr>
          <w:sz w:val="24"/>
          <w:szCs w:val="24"/>
        </w:rPr>
        <w:t>u</w:t>
      </w:r>
      <w:r>
        <w:rPr>
          <w:spacing w:val="3"/>
          <w:sz w:val="24"/>
          <w:szCs w:val="24"/>
        </w:rPr>
        <w:t>l</w:t>
      </w:r>
      <w:r>
        <w:rPr>
          <w:sz w:val="24"/>
          <w:szCs w:val="24"/>
        </w:rPr>
        <w:t>a</w:t>
      </w:r>
      <w:r>
        <w:rPr>
          <w:spacing w:val="1"/>
          <w:sz w:val="24"/>
          <w:szCs w:val="24"/>
        </w:rPr>
        <w:t xml:space="preserve"> </w:t>
      </w:r>
      <w:r>
        <w:rPr>
          <w:sz w:val="24"/>
          <w:szCs w:val="24"/>
        </w:rPr>
        <w:t>ni</w:t>
      </w:r>
      <w:r>
        <w:rPr>
          <w:spacing w:val="3"/>
          <w:sz w:val="24"/>
          <w:szCs w:val="24"/>
        </w:rPr>
        <w:t>l</w:t>
      </w:r>
      <w:r>
        <w:rPr>
          <w:spacing w:val="-1"/>
          <w:sz w:val="24"/>
          <w:szCs w:val="24"/>
        </w:rPr>
        <w:t>a</w:t>
      </w:r>
      <w:r>
        <w:rPr>
          <w:sz w:val="24"/>
          <w:szCs w:val="24"/>
        </w:rPr>
        <w:t>i</w:t>
      </w:r>
      <w:r>
        <w:rPr>
          <w:spacing w:val="3"/>
          <w:sz w:val="24"/>
          <w:szCs w:val="24"/>
        </w:rPr>
        <w:t xml:space="preserve"> </w:t>
      </w:r>
      <w:r>
        <w:rPr>
          <w:spacing w:val="2"/>
          <w:sz w:val="24"/>
          <w:szCs w:val="24"/>
        </w:rPr>
        <w:t>v</w:t>
      </w:r>
      <w:r>
        <w:rPr>
          <w:spacing w:val="-1"/>
          <w:sz w:val="24"/>
          <w:szCs w:val="24"/>
        </w:rPr>
        <w:t>a</w:t>
      </w:r>
      <w:r>
        <w:rPr>
          <w:spacing w:val="1"/>
          <w:sz w:val="24"/>
          <w:szCs w:val="24"/>
        </w:rPr>
        <w:t>r</w:t>
      </w:r>
      <w:r>
        <w:rPr>
          <w:sz w:val="24"/>
          <w:szCs w:val="24"/>
        </w:rPr>
        <w:t>i</w:t>
      </w:r>
      <w:r>
        <w:rPr>
          <w:spacing w:val="2"/>
          <w:sz w:val="24"/>
          <w:szCs w:val="24"/>
        </w:rPr>
        <w:t>ab</w:t>
      </w:r>
      <w:r>
        <w:rPr>
          <w:spacing w:val="-1"/>
          <w:sz w:val="24"/>
          <w:szCs w:val="24"/>
        </w:rPr>
        <w:t>e</w:t>
      </w:r>
      <w:r>
        <w:rPr>
          <w:sz w:val="24"/>
          <w:szCs w:val="24"/>
        </w:rPr>
        <w:t>l</w:t>
      </w:r>
      <w:r>
        <w:rPr>
          <w:spacing w:val="3"/>
          <w:sz w:val="24"/>
          <w:szCs w:val="24"/>
        </w:rPr>
        <w:t xml:space="preserve"> </w:t>
      </w:r>
      <w:r>
        <w:rPr>
          <w:sz w:val="24"/>
          <w:szCs w:val="24"/>
        </w:rPr>
        <w:t>Y.</w:t>
      </w:r>
    </w:p>
    <w:p w:rsidR="00F35F9D" w:rsidRDefault="007D581B" w:rsidP="00F23235">
      <w:pPr>
        <w:spacing w:line="360" w:lineRule="auto"/>
        <w:ind w:left="709" w:right="86" w:hanging="709"/>
        <w:jc w:val="both"/>
      </w:pPr>
      <w:r>
        <w:rPr>
          <w:sz w:val="24"/>
          <w:szCs w:val="24"/>
        </w:rPr>
        <w:t xml:space="preserve">b.   </w:t>
      </w:r>
      <w:r w:rsidR="00F23235">
        <w:rPr>
          <w:sz w:val="24"/>
          <w:szCs w:val="24"/>
        </w:rPr>
        <w:tab/>
      </w:r>
      <w:r>
        <w:rPr>
          <w:spacing w:val="2"/>
          <w:sz w:val="24"/>
          <w:szCs w:val="24"/>
        </w:rPr>
        <w:t>J</w:t>
      </w:r>
      <w:r>
        <w:rPr>
          <w:sz w:val="24"/>
          <w:szCs w:val="24"/>
        </w:rPr>
        <w:t>ika</w:t>
      </w:r>
      <w:r>
        <w:rPr>
          <w:spacing w:val="32"/>
          <w:sz w:val="24"/>
          <w:szCs w:val="24"/>
        </w:rPr>
        <w:t xml:space="preserve"> </w:t>
      </w:r>
      <w:r>
        <w:rPr>
          <w:sz w:val="24"/>
          <w:szCs w:val="24"/>
        </w:rPr>
        <w:t>r</w:t>
      </w:r>
      <w:r>
        <w:rPr>
          <w:spacing w:val="32"/>
          <w:sz w:val="24"/>
          <w:szCs w:val="24"/>
        </w:rPr>
        <w:t xml:space="preserve"> </w:t>
      </w:r>
      <w:r>
        <w:rPr>
          <w:sz w:val="24"/>
          <w:szCs w:val="24"/>
        </w:rPr>
        <w:t>&lt;</w:t>
      </w:r>
      <w:r>
        <w:rPr>
          <w:spacing w:val="31"/>
          <w:sz w:val="24"/>
          <w:szCs w:val="24"/>
        </w:rPr>
        <w:t xml:space="preserve"> </w:t>
      </w:r>
      <w:r>
        <w:rPr>
          <w:sz w:val="24"/>
          <w:szCs w:val="24"/>
        </w:rPr>
        <w:t>0,</w:t>
      </w:r>
      <w:r>
        <w:rPr>
          <w:spacing w:val="35"/>
          <w:sz w:val="24"/>
          <w:szCs w:val="24"/>
        </w:rPr>
        <w:t xml:space="preserve"> </w:t>
      </w:r>
      <w:r>
        <w:rPr>
          <w:spacing w:val="-1"/>
          <w:sz w:val="24"/>
          <w:szCs w:val="24"/>
        </w:rPr>
        <w:t>a</w:t>
      </w:r>
      <w:r>
        <w:rPr>
          <w:spacing w:val="1"/>
          <w:sz w:val="24"/>
          <w:szCs w:val="24"/>
        </w:rPr>
        <w:t>r</w:t>
      </w:r>
      <w:r>
        <w:rPr>
          <w:sz w:val="24"/>
          <w:szCs w:val="24"/>
        </w:rPr>
        <w:t>t</w:t>
      </w:r>
      <w:r>
        <w:rPr>
          <w:spacing w:val="1"/>
          <w:sz w:val="24"/>
          <w:szCs w:val="24"/>
        </w:rPr>
        <w:t>i</w:t>
      </w:r>
      <w:r>
        <w:rPr>
          <w:spacing w:val="5"/>
          <w:sz w:val="24"/>
          <w:szCs w:val="24"/>
        </w:rPr>
        <w:t>n</w:t>
      </w:r>
      <w:r>
        <w:rPr>
          <w:spacing w:val="-5"/>
          <w:sz w:val="24"/>
          <w:szCs w:val="24"/>
        </w:rPr>
        <w:t>y</w:t>
      </w:r>
      <w:r>
        <w:rPr>
          <w:sz w:val="24"/>
          <w:szCs w:val="24"/>
        </w:rPr>
        <w:t>a</w:t>
      </w:r>
      <w:r>
        <w:rPr>
          <w:spacing w:val="34"/>
          <w:sz w:val="24"/>
          <w:szCs w:val="24"/>
        </w:rPr>
        <w:t xml:space="preserve"> </w:t>
      </w:r>
      <w:r>
        <w:rPr>
          <w:spacing w:val="3"/>
          <w:sz w:val="24"/>
          <w:szCs w:val="24"/>
        </w:rPr>
        <w:t>tel</w:t>
      </w:r>
      <w:r>
        <w:rPr>
          <w:spacing w:val="-1"/>
          <w:sz w:val="24"/>
          <w:szCs w:val="24"/>
        </w:rPr>
        <w:t>a</w:t>
      </w:r>
      <w:r>
        <w:rPr>
          <w:sz w:val="24"/>
          <w:szCs w:val="24"/>
        </w:rPr>
        <w:t>h</w:t>
      </w:r>
      <w:r>
        <w:rPr>
          <w:spacing w:val="32"/>
          <w:sz w:val="24"/>
          <w:szCs w:val="24"/>
        </w:rPr>
        <w:t xml:space="preserve"> </w:t>
      </w:r>
      <w:r>
        <w:rPr>
          <w:sz w:val="24"/>
          <w:szCs w:val="24"/>
        </w:rPr>
        <w:t>t</w:t>
      </w:r>
      <w:r>
        <w:rPr>
          <w:spacing w:val="2"/>
          <w:sz w:val="24"/>
          <w:szCs w:val="24"/>
        </w:rPr>
        <w:t>e</w:t>
      </w:r>
      <w:r>
        <w:rPr>
          <w:sz w:val="24"/>
          <w:szCs w:val="24"/>
        </w:rPr>
        <w:t>r</w:t>
      </w:r>
      <w:r>
        <w:rPr>
          <w:spacing w:val="2"/>
          <w:sz w:val="24"/>
          <w:szCs w:val="24"/>
        </w:rPr>
        <w:t>j</w:t>
      </w:r>
      <w:r>
        <w:rPr>
          <w:spacing w:val="1"/>
          <w:sz w:val="24"/>
          <w:szCs w:val="24"/>
        </w:rPr>
        <w:t>a</w:t>
      </w:r>
      <w:r>
        <w:rPr>
          <w:sz w:val="24"/>
          <w:szCs w:val="24"/>
        </w:rPr>
        <w:t>di</w:t>
      </w:r>
      <w:r>
        <w:rPr>
          <w:spacing w:val="33"/>
          <w:sz w:val="24"/>
          <w:szCs w:val="24"/>
        </w:rPr>
        <w:t xml:space="preserve"> </w:t>
      </w:r>
      <w:r>
        <w:rPr>
          <w:sz w:val="24"/>
          <w:szCs w:val="24"/>
        </w:rPr>
        <w:t>hu</w:t>
      </w:r>
      <w:r>
        <w:rPr>
          <w:spacing w:val="2"/>
          <w:sz w:val="24"/>
          <w:szCs w:val="24"/>
        </w:rPr>
        <w:t>b</w:t>
      </w:r>
      <w:r>
        <w:rPr>
          <w:sz w:val="24"/>
          <w:szCs w:val="24"/>
        </w:rPr>
        <w:t>u</w:t>
      </w:r>
      <w:r>
        <w:rPr>
          <w:spacing w:val="2"/>
          <w:sz w:val="24"/>
          <w:szCs w:val="24"/>
        </w:rPr>
        <w:t>n</w:t>
      </w:r>
      <w:r>
        <w:rPr>
          <w:sz w:val="24"/>
          <w:szCs w:val="24"/>
        </w:rPr>
        <w:t>g</w:t>
      </w:r>
      <w:r>
        <w:rPr>
          <w:spacing w:val="1"/>
          <w:sz w:val="24"/>
          <w:szCs w:val="24"/>
        </w:rPr>
        <w:t>a</w:t>
      </w:r>
      <w:r>
        <w:rPr>
          <w:sz w:val="24"/>
          <w:szCs w:val="24"/>
        </w:rPr>
        <w:t>n</w:t>
      </w:r>
      <w:r>
        <w:rPr>
          <w:spacing w:val="35"/>
          <w:sz w:val="24"/>
          <w:szCs w:val="24"/>
        </w:rPr>
        <w:t xml:space="preserve"> </w:t>
      </w:r>
      <w:r>
        <w:rPr>
          <w:spacing w:val="-2"/>
          <w:sz w:val="24"/>
          <w:szCs w:val="24"/>
        </w:rPr>
        <w:t>y</w:t>
      </w:r>
      <w:r>
        <w:rPr>
          <w:spacing w:val="1"/>
          <w:sz w:val="24"/>
          <w:szCs w:val="24"/>
        </w:rPr>
        <w:t>a</w:t>
      </w:r>
      <w:r>
        <w:rPr>
          <w:spacing w:val="2"/>
          <w:sz w:val="24"/>
          <w:szCs w:val="24"/>
        </w:rPr>
        <w:t>n</w:t>
      </w:r>
      <w:r>
        <w:rPr>
          <w:sz w:val="24"/>
          <w:szCs w:val="24"/>
        </w:rPr>
        <w:t>g</w:t>
      </w:r>
      <w:r>
        <w:rPr>
          <w:spacing w:val="32"/>
          <w:sz w:val="24"/>
          <w:szCs w:val="24"/>
        </w:rPr>
        <w:t xml:space="preserve"> </w:t>
      </w:r>
      <w:r>
        <w:rPr>
          <w:sz w:val="24"/>
          <w:szCs w:val="24"/>
        </w:rPr>
        <w:t>l</w:t>
      </w:r>
      <w:r>
        <w:rPr>
          <w:spacing w:val="1"/>
          <w:sz w:val="24"/>
          <w:szCs w:val="24"/>
        </w:rPr>
        <w:t>i</w:t>
      </w:r>
      <w:r>
        <w:rPr>
          <w:sz w:val="24"/>
          <w:szCs w:val="24"/>
        </w:rPr>
        <w:t>n</w:t>
      </w:r>
      <w:r>
        <w:rPr>
          <w:spacing w:val="3"/>
          <w:sz w:val="24"/>
          <w:szCs w:val="24"/>
        </w:rPr>
        <w:t>i</w:t>
      </w:r>
      <w:r>
        <w:rPr>
          <w:spacing w:val="1"/>
          <w:sz w:val="24"/>
          <w:szCs w:val="24"/>
        </w:rPr>
        <w:t>e</w:t>
      </w:r>
      <w:r>
        <w:rPr>
          <w:sz w:val="24"/>
          <w:szCs w:val="24"/>
        </w:rPr>
        <w:t>r</w:t>
      </w:r>
      <w:r>
        <w:rPr>
          <w:spacing w:val="29"/>
          <w:sz w:val="24"/>
          <w:szCs w:val="24"/>
        </w:rPr>
        <w:t xml:space="preserve"> </w:t>
      </w:r>
      <w:r>
        <w:rPr>
          <w:spacing w:val="2"/>
          <w:sz w:val="24"/>
          <w:szCs w:val="24"/>
        </w:rPr>
        <w:t>n</w:t>
      </w:r>
      <w:r>
        <w:rPr>
          <w:spacing w:val="1"/>
          <w:sz w:val="24"/>
          <w:szCs w:val="24"/>
        </w:rPr>
        <w:t>e</w:t>
      </w:r>
      <w:r>
        <w:rPr>
          <w:sz w:val="24"/>
          <w:szCs w:val="24"/>
        </w:rPr>
        <w:t>g</w:t>
      </w:r>
      <w:r>
        <w:rPr>
          <w:spacing w:val="1"/>
          <w:sz w:val="24"/>
          <w:szCs w:val="24"/>
        </w:rPr>
        <w:t>a</w:t>
      </w:r>
      <w:r>
        <w:rPr>
          <w:sz w:val="24"/>
          <w:szCs w:val="24"/>
        </w:rPr>
        <w:t>t</w:t>
      </w:r>
      <w:r>
        <w:rPr>
          <w:spacing w:val="3"/>
          <w:sz w:val="24"/>
          <w:szCs w:val="24"/>
        </w:rPr>
        <w:t>i</w:t>
      </w:r>
      <w:r>
        <w:rPr>
          <w:sz w:val="24"/>
          <w:szCs w:val="24"/>
        </w:rPr>
        <w:t>f,</w:t>
      </w:r>
      <w:r>
        <w:rPr>
          <w:spacing w:val="34"/>
          <w:sz w:val="24"/>
          <w:szCs w:val="24"/>
        </w:rPr>
        <w:t xml:space="preserve"> </w:t>
      </w:r>
      <w:r>
        <w:rPr>
          <w:spacing w:val="-2"/>
          <w:sz w:val="24"/>
          <w:szCs w:val="24"/>
        </w:rPr>
        <w:t>y</w:t>
      </w:r>
      <w:r>
        <w:rPr>
          <w:spacing w:val="1"/>
          <w:sz w:val="24"/>
          <w:szCs w:val="24"/>
        </w:rPr>
        <w:t>a</w:t>
      </w:r>
      <w:r>
        <w:rPr>
          <w:sz w:val="24"/>
          <w:szCs w:val="24"/>
        </w:rPr>
        <w:t>i</w:t>
      </w:r>
      <w:r>
        <w:rPr>
          <w:spacing w:val="1"/>
          <w:sz w:val="24"/>
          <w:szCs w:val="24"/>
        </w:rPr>
        <w:t>t</w:t>
      </w:r>
      <w:r>
        <w:rPr>
          <w:sz w:val="24"/>
          <w:szCs w:val="24"/>
        </w:rPr>
        <w:t>u s</w:t>
      </w:r>
      <w:r>
        <w:rPr>
          <w:spacing w:val="-1"/>
          <w:sz w:val="24"/>
          <w:szCs w:val="24"/>
        </w:rPr>
        <w:t>e</w:t>
      </w:r>
      <w:r>
        <w:rPr>
          <w:spacing w:val="3"/>
          <w:sz w:val="24"/>
          <w:szCs w:val="24"/>
        </w:rPr>
        <w:t>m</w:t>
      </w:r>
      <w:r>
        <w:rPr>
          <w:spacing w:val="1"/>
          <w:sz w:val="24"/>
          <w:szCs w:val="24"/>
        </w:rPr>
        <w:t>a</w:t>
      </w:r>
      <w:r>
        <w:rPr>
          <w:sz w:val="24"/>
          <w:szCs w:val="24"/>
        </w:rPr>
        <w:t>kin  k</w:t>
      </w:r>
      <w:r>
        <w:rPr>
          <w:spacing w:val="1"/>
          <w:sz w:val="24"/>
          <w:szCs w:val="24"/>
        </w:rPr>
        <w:t>e</w:t>
      </w:r>
      <w:r>
        <w:rPr>
          <w:spacing w:val="-1"/>
          <w:sz w:val="24"/>
          <w:szCs w:val="24"/>
        </w:rPr>
        <w:t>c</w:t>
      </w:r>
      <w:r>
        <w:rPr>
          <w:spacing w:val="3"/>
          <w:sz w:val="24"/>
          <w:szCs w:val="24"/>
        </w:rPr>
        <w:t>i</w:t>
      </w:r>
      <w:r>
        <w:rPr>
          <w:sz w:val="24"/>
          <w:szCs w:val="24"/>
        </w:rPr>
        <w:t>l</w:t>
      </w:r>
      <w:r>
        <w:rPr>
          <w:spacing w:val="58"/>
          <w:sz w:val="24"/>
          <w:szCs w:val="24"/>
        </w:rPr>
        <w:t xml:space="preserve"> </w:t>
      </w:r>
      <w:r>
        <w:rPr>
          <w:sz w:val="24"/>
          <w:szCs w:val="24"/>
        </w:rPr>
        <w:t>ni</w:t>
      </w:r>
      <w:r>
        <w:rPr>
          <w:spacing w:val="3"/>
          <w:sz w:val="24"/>
          <w:szCs w:val="24"/>
        </w:rPr>
        <w:t>l</w:t>
      </w:r>
      <w:r>
        <w:rPr>
          <w:spacing w:val="-1"/>
          <w:sz w:val="24"/>
          <w:szCs w:val="24"/>
        </w:rPr>
        <w:t>a</w:t>
      </w:r>
      <w:r>
        <w:rPr>
          <w:sz w:val="24"/>
          <w:szCs w:val="24"/>
        </w:rPr>
        <w:t xml:space="preserve">i  </w:t>
      </w:r>
      <w:r>
        <w:rPr>
          <w:spacing w:val="2"/>
          <w:sz w:val="24"/>
          <w:szCs w:val="24"/>
        </w:rPr>
        <w:t>v</w:t>
      </w:r>
      <w:r>
        <w:rPr>
          <w:spacing w:val="-1"/>
          <w:sz w:val="24"/>
          <w:szCs w:val="24"/>
        </w:rPr>
        <w:t>a</w:t>
      </w:r>
      <w:r>
        <w:rPr>
          <w:spacing w:val="1"/>
          <w:sz w:val="24"/>
          <w:szCs w:val="24"/>
        </w:rPr>
        <w:t>r</w:t>
      </w:r>
      <w:r>
        <w:rPr>
          <w:spacing w:val="3"/>
          <w:sz w:val="24"/>
          <w:szCs w:val="24"/>
        </w:rPr>
        <w:t>i</w:t>
      </w:r>
      <w:r>
        <w:rPr>
          <w:spacing w:val="-1"/>
          <w:sz w:val="24"/>
          <w:szCs w:val="24"/>
        </w:rPr>
        <w:t>a</w:t>
      </w:r>
      <w:r>
        <w:rPr>
          <w:spacing w:val="2"/>
          <w:sz w:val="24"/>
          <w:szCs w:val="24"/>
        </w:rPr>
        <w:t>b</w:t>
      </w:r>
      <w:r>
        <w:rPr>
          <w:spacing w:val="-1"/>
          <w:sz w:val="24"/>
          <w:szCs w:val="24"/>
        </w:rPr>
        <w:t>e</w:t>
      </w:r>
      <w:r>
        <w:rPr>
          <w:sz w:val="24"/>
          <w:szCs w:val="24"/>
        </w:rPr>
        <w:t>l  X</w:t>
      </w:r>
      <w:r>
        <w:rPr>
          <w:spacing w:val="59"/>
          <w:sz w:val="24"/>
          <w:szCs w:val="24"/>
        </w:rPr>
        <w:t xml:space="preserve"> </w:t>
      </w:r>
      <w:r>
        <w:rPr>
          <w:sz w:val="24"/>
          <w:szCs w:val="24"/>
        </w:rPr>
        <w:t>(i</w:t>
      </w:r>
      <w:r>
        <w:rPr>
          <w:spacing w:val="2"/>
          <w:sz w:val="24"/>
          <w:szCs w:val="24"/>
        </w:rPr>
        <w:t>n</w:t>
      </w:r>
      <w:r>
        <w:rPr>
          <w:sz w:val="24"/>
          <w:szCs w:val="24"/>
        </w:rPr>
        <w:t>d</w:t>
      </w:r>
      <w:r>
        <w:rPr>
          <w:spacing w:val="1"/>
          <w:sz w:val="24"/>
          <w:szCs w:val="24"/>
        </w:rPr>
        <w:t>e</w:t>
      </w:r>
      <w:r>
        <w:rPr>
          <w:spacing w:val="2"/>
          <w:sz w:val="24"/>
          <w:szCs w:val="24"/>
        </w:rPr>
        <w:t>p</w:t>
      </w:r>
      <w:r>
        <w:rPr>
          <w:spacing w:val="-1"/>
          <w:sz w:val="24"/>
          <w:szCs w:val="24"/>
        </w:rPr>
        <w:t>e</w:t>
      </w:r>
      <w:r>
        <w:rPr>
          <w:spacing w:val="2"/>
          <w:sz w:val="24"/>
          <w:szCs w:val="24"/>
        </w:rPr>
        <w:t>n</w:t>
      </w:r>
      <w:r>
        <w:rPr>
          <w:sz w:val="24"/>
          <w:szCs w:val="24"/>
        </w:rPr>
        <w:t>d</w:t>
      </w:r>
      <w:r>
        <w:rPr>
          <w:spacing w:val="1"/>
          <w:sz w:val="24"/>
          <w:szCs w:val="24"/>
        </w:rPr>
        <w:t>e</w:t>
      </w:r>
      <w:r>
        <w:rPr>
          <w:sz w:val="24"/>
          <w:szCs w:val="24"/>
        </w:rPr>
        <w:t>n)</w:t>
      </w:r>
      <w:r>
        <w:rPr>
          <w:spacing w:val="59"/>
          <w:sz w:val="24"/>
          <w:szCs w:val="24"/>
        </w:rPr>
        <w:t xml:space="preserve"> </w:t>
      </w:r>
      <w:r>
        <w:rPr>
          <w:spacing w:val="3"/>
          <w:sz w:val="24"/>
          <w:szCs w:val="24"/>
        </w:rPr>
        <w:t>m</w:t>
      </w:r>
      <w:r>
        <w:rPr>
          <w:spacing w:val="-1"/>
          <w:sz w:val="24"/>
          <w:szCs w:val="24"/>
        </w:rPr>
        <w:t>a</w:t>
      </w:r>
      <w:r>
        <w:rPr>
          <w:spacing w:val="2"/>
          <w:sz w:val="24"/>
          <w:szCs w:val="24"/>
        </w:rPr>
        <w:t>k</w:t>
      </w:r>
      <w:r>
        <w:rPr>
          <w:sz w:val="24"/>
          <w:szCs w:val="24"/>
        </w:rPr>
        <w:t>a</w:t>
      </w:r>
      <w:r>
        <w:rPr>
          <w:spacing w:val="56"/>
          <w:sz w:val="24"/>
          <w:szCs w:val="24"/>
        </w:rPr>
        <w:t xml:space="preserve"> </w:t>
      </w:r>
      <w:r>
        <w:rPr>
          <w:spacing w:val="2"/>
          <w:sz w:val="24"/>
          <w:szCs w:val="24"/>
        </w:rPr>
        <w:t>s</w:t>
      </w:r>
      <w:r>
        <w:rPr>
          <w:spacing w:val="-1"/>
          <w:sz w:val="24"/>
          <w:szCs w:val="24"/>
        </w:rPr>
        <w:t>e</w:t>
      </w:r>
      <w:r>
        <w:rPr>
          <w:spacing w:val="3"/>
          <w:sz w:val="24"/>
          <w:szCs w:val="24"/>
        </w:rPr>
        <w:t>m</w:t>
      </w:r>
      <w:r>
        <w:rPr>
          <w:spacing w:val="1"/>
          <w:sz w:val="24"/>
          <w:szCs w:val="24"/>
        </w:rPr>
        <w:t>a</w:t>
      </w:r>
      <w:r>
        <w:rPr>
          <w:sz w:val="24"/>
          <w:szCs w:val="24"/>
        </w:rPr>
        <w:t>kin  b</w:t>
      </w:r>
      <w:r>
        <w:rPr>
          <w:spacing w:val="1"/>
          <w:sz w:val="24"/>
          <w:szCs w:val="24"/>
        </w:rPr>
        <w:t>e</w:t>
      </w:r>
      <w:r>
        <w:rPr>
          <w:spacing w:val="2"/>
          <w:sz w:val="24"/>
          <w:szCs w:val="24"/>
        </w:rPr>
        <w:t>s</w:t>
      </w:r>
      <w:r>
        <w:rPr>
          <w:spacing w:val="-1"/>
          <w:sz w:val="24"/>
          <w:szCs w:val="24"/>
        </w:rPr>
        <w:t>a</w:t>
      </w:r>
      <w:r>
        <w:rPr>
          <w:sz w:val="24"/>
          <w:szCs w:val="24"/>
        </w:rPr>
        <w:t>r ni</w:t>
      </w:r>
      <w:r>
        <w:rPr>
          <w:spacing w:val="3"/>
          <w:sz w:val="24"/>
          <w:szCs w:val="24"/>
        </w:rPr>
        <w:t>l</w:t>
      </w:r>
      <w:r>
        <w:rPr>
          <w:spacing w:val="-1"/>
          <w:sz w:val="24"/>
          <w:szCs w:val="24"/>
        </w:rPr>
        <w:t>a</w:t>
      </w:r>
      <w:r>
        <w:rPr>
          <w:sz w:val="24"/>
          <w:szCs w:val="24"/>
        </w:rPr>
        <w:t>i</w:t>
      </w:r>
      <w:r>
        <w:rPr>
          <w:spacing w:val="1"/>
          <w:sz w:val="24"/>
          <w:szCs w:val="24"/>
        </w:rPr>
        <w:t xml:space="preserve"> </w:t>
      </w:r>
      <w:r>
        <w:rPr>
          <w:spacing w:val="2"/>
          <w:sz w:val="24"/>
          <w:szCs w:val="24"/>
        </w:rPr>
        <w:t>v</w:t>
      </w:r>
      <w:r>
        <w:rPr>
          <w:spacing w:val="1"/>
          <w:sz w:val="24"/>
          <w:szCs w:val="24"/>
        </w:rPr>
        <w:t>a</w:t>
      </w:r>
      <w:r>
        <w:rPr>
          <w:sz w:val="24"/>
          <w:szCs w:val="24"/>
        </w:rPr>
        <w:t>r</w:t>
      </w:r>
      <w:r>
        <w:rPr>
          <w:spacing w:val="2"/>
          <w:sz w:val="24"/>
          <w:szCs w:val="24"/>
        </w:rPr>
        <w:t>i</w:t>
      </w:r>
      <w:r>
        <w:rPr>
          <w:spacing w:val="-1"/>
          <w:sz w:val="24"/>
          <w:szCs w:val="24"/>
        </w:rPr>
        <w:t>a</w:t>
      </w:r>
      <w:r>
        <w:rPr>
          <w:spacing w:val="2"/>
          <w:sz w:val="24"/>
          <w:szCs w:val="24"/>
        </w:rPr>
        <w:t>b</w:t>
      </w:r>
      <w:r>
        <w:rPr>
          <w:spacing w:val="-1"/>
          <w:sz w:val="24"/>
          <w:szCs w:val="24"/>
        </w:rPr>
        <w:t>e</w:t>
      </w:r>
      <w:r>
        <w:rPr>
          <w:sz w:val="24"/>
          <w:szCs w:val="24"/>
        </w:rPr>
        <w:t>l</w:t>
      </w:r>
      <w:r>
        <w:rPr>
          <w:spacing w:val="3"/>
          <w:sz w:val="24"/>
          <w:szCs w:val="24"/>
        </w:rPr>
        <w:t xml:space="preserve"> </w:t>
      </w:r>
      <w:r>
        <w:rPr>
          <w:sz w:val="24"/>
          <w:szCs w:val="24"/>
        </w:rPr>
        <w:t>Y</w:t>
      </w:r>
      <w:r>
        <w:rPr>
          <w:spacing w:val="2"/>
          <w:sz w:val="24"/>
          <w:szCs w:val="24"/>
        </w:rPr>
        <w:t xml:space="preserve"> </w:t>
      </w:r>
      <w:r>
        <w:rPr>
          <w:spacing w:val="1"/>
          <w:sz w:val="24"/>
          <w:szCs w:val="24"/>
        </w:rPr>
        <w:t>(</w:t>
      </w:r>
      <w:r>
        <w:rPr>
          <w:sz w:val="24"/>
          <w:szCs w:val="24"/>
        </w:rPr>
        <w:t>d</w:t>
      </w:r>
      <w:r>
        <w:rPr>
          <w:spacing w:val="1"/>
          <w:sz w:val="24"/>
          <w:szCs w:val="24"/>
        </w:rPr>
        <w:t>e</w:t>
      </w:r>
      <w:r>
        <w:rPr>
          <w:spacing w:val="2"/>
          <w:sz w:val="24"/>
          <w:szCs w:val="24"/>
        </w:rPr>
        <w:t>p</w:t>
      </w:r>
      <w:r>
        <w:rPr>
          <w:spacing w:val="-1"/>
          <w:sz w:val="24"/>
          <w:szCs w:val="24"/>
        </w:rPr>
        <w:t>e</w:t>
      </w:r>
      <w:r>
        <w:rPr>
          <w:spacing w:val="2"/>
          <w:sz w:val="24"/>
          <w:szCs w:val="24"/>
        </w:rPr>
        <w:t>n</w:t>
      </w:r>
      <w:r>
        <w:rPr>
          <w:sz w:val="24"/>
          <w:szCs w:val="24"/>
        </w:rPr>
        <w:t>d</w:t>
      </w:r>
      <w:r>
        <w:rPr>
          <w:spacing w:val="1"/>
          <w:sz w:val="24"/>
          <w:szCs w:val="24"/>
        </w:rPr>
        <w:t>e</w:t>
      </w:r>
      <w:r>
        <w:rPr>
          <w:sz w:val="24"/>
          <w:szCs w:val="24"/>
        </w:rPr>
        <w:t>n</w:t>
      </w:r>
      <w:r>
        <w:rPr>
          <w:spacing w:val="1"/>
          <w:sz w:val="24"/>
          <w:szCs w:val="24"/>
        </w:rPr>
        <w:t>)</w:t>
      </w:r>
      <w:r>
        <w:rPr>
          <w:sz w:val="24"/>
          <w:szCs w:val="24"/>
        </w:rPr>
        <w:t>,</w:t>
      </w:r>
      <w:r>
        <w:rPr>
          <w:spacing w:val="3"/>
          <w:sz w:val="24"/>
          <w:szCs w:val="24"/>
        </w:rPr>
        <w:t xml:space="preserve"> </w:t>
      </w:r>
      <w:r>
        <w:rPr>
          <w:spacing w:val="-1"/>
          <w:sz w:val="24"/>
          <w:szCs w:val="24"/>
        </w:rPr>
        <w:t>a</w:t>
      </w:r>
      <w:r>
        <w:rPr>
          <w:spacing w:val="3"/>
          <w:sz w:val="24"/>
          <w:szCs w:val="24"/>
        </w:rPr>
        <w:t>t</w:t>
      </w:r>
      <w:r>
        <w:rPr>
          <w:spacing w:val="-1"/>
          <w:sz w:val="24"/>
          <w:szCs w:val="24"/>
        </w:rPr>
        <w:t>a</w:t>
      </w:r>
      <w:r>
        <w:rPr>
          <w:sz w:val="24"/>
          <w:szCs w:val="24"/>
        </w:rPr>
        <w:t>u</w:t>
      </w:r>
      <w:r>
        <w:rPr>
          <w:spacing w:val="3"/>
          <w:sz w:val="24"/>
          <w:szCs w:val="24"/>
        </w:rPr>
        <w:t xml:space="preserve"> </w:t>
      </w:r>
      <w:r>
        <w:rPr>
          <w:spacing w:val="2"/>
          <w:sz w:val="24"/>
          <w:szCs w:val="24"/>
        </w:rPr>
        <w:t>s</w:t>
      </w:r>
      <w:r>
        <w:rPr>
          <w:spacing w:val="-1"/>
          <w:sz w:val="24"/>
          <w:szCs w:val="24"/>
        </w:rPr>
        <w:t>e</w:t>
      </w:r>
      <w:r>
        <w:rPr>
          <w:spacing w:val="3"/>
          <w:sz w:val="24"/>
          <w:szCs w:val="24"/>
        </w:rPr>
        <w:t>m</w:t>
      </w:r>
      <w:r>
        <w:rPr>
          <w:spacing w:val="-1"/>
          <w:sz w:val="24"/>
          <w:szCs w:val="24"/>
        </w:rPr>
        <w:t>a</w:t>
      </w:r>
      <w:r>
        <w:rPr>
          <w:sz w:val="24"/>
          <w:szCs w:val="24"/>
        </w:rPr>
        <w:t>k</w:t>
      </w:r>
      <w:r>
        <w:rPr>
          <w:spacing w:val="3"/>
          <w:sz w:val="24"/>
          <w:szCs w:val="24"/>
        </w:rPr>
        <w:t>i</w:t>
      </w:r>
      <w:r>
        <w:rPr>
          <w:sz w:val="24"/>
          <w:szCs w:val="24"/>
        </w:rPr>
        <w:t>n</w:t>
      </w:r>
      <w:r>
        <w:rPr>
          <w:spacing w:val="1"/>
          <w:sz w:val="24"/>
          <w:szCs w:val="24"/>
        </w:rPr>
        <w:t xml:space="preserve"> </w:t>
      </w:r>
      <w:r>
        <w:rPr>
          <w:spacing w:val="2"/>
          <w:sz w:val="24"/>
          <w:szCs w:val="24"/>
        </w:rPr>
        <w:t>b</w:t>
      </w:r>
      <w:r>
        <w:rPr>
          <w:spacing w:val="-1"/>
          <w:sz w:val="24"/>
          <w:szCs w:val="24"/>
        </w:rPr>
        <w:t>e</w:t>
      </w:r>
      <w:r>
        <w:rPr>
          <w:spacing w:val="2"/>
          <w:sz w:val="24"/>
          <w:szCs w:val="24"/>
        </w:rPr>
        <w:t>s</w:t>
      </w:r>
      <w:r>
        <w:rPr>
          <w:spacing w:val="1"/>
          <w:sz w:val="24"/>
          <w:szCs w:val="24"/>
        </w:rPr>
        <w:t>a</w:t>
      </w:r>
      <w:r>
        <w:rPr>
          <w:sz w:val="24"/>
          <w:szCs w:val="24"/>
        </w:rPr>
        <w:t>r n</w:t>
      </w:r>
      <w:r>
        <w:rPr>
          <w:spacing w:val="3"/>
          <w:sz w:val="24"/>
          <w:szCs w:val="24"/>
        </w:rPr>
        <w:t>i</w:t>
      </w:r>
      <w:r>
        <w:rPr>
          <w:sz w:val="24"/>
          <w:szCs w:val="24"/>
        </w:rPr>
        <w:t>l</w:t>
      </w:r>
      <w:r>
        <w:rPr>
          <w:spacing w:val="2"/>
          <w:sz w:val="24"/>
          <w:szCs w:val="24"/>
        </w:rPr>
        <w:t>a</w:t>
      </w:r>
      <w:r>
        <w:rPr>
          <w:sz w:val="24"/>
          <w:szCs w:val="24"/>
        </w:rPr>
        <w:t>i</w:t>
      </w:r>
      <w:r>
        <w:rPr>
          <w:spacing w:val="1"/>
          <w:sz w:val="24"/>
          <w:szCs w:val="24"/>
        </w:rPr>
        <w:t xml:space="preserve"> </w:t>
      </w:r>
      <w:r>
        <w:rPr>
          <w:spacing w:val="2"/>
          <w:sz w:val="24"/>
          <w:szCs w:val="24"/>
        </w:rPr>
        <w:t>v</w:t>
      </w:r>
      <w:r>
        <w:rPr>
          <w:spacing w:val="1"/>
          <w:sz w:val="24"/>
          <w:szCs w:val="24"/>
        </w:rPr>
        <w:t>a</w:t>
      </w:r>
      <w:r>
        <w:rPr>
          <w:sz w:val="24"/>
          <w:szCs w:val="24"/>
        </w:rPr>
        <w:t>r</w:t>
      </w:r>
      <w:r>
        <w:rPr>
          <w:spacing w:val="2"/>
          <w:sz w:val="24"/>
          <w:szCs w:val="24"/>
        </w:rPr>
        <w:t>i</w:t>
      </w:r>
      <w:r>
        <w:rPr>
          <w:spacing w:val="-1"/>
          <w:sz w:val="24"/>
          <w:szCs w:val="24"/>
        </w:rPr>
        <w:t>a</w:t>
      </w:r>
      <w:r>
        <w:rPr>
          <w:spacing w:val="2"/>
          <w:sz w:val="24"/>
          <w:szCs w:val="24"/>
        </w:rPr>
        <w:t>b</w:t>
      </w:r>
      <w:r>
        <w:rPr>
          <w:spacing w:val="-1"/>
          <w:sz w:val="24"/>
          <w:szCs w:val="24"/>
        </w:rPr>
        <w:t>e</w:t>
      </w:r>
      <w:r>
        <w:rPr>
          <w:sz w:val="24"/>
          <w:szCs w:val="24"/>
        </w:rPr>
        <w:t>l</w:t>
      </w:r>
      <w:r>
        <w:rPr>
          <w:spacing w:val="3"/>
          <w:sz w:val="24"/>
          <w:szCs w:val="24"/>
        </w:rPr>
        <w:t xml:space="preserve"> </w:t>
      </w:r>
      <w:r>
        <w:rPr>
          <w:sz w:val="24"/>
          <w:szCs w:val="24"/>
        </w:rPr>
        <w:t>X, ma</w:t>
      </w:r>
      <w:r>
        <w:rPr>
          <w:spacing w:val="2"/>
          <w:sz w:val="24"/>
          <w:szCs w:val="24"/>
        </w:rPr>
        <w:t>k</w:t>
      </w:r>
      <w:r>
        <w:rPr>
          <w:sz w:val="24"/>
          <w:szCs w:val="24"/>
        </w:rPr>
        <w:t>in</w:t>
      </w:r>
      <w:r>
        <w:rPr>
          <w:spacing w:val="3"/>
          <w:sz w:val="24"/>
          <w:szCs w:val="24"/>
        </w:rPr>
        <w:t xml:space="preserve"> </w:t>
      </w:r>
      <w:r>
        <w:rPr>
          <w:spacing w:val="2"/>
          <w:sz w:val="24"/>
          <w:szCs w:val="24"/>
        </w:rPr>
        <w:t>k</w:t>
      </w:r>
      <w:r>
        <w:rPr>
          <w:spacing w:val="1"/>
          <w:sz w:val="24"/>
          <w:szCs w:val="24"/>
        </w:rPr>
        <w:t>e</w:t>
      </w:r>
      <w:r>
        <w:rPr>
          <w:spacing w:val="-1"/>
          <w:sz w:val="24"/>
          <w:szCs w:val="24"/>
        </w:rPr>
        <w:t>c</w:t>
      </w:r>
      <w:r>
        <w:rPr>
          <w:sz w:val="24"/>
          <w:szCs w:val="24"/>
        </w:rPr>
        <w:t>il</w:t>
      </w:r>
      <w:r>
        <w:rPr>
          <w:spacing w:val="3"/>
          <w:sz w:val="24"/>
          <w:szCs w:val="24"/>
        </w:rPr>
        <w:t xml:space="preserve"> </w:t>
      </w:r>
      <w:r>
        <w:rPr>
          <w:sz w:val="24"/>
          <w:szCs w:val="24"/>
        </w:rPr>
        <w:t>pu</w:t>
      </w:r>
      <w:r>
        <w:rPr>
          <w:spacing w:val="3"/>
          <w:sz w:val="24"/>
          <w:szCs w:val="24"/>
        </w:rPr>
        <w:t>l</w:t>
      </w:r>
      <w:r>
        <w:rPr>
          <w:sz w:val="24"/>
          <w:szCs w:val="24"/>
        </w:rPr>
        <w:t>a</w:t>
      </w:r>
      <w:r>
        <w:rPr>
          <w:spacing w:val="1"/>
          <w:sz w:val="24"/>
          <w:szCs w:val="24"/>
        </w:rPr>
        <w:t xml:space="preserve"> </w:t>
      </w:r>
      <w:r>
        <w:rPr>
          <w:sz w:val="24"/>
          <w:szCs w:val="24"/>
        </w:rPr>
        <w:t>ni</w:t>
      </w:r>
      <w:r>
        <w:rPr>
          <w:spacing w:val="3"/>
          <w:sz w:val="24"/>
          <w:szCs w:val="24"/>
        </w:rPr>
        <w:t>l</w:t>
      </w:r>
      <w:r>
        <w:rPr>
          <w:spacing w:val="-1"/>
          <w:sz w:val="24"/>
          <w:szCs w:val="24"/>
        </w:rPr>
        <w:t>a</w:t>
      </w:r>
      <w:r>
        <w:rPr>
          <w:sz w:val="24"/>
          <w:szCs w:val="24"/>
        </w:rPr>
        <w:t>i</w:t>
      </w:r>
      <w:r>
        <w:rPr>
          <w:spacing w:val="3"/>
          <w:sz w:val="24"/>
          <w:szCs w:val="24"/>
        </w:rPr>
        <w:t xml:space="preserve"> </w:t>
      </w:r>
      <w:r>
        <w:rPr>
          <w:spacing w:val="2"/>
          <w:sz w:val="24"/>
          <w:szCs w:val="24"/>
        </w:rPr>
        <w:t>v</w:t>
      </w:r>
      <w:r>
        <w:rPr>
          <w:spacing w:val="1"/>
          <w:sz w:val="24"/>
          <w:szCs w:val="24"/>
        </w:rPr>
        <w:t>a</w:t>
      </w:r>
      <w:r>
        <w:rPr>
          <w:sz w:val="24"/>
          <w:szCs w:val="24"/>
        </w:rPr>
        <w:t>r</w:t>
      </w:r>
      <w:r>
        <w:rPr>
          <w:spacing w:val="2"/>
          <w:sz w:val="24"/>
          <w:szCs w:val="24"/>
        </w:rPr>
        <w:t>i</w:t>
      </w:r>
      <w:r>
        <w:rPr>
          <w:spacing w:val="-1"/>
          <w:sz w:val="24"/>
          <w:szCs w:val="24"/>
        </w:rPr>
        <w:t>a</w:t>
      </w:r>
      <w:r>
        <w:rPr>
          <w:spacing w:val="2"/>
          <w:sz w:val="24"/>
          <w:szCs w:val="24"/>
        </w:rPr>
        <w:t>b</w:t>
      </w:r>
      <w:r>
        <w:rPr>
          <w:spacing w:val="-1"/>
          <w:sz w:val="24"/>
          <w:szCs w:val="24"/>
        </w:rPr>
        <w:t>e</w:t>
      </w:r>
      <w:r>
        <w:rPr>
          <w:sz w:val="24"/>
          <w:szCs w:val="24"/>
        </w:rPr>
        <w:t>l</w:t>
      </w:r>
      <w:r>
        <w:rPr>
          <w:spacing w:val="3"/>
          <w:sz w:val="24"/>
          <w:szCs w:val="24"/>
        </w:rPr>
        <w:t xml:space="preserve"> </w:t>
      </w:r>
      <w:r>
        <w:rPr>
          <w:spacing w:val="2"/>
          <w:sz w:val="24"/>
          <w:szCs w:val="24"/>
        </w:rPr>
        <w:t>Y</w:t>
      </w:r>
      <w:r>
        <w:rPr>
          <w:sz w:val="24"/>
          <w:szCs w:val="24"/>
        </w:rPr>
        <w:t>.</w:t>
      </w:r>
    </w:p>
    <w:p w:rsidR="00F35F9D" w:rsidRDefault="007D581B" w:rsidP="00F23235">
      <w:pPr>
        <w:spacing w:line="360" w:lineRule="auto"/>
        <w:ind w:left="709" w:right="81" w:hanging="709"/>
        <w:jc w:val="both"/>
        <w:rPr>
          <w:sz w:val="24"/>
          <w:szCs w:val="24"/>
        </w:rPr>
      </w:pPr>
      <w:r>
        <w:rPr>
          <w:spacing w:val="-1"/>
          <w:sz w:val="24"/>
          <w:szCs w:val="24"/>
        </w:rPr>
        <w:t>c</w:t>
      </w:r>
      <w:r>
        <w:rPr>
          <w:sz w:val="24"/>
          <w:szCs w:val="24"/>
        </w:rPr>
        <w:t xml:space="preserve">.  </w:t>
      </w:r>
      <w:r>
        <w:rPr>
          <w:spacing w:val="5"/>
          <w:sz w:val="24"/>
          <w:szCs w:val="24"/>
        </w:rPr>
        <w:t xml:space="preserve"> </w:t>
      </w:r>
      <w:r w:rsidR="00F23235">
        <w:rPr>
          <w:spacing w:val="5"/>
          <w:sz w:val="24"/>
          <w:szCs w:val="24"/>
        </w:rPr>
        <w:tab/>
      </w:r>
      <w:r>
        <w:rPr>
          <w:spacing w:val="2"/>
          <w:sz w:val="24"/>
          <w:szCs w:val="24"/>
        </w:rPr>
        <w:t>J</w:t>
      </w:r>
      <w:r>
        <w:rPr>
          <w:sz w:val="24"/>
          <w:szCs w:val="24"/>
        </w:rPr>
        <w:t>ika</w:t>
      </w:r>
      <w:r>
        <w:rPr>
          <w:spacing w:val="1"/>
          <w:sz w:val="24"/>
          <w:szCs w:val="24"/>
        </w:rPr>
        <w:t xml:space="preserve"> </w:t>
      </w:r>
      <w:r>
        <w:rPr>
          <w:sz w:val="24"/>
          <w:szCs w:val="24"/>
        </w:rPr>
        <w:t>r</w:t>
      </w:r>
      <w:r>
        <w:rPr>
          <w:spacing w:val="1"/>
          <w:sz w:val="24"/>
          <w:szCs w:val="24"/>
        </w:rPr>
        <w:t xml:space="preserve"> </w:t>
      </w:r>
      <w:r>
        <w:rPr>
          <w:sz w:val="24"/>
          <w:szCs w:val="24"/>
        </w:rPr>
        <w:t>=</w:t>
      </w:r>
      <w:r>
        <w:rPr>
          <w:spacing w:val="1"/>
          <w:sz w:val="24"/>
          <w:szCs w:val="24"/>
        </w:rPr>
        <w:t xml:space="preserve"> </w:t>
      </w:r>
      <w:r>
        <w:rPr>
          <w:spacing w:val="2"/>
          <w:sz w:val="24"/>
          <w:szCs w:val="24"/>
        </w:rPr>
        <w:t>0</w:t>
      </w:r>
      <w:r>
        <w:rPr>
          <w:sz w:val="24"/>
          <w:szCs w:val="24"/>
        </w:rPr>
        <w:t>,</w:t>
      </w:r>
      <w:r>
        <w:rPr>
          <w:spacing w:val="2"/>
          <w:sz w:val="24"/>
          <w:szCs w:val="24"/>
        </w:rPr>
        <w:t xml:space="preserve"> </w:t>
      </w:r>
      <w:r>
        <w:rPr>
          <w:spacing w:val="1"/>
          <w:sz w:val="24"/>
          <w:szCs w:val="24"/>
        </w:rPr>
        <w:t>a</w:t>
      </w:r>
      <w:r>
        <w:rPr>
          <w:sz w:val="24"/>
          <w:szCs w:val="24"/>
        </w:rPr>
        <w:t>rti</w:t>
      </w:r>
      <w:r>
        <w:rPr>
          <w:spacing w:val="5"/>
          <w:sz w:val="24"/>
          <w:szCs w:val="24"/>
        </w:rPr>
        <w:t>n</w:t>
      </w:r>
      <w:r>
        <w:rPr>
          <w:spacing w:val="-2"/>
          <w:sz w:val="24"/>
          <w:szCs w:val="24"/>
        </w:rPr>
        <w:t>y</w:t>
      </w:r>
      <w:r>
        <w:rPr>
          <w:sz w:val="24"/>
          <w:szCs w:val="24"/>
        </w:rPr>
        <w:t>a</w:t>
      </w:r>
      <w:r>
        <w:rPr>
          <w:spacing w:val="1"/>
          <w:sz w:val="24"/>
          <w:szCs w:val="24"/>
        </w:rPr>
        <w:t xml:space="preserve"> </w:t>
      </w:r>
      <w:r>
        <w:rPr>
          <w:spacing w:val="3"/>
          <w:sz w:val="24"/>
          <w:szCs w:val="24"/>
        </w:rPr>
        <w:t>t</w:t>
      </w:r>
      <w:r>
        <w:rPr>
          <w:sz w:val="24"/>
          <w:szCs w:val="24"/>
        </w:rPr>
        <w:t>i</w:t>
      </w:r>
      <w:r>
        <w:rPr>
          <w:spacing w:val="3"/>
          <w:sz w:val="24"/>
          <w:szCs w:val="24"/>
        </w:rPr>
        <w:t>d</w:t>
      </w:r>
      <w:r>
        <w:rPr>
          <w:spacing w:val="-1"/>
          <w:sz w:val="24"/>
          <w:szCs w:val="24"/>
        </w:rPr>
        <w:t>a</w:t>
      </w:r>
      <w:r>
        <w:rPr>
          <w:sz w:val="24"/>
          <w:szCs w:val="24"/>
        </w:rPr>
        <w:t>k</w:t>
      </w:r>
      <w:r>
        <w:rPr>
          <w:spacing w:val="4"/>
          <w:sz w:val="24"/>
          <w:szCs w:val="24"/>
        </w:rPr>
        <w:t xml:space="preserve"> </w:t>
      </w:r>
      <w:r>
        <w:rPr>
          <w:spacing w:val="-1"/>
          <w:sz w:val="24"/>
          <w:szCs w:val="24"/>
        </w:rPr>
        <w:t>a</w:t>
      </w:r>
      <w:r>
        <w:rPr>
          <w:spacing w:val="2"/>
          <w:sz w:val="24"/>
          <w:szCs w:val="24"/>
        </w:rPr>
        <w:t>d</w:t>
      </w:r>
      <w:r>
        <w:rPr>
          <w:sz w:val="24"/>
          <w:szCs w:val="24"/>
        </w:rPr>
        <w:t>a</w:t>
      </w:r>
      <w:r>
        <w:rPr>
          <w:spacing w:val="1"/>
          <w:sz w:val="24"/>
          <w:szCs w:val="24"/>
        </w:rPr>
        <w:t xml:space="preserve"> </w:t>
      </w:r>
      <w:r>
        <w:rPr>
          <w:sz w:val="24"/>
          <w:szCs w:val="24"/>
        </w:rPr>
        <w:t>h</w:t>
      </w:r>
      <w:r>
        <w:rPr>
          <w:spacing w:val="2"/>
          <w:sz w:val="24"/>
          <w:szCs w:val="24"/>
        </w:rPr>
        <w:t>u</w:t>
      </w:r>
      <w:r>
        <w:rPr>
          <w:sz w:val="24"/>
          <w:szCs w:val="24"/>
        </w:rPr>
        <w:t>b</w:t>
      </w:r>
      <w:r>
        <w:rPr>
          <w:spacing w:val="2"/>
          <w:sz w:val="24"/>
          <w:szCs w:val="24"/>
        </w:rPr>
        <w:t>un</w:t>
      </w:r>
      <w:r>
        <w:rPr>
          <w:sz w:val="24"/>
          <w:szCs w:val="24"/>
        </w:rPr>
        <w:t>g</w:t>
      </w:r>
      <w:r>
        <w:rPr>
          <w:spacing w:val="-1"/>
          <w:sz w:val="24"/>
          <w:szCs w:val="24"/>
        </w:rPr>
        <w:t>a</w:t>
      </w:r>
      <w:r>
        <w:rPr>
          <w:sz w:val="24"/>
          <w:szCs w:val="24"/>
        </w:rPr>
        <w:t>n</w:t>
      </w:r>
      <w:r>
        <w:rPr>
          <w:spacing w:val="6"/>
          <w:sz w:val="24"/>
          <w:szCs w:val="24"/>
        </w:rPr>
        <w:t xml:space="preserve"> </w:t>
      </w:r>
      <w:r>
        <w:rPr>
          <w:spacing w:val="-5"/>
          <w:sz w:val="24"/>
          <w:szCs w:val="24"/>
        </w:rPr>
        <w:t>y</w:t>
      </w:r>
      <w:r>
        <w:rPr>
          <w:spacing w:val="8"/>
          <w:sz w:val="24"/>
          <w:szCs w:val="24"/>
        </w:rPr>
        <w:t>a</w:t>
      </w:r>
      <w:r>
        <w:rPr>
          <w:spacing w:val="2"/>
          <w:sz w:val="24"/>
          <w:szCs w:val="24"/>
        </w:rPr>
        <w:t>n</w:t>
      </w:r>
      <w:r>
        <w:rPr>
          <w:sz w:val="24"/>
          <w:szCs w:val="24"/>
        </w:rPr>
        <w:t>g</w:t>
      </w:r>
      <w:r>
        <w:rPr>
          <w:spacing w:val="2"/>
          <w:sz w:val="24"/>
          <w:szCs w:val="24"/>
        </w:rPr>
        <w:t xml:space="preserve"> </w:t>
      </w:r>
      <w:r>
        <w:rPr>
          <w:sz w:val="24"/>
          <w:szCs w:val="24"/>
        </w:rPr>
        <w:t>s</w:t>
      </w:r>
      <w:r>
        <w:rPr>
          <w:spacing w:val="1"/>
          <w:sz w:val="24"/>
          <w:szCs w:val="24"/>
        </w:rPr>
        <w:t>a</w:t>
      </w:r>
      <w:r>
        <w:rPr>
          <w:spacing w:val="3"/>
          <w:sz w:val="24"/>
          <w:szCs w:val="24"/>
        </w:rPr>
        <w:t>m</w:t>
      </w:r>
      <w:r>
        <w:rPr>
          <w:sz w:val="24"/>
          <w:szCs w:val="24"/>
        </w:rPr>
        <w:t>a</w:t>
      </w:r>
      <w:r>
        <w:rPr>
          <w:spacing w:val="1"/>
          <w:sz w:val="24"/>
          <w:szCs w:val="24"/>
        </w:rPr>
        <w:t xml:space="preserve"> </w:t>
      </w:r>
      <w:r>
        <w:rPr>
          <w:sz w:val="24"/>
          <w:szCs w:val="24"/>
        </w:rPr>
        <w:t>s</w:t>
      </w:r>
      <w:r>
        <w:rPr>
          <w:spacing w:val="1"/>
          <w:sz w:val="24"/>
          <w:szCs w:val="24"/>
        </w:rPr>
        <w:t>e</w:t>
      </w:r>
      <w:r>
        <w:rPr>
          <w:spacing w:val="2"/>
          <w:sz w:val="24"/>
          <w:szCs w:val="24"/>
        </w:rPr>
        <w:t>k</w:t>
      </w:r>
      <w:r>
        <w:rPr>
          <w:spacing w:val="-1"/>
          <w:sz w:val="24"/>
          <w:szCs w:val="24"/>
        </w:rPr>
        <w:t>a</w:t>
      </w:r>
      <w:r>
        <w:rPr>
          <w:sz w:val="24"/>
          <w:szCs w:val="24"/>
        </w:rPr>
        <w:t>li</w:t>
      </w:r>
      <w:r>
        <w:rPr>
          <w:spacing w:val="2"/>
          <w:sz w:val="24"/>
          <w:szCs w:val="24"/>
        </w:rPr>
        <w:t xml:space="preserve"> </w:t>
      </w:r>
      <w:r>
        <w:rPr>
          <w:spacing w:val="1"/>
          <w:sz w:val="24"/>
          <w:szCs w:val="24"/>
        </w:rPr>
        <w:t>a</w:t>
      </w:r>
      <w:r>
        <w:rPr>
          <w:sz w:val="24"/>
          <w:szCs w:val="24"/>
        </w:rPr>
        <w:t>n</w:t>
      </w:r>
      <w:r>
        <w:rPr>
          <w:spacing w:val="3"/>
          <w:sz w:val="24"/>
          <w:szCs w:val="24"/>
        </w:rPr>
        <w:t>t</w:t>
      </w:r>
      <w:r>
        <w:rPr>
          <w:spacing w:val="1"/>
          <w:sz w:val="24"/>
          <w:szCs w:val="24"/>
        </w:rPr>
        <w:t>a</w:t>
      </w:r>
      <w:r>
        <w:rPr>
          <w:sz w:val="24"/>
          <w:szCs w:val="24"/>
        </w:rPr>
        <w:t>ra l</w:t>
      </w:r>
      <w:r>
        <w:rPr>
          <w:spacing w:val="3"/>
          <w:sz w:val="24"/>
          <w:szCs w:val="24"/>
        </w:rPr>
        <w:t>i</w:t>
      </w:r>
      <w:r>
        <w:rPr>
          <w:sz w:val="24"/>
          <w:szCs w:val="24"/>
        </w:rPr>
        <w:t>n</w:t>
      </w:r>
      <w:r>
        <w:rPr>
          <w:spacing w:val="3"/>
          <w:sz w:val="24"/>
          <w:szCs w:val="24"/>
        </w:rPr>
        <w:t>i</w:t>
      </w:r>
      <w:r>
        <w:rPr>
          <w:spacing w:val="-1"/>
          <w:sz w:val="24"/>
          <w:szCs w:val="24"/>
        </w:rPr>
        <w:t>e</w:t>
      </w:r>
      <w:r>
        <w:rPr>
          <w:sz w:val="24"/>
          <w:szCs w:val="24"/>
        </w:rPr>
        <w:t>r v</w:t>
      </w:r>
      <w:r>
        <w:rPr>
          <w:spacing w:val="1"/>
          <w:sz w:val="24"/>
          <w:szCs w:val="24"/>
        </w:rPr>
        <w:t>a</w:t>
      </w:r>
      <w:r>
        <w:rPr>
          <w:sz w:val="24"/>
          <w:szCs w:val="24"/>
        </w:rPr>
        <w:t>r</w:t>
      </w:r>
      <w:r>
        <w:rPr>
          <w:spacing w:val="2"/>
          <w:sz w:val="24"/>
          <w:szCs w:val="24"/>
        </w:rPr>
        <w:t>i</w:t>
      </w:r>
      <w:r>
        <w:rPr>
          <w:spacing w:val="-1"/>
          <w:sz w:val="24"/>
          <w:szCs w:val="24"/>
        </w:rPr>
        <w:t>a</w:t>
      </w:r>
      <w:r>
        <w:rPr>
          <w:spacing w:val="2"/>
          <w:sz w:val="24"/>
          <w:szCs w:val="24"/>
        </w:rPr>
        <w:t>b</w:t>
      </w:r>
      <w:r>
        <w:rPr>
          <w:spacing w:val="-1"/>
          <w:sz w:val="24"/>
          <w:szCs w:val="24"/>
        </w:rPr>
        <w:t>e</w:t>
      </w:r>
      <w:r>
        <w:rPr>
          <w:sz w:val="24"/>
          <w:szCs w:val="24"/>
        </w:rPr>
        <w:t>l</w:t>
      </w:r>
      <w:r>
        <w:rPr>
          <w:spacing w:val="3"/>
          <w:sz w:val="24"/>
          <w:szCs w:val="24"/>
        </w:rPr>
        <w:t xml:space="preserve"> </w:t>
      </w:r>
      <w:r>
        <w:rPr>
          <w:sz w:val="24"/>
          <w:szCs w:val="24"/>
        </w:rPr>
        <w:t>X</w:t>
      </w:r>
      <w:r>
        <w:rPr>
          <w:spacing w:val="4"/>
          <w:sz w:val="24"/>
          <w:szCs w:val="24"/>
        </w:rPr>
        <w:t xml:space="preserve"> </w:t>
      </w:r>
      <w:r>
        <w:rPr>
          <w:sz w:val="24"/>
          <w:szCs w:val="24"/>
        </w:rPr>
        <w:t>(i</w:t>
      </w:r>
      <w:r>
        <w:rPr>
          <w:spacing w:val="2"/>
          <w:sz w:val="24"/>
          <w:szCs w:val="24"/>
        </w:rPr>
        <w:t>n</w:t>
      </w:r>
      <w:r>
        <w:rPr>
          <w:sz w:val="24"/>
          <w:szCs w:val="24"/>
        </w:rPr>
        <w:t>d</w:t>
      </w:r>
      <w:r>
        <w:rPr>
          <w:spacing w:val="1"/>
          <w:sz w:val="24"/>
          <w:szCs w:val="24"/>
        </w:rPr>
        <w:t>e</w:t>
      </w:r>
      <w:r>
        <w:rPr>
          <w:spacing w:val="2"/>
          <w:sz w:val="24"/>
          <w:szCs w:val="24"/>
        </w:rPr>
        <w:t>p</w:t>
      </w:r>
      <w:r>
        <w:rPr>
          <w:spacing w:val="-1"/>
          <w:sz w:val="24"/>
          <w:szCs w:val="24"/>
        </w:rPr>
        <w:t>e</w:t>
      </w:r>
      <w:r>
        <w:rPr>
          <w:sz w:val="24"/>
          <w:szCs w:val="24"/>
        </w:rPr>
        <w:t>n</w:t>
      </w:r>
      <w:r>
        <w:rPr>
          <w:spacing w:val="2"/>
          <w:sz w:val="24"/>
          <w:szCs w:val="24"/>
        </w:rPr>
        <w:t>d</w:t>
      </w:r>
      <w:r>
        <w:rPr>
          <w:spacing w:val="1"/>
          <w:sz w:val="24"/>
          <w:szCs w:val="24"/>
        </w:rPr>
        <w:t>e</w:t>
      </w:r>
      <w:r>
        <w:rPr>
          <w:sz w:val="24"/>
          <w:szCs w:val="24"/>
        </w:rPr>
        <w:t>n)</w:t>
      </w:r>
      <w:r>
        <w:rPr>
          <w:spacing w:val="4"/>
          <w:sz w:val="24"/>
          <w:szCs w:val="24"/>
        </w:rPr>
        <w:t xml:space="preserve"> </w:t>
      </w:r>
      <w:r>
        <w:rPr>
          <w:sz w:val="24"/>
          <w:szCs w:val="24"/>
        </w:rPr>
        <w:t>d</w:t>
      </w:r>
      <w:r>
        <w:rPr>
          <w:spacing w:val="1"/>
          <w:sz w:val="24"/>
          <w:szCs w:val="24"/>
        </w:rPr>
        <w:t>e</w:t>
      </w:r>
      <w:r>
        <w:rPr>
          <w:spacing w:val="2"/>
          <w:sz w:val="24"/>
          <w:szCs w:val="24"/>
        </w:rPr>
        <w:t>n</w:t>
      </w:r>
      <w:r>
        <w:rPr>
          <w:sz w:val="24"/>
          <w:szCs w:val="24"/>
        </w:rPr>
        <w:t>g</w:t>
      </w:r>
      <w:r>
        <w:rPr>
          <w:spacing w:val="-1"/>
          <w:sz w:val="24"/>
          <w:szCs w:val="24"/>
        </w:rPr>
        <w:t>a</w:t>
      </w:r>
      <w:r>
        <w:rPr>
          <w:sz w:val="24"/>
          <w:szCs w:val="24"/>
        </w:rPr>
        <w:t>n</w:t>
      </w:r>
      <w:r>
        <w:rPr>
          <w:spacing w:val="2"/>
          <w:sz w:val="24"/>
          <w:szCs w:val="24"/>
        </w:rPr>
        <w:t xml:space="preserve"> v</w:t>
      </w:r>
      <w:r>
        <w:rPr>
          <w:spacing w:val="1"/>
          <w:sz w:val="24"/>
          <w:szCs w:val="24"/>
        </w:rPr>
        <w:t>a</w:t>
      </w:r>
      <w:r>
        <w:rPr>
          <w:sz w:val="24"/>
          <w:szCs w:val="24"/>
        </w:rPr>
        <w:t>r</w:t>
      </w:r>
      <w:r>
        <w:rPr>
          <w:spacing w:val="2"/>
          <w:sz w:val="24"/>
          <w:szCs w:val="24"/>
        </w:rPr>
        <w:t>i</w:t>
      </w:r>
      <w:r>
        <w:rPr>
          <w:spacing w:val="-1"/>
          <w:sz w:val="24"/>
          <w:szCs w:val="24"/>
        </w:rPr>
        <w:t>a</w:t>
      </w:r>
      <w:r>
        <w:rPr>
          <w:spacing w:val="2"/>
          <w:sz w:val="24"/>
          <w:szCs w:val="24"/>
        </w:rPr>
        <w:t>b</w:t>
      </w:r>
      <w:r>
        <w:rPr>
          <w:spacing w:val="-1"/>
          <w:sz w:val="24"/>
          <w:szCs w:val="24"/>
        </w:rPr>
        <w:t>e</w:t>
      </w:r>
      <w:r>
        <w:rPr>
          <w:sz w:val="24"/>
          <w:szCs w:val="24"/>
        </w:rPr>
        <w:t>l</w:t>
      </w:r>
      <w:r>
        <w:rPr>
          <w:spacing w:val="3"/>
          <w:sz w:val="24"/>
          <w:szCs w:val="24"/>
        </w:rPr>
        <w:t xml:space="preserve"> </w:t>
      </w:r>
      <w:r>
        <w:rPr>
          <w:sz w:val="24"/>
          <w:szCs w:val="24"/>
        </w:rPr>
        <w:t>Y</w:t>
      </w:r>
      <w:r>
        <w:rPr>
          <w:spacing w:val="2"/>
          <w:sz w:val="24"/>
          <w:szCs w:val="24"/>
        </w:rPr>
        <w:t xml:space="preserve"> </w:t>
      </w:r>
      <w:r>
        <w:rPr>
          <w:spacing w:val="1"/>
          <w:sz w:val="24"/>
          <w:szCs w:val="24"/>
        </w:rPr>
        <w:t>(</w:t>
      </w:r>
      <w:r>
        <w:rPr>
          <w:spacing w:val="2"/>
          <w:sz w:val="24"/>
          <w:szCs w:val="24"/>
        </w:rPr>
        <w:t>d</w:t>
      </w:r>
      <w:r>
        <w:rPr>
          <w:spacing w:val="-1"/>
          <w:sz w:val="24"/>
          <w:szCs w:val="24"/>
        </w:rPr>
        <w:t>e</w:t>
      </w:r>
      <w:r>
        <w:rPr>
          <w:spacing w:val="2"/>
          <w:sz w:val="24"/>
          <w:szCs w:val="24"/>
        </w:rPr>
        <w:t>p</w:t>
      </w:r>
      <w:r>
        <w:rPr>
          <w:spacing w:val="1"/>
          <w:sz w:val="24"/>
          <w:szCs w:val="24"/>
        </w:rPr>
        <w:t>e</w:t>
      </w:r>
      <w:r>
        <w:rPr>
          <w:sz w:val="24"/>
          <w:szCs w:val="24"/>
        </w:rPr>
        <w:t>n</w:t>
      </w:r>
      <w:r>
        <w:rPr>
          <w:spacing w:val="2"/>
          <w:sz w:val="24"/>
          <w:szCs w:val="24"/>
        </w:rPr>
        <w:t>d</w:t>
      </w:r>
      <w:r>
        <w:rPr>
          <w:spacing w:val="-1"/>
          <w:sz w:val="24"/>
          <w:szCs w:val="24"/>
        </w:rPr>
        <w:t>e</w:t>
      </w:r>
      <w:r>
        <w:rPr>
          <w:spacing w:val="2"/>
          <w:sz w:val="24"/>
          <w:szCs w:val="24"/>
        </w:rPr>
        <w:t>n</w:t>
      </w:r>
      <w:r>
        <w:rPr>
          <w:sz w:val="24"/>
          <w:szCs w:val="24"/>
        </w:rPr>
        <w:t>).</w:t>
      </w:r>
    </w:p>
    <w:p w:rsidR="00F35F9D" w:rsidRDefault="007D581B" w:rsidP="00F23235">
      <w:pPr>
        <w:spacing w:line="360" w:lineRule="auto"/>
        <w:ind w:left="709" w:right="83" w:hanging="709"/>
        <w:jc w:val="both"/>
        <w:rPr>
          <w:sz w:val="24"/>
          <w:szCs w:val="24"/>
        </w:rPr>
      </w:pPr>
      <w:r>
        <w:rPr>
          <w:sz w:val="24"/>
          <w:szCs w:val="24"/>
        </w:rPr>
        <w:t xml:space="preserve">d. </w:t>
      </w:r>
      <w:r>
        <w:rPr>
          <w:spacing w:val="1"/>
          <w:sz w:val="24"/>
          <w:szCs w:val="24"/>
        </w:rPr>
        <w:t xml:space="preserve"> </w:t>
      </w:r>
      <w:r w:rsidR="00F23235">
        <w:rPr>
          <w:spacing w:val="1"/>
          <w:sz w:val="24"/>
          <w:szCs w:val="24"/>
        </w:rPr>
        <w:tab/>
      </w:r>
      <w:r>
        <w:rPr>
          <w:spacing w:val="2"/>
          <w:sz w:val="24"/>
          <w:szCs w:val="24"/>
        </w:rPr>
        <w:t>J</w:t>
      </w:r>
      <w:r>
        <w:rPr>
          <w:sz w:val="24"/>
          <w:szCs w:val="24"/>
        </w:rPr>
        <w:t>ika</w:t>
      </w:r>
      <w:r>
        <w:rPr>
          <w:spacing w:val="2"/>
          <w:sz w:val="24"/>
          <w:szCs w:val="24"/>
        </w:rPr>
        <w:t xml:space="preserve"> </w:t>
      </w:r>
      <w:r>
        <w:rPr>
          <w:sz w:val="24"/>
          <w:szCs w:val="24"/>
        </w:rPr>
        <w:t>ni</w:t>
      </w:r>
      <w:r>
        <w:rPr>
          <w:spacing w:val="3"/>
          <w:sz w:val="24"/>
          <w:szCs w:val="24"/>
        </w:rPr>
        <w:t>l</w:t>
      </w:r>
      <w:r>
        <w:rPr>
          <w:spacing w:val="-1"/>
          <w:sz w:val="24"/>
          <w:szCs w:val="24"/>
        </w:rPr>
        <w:t>a</w:t>
      </w:r>
      <w:r>
        <w:rPr>
          <w:sz w:val="24"/>
          <w:szCs w:val="24"/>
        </w:rPr>
        <w:t>i</w:t>
      </w:r>
      <w:r>
        <w:rPr>
          <w:spacing w:val="3"/>
          <w:sz w:val="24"/>
          <w:szCs w:val="24"/>
        </w:rPr>
        <w:t xml:space="preserve"> </w:t>
      </w:r>
      <w:r>
        <w:rPr>
          <w:sz w:val="24"/>
          <w:szCs w:val="24"/>
        </w:rPr>
        <w:t>r</w:t>
      </w:r>
      <w:r>
        <w:rPr>
          <w:spacing w:val="1"/>
          <w:sz w:val="24"/>
          <w:szCs w:val="24"/>
        </w:rPr>
        <w:t xml:space="preserve"> =</w:t>
      </w:r>
      <w:r>
        <w:rPr>
          <w:sz w:val="24"/>
          <w:szCs w:val="24"/>
        </w:rPr>
        <w:t>1</w:t>
      </w:r>
      <w:r>
        <w:rPr>
          <w:spacing w:val="2"/>
          <w:sz w:val="24"/>
          <w:szCs w:val="24"/>
        </w:rPr>
        <w:t xml:space="preserve"> </w:t>
      </w:r>
      <w:r>
        <w:rPr>
          <w:spacing w:val="-1"/>
          <w:sz w:val="24"/>
          <w:szCs w:val="24"/>
        </w:rPr>
        <w:t>a</w:t>
      </w:r>
      <w:r>
        <w:rPr>
          <w:spacing w:val="3"/>
          <w:sz w:val="24"/>
          <w:szCs w:val="24"/>
        </w:rPr>
        <w:t>t</w:t>
      </w:r>
      <w:r>
        <w:rPr>
          <w:spacing w:val="-1"/>
          <w:sz w:val="24"/>
          <w:szCs w:val="24"/>
        </w:rPr>
        <w:t>a</w:t>
      </w:r>
      <w:r>
        <w:rPr>
          <w:sz w:val="24"/>
          <w:szCs w:val="24"/>
        </w:rPr>
        <w:t>u</w:t>
      </w:r>
      <w:r>
        <w:rPr>
          <w:spacing w:val="2"/>
          <w:sz w:val="24"/>
          <w:szCs w:val="24"/>
        </w:rPr>
        <w:t xml:space="preserve"> </w:t>
      </w:r>
      <w:r>
        <w:rPr>
          <w:sz w:val="24"/>
          <w:szCs w:val="24"/>
        </w:rPr>
        <w:t>r</w:t>
      </w:r>
      <w:r>
        <w:rPr>
          <w:spacing w:val="4"/>
          <w:sz w:val="24"/>
          <w:szCs w:val="24"/>
        </w:rPr>
        <w:t xml:space="preserve"> </w:t>
      </w:r>
      <w:r>
        <w:rPr>
          <w:sz w:val="24"/>
          <w:szCs w:val="24"/>
        </w:rPr>
        <w:t>=</w:t>
      </w:r>
      <w:r>
        <w:rPr>
          <w:spacing w:val="5"/>
          <w:sz w:val="24"/>
          <w:szCs w:val="24"/>
        </w:rPr>
        <w:t xml:space="preserve"> </w:t>
      </w:r>
      <w:r>
        <w:rPr>
          <w:spacing w:val="-1"/>
          <w:sz w:val="24"/>
          <w:szCs w:val="24"/>
        </w:rPr>
        <w:t>-</w:t>
      </w:r>
      <w:r>
        <w:rPr>
          <w:spacing w:val="2"/>
          <w:sz w:val="24"/>
          <w:szCs w:val="24"/>
        </w:rPr>
        <w:t>1</w:t>
      </w:r>
      <w:r>
        <w:rPr>
          <w:sz w:val="24"/>
          <w:szCs w:val="24"/>
        </w:rPr>
        <w:t>,</w:t>
      </w:r>
      <w:r>
        <w:rPr>
          <w:spacing w:val="2"/>
          <w:sz w:val="24"/>
          <w:szCs w:val="24"/>
        </w:rPr>
        <w:t xml:space="preserve"> </w:t>
      </w:r>
      <w:r>
        <w:rPr>
          <w:spacing w:val="1"/>
          <w:sz w:val="24"/>
          <w:szCs w:val="24"/>
        </w:rPr>
        <w:t>a</w:t>
      </w:r>
      <w:r>
        <w:rPr>
          <w:sz w:val="24"/>
          <w:szCs w:val="24"/>
        </w:rPr>
        <w:t>rti</w:t>
      </w:r>
      <w:r>
        <w:rPr>
          <w:spacing w:val="5"/>
          <w:sz w:val="24"/>
          <w:szCs w:val="24"/>
        </w:rPr>
        <w:t>n</w:t>
      </w:r>
      <w:r>
        <w:rPr>
          <w:spacing w:val="-2"/>
          <w:sz w:val="24"/>
          <w:szCs w:val="24"/>
        </w:rPr>
        <w:t>y</w:t>
      </w:r>
      <w:r>
        <w:rPr>
          <w:sz w:val="24"/>
          <w:szCs w:val="24"/>
        </w:rPr>
        <w:t>a</w:t>
      </w:r>
      <w:r>
        <w:rPr>
          <w:spacing w:val="1"/>
          <w:sz w:val="24"/>
          <w:szCs w:val="24"/>
        </w:rPr>
        <w:t xml:space="preserve"> </w:t>
      </w:r>
      <w:r>
        <w:rPr>
          <w:spacing w:val="3"/>
          <w:sz w:val="24"/>
          <w:szCs w:val="24"/>
        </w:rPr>
        <w:t>t</w:t>
      </w:r>
      <w:r>
        <w:rPr>
          <w:spacing w:val="-1"/>
          <w:sz w:val="24"/>
          <w:szCs w:val="24"/>
        </w:rPr>
        <w:t>e</w:t>
      </w:r>
      <w:r>
        <w:rPr>
          <w:spacing w:val="3"/>
          <w:sz w:val="24"/>
          <w:szCs w:val="24"/>
        </w:rPr>
        <w:t>l</w:t>
      </w:r>
      <w:r>
        <w:rPr>
          <w:spacing w:val="-1"/>
          <w:sz w:val="24"/>
          <w:szCs w:val="24"/>
        </w:rPr>
        <w:t>a</w:t>
      </w:r>
      <w:r>
        <w:rPr>
          <w:sz w:val="24"/>
          <w:szCs w:val="24"/>
        </w:rPr>
        <w:t>h</w:t>
      </w:r>
      <w:r>
        <w:rPr>
          <w:spacing w:val="2"/>
          <w:sz w:val="24"/>
          <w:szCs w:val="24"/>
        </w:rPr>
        <w:t xml:space="preserve"> </w:t>
      </w:r>
      <w:r>
        <w:rPr>
          <w:spacing w:val="3"/>
          <w:sz w:val="24"/>
          <w:szCs w:val="24"/>
        </w:rPr>
        <w:t>t</w:t>
      </w:r>
      <w:r>
        <w:rPr>
          <w:spacing w:val="1"/>
          <w:sz w:val="24"/>
          <w:szCs w:val="24"/>
        </w:rPr>
        <w:t>e</w:t>
      </w:r>
      <w:r>
        <w:rPr>
          <w:sz w:val="24"/>
          <w:szCs w:val="24"/>
        </w:rPr>
        <w:t>r</w:t>
      </w:r>
      <w:r>
        <w:rPr>
          <w:spacing w:val="2"/>
          <w:sz w:val="24"/>
          <w:szCs w:val="24"/>
        </w:rPr>
        <w:t>j</w:t>
      </w:r>
      <w:r>
        <w:rPr>
          <w:spacing w:val="-1"/>
          <w:sz w:val="24"/>
          <w:szCs w:val="24"/>
        </w:rPr>
        <w:t>a</w:t>
      </w:r>
      <w:r>
        <w:rPr>
          <w:sz w:val="24"/>
          <w:szCs w:val="24"/>
        </w:rPr>
        <w:t>di</w:t>
      </w:r>
      <w:r>
        <w:rPr>
          <w:spacing w:val="2"/>
          <w:sz w:val="24"/>
          <w:szCs w:val="24"/>
        </w:rPr>
        <w:t xml:space="preserve"> h</w:t>
      </w:r>
      <w:r>
        <w:rPr>
          <w:sz w:val="24"/>
          <w:szCs w:val="24"/>
        </w:rPr>
        <w:t>ub</w:t>
      </w:r>
      <w:r>
        <w:rPr>
          <w:spacing w:val="2"/>
          <w:sz w:val="24"/>
          <w:szCs w:val="24"/>
        </w:rPr>
        <w:t>un</w:t>
      </w:r>
      <w:r>
        <w:rPr>
          <w:sz w:val="24"/>
          <w:szCs w:val="24"/>
        </w:rPr>
        <w:t>g</w:t>
      </w:r>
      <w:r>
        <w:rPr>
          <w:spacing w:val="1"/>
          <w:sz w:val="24"/>
          <w:szCs w:val="24"/>
        </w:rPr>
        <w:t>a</w:t>
      </w:r>
      <w:r>
        <w:rPr>
          <w:sz w:val="24"/>
          <w:szCs w:val="24"/>
        </w:rPr>
        <w:t>n l</w:t>
      </w:r>
      <w:r>
        <w:rPr>
          <w:spacing w:val="3"/>
          <w:sz w:val="24"/>
          <w:szCs w:val="24"/>
        </w:rPr>
        <w:t>i</w:t>
      </w:r>
      <w:r>
        <w:rPr>
          <w:sz w:val="24"/>
          <w:szCs w:val="24"/>
        </w:rPr>
        <w:t>n</w:t>
      </w:r>
      <w:r>
        <w:rPr>
          <w:spacing w:val="3"/>
          <w:sz w:val="24"/>
          <w:szCs w:val="24"/>
        </w:rPr>
        <w:t>i</w:t>
      </w:r>
      <w:r>
        <w:rPr>
          <w:spacing w:val="-1"/>
          <w:sz w:val="24"/>
          <w:szCs w:val="24"/>
        </w:rPr>
        <w:t>e</w:t>
      </w:r>
      <w:r>
        <w:rPr>
          <w:sz w:val="24"/>
          <w:szCs w:val="24"/>
        </w:rPr>
        <w:t>r s</w:t>
      </w:r>
      <w:r>
        <w:rPr>
          <w:spacing w:val="-1"/>
          <w:sz w:val="24"/>
          <w:szCs w:val="24"/>
        </w:rPr>
        <w:t>e</w:t>
      </w:r>
      <w:r>
        <w:rPr>
          <w:spacing w:val="3"/>
          <w:sz w:val="24"/>
          <w:szCs w:val="24"/>
        </w:rPr>
        <w:t>m</w:t>
      </w:r>
      <w:r>
        <w:rPr>
          <w:sz w:val="24"/>
          <w:szCs w:val="24"/>
        </w:rPr>
        <w:t>p</w:t>
      </w:r>
      <w:r>
        <w:rPr>
          <w:spacing w:val="2"/>
          <w:sz w:val="24"/>
          <w:szCs w:val="24"/>
        </w:rPr>
        <w:t>u</w:t>
      </w:r>
      <w:r>
        <w:rPr>
          <w:sz w:val="24"/>
          <w:szCs w:val="24"/>
        </w:rPr>
        <w:t>r</w:t>
      </w:r>
      <w:r>
        <w:rPr>
          <w:spacing w:val="1"/>
          <w:sz w:val="24"/>
          <w:szCs w:val="24"/>
        </w:rPr>
        <w:t>n</w:t>
      </w:r>
      <w:r>
        <w:rPr>
          <w:sz w:val="24"/>
          <w:szCs w:val="24"/>
        </w:rPr>
        <w:t xml:space="preserve">a </w:t>
      </w:r>
      <w:r>
        <w:rPr>
          <w:spacing w:val="2"/>
          <w:sz w:val="24"/>
          <w:szCs w:val="24"/>
        </w:rPr>
        <w:t>b</w:t>
      </w:r>
      <w:r>
        <w:rPr>
          <w:spacing w:val="1"/>
          <w:sz w:val="24"/>
          <w:szCs w:val="24"/>
        </w:rPr>
        <w:t>e</w:t>
      </w:r>
      <w:r>
        <w:rPr>
          <w:sz w:val="24"/>
          <w:szCs w:val="24"/>
        </w:rPr>
        <w:t>r</w:t>
      </w:r>
      <w:r>
        <w:rPr>
          <w:spacing w:val="1"/>
          <w:sz w:val="24"/>
          <w:szCs w:val="24"/>
        </w:rPr>
        <w:t>u</w:t>
      </w:r>
      <w:r>
        <w:rPr>
          <w:spacing w:val="2"/>
          <w:sz w:val="24"/>
          <w:szCs w:val="24"/>
        </w:rPr>
        <w:t>p</w:t>
      </w:r>
      <w:r>
        <w:rPr>
          <w:sz w:val="24"/>
          <w:szCs w:val="24"/>
        </w:rPr>
        <w:t>a g</w:t>
      </w:r>
      <w:r>
        <w:rPr>
          <w:spacing w:val="1"/>
          <w:sz w:val="24"/>
          <w:szCs w:val="24"/>
        </w:rPr>
        <w:t>ar</w:t>
      </w:r>
      <w:r>
        <w:rPr>
          <w:sz w:val="24"/>
          <w:szCs w:val="24"/>
        </w:rPr>
        <w:t>is</w:t>
      </w:r>
      <w:r>
        <w:rPr>
          <w:spacing w:val="2"/>
          <w:sz w:val="24"/>
          <w:szCs w:val="24"/>
        </w:rPr>
        <w:t xml:space="preserve"> </w:t>
      </w:r>
      <w:r>
        <w:rPr>
          <w:spacing w:val="3"/>
          <w:sz w:val="24"/>
          <w:szCs w:val="24"/>
        </w:rPr>
        <w:t>l</w:t>
      </w:r>
      <w:r>
        <w:rPr>
          <w:sz w:val="24"/>
          <w:szCs w:val="24"/>
        </w:rPr>
        <w:t>u</w:t>
      </w:r>
      <w:r>
        <w:rPr>
          <w:spacing w:val="1"/>
          <w:sz w:val="24"/>
          <w:szCs w:val="24"/>
        </w:rPr>
        <w:t>r</w:t>
      </w:r>
      <w:r>
        <w:rPr>
          <w:sz w:val="24"/>
          <w:szCs w:val="24"/>
        </w:rPr>
        <w:t>us,</w:t>
      </w:r>
      <w:r>
        <w:rPr>
          <w:spacing w:val="1"/>
          <w:sz w:val="24"/>
          <w:szCs w:val="24"/>
        </w:rPr>
        <w:t xml:space="preserve"> </w:t>
      </w:r>
      <w:r>
        <w:rPr>
          <w:spacing w:val="2"/>
          <w:sz w:val="24"/>
          <w:szCs w:val="24"/>
        </w:rPr>
        <w:t>s</w:t>
      </w:r>
      <w:r>
        <w:rPr>
          <w:spacing w:val="1"/>
          <w:sz w:val="24"/>
          <w:szCs w:val="24"/>
        </w:rPr>
        <w:t>e</w:t>
      </w:r>
      <w:r>
        <w:rPr>
          <w:spacing w:val="2"/>
          <w:sz w:val="24"/>
          <w:szCs w:val="24"/>
        </w:rPr>
        <w:t>d</w:t>
      </w:r>
      <w:r>
        <w:rPr>
          <w:spacing w:val="-1"/>
          <w:sz w:val="24"/>
          <w:szCs w:val="24"/>
        </w:rPr>
        <w:t>a</w:t>
      </w:r>
      <w:r>
        <w:rPr>
          <w:spacing w:val="2"/>
          <w:sz w:val="24"/>
          <w:szCs w:val="24"/>
        </w:rPr>
        <w:t>n</w:t>
      </w:r>
      <w:r>
        <w:rPr>
          <w:sz w:val="24"/>
          <w:szCs w:val="24"/>
        </w:rPr>
        <w:t>g</w:t>
      </w:r>
      <w:r>
        <w:rPr>
          <w:spacing w:val="2"/>
          <w:sz w:val="24"/>
          <w:szCs w:val="24"/>
        </w:rPr>
        <w:t>k</w:t>
      </w:r>
      <w:r>
        <w:rPr>
          <w:spacing w:val="-1"/>
          <w:sz w:val="24"/>
          <w:szCs w:val="24"/>
        </w:rPr>
        <w:t>a</w:t>
      </w:r>
      <w:r>
        <w:rPr>
          <w:sz w:val="24"/>
          <w:szCs w:val="24"/>
        </w:rPr>
        <w:t>n</w:t>
      </w:r>
      <w:r>
        <w:rPr>
          <w:spacing w:val="1"/>
          <w:sz w:val="24"/>
          <w:szCs w:val="24"/>
        </w:rPr>
        <w:t xml:space="preserve"> </w:t>
      </w:r>
      <w:r>
        <w:rPr>
          <w:spacing w:val="2"/>
          <w:sz w:val="24"/>
          <w:szCs w:val="24"/>
        </w:rPr>
        <w:t>u</w:t>
      </w:r>
      <w:r>
        <w:rPr>
          <w:sz w:val="24"/>
          <w:szCs w:val="24"/>
        </w:rPr>
        <w:t>nt</w:t>
      </w:r>
      <w:r>
        <w:rPr>
          <w:spacing w:val="3"/>
          <w:sz w:val="24"/>
          <w:szCs w:val="24"/>
        </w:rPr>
        <w:t>u</w:t>
      </w:r>
      <w:r>
        <w:rPr>
          <w:sz w:val="24"/>
          <w:szCs w:val="24"/>
        </w:rPr>
        <w:t>k</w:t>
      </w:r>
      <w:r>
        <w:rPr>
          <w:spacing w:val="4"/>
          <w:sz w:val="24"/>
          <w:szCs w:val="24"/>
        </w:rPr>
        <w:t xml:space="preserve"> </w:t>
      </w:r>
      <w:r>
        <w:rPr>
          <w:sz w:val="24"/>
          <w:szCs w:val="24"/>
        </w:rPr>
        <w:t>ni</w:t>
      </w:r>
      <w:r>
        <w:rPr>
          <w:spacing w:val="3"/>
          <w:sz w:val="24"/>
          <w:szCs w:val="24"/>
        </w:rPr>
        <w:t>l</w:t>
      </w:r>
      <w:r>
        <w:rPr>
          <w:spacing w:val="-1"/>
          <w:sz w:val="24"/>
          <w:szCs w:val="24"/>
        </w:rPr>
        <w:t>a</w:t>
      </w:r>
      <w:r>
        <w:rPr>
          <w:sz w:val="24"/>
          <w:szCs w:val="24"/>
        </w:rPr>
        <w:t>i</w:t>
      </w:r>
      <w:r>
        <w:rPr>
          <w:spacing w:val="2"/>
          <w:sz w:val="24"/>
          <w:szCs w:val="24"/>
        </w:rPr>
        <w:t xml:space="preserve"> </w:t>
      </w:r>
      <w:r>
        <w:rPr>
          <w:sz w:val="24"/>
          <w:szCs w:val="24"/>
        </w:rPr>
        <w:t>r</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1"/>
          <w:sz w:val="24"/>
          <w:szCs w:val="24"/>
        </w:rPr>
        <w:t xml:space="preserve"> </w:t>
      </w:r>
      <w:r>
        <w:rPr>
          <w:spacing w:val="3"/>
          <w:sz w:val="24"/>
          <w:szCs w:val="24"/>
        </w:rPr>
        <w:t>m</w:t>
      </w:r>
      <w:r>
        <w:rPr>
          <w:spacing w:val="1"/>
          <w:sz w:val="24"/>
          <w:szCs w:val="24"/>
        </w:rPr>
        <w:t>a</w:t>
      </w:r>
      <w:r>
        <w:rPr>
          <w:sz w:val="24"/>
          <w:szCs w:val="24"/>
        </w:rPr>
        <w:t>kin me</w:t>
      </w:r>
      <w:r>
        <w:rPr>
          <w:spacing w:val="2"/>
          <w:sz w:val="24"/>
          <w:szCs w:val="24"/>
        </w:rPr>
        <w:t>n</w:t>
      </w:r>
      <w:r>
        <w:rPr>
          <w:sz w:val="24"/>
          <w:szCs w:val="24"/>
        </w:rPr>
        <w:t>g</w:t>
      </w:r>
      <w:r>
        <w:rPr>
          <w:spacing w:val="1"/>
          <w:sz w:val="24"/>
          <w:szCs w:val="24"/>
        </w:rPr>
        <w:t>ara</w:t>
      </w:r>
      <w:r>
        <w:rPr>
          <w:sz w:val="24"/>
          <w:szCs w:val="24"/>
        </w:rPr>
        <w:t xml:space="preserve">h </w:t>
      </w:r>
      <w:r>
        <w:rPr>
          <w:spacing w:val="2"/>
          <w:sz w:val="24"/>
          <w:szCs w:val="24"/>
        </w:rPr>
        <w:t>k</w:t>
      </w:r>
      <w:r>
        <w:rPr>
          <w:sz w:val="24"/>
          <w:szCs w:val="24"/>
        </w:rPr>
        <w:t>e</w:t>
      </w:r>
      <w:r>
        <w:rPr>
          <w:spacing w:val="1"/>
          <w:sz w:val="24"/>
          <w:szCs w:val="24"/>
        </w:rPr>
        <w:t xml:space="preserve"> a</w:t>
      </w:r>
      <w:r>
        <w:rPr>
          <w:spacing w:val="2"/>
          <w:sz w:val="24"/>
          <w:szCs w:val="24"/>
        </w:rPr>
        <w:t>n</w:t>
      </w:r>
      <w:r>
        <w:rPr>
          <w:sz w:val="24"/>
          <w:szCs w:val="24"/>
        </w:rPr>
        <w:t>g</w:t>
      </w:r>
      <w:r>
        <w:rPr>
          <w:spacing w:val="2"/>
          <w:sz w:val="24"/>
          <w:szCs w:val="24"/>
        </w:rPr>
        <w:t>k</w:t>
      </w:r>
      <w:r>
        <w:rPr>
          <w:sz w:val="24"/>
          <w:szCs w:val="24"/>
        </w:rPr>
        <w:t>a</w:t>
      </w:r>
      <w:r>
        <w:rPr>
          <w:spacing w:val="-1"/>
          <w:sz w:val="24"/>
          <w:szCs w:val="24"/>
        </w:rPr>
        <w:t xml:space="preserve"> </w:t>
      </w:r>
      <w:r>
        <w:rPr>
          <w:sz w:val="24"/>
          <w:szCs w:val="24"/>
        </w:rPr>
        <w:t>0</w:t>
      </w:r>
      <w:r>
        <w:rPr>
          <w:spacing w:val="2"/>
          <w:sz w:val="24"/>
          <w:szCs w:val="24"/>
        </w:rPr>
        <w:t xml:space="preserve"> </w:t>
      </w:r>
      <w:r>
        <w:rPr>
          <w:spacing w:val="3"/>
          <w:sz w:val="24"/>
          <w:szCs w:val="24"/>
        </w:rPr>
        <w:t>m</w:t>
      </w:r>
      <w:r>
        <w:rPr>
          <w:spacing w:val="1"/>
          <w:sz w:val="24"/>
          <w:szCs w:val="24"/>
        </w:rPr>
        <w:t>a</w:t>
      </w:r>
      <w:r>
        <w:rPr>
          <w:sz w:val="24"/>
          <w:szCs w:val="24"/>
        </w:rPr>
        <w:t>ka</w:t>
      </w:r>
      <w:r>
        <w:rPr>
          <w:spacing w:val="3"/>
          <w:sz w:val="24"/>
          <w:szCs w:val="24"/>
        </w:rPr>
        <w:t xml:space="preserve"> </w:t>
      </w:r>
      <w:r>
        <w:rPr>
          <w:sz w:val="24"/>
          <w:szCs w:val="24"/>
        </w:rPr>
        <w:t>g</w:t>
      </w:r>
      <w:r>
        <w:rPr>
          <w:spacing w:val="1"/>
          <w:sz w:val="24"/>
          <w:szCs w:val="24"/>
        </w:rPr>
        <w:t>a</w:t>
      </w:r>
      <w:r>
        <w:rPr>
          <w:sz w:val="24"/>
          <w:szCs w:val="24"/>
        </w:rPr>
        <w:t>ris</w:t>
      </w:r>
      <w:r>
        <w:rPr>
          <w:spacing w:val="2"/>
          <w:sz w:val="24"/>
          <w:szCs w:val="24"/>
        </w:rPr>
        <w:t xml:space="preserve"> </w:t>
      </w:r>
      <w:r>
        <w:rPr>
          <w:spacing w:val="3"/>
          <w:sz w:val="24"/>
          <w:szCs w:val="24"/>
        </w:rPr>
        <w:t>m</w:t>
      </w:r>
      <w:r>
        <w:rPr>
          <w:spacing w:val="-1"/>
          <w:sz w:val="24"/>
          <w:szCs w:val="24"/>
        </w:rPr>
        <w:t>a</w:t>
      </w:r>
      <w:r>
        <w:rPr>
          <w:sz w:val="24"/>
          <w:szCs w:val="24"/>
        </w:rPr>
        <w:t>k</w:t>
      </w:r>
      <w:r>
        <w:rPr>
          <w:spacing w:val="3"/>
          <w:sz w:val="24"/>
          <w:szCs w:val="24"/>
        </w:rPr>
        <w:t>i</w:t>
      </w:r>
      <w:r>
        <w:rPr>
          <w:sz w:val="24"/>
          <w:szCs w:val="24"/>
        </w:rPr>
        <w:t>n t</w:t>
      </w:r>
      <w:r>
        <w:rPr>
          <w:spacing w:val="9"/>
          <w:sz w:val="24"/>
          <w:szCs w:val="24"/>
        </w:rPr>
        <w:t>i</w:t>
      </w:r>
      <w:r>
        <w:rPr>
          <w:spacing w:val="2"/>
          <w:sz w:val="24"/>
          <w:szCs w:val="24"/>
        </w:rPr>
        <w:t>d</w:t>
      </w:r>
      <w:r>
        <w:rPr>
          <w:spacing w:val="-1"/>
          <w:sz w:val="24"/>
          <w:szCs w:val="24"/>
        </w:rPr>
        <w:t>a</w:t>
      </w:r>
      <w:r>
        <w:rPr>
          <w:sz w:val="24"/>
          <w:szCs w:val="24"/>
        </w:rPr>
        <w:t>k</w:t>
      </w:r>
      <w:r>
        <w:rPr>
          <w:spacing w:val="2"/>
          <w:sz w:val="24"/>
          <w:szCs w:val="24"/>
        </w:rPr>
        <w:t xml:space="preserve"> </w:t>
      </w:r>
      <w:r>
        <w:rPr>
          <w:sz w:val="24"/>
          <w:szCs w:val="24"/>
        </w:rPr>
        <w:t>l</w:t>
      </w:r>
      <w:r>
        <w:rPr>
          <w:spacing w:val="3"/>
          <w:sz w:val="24"/>
          <w:szCs w:val="24"/>
        </w:rPr>
        <w:t>u</w:t>
      </w:r>
      <w:r>
        <w:rPr>
          <w:sz w:val="24"/>
          <w:szCs w:val="24"/>
        </w:rPr>
        <w:t>r</w:t>
      </w:r>
      <w:r>
        <w:rPr>
          <w:spacing w:val="1"/>
          <w:sz w:val="24"/>
          <w:szCs w:val="24"/>
        </w:rPr>
        <w:t>u</w:t>
      </w:r>
      <w:r>
        <w:rPr>
          <w:sz w:val="24"/>
          <w:szCs w:val="24"/>
        </w:rPr>
        <w:t>s.</w:t>
      </w:r>
    </w:p>
    <w:p w:rsidR="00F35F9D" w:rsidRDefault="00F35F9D">
      <w:pPr>
        <w:spacing w:before="9" w:line="200" w:lineRule="exact"/>
      </w:pPr>
    </w:p>
    <w:p w:rsidR="00F35F9D" w:rsidRDefault="007D581B" w:rsidP="005E77A5">
      <w:pPr>
        <w:spacing w:line="360" w:lineRule="auto"/>
        <w:ind w:right="80" w:firstLine="709"/>
        <w:jc w:val="both"/>
        <w:rPr>
          <w:sz w:val="24"/>
          <w:szCs w:val="24"/>
        </w:rPr>
      </w:pPr>
      <w:r>
        <w:rPr>
          <w:sz w:val="24"/>
          <w:szCs w:val="24"/>
        </w:rPr>
        <w:t>Ko</w:t>
      </w:r>
      <w:r>
        <w:rPr>
          <w:spacing w:val="-1"/>
          <w:sz w:val="24"/>
          <w:szCs w:val="24"/>
        </w:rPr>
        <w:t>re</w:t>
      </w:r>
      <w:r>
        <w:rPr>
          <w:sz w:val="24"/>
          <w:szCs w:val="24"/>
        </w:rPr>
        <w:t xml:space="preserve">lasi </w:t>
      </w:r>
      <w:r>
        <w:rPr>
          <w:spacing w:val="2"/>
          <w:sz w:val="24"/>
          <w:szCs w:val="24"/>
        </w:rPr>
        <w:t>s</w:t>
      </w:r>
      <w:r>
        <w:rPr>
          <w:spacing w:val="-1"/>
          <w:sz w:val="24"/>
          <w:szCs w:val="24"/>
        </w:rPr>
        <w:t>e</w:t>
      </w:r>
      <w:r>
        <w:rPr>
          <w:sz w:val="24"/>
          <w:szCs w:val="24"/>
        </w:rPr>
        <w:t>b</w:t>
      </w:r>
      <w:r>
        <w:rPr>
          <w:spacing w:val="1"/>
          <w:sz w:val="24"/>
          <w:szCs w:val="24"/>
        </w:rPr>
        <w:t>a</w:t>
      </w:r>
      <w:r>
        <w:rPr>
          <w:spacing w:val="-2"/>
          <w:sz w:val="24"/>
          <w:szCs w:val="24"/>
        </w:rPr>
        <w:t>g</w:t>
      </w:r>
      <w:r>
        <w:rPr>
          <w:spacing w:val="-1"/>
          <w:sz w:val="24"/>
          <w:szCs w:val="24"/>
        </w:rPr>
        <w:t>a</w:t>
      </w:r>
      <w:r>
        <w:rPr>
          <w:sz w:val="24"/>
          <w:szCs w:val="24"/>
        </w:rPr>
        <w:t>i</w:t>
      </w:r>
      <w:r>
        <w:rPr>
          <w:spacing w:val="2"/>
          <w:sz w:val="24"/>
          <w:szCs w:val="24"/>
        </w:rPr>
        <w:t xml:space="preserve"> </w:t>
      </w:r>
      <w:r>
        <w:rPr>
          <w:sz w:val="24"/>
          <w:szCs w:val="24"/>
        </w:rPr>
        <w:t>s</w:t>
      </w:r>
      <w:r>
        <w:rPr>
          <w:spacing w:val="-1"/>
          <w:sz w:val="24"/>
          <w:szCs w:val="24"/>
        </w:rPr>
        <w:t>e</w:t>
      </w:r>
      <w:r>
        <w:rPr>
          <w:sz w:val="24"/>
          <w:szCs w:val="24"/>
        </w:rPr>
        <w:t>b</w:t>
      </w:r>
      <w:r>
        <w:rPr>
          <w:spacing w:val="2"/>
          <w:sz w:val="24"/>
          <w:szCs w:val="24"/>
        </w:rPr>
        <w:t>u</w:t>
      </w:r>
      <w:r>
        <w:rPr>
          <w:spacing w:val="-1"/>
          <w:sz w:val="24"/>
          <w:szCs w:val="24"/>
        </w:rPr>
        <w:t>a</w:t>
      </w:r>
      <w:r>
        <w:rPr>
          <w:sz w:val="24"/>
          <w:szCs w:val="24"/>
        </w:rPr>
        <w:t xml:space="preserve">h </w:t>
      </w:r>
      <w:r>
        <w:rPr>
          <w:spacing w:val="-1"/>
          <w:sz w:val="24"/>
          <w:szCs w:val="24"/>
        </w:rPr>
        <w:t>a</w:t>
      </w:r>
      <w:r>
        <w:rPr>
          <w:spacing w:val="2"/>
          <w:sz w:val="24"/>
          <w:szCs w:val="24"/>
        </w:rPr>
        <w:t>n</w:t>
      </w:r>
      <w:r>
        <w:rPr>
          <w:spacing w:val="-1"/>
          <w:sz w:val="24"/>
          <w:szCs w:val="24"/>
        </w:rPr>
        <w:t>a</w:t>
      </w:r>
      <w:r>
        <w:rPr>
          <w:sz w:val="24"/>
          <w:szCs w:val="24"/>
        </w:rPr>
        <w:t>l</w:t>
      </w:r>
      <w:r>
        <w:rPr>
          <w:spacing w:val="1"/>
          <w:sz w:val="24"/>
          <w:szCs w:val="24"/>
        </w:rPr>
        <w:t>i</w:t>
      </w:r>
      <w:r>
        <w:rPr>
          <w:sz w:val="24"/>
          <w:szCs w:val="24"/>
        </w:rPr>
        <w:t>sis memi</w:t>
      </w:r>
      <w:r>
        <w:rPr>
          <w:spacing w:val="1"/>
          <w:sz w:val="24"/>
          <w:szCs w:val="24"/>
        </w:rPr>
        <w:t>l</w:t>
      </w:r>
      <w:r>
        <w:rPr>
          <w:sz w:val="24"/>
          <w:szCs w:val="24"/>
        </w:rPr>
        <w:t>iki b</w:t>
      </w:r>
      <w:r>
        <w:rPr>
          <w:spacing w:val="-1"/>
          <w:sz w:val="24"/>
          <w:szCs w:val="24"/>
        </w:rPr>
        <w:t>e</w:t>
      </w:r>
      <w:r>
        <w:rPr>
          <w:sz w:val="24"/>
          <w:szCs w:val="24"/>
        </w:rPr>
        <w:t>rba</w:t>
      </w:r>
      <w:r>
        <w:rPr>
          <w:spacing w:val="-2"/>
          <w:sz w:val="24"/>
          <w:szCs w:val="24"/>
        </w:rPr>
        <w:t>g</w:t>
      </w:r>
      <w:r>
        <w:rPr>
          <w:spacing w:val="-1"/>
          <w:sz w:val="24"/>
          <w:szCs w:val="24"/>
        </w:rPr>
        <w:t>a</w:t>
      </w:r>
      <w:r>
        <w:rPr>
          <w:sz w:val="24"/>
          <w:szCs w:val="24"/>
        </w:rPr>
        <w:t>i</w:t>
      </w:r>
      <w:r>
        <w:rPr>
          <w:spacing w:val="2"/>
          <w:sz w:val="24"/>
          <w:szCs w:val="24"/>
        </w:rPr>
        <w:t xml:space="preserve"> </w:t>
      </w:r>
      <w:r>
        <w:rPr>
          <w:sz w:val="24"/>
          <w:szCs w:val="24"/>
        </w:rPr>
        <w:t>jenis men</w:t>
      </w:r>
      <w:r>
        <w:rPr>
          <w:spacing w:val="2"/>
          <w:sz w:val="24"/>
          <w:szCs w:val="24"/>
        </w:rPr>
        <w:t>u</w:t>
      </w:r>
      <w:r>
        <w:rPr>
          <w:sz w:val="24"/>
          <w:szCs w:val="24"/>
        </w:rPr>
        <w:t>r</w:t>
      </w:r>
      <w:r>
        <w:rPr>
          <w:spacing w:val="1"/>
          <w:sz w:val="24"/>
          <w:szCs w:val="24"/>
        </w:rPr>
        <w:t>u</w:t>
      </w:r>
      <w:r>
        <w:rPr>
          <w:sz w:val="24"/>
          <w:szCs w:val="24"/>
        </w:rPr>
        <w:t>t t</w:t>
      </w:r>
      <w:r>
        <w:rPr>
          <w:spacing w:val="1"/>
          <w:sz w:val="24"/>
          <w:szCs w:val="24"/>
        </w:rPr>
        <w:t>i</w:t>
      </w:r>
      <w:r>
        <w:rPr>
          <w:sz w:val="24"/>
          <w:szCs w:val="24"/>
        </w:rPr>
        <w:t>n</w:t>
      </w:r>
      <w:r>
        <w:rPr>
          <w:spacing w:val="-2"/>
          <w:sz w:val="24"/>
          <w:szCs w:val="24"/>
        </w:rPr>
        <w:t>g</w:t>
      </w:r>
      <w:r>
        <w:rPr>
          <w:sz w:val="24"/>
          <w:szCs w:val="24"/>
        </w:rPr>
        <w:t>k</w:t>
      </w:r>
      <w:r>
        <w:rPr>
          <w:spacing w:val="-1"/>
          <w:sz w:val="24"/>
          <w:szCs w:val="24"/>
        </w:rPr>
        <w:t>a</w:t>
      </w:r>
      <w:r>
        <w:rPr>
          <w:sz w:val="24"/>
          <w:szCs w:val="24"/>
        </w:rPr>
        <w:t>tan</w:t>
      </w:r>
      <w:r>
        <w:rPr>
          <w:spacing w:val="4"/>
          <w:sz w:val="24"/>
          <w:szCs w:val="24"/>
        </w:rPr>
        <w:t>n</w:t>
      </w:r>
      <w:r>
        <w:rPr>
          <w:spacing w:val="-5"/>
          <w:sz w:val="24"/>
          <w:szCs w:val="24"/>
        </w:rPr>
        <w:t>y</w:t>
      </w:r>
      <w:r>
        <w:rPr>
          <w:spacing w:val="1"/>
          <w:sz w:val="24"/>
          <w:szCs w:val="24"/>
        </w:rPr>
        <w:t>a</w:t>
      </w:r>
      <w:r>
        <w:rPr>
          <w:sz w:val="24"/>
          <w:szCs w:val="24"/>
        </w:rPr>
        <w:t>.</w:t>
      </w:r>
      <w:r>
        <w:rPr>
          <w:spacing w:val="43"/>
          <w:sz w:val="24"/>
          <w:szCs w:val="24"/>
        </w:rPr>
        <w:t xml:space="preserve"> </w:t>
      </w:r>
      <w:r>
        <w:rPr>
          <w:sz w:val="24"/>
          <w:szCs w:val="24"/>
        </w:rPr>
        <w:t>B</w:t>
      </w:r>
      <w:r>
        <w:rPr>
          <w:spacing w:val="-1"/>
          <w:sz w:val="24"/>
          <w:szCs w:val="24"/>
        </w:rPr>
        <w:t>e</w:t>
      </w:r>
      <w:r>
        <w:rPr>
          <w:sz w:val="24"/>
          <w:szCs w:val="24"/>
        </w:rPr>
        <w:t>b</w:t>
      </w:r>
      <w:r>
        <w:rPr>
          <w:spacing w:val="1"/>
          <w:sz w:val="24"/>
          <w:szCs w:val="24"/>
        </w:rPr>
        <w:t>e</w:t>
      </w:r>
      <w:r>
        <w:rPr>
          <w:sz w:val="24"/>
          <w:szCs w:val="24"/>
        </w:rPr>
        <w:t>r</w:t>
      </w:r>
      <w:r>
        <w:rPr>
          <w:spacing w:val="-2"/>
          <w:sz w:val="24"/>
          <w:szCs w:val="24"/>
        </w:rPr>
        <w:t>a</w:t>
      </w:r>
      <w:r>
        <w:rPr>
          <w:spacing w:val="2"/>
          <w:sz w:val="24"/>
          <w:szCs w:val="24"/>
        </w:rPr>
        <w:t>p</w:t>
      </w:r>
      <w:r>
        <w:rPr>
          <w:sz w:val="24"/>
          <w:szCs w:val="24"/>
        </w:rPr>
        <w:t>a</w:t>
      </w:r>
      <w:r>
        <w:rPr>
          <w:spacing w:val="47"/>
          <w:sz w:val="24"/>
          <w:szCs w:val="24"/>
        </w:rPr>
        <w:t xml:space="preserve"> </w:t>
      </w:r>
      <w:r>
        <w:rPr>
          <w:sz w:val="24"/>
          <w:szCs w:val="24"/>
        </w:rPr>
        <w:t>t</w:t>
      </w:r>
      <w:r>
        <w:rPr>
          <w:spacing w:val="1"/>
          <w:sz w:val="24"/>
          <w:szCs w:val="24"/>
        </w:rPr>
        <w:t>i</w:t>
      </w:r>
      <w:r>
        <w:rPr>
          <w:sz w:val="24"/>
          <w:szCs w:val="24"/>
        </w:rPr>
        <w:t>n</w:t>
      </w:r>
      <w:r>
        <w:rPr>
          <w:spacing w:val="-2"/>
          <w:sz w:val="24"/>
          <w:szCs w:val="24"/>
        </w:rPr>
        <w:t>g</w:t>
      </w:r>
      <w:r>
        <w:rPr>
          <w:sz w:val="24"/>
          <w:szCs w:val="24"/>
        </w:rPr>
        <w:t>k</w:t>
      </w:r>
      <w:r>
        <w:rPr>
          <w:spacing w:val="-1"/>
          <w:sz w:val="24"/>
          <w:szCs w:val="24"/>
        </w:rPr>
        <w:t>a</w:t>
      </w:r>
      <w:r>
        <w:rPr>
          <w:sz w:val="24"/>
          <w:szCs w:val="24"/>
        </w:rPr>
        <w:t>tan</w:t>
      </w:r>
      <w:r>
        <w:rPr>
          <w:spacing w:val="42"/>
          <w:sz w:val="24"/>
          <w:szCs w:val="24"/>
        </w:rPr>
        <w:t xml:space="preserve"> </w:t>
      </w:r>
      <w:r>
        <w:rPr>
          <w:sz w:val="24"/>
          <w:szCs w:val="24"/>
        </w:rPr>
        <w:t>k</w:t>
      </w:r>
      <w:r>
        <w:rPr>
          <w:spacing w:val="2"/>
          <w:sz w:val="24"/>
          <w:szCs w:val="24"/>
        </w:rPr>
        <w:t>o</w:t>
      </w:r>
      <w:r>
        <w:rPr>
          <w:sz w:val="24"/>
          <w:szCs w:val="24"/>
        </w:rPr>
        <w:t>r</w:t>
      </w:r>
      <w:r>
        <w:rPr>
          <w:spacing w:val="-2"/>
          <w:sz w:val="24"/>
          <w:szCs w:val="24"/>
        </w:rPr>
        <w:t>e</w:t>
      </w:r>
      <w:r>
        <w:rPr>
          <w:sz w:val="24"/>
          <w:szCs w:val="24"/>
        </w:rPr>
        <w:t>lasi</w:t>
      </w:r>
      <w:r>
        <w:rPr>
          <w:spacing w:val="48"/>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43"/>
          <w:sz w:val="24"/>
          <w:szCs w:val="24"/>
        </w:rPr>
        <w:t xml:space="preserve"> </w:t>
      </w:r>
      <w:r>
        <w:rPr>
          <w:sz w:val="24"/>
          <w:szCs w:val="24"/>
        </w:rPr>
        <w:t>tel</w:t>
      </w:r>
      <w:r>
        <w:rPr>
          <w:spacing w:val="-1"/>
          <w:sz w:val="24"/>
          <w:szCs w:val="24"/>
        </w:rPr>
        <w:t>a</w:t>
      </w:r>
      <w:r>
        <w:rPr>
          <w:sz w:val="24"/>
          <w:szCs w:val="24"/>
        </w:rPr>
        <w:t>h</w:t>
      </w:r>
      <w:r>
        <w:rPr>
          <w:spacing w:val="43"/>
          <w:sz w:val="24"/>
          <w:szCs w:val="24"/>
        </w:rPr>
        <w:t xml:space="preserve"> </w:t>
      </w:r>
      <w:r>
        <w:rPr>
          <w:sz w:val="24"/>
          <w:szCs w:val="24"/>
        </w:rPr>
        <w:t>diken</w:t>
      </w:r>
      <w:r>
        <w:rPr>
          <w:spacing w:val="-1"/>
          <w:sz w:val="24"/>
          <w:szCs w:val="24"/>
        </w:rPr>
        <w:t>a</w:t>
      </w:r>
      <w:r>
        <w:rPr>
          <w:sz w:val="24"/>
          <w:szCs w:val="24"/>
        </w:rPr>
        <w:t>l</w:t>
      </w:r>
      <w:r>
        <w:rPr>
          <w:spacing w:val="43"/>
          <w:sz w:val="24"/>
          <w:szCs w:val="24"/>
        </w:rPr>
        <w:t xml:space="preserve"> </w:t>
      </w:r>
      <w:r>
        <w:rPr>
          <w:sz w:val="24"/>
          <w:szCs w:val="24"/>
        </w:rPr>
        <w:t>s</w:t>
      </w:r>
      <w:r>
        <w:rPr>
          <w:spacing w:val="-1"/>
          <w:sz w:val="24"/>
          <w:szCs w:val="24"/>
        </w:rPr>
        <w:t>e</w:t>
      </w:r>
      <w:r>
        <w:rPr>
          <w:spacing w:val="3"/>
          <w:sz w:val="24"/>
          <w:szCs w:val="24"/>
        </w:rPr>
        <w:t>l</w:t>
      </w:r>
      <w:r>
        <w:rPr>
          <w:spacing w:val="-1"/>
          <w:sz w:val="24"/>
          <w:szCs w:val="24"/>
        </w:rPr>
        <w:t>a</w:t>
      </w:r>
      <w:r>
        <w:rPr>
          <w:sz w:val="24"/>
          <w:szCs w:val="24"/>
        </w:rPr>
        <w:t>ma</w:t>
      </w:r>
      <w:r>
        <w:rPr>
          <w:spacing w:val="42"/>
          <w:sz w:val="24"/>
          <w:szCs w:val="24"/>
        </w:rPr>
        <w:t xml:space="preserve"> </w:t>
      </w:r>
      <w:r>
        <w:rPr>
          <w:sz w:val="24"/>
          <w:szCs w:val="24"/>
        </w:rPr>
        <w:t>ini</w:t>
      </w:r>
      <w:r>
        <w:rPr>
          <w:spacing w:val="46"/>
          <w:sz w:val="24"/>
          <w:szCs w:val="24"/>
        </w:rPr>
        <w:t xml:space="preserve"> </w:t>
      </w:r>
      <w:r>
        <w:rPr>
          <w:spacing w:val="-1"/>
          <w:sz w:val="24"/>
          <w:szCs w:val="24"/>
        </w:rPr>
        <w:t>a</w:t>
      </w:r>
      <w:r>
        <w:rPr>
          <w:sz w:val="24"/>
          <w:szCs w:val="24"/>
        </w:rPr>
        <w:t>nta</w:t>
      </w:r>
      <w:r>
        <w:rPr>
          <w:spacing w:val="-1"/>
          <w:sz w:val="24"/>
          <w:szCs w:val="24"/>
        </w:rPr>
        <w:t>r</w:t>
      </w:r>
      <w:r>
        <w:rPr>
          <w:sz w:val="24"/>
          <w:szCs w:val="24"/>
        </w:rPr>
        <w:t>a lain</w:t>
      </w:r>
      <w:r>
        <w:rPr>
          <w:spacing w:val="1"/>
          <w:sz w:val="24"/>
          <w:szCs w:val="24"/>
        </w:rPr>
        <w:t xml:space="preserve"> </w:t>
      </w:r>
      <w:r>
        <w:rPr>
          <w:spacing w:val="-1"/>
          <w:sz w:val="24"/>
          <w:szCs w:val="24"/>
        </w:rPr>
        <w:t>a</w:t>
      </w:r>
      <w:r>
        <w:rPr>
          <w:sz w:val="24"/>
          <w:szCs w:val="24"/>
        </w:rPr>
        <w:t>d</w:t>
      </w:r>
      <w:r>
        <w:rPr>
          <w:spacing w:val="-1"/>
          <w:sz w:val="24"/>
          <w:szCs w:val="24"/>
        </w:rPr>
        <w:t>a</w:t>
      </w:r>
      <w:r>
        <w:rPr>
          <w:sz w:val="24"/>
          <w:szCs w:val="24"/>
        </w:rPr>
        <w:t>lah kor</w:t>
      </w:r>
      <w:r>
        <w:rPr>
          <w:spacing w:val="-2"/>
          <w:sz w:val="24"/>
          <w:szCs w:val="24"/>
        </w:rPr>
        <w:t>e</w:t>
      </w:r>
      <w:r>
        <w:rPr>
          <w:sz w:val="24"/>
          <w:szCs w:val="24"/>
        </w:rPr>
        <w:t>lasi</w:t>
      </w:r>
      <w:r>
        <w:rPr>
          <w:spacing w:val="1"/>
          <w:sz w:val="24"/>
          <w:szCs w:val="24"/>
        </w:rPr>
        <w:t xml:space="preserve"> </w:t>
      </w:r>
      <w:r>
        <w:rPr>
          <w:sz w:val="24"/>
          <w:szCs w:val="24"/>
        </w:rPr>
        <w:t>s</w:t>
      </w:r>
      <w:r>
        <w:rPr>
          <w:spacing w:val="-1"/>
          <w:sz w:val="24"/>
          <w:szCs w:val="24"/>
        </w:rPr>
        <w:t>e</w:t>
      </w:r>
      <w:r>
        <w:rPr>
          <w:spacing w:val="2"/>
          <w:sz w:val="24"/>
          <w:szCs w:val="24"/>
        </w:rPr>
        <w:t>d</w:t>
      </w:r>
      <w:r>
        <w:rPr>
          <w:spacing w:val="-1"/>
          <w:sz w:val="24"/>
          <w:szCs w:val="24"/>
        </w:rPr>
        <w:t>e</w:t>
      </w:r>
      <w:r>
        <w:rPr>
          <w:sz w:val="24"/>
          <w:szCs w:val="24"/>
        </w:rPr>
        <w:t>rh</w:t>
      </w:r>
      <w:r>
        <w:rPr>
          <w:spacing w:val="-2"/>
          <w:sz w:val="24"/>
          <w:szCs w:val="24"/>
        </w:rPr>
        <w:t>a</w:t>
      </w:r>
      <w:r>
        <w:rPr>
          <w:sz w:val="24"/>
          <w:szCs w:val="24"/>
        </w:rPr>
        <w:t>n</w:t>
      </w:r>
      <w:r>
        <w:rPr>
          <w:spacing w:val="-1"/>
          <w:sz w:val="24"/>
          <w:szCs w:val="24"/>
        </w:rPr>
        <w:t>a</w:t>
      </w:r>
      <w:r>
        <w:rPr>
          <w:sz w:val="24"/>
          <w:szCs w:val="24"/>
        </w:rPr>
        <w:t>,</w:t>
      </w:r>
      <w:r>
        <w:rPr>
          <w:spacing w:val="1"/>
          <w:sz w:val="24"/>
          <w:szCs w:val="24"/>
        </w:rPr>
        <w:t xml:space="preserve"> </w:t>
      </w:r>
      <w:r>
        <w:rPr>
          <w:sz w:val="24"/>
          <w:szCs w:val="24"/>
        </w:rPr>
        <w:t>ko</w:t>
      </w:r>
      <w:r>
        <w:rPr>
          <w:spacing w:val="1"/>
          <w:sz w:val="24"/>
          <w:szCs w:val="24"/>
        </w:rPr>
        <w:t>r</w:t>
      </w:r>
      <w:r>
        <w:rPr>
          <w:spacing w:val="-1"/>
          <w:sz w:val="24"/>
          <w:szCs w:val="24"/>
        </w:rPr>
        <w:t>e</w:t>
      </w:r>
      <w:r>
        <w:rPr>
          <w:sz w:val="24"/>
          <w:szCs w:val="24"/>
        </w:rPr>
        <w:t>lasi</w:t>
      </w:r>
      <w:r>
        <w:rPr>
          <w:spacing w:val="1"/>
          <w:sz w:val="24"/>
          <w:szCs w:val="24"/>
        </w:rPr>
        <w:t xml:space="preserve"> </w:t>
      </w:r>
      <w:r>
        <w:rPr>
          <w:sz w:val="24"/>
          <w:szCs w:val="24"/>
        </w:rPr>
        <w:t>p</w:t>
      </w:r>
      <w:r>
        <w:rPr>
          <w:spacing w:val="-1"/>
          <w:sz w:val="24"/>
          <w:szCs w:val="24"/>
        </w:rPr>
        <w:t>a</w:t>
      </w:r>
      <w:r>
        <w:rPr>
          <w:sz w:val="24"/>
          <w:szCs w:val="24"/>
        </w:rPr>
        <w:t>rsi</w:t>
      </w:r>
      <w:r>
        <w:rPr>
          <w:spacing w:val="-1"/>
          <w:sz w:val="24"/>
          <w:szCs w:val="24"/>
        </w:rPr>
        <w:t>a</w:t>
      </w:r>
      <w:r>
        <w:rPr>
          <w:sz w:val="24"/>
          <w:szCs w:val="24"/>
        </w:rPr>
        <w:t>l,</w:t>
      </w:r>
      <w:r>
        <w:rPr>
          <w:spacing w:val="3"/>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z w:val="24"/>
          <w:szCs w:val="24"/>
        </w:rPr>
        <w:t>kor</w:t>
      </w:r>
      <w:r>
        <w:rPr>
          <w:spacing w:val="-2"/>
          <w:sz w:val="24"/>
          <w:szCs w:val="24"/>
        </w:rPr>
        <w:t>e</w:t>
      </w:r>
      <w:r>
        <w:rPr>
          <w:sz w:val="24"/>
          <w:szCs w:val="24"/>
        </w:rPr>
        <w:t>lasi</w:t>
      </w:r>
      <w:r>
        <w:rPr>
          <w:spacing w:val="1"/>
          <w:sz w:val="24"/>
          <w:szCs w:val="24"/>
        </w:rPr>
        <w:t xml:space="preserve"> </w:t>
      </w:r>
      <w:r>
        <w:rPr>
          <w:spacing w:val="-2"/>
          <w:sz w:val="24"/>
          <w:szCs w:val="24"/>
        </w:rPr>
        <w:t>g</w:t>
      </w:r>
      <w:r>
        <w:rPr>
          <w:spacing w:val="-1"/>
          <w:sz w:val="24"/>
          <w:szCs w:val="24"/>
        </w:rPr>
        <w:t>a</w:t>
      </w:r>
      <w:r>
        <w:rPr>
          <w:sz w:val="24"/>
          <w:szCs w:val="24"/>
        </w:rPr>
        <w:t>n</w:t>
      </w:r>
      <w:r>
        <w:rPr>
          <w:spacing w:val="2"/>
          <w:sz w:val="24"/>
          <w:szCs w:val="24"/>
        </w:rPr>
        <w:t>d</w:t>
      </w:r>
      <w:r>
        <w:rPr>
          <w:spacing w:val="-1"/>
          <w:sz w:val="24"/>
          <w:szCs w:val="24"/>
        </w:rPr>
        <w:t>a</w:t>
      </w:r>
      <w:r>
        <w:rPr>
          <w:sz w:val="24"/>
          <w:szCs w:val="24"/>
        </w:rPr>
        <w:t>.</w:t>
      </w:r>
      <w:r>
        <w:rPr>
          <w:spacing w:val="1"/>
          <w:sz w:val="24"/>
          <w:szCs w:val="24"/>
        </w:rPr>
        <w:t xml:space="preserve"> </w:t>
      </w:r>
      <w:r>
        <w:rPr>
          <w:spacing w:val="-2"/>
          <w:sz w:val="24"/>
          <w:szCs w:val="24"/>
        </w:rPr>
        <w:t>B</w:t>
      </w:r>
      <w:r>
        <w:rPr>
          <w:spacing w:val="1"/>
          <w:sz w:val="24"/>
          <w:szCs w:val="24"/>
        </w:rPr>
        <w:t>e</w:t>
      </w:r>
      <w:r>
        <w:rPr>
          <w:sz w:val="24"/>
          <w:szCs w:val="24"/>
        </w:rPr>
        <w:t>rikut</w:t>
      </w:r>
      <w:r>
        <w:rPr>
          <w:spacing w:val="1"/>
          <w:sz w:val="24"/>
          <w:szCs w:val="24"/>
        </w:rPr>
        <w:t xml:space="preserve"> </w:t>
      </w:r>
      <w:r>
        <w:rPr>
          <w:sz w:val="24"/>
          <w:szCs w:val="24"/>
        </w:rPr>
        <w:t xml:space="preserve">ini </w:t>
      </w:r>
      <w:r>
        <w:rPr>
          <w:spacing w:val="-1"/>
          <w:sz w:val="24"/>
          <w:szCs w:val="24"/>
        </w:rPr>
        <w:t>a</w:t>
      </w:r>
      <w:r>
        <w:rPr>
          <w:sz w:val="24"/>
          <w:szCs w:val="24"/>
        </w:rPr>
        <w:t>d</w:t>
      </w:r>
      <w:r>
        <w:rPr>
          <w:spacing w:val="-1"/>
          <w:sz w:val="24"/>
          <w:szCs w:val="24"/>
        </w:rPr>
        <w:t>a</w:t>
      </w:r>
      <w:r>
        <w:rPr>
          <w:sz w:val="24"/>
          <w:szCs w:val="24"/>
        </w:rPr>
        <w:t>lah</w:t>
      </w:r>
      <w:r>
        <w:rPr>
          <w:spacing w:val="2"/>
          <w:sz w:val="24"/>
          <w:szCs w:val="24"/>
        </w:rPr>
        <w:t xml:space="preserve"> </w:t>
      </w:r>
      <w:r>
        <w:rPr>
          <w:sz w:val="24"/>
          <w:szCs w:val="24"/>
        </w:rPr>
        <w:t>p</w:t>
      </w:r>
      <w:r>
        <w:rPr>
          <w:spacing w:val="-1"/>
          <w:sz w:val="24"/>
          <w:szCs w:val="24"/>
        </w:rPr>
        <w:t>e</w:t>
      </w:r>
      <w:r>
        <w:rPr>
          <w:sz w:val="24"/>
          <w:szCs w:val="24"/>
        </w:rPr>
        <w:t>nje</w:t>
      </w:r>
      <w:r>
        <w:rPr>
          <w:spacing w:val="2"/>
          <w:sz w:val="24"/>
          <w:szCs w:val="24"/>
        </w:rPr>
        <w:t>l</w:t>
      </w:r>
      <w:r>
        <w:rPr>
          <w:spacing w:val="-1"/>
          <w:sz w:val="24"/>
          <w:szCs w:val="24"/>
        </w:rPr>
        <w:t>a</w:t>
      </w:r>
      <w:r>
        <w:rPr>
          <w:sz w:val="24"/>
          <w:szCs w:val="24"/>
        </w:rPr>
        <w:t>s</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w:t>
      </w:r>
      <w:r>
        <w:rPr>
          <w:sz w:val="24"/>
          <w:szCs w:val="24"/>
        </w:rPr>
        <w:t>ri</w:t>
      </w:r>
      <w:r>
        <w:rPr>
          <w:spacing w:val="3"/>
          <w:sz w:val="24"/>
          <w:szCs w:val="24"/>
        </w:rPr>
        <w:t xml:space="preserve"> </w:t>
      </w:r>
      <w:r>
        <w:rPr>
          <w:sz w:val="24"/>
          <w:szCs w:val="24"/>
        </w:rPr>
        <w:t>masing</w:t>
      </w:r>
      <w:r>
        <w:rPr>
          <w:spacing w:val="-1"/>
          <w:sz w:val="24"/>
          <w:szCs w:val="24"/>
        </w:rPr>
        <w:t>-</w:t>
      </w:r>
      <w:r>
        <w:rPr>
          <w:sz w:val="24"/>
          <w:szCs w:val="24"/>
        </w:rPr>
        <w:t>masi</w:t>
      </w:r>
      <w:r>
        <w:rPr>
          <w:spacing w:val="2"/>
          <w:sz w:val="24"/>
          <w:szCs w:val="24"/>
        </w:rPr>
        <w:t>n</w:t>
      </w:r>
      <w:r>
        <w:rPr>
          <w:sz w:val="24"/>
          <w:szCs w:val="24"/>
        </w:rPr>
        <w:t>g ko</w:t>
      </w:r>
      <w:r>
        <w:rPr>
          <w:spacing w:val="1"/>
          <w:sz w:val="24"/>
          <w:szCs w:val="24"/>
        </w:rPr>
        <w:t>r</w:t>
      </w:r>
      <w:r>
        <w:rPr>
          <w:spacing w:val="-1"/>
          <w:sz w:val="24"/>
          <w:szCs w:val="24"/>
        </w:rPr>
        <w:t>e</w:t>
      </w:r>
      <w:r>
        <w:rPr>
          <w:sz w:val="24"/>
          <w:szCs w:val="24"/>
        </w:rPr>
        <w:t>lasi</w:t>
      </w:r>
      <w:r>
        <w:rPr>
          <w:spacing w:val="5"/>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z w:val="24"/>
          <w:szCs w:val="24"/>
        </w:rPr>
        <w:t>b</w:t>
      </w:r>
      <w:r>
        <w:rPr>
          <w:spacing w:val="1"/>
          <w:sz w:val="24"/>
          <w:szCs w:val="24"/>
        </w:rPr>
        <w:t>a</w:t>
      </w:r>
      <w:r>
        <w:rPr>
          <w:spacing w:val="-2"/>
          <w:sz w:val="24"/>
          <w:szCs w:val="24"/>
        </w:rPr>
        <w:t>g</w:t>
      </w:r>
      <w:r>
        <w:rPr>
          <w:spacing w:val="-1"/>
          <w:sz w:val="24"/>
          <w:szCs w:val="24"/>
        </w:rPr>
        <w:t>a</w:t>
      </w:r>
      <w:r>
        <w:rPr>
          <w:sz w:val="24"/>
          <w:szCs w:val="24"/>
        </w:rPr>
        <w:t>i</w:t>
      </w:r>
      <w:r>
        <w:rPr>
          <w:spacing w:val="1"/>
          <w:sz w:val="24"/>
          <w:szCs w:val="24"/>
        </w:rPr>
        <w:t>m</w:t>
      </w:r>
      <w:r>
        <w:rPr>
          <w:spacing w:val="-1"/>
          <w:sz w:val="24"/>
          <w:szCs w:val="24"/>
        </w:rPr>
        <w:t>a</w:t>
      </w:r>
      <w:r>
        <w:rPr>
          <w:sz w:val="24"/>
          <w:szCs w:val="24"/>
        </w:rPr>
        <w:t>na</w:t>
      </w:r>
      <w:r>
        <w:rPr>
          <w:spacing w:val="4"/>
          <w:sz w:val="24"/>
          <w:szCs w:val="24"/>
        </w:rPr>
        <w:t xml:space="preserve"> </w:t>
      </w:r>
      <w:r>
        <w:rPr>
          <w:spacing w:val="-1"/>
          <w:sz w:val="24"/>
          <w:szCs w:val="24"/>
        </w:rPr>
        <w:t>ca</w:t>
      </w:r>
      <w:r>
        <w:rPr>
          <w:spacing w:val="1"/>
          <w:sz w:val="24"/>
          <w:szCs w:val="24"/>
        </w:rPr>
        <w:t>r</w:t>
      </w:r>
      <w:r>
        <w:rPr>
          <w:sz w:val="24"/>
          <w:szCs w:val="24"/>
        </w:rPr>
        <w:t>a</w:t>
      </w:r>
      <w:r>
        <w:rPr>
          <w:spacing w:val="2"/>
          <w:sz w:val="24"/>
          <w:szCs w:val="24"/>
        </w:rPr>
        <w:t xml:space="preserve"> </w:t>
      </w:r>
      <w:r>
        <w:rPr>
          <w:sz w:val="24"/>
          <w:szCs w:val="24"/>
        </w:rPr>
        <w:t>m</w:t>
      </w:r>
      <w:r>
        <w:rPr>
          <w:spacing w:val="2"/>
          <w:sz w:val="24"/>
          <w:szCs w:val="24"/>
        </w:rPr>
        <w:t>e</w:t>
      </w:r>
      <w:r>
        <w:rPr>
          <w:sz w:val="24"/>
          <w:szCs w:val="24"/>
        </w:rPr>
        <w:t>n</w:t>
      </w:r>
      <w:r>
        <w:rPr>
          <w:spacing w:val="-2"/>
          <w:sz w:val="24"/>
          <w:szCs w:val="24"/>
        </w:rPr>
        <w:t>g</w:t>
      </w:r>
      <w:r>
        <w:rPr>
          <w:sz w:val="24"/>
          <w:szCs w:val="24"/>
        </w:rPr>
        <w:t>hi</w:t>
      </w:r>
      <w:r>
        <w:rPr>
          <w:spacing w:val="1"/>
          <w:sz w:val="24"/>
          <w:szCs w:val="24"/>
        </w:rPr>
        <w:t>t</w:t>
      </w:r>
      <w:r>
        <w:rPr>
          <w:sz w:val="24"/>
          <w:szCs w:val="24"/>
        </w:rPr>
        <w:t>u</w:t>
      </w:r>
      <w:r>
        <w:rPr>
          <w:spacing w:val="2"/>
          <w:sz w:val="24"/>
          <w:szCs w:val="24"/>
        </w:rPr>
        <w:t>n</w:t>
      </w:r>
      <w:r>
        <w:rPr>
          <w:sz w:val="24"/>
          <w:szCs w:val="24"/>
        </w:rPr>
        <w:t>g hubun</w:t>
      </w:r>
      <w:r>
        <w:rPr>
          <w:spacing w:val="-2"/>
          <w:sz w:val="24"/>
          <w:szCs w:val="24"/>
        </w:rPr>
        <w:t>g</w:t>
      </w:r>
      <w:r>
        <w:rPr>
          <w:spacing w:val="-1"/>
          <w:sz w:val="24"/>
          <w:szCs w:val="24"/>
        </w:rPr>
        <w:t>a</w:t>
      </w:r>
      <w:r>
        <w:rPr>
          <w:sz w:val="24"/>
          <w:szCs w:val="24"/>
        </w:rPr>
        <w:t xml:space="preserve">n </w:t>
      </w:r>
      <w:r>
        <w:rPr>
          <w:spacing w:val="2"/>
          <w:sz w:val="24"/>
          <w:szCs w:val="24"/>
        </w:rPr>
        <w:t>d</w:t>
      </w:r>
      <w:r>
        <w:rPr>
          <w:spacing w:val="-1"/>
          <w:sz w:val="24"/>
          <w:szCs w:val="24"/>
        </w:rPr>
        <w:t>a</w:t>
      </w:r>
      <w:r>
        <w:rPr>
          <w:sz w:val="24"/>
          <w:szCs w:val="24"/>
        </w:rPr>
        <w:t>ri m</w:t>
      </w:r>
      <w:r>
        <w:rPr>
          <w:spacing w:val="-1"/>
          <w:sz w:val="24"/>
          <w:szCs w:val="24"/>
        </w:rPr>
        <w:t>a</w:t>
      </w:r>
      <w:r>
        <w:rPr>
          <w:sz w:val="24"/>
          <w:szCs w:val="24"/>
        </w:rPr>
        <w:t>si</w:t>
      </w:r>
      <w:r>
        <w:rPr>
          <w:spacing w:val="3"/>
          <w:sz w:val="24"/>
          <w:szCs w:val="24"/>
        </w:rPr>
        <w:t>n</w:t>
      </w:r>
      <w:r>
        <w:rPr>
          <w:spacing w:val="-1"/>
          <w:sz w:val="24"/>
          <w:szCs w:val="24"/>
        </w:rPr>
        <w:t>g-</w:t>
      </w:r>
      <w:r>
        <w:rPr>
          <w:spacing w:val="3"/>
          <w:sz w:val="24"/>
          <w:szCs w:val="24"/>
        </w:rPr>
        <w:t>m</w:t>
      </w:r>
      <w:r>
        <w:rPr>
          <w:spacing w:val="-1"/>
          <w:sz w:val="24"/>
          <w:szCs w:val="24"/>
        </w:rPr>
        <w:t>a</w:t>
      </w:r>
      <w:r>
        <w:rPr>
          <w:sz w:val="24"/>
          <w:szCs w:val="24"/>
        </w:rPr>
        <w:t>sing</w:t>
      </w:r>
      <w:r>
        <w:rPr>
          <w:spacing w:val="-2"/>
          <w:sz w:val="24"/>
          <w:szCs w:val="24"/>
        </w:rPr>
        <w:t xml:space="preserve"> </w:t>
      </w:r>
      <w:r>
        <w:rPr>
          <w:sz w:val="24"/>
          <w:szCs w:val="24"/>
        </w:rPr>
        <w:t>ko</w:t>
      </w:r>
      <w:r>
        <w:rPr>
          <w:spacing w:val="1"/>
          <w:sz w:val="24"/>
          <w:szCs w:val="24"/>
        </w:rPr>
        <w:t>r</w:t>
      </w:r>
      <w:r>
        <w:rPr>
          <w:spacing w:val="-1"/>
          <w:sz w:val="24"/>
          <w:szCs w:val="24"/>
        </w:rPr>
        <w:t>e</w:t>
      </w:r>
      <w:r>
        <w:rPr>
          <w:sz w:val="24"/>
          <w:szCs w:val="24"/>
        </w:rPr>
        <w:t>lasi ters</w:t>
      </w:r>
      <w:r>
        <w:rPr>
          <w:spacing w:val="-1"/>
          <w:sz w:val="24"/>
          <w:szCs w:val="24"/>
        </w:rPr>
        <w:t>e</w:t>
      </w:r>
      <w:r>
        <w:rPr>
          <w:sz w:val="24"/>
          <w:szCs w:val="24"/>
        </w:rPr>
        <w:t>but</w:t>
      </w:r>
      <w:r>
        <w:rPr>
          <w:spacing w:val="3"/>
          <w:sz w:val="24"/>
          <w:szCs w:val="24"/>
        </w:rPr>
        <w:t xml:space="preserve"> </w:t>
      </w:r>
      <w:r>
        <w:rPr>
          <w:sz w:val="24"/>
          <w:szCs w:val="24"/>
        </w:rPr>
        <w:t>(S</w:t>
      </w:r>
      <w:r>
        <w:rPr>
          <w:spacing w:val="-1"/>
          <w:sz w:val="24"/>
          <w:szCs w:val="24"/>
        </w:rPr>
        <w:t>a</w:t>
      </w:r>
      <w:r>
        <w:rPr>
          <w:sz w:val="24"/>
          <w:szCs w:val="24"/>
        </w:rPr>
        <w:t>muel, 2017):</w:t>
      </w:r>
    </w:p>
    <w:p w:rsidR="00F35F9D" w:rsidRPr="005E77A5" w:rsidRDefault="007D581B" w:rsidP="00975413">
      <w:pPr>
        <w:pStyle w:val="ListParagraph"/>
        <w:numPr>
          <w:ilvl w:val="0"/>
          <w:numId w:val="65"/>
        </w:numPr>
        <w:spacing w:line="360" w:lineRule="auto"/>
        <w:ind w:hanging="720"/>
        <w:rPr>
          <w:sz w:val="24"/>
          <w:szCs w:val="24"/>
        </w:rPr>
      </w:pPr>
      <w:r w:rsidRPr="005E77A5">
        <w:rPr>
          <w:sz w:val="24"/>
          <w:szCs w:val="24"/>
        </w:rPr>
        <w:t>Ko</w:t>
      </w:r>
      <w:r w:rsidRPr="005E77A5">
        <w:rPr>
          <w:spacing w:val="-1"/>
          <w:sz w:val="24"/>
          <w:szCs w:val="24"/>
        </w:rPr>
        <w:t>re</w:t>
      </w:r>
      <w:r w:rsidRPr="005E77A5">
        <w:rPr>
          <w:sz w:val="24"/>
          <w:szCs w:val="24"/>
        </w:rPr>
        <w:t xml:space="preserve">lasi </w:t>
      </w:r>
      <w:r w:rsidRPr="005E77A5">
        <w:rPr>
          <w:spacing w:val="1"/>
          <w:sz w:val="24"/>
          <w:szCs w:val="24"/>
        </w:rPr>
        <w:t>S</w:t>
      </w:r>
      <w:r w:rsidRPr="005E77A5">
        <w:rPr>
          <w:spacing w:val="-1"/>
          <w:sz w:val="24"/>
          <w:szCs w:val="24"/>
        </w:rPr>
        <w:t>e</w:t>
      </w:r>
      <w:r w:rsidRPr="005E77A5">
        <w:rPr>
          <w:sz w:val="24"/>
          <w:szCs w:val="24"/>
        </w:rPr>
        <w:t>d</w:t>
      </w:r>
      <w:r w:rsidRPr="005E77A5">
        <w:rPr>
          <w:spacing w:val="1"/>
          <w:sz w:val="24"/>
          <w:szCs w:val="24"/>
        </w:rPr>
        <w:t>e</w:t>
      </w:r>
      <w:r w:rsidRPr="005E77A5">
        <w:rPr>
          <w:sz w:val="24"/>
          <w:szCs w:val="24"/>
        </w:rPr>
        <w:t>rh</w:t>
      </w:r>
      <w:r w:rsidRPr="005E77A5">
        <w:rPr>
          <w:spacing w:val="-2"/>
          <w:sz w:val="24"/>
          <w:szCs w:val="24"/>
        </w:rPr>
        <w:t>a</w:t>
      </w:r>
      <w:r w:rsidRPr="005E77A5">
        <w:rPr>
          <w:sz w:val="24"/>
          <w:szCs w:val="24"/>
        </w:rPr>
        <w:t>na</w:t>
      </w:r>
    </w:p>
    <w:p w:rsidR="00F35F9D" w:rsidRDefault="007D581B" w:rsidP="005E77A5">
      <w:pPr>
        <w:spacing w:line="360" w:lineRule="auto"/>
        <w:ind w:right="82" w:firstLine="709"/>
        <w:jc w:val="both"/>
        <w:rPr>
          <w:sz w:val="24"/>
          <w:szCs w:val="24"/>
          <w:lang w:val="id-ID"/>
        </w:rPr>
      </w:pPr>
      <w:r>
        <w:rPr>
          <w:sz w:val="24"/>
          <w:szCs w:val="24"/>
        </w:rPr>
        <w:t>Ko</w:t>
      </w:r>
      <w:r>
        <w:rPr>
          <w:spacing w:val="-1"/>
          <w:sz w:val="24"/>
          <w:szCs w:val="24"/>
        </w:rPr>
        <w:t>re</w:t>
      </w:r>
      <w:r>
        <w:rPr>
          <w:sz w:val="24"/>
          <w:szCs w:val="24"/>
        </w:rPr>
        <w:t xml:space="preserve">lasi </w:t>
      </w:r>
      <w:r>
        <w:rPr>
          <w:spacing w:val="1"/>
          <w:sz w:val="24"/>
          <w:szCs w:val="24"/>
        </w:rPr>
        <w:t>S</w:t>
      </w:r>
      <w:r>
        <w:rPr>
          <w:spacing w:val="-1"/>
          <w:sz w:val="24"/>
          <w:szCs w:val="24"/>
        </w:rPr>
        <w:t>e</w:t>
      </w:r>
      <w:r>
        <w:rPr>
          <w:sz w:val="24"/>
          <w:szCs w:val="24"/>
        </w:rPr>
        <w:t>d</w:t>
      </w:r>
      <w:r>
        <w:rPr>
          <w:spacing w:val="1"/>
          <w:sz w:val="24"/>
          <w:szCs w:val="24"/>
        </w:rPr>
        <w:t>e</w:t>
      </w:r>
      <w:r>
        <w:rPr>
          <w:sz w:val="24"/>
          <w:szCs w:val="24"/>
        </w:rPr>
        <w:t>rh</w:t>
      </w:r>
      <w:r>
        <w:rPr>
          <w:spacing w:val="-2"/>
          <w:sz w:val="24"/>
          <w:szCs w:val="24"/>
        </w:rPr>
        <w:t>a</w:t>
      </w:r>
      <w:r>
        <w:rPr>
          <w:sz w:val="24"/>
          <w:szCs w:val="24"/>
        </w:rPr>
        <w:t>na</w:t>
      </w:r>
      <w:r>
        <w:rPr>
          <w:spacing w:val="1"/>
          <w:sz w:val="24"/>
          <w:szCs w:val="24"/>
        </w:rPr>
        <w:t xml:space="preserve"> </w:t>
      </w:r>
      <w:r>
        <w:rPr>
          <w:sz w:val="24"/>
          <w:szCs w:val="24"/>
        </w:rPr>
        <w:t>me</w:t>
      </w:r>
      <w:r>
        <w:rPr>
          <w:spacing w:val="-1"/>
          <w:sz w:val="24"/>
          <w:szCs w:val="24"/>
        </w:rPr>
        <w:t>r</w:t>
      </w:r>
      <w:r>
        <w:rPr>
          <w:sz w:val="24"/>
          <w:szCs w:val="24"/>
        </w:rPr>
        <w:t>up</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su</w:t>
      </w:r>
      <w:r>
        <w:rPr>
          <w:spacing w:val="-1"/>
          <w:sz w:val="24"/>
          <w:szCs w:val="24"/>
        </w:rPr>
        <w:t>a</w:t>
      </w:r>
      <w:r>
        <w:rPr>
          <w:sz w:val="24"/>
          <w:szCs w:val="24"/>
        </w:rPr>
        <w:t>tu teknik</w:t>
      </w:r>
      <w:r>
        <w:rPr>
          <w:spacing w:val="2"/>
          <w:sz w:val="24"/>
          <w:szCs w:val="24"/>
        </w:rPr>
        <w:t xml:space="preserve"> </w:t>
      </w:r>
      <w:r>
        <w:rPr>
          <w:sz w:val="24"/>
          <w:szCs w:val="24"/>
        </w:rPr>
        <w:t>stati</w:t>
      </w:r>
      <w:r>
        <w:rPr>
          <w:spacing w:val="1"/>
          <w:sz w:val="24"/>
          <w:szCs w:val="24"/>
        </w:rPr>
        <w:t>s</w:t>
      </w:r>
      <w:r>
        <w:rPr>
          <w:sz w:val="24"/>
          <w:szCs w:val="24"/>
        </w:rPr>
        <w:t>t</w:t>
      </w:r>
      <w:r>
        <w:rPr>
          <w:spacing w:val="1"/>
          <w:sz w:val="24"/>
          <w:szCs w:val="24"/>
        </w:rPr>
        <w:t>i</w:t>
      </w:r>
      <w:r>
        <w:rPr>
          <w:sz w:val="24"/>
          <w:szCs w:val="24"/>
        </w:rPr>
        <w:t>k</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dipe</w:t>
      </w:r>
      <w:r>
        <w:rPr>
          <w:spacing w:val="-1"/>
          <w:sz w:val="24"/>
          <w:szCs w:val="24"/>
        </w:rPr>
        <w:t>r</w:t>
      </w:r>
      <w:r>
        <w:rPr>
          <w:spacing w:val="-2"/>
          <w:sz w:val="24"/>
          <w:szCs w:val="24"/>
        </w:rPr>
        <w:t>g</w:t>
      </w:r>
      <w:r>
        <w:rPr>
          <w:sz w:val="24"/>
          <w:szCs w:val="24"/>
        </w:rPr>
        <w:t>u</w:t>
      </w:r>
      <w:r>
        <w:rPr>
          <w:spacing w:val="2"/>
          <w:sz w:val="24"/>
          <w:szCs w:val="24"/>
        </w:rPr>
        <w:t>n</w:t>
      </w:r>
      <w:r>
        <w:rPr>
          <w:spacing w:val="-1"/>
          <w:sz w:val="24"/>
          <w:szCs w:val="24"/>
        </w:rPr>
        <w:t>a</w:t>
      </w:r>
      <w:r>
        <w:rPr>
          <w:sz w:val="24"/>
          <w:szCs w:val="24"/>
        </w:rPr>
        <w:t>k</w:t>
      </w:r>
      <w:r>
        <w:rPr>
          <w:spacing w:val="-1"/>
          <w:sz w:val="24"/>
          <w:szCs w:val="24"/>
        </w:rPr>
        <w:t>a</w:t>
      </w:r>
      <w:r>
        <w:rPr>
          <w:sz w:val="24"/>
          <w:szCs w:val="24"/>
        </w:rPr>
        <w:t>n untuk</w:t>
      </w:r>
      <w:r>
        <w:rPr>
          <w:spacing w:val="1"/>
          <w:sz w:val="24"/>
          <w:szCs w:val="24"/>
        </w:rPr>
        <w:t xml:space="preserve"> </w:t>
      </w:r>
      <w:r>
        <w:rPr>
          <w:spacing w:val="3"/>
          <w:sz w:val="24"/>
          <w:szCs w:val="24"/>
        </w:rPr>
        <w:t>m</w:t>
      </w:r>
      <w:r>
        <w:rPr>
          <w:spacing w:val="-1"/>
          <w:sz w:val="24"/>
          <w:szCs w:val="24"/>
        </w:rPr>
        <w:t>e</w:t>
      </w:r>
      <w:r>
        <w:rPr>
          <w:spacing w:val="2"/>
          <w:sz w:val="24"/>
          <w:szCs w:val="24"/>
        </w:rPr>
        <w:t>n</w:t>
      </w:r>
      <w:r>
        <w:rPr>
          <w:spacing w:val="-2"/>
          <w:sz w:val="24"/>
          <w:szCs w:val="24"/>
        </w:rPr>
        <w:t>g</w:t>
      </w:r>
      <w:r>
        <w:rPr>
          <w:sz w:val="24"/>
          <w:szCs w:val="24"/>
        </w:rPr>
        <w:t>ukur</w:t>
      </w:r>
      <w:r>
        <w:rPr>
          <w:spacing w:val="2"/>
          <w:sz w:val="24"/>
          <w:szCs w:val="24"/>
        </w:rPr>
        <w:t xml:space="preserve"> </w:t>
      </w:r>
      <w:r>
        <w:rPr>
          <w:sz w:val="24"/>
          <w:szCs w:val="24"/>
        </w:rPr>
        <w:t>k</w:t>
      </w:r>
      <w:r>
        <w:rPr>
          <w:spacing w:val="-1"/>
          <w:sz w:val="24"/>
          <w:szCs w:val="24"/>
        </w:rPr>
        <w:t>e</w:t>
      </w:r>
      <w:r>
        <w:rPr>
          <w:sz w:val="24"/>
          <w:szCs w:val="24"/>
        </w:rPr>
        <w:t>ku</w:t>
      </w:r>
      <w:r>
        <w:rPr>
          <w:spacing w:val="-1"/>
          <w:sz w:val="24"/>
          <w:szCs w:val="24"/>
        </w:rPr>
        <w:t>a</w:t>
      </w:r>
      <w:r>
        <w:rPr>
          <w:sz w:val="24"/>
          <w:szCs w:val="24"/>
        </w:rPr>
        <w:t>tan</w:t>
      </w:r>
      <w:r>
        <w:rPr>
          <w:spacing w:val="2"/>
          <w:sz w:val="24"/>
          <w:szCs w:val="24"/>
        </w:rPr>
        <w:t xml:space="preserve"> </w:t>
      </w:r>
      <w:r>
        <w:rPr>
          <w:sz w:val="24"/>
          <w:szCs w:val="24"/>
        </w:rPr>
        <w:t>hubu</w:t>
      </w:r>
      <w:r>
        <w:rPr>
          <w:spacing w:val="2"/>
          <w:sz w:val="24"/>
          <w:szCs w:val="24"/>
        </w:rPr>
        <w:t>n</w:t>
      </w:r>
      <w:r>
        <w:rPr>
          <w:spacing w:val="-2"/>
          <w:sz w:val="24"/>
          <w:szCs w:val="24"/>
        </w:rPr>
        <w:t>g</w:t>
      </w:r>
      <w:r>
        <w:rPr>
          <w:spacing w:val="1"/>
          <w:sz w:val="24"/>
          <w:szCs w:val="24"/>
        </w:rPr>
        <w:t>a</w:t>
      </w:r>
      <w:r>
        <w:rPr>
          <w:sz w:val="24"/>
          <w:szCs w:val="24"/>
        </w:rPr>
        <w:t xml:space="preserve">n </w:t>
      </w:r>
      <w:r>
        <w:rPr>
          <w:spacing w:val="-1"/>
          <w:sz w:val="24"/>
          <w:szCs w:val="24"/>
        </w:rPr>
        <w:t>a</w:t>
      </w:r>
      <w:r>
        <w:rPr>
          <w:sz w:val="24"/>
          <w:szCs w:val="24"/>
        </w:rPr>
        <w:t>nta</w:t>
      </w:r>
      <w:r>
        <w:rPr>
          <w:spacing w:val="-1"/>
          <w:sz w:val="24"/>
          <w:szCs w:val="24"/>
        </w:rPr>
        <w:t>r</w:t>
      </w:r>
      <w:r>
        <w:rPr>
          <w:sz w:val="24"/>
          <w:szCs w:val="24"/>
        </w:rPr>
        <w:t>a</w:t>
      </w:r>
      <w:r>
        <w:rPr>
          <w:spacing w:val="2"/>
          <w:sz w:val="24"/>
          <w:szCs w:val="24"/>
        </w:rPr>
        <w:t xml:space="preserve"> </w:t>
      </w:r>
      <w:r>
        <w:rPr>
          <w:sz w:val="24"/>
          <w:szCs w:val="24"/>
        </w:rPr>
        <w:t>2 v</w:t>
      </w:r>
      <w:r>
        <w:rPr>
          <w:spacing w:val="1"/>
          <w:sz w:val="24"/>
          <w:szCs w:val="24"/>
        </w:rPr>
        <w:t>a</w:t>
      </w:r>
      <w:r>
        <w:rPr>
          <w:sz w:val="24"/>
          <w:szCs w:val="24"/>
        </w:rPr>
        <w:t>ri</w:t>
      </w:r>
      <w:r>
        <w:rPr>
          <w:spacing w:val="-1"/>
          <w:sz w:val="24"/>
          <w:szCs w:val="24"/>
        </w:rPr>
        <w:t>a</w:t>
      </w:r>
      <w:r>
        <w:rPr>
          <w:sz w:val="24"/>
          <w:szCs w:val="24"/>
        </w:rPr>
        <w:t>b</w:t>
      </w:r>
      <w:r>
        <w:rPr>
          <w:spacing w:val="-1"/>
          <w:sz w:val="24"/>
          <w:szCs w:val="24"/>
        </w:rPr>
        <w:t>e</w:t>
      </w:r>
      <w:r>
        <w:rPr>
          <w:sz w:val="24"/>
          <w:szCs w:val="24"/>
        </w:rPr>
        <w:t>l</w:t>
      </w:r>
      <w:r>
        <w:rPr>
          <w:spacing w:val="1"/>
          <w:sz w:val="24"/>
          <w:szCs w:val="24"/>
        </w:rPr>
        <w:t xml:space="preserve"> </w:t>
      </w:r>
      <w:r>
        <w:rPr>
          <w:spacing w:val="2"/>
          <w:sz w:val="24"/>
          <w:szCs w:val="24"/>
        </w:rPr>
        <w:t>d</w:t>
      </w:r>
      <w:r>
        <w:rPr>
          <w:spacing w:val="-1"/>
          <w:sz w:val="24"/>
          <w:szCs w:val="24"/>
        </w:rPr>
        <w:t>a</w:t>
      </w:r>
      <w:r>
        <w:rPr>
          <w:sz w:val="24"/>
          <w:szCs w:val="24"/>
        </w:rPr>
        <w:t>n ju</w:t>
      </w:r>
      <w:r>
        <w:rPr>
          <w:spacing w:val="-2"/>
          <w:sz w:val="24"/>
          <w:szCs w:val="24"/>
        </w:rPr>
        <w:t>g</w:t>
      </w:r>
      <w:r>
        <w:rPr>
          <w:sz w:val="24"/>
          <w:szCs w:val="24"/>
        </w:rPr>
        <w:t>a</w:t>
      </w:r>
      <w:r>
        <w:rPr>
          <w:spacing w:val="59"/>
          <w:sz w:val="24"/>
          <w:szCs w:val="24"/>
        </w:rPr>
        <w:t xml:space="preserve"> </w:t>
      </w:r>
      <w:r>
        <w:rPr>
          <w:sz w:val="24"/>
          <w:szCs w:val="24"/>
        </w:rPr>
        <w:t>untuk d</w:t>
      </w:r>
      <w:r>
        <w:rPr>
          <w:spacing w:val="-1"/>
          <w:sz w:val="24"/>
          <w:szCs w:val="24"/>
        </w:rPr>
        <w:t>a</w:t>
      </w:r>
      <w:r>
        <w:rPr>
          <w:sz w:val="24"/>
          <w:szCs w:val="24"/>
        </w:rPr>
        <w:t>p</w:t>
      </w:r>
      <w:r>
        <w:rPr>
          <w:spacing w:val="-1"/>
          <w:sz w:val="24"/>
          <w:szCs w:val="24"/>
        </w:rPr>
        <w:t>a</w:t>
      </w:r>
      <w:r>
        <w:rPr>
          <w:sz w:val="24"/>
          <w:szCs w:val="24"/>
        </w:rPr>
        <w:t>t  me</w:t>
      </w:r>
      <w:r>
        <w:rPr>
          <w:spacing w:val="2"/>
          <w:sz w:val="24"/>
          <w:szCs w:val="24"/>
        </w:rPr>
        <w:t>n</w:t>
      </w:r>
      <w:r>
        <w:rPr>
          <w:sz w:val="24"/>
          <w:szCs w:val="24"/>
        </w:rPr>
        <w:t>g</w:t>
      </w:r>
      <w:r>
        <w:rPr>
          <w:spacing w:val="-1"/>
          <w:sz w:val="24"/>
          <w:szCs w:val="24"/>
        </w:rPr>
        <w:t>e</w:t>
      </w:r>
      <w:r>
        <w:rPr>
          <w:sz w:val="24"/>
          <w:szCs w:val="24"/>
        </w:rPr>
        <w:t>t</w:t>
      </w:r>
      <w:r>
        <w:rPr>
          <w:spacing w:val="1"/>
          <w:sz w:val="24"/>
          <w:szCs w:val="24"/>
        </w:rPr>
        <w:t>a</w:t>
      </w:r>
      <w:r>
        <w:rPr>
          <w:sz w:val="24"/>
          <w:szCs w:val="24"/>
        </w:rPr>
        <w:t>hui  b</w:t>
      </w:r>
      <w:r>
        <w:rPr>
          <w:spacing w:val="-1"/>
          <w:sz w:val="24"/>
          <w:szCs w:val="24"/>
        </w:rPr>
        <w:t>e</w:t>
      </w:r>
      <w:r>
        <w:rPr>
          <w:sz w:val="24"/>
          <w:szCs w:val="24"/>
        </w:rPr>
        <w:t>ntuk  hubun</w:t>
      </w:r>
      <w:r>
        <w:rPr>
          <w:spacing w:val="-2"/>
          <w:sz w:val="24"/>
          <w:szCs w:val="24"/>
        </w:rPr>
        <w:t>g</w:t>
      </w:r>
      <w:r>
        <w:rPr>
          <w:spacing w:val="-1"/>
          <w:sz w:val="24"/>
          <w:szCs w:val="24"/>
        </w:rPr>
        <w:t>a</w:t>
      </w:r>
      <w:r>
        <w:rPr>
          <w:sz w:val="24"/>
          <w:szCs w:val="24"/>
        </w:rPr>
        <w:t xml:space="preserve">n </w:t>
      </w:r>
      <w:r>
        <w:rPr>
          <w:spacing w:val="2"/>
          <w:sz w:val="24"/>
          <w:szCs w:val="24"/>
        </w:rPr>
        <w:t xml:space="preserve"> </w:t>
      </w:r>
      <w:r>
        <w:rPr>
          <w:sz w:val="24"/>
          <w:szCs w:val="24"/>
        </w:rPr>
        <w:t>k</w:t>
      </w:r>
      <w:r>
        <w:rPr>
          <w:spacing w:val="-1"/>
          <w:sz w:val="24"/>
          <w:szCs w:val="24"/>
        </w:rPr>
        <w:t>e</w:t>
      </w:r>
      <w:r>
        <w:rPr>
          <w:sz w:val="24"/>
          <w:szCs w:val="24"/>
        </w:rPr>
        <w:t>du</w:t>
      </w:r>
      <w:r>
        <w:rPr>
          <w:spacing w:val="-1"/>
          <w:sz w:val="24"/>
          <w:szCs w:val="24"/>
        </w:rPr>
        <w:t>a</w:t>
      </w:r>
      <w:r>
        <w:rPr>
          <w:spacing w:val="2"/>
          <w:sz w:val="24"/>
          <w:szCs w:val="24"/>
        </w:rPr>
        <w:t>n</w:t>
      </w:r>
      <w:r>
        <w:rPr>
          <w:spacing w:val="-5"/>
          <w:sz w:val="24"/>
          <w:szCs w:val="24"/>
        </w:rPr>
        <w:t>y</w:t>
      </w:r>
      <w:r>
        <w:rPr>
          <w:sz w:val="24"/>
          <w:szCs w:val="24"/>
        </w:rPr>
        <w:t>a</w:t>
      </w:r>
      <w:r>
        <w:rPr>
          <w:spacing w:val="59"/>
          <w:sz w:val="24"/>
          <w:szCs w:val="24"/>
        </w:rPr>
        <w:t xml:space="preserve"> </w:t>
      </w:r>
      <w:r>
        <w:rPr>
          <w:spacing w:val="2"/>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  h</w:t>
      </w:r>
      <w:r>
        <w:rPr>
          <w:spacing w:val="-1"/>
          <w:sz w:val="24"/>
          <w:szCs w:val="24"/>
        </w:rPr>
        <w:t>a</w:t>
      </w:r>
      <w:r>
        <w:rPr>
          <w:sz w:val="24"/>
          <w:szCs w:val="24"/>
        </w:rPr>
        <w:t>si</w:t>
      </w:r>
      <w:r w:rsidR="00EC10CC">
        <w:rPr>
          <w:sz w:val="24"/>
          <w:szCs w:val="24"/>
        </w:rPr>
        <w:t xml:space="preserve">l </w:t>
      </w:r>
      <w:r>
        <w:rPr>
          <w:spacing w:val="-5"/>
          <w:sz w:val="24"/>
          <w:szCs w:val="24"/>
        </w:rPr>
        <w:t>y</w:t>
      </w:r>
      <w:r>
        <w:rPr>
          <w:spacing w:val="1"/>
          <w:sz w:val="24"/>
          <w:szCs w:val="24"/>
        </w:rPr>
        <w:t>a</w:t>
      </w:r>
      <w:r>
        <w:rPr>
          <w:spacing w:val="2"/>
          <w:sz w:val="24"/>
          <w:szCs w:val="24"/>
        </w:rPr>
        <w:t>n</w:t>
      </w:r>
      <w:r>
        <w:rPr>
          <w:sz w:val="24"/>
          <w:szCs w:val="24"/>
        </w:rPr>
        <w:t xml:space="preserve">g </w:t>
      </w:r>
      <w:r>
        <w:rPr>
          <w:spacing w:val="2"/>
          <w:sz w:val="24"/>
          <w:szCs w:val="24"/>
        </w:rPr>
        <w:t>b</w:t>
      </w:r>
      <w:r>
        <w:rPr>
          <w:spacing w:val="-1"/>
          <w:sz w:val="24"/>
          <w:szCs w:val="24"/>
        </w:rPr>
        <w:t>e</w:t>
      </w:r>
      <w:r>
        <w:rPr>
          <w:sz w:val="24"/>
          <w:szCs w:val="24"/>
        </w:rPr>
        <w:t>rsi</w:t>
      </w:r>
      <w:r>
        <w:rPr>
          <w:spacing w:val="1"/>
          <w:sz w:val="24"/>
          <w:szCs w:val="24"/>
        </w:rPr>
        <w:t>f</w:t>
      </w:r>
      <w:r>
        <w:rPr>
          <w:spacing w:val="-1"/>
          <w:sz w:val="24"/>
          <w:szCs w:val="24"/>
        </w:rPr>
        <w:t>a</w:t>
      </w:r>
      <w:r>
        <w:rPr>
          <w:sz w:val="24"/>
          <w:szCs w:val="24"/>
        </w:rPr>
        <w:t>t</w:t>
      </w:r>
      <w:r>
        <w:rPr>
          <w:spacing w:val="3"/>
          <w:sz w:val="24"/>
          <w:szCs w:val="24"/>
        </w:rPr>
        <w:t xml:space="preserve"> </w:t>
      </w:r>
      <w:r>
        <w:rPr>
          <w:sz w:val="24"/>
          <w:szCs w:val="24"/>
        </w:rPr>
        <w:t>ku</w:t>
      </w:r>
      <w:r>
        <w:rPr>
          <w:spacing w:val="-1"/>
          <w:sz w:val="24"/>
          <w:szCs w:val="24"/>
        </w:rPr>
        <w:t>a</w:t>
      </w:r>
      <w:r>
        <w:rPr>
          <w:sz w:val="24"/>
          <w:szCs w:val="24"/>
        </w:rPr>
        <w:t>nt</w:t>
      </w:r>
      <w:r>
        <w:rPr>
          <w:spacing w:val="1"/>
          <w:sz w:val="24"/>
          <w:szCs w:val="24"/>
        </w:rPr>
        <w:t>i</w:t>
      </w:r>
      <w:r>
        <w:rPr>
          <w:sz w:val="24"/>
          <w:szCs w:val="24"/>
        </w:rPr>
        <w:t>tatif.</w:t>
      </w:r>
      <w:r>
        <w:rPr>
          <w:spacing w:val="2"/>
          <w:sz w:val="24"/>
          <w:szCs w:val="24"/>
        </w:rPr>
        <w:t xml:space="preserve"> </w:t>
      </w:r>
      <w:r>
        <w:rPr>
          <w:sz w:val="24"/>
          <w:szCs w:val="24"/>
        </w:rPr>
        <w:t>K</w:t>
      </w:r>
      <w:r>
        <w:rPr>
          <w:spacing w:val="-1"/>
          <w:sz w:val="24"/>
          <w:szCs w:val="24"/>
        </w:rPr>
        <w:t>e</w:t>
      </w:r>
      <w:r>
        <w:rPr>
          <w:sz w:val="24"/>
          <w:szCs w:val="24"/>
        </w:rPr>
        <w:t>ku</w:t>
      </w:r>
      <w:r>
        <w:rPr>
          <w:spacing w:val="-1"/>
          <w:sz w:val="24"/>
          <w:szCs w:val="24"/>
        </w:rPr>
        <w:t>a</w:t>
      </w:r>
      <w:r>
        <w:rPr>
          <w:spacing w:val="3"/>
          <w:sz w:val="24"/>
          <w:szCs w:val="24"/>
        </w:rPr>
        <w:t>t</w:t>
      </w:r>
      <w:r>
        <w:rPr>
          <w:spacing w:val="-1"/>
          <w:sz w:val="24"/>
          <w:szCs w:val="24"/>
        </w:rPr>
        <w:t>a</w:t>
      </w:r>
      <w:r>
        <w:rPr>
          <w:sz w:val="24"/>
          <w:szCs w:val="24"/>
        </w:rPr>
        <w:t>n</w:t>
      </w:r>
      <w:r>
        <w:rPr>
          <w:spacing w:val="2"/>
          <w:sz w:val="24"/>
          <w:szCs w:val="24"/>
        </w:rPr>
        <w:t xml:space="preserve"> </w:t>
      </w:r>
      <w:r>
        <w:rPr>
          <w:sz w:val="24"/>
          <w:szCs w:val="24"/>
        </w:rPr>
        <w:t>hubu</w:t>
      </w:r>
      <w:r>
        <w:rPr>
          <w:spacing w:val="2"/>
          <w:sz w:val="24"/>
          <w:szCs w:val="24"/>
        </w:rPr>
        <w:t>n</w:t>
      </w:r>
      <w:r>
        <w:rPr>
          <w:spacing w:val="-2"/>
          <w:sz w:val="24"/>
          <w:szCs w:val="24"/>
        </w:rPr>
        <w:t>g</w:t>
      </w:r>
      <w:r>
        <w:rPr>
          <w:spacing w:val="-1"/>
          <w:sz w:val="24"/>
          <w:szCs w:val="24"/>
        </w:rPr>
        <w:t>a</w:t>
      </w:r>
      <w:r>
        <w:rPr>
          <w:sz w:val="24"/>
          <w:szCs w:val="24"/>
        </w:rPr>
        <w:t>n</w:t>
      </w:r>
      <w:r>
        <w:rPr>
          <w:spacing w:val="5"/>
          <w:sz w:val="24"/>
          <w:szCs w:val="24"/>
        </w:rPr>
        <w:t xml:space="preserve"> </w:t>
      </w:r>
      <w:r>
        <w:rPr>
          <w:spacing w:val="-1"/>
          <w:sz w:val="24"/>
          <w:szCs w:val="24"/>
        </w:rPr>
        <w:t>a</w:t>
      </w:r>
      <w:r>
        <w:rPr>
          <w:sz w:val="24"/>
          <w:szCs w:val="24"/>
        </w:rPr>
        <w:t>nta</w:t>
      </w:r>
      <w:r>
        <w:rPr>
          <w:spacing w:val="-1"/>
          <w:sz w:val="24"/>
          <w:szCs w:val="24"/>
        </w:rPr>
        <w:t>r</w:t>
      </w:r>
      <w:r>
        <w:rPr>
          <w:sz w:val="24"/>
          <w:szCs w:val="24"/>
        </w:rPr>
        <w:t>a</w:t>
      </w:r>
      <w:r>
        <w:rPr>
          <w:spacing w:val="1"/>
          <w:sz w:val="24"/>
          <w:szCs w:val="24"/>
        </w:rPr>
        <w:t xml:space="preserve"> </w:t>
      </w:r>
      <w:r>
        <w:rPr>
          <w:sz w:val="24"/>
          <w:szCs w:val="24"/>
        </w:rPr>
        <w:t>2</w:t>
      </w:r>
      <w:r>
        <w:rPr>
          <w:spacing w:val="2"/>
          <w:sz w:val="24"/>
          <w:szCs w:val="24"/>
        </w:rPr>
        <w:t xml:space="preserve"> v</w:t>
      </w:r>
      <w:r>
        <w:rPr>
          <w:spacing w:val="-1"/>
          <w:sz w:val="24"/>
          <w:szCs w:val="24"/>
        </w:rPr>
        <w:t>a</w:t>
      </w:r>
      <w:r>
        <w:rPr>
          <w:sz w:val="24"/>
          <w:szCs w:val="24"/>
        </w:rPr>
        <w:t>ri</w:t>
      </w:r>
      <w:r>
        <w:rPr>
          <w:spacing w:val="-1"/>
          <w:sz w:val="24"/>
          <w:szCs w:val="24"/>
        </w:rPr>
        <w:t>a</w:t>
      </w:r>
      <w:r>
        <w:rPr>
          <w:spacing w:val="2"/>
          <w:sz w:val="24"/>
          <w:szCs w:val="24"/>
        </w:rPr>
        <w:t>b</w:t>
      </w:r>
      <w:r>
        <w:rPr>
          <w:spacing w:val="-1"/>
          <w:sz w:val="24"/>
          <w:szCs w:val="24"/>
        </w:rPr>
        <w:t>e</w:t>
      </w:r>
      <w:r>
        <w:rPr>
          <w:sz w:val="24"/>
          <w:szCs w:val="24"/>
        </w:rPr>
        <w:t>l</w:t>
      </w:r>
      <w:r>
        <w:rPr>
          <w:spacing w:val="7"/>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di</w:t>
      </w:r>
      <w:r>
        <w:rPr>
          <w:spacing w:val="1"/>
          <w:sz w:val="24"/>
          <w:szCs w:val="24"/>
        </w:rPr>
        <w:t>m</w:t>
      </w:r>
      <w:r>
        <w:rPr>
          <w:spacing w:val="-1"/>
          <w:sz w:val="24"/>
          <w:szCs w:val="24"/>
        </w:rPr>
        <w:t>a</w:t>
      </w:r>
      <w:r>
        <w:rPr>
          <w:sz w:val="24"/>
          <w:szCs w:val="24"/>
        </w:rPr>
        <w:t>ksud</w:t>
      </w:r>
      <w:r>
        <w:rPr>
          <w:spacing w:val="53"/>
          <w:sz w:val="24"/>
          <w:szCs w:val="24"/>
        </w:rPr>
        <w:t xml:space="preserve"> </w:t>
      </w:r>
      <w:r>
        <w:rPr>
          <w:spacing w:val="-1"/>
          <w:sz w:val="24"/>
          <w:szCs w:val="24"/>
        </w:rPr>
        <w:t>a</w:t>
      </w:r>
      <w:r>
        <w:rPr>
          <w:sz w:val="24"/>
          <w:szCs w:val="24"/>
        </w:rPr>
        <w:t>d</w:t>
      </w:r>
      <w:r>
        <w:rPr>
          <w:spacing w:val="-1"/>
          <w:sz w:val="24"/>
          <w:szCs w:val="24"/>
        </w:rPr>
        <w:t>a</w:t>
      </w:r>
      <w:r>
        <w:rPr>
          <w:sz w:val="24"/>
          <w:szCs w:val="24"/>
        </w:rPr>
        <w:t>lah</w:t>
      </w:r>
      <w:r>
        <w:rPr>
          <w:spacing w:val="54"/>
          <w:sz w:val="24"/>
          <w:szCs w:val="24"/>
        </w:rPr>
        <w:t xml:space="preserve"> </w:t>
      </w:r>
      <w:r>
        <w:rPr>
          <w:spacing w:val="-1"/>
          <w:sz w:val="24"/>
          <w:szCs w:val="24"/>
        </w:rPr>
        <w:t>a</w:t>
      </w:r>
      <w:r>
        <w:rPr>
          <w:sz w:val="24"/>
          <w:szCs w:val="24"/>
        </w:rPr>
        <w:t>p</w:t>
      </w:r>
      <w:r>
        <w:rPr>
          <w:spacing w:val="-1"/>
          <w:sz w:val="24"/>
          <w:szCs w:val="24"/>
        </w:rPr>
        <w:t>a</w:t>
      </w:r>
      <w:r>
        <w:rPr>
          <w:sz w:val="24"/>
          <w:szCs w:val="24"/>
        </w:rPr>
        <w:t>k</w:t>
      </w:r>
      <w:r>
        <w:rPr>
          <w:spacing w:val="1"/>
          <w:sz w:val="24"/>
          <w:szCs w:val="24"/>
        </w:rPr>
        <w:t>a</w:t>
      </w:r>
      <w:r>
        <w:rPr>
          <w:sz w:val="24"/>
          <w:szCs w:val="24"/>
        </w:rPr>
        <w:t>h</w:t>
      </w:r>
      <w:r>
        <w:rPr>
          <w:spacing w:val="53"/>
          <w:sz w:val="24"/>
          <w:szCs w:val="24"/>
        </w:rPr>
        <w:t xml:space="preserve"> </w:t>
      </w:r>
      <w:r>
        <w:rPr>
          <w:sz w:val="24"/>
          <w:szCs w:val="24"/>
        </w:rPr>
        <w:t>hubung</w:t>
      </w:r>
      <w:r>
        <w:rPr>
          <w:spacing w:val="-1"/>
          <w:sz w:val="24"/>
          <w:szCs w:val="24"/>
        </w:rPr>
        <w:t>a</w:t>
      </w:r>
      <w:r>
        <w:rPr>
          <w:sz w:val="24"/>
          <w:szCs w:val="24"/>
        </w:rPr>
        <w:t>n</w:t>
      </w:r>
      <w:r>
        <w:rPr>
          <w:spacing w:val="53"/>
          <w:sz w:val="24"/>
          <w:szCs w:val="24"/>
        </w:rPr>
        <w:t xml:space="preserve"> </w:t>
      </w:r>
      <w:r>
        <w:rPr>
          <w:sz w:val="24"/>
          <w:szCs w:val="24"/>
        </w:rPr>
        <w:t>te</w:t>
      </w:r>
      <w:r>
        <w:rPr>
          <w:spacing w:val="-1"/>
          <w:sz w:val="24"/>
          <w:szCs w:val="24"/>
        </w:rPr>
        <w:t>r</w:t>
      </w:r>
      <w:r>
        <w:rPr>
          <w:spacing w:val="2"/>
          <w:sz w:val="24"/>
          <w:szCs w:val="24"/>
        </w:rPr>
        <w:t>s</w:t>
      </w:r>
      <w:r>
        <w:rPr>
          <w:spacing w:val="-1"/>
          <w:sz w:val="24"/>
          <w:szCs w:val="24"/>
        </w:rPr>
        <w:t>e</w:t>
      </w:r>
      <w:r>
        <w:rPr>
          <w:sz w:val="24"/>
          <w:szCs w:val="24"/>
        </w:rPr>
        <w:t>but</w:t>
      </w:r>
      <w:r>
        <w:rPr>
          <w:spacing w:val="53"/>
          <w:sz w:val="24"/>
          <w:szCs w:val="24"/>
        </w:rPr>
        <w:t xml:space="preserve"> </w:t>
      </w:r>
      <w:r>
        <w:rPr>
          <w:spacing w:val="-1"/>
          <w:sz w:val="24"/>
          <w:szCs w:val="24"/>
        </w:rPr>
        <w:t>e</w:t>
      </w:r>
      <w:r>
        <w:rPr>
          <w:spacing w:val="1"/>
          <w:sz w:val="24"/>
          <w:szCs w:val="24"/>
        </w:rPr>
        <w:t>r</w:t>
      </w:r>
      <w:r>
        <w:rPr>
          <w:spacing w:val="-1"/>
          <w:sz w:val="24"/>
          <w:szCs w:val="24"/>
        </w:rPr>
        <w:t>a</w:t>
      </w:r>
      <w:r>
        <w:rPr>
          <w:sz w:val="24"/>
          <w:szCs w:val="24"/>
        </w:rPr>
        <w:t>t,</w:t>
      </w:r>
      <w:r>
        <w:rPr>
          <w:spacing w:val="53"/>
          <w:sz w:val="24"/>
          <w:szCs w:val="24"/>
        </w:rPr>
        <w:t xml:space="preserve"> </w:t>
      </w:r>
      <w:r>
        <w:rPr>
          <w:sz w:val="24"/>
          <w:szCs w:val="24"/>
        </w:rPr>
        <w:t>lem</w:t>
      </w:r>
      <w:r>
        <w:rPr>
          <w:spacing w:val="-1"/>
          <w:sz w:val="24"/>
          <w:szCs w:val="24"/>
        </w:rPr>
        <w:t>a</w:t>
      </w:r>
      <w:r>
        <w:rPr>
          <w:sz w:val="24"/>
          <w:szCs w:val="24"/>
        </w:rPr>
        <w:t xml:space="preserve">h, </w:t>
      </w:r>
      <w:r>
        <w:rPr>
          <w:spacing w:val="-1"/>
          <w:sz w:val="24"/>
          <w:szCs w:val="24"/>
        </w:rPr>
        <w:t>a</w:t>
      </w:r>
      <w:r>
        <w:rPr>
          <w:sz w:val="24"/>
          <w:szCs w:val="24"/>
        </w:rPr>
        <w:t>taupun</w:t>
      </w:r>
      <w:r>
        <w:rPr>
          <w:spacing w:val="54"/>
          <w:sz w:val="24"/>
          <w:szCs w:val="24"/>
        </w:rPr>
        <w:t xml:space="preserve"> </w:t>
      </w:r>
      <w:r>
        <w:rPr>
          <w:sz w:val="24"/>
          <w:szCs w:val="24"/>
        </w:rPr>
        <w:t>t</w:t>
      </w:r>
      <w:r>
        <w:rPr>
          <w:spacing w:val="1"/>
          <w:sz w:val="24"/>
          <w:szCs w:val="24"/>
        </w:rPr>
        <w:t>i</w:t>
      </w:r>
      <w:r>
        <w:rPr>
          <w:sz w:val="24"/>
          <w:szCs w:val="24"/>
        </w:rPr>
        <w:t>d</w:t>
      </w:r>
      <w:r>
        <w:rPr>
          <w:spacing w:val="1"/>
          <w:sz w:val="24"/>
          <w:szCs w:val="24"/>
        </w:rPr>
        <w:t>a</w:t>
      </w:r>
      <w:r>
        <w:rPr>
          <w:sz w:val="24"/>
          <w:szCs w:val="24"/>
        </w:rPr>
        <w:t xml:space="preserve">k </w:t>
      </w:r>
      <w:r>
        <w:rPr>
          <w:spacing w:val="-1"/>
          <w:sz w:val="24"/>
          <w:szCs w:val="24"/>
        </w:rPr>
        <w:t>e</w:t>
      </w:r>
      <w:r>
        <w:rPr>
          <w:sz w:val="24"/>
          <w:szCs w:val="24"/>
        </w:rPr>
        <w:t>r</w:t>
      </w:r>
      <w:r>
        <w:rPr>
          <w:spacing w:val="-2"/>
          <w:sz w:val="24"/>
          <w:szCs w:val="24"/>
        </w:rPr>
        <w:t>a</w:t>
      </w:r>
      <w:r>
        <w:rPr>
          <w:sz w:val="24"/>
          <w:szCs w:val="24"/>
        </w:rPr>
        <w:t>t.</w:t>
      </w:r>
      <w:r>
        <w:rPr>
          <w:spacing w:val="1"/>
          <w:sz w:val="24"/>
          <w:szCs w:val="24"/>
        </w:rPr>
        <w:t xml:space="preserve"> S</w:t>
      </w:r>
      <w:r>
        <w:rPr>
          <w:spacing w:val="-1"/>
          <w:sz w:val="24"/>
          <w:szCs w:val="24"/>
        </w:rPr>
        <w:t>e</w:t>
      </w:r>
      <w:r>
        <w:rPr>
          <w:sz w:val="24"/>
          <w:szCs w:val="24"/>
        </w:rPr>
        <w:t>d</w:t>
      </w:r>
      <w:r>
        <w:rPr>
          <w:spacing w:val="-1"/>
          <w:sz w:val="24"/>
          <w:szCs w:val="24"/>
        </w:rPr>
        <w:t>a</w:t>
      </w:r>
      <w:r>
        <w:rPr>
          <w:spacing w:val="2"/>
          <w:sz w:val="24"/>
          <w:szCs w:val="24"/>
        </w:rPr>
        <w:t>n</w:t>
      </w:r>
      <w:r>
        <w:rPr>
          <w:spacing w:val="-2"/>
          <w:sz w:val="24"/>
          <w:szCs w:val="24"/>
        </w:rPr>
        <w:t>g</w:t>
      </w:r>
      <w:r>
        <w:rPr>
          <w:sz w:val="24"/>
          <w:szCs w:val="24"/>
        </w:rPr>
        <w:t>k</w:t>
      </w:r>
      <w:r>
        <w:rPr>
          <w:spacing w:val="-1"/>
          <w:sz w:val="24"/>
          <w:szCs w:val="24"/>
        </w:rPr>
        <w:t>a</w:t>
      </w:r>
      <w:r>
        <w:rPr>
          <w:sz w:val="24"/>
          <w:szCs w:val="24"/>
        </w:rPr>
        <w:t>n b</w:t>
      </w:r>
      <w:r>
        <w:rPr>
          <w:spacing w:val="-1"/>
          <w:sz w:val="24"/>
          <w:szCs w:val="24"/>
        </w:rPr>
        <w:t>e</w:t>
      </w:r>
      <w:r>
        <w:rPr>
          <w:sz w:val="24"/>
          <w:szCs w:val="24"/>
        </w:rPr>
        <w:t>ntuk</w:t>
      </w:r>
      <w:r>
        <w:rPr>
          <w:spacing w:val="3"/>
          <w:sz w:val="24"/>
          <w:szCs w:val="24"/>
        </w:rPr>
        <w:t xml:space="preserve"> </w:t>
      </w:r>
      <w:r>
        <w:rPr>
          <w:sz w:val="24"/>
          <w:szCs w:val="24"/>
        </w:rPr>
        <w:t>hubun</w:t>
      </w:r>
      <w:r>
        <w:rPr>
          <w:spacing w:val="-2"/>
          <w:sz w:val="24"/>
          <w:szCs w:val="24"/>
        </w:rPr>
        <w:t>g</w:t>
      </w:r>
      <w:r>
        <w:rPr>
          <w:spacing w:val="-1"/>
          <w:sz w:val="24"/>
          <w:szCs w:val="24"/>
        </w:rPr>
        <w:t>a</w:t>
      </w:r>
      <w:r>
        <w:rPr>
          <w:sz w:val="24"/>
          <w:szCs w:val="24"/>
        </w:rPr>
        <w:t>n</w:t>
      </w:r>
      <w:r>
        <w:rPr>
          <w:spacing w:val="5"/>
          <w:sz w:val="24"/>
          <w:szCs w:val="24"/>
        </w:rPr>
        <w:t>n</w:t>
      </w:r>
      <w:r>
        <w:rPr>
          <w:spacing w:val="-5"/>
          <w:sz w:val="24"/>
          <w:szCs w:val="24"/>
        </w:rPr>
        <w:t>y</w:t>
      </w:r>
      <w:r>
        <w:rPr>
          <w:sz w:val="24"/>
          <w:szCs w:val="24"/>
        </w:rPr>
        <w:t>a</w:t>
      </w:r>
      <w:r>
        <w:rPr>
          <w:spacing w:val="2"/>
          <w:sz w:val="24"/>
          <w:szCs w:val="24"/>
        </w:rPr>
        <w:t xml:space="preserve"> </w:t>
      </w:r>
      <w:r>
        <w:rPr>
          <w:spacing w:val="-1"/>
          <w:sz w:val="24"/>
          <w:szCs w:val="24"/>
        </w:rPr>
        <w:t>a</w:t>
      </w:r>
      <w:r>
        <w:rPr>
          <w:sz w:val="24"/>
          <w:szCs w:val="24"/>
        </w:rPr>
        <w:t>d</w:t>
      </w:r>
      <w:r>
        <w:rPr>
          <w:spacing w:val="-1"/>
          <w:sz w:val="24"/>
          <w:szCs w:val="24"/>
        </w:rPr>
        <w:t>a</w:t>
      </w:r>
      <w:r>
        <w:rPr>
          <w:sz w:val="24"/>
          <w:szCs w:val="24"/>
        </w:rPr>
        <w:t xml:space="preserve">lah </w:t>
      </w:r>
      <w:r>
        <w:rPr>
          <w:spacing w:val="-1"/>
          <w:sz w:val="24"/>
          <w:szCs w:val="24"/>
        </w:rPr>
        <w:t>a</w:t>
      </w:r>
      <w:r>
        <w:rPr>
          <w:spacing w:val="2"/>
          <w:sz w:val="24"/>
          <w:szCs w:val="24"/>
        </w:rPr>
        <w:t>p</w:t>
      </w:r>
      <w:r>
        <w:rPr>
          <w:spacing w:val="-1"/>
          <w:sz w:val="24"/>
          <w:szCs w:val="24"/>
        </w:rPr>
        <w:t>a</w:t>
      </w:r>
      <w:r>
        <w:rPr>
          <w:sz w:val="24"/>
          <w:szCs w:val="24"/>
        </w:rPr>
        <w:t>k</w:t>
      </w:r>
      <w:r>
        <w:rPr>
          <w:spacing w:val="-1"/>
          <w:sz w:val="24"/>
          <w:szCs w:val="24"/>
        </w:rPr>
        <w:t>a</w:t>
      </w:r>
      <w:r>
        <w:rPr>
          <w:sz w:val="24"/>
          <w:szCs w:val="24"/>
        </w:rPr>
        <w:t>h b</w:t>
      </w:r>
      <w:r>
        <w:rPr>
          <w:spacing w:val="-1"/>
          <w:sz w:val="24"/>
          <w:szCs w:val="24"/>
        </w:rPr>
        <w:t>e</w:t>
      </w:r>
      <w:r>
        <w:rPr>
          <w:sz w:val="24"/>
          <w:szCs w:val="24"/>
        </w:rPr>
        <w:t>ntuk</w:t>
      </w:r>
      <w:r>
        <w:rPr>
          <w:spacing w:val="1"/>
          <w:sz w:val="24"/>
          <w:szCs w:val="24"/>
        </w:rPr>
        <w:t xml:space="preserve"> </w:t>
      </w:r>
      <w:r>
        <w:rPr>
          <w:sz w:val="24"/>
          <w:szCs w:val="24"/>
        </w:rPr>
        <w:t>kor</w:t>
      </w:r>
      <w:r>
        <w:rPr>
          <w:spacing w:val="-2"/>
          <w:sz w:val="24"/>
          <w:szCs w:val="24"/>
        </w:rPr>
        <w:t>e</w:t>
      </w:r>
      <w:r>
        <w:rPr>
          <w:sz w:val="24"/>
          <w:szCs w:val="24"/>
        </w:rPr>
        <w:t>lasi</w:t>
      </w:r>
      <w:r>
        <w:rPr>
          <w:spacing w:val="5"/>
          <w:sz w:val="24"/>
          <w:szCs w:val="24"/>
        </w:rPr>
        <w:t>n</w:t>
      </w:r>
      <w:r>
        <w:rPr>
          <w:spacing w:val="-5"/>
          <w:sz w:val="24"/>
          <w:szCs w:val="24"/>
        </w:rPr>
        <w:t>y</w:t>
      </w:r>
      <w:r>
        <w:rPr>
          <w:sz w:val="24"/>
          <w:szCs w:val="24"/>
        </w:rPr>
        <w:t>a l</w:t>
      </w:r>
      <w:r>
        <w:rPr>
          <w:spacing w:val="1"/>
          <w:sz w:val="24"/>
          <w:szCs w:val="24"/>
        </w:rPr>
        <w:t>i</w:t>
      </w:r>
      <w:r>
        <w:rPr>
          <w:sz w:val="24"/>
          <w:szCs w:val="24"/>
        </w:rPr>
        <w:t>n</w:t>
      </w:r>
      <w:r>
        <w:rPr>
          <w:spacing w:val="-1"/>
          <w:sz w:val="24"/>
          <w:szCs w:val="24"/>
        </w:rPr>
        <w:t>ea</w:t>
      </w:r>
      <w:r>
        <w:rPr>
          <w:sz w:val="24"/>
          <w:szCs w:val="24"/>
        </w:rPr>
        <w:t>r posi</w:t>
      </w:r>
      <w:r>
        <w:rPr>
          <w:spacing w:val="1"/>
          <w:sz w:val="24"/>
          <w:szCs w:val="24"/>
        </w:rPr>
        <w:t>t</w:t>
      </w:r>
      <w:r>
        <w:rPr>
          <w:sz w:val="24"/>
          <w:szCs w:val="24"/>
        </w:rPr>
        <w:t>if</w:t>
      </w:r>
      <w:r>
        <w:rPr>
          <w:spacing w:val="-1"/>
          <w:sz w:val="24"/>
          <w:szCs w:val="24"/>
        </w:rPr>
        <w:t>a</w:t>
      </w:r>
      <w:r>
        <w:rPr>
          <w:sz w:val="24"/>
          <w:szCs w:val="24"/>
        </w:rPr>
        <w:t>taupun lin</w:t>
      </w:r>
      <w:r>
        <w:rPr>
          <w:spacing w:val="2"/>
          <w:sz w:val="24"/>
          <w:szCs w:val="24"/>
        </w:rPr>
        <w:t>e</w:t>
      </w:r>
      <w:r>
        <w:rPr>
          <w:spacing w:val="-1"/>
          <w:sz w:val="24"/>
          <w:szCs w:val="24"/>
        </w:rPr>
        <w:t>a</w:t>
      </w:r>
      <w:r>
        <w:rPr>
          <w:sz w:val="24"/>
          <w:szCs w:val="24"/>
        </w:rPr>
        <w:t>r ne</w:t>
      </w:r>
      <w:r>
        <w:rPr>
          <w:spacing w:val="-2"/>
          <w:sz w:val="24"/>
          <w:szCs w:val="24"/>
        </w:rPr>
        <w:t>g</w:t>
      </w:r>
      <w:r>
        <w:rPr>
          <w:spacing w:val="-1"/>
          <w:sz w:val="24"/>
          <w:szCs w:val="24"/>
        </w:rPr>
        <w:t>a</w:t>
      </w:r>
      <w:r>
        <w:rPr>
          <w:sz w:val="24"/>
          <w:szCs w:val="24"/>
        </w:rPr>
        <w:t>t</w:t>
      </w:r>
      <w:r>
        <w:rPr>
          <w:spacing w:val="1"/>
          <w:sz w:val="24"/>
          <w:szCs w:val="24"/>
        </w:rPr>
        <w:t>i</w:t>
      </w:r>
      <w:r>
        <w:rPr>
          <w:sz w:val="24"/>
          <w:szCs w:val="24"/>
        </w:rPr>
        <w:t>f.</w:t>
      </w:r>
    </w:p>
    <w:p w:rsidR="00F35F9D" w:rsidRPr="005E77A5" w:rsidRDefault="007D581B" w:rsidP="00975413">
      <w:pPr>
        <w:pStyle w:val="ListParagraph"/>
        <w:numPr>
          <w:ilvl w:val="0"/>
          <w:numId w:val="65"/>
        </w:numPr>
        <w:spacing w:line="360" w:lineRule="auto"/>
        <w:ind w:hanging="720"/>
        <w:rPr>
          <w:sz w:val="24"/>
          <w:szCs w:val="24"/>
        </w:rPr>
      </w:pPr>
      <w:r w:rsidRPr="005E77A5">
        <w:rPr>
          <w:sz w:val="24"/>
          <w:szCs w:val="24"/>
        </w:rPr>
        <w:t>Ko</w:t>
      </w:r>
      <w:r w:rsidRPr="005E77A5">
        <w:rPr>
          <w:spacing w:val="-1"/>
          <w:sz w:val="24"/>
          <w:szCs w:val="24"/>
        </w:rPr>
        <w:t>re</w:t>
      </w:r>
      <w:r w:rsidRPr="005E77A5">
        <w:rPr>
          <w:sz w:val="24"/>
          <w:szCs w:val="24"/>
        </w:rPr>
        <w:t xml:space="preserve">lasi </w:t>
      </w:r>
      <w:r w:rsidRPr="005E77A5">
        <w:rPr>
          <w:spacing w:val="1"/>
          <w:sz w:val="24"/>
          <w:szCs w:val="24"/>
        </w:rPr>
        <w:t>P</w:t>
      </w:r>
      <w:r w:rsidRPr="005E77A5">
        <w:rPr>
          <w:spacing w:val="-1"/>
          <w:sz w:val="24"/>
          <w:szCs w:val="24"/>
        </w:rPr>
        <w:t>a</w:t>
      </w:r>
      <w:r w:rsidRPr="005E77A5">
        <w:rPr>
          <w:sz w:val="24"/>
          <w:szCs w:val="24"/>
        </w:rPr>
        <w:t>rsi</w:t>
      </w:r>
      <w:r w:rsidRPr="005E77A5">
        <w:rPr>
          <w:spacing w:val="-1"/>
          <w:sz w:val="24"/>
          <w:szCs w:val="24"/>
        </w:rPr>
        <w:t>a</w:t>
      </w:r>
      <w:r w:rsidRPr="005E77A5">
        <w:rPr>
          <w:sz w:val="24"/>
          <w:szCs w:val="24"/>
        </w:rPr>
        <w:t>l</w:t>
      </w:r>
    </w:p>
    <w:p w:rsidR="00F146E2" w:rsidRDefault="007D581B" w:rsidP="005E77A5">
      <w:pPr>
        <w:spacing w:line="360" w:lineRule="auto"/>
        <w:ind w:right="79" w:firstLine="721"/>
        <w:jc w:val="both"/>
        <w:rPr>
          <w:sz w:val="24"/>
          <w:szCs w:val="24"/>
          <w:lang w:val="id-ID"/>
        </w:rPr>
      </w:pPr>
      <w:r>
        <w:rPr>
          <w:sz w:val="24"/>
          <w:szCs w:val="24"/>
        </w:rPr>
        <w:t>Ko</w:t>
      </w:r>
      <w:r>
        <w:rPr>
          <w:spacing w:val="-1"/>
          <w:sz w:val="24"/>
          <w:szCs w:val="24"/>
        </w:rPr>
        <w:t>re</w:t>
      </w:r>
      <w:r>
        <w:rPr>
          <w:sz w:val="24"/>
          <w:szCs w:val="24"/>
        </w:rPr>
        <w:t xml:space="preserve">lasi   </w:t>
      </w:r>
      <w:r>
        <w:rPr>
          <w:spacing w:val="2"/>
          <w:sz w:val="24"/>
          <w:szCs w:val="24"/>
        </w:rPr>
        <w:t>p</w:t>
      </w:r>
      <w:r>
        <w:rPr>
          <w:spacing w:val="-1"/>
          <w:sz w:val="24"/>
          <w:szCs w:val="24"/>
        </w:rPr>
        <w:t>a</w:t>
      </w:r>
      <w:r>
        <w:rPr>
          <w:sz w:val="24"/>
          <w:szCs w:val="24"/>
        </w:rPr>
        <w:t>rsi</w:t>
      </w:r>
      <w:r>
        <w:rPr>
          <w:spacing w:val="-1"/>
          <w:sz w:val="24"/>
          <w:szCs w:val="24"/>
        </w:rPr>
        <w:t>a</w:t>
      </w:r>
      <w:r>
        <w:rPr>
          <w:sz w:val="24"/>
          <w:szCs w:val="24"/>
        </w:rPr>
        <w:t xml:space="preserve">l  </w:t>
      </w:r>
      <w:r>
        <w:rPr>
          <w:spacing w:val="2"/>
          <w:sz w:val="24"/>
          <w:szCs w:val="24"/>
        </w:rPr>
        <w:t xml:space="preserve"> </w:t>
      </w:r>
      <w:r>
        <w:rPr>
          <w:spacing w:val="-1"/>
          <w:sz w:val="24"/>
          <w:szCs w:val="24"/>
        </w:rPr>
        <w:t>a</w:t>
      </w:r>
      <w:r>
        <w:rPr>
          <w:sz w:val="24"/>
          <w:szCs w:val="24"/>
        </w:rPr>
        <w:t>d</w:t>
      </w:r>
      <w:r>
        <w:rPr>
          <w:spacing w:val="-1"/>
          <w:sz w:val="24"/>
          <w:szCs w:val="24"/>
        </w:rPr>
        <w:t>a</w:t>
      </w:r>
      <w:r>
        <w:rPr>
          <w:sz w:val="24"/>
          <w:szCs w:val="24"/>
        </w:rPr>
        <w:t>l</w:t>
      </w:r>
      <w:r>
        <w:rPr>
          <w:spacing w:val="2"/>
          <w:sz w:val="24"/>
          <w:szCs w:val="24"/>
        </w:rPr>
        <w:t>a</w:t>
      </w:r>
      <w:r>
        <w:rPr>
          <w:sz w:val="24"/>
          <w:szCs w:val="24"/>
        </w:rPr>
        <w:t>h   su</w:t>
      </w:r>
      <w:r>
        <w:rPr>
          <w:spacing w:val="-1"/>
          <w:sz w:val="24"/>
          <w:szCs w:val="24"/>
        </w:rPr>
        <w:t>a</w:t>
      </w:r>
      <w:r>
        <w:rPr>
          <w:sz w:val="24"/>
          <w:szCs w:val="24"/>
        </w:rPr>
        <w:t xml:space="preserve">tu   metode  </w:t>
      </w:r>
      <w:r>
        <w:rPr>
          <w:spacing w:val="1"/>
          <w:sz w:val="24"/>
          <w:szCs w:val="24"/>
        </w:rPr>
        <w:t xml:space="preserve"> </w:t>
      </w:r>
      <w:r>
        <w:rPr>
          <w:sz w:val="24"/>
          <w:szCs w:val="24"/>
        </w:rPr>
        <w:t>p</w:t>
      </w:r>
      <w:r>
        <w:rPr>
          <w:spacing w:val="-1"/>
          <w:sz w:val="24"/>
          <w:szCs w:val="24"/>
        </w:rPr>
        <w:t>e</w:t>
      </w:r>
      <w:r>
        <w:rPr>
          <w:spacing w:val="2"/>
          <w:sz w:val="24"/>
          <w:szCs w:val="24"/>
        </w:rPr>
        <w:t>n</w:t>
      </w:r>
      <w:r>
        <w:rPr>
          <w:sz w:val="24"/>
          <w:szCs w:val="24"/>
        </w:rPr>
        <w:t>guku</w:t>
      </w:r>
      <w:r>
        <w:rPr>
          <w:spacing w:val="-1"/>
          <w:sz w:val="24"/>
          <w:szCs w:val="24"/>
        </w:rPr>
        <w:t>ra</w:t>
      </w:r>
      <w:r>
        <w:rPr>
          <w:sz w:val="24"/>
          <w:szCs w:val="24"/>
        </w:rPr>
        <w:t xml:space="preserve">n   </w:t>
      </w:r>
      <w:r>
        <w:rPr>
          <w:spacing w:val="2"/>
          <w:sz w:val="24"/>
          <w:szCs w:val="24"/>
        </w:rPr>
        <w:t>k</w:t>
      </w:r>
      <w:r>
        <w:rPr>
          <w:spacing w:val="-1"/>
          <w:sz w:val="24"/>
          <w:szCs w:val="24"/>
        </w:rPr>
        <w:t>ee</w:t>
      </w:r>
      <w:r>
        <w:rPr>
          <w:spacing w:val="1"/>
          <w:sz w:val="24"/>
          <w:szCs w:val="24"/>
        </w:rPr>
        <w:t>r</w:t>
      </w:r>
      <w:r>
        <w:rPr>
          <w:spacing w:val="-1"/>
          <w:sz w:val="24"/>
          <w:szCs w:val="24"/>
        </w:rPr>
        <w:t>a</w:t>
      </w:r>
      <w:r>
        <w:rPr>
          <w:sz w:val="24"/>
          <w:szCs w:val="24"/>
        </w:rPr>
        <w:t>tan hubun</w:t>
      </w:r>
      <w:r>
        <w:rPr>
          <w:spacing w:val="-2"/>
          <w:sz w:val="24"/>
          <w:szCs w:val="24"/>
        </w:rPr>
        <w:t>g</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o</w:t>
      </w:r>
      <w:r>
        <w:rPr>
          <w:sz w:val="24"/>
          <w:szCs w:val="24"/>
        </w:rPr>
        <w:t>r</w:t>
      </w:r>
      <w:r>
        <w:rPr>
          <w:spacing w:val="-2"/>
          <w:sz w:val="24"/>
          <w:szCs w:val="24"/>
        </w:rPr>
        <w:t>e</w:t>
      </w:r>
      <w:r>
        <w:rPr>
          <w:sz w:val="24"/>
          <w:szCs w:val="24"/>
        </w:rPr>
        <w:t>lasi)</w:t>
      </w:r>
      <w:r>
        <w:rPr>
          <w:spacing w:val="1"/>
          <w:sz w:val="24"/>
          <w:szCs w:val="24"/>
        </w:rPr>
        <w:t xml:space="preserve"> </w:t>
      </w:r>
      <w:r>
        <w:rPr>
          <w:spacing w:val="-1"/>
          <w:sz w:val="24"/>
          <w:szCs w:val="24"/>
        </w:rPr>
        <w:t>a</w:t>
      </w:r>
      <w:r>
        <w:rPr>
          <w:sz w:val="24"/>
          <w:szCs w:val="24"/>
        </w:rPr>
        <w:t>n</w:t>
      </w:r>
      <w:r>
        <w:rPr>
          <w:spacing w:val="3"/>
          <w:sz w:val="24"/>
          <w:szCs w:val="24"/>
        </w:rPr>
        <w:t>t</w:t>
      </w:r>
      <w:r>
        <w:rPr>
          <w:spacing w:val="1"/>
          <w:sz w:val="24"/>
          <w:szCs w:val="24"/>
        </w:rPr>
        <w:t>a</w:t>
      </w:r>
      <w:r>
        <w:rPr>
          <w:sz w:val="24"/>
          <w:szCs w:val="24"/>
        </w:rPr>
        <w:t>ra v</w:t>
      </w:r>
      <w:r>
        <w:rPr>
          <w:spacing w:val="-1"/>
          <w:sz w:val="24"/>
          <w:szCs w:val="24"/>
        </w:rPr>
        <w:t>a</w:t>
      </w:r>
      <w:r>
        <w:rPr>
          <w:sz w:val="24"/>
          <w:szCs w:val="24"/>
        </w:rPr>
        <w:t>ri</w:t>
      </w:r>
      <w:r>
        <w:rPr>
          <w:spacing w:val="-1"/>
          <w:sz w:val="24"/>
          <w:szCs w:val="24"/>
        </w:rPr>
        <w:t>a</w:t>
      </w:r>
      <w:r>
        <w:rPr>
          <w:spacing w:val="2"/>
          <w:sz w:val="24"/>
          <w:szCs w:val="24"/>
        </w:rPr>
        <w:t>b</w:t>
      </w:r>
      <w:r>
        <w:rPr>
          <w:spacing w:val="-1"/>
          <w:sz w:val="24"/>
          <w:szCs w:val="24"/>
        </w:rPr>
        <w:t>e</w:t>
      </w:r>
      <w:r>
        <w:rPr>
          <w:sz w:val="24"/>
          <w:szCs w:val="24"/>
        </w:rPr>
        <w:t>l</w:t>
      </w:r>
      <w:r>
        <w:rPr>
          <w:spacing w:val="2"/>
          <w:sz w:val="24"/>
          <w:szCs w:val="24"/>
        </w:rPr>
        <w:t xml:space="preserve"> </w:t>
      </w:r>
      <w:r>
        <w:rPr>
          <w:sz w:val="24"/>
          <w:szCs w:val="24"/>
        </w:rPr>
        <w:t>b</w:t>
      </w:r>
      <w:r>
        <w:rPr>
          <w:spacing w:val="-1"/>
          <w:sz w:val="24"/>
          <w:szCs w:val="24"/>
        </w:rPr>
        <w:t>e</w:t>
      </w:r>
      <w:r>
        <w:rPr>
          <w:sz w:val="24"/>
          <w:szCs w:val="24"/>
        </w:rPr>
        <w:t>b</w:t>
      </w:r>
      <w:r>
        <w:rPr>
          <w:spacing w:val="-1"/>
          <w:sz w:val="24"/>
          <w:szCs w:val="24"/>
        </w:rPr>
        <w:t>a</w:t>
      </w:r>
      <w:r>
        <w:rPr>
          <w:sz w:val="24"/>
          <w:szCs w:val="24"/>
        </w:rPr>
        <w:t>s</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v</w:t>
      </w:r>
      <w:r>
        <w:rPr>
          <w:spacing w:val="1"/>
          <w:sz w:val="24"/>
          <w:szCs w:val="24"/>
        </w:rPr>
        <w:t>a</w:t>
      </w:r>
      <w:r>
        <w:rPr>
          <w:sz w:val="24"/>
          <w:szCs w:val="24"/>
        </w:rPr>
        <w:t>ri</w:t>
      </w:r>
      <w:r>
        <w:rPr>
          <w:spacing w:val="-1"/>
          <w:sz w:val="24"/>
          <w:szCs w:val="24"/>
        </w:rPr>
        <w:t>a</w:t>
      </w:r>
      <w:r>
        <w:rPr>
          <w:sz w:val="24"/>
          <w:szCs w:val="24"/>
        </w:rPr>
        <w:t>b</w:t>
      </w:r>
      <w:r>
        <w:rPr>
          <w:spacing w:val="-1"/>
          <w:sz w:val="24"/>
          <w:szCs w:val="24"/>
        </w:rPr>
        <w:t>e</w:t>
      </w:r>
      <w:r>
        <w:rPr>
          <w:sz w:val="24"/>
          <w:szCs w:val="24"/>
        </w:rPr>
        <w:t>l</w:t>
      </w:r>
      <w:r>
        <w:rPr>
          <w:spacing w:val="2"/>
          <w:sz w:val="24"/>
          <w:szCs w:val="24"/>
        </w:rPr>
        <w:t xml:space="preserve"> </w:t>
      </w:r>
      <w:r>
        <w:rPr>
          <w:sz w:val="24"/>
          <w:szCs w:val="24"/>
        </w:rPr>
        <w:t>tak</w:t>
      </w:r>
      <w:r>
        <w:rPr>
          <w:spacing w:val="1"/>
          <w:sz w:val="24"/>
          <w:szCs w:val="24"/>
        </w:rPr>
        <w:t xml:space="preserve"> </w:t>
      </w:r>
      <w:r>
        <w:rPr>
          <w:sz w:val="24"/>
          <w:szCs w:val="24"/>
        </w:rPr>
        <w:t>b</w:t>
      </w:r>
      <w:r>
        <w:rPr>
          <w:spacing w:val="-1"/>
          <w:sz w:val="24"/>
          <w:szCs w:val="24"/>
        </w:rPr>
        <w:t>e</w:t>
      </w:r>
      <w:r>
        <w:rPr>
          <w:sz w:val="24"/>
          <w:szCs w:val="24"/>
        </w:rPr>
        <w:t>b</w:t>
      </w:r>
      <w:r>
        <w:rPr>
          <w:spacing w:val="-1"/>
          <w:sz w:val="24"/>
          <w:szCs w:val="24"/>
        </w:rPr>
        <w:t>a</w:t>
      </w:r>
      <w:r>
        <w:rPr>
          <w:sz w:val="24"/>
          <w:szCs w:val="24"/>
        </w:rPr>
        <w:t>s</w:t>
      </w:r>
      <w:r>
        <w:rPr>
          <w:spacing w:val="2"/>
          <w:sz w:val="24"/>
          <w:szCs w:val="24"/>
        </w:rPr>
        <w:t xml:space="preserve"> </w:t>
      </w:r>
      <w:r>
        <w:rPr>
          <w:sz w:val="24"/>
          <w:szCs w:val="24"/>
        </w:rPr>
        <w:t>d</w:t>
      </w:r>
      <w:r>
        <w:rPr>
          <w:spacing w:val="-1"/>
          <w:sz w:val="24"/>
          <w:szCs w:val="24"/>
        </w:rPr>
        <w:t>e</w:t>
      </w:r>
      <w:r>
        <w:rPr>
          <w:spacing w:val="2"/>
          <w:sz w:val="24"/>
          <w:szCs w:val="24"/>
        </w:rPr>
        <w:t>n</w:t>
      </w:r>
      <w:r>
        <w:rPr>
          <w:sz w:val="24"/>
          <w:szCs w:val="24"/>
        </w:rPr>
        <w:t>g</w:t>
      </w:r>
      <w:r>
        <w:rPr>
          <w:spacing w:val="-1"/>
          <w:sz w:val="24"/>
          <w:szCs w:val="24"/>
        </w:rPr>
        <w:t>a</w:t>
      </w:r>
      <w:r>
        <w:rPr>
          <w:sz w:val="24"/>
          <w:szCs w:val="24"/>
        </w:rPr>
        <w:t>n men</w:t>
      </w:r>
      <w:r>
        <w:rPr>
          <w:spacing w:val="-3"/>
          <w:sz w:val="24"/>
          <w:szCs w:val="24"/>
        </w:rPr>
        <w:t>g</w:t>
      </w:r>
      <w:r>
        <w:rPr>
          <w:sz w:val="24"/>
          <w:szCs w:val="24"/>
        </w:rPr>
        <w:t>ontrol</w:t>
      </w:r>
      <w:r>
        <w:rPr>
          <w:spacing w:val="1"/>
          <w:sz w:val="24"/>
          <w:szCs w:val="24"/>
        </w:rPr>
        <w:t xml:space="preserve"> </w:t>
      </w:r>
      <w:r>
        <w:rPr>
          <w:spacing w:val="2"/>
          <w:sz w:val="24"/>
          <w:szCs w:val="24"/>
        </w:rPr>
        <w:t>s</w:t>
      </w:r>
      <w:r>
        <w:rPr>
          <w:spacing w:val="-1"/>
          <w:sz w:val="24"/>
          <w:szCs w:val="24"/>
        </w:rPr>
        <w:t>a</w:t>
      </w:r>
      <w:r>
        <w:rPr>
          <w:sz w:val="24"/>
          <w:szCs w:val="24"/>
        </w:rPr>
        <w:t>lah s</w:t>
      </w:r>
      <w:r>
        <w:rPr>
          <w:spacing w:val="-1"/>
          <w:sz w:val="24"/>
          <w:szCs w:val="24"/>
        </w:rPr>
        <w:t>a</w:t>
      </w:r>
      <w:r>
        <w:rPr>
          <w:sz w:val="24"/>
          <w:szCs w:val="24"/>
        </w:rPr>
        <w:t>tu</w:t>
      </w:r>
      <w:r>
        <w:rPr>
          <w:spacing w:val="3"/>
          <w:sz w:val="24"/>
          <w:szCs w:val="24"/>
        </w:rPr>
        <w:t xml:space="preserve"> </w:t>
      </w:r>
      <w:r>
        <w:rPr>
          <w:sz w:val="24"/>
          <w:szCs w:val="24"/>
        </w:rPr>
        <w:t>v</w:t>
      </w:r>
      <w:r>
        <w:rPr>
          <w:spacing w:val="1"/>
          <w:sz w:val="24"/>
          <w:szCs w:val="24"/>
        </w:rPr>
        <w:t>a</w:t>
      </w:r>
      <w:r>
        <w:rPr>
          <w:sz w:val="24"/>
          <w:szCs w:val="24"/>
        </w:rPr>
        <w:t>ri</w:t>
      </w:r>
      <w:r>
        <w:rPr>
          <w:spacing w:val="-1"/>
          <w:sz w:val="24"/>
          <w:szCs w:val="24"/>
        </w:rPr>
        <w:t>a</w:t>
      </w:r>
      <w:r>
        <w:rPr>
          <w:sz w:val="24"/>
          <w:szCs w:val="24"/>
        </w:rPr>
        <w:t>b</w:t>
      </w:r>
      <w:r>
        <w:rPr>
          <w:spacing w:val="-1"/>
          <w:sz w:val="24"/>
          <w:szCs w:val="24"/>
        </w:rPr>
        <w:t>e</w:t>
      </w:r>
      <w:r>
        <w:rPr>
          <w:sz w:val="24"/>
          <w:szCs w:val="24"/>
        </w:rPr>
        <w:t>l</w:t>
      </w:r>
      <w:r>
        <w:rPr>
          <w:spacing w:val="1"/>
          <w:sz w:val="24"/>
          <w:szCs w:val="24"/>
        </w:rPr>
        <w:t xml:space="preserve"> </w:t>
      </w:r>
      <w:r>
        <w:rPr>
          <w:sz w:val="24"/>
          <w:szCs w:val="24"/>
        </w:rPr>
        <w:t>b</w:t>
      </w:r>
      <w:r>
        <w:rPr>
          <w:spacing w:val="2"/>
          <w:sz w:val="24"/>
          <w:szCs w:val="24"/>
        </w:rPr>
        <w:t>eb</w:t>
      </w:r>
      <w:r>
        <w:rPr>
          <w:spacing w:val="-1"/>
          <w:sz w:val="24"/>
          <w:szCs w:val="24"/>
        </w:rPr>
        <w:t>a</w:t>
      </w:r>
      <w:r>
        <w:rPr>
          <w:sz w:val="24"/>
          <w:szCs w:val="24"/>
        </w:rPr>
        <w:t>s</w:t>
      </w:r>
      <w:r>
        <w:rPr>
          <w:spacing w:val="1"/>
          <w:sz w:val="24"/>
          <w:szCs w:val="24"/>
        </w:rPr>
        <w:t xml:space="preserve"> </w:t>
      </w:r>
      <w:r>
        <w:rPr>
          <w:sz w:val="24"/>
          <w:szCs w:val="24"/>
        </w:rPr>
        <w:t>untuk</w:t>
      </w:r>
      <w:r>
        <w:rPr>
          <w:spacing w:val="1"/>
          <w:sz w:val="24"/>
          <w:szCs w:val="24"/>
        </w:rPr>
        <w:t xml:space="preserve"> </w:t>
      </w:r>
      <w:r>
        <w:rPr>
          <w:sz w:val="24"/>
          <w:szCs w:val="24"/>
        </w:rPr>
        <w:t>meli</w:t>
      </w:r>
      <w:r>
        <w:rPr>
          <w:spacing w:val="3"/>
          <w:sz w:val="24"/>
          <w:szCs w:val="24"/>
        </w:rPr>
        <w:t>h</w:t>
      </w:r>
      <w:r>
        <w:rPr>
          <w:spacing w:val="-1"/>
          <w:sz w:val="24"/>
          <w:szCs w:val="24"/>
        </w:rPr>
        <w:t>a</w:t>
      </w:r>
      <w:r>
        <w:rPr>
          <w:sz w:val="24"/>
          <w:szCs w:val="24"/>
        </w:rPr>
        <w:t>t</w:t>
      </w:r>
      <w:r>
        <w:rPr>
          <w:spacing w:val="1"/>
          <w:sz w:val="24"/>
          <w:szCs w:val="24"/>
        </w:rPr>
        <w:t xml:space="preserve"> </w:t>
      </w:r>
      <w:r>
        <w:rPr>
          <w:sz w:val="24"/>
          <w:szCs w:val="24"/>
        </w:rPr>
        <w:t>kor</w:t>
      </w:r>
      <w:r>
        <w:rPr>
          <w:spacing w:val="-2"/>
          <w:sz w:val="24"/>
          <w:szCs w:val="24"/>
        </w:rPr>
        <w:t>e</w:t>
      </w:r>
      <w:r>
        <w:rPr>
          <w:sz w:val="24"/>
          <w:szCs w:val="24"/>
        </w:rPr>
        <w:t>lasi</w:t>
      </w:r>
      <w:r>
        <w:rPr>
          <w:spacing w:val="1"/>
          <w:sz w:val="24"/>
          <w:szCs w:val="24"/>
        </w:rPr>
        <w:t xml:space="preserve"> </w:t>
      </w:r>
      <w:r>
        <w:rPr>
          <w:spacing w:val="2"/>
          <w:sz w:val="24"/>
          <w:szCs w:val="24"/>
        </w:rPr>
        <w:t>n</w:t>
      </w:r>
      <w:r>
        <w:rPr>
          <w:spacing w:val="-1"/>
          <w:sz w:val="24"/>
          <w:szCs w:val="24"/>
        </w:rPr>
        <w:t>a</w:t>
      </w:r>
      <w:r>
        <w:rPr>
          <w:sz w:val="24"/>
          <w:szCs w:val="24"/>
        </w:rPr>
        <w:t>tur</w:t>
      </w:r>
      <w:r>
        <w:rPr>
          <w:spacing w:val="-1"/>
          <w:sz w:val="24"/>
          <w:szCs w:val="24"/>
        </w:rPr>
        <w:t>a</w:t>
      </w:r>
      <w:r>
        <w:rPr>
          <w:sz w:val="24"/>
          <w:szCs w:val="24"/>
        </w:rPr>
        <w:t>l</w:t>
      </w:r>
      <w:r>
        <w:rPr>
          <w:spacing w:val="3"/>
          <w:sz w:val="24"/>
          <w:szCs w:val="24"/>
        </w:rPr>
        <w:t xml:space="preserve"> </w:t>
      </w:r>
      <w:r>
        <w:rPr>
          <w:spacing w:val="-1"/>
          <w:sz w:val="24"/>
          <w:szCs w:val="24"/>
        </w:rPr>
        <w:t>a</w:t>
      </w:r>
      <w:r>
        <w:rPr>
          <w:sz w:val="24"/>
          <w:szCs w:val="24"/>
        </w:rPr>
        <w:t>nta</w:t>
      </w:r>
      <w:r>
        <w:rPr>
          <w:spacing w:val="1"/>
          <w:sz w:val="24"/>
          <w:szCs w:val="24"/>
        </w:rPr>
        <w:t>r</w:t>
      </w:r>
      <w:r>
        <w:rPr>
          <w:sz w:val="24"/>
          <w:szCs w:val="24"/>
        </w:rPr>
        <w:t>a v</w:t>
      </w:r>
      <w:r>
        <w:rPr>
          <w:spacing w:val="-1"/>
          <w:sz w:val="24"/>
          <w:szCs w:val="24"/>
        </w:rPr>
        <w:t>a</w:t>
      </w:r>
      <w:r>
        <w:rPr>
          <w:sz w:val="24"/>
          <w:szCs w:val="24"/>
        </w:rPr>
        <w:t>ri</w:t>
      </w:r>
      <w:r>
        <w:rPr>
          <w:spacing w:val="-1"/>
          <w:sz w:val="24"/>
          <w:szCs w:val="24"/>
        </w:rPr>
        <w:t>a</w:t>
      </w:r>
      <w:r>
        <w:rPr>
          <w:sz w:val="24"/>
          <w:szCs w:val="24"/>
        </w:rPr>
        <w:t>b</w:t>
      </w:r>
      <w:r>
        <w:rPr>
          <w:spacing w:val="-1"/>
          <w:sz w:val="24"/>
          <w:szCs w:val="24"/>
        </w:rPr>
        <w:t>e</w:t>
      </w:r>
      <w:r>
        <w:rPr>
          <w:sz w:val="24"/>
          <w:szCs w:val="24"/>
        </w:rPr>
        <w:t>l</w:t>
      </w:r>
      <w:r>
        <w:rPr>
          <w:spacing w:val="7"/>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t</w:t>
      </w:r>
      <w:r>
        <w:rPr>
          <w:spacing w:val="1"/>
          <w:sz w:val="24"/>
          <w:szCs w:val="24"/>
        </w:rPr>
        <w:t>i</w:t>
      </w:r>
      <w:r>
        <w:rPr>
          <w:sz w:val="24"/>
          <w:szCs w:val="24"/>
        </w:rPr>
        <w:t>d</w:t>
      </w:r>
      <w:r>
        <w:rPr>
          <w:spacing w:val="-1"/>
          <w:sz w:val="24"/>
          <w:szCs w:val="24"/>
        </w:rPr>
        <w:t>a</w:t>
      </w:r>
      <w:r>
        <w:rPr>
          <w:sz w:val="24"/>
          <w:szCs w:val="24"/>
        </w:rPr>
        <w:t>k</w:t>
      </w:r>
      <w:r>
        <w:rPr>
          <w:spacing w:val="2"/>
          <w:sz w:val="24"/>
          <w:szCs w:val="24"/>
        </w:rPr>
        <w:t xml:space="preserve"> </w:t>
      </w:r>
      <w:r>
        <w:rPr>
          <w:sz w:val="24"/>
          <w:szCs w:val="24"/>
        </w:rPr>
        <w:t>te</w:t>
      </w:r>
      <w:r>
        <w:rPr>
          <w:spacing w:val="-1"/>
          <w:sz w:val="24"/>
          <w:szCs w:val="24"/>
        </w:rPr>
        <w:t>r</w:t>
      </w:r>
      <w:r>
        <w:rPr>
          <w:sz w:val="24"/>
          <w:szCs w:val="24"/>
        </w:rPr>
        <w:t>k</w:t>
      </w:r>
      <w:r>
        <w:rPr>
          <w:spacing w:val="2"/>
          <w:sz w:val="24"/>
          <w:szCs w:val="24"/>
        </w:rPr>
        <w:t>o</w:t>
      </w:r>
      <w:r>
        <w:rPr>
          <w:sz w:val="24"/>
          <w:szCs w:val="24"/>
        </w:rPr>
        <w:t>ntrol.</w:t>
      </w:r>
      <w:r>
        <w:rPr>
          <w:spacing w:val="2"/>
          <w:sz w:val="24"/>
          <w:szCs w:val="24"/>
        </w:rPr>
        <w:t xml:space="preserve"> </w:t>
      </w:r>
      <w:r>
        <w:rPr>
          <w:sz w:val="24"/>
          <w:szCs w:val="24"/>
        </w:rPr>
        <w:t>An</w:t>
      </w:r>
      <w:r>
        <w:rPr>
          <w:spacing w:val="-1"/>
          <w:sz w:val="24"/>
          <w:szCs w:val="24"/>
        </w:rPr>
        <w:t>a</w:t>
      </w:r>
      <w:r>
        <w:rPr>
          <w:sz w:val="24"/>
          <w:szCs w:val="24"/>
        </w:rPr>
        <w:t>l</w:t>
      </w:r>
      <w:r>
        <w:rPr>
          <w:spacing w:val="1"/>
          <w:sz w:val="24"/>
          <w:szCs w:val="24"/>
        </w:rPr>
        <w:t>i</w:t>
      </w:r>
      <w:r>
        <w:rPr>
          <w:sz w:val="24"/>
          <w:szCs w:val="24"/>
        </w:rPr>
        <w:t>sis</w:t>
      </w:r>
      <w:r>
        <w:rPr>
          <w:spacing w:val="3"/>
          <w:sz w:val="24"/>
          <w:szCs w:val="24"/>
        </w:rPr>
        <w:t xml:space="preserve"> </w:t>
      </w:r>
      <w:r>
        <w:rPr>
          <w:sz w:val="24"/>
          <w:szCs w:val="24"/>
        </w:rPr>
        <w:t>kor</w:t>
      </w:r>
      <w:r>
        <w:rPr>
          <w:spacing w:val="-2"/>
          <w:sz w:val="24"/>
          <w:szCs w:val="24"/>
        </w:rPr>
        <w:t>e</w:t>
      </w:r>
      <w:r>
        <w:rPr>
          <w:sz w:val="24"/>
          <w:szCs w:val="24"/>
        </w:rPr>
        <w:t>lasi</w:t>
      </w:r>
      <w:r>
        <w:rPr>
          <w:spacing w:val="2"/>
          <w:sz w:val="24"/>
          <w:szCs w:val="24"/>
        </w:rPr>
        <w:t xml:space="preserve"> </w:t>
      </w:r>
      <w:r>
        <w:rPr>
          <w:spacing w:val="-2"/>
          <w:sz w:val="24"/>
          <w:szCs w:val="24"/>
        </w:rPr>
        <w:t>p</w:t>
      </w:r>
      <w:r>
        <w:rPr>
          <w:spacing w:val="-1"/>
          <w:sz w:val="24"/>
          <w:szCs w:val="24"/>
        </w:rPr>
        <w:t>a</w:t>
      </w:r>
      <w:r>
        <w:rPr>
          <w:sz w:val="24"/>
          <w:szCs w:val="24"/>
        </w:rPr>
        <w:t>rsi</w:t>
      </w:r>
      <w:r>
        <w:rPr>
          <w:spacing w:val="-1"/>
          <w:sz w:val="24"/>
          <w:szCs w:val="24"/>
        </w:rPr>
        <w:t>a</w:t>
      </w:r>
      <w:r>
        <w:rPr>
          <w:sz w:val="24"/>
          <w:szCs w:val="24"/>
        </w:rPr>
        <w:t>l</w:t>
      </w:r>
      <w:r>
        <w:rPr>
          <w:spacing w:val="3"/>
          <w:sz w:val="24"/>
          <w:szCs w:val="24"/>
        </w:rPr>
        <w:t xml:space="preserve"> </w:t>
      </w:r>
      <w:r>
        <w:rPr>
          <w:spacing w:val="4"/>
          <w:sz w:val="24"/>
          <w:szCs w:val="24"/>
        </w:rPr>
        <w:t>(</w:t>
      </w:r>
      <w:r>
        <w:rPr>
          <w:sz w:val="24"/>
          <w:szCs w:val="24"/>
        </w:rPr>
        <w:t>p</w:t>
      </w:r>
      <w:r>
        <w:rPr>
          <w:spacing w:val="-1"/>
          <w:sz w:val="24"/>
          <w:szCs w:val="24"/>
        </w:rPr>
        <w:t>a</w:t>
      </w:r>
      <w:r>
        <w:rPr>
          <w:sz w:val="24"/>
          <w:szCs w:val="24"/>
        </w:rPr>
        <w:t>rti</w:t>
      </w:r>
      <w:r>
        <w:rPr>
          <w:spacing w:val="-1"/>
          <w:sz w:val="24"/>
          <w:szCs w:val="24"/>
        </w:rPr>
        <w:t>a</w:t>
      </w:r>
      <w:r>
        <w:rPr>
          <w:sz w:val="24"/>
          <w:szCs w:val="24"/>
        </w:rPr>
        <w:t>l</w:t>
      </w:r>
      <w:r>
        <w:rPr>
          <w:spacing w:val="3"/>
          <w:sz w:val="24"/>
          <w:szCs w:val="24"/>
        </w:rPr>
        <w:t xml:space="preserve"> </w:t>
      </w:r>
      <w:r>
        <w:rPr>
          <w:spacing w:val="-1"/>
          <w:sz w:val="24"/>
          <w:szCs w:val="24"/>
        </w:rPr>
        <w:t>c</w:t>
      </w:r>
      <w:r>
        <w:rPr>
          <w:sz w:val="24"/>
          <w:szCs w:val="24"/>
        </w:rPr>
        <w:t>o</w:t>
      </w:r>
      <w:r>
        <w:rPr>
          <w:spacing w:val="1"/>
          <w:sz w:val="24"/>
          <w:szCs w:val="24"/>
        </w:rPr>
        <w:t>r</w:t>
      </w:r>
      <w:r>
        <w:rPr>
          <w:sz w:val="24"/>
          <w:szCs w:val="24"/>
        </w:rPr>
        <w:t>r</w:t>
      </w:r>
      <w:r>
        <w:rPr>
          <w:spacing w:val="-2"/>
          <w:sz w:val="24"/>
          <w:szCs w:val="24"/>
        </w:rPr>
        <w:t>e</w:t>
      </w:r>
      <w:r>
        <w:rPr>
          <w:sz w:val="24"/>
          <w:szCs w:val="24"/>
        </w:rPr>
        <w:t>latio</w:t>
      </w:r>
      <w:r>
        <w:rPr>
          <w:spacing w:val="1"/>
          <w:sz w:val="24"/>
          <w:szCs w:val="24"/>
        </w:rPr>
        <w:t>n</w:t>
      </w:r>
      <w:r>
        <w:rPr>
          <w:sz w:val="24"/>
          <w:szCs w:val="24"/>
        </w:rPr>
        <w:t>) melibatk</w:t>
      </w:r>
      <w:r>
        <w:rPr>
          <w:spacing w:val="-1"/>
          <w:sz w:val="24"/>
          <w:szCs w:val="24"/>
        </w:rPr>
        <w:t>a</w:t>
      </w:r>
      <w:r>
        <w:rPr>
          <w:sz w:val="24"/>
          <w:szCs w:val="24"/>
        </w:rPr>
        <w:t>n</w:t>
      </w:r>
      <w:r>
        <w:rPr>
          <w:spacing w:val="3"/>
          <w:sz w:val="24"/>
          <w:szCs w:val="24"/>
        </w:rPr>
        <w:t xml:space="preserve"> </w:t>
      </w:r>
      <w:r>
        <w:rPr>
          <w:sz w:val="24"/>
          <w:szCs w:val="24"/>
        </w:rPr>
        <w:t>dua</w:t>
      </w:r>
      <w:r>
        <w:rPr>
          <w:spacing w:val="2"/>
          <w:sz w:val="24"/>
          <w:szCs w:val="24"/>
        </w:rPr>
        <w:t xml:space="preserve"> </w:t>
      </w:r>
      <w:r>
        <w:rPr>
          <w:sz w:val="24"/>
          <w:szCs w:val="24"/>
        </w:rPr>
        <w:t>v</w:t>
      </w:r>
      <w:r>
        <w:rPr>
          <w:spacing w:val="-1"/>
          <w:sz w:val="24"/>
          <w:szCs w:val="24"/>
        </w:rPr>
        <w:t>a</w:t>
      </w:r>
      <w:r>
        <w:rPr>
          <w:sz w:val="24"/>
          <w:szCs w:val="24"/>
        </w:rPr>
        <w:t>ri</w:t>
      </w:r>
      <w:r>
        <w:rPr>
          <w:spacing w:val="-1"/>
          <w:sz w:val="24"/>
          <w:szCs w:val="24"/>
        </w:rPr>
        <w:t>a</w:t>
      </w:r>
      <w:r>
        <w:rPr>
          <w:sz w:val="24"/>
          <w:szCs w:val="24"/>
        </w:rPr>
        <w:t>b</w:t>
      </w:r>
      <w:r>
        <w:rPr>
          <w:spacing w:val="-1"/>
          <w:sz w:val="24"/>
          <w:szCs w:val="24"/>
        </w:rPr>
        <w:t>e</w:t>
      </w:r>
      <w:r>
        <w:rPr>
          <w:sz w:val="24"/>
          <w:szCs w:val="24"/>
        </w:rPr>
        <w:t>l.</w:t>
      </w:r>
      <w:r w:rsidR="006B1FEE">
        <w:rPr>
          <w:sz w:val="24"/>
          <w:szCs w:val="24"/>
        </w:rPr>
        <w:t xml:space="preserve"> </w:t>
      </w:r>
      <w:r>
        <w:rPr>
          <w:spacing w:val="1"/>
          <w:sz w:val="24"/>
          <w:szCs w:val="24"/>
        </w:rPr>
        <w:t>S</w:t>
      </w:r>
      <w:r>
        <w:rPr>
          <w:spacing w:val="-1"/>
          <w:sz w:val="24"/>
          <w:szCs w:val="24"/>
        </w:rPr>
        <w:t>a</w:t>
      </w:r>
      <w:r>
        <w:rPr>
          <w:sz w:val="24"/>
          <w:szCs w:val="24"/>
        </w:rPr>
        <w:t>tu</w:t>
      </w:r>
      <w:r>
        <w:rPr>
          <w:spacing w:val="3"/>
          <w:sz w:val="24"/>
          <w:szCs w:val="24"/>
        </w:rPr>
        <w:t xml:space="preserve"> </w:t>
      </w:r>
      <w:r>
        <w:rPr>
          <w:sz w:val="24"/>
          <w:szCs w:val="24"/>
        </w:rPr>
        <w:t>bu</w:t>
      </w:r>
      <w:r>
        <w:rPr>
          <w:spacing w:val="-1"/>
          <w:sz w:val="24"/>
          <w:szCs w:val="24"/>
        </w:rPr>
        <w:t>a</w:t>
      </w:r>
      <w:r>
        <w:rPr>
          <w:sz w:val="24"/>
          <w:szCs w:val="24"/>
        </w:rPr>
        <w:t>h</w:t>
      </w:r>
      <w:r>
        <w:rPr>
          <w:spacing w:val="3"/>
          <w:sz w:val="24"/>
          <w:szCs w:val="24"/>
        </w:rPr>
        <w:t xml:space="preserve"> </w:t>
      </w:r>
      <w:r>
        <w:rPr>
          <w:sz w:val="24"/>
          <w:szCs w:val="24"/>
        </w:rPr>
        <w:t>v</w:t>
      </w:r>
      <w:r>
        <w:rPr>
          <w:spacing w:val="-1"/>
          <w:sz w:val="24"/>
          <w:szCs w:val="24"/>
        </w:rPr>
        <w:t>a</w:t>
      </w:r>
      <w:r>
        <w:rPr>
          <w:sz w:val="24"/>
          <w:szCs w:val="24"/>
        </w:rPr>
        <w:t>ri</w:t>
      </w:r>
      <w:r>
        <w:rPr>
          <w:spacing w:val="-1"/>
          <w:sz w:val="24"/>
          <w:szCs w:val="24"/>
        </w:rPr>
        <w:t>a</w:t>
      </w:r>
      <w:r>
        <w:rPr>
          <w:sz w:val="24"/>
          <w:szCs w:val="24"/>
        </w:rPr>
        <w:t>b</w:t>
      </w:r>
      <w:r>
        <w:rPr>
          <w:spacing w:val="-1"/>
          <w:sz w:val="24"/>
          <w:szCs w:val="24"/>
        </w:rPr>
        <w:t>e</w:t>
      </w:r>
      <w:r>
        <w:rPr>
          <w:sz w:val="24"/>
          <w:szCs w:val="24"/>
        </w:rPr>
        <w:t>l</w:t>
      </w:r>
      <w:r>
        <w:rPr>
          <w:spacing w:val="6"/>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dia</w:t>
      </w:r>
      <w:r>
        <w:rPr>
          <w:spacing w:val="2"/>
          <w:sz w:val="24"/>
          <w:szCs w:val="24"/>
        </w:rPr>
        <w:t>n</w:t>
      </w:r>
      <w:r>
        <w:rPr>
          <w:sz w:val="24"/>
          <w:szCs w:val="24"/>
        </w:rPr>
        <w:t>g</w:t>
      </w:r>
      <w:r>
        <w:rPr>
          <w:spacing w:val="-2"/>
          <w:sz w:val="24"/>
          <w:szCs w:val="24"/>
        </w:rPr>
        <w:t>g</w:t>
      </w:r>
      <w:r>
        <w:rPr>
          <w:spacing w:val="-1"/>
          <w:sz w:val="24"/>
          <w:szCs w:val="24"/>
        </w:rPr>
        <w:t>a</w:t>
      </w:r>
      <w:r>
        <w:rPr>
          <w:sz w:val="24"/>
          <w:szCs w:val="24"/>
        </w:rPr>
        <w:t>p</w:t>
      </w:r>
      <w:r>
        <w:rPr>
          <w:spacing w:val="3"/>
          <w:sz w:val="24"/>
          <w:szCs w:val="24"/>
        </w:rPr>
        <w:t xml:space="preserve"> </w:t>
      </w:r>
      <w:r>
        <w:rPr>
          <w:sz w:val="24"/>
          <w:szCs w:val="24"/>
        </w:rPr>
        <w:t>b</w:t>
      </w:r>
      <w:r>
        <w:rPr>
          <w:spacing w:val="-1"/>
          <w:sz w:val="24"/>
          <w:szCs w:val="24"/>
        </w:rPr>
        <w:t>e</w:t>
      </w:r>
      <w:r>
        <w:rPr>
          <w:sz w:val="24"/>
          <w:szCs w:val="24"/>
        </w:rPr>
        <w:t>r</w:t>
      </w:r>
      <w:r>
        <w:rPr>
          <w:spacing w:val="1"/>
          <w:sz w:val="24"/>
          <w:szCs w:val="24"/>
        </w:rPr>
        <w:t>p</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 xml:space="preserve">ruh </w:t>
      </w:r>
      <w:r>
        <w:rPr>
          <w:spacing w:val="-1"/>
          <w:sz w:val="24"/>
          <w:szCs w:val="24"/>
        </w:rPr>
        <w:t>a</w:t>
      </w:r>
      <w:r>
        <w:rPr>
          <w:sz w:val="24"/>
          <w:szCs w:val="24"/>
        </w:rPr>
        <w:t>k</w:t>
      </w:r>
      <w:r>
        <w:rPr>
          <w:spacing w:val="-1"/>
          <w:sz w:val="24"/>
          <w:szCs w:val="24"/>
        </w:rPr>
        <w:t>a</w:t>
      </w:r>
      <w:r>
        <w:rPr>
          <w:sz w:val="24"/>
          <w:szCs w:val="24"/>
        </w:rPr>
        <w:t>n dikend</w:t>
      </w:r>
      <w:r>
        <w:rPr>
          <w:spacing w:val="-1"/>
          <w:sz w:val="24"/>
          <w:szCs w:val="24"/>
        </w:rPr>
        <w:t>a</w:t>
      </w:r>
      <w:r>
        <w:rPr>
          <w:sz w:val="24"/>
          <w:szCs w:val="24"/>
        </w:rPr>
        <w:t>l</w:t>
      </w:r>
      <w:r>
        <w:rPr>
          <w:spacing w:val="1"/>
          <w:sz w:val="24"/>
          <w:szCs w:val="24"/>
        </w:rPr>
        <w:t>i</w:t>
      </w:r>
      <w:r>
        <w:rPr>
          <w:sz w:val="24"/>
          <w:szCs w:val="24"/>
        </w:rPr>
        <w:t>k</w:t>
      </w:r>
      <w:r>
        <w:rPr>
          <w:spacing w:val="-1"/>
          <w:sz w:val="24"/>
          <w:szCs w:val="24"/>
        </w:rPr>
        <w:t>a</w:t>
      </w:r>
      <w:r>
        <w:rPr>
          <w:sz w:val="24"/>
          <w:szCs w:val="24"/>
        </w:rPr>
        <w:t>n</w:t>
      </w:r>
      <w:r>
        <w:rPr>
          <w:spacing w:val="2"/>
          <w:sz w:val="24"/>
          <w:szCs w:val="24"/>
        </w:rPr>
        <w:t xml:space="preserve"> </w:t>
      </w:r>
      <w:r>
        <w:rPr>
          <w:spacing w:val="-1"/>
          <w:sz w:val="24"/>
          <w:szCs w:val="24"/>
        </w:rPr>
        <w:t>a</w:t>
      </w:r>
      <w:r>
        <w:rPr>
          <w:sz w:val="24"/>
          <w:szCs w:val="24"/>
        </w:rPr>
        <w:t xml:space="preserve">tau </w:t>
      </w:r>
      <w:r>
        <w:rPr>
          <w:spacing w:val="2"/>
          <w:sz w:val="24"/>
          <w:szCs w:val="24"/>
        </w:rPr>
        <w:t>d</w:t>
      </w:r>
      <w:r>
        <w:rPr>
          <w:sz w:val="24"/>
          <w:szCs w:val="24"/>
        </w:rPr>
        <w:t>ibuat tet</w:t>
      </w:r>
      <w:r>
        <w:rPr>
          <w:spacing w:val="-1"/>
          <w:sz w:val="24"/>
          <w:szCs w:val="24"/>
        </w:rPr>
        <w:t>a</w:t>
      </w:r>
      <w:r>
        <w:rPr>
          <w:sz w:val="24"/>
          <w:szCs w:val="24"/>
        </w:rPr>
        <w:t>p (s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 va</w:t>
      </w:r>
      <w:r>
        <w:rPr>
          <w:spacing w:val="-1"/>
          <w:sz w:val="24"/>
          <w:szCs w:val="24"/>
        </w:rPr>
        <w:t>r</w:t>
      </w:r>
      <w:r>
        <w:rPr>
          <w:sz w:val="24"/>
          <w:szCs w:val="24"/>
        </w:rPr>
        <w:t>i</w:t>
      </w:r>
      <w:r>
        <w:rPr>
          <w:spacing w:val="2"/>
          <w:sz w:val="24"/>
          <w:szCs w:val="24"/>
        </w:rPr>
        <w:t>a</w:t>
      </w:r>
      <w:r>
        <w:rPr>
          <w:sz w:val="24"/>
          <w:szCs w:val="24"/>
        </w:rPr>
        <w:t>b</w:t>
      </w:r>
      <w:r>
        <w:rPr>
          <w:spacing w:val="-1"/>
          <w:sz w:val="24"/>
          <w:szCs w:val="24"/>
        </w:rPr>
        <w:t>e</w:t>
      </w:r>
      <w:r>
        <w:rPr>
          <w:sz w:val="24"/>
          <w:szCs w:val="24"/>
        </w:rPr>
        <w:t>l kon</w:t>
      </w:r>
      <w:r>
        <w:rPr>
          <w:spacing w:val="1"/>
          <w:sz w:val="24"/>
          <w:szCs w:val="24"/>
        </w:rPr>
        <w:t>t</w:t>
      </w:r>
      <w:r>
        <w:rPr>
          <w:sz w:val="24"/>
          <w:szCs w:val="24"/>
        </w:rPr>
        <w:t>rol)</w:t>
      </w:r>
      <w:r w:rsidR="00F146E2">
        <w:rPr>
          <w:sz w:val="24"/>
          <w:szCs w:val="24"/>
        </w:rPr>
        <w:t>.</w:t>
      </w:r>
    </w:p>
    <w:p w:rsidR="00E54794" w:rsidRDefault="00E54794" w:rsidP="005E77A5">
      <w:pPr>
        <w:spacing w:line="360" w:lineRule="auto"/>
        <w:ind w:right="79" w:firstLine="721"/>
        <w:jc w:val="both"/>
        <w:rPr>
          <w:sz w:val="24"/>
          <w:szCs w:val="24"/>
          <w:lang w:val="id-ID"/>
        </w:rPr>
      </w:pPr>
    </w:p>
    <w:p w:rsidR="00E54794" w:rsidRPr="00E54794" w:rsidRDefault="00E54794" w:rsidP="005E77A5">
      <w:pPr>
        <w:spacing w:line="360" w:lineRule="auto"/>
        <w:ind w:right="79" w:firstLine="721"/>
        <w:jc w:val="both"/>
        <w:rPr>
          <w:sz w:val="24"/>
          <w:szCs w:val="24"/>
          <w:lang w:val="id-ID"/>
        </w:rPr>
      </w:pPr>
    </w:p>
    <w:p w:rsidR="00F35F9D" w:rsidRPr="005E77A5" w:rsidRDefault="007D581B" w:rsidP="00975413">
      <w:pPr>
        <w:pStyle w:val="ListParagraph"/>
        <w:numPr>
          <w:ilvl w:val="0"/>
          <w:numId w:val="65"/>
        </w:numPr>
        <w:spacing w:line="360" w:lineRule="auto"/>
        <w:ind w:hanging="720"/>
        <w:rPr>
          <w:sz w:val="24"/>
          <w:szCs w:val="24"/>
        </w:rPr>
      </w:pPr>
      <w:r w:rsidRPr="005E77A5">
        <w:rPr>
          <w:sz w:val="24"/>
          <w:szCs w:val="24"/>
        </w:rPr>
        <w:t>Ko</w:t>
      </w:r>
      <w:r w:rsidRPr="005E77A5">
        <w:rPr>
          <w:spacing w:val="-1"/>
          <w:sz w:val="24"/>
          <w:szCs w:val="24"/>
        </w:rPr>
        <w:t>re</w:t>
      </w:r>
      <w:r w:rsidRPr="005E77A5">
        <w:rPr>
          <w:sz w:val="24"/>
          <w:szCs w:val="24"/>
        </w:rPr>
        <w:t>lasi G</w:t>
      </w:r>
      <w:r w:rsidRPr="005E77A5">
        <w:rPr>
          <w:spacing w:val="-1"/>
          <w:sz w:val="24"/>
          <w:szCs w:val="24"/>
        </w:rPr>
        <w:t>a</w:t>
      </w:r>
      <w:r w:rsidRPr="005E77A5">
        <w:rPr>
          <w:sz w:val="24"/>
          <w:szCs w:val="24"/>
        </w:rPr>
        <w:t>n</w:t>
      </w:r>
      <w:r w:rsidRPr="005E77A5">
        <w:rPr>
          <w:spacing w:val="2"/>
          <w:sz w:val="24"/>
          <w:szCs w:val="24"/>
        </w:rPr>
        <w:t>d</w:t>
      </w:r>
      <w:r w:rsidRPr="005E77A5">
        <w:rPr>
          <w:sz w:val="24"/>
          <w:szCs w:val="24"/>
        </w:rPr>
        <w:t>a</w:t>
      </w:r>
    </w:p>
    <w:p w:rsidR="005E77A5" w:rsidRDefault="007D581B" w:rsidP="005E77A5">
      <w:pPr>
        <w:spacing w:line="360" w:lineRule="auto"/>
        <w:ind w:right="82" w:firstLine="709"/>
        <w:jc w:val="both"/>
        <w:rPr>
          <w:sz w:val="24"/>
          <w:szCs w:val="24"/>
        </w:rPr>
      </w:pPr>
      <w:r>
        <w:rPr>
          <w:sz w:val="24"/>
          <w:szCs w:val="24"/>
        </w:rPr>
        <w:t>Ko</w:t>
      </w:r>
      <w:r>
        <w:rPr>
          <w:spacing w:val="-1"/>
          <w:sz w:val="24"/>
          <w:szCs w:val="24"/>
        </w:rPr>
        <w:t>re</w:t>
      </w:r>
      <w:r>
        <w:rPr>
          <w:sz w:val="24"/>
          <w:szCs w:val="24"/>
        </w:rPr>
        <w:t>lasi</w:t>
      </w:r>
      <w:r>
        <w:rPr>
          <w:spacing w:val="4"/>
          <w:sz w:val="24"/>
          <w:szCs w:val="24"/>
        </w:rPr>
        <w:t xml:space="preserve"> </w:t>
      </w:r>
      <w:r>
        <w:rPr>
          <w:spacing w:val="-2"/>
          <w:sz w:val="24"/>
          <w:szCs w:val="24"/>
        </w:rPr>
        <w:t>g</w:t>
      </w:r>
      <w:r>
        <w:rPr>
          <w:spacing w:val="-1"/>
          <w:sz w:val="24"/>
          <w:szCs w:val="24"/>
        </w:rPr>
        <w:t>a</w:t>
      </w:r>
      <w:r>
        <w:rPr>
          <w:sz w:val="24"/>
          <w:szCs w:val="24"/>
        </w:rPr>
        <w:t>n</w:t>
      </w:r>
      <w:r>
        <w:rPr>
          <w:spacing w:val="2"/>
          <w:sz w:val="24"/>
          <w:szCs w:val="24"/>
        </w:rPr>
        <w:t>d</w:t>
      </w:r>
      <w:r>
        <w:rPr>
          <w:sz w:val="24"/>
          <w:szCs w:val="24"/>
        </w:rPr>
        <w:t xml:space="preserve">a </w:t>
      </w:r>
      <w:r>
        <w:rPr>
          <w:spacing w:val="-1"/>
          <w:sz w:val="24"/>
          <w:szCs w:val="24"/>
        </w:rPr>
        <w:t>a</w:t>
      </w:r>
      <w:r>
        <w:rPr>
          <w:sz w:val="24"/>
          <w:szCs w:val="24"/>
        </w:rPr>
        <w:t>d</w:t>
      </w:r>
      <w:r>
        <w:rPr>
          <w:spacing w:val="-1"/>
          <w:sz w:val="24"/>
          <w:szCs w:val="24"/>
        </w:rPr>
        <w:t>a</w:t>
      </w:r>
      <w:r>
        <w:rPr>
          <w:spacing w:val="3"/>
          <w:sz w:val="24"/>
          <w:szCs w:val="24"/>
        </w:rPr>
        <w:t>l</w:t>
      </w:r>
      <w:r>
        <w:rPr>
          <w:spacing w:val="-1"/>
          <w:sz w:val="24"/>
          <w:szCs w:val="24"/>
        </w:rPr>
        <w:t>a</w:t>
      </w:r>
      <w:r>
        <w:rPr>
          <w:sz w:val="24"/>
          <w:szCs w:val="24"/>
        </w:rPr>
        <w:t>h</w:t>
      </w:r>
      <w:r>
        <w:rPr>
          <w:spacing w:val="3"/>
          <w:sz w:val="24"/>
          <w:szCs w:val="24"/>
        </w:rPr>
        <w:t xml:space="preserve"> </w:t>
      </w:r>
      <w:r>
        <w:rPr>
          <w:sz w:val="24"/>
          <w:szCs w:val="24"/>
        </w:rPr>
        <w:t>b</w:t>
      </w:r>
      <w:r>
        <w:rPr>
          <w:spacing w:val="-1"/>
          <w:sz w:val="24"/>
          <w:szCs w:val="24"/>
        </w:rPr>
        <w:t>e</w:t>
      </w:r>
      <w:r>
        <w:rPr>
          <w:sz w:val="24"/>
          <w:szCs w:val="24"/>
        </w:rPr>
        <w:t>ntuk</w:t>
      </w:r>
      <w:r>
        <w:rPr>
          <w:spacing w:val="1"/>
          <w:sz w:val="24"/>
          <w:szCs w:val="24"/>
        </w:rPr>
        <w:t xml:space="preserve"> </w:t>
      </w:r>
      <w:r>
        <w:rPr>
          <w:sz w:val="24"/>
          <w:szCs w:val="24"/>
        </w:rPr>
        <w:t>kor</w:t>
      </w:r>
      <w:r>
        <w:rPr>
          <w:spacing w:val="-2"/>
          <w:sz w:val="24"/>
          <w:szCs w:val="24"/>
        </w:rPr>
        <w:t>e</w:t>
      </w:r>
      <w:r>
        <w:rPr>
          <w:sz w:val="24"/>
          <w:szCs w:val="24"/>
        </w:rPr>
        <w:t>lasi</w:t>
      </w:r>
      <w:r>
        <w:rPr>
          <w:spacing w:val="6"/>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1"/>
          <w:sz w:val="24"/>
          <w:szCs w:val="24"/>
        </w:rPr>
        <w:t xml:space="preserve"> </w:t>
      </w:r>
      <w:r>
        <w:rPr>
          <w:sz w:val="24"/>
          <w:szCs w:val="24"/>
        </w:rPr>
        <w:t>di</w:t>
      </w:r>
      <w:r>
        <w:rPr>
          <w:spacing w:val="-2"/>
          <w:sz w:val="24"/>
          <w:szCs w:val="24"/>
        </w:rPr>
        <w:t>g</w:t>
      </w:r>
      <w:r>
        <w:rPr>
          <w:sz w:val="24"/>
          <w:szCs w:val="24"/>
        </w:rPr>
        <w:t>un</w:t>
      </w:r>
      <w:r>
        <w:rPr>
          <w:spacing w:val="-1"/>
          <w:sz w:val="24"/>
          <w:szCs w:val="24"/>
        </w:rPr>
        <w:t>a</w:t>
      </w:r>
      <w:r>
        <w:rPr>
          <w:spacing w:val="2"/>
          <w:sz w:val="24"/>
          <w:szCs w:val="24"/>
        </w:rPr>
        <w:t>k</w:t>
      </w:r>
      <w:r>
        <w:rPr>
          <w:spacing w:val="-1"/>
          <w:sz w:val="24"/>
          <w:szCs w:val="24"/>
        </w:rPr>
        <w:t>a</w:t>
      </w:r>
      <w:r>
        <w:rPr>
          <w:sz w:val="24"/>
          <w:szCs w:val="24"/>
        </w:rPr>
        <w:t>n</w:t>
      </w:r>
      <w:r>
        <w:rPr>
          <w:spacing w:val="1"/>
          <w:sz w:val="24"/>
          <w:szCs w:val="24"/>
        </w:rPr>
        <w:t xml:space="preserve"> </w:t>
      </w:r>
      <w:r>
        <w:rPr>
          <w:sz w:val="24"/>
          <w:szCs w:val="24"/>
        </w:rPr>
        <w:t>untuk melihat</w:t>
      </w:r>
      <w:r>
        <w:rPr>
          <w:spacing w:val="2"/>
          <w:sz w:val="24"/>
          <w:szCs w:val="24"/>
        </w:rPr>
        <w:t xml:space="preserve"> </w:t>
      </w:r>
      <w:r>
        <w:rPr>
          <w:sz w:val="24"/>
          <w:szCs w:val="24"/>
        </w:rPr>
        <w:t>hubung</w:t>
      </w:r>
      <w:r>
        <w:rPr>
          <w:spacing w:val="-1"/>
          <w:sz w:val="24"/>
          <w:szCs w:val="24"/>
        </w:rPr>
        <w:t>a</w:t>
      </w:r>
      <w:r>
        <w:rPr>
          <w:sz w:val="24"/>
          <w:szCs w:val="24"/>
        </w:rPr>
        <w:t>n</w:t>
      </w:r>
      <w:r>
        <w:rPr>
          <w:spacing w:val="5"/>
          <w:sz w:val="24"/>
          <w:szCs w:val="24"/>
        </w:rPr>
        <w:t xml:space="preserve"> </w:t>
      </w:r>
      <w:r>
        <w:rPr>
          <w:spacing w:val="-1"/>
          <w:sz w:val="24"/>
          <w:szCs w:val="24"/>
        </w:rPr>
        <w:t>a</w:t>
      </w:r>
      <w:r>
        <w:rPr>
          <w:sz w:val="24"/>
          <w:szCs w:val="24"/>
        </w:rPr>
        <w:t>nta</w:t>
      </w:r>
      <w:r>
        <w:rPr>
          <w:spacing w:val="-1"/>
          <w:sz w:val="24"/>
          <w:szCs w:val="24"/>
        </w:rPr>
        <w:t>r</w:t>
      </w:r>
      <w:r>
        <w:rPr>
          <w:sz w:val="24"/>
          <w:szCs w:val="24"/>
        </w:rPr>
        <w:t>a</w:t>
      </w:r>
      <w:r>
        <w:rPr>
          <w:spacing w:val="3"/>
          <w:sz w:val="24"/>
          <w:szCs w:val="24"/>
        </w:rPr>
        <w:t xml:space="preserve"> </w:t>
      </w:r>
      <w:r>
        <w:rPr>
          <w:sz w:val="24"/>
          <w:szCs w:val="24"/>
        </w:rPr>
        <w:t>t</w:t>
      </w:r>
      <w:r>
        <w:rPr>
          <w:spacing w:val="1"/>
          <w:sz w:val="24"/>
          <w:szCs w:val="24"/>
        </w:rPr>
        <w:t>i</w:t>
      </w:r>
      <w:r>
        <w:rPr>
          <w:spacing w:val="-2"/>
          <w:sz w:val="24"/>
          <w:szCs w:val="24"/>
        </w:rPr>
        <w:t>g</w:t>
      </w:r>
      <w:r>
        <w:rPr>
          <w:sz w:val="24"/>
          <w:szCs w:val="24"/>
        </w:rPr>
        <w:t>a</w:t>
      </w:r>
      <w:r>
        <w:rPr>
          <w:spacing w:val="3"/>
          <w:sz w:val="24"/>
          <w:szCs w:val="24"/>
        </w:rPr>
        <w:t xml:space="preserve"> </w:t>
      </w:r>
      <w:r>
        <w:rPr>
          <w:spacing w:val="-1"/>
          <w:sz w:val="24"/>
          <w:szCs w:val="24"/>
        </w:rPr>
        <w:t>a</w:t>
      </w:r>
      <w:r>
        <w:rPr>
          <w:sz w:val="24"/>
          <w:szCs w:val="24"/>
        </w:rPr>
        <w:t>tau</w:t>
      </w:r>
      <w:r>
        <w:rPr>
          <w:spacing w:val="4"/>
          <w:sz w:val="24"/>
          <w:szCs w:val="24"/>
        </w:rPr>
        <w:t xml:space="preserve"> </w:t>
      </w:r>
      <w:r>
        <w:rPr>
          <w:sz w:val="24"/>
          <w:szCs w:val="24"/>
        </w:rPr>
        <w:t>lebih</w:t>
      </w:r>
      <w:r>
        <w:rPr>
          <w:spacing w:val="2"/>
          <w:sz w:val="24"/>
          <w:szCs w:val="24"/>
        </w:rPr>
        <w:t xml:space="preserve"> </w:t>
      </w:r>
      <w:r>
        <w:rPr>
          <w:sz w:val="24"/>
          <w:szCs w:val="24"/>
        </w:rPr>
        <w:t>v</w:t>
      </w:r>
      <w:r>
        <w:rPr>
          <w:spacing w:val="1"/>
          <w:sz w:val="24"/>
          <w:szCs w:val="24"/>
        </w:rPr>
        <w:t>a</w:t>
      </w:r>
      <w:r>
        <w:rPr>
          <w:sz w:val="24"/>
          <w:szCs w:val="24"/>
        </w:rPr>
        <w:t>ri</w:t>
      </w:r>
      <w:r>
        <w:rPr>
          <w:spacing w:val="-1"/>
          <w:sz w:val="24"/>
          <w:szCs w:val="24"/>
        </w:rPr>
        <w:t>a</w:t>
      </w:r>
      <w:r>
        <w:rPr>
          <w:sz w:val="24"/>
          <w:szCs w:val="24"/>
        </w:rPr>
        <w:t>b</w:t>
      </w:r>
      <w:r>
        <w:rPr>
          <w:spacing w:val="-1"/>
          <w:sz w:val="24"/>
          <w:szCs w:val="24"/>
        </w:rPr>
        <w:t>e</w:t>
      </w:r>
      <w:r>
        <w:rPr>
          <w:sz w:val="24"/>
          <w:szCs w:val="24"/>
        </w:rPr>
        <w:t>l</w:t>
      </w:r>
      <w:r>
        <w:rPr>
          <w:spacing w:val="5"/>
          <w:sz w:val="24"/>
          <w:szCs w:val="24"/>
        </w:rPr>
        <w:t xml:space="preserve"> </w:t>
      </w:r>
      <w:r>
        <w:rPr>
          <w:sz w:val="24"/>
          <w:szCs w:val="24"/>
        </w:rPr>
        <w:t xml:space="preserve">(dua </w:t>
      </w:r>
      <w:r>
        <w:rPr>
          <w:spacing w:val="-1"/>
          <w:sz w:val="24"/>
          <w:szCs w:val="24"/>
        </w:rPr>
        <w:t>a</w:t>
      </w:r>
      <w:r>
        <w:rPr>
          <w:spacing w:val="3"/>
          <w:sz w:val="24"/>
          <w:szCs w:val="24"/>
        </w:rPr>
        <w:t>t</w:t>
      </w:r>
      <w:r>
        <w:rPr>
          <w:spacing w:val="-1"/>
          <w:sz w:val="24"/>
          <w:szCs w:val="24"/>
        </w:rPr>
        <w:t>a</w:t>
      </w:r>
      <w:r>
        <w:rPr>
          <w:sz w:val="24"/>
          <w:szCs w:val="24"/>
        </w:rPr>
        <w:t>u</w:t>
      </w:r>
      <w:r>
        <w:rPr>
          <w:spacing w:val="2"/>
          <w:sz w:val="24"/>
          <w:szCs w:val="24"/>
        </w:rPr>
        <w:t xml:space="preserve"> </w:t>
      </w:r>
      <w:r>
        <w:rPr>
          <w:sz w:val="24"/>
          <w:szCs w:val="24"/>
        </w:rPr>
        <w:t>lebih</w:t>
      </w:r>
      <w:r>
        <w:rPr>
          <w:spacing w:val="2"/>
          <w:sz w:val="24"/>
          <w:szCs w:val="24"/>
        </w:rPr>
        <w:t xml:space="preserve"> v</w:t>
      </w:r>
      <w:r>
        <w:rPr>
          <w:spacing w:val="-1"/>
          <w:sz w:val="24"/>
          <w:szCs w:val="24"/>
        </w:rPr>
        <w:t>a</w:t>
      </w:r>
      <w:r>
        <w:rPr>
          <w:sz w:val="24"/>
          <w:szCs w:val="24"/>
        </w:rPr>
        <w:t>ri</w:t>
      </w:r>
      <w:r>
        <w:rPr>
          <w:spacing w:val="-1"/>
          <w:sz w:val="24"/>
          <w:szCs w:val="24"/>
        </w:rPr>
        <w:t>a</w:t>
      </w:r>
      <w:r>
        <w:rPr>
          <w:spacing w:val="2"/>
          <w:sz w:val="24"/>
          <w:szCs w:val="24"/>
        </w:rPr>
        <w:t>b</w:t>
      </w:r>
      <w:r>
        <w:rPr>
          <w:spacing w:val="-1"/>
          <w:sz w:val="24"/>
          <w:szCs w:val="24"/>
        </w:rPr>
        <w:t>e</w:t>
      </w:r>
      <w:r>
        <w:rPr>
          <w:sz w:val="24"/>
          <w:szCs w:val="24"/>
        </w:rPr>
        <w:t>l indep</w:t>
      </w:r>
      <w:r>
        <w:rPr>
          <w:spacing w:val="-1"/>
          <w:sz w:val="24"/>
          <w:szCs w:val="24"/>
        </w:rPr>
        <w:t>e</w:t>
      </w:r>
      <w:r>
        <w:rPr>
          <w:sz w:val="24"/>
          <w:szCs w:val="24"/>
        </w:rPr>
        <w:t>nd</w:t>
      </w:r>
      <w:r>
        <w:rPr>
          <w:spacing w:val="-1"/>
          <w:sz w:val="24"/>
          <w:szCs w:val="24"/>
        </w:rPr>
        <w:t>e</w:t>
      </w:r>
      <w:r>
        <w:rPr>
          <w:sz w:val="24"/>
          <w:szCs w:val="24"/>
        </w:rPr>
        <w:t>n</w:t>
      </w:r>
      <w:r>
        <w:rPr>
          <w:spacing w:val="1"/>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z w:val="24"/>
          <w:szCs w:val="24"/>
        </w:rPr>
        <w:t>s</w:t>
      </w:r>
      <w:r>
        <w:rPr>
          <w:spacing w:val="-1"/>
          <w:sz w:val="24"/>
          <w:szCs w:val="24"/>
        </w:rPr>
        <w:t>a</w:t>
      </w:r>
      <w:r>
        <w:rPr>
          <w:sz w:val="24"/>
          <w:szCs w:val="24"/>
        </w:rPr>
        <w:t>tu</w:t>
      </w:r>
      <w:r>
        <w:rPr>
          <w:spacing w:val="2"/>
          <w:sz w:val="24"/>
          <w:szCs w:val="24"/>
        </w:rPr>
        <w:t xml:space="preserve"> </w:t>
      </w:r>
      <w:r>
        <w:rPr>
          <w:sz w:val="24"/>
          <w:szCs w:val="24"/>
        </w:rPr>
        <w:t>v</w:t>
      </w:r>
      <w:r>
        <w:rPr>
          <w:spacing w:val="-1"/>
          <w:sz w:val="24"/>
          <w:szCs w:val="24"/>
        </w:rPr>
        <w:t>a</w:t>
      </w:r>
      <w:r>
        <w:rPr>
          <w:sz w:val="24"/>
          <w:szCs w:val="24"/>
        </w:rPr>
        <w:t>r</w:t>
      </w:r>
      <w:r>
        <w:rPr>
          <w:spacing w:val="2"/>
          <w:sz w:val="24"/>
          <w:szCs w:val="24"/>
        </w:rPr>
        <w:t>i</w:t>
      </w:r>
      <w:r>
        <w:rPr>
          <w:spacing w:val="-1"/>
          <w:sz w:val="24"/>
          <w:szCs w:val="24"/>
        </w:rPr>
        <w:t>a</w:t>
      </w:r>
      <w:r>
        <w:rPr>
          <w:sz w:val="24"/>
          <w:szCs w:val="24"/>
        </w:rPr>
        <w:t>b</w:t>
      </w:r>
      <w:r>
        <w:rPr>
          <w:spacing w:val="-1"/>
          <w:sz w:val="24"/>
          <w:szCs w:val="24"/>
        </w:rPr>
        <w:t>e</w:t>
      </w:r>
      <w:r>
        <w:rPr>
          <w:sz w:val="24"/>
          <w:szCs w:val="24"/>
        </w:rPr>
        <w:t>l</w:t>
      </w:r>
      <w:r>
        <w:rPr>
          <w:spacing w:val="2"/>
          <w:sz w:val="24"/>
          <w:szCs w:val="24"/>
        </w:rPr>
        <w:t xml:space="preserve"> </w:t>
      </w:r>
      <w:r>
        <w:rPr>
          <w:sz w:val="24"/>
          <w:szCs w:val="24"/>
        </w:rPr>
        <w:t>d</w:t>
      </w:r>
      <w:r>
        <w:rPr>
          <w:spacing w:val="-1"/>
          <w:sz w:val="24"/>
          <w:szCs w:val="24"/>
        </w:rPr>
        <w:t>e</w:t>
      </w:r>
      <w:r>
        <w:rPr>
          <w:sz w:val="24"/>
          <w:szCs w:val="24"/>
        </w:rPr>
        <w:t>p</w:t>
      </w:r>
      <w:r>
        <w:rPr>
          <w:spacing w:val="-1"/>
          <w:sz w:val="24"/>
          <w:szCs w:val="24"/>
        </w:rPr>
        <w:t>e</w:t>
      </w:r>
      <w:r>
        <w:rPr>
          <w:sz w:val="24"/>
          <w:szCs w:val="24"/>
        </w:rPr>
        <w:t>nd</w:t>
      </w:r>
      <w:r>
        <w:rPr>
          <w:spacing w:val="-1"/>
          <w:sz w:val="24"/>
          <w:szCs w:val="24"/>
        </w:rPr>
        <w:t>e</w:t>
      </w:r>
      <w:r>
        <w:rPr>
          <w:sz w:val="24"/>
          <w:szCs w:val="24"/>
        </w:rPr>
        <w:t>nt.</w:t>
      </w:r>
      <w:r>
        <w:rPr>
          <w:spacing w:val="2"/>
          <w:sz w:val="24"/>
          <w:szCs w:val="24"/>
        </w:rPr>
        <w:t xml:space="preserve"> </w:t>
      </w:r>
      <w:r>
        <w:rPr>
          <w:sz w:val="24"/>
          <w:szCs w:val="24"/>
        </w:rPr>
        <w:t>Ko</w:t>
      </w:r>
      <w:r>
        <w:rPr>
          <w:spacing w:val="1"/>
          <w:sz w:val="24"/>
          <w:szCs w:val="24"/>
        </w:rPr>
        <w:t>r</w:t>
      </w:r>
      <w:r>
        <w:rPr>
          <w:spacing w:val="-1"/>
          <w:sz w:val="24"/>
          <w:szCs w:val="24"/>
        </w:rPr>
        <w:t>e</w:t>
      </w:r>
      <w:r>
        <w:rPr>
          <w:sz w:val="24"/>
          <w:szCs w:val="24"/>
        </w:rPr>
        <w:t>lasi</w:t>
      </w:r>
      <w:r>
        <w:rPr>
          <w:spacing w:val="1"/>
          <w:sz w:val="24"/>
          <w:szCs w:val="24"/>
        </w:rPr>
        <w:t xml:space="preserve"> </w:t>
      </w:r>
      <w:r>
        <w:rPr>
          <w:spacing w:val="-2"/>
          <w:sz w:val="24"/>
          <w:szCs w:val="24"/>
        </w:rPr>
        <w:t>g</w:t>
      </w:r>
      <w:r>
        <w:rPr>
          <w:spacing w:val="-1"/>
          <w:sz w:val="24"/>
          <w:szCs w:val="24"/>
        </w:rPr>
        <w:t>a</w:t>
      </w:r>
      <w:r>
        <w:rPr>
          <w:sz w:val="24"/>
          <w:szCs w:val="24"/>
        </w:rPr>
        <w:t>nda b</w:t>
      </w:r>
      <w:r>
        <w:rPr>
          <w:spacing w:val="1"/>
          <w:sz w:val="24"/>
          <w:szCs w:val="24"/>
        </w:rPr>
        <w:t>e</w:t>
      </w:r>
      <w:r>
        <w:rPr>
          <w:sz w:val="24"/>
          <w:szCs w:val="24"/>
        </w:rPr>
        <w:t>rk</w:t>
      </w:r>
      <w:r>
        <w:rPr>
          <w:spacing w:val="-2"/>
          <w:sz w:val="24"/>
          <w:szCs w:val="24"/>
        </w:rPr>
        <w:t>a</w:t>
      </w:r>
      <w:r>
        <w:rPr>
          <w:sz w:val="24"/>
          <w:szCs w:val="24"/>
        </w:rPr>
        <w:t>i</w:t>
      </w:r>
      <w:r>
        <w:rPr>
          <w:spacing w:val="1"/>
          <w:sz w:val="24"/>
          <w:szCs w:val="24"/>
        </w:rPr>
        <w:t>t</w:t>
      </w:r>
      <w:r>
        <w:rPr>
          <w:spacing w:val="-1"/>
          <w:sz w:val="24"/>
          <w:szCs w:val="24"/>
        </w:rPr>
        <w:t>a</w:t>
      </w:r>
      <w:r>
        <w:rPr>
          <w:sz w:val="24"/>
          <w:szCs w:val="24"/>
        </w:rPr>
        <w:t>n</w:t>
      </w:r>
      <w:r>
        <w:rPr>
          <w:spacing w:val="1"/>
          <w:sz w:val="24"/>
          <w:szCs w:val="24"/>
        </w:rPr>
        <w:t xml:space="preserve"> </w:t>
      </w:r>
      <w:r>
        <w:rPr>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 in</w:t>
      </w:r>
      <w:r>
        <w:rPr>
          <w:spacing w:val="1"/>
          <w:sz w:val="24"/>
          <w:szCs w:val="24"/>
        </w:rPr>
        <w:t>t</w:t>
      </w:r>
      <w:r>
        <w:rPr>
          <w:spacing w:val="-1"/>
          <w:sz w:val="24"/>
          <w:szCs w:val="24"/>
        </w:rPr>
        <w:t>e</w:t>
      </w:r>
      <w:r>
        <w:rPr>
          <w:sz w:val="24"/>
          <w:szCs w:val="24"/>
        </w:rPr>
        <w:t>rko</w:t>
      </w:r>
      <w:r>
        <w:rPr>
          <w:spacing w:val="-1"/>
          <w:sz w:val="24"/>
          <w:szCs w:val="24"/>
        </w:rPr>
        <w:t>re</w:t>
      </w:r>
      <w:r>
        <w:rPr>
          <w:sz w:val="24"/>
          <w:szCs w:val="24"/>
        </w:rPr>
        <w:t>lasi</w:t>
      </w:r>
      <w:r>
        <w:rPr>
          <w:spacing w:val="1"/>
          <w:sz w:val="24"/>
          <w:szCs w:val="24"/>
        </w:rPr>
        <w:t xml:space="preserve"> </w:t>
      </w:r>
      <w:r>
        <w:rPr>
          <w:spacing w:val="2"/>
          <w:sz w:val="24"/>
          <w:szCs w:val="24"/>
        </w:rPr>
        <w:t>v</w:t>
      </w:r>
      <w:r>
        <w:rPr>
          <w:spacing w:val="-1"/>
          <w:sz w:val="24"/>
          <w:szCs w:val="24"/>
        </w:rPr>
        <w:t>a</w:t>
      </w:r>
      <w:r>
        <w:rPr>
          <w:sz w:val="24"/>
          <w:szCs w:val="24"/>
        </w:rPr>
        <w:t>ri</w:t>
      </w:r>
      <w:r>
        <w:rPr>
          <w:spacing w:val="-1"/>
          <w:sz w:val="24"/>
          <w:szCs w:val="24"/>
        </w:rPr>
        <w:t>a</w:t>
      </w:r>
      <w:r>
        <w:rPr>
          <w:sz w:val="24"/>
          <w:szCs w:val="24"/>
        </w:rPr>
        <w:t>b</w:t>
      </w:r>
      <w:r>
        <w:rPr>
          <w:spacing w:val="-1"/>
          <w:sz w:val="24"/>
          <w:szCs w:val="24"/>
        </w:rPr>
        <w:t>e</w:t>
      </w:r>
      <w:r>
        <w:rPr>
          <w:spacing w:val="4"/>
          <w:sz w:val="24"/>
          <w:szCs w:val="24"/>
        </w:rPr>
        <w:t>l</w:t>
      </w:r>
      <w:r>
        <w:rPr>
          <w:spacing w:val="-1"/>
          <w:sz w:val="24"/>
          <w:szCs w:val="24"/>
        </w:rPr>
        <w:t>-</w:t>
      </w:r>
      <w:r>
        <w:rPr>
          <w:sz w:val="24"/>
          <w:szCs w:val="24"/>
        </w:rPr>
        <w:t>v</w:t>
      </w:r>
      <w:r>
        <w:rPr>
          <w:spacing w:val="1"/>
          <w:sz w:val="24"/>
          <w:szCs w:val="24"/>
        </w:rPr>
        <w:t>a</w:t>
      </w:r>
      <w:r>
        <w:rPr>
          <w:sz w:val="24"/>
          <w:szCs w:val="24"/>
        </w:rPr>
        <w:t>ri</w:t>
      </w:r>
      <w:r>
        <w:rPr>
          <w:spacing w:val="-1"/>
          <w:sz w:val="24"/>
          <w:szCs w:val="24"/>
        </w:rPr>
        <w:t>a</w:t>
      </w:r>
      <w:r>
        <w:rPr>
          <w:sz w:val="24"/>
          <w:szCs w:val="24"/>
        </w:rPr>
        <w:t>b</w:t>
      </w:r>
      <w:r>
        <w:rPr>
          <w:spacing w:val="-1"/>
          <w:sz w:val="24"/>
          <w:szCs w:val="24"/>
        </w:rPr>
        <w:t>e</w:t>
      </w:r>
      <w:r>
        <w:rPr>
          <w:sz w:val="24"/>
          <w:szCs w:val="24"/>
        </w:rPr>
        <w:t>l</w:t>
      </w:r>
      <w:r>
        <w:rPr>
          <w:spacing w:val="1"/>
          <w:sz w:val="24"/>
          <w:szCs w:val="24"/>
        </w:rPr>
        <w:t xml:space="preserve"> </w:t>
      </w:r>
      <w:r>
        <w:rPr>
          <w:sz w:val="24"/>
          <w:szCs w:val="24"/>
        </w:rPr>
        <w:t>i</w:t>
      </w:r>
      <w:r>
        <w:rPr>
          <w:spacing w:val="1"/>
          <w:sz w:val="24"/>
          <w:szCs w:val="24"/>
        </w:rPr>
        <w:t>n</w:t>
      </w:r>
      <w:r>
        <w:rPr>
          <w:sz w:val="24"/>
          <w:szCs w:val="24"/>
        </w:rPr>
        <w:t>d</w:t>
      </w:r>
      <w:r>
        <w:rPr>
          <w:spacing w:val="-1"/>
          <w:sz w:val="24"/>
          <w:szCs w:val="24"/>
        </w:rPr>
        <w:t>e</w:t>
      </w:r>
      <w:r>
        <w:rPr>
          <w:spacing w:val="2"/>
          <w:sz w:val="24"/>
          <w:szCs w:val="24"/>
        </w:rPr>
        <w:t>p</w:t>
      </w:r>
      <w:r>
        <w:rPr>
          <w:spacing w:val="-1"/>
          <w:sz w:val="24"/>
          <w:szCs w:val="24"/>
        </w:rPr>
        <w:t>e</w:t>
      </w:r>
      <w:r>
        <w:rPr>
          <w:sz w:val="24"/>
          <w:szCs w:val="24"/>
        </w:rPr>
        <w:t>nd</w:t>
      </w:r>
      <w:r>
        <w:rPr>
          <w:spacing w:val="-1"/>
          <w:sz w:val="24"/>
          <w:szCs w:val="24"/>
        </w:rPr>
        <w:t>e</w:t>
      </w:r>
      <w:r>
        <w:rPr>
          <w:sz w:val="24"/>
          <w:szCs w:val="24"/>
        </w:rPr>
        <w:t>n</w:t>
      </w:r>
      <w:r>
        <w:rPr>
          <w:spacing w:val="1"/>
          <w:sz w:val="24"/>
          <w:szCs w:val="24"/>
        </w:rPr>
        <w:t xml:space="preserve"> </w:t>
      </w:r>
      <w:r>
        <w:rPr>
          <w:spacing w:val="2"/>
          <w:sz w:val="24"/>
          <w:szCs w:val="24"/>
        </w:rPr>
        <w:t>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w:t>
      </w:r>
      <w:r>
        <w:rPr>
          <w:spacing w:val="1"/>
          <w:sz w:val="24"/>
          <w:szCs w:val="24"/>
        </w:rPr>
        <w:t>m</w:t>
      </w:r>
      <w:r>
        <w:rPr>
          <w:spacing w:val="-1"/>
          <w:sz w:val="24"/>
          <w:szCs w:val="24"/>
        </w:rPr>
        <w:t>a</w:t>
      </w:r>
      <w:r>
        <w:rPr>
          <w:sz w:val="24"/>
          <w:szCs w:val="24"/>
        </w:rPr>
        <w:t>na ko</w:t>
      </w:r>
      <w:r>
        <w:rPr>
          <w:spacing w:val="1"/>
          <w:sz w:val="24"/>
          <w:szCs w:val="24"/>
        </w:rPr>
        <w:t>r</w:t>
      </w:r>
      <w:r>
        <w:rPr>
          <w:spacing w:val="-1"/>
          <w:sz w:val="24"/>
          <w:szCs w:val="24"/>
        </w:rPr>
        <w:t>e</w:t>
      </w:r>
      <w:r>
        <w:rPr>
          <w:sz w:val="24"/>
          <w:szCs w:val="24"/>
        </w:rPr>
        <w:t>lasi</w:t>
      </w:r>
      <w:r>
        <w:rPr>
          <w:spacing w:val="1"/>
          <w:sz w:val="24"/>
          <w:szCs w:val="24"/>
        </w:rPr>
        <w:t xml:space="preserve"> </w:t>
      </w:r>
      <w:r>
        <w:rPr>
          <w:sz w:val="24"/>
          <w:szCs w:val="24"/>
        </w:rPr>
        <w:t>m</w:t>
      </w:r>
      <w:r>
        <w:rPr>
          <w:spacing w:val="2"/>
          <w:sz w:val="24"/>
          <w:szCs w:val="24"/>
        </w:rPr>
        <w:t>e</w:t>
      </w:r>
      <w:r>
        <w:rPr>
          <w:sz w:val="24"/>
          <w:szCs w:val="24"/>
        </w:rPr>
        <w:t>r</w:t>
      </w:r>
      <w:r>
        <w:rPr>
          <w:spacing w:val="-2"/>
          <w:sz w:val="24"/>
          <w:szCs w:val="24"/>
        </w:rPr>
        <w:t>e</w:t>
      </w:r>
      <w:r>
        <w:rPr>
          <w:sz w:val="24"/>
          <w:szCs w:val="24"/>
        </w:rPr>
        <w:t>ka d</w:t>
      </w:r>
      <w:r>
        <w:rPr>
          <w:spacing w:val="-1"/>
          <w:sz w:val="24"/>
          <w:szCs w:val="24"/>
        </w:rPr>
        <w:t>e</w:t>
      </w:r>
      <w:r>
        <w:rPr>
          <w:sz w:val="24"/>
          <w:szCs w:val="24"/>
        </w:rPr>
        <w:t>ng</w:t>
      </w:r>
      <w:r>
        <w:rPr>
          <w:spacing w:val="-1"/>
          <w:sz w:val="24"/>
          <w:szCs w:val="24"/>
        </w:rPr>
        <w:t>a</w:t>
      </w:r>
      <w:r>
        <w:rPr>
          <w:sz w:val="24"/>
          <w:szCs w:val="24"/>
        </w:rPr>
        <w:t>n v</w:t>
      </w:r>
      <w:r>
        <w:rPr>
          <w:spacing w:val="-1"/>
          <w:sz w:val="24"/>
          <w:szCs w:val="24"/>
        </w:rPr>
        <w:t>a</w:t>
      </w:r>
      <w:r>
        <w:rPr>
          <w:sz w:val="24"/>
          <w:szCs w:val="24"/>
        </w:rPr>
        <w:t>r</w:t>
      </w:r>
      <w:r>
        <w:rPr>
          <w:spacing w:val="2"/>
          <w:sz w:val="24"/>
          <w:szCs w:val="24"/>
        </w:rPr>
        <w:t>i</w:t>
      </w:r>
      <w:r>
        <w:rPr>
          <w:spacing w:val="-1"/>
          <w:sz w:val="24"/>
          <w:szCs w:val="24"/>
        </w:rPr>
        <w:t>a</w:t>
      </w:r>
      <w:r>
        <w:rPr>
          <w:sz w:val="24"/>
          <w:szCs w:val="24"/>
        </w:rPr>
        <w:t>b</w:t>
      </w:r>
      <w:r>
        <w:rPr>
          <w:spacing w:val="-1"/>
          <w:sz w:val="24"/>
          <w:szCs w:val="24"/>
        </w:rPr>
        <w:t>e</w:t>
      </w:r>
      <w:r>
        <w:rPr>
          <w:sz w:val="24"/>
          <w:szCs w:val="24"/>
        </w:rPr>
        <w:t>l de</w:t>
      </w:r>
      <w:r>
        <w:rPr>
          <w:spacing w:val="2"/>
          <w:sz w:val="24"/>
          <w:szCs w:val="24"/>
        </w:rPr>
        <w:t>p</w:t>
      </w:r>
      <w:r>
        <w:rPr>
          <w:spacing w:val="-1"/>
          <w:sz w:val="24"/>
          <w:szCs w:val="24"/>
        </w:rPr>
        <w:t>e</w:t>
      </w:r>
      <w:r>
        <w:rPr>
          <w:sz w:val="24"/>
          <w:szCs w:val="24"/>
        </w:rPr>
        <w:t>nd</w:t>
      </w:r>
      <w:r>
        <w:rPr>
          <w:spacing w:val="1"/>
          <w:sz w:val="24"/>
          <w:szCs w:val="24"/>
        </w:rPr>
        <w:t>e</w:t>
      </w:r>
      <w:r>
        <w:rPr>
          <w:sz w:val="24"/>
          <w:szCs w:val="24"/>
        </w:rPr>
        <w:t>n</w:t>
      </w:r>
      <w:r w:rsidR="005E77A5">
        <w:rPr>
          <w:sz w:val="24"/>
          <w:szCs w:val="24"/>
        </w:rPr>
        <w:t>.</w:t>
      </w:r>
    </w:p>
    <w:p w:rsidR="005E77A5" w:rsidRDefault="007D581B" w:rsidP="005E77A5">
      <w:pPr>
        <w:spacing w:line="360" w:lineRule="auto"/>
        <w:ind w:right="82" w:firstLine="709"/>
        <w:jc w:val="both"/>
        <w:rPr>
          <w:sz w:val="24"/>
          <w:szCs w:val="24"/>
          <w:lang w:val="id-ID"/>
        </w:rPr>
      </w:pPr>
      <w:r>
        <w:rPr>
          <w:sz w:val="24"/>
          <w:szCs w:val="24"/>
        </w:rPr>
        <w:t>Ko</w:t>
      </w:r>
      <w:r>
        <w:rPr>
          <w:spacing w:val="-1"/>
          <w:sz w:val="24"/>
          <w:szCs w:val="24"/>
        </w:rPr>
        <w:t>re</w:t>
      </w:r>
      <w:r>
        <w:rPr>
          <w:sz w:val="24"/>
          <w:szCs w:val="24"/>
        </w:rPr>
        <w:t>lasi</w:t>
      </w:r>
      <w:r>
        <w:rPr>
          <w:spacing w:val="5"/>
          <w:sz w:val="24"/>
          <w:szCs w:val="24"/>
        </w:rPr>
        <w:t xml:space="preserve"> </w:t>
      </w:r>
      <w:r>
        <w:rPr>
          <w:spacing w:val="-2"/>
          <w:sz w:val="24"/>
          <w:szCs w:val="24"/>
        </w:rPr>
        <w:t>g</w:t>
      </w:r>
      <w:r>
        <w:rPr>
          <w:spacing w:val="-1"/>
          <w:sz w:val="24"/>
          <w:szCs w:val="24"/>
        </w:rPr>
        <w:t>a</w:t>
      </w:r>
      <w:r>
        <w:rPr>
          <w:sz w:val="24"/>
          <w:szCs w:val="24"/>
        </w:rPr>
        <w:t>n</w:t>
      </w:r>
      <w:r>
        <w:rPr>
          <w:spacing w:val="2"/>
          <w:sz w:val="24"/>
          <w:szCs w:val="24"/>
        </w:rPr>
        <w:t>d</w:t>
      </w:r>
      <w:r>
        <w:rPr>
          <w:sz w:val="24"/>
          <w:szCs w:val="24"/>
        </w:rPr>
        <w:t>a</w:t>
      </w:r>
      <w:r>
        <w:rPr>
          <w:spacing w:val="2"/>
          <w:sz w:val="24"/>
          <w:szCs w:val="24"/>
        </w:rPr>
        <w:t xml:space="preserve"> </w:t>
      </w:r>
      <w:r>
        <w:rPr>
          <w:spacing w:val="-1"/>
          <w:sz w:val="24"/>
          <w:szCs w:val="24"/>
        </w:rPr>
        <w:t>a</w:t>
      </w:r>
      <w:r>
        <w:rPr>
          <w:sz w:val="24"/>
          <w:szCs w:val="24"/>
        </w:rPr>
        <w:t>d</w:t>
      </w:r>
      <w:r>
        <w:rPr>
          <w:spacing w:val="-1"/>
          <w:sz w:val="24"/>
          <w:szCs w:val="24"/>
        </w:rPr>
        <w:t>a</w:t>
      </w:r>
      <w:r>
        <w:rPr>
          <w:spacing w:val="3"/>
          <w:sz w:val="24"/>
          <w:szCs w:val="24"/>
        </w:rPr>
        <w:t>l</w:t>
      </w:r>
      <w:r>
        <w:rPr>
          <w:spacing w:val="-1"/>
          <w:sz w:val="24"/>
          <w:szCs w:val="24"/>
        </w:rPr>
        <w:t>a</w:t>
      </w:r>
      <w:r>
        <w:rPr>
          <w:sz w:val="24"/>
          <w:szCs w:val="24"/>
        </w:rPr>
        <w:t>h</w:t>
      </w:r>
      <w:r>
        <w:rPr>
          <w:spacing w:val="5"/>
          <w:sz w:val="24"/>
          <w:szCs w:val="24"/>
        </w:rPr>
        <w:t xml:space="preserve"> </w:t>
      </w:r>
      <w:r>
        <w:rPr>
          <w:sz w:val="24"/>
          <w:szCs w:val="24"/>
        </w:rPr>
        <w:t>su</w:t>
      </w:r>
      <w:r>
        <w:rPr>
          <w:spacing w:val="-1"/>
          <w:sz w:val="24"/>
          <w:szCs w:val="24"/>
        </w:rPr>
        <w:t>a</w:t>
      </w:r>
      <w:r>
        <w:rPr>
          <w:sz w:val="24"/>
          <w:szCs w:val="24"/>
        </w:rPr>
        <w:t>tu</w:t>
      </w:r>
      <w:r>
        <w:rPr>
          <w:spacing w:val="3"/>
          <w:sz w:val="24"/>
          <w:szCs w:val="24"/>
        </w:rPr>
        <w:t xml:space="preserve"> </w:t>
      </w:r>
      <w:r>
        <w:rPr>
          <w:sz w:val="24"/>
          <w:szCs w:val="24"/>
        </w:rPr>
        <w:t>ni</w:t>
      </w:r>
      <w:r>
        <w:rPr>
          <w:spacing w:val="1"/>
          <w:sz w:val="24"/>
          <w:szCs w:val="24"/>
        </w:rPr>
        <w:t>l</w:t>
      </w:r>
      <w:r>
        <w:rPr>
          <w:spacing w:val="-1"/>
          <w:sz w:val="24"/>
          <w:szCs w:val="24"/>
        </w:rPr>
        <w:t>a</w:t>
      </w:r>
      <w:r>
        <w:rPr>
          <w:sz w:val="24"/>
          <w:szCs w:val="24"/>
        </w:rPr>
        <w:t>i</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m</w:t>
      </w:r>
      <w:r>
        <w:rPr>
          <w:spacing w:val="2"/>
          <w:sz w:val="24"/>
          <w:szCs w:val="24"/>
        </w:rPr>
        <w:t>e</w:t>
      </w:r>
      <w:r>
        <w:rPr>
          <w:sz w:val="24"/>
          <w:szCs w:val="24"/>
        </w:rPr>
        <w:t>mbe</w:t>
      </w:r>
      <w:r>
        <w:rPr>
          <w:spacing w:val="-1"/>
          <w:sz w:val="24"/>
          <w:szCs w:val="24"/>
        </w:rPr>
        <w:t>r</w:t>
      </w:r>
      <w:r>
        <w:rPr>
          <w:sz w:val="24"/>
          <w:szCs w:val="24"/>
        </w:rPr>
        <w:t>ikan</w:t>
      </w:r>
      <w:r>
        <w:rPr>
          <w:spacing w:val="2"/>
          <w:sz w:val="24"/>
          <w:szCs w:val="24"/>
        </w:rPr>
        <w:t xml:space="preserve"> </w:t>
      </w:r>
      <w:r>
        <w:rPr>
          <w:sz w:val="24"/>
          <w:szCs w:val="24"/>
        </w:rPr>
        <w:t>ku</w:t>
      </w:r>
      <w:r>
        <w:rPr>
          <w:spacing w:val="-1"/>
          <w:sz w:val="24"/>
          <w:szCs w:val="24"/>
        </w:rPr>
        <w:t>a</w:t>
      </w:r>
      <w:r>
        <w:rPr>
          <w:sz w:val="24"/>
          <w:szCs w:val="24"/>
        </w:rPr>
        <w:t>t</w:t>
      </w:r>
      <w:r>
        <w:rPr>
          <w:spacing w:val="5"/>
          <w:sz w:val="24"/>
          <w:szCs w:val="24"/>
        </w:rPr>
        <w:t>n</w:t>
      </w:r>
      <w:r>
        <w:rPr>
          <w:spacing w:val="-5"/>
          <w:sz w:val="24"/>
          <w:szCs w:val="24"/>
        </w:rPr>
        <w:t>y</w:t>
      </w:r>
      <w:r>
        <w:rPr>
          <w:sz w:val="24"/>
          <w:szCs w:val="24"/>
        </w:rPr>
        <w:t>a p</w:t>
      </w:r>
      <w:r>
        <w:rPr>
          <w:spacing w:val="-1"/>
          <w:sz w:val="24"/>
          <w:szCs w:val="24"/>
        </w:rPr>
        <w:t>e</w:t>
      </w:r>
      <w:r>
        <w:rPr>
          <w:sz w:val="24"/>
          <w:szCs w:val="24"/>
        </w:rPr>
        <w:t>ng</w:t>
      </w:r>
      <w:r>
        <w:rPr>
          <w:spacing w:val="-1"/>
          <w:sz w:val="24"/>
          <w:szCs w:val="24"/>
        </w:rPr>
        <w:t>a</w:t>
      </w:r>
      <w:r>
        <w:rPr>
          <w:sz w:val="24"/>
          <w:szCs w:val="24"/>
        </w:rPr>
        <w:t>ruh</w:t>
      </w:r>
      <w:r>
        <w:rPr>
          <w:spacing w:val="3"/>
          <w:sz w:val="24"/>
          <w:szCs w:val="24"/>
        </w:rPr>
        <w:t xml:space="preserve"> </w:t>
      </w:r>
      <w:r>
        <w:rPr>
          <w:spacing w:val="-1"/>
          <w:sz w:val="24"/>
          <w:szCs w:val="24"/>
        </w:rPr>
        <w:t>a</w:t>
      </w:r>
      <w:r>
        <w:rPr>
          <w:sz w:val="24"/>
          <w:szCs w:val="24"/>
        </w:rPr>
        <w:t>tau</w:t>
      </w:r>
      <w:r>
        <w:rPr>
          <w:spacing w:val="3"/>
          <w:sz w:val="24"/>
          <w:szCs w:val="24"/>
        </w:rPr>
        <w:t xml:space="preserve"> </w:t>
      </w:r>
      <w:r>
        <w:rPr>
          <w:sz w:val="24"/>
          <w:szCs w:val="24"/>
        </w:rPr>
        <w:t>hubu</w:t>
      </w:r>
      <w:r>
        <w:rPr>
          <w:spacing w:val="2"/>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z w:val="24"/>
          <w:szCs w:val="24"/>
        </w:rPr>
        <w:t>dua</w:t>
      </w:r>
      <w:r>
        <w:rPr>
          <w:spacing w:val="1"/>
          <w:sz w:val="24"/>
          <w:szCs w:val="24"/>
        </w:rPr>
        <w:t xml:space="preserve"> </w:t>
      </w:r>
      <w:r>
        <w:rPr>
          <w:spacing w:val="2"/>
          <w:sz w:val="24"/>
          <w:szCs w:val="24"/>
        </w:rPr>
        <w:t>v</w:t>
      </w:r>
      <w:r>
        <w:rPr>
          <w:spacing w:val="-1"/>
          <w:sz w:val="24"/>
          <w:szCs w:val="24"/>
        </w:rPr>
        <w:t>a</w:t>
      </w:r>
      <w:r>
        <w:rPr>
          <w:sz w:val="24"/>
          <w:szCs w:val="24"/>
        </w:rPr>
        <w:t>ri</w:t>
      </w:r>
      <w:r>
        <w:rPr>
          <w:spacing w:val="-1"/>
          <w:sz w:val="24"/>
          <w:szCs w:val="24"/>
        </w:rPr>
        <w:t>a</w:t>
      </w:r>
      <w:r>
        <w:rPr>
          <w:spacing w:val="2"/>
          <w:sz w:val="24"/>
          <w:szCs w:val="24"/>
        </w:rPr>
        <w:t>b</w:t>
      </w:r>
      <w:r>
        <w:rPr>
          <w:spacing w:val="-1"/>
          <w:sz w:val="24"/>
          <w:szCs w:val="24"/>
        </w:rPr>
        <w:t>e</w:t>
      </w:r>
      <w:r>
        <w:rPr>
          <w:sz w:val="24"/>
          <w:szCs w:val="24"/>
        </w:rPr>
        <w:t>l</w:t>
      </w:r>
      <w:r>
        <w:rPr>
          <w:spacing w:val="2"/>
          <w:sz w:val="24"/>
          <w:szCs w:val="24"/>
        </w:rPr>
        <w:t xml:space="preserve"> </w:t>
      </w:r>
      <w:r>
        <w:rPr>
          <w:spacing w:val="-1"/>
          <w:sz w:val="24"/>
          <w:szCs w:val="24"/>
        </w:rPr>
        <w:t>a</w:t>
      </w:r>
      <w:r>
        <w:rPr>
          <w:sz w:val="24"/>
          <w:szCs w:val="24"/>
        </w:rPr>
        <w:t>tau</w:t>
      </w:r>
      <w:r>
        <w:rPr>
          <w:spacing w:val="3"/>
          <w:sz w:val="24"/>
          <w:szCs w:val="24"/>
        </w:rPr>
        <w:t xml:space="preserve"> </w:t>
      </w:r>
      <w:r>
        <w:rPr>
          <w:sz w:val="24"/>
          <w:szCs w:val="24"/>
        </w:rPr>
        <w:t>le</w:t>
      </w:r>
      <w:r>
        <w:rPr>
          <w:spacing w:val="2"/>
          <w:sz w:val="24"/>
          <w:szCs w:val="24"/>
        </w:rPr>
        <w:t>b</w:t>
      </w:r>
      <w:r>
        <w:rPr>
          <w:sz w:val="24"/>
          <w:szCs w:val="24"/>
        </w:rPr>
        <w:t>ih</w:t>
      </w:r>
      <w:r>
        <w:rPr>
          <w:spacing w:val="2"/>
          <w:sz w:val="24"/>
          <w:szCs w:val="24"/>
        </w:rPr>
        <w:t xml:space="preserve"> </w:t>
      </w:r>
      <w:r>
        <w:rPr>
          <w:sz w:val="24"/>
          <w:szCs w:val="24"/>
        </w:rPr>
        <w:t>s</w:t>
      </w:r>
      <w:r>
        <w:rPr>
          <w:spacing w:val="-1"/>
          <w:sz w:val="24"/>
          <w:szCs w:val="24"/>
        </w:rPr>
        <w:t>ec</w:t>
      </w:r>
      <w:r>
        <w:rPr>
          <w:spacing w:val="1"/>
          <w:sz w:val="24"/>
          <w:szCs w:val="24"/>
        </w:rPr>
        <w:t>a</w:t>
      </w:r>
      <w:r>
        <w:rPr>
          <w:sz w:val="24"/>
          <w:szCs w:val="24"/>
        </w:rPr>
        <w:t xml:space="preserve">ra </w:t>
      </w:r>
      <w:r>
        <w:rPr>
          <w:spacing w:val="2"/>
          <w:sz w:val="24"/>
          <w:szCs w:val="24"/>
        </w:rPr>
        <w:t>b</w:t>
      </w:r>
      <w:r>
        <w:rPr>
          <w:spacing w:val="-1"/>
          <w:sz w:val="24"/>
          <w:szCs w:val="24"/>
        </w:rPr>
        <w:t>e</w:t>
      </w:r>
      <w:r>
        <w:rPr>
          <w:sz w:val="24"/>
          <w:szCs w:val="24"/>
        </w:rPr>
        <w:t>rs</w:t>
      </w:r>
      <w:r>
        <w:rPr>
          <w:spacing w:val="-1"/>
          <w:sz w:val="24"/>
          <w:szCs w:val="24"/>
        </w:rPr>
        <w:t>a</w:t>
      </w:r>
      <w:r>
        <w:rPr>
          <w:spacing w:val="3"/>
          <w:sz w:val="24"/>
          <w:szCs w:val="24"/>
        </w:rPr>
        <w:t>m</w:t>
      </w:r>
      <w:r>
        <w:rPr>
          <w:spacing w:val="5"/>
          <w:sz w:val="24"/>
          <w:szCs w:val="24"/>
        </w:rPr>
        <w:t>a</w:t>
      </w:r>
      <w:r>
        <w:rPr>
          <w:sz w:val="24"/>
          <w:szCs w:val="24"/>
        </w:rPr>
        <w:t>-s</w:t>
      </w:r>
      <w:r>
        <w:rPr>
          <w:spacing w:val="-1"/>
          <w:sz w:val="24"/>
          <w:szCs w:val="24"/>
        </w:rPr>
        <w:t>a</w:t>
      </w:r>
      <w:r>
        <w:rPr>
          <w:sz w:val="24"/>
          <w:szCs w:val="24"/>
        </w:rPr>
        <w:t>ma d</w:t>
      </w:r>
      <w:r>
        <w:rPr>
          <w:spacing w:val="-1"/>
          <w:sz w:val="24"/>
          <w:szCs w:val="24"/>
        </w:rPr>
        <w:t>e</w:t>
      </w:r>
      <w:r>
        <w:rPr>
          <w:sz w:val="24"/>
          <w:szCs w:val="24"/>
        </w:rPr>
        <w:t>ng</w:t>
      </w:r>
      <w:r>
        <w:rPr>
          <w:spacing w:val="-1"/>
          <w:sz w:val="24"/>
          <w:szCs w:val="24"/>
        </w:rPr>
        <w:t>a</w:t>
      </w:r>
      <w:r>
        <w:rPr>
          <w:sz w:val="24"/>
          <w:szCs w:val="24"/>
        </w:rPr>
        <w:t>n</w:t>
      </w:r>
      <w:r>
        <w:rPr>
          <w:spacing w:val="3"/>
          <w:sz w:val="24"/>
          <w:szCs w:val="24"/>
        </w:rPr>
        <w:t xml:space="preserve"> </w:t>
      </w:r>
      <w:r>
        <w:rPr>
          <w:sz w:val="24"/>
          <w:szCs w:val="24"/>
        </w:rPr>
        <w:t>v</w:t>
      </w:r>
      <w:r>
        <w:rPr>
          <w:spacing w:val="1"/>
          <w:sz w:val="24"/>
          <w:szCs w:val="24"/>
        </w:rPr>
        <w:t>a</w:t>
      </w:r>
      <w:r>
        <w:rPr>
          <w:sz w:val="24"/>
          <w:szCs w:val="24"/>
        </w:rPr>
        <w:t>ri</w:t>
      </w:r>
      <w:r>
        <w:rPr>
          <w:spacing w:val="-1"/>
          <w:sz w:val="24"/>
          <w:szCs w:val="24"/>
        </w:rPr>
        <w:t>a</w:t>
      </w:r>
      <w:r>
        <w:rPr>
          <w:sz w:val="24"/>
          <w:szCs w:val="24"/>
        </w:rPr>
        <w:t>b</w:t>
      </w:r>
      <w:r>
        <w:rPr>
          <w:spacing w:val="-1"/>
          <w:sz w:val="24"/>
          <w:szCs w:val="24"/>
        </w:rPr>
        <w:t>e</w:t>
      </w:r>
      <w:r>
        <w:rPr>
          <w:sz w:val="24"/>
          <w:szCs w:val="24"/>
        </w:rPr>
        <w:t>l</w:t>
      </w:r>
      <w:r>
        <w:rPr>
          <w:spacing w:val="3"/>
          <w:sz w:val="24"/>
          <w:szCs w:val="24"/>
        </w:rPr>
        <w:t xml:space="preserve"> </w:t>
      </w:r>
      <w:r>
        <w:rPr>
          <w:sz w:val="24"/>
          <w:szCs w:val="24"/>
        </w:rPr>
        <w:t>lain.</w:t>
      </w:r>
      <w:r>
        <w:rPr>
          <w:spacing w:val="3"/>
          <w:sz w:val="24"/>
          <w:szCs w:val="24"/>
        </w:rPr>
        <w:t xml:space="preserve"> </w:t>
      </w:r>
      <w:r>
        <w:rPr>
          <w:sz w:val="24"/>
          <w:szCs w:val="24"/>
        </w:rPr>
        <w:t>K</w:t>
      </w:r>
      <w:r>
        <w:rPr>
          <w:spacing w:val="2"/>
          <w:sz w:val="24"/>
          <w:szCs w:val="24"/>
        </w:rPr>
        <w:t>o</w:t>
      </w:r>
      <w:r>
        <w:rPr>
          <w:sz w:val="24"/>
          <w:szCs w:val="24"/>
        </w:rPr>
        <w:t>r</w:t>
      </w:r>
      <w:r>
        <w:rPr>
          <w:spacing w:val="-2"/>
          <w:sz w:val="24"/>
          <w:szCs w:val="24"/>
        </w:rPr>
        <w:t>e</w:t>
      </w:r>
      <w:r>
        <w:rPr>
          <w:sz w:val="24"/>
          <w:szCs w:val="24"/>
        </w:rPr>
        <w:t>lasi</w:t>
      </w:r>
      <w:r>
        <w:rPr>
          <w:spacing w:val="5"/>
          <w:sz w:val="24"/>
          <w:szCs w:val="24"/>
        </w:rPr>
        <w:t xml:space="preserve"> </w:t>
      </w:r>
      <w:r>
        <w:rPr>
          <w:spacing w:val="-2"/>
          <w:sz w:val="24"/>
          <w:szCs w:val="24"/>
        </w:rPr>
        <w:t>g</w:t>
      </w:r>
      <w:r>
        <w:rPr>
          <w:spacing w:val="-1"/>
          <w:sz w:val="24"/>
          <w:szCs w:val="24"/>
        </w:rPr>
        <w:t>a</w:t>
      </w:r>
      <w:r>
        <w:rPr>
          <w:sz w:val="24"/>
          <w:szCs w:val="24"/>
        </w:rPr>
        <w:t>nda</w:t>
      </w:r>
      <w:r>
        <w:rPr>
          <w:spacing w:val="4"/>
          <w:sz w:val="24"/>
          <w:szCs w:val="24"/>
        </w:rPr>
        <w:t xml:space="preserve"> </w:t>
      </w:r>
      <w:r>
        <w:rPr>
          <w:sz w:val="24"/>
          <w:szCs w:val="24"/>
        </w:rPr>
        <w:t>me</w:t>
      </w:r>
      <w:r>
        <w:rPr>
          <w:spacing w:val="-1"/>
          <w:sz w:val="24"/>
          <w:szCs w:val="24"/>
        </w:rPr>
        <w:t>r</w:t>
      </w:r>
      <w:r>
        <w:rPr>
          <w:sz w:val="24"/>
          <w:szCs w:val="24"/>
        </w:rPr>
        <w:t>up</w:t>
      </w:r>
      <w:r>
        <w:rPr>
          <w:spacing w:val="-1"/>
          <w:sz w:val="24"/>
          <w:szCs w:val="24"/>
        </w:rPr>
        <w:t>a</w:t>
      </w:r>
      <w:r>
        <w:rPr>
          <w:spacing w:val="2"/>
          <w:sz w:val="24"/>
          <w:szCs w:val="24"/>
        </w:rPr>
        <w:t>k</w:t>
      </w:r>
      <w:r>
        <w:rPr>
          <w:spacing w:val="-1"/>
          <w:sz w:val="24"/>
          <w:szCs w:val="24"/>
        </w:rPr>
        <w:t>a</w:t>
      </w:r>
      <w:r>
        <w:rPr>
          <w:sz w:val="24"/>
          <w:szCs w:val="24"/>
        </w:rPr>
        <w:t>n</w:t>
      </w:r>
      <w:r>
        <w:rPr>
          <w:spacing w:val="5"/>
          <w:sz w:val="24"/>
          <w:szCs w:val="24"/>
        </w:rPr>
        <w:t xml:space="preserve"> </w:t>
      </w:r>
      <w:r>
        <w:rPr>
          <w:sz w:val="24"/>
          <w:szCs w:val="24"/>
        </w:rPr>
        <w:t>kor</w:t>
      </w:r>
      <w:r>
        <w:rPr>
          <w:spacing w:val="-2"/>
          <w:sz w:val="24"/>
          <w:szCs w:val="24"/>
        </w:rPr>
        <w:t>e</w:t>
      </w:r>
      <w:r>
        <w:rPr>
          <w:sz w:val="24"/>
          <w:szCs w:val="24"/>
        </w:rPr>
        <w:t>lasi</w:t>
      </w:r>
      <w:r>
        <w:rPr>
          <w:spacing w:val="8"/>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t</w:t>
      </w:r>
      <w:r>
        <w:rPr>
          <w:spacing w:val="2"/>
          <w:sz w:val="24"/>
          <w:szCs w:val="24"/>
        </w:rPr>
        <w:t>e</w:t>
      </w:r>
      <w:r>
        <w:rPr>
          <w:sz w:val="24"/>
          <w:szCs w:val="24"/>
        </w:rPr>
        <w:t>rdi</w:t>
      </w:r>
      <w:r>
        <w:rPr>
          <w:spacing w:val="-1"/>
          <w:sz w:val="24"/>
          <w:szCs w:val="24"/>
        </w:rPr>
        <w:t>r</w:t>
      </w:r>
      <w:r>
        <w:rPr>
          <w:sz w:val="24"/>
          <w:szCs w:val="24"/>
        </w:rPr>
        <w:t>i</w:t>
      </w:r>
      <w:r>
        <w:rPr>
          <w:spacing w:val="9"/>
          <w:sz w:val="24"/>
          <w:szCs w:val="24"/>
        </w:rPr>
        <w:t xml:space="preserve"> </w:t>
      </w:r>
      <w:r>
        <w:rPr>
          <w:sz w:val="24"/>
          <w:szCs w:val="24"/>
        </w:rPr>
        <w:t>d</w:t>
      </w:r>
      <w:r>
        <w:rPr>
          <w:spacing w:val="-1"/>
          <w:sz w:val="24"/>
          <w:szCs w:val="24"/>
        </w:rPr>
        <w:t>a</w:t>
      </w:r>
      <w:r>
        <w:rPr>
          <w:sz w:val="24"/>
          <w:szCs w:val="24"/>
        </w:rPr>
        <w:t>ri dua</w:t>
      </w:r>
      <w:r>
        <w:rPr>
          <w:spacing w:val="42"/>
          <w:sz w:val="24"/>
          <w:szCs w:val="24"/>
        </w:rPr>
        <w:t xml:space="preserve"> </w:t>
      </w:r>
      <w:r>
        <w:rPr>
          <w:spacing w:val="-1"/>
          <w:sz w:val="24"/>
          <w:szCs w:val="24"/>
        </w:rPr>
        <w:t>a</w:t>
      </w:r>
      <w:r>
        <w:rPr>
          <w:sz w:val="24"/>
          <w:szCs w:val="24"/>
        </w:rPr>
        <w:t>tau</w:t>
      </w:r>
      <w:r>
        <w:rPr>
          <w:spacing w:val="42"/>
          <w:sz w:val="24"/>
          <w:szCs w:val="24"/>
        </w:rPr>
        <w:t xml:space="preserve"> </w:t>
      </w:r>
      <w:r>
        <w:rPr>
          <w:sz w:val="24"/>
          <w:szCs w:val="24"/>
        </w:rPr>
        <w:t>lebih</w:t>
      </w:r>
      <w:r>
        <w:rPr>
          <w:spacing w:val="43"/>
          <w:sz w:val="24"/>
          <w:szCs w:val="24"/>
        </w:rPr>
        <w:t xml:space="preserve"> </w:t>
      </w:r>
      <w:r>
        <w:rPr>
          <w:sz w:val="24"/>
          <w:szCs w:val="24"/>
        </w:rPr>
        <w:t>v</w:t>
      </w:r>
      <w:r>
        <w:rPr>
          <w:spacing w:val="-1"/>
          <w:sz w:val="24"/>
          <w:szCs w:val="24"/>
        </w:rPr>
        <w:t>a</w:t>
      </w:r>
      <w:r>
        <w:rPr>
          <w:sz w:val="24"/>
          <w:szCs w:val="24"/>
        </w:rPr>
        <w:t>ri</w:t>
      </w:r>
      <w:r>
        <w:rPr>
          <w:spacing w:val="-1"/>
          <w:sz w:val="24"/>
          <w:szCs w:val="24"/>
        </w:rPr>
        <w:t>a</w:t>
      </w:r>
      <w:r>
        <w:rPr>
          <w:spacing w:val="2"/>
          <w:sz w:val="24"/>
          <w:szCs w:val="24"/>
        </w:rPr>
        <w:t>b</w:t>
      </w:r>
      <w:r>
        <w:rPr>
          <w:spacing w:val="-1"/>
          <w:sz w:val="24"/>
          <w:szCs w:val="24"/>
        </w:rPr>
        <w:t>e</w:t>
      </w:r>
      <w:r>
        <w:rPr>
          <w:sz w:val="24"/>
          <w:szCs w:val="24"/>
        </w:rPr>
        <w:t>l</w:t>
      </w:r>
      <w:r>
        <w:rPr>
          <w:spacing w:val="46"/>
          <w:sz w:val="24"/>
          <w:szCs w:val="24"/>
        </w:rPr>
        <w:t xml:space="preserve"> </w:t>
      </w:r>
      <w:r>
        <w:rPr>
          <w:sz w:val="24"/>
          <w:szCs w:val="24"/>
        </w:rPr>
        <w:t>b</w:t>
      </w:r>
      <w:r>
        <w:rPr>
          <w:spacing w:val="-1"/>
          <w:sz w:val="24"/>
          <w:szCs w:val="24"/>
        </w:rPr>
        <w:t>e</w:t>
      </w:r>
      <w:r>
        <w:rPr>
          <w:sz w:val="24"/>
          <w:szCs w:val="24"/>
        </w:rPr>
        <w:t>b</w:t>
      </w:r>
      <w:r>
        <w:rPr>
          <w:spacing w:val="-1"/>
          <w:sz w:val="24"/>
          <w:szCs w:val="24"/>
        </w:rPr>
        <w:t>a</w:t>
      </w:r>
      <w:r>
        <w:rPr>
          <w:sz w:val="24"/>
          <w:szCs w:val="24"/>
        </w:rPr>
        <w:t>s</w:t>
      </w:r>
      <w:r>
        <w:rPr>
          <w:spacing w:val="43"/>
          <w:sz w:val="24"/>
          <w:szCs w:val="24"/>
        </w:rPr>
        <w:t xml:space="preserve"> </w:t>
      </w:r>
      <w:r>
        <w:rPr>
          <w:sz w:val="24"/>
          <w:szCs w:val="24"/>
        </w:rPr>
        <w:t>(</w:t>
      </w:r>
      <w:r>
        <w:rPr>
          <w:spacing w:val="-1"/>
          <w:sz w:val="24"/>
          <w:szCs w:val="24"/>
        </w:rPr>
        <w:t>X</w:t>
      </w:r>
      <w:r>
        <w:rPr>
          <w:sz w:val="24"/>
          <w:szCs w:val="24"/>
        </w:rPr>
        <w:t>1,X2,….</w:t>
      </w:r>
      <w:r>
        <w:rPr>
          <w:spacing w:val="2"/>
          <w:sz w:val="24"/>
          <w:szCs w:val="24"/>
        </w:rPr>
        <w:t>.</w:t>
      </w:r>
      <w:r>
        <w:rPr>
          <w:sz w:val="24"/>
          <w:szCs w:val="24"/>
        </w:rPr>
        <w:t>Xn)</w:t>
      </w:r>
      <w:r>
        <w:rPr>
          <w:spacing w:val="42"/>
          <w:sz w:val="24"/>
          <w:szCs w:val="24"/>
        </w:rPr>
        <w:t xml:space="preserve"> </w:t>
      </w:r>
      <w:r>
        <w:rPr>
          <w:spacing w:val="2"/>
          <w:sz w:val="24"/>
          <w:szCs w:val="24"/>
        </w:rPr>
        <w:t>s</w:t>
      </w:r>
      <w:r>
        <w:rPr>
          <w:spacing w:val="-1"/>
          <w:sz w:val="24"/>
          <w:szCs w:val="24"/>
        </w:rPr>
        <w:t>e</w:t>
      </w:r>
      <w:r>
        <w:rPr>
          <w:sz w:val="24"/>
          <w:szCs w:val="24"/>
        </w:rPr>
        <w:t>rta</w:t>
      </w:r>
      <w:r>
        <w:rPr>
          <w:spacing w:val="42"/>
          <w:sz w:val="24"/>
          <w:szCs w:val="24"/>
        </w:rPr>
        <w:t xml:space="preserve"> </w:t>
      </w:r>
      <w:r>
        <w:rPr>
          <w:sz w:val="24"/>
          <w:szCs w:val="24"/>
        </w:rPr>
        <w:t>s</w:t>
      </w:r>
      <w:r>
        <w:rPr>
          <w:spacing w:val="-1"/>
          <w:sz w:val="24"/>
          <w:szCs w:val="24"/>
        </w:rPr>
        <w:t>a</w:t>
      </w:r>
      <w:r>
        <w:rPr>
          <w:sz w:val="24"/>
          <w:szCs w:val="24"/>
        </w:rPr>
        <w:t>tu</w:t>
      </w:r>
      <w:r>
        <w:rPr>
          <w:spacing w:val="43"/>
          <w:sz w:val="24"/>
          <w:szCs w:val="24"/>
        </w:rPr>
        <w:t xml:space="preserve"> </w:t>
      </w:r>
      <w:r>
        <w:rPr>
          <w:sz w:val="24"/>
          <w:szCs w:val="24"/>
        </w:rPr>
        <w:t>v</w:t>
      </w:r>
      <w:r>
        <w:rPr>
          <w:spacing w:val="-1"/>
          <w:sz w:val="24"/>
          <w:szCs w:val="24"/>
        </w:rPr>
        <w:t>a</w:t>
      </w:r>
      <w:r>
        <w:rPr>
          <w:sz w:val="24"/>
          <w:szCs w:val="24"/>
        </w:rPr>
        <w:t>r</w:t>
      </w:r>
      <w:r>
        <w:rPr>
          <w:spacing w:val="2"/>
          <w:sz w:val="24"/>
          <w:szCs w:val="24"/>
        </w:rPr>
        <w:t>i</w:t>
      </w:r>
      <w:r>
        <w:rPr>
          <w:spacing w:val="-1"/>
          <w:sz w:val="24"/>
          <w:szCs w:val="24"/>
        </w:rPr>
        <w:t>a</w:t>
      </w:r>
      <w:r>
        <w:rPr>
          <w:sz w:val="24"/>
          <w:szCs w:val="24"/>
        </w:rPr>
        <w:t>b</w:t>
      </w:r>
      <w:r>
        <w:rPr>
          <w:spacing w:val="-1"/>
          <w:sz w:val="24"/>
          <w:szCs w:val="24"/>
        </w:rPr>
        <w:t>e</w:t>
      </w:r>
      <w:r>
        <w:rPr>
          <w:sz w:val="24"/>
          <w:szCs w:val="24"/>
        </w:rPr>
        <w:t>l</w:t>
      </w:r>
      <w:r>
        <w:rPr>
          <w:spacing w:val="43"/>
          <w:sz w:val="24"/>
          <w:szCs w:val="24"/>
        </w:rPr>
        <w:t xml:space="preserve"> </w:t>
      </w:r>
      <w:r>
        <w:rPr>
          <w:sz w:val="24"/>
          <w:szCs w:val="24"/>
        </w:rPr>
        <w:t>te</w:t>
      </w:r>
      <w:r>
        <w:rPr>
          <w:spacing w:val="-1"/>
          <w:sz w:val="24"/>
          <w:szCs w:val="24"/>
        </w:rPr>
        <w:t>r</w:t>
      </w:r>
      <w:r>
        <w:rPr>
          <w:sz w:val="24"/>
          <w:szCs w:val="24"/>
        </w:rPr>
        <w:t>ikat</w:t>
      </w:r>
      <w:r w:rsidR="00EC10CC">
        <w:rPr>
          <w:sz w:val="24"/>
          <w:szCs w:val="24"/>
        </w:rPr>
        <w:t xml:space="preserve"> </w:t>
      </w:r>
      <w:r>
        <w:rPr>
          <w:sz w:val="24"/>
          <w:szCs w:val="24"/>
        </w:rPr>
        <w:t>(</w:t>
      </w:r>
      <w:r>
        <w:rPr>
          <w:spacing w:val="-1"/>
          <w:sz w:val="24"/>
          <w:szCs w:val="24"/>
        </w:rPr>
        <w:t>Y</w:t>
      </w:r>
      <w:r>
        <w:rPr>
          <w:sz w:val="24"/>
          <w:szCs w:val="24"/>
        </w:rPr>
        <w:t>). A</w:t>
      </w:r>
      <w:r>
        <w:rPr>
          <w:spacing w:val="2"/>
          <w:sz w:val="24"/>
          <w:szCs w:val="24"/>
        </w:rPr>
        <w:t>p</w:t>
      </w:r>
      <w:r>
        <w:rPr>
          <w:spacing w:val="-1"/>
          <w:sz w:val="24"/>
          <w:szCs w:val="24"/>
        </w:rPr>
        <w:t>a</w:t>
      </w:r>
      <w:r>
        <w:rPr>
          <w:sz w:val="24"/>
          <w:szCs w:val="24"/>
        </w:rPr>
        <w:t>bi</w:t>
      </w:r>
      <w:r>
        <w:rPr>
          <w:spacing w:val="1"/>
          <w:sz w:val="24"/>
          <w:szCs w:val="24"/>
        </w:rPr>
        <w:t>l</w:t>
      </w:r>
      <w:r>
        <w:rPr>
          <w:sz w:val="24"/>
          <w:szCs w:val="24"/>
        </w:rPr>
        <w:t>a p</w:t>
      </w:r>
      <w:r>
        <w:rPr>
          <w:spacing w:val="-1"/>
          <w:sz w:val="24"/>
          <w:szCs w:val="24"/>
        </w:rPr>
        <w:t>e</w:t>
      </w:r>
      <w:r>
        <w:rPr>
          <w:sz w:val="24"/>
          <w:szCs w:val="24"/>
        </w:rPr>
        <w:t>rumus</w:t>
      </w:r>
      <w:r>
        <w:rPr>
          <w:spacing w:val="1"/>
          <w:sz w:val="24"/>
          <w:szCs w:val="24"/>
        </w:rPr>
        <w:t>a</w:t>
      </w:r>
      <w:r>
        <w:rPr>
          <w:sz w:val="24"/>
          <w:szCs w:val="24"/>
        </w:rPr>
        <w:t>n</w:t>
      </w:r>
      <w:r>
        <w:rPr>
          <w:spacing w:val="1"/>
          <w:sz w:val="24"/>
          <w:szCs w:val="24"/>
        </w:rPr>
        <w:t xml:space="preserve"> </w:t>
      </w:r>
      <w:r>
        <w:rPr>
          <w:sz w:val="24"/>
          <w:szCs w:val="24"/>
        </w:rPr>
        <w:t>mas</w:t>
      </w:r>
      <w:r>
        <w:rPr>
          <w:spacing w:val="-1"/>
          <w:sz w:val="24"/>
          <w:szCs w:val="24"/>
        </w:rPr>
        <w:t>a</w:t>
      </w:r>
      <w:r>
        <w:rPr>
          <w:sz w:val="24"/>
          <w:szCs w:val="24"/>
        </w:rPr>
        <w:t>lah</w:t>
      </w:r>
      <w:r>
        <w:rPr>
          <w:spacing w:val="4"/>
          <w:sz w:val="24"/>
          <w:szCs w:val="24"/>
        </w:rPr>
        <w:t>n</w:t>
      </w:r>
      <w:r>
        <w:rPr>
          <w:spacing w:val="-5"/>
          <w:sz w:val="24"/>
          <w:szCs w:val="24"/>
        </w:rPr>
        <w:t>y</w:t>
      </w:r>
      <w:r>
        <w:rPr>
          <w:sz w:val="24"/>
          <w:szCs w:val="24"/>
        </w:rPr>
        <w:t>a t</w:t>
      </w:r>
      <w:r>
        <w:rPr>
          <w:spacing w:val="2"/>
          <w:sz w:val="24"/>
          <w:szCs w:val="24"/>
        </w:rPr>
        <w:t>e</w:t>
      </w:r>
      <w:r>
        <w:rPr>
          <w:sz w:val="24"/>
          <w:szCs w:val="24"/>
        </w:rPr>
        <w:t>rdi</w:t>
      </w:r>
      <w:r>
        <w:rPr>
          <w:spacing w:val="-1"/>
          <w:sz w:val="24"/>
          <w:szCs w:val="24"/>
        </w:rPr>
        <w:t>r</w:t>
      </w:r>
      <w:r>
        <w:rPr>
          <w:sz w:val="24"/>
          <w:szCs w:val="24"/>
        </w:rPr>
        <w:t>i</w:t>
      </w:r>
      <w:r>
        <w:rPr>
          <w:spacing w:val="1"/>
          <w:sz w:val="24"/>
          <w:szCs w:val="24"/>
        </w:rPr>
        <w:t xml:space="preserve"> </w:t>
      </w:r>
      <w:r>
        <w:rPr>
          <w:spacing w:val="2"/>
          <w:sz w:val="24"/>
          <w:szCs w:val="24"/>
        </w:rPr>
        <w:t>d</w:t>
      </w:r>
      <w:r>
        <w:rPr>
          <w:spacing w:val="-1"/>
          <w:sz w:val="24"/>
          <w:szCs w:val="24"/>
        </w:rPr>
        <w:t>a</w:t>
      </w:r>
      <w:r>
        <w:rPr>
          <w:sz w:val="24"/>
          <w:szCs w:val="24"/>
        </w:rPr>
        <w:t>ri t</w:t>
      </w:r>
      <w:r>
        <w:rPr>
          <w:spacing w:val="1"/>
          <w:sz w:val="24"/>
          <w:szCs w:val="24"/>
        </w:rPr>
        <w:t>i</w:t>
      </w:r>
      <w:r>
        <w:rPr>
          <w:sz w:val="24"/>
          <w:szCs w:val="24"/>
        </w:rPr>
        <w:t>ga mas</w:t>
      </w:r>
      <w:r>
        <w:rPr>
          <w:spacing w:val="-1"/>
          <w:sz w:val="24"/>
          <w:szCs w:val="24"/>
        </w:rPr>
        <w:t>a</w:t>
      </w:r>
      <w:r>
        <w:rPr>
          <w:sz w:val="24"/>
          <w:szCs w:val="24"/>
        </w:rPr>
        <w:t xml:space="preserve">lah, </w:t>
      </w:r>
      <w:r>
        <w:rPr>
          <w:spacing w:val="3"/>
          <w:sz w:val="24"/>
          <w:szCs w:val="24"/>
        </w:rPr>
        <w:t>m</w:t>
      </w:r>
      <w:r>
        <w:rPr>
          <w:spacing w:val="-1"/>
          <w:sz w:val="24"/>
          <w:szCs w:val="24"/>
        </w:rPr>
        <w:t>a</w:t>
      </w:r>
      <w:r>
        <w:rPr>
          <w:sz w:val="24"/>
          <w:szCs w:val="24"/>
        </w:rPr>
        <w:t>ka hubun</w:t>
      </w:r>
      <w:r>
        <w:rPr>
          <w:spacing w:val="-2"/>
          <w:sz w:val="24"/>
          <w:szCs w:val="24"/>
        </w:rPr>
        <w:t>g</w:t>
      </w:r>
      <w:r>
        <w:rPr>
          <w:spacing w:val="-1"/>
          <w:sz w:val="24"/>
          <w:szCs w:val="24"/>
        </w:rPr>
        <w:t>a</w:t>
      </w:r>
      <w:r>
        <w:rPr>
          <w:sz w:val="24"/>
          <w:szCs w:val="24"/>
        </w:rPr>
        <w:t>n</w:t>
      </w:r>
      <w:r>
        <w:rPr>
          <w:spacing w:val="2"/>
          <w:sz w:val="24"/>
          <w:szCs w:val="24"/>
        </w:rPr>
        <w:t xml:space="preserve"> </w:t>
      </w:r>
      <w:r>
        <w:rPr>
          <w:spacing w:val="-1"/>
          <w:sz w:val="24"/>
          <w:szCs w:val="24"/>
        </w:rPr>
        <w:t>a</w:t>
      </w:r>
      <w:r>
        <w:rPr>
          <w:sz w:val="24"/>
          <w:szCs w:val="24"/>
        </w:rPr>
        <w:t>n</w:t>
      </w:r>
      <w:r>
        <w:rPr>
          <w:spacing w:val="3"/>
          <w:sz w:val="24"/>
          <w:szCs w:val="24"/>
        </w:rPr>
        <w:t>t</w:t>
      </w:r>
      <w:r>
        <w:rPr>
          <w:spacing w:val="-1"/>
          <w:sz w:val="24"/>
          <w:szCs w:val="24"/>
        </w:rPr>
        <w:t>a</w:t>
      </w:r>
      <w:r>
        <w:rPr>
          <w:sz w:val="24"/>
          <w:szCs w:val="24"/>
        </w:rPr>
        <w:t>ra mas</w:t>
      </w:r>
      <w:r>
        <w:rPr>
          <w:spacing w:val="2"/>
          <w:sz w:val="24"/>
          <w:szCs w:val="24"/>
        </w:rPr>
        <w:t>i</w:t>
      </w:r>
      <w:r>
        <w:rPr>
          <w:sz w:val="24"/>
          <w:szCs w:val="24"/>
        </w:rPr>
        <w:t>ng</w:t>
      </w:r>
      <w:r>
        <w:rPr>
          <w:spacing w:val="-1"/>
          <w:sz w:val="24"/>
          <w:szCs w:val="24"/>
        </w:rPr>
        <w:t>-</w:t>
      </w:r>
      <w:r>
        <w:rPr>
          <w:sz w:val="24"/>
          <w:szCs w:val="24"/>
        </w:rPr>
        <w:t>masi</w:t>
      </w:r>
      <w:r>
        <w:rPr>
          <w:spacing w:val="2"/>
          <w:sz w:val="24"/>
          <w:szCs w:val="24"/>
        </w:rPr>
        <w:t>n</w:t>
      </w:r>
      <w:r>
        <w:rPr>
          <w:sz w:val="24"/>
          <w:szCs w:val="24"/>
        </w:rPr>
        <w:t>g v</w:t>
      </w:r>
      <w:r>
        <w:rPr>
          <w:spacing w:val="1"/>
          <w:sz w:val="24"/>
          <w:szCs w:val="24"/>
        </w:rPr>
        <w:t>a</w:t>
      </w:r>
      <w:r>
        <w:rPr>
          <w:sz w:val="24"/>
          <w:szCs w:val="24"/>
        </w:rPr>
        <w:t>ri</w:t>
      </w:r>
      <w:r>
        <w:rPr>
          <w:spacing w:val="-1"/>
          <w:sz w:val="24"/>
          <w:szCs w:val="24"/>
        </w:rPr>
        <w:t>a</w:t>
      </w:r>
      <w:r>
        <w:rPr>
          <w:sz w:val="24"/>
          <w:szCs w:val="24"/>
        </w:rPr>
        <w:t>b</w:t>
      </w:r>
      <w:r>
        <w:rPr>
          <w:spacing w:val="-1"/>
          <w:sz w:val="24"/>
          <w:szCs w:val="24"/>
        </w:rPr>
        <w:t>e</w:t>
      </w:r>
      <w:r>
        <w:rPr>
          <w:sz w:val="24"/>
          <w:szCs w:val="24"/>
        </w:rPr>
        <w:t>l</w:t>
      </w:r>
      <w:r>
        <w:rPr>
          <w:spacing w:val="2"/>
          <w:sz w:val="24"/>
          <w:szCs w:val="24"/>
        </w:rPr>
        <w:t xml:space="preserve"> </w:t>
      </w:r>
      <w:r>
        <w:rPr>
          <w:sz w:val="24"/>
          <w:szCs w:val="24"/>
        </w:rPr>
        <w:t>di</w:t>
      </w:r>
      <w:r>
        <w:rPr>
          <w:spacing w:val="1"/>
          <w:sz w:val="24"/>
          <w:szCs w:val="24"/>
        </w:rPr>
        <w:t>l</w:t>
      </w:r>
      <w:r>
        <w:rPr>
          <w:spacing w:val="-1"/>
          <w:sz w:val="24"/>
          <w:szCs w:val="24"/>
        </w:rPr>
        <w:t>a</w:t>
      </w:r>
      <w:r>
        <w:rPr>
          <w:sz w:val="24"/>
          <w:szCs w:val="24"/>
        </w:rPr>
        <w:t>kuk</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pacing w:val="-1"/>
          <w:sz w:val="24"/>
          <w:szCs w:val="24"/>
        </w:rPr>
        <w:t>c</w:t>
      </w:r>
      <w:r>
        <w:rPr>
          <w:spacing w:val="1"/>
          <w:sz w:val="24"/>
          <w:szCs w:val="24"/>
        </w:rPr>
        <w:t>a</w:t>
      </w:r>
      <w:r>
        <w:rPr>
          <w:sz w:val="24"/>
          <w:szCs w:val="24"/>
        </w:rPr>
        <w:t>ra p</w:t>
      </w:r>
      <w:r>
        <w:rPr>
          <w:spacing w:val="-1"/>
          <w:sz w:val="24"/>
          <w:szCs w:val="24"/>
        </w:rPr>
        <w:t>e</w:t>
      </w:r>
      <w:r>
        <w:rPr>
          <w:sz w:val="24"/>
          <w:szCs w:val="24"/>
        </w:rPr>
        <w:t>rhitung</w:t>
      </w:r>
      <w:r>
        <w:rPr>
          <w:spacing w:val="-1"/>
          <w:sz w:val="24"/>
          <w:szCs w:val="24"/>
        </w:rPr>
        <w:t>a</w:t>
      </w:r>
      <w:r>
        <w:rPr>
          <w:sz w:val="24"/>
          <w:szCs w:val="24"/>
        </w:rPr>
        <w:t>n ko</w:t>
      </w:r>
      <w:r>
        <w:rPr>
          <w:spacing w:val="-1"/>
          <w:sz w:val="24"/>
          <w:szCs w:val="24"/>
        </w:rPr>
        <w:t>re</w:t>
      </w:r>
      <w:r>
        <w:rPr>
          <w:spacing w:val="3"/>
          <w:sz w:val="24"/>
          <w:szCs w:val="24"/>
        </w:rPr>
        <w:t>l</w:t>
      </w:r>
      <w:r>
        <w:rPr>
          <w:spacing w:val="-1"/>
          <w:sz w:val="24"/>
          <w:szCs w:val="24"/>
        </w:rPr>
        <w:t>a</w:t>
      </w:r>
      <w:r>
        <w:rPr>
          <w:sz w:val="24"/>
          <w:szCs w:val="24"/>
        </w:rPr>
        <w:t xml:space="preserve">si </w:t>
      </w:r>
      <w:r>
        <w:rPr>
          <w:spacing w:val="1"/>
          <w:sz w:val="24"/>
          <w:szCs w:val="24"/>
        </w:rPr>
        <w:t>s</w:t>
      </w:r>
      <w:r>
        <w:rPr>
          <w:spacing w:val="-1"/>
          <w:sz w:val="24"/>
          <w:szCs w:val="24"/>
        </w:rPr>
        <w:t>e</w:t>
      </w:r>
      <w:r>
        <w:rPr>
          <w:sz w:val="24"/>
          <w:szCs w:val="24"/>
        </w:rPr>
        <w:t>d</w:t>
      </w:r>
      <w:r>
        <w:rPr>
          <w:spacing w:val="1"/>
          <w:sz w:val="24"/>
          <w:szCs w:val="24"/>
        </w:rPr>
        <w:t>e</w:t>
      </w:r>
      <w:r>
        <w:rPr>
          <w:sz w:val="24"/>
          <w:szCs w:val="24"/>
        </w:rPr>
        <w:t>rh</w:t>
      </w:r>
      <w:r>
        <w:rPr>
          <w:spacing w:val="-2"/>
          <w:sz w:val="24"/>
          <w:szCs w:val="24"/>
        </w:rPr>
        <w:t>a</w:t>
      </w:r>
      <w:r>
        <w:rPr>
          <w:sz w:val="24"/>
          <w:szCs w:val="24"/>
        </w:rPr>
        <w:t>n</w:t>
      </w:r>
      <w:r>
        <w:rPr>
          <w:spacing w:val="-1"/>
          <w:sz w:val="24"/>
          <w:szCs w:val="24"/>
        </w:rPr>
        <w:t>a</w:t>
      </w:r>
      <w:r>
        <w:rPr>
          <w:sz w:val="24"/>
          <w:szCs w:val="24"/>
        </w:rPr>
        <w:t>.</w:t>
      </w:r>
    </w:p>
    <w:p w:rsidR="00F35F9D" w:rsidRPr="00495F73" w:rsidRDefault="007D581B" w:rsidP="00495F73">
      <w:pPr>
        <w:spacing w:line="360" w:lineRule="auto"/>
        <w:ind w:right="82" w:firstLine="709"/>
        <w:jc w:val="both"/>
        <w:rPr>
          <w:sz w:val="24"/>
          <w:szCs w:val="24"/>
        </w:rPr>
      </w:pPr>
      <w:r>
        <w:rPr>
          <w:sz w:val="24"/>
          <w:szCs w:val="24"/>
        </w:rPr>
        <w:t>Ko</w:t>
      </w:r>
      <w:r>
        <w:rPr>
          <w:spacing w:val="-1"/>
          <w:sz w:val="24"/>
          <w:szCs w:val="24"/>
        </w:rPr>
        <w:t>re</w:t>
      </w:r>
      <w:r>
        <w:rPr>
          <w:sz w:val="24"/>
          <w:szCs w:val="24"/>
        </w:rPr>
        <w:t>lasi</w:t>
      </w:r>
      <w:r>
        <w:rPr>
          <w:spacing w:val="4"/>
          <w:sz w:val="24"/>
          <w:szCs w:val="24"/>
        </w:rPr>
        <w:t xml:space="preserve"> </w:t>
      </w:r>
      <w:r>
        <w:rPr>
          <w:spacing w:val="-2"/>
          <w:sz w:val="24"/>
          <w:szCs w:val="24"/>
        </w:rPr>
        <w:t>g</w:t>
      </w:r>
      <w:r>
        <w:rPr>
          <w:spacing w:val="-1"/>
          <w:sz w:val="24"/>
          <w:szCs w:val="24"/>
        </w:rPr>
        <w:t>a</w:t>
      </w:r>
      <w:r>
        <w:rPr>
          <w:sz w:val="24"/>
          <w:szCs w:val="24"/>
        </w:rPr>
        <w:t>n</w:t>
      </w:r>
      <w:r>
        <w:rPr>
          <w:spacing w:val="2"/>
          <w:sz w:val="24"/>
          <w:szCs w:val="24"/>
        </w:rPr>
        <w:t>d</w:t>
      </w:r>
      <w:r>
        <w:rPr>
          <w:sz w:val="24"/>
          <w:szCs w:val="24"/>
        </w:rPr>
        <w:t>a mem</w:t>
      </w:r>
      <w:r>
        <w:rPr>
          <w:spacing w:val="2"/>
          <w:sz w:val="24"/>
          <w:szCs w:val="24"/>
        </w:rPr>
        <w:t>i</w:t>
      </w:r>
      <w:r>
        <w:rPr>
          <w:sz w:val="24"/>
          <w:szCs w:val="24"/>
        </w:rPr>
        <w:t>l</w:t>
      </w:r>
      <w:r>
        <w:rPr>
          <w:spacing w:val="1"/>
          <w:sz w:val="24"/>
          <w:szCs w:val="24"/>
        </w:rPr>
        <w:t>i</w:t>
      </w:r>
      <w:r>
        <w:rPr>
          <w:sz w:val="24"/>
          <w:szCs w:val="24"/>
        </w:rPr>
        <w:t>ki</w:t>
      </w:r>
      <w:r>
        <w:rPr>
          <w:spacing w:val="2"/>
          <w:sz w:val="24"/>
          <w:szCs w:val="24"/>
        </w:rPr>
        <w:t xml:space="preserve"> </w:t>
      </w:r>
      <w:r>
        <w:rPr>
          <w:sz w:val="24"/>
          <w:szCs w:val="24"/>
        </w:rPr>
        <w:t>ko</w:t>
      </w:r>
      <w:r>
        <w:rPr>
          <w:spacing w:val="-1"/>
          <w:sz w:val="24"/>
          <w:szCs w:val="24"/>
        </w:rPr>
        <w:t>e</w:t>
      </w:r>
      <w:r>
        <w:rPr>
          <w:sz w:val="24"/>
          <w:szCs w:val="24"/>
        </w:rPr>
        <w:t>fisien</w:t>
      </w:r>
      <w:r>
        <w:rPr>
          <w:spacing w:val="1"/>
          <w:sz w:val="24"/>
          <w:szCs w:val="24"/>
        </w:rPr>
        <w:t xml:space="preserve"> </w:t>
      </w:r>
      <w:r>
        <w:rPr>
          <w:sz w:val="24"/>
          <w:szCs w:val="24"/>
        </w:rPr>
        <w:t>ko</w:t>
      </w:r>
      <w:r>
        <w:rPr>
          <w:spacing w:val="1"/>
          <w:sz w:val="24"/>
          <w:szCs w:val="24"/>
        </w:rPr>
        <w:t>r</w:t>
      </w:r>
      <w:r>
        <w:rPr>
          <w:spacing w:val="-1"/>
          <w:sz w:val="24"/>
          <w:szCs w:val="24"/>
        </w:rPr>
        <w:t>e</w:t>
      </w:r>
      <w:r>
        <w:rPr>
          <w:sz w:val="24"/>
          <w:szCs w:val="24"/>
        </w:rPr>
        <w:t>lasi,</w:t>
      </w:r>
      <w:r>
        <w:rPr>
          <w:spacing w:val="6"/>
          <w:sz w:val="24"/>
          <w:szCs w:val="24"/>
        </w:rPr>
        <w:t xml:space="preserve"> </w:t>
      </w:r>
      <w:r>
        <w:rPr>
          <w:spacing w:val="-5"/>
          <w:sz w:val="24"/>
          <w:szCs w:val="24"/>
        </w:rPr>
        <w:t>y</w:t>
      </w:r>
      <w:r>
        <w:rPr>
          <w:spacing w:val="-1"/>
          <w:sz w:val="24"/>
          <w:szCs w:val="24"/>
        </w:rPr>
        <w:t>a</w:t>
      </w:r>
      <w:r>
        <w:rPr>
          <w:spacing w:val="2"/>
          <w:sz w:val="24"/>
          <w:szCs w:val="24"/>
        </w:rPr>
        <w:t>k</w:t>
      </w:r>
      <w:r>
        <w:rPr>
          <w:sz w:val="24"/>
          <w:szCs w:val="24"/>
        </w:rPr>
        <w:t>ni</w:t>
      </w:r>
      <w:r>
        <w:rPr>
          <w:spacing w:val="2"/>
          <w:sz w:val="24"/>
          <w:szCs w:val="24"/>
        </w:rPr>
        <w:t xml:space="preserve"> </w:t>
      </w:r>
      <w:r>
        <w:rPr>
          <w:sz w:val="24"/>
          <w:szCs w:val="24"/>
        </w:rPr>
        <w:t>b</w:t>
      </w:r>
      <w:r>
        <w:rPr>
          <w:spacing w:val="-1"/>
          <w:sz w:val="24"/>
          <w:szCs w:val="24"/>
        </w:rPr>
        <w:t>e</w:t>
      </w:r>
      <w:r>
        <w:rPr>
          <w:sz w:val="24"/>
          <w:szCs w:val="24"/>
        </w:rPr>
        <w:t>s</w:t>
      </w:r>
      <w:r>
        <w:rPr>
          <w:spacing w:val="-1"/>
          <w:sz w:val="24"/>
          <w:szCs w:val="24"/>
        </w:rPr>
        <w:t>a</w:t>
      </w:r>
      <w:r>
        <w:rPr>
          <w:sz w:val="24"/>
          <w:szCs w:val="24"/>
        </w:rPr>
        <w:t xml:space="preserve">r </w:t>
      </w:r>
      <w:r>
        <w:rPr>
          <w:spacing w:val="2"/>
          <w:sz w:val="24"/>
          <w:szCs w:val="24"/>
        </w:rPr>
        <w:t>k</w:t>
      </w:r>
      <w:r>
        <w:rPr>
          <w:spacing w:val="-1"/>
          <w:sz w:val="24"/>
          <w:szCs w:val="24"/>
        </w:rPr>
        <w:t>ec</w:t>
      </w:r>
      <w:r>
        <w:rPr>
          <w:sz w:val="24"/>
          <w:szCs w:val="24"/>
        </w:rPr>
        <w:t>i</w:t>
      </w:r>
      <w:r>
        <w:rPr>
          <w:spacing w:val="1"/>
          <w:sz w:val="24"/>
          <w:szCs w:val="24"/>
        </w:rPr>
        <w:t>l</w:t>
      </w:r>
      <w:r>
        <w:rPr>
          <w:spacing w:val="5"/>
          <w:sz w:val="24"/>
          <w:szCs w:val="24"/>
        </w:rPr>
        <w:t>n</w:t>
      </w:r>
      <w:r>
        <w:rPr>
          <w:spacing w:val="-5"/>
          <w:sz w:val="24"/>
          <w:szCs w:val="24"/>
        </w:rPr>
        <w:t>y</w:t>
      </w:r>
      <w:r>
        <w:rPr>
          <w:sz w:val="24"/>
          <w:szCs w:val="24"/>
        </w:rPr>
        <w:t>a hubun</w:t>
      </w:r>
      <w:r>
        <w:rPr>
          <w:spacing w:val="-2"/>
          <w:sz w:val="24"/>
          <w:szCs w:val="24"/>
        </w:rPr>
        <w:t>g</w:t>
      </w:r>
      <w:r>
        <w:rPr>
          <w:spacing w:val="-1"/>
          <w:sz w:val="24"/>
          <w:szCs w:val="24"/>
        </w:rPr>
        <w:t>a</w:t>
      </w:r>
      <w:r>
        <w:rPr>
          <w:sz w:val="24"/>
          <w:szCs w:val="24"/>
        </w:rPr>
        <w:t>n</w:t>
      </w:r>
      <w:r>
        <w:rPr>
          <w:spacing w:val="4"/>
          <w:sz w:val="24"/>
          <w:szCs w:val="24"/>
        </w:rPr>
        <w:t xml:space="preserve"> </w:t>
      </w:r>
      <w:r>
        <w:rPr>
          <w:spacing w:val="-1"/>
          <w:sz w:val="24"/>
          <w:szCs w:val="24"/>
        </w:rPr>
        <w:t>a</w:t>
      </w:r>
      <w:r>
        <w:rPr>
          <w:sz w:val="24"/>
          <w:szCs w:val="24"/>
        </w:rPr>
        <w:t>nt</w:t>
      </w:r>
      <w:r>
        <w:rPr>
          <w:spacing w:val="2"/>
          <w:sz w:val="24"/>
          <w:szCs w:val="24"/>
        </w:rPr>
        <w:t>a</w:t>
      </w:r>
      <w:r>
        <w:rPr>
          <w:sz w:val="24"/>
          <w:szCs w:val="24"/>
        </w:rPr>
        <w:t>ra d</w:t>
      </w:r>
      <w:r>
        <w:rPr>
          <w:spacing w:val="2"/>
          <w:sz w:val="24"/>
          <w:szCs w:val="24"/>
        </w:rPr>
        <w:t>u</w:t>
      </w:r>
      <w:r>
        <w:rPr>
          <w:sz w:val="24"/>
          <w:szCs w:val="24"/>
        </w:rPr>
        <w:t>a</w:t>
      </w:r>
      <w:r>
        <w:rPr>
          <w:spacing w:val="1"/>
          <w:sz w:val="24"/>
          <w:szCs w:val="24"/>
        </w:rPr>
        <w:t xml:space="preserve"> </w:t>
      </w:r>
      <w:r>
        <w:rPr>
          <w:sz w:val="24"/>
          <w:szCs w:val="24"/>
        </w:rPr>
        <w:t>v</w:t>
      </w:r>
      <w:r>
        <w:rPr>
          <w:spacing w:val="1"/>
          <w:sz w:val="24"/>
          <w:szCs w:val="24"/>
        </w:rPr>
        <w:t>ar</w:t>
      </w:r>
      <w:r>
        <w:rPr>
          <w:sz w:val="24"/>
          <w:szCs w:val="24"/>
        </w:rPr>
        <w:t>iab</w:t>
      </w:r>
      <w:r>
        <w:rPr>
          <w:spacing w:val="-1"/>
          <w:sz w:val="24"/>
          <w:szCs w:val="24"/>
        </w:rPr>
        <w:t>e</w:t>
      </w:r>
      <w:r>
        <w:rPr>
          <w:sz w:val="24"/>
          <w:szCs w:val="24"/>
        </w:rPr>
        <w:t>l</w:t>
      </w:r>
      <w:r>
        <w:rPr>
          <w:spacing w:val="7"/>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di</w:t>
      </w:r>
      <w:r>
        <w:rPr>
          <w:spacing w:val="5"/>
          <w:sz w:val="24"/>
          <w:szCs w:val="24"/>
        </w:rPr>
        <w:t>n</w:t>
      </w:r>
      <w:r>
        <w:rPr>
          <w:spacing w:val="-5"/>
          <w:sz w:val="24"/>
          <w:szCs w:val="24"/>
        </w:rPr>
        <w:t>y</w:t>
      </w:r>
      <w:r>
        <w:rPr>
          <w:spacing w:val="-1"/>
          <w:sz w:val="24"/>
          <w:szCs w:val="24"/>
        </w:rPr>
        <w:t>a</w:t>
      </w:r>
      <w:r>
        <w:rPr>
          <w:spacing w:val="3"/>
          <w:sz w:val="24"/>
          <w:szCs w:val="24"/>
        </w:rPr>
        <w:t>t</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d</w:t>
      </w:r>
      <w:r>
        <w:rPr>
          <w:spacing w:val="1"/>
          <w:sz w:val="24"/>
          <w:szCs w:val="24"/>
        </w:rPr>
        <w:t>a</w:t>
      </w:r>
      <w:r>
        <w:rPr>
          <w:sz w:val="24"/>
          <w:szCs w:val="24"/>
        </w:rPr>
        <w:t>lam</w:t>
      </w:r>
      <w:r>
        <w:rPr>
          <w:spacing w:val="2"/>
          <w:sz w:val="24"/>
          <w:szCs w:val="24"/>
        </w:rPr>
        <w:t xml:space="preserve"> </w:t>
      </w:r>
      <w:r>
        <w:rPr>
          <w:sz w:val="24"/>
          <w:szCs w:val="24"/>
        </w:rPr>
        <w:t>bi</w:t>
      </w:r>
      <w:r>
        <w:rPr>
          <w:spacing w:val="1"/>
          <w:sz w:val="24"/>
          <w:szCs w:val="24"/>
        </w:rPr>
        <w:t>l</w:t>
      </w:r>
      <w:r>
        <w:rPr>
          <w:spacing w:val="-1"/>
          <w:sz w:val="24"/>
          <w:szCs w:val="24"/>
        </w:rPr>
        <w:t>a</w:t>
      </w:r>
      <w:r>
        <w:rPr>
          <w:sz w:val="24"/>
          <w:szCs w:val="24"/>
        </w:rPr>
        <w:t>ng</w:t>
      </w:r>
      <w:r>
        <w:rPr>
          <w:spacing w:val="-1"/>
          <w:sz w:val="24"/>
          <w:szCs w:val="24"/>
        </w:rPr>
        <w:t>a</w:t>
      </w:r>
      <w:r>
        <w:rPr>
          <w:sz w:val="24"/>
          <w:szCs w:val="24"/>
        </w:rPr>
        <w:t>n.</w:t>
      </w:r>
      <w:r>
        <w:rPr>
          <w:spacing w:val="2"/>
          <w:sz w:val="24"/>
          <w:szCs w:val="24"/>
        </w:rPr>
        <w:t xml:space="preserve"> </w:t>
      </w:r>
      <w:r>
        <w:rPr>
          <w:sz w:val="24"/>
          <w:szCs w:val="24"/>
        </w:rPr>
        <w:t>K</w:t>
      </w:r>
      <w:r>
        <w:rPr>
          <w:spacing w:val="2"/>
          <w:sz w:val="24"/>
          <w:szCs w:val="24"/>
        </w:rPr>
        <w:t>o</w:t>
      </w:r>
      <w:r>
        <w:rPr>
          <w:spacing w:val="-1"/>
          <w:sz w:val="24"/>
          <w:szCs w:val="24"/>
        </w:rPr>
        <w:t>e</w:t>
      </w:r>
      <w:r>
        <w:rPr>
          <w:sz w:val="24"/>
          <w:szCs w:val="24"/>
        </w:rPr>
        <w:t>fisien Ko</w:t>
      </w:r>
      <w:r>
        <w:rPr>
          <w:spacing w:val="-1"/>
          <w:sz w:val="24"/>
          <w:szCs w:val="24"/>
        </w:rPr>
        <w:t>re</w:t>
      </w:r>
      <w:r>
        <w:rPr>
          <w:sz w:val="24"/>
          <w:szCs w:val="24"/>
        </w:rPr>
        <w:t>lasi</w:t>
      </w:r>
      <w:r>
        <w:rPr>
          <w:spacing w:val="2"/>
          <w:sz w:val="24"/>
          <w:szCs w:val="24"/>
        </w:rPr>
        <w:t xml:space="preserve"> </w:t>
      </w:r>
      <w:r>
        <w:rPr>
          <w:sz w:val="24"/>
          <w:szCs w:val="24"/>
        </w:rPr>
        <w:t>dis</w:t>
      </w:r>
      <w:r>
        <w:rPr>
          <w:spacing w:val="1"/>
          <w:sz w:val="24"/>
          <w:szCs w:val="24"/>
        </w:rPr>
        <w:t>i</w:t>
      </w:r>
      <w:r>
        <w:rPr>
          <w:sz w:val="24"/>
          <w:szCs w:val="24"/>
        </w:rPr>
        <w:t>mbo</w:t>
      </w:r>
      <w:r>
        <w:rPr>
          <w:spacing w:val="1"/>
          <w:sz w:val="24"/>
          <w:szCs w:val="24"/>
        </w:rPr>
        <w:t>l</w:t>
      </w:r>
      <w:r>
        <w:rPr>
          <w:sz w:val="24"/>
          <w:szCs w:val="24"/>
        </w:rPr>
        <w:t>k</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e</w:t>
      </w:r>
      <w:r>
        <w:rPr>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z w:val="24"/>
          <w:szCs w:val="24"/>
        </w:rPr>
        <w:t>h</w:t>
      </w:r>
      <w:r>
        <w:rPr>
          <w:spacing w:val="2"/>
          <w:sz w:val="24"/>
          <w:szCs w:val="24"/>
        </w:rPr>
        <w:t>u</w:t>
      </w:r>
      <w:r>
        <w:rPr>
          <w:sz w:val="24"/>
          <w:szCs w:val="24"/>
        </w:rPr>
        <w:t>ruf R.</w:t>
      </w:r>
      <w:r>
        <w:rPr>
          <w:spacing w:val="4"/>
          <w:sz w:val="24"/>
          <w:szCs w:val="24"/>
        </w:rPr>
        <w:t xml:space="preserve"> </w:t>
      </w:r>
      <w:r>
        <w:rPr>
          <w:spacing w:val="-2"/>
          <w:sz w:val="24"/>
          <w:szCs w:val="24"/>
        </w:rPr>
        <w:t>B</w:t>
      </w:r>
      <w:r>
        <w:rPr>
          <w:spacing w:val="-1"/>
          <w:sz w:val="24"/>
          <w:szCs w:val="24"/>
        </w:rPr>
        <w:t>e</w:t>
      </w:r>
      <w:r>
        <w:rPr>
          <w:sz w:val="24"/>
          <w:szCs w:val="24"/>
        </w:rPr>
        <w:t>s</w:t>
      </w:r>
      <w:r>
        <w:rPr>
          <w:spacing w:val="1"/>
          <w:sz w:val="24"/>
          <w:szCs w:val="24"/>
        </w:rPr>
        <w:t>a</w:t>
      </w:r>
      <w:r>
        <w:rPr>
          <w:sz w:val="24"/>
          <w:szCs w:val="24"/>
        </w:rPr>
        <w:t>r</w:t>
      </w:r>
      <w:r>
        <w:rPr>
          <w:spacing w:val="4"/>
          <w:sz w:val="24"/>
          <w:szCs w:val="24"/>
        </w:rPr>
        <w:t>n</w:t>
      </w:r>
      <w:r>
        <w:rPr>
          <w:spacing w:val="-5"/>
          <w:sz w:val="24"/>
          <w:szCs w:val="24"/>
        </w:rPr>
        <w:t>y</w:t>
      </w:r>
      <w:r>
        <w:rPr>
          <w:sz w:val="24"/>
          <w:szCs w:val="24"/>
        </w:rPr>
        <w:t>a</w:t>
      </w:r>
      <w:r>
        <w:rPr>
          <w:spacing w:val="3"/>
          <w:sz w:val="24"/>
          <w:szCs w:val="24"/>
        </w:rPr>
        <w:t xml:space="preserve"> </w:t>
      </w:r>
      <w:r>
        <w:rPr>
          <w:sz w:val="24"/>
          <w:szCs w:val="24"/>
        </w:rPr>
        <w:t>Ko</w:t>
      </w:r>
      <w:r>
        <w:rPr>
          <w:spacing w:val="-1"/>
          <w:sz w:val="24"/>
          <w:szCs w:val="24"/>
        </w:rPr>
        <w:t>e</w:t>
      </w:r>
      <w:r>
        <w:rPr>
          <w:sz w:val="24"/>
          <w:szCs w:val="24"/>
        </w:rPr>
        <w:t>fisien</w:t>
      </w:r>
      <w:r>
        <w:rPr>
          <w:spacing w:val="1"/>
          <w:sz w:val="24"/>
          <w:szCs w:val="24"/>
        </w:rPr>
        <w:t xml:space="preserve"> </w:t>
      </w:r>
      <w:r>
        <w:rPr>
          <w:sz w:val="24"/>
          <w:szCs w:val="24"/>
        </w:rPr>
        <w:t>Ko</w:t>
      </w:r>
      <w:r>
        <w:rPr>
          <w:spacing w:val="1"/>
          <w:sz w:val="24"/>
          <w:szCs w:val="24"/>
        </w:rPr>
        <w:t>r</w:t>
      </w:r>
      <w:r>
        <w:rPr>
          <w:spacing w:val="-1"/>
          <w:sz w:val="24"/>
          <w:szCs w:val="24"/>
        </w:rPr>
        <w:t>e</w:t>
      </w:r>
      <w:r>
        <w:rPr>
          <w:sz w:val="24"/>
          <w:szCs w:val="24"/>
        </w:rPr>
        <w:t>lasi</w:t>
      </w:r>
      <w:r>
        <w:rPr>
          <w:spacing w:val="2"/>
          <w:sz w:val="24"/>
          <w:szCs w:val="24"/>
        </w:rPr>
        <w:t xml:space="preserve"> </w:t>
      </w:r>
      <w:r>
        <w:rPr>
          <w:spacing w:val="-1"/>
          <w:sz w:val="24"/>
          <w:szCs w:val="24"/>
        </w:rPr>
        <w:t>a</w:t>
      </w:r>
      <w:r>
        <w:rPr>
          <w:sz w:val="24"/>
          <w:szCs w:val="24"/>
        </w:rPr>
        <w:t>d</w:t>
      </w:r>
      <w:r>
        <w:rPr>
          <w:spacing w:val="-1"/>
          <w:sz w:val="24"/>
          <w:szCs w:val="24"/>
        </w:rPr>
        <w:t>a</w:t>
      </w:r>
      <w:r>
        <w:rPr>
          <w:spacing w:val="3"/>
          <w:sz w:val="24"/>
          <w:szCs w:val="24"/>
        </w:rPr>
        <w:t>l</w:t>
      </w:r>
      <w:r>
        <w:rPr>
          <w:spacing w:val="1"/>
          <w:sz w:val="24"/>
          <w:szCs w:val="24"/>
        </w:rPr>
        <w:t>a</w:t>
      </w:r>
      <w:r>
        <w:rPr>
          <w:sz w:val="24"/>
          <w:szCs w:val="24"/>
        </w:rPr>
        <w:t xml:space="preserve">h </w:t>
      </w:r>
      <w:r>
        <w:rPr>
          <w:spacing w:val="-1"/>
          <w:sz w:val="24"/>
          <w:szCs w:val="24"/>
        </w:rPr>
        <w:t>a</w:t>
      </w:r>
      <w:r>
        <w:rPr>
          <w:sz w:val="24"/>
          <w:szCs w:val="24"/>
        </w:rPr>
        <w:t>nta</w:t>
      </w:r>
      <w:r>
        <w:rPr>
          <w:spacing w:val="-1"/>
          <w:sz w:val="24"/>
          <w:szCs w:val="24"/>
        </w:rPr>
        <w:t>r</w:t>
      </w:r>
      <w:r>
        <w:rPr>
          <w:sz w:val="24"/>
          <w:szCs w:val="24"/>
        </w:rPr>
        <w:t>a</w:t>
      </w:r>
      <w:r>
        <w:rPr>
          <w:spacing w:val="2"/>
          <w:sz w:val="24"/>
          <w:szCs w:val="24"/>
        </w:rPr>
        <w:t xml:space="preserve"> </w:t>
      </w:r>
      <w:r>
        <w:rPr>
          <w:spacing w:val="-1"/>
          <w:sz w:val="24"/>
          <w:szCs w:val="24"/>
        </w:rPr>
        <w:t>-</w:t>
      </w:r>
      <w:r>
        <w:rPr>
          <w:sz w:val="24"/>
          <w:szCs w:val="24"/>
        </w:rPr>
        <w:t>1; 0;</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w:t>
      </w:r>
      <w:r>
        <w:rPr>
          <w:sz w:val="24"/>
          <w:szCs w:val="24"/>
        </w:rPr>
        <w:t>1.</w:t>
      </w:r>
      <w:r w:rsidR="005E77A5">
        <w:rPr>
          <w:sz w:val="24"/>
          <w:szCs w:val="24"/>
        </w:rPr>
        <w:t xml:space="preserve"> </w:t>
      </w:r>
      <w:r>
        <w:rPr>
          <w:spacing w:val="-2"/>
          <w:sz w:val="24"/>
          <w:szCs w:val="24"/>
        </w:rPr>
        <w:t>B</w:t>
      </w:r>
      <w:r>
        <w:rPr>
          <w:spacing w:val="-1"/>
          <w:sz w:val="24"/>
          <w:szCs w:val="24"/>
        </w:rPr>
        <w:t>e</w:t>
      </w:r>
      <w:r>
        <w:rPr>
          <w:sz w:val="24"/>
          <w:szCs w:val="24"/>
        </w:rPr>
        <w:t>s</w:t>
      </w:r>
      <w:r>
        <w:rPr>
          <w:spacing w:val="1"/>
          <w:sz w:val="24"/>
          <w:szCs w:val="24"/>
        </w:rPr>
        <w:t>a</w:t>
      </w:r>
      <w:r>
        <w:rPr>
          <w:sz w:val="24"/>
          <w:szCs w:val="24"/>
        </w:rPr>
        <w:t>r</w:t>
      </w:r>
      <w:r>
        <w:rPr>
          <w:spacing w:val="4"/>
          <w:sz w:val="24"/>
          <w:szCs w:val="24"/>
        </w:rPr>
        <w:t>n</w:t>
      </w:r>
      <w:r>
        <w:rPr>
          <w:spacing w:val="-5"/>
          <w:sz w:val="24"/>
          <w:szCs w:val="24"/>
        </w:rPr>
        <w:t>y</w:t>
      </w:r>
      <w:r>
        <w:rPr>
          <w:sz w:val="24"/>
          <w:szCs w:val="24"/>
        </w:rPr>
        <w:t>a   ko</w:t>
      </w:r>
      <w:r>
        <w:rPr>
          <w:spacing w:val="1"/>
          <w:sz w:val="24"/>
          <w:szCs w:val="24"/>
        </w:rPr>
        <w:t>r</w:t>
      </w:r>
      <w:r>
        <w:rPr>
          <w:spacing w:val="-1"/>
          <w:sz w:val="24"/>
          <w:szCs w:val="24"/>
        </w:rPr>
        <w:t>e</w:t>
      </w:r>
      <w:r>
        <w:rPr>
          <w:sz w:val="24"/>
          <w:szCs w:val="24"/>
        </w:rPr>
        <w:t xml:space="preserve">lasi  </w:t>
      </w:r>
      <w:r>
        <w:rPr>
          <w:spacing w:val="3"/>
          <w:sz w:val="24"/>
          <w:szCs w:val="24"/>
        </w:rPr>
        <w:t xml:space="preserve"> </w:t>
      </w:r>
      <w:r>
        <w:rPr>
          <w:spacing w:val="-1"/>
          <w:sz w:val="24"/>
          <w:szCs w:val="24"/>
        </w:rPr>
        <w:t>-</w:t>
      </w:r>
      <w:r>
        <w:rPr>
          <w:sz w:val="24"/>
          <w:szCs w:val="24"/>
        </w:rPr>
        <w:t xml:space="preserve">1  </w:t>
      </w:r>
      <w:r>
        <w:rPr>
          <w:spacing w:val="3"/>
          <w:sz w:val="24"/>
          <w:szCs w:val="24"/>
        </w:rPr>
        <w:t xml:space="preserve"> </w:t>
      </w:r>
      <w:r>
        <w:rPr>
          <w:spacing w:val="-1"/>
          <w:sz w:val="24"/>
          <w:szCs w:val="24"/>
        </w:rPr>
        <w:t>a</w:t>
      </w:r>
      <w:r>
        <w:rPr>
          <w:sz w:val="24"/>
          <w:szCs w:val="24"/>
        </w:rPr>
        <w:t>d</w:t>
      </w:r>
      <w:r>
        <w:rPr>
          <w:spacing w:val="-1"/>
          <w:sz w:val="24"/>
          <w:szCs w:val="24"/>
        </w:rPr>
        <w:t>a</w:t>
      </w:r>
      <w:r>
        <w:rPr>
          <w:sz w:val="24"/>
          <w:szCs w:val="24"/>
        </w:rPr>
        <w:t>lah   n</w:t>
      </w:r>
      <w:r>
        <w:rPr>
          <w:spacing w:val="1"/>
          <w:sz w:val="24"/>
          <w:szCs w:val="24"/>
        </w:rPr>
        <w:t>e</w:t>
      </w:r>
      <w:r>
        <w:rPr>
          <w:sz w:val="24"/>
          <w:szCs w:val="24"/>
        </w:rPr>
        <w:t>g</w:t>
      </w:r>
      <w:r>
        <w:rPr>
          <w:spacing w:val="-1"/>
          <w:sz w:val="24"/>
          <w:szCs w:val="24"/>
        </w:rPr>
        <w:t>a</w:t>
      </w:r>
      <w:r>
        <w:rPr>
          <w:sz w:val="24"/>
          <w:szCs w:val="24"/>
        </w:rPr>
        <w:t>t</w:t>
      </w:r>
      <w:r>
        <w:rPr>
          <w:spacing w:val="1"/>
          <w:sz w:val="24"/>
          <w:szCs w:val="24"/>
        </w:rPr>
        <w:t>i</w:t>
      </w:r>
      <w:r>
        <w:rPr>
          <w:sz w:val="24"/>
          <w:szCs w:val="24"/>
        </w:rPr>
        <w:t>f   s</w:t>
      </w:r>
      <w:r>
        <w:rPr>
          <w:spacing w:val="-1"/>
          <w:sz w:val="24"/>
          <w:szCs w:val="24"/>
        </w:rPr>
        <w:t>e</w:t>
      </w:r>
      <w:r>
        <w:rPr>
          <w:sz w:val="24"/>
          <w:szCs w:val="24"/>
        </w:rPr>
        <w:t>mpu</w:t>
      </w:r>
      <w:r>
        <w:rPr>
          <w:spacing w:val="2"/>
          <w:sz w:val="24"/>
          <w:szCs w:val="24"/>
        </w:rPr>
        <w:t>r</w:t>
      </w:r>
      <w:r>
        <w:rPr>
          <w:sz w:val="24"/>
          <w:szCs w:val="24"/>
        </w:rPr>
        <w:t xml:space="preserve">na  </w:t>
      </w:r>
      <w:r>
        <w:rPr>
          <w:spacing w:val="4"/>
          <w:sz w:val="24"/>
          <w:szCs w:val="24"/>
        </w:rPr>
        <w:t xml:space="preserve"> </w:t>
      </w:r>
      <w:r>
        <w:rPr>
          <w:spacing w:val="-5"/>
          <w:sz w:val="24"/>
          <w:szCs w:val="24"/>
        </w:rPr>
        <w:t>y</w:t>
      </w:r>
      <w:r>
        <w:rPr>
          <w:spacing w:val="1"/>
          <w:sz w:val="24"/>
          <w:szCs w:val="24"/>
        </w:rPr>
        <w:t>a</w:t>
      </w:r>
      <w:r>
        <w:rPr>
          <w:sz w:val="24"/>
          <w:szCs w:val="24"/>
        </w:rPr>
        <w:t xml:space="preserve">kni  </w:t>
      </w:r>
      <w:r>
        <w:rPr>
          <w:spacing w:val="1"/>
          <w:sz w:val="24"/>
          <w:szCs w:val="24"/>
        </w:rPr>
        <w:t xml:space="preserve"> </w:t>
      </w:r>
      <w:r>
        <w:rPr>
          <w:sz w:val="24"/>
          <w:szCs w:val="24"/>
        </w:rPr>
        <w:t>te</w:t>
      </w:r>
      <w:r>
        <w:rPr>
          <w:spacing w:val="-1"/>
          <w:sz w:val="24"/>
          <w:szCs w:val="24"/>
        </w:rPr>
        <w:t>r</w:t>
      </w:r>
      <w:r>
        <w:rPr>
          <w:sz w:val="24"/>
          <w:szCs w:val="24"/>
        </w:rPr>
        <w:t>d</w:t>
      </w:r>
      <w:r>
        <w:rPr>
          <w:spacing w:val="-1"/>
          <w:sz w:val="24"/>
          <w:szCs w:val="24"/>
        </w:rPr>
        <w:t>a</w:t>
      </w:r>
      <w:r>
        <w:rPr>
          <w:spacing w:val="2"/>
          <w:sz w:val="24"/>
          <w:szCs w:val="24"/>
        </w:rPr>
        <w:t>p</w:t>
      </w:r>
      <w:r>
        <w:rPr>
          <w:spacing w:val="-1"/>
          <w:sz w:val="24"/>
          <w:szCs w:val="24"/>
        </w:rPr>
        <w:t>a</w:t>
      </w:r>
      <w:r>
        <w:rPr>
          <w:sz w:val="24"/>
          <w:szCs w:val="24"/>
        </w:rPr>
        <w:t>t hubun</w:t>
      </w:r>
      <w:r>
        <w:rPr>
          <w:spacing w:val="-2"/>
          <w:sz w:val="24"/>
          <w:szCs w:val="24"/>
        </w:rPr>
        <w:t>g</w:t>
      </w:r>
      <w:r>
        <w:rPr>
          <w:spacing w:val="-1"/>
          <w:sz w:val="24"/>
          <w:szCs w:val="24"/>
        </w:rPr>
        <w:t>a</w:t>
      </w:r>
      <w:r>
        <w:rPr>
          <w:sz w:val="24"/>
          <w:szCs w:val="24"/>
        </w:rPr>
        <w:t>n</w:t>
      </w:r>
      <w:r>
        <w:rPr>
          <w:spacing w:val="4"/>
          <w:sz w:val="24"/>
          <w:szCs w:val="24"/>
        </w:rPr>
        <w:t xml:space="preserve"> </w:t>
      </w:r>
      <w:r>
        <w:rPr>
          <w:sz w:val="24"/>
          <w:szCs w:val="24"/>
        </w:rPr>
        <w:t>di</w:t>
      </w:r>
      <w:r>
        <w:rPr>
          <w:spacing w:val="2"/>
          <w:sz w:val="24"/>
          <w:szCs w:val="24"/>
        </w:rPr>
        <w:t xml:space="preserve"> </w:t>
      </w:r>
      <w:r>
        <w:rPr>
          <w:spacing w:val="-1"/>
          <w:sz w:val="24"/>
          <w:szCs w:val="24"/>
        </w:rPr>
        <w:t>a</w:t>
      </w:r>
      <w:r>
        <w:rPr>
          <w:sz w:val="24"/>
          <w:szCs w:val="24"/>
        </w:rPr>
        <w:t>nt</w:t>
      </w:r>
      <w:r>
        <w:rPr>
          <w:spacing w:val="2"/>
          <w:sz w:val="24"/>
          <w:szCs w:val="24"/>
        </w:rPr>
        <w:t>a</w:t>
      </w:r>
      <w:r>
        <w:rPr>
          <w:sz w:val="24"/>
          <w:szCs w:val="24"/>
        </w:rPr>
        <w:t>ra d</w:t>
      </w:r>
      <w:r>
        <w:rPr>
          <w:spacing w:val="2"/>
          <w:sz w:val="24"/>
          <w:szCs w:val="24"/>
        </w:rPr>
        <w:t>u</w:t>
      </w:r>
      <w:r>
        <w:rPr>
          <w:sz w:val="24"/>
          <w:szCs w:val="24"/>
        </w:rPr>
        <w:t>a</w:t>
      </w:r>
      <w:r>
        <w:rPr>
          <w:spacing w:val="3"/>
          <w:sz w:val="24"/>
          <w:szCs w:val="24"/>
        </w:rPr>
        <w:t xml:space="preserve"> </w:t>
      </w:r>
      <w:r>
        <w:rPr>
          <w:sz w:val="24"/>
          <w:szCs w:val="24"/>
        </w:rPr>
        <w:t>v</w:t>
      </w:r>
      <w:r>
        <w:rPr>
          <w:spacing w:val="-1"/>
          <w:sz w:val="24"/>
          <w:szCs w:val="24"/>
        </w:rPr>
        <w:t>a</w:t>
      </w:r>
      <w:r>
        <w:rPr>
          <w:sz w:val="24"/>
          <w:szCs w:val="24"/>
        </w:rPr>
        <w:t>ri</w:t>
      </w:r>
      <w:r>
        <w:rPr>
          <w:spacing w:val="-1"/>
          <w:sz w:val="24"/>
          <w:szCs w:val="24"/>
        </w:rPr>
        <w:t>a</w:t>
      </w:r>
      <w:r>
        <w:rPr>
          <w:sz w:val="24"/>
          <w:szCs w:val="24"/>
        </w:rPr>
        <w:t>b</w:t>
      </w:r>
      <w:r>
        <w:rPr>
          <w:spacing w:val="-1"/>
          <w:sz w:val="24"/>
          <w:szCs w:val="24"/>
        </w:rPr>
        <w:t>e</w:t>
      </w:r>
      <w:r>
        <w:rPr>
          <w:sz w:val="24"/>
          <w:szCs w:val="24"/>
        </w:rPr>
        <w:t>l</w:t>
      </w:r>
      <w:r>
        <w:rPr>
          <w:spacing w:val="5"/>
          <w:sz w:val="24"/>
          <w:szCs w:val="24"/>
        </w:rPr>
        <w:t xml:space="preserve"> </w:t>
      </w:r>
      <w:r>
        <w:rPr>
          <w:spacing w:val="-1"/>
          <w:sz w:val="24"/>
          <w:szCs w:val="24"/>
        </w:rPr>
        <w:t>a</w:t>
      </w:r>
      <w:r>
        <w:rPr>
          <w:sz w:val="24"/>
          <w:szCs w:val="24"/>
        </w:rPr>
        <w:t>tau</w:t>
      </w:r>
      <w:r>
        <w:rPr>
          <w:spacing w:val="1"/>
          <w:sz w:val="24"/>
          <w:szCs w:val="24"/>
        </w:rPr>
        <w:t xml:space="preserve"> </w:t>
      </w:r>
      <w:r>
        <w:rPr>
          <w:sz w:val="24"/>
          <w:szCs w:val="24"/>
        </w:rPr>
        <w:t>lebih</w:t>
      </w:r>
      <w:r>
        <w:rPr>
          <w:spacing w:val="4"/>
          <w:sz w:val="24"/>
          <w:szCs w:val="24"/>
        </w:rPr>
        <w:t xml:space="preserve"> </w:t>
      </w:r>
      <w:r>
        <w:rPr>
          <w:sz w:val="24"/>
          <w:szCs w:val="24"/>
        </w:rPr>
        <w:t>n</w:t>
      </w:r>
      <w:r>
        <w:rPr>
          <w:spacing w:val="1"/>
          <w:sz w:val="24"/>
          <w:szCs w:val="24"/>
        </w:rPr>
        <w:t>a</w:t>
      </w:r>
      <w:r>
        <w:rPr>
          <w:sz w:val="24"/>
          <w:szCs w:val="24"/>
        </w:rPr>
        <w:t>mun</w:t>
      </w:r>
      <w:r>
        <w:rPr>
          <w:spacing w:val="2"/>
          <w:sz w:val="24"/>
          <w:szCs w:val="24"/>
        </w:rPr>
        <w:t xml:space="preserve"> </w:t>
      </w:r>
      <w:r>
        <w:rPr>
          <w:spacing w:val="-1"/>
          <w:sz w:val="24"/>
          <w:szCs w:val="24"/>
        </w:rPr>
        <w:t>a</w:t>
      </w:r>
      <w:r>
        <w:rPr>
          <w:sz w:val="24"/>
          <w:szCs w:val="24"/>
        </w:rPr>
        <w:t>r</w:t>
      </w:r>
      <w:r>
        <w:rPr>
          <w:spacing w:val="-2"/>
          <w:sz w:val="24"/>
          <w:szCs w:val="24"/>
        </w:rPr>
        <w:t>a</w:t>
      </w:r>
      <w:r>
        <w:rPr>
          <w:sz w:val="24"/>
          <w:szCs w:val="24"/>
        </w:rPr>
        <w:t>h</w:t>
      </w:r>
      <w:r>
        <w:rPr>
          <w:spacing w:val="5"/>
          <w:sz w:val="24"/>
          <w:szCs w:val="24"/>
        </w:rPr>
        <w:t>n</w:t>
      </w:r>
      <w:r>
        <w:rPr>
          <w:spacing w:val="-5"/>
          <w:sz w:val="24"/>
          <w:szCs w:val="24"/>
        </w:rPr>
        <w:t>y</w:t>
      </w:r>
      <w:r>
        <w:rPr>
          <w:sz w:val="24"/>
          <w:szCs w:val="24"/>
        </w:rPr>
        <w:t>a</w:t>
      </w:r>
      <w:r>
        <w:rPr>
          <w:spacing w:val="3"/>
          <w:sz w:val="24"/>
          <w:szCs w:val="24"/>
        </w:rPr>
        <w:t xml:space="preserve"> </w:t>
      </w:r>
      <w:r>
        <w:rPr>
          <w:sz w:val="24"/>
          <w:szCs w:val="24"/>
        </w:rPr>
        <w:t>te</w:t>
      </w:r>
      <w:r>
        <w:rPr>
          <w:spacing w:val="-1"/>
          <w:sz w:val="24"/>
          <w:szCs w:val="24"/>
        </w:rPr>
        <w:t>r</w:t>
      </w:r>
      <w:r>
        <w:rPr>
          <w:spacing w:val="2"/>
          <w:sz w:val="24"/>
          <w:szCs w:val="24"/>
        </w:rPr>
        <w:t>b</w:t>
      </w:r>
      <w:r>
        <w:rPr>
          <w:spacing w:val="-1"/>
          <w:sz w:val="24"/>
          <w:szCs w:val="24"/>
        </w:rPr>
        <w:t>a</w:t>
      </w:r>
      <w:r>
        <w:rPr>
          <w:sz w:val="24"/>
          <w:szCs w:val="24"/>
        </w:rPr>
        <w:t>l</w:t>
      </w:r>
      <w:r>
        <w:rPr>
          <w:spacing w:val="1"/>
          <w:sz w:val="24"/>
          <w:szCs w:val="24"/>
        </w:rPr>
        <w:t>i</w:t>
      </w:r>
      <w:r>
        <w:rPr>
          <w:sz w:val="24"/>
          <w:szCs w:val="24"/>
        </w:rPr>
        <w:t>k,</w:t>
      </w:r>
      <w:r>
        <w:rPr>
          <w:spacing w:val="2"/>
          <w:sz w:val="24"/>
          <w:szCs w:val="24"/>
        </w:rPr>
        <w:t xml:space="preserve"> </w:t>
      </w:r>
      <w:r>
        <w:rPr>
          <w:spacing w:val="1"/>
          <w:sz w:val="24"/>
          <w:szCs w:val="24"/>
        </w:rPr>
        <w:t>+</w:t>
      </w:r>
      <w:r>
        <w:rPr>
          <w:sz w:val="24"/>
          <w:szCs w:val="24"/>
        </w:rPr>
        <w:t xml:space="preserve">1 </w:t>
      </w:r>
      <w:r>
        <w:rPr>
          <w:spacing w:val="-1"/>
          <w:sz w:val="24"/>
          <w:szCs w:val="24"/>
        </w:rPr>
        <w:t>a</w:t>
      </w:r>
      <w:r>
        <w:rPr>
          <w:sz w:val="24"/>
          <w:szCs w:val="24"/>
        </w:rPr>
        <w:t>d</w:t>
      </w:r>
      <w:r>
        <w:rPr>
          <w:spacing w:val="-1"/>
          <w:sz w:val="24"/>
          <w:szCs w:val="24"/>
        </w:rPr>
        <w:t>a</w:t>
      </w:r>
      <w:r>
        <w:rPr>
          <w:sz w:val="24"/>
          <w:szCs w:val="24"/>
        </w:rPr>
        <w:t>lah</w:t>
      </w:r>
      <w:r>
        <w:rPr>
          <w:spacing w:val="2"/>
          <w:sz w:val="24"/>
          <w:szCs w:val="24"/>
        </w:rPr>
        <w:t xml:space="preserve"> </w:t>
      </w:r>
      <w:r>
        <w:rPr>
          <w:sz w:val="24"/>
          <w:szCs w:val="24"/>
        </w:rPr>
        <w:t>ko</w:t>
      </w:r>
      <w:r>
        <w:rPr>
          <w:spacing w:val="1"/>
          <w:sz w:val="24"/>
          <w:szCs w:val="24"/>
        </w:rPr>
        <w:t>r</w:t>
      </w:r>
      <w:r>
        <w:rPr>
          <w:spacing w:val="-1"/>
          <w:sz w:val="24"/>
          <w:szCs w:val="24"/>
        </w:rPr>
        <w:t>e</w:t>
      </w:r>
      <w:r>
        <w:rPr>
          <w:sz w:val="24"/>
          <w:szCs w:val="24"/>
        </w:rPr>
        <w:t>lasi</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posit</w:t>
      </w:r>
      <w:r>
        <w:rPr>
          <w:spacing w:val="1"/>
          <w:sz w:val="24"/>
          <w:szCs w:val="24"/>
        </w:rPr>
        <w:t>i</w:t>
      </w:r>
      <w:r>
        <w:rPr>
          <w:sz w:val="24"/>
          <w:szCs w:val="24"/>
        </w:rPr>
        <w:t>f</w:t>
      </w:r>
      <w:r>
        <w:rPr>
          <w:spacing w:val="2"/>
          <w:sz w:val="24"/>
          <w:szCs w:val="24"/>
        </w:rPr>
        <w:t xml:space="preserve"> </w:t>
      </w:r>
      <w:r>
        <w:rPr>
          <w:sz w:val="24"/>
          <w:szCs w:val="24"/>
        </w:rPr>
        <w:t>s</w:t>
      </w:r>
      <w:r>
        <w:rPr>
          <w:spacing w:val="-1"/>
          <w:sz w:val="24"/>
          <w:szCs w:val="24"/>
        </w:rPr>
        <w:t>e</w:t>
      </w:r>
      <w:r>
        <w:rPr>
          <w:sz w:val="24"/>
          <w:szCs w:val="24"/>
        </w:rPr>
        <w:t>mpurna</w:t>
      </w:r>
      <w:r>
        <w:rPr>
          <w:spacing w:val="2"/>
          <w:sz w:val="24"/>
          <w:szCs w:val="24"/>
        </w:rPr>
        <w:t xml:space="preserve"> </w:t>
      </w:r>
      <w:r>
        <w:rPr>
          <w:sz w:val="24"/>
          <w:szCs w:val="24"/>
        </w:rPr>
        <w:t>(s</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t</w:t>
      </w:r>
      <w:r>
        <w:rPr>
          <w:spacing w:val="3"/>
          <w:sz w:val="24"/>
          <w:szCs w:val="24"/>
        </w:rPr>
        <w:t xml:space="preserve"> </w:t>
      </w:r>
      <w:r>
        <w:rPr>
          <w:sz w:val="24"/>
          <w:szCs w:val="24"/>
        </w:rPr>
        <w:t>k</w:t>
      </w:r>
      <w:r>
        <w:rPr>
          <w:spacing w:val="2"/>
          <w:sz w:val="24"/>
          <w:szCs w:val="24"/>
        </w:rPr>
        <w:t>u</w:t>
      </w:r>
      <w:r>
        <w:rPr>
          <w:spacing w:val="-1"/>
          <w:sz w:val="24"/>
          <w:szCs w:val="24"/>
        </w:rPr>
        <w:t>a</w:t>
      </w:r>
      <w:r>
        <w:rPr>
          <w:sz w:val="24"/>
          <w:szCs w:val="24"/>
        </w:rPr>
        <w:t>t)</w:t>
      </w:r>
      <w:r>
        <w:rPr>
          <w:spacing w:val="5"/>
          <w:sz w:val="24"/>
          <w:szCs w:val="24"/>
        </w:rPr>
        <w:t xml:space="preserve"> </w:t>
      </w:r>
      <w:r>
        <w:rPr>
          <w:spacing w:val="-5"/>
          <w:sz w:val="24"/>
          <w:szCs w:val="24"/>
        </w:rPr>
        <w:t>y</w:t>
      </w:r>
      <w:r>
        <w:rPr>
          <w:spacing w:val="1"/>
          <w:sz w:val="24"/>
          <w:szCs w:val="24"/>
        </w:rPr>
        <w:t>a</w:t>
      </w:r>
      <w:r>
        <w:rPr>
          <w:sz w:val="24"/>
          <w:szCs w:val="24"/>
        </w:rPr>
        <w:t>kni</w:t>
      </w:r>
      <w:r>
        <w:rPr>
          <w:spacing w:val="3"/>
          <w:sz w:val="24"/>
          <w:szCs w:val="24"/>
        </w:rPr>
        <w:t xml:space="preserve"> </w:t>
      </w:r>
      <w:r>
        <w:rPr>
          <w:spacing w:val="-1"/>
          <w:sz w:val="24"/>
          <w:szCs w:val="24"/>
        </w:rPr>
        <w:t>a</w:t>
      </w:r>
      <w:r>
        <w:rPr>
          <w:sz w:val="24"/>
          <w:szCs w:val="24"/>
        </w:rPr>
        <w:t>d</w:t>
      </w:r>
      <w:r>
        <w:rPr>
          <w:spacing w:val="-1"/>
          <w:sz w:val="24"/>
          <w:szCs w:val="24"/>
        </w:rPr>
        <w:t>a</w:t>
      </w:r>
      <w:r>
        <w:rPr>
          <w:spacing w:val="5"/>
          <w:sz w:val="24"/>
          <w:szCs w:val="24"/>
        </w:rPr>
        <w:t>n</w:t>
      </w:r>
      <w:r>
        <w:rPr>
          <w:spacing w:val="-5"/>
          <w:sz w:val="24"/>
          <w:szCs w:val="24"/>
        </w:rPr>
        <w:t>y</w:t>
      </w:r>
      <w:r>
        <w:rPr>
          <w:sz w:val="24"/>
          <w:szCs w:val="24"/>
        </w:rPr>
        <w:t>a</w:t>
      </w:r>
      <w:r>
        <w:rPr>
          <w:spacing w:val="2"/>
          <w:sz w:val="24"/>
          <w:szCs w:val="24"/>
        </w:rPr>
        <w:t xml:space="preserve"> s</w:t>
      </w:r>
      <w:r>
        <w:rPr>
          <w:spacing w:val="-1"/>
          <w:sz w:val="24"/>
          <w:szCs w:val="24"/>
        </w:rPr>
        <w:t>e</w:t>
      </w:r>
      <w:r>
        <w:rPr>
          <w:sz w:val="24"/>
          <w:szCs w:val="24"/>
        </w:rPr>
        <w:t>bu</w:t>
      </w:r>
      <w:r>
        <w:rPr>
          <w:spacing w:val="-1"/>
          <w:sz w:val="24"/>
          <w:szCs w:val="24"/>
        </w:rPr>
        <w:t>a</w:t>
      </w:r>
      <w:r>
        <w:rPr>
          <w:sz w:val="24"/>
          <w:szCs w:val="24"/>
        </w:rPr>
        <w:t>h hubun</w:t>
      </w:r>
      <w:r>
        <w:rPr>
          <w:spacing w:val="-2"/>
          <w:sz w:val="24"/>
          <w:szCs w:val="24"/>
        </w:rPr>
        <w:t>g</w:t>
      </w:r>
      <w:r>
        <w:rPr>
          <w:spacing w:val="-1"/>
          <w:sz w:val="24"/>
          <w:szCs w:val="24"/>
        </w:rPr>
        <w:t>a</w:t>
      </w:r>
      <w:r>
        <w:rPr>
          <w:sz w:val="24"/>
          <w:szCs w:val="24"/>
        </w:rPr>
        <w:t>n</w:t>
      </w:r>
      <w:r>
        <w:rPr>
          <w:spacing w:val="2"/>
          <w:sz w:val="24"/>
          <w:szCs w:val="24"/>
        </w:rPr>
        <w:t xml:space="preserve"> </w:t>
      </w:r>
      <w:r>
        <w:rPr>
          <w:sz w:val="24"/>
          <w:szCs w:val="24"/>
        </w:rPr>
        <w:t>di</w:t>
      </w:r>
      <w:r>
        <w:rPr>
          <w:spacing w:val="1"/>
          <w:sz w:val="24"/>
          <w:szCs w:val="24"/>
        </w:rPr>
        <w:t xml:space="preserve"> </w:t>
      </w:r>
      <w:r>
        <w:rPr>
          <w:spacing w:val="-1"/>
          <w:sz w:val="24"/>
          <w:szCs w:val="24"/>
        </w:rPr>
        <w:t>a</w:t>
      </w:r>
      <w:r>
        <w:rPr>
          <w:sz w:val="24"/>
          <w:szCs w:val="24"/>
        </w:rPr>
        <w:t>n</w:t>
      </w:r>
      <w:r>
        <w:rPr>
          <w:spacing w:val="3"/>
          <w:sz w:val="24"/>
          <w:szCs w:val="24"/>
        </w:rPr>
        <w:t>t</w:t>
      </w:r>
      <w:r>
        <w:rPr>
          <w:spacing w:val="-1"/>
          <w:sz w:val="24"/>
          <w:szCs w:val="24"/>
        </w:rPr>
        <w:t>a</w:t>
      </w:r>
      <w:r>
        <w:rPr>
          <w:sz w:val="24"/>
          <w:szCs w:val="24"/>
        </w:rPr>
        <w:t>ra</w:t>
      </w:r>
      <w:r>
        <w:rPr>
          <w:spacing w:val="1"/>
          <w:sz w:val="24"/>
          <w:szCs w:val="24"/>
        </w:rPr>
        <w:t xml:space="preserve"> </w:t>
      </w:r>
      <w:r>
        <w:rPr>
          <w:sz w:val="24"/>
          <w:szCs w:val="24"/>
        </w:rPr>
        <w:t>dua</w:t>
      </w:r>
      <w:r>
        <w:rPr>
          <w:spacing w:val="2"/>
          <w:sz w:val="24"/>
          <w:szCs w:val="24"/>
        </w:rPr>
        <w:t xml:space="preserve"> </w:t>
      </w:r>
      <w:r>
        <w:rPr>
          <w:sz w:val="24"/>
          <w:szCs w:val="24"/>
        </w:rPr>
        <w:t>v</w:t>
      </w:r>
      <w:r>
        <w:rPr>
          <w:spacing w:val="-1"/>
          <w:sz w:val="24"/>
          <w:szCs w:val="24"/>
        </w:rPr>
        <w:t>a</w:t>
      </w:r>
      <w:r>
        <w:rPr>
          <w:sz w:val="24"/>
          <w:szCs w:val="24"/>
        </w:rPr>
        <w:t>ri</w:t>
      </w:r>
      <w:r>
        <w:rPr>
          <w:spacing w:val="-1"/>
          <w:sz w:val="24"/>
          <w:szCs w:val="24"/>
        </w:rPr>
        <w:t>a</w:t>
      </w:r>
      <w:r>
        <w:rPr>
          <w:sz w:val="24"/>
          <w:szCs w:val="24"/>
        </w:rPr>
        <w:t>b</w:t>
      </w:r>
      <w:r>
        <w:rPr>
          <w:spacing w:val="-1"/>
          <w:sz w:val="24"/>
          <w:szCs w:val="24"/>
        </w:rPr>
        <w:t>e</w:t>
      </w:r>
      <w:r>
        <w:rPr>
          <w:sz w:val="24"/>
          <w:szCs w:val="24"/>
        </w:rPr>
        <w:t>l</w:t>
      </w:r>
      <w:r>
        <w:rPr>
          <w:spacing w:val="3"/>
          <w:sz w:val="24"/>
          <w:szCs w:val="24"/>
        </w:rPr>
        <w:t xml:space="preserve"> </w:t>
      </w:r>
      <w:r>
        <w:rPr>
          <w:spacing w:val="-1"/>
          <w:sz w:val="24"/>
          <w:szCs w:val="24"/>
        </w:rPr>
        <w:t>a</w:t>
      </w:r>
      <w:r>
        <w:rPr>
          <w:sz w:val="24"/>
          <w:szCs w:val="24"/>
        </w:rPr>
        <w:t xml:space="preserve">tau </w:t>
      </w:r>
      <w:r>
        <w:rPr>
          <w:spacing w:val="3"/>
          <w:sz w:val="24"/>
          <w:szCs w:val="24"/>
        </w:rPr>
        <w:t>l</w:t>
      </w:r>
      <w:r>
        <w:rPr>
          <w:spacing w:val="-1"/>
          <w:sz w:val="24"/>
          <w:szCs w:val="24"/>
        </w:rPr>
        <w:t>e</w:t>
      </w:r>
      <w:r>
        <w:rPr>
          <w:sz w:val="24"/>
          <w:szCs w:val="24"/>
        </w:rPr>
        <w:t>bih</w:t>
      </w:r>
      <w:r>
        <w:rPr>
          <w:spacing w:val="1"/>
          <w:sz w:val="24"/>
          <w:szCs w:val="24"/>
        </w:rPr>
        <w:t xml:space="preserve"> </w:t>
      </w:r>
      <w:r>
        <w:rPr>
          <w:sz w:val="24"/>
          <w:szCs w:val="24"/>
        </w:rPr>
        <w:t>te</w:t>
      </w:r>
      <w:r>
        <w:rPr>
          <w:spacing w:val="-1"/>
          <w:sz w:val="24"/>
          <w:szCs w:val="24"/>
        </w:rPr>
        <w:t>r</w:t>
      </w:r>
      <w:r>
        <w:rPr>
          <w:spacing w:val="2"/>
          <w:sz w:val="24"/>
          <w:szCs w:val="24"/>
        </w:rPr>
        <w:t>s</w:t>
      </w:r>
      <w:r>
        <w:rPr>
          <w:spacing w:val="1"/>
          <w:sz w:val="24"/>
          <w:szCs w:val="24"/>
        </w:rPr>
        <w:t>e</w:t>
      </w:r>
      <w:r>
        <w:rPr>
          <w:sz w:val="24"/>
          <w:szCs w:val="24"/>
        </w:rPr>
        <w:t>but,</w:t>
      </w:r>
      <w:r>
        <w:rPr>
          <w:spacing w:val="1"/>
          <w:sz w:val="24"/>
          <w:szCs w:val="24"/>
        </w:rPr>
        <w:t xml:space="preserve"> </w:t>
      </w:r>
      <w:r>
        <w:rPr>
          <w:sz w:val="24"/>
          <w:szCs w:val="24"/>
        </w:rPr>
        <w:t>s</w:t>
      </w:r>
      <w:r>
        <w:rPr>
          <w:spacing w:val="-1"/>
          <w:sz w:val="24"/>
          <w:szCs w:val="24"/>
        </w:rPr>
        <w:t>e</w:t>
      </w:r>
      <w:r>
        <w:rPr>
          <w:sz w:val="24"/>
          <w:szCs w:val="24"/>
        </w:rPr>
        <w:t>d</w:t>
      </w:r>
      <w:r>
        <w:rPr>
          <w:spacing w:val="-1"/>
          <w:sz w:val="24"/>
          <w:szCs w:val="24"/>
        </w:rPr>
        <w:t>a</w:t>
      </w:r>
      <w:r>
        <w:rPr>
          <w:spacing w:val="2"/>
          <w:sz w:val="24"/>
          <w:szCs w:val="24"/>
        </w:rPr>
        <w:t>n</w:t>
      </w:r>
      <w:r>
        <w:rPr>
          <w:spacing w:val="-2"/>
          <w:sz w:val="24"/>
          <w:szCs w:val="24"/>
        </w:rPr>
        <w:t>g</w:t>
      </w:r>
      <w:r>
        <w:rPr>
          <w:sz w:val="24"/>
          <w:szCs w:val="24"/>
        </w:rPr>
        <w:t>k</w:t>
      </w:r>
      <w:r>
        <w:rPr>
          <w:spacing w:val="-1"/>
          <w:sz w:val="24"/>
          <w:szCs w:val="24"/>
        </w:rPr>
        <w:t>a</w:t>
      </w:r>
      <w:r>
        <w:rPr>
          <w:sz w:val="24"/>
          <w:szCs w:val="24"/>
        </w:rPr>
        <w:t>n</w:t>
      </w:r>
      <w:r>
        <w:rPr>
          <w:spacing w:val="2"/>
          <w:sz w:val="24"/>
          <w:szCs w:val="24"/>
        </w:rPr>
        <w:t xml:space="preserve"> </w:t>
      </w:r>
      <w:r>
        <w:rPr>
          <w:sz w:val="24"/>
          <w:szCs w:val="24"/>
        </w:rPr>
        <w:t>ko</w:t>
      </w:r>
      <w:r>
        <w:rPr>
          <w:spacing w:val="-1"/>
          <w:sz w:val="24"/>
          <w:szCs w:val="24"/>
        </w:rPr>
        <w:t>e</w:t>
      </w:r>
      <w:r>
        <w:rPr>
          <w:sz w:val="24"/>
          <w:szCs w:val="24"/>
        </w:rPr>
        <w:t>fisien kor</w:t>
      </w:r>
      <w:r>
        <w:rPr>
          <w:spacing w:val="-2"/>
          <w:sz w:val="24"/>
          <w:szCs w:val="24"/>
        </w:rPr>
        <w:t>e</w:t>
      </w:r>
      <w:r>
        <w:rPr>
          <w:sz w:val="24"/>
          <w:szCs w:val="24"/>
        </w:rPr>
        <w:t>lasi</w:t>
      </w:r>
      <w:r>
        <w:rPr>
          <w:spacing w:val="1"/>
          <w:sz w:val="24"/>
          <w:szCs w:val="24"/>
        </w:rPr>
        <w:t xml:space="preserve"> </w:t>
      </w:r>
      <w:r>
        <w:rPr>
          <w:sz w:val="24"/>
          <w:szCs w:val="24"/>
        </w:rPr>
        <w:t>0</w:t>
      </w:r>
      <w:r>
        <w:rPr>
          <w:spacing w:val="1"/>
          <w:sz w:val="24"/>
          <w:szCs w:val="24"/>
        </w:rPr>
        <w:t xml:space="preserve"> </w:t>
      </w:r>
      <w:r>
        <w:rPr>
          <w:sz w:val="24"/>
          <w:szCs w:val="24"/>
        </w:rPr>
        <w:t>dia</w:t>
      </w:r>
      <w:r>
        <w:rPr>
          <w:spacing w:val="2"/>
          <w:sz w:val="24"/>
          <w:szCs w:val="24"/>
        </w:rPr>
        <w:t>n</w:t>
      </w:r>
      <w:r>
        <w:rPr>
          <w:sz w:val="24"/>
          <w:szCs w:val="24"/>
        </w:rPr>
        <w:t>g</w:t>
      </w:r>
      <w:r>
        <w:rPr>
          <w:spacing w:val="-2"/>
          <w:sz w:val="24"/>
          <w:szCs w:val="24"/>
        </w:rPr>
        <w:t>g</w:t>
      </w:r>
      <w:r>
        <w:rPr>
          <w:spacing w:val="-1"/>
          <w:sz w:val="24"/>
          <w:szCs w:val="24"/>
        </w:rPr>
        <w:t>a</w:t>
      </w:r>
      <w:r>
        <w:rPr>
          <w:sz w:val="24"/>
          <w:szCs w:val="24"/>
        </w:rPr>
        <w:t>p</w:t>
      </w:r>
      <w:r>
        <w:rPr>
          <w:spacing w:val="1"/>
          <w:sz w:val="24"/>
          <w:szCs w:val="24"/>
        </w:rPr>
        <w:t xml:space="preserve"> </w:t>
      </w:r>
      <w:r>
        <w:rPr>
          <w:sz w:val="24"/>
          <w:szCs w:val="24"/>
        </w:rPr>
        <w:t>t</w:t>
      </w:r>
      <w:r>
        <w:rPr>
          <w:spacing w:val="1"/>
          <w:sz w:val="24"/>
          <w:szCs w:val="24"/>
        </w:rPr>
        <w:t>i</w:t>
      </w:r>
      <w:r>
        <w:rPr>
          <w:sz w:val="24"/>
          <w:szCs w:val="24"/>
        </w:rPr>
        <w:t>d</w:t>
      </w:r>
      <w:r>
        <w:rPr>
          <w:spacing w:val="-1"/>
          <w:sz w:val="24"/>
          <w:szCs w:val="24"/>
        </w:rPr>
        <w:t>a</w:t>
      </w:r>
      <w:r>
        <w:rPr>
          <w:sz w:val="24"/>
          <w:szCs w:val="24"/>
        </w:rPr>
        <w:t>k</w:t>
      </w:r>
      <w:r>
        <w:rPr>
          <w:spacing w:val="6"/>
          <w:sz w:val="24"/>
          <w:szCs w:val="24"/>
        </w:rPr>
        <w:t xml:space="preserve"> </w:t>
      </w:r>
      <w:r>
        <w:rPr>
          <w:sz w:val="24"/>
          <w:szCs w:val="24"/>
        </w:rPr>
        <w:t>te</w:t>
      </w:r>
      <w:r>
        <w:rPr>
          <w:spacing w:val="-1"/>
          <w:sz w:val="24"/>
          <w:szCs w:val="24"/>
        </w:rPr>
        <w:t>r</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z w:val="24"/>
          <w:szCs w:val="24"/>
        </w:rPr>
        <w:t>hubu</w:t>
      </w:r>
      <w:r>
        <w:rPr>
          <w:spacing w:val="2"/>
          <w:sz w:val="24"/>
          <w:szCs w:val="24"/>
        </w:rPr>
        <w:t>n</w:t>
      </w:r>
      <w:r>
        <w:rPr>
          <w:sz w:val="24"/>
          <w:szCs w:val="24"/>
        </w:rPr>
        <w:t>g</w:t>
      </w:r>
      <w:r>
        <w:rPr>
          <w:spacing w:val="-1"/>
          <w:sz w:val="24"/>
          <w:szCs w:val="24"/>
        </w:rPr>
        <w:t>a</w:t>
      </w:r>
      <w:r>
        <w:rPr>
          <w:sz w:val="24"/>
          <w:szCs w:val="24"/>
        </w:rPr>
        <w:t>n</w:t>
      </w:r>
      <w:r>
        <w:rPr>
          <w:spacing w:val="1"/>
          <w:sz w:val="24"/>
          <w:szCs w:val="24"/>
        </w:rPr>
        <w:t xml:space="preserve"> </w:t>
      </w:r>
      <w:r>
        <w:rPr>
          <w:spacing w:val="-1"/>
          <w:sz w:val="24"/>
          <w:szCs w:val="24"/>
        </w:rPr>
        <w:t>a</w:t>
      </w:r>
      <w:r>
        <w:rPr>
          <w:sz w:val="24"/>
          <w:szCs w:val="24"/>
        </w:rPr>
        <w:t>nta</w:t>
      </w:r>
      <w:r>
        <w:rPr>
          <w:spacing w:val="1"/>
          <w:sz w:val="24"/>
          <w:szCs w:val="24"/>
        </w:rPr>
        <w:t>r</w:t>
      </w:r>
      <w:r>
        <w:rPr>
          <w:sz w:val="24"/>
          <w:szCs w:val="24"/>
        </w:rPr>
        <w:t>a dua v</w:t>
      </w:r>
      <w:r>
        <w:rPr>
          <w:spacing w:val="1"/>
          <w:sz w:val="24"/>
          <w:szCs w:val="24"/>
        </w:rPr>
        <w:t>a</w:t>
      </w:r>
      <w:r>
        <w:rPr>
          <w:sz w:val="24"/>
          <w:szCs w:val="24"/>
        </w:rPr>
        <w:t>ri</w:t>
      </w:r>
      <w:r>
        <w:rPr>
          <w:spacing w:val="-1"/>
          <w:sz w:val="24"/>
          <w:szCs w:val="24"/>
        </w:rPr>
        <w:t>a</w:t>
      </w:r>
      <w:r>
        <w:rPr>
          <w:sz w:val="24"/>
          <w:szCs w:val="24"/>
        </w:rPr>
        <w:t>b</w:t>
      </w:r>
      <w:r>
        <w:rPr>
          <w:spacing w:val="-1"/>
          <w:sz w:val="24"/>
          <w:szCs w:val="24"/>
        </w:rPr>
        <w:t>e</w:t>
      </w:r>
      <w:r>
        <w:rPr>
          <w:sz w:val="24"/>
          <w:szCs w:val="24"/>
        </w:rPr>
        <w:t>l</w:t>
      </w:r>
      <w:r>
        <w:rPr>
          <w:spacing w:val="1"/>
          <w:sz w:val="24"/>
          <w:szCs w:val="24"/>
        </w:rPr>
        <w:t xml:space="preserve"> </w:t>
      </w:r>
      <w:r>
        <w:rPr>
          <w:spacing w:val="-1"/>
          <w:sz w:val="24"/>
          <w:szCs w:val="24"/>
        </w:rPr>
        <w:t>a</w:t>
      </w:r>
      <w:r>
        <w:rPr>
          <w:spacing w:val="3"/>
          <w:sz w:val="24"/>
          <w:szCs w:val="24"/>
        </w:rPr>
        <w:t>t</w:t>
      </w:r>
      <w:r>
        <w:rPr>
          <w:spacing w:val="-1"/>
          <w:sz w:val="24"/>
          <w:szCs w:val="24"/>
        </w:rPr>
        <w:t>a</w:t>
      </w:r>
      <w:r>
        <w:rPr>
          <w:sz w:val="24"/>
          <w:szCs w:val="24"/>
        </w:rPr>
        <w:t>u</w:t>
      </w:r>
      <w:r>
        <w:rPr>
          <w:spacing w:val="1"/>
          <w:sz w:val="24"/>
          <w:szCs w:val="24"/>
        </w:rPr>
        <w:t xml:space="preserve"> </w:t>
      </w:r>
      <w:r>
        <w:rPr>
          <w:sz w:val="24"/>
          <w:szCs w:val="24"/>
        </w:rPr>
        <w:t xml:space="preserve">lebih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diu</w:t>
      </w:r>
      <w:r>
        <w:rPr>
          <w:spacing w:val="1"/>
          <w:sz w:val="24"/>
          <w:szCs w:val="24"/>
        </w:rPr>
        <w:t>j</w:t>
      </w:r>
      <w:r>
        <w:rPr>
          <w:sz w:val="24"/>
          <w:szCs w:val="24"/>
        </w:rPr>
        <w:t>i sehi</w:t>
      </w:r>
      <w:r>
        <w:rPr>
          <w:spacing w:val="2"/>
          <w:sz w:val="24"/>
          <w:szCs w:val="24"/>
        </w:rPr>
        <w:t>n</w:t>
      </w:r>
      <w:r>
        <w:rPr>
          <w:sz w:val="24"/>
          <w:szCs w:val="24"/>
        </w:rPr>
        <w:t>g</w:t>
      </w:r>
      <w:r>
        <w:rPr>
          <w:spacing w:val="-2"/>
          <w:sz w:val="24"/>
          <w:szCs w:val="24"/>
        </w:rPr>
        <w:t>g</w:t>
      </w:r>
      <w:r>
        <w:rPr>
          <w:sz w:val="24"/>
          <w:szCs w:val="24"/>
        </w:rPr>
        <w:t>a</w:t>
      </w:r>
      <w:r>
        <w:rPr>
          <w:spacing w:val="-1"/>
          <w:sz w:val="24"/>
          <w:szCs w:val="24"/>
        </w:rPr>
        <w:t xml:space="preserve"> </w:t>
      </w:r>
      <w:r>
        <w:rPr>
          <w:spacing w:val="2"/>
          <w:sz w:val="24"/>
          <w:szCs w:val="24"/>
        </w:rPr>
        <w:t>d</w:t>
      </w:r>
      <w:r>
        <w:rPr>
          <w:spacing w:val="-1"/>
          <w:sz w:val="24"/>
          <w:szCs w:val="24"/>
        </w:rPr>
        <w:t>a</w:t>
      </w:r>
      <w:r>
        <w:rPr>
          <w:sz w:val="24"/>
          <w:szCs w:val="24"/>
        </w:rPr>
        <w:t>p</w:t>
      </w:r>
      <w:r>
        <w:rPr>
          <w:spacing w:val="1"/>
          <w:sz w:val="24"/>
          <w:szCs w:val="24"/>
        </w:rPr>
        <w:t>a</w:t>
      </w:r>
      <w:r>
        <w:rPr>
          <w:sz w:val="24"/>
          <w:szCs w:val="24"/>
        </w:rPr>
        <w:t>t d</w:t>
      </w:r>
      <w:r>
        <w:rPr>
          <w:spacing w:val="1"/>
          <w:sz w:val="24"/>
          <w:szCs w:val="24"/>
        </w:rPr>
        <w:t>i</w:t>
      </w:r>
      <w:r>
        <w:rPr>
          <w:sz w:val="24"/>
          <w:szCs w:val="24"/>
        </w:rPr>
        <w:t>k</w:t>
      </w:r>
      <w:r>
        <w:rPr>
          <w:spacing w:val="-1"/>
          <w:sz w:val="24"/>
          <w:szCs w:val="24"/>
        </w:rPr>
        <w:t>a</w:t>
      </w:r>
      <w:r>
        <w:rPr>
          <w:sz w:val="24"/>
          <w:szCs w:val="24"/>
        </w:rPr>
        <w:t>tak</w:t>
      </w:r>
      <w:r>
        <w:rPr>
          <w:spacing w:val="-1"/>
          <w:sz w:val="24"/>
          <w:szCs w:val="24"/>
        </w:rPr>
        <w:t>a</w:t>
      </w:r>
      <w:r>
        <w:rPr>
          <w:sz w:val="24"/>
          <w:szCs w:val="24"/>
        </w:rPr>
        <w:t>n t</w:t>
      </w:r>
      <w:r>
        <w:rPr>
          <w:spacing w:val="1"/>
          <w:sz w:val="24"/>
          <w:szCs w:val="24"/>
        </w:rPr>
        <w:t>i</w:t>
      </w:r>
      <w:r>
        <w:rPr>
          <w:sz w:val="24"/>
          <w:szCs w:val="24"/>
        </w:rPr>
        <w:t>d</w:t>
      </w:r>
      <w:r>
        <w:rPr>
          <w:spacing w:val="-1"/>
          <w:sz w:val="24"/>
          <w:szCs w:val="24"/>
        </w:rPr>
        <w:t>a</w:t>
      </w:r>
      <w:r>
        <w:rPr>
          <w:sz w:val="24"/>
          <w:szCs w:val="24"/>
        </w:rPr>
        <w:t xml:space="preserve">k </w:t>
      </w:r>
      <w:r>
        <w:rPr>
          <w:spacing w:val="-1"/>
          <w:sz w:val="24"/>
          <w:szCs w:val="24"/>
        </w:rPr>
        <w:t>a</w:t>
      </w:r>
      <w:r>
        <w:rPr>
          <w:sz w:val="24"/>
          <w:szCs w:val="24"/>
        </w:rPr>
        <w:t>da</w:t>
      </w:r>
      <w:r>
        <w:rPr>
          <w:spacing w:val="-1"/>
          <w:sz w:val="24"/>
          <w:szCs w:val="24"/>
        </w:rPr>
        <w:t xml:space="preserve"> </w:t>
      </w:r>
      <w:r>
        <w:rPr>
          <w:sz w:val="24"/>
          <w:szCs w:val="24"/>
        </w:rPr>
        <w:t>hu</w:t>
      </w:r>
      <w:r>
        <w:rPr>
          <w:spacing w:val="2"/>
          <w:sz w:val="24"/>
          <w:szCs w:val="24"/>
        </w:rPr>
        <w:t>b</w:t>
      </w:r>
      <w:r>
        <w:rPr>
          <w:sz w:val="24"/>
          <w:szCs w:val="24"/>
        </w:rPr>
        <w:t>un</w:t>
      </w:r>
      <w:r>
        <w:rPr>
          <w:spacing w:val="-2"/>
          <w:sz w:val="24"/>
          <w:szCs w:val="24"/>
        </w:rPr>
        <w:t>g</w:t>
      </w:r>
      <w:r>
        <w:rPr>
          <w:spacing w:val="-1"/>
          <w:sz w:val="24"/>
          <w:szCs w:val="24"/>
        </w:rPr>
        <w:t>a</w:t>
      </w:r>
      <w:r>
        <w:rPr>
          <w:sz w:val="24"/>
          <w:szCs w:val="24"/>
        </w:rPr>
        <w:t xml:space="preserve">n </w:t>
      </w:r>
      <w:r>
        <w:rPr>
          <w:spacing w:val="2"/>
          <w:sz w:val="24"/>
          <w:szCs w:val="24"/>
        </w:rPr>
        <w:t>s</w:t>
      </w:r>
      <w:r>
        <w:rPr>
          <w:spacing w:val="-1"/>
          <w:sz w:val="24"/>
          <w:szCs w:val="24"/>
        </w:rPr>
        <w:t>a</w:t>
      </w:r>
      <w:r>
        <w:rPr>
          <w:sz w:val="24"/>
          <w:szCs w:val="24"/>
        </w:rPr>
        <w:t>ma s</w:t>
      </w:r>
      <w:r>
        <w:rPr>
          <w:spacing w:val="-1"/>
          <w:sz w:val="24"/>
          <w:szCs w:val="24"/>
        </w:rPr>
        <w:t>e</w:t>
      </w:r>
      <w:r>
        <w:rPr>
          <w:spacing w:val="2"/>
          <w:sz w:val="24"/>
          <w:szCs w:val="24"/>
        </w:rPr>
        <w:t>k</w:t>
      </w:r>
      <w:r>
        <w:rPr>
          <w:spacing w:val="-1"/>
          <w:sz w:val="24"/>
          <w:szCs w:val="24"/>
        </w:rPr>
        <w:t>a</w:t>
      </w:r>
      <w:r>
        <w:rPr>
          <w:sz w:val="24"/>
          <w:szCs w:val="24"/>
        </w:rPr>
        <w:t>l</w:t>
      </w:r>
      <w:r>
        <w:rPr>
          <w:spacing w:val="1"/>
          <w:sz w:val="24"/>
          <w:szCs w:val="24"/>
        </w:rPr>
        <w:t>i</w:t>
      </w:r>
      <w:r>
        <w:rPr>
          <w:sz w:val="24"/>
          <w:szCs w:val="24"/>
        </w:rPr>
        <w:t>.</w:t>
      </w:r>
    </w:p>
    <w:p w:rsidR="00F35F9D" w:rsidRDefault="00F35F9D">
      <w:pPr>
        <w:spacing w:line="160" w:lineRule="exact"/>
        <w:rPr>
          <w:sz w:val="17"/>
          <w:szCs w:val="17"/>
        </w:rPr>
      </w:pPr>
    </w:p>
    <w:p w:rsidR="00F35F9D" w:rsidRDefault="007D581B" w:rsidP="005E77A5">
      <w:pPr>
        <w:ind w:left="720" w:firstLine="414"/>
        <w:rPr>
          <w:sz w:val="24"/>
          <w:szCs w:val="24"/>
        </w:rPr>
      </w:pPr>
      <w:r>
        <w:rPr>
          <w:sz w:val="24"/>
          <w:szCs w:val="24"/>
        </w:rPr>
        <w:t>T</w:t>
      </w:r>
      <w:r>
        <w:rPr>
          <w:spacing w:val="1"/>
          <w:sz w:val="24"/>
          <w:szCs w:val="24"/>
        </w:rPr>
        <w:t>a</w:t>
      </w:r>
      <w:r>
        <w:rPr>
          <w:spacing w:val="2"/>
          <w:sz w:val="24"/>
          <w:szCs w:val="24"/>
        </w:rPr>
        <w:t>b</w:t>
      </w:r>
      <w:r>
        <w:rPr>
          <w:spacing w:val="-1"/>
          <w:sz w:val="24"/>
          <w:szCs w:val="24"/>
        </w:rPr>
        <w:t>e</w:t>
      </w:r>
      <w:r>
        <w:rPr>
          <w:sz w:val="24"/>
          <w:szCs w:val="24"/>
        </w:rPr>
        <w:t>l</w:t>
      </w:r>
      <w:r>
        <w:rPr>
          <w:spacing w:val="3"/>
          <w:sz w:val="24"/>
          <w:szCs w:val="24"/>
        </w:rPr>
        <w:t xml:space="preserve"> </w:t>
      </w:r>
      <w:r>
        <w:rPr>
          <w:sz w:val="24"/>
          <w:szCs w:val="24"/>
        </w:rPr>
        <w:t>4.</w:t>
      </w:r>
      <w:r w:rsidR="00944A3B">
        <w:rPr>
          <w:spacing w:val="2"/>
          <w:sz w:val="24"/>
          <w:szCs w:val="24"/>
        </w:rPr>
        <w:t>3</w:t>
      </w:r>
      <w:r>
        <w:rPr>
          <w:sz w:val="24"/>
          <w:szCs w:val="24"/>
        </w:rPr>
        <w:t xml:space="preserve">. </w:t>
      </w:r>
      <w:r>
        <w:rPr>
          <w:spacing w:val="2"/>
          <w:sz w:val="24"/>
          <w:szCs w:val="24"/>
        </w:rPr>
        <w:t xml:space="preserve"> N</w:t>
      </w:r>
      <w:r>
        <w:rPr>
          <w:sz w:val="24"/>
          <w:szCs w:val="24"/>
        </w:rPr>
        <w:t>i</w:t>
      </w:r>
      <w:r>
        <w:rPr>
          <w:spacing w:val="3"/>
          <w:sz w:val="24"/>
          <w:szCs w:val="24"/>
        </w:rPr>
        <w:t>l</w:t>
      </w:r>
      <w:r>
        <w:rPr>
          <w:spacing w:val="-1"/>
          <w:sz w:val="24"/>
          <w:szCs w:val="24"/>
        </w:rPr>
        <w:t>a</w:t>
      </w:r>
      <w:r>
        <w:rPr>
          <w:sz w:val="24"/>
          <w:szCs w:val="24"/>
        </w:rPr>
        <w:t>i</w:t>
      </w:r>
      <w:r>
        <w:rPr>
          <w:spacing w:val="3"/>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M</w:t>
      </w:r>
      <w:r>
        <w:rPr>
          <w:spacing w:val="1"/>
          <w:sz w:val="24"/>
          <w:szCs w:val="24"/>
        </w:rPr>
        <w:t>a</w:t>
      </w:r>
      <w:r>
        <w:rPr>
          <w:sz w:val="24"/>
          <w:szCs w:val="24"/>
        </w:rPr>
        <w:t>k</w:t>
      </w:r>
      <w:r>
        <w:rPr>
          <w:spacing w:val="2"/>
          <w:sz w:val="24"/>
          <w:szCs w:val="24"/>
        </w:rPr>
        <w:t>n</w:t>
      </w:r>
      <w:r>
        <w:rPr>
          <w:sz w:val="24"/>
          <w:szCs w:val="24"/>
        </w:rPr>
        <w:t>a</w:t>
      </w:r>
      <w:r>
        <w:rPr>
          <w:spacing w:val="1"/>
          <w:sz w:val="24"/>
          <w:szCs w:val="24"/>
        </w:rPr>
        <w:t xml:space="preserve"> </w:t>
      </w:r>
      <w:r>
        <w:rPr>
          <w:sz w:val="24"/>
          <w:szCs w:val="24"/>
        </w:rPr>
        <w:t>K</w:t>
      </w:r>
      <w:r>
        <w:rPr>
          <w:spacing w:val="2"/>
          <w:sz w:val="24"/>
          <w:szCs w:val="24"/>
        </w:rPr>
        <w:t>o</w:t>
      </w:r>
      <w:r>
        <w:rPr>
          <w:spacing w:val="1"/>
          <w:sz w:val="24"/>
          <w:szCs w:val="24"/>
        </w:rPr>
        <w:t>r</w:t>
      </w:r>
      <w:r>
        <w:rPr>
          <w:spacing w:val="-1"/>
          <w:sz w:val="24"/>
          <w:szCs w:val="24"/>
        </w:rPr>
        <w:t>e</w:t>
      </w:r>
      <w:r>
        <w:rPr>
          <w:spacing w:val="3"/>
          <w:sz w:val="24"/>
          <w:szCs w:val="24"/>
        </w:rPr>
        <w:t>l</w:t>
      </w:r>
      <w:r>
        <w:rPr>
          <w:spacing w:val="-1"/>
          <w:sz w:val="24"/>
          <w:szCs w:val="24"/>
        </w:rPr>
        <w:t>a</w:t>
      </w:r>
      <w:r>
        <w:rPr>
          <w:sz w:val="24"/>
          <w:szCs w:val="24"/>
        </w:rPr>
        <w:t>si</w:t>
      </w:r>
      <w:r>
        <w:rPr>
          <w:spacing w:val="3"/>
          <w:sz w:val="24"/>
          <w:szCs w:val="24"/>
        </w:rPr>
        <w:t xml:space="preserve"> </w:t>
      </w:r>
      <w:r>
        <w:rPr>
          <w:spacing w:val="1"/>
          <w:sz w:val="24"/>
          <w:szCs w:val="24"/>
        </w:rPr>
        <w:t>S</w:t>
      </w:r>
      <w:r>
        <w:rPr>
          <w:spacing w:val="2"/>
          <w:sz w:val="24"/>
          <w:szCs w:val="24"/>
        </w:rPr>
        <w:t>p</w:t>
      </w:r>
      <w:r>
        <w:rPr>
          <w:spacing w:val="1"/>
          <w:sz w:val="24"/>
          <w:szCs w:val="24"/>
        </w:rPr>
        <w:t>e</w:t>
      </w:r>
      <w:r>
        <w:rPr>
          <w:spacing w:val="5"/>
          <w:sz w:val="24"/>
          <w:szCs w:val="24"/>
        </w:rPr>
        <w:t>a</w:t>
      </w:r>
      <w:r>
        <w:rPr>
          <w:spacing w:val="1"/>
          <w:sz w:val="24"/>
          <w:szCs w:val="24"/>
        </w:rPr>
        <w:t>r</w:t>
      </w:r>
      <w:r>
        <w:rPr>
          <w:sz w:val="24"/>
          <w:szCs w:val="24"/>
        </w:rPr>
        <w:t>m</w:t>
      </w:r>
      <w:r>
        <w:rPr>
          <w:spacing w:val="2"/>
          <w:sz w:val="24"/>
          <w:szCs w:val="24"/>
        </w:rPr>
        <w:t>a</w:t>
      </w:r>
      <w:r>
        <w:rPr>
          <w:sz w:val="24"/>
          <w:szCs w:val="24"/>
        </w:rPr>
        <w:t>n</w:t>
      </w:r>
      <w:r>
        <w:rPr>
          <w:spacing w:val="2"/>
          <w:sz w:val="24"/>
          <w:szCs w:val="24"/>
        </w:rPr>
        <w:t xml:space="preserve"> </w:t>
      </w:r>
      <w:r>
        <w:rPr>
          <w:sz w:val="24"/>
          <w:szCs w:val="24"/>
        </w:rPr>
        <w:t>R</w:t>
      </w:r>
      <w:r>
        <w:rPr>
          <w:spacing w:val="-1"/>
          <w:sz w:val="24"/>
          <w:szCs w:val="24"/>
        </w:rPr>
        <w:t>a</w:t>
      </w:r>
      <w:r>
        <w:rPr>
          <w:spacing w:val="2"/>
          <w:sz w:val="24"/>
          <w:szCs w:val="24"/>
        </w:rPr>
        <w:t>n</w:t>
      </w:r>
      <w:r>
        <w:rPr>
          <w:sz w:val="24"/>
          <w:szCs w:val="24"/>
        </w:rPr>
        <w:t>k</w:t>
      </w:r>
      <w:r>
        <w:rPr>
          <w:spacing w:val="2"/>
          <w:sz w:val="24"/>
          <w:szCs w:val="24"/>
        </w:rPr>
        <w:t xml:space="preserve"> </w:t>
      </w:r>
      <w:r>
        <w:rPr>
          <w:spacing w:val="1"/>
          <w:sz w:val="24"/>
          <w:szCs w:val="24"/>
        </w:rPr>
        <w:t>(</w:t>
      </w:r>
      <w:r>
        <w:rPr>
          <w:i/>
          <w:spacing w:val="2"/>
          <w:sz w:val="24"/>
          <w:szCs w:val="24"/>
        </w:rPr>
        <w:t>r</w:t>
      </w:r>
      <w:r>
        <w:rPr>
          <w:i/>
          <w:sz w:val="24"/>
          <w:szCs w:val="24"/>
        </w:rPr>
        <w:t>h</w:t>
      </w:r>
      <w:r>
        <w:rPr>
          <w:i/>
          <w:spacing w:val="3"/>
          <w:sz w:val="24"/>
          <w:szCs w:val="24"/>
        </w:rPr>
        <w:t>o</w:t>
      </w:r>
      <w:r>
        <w:rPr>
          <w:sz w:val="24"/>
          <w:szCs w:val="24"/>
        </w:rPr>
        <w:t>)</w:t>
      </w:r>
    </w:p>
    <w:p w:rsidR="00F35F9D" w:rsidRDefault="00F35F9D">
      <w:pPr>
        <w:spacing w:before="16" w:line="260" w:lineRule="exact"/>
        <w:rPr>
          <w:sz w:val="26"/>
          <w:szCs w:val="26"/>
        </w:rPr>
      </w:pPr>
    </w:p>
    <w:tbl>
      <w:tblPr>
        <w:tblW w:w="0" w:type="auto"/>
        <w:tblInd w:w="1128" w:type="dxa"/>
        <w:tblLayout w:type="fixed"/>
        <w:tblCellMar>
          <w:left w:w="0" w:type="dxa"/>
          <w:right w:w="0" w:type="dxa"/>
        </w:tblCellMar>
        <w:tblLook w:val="01E0"/>
      </w:tblPr>
      <w:tblGrid>
        <w:gridCol w:w="2148"/>
        <w:gridCol w:w="3577"/>
      </w:tblGrid>
      <w:tr w:rsidR="00F35F9D" w:rsidTr="005E77A5">
        <w:trPr>
          <w:trHeight w:hRule="exact" w:val="562"/>
        </w:trPr>
        <w:tc>
          <w:tcPr>
            <w:tcW w:w="2148" w:type="dxa"/>
            <w:tcBorders>
              <w:top w:val="single" w:sz="5" w:space="0" w:color="000000"/>
              <w:left w:val="single" w:sz="5" w:space="0" w:color="000000"/>
              <w:bottom w:val="single" w:sz="5" w:space="0" w:color="000000"/>
              <w:right w:val="single" w:sz="5" w:space="0" w:color="000000"/>
            </w:tcBorders>
          </w:tcPr>
          <w:p w:rsidR="00F35F9D" w:rsidRDefault="007D581B" w:rsidP="00752492">
            <w:pPr>
              <w:ind w:left="731" w:right="848"/>
              <w:jc w:val="center"/>
              <w:rPr>
                <w:sz w:val="24"/>
                <w:szCs w:val="24"/>
              </w:rPr>
            </w:pPr>
            <w:r>
              <w:rPr>
                <w:sz w:val="24"/>
                <w:szCs w:val="24"/>
              </w:rPr>
              <w:t>Ni</w:t>
            </w:r>
            <w:r>
              <w:rPr>
                <w:spacing w:val="3"/>
                <w:sz w:val="24"/>
                <w:szCs w:val="24"/>
              </w:rPr>
              <w:t>l</w:t>
            </w:r>
            <w:r>
              <w:rPr>
                <w:spacing w:val="-1"/>
                <w:sz w:val="24"/>
                <w:szCs w:val="24"/>
              </w:rPr>
              <w:t>a</w:t>
            </w:r>
            <w:r>
              <w:rPr>
                <w:sz w:val="24"/>
                <w:szCs w:val="24"/>
              </w:rPr>
              <w:t>i</w:t>
            </w:r>
          </w:p>
        </w:tc>
        <w:tc>
          <w:tcPr>
            <w:tcW w:w="3577" w:type="dxa"/>
            <w:tcBorders>
              <w:top w:val="single" w:sz="5" w:space="0" w:color="000000"/>
              <w:left w:val="single" w:sz="5" w:space="0" w:color="000000"/>
              <w:bottom w:val="single" w:sz="5" w:space="0" w:color="000000"/>
              <w:right w:val="single" w:sz="5" w:space="0" w:color="000000"/>
            </w:tcBorders>
          </w:tcPr>
          <w:p w:rsidR="00F35F9D" w:rsidRDefault="007D581B" w:rsidP="00752492">
            <w:pPr>
              <w:ind w:left="1408" w:right="1411"/>
              <w:jc w:val="center"/>
              <w:rPr>
                <w:sz w:val="24"/>
                <w:szCs w:val="24"/>
              </w:rPr>
            </w:pPr>
            <w:r>
              <w:rPr>
                <w:sz w:val="24"/>
                <w:szCs w:val="24"/>
              </w:rPr>
              <w:t>M</w:t>
            </w:r>
            <w:r>
              <w:rPr>
                <w:spacing w:val="1"/>
                <w:sz w:val="24"/>
                <w:szCs w:val="24"/>
              </w:rPr>
              <w:t>a</w:t>
            </w:r>
            <w:r>
              <w:rPr>
                <w:sz w:val="24"/>
                <w:szCs w:val="24"/>
              </w:rPr>
              <w:t>k</w:t>
            </w:r>
            <w:r>
              <w:rPr>
                <w:spacing w:val="2"/>
                <w:sz w:val="24"/>
                <w:szCs w:val="24"/>
              </w:rPr>
              <w:t>n</w:t>
            </w:r>
            <w:r>
              <w:rPr>
                <w:sz w:val="24"/>
                <w:szCs w:val="24"/>
              </w:rPr>
              <w:t>a</w:t>
            </w:r>
          </w:p>
        </w:tc>
      </w:tr>
      <w:tr w:rsidR="00F35F9D" w:rsidTr="005E77A5">
        <w:trPr>
          <w:trHeight w:hRule="exact" w:val="562"/>
        </w:trPr>
        <w:tc>
          <w:tcPr>
            <w:tcW w:w="2148" w:type="dxa"/>
            <w:tcBorders>
              <w:top w:val="single" w:sz="5" w:space="0" w:color="000000"/>
              <w:left w:val="single" w:sz="5" w:space="0" w:color="000000"/>
              <w:bottom w:val="single" w:sz="5" w:space="0" w:color="000000"/>
              <w:right w:val="single" w:sz="5" w:space="0" w:color="000000"/>
            </w:tcBorders>
          </w:tcPr>
          <w:p w:rsidR="00F35F9D" w:rsidRDefault="007D581B" w:rsidP="00752492">
            <w:pPr>
              <w:ind w:left="604"/>
              <w:rPr>
                <w:sz w:val="24"/>
                <w:szCs w:val="24"/>
              </w:rPr>
            </w:pPr>
            <w:r>
              <w:rPr>
                <w:sz w:val="24"/>
                <w:szCs w:val="24"/>
              </w:rPr>
              <w:t>0,</w:t>
            </w:r>
            <w:r>
              <w:rPr>
                <w:spacing w:val="2"/>
                <w:sz w:val="24"/>
                <w:szCs w:val="24"/>
              </w:rPr>
              <w:t>0</w:t>
            </w:r>
            <w:r>
              <w:rPr>
                <w:sz w:val="24"/>
                <w:szCs w:val="24"/>
              </w:rPr>
              <w:t>0</w:t>
            </w:r>
            <w:r>
              <w:rPr>
                <w:spacing w:val="2"/>
                <w:sz w:val="24"/>
                <w:szCs w:val="24"/>
              </w:rPr>
              <w:t>-</w:t>
            </w:r>
            <w:r>
              <w:rPr>
                <w:sz w:val="24"/>
                <w:szCs w:val="24"/>
              </w:rPr>
              <w:t>0</w:t>
            </w:r>
            <w:r>
              <w:rPr>
                <w:spacing w:val="2"/>
                <w:sz w:val="24"/>
                <w:szCs w:val="24"/>
              </w:rPr>
              <w:t>,</w:t>
            </w:r>
            <w:r>
              <w:rPr>
                <w:sz w:val="24"/>
                <w:szCs w:val="24"/>
              </w:rPr>
              <w:t>19</w:t>
            </w:r>
          </w:p>
        </w:tc>
        <w:tc>
          <w:tcPr>
            <w:tcW w:w="3577" w:type="dxa"/>
            <w:tcBorders>
              <w:top w:val="single" w:sz="5" w:space="0" w:color="000000"/>
              <w:left w:val="single" w:sz="5" w:space="0" w:color="000000"/>
              <w:bottom w:val="single" w:sz="5" w:space="0" w:color="000000"/>
              <w:right w:val="single" w:sz="5" w:space="0" w:color="000000"/>
            </w:tcBorders>
          </w:tcPr>
          <w:p w:rsidR="00F35F9D" w:rsidRDefault="007D581B" w:rsidP="00752492">
            <w:pPr>
              <w:ind w:left="424"/>
              <w:rPr>
                <w:sz w:val="24"/>
                <w:szCs w:val="24"/>
              </w:rPr>
            </w:pPr>
            <w:r>
              <w:rPr>
                <w:spacing w:val="1"/>
                <w:sz w:val="24"/>
                <w:szCs w:val="24"/>
              </w:rPr>
              <w:t>S</w:t>
            </w:r>
            <w:r>
              <w:rPr>
                <w:spacing w:val="-1"/>
                <w:sz w:val="24"/>
                <w:szCs w:val="24"/>
              </w:rPr>
              <w:t>a</w:t>
            </w:r>
            <w:r>
              <w:rPr>
                <w:spacing w:val="2"/>
                <w:sz w:val="24"/>
                <w:szCs w:val="24"/>
              </w:rPr>
              <w:t>n</w:t>
            </w:r>
            <w:r>
              <w:rPr>
                <w:sz w:val="24"/>
                <w:szCs w:val="24"/>
              </w:rPr>
              <w:t>g</w:t>
            </w:r>
            <w:r>
              <w:rPr>
                <w:spacing w:val="1"/>
                <w:sz w:val="24"/>
                <w:szCs w:val="24"/>
              </w:rPr>
              <w:t>a</w:t>
            </w:r>
            <w:r>
              <w:rPr>
                <w:sz w:val="24"/>
                <w:szCs w:val="24"/>
              </w:rPr>
              <w:t>t</w:t>
            </w:r>
            <w:r>
              <w:rPr>
                <w:spacing w:val="3"/>
                <w:sz w:val="24"/>
                <w:szCs w:val="24"/>
              </w:rPr>
              <w:t xml:space="preserve"> </w:t>
            </w:r>
            <w:r>
              <w:rPr>
                <w:spacing w:val="1"/>
                <w:sz w:val="24"/>
                <w:szCs w:val="24"/>
              </w:rPr>
              <w:t>r</w:t>
            </w:r>
            <w:r>
              <w:rPr>
                <w:spacing w:val="-1"/>
                <w:sz w:val="24"/>
                <w:szCs w:val="24"/>
              </w:rPr>
              <w:t>e</w:t>
            </w:r>
            <w:r>
              <w:rPr>
                <w:sz w:val="24"/>
                <w:szCs w:val="24"/>
              </w:rPr>
              <w:t>n</w:t>
            </w:r>
            <w:r>
              <w:rPr>
                <w:spacing w:val="2"/>
                <w:sz w:val="24"/>
                <w:szCs w:val="24"/>
              </w:rPr>
              <w:t>d</w:t>
            </w:r>
            <w:r>
              <w:rPr>
                <w:spacing w:val="1"/>
                <w:sz w:val="24"/>
                <w:szCs w:val="24"/>
              </w:rPr>
              <w:t>a</w:t>
            </w:r>
            <w:r>
              <w:rPr>
                <w:sz w:val="24"/>
                <w:szCs w:val="24"/>
              </w:rPr>
              <w:t>h/</w:t>
            </w:r>
            <w:r>
              <w:rPr>
                <w:spacing w:val="3"/>
                <w:sz w:val="24"/>
                <w:szCs w:val="24"/>
              </w:rPr>
              <w:t>s</w:t>
            </w:r>
            <w:r>
              <w:rPr>
                <w:spacing w:val="-1"/>
                <w:sz w:val="24"/>
                <w:szCs w:val="24"/>
              </w:rPr>
              <w:t>a</w:t>
            </w:r>
            <w:r>
              <w:rPr>
                <w:spacing w:val="2"/>
                <w:sz w:val="24"/>
                <w:szCs w:val="24"/>
              </w:rPr>
              <w:t>n</w:t>
            </w:r>
            <w:r>
              <w:rPr>
                <w:sz w:val="24"/>
                <w:szCs w:val="24"/>
              </w:rPr>
              <w:t>g</w:t>
            </w:r>
            <w:r>
              <w:rPr>
                <w:spacing w:val="1"/>
                <w:sz w:val="24"/>
                <w:szCs w:val="24"/>
              </w:rPr>
              <w:t>a</w:t>
            </w:r>
            <w:r>
              <w:rPr>
                <w:sz w:val="24"/>
                <w:szCs w:val="24"/>
              </w:rPr>
              <w:t>t</w:t>
            </w:r>
            <w:r>
              <w:rPr>
                <w:spacing w:val="3"/>
                <w:sz w:val="24"/>
                <w:szCs w:val="24"/>
              </w:rPr>
              <w:t xml:space="preserve"> </w:t>
            </w:r>
            <w:r>
              <w:rPr>
                <w:sz w:val="24"/>
                <w:szCs w:val="24"/>
              </w:rPr>
              <w:t>l</w:t>
            </w:r>
            <w:r>
              <w:rPr>
                <w:spacing w:val="2"/>
                <w:sz w:val="24"/>
                <w:szCs w:val="24"/>
              </w:rPr>
              <w:t>e</w:t>
            </w:r>
            <w:r>
              <w:rPr>
                <w:sz w:val="24"/>
                <w:szCs w:val="24"/>
              </w:rPr>
              <w:t>mah</w:t>
            </w:r>
          </w:p>
        </w:tc>
      </w:tr>
      <w:tr w:rsidR="00F35F9D" w:rsidTr="005E77A5">
        <w:trPr>
          <w:trHeight w:hRule="exact" w:val="564"/>
        </w:trPr>
        <w:tc>
          <w:tcPr>
            <w:tcW w:w="2148" w:type="dxa"/>
            <w:tcBorders>
              <w:top w:val="single" w:sz="5" w:space="0" w:color="000000"/>
              <w:left w:val="single" w:sz="5" w:space="0" w:color="000000"/>
              <w:bottom w:val="single" w:sz="5" w:space="0" w:color="000000"/>
              <w:right w:val="single" w:sz="5" w:space="0" w:color="000000"/>
            </w:tcBorders>
          </w:tcPr>
          <w:p w:rsidR="00F35F9D" w:rsidRDefault="007D581B" w:rsidP="00752492">
            <w:pPr>
              <w:ind w:left="604"/>
              <w:rPr>
                <w:sz w:val="24"/>
                <w:szCs w:val="24"/>
              </w:rPr>
            </w:pPr>
            <w:r>
              <w:rPr>
                <w:sz w:val="24"/>
                <w:szCs w:val="24"/>
              </w:rPr>
              <w:t>0,</w:t>
            </w:r>
            <w:r>
              <w:rPr>
                <w:spacing w:val="2"/>
                <w:sz w:val="24"/>
                <w:szCs w:val="24"/>
              </w:rPr>
              <w:t>2</w:t>
            </w:r>
            <w:r>
              <w:rPr>
                <w:sz w:val="24"/>
                <w:szCs w:val="24"/>
              </w:rPr>
              <w:t>0</w:t>
            </w:r>
            <w:r>
              <w:rPr>
                <w:spacing w:val="2"/>
                <w:sz w:val="24"/>
                <w:szCs w:val="24"/>
              </w:rPr>
              <w:t>-</w:t>
            </w:r>
            <w:r>
              <w:rPr>
                <w:sz w:val="24"/>
                <w:szCs w:val="24"/>
              </w:rPr>
              <w:t>0</w:t>
            </w:r>
            <w:r>
              <w:rPr>
                <w:spacing w:val="2"/>
                <w:sz w:val="24"/>
                <w:szCs w:val="24"/>
              </w:rPr>
              <w:t>,</w:t>
            </w:r>
            <w:r>
              <w:rPr>
                <w:sz w:val="24"/>
                <w:szCs w:val="24"/>
              </w:rPr>
              <w:t>39</w:t>
            </w:r>
          </w:p>
        </w:tc>
        <w:tc>
          <w:tcPr>
            <w:tcW w:w="3577" w:type="dxa"/>
            <w:tcBorders>
              <w:top w:val="single" w:sz="5" w:space="0" w:color="000000"/>
              <w:left w:val="single" w:sz="5" w:space="0" w:color="000000"/>
              <w:bottom w:val="single" w:sz="5" w:space="0" w:color="000000"/>
              <w:right w:val="single" w:sz="5" w:space="0" w:color="000000"/>
            </w:tcBorders>
          </w:tcPr>
          <w:p w:rsidR="00F35F9D" w:rsidRDefault="007D581B" w:rsidP="00752492">
            <w:pPr>
              <w:ind w:left="1081"/>
              <w:rPr>
                <w:sz w:val="24"/>
                <w:szCs w:val="24"/>
              </w:rPr>
            </w:pPr>
            <w:r>
              <w:rPr>
                <w:sz w:val="24"/>
                <w:szCs w:val="24"/>
              </w:rPr>
              <w:t>R</w:t>
            </w:r>
            <w:r>
              <w:rPr>
                <w:spacing w:val="-1"/>
                <w:sz w:val="24"/>
                <w:szCs w:val="24"/>
              </w:rPr>
              <w:t>e</w:t>
            </w:r>
            <w:r>
              <w:rPr>
                <w:spacing w:val="2"/>
                <w:sz w:val="24"/>
                <w:szCs w:val="24"/>
              </w:rPr>
              <w:t>nd</w:t>
            </w:r>
            <w:r>
              <w:rPr>
                <w:spacing w:val="-1"/>
                <w:sz w:val="24"/>
                <w:szCs w:val="24"/>
              </w:rPr>
              <w:t>a</w:t>
            </w:r>
            <w:r>
              <w:rPr>
                <w:sz w:val="24"/>
                <w:szCs w:val="24"/>
              </w:rPr>
              <w:t>h/</w:t>
            </w:r>
            <w:r>
              <w:rPr>
                <w:spacing w:val="3"/>
                <w:sz w:val="24"/>
                <w:szCs w:val="24"/>
              </w:rPr>
              <w:t>l</w:t>
            </w:r>
            <w:r>
              <w:rPr>
                <w:spacing w:val="-1"/>
                <w:sz w:val="24"/>
                <w:szCs w:val="24"/>
              </w:rPr>
              <w:t>e</w:t>
            </w:r>
            <w:r>
              <w:rPr>
                <w:spacing w:val="3"/>
                <w:sz w:val="24"/>
                <w:szCs w:val="24"/>
              </w:rPr>
              <w:t>m</w:t>
            </w:r>
            <w:r>
              <w:rPr>
                <w:spacing w:val="1"/>
                <w:sz w:val="24"/>
                <w:szCs w:val="24"/>
              </w:rPr>
              <w:t>a</w:t>
            </w:r>
            <w:r>
              <w:rPr>
                <w:sz w:val="24"/>
                <w:szCs w:val="24"/>
              </w:rPr>
              <w:t>h</w:t>
            </w:r>
          </w:p>
        </w:tc>
      </w:tr>
      <w:tr w:rsidR="00F35F9D" w:rsidTr="005E77A5">
        <w:trPr>
          <w:trHeight w:hRule="exact" w:val="562"/>
        </w:trPr>
        <w:tc>
          <w:tcPr>
            <w:tcW w:w="2148" w:type="dxa"/>
            <w:tcBorders>
              <w:top w:val="single" w:sz="5" w:space="0" w:color="000000"/>
              <w:left w:val="single" w:sz="5" w:space="0" w:color="000000"/>
              <w:bottom w:val="single" w:sz="5" w:space="0" w:color="000000"/>
              <w:right w:val="single" w:sz="5" w:space="0" w:color="000000"/>
            </w:tcBorders>
          </w:tcPr>
          <w:p w:rsidR="00F35F9D" w:rsidRDefault="007D581B" w:rsidP="00752492">
            <w:pPr>
              <w:ind w:left="604"/>
              <w:rPr>
                <w:sz w:val="24"/>
                <w:szCs w:val="24"/>
              </w:rPr>
            </w:pPr>
            <w:r>
              <w:rPr>
                <w:sz w:val="24"/>
                <w:szCs w:val="24"/>
              </w:rPr>
              <w:t>0,</w:t>
            </w:r>
            <w:r>
              <w:rPr>
                <w:spacing w:val="2"/>
                <w:sz w:val="24"/>
                <w:szCs w:val="24"/>
              </w:rPr>
              <w:t>4</w:t>
            </w:r>
            <w:r>
              <w:rPr>
                <w:sz w:val="24"/>
                <w:szCs w:val="24"/>
              </w:rPr>
              <w:t>0</w:t>
            </w:r>
            <w:r>
              <w:rPr>
                <w:spacing w:val="2"/>
                <w:sz w:val="24"/>
                <w:szCs w:val="24"/>
              </w:rPr>
              <w:t>-</w:t>
            </w:r>
            <w:r>
              <w:rPr>
                <w:sz w:val="24"/>
                <w:szCs w:val="24"/>
              </w:rPr>
              <w:t>0</w:t>
            </w:r>
            <w:r>
              <w:rPr>
                <w:spacing w:val="2"/>
                <w:sz w:val="24"/>
                <w:szCs w:val="24"/>
              </w:rPr>
              <w:t>,</w:t>
            </w:r>
            <w:r>
              <w:rPr>
                <w:sz w:val="24"/>
                <w:szCs w:val="24"/>
              </w:rPr>
              <w:t>59</w:t>
            </w:r>
          </w:p>
        </w:tc>
        <w:tc>
          <w:tcPr>
            <w:tcW w:w="3577" w:type="dxa"/>
            <w:tcBorders>
              <w:top w:val="single" w:sz="5" w:space="0" w:color="000000"/>
              <w:left w:val="single" w:sz="5" w:space="0" w:color="000000"/>
              <w:bottom w:val="single" w:sz="5" w:space="0" w:color="000000"/>
              <w:right w:val="single" w:sz="5" w:space="0" w:color="000000"/>
            </w:tcBorders>
          </w:tcPr>
          <w:p w:rsidR="00F35F9D" w:rsidRDefault="007D581B" w:rsidP="00752492">
            <w:pPr>
              <w:ind w:left="1387" w:right="1393"/>
              <w:jc w:val="center"/>
              <w:rPr>
                <w:sz w:val="24"/>
                <w:szCs w:val="24"/>
              </w:rPr>
            </w:pPr>
            <w:r>
              <w:rPr>
                <w:spacing w:val="1"/>
                <w:sz w:val="24"/>
                <w:szCs w:val="24"/>
              </w:rPr>
              <w:t>S</w:t>
            </w:r>
            <w:r>
              <w:rPr>
                <w:spacing w:val="-1"/>
                <w:sz w:val="24"/>
                <w:szCs w:val="24"/>
              </w:rPr>
              <w:t>e</w:t>
            </w:r>
            <w:r>
              <w:rPr>
                <w:spacing w:val="2"/>
                <w:sz w:val="24"/>
                <w:szCs w:val="24"/>
              </w:rPr>
              <w:t>d</w:t>
            </w:r>
            <w:r>
              <w:rPr>
                <w:spacing w:val="-1"/>
                <w:sz w:val="24"/>
                <w:szCs w:val="24"/>
              </w:rPr>
              <w:t>a</w:t>
            </w:r>
            <w:r>
              <w:rPr>
                <w:spacing w:val="2"/>
                <w:sz w:val="24"/>
                <w:szCs w:val="24"/>
              </w:rPr>
              <w:t>n</w:t>
            </w:r>
            <w:r>
              <w:rPr>
                <w:sz w:val="24"/>
                <w:szCs w:val="24"/>
              </w:rPr>
              <w:t>g</w:t>
            </w:r>
          </w:p>
        </w:tc>
      </w:tr>
      <w:tr w:rsidR="00F35F9D" w:rsidTr="005E77A5">
        <w:trPr>
          <w:trHeight w:hRule="exact" w:val="562"/>
        </w:trPr>
        <w:tc>
          <w:tcPr>
            <w:tcW w:w="2148" w:type="dxa"/>
            <w:tcBorders>
              <w:top w:val="single" w:sz="5" w:space="0" w:color="000000"/>
              <w:left w:val="single" w:sz="5" w:space="0" w:color="000000"/>
              <w:bottom w:val="single" w:sz="5" w:space="0" w:color="000000"/>
              <w:right w:val="single" w:sz="5" w:space="0" w:color="000000"/>
            </w:tcBorders>
          </w:tcPr>
          <w:p w:rsidR="00F35F9D" w:rsidRDefault="007D581B" w:rsidP="00752492">
            <w:pPr>
              <w:ind w:left="604"/>
              <w:rPr>
                <w:sz w:val="24"/>
                <w:szCs w:val="24"/>
              </w:rPr>
            </w:pPr>
            <w:r>
              <w:rPr>
                <w:sz w:val="24"/>
                <w:szCs w:val="24"/>
              </w:rPr>
              <w:t>0,</w:t>
            </w:r>
            <w:r>
              <w:rPr>
                <w:spacing w:val="2"/>
                <w:sz w:val="24"/>
                <w:szCs w:val="24"/>
              </w:rPr>
              <w:t>6</w:t>
            </w:r>
            <w:r>
              <w:rPr>
                <w:sz w:val="24"/>
                <w:szCs w:val="24"/>
              </w:rPr>
              <w:t>0</w:t>
            </w:r>
            <w:r>
              <w:rPr>
                <w:spacing w:val="2"/>
                <w:sz w:val="24"/>
                <w:szCs w:val="24"/>
              </w:rPr>
              <w:t>-</w:t>
            </w:r>
            <w:r>
              <w:rPr>
                <w:sz w:val="24"/>
                <w:szCs w:val="24"/>
              </w:rPr>
              <w:t>0</w:t>
            </w:r>
            <w:r>
              <w:rPr>
                <w:spacing w:val="2"/>
                <w:sz w:val="24"/>
                <w:szCs w:val="24"/>
              </w:rPr>
              <w:t>,</w:t>
            </w:r>
            <w:r>
              <w:rPr>
                <w:sz w:val="24"/>
                <w:szCs w:val="24"/>
              </w:rPr>
              <w:t>79</w:t>
            </w:r>
          </w:p>
        </w:tc>
        <w:tc>
          <w:tcPr>
            <w:tcW w:w="3577" w:type="dxa"/>
            <w:tcBorders>
              <w:top w:val="single" w:sz="5" w:space="0" w:color="000000"/>
              <w:left w:val="single" w:sz="5" w:space="0" w:color="000000"/>
              <w:bottom w:val="single" w:sz="5" w:space="0" w:color="000000"/>
              <w:right w:val="single" w:sz="5" w:space="0" w:color="000000"/>
            </w:tcBorders>
          </w:tcPr>
          <w:p w:rsidR="00F35F9D" w:rsidRDefault="007D581B" w:rsidP="00752492">
            <w:pPr>
              <w:ind w:left="1178" w:right="1184"/>
              <w:jc w:val="center"/>
              <w:rPr>
                <w:sz w:val="24"/>
                <w:szCs w:val="24"/>
              </w:rPr>
            </w:pPr>
            <w:r>
              <w:rPr>
                <w:sz w:val="24"/>
                <w:szCs w:val="24"/>
              </w:rPr>
              <w:t>Ti</w:t>
            </w:r>
            <w:r>
              <w:rPr>
                <w:spacing w:val="2"/>
                <w:sz w:val="24"/>
                <w:szCs w:val="24"/>
              </w:rPr>
              <w:t>n</w:t>
            </w:r>
            <w:r>
              <w:rPr>
                <w:sz w:val="24"/>
                <w:szCs w:val="24"/>
              </w:rPr>
              <w:t>ggi</w:t>
            </w:r>
            <w:r>
              <w:rPr>
                <w:spacing w:val="3"/>
                <w:sz w:val="24"/>
                <w:szCs w:val="24"/>
              </w:rPr>
              <w:t>/</w:t>
            </w:r>
            <w:r>
              <w:rPr>
                <w:sz w:val="24"/>
                <w:szCs w:val="24"/>
              </w:rPr>
              <w:t>k</w:t>
            </w:r>
            <w:r>
              <w:rPr>
                <w:spacing w:val="2"/>
                <w:sz w:val="24"/>
                <w:szCs w:val="24"/>
              </w:rPr>
              <w:t>u</w:t>
            </w:r>
            <w:r>
              <w:rPr>
                <w:spacing w:val="-1"/>
                <w:sz w:val="24"/>
                <w:szCs w:val="24"/>
              </w:rPr>
              <w:t>a</w:t>
            </w:r>
            <w:r>
              <w:rPr>
                <w:sz w:val="24"/>
                <w:szCs w:val="24"/>
              </w:rPr>
              <w:t>t</w:t>
            </w:r>
          </w:p>
        </w:tc>
      </w:tr>
      <w:tr w:rsidR="00F35F9D" w:rsidTr="005E77A5">
        <w:trPr>
          <w:trHeight w:hRule="exact" w:val="562"/>
        </w:trPr>
        <w:tc>
          <w:tcPr>
            <w:tcW w:w="2148" w:type="dxa"/>
            <w:tcBorders>
              <w:top w:val="single" w:sz="5" w:space="0" w:color="000000"/>
              <w:left w:val="single" w:sz="5" w:space="0" w:color="000000"/>
              <w:bottom w:val="single" w:sz="5" w:space="0" w:color="000000"/>
              <w:right w:val="single" w:sz="5" w:space="0" w:color="000000"/>
            </w:tcBorders>
          </w:tcPr>
          <w:p w:rsidR="00F35F9D" w:rsidRDefault="007D581B" w:rsidP="00752492">
            <w:pPr>
              <w:ind w:left="604"/>
              <w:rPr>
                <w:sz w:val="24"/>
                <w:szCs w:val="24"/>
              </w:rPr>
            </w:pPr>
            <w:r>
              <w:rPr>
                <w:sz w:val="24"/>
                <w:szCs w:val="24"/>
              </w:rPr>
              <w:t>0,</w:t>
            </w:r>
            <w:r>
              <w:rPr>
                <w:spacing w:val="2"/>
                <w:sz w:val="24"/>
                <w:szCs w:val="24"/>
              </w:rPr>
              <w:t>8</w:t>
            </w:r>
            <w:r>
              <w:rPr>
                <w:sz w:val="24"/>
                <w:szCs w:val="24"/>
              </w:rPr>
              <w:t>0</w:t>
            </w:r>
            <w:r>
              <w:rPr>
                <w:spacing w:val="2"/>
                <w:sz w:val="24"/>
                <w:szCs w:val="24"/>
              </w:rPr>
              <w:t>-</w:t>
            </w:r>
            <w:r>
              <w:rPr>
                <w:sz w:val="24"/>
                <w:szCs w:val="24"/>
              </w:rPr>
              <w:t>1</w:t>
            </w:r>
            <w:r>
              <w:rPr>
                <w:spacing w:val="2"/>
                <w:sz w:val="24"/>
                <w:szCs w:val="24"/>
              </w:rPr>
              <w:t>,</w:t>
            </w:r>
            <w:r>
              <w:rPr>
                <w:sz w:val="24"/>
                <w:szCs w:val="24"/>
              </w:rPr>
              <w:t>00</w:t>
            </w:r>
          </w:p>
        </w:tc>
        <w:tc>
          <w:tcPr>
            <w:tcW w:w="3577" w:type="dxa"/>
            <w:tcBorders>
              <w:top w:val="single" w:sz="5" w:space="0" w:color="000000"/>
              <w:left w:val="single" w:sz="5" w:space="0" w:color="000000"/>
              <w:bottom w:val="single" w:sz="5" w:space="0" w:color="000000"/>
              <w:right w:val="single" w:sz="5" w:space="0" w:color="000000"/>
            </w:tcBorders>
          </w:tcPr>
          <w:p w:rsidR="00F35F9D" w:rsidRDefault="007D581B" w:rsidP="00752492">
            <w:pPr>
              <w:ind w:left="556"/>
              <w:rPr>
                <w:sz w:val="24"/>
                <w:szCs w:val="24"/>
              </w:rPr>
            </w:pPr>
            <w:r>
              <w:rPr>
                <w:spacing w:val="1"/>
                <w:sz w:val="24"/>
                <w:szCs w:val="24"/>
              </w:rPr>
              <w:t>S</w:t>
            </w:r>
            <w:r>
              <w:rPr>
                <w:spacing w:val="-1"/>
                <w:sz w:val="24"/>
                <w:szCs w:val="24"/>
              </w:rPr>
              <w:t>a</w:t>
            </w:r>
            <w:r>
              <w:rPr>
                <w:spacing w:val="2"/>
                <w:sz w:val="24"/>
                <w:szCs w:val="24"/>
              </w:rPr>
              <w:t>n</w:t>
            </w:r>
            <w:r>
              <w:rPr>
                <w:sz w:val="24"/>
                <w:szCs w:val="24"/>
              </w:rPr>
              <w:t>g</w:t>
            </w:r>
            <w:r>
              <w:rPr>
                <w:spacing w:val="1"/>
                <w:sz w:val="24"/>
                <w:szCs w:val="24"/>
              </w:rPr>
              <w:t>a</w:t>
            </w:r>
            <w:r>
              <w:rPr>
                <w:sz w:val="24"/>
                <w:szCs w:val="24"/>
              </w:rPr>
              <w:t xml:space="preserve">t </w:t>
            </w:r>
            <w:r>
              <w:rPr>
                <w:spacing w:val="3"/>
                <w:sz w:val="24"/>
                <w:szCs w:val="24"/>
              </w:rPr>
              <w:t>t</w:t>
            </w:r>
            <w:r>
              <w:rPr>
                <w:sz w:val="24"/>
                <w:szCs w:val="24"/>
              </w:rPr>
              <w:t>i</w:t>
            </w:r>
            <w:r>
              <w:rPr>
                <w:spacing w:val="3"/>
                <w:sz w:val="24"/>
                <w:szCs w:val="24"/>
              </w:rPr>
              <w:t>n</w:t>
            </w:r>
            <w:r>
              <w:rPr>
                <w:sz w:val="24"/>
                <w:szCs w:val="24"/>
              </w:rPr>
              <w:t>ggi</w:t>
            </w:r>
            <w:r>
              <w:rPr>
                <w:spacing w:val="3"/>
                <w:sz w:val="24"/>
                <w:szCs w:val="24"/>
              </w:rPr>
              <w:t>/</w:t>
            </w:r>
            <w:r>
              <w:rPr>
                <w:sz w:val="24"/>
                <w:szCs w:val="24"/>
              </w:rPr>
              <w:t>s</w:t>
            </w:r>
            <w:r>
              <w:rPr>
                <w:spacing w:val="1"/>
                <w:sz w:val="24"/>
                <w:szCs w:val="24"/>
              </w:rPr>
              <w:t>a</w:t>
            </w:r>
            <w:r>
              <w:rPr>
                <w:spacing w:val="2"/>
                <w:sz w:val="24"/>
                <w:szCs w:val="24"/>
              </w:rPr>
              <w:t>n</w:t>
            </w:r>
            <w:r>
              <w:rPr>
                <w:sz w:val="24"/>
                <w:szCs w:val="24"/>
              </w:rPr>
              <w:t>g</w:t>
            </w:r>
            <w:r>
              <w:rPr>
                <w:spacing w:val="-1"/>
                <w:sz w:val="24"/>
                <w:szCs w:val="24"/>
              </w:rPr>
              <w:t>a</w:t>
            </w:r>
            <w:r>
              <w:rPr>
                <w:sz w:val="24"/>
                <w:szCs w:val="24"/>
              </w:rPr>
              <w:t>t</w:t>
            </w:r>
            <w:r>
              <w:rPr>
                <w:spacing w:val="3"/>
                <w:sz w:val="24"/>
                <w:szCs w:val="24"/>
              </w:rPr>
              <w:t xml:space="preserve"> </w:t>
            </w:r>
            <w:r>
              <w:rPr>
                <w:sz w:val="24"/>
                <w:szCs w:val="24"/>
              </w:rPr>
              <w:t>k</w:t>
            </w:r>
            <w:r>
              <w:rPr>
                <w:spacing w:val="2"/>
                <w:sz w:val="24"/>
                <w:szCs w:val="24"/>
              </w:rPr>
              <w:t>u</w:t>
            </w:r>
            <w:r>
              <w:rPr>
                <w:spacing w:val="-1"/>
                <w:sz w:val="24"/>
                <w:szCs w:val="24"/>
              </w:rPr>
              <w:t>a</w:t>
            </w:r>
            <w:r>
              <w:rPr>
                <w:sz w:val="24"/>
                <w:szCs w:val="24"/>
              </w:rPr>
              <w:t>t</w:t>
            </w:r>
          </w:p>
        </w:tc>
      </w:tr>
    </w:tbl>
    <w:p w:rsidR="00E54794" w:rsidRDefault="00E54794" w:rsidP="00415899">
      <w:pPr>
        <w:spacing w:line="480" w:lineRule="auto"/>
        <w:jc w:val="center"/>
        <w:rPr>
          <w:b/>
          <w:sz w:val="28"/>
          <w:szCs w:val="28"/>
        </w:rPr>
        <w:sectPr w:rsidR="00E54794" w:rsidSect="00E54794">
          <w:pgSz w:w="11920" w:h="16840"/>
          <w:pgMar w:top="1701" w:right="1701" w:bottom="1701" w:left="2268" w:header="748" w:footer="1026" w:gutter="0"/>
          <w:cols w:space="720"/>
          <w:titlePg/>
          <w:docGrid w:linePitch="272"/>
        </w:sectPr>
      </w:pPr>
    </w:p>
    <w:p w:rsidR="007D1535" w:rsidRPr="00A465D3" w:rsidRDefault="007D1535" w:rsidP="00A465D3">
      <w:pPr>
        <w:spacing w:line="360" w:lineRule="auto"/>
        <w:jc w:val="center"/>
        <w:rPr>
          <w:b/>
          <w:sz w:val="24"/>
          <w:szCs w:val="24"/>
        </w:rPr>
      </w:pPr>
      <w:r w:rsidRPr="00A465D3">
        <w:rPr>
          <w:b/>
          <w:sz w:val="24"/>
          <w:szCs w:val="24"/>
        </w:rPr>
        <w:lastRenderedPageBreak/>
        <w:t>BAB V</w:t>
      </w:r>
    </w:p>
    <w:p w:rsidR="007D1535" w:rsidRDefault="007D1535" w:rsidP="00A465D3">
      <w:pPr>
        <w:spacing w:line="360" w:lineRule="auto"/>
        <w:jc w:val="center"/>
        <w:rPr>
          <w:b/>
          <w:sz w:val="24"/>
          <w:szCs w:val="24"/>
        </w:rPr>
      </w:pPr>
      <w:r w:rsidRPr="00A465D3">
        <w:rPr>
          <w:b/>
          <w:sz w:val="24"/>
          <w:szCs w:val="24"/>
        </w:rPr>
        <w:t xml:space="preserve">HASIL PENELITIAN </w:t>
      </w:r>
    </w:p>
    <w:p w:rsidR="00A465D3" w:rsidRPr="00A465D3" w:rsidRDefault="00A465D3" w:rsidP="00A465D3">
      <w:pPr>
        <w:spacing w:line="360" w:lineRule="auto"/>
        <w:jc w:val="center"/>
        <w:rPr>
          <w:b/>
          <w:sz w:val="24"/>
          <w:szCs w:val="24"/>
          <w:lang w:val="id-ID"/>
        </w:rPr>
      </w:pPr>
    </w:p>
    <w:p w:rsidR="007D1535" w:rsidRDefault="007D1535" w:rsidP="00A465D3">
      <w:pPr>
        <w:spacing w:line="360" w:lineRule="auto"/>
        <w:ind w:firstLine="709"/>
        <w:jc w:val="both"/>
        <w:rPr>
          <w:sz w:val="24"/>
          <w:szCs w:val="24"/>
          <w:lang w:val="id-ID"/>
        </w:rPr>
      </w:pPr>
      <w:r w:rsidRPr="00CD05F3">
        <w:rPr>
          <w:sz w:val="24"/>
          <w:szCs w:val="24"/>
        </w:rPr>
        <w:t xml:space="preserve">Bab ini berisi tentang hasil penelitian dan pembahasan mengenai </w:t>
      </w:r>
      <w:r>
        <w:rPr>
          <w:sz w:val="24"/>
          <w:szCs w:val="24"/>
        </w:rPr>
        <w:t>Hubungan Faktor Risiko Infertilitas Pria Terhadap Hasil Analisa Sperma di Klinik Yasmin R</w:t>
      </w:r>
      <w:r>
        <w:rPr>
          <w:sz w:val="24"/>
          <w:szCs w:val="24"/>
          <w:lang w:val="id-ID"/>
        </w:rPr>
        <w:t>S</w:t>
      </w:r>
      <w:r>
        <w:rPr>
          <w:sz w:val="24"/>
          <w:szCs w:val="24"/>
        </w:rPr>
        <w:t>UPN Dr. Cipto Mangunkusumo Kencana Jakarta</w:t>
      </w:r>
      <w:r w:rsidRPr="00CD05F3">
        <w:rPr>
          <w:color w:val="000000"/>
          <w:sz w:val="24"/>
          <w:szCs w:val="24"/>
        </w:rPr>
        <w:t>. Peneli</w:t>
      </w:r>
      <w:r>
        <w:rPr>
          <w:color w:val="000000"/>
          <w:sz w:val="24"/>
          <w:szCs w:val="24"/>
        </w:rPr>
        <w:t xml:space="preserve">tian ini dilaksanakan </w:t>
      </w:r>
      <w:r>
        <w:rPr>
          <w:color w:val="000000"/>
          <w:sz w:val="24"/>
          <w:szCs w:val="24"/>
          <w:lang w:val="id-ID"/>
        </w:rPr>
        <w:t>bulan</w:t>
      </w:r>
      <w:r w:rsidRPr="00CD05F3">
        <w:rPr>
          <w:color w:val="000000"/>
          <w:sz w:val="24"/>
          <w:szCs w:val="24"/>
        </w:rPr>
        <w:t xml:space="preserve"> </w:t>
      </w:r>
      <w:r>
        <w:rPr>
          <w:color w:val="000000"/>
          <w:sz w:val="24"/>
          <w:szCs w:val="24"/>
        </w:rPr>
        <w:t>September sampai Oktober 20</w:t>
      </w:r>
      <w:r>
        <w:rPr>
          <w:color w:val="000000"/>
          <w:sz w:val="24"/>
          <w:szCs w:val="24"/>
          <w:lang w:val="id-ID"/>
        </w:rPr>
        <w:t>20</w:t>
      </w:r>
      <w:r w:rsidRPr="00CD05F3">
        <w:rPr>
          <w:color w:val="000000"/>
          <w:sz w:val="24"/>
          <w:szCs w:val="24"/>
          <w:lang w:val="id-ID"/>
        </w:rPr>
        <w:t xml:space="preserve"> dengan cara pembagian dan</w:t>
      </w:r>
      <w:r w:rsidRPr="00CD05F3">
        <w:rPr>
          <w:color w:val="000000"/>
          <w:sz w:val="24"/>
          <w:szCs w:val="24"/>
        </w:rPr>
        <w:t xml:space="preserve"> pengumpulan kuesioner yang disebarkan pada </w:t>
      </w:r>
      <w:r>
        <w:rPr>
          <w:color w:val="000000"/>
          <w:sz w:val="24"/>
          <w:szCs w:val="24"/>
        </w:rPr>
        <w:t>79</w:t>
      </w:r>
      <w:r w:rsidRPr="00CD05F3">
        <w:rPr>
          <w:color w:val="000000"/>
          <w:sz w:val="24"/>
          <w:szCs w:val="24"/>
        </w:rPr>
        <w:t xml:space="preserve"> </w:t>
      </w:r>
      <w:r w:rsidRPr="00CD05F3">
        <w:rPr>
          <w:color w:val="000000"/>
          <w:sz w:val="24"/>
          <w:szCs w:val="24"/>
          <w:lang w:val="id-ID"/>
        </w:rPr>
        <w:t xml:space="preserve">responden di </w:t>
      </w:r>
      <w:r>
        <w:rPr>
          <w:sz w:val="24"/>
          <w:szCs w:val="24"/>
        </w:rPr>
        <w:t>Klinik Yasmin</w:t>
      </w:r>
      <w:r>
        <w:rPr>
          <w:sz w:val="24"/>
        </w:rPr>
        <w:t xml:space="preserve"> </w:t>
      </w:r>
      <w:r>
        <w:rPr>
          <w:sz w:val="24"/>
          <w:lang w:val="id-ID"/>
        </w:rPr>
        <w:t>R</w:t>
      </w:r>
      <w:r>
        <w:rPr>
          <w:sz w:val="24"/>
        </w:rPr>
        <w:t xml:space="preserve">umah </w:t>
      </w:r>
      <w:r>
        <w:rPr>
          <w:sz w:val="24"/>
          <w:lang w:val="id-ID"/>
        </w:rPr>
        <w:t>S</w:t>
      </w:r>
      <w:r w:rsidRPr="00CD05F3">
        <w:rPr>
          <w:sz w:val="24"/>
        </w:rPr>
        <w:t>akit Cipto Mangunkusomo</w:t>
      </w:r>
      <w:r w:rsidRPr="00CD05F3">
        <w:rPr>
          <w:color w:val="000000"/>
          <w:sz w:val="24"/>
          <w:szCs w:val="24"/>
        </w:rPr>
        <w:t>.</w:t>
      </w:r>
      <w:r w:rsidRPr="00CD05F3">
        <w:rPr>
          <w:color w:val="000000"/>
          <w:sz w:val="24"/>
          <w:szCs w:val="24"/>
          <w:lang w:val="id-ID"/>
        </w:rPr>
        <w:t xml:space="preserve"> </w:t>
      </w:r>
      <w:r w:rsidRPr="00CD05F3">
        <w:rPr>
          <w:sz w:val="24"/>
          <w:szCs w:val="24"/>
        </w:rPr>
        <w:t xml:space="preserve">Hasil penelitian ditampilkan dalam </w:t>
      </w:r>
      <w:r>
        <w:rPr>
          <w:sz w:val="24"/>
          <w:szCs w:val="24"/>
          <w:lang w:val="id-ID"/>
        </w:rPr>
        <w:t>dua</w:t>
      </w:r>
      <w:r w:rsidRPr="00CD05F3">
        <w:rPr>
          <w:sz w:val="24"/>
          <w:szCs w:val="24"/>
        </w:rPr>
        <w:t xml:space="preserve"> bagian yaitu</w:t>
      </w:r>
      <w:r w:rsidRPr="00CD05F3">
        <w:rPr>
          <w:sz w:val="24"/>
          <w:szCs w:val="24"/>
          <w:lang w:val="id-ID"/>
        </w:rPr>
        <w:t xml:space="preserve"> </w:t>
      </w:r>
      <w:r w:rsidRPr="00CD05F3">
        <w:rPr>
          <w:sz w:val="24"/>
          <w:szCs w:val="24"/>
        </w:rPr>
        <w:t xml:space="preserve">analisa univariat </w:t>
      </w:r>
      <w:r w:rsidRPr="00CD05F3">
        <w:rPr>
          <w:sz w:val="24"/>
          <w:szCs w:val="24"/>
          <w:lang w:val="id-ID"/>
        </w:rPr>
        <w:t>yang</w:t>
      </w:r>
      <w:r w:rsidRPr="00CD05F3">
        <w:rPr>
          <w:sz w:val="24"/>
          <w:szCs w:val="24"/>
        </w:rPr>
        <w:t xml:space="preserve"> </w:t>
      </w:r>
      <w:r w:rsidRPr="00CD05F3">
        <w:rPr>
          <w:sz w:val="24"/>
          <w:szCs w:val="24"/>
          <w:lang w:val="id-ID"/>
        </w:rPr>
        <w:t>men</w:t>
      </w:r>
      <w:r w:rsidRPr="00CD05F3">
        <w:rPr>
          <w:sz w:val="24"/>
          <w:szCs w:val="24"/>
        </w:rPr>
        <w:t xml:space="preserve">ampilkan </w:t>
      </w:r>
      <w:r w:rsidRPr="00CD05F3">
        <w:rPr>
          <w:sz w:val="24"/>
          <w:szCs w:val="24"/>
          <w:lang w:val="id-ID"/>
        </w:rPr>
        <w:t>data</w:t>
      </w:r>
      <w:r>
        <w:rPr>
          <w:sz w:val="24"/>
          <w:szCs w:val="24"/>
        </w:rPr>
        <w:t xml:space="preserve"> distribusi frek</w:t>
      </w:r>
      <w:r>
        <w:rPr>
          <w:sz w:val="24"/>
          <w:szCs w:val="24"/>
          <w:lang w:val="id-ID"/>
        </w:rPr>
        <w:t>u</w:t>
      </w:r>
      <w:r>
        <w:rPr>
          <w:sz w:val="24"/>
          <w:szCs w:val="24"/>
        </w:rPr>
        <w:t>ensi variab</w:t>
      </w:r>
      <w:r>
        <w:rPr>
          <w:sz w:val="24"/>
          <w:szCs w:val="24"/>
          <w:lang w:val="id-ID"/>
        </w:rPr>
        <w:t>el</w:t>
      </w:r>
      <w:r w:rsidRPr="00CD05F3">
        <w:rPr>
          <w:sz w:val="24"/>
          <w:szCs w:val="24"/>
        </w:rPr>
        <w:t xml:space="preserve"> in</w:t>
      </w:r>
      <w:r>
        <w:rPr>
          <w:sz w:val="24"/>
          <w:szCs w:val="24"/>
        </w:rPr>
        <w:t>dependen dan variab</w:t>
      </w:r>
      <w:r>
        <w:rPr>
          <w:sz w:val="24"/>
          <w:szCs w:val="24"/>
          <w:lang w:val="id-ID"/>
        </w:rPr>
        <w:t>el</w:t>
      </w:r>
      <w:r>
        <w:rPr>
          <w:sz w:val="24"/>
          <w:szCs w:val="24"/>
        </w:rPr>
        <w:t xml:space="preserve"> dependen</w:t>
      </w:r>
      <w:r w:rsidRPr="00CD05F3">
        <w:rPr>
          <w:sz w:val="24"/>
          <w:szCs w:val="24"/>
          <w:lang w:val="id-ID"/>
        </w:rPr>
        <w:t>, dan</w:t>
      </w:r>
      <w:r w:rsidRPr="00CD05F3">
        <w:rPr>
          <w:sz w:val="24"/>
          <w:szCs w:val="24"/>
        </w:rPr>
        <w:t xml:space="preserve"> </w:t>
      </w:r>
      <w:r w:rsidRPr="00CD05F3">
        <w:rPr>
          <w:sz w:val="24"/>
          <w:szCs w:val="24"/>
          <w:lang w:val="id-ID"/>
        </w:rPr>
        <w:t>a</w:t>
      </w:r>
      <w:r>
        <w:rPr>
          <w:sz w:val="24"/>
          <w:szCs w:val="24"/>
        </w:rPr>
        <w:t>nalisa bivariat</w:t>
      </w:r>
      <w:r w:rsidRPr="00CD05F3">
        <w:rPr>
          <w:sz w:val="24"/>
          <w:szCs w:val="24"/>
          <w:lang w:val="id-ID"/>
        </w:rPr>
        <w:t xml:space="preserve"> yang</w:t>
      </w:r>
      <w:r w:rsidRPr="00CD05F3">
        <w:rPr>
          <w:sz w:val="24"/>
          <w:szCs w:val="24"/>
        </w:rPr>
        <w:t xml:space="preserve"> menampilka</w:t>
      </w:r>
      <w:r w:rsidRPr="00CD05F3">
        <w:rPr>
          <w:sz w:val="24"/>
          <w:szCs w:val="24"/>
          <w:lang w:val="id-ID"/>
        </w:rPr>
        <w:t>n</w:t>
      </w:r>
      <w:r w:rsidRPr="00CD05F3">
        <w:rPr>
          <w:sz w:val="24"/>
          <w:szCs w:val="24"/>
        </w:rPr>
        <w:t xml:space="preserve"> hubungan antara </w:t>
      </w:r>
      <w:r>
        <w:rPr>
          <w:sz w:val="24"/>
          <w:szCs w:val="24"/>
        </w:rPr>
        <w:t>variabe</w:t>
      </w:r>
      <w:r>
        <w:rPr>
          <w:sz w:val="24"/>
          <w:szCs w:val="24"/>
          <w:lang w:val="id-ID"/>
        </w:rPr>
        <w:t>l</w:t>
      </w:r>
      <w:r>
        <w:rPr>
          <w:sz w:val="24"/>
          <w:szCs w:val="24"/>
        </w:rPr>
        <w:t xml:space="preserve"> independen dan variab</w:t>
      </w:r>
      <w:r w:rsidRPr="00CD05F3">
        <w:rPr>
          <w:sz w:val="24"/>
          <w:szCs w:val="24"/>
        </w:rPr>
        <w:t>e</w:t>
      </w:r>
      <w:r>
        <w:rPr>
          <w:sz w:val="24"/>
          <w:szCs w:val="24"/>
          <w:lang w:val="id-ID"/>
        </w:rPr>
        <w:t>l</w:t>
      </w:r>
      <w:r>
        <w:rPr>
          <w:sz w:val="24"/>
          <w:szCs w:val="24"/>
        </w:rPr>
        <w:t xml:space="preserve"> dependen</w:t>
      </w:r>
      <w:r w:rsidRPr="00CD05F3">
        <w:rPr>
          <w:sz w:val="24"/>
          <w:szCs w:val="24"/>
        </w:rPr>
        <w:t>.</w:t>
      </w:r>
    </w:p>
    <w:p w:rsidR="007D1535" w:rsidRPr="00B157C0" w:rsidRDefault="007D1535" w:rsidP="00A465D3">
      <w:pPr>
        <w:spacing w:line="360" w:lineRule="auto"/>
        <w:ind w:firstLine="720"/>
        <w:jc w:val="both"/>
        <w:rPr>
          <w:sz w:val="24"/>
          <w:szCs w:val="24"/>
          <w:lang w:val="id-ID"/>
        </w:rPr>
      </w:pPr>
    </w:p>
    <w:p w:rsidR="007D1535" w:rsidRPr="00A465D3" w:rsidRDefault="007D1535" w:rsidP="00975413">
      <w:pPr>
        <w:pStyle w:val="ListParagraph"/>
        <w:numPr>
          <w:ilvl w:val="0"/>
          <w:numId w:val="66"/>
        </w:numPr>
        <w:spacing w:line="360" w:lineRule="auto"/>
        <w:ind w:hanging="720"/>
        <w:rPr>
          <w:b/>
          <w:sz w:val="24"/>
          <w:szCs w:val="24"/>
        </w:rPr>
      </w:pPr>
      <w:r w:rsidRPr="00A465D3">
        <w:rPr>
          <w:b/>
          <w:sz w:val="24"/>
          <w:szCs w:val="24"/>
        </w:rPr>
        <w:t>Gambaran Lokasi Penelitian</w:t>
      </w:r>
    </w:p>
    <w:p w:rsidR="007D1535" w:rsidRPr="00A77F68" w:rsidRDefault="007D1535" w:rsidP="00A465D3">
      <w:pPr>
        <w:shd w:val="clear" w:color="auto" w:fill="FFFFFF"/>
        <w:spacing w:line="360" w:lineRule="auto"/>
        <w:ind w:firstLine="720"/>
        <w:jc w:val="both"/>
        <w:rPr>
          <w:color w:val="222222"/>
          <w:sz w:val="24"/>
          <w:szCs w:val="24"/>
          <w:bdr w:val="none" w:sz="0" w:space="0" w:color="auto" w:frame="1"/>
          <w:lang w:eastAsia="en-ID"/>
        </w:rPr>
      </w:pPr>
      <w:r w:rsidRPr="00A77F68">
        <w:rPr>
          <w:color w:val="222222"/>
          <w:sz w:val="24"/>
          <w:szCs w:val="24"/>
          <w:lang w:eastAsia="en-ID"/>
        </w:rPr>
        <w:t>Rumah Sakit Pusat Nasional Umum Dr</w:t>
      </w:r>
      <w:r>
        <w:rPr>
          <w:color w:val="222222"/>
          <w:sz w:val="24"/>
          <w:szCs w:val="24"/>
          <w:lang w:eastAsia="en-ID"/>
        </w:rPr>
        <w:t xml:space="preserve">. </w:t>
      </w:r>
      <w:r w:rsidRPr="00A77F68">
        <w:rPr>
          <w:color w:val="222222"/>
          <w:sz w:val="24"/>
          <w:szCs w:val="24"/>
          <w:lang w:eastAsia="en-ID"/>
        </w:rPr>
        <w:t xml:space="preserve"> Cipto Mangunkusumo </w:t>
      </w:r>
      <w:r>
        <w:rPr>
          <w:color w:val="222222"/>
          <w:sz w:val="24"/>
          <w:szCs w:val="24"/>
          <w:lang w:eastAsia="en-ID"/>
        </w:rPr>
        <w:t xml:space="preserve">atau RSCM </w:t>
      </w:r>
      <w:r w:rsidRPr="00A77F68">
        <w:rPr>
          <w:color w:val="222222"/>
          <w:sz w:val="24"/>
          <w:szCs w:val="24"/>
          <w:lang w:eastAsia="en-ID"/>
        </w:rPr>
        <w:t xml:space="preserve">adalah rumah sakit umum milik pemerintah dengan pelayanan </w:t>
      </w:r>
      <w:r>
        <w:rPr>
          <w:color w:val="222222"/>
          <w:sz w:val="24"/>
          <w:szCs w:val="24"/>
          <w:lang w:eastAsia="en-ID"/>
        </w:rPr>
        <w:t xml:space="preserve">terbesar dan </w:t>
      </w:r>
      <w:r w:rsidRPr="00A77F68">
        <w:rPr>
          <w:color w:val="222222"/>
          <w:sz w:val="24"/>
          <w:szCs w:val="24"/>
          <w:lang w:eastAsia="en-ID"/>
        </w:rPr>
        <w:t>terlengkap</w:t>
      </w:r>
      <w:r>
        <w:rPr>
          <w:color w:val="222222"/>
          <w:sz w:val="24"/>
          <w:szCs w:val="24"/>
          <w:lang w:eastAsia="en-ID"/>
        </w:rPr>
        <w:t xml:space="preserve"> </w:t>
      </w:r>
      <w:r w:rsidRPr="00A77F68">
        <w:rPr>
          <w:color w:val="222222"/>
          <w:sz w:val="24"/>
          <w:szCs w:val="24"/>
          <w:lang w:eastAsia="en-ID"/>
        </w:rPr>
        <w:t xml:space="preserve">di Indonesia. </w:t>
      </w:r>
      <w:r>
        <w:rPr>
          <w:color w:val="222222"/>
          <w:sz w:val="24"/>
          <w:szCs w:val="24"/>
          <w:lang w:eastAsia="en-ID"/>
        </w:rPr>
        <w:t xml:space="preserve">Berdasarkan </w:t>
      </w:r>
      <w:r w:rsidRPr="00A77F68">
        <w:rPr>
          <w:color w:val="222222"/>
          <w:sz w:val="24"/>
          <w:szCs w:val="24"/>
          <w:lang w:eastAsia="en-ID"/>
        </w:rPr>
        <w:t>SK Menkes no</w:t>
      </w:r>
      <w:r>
        <w:rPr>
          <w:color w:val="222222"/>
          <w:sz w:val="24"/>
          <w:szCs w:val="24"/>
          <w:lang w:eastAsia="en-ID"/>
        </w:rPr>
        <w:t>.</w:t>
      </w:r>
      <w:r w:rsidRPr="00A77F68">
        <w:rPr>
          <w:color w:val="222222"/>
          <w:sz w:val="24"/>
          <w:szCs w:val="24"/>
          <w:lang w:eastAsia="en-ID"/>
        </w:rPr>
        <w:t xml:space="preserve"> YM.01.10/III/2212/2009</w:t>
      </w:r>
      <w:r>
        <w:rPr>
          <w:color w:val="222222"/>
          <w:sz w:val="24"/>
          <w:szCs w:val="24"/>
          <w:lang w:eastAsia="en-ID"/>
        </w:rPr>
        <w:t xml:space="preserve"> RSCM diberikan status sebagai Akreditasi Penuh Tingkat Lengkap dan sesuai dengan SK Menkes no. YM.01.06/III/7352/2010 penetapan RSCM Jakarta sebagai rumah sakit Pendidikan utama Fakultas Kedokteran Universitas Indonesia </w:t>
      </w:r>
      <w:sdt>
        <w:sdtPr>
          <w:rPr>
            <w:color w:val="222222"/>
            <w:sz w:val="24"/>
            <w:szCs w:val="24"/>
            <w:lang w:eastAsia="en-ID"/>
          </w:rPr>
          <w:id w:val="-2147268809"/>
          <w:citation/>
        </w:sdtPr>
        <w:sdtContent>
          <w:r w:rsidR="00A229F2">
            <w:rPr>
              <w:color w:val="222222"/>
              <w:sz w:val="24"/>
              <w:szCs w:val="24"/>
              <w:lang w:eastAsia="en-ID"/>
            </w:rPr>
            <w:fldChar w:fldCharType="begin"/>
          </w:r>
          <w:r>
            <w:rPr>
              <w:color w:val="222222"/>
              <w:sz w:val="24"/>
              <w:szCs w:val="24"/>
              <w:lang w:eastAsia="en-ID"/>
            </w:rPr>
            <w:instrText xml:space="preserve">CITATION RSC21 \l 1033 </w:instrText>
          </w:r>
          <w:r w:rsidR="00A229F2">
            <w:rPr>
              <w:color w:val="222222"/>
              <w:sz w:val="24"/>
              <w:szCs w:val="24"/>
              <w:lang w:eastAsia="en-ID"/>
            </w:rPr>
            <w:fldChar w:fldCharType="separate"/>
          </w:r>
          <w:r w:rsidRPr="00E26CDF">
            <w:rPr>
              <w:noProof/>
              <w:color w:val="222222"/>
              <w:sz w:val="24"/>
              <w:szCs w:val="24"/>
              <w:lang w:eastAsia="en-ID"/>
            </w:rPr>
            <w:t>(RSCM, 2021)</w:t>
          </w:r>
          <w:r w:rsidR="00A229F2">
            <w:rPr>
              <w:color w:val="222222"/>
              <w:sz w:val="24"/>
              <w:szCs w:val="24"/>
              <w:lang w:eastAsia="en-ID"/>
            </w:rPr>
            <w:fldChar w:fldCharType="end"/>
          </w:r>
        </w:sdtContent>
      </w:sdt>
      <w:r>
        <w:rPr>
          <w:color w:val="222222"/>
          <w:sz w:val="24"/>
          <w:szCs w:val="24"/>
          <w:lang w:eastAsia="en-ID"/>
        </w:rPr>
        <w:t>.</w:t>
      </w:r>
    </w:p>
    <w:p w:rsidR="00A465D3" w:rsidRDefault="007D1535" w:rsidP="00A465D3">
      <w:pPr>
        <w:shd w:val="clear" w:color="auto" w:fill="FFFFFF"/>
        <w:spacing w:line="360" w:lineRule="auto"/>
        <w:ind w:firstLine="709"/>
        <w:jc w:val="both"/>
        <w:rPr>
          <w:color w:val="222222"/>
          <w:sz w:val="24"/>
          <w:szCs w:val="24"/>
          <w:lang w:eastAsia="en-ID"/>
        </w:rPr>
      </w:pPr>
      <w:r w:rsidRPr="00A77F68">
        <w:rPr>
          <w:color w:val="222222"/>
          <w:sz w:val="24"/>
          <w:szCs w:val="24"/>
          <w:lang w:eastAsia="en-ID"/>
        </w:rPr>
        <w:t>RSCM merupakan rumah sakit rujukan bagi masyarakat umum, terutama untuk masyarakat menengah ke bawah</w:t>
      </w:r>
      <w:r>
        <w:rPr>
          <w:color w:val="222222"/>
          <w:sz w:val="24"/>
          <w:szCs w:val="24"/>
          <w:lang w:eastAsia="en-ID"/>
        </w:rPr>
        <w:t xml:space="preserve">. </w:t>
      </w:r>
      <w:r w:rsidRPr="00A77F68">
        <w:rPr>
          <w:color w:val="222222"/>
          <w:sz w:val="24"/>
          <w:szCs w:val="24"/>
          <w:lang w:eastAsia="en-ID"/>
        </w:rPr>
        <w:t xml:space="preserve">Pembangunan </w:t>
      </w:r>
      <w:r>
        <w:rPr>
          <w:color w:val="222222"/>
          <w:sz w:val="24"/>
          <w:szCs w:val="24"/>
          <w:lang w:eastAsia="en-ID"/>
        </w:rPr>
        <w:t>gedung</w:t>
      </w:r>
      <w:r w:rsidRPr="00A77F68">
        <w:rPr>
          <w:color w:val="222222"/>
          <w:sz w:val="24"/>
          <w:szCs w:val="24"/>
          <w:lang w:eastAsia="en-ID"/>
        </w:rPr>
        <w:t xml:space="preserve"> dan pengembangan layanan terus ditingkatkan. </w:t>
      </w:r>
      <w:r>
        <w:rPr>
          <w:color w:val="222222"/>
          <w:sz w:val="24"/>
          <w:szCs w:val="24"/>
          <w:lang w:eastAsia="en-ID"/>
        </w:rPr>
        <w:t xml:space="preserve">Beberapa </w:t>
      </w:r>
      <w:r w:rsidRPr="00A77F68">
        <w:rPr>
          <w:color w:val="222222"/>
          <w:sz w:val="24"/>
          <w:szCs w:val="24"/>
          <w:lang w:eastAsia="en-ID"/>
        </w:rPr>
        <w:t xml:space="preserve">gedung baru </w:t>
      </w:r>
      <w:r>
        <w:rPr>
          <w:color w:val="222222"/>
          <w:sz w:val="24"/>
          <w:szCs w:val="24"/>
          <w:lang w:eastAsia="en-ID"/>
        </w:rPr>
        <w:t>telah didirikan diantaranya yaitu Gedung perawatan baru berlantai 8 Unit Rawat Inap Terpadu Gedung A yang merupakan Gedung rawat inap utama RSCM dengan kapasitas 700 tempat tidur, Gedung RSCM Kencana dengan pelayanan berkelas Internasional berlantai 6 dengan kapsitas 30 tempat tidur, Gedung RSCM Kirana berlantai 6 untuk pelayanan paripurna Kesehatan mata</w:t>
      </w:r>
      <w:r w:rsidRPr="00A77F68">
        <w:rPr>
          <w:color w:val="222222"/>
          <w:sz w:val="24"/>
          <w:szCs w:val="24"/>
          <w:lang w:eastAsia="en-ID"/>
        </w:rPr>
        <w:t xml:space="preserve"> serta </w:t>
      </w:r>
      <w:r>
        <w:rPr>
          <w:color w:val="222222"/>
          <w:sz w:val="24"/>
          <w:szCs w:val="24"/>
          <w:lang w:eastAsia="en-ID"/>
        </w:rPr>
        <w:t xml:space="preserve">Gedung RSCM Kiara untuk </w:t>
      </w:r>
      <w:r w:rsidRPr="00A77F68">
        <w:rPr>
          <w:color w:val="222222"/>
          <w:sz w:val="24"/>
          <w:szCs w:val="24"/>
          <w:lang w:eastAsia="en-ID"/>
        </w:rPr>
        <w:t>layanan bagi ibu dan anak.</w:t>
      </w:r>
      <w:r>
        <w:rPr>
          <w:color w:val="222222"/>
          <w:sz w:val="24"/>
          <w:szCs w:val="24"/>
          <w:lang w:eastAsia="en-ID"/>
        </w:rPr>
        <w:t xml:space="preserve"> </w:t>
      </w:r>
      <w:r w:rsidRPr="00A77F68">
        <w:rPr>
          <w:color w:val="222222"/>
          <w:sz w:val="24"/>
          <w:szCs w:val="24"/>
          <w:lang w:eastAsia="en-ID"/>
        </w:rPr>
        <w:t>Kini, layanan RSCM meliputi 23 Departemen Spesialis Klinik dengan fasilitas rawat inap serta dilengkapi berbagai macam fasilitas penunjang</w:t>
      </w:r>
      <w:sdt>
        <w:sdtPr>
          <w:rPr>
            <w:color w:val="222222"/>
            <w:sz w:val="24"/>
            <w:szCs w:val="24"/>
            <w:lang w:eastAsia="en-ID"/>
          </w:rPr>
          <w:id w:val="-70812858"/>
          <w:citation/>
        </w:sdtPr>
        <w:sdtContent>
          <w:r w:rsidR="00A229F2">
            <w:rPr>
              <w:color w:val="222222"/>
              <w:sz w:val="24"/>
              <w:szCs w:val="24"/>
              <w:lang w:eastAsia="en-ID"/>
            </w:rPr>
            <w:fldChar w:fldCharType="begin"/>
          </w:r>
          <w:r>
            <w:rPr>
              <w:color w:val="222222"/>
              <w:sz w:val="24"/>
              <w:szCs w:val="24"/>
              <w:lang w:eastAsia="en-ID"/>
            </w:rPr>
            <w:instrText xml:space="preserve">CITATION RSC21 \l 1033 </w:instrText>
          </w:r>
          <w:r w:rsidR="00A229F2">
            <w:rPr>
              <w:color w:val="222222"/>
              <w:sz w:val="24"/>
              <w:szCs w:val="24"/>
              <w:lang w:eastAsia="en-ID"/>
            </w:rPr>
            <w:fldChar w:fldCharType="separate"/>
          </w:r>
          <w:r>
            <w:rPr>
              <w:noProof/>
              <w:color w:val="222222"/>
              <w:sz w:val="24"/>
              <w:szCs w:val="24"/>
              <w:lang w:eastAsia="en-ID"/>
            </w:rPr>
            <w:t xml:space="preserve"> </w:t>
          </w:r>
          <w:r w:rsidRPr="00E26CDF">
            <w:rPr>
              <w:noProof/>
              <w:color w:val="222222"/>
              <w:sz w:val="24"/>
              <w:szCs w:val="24"/>
              <w:lang w:eastAsia="en-ID"/>
            </w:rPr>
            <w:t>(RSCM, 2021)</w:t>
          </w:r>
          <w:r w:rsidR="00A229F2">
            <w:rPr>
              <w:color w:val="222222"/>
              <w:sz w:val="24"/>
              <w:szCs w:val="24"/>
              <w:lang w:eastAsia="en-ID"/>
            </w:rPr>
            <w:fldChar w:fldCharType="end"/>
          </w:r>
        </w:sdtContent>
      </w:sdt>
      <w:r w:rsidRPr="00A77F68">
        <w:rPr>
          <w:color w:val="222222"/>
          <w:sz w:val="24"/>
          <w:szCs w:val="24"/>
          <w:lang w:eastAsia="en-ID"/>
        </w:rPr>
        <w:t>.</w:t>
      </w:r>
    </w:p>
    <w:p w:rsidR="007D1535" w:rsidRDefault="007D1535" w:rsidP="00A465D3">
      <w:pPr>
        <w:shd w:val="clear" w:color="auto" w:fill="FFFFFF"/>
        <w:spacing w:line="360" w:lineRule="auto"/>
        <w:ind w:firstLine="709"/>
        <w:jc w:val="both"/>
        <w:rPr>
          <w:color w:val="222222"/>
          <w:sz w:val="24"/>
          <w:szCs w:val="24"/>
          <w:lang w:eastAsia="en-ID"/>
        </w:rPr>
      </w:pPr>
      <w:r>
        <w:rPr>
          <w:color w:val="222222"/>
          <w:sz w:val="24"/>
          <w:szCs w:val="24"/>
          <w:lang w:eastAsia="en-ID"/>
        </w:rPr>
        <w:lastRenderedPageBreak/>
        <w:t xml:space="preserve">RSCM merupakan salah satu rumah sakit yang telah mengikuti perkembangan Teknologi Reproduksi Berbantu (TRB) dengan mendirikan unit pelayanan program Bayi Tabung atau </w:t>
      </w:r>
      <w:r w:rsidRPr="0016336E">
        <w:rPr>
          <w:i/>
          <w:iCs/>
          <w:color w:val="222222"/>
          <w:sz w:val="24"/>
          <w:szCs w:val="24"/>
          <w:lang w:eastAsia="en-ID"/>
        </w:rPr>
        <w:t>In Vitro Fertilization</w:t>
      </w:r>
      <w:r>
        <w:rPr>
          <w:color w:val="222222"/>
          <w:sz w:val="24"/>
          <w:szCs w:val="24"/>
          <w:lang w:eastAsia="en-ID"/>
        </w:rPr>
        <w:t xml:space="preserve"> (IVF) pertama di Makmal Terpadu Imunoendokrinologi FKUI-RSCM sejak tahun 1986 dan telah berhasil melahirkan bayi tabung pertama 1 tahun kemudian. Sejak saat itu mulai bermunculan dengan berdirinya beberapa unit pelayanan bayi tabung diawali unit pelayanan bayi tabung Melati RSAB Harapan Kita serta beberapa unit pelayanan bayi tabung lainnya di Indonesia. Hingga saat ini di Indonesia memliki unit pelayanan bayi tabung yang terintegrasi di Departemen Kesehatan berjumlah 9 buah.</w:t>
      </w:r>
    </w:p>
    <w:p w:rsidR="007D1535" w:rsidRDefault="007D1535" w:rsidP="00A465D3">
      <w:pPr>
        <w:shd w:val="clear" w:color="auto" w:fill="FFFFFF"/>
        <w:spacing w:line="360" w:lineRule="auto"/>
        <w:ind w:firstLine="720"/>
        <w:jc w:val="both"/>
        <w:rPr>
          <w:color w:val="222222"/>
          <w:sz w:val="24"/>
          <w:szCs w:val="24"/>
          <w:lang w:eastAsia="en-ID"/>
        </w:rPr>
      </w:pPr>
      <w:r>
        <w:rPr>
          <w:color w:val="222222"/>
          <w:sz w:val="24"/>
          <w:szCs w:val="24"/>
          <w:lang w:eastAsia="en-ID"/>
        </w:rPr>
        <w:t>Klinik bayi tabung ini bertempat di RSCM Kencana Jakarta dengan nama Klinik Yasmin Kencana berlokasi di lantai 4. RSCM Kencana mulai beroperasi pada tanggal 7 Mei 2010. Klinik Yasmin Kencana didirikan bertujuan untuk meningkatkan kualitas pelayanan dan penelitian dalam bidang imunoendokrinologi reproduksi. Klinik ini memberikan pelayanan kepada masyakarat, baik wanita maupun pria yang memiliki masalah reproduksi dan diharapkan mampu menjawab kebutuhan masyarakat Indonesia akan pelayanan di bidang infertilitas khususnya</w:t>
      </w:r>
      <w:sdt>
        <w:sdtPr>
          <w:rPr>
            <w:color w:val="222222"/>
            <w:sz w:val="24"/>
            <w:szCs w:val="24"/>
            <w:lang w:eastAsia="en-ID"/>
          </w:rPr>
          <w:id w:val="136538120"/>
          <w:citation/>
        </w:sdtPr>
        <w:sdtContent>
          <w:r w:rsidR="00A229F2">
            <w:rPr>
              <w:color w:val="222222"/>
              <w:sz w:val="24"/>
              <w:szCs w:val="24"/>
              <w:lang w:eastAsia="en-ID"/>
            </w:rPr>
            <w:fldChar w:fldCharType="begin"/>
          </w:r>
          <w:r>
            <w:rPr>
              <w:color w:val="222222"/>
              <w:sz w:val="24"/>
              <w:szCs w:val="24"/>
              <w:lang w:eastAsia="en-ID"/>
            </w:rPr>
            <w:instrText xml:space="preserve"> CITATION RSC21 \l 1033 </w:instrText>
          </w:r>
          <w:r w:rsidR="00A229F2">
            <w:rPr>
              <w:color w:val="222222"/>
              <w:sz w:val="24"/>
              <w:szCs w:val="24"/>
              <w:lang w:eastAsia="en-ID"/>
            </w:rPr>
            <w:fldChar w:fldCharType="separate"/>
          </w:r>
          <w:r>
            <w:rPr>
              <w:noProof/>
              <w:color w:val="222222"/>
              <w:sz w:val="24"/>
              <w:szCs w:val="24"/>
              <w:lang w:eastAsia="en-ID"/>
            </w:rPr>
            <w:t xml:space="preserve"> </w:t>
          </w:r>
          <w:r w:rsidRPr="00442A92">
            <w:rPr>
              <w:noProof/>
              <w:color w:val="222222"/>
              <w:sz w:val="24"/>
              <w:szCs w:val="24"/>
              <w:lang w:eastAsia="en-ID"/>
            </w:rPr>
            <w:t>(RSCM, 2021)</w:t>
          </w:r>
          <w:r w:rsidR="00A229F2">
            <w:rPr>
              <w:color w:val="222222"/>
              <w:sz w:val="24"/>
              <w:szCs w:val="24"/>
              <w:lang w:eastAsia="en-ID"/>
            </w:rPr>
            <w:fldChar w:fldCharType="end"/>
          </w:r>
        </w:sdtContent>
      </w:sdt>
      <w:r>
        <w:rPr>
          <w:color w:val="222222"/>
          <w:sz w:val="24"/>
          <w:szCs w:val="24"/>
          <w:lang w:eastAsia="en-ID"/>
        </w:rPr>
        <w:t>.</w:t>
      </w:r>
    </w:p>
    <w:p w:rsidR="007D1535" w:rsidRDefault="007D1535" w:rsidP="00A465D3">
      <w:pPr>
        <w:shd w:val="clear" w:color="auto" w:fill="FFFFFF"/>
        <w:spacing w:line="360" w:lineRule="auto"/>
        <w:ind w:firstLine="720"/>
        <w:jc w:val="both"/>
        <w:rPr>
          <w:color w:val="222222"/>
          <w:sz w:val="24"/>
          <w:szCs w:val="24"/>
          <w:lang w:eastAsia="en-ID"/>
        </w:rPr>
      </w:pPr>
    </w:p>
    <w:p w:rsidR="007D1535" w:rsidRPr="00B83ACF" w:rsidRDefault="00D06163" w:rsidP="00850AB7">
      <w:pPr>
        <w:pStyle w:val="ListParagraph"/>
        <w:numPr>
          <w:ilvl w:val="1"/>
          <w:numId w:val="26"/>
        </w:numPr>
        <w:spacing w:line="360" w:lineRule="auto"/>
        <w:ind w:left="709" w:hanging="709"/>
        <w:rPr>
          <w:sz w:val="24"/>
          <w:szCs w:val="24"/>
          <w:lang w:val="id-ID"/>
        </w:rPr>
      </w:pPr>
      <w:r>
        <w:rPr>
          <w:b/>
          <w:sz w:val="24"/>
          <w:szCs w:val="24"/>
          <w:lang w:val="id-ID"/>
        </w:rPr>
        <w:t>Interpretasi Hasil</w:t>
      </w:r>
      <w:r w:rsidR="007D1535" w:rsidRPr="00B83ACF">
        <w:rPr>
          <w:b/>
          <w:sz w:val="24"/>
          <w:szCs w:val="24"/>
          <w:lang w:val="id-ID"/>
        </w:rPr>
        <w:t xml:space="preserve"> </w:t>
      </w:r>
      <w:r w:rsidR="00A465D3">
        <w:rPr>
          <w:b/>
          <w:sz w:val="24"/>
          <w:szCs w:val="24"/>
        </w:rPr>
        <w:t>P</w:t>
      </w:r>
      <w:r w:rsidR="007D1535" w:rsidRPr="00B83ACF">
        <w:rPr>
          <w:b/>
          <w:sz w:val="24"/>
          <w:szCs w:val="24"/>
          <w:lang w:val="id-ID"/>
        </w:rPr>
        <w:t xml:space="preserve">enelitian </w:t>
      </w:r>
    </w:p>
    <w:p w:rsidR="007D1535" w:rsidRPr="00B83ACF" w:rsidRDefault="007D1535" w:rsidP="00850AB7">
      <w:pPr>
        <w:pStyle w:val="ListParagraph"/>
        <w:numPr>
          <w:ilvl w:val="0"/>
          <w:numId w:val="27"/>
        </w:numPr>
        <w:spacing w:line="360" w:lineRule="auto"/>
        <w:ind w:left="709" w:hanging="709"/>
        <w:rPr>
          <w:b/>
          <w:sz w:val="24"/>
          <w:szCs w:val="24"/>
          <w:lang w:val="id-ID"/>
        </w:rPr>
      </w:pPr>
      <w:r w:rsidRPr="00B83ACF">
        <w:rPr>
          <w:b/>
          <w:sz w:val="24"/>
          <w:szCs w:val="24"/>
          <w:lang w:val="id-ID"/>
        </w:rPr>
        <w:t xml:space="preserve">Analisa Univariat </w:t>
      </w:r>
    </w:p>
    <w:p w:rsidR="007D1535" w:rsidRPr="00ED3950" w:rsidRDefault="007D1535" w:rsidP="00850AB7">
      <w:pPr>
        <w:pStyle w:val="ListParagraph"/>
        <w:numPr>
          <w:ilvl w:val="0"/>
          <w:numId w:val="28"/>
        </w:numPr>
        <w:spacing w:line="360" w:lineRule="auto"/>
        <w:ind w:left="709" w:hanging="709"/>
        <w:jc w:val="both"/>
        <w:rPr>
          <w:b/>
          <w:bCs/>
          <w:sz w:val="24"/>
          <w:szCs w:val="24"/>
          <w:lang w:val="id-ID"/>
        </w:rPr>
      </w:pPr>
      <w:r w:rsidRPr="00ED3950">
        <w:rPr>
          <w:b/>
          <w:bCs/>
          <w:sz w:val="24"/>
          <w:szCs w:val="24"/>
          <w:lang w:val="id-ID"/>
        </w:rPr>
        <w:t xml:space="preserve">Distribusi Frekuensi Variabel Independen meliputi Usia, </w:t>
      </w:r>
      <w:r w:rsidRPr="00ED3950">
        <w:rPr>
          <w:b/>
          <w:bCs/>
          <w:sz w:val="24"/>
          <w:szCs w:val="24"/>
          <w:lang w:val="en-ID"/>
        </w:rPr>
        <w:t>Konsumsi Alkohol, Merokok, Konsumsi Kafein, Berat Badan, Olahraga, Stress, Obat-obatan, Penyakit Sistemik, Riwayat Penyakit, Pekerjaan</w:t>
      </w:r>
      <w:r w:rsidRPr="00ED3950">
        <w:rPr>
          <w:b/>
          <w:bCs/>
          <w:sz w:val="24"/>
          <w:szCs w:val="24"/>
          <w:lang w:val="id-ID"/>
        </w:rPr>
        <w:t xml:space="preserve"> dan</w:t>
      </w:r>
      <w:r w:rsidRPr="00ED3950">
        <w:rPr>
          <w:b/>
          <w:bCs/>
          <w:sz w:val="24"/>
          <w:szCs w:val="24"/>
          <w:lang w:val="en-ID"/>
        </w:rPr>
        <w:t xml:space="preserve"> Penggunaan Celana Ketat</w:t>
      </w:r>
      <w:r w:rsidRPr="00ED3950">
        <w:rPr>
          <w:b/>
          <w:bCs/>
          <w:sz w:val="24"/>
          <w:szCs w:val="24"/>
          <w:lang w:val="id-ID"/>
        </w:rPr>
        <w:t>.</w:t>
      </w:r>
    </w:p>
    <w:p w:rsidR="00417473" w:rsidRDefault="00417473" w:rsidP="00EC60D4">
      <w:pPr>
        <w:pStyle w:val="ListParagraph"/>
        <w:ind w:left="709"/>
        <w:jc w:val="both"/>
        <w:rPr>
          <w:sz w:val="24"/>
          <w:szCs w:val="24"/>
          <w:lang w:val="id-ID"/>
        </w:rPr>
      </w:pPr>
    </w:p>
    <w:p w:rsidR="007D1535" w:rsidRPr="00191AA9" w:rsidRDefault="007D1535" w:rsidP="00EC60D4">
      <w:pPr>
        <w:pStyle w:val="ListParagraph"/>
        <w:spacing w:line="360" w:lineRule="auto"/>
        <w:ind w:left="1134" w:hanging="1134"/>
        <w:jc w:val="both"/>
        <w:rPr>
          <w:sz w:val="24"/>
          <w:szCs w:val="24"/>
          <w:lang w:val="en-ID"/>
        </w:rPr>
      </w:pPr>
      <w:r w:rsidRPr="00B83ACF">
        <w:rPr>
          <w:sz w:val="24"/>
          <w:szCs w:val="24"/>
        </w:rPr>
        <w:t>Tabel 5.</w:t>
      </w:r>
      <w:r w:rsidR="00944A3B">
        <w:rPr>
          <w:sz w:val="24"/>
          <w:szCs w:val="24"/>
        </w:rPr>
        <w:t>4</w:t>
      </w:r>
      <w:r>
        <w:rPr>
          <w:sz w:val="24"/>
          <w:szCs w:val="24"/>
        </w:rPr>
        <w:t xml:space="preserve">. </w:t>
      </w:r>
      <w:r w:rsidR="002533D2">
        <w:rPr>
          <w:sz w:val="24"/>
          <w:szCs w:val="24"/>
        </w:rPr>
        <w:t xml:space="preserve"> </w:t>
      </w:r>
      <w:r w:rsidRPr="00B83ACF">
        <w:rPr>
          <w:sz w:val="24"/>
          <w:szCs w:val="24"/>
        </w:rPr>
        <w:t>Distribusi Responden</w:t>
      </w:r>
      <w:r>
        <w:rPr>
          <w:sz w:val="24"/>
          <w:szCs w:val="24"/>
          <w:lang w:val="id-ID"/>
        </w:rPr>
        <w:t xml:space="preserve"> Usia,</w:t>
      </w:r>
      <w:r w:rsidRPr="00B83ACF">
        <w:rPr>
          <w:sz w:val="24"/>
          <w:szCs w:val="24"/>
        </w:rPr>
        <w:t xml:space="preserve"> </w:t>
      </w:r>
      <w:r>
        <w:rPr>
          <w:sz w:val="24"/>
          <w:szCs w:val="24"/>
          <w:lang w:val="en-ID"/>
        </w:rPr>
        <w:t>Konsumsi Alkohol, Merokok,</w:t>
      </w:r>
      <w:r w:rsidR="002533D2">
        <w:rPr>
          <w:sz w:val="24"/>
          <w:szCs w:val="24"/>
          <w:lang w:val="en-ID"/>
        </w:rPr>
        <w:t xml:space="preserve"> </w:t>
      </w:r>
      <w:r>
        <w:rPr>
          <w:sz w:val="24"/>
          <w:szCs w:val="24"/>
          <w:lang w:val="en-ID"/>
        </w:rPr>
        <w:t>Konsumsi</w:t>
      </w:r>
      <w:r w:rsidR="00191AA9">
        <w:rPr>
          <w:sz w:val="24"/>
          <w:szCs w:val="24"/>
          <w:lang w:val="en-ID"/>
        </w:rPr>
        <w:t xml:space="preserve"> </w:t>
      </w:r>
      <w:r w:rsidRPr="00191AA9">
        <w:rPr>
          <w:sz w:val="24"/>
          <w:szCs w:val="24"/>
          <w:lang w:val="en-ID"/>
        </w:rPr>
        <w:t>Kafein, Berat Badan, Olahraga, Stress, Obat-obatan, Penyakit Sistemik,</w:t>
      </w:r>
      <w:r w:rsidR="00191AA9">
        <w:rPr>
          <w:sz w:val="24"/>
          <w:szCs w:val="24"/>
          <w:lang w:val="en-ID"/>
        </w:rPr>
        <w:t xml:space="preserve"> </w:t>
      </w:r>
      <w:r w:rsidRPr="00191AA9">
        <w:rPr>
          <w:sz w:val="24"/>
          <w:szCs w:val="24"/>
          <w:lang w:val="en-ID"/>
        </w:rPr>
        <w:t>Riwayat Penyakit, Pekerjaan dan Penggunaan Celana Ketat</w:t>
      </w:r>
    </w:p>
    <w:tbl>
      <w:tblPr>
        <w:tblStyle w:val="PlainTable11"/>
        <w:tblW w:w="7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0"/>
        <w:gridCol w:w="1382"/>
        <w:gridCol w:w="3163"/>
        <w:gridCol w:w="1319"/>
        <w:gridCol w:w="1336"/>
      </w:tblGrid>
      <w:tr w:rsidR="007D1535" w:rsidRPr="00445255" w:rsidTr="00EC60D4">
        <w:trPr>
          <w:cnfStyle w:val="100000000000"/>
          <w:trHeight w:val="254"/>
        </w:trPr>
        <w:tc>
          <w:tcPr>
            <w:cnfStyle w:val="001000000000"/>
            <w:tcW w:w="700" w:type="dxa"/>
            <w:shd w:val="clear" w:color="auto" w:fill="auto"/>
            <w:hideMark/>
          </w:tcPr>
          <w:p w:rsidR="007D1535" w:rsidRPr="00445255" w:rsidRDefault="007D1535" w:rsidP="007D1535">
            <w:pPr>
              <w:spacing w:line="276" w:lineRule="auto"/>
              <w:jc w:val="center"/>
              <w:rPr>
                <w:color w:val="000000"/>
                <w:sz w:val="22"/>
                <w:szCs w:val="22"/>
                <w:lang w:val="en-ID" w:eastAsia="en-ID"/>
              </w:rPr>
            </w:pPr>
            <w:bookmarkStart w:id="12" w:name="_Hlk61711562"/>
            <w:r w:rsidRPr="00445255">
              <w:rPr>
                <w:color w:val="000000"/>
                <w:sz w:val="22"/>
                <w:szCs w:val="22"/>
                <w:lang w:val="en-ID" w:eastAsia="en-ID"/>
              </w:rPr>
              <w:t>No</w:t>
            </w:r>
          </w:p>
        </w:tc>
        <w:tc>
          <w:tcPr>
            <w:tcW w:w="4545" w:type="dxa"/>
            <w:gridSpan w:val="2"/>
            <w:shd w:val="clear" w:color="auto" w:fill="auto"/>
            <w:hideMark/>
          </w:tcPr>
          <w:p w:rsidR="007D1535" w:rsidRPr="00445255" w:rsidRDefault="007D1535" w:rsidP="007D1535">
            <w:pPr>
              <w:spacing w:line="276" w:lineRule="auto"/>
              <w:jc w:val="center"/>
              <w:cnfStyle w:val="100000000000"/>
              <w:rPr>
                <w:color w:val="000000"/>
                <w:sz w:val="22"/>
                <w:szCs w:val="22"/>
                <w:lang w:val="en-ID" w:eastAsia="en-ID"/>
              </w:rPr>
            </w:pPr>
            <w:r w:rsidRPr="00445255">
              <w:rPr>
                <w:color w:val="000000"/>
                <w:sz w:val="22"/>
                <w:szCs w:val="22"/>
                <w:lang w:val="en-ID" w:eastAsia="en-ID"/>
              </w:rPr>
              <w:t>Data Demografi</w:t>
            </w:r>
          </w:p>
        </w:tc>
        <w:tc>
          <w:tcPr>
            <w:tcW w:w="1319" w:type="dxa"/>
            <w:shd w:val="clear" w:color="auto" w:fill="auto"/>
            <w:hideMark/>
          </w:tcPr>
          <w:p w:rsidR="007D1535" w:rsidRPr="00445255" w:rsidRDefault="007D1535" w:rsidP="007D1535">
            <w:pPr>
              <w:spacing w:line="276" w:lineRule="auto"/>
              <w:jc w:val="center"/>
              <w:cnfStyle w:val="100000000000"/>
              <w:rPr>
                <w:color w:val="000000"/>
                <w:sz w:val="22"/>
                <w:szCs w:val="22"/>
                <w:lang w:val="en-ID" w:eastAsia="en-ID"/>
              </w:rPr>
            </w:pPr>
            <w:r w:rsidRPr="00445255">
              <w:rPr>
                <w:color w:val="000000"/>
                <w:sz w:val="22"/>
                <w:szCs w:val="22"/>
                <w:lang w:val="en-ID" w:eastAsia="en-ID"/>
              </w:rPr>
              <w:t>Frekuensi</w:t>
            </w:r>
          </w:p>
        </w:tc>
        <w:tc>
          <w:tcPr>
            <w:tcW w:w="1336" w:type="dxa"/>
            <w:shd w:val="clear" w:color="auto" w:fill="auto"/>
            <w:hideMark/>
          </w:tcPr>
          <w:p w:rsidR="007D1535" w:rsidRPr="00445255" w:rsidRDefault="007D1535" w:rsidP="007D1535">
            <w:pPr>
              <w:spacing w:line="276" w:lineRule="auto"/>
              <w:jc w:val="center"/>
              <w:cnfStyle w:val="100000000000"/>
              <w:rPr>
                <w:color w:val="000000"/>
                <w:sz w:val="22"/>
                <w:szCs w:val="22"/>
                <w:lang w:val="en-ID" w:eastAsia="en-ID"/>
              </w:rPr>
            </w:pPr>
            <w:r w:rsidRPr="00445255">
              <w:rPr>
                <w:color w:val="000000"/>
                <w:sz w:val="22"/>
                <w:szCs w:val="22"/>
                <w:lang w:val="en-ID" w:eastAsia="en-ID"/>
              </w:rPr>
              <w:t>Persentase %</w:t>
            </w:r>
          </w:p>
        </w:tc>
      </w:tr>
      <w:tr w:rsidR="007D1535" w:rsidRPr="00445255" w:rsidTr="00EC60D4">
        <w:trPr>
          <w:cnfStyle w:val="000000100000"/>
          <w:trHeight w:val="246"/>
        </w:trPr>
        <w:tc>
          <w:tcPr>
            <w:cnfStyle w:val="001000000000"/>
            <w:tcW w:w="700" w:type="dxa"/>
            <w:vMerge w:val="restart"/>
            <w:shd w:val="clear" w:color="auto" w:fill="auto"/>
            <w:noWrap/>
          </w:tcPr>
          <w:p w:rsidR="007D1535" w:rsidRPr="00DC3861" w:rsidRDefault="007D1535" w:rsidP="007D1535">
            <w:pPr>
              <w:spacing w:line="276" w:lineRule="auto"/>
              <w:jc w:val="center"/>
              <w:rPr>
                <w:b w:val="0"/>
                <w:bCs w:val="0"/>
                <w:color w:val="000000"/>
                <w:sz w:val="22"/>
                <w:szCs w:val="22"/>
                <w:lang w:val="id-ID" w:eastAsia="en-ID"/>
              </w:rPr>
            </w:pPr>
            <w:r w:rsidRPr="00DC3861">
              <w:rPr>
                <w:b w:val="0"/>
                <w:bCs w:val="0"/>
                <w:color w:val="000000"/>
                <w:sz w:val="22"/>
                <w:szCs w:val="22"/>
                <w:lang w:val="id-ID" w:eastAsia="en-ID"/>
              </w:rPr>
              <w:t>1</w:t>
            </w:r>
          </w:p>
        </w:tc>
        <w:tc>
          <w:tcPr>
            <w:tcW w:w="1382" w:type="dxa"/>
            <w:vMerge w:val="restart"/>
            <w:shd w:val="clear" w:color="auto" w:fill="auto"/>
            <w:noWrap/>
          </w:tcPr>
          <w:p w:rsidR="007D1535" w:rsidRPr="00445255" w:rsidRDefault="007D1535" w:rsidP="007D1535">
            <w:pPr>
              <w:spacing w:line="276" w:lineRule="auto"/>
              <w:cnfStyle w:val="000000100000"/>
              <w:rPr>
                <w:color w:val="000000"/>
                <w:sz w:val="22"/>
                <w:szCs w:val="22"/>
                <w:lang w:val="id-ID" w:eastAsia="en-ID"/>
              </w:rPr>
            </w:pPr>
            <w:r w:rsidRPr="00445255">
              <w:rPr>
                <w:color w:val="000000"/>
                <w:sz w:val="22"/>
                <w:szCs w:val="22"/>
                <w:lang w:val="id-ID" w:eastAsia="en-ID"/>
              </w:rPr>
              <w:t>Usia</w:t>
            </w:r>
          </w:p>
        </w:tc>
        <w:tc>
          <w:tcPr>
            <w:tcW w:w="3163" w:type="dxa"/>
            <w:shd w:val="clear" w:color="auto" w:fill="auto"/>
            <w:noWrap/>
          </w:tcPr>
          <w:p w:rsidR="007D1535" w:rsidRPr="00445255" w:rsidRDefault="007D1535" w:rsidP="007D1535">
            <w:pPr>
              <w:spacing w:line="276" w:lineRule="auto"/>
              <w:cnfStyle w:val="000000100000"/>
              <w:rPr>
                <w:color w:val="000000"/>
                <w:sz w:val="22"/>
                <w:szCs w:val="22"/>
                <w:lang w:val="id-ID" w:eastAsia="en-ID"/>
              </w:rPr>
            </w:pPr>
            <w:r w:rsidRPr="00445255">
              <w:rPr>
                <w:color w:val="000000"/>
                <w:sz w:val="22"/>
                <w:szCs w:val="22"/>
                <w:lang w:val="id-ID" w:eastAsia="en-ID"/>
              </w:rPr>
              <w:t>20 – 35 Tahun</w:t>
            </w:r>
          </w:p>
        </w:tc>
        <w:tc>
          <w:tcPr>
            <w:tcW w:w="1319" w:type="dxa"/>
            <w:shd w:val="clear" w:color="auto" w:fill="auto"/>
            <w:noWrap/>
          </w:tcPr>
          <w:p w:rsidR="007D1535" w:rsidRPr="00445255" w:rsidRDefault="007D1535" w:rsidP="007D1535">
            <w:pPr>
              <w:spacing w:line="276" w:lineRule="auto"/>
              <w:jc w:val="center"/>
              <w:cnfStyle w:val="000000100000"/>
              <w:rPr>
                <w:color w:val="000000"/>
                <w:sz w:val="22"/>
                <w:szCs w:val="22"/>
                <w:lang w:val="id-ID" w:eastAsia="en-ID"/>
              </w:rPr>
            </w:pPr>
            <w:r w:rsidRPr="00445255">
              <w:rPr>
                <w:color w:val="000000"/>
                <w:sz w:val="22"/>
                <w:szCs w:val="22"/>
                <w:lang w:val="id-ID" w:eastAsia="en-ID"/>
              </w:rPr>
              <w:t>48</w:t>
            </w:r>
          </w:p>
        </w:tc>
        <w:tc>
          <w:tcPr>
            <w:tcW w:w="1336" w:type="dxa"/>
            <w:shd w:val="clear" w:color="auto" w:fill="auto"/>
            <w:noWrap/>
          </w:tcPr>
          <w:p w:rsidR="007D1535" w:rsidRPr="00445255" w:rsidRDefault="007D1535" w:rsidP="007D1535">
            <w:pPr>
              <w:spacing w:line="276" w:lineRule="auto"/>
              <w:jc w:val="center"/>
              <w:cnfStyle w:val="000000100000"/>
              <w:rPr>
                <w:color w:val="000000"/>
                <w:sz w:val="22"/>
                <w:szCs w:val="22"/>
                <w:lang w:val="id-ID" w:eastAsia="en-ID"/>
              </w:rPr>
            </w:pPr>
            <w:r w:rsidRPr="00445255">
              <w:rPr>
                <w:color w:val="000000"/>
                <w:sz w:val="22"/>
                <w:szCs w:val="22"/>
                <w:lang w:val="id-ID" w:eastAsia="en-ID"/>
              </w:rPr>
              <w:t>60.8</w:t>
            </w:r>
          </w:p>
        </w:tc>
      </w:tr>
      <w:tr w:rsidR="007D1535" w:rsidRPr="00445255" w:rsidTr="00EC60D4">
        <w:trPr>
          <w:trHeight w:val="246"/>
        </w:trPr>
        <w:tc>
          <w:tcPr>
            <w:cnfStyle w:val="001000000000"/>
            <w:tcW w:w="700" w:type="dxa"/>
            <w:vMerge/>
            <w:shd w:val="clear" w:color="auto" w:fill="auto"/>
            <w:noWrap/>
          </w:tcPr>
          <w:p w:rsidR="007D1535" w:rsidRPr="00DC3861" w:rsidRDefault="007D1535" w:rsidP="007D1535">
            <w:pPr>
              <w:spacing w:line="276" w:lineRule="auto"/>
              <w:jc w:val="center"/>
              <w:rPr>
                <w:b w:val="0"/>
                <w:bCs w:val="0"/>
                <w:color w:val="000000"/>
                <w:sz w:val="22"/>
                <w:szCs w:val="22"/>
                <w:lang w:val="en-ID" w:eastAsia="en-ID"/>
              </w:rPr>
            </w:pPr>
          </w:p>
        </w:tc>
        <w:tc>
          <w:tcPr>
            <w:tcW w:w="1382" w:type="dxa"/>
            <w:vMerge/>
            <w:shd w:val="clear" w:color="auto" w:fill="auto"/>
            <w:noWrap/>
          </w:tcPr>
          <w:p w:rsidR="007D1535" w:rsidRPr="00445255" w:rsidRDefault="007D1535" w:rsidP="007D1535">
            <w:pPr>
              <w:spacing w:line="276" w:lineRule="auto"/>
              <w:cnfStyle w:val="000000000000"/>
              <w:rPr>
                <w:color w:val="000000"/>
                <w:sz w:val="22"/>
                <w:szCs w:val="22"/>
                <w:lang w:val="en-ID" w:eastAsia="en-ID"/>
              </w:rPr>
            </w:pPr>
          </w:p>
        </w:tc>
        <w:tc>
          <w:tcPr>
            <w:tcW w:w="3163" w:type="dxa"/>
            <w:shd w:val="clear" w:color="auto" w:fill="auto"/>
            <w:noWrap/>
          </w:tcPr>
          <w:p w:rsidR="007D1535" w:rsidRPr="00445255" w:rsidRDefault="007D1535" w:rsidP="007D1535">
            <w:pPr>
              <w:spacing w:line="276" w:lineRule="auto"/>
              <w:cnfStyle w:val="000000000000"/>
              <w:rPr>
                <w:color w:val="000000"/>
                <w:sz w:val="22"/>
                <w:szCs w:val="22"/>
                <w:lang w:val="id-ID" w:eastAsia="en-ID"/>
              </w:rPr>
            </w:pPr>
            <w:r w:rsidRPr="00445255">
              <w:rPr>
                <w:color w:val="000000"/>
                <w:sz w:val="22"/>
                <w:szCs w:val="22"/>
                <w:lang w:val="id-ID" w:eastAsia="en-ID"/>
              </w:rPr>
              <w:t>36 – 46 Tahun</w:t>
            </w:r>
          </w:p>
        </w:tc>
        <w:tc>
          <w:tcPr>
            <w:tcW w:w="1319" w:type="dxa"/>
            <w:shd w:val="clear" w:color="auto" w:fill="auto"/>
            <w:noWrap/>
          </w:tcPr>
          <w:p w:rsidR="007D1535" w:rsidRPr="00445255" w:rsidRDefault="007D1535" w:rsidP="007D1535">
            <w:pPr>
              <w:spacing w:line="276" w:lineRule="auto"/>
              <w:jc w:val="center"/>
              <w:cnfStyle w:val="000000000000"/>
              <w:rPr>
                <w:color w:val="000000"/>
                <w:sz w:val="22"/>
                <w:szCs w:val="22"/>
                <w:lang w:val="id-ID" w:eastAsia="en-ID"/>
              </w:rPr>
            </w:pPr>
            <w:r w:rsidRPr="00445255">
              <w:rPr>
                <w:color w:val="000000"/>
                <w:sz w:val="22"/>
                <w:szCs w:val="22"/>
                <w:lang w:val="id-ID" w:eastAsia="en-ID"/>
              </w:rPr>
              <w:t>31</w:t>
            </w:r>
          </w:p>
        </w:tc>
        <w:tc>
          <w:tcPr>
            <w:tcW w:w="1336" w:type="dxa"/>
            <w:shd w:val="clear" w:color="auto" w:fill="auto"/>
            <w:noWrap/>
          </w:tcPr>
          <w:p w:rsidR="007D1535" w:rsidRPr="00445255" w:rsidRDefault="007D1535" w:rsidP="007D1535">
            <w:pPr>
              <w:spacing w:line="276" w:lineRule="auto"/>
              <w:jc w:val="center"/>
              <w:cnfStyle w:val="000000000000"/>
              <w:rPr>
                <w:color w:val="000000"/>
                <w:sz w:val="22"/>
                <w:szCs w:val="22"/>
                <w:lang w:val="id-ID" w:eastAsia="en-ID"/>
              </w:rPr>
            </w:pPr>
            <w:r w:rsidRPr="00445255">
              <w:rPr>
                <w:color w:val="000000"/>
                <w:sz w:val="22"/>
                <w:szCs w:val="22"/>
                <w:lang w:val="id-ID" w:eastAsia="en-ID"/>
              </w:rPr>
              <w:t>39.2</w:t>
            </w:r>
          </w:p>
        </w:tc>
      </w:tr>
      <w:tr w:rsidR="007D1535" w:rsidRPr="00445255" w:rsidTr="00EC60D4">
        <w:trPr>
          <w:cnfStyle w:val="000000100000"/>
          <w:trHeight w:val="246"/>
        </w:trPr>
        <w:tc>
          <w:tcPr>
            <w:cnfStyle w:val="001000000000"/>
            <w:tcW w:w="700" w:type="dxa"/>
            <w:vMerge w:val="restart"/>
            <w:shd w:val="clear" w:color="auto" w:fill="auto"/>
            <w:noWrap/>
            <w:hideMark/>
          </w:tcPr>
          <w:p w:rsidR="007D1535" w:rsidRPr="00DC3861" w:rsidRDefault="007D1535" w:rsidP="007D1535">
            <w:pPr>
              <w:spacing w:line="276" w:lineRule="auto"/>
              <w:jc w:val="center"/>
              <w:rPr>
                <w:b w:val="0"/>
                <w:bCs w:val="0"/>
                <w:color w:val="000000"/>
                <w:sz w:val="22"/>
                <w:szCs w:val="22"/>
                <w:lang w:val="id-ID" w:eastAsia="en-ID"/>
              </w:rPr>
            </w:pPr>
            <w:r w:rsidRPr="00DC3861">
              <w:rPr>
                <w:b w:val="0"/>
                <w:bCs w:val="0"/>
                <w:color w:val="000000"/>
                <w:sz w:val="22"/>
                <w:szCs w:val="22"/>
                <w:lang w:val="id-ID" w:eastAsia="en-ID"/>
              </w:rPr>
              <w:t>2</w:t>
            </w:r>
          </w:p>
        </w:tc>
        <w:tc>
          <w:tcPr>
            <w:tcW w:w="1382" w:type="dxa"/>
            <w:vMerge w:val="restart"/>
            <w:shd w:val="clear" w:color="auto" w:fill="auto"/>
            <w:noWrap/>
            <w:hideMark/>
          </w:tcPr>
          <w:p w:rsidR="007D1535" w:rsidRPr="00445255" w:rsidRDefault="007D1535" w:rsidP="007D1535">
            <w:pPr>
              <w:spacing w:line="276" w:lineRule="auto"/>
              <w:cnfStyle w:val="000000100000"/>
              <w:rPr>
                <w:color w:val="000000"/>
                <w:sz w:val="22"/>
                <w:szCs w:val="22"/>
                <w:lang w:val="en-ID" w:eastAsia="en-ID"/>
              </w:rPr>
            </w:pPr>
            <w:r w:rsidRPr="00445255">
              <w:rPr>
                <w:color w:val="000000"/>
                <w:sz w:val="22"/>
                <w:szCs w:val="22"/>
                <w:lang w:val="en-ID" w:eastAsia="en-ID"/>
              </w:rPr>
              <w:t>Alkohol</w:t>
            </w:r>
          </w:p>
        </w:tc>
        <w:tc>
          <w:tcPr>
            <w:tcW w:w="3163" w:type="dxa"/>
            <w:shd w:val="clear" w:color="auto" w:fill="auto"/>
            <w:noWrap/>
            <w:hideMark/>
          </w:tcPr>
          <w:p w:rsidR="007D1535" w:rsidRPr="00445255" w:rsidRDefault="007D1535" w:rsidP="007D1535">
            <w:pPr>
              <w:spacing w:line="276" w:lineRule="auto"/>
              <w:cnfStyle w:val="000000100000"/>
              <w:rPr>
                <w:color w:val="000000"/>
                <w:sz w:val="22"/>
                <w:szCs w:val="22"/>
                <w:lang w:val="en-ID" w:eastAsia="en-ID"/>
              </w:rPr>
            </w:pPr>
            <w:r w:rsidRPr="00445255">
              <w:rPr>
                <w:color w:val="000000"/>
                <w:sz w:val="22"/>
                <w:szCs w:val="22"/>
                <w:lang w:val="en-ID" w:eastAsia="en-ID"/>
              </w:rPr>
              <w:t>Konsumsi Alkohol ≥3 gelas/hari</w:t>
            </w:r>
          </w:p>
        </w:tc>
        <w:tc>
          <w:tcPr>
            <w:tcW w:w="1319" w:type="dxa"/>
            <w:shd w:val="clear" w:color="auto" w:fill="auto"/>
            <w:noWrap/>
            <w:hideMark/>
          </w:tcPr>
          <w:p w:rsidR="007D1535" w:rsidRPr="00445255" w:rsidRDefault="007D1535" w:rsidP="007D1535">
            <w:pPr>
              <w:spacing w:line="276" w:lineRule="auto"/>
              <w:jc w:val="center"/>
              <w:cnfStyle w:val="000000100000"/>
              <w:rPr>
                <w:color w:val="000000"/>
                <w:sz w:val="22"/>
                <w:szCs w:val="22"/>
                <w:lang w:val="en-ID" w:eastAsia="en-ID"/>
              </w:rPr>
            </w:pPr>
            <w:r w:rsidRPr="00445255">
              <w:rPr>
                <w:color w:val="000000"/>
                <w:sz w:val="22"/>
                <w:szCs w:val="22"/>
                <w:lang w:val="en-ID" w:eastAsia="en-ID"/>
              </w:rPr>
              <w:t>26</w:t>
            </w:r>
          </w:p>
        </w:tc>
        <w:tc>
          <w:tcPr>
            <w:tcW w:w="1336" w:type="dxa"/>
            <w:shd w:val="clear" w:color="auto" w:fill="auto"/>
            <w:noWrap/>
            <w:hideMark/>
          </w:tcPr>
          <w:p w:rsidR="007D1535" w:rsidRPr="00445255" w:rsidRDefault="007D1535" w:rsidP="007D1535">
            <w:pPr>
              <w:spacing w:line="276" w:lineRule="auto"/>
              <w:jc w:val="center"/>
              <w:cnfStyle w:val="000000100000"/>
              <w:rPr>
                <w:color w:val="000000"/>
                <w:sz w:val="22"/>
                <w:szCs w:val="22"/>
                <w:lang w:val="en-ID" w:eastAsia="en-ID"/>
              </w:rPr>
            </w:pPr>
            <w:r w:rsidRPr="00445255">
              <w:rPr>
                <w:color w:val="000000"/>
                <w:sz w:val="22"/>
                <w:szCs w:val="22"/>
                <w:lang w:val="en-ID" w:eastAsia="en-ID"/>
              </w:rPr>
              <w:t>32.9</w:t>
            </w:r>
          </w:p>
        </w:tc>
      </w:tr>
      <w:tr w:rsidR="007D1535" w:rsidRPr="00445255" w:rsidTr="00EC60D4">
        <w:trPr>
          <w:trHeight w:val="246"/>
        </w:trPr>
        <w:tc>
          <w:tcPr>
            <w:cnfStyle w:val="001000000000"/>
            <w:tcW w:w="700" w:type="dxa"/>
            <w:vMerge/>
            <w:shd w:val="clear" w:color="auto" w:fill="auto"/>
            <w:hideMark/>
          </w:tcPr>
          <w:p w:rsidR="007D1535" w:rsidRPr="00DC3861" w:rsidRDefault="007D1535" w:rsidP="007D1535">
            <w:pPr>
              <w:spacing w:line="276" w:lineRule="auto"/>
              <w:jc w:val="center"/>
              <w:rPr>
                <w:b w:val="0"/>
                <w:bCs w:val="0"/>
                <w:color w:val="000000"/>
                <w:sz w:val="22"/>
                <w:szCs w:val="22"/>
                <w:lang w:val="en-ID" w:eastAsia="en-ID"/>
              </w:rPr>
            </w:pPr>
          </w:p>
        </w:tc>
        <w:tc>
          <w:tcPr>
            <w:tcW w:w="1382" w:type="dxa"/>
            <w:vMerge/>
            <w:shd w:val="clear" w:color="auto" w:fill="auto"/>
            <w:hideMark/>
          </w:tcPr>
          <w:p w:rsidR="007D1535" w:rsidRPr="00445255" w:rsidRDefault="007D1535" w:rsidP="007D1535">
            <w:pPr>
              <w:spacing w:line="276" w:lineRule="auto"/>
              <w:cnfStyle w:val="000000000000"/>
              <w:rPr>
                <w:color w:val="000000"/>
                <w:sz w:val="22"/>
                <w:szCs w:val="22"/>
                <w:lang w:val="en-ID" w:eastAsia="en-ID"/>
              </w:rPr>
            </w:pPr>
          </w:p>
        </w:tc>
        <w:tc>
          <w:tcPr>
            <w:tcW w:w="3163" w:type="dxa"/>
            <w:shd w:val="clear" w:color="auto" w:fill="auto"/>
            <w:noWrap/>
            <w:hideMark/>
          </w:tcPr>
          <w:p w:rsidR="007D1535" w:rsidRPr="00445255" w:rsidRDefault="007D1535" w:rsidP="007D1535">
            <w:pPr>
              <w:spacing w:line="276" w:lineRule="auto"/>
              <w:cnfStyle w:val="000000000000"/>
              <w:rPr>
                <w:color w:val="000000"/>
                <w:sz w:val="22"/>
                <w:szCs w:val="22"/>
                <w:lang w:val="en-ID" w:eastAsia="en-ID"/>
              </w:rPr>
            </w:pPr>
            <w:r w:rsidRPr="00445255">
              <w:rPr>
                <w:color w:val="000000"/>
                <w:sz w:val="22"/>
                <w:szCs w:val="22"/>
                <w:lang w:val="en-ID" w:eastAsia="en-ID"/>
              </w:rPr>
              <w:t>Konsumsi Alkohol &lt; 3 gelas/hari</w:t>
            </w:r>
          </w:p>
        </w:tc>
        <w:tc>
          <w:tcPr>
            <w:tcW w:w="1319" w:type="dxa"/>
            <w:shd w:val="clear" w:color="auto" w:fill="auto"/>
            <w:noWrap/>
            <w:hideMark/>
          </w:tcPr>
          <w:p w:rsidR="007D1535" w:rsidRPr="00445255" w:rsidRDefault="007D1535" w:rsidP="007D1535">
            <w:pPr>
              <w:spacing w:line="276" w:lineRule="auto"/>
              <w:jc w:val="center"/>
              <w:cnfStyle w:val="000000000000"/>
              <w:rPr>
                <w:color w:val="000000"/>
                <w:sz w:val="22"/>
                <w:szCs w:val="22"/>
                <w:lang w:val="en-ID" w:eastAsia="en-ID"/>
              </w:rPr>
            </w:pPr>
            <w:r w:rsidRPr="00445255">
              <w:rPr>
                <w:color w:val="000000"/>
                <w:sz w:val="22"/>
                <w:szCs w:val="22"/>
                <w:lang w:val="en-ID" w:eastAsia="en-ID"/>
              </w:rPr>
              <w:t>12</w:t>
            </w:r>
          </w:p>
        </w:tc>
        <w:tc>
          <w:tcPr>
            <w:tcW w:w="1336" w:type="dxa"/>
            <w:shd w:val="clear" w:color="auto" w:fill="auto"/>
            <w:noWrap/>
            <w:hideMark/>
          </w:tcPr>
          <w:p w:rsidR="007D1535" w:rsidRPr="00445255" w:rsidRDefault="007D1535" w:rsidP="007D1535">
            <w:pPr>
              <w:spacing w:line="276" w:lineRule="auto"/>
              <w:jc w:val="center"/>
              <w:cnfStyle w:val="000000000000"/>
              <w:rPr>
                <w:color w:val="000000"/>
                <w:sz w:val="22"/>
                <w:szCs w:val="22"/>
                <w:lang w:val="en-ID" w:eastAsia="en-ID"/>
              </w:rPr>
            </w:pPr>
            <w:r w:rsidRPr="00445255">
              <w:rPr>
                <w:color w:val="000000"/>
                <w:sz w:val="22"/>
                <w:szCs w:val="22"/>
                <w:lang w:val="en-ID" w:eastAsia="en-ID"/>
              </w:rPr>
              <w:t>15.2</w:t>
            </w:r>
          </w:p>
        </w:tc>
      </w:tr>
      <w:tr w:rsidR="007D1535" w:rsidRPr="00445255" w:rsidTr="00EC60D4">
        <w:trPr>
          <w:cnfStyle w:val="000000100000"/>
          <w:trHeight w:val="254"/>
        </w:trPr>
        <w:tc>
          <w:tcPr>
            <w:cnfStyle w:val="001000000000"/>
            <w:tcW w:w="700" w:type="dxa"/>
            <w:vMerge/>
            <w:shd w:val="clear" w:color="auto" w:fill="auto"/>
            <w:hideMark/>
          </w:tcPr>
          <w:p w:rsidR="007D1535" w:rsidRPr="00DC3861" w:rsidRDefault="007D1535" w:rsidP="007D1535">
            <w:pPr>
              <w:spacing w:line="276" w:lineRule="auto"/>
              <w:jc w:val="center"/>
              <w:rPr>
                <w:b w:val="0"/>
                <w:bCs w:val="0"/>
                <w:color w:val="000000"/>
                <w:sz w:val="22"/>
                <w:szCs w:val="22"/>
                <w:lang w:val="en-ID" w:eastAsia="en-ID"/>
              </w:rPr>
            </w:pPr>
          </w:p>
        </w:tc>
        <w:tc>
          <w:tcPr>
            <w:tcW w:w="1382" w:type="dxa"/>
            <w:vMerge/>
            <w:shd w:val="clear" w:color="auto" w:fill="auto"/>
            <w:hideMark/>
          </w:tcPr>
          <w:p w:rsidR="007D1535" w:rsidRPr="00445255" w:rsidRDefault="007D1535" w:rsidP="007D1535">
            <w:pPr>
              <w:spacing w:line="276" w:lineRule="auto"/>
              <w:cnfStyle w:val="000000100000"/>
              <w:rPr>
                <w:color w:val="000000"/>
                <w:sz w:val="22"/>
                <w:szCs w:val="22"/>
                <w:lang w:val="en-ID" w:eastAsia="en-ID"/>
              </w:rPr>
            </w:pPr>
          </w:p>
        </w:tc>
        <w:tc>
          <w:tcPr>
            <w:tcW w:w="3163" w:type="dxa"/>
            <w:shd w:val="clear" w:color="auto" w:fill="auto"/>
            <w:noWrap/>
            <w:hideMark/>
          </w:tcPr>
          <w:p w:rsidR="007D1535" w:rsidRPr="00445255" w:rsidRDefault="007D1535" w:rsidP="007D1535">
            <w:pPr>
              <w:spacing w:line="276" w:lineRule="auto"/>
              <w:cnfStyle w:val="000000100000"/>
              <w:rPr>
                <w:color w:val="000000"/>
                <w:sz w:val="22"/>
                <w:szCs w:val="22"/>
                <w:lang w:val="en-ID" w:eastAsia="en-ID"/>
              </w:rPr>
            </w:pPr>
            <w:r w:rsidRPr="00445255">
              <w:rPr>
                <w:color w:val="000000"/>
                <w:sz w:val="22"/>
                <w:szCs w:val="22"/>
                <w:lang w:val="en-ID" w:eastAsia="en-ID"/>
              </w:rPr>
              <w:t>Tidak Konsumsi Alkohol</w:t>
            </w:r>
          </w:p>
        </w:tc>
        <w:tc>
          <w:tcPr>
            <w:tcW w:w="1319" w:type="dxa"/>
            <w:shd w:val="clear" w:color="auto" w:fill="auto"/>
            <w:noWrap/>
            <w:hideMark/>
          </w:tcPr>
          <w:p w:rsidR="007D1535" w:rsidRPr="00445255" w:rsidRDefault="007D1535" w:rsidP="007D1535">
            <w:pPr>
              <w:spacing w:line="276" w:lineRule="auto"/>
              <w:jc w:val="center"/>
              <w:cnfStyle w:val="000000100000"/>
              <w:rPr>
                <w:color w:val="000000"/>
                <w:sz w:val="22"/>
                <w:szCs w:val="22"/>
                <w:lang w:val="en-ID" w:eastAsia="en-ID"/>
              </w:rPr>
            </w:pPr>
            <w:r w:rsidRPr="00445255">
              <w:rPr>
                <w:color w:val="000000"/>
                <w:sz w:val="22"/>
                <w:szCs w:val="22"/>
                <w:lang w:val="en-ID" w:eastAsia="en-ID"/>
              </w:rPr>
              <w:t>41</w:t>
            </w:r>
          </w:p>
        </w:tc>
        <w:tc>
          <w:tcPr>
            <w:tcW w:w="1336" w:type="dxa"/>
            <w:shd w:val="clear" w:color="auto" w:fill="auto"/>
            <w:noWrap/>
            <w:hideMark/>
          </w:tcPr>
          <w:p w:rsidR="007D1535" w:rsidRPr="00445255" w:rsidRDefault="007D1535" w:rsidP="007D1535">
            <w:pPr>
              <w:spacing w:line="276" w:lineRule="auto"/>
              <w:jc w:val="center"/>
              <w:cnfStyle w:val="000000100000"/>
              <w:rPr>
                <w:color w:val="000000"/>
                <w:sz w:val="22"/>
                <w:szCs w:val="22"/>
                <w:lang w:val="en-ID" w:eastAsia="en-ID"/>
              </w:rPr>
            </w:pPr>
            <w:r w:rsidRPr="00445255">
              <w:rPr>
                <w:color w:val="000000"/>
                <w:sz w:val="22"/>
                <w:szCs w:val="22"/>
                <w:lang w:val="en-ID" w:eastAsia="en-ID"/>
              </w:rPr>
              <w:t>51.9</w:t>
            </w:r>
          </w:p>
        </w:tc>
      </w:tr>
      <w:tr w:rsidR="007D1535" w:rsidRPr="00445255" w:rsidTr="00EC60D4">
        <w:trPr>
          <w:trHeight w:val="246"/>
        </w:trPr>
        <w:tc>
          <w:tcPr>
            <w:cnfStyle w:val="001000000000"/>
            <w:tcW w:w="700" w:type="dxa"/>
            <w:vMerge w:val="restart"/>
            <w:shd w:val="clear" w:color="auto" w:fill="auto"/>
            <w:noWrap/>
            <w:hideMark/>
          </w:tcPr>
          <w:p w:rsidR="007D1535" w:rsidRPr="00DC3861" w:rsidRDefault="007D1535" w:rsidP="007D1535">
            <w:pPr>
              <w:spacing w:line="276" w:lineRule="auto"/>
              <w:jc w:val="center"/>
              <w:rPr>
                <w:b w:val="0"/>
                <w:bCs w:val="0"/>
                <w:color w:val="000000"/>
                <w:sz w:val="22"/>
                <w:szCs w:val="22"/>
                <w:lang w:val="id-ID" w:eastAsia="en-ID"/>
              </w:rPr>
            </w:pPr>
            <w:r w:rsidRPr="00DC3861">
              <w:rPr>
                <w:b w:val="0"/>
                <w:bCs w:val="0"/>
                <w:color w:val="000000"/>
                <w:sz w:val="22"/>
                <w:szCs w:val="22"/>
                <w:lang w:val="id-ID" w:eastAsia="en-ID"/>
              </w:rPr>
              <w:t>3</w:t>
            </w:r>
          </w:p>
        </w:tc>
        <w:tc>
          <w:tcPr>
            <w:tcW w:w="1382" w:type="dxa"/>
            <w:vMerge w:val="restart"/>
            <w:shd w:val="clear" w:color="auto" w:fill="auto"/>
            <w:noWrap/>
            <w:hideMark/>
          </w:tcPr>
          <w:p w:rsidR="007D1535" w:rsidRPr="00445255" w:rsidRDefault="007D1535" w:rsidP="007D1535">
            <w:pPr>
              <w:spacing w:line="276" w:lineRule="auto"/>
              <w:cnfStyle w:val="000000000000"/>
              <w:rPr>
                <w:color w:val="000000"/>
                <w:sz w:val="22"/>
                <w:szCs w:val="22"/>
                <w:lang w:val="en-ID" w:eastAsia="en-ID"/>
              </w:rPr>
            </w:pPr>
            <w:r w:rsidRPr="00445255">
              <w:rPr>
                <w:color w:val="000000"/>
                <w:sz w:val="22"/>
                <w:szCs w:val="22"/>
                <w:lang w:val="en-ID" w:eastAsia="en-ID"/>
              </w:rPr>
              <w:t>Merokok</w:t>
            </w:r>
          </w:p>
        </w:tc>
        <w:tc>
          <w:tcPr>
            <w:tcW w:w="3163" w:type="dxa"/>
            <w:shd w:val="clear" w:color="auto" w:fill="auto"/>
            <w:noWrap/>
            <w:hideMark/>
          </w:tcPr>
          <w:p w:rsidR="007D1535" w:rsidRPr="00445255" w:rsidRDefault="007D1535" w:rsidP="007D1535">
            <w:pPr>
              <w:spacing w:line="276" w:lineRule="auto"/>
              <w:cnfStyle w:val="000000000000"/>
              <w:rPr>
                <w:color w:val="000000"/>
                <w:sz w:val="22"/>
                <w:szCs w:val="22"/>
                <w:lang w:val="en-ID" w:eastAsia="en-ID"/>
              </w:rPr>
            </w:pPr>
            <w:r w:rsidRPr="00445255">
              <w:rPr>
                <w:color w:val="000000"/>
                <w:sz w:val="22"/>
                <w:szCs w:val="22"/>
                <w:lang w:val="en-ID" w:eastAsia="en-ID"/>
              </w:rPr>
              <w:t>Perokok berat ≥ 10 batang/hari</w:t>
            </w:r>
          </w:p>
        </w:tc>
        <w:tc>
          <w:tcPr>
            <w:tcW w:w="1319" w:type="dxa"/>
            <w:shd w:val="clear" w:color="auto" w:fill="auto"/>
            <w:noWrap/>
            <w:hideMark/>
          </w:tcPr>
          <w:p w:rsidR="007D1535" w:rsidRPr="00445255" w:rsidRDefault="007D1535" w:rsidP="007D1535">
            <w:pPr>
              <w:spacing w:line="276" w:lineRule="auto"/>
              <w:jc w:val="center"/>
              <w:cnfStyle w:val="000000000000"/>
              <w:rPr>
                <w:color w:val="000000"/>
                <w:sz w:val="22"/>
                <w:szCs w:val="22"/>
                <w:lang w:val="en-ID" w:eastAsia="en-ID"/>
              </w:rPr>
            </w:pPr>
            <w:r w:rsidRPr="00445255">
              <w:rPr>
                <w:color w:val="000000"/>
                <w:sz w:val="22"/>
                <w:szCs w:val="22"/>
                <w:lang w:val="en-ID" w:eastAsia="en-ID"/>
              </w:rPr>
              <w:t>18</w:t>
            </w:r>
          </w:p>
        </w:tc>
        <w:tc>
          <w:tcPr>
            <w:tcW w:w="1336" w:type="dxa"/>
            <w:shd w:val="clear" w:color="auto" w:fill="auto"/>
            <w:noWrap/>
            <w:hideMark/>
          </w:tcPr>
          <w:p w:rsidR="007D1535" w:rsidRPr="00445255" w:rsidRDefault="007D1535" w:rsidP="007D1535">
            <w:pPr>
              <w:spacing w:line="276" w:lineRule="auto"/>
              <w:jc w:val="center"/>
              <w:cnfStyle w:val="000000000000"/>
              <w:rPr>
                <w:color w:val="000000"/>
                <w:sz w:val="22"/>
                <w:szCs w:val="22"/>
                <w:lang w:val="en-ID" w:eastAsia="en-ID"/>
              </w:rPr>
            </w:pPr>
            <w:r w:rsidRPr="00445255">
              <w:rPr>
                <w:color w:val="000000"/>
                <w:sz w:val="22"/>
                <w:szCs w:val="22"/>
                <w:lang w:val="en-ID" w:eastAsia="en-ID"/>
              </w:rPr>
              <w:t>22.8</w:t>
            </w:r>
          </w:p>
        </w:tc>
      </w:tr>
      <w:tr w:rsidR="007D1535" w:rsidRPr="00445255" w:rsidTr="00EC60D4">
        <w:trPr>
          <w:cnfStyle w:val="000000100000"/>
          <w:trHeight w:val="246"/>
        </w:trPr>
        <w:tc>
          <w:tcPr>
            <w:cnfStyle w:val="001000000000"/>
            <w:tcW w:w="700" w:type="dxa"/>
            <w:vMerge/>
            <w:shd w:val="clear" w:color="auto" w:fill="auto"/>
            <w:hideMark/>
          </w:tcPr>
          <w:p w:rsidR="007D1535" w:rsidRPr="00DC3861" w:rsidRDefault="007D1535" w:rsidP="007D1535">
            <w:pPr>
              <w:spacing w:line="276" w:lineRule="auto"/>
              <w:jc w:val="center"/>
              <w:rPr>
                <w:b w:val="0"/>
                <w:bCs w:val="0"/>
                <w:color w:val="000000"/>
                <w:sz w:val="22"/>
                <w:szCs w:val="22"/>
                <w:lang w:val="en-ID" w:eastAsia="en-ID"/>
              </w:rPr>
            </w:pPr>
          </w:p>
        </w:tc>
        <w:tc>
          <w:tcPr>
            <w:tcW w:w="1382" w:type="dxa"/>
            <w:vMerge/>
            <w:shd w:val="clear" w:color="auto" w:fill="auto"/>
            <w:hideMark/>
          </w:tcPr>
          <w:p w:rsidR="007D1535" w:rsidRPr="00445255" w:rsidRDefault="007D1535" w:rsidP="007D1535">
            <w:pPr>
              <w:spacing w:line="276" w:lineRule="auto"/>
              <w:cnfStyle w:val="000000100000"/>
              <w:rPr>
                <w:color w:val="000000"/>
                <w:sz w:val="22"/>
                <w:szCs w:val="22"/>
                <w:lang w:val="en-ID" w:eastAsia="en-ID"/>
              </w:rPr>
            </w:pPr>
          </w:p>
        </w:tc>
        <w:tc>
          <w:tcPr>
            <w:tcW w:w="3163" w:type="dxa"/>
            <w:shd w:val="clear" w:color="auto" w:fill="auto"/>
            <w:noWrap/>
            <w:hideMark/>
          </w:tcPr>
          <w:p w:rsidR="007D1535" w:rsidRPr="00445255" w:rsidRDefault="007D1535" w:rsidP="007D1535">
            <w:pPr>
              <w:spacing w:line="276" w:lineRule="auto"/>
              <w:cnfStyle w:val="000000100000"/>
              <w:rPr>
                <w:color w:val="000000"/>
                <w:sz w:val="22"/>
                <w:szCs w:val="22"/>
                <w:lang w:val="en-ID" w:eastAsia="en-ID"/>
              </w:rPr>
            </w:pPr>
            <w:r w:rsidRPr="00445255">
              <w:rPr>
                <w:color w:val="000000"/>
                <w:sz w:val="22"/>
                <w:szCs w:val="22"/>
                <w:lang w:val="en-ID" w:eastAsia="en-ID"/>
              </w:rPr>
              <w:t>Perokok Ringan &lt; 10 batang/hari</w:t>
            </w:r>
          </w:p>
        </w:tc>
        <w:tc>
          <w:tcPr>
            <w:tcW w:w="1319" w:type="dxa"/>
            <w:shd w:val="clear" w:color="auto" w:fill="auto"/>
            <w:noWrap/>
            <w:hideMark/>
          </w:tcPr>
          <w:p w:rsidR="007D1535" w:rsidRPr="00445255" w:rsidRDefault="007D1535" w:rsidP="007D1535">
            <w:pPr>
              <w:spacing w:line="276" w:lineRule="auto"/>
              <w:jc w:val="center"/>
              <w:cnfStyle w:val="000000100000"/>
              <w:rPr>
                <w:color w:val="000000"/>
                <w:sz w:val="22"/>
                <w:szCs w:val="22"/>
                <w:lang w:val="en-ID" w:eastAsia="en-ID"/>
              </w:rPr>
            </w:pPr>
            <w:r w:rsidRPr="00445255">
              <w:rPr>
                <w:color w:val="000000"/>
                <w:sz w:val="22"/>
                <w:szCs w:val="22"/>
                <w:lang w:val="en-ID" w:eastAsia="en-ID"/>
              </w:rPr>
              <w:t>29</w:t>
            </w:r>
          </w:p>
        </w:tc>
        <w:tc>
          <w:tcPr>
            <w:tcW w:w="1336" w:type="dxa"/>
            <w:shd w:val="clear" w:color="auto" w:fill="auto"/>
            <w:noWrap/>
            <w:hideMark/>
          </w:tcPr>
          <w:p w:rsidR="007D1535" w:rsidRPr="00445255" w:rsidRDefault="007D1535" w:rsidP="007D1535">
            <w:pPr>
              <w:spacing w:line="276" w:lineRule="auto"/>
              <w:jc w:val="center"/>
              <w:cnfStyle w:val="000000100000"/>
              <w:rPr>
                <w:color w:val="000000"/>
                <w:sz w:val="22"/>
                <w:szCs w:val="22"/>
                <w:lang w:val="en-ID" w:eastAsia="en-ID"/>
              </w:rPr>
            </w:pPr>
            <w:r w:rsidRPr="00445255">
              <w:rPr>
                <w:color w:val="000000"/>
                <w:sz w:val="22"/>
                <w:szCs w:val="22"/>
                <w:lang w:val="en-ID" w:eastAsia="en-ID"/>
              </w:rPr>
              <w:t>36.7</w:t>
            </w:r>
          </w:p>
        </w:tc>
      </w:tr>
      <w:tr w:rsidR="007D1535" w:rsidRPr="00445255" w:rsidTr="00EC60D4">
        <w:trPr>
          <w:trHeight w:val="274"/>
        </w:trPr>
        <w:tc>
          <w:tcPr>
            <w:cnfStyle w:val="001000000000"/>
            <w:tcW w:w="700" w:type="dxa"/>
            <w:vMerge/>
            <w:shd w:val="clear" w:color="auto" w:fill="auto"/>
            <w:hideMark/>
          </w:tcPr>
          <w:p w:rsidR="007D1535" w:rsidRPr="00DC3861" w:rsidRDefault="007D1535" w:rsidP="007D1535">
            <w:pPr>
              <w:spacing w:line="276" w:lineRule="auto"/>
              <w:jc w:val="center"/>
              <w:rPr>
                <w:b w:val="0"/>
                <w:bCs w:val="0"/>
                <w:color w:val="000000"/>
                <w:sz w:val="22"/>
                <w:szCs w:val="22"/>
                <w:lang w:val="en-ID" w:eastAsia="en-ID"/>
              </w:rPr>
            </w:pPr>
          </w:p>
        </w:tc>
        <w:tc>
          <w:tcPr>
            <w:tcW w:w="1382" w:type="dxa"/>
            <w:vMerge/>
            <w:shd w:val="clear" w:color="auto" w:fill="auto"/>
            <w:hideMark/>
          </w:tcPr>
          <w:p w:rsidR="007D1535" w:rsidRPr="00445255" w:rsidRDefault="007D1535" w:rsidP="007D1535">
            <w:pPr>
              <w:spacing w:line="276" w:lineRule="auto"/>
              <w:cnfStyle w:val="000000000000"/>
              <w:rPr>
                <w:color w:val="000000"/>
                <w:sz w:val="22"/>
                <w:szCs w:val="22"/>
                <w:lang w:val="en-ID" w:eastAsia="en-ID"/>
              </w:rPr>
            </w:pPr>
          </w:p>
        </w:tc>
        <w:tc>
          <w:tcPr>
            <w:tcW w:w="3163" w:type="dxa"/>
            <w:shd w:val="clear" w:color="auto" w:fill="auto"/>
            <w:noWrap/>
            <w:hideMark/>
          </w:tcPr>
          <w:p w:rsidR="007D1535" w:rsidRPr="00445255" w:rsidRDefault="007D1535" w:rsidP="007D1535">
            <w:pPr>
              <w:spacing w:line="276" w:lineRule="auto"/>
              <w:cnfStyle w:val="000000000000"/>
              <w:rPr>
                <w:color w:val="000000"/>
                <w:sz w:val="22"/>
                <w:szCs w:val="22"/>
                <w:lang w:val="en-ID" w:eastAsia="en-ID"/>
              </w:rPr>
            </w:pPr>
            <w:r w:rsidRPr="00445255">
              <w:rPr>
                <w:color w:val="000000"/>
                <w:sz w:val="22"/>
                <w:szCs w:val="22"/>
                <w:lang w:val="en-ID" w:eastAsia="en-ID"/>
              </w:rPr>
              <w:t>Tidak Merokok</w:t>
            </w:r>
          </w:p>
        </w:tc>
        <w:tc>
          <w:tcPr>
            <w:tcW w:w="1319" w:type="dxa"/>
            <w:shd w:val="clear" w:color="auto" w:fill="auto"/>
            <w:noWrap/>
            <w:hideMark/>
          </w:tcPr>
          <w:p w:rsidR="007D1535" w:rsidRPr="00445255" w:rsidRDefault="007D1535" w:rsidP="007D1535">
            <w:pPr>
              <w:spacing w:line="276" w:lineRule="auto"/>
              <w:jc w:val="center"/>
              <w:cnfStyle w:val="000000000000"/>
              <w:rPr>
                <w:color w:val="000000"/>
                <w:sz w:val="22"/>
                <w:szCs w:val="22"/>
                <w:lang w:val="en-ID" w:eastAsia="en-ID"/>
              </w:rPr>
            </w:pPr>
            <w:r w:rsidRPr="00445255">
              <w:rPr>
                <w:color w:val="000000"/>
                <w:sz w:val="22"/>
                <w:szCs w:val="22"/>
                <w:lang w:val="en-ID" w:eastAsia="en-ID"/>
              </w:rPr>
              <w:t>32</w:t>
            </w:r>
          </w:p>
        </w:tc>
        <w:tc>
          <w:tcPr>
            <w:tcW w:w="1336" w:type="dxa"/>
            <w:shd w:val="clear" w:color="auto" w:fill="auto"/>
            <w:noWrap/>
            <w:hideMark/>
          </w:tcPr>
          <w:p w:rsidR="007D1535" w:rsidRPr="00445255" w:rsidRDefault="007D1535" w:rsidP="007D1535">
            <w:pPr>
              <w:spacing w:line="276" w:lineRule="auto"/>
              <w:jc w:val="center"/>
              <w:cnfStyle w:val="000000000000"/>
              <w:rPr>
                <w:color w:val="000000"/>
                <w:sz w:val="22"/>
                <w:szCs w:val="22"/>
                <w:lang w:val="en-ID" w:eastAsia="en-ID"/>
              </w:rPr>
            </w:pPr>
            <w:r w:rsidRPr="00445255">
              <w:rPr>
                <w:color w:val="000000"/>
                <w:sz w:val="22"/>
                <w:szCs w:val="22"/>
                <w:lang w:val="en-ID" w:eastAsia="en-ID"/>
              </w:rPr>
              <w:t>40.5</w:t>
            </w:r>
          </w:p>
        </w:tc>
      </w:tr>
      <w:tr w:rsidR="007D1535" w:rsidRPr="00445255" w:rsidTr="00EC60D4">
        <w:trPr>
          <w:cnfStyle w:val="000000100000"/>
          <w:trHeight w:val="246"/>
        </w:trPr>
        <w:tc>
          <w:tcPr>
            <w:cnfStyle w:val="001000000000"/>
            <w:tcW w:w="700" w:type="dxa"/>
            <w:vMerge w:val="restart"/>
            <w:shd w:val="clear" w:color="auto" w:fill="auto"/>
            <w:noWrap/>
            <w:hideMark/>
          </w:tcPr>
          <w:p w:rsidR="007D1535" w:rsidRPr="00DC3861" w:rsidRDefault="007D1535" w:rsidP="007D1535">
            <w:pPr>
              <w:spacing w:line="276" w:lineRule="auto"/>
              <w:jc w:val="center"/>
              <w:rPr>
                <w:b w:val="0"/>
                <w:bCs w:val="0"/>
                <w:color w:val="000000"/>
                <w:sz w:val="22"/>
                <w:szCs w:val="22"/>
                <w:lang w:val="id-ID" w:eastAsia="en-ID"/>
              </w:rPr>
            </w:pPr>
            <w:r w:rsidRPr="00DC3861">
              <w:rPr>
                <w:b w:val="0"/>
                <w:bCs w:val="0"/>
                <w:color w:val="000000"/>
                <w:sz w:val="22"/>
                <w:szCs w:val="22"/>
                <w:lang w:val="id-ID" w:eastAsia="en-ID"/>
              </w:rPr>
              <w:t>4</w:t>
            </w:r>
          </w:p>
        </w:tc>
        <w:tc>
          <w:tcPr>
            <w:tcW w:w="1382" w:type="dxa"/>
            <w:vMerge w:val="restart"/>
            <w:shd w:val="clear" w:color="auto" w:fill="auto"/>
            <w:noWrap/>
            <w:hideMark/>
          </w:tcPr>
          <w:p w:rsidR="007D1535" w:rsidRPr="00445255" w:rsidRDefault="007D1535" w:rsidP="007D1535">
            <w:pPr>
              <w:spacing w:line="276" w:lineRule="auto"/>
              <w:cnfStyle w:val="000000100000"/>
              <w:rPr>
                <w:color w:val="000000"/>
                <w:sz w:val="22"/>
                <w:szCs w:val="22"/>
                <w:lang w:val="en-ID" w:eastAsia="en-ID"/>
              </w:rPr>
            </w:pPr>
            <w:r w:rsidRPr="00445255">
              <w:rPr>
                <w:color w:val="000000"/>
                <w:sz w:val="22"/>
                <w:szCs w:val="22"/>
                <w:lang w:val="en-ID" w:eastAsia="en-ID"/>
              </w:rPr>
              <w:t>Kafein</w:t>
            </w:r>
          </w:p>
        </w:tc>
        <w:tc>
          <w:tcPr>
            <w:tcW w:w="3163" w:type="dxa"/>
            <w:shd w:val="clear" w:color="auto" w:fill="auto"/>
            <w:noWrap/>
            <w:hideMark/>
          </w:tcPr>
          <w:p w:rsidR="007D1535" w:rsidRPr="00445255" w:rsidRDefault="007D1535" w:rsidP="007D1535">
            <w:pPr>
              <w:spacing w:line="276" w:lineRule="auto"/>
              <w:cnfStyle w:val="000000100000"/>
              <w:rPr>
                <w:color w:val="000000"/>
                <w:sz w:val="22"/>
                <w:szCs w:val="22"/>
                <w:lang w:val="en-ID" w:eastAsia="en-ID"/>
              </w:rPr>
            </w:pPr>
            <w:r w:rsidRPr="00445255">
              <w:rPr>
                <w:color w:val="000000"/>
                <w:sz w:val="22"/>
                <w:szCs w:val="22"/>
                <w:lang w:val="en-ID" w:eastAsia="en-ID"/>
              </w:rPr>
              <w:t>Konsumsi kafein &lt; 3 gelas/hari</w:t>
            </w:r>
          </w:p>
        </w:tc>
        <w:tc>
          <w:tcPr>
            <w:tcW w:w="1319" w:type="dxa"/>
            <w:shd w:val="clear" w:color="auto" w:fill="auto"/>
            <w:noWrap/>
            <w:hideMark/>
          </w:tcPr>
          <w:p w:rsidR="007D1535" w:rsidRPr="00445255" w:rsidRDefault="007D1535" w:rsidP="007D1535">
            <w:pPr>
              <w:spacing w:line="276" w:lineRule="auto"/>
              <w:jc w:val="center"/>
              <w:cnfStyle w:val="000000100000"/>
              <w:rPr>
                <w:color w:val="000000"/>
                <w:sz w:val="22"/>
                <w:szCs w:val="22"/>
                <w:lang w:val="en-ID" w:eastAsia="en-ID"/>
              </w:rPr>
            </w:pPr>
            <w:r w:rsidRPr="00445255">
              <w:rPr>
                <w:color w:val="000000"/>
                <w:sz w:val="22"/>
                <w:szCs w:val="22"/>
                <w:lang w:val="en-ID" w:eastAsia="en-ID"/>
              </w:rPr>
              <w:t>50</w:t>
            </w:r>
          </w:p>
        </w:tc>
        <w:tc>
          <w:tcPr>
            <w:tcW w:w="1336" w:type="dxa"/>
            <w:shd w:val="clear" w:color="auto" w:fill="auto"/>
            <w:noWrap/>
            <w:hideMark/>
          </w:tcPr>
          <w:p w:rsidR="007D1535" w:rsidRPr="00445255" w:rsidRDefault="007D1535" w:rsidP="007D1535">
            <w:pPr>
              <w:spacing w:line="276" w:lineRule="auto"/>
              <w:jc w:val="center"/>
              <w:cnfStyle w:val="000000100000"/>
              <w:rPr>
                <w:color w:val="000000"/>
                <w:sz w:val="22"/>
                <w:szCs w:val="22"/>
                <w:lang w:val="en-ID" w:eastAsia="en-ID"/>
              </w:rPr>
            </w:pPr>
            <w:r w:rsidRPr="00445255">
              <w:rPr>
                <w:color w:val="000000"/>
                <w:sz w:val="22"/>
                <w:szCs w:val="22"/>
                <w:lang w:val="en-ID" w:eastAsia="en-ID"/>
              </w:rPr>
              <w:t>63.3</w:t>
            </w:r>
          </w:p>
        </w:tc>
      </w:tr>
      <w:tr w:rsidR="007D1535" w:rsidRPr="00445255" w:rsidTr="00EC60D4">
        <w:trPr>
          <w:trHeight w:val="254"/>
        </w:trPr>
        <w:tc>
          <w:tcPr>
            <w:cnfStyle w:val="001000000000"/>
            <w:tcW w:w="700" w:type="dxa"/>
            <w:vMerge/>
            <w:shd w:val="clear" w:color="auto" w:fill="auto"/>
            <w:hideMark/>
          </w:tcPr>
          <w:p w:rsidR="007D1535" w:rsidRPr="00DC3861" w:rsidRDefault="007D1535" w:rsidP="007D1535">
            <w:pPr>
              <w:spacing w:line="276" w:lineRule="auto"/>
              <w:jc w:val="center"/>
              <w:rPr>
                <w:b w:val="0"/>
                <w:bCs w:val="0"/>
                <w:color w:val="000000"/>
                <w:sz w:val="22"/>
                <w:szCs w:val="22"/>
                <w:lang w:val="en-ID" w:eastAsia="en-ID"/>
              </w:rPr>
            </w:pPr>
          </w:p>
        </w:tc>
        <w:tc>
          <w:tcPr>
            <w:tcW w:w="1382" w:type="dxa"/>
            <w:vMerge/>
            <w:shd w:val="clear" w:color="auto" w:fill="auto"/>
            <w:hideMark/>
          </w:tcPr>
          <w:p w:rsidR="007D1535" w:rsidRPr="00445255" w:rsidRDefault="007D1535" w:rsidP="007D1535">
            <w:pPr>
              <w:spacing w:line="276" w:lineRule="auto"/>
              <w:cnfStyle w:val="000000000000"/>
              <w:rPr>
                <w:color w:val="000000"/>
                <w:sz w:val="22"/>
                <w:szCs w:val="22"/>
                <w:lang w:val="en-ID" w:eastAsia="en-ID"/>
              </w:rPr>
            </w:pPr>
          </w:p>
        </w:tc>
        <w:tc>
          <w:tcPr>
            <w:tcW w:w="3163" w:type="dxa"/>
            <w:shd w:val="clear" w:color="auto" w:fill="auto"/>
            <w:noWrap/>
            <w:hideMark/>
          </w:tcPr>
          <w:p w:rsidR="007D1535" w:rsidRPr="00445255" w:rsidRDefault="007D1535" w:rsidP="007D1535">
            <w:pPr>
              <w:spacing w:line="276" w:lineRule="auto"/>
              <w:cnfStyle w:val="000000000000"/>
              <w:rPr>
                <w:color w:val="000000"/>
                <w:sz w:val="22"/>
                <w:szCs w:val="22"/>
                <w:lang w:val="en-ID" w:eastAsia="en-ID"/>
              </w:rPr>
            </w:pPr>
            <w:r w:rsidRPr="00445255">
              <w:rPr>
                <w:color w:val="000000"/>
                <w:sz w:val="22"/>
                <w:szCs w:val="22"/>
                <w:lang w:val="en-ID" w:eastAsia="en-ID"/>
              </w:rPr>
              <w:t>Konsumsi kafein &gt; 3 gelas/hari</w:t>
            </w:r>
          </w:p>
        </w:tc>
        <w:tc>
          <w:tcPr>
            <w:tcW w:w="1319" w:type="dxa"/>
            <w:shd w:val="clear" w:color="auto" w:fill="auto"/>
            <w:noWrap/>
            <w:hideMark/>
          </w:tcPr>
          <w:p w:rsidR="007D1535" w:rsidRPr="00445255" w:rsidRDefault="007D1535" w:rsidP="007D1535">
            <w:pPr>
              <w:spacing w:line="276" w:lineRule="auto"/>
              <w:jc w:val="center"/>
              <w:cnfStyle w:val="000000000000"/>
              <w:rPr>
                <w:color w:val="000000"/>
                <w:sz w:val="22"/>
                <w:szCs w:val="22"/>
                <w:lang w:val="en-ID" w:eastAsia="en-ID"/>
              </w:rPr>
            </w:pPr>
            <w:r w:rsidRPr="00445255">
              <w:rPr>
                <w:color w:val="000000"/>
                <w:sz w:val="22"/>
                <w:szCs w:val="22"/>
                <w:lang w:val="en-ID" w:eastAsia="en-ID"/>
              </w:rPr>
              <w:t>29</w:t>
            </w:r>
          </w:p>
        </w:tc>
        <w:tc>
          <w:tcPr>
            <w:tcW w:w="1336" w:type="dxa"/>
            <w:shd w:val="clear" w:color="auto" w:fill="auto"/>
            <w:noWrap/>
            <w:hideMark/>
          </w:tcPr>
          <w:p w:rsidR="007D1535" w:rsidRPr="00445255" w:rsidRDefault="007D1535" w:rsidP="007D1535">
            <w:pPr>
              <w:spacing w:line="276" w:lineRule="auto"/>
              <w:jc w:val="center"/>
              <w:cnfStyle w:val="000000000000"/>
              <w:rPr>
                <w:color w:val="000000"/>
                <w:sz w:val="22"/>
                <w:szCs w:val="22"/>
                <w:lang w:val="en-ID" w:eastAsia="en-ID"/>
              </w:rPr>
            </w:pPr>
            <w:r w:rsidRPr="00445255">
              <w:rPr>
                <w:color w:val="000000"/>
                <w:sz w:val="22"/>
                <w:szCs w:val="22"/>
                <w:lang w:val="en-ID" w:eastAsia="en-ID"/>
              </w:rPr>
              <w:t>36.7</w:t>
            </w:r>
          </w:p>
        </w:tc>
      </w:tr>
      <w:tr w:rsidR="007D1535" w:rsidRPr="00445255" w:rsidTr="00EC60D4">
        <w:trPr>
          <w:cnfStyle w:val="000000100000"/>
          <w:trHeight w:val="246"/>
        </w:trPr>
        <w:tc>
          <w:tcPr>
            <w:cnfStyle w:val="001000000000"/>
            <w:tcW w:w="700" w:type="dxa"/>
            <w:vMerge w:val="restart"/>
            <w:shd w:val="clear" w:color="auto" w:fill="auto"/>
            <w:noWrap/>
            <w:hideMark/>
          </w:tcPr>
          <w:p w:rsidR="007D1535" w:rsidRPr="00DC3861" w:rsidRDefault="007D1535" w:rsidP="007D1535">
            <w:pPr>
              <w:spacing w:line="276" w:lineRule="auto"/>
              <w:jc w:val="center"/>
              <w:rPr>
                <w:b w:val="0"/>
                <w:bCs w:val="0"/>
                <w:color w:val="000000"/>
                <w:sz w:val="22"/>
                <w:szCs w:val="22"/>
                <w:lang w:val="id-ID" w:eastAsia="en-ID"/>
              </w:rPr>
            </w:pPr>
            <w:r w:rsidRPr="00DC3861">
              <w:rPr>
                <w:b w:val="0"/>
                <w:bCs w:val="0"/>
                <w:color w:val="000000"/>
                <w:sz w:val="22"/>
                <w:szCs w:val="22"/>
                <w:lang w:val="id-ID" w:eastAsia="en-ID"/>
              </w:rPr>
              <w:t>5</w:t>
            </w:r>
          </w:p>
        </w:tc>
        <w:tc>
          <w:tcPr>
            <w:tcW w:w="1382" w:type="dxa"/>
            <w:vMerge w:val="restart"/>
            <w:shd w:val="clear" w:color="auto" w:fill="auto"/>
            <w:noWrap/>
            <w:hideMark/>
          </w:tcPr>
          <w:p w:rsidR="007D1535" w:rsidRPr="00445255" w:rsidRDefault="007D1535" w:rsidP="007D1535">
            <w:pPr>
              <w:spacing w:line="276" w:lineRule="auto"/>
              <w:cnfStyle w:val="000000100000"/>
              <w:rPr>
                <w:color w:val="000000"/>
                <w:sz w:val="22"/>
                <w:szCs w:val="22"/>
                <w:lang w:val="en-ID" w:eastAsia="en-ID"/>
              </w:rPr>
            </w:pPr>
            <w:r w:rsidRPr="00445255">
              <w:rPr>
                <w:color w:val="000000"/>
                <w:sz w:val="22"/>
                <w:szCs w:val="22"/>
                <w:lang w:val="en-ID" w:eastAsia="en-ID"/>
              </w:rPr>
              <w:t>Berat Badan</w:t>
            </w:r>
          </w:p>
        </w:tc>
        <w:tc>
          <w:tcPr>
            <w:tcW w:w="3163" w:type="dxa"/>
            <w:shd w:val="clear" w:color="auto" w:fill="auto"/>
            <w:noWrap/>
            <w:hideMark/>
          </w:tcPr>
          <w:p w:rsidR="007D1535" w:rsidRPr="00445255" w:rsidRDefault="007D1535" w:rsidP="007D1535">
            <w:pPr>
              <w:spacing w:line="276" w:lineRule="auto"/>
              <w:cnfStyle w:val="000000100000"/>
              <w:rPr>
                <w:color w:val="000000"/>
                <w:sz w:val="22"/>
                <w:szCs w:val="22"/>
                <w:lang w:val="en-ID" w:eastAsia="en-ID"/>
              </w:rPr>
            </w:pPr>
            <w:r w:rsidRPr="00445255">
              <w:rPr>
                <w:color w:val="000000"/>
                <w:sz w:val="22"/>
                <w:szCs w:val="22"/>
                <w:lang w:val="en-ID" w:eastAsia="en-ID"/>
              </w:rPr>
              <w:t>Underweight (&lt;18,5)</w:t>
            </w:r>
          </w:p>
        </w:tc>
        <w:tc>
          <w:tcPr>
            <w:tcW w:w="1319" w:type="dxa"/>
            <w:shd w:val="clear" w:color="auto" w:fill="auto"/>
            <w:noWrap/>
            <w:hideMark/>
          </w:tcPr>
          <w:p w:rsidR="007D1535" w:rsidRPr="00445255" w:rsidRDefault="007D1535" w:rsidP="007D1535">
            <w:pPr>
              <w:spacing w:line="276" w:lineRule="auto"/>
              <w:jc w:val="center"/>
              <w:cnfStyle w:val="000000100000"/>
              <w:rPr>
                <w:color w:val="000000"/>
                <w:sz w:val="22"/>
                <w:szCs w:val="22"/>
                <w:lang w:val="en-ID" w:eastAsia="en-ID"/>
              </w:rPr>
            </w:pPr>
            <w:r w:rsidRPr="00445255">
              <w:rPr>
                <w:color w:val="000000"/>
                <w:sz w:val="22"/>
                <w:szCs w:val="22"/>
                <w:lang w:val="en-ID" w:eastAsia="en-ID"/>
              </w:rPr>
              <w:t>39</w:t>
            </w:r>
          </w:p>
        </w:tc>
        <w:tc>
          <w:tcPr>
            <w:tcW w:w="1336" w:type="dxa"/>
            <w:shd w:val="clear" w:color="auto" w:fill="auto"/>
            <w:noWrap/>
            <w:hideMark/>
          </w:tcPr>
          <w:p w:rsidR="007D1535" w:rsidRPr="00445255" w:rsidRDefault="007D1535" w:rsidP="007D1535">
            <w:pPr>
              <w:spacing w:line="276" w:lineRule="auto"/>
              <w:jc w:val="center"/>
              <w:cnfStyle w:val="000000100000"/>
              <w:rPr>
                <w:color w:val="000000"/>
                <w:sz w:val="22"/>
                <w:szCs w:val="22"/>
                <w:lang w:val="en-ID" w:eastAsia="en-ID"/>
              </w:rPr>
            </w:pPr>
            <w:r w:rsidRPr="00445255">
              <w:rPr>
                <w:color w:val="000000"/>
                <w:sz w:val="22"/>
                <w:szCs w:val="22"/>
                <w:lang w:val="en-ID" w:eastAsia="en-ID"/>
              </w:rPr>
              <w:t>49.4</w:t>
            </w:r>
          </w:p>
        </w:tc>
      </w:tr>
      <w:tr w:rsidR="007D1535" w:rsidRPr="00445255" w:rsidTr="00EC60D4">
        <w:trPr>
          <w:trHeight w:val="246"/>
        </w:trPr>
        <w:tc>
          <w:tcPr>
            <w:cnfStyle w:val="001000000000"/>
            <w:tcW w:w="700" w:type="dxa"/>
            <w:vMerge/>
            <w:shd w:val="clear" w:color="auto" w:fill="auto"/>
            <w:hideMark/>
          </w:tcPr>
          <w:p w:rsidR="007D1535" w:rsidRPr="00DC3861" w:rsidRDefault="007D1535" w:rsidP="007D1535">
            <w:pPr>
              <w:spacing w:line="276" w:lineRule="auto"/>
              <w:jc w:val="center"/>
              <w:rPr>
                <w:b w:val="0"/>
                <w:bCs w:val="0"/>
                <w:color w:val="000000"/>
                <w:sz w:val="22"/>
                <w:szCs w:val="22"/>
                <w:lang w:val="en-ID" w:eastAsia="en-ID"/>
              </w:rPr>
            </w:pPr>
          </w:p>
        </w:tc>
        <w:tc>
          <w:tcPr>
            <w:tcW w:w="1382" w:type="dxa"/>
            <w:vMerge/>
            <w:shd w:val="clear" w:color="auto" w:fill="auto"/>
            <w:hideMark/>
          </w:tcPr>
          <w:p w:rsidR="007D1535" w:rsidRPr="00445255" w:rsidRDefault="007D1535" w:rsidP="007D1535">
            <w:pPr>
              <w:spacing w:line="276" w:lineRule="auto"/>
              <w:cnfStyle w:val="000000000000"/>
              <w:rPr>
                <w:color w:val="000000"/>
                <w:sz w:val="22"/>
                <w:szCs w:val="22"/>
                <w:lang w:val="en-ID" w:eastAsia="en-ID"/>
              </w:rPr>
            </w:pPr>
          </w:p>
        </w:tc>
        <w:tc>
          <w:tcPr>
            <w:tcW w:w="3163" w:type="dxa"/>
            <w:shd w:val="clear" w:color="auto" w:fill="auto"/>
            <w:noWrap/>
            <w:hideMark/>
          </w:tcPr>
          <w:p w:rsidR="007D1535" w:rsidRPr="00445255" w:rsidRDefault="007D1535" w:rsidP="007D1535">
            <w:pPr>
              <w:spacing w:line="276" w:lineRule="auto"/>
              <w:cnfStyle w:val="000000000000"/>
              <w:rPr>
                <w:color w:val="000000"/>
                <w:sz w:val="22"/>
                <w:szCs w:val="22"/>
                <w:lang w:val="en-ID" w:eastAsia="en-ID"/>
              </w:rPr>
            </w:pPr>
            <w:r w:rsidRPr="00445255">
              <w:rPr>
                <w:color w:val="000000"/>
                <w:sz w:val="22"/>
                <w:szCs w:val="22"/>
                <w:lang w:val="en-ID" w:eastAsia="en-ID"/>
              </w:rPr>
              <w:t>Normal Weight (18,5 - 22,9)</w:t>
            </w:r>
          </w:p>
        </w:tc>
        <w:tc>
          <w:tcPr>
            <w:tcW w:w="1319" w:type="dxa"/>
            <w:shd w:val="clear" w:color="auto" w:fill="auto"/>
            <w:noWrap/>
            <w:hideMark/>
          </w:tcPr>
          <w:p w:rsidR="007D1535" w:rsidRPr="00445255" w:rsidRDefault="007D1535" w:rsidP="007D1535">
            <w:pPr>
              <w:spacing w:line="276" w:lineRule="auto"/>
              <w:jc w:val="center"/>
              <w:cnfStyle w:val="000000000000"/>
              <w:rPr>
                <w:color w:val="000000"/>
                <w:sz w:val="22"/>
                <w:szCs w:val="22"/>
                <w:lang w:val="en-ID" w:eastAsia="en-ID"/>
              </w:rPr>
            </w:pPr>
            <w:r w:rsidRPr="00445255">
              <w:rPr>
                <w:color w:val="000000"/>
                <w:sz w:val="22"/>
                <w:szCs w:val="22"/>
                <w:lang w:val="en-ID" w:eastAsia="en-ID"/>
              </w:rPr>
              <w:t>26</w:t>
            </w:r>
          </w:p>
        </w:tc>
        <w:tc>
          <w:tcPr>
            <w:tcW w:w="1336" w:type="dxa"/>
            <w:shd w:val="clear" w:color="auto" w:fill="auto"/>
            <w:noWrap/>
            <w:hideMark/>
          </w:tcPr>
          <w:p w:rsidR="007D1535" w:rsidRPr="00445255" w:rsidRDefault="007D1535" w:rsidP="007D1535">
            <w:pPr>
              <w:spacing w:line="276" w:lineRule="auto"/>
              <w:jc w:val="center"/>
              <w:cnfStyle w:val="000000000000"/>
              <w:rPr>
                <w:color w:val="000000"/>
                <w:sz w:val="22"/>
                <w:szCs w:val="22"/>
                <w:lang w:val="en-ID" w:eastAsia="en-ID"/>
              </w:rPr>
            </w:pPr>
            <w:r w:rsidRPr="00445255">
              <w:rPr>
                <w:color w:val="000000"/>
                <w:sz w:val="22"/>
                <w:szCs w:val="22"/>
                <w:lang w:val="en-ID" w:eastAsia="en-ID"/>
              </w:rPr>
              <w:t>32.9</w:t>
            </w:r>
          </w:p>
        </w:tc>
      </w:tr>
      <w:tr w:rsidR="007D1535" w:rsidRPr="00445255" w:rsidTr="00EC60D4">
        <w:trPr>
          <w:cnfStyle w:val="000000100000"/>
          <w:trHeight w:val="254"/>
        </w:trPr>
        <w:tc>
          <w:tcPr>
            <w:cnfStyle w:val="001000000000"/>
            <w:tcW w:w="700" w:type="dxa"/>
            <w:vMerge/>
            <w:shd w:val="clear" w:color="auto" w:fill="auto"/>
            <w:hideMark/>
          </w:tcPr>
          <w:p w:rsidR="007D1535" w:rsidRPr="00DC3861" w:rsidRDefault="007D1535" w:rsidP="007D1535">
            <w:pPr>
              <w:spacing w:line="276" w:lineRule="auto"/>
              <w:jc w:val="center"/>
              <w:rPr>
                <w:b w:val="0"/>
                <w:bCs w:val="0"/>
                <w:color w:val="000000"/>
                <w:sz w:val="22"/>
                <w:szCs w:val="22"/>
                <w:lang w:val="en-ID" w:eastAsia="en-ID"/>
              </w:rPr>
            </w:pPr>
          </w:p>
        </w:tc>
        <w:tc>
          <w:tcPr>
            <w:tcW w:w="1382" w:type="dxa"/>
            <w:vMerge/>
            <w:shd w:val="clear" w:color="auto" w:fill="auto"/>
            <w:hideMark/>
          </w:tcPr>
          <w:p w:rsidR="007D1535" w:rsidRPr="00445255" w:rsidRDefault="007D1535" w:rsidP="007D1535">
            <w:pPr>
              <w:spacing w:line="276" w:lineRule="auto"/>
              <w:cnfStyle w:val="000000100000"/>
              <w:rPr>
                <w:color w:val="000000"/>
                <w:sz w:val="22"/>
                <w:szCs w:val="22"/>
                <w:lang w:val="en-ID" w:eastAsia="en-ID"/>
              </w:rPr>
            </w:pPr>
          </w:p>
        </w:tc>
        <w:tc>
          <w:tcPr>
            <w:tcW w:w="3163" w:type="dxa"/>
            <w:shd w:val="clear" w:color="auto" w:fill="auto"/>
            <w:noWrap/>
            <w:hideMark/>
          </w:tcPr>
          <w:p w:rsidR="007D1535" w:rsidRPr="00445255" w:rsidRDefault="007D1535" w:rsidP="007D1535">
            <w:pPr>
              <w:spacing w:line="276" w:lineRule="auto"/>
              <w:cnfStyle w:val="000000100000"/>
              <w:rPr>
                <w:color w:val="000000"/>
                <w:sz w:val="22"/>
                <w:szCs w:val="22"/>
                <w:lang w:val="en-ID" w:eastAsia="en-ID"/>
              </w:rPr>
            </w:pPr>
            <w:r w:rsidRPr="00445255">
              <w:rPr>
                <w:color w:val="000000"/>
                <w:sz w:val="22"/>
                <w:szCs w:val="22"/>
                <w:lang w:val="en-ID" w:eastAsia="en-ID"/>
              </w:rPr>
              <w:t>Overweight (23-29,9)</w:t>
            </w:r>
          </w:p>
        </w:tc>
        <w:tc>
          <w:tcPr>
            <w:tcW w:w="1319" w:type="dxa"/>
            <w:shd w:val="clear" w:color="auto" w:fill="auto"/>
            <w:noWrap/>
            <w:hideMark/>
          </w:tcPr>
          <w:p w:rsidR="007D1535" w:rsidRPr="00445255" w:rsidRDefault="007D1535" w:rsidP="007D1535">
            <w:pPr>
              <w:spacing w:line="276" w:lineRule="auto"/>
              <w:jc w:val="center"/>
              <w:cnfStyle w:val="000000100000"/>
              <w:rPr>
                <w:color w:val="000000"/>
                <w:sz w:val="22"/>
                <w:szCs w:val="22"/>
                <w:lang w:val="en-ID" w:eastAsia="en-ID"/>
              </w:rPr>
            </w:pPr>
            <w:r w:rsidRPr="00445255">
              <w:rPr>
                <w:color w:val="000000"/>
                <w:sz w:val="22"/>
                <w:szCs w:val="22"/>
                <w:lang w:val="en-ID" w:eastAsia="en-ID"/>
              </w:rPr>
              <w:t>14</w:t>
            </w:r>
          </w:p>
        </w:tc>
        <w:tc>
          <w:tcPr>
            <w:tcW w:w="1336" w:type="dxa"/>
            <w:shd w:val="clear" w:color="auto" w:fill="auto"/>
            <w:noWrap/>
            <w:hideMark/>
          </w:tcPr>
          <w:p w:rsidR="007D1535" w:rsidRPr="00445255" w:rsidRDefault="007D1535" w:rsidP="007D1535">
            <w:pPr>
              <w:spacing w:line="276" w:lineRule="auto"/>
              <w:jc w:val="center"/>
              <w:cnfStyle w:val="000000100000"/>
              <w:rPr>
                <w:color w:val="000000"/>
                <w:sz w:val="22"/>
                <w:szCs w:val="22"/>
                <w:lang w:val="en-ID" w:eastAsia="en-ID"/>
              </w:rPr>
            </w:pPr>
            <w:r w:rsidRPr="00445255">
              <w:rPr>
                <w:color w:val="000000"/>
                <w:sz w:val="22"/>
                <w:szCs w:val="22"/>
                <w:lang w:val="en-ID" w:eastAsia="en-ID"/>
              </w:rPr>
              <w:t>17.7</w:t>
            </w:r>
          </w:p>
        </w:tc>
      </w:tr>
      <w:tr w:rsidR="007D1535" w:rsidRPr="00445255" w:rsidTr="00EC60D4">
        <w:trPr>
          <w:trHeight w:val="246"/>
        </w:trPr>
        <w:tc>
          <w:tcPr>
            <w:cnfStyle w:val="001000000000"/>
            <w:tcW w:w="700" w:type="dxa"/>
            <w:vMerge w:val="restart"/>
            <w:shd w:val="clear" w:color="auto" w:fill="auto"/>
            <w:noWrap/>
            <w:hideMark/>
          </w:tcPr>
          <w:p w:rsidR="007D1535" w:rsidRPr="00DC3861" w:rsidRDefault="007D1535" w:rsidP="007D1535">
            <w:pPr>
              <w:spacing w:line="276" w:lineRule="auto"/>
              <w:jc w:val="center"/>
              <w:rPr>
                <w:b w:val="0"/>
                <w:bCs w:val="0"/>
                <w:color w:val="000000"/>
                <w:sz w:val="22"/>
                <w:szCs w:val="22"/>
                <w:lang w:val="id-ID" w:eastAsia="en-ID"/>
              </w:rPr>
            </w:pPr>
            <w:r w:rsidRPr="00DC3861">
              <w:rPr>
                <w:b w:val="0"/>
                <w:bCs w:val="0"/>
                <w:color w:val="000000"/>
                <w:sz w:val="22"/>
                <w:szCs w:val="22"/>
                <w:lang w:val="id-ID" w:eastAsia="en-ID"/>
              </w:rPr>
              <w:t>6</w:t>
            </w:r>
          </w:p>
        </w:tc>
        <w:tc>
          <w:tcPr>
            <w:tcW w:w="1382" w:type="dxa"/>
            <w:vMerge w:val="restart"/>
            <w:shd w:val="clear" w:color="auto" w:fill="auto"/>
            <w:noWrap/>
            <w:hideMark/>
          </w:tcPr>
          <w:p w:rsidR="007D1535" w:rsidRPr="00445255" w:rsidRDefault="007D1535" w:rsidP="007D1535">
            <w:pPr>
              <w:spacing w:line="276" w:lineRule="auto"/>
              <w:cnfStyle w:val="000000000000"/>
              <w:rPr>
                <w:color w:val="000000"/>
                <w:sz w:val="22"/>
                <w:szCs w:val="22"/>
                <w:lang w:val="en-ID" w:eastAsia="en-ID"/>
              </w:rPr>
            </w:pPr>
            <w:r w:rsidRPr="00445255">
              <w:rPr>
                <w:color w:val="000000"/>
                <w:sz w:val="22"/>
                <w:szCs w:val="22"/>
                <w:lang w:val="en-ID" w:eastAsia="en-ID"/>
              </w:rPr>
              <w:t>Olah</w:t>
            </w:r>
            <w:r>
              <w:rPr>
                <w:color w:val="000000"/>
                <w:sz w:val="22"/>
                <w:szCs w:val="22"/>
                <w:lang w:val="en-ID" w:eastAsia="en-ID"/>
              </w:rPr>
              <w:t>r</w:t>
            </w:r>
            <w:r w:rsidRPr="00445255">
              <w:rPr>
                <w:color w:val="000000"/>
                <w:sz w:val="22"/>
                <w:szCs w:val="22"/>
                <w:lang w:val="en-ID" w:eastAsia="en-ID"/>
              </w:rPr>
              <w:t>aga</w:t>
            </w:r>
          </w:p>
        </w:tc>
        <w:tc>
          <w:tcPr>
            <w:tcW w:w="3163" w:type="dxa"/>
            <w:shd w:val="clear" w:color="auto" w:fill="auto"/>
            <w:noWrap/>
            <w:hideMark/>
          </w:tcPr>
          <w:p w:rsidR="007D1535" w:rsidRPr="00445255" w:rsidRDefault="007D1535" w:rsidP="007D1535">
            <w:pPr>
              <w:spacing w:line="276" w:lineRule="auto"/>
              <w:cnfStyle w:val="000000000000"/>
              <w:rPr>
                <w:color w:val="000000"/>
                <w:sz w:val="22"/>
                <w:szCs w:val="22"/>
                <w:lang w:val="en-ID" w:eastAsia="en-ID"/>
              </w:rPr>
            </w:pPr>
            <w:r w:rsidRPr="00445255">
              <w:rPr>
                <w:color w:val="000000"/>
                <w:sz w:val="22"/>
                <w:szCs w:val="22"/>
                <w:lang w:val="en-ID" w:eastAsia="en-ID"/>
              </w:rPr>
              <w:t>Tidak olahraga &lt; 3x/minggu selama 30mnt</w:t>
            </w:r>
          </w:p>
        </w:tc>
        <w:tc>
          <w:tcPr>
            <w:tcW w:w="1319" w:type="dxa"/>
            <w:shd w:val="clear" w:color="auto" w:fill="auto"/>
            <w:noWrap/>
            <w:hideMark/>
          </w:tcPr>
          <w:p w:rsidR="007D1535" w:rsidRPr="00445255" w:rsidRDefault="007D1535" w:rsidP="007D1535">
            <w:pPr>
              <w:spacing w:line="276" w:lineRule="auto"/>
              <w:jc w:val="center"/>
              <w:cnfStyle w:val="000000000000"/>
              <w:rPr>
                <w:color w:val="000000"/>
                <w:sz w:val="22"/>
                <w:szCs w:val="22"/>
                <w:lang w:val="en-ID" w:eastAsia="en-ID"/>
              </w:rPr>
            </w:pPr>
            <w:r w:rsidRPr="00445255">
              <w:rPr>
                <w:color w:val="000000"/>
                <w:sz w:val="22"/>
                <w:szCs w:val="22"/>
                <w:lang w:val="en-ID" w:eastAsia="en-ID"/>
              </w:rPr>
              <w:t>52</w:t>
            </w:r>
          </w:p>
        </w:tc>
        <w:tc>
          <w:tcPr>
            <w:tcW w:w="1336" w:type="dxa"/>
            <w:shd w:val="clear" w:color="auto" w:fill="auto"/>
            <w:noWrap/>
            <w:hideMark/>
          </w:tcPr>
          <w:p w:rsidR="007D1535" w:rsidRPr="00445255" w:rsidRDefault="007D1535" w:rsidP="007D1535">
            <w:pPr>
              <w:spacing w:line="276" w:lineRule="auto"/>
              <w:jc w:val="center"/>
              <w:cnfStyle w:val="000000000000"/>
              <w:rPr>
                <w:color w:val="000000"/>
                <w:sz w:val="22"/>
                <w:szCs w:val="22"/>
                <w:lang w:val="en-ID" w:eastAsia="en-ID"/>
              </w:rPr>
            </w:pPr>
            <w:r w:rsidRPr="00445255">
              <w:rPr>
                <w:color w:val="000000"/>
                <w:sz w:val="22"/>
                <w:szCs w:val="22"/>
                <w:lang w:val="en-ID" w:eastAsia="en-ID"/>
              </w:rPr>
              <w:t>65.8</w:t>
            </w:r>
          </w:p>
        </w:tc>
      </w:tr>
      <w:tr w:rsidR="007D1535" w:rsidRPr="00445255" w:rsidTr="00EC60D4">
        <w:trPr>
          <w:cnfStyle w:val="000000100000"/>
          <w:trHeight w:val="254"/>
        </w:trPr>
        <w:tc>
          <w:tcPr>
            <w:cnfStyle w:val="001000000000"/>
            <w:tcW w:w="700" w:type="dxa"/>
            <w:vMerge/>
            <w:shd w:val="clear" w:color="auto" w:fill="auto"/>
            <w:hideMark/>
          </w:tcPr>
          <w:p w:rsidR="007D1535" w:rsidRPr="00DC3861" w:rsidRDefault="007D1535" w:rsidP="007D1535">
            <w:pPr>
              <w:spacing w:line="276" w:lineRule="auto"/>
              <w:jc w:val="center"/>
              <w:rPr>
                <w:b w:val="0"/>
                <w:bCs w:val="0"/>
                <w:color w:val="000000"/>
                <w:sz w:val="22"/>
                <w:szCs w:val="22"/>
                <w:lang w:val="en-ID" w:eastAsia="en-ID"/>
              </w:rPr>
            </w:pPr>
          </w:p>
        </w:tc>
        <w:tc>
          <w:tcPr>
            <w:tcW w:w="1382" w:type="dxa"/>
            <w:vMerge/>
            <w:shd w:val="clear" w:color="auto" w:fill="auto"/>
            <w:hideMark/>
          </w:tcPr>
          <w:p w:rsidR="007D1535" w:rsidRPr="00445255" w:rsidRDefault="007D1535" w:rsidP="007D1535">
            <w:pPr>
              <w:spacing w:line="276" w:lineRule="auto"/>
              <w:cnfStyle w:val="000000100000"/>
              <w:rPr>
                <w:color w:val="000000"/>
                <w:sz w:val="22"/>
                <w:szCs w:val="22"/>
                <w:lang w:val="en-ID" w:eastAsia="en-ID"/>
              </w:rPr>
            </w:pPr>
          </w:p>
        </w:tc>
        <w:tc>
          <w:tcPr>
            <w:tcW w:w="3163" w:type="dxa"/>
            <w:shd w:val="clear" w:color="auto" w:fill="auto"/>
            <w:noWrap/>
            <w:hideMark/>
          </w:tcPr>
          <w:p w:rsidR="007D1535" w:rsidRPr="00445255" w:rsidRDefault="007D1535" w:rsidP="007D1535">
            <w:pPr>
              <w:spacing w:line="276" w:lineRule="auto"/>
              <w:cnfStyle w:val="000000100000"/>
              <w:rPr>
                <w:color w:val="000000"/>
                <w:sz w:val="22"/>
                <w:szCs w:val="22"/>
                <w:lang w:val="en-ID" w:eastAsia="en-ID"/>
              </w:rPr>
            </w:pPr>
            <w:r w:rsidRPr="00445255">
              <w:rPr>
                <w:color w:val="000000"/>
                <w:sz w:val="22"/>
                <w:szCs w:val="22"/>
                <w:lang w:val="en-ID" w:eastAsia="en-ID"/>
              </w:rPr>
              <w:t>Olah Raga &gt; 3x/minggu selama 30 menit</w:t>
            </w:r>
          </w:p>
        </w:tc>
        <w:tc>
          <w:tcPr>
            <w:tcW w:w="1319" w:type="dxa"/>
            <w:shd w:val="clear" w:color="auto" w:fill="auto"/>
            <w:noWrap/>
            <w:hideMark/>
          </w:tcPr>
          <w:p w:rsidR="007D1535" w:rsidRPr="00445255" w:rsidRDefault="007D1535" w:rsidP="007D1535">
            <w:pPr>
              <w:spacing w:line="276" w:lineRule="auto"/>
              <w:jc w:val="center"/>
              <w:cnfStyle w:val="000000100000"/>
              <w:rPr>
                <w:color w:val="000000"/>
                <w:sz w:val="22"/>
                <w:szCs w:val="22"/>
                <w:lang w:val="en-ID" w:eastAsia="en-ID"/>
              </w:rPr>
            </w:pPr>
            <w:r w:rsidRPr="00445255">
              <w:rPr>
                <w:color w:val="000000"/>
                <w:sz w:val="22"/>
                <w:szCs w:val="22"/>
                <w:lang w:val="en-ID" w:eastAsia="en-ID"/>
              </w:rPr>
              <w:t>27</w:t>
            </w:r>
          </w:p>
        </w:tc>
        <w:tc>
          <w:tcPr>
            <w:tcW w:w="1336" w:type="dxa"/>
            <w:shd w:val="clear" w:color="auto" w:fill="auto"/>
            <w:noWrap/>
            <w:hideMark/>
          </w:tcPr>
          <w:p w:rsidR="007D1535" w:rsidRPr="00445255" w:rsidRDefault="007D1535" w:rsidP="007D1535">
            <w:pPr>
              <w:spacing w:line="276" w:lineRule="auto"/>
              <w:jc w:val="center"/>
              <w:cnfStyle w:val="000000100000"/>
              <w:rPr>
                <w:color w:val="000000"/>
                <w:sz w:val="22"/>
                <w:szCs w:val="22"/>
                <w:lang w:val="en-ID" w:eastAsia="en-ID"/>
              </w:rPr>
            </w:pPr>
            <w:r w:rsidRPr="00445255">
              <w:rPr>
                <w:color w:val="000000"/>
                <w:sz w:val="22"/>
                <w:szCs w:val="22"/>
                <w:lang w:val="en-ID" w:eastAsia="en-ID"/>
              </w:rPr>
              <w:t>34.2</w:t>
            </w:r>
          </w:p>
        </w:tc>
      </w:tr>
      <w:tr w:rsidR="007D1535" w:rsidRPr="00445255" w:rsidTr="00EC60D4">
        <w:trPr>
          <w:trHeight w:val="246"/>
        </w:trPr>
        <w:tc>
          <w:tcPr>
            <w:cnfStyle w:val="001000000000"/>
            <w:tcW w:w="700" w:type="dxa"/>
            <w:vMerge w:val="restart"/>
            <w:shd w:val="clear" w:color="auto" w:fill="auto"/>
            <w:noWrap/>
            <w:hideMark/>
          </w:tcPr>
          <w:p w:rsidR="007D1535" w:rsidRPr="00DC3861" w:rsidRDefault="007D1535" w:rsidP="007D1535">
            <w:pPr>
              <w:spacing w:line="276" w:lineRule="auto"/>
              <w:jc w:val="center"/>
              <w:rPr>
                <w:b w:val="0"/>
                <w:bCs w:val="0"/>
                <w:color w:val="000000"/>
                <w:sz w:val="22"/>
                <w:szCs w:val="22"/>
                <w:lang w:val="id-ID" w:eastAsia="en-ID"/>
              </w:rPr>
            </w:pPr>
            <w:r w:rsidRPr="00DC3861">
              <w:rPr>
                <w:b w:val="0"/>
                <w:bCs w:val="0"/>
                <w:color w:val="000000"/>
                <w:sz w:val="22"/>
                <w:szCs w:val="22"/>
                <w:lang w:val="id-ID" w:eastAsia="en-ID"/>
              </w:rPr>
              <w:t>7</w:t>
            </w:r>
          </w:p>
        </w:tc>
        <w:tc>
          <w:tcPr>
            <w:tcW w:w="1382" w:type="dxa"/>
            <w:vMerge w:val="restart"/>
            <w:shd w:val="clear" w:color="auto" w:fill="auto"/>
            <w:noWrap/>
            <w:hideMark/>
          </w:tcPr>
          <w:p w:rsidR="007D1535" w:rsidRPr="00445255" w:rsidRDefault="007D1535" w:rsidP="007D1535">
            <w:pPr>
              <w:spacing w:line="276" w:lineRule="auto"/>
              <w:cnfStyle w:val="000000000000"/>
              <w:rPr>
                <w:color w:val="000000"/>
                <w:sz w:val="22"/>
                <w:szCs w:val="22"/>
                <w:lang w:val="en-ID" w:eastAsia="en-ID"/>
              </w:rPr>
            </w:pPr>
            <w:r w:rsidRPr="00445255">
              <w:rPr>
                <w:color w:val="000000"/>
                <w:sz w:val="22"/>
                <w:szCs w:val="22"/>
                <w:lang w:val="en-ID" w:eastAsia="en-ID"/>
              </w:rPr>
              <w:t>Stress</w:t>
            </w:r>
          </w:p>
        </w:tc>
        <w:tc>
          <w:tcPr>
            <w:tcW w:w="3163" w:type="dxa"/>
            <w:shd w:val="clear" w:color="auto" w:fill="auto"/>
            <w:noWrap/>
            <w:hideMark/>
          </w:tcPr>
          <w:p w:rsidR="007D1535" w:rsidRPr="00445255" w:rsidRDefault="007D1535" w:rsidP="007D1535">
            <w:pPr>
              <w:spacing w:line="276" w:lineRule="auto"/>
              <w:cnfStyle w:val="000000000000"/>
              <w:rPr>
                <w:color w:val="000000"/>
                <w:sz w:val="22"/>
                <w:szCs w:val="22"/>
                <w:lang w:val="en-ID" w:eastAsia="en-ID"/>
              </w:rPr>
            </w:pPr>
            <w:r w:rsidRPr="00445255">
              <w:rPr>
                <w:color w:val="000000"/>
                <w:sz w:val="22"/>
                <w:szCs w:val="22"/>
                <w:lang w:val="en-ID" w:eastAsia="en-ID"/>
              </w:rPr>
              <w:t>Selalu</w:t>
            </w:r>
          </w:p>
        </w:tc>
        <w:tc>
          <w:tcPr>
            <w:tcW w:w="1319" w:type="dxa"/>
            <w:shd w:val="clear" w:color="auto" w:fill="auto"/>
            <w:noWrap/>
            <w:hideMark/>
          </w:tcPr>
          <w:p w:rsidR="007D1535" w:rsidRPr="00445255" w:rsidRDefault="007D1535" w:rsidP="007D1535">
            <w:pPr>
              <w:spacing w:line="276" w:lineRule="auto"/>
              <w:jc w:val="center"/>
              <w:cnfStyle w:val="000000000000"/>
              <w:rPr>
                <w:color w:val="000000"/>
                <w:sz w:val="22"/>
                <w:szCs w:val="22"/>
                <w:lang w:val="en-ID" w:eastAsia="en-ID"/>
              </w:rPr>
            </w:pPr>
            <w:r w:rsidRPr="00445255">
              <w:rPr>
                <w:color w:val="000000"/>
                <w:sz w:val="22"/>
                <w:szCs w:val="22"/>
                <w:lang w:val="en-ID" w:eastAsia="en-ID"/>
              </w:rPr>
              <w:t>1</w:t>
            </w:r>
          </w:p>
        </w:tc>
        <w:tc>
          <w:tcPr>
            <w:tcW w:w="1336" w:type="dxa"/>
            <w:shd w:val="clear" w:color="auto" w:fill="auto"/>
            <w:noWrap/>
            <w:hideMark/>
          </w:tcPr>
          <w:p w:rsidR="007D1535" w:rsidRPr="00445255" w:rsidRDefault="007D1535" w:rsidP="007D1535">
            <w:pPr>
              <w:spacing w:line="276" w:lineRule="auto"/>
              <w:jc w:val="center"/>
              <w:cnfStyle w:val="000000000000"/>
              <w:rPr>
                <w:color w:val="000000"/>
                <w:sz w:val="22"/>
                <w:szCs w:val="22"/>
                <w:lang w:val="en-ID" w:eastAsia="en-ID"/>
              </w:rPr>
            </w:pPr>
            <w:r w:rsidRPr="00445255">
              <w:rPr>
                <w:color w:val="000000"/>
                <w:sz w:val="22"/>
                <w:szCs w:val="22"/>
                <w:lang w:val="en-ID" w:eastAsia="en-ID"/>
              </w:rPr>
              <w:t>1.3</w:t>
            </w:r>
          </w:p>
        </w:tc>
      </w:tr>
      <w:tr w:rsidR="007D1535" w:rsidRPr="00445255" w:rsidTr="00EC60D4">
        <w:trPr>
          <w:cnfStyle w:val="000000100000"/>
          <w:trHeight w:val="227"/>
        </w:trPr>
        <w:tc>
          <w:tcPr>
            <w:cnfStyle w:val="001000000000"/>
            <w:tcW w:w="700" w:type="dxa"/>
            <w:vMerge/>
            <w:shd w:val="clear" w:color="auto" w:fill="auto"/>
            <w:hideMark/>
          </w:tcPr>
          <w:p w:rsidR="007D1535" w:rsidRPr="00DC3861" w:rsidRDefault="007D1535" w:rsidP="007D1535">
            <w:pPr>
              <w:spacing w:line="276" w:lineRule="auto"/>
              <w:jc w:val="center"/>
              <w:rPr>
                <w:b w:val="0"/>
                <w:bCs w:val="0"/>
                <w:color w:val="000000"/>
                <w:sz w:val="22"/>
                <w:szCs w:val="22"/>
                <w:lang w:val="en-ID" w:eastAsia="en-ID"/>
              </w:rPr>
            </w:pPr>
          </w:p>
        </w:tc>
        <w:tc>
          <w:tcPr>
            <w:tcW w:w="1382" w:type="dxa"/>
            <w:vMerge/>
            <w:shd w:val="clear" w:color="auto" w:fill="auto"/>
            <w:hideMark/>
          </w:tcPr>
          <w:p w:rsidR="007D1535" w:rsidRPr="00445255" w:rsidRDefault="007D1535" w:rsidP="007D1535">
            <w:pPr>
              <w:spacing w:line="276" w:lineRule="auto"/>
              <w:cnfStyle w:val="000000100000"/>
              <w:rPr>
                <w:color w:val="000000"/>
                <w:sz w:val="22"/>
                <w:szCs w:val="22"/>
                <w:lang w:val="en-ID" w:eastAsia="en-ID"/>
              </w:rPr>
            </w:pPr>
          </w:p>
        </w:tc>
        <w:tc>
          <w:tcPr>
            <w:tcW w:w="3163" w:type="dxa"/>
            <w:shd w:val="clear" w:color="auto" w:fill="auto"/>
            <w:noWrap/>
            <w:hideMark/>
          </w:tcPr>
          <w:p w:rsidR="007D1535" w:rsidRPr="00445255" w:rsidRDefault="007D1535" w:rsidP="007D1535">
            <w:pPr>
              <w:spacing w:line="276" w:lineRule="auto"/>
              <w:cnfStyle w:val="000000100000"/>
              <w:rPr>
                <w:color w:val="000000"/>
                <w:sz w:val="22"/>
                <w:szCs w:val="22"/>
                <w:lang w:val="en-ID" w:eastAsia="en-ID"/>
              </w:rPr>
            </w:pPr>
            <w:r w:rsidRPr="00445255">
              <w:rPr>
                <w:color w:val="000000"/>
                <w:sz w:val="22"/>
                <w:szCs w:val="22"/>
                <w:lang w:val="en-ID" w:eastAsia="en-ID"/>
              </w:rPr>
              <w:t>Sering</w:t>
            </w:r>
          </w:p>
        </w:tc>
        <w:tc>
          <w:tcPr>
            <w:tcW w:w="1319" w:type="dxa"/>
            <w:shd w:val="clear" w:color="auto" w:fill="auto"/>
            <w:noWrap/>
            <w:hideMark/>
          </w:tcPr>
          <w:p w:rsidR="007D1535" w:rsidRPr="00445255" w:rsidRDefault="007D1535" w:rsidP="007D1535">
            <w:pPr>
              <w:spacing w:line="276" w:lineRule="auto"/>
              <w:jc w:val="center"/>
              <w:cnfStyle w:val="000000100000"/>
              <w:rPr>
                <w:color w:val="000000"/>
                <w:sz w:val="22"/>
                <w:szCs w:val="22"/>
                <w:lang w:val="en-ID" w:eastAsia="en-ID"/>
              </w:rPr>
            </w:pPr>
            <w:r w:rsidRPr="00445255">
              <w:rPr>
                <w:color w:val="000000"/>
                <w:sz w:val="22"/>
                <w:szCs w:val="22"/>
                <w:lang w:val="en-ID" w:eastAsia="en-ID"/>
              </w:rPr>
              <w:t>13</w:t>
            </w:r>
          </w:p>
        </w:tc>
        <w:tc>
          <w:tcPr>
            <w:tcW w:w="1336" w:type="dxa"/>
            <w:shd w:val="clear" w:color="auto" w:fill="auto"/>
            <w:noWrap/>
            <w:hideMark/>
          </w:tcPr>
          <w:p w:rsidR="007D1535" w:rsidRPr="00445255" w:rsidRDefault="007D1535" w:rsidP="007D1535">
            <w:pPr>
              <w:spacing w:line="276" w:lineRule="auto"/>
              <w:jc w:val="center"/>
              <w:cnfStyle w:val="000000100000"/>
              <w:rPr>
                <w:color w:val="000000"/>
                <w:sz w:val="22"/>
                <w:szCs w:val="22"/>
                <w:lang w:val="en-ID" w:eastAsia="en-ID"/>
              </w:rPr>
            </w:pPr>
            <w:r w:rsidRPr="00445255">
              <w:rPr>
                <w:color w:val="000000"/>
                <w:sz w:val="22"/>
                <w:szCs w:val="22"/>
                <w:lang w:val="en-ID" w:eastAsia="en-ID"/>
              </w:rPr>
              <w:t>16.5</w:t>
            </w:r>
          </w:p>
        </w:tc>
      </w:tr>
      <w:tr w:rsidR="007D1535" w:rsidRPr="00445255" w:rsidTr="00EC60D4">
        <w:trPr>
          <w:trHeight w:val="246"/>
        </w:trPr>
        <w:tc>
          <w:tcPr>
            <w:cnfStyle w:val="001000000000"/>
            <w:tcW w:w="700" w:type="dxa"/>
            <w:vMerge/>
            <w:shd w:val="clear" w:color="auto" w:fill="auto"/>
            <w:hideMark/>
          </w:tcPr>
          <w:p w:rsidR="007D1535" w:rsidRPr="00DC3861" w:rsidRDefault="007D1535" w:rsidP="007D1535">
            <w:pPr>
              <w:spacing w:line="276" w:lineRule="auto"/>
              <w:jc w:val="center"/>
              <w:rPr>
                <w:b w:val="0"/>
                <w:bCs w:val="0"/>
                <w:color w:val="000000"/>
                <w:sz w:val="22"/>
                <w:szCs w:val="22"/>
                <w:lang w:val="en-ID" w:eastAsia="en-ID"/>
              </w:rPr>
            </w:pPr>
          </w:p>
        </w:tc>
        <w:tc>
          <w:tcPr>
            <w:tcW w:w="1382" w:type="dxa"/>
            <w:vMerge/>
            <w:shd w:val="clear" w:color="auto" w:fill="auto"/>
            <w:hideMark/>
          </w:tcPr>
          <w:p w:rsidR="007D1535" w:rsidRPr="00445255" w:rsidRDefault="007D1535" w:rsidP="007D1535">
            <w:pPr>
              <w:spacing w:line="276" w:lineRule="auto"/>
              <w:cnfStyle w:val="000000000000"/>
              <w:rPr>
                <w:color w:val="000000"/>
                <w:sz w:val="22"/>
                <w:szCs w:val="22"/>
                <w:lang w:val="en-ID" w:eastAsia="en-ID"/>
              </w:rPr>
            </w:pPr>
          </w:p>
        </w:tc>
        <w:tc>
          <w:tcPr>
            <w:tcW w:w="3163" w:type="dxa"/>
            <w:shd w:val="clear" w:color="auto" w:fill="auto"/>
            <w:noWrap/>
            <w:hideMark/>
          </w:tcPr>
          <w:p w:rsidR="007D1535" w:rsidRPr="00445255" w:rsidRDefault="007D1535" w:rsidP="007D1535">
            <w:pPr>
              <w:spacing w:line="276" w:lineRule="auto"/>
              <w:cnfStyle w:val="000000000000"/>
              <w:rPr>
                <w:color w:val="000000"/>
                <w:sz w:val="22"/>
                <w:szCs w:val="22"/>
                <w:lang w:val="en-ID" w:eastAsia="en-ID"/>
              </w:rPr>
            </w:pPr>
            <w:r w:rsidRPr="00445255">
              <w:rPr>
                <w:color w:val="000000"/>
                <w:sz w:val="22"/>
                <w:szCs w:val="22"/>
                <w:lang w:val="en-ID" w:eastAsia="en-ID"/>
              </w:rPr>
              <w:t>Kadang-Kadang</w:t>
            </w:r>
          </w:p>
        </w:tc>
        <w:tc>
          <w:tcPr>
            <w:tcW w:w="1319" w:type="dxa"/>
            <w:shd w:val="clear" w:color="auto" w:fill="auto"/>
            <w:noWrap/>
            <w:hideMark/>
          </w:tcPr>
          <w:p w:rsidR="007D1535" w:rsidRPr="00445255" w:rsidRDefault="007D1535" w:rsidP="007D1535">
            <w:pPr>
              <w:spacing w:line="276" w:lineRule="auto"/>
              <w:jc w:val="center"/>
              <w:cnfStyle w:val="000000000000"/>
              <w:rPr>
                <w:color w:val="000000"/>
                <w:sz w:val="22"/>
                <w:szCs w:val="22"/>
                <w:lang w:val="en-ID" w:eastAsia="en-ID"/>
              </w:rPr>
            </w:pPr>
            <w:r w:rsidRPr="00445255">
              <w:rPr>
                <w:color w:val="000000"/>
                <w:sz w:val="22"/>
                <w:szCs w:val="22"/>
                <w:lang w:val="en-ID" w:eastAsia="en-ID"/>
              </w:rPr>
              <w:t>51</w:t>
            </w:r>
          </w:p>
        </w:tc>
        <w:tc>
          <w:tcPr>
            <w:tcW w:w="1336" w:type="dxa"/>
            <w:shd w:val="clear" w:color="auto" w:fill="auto"/>
            <w:noWrap/>
            <w:hideMark/>
          </w:tcPr>
          <w:p w:rsidR="007D1535" w:rsidRPr="00445255" w:rsidRDefault="007D1535" w:rsidP="007D1535">
            <w:pPr>
              <w:spacing w:line="276" w:lineRule="auto"/>
              <w:jc w:val="center"/>
              <w:cnfStyle w:val="000000000000"/>
              <w:rPr>
                <w:color w:val="000000"/>
                <w:sz w:val="22"/>
                <w:szCs w:val="22"/>
                <w:lang w:val="en-ID" w:eastAsia="en-ID"/>
              </w:rPr>
            </w:pPr>
            <w:r w:rsidRPr="00445255">
              <w:rPr>
                <w:color w:val="000000"/>
                <w:sz w:val="22"/>
                <w:szCs w:val="22"/>
                <w:lang w:val="en-ID" w:eastAsia="en-ID"/>
              </w:rPr>
              <w:t>64.6</w:t>
            </w:r>
          </w:p>
        </w:tc>
      </w:tr>
      <w:tr w:rsidR="007D1535" w:rsidRPr="00445255" w:rsidTr="00EC60D4">
        <w:trPr>
          <w:cnfStyle w:val="000000100000"/>
          <w:trHeight w:val="246"/>
        </w:trPr>
        <w:tc>
          <w:tcPr>
            <w:cnfStyle w:val="001000000000"/>
            <w:tcW w:w="700" w:type="dxa"/>
            <w:vMerge/>
            <w:shd w:val="clear" w:color="auto" w:fill="auto"/>
          </w:tcPr>
          <w:p w:rsidR="007D1535" w:rsidRPr="00DC3861" w:rsidRDefault="007D1535" w:rsidP="007D1535">
            <w:pPr>
              <w:spacing w:line="276" w:lineRule="auto"/>
              <w:jc w:val="center"/>
              <w:rPr>
                <w:b w:val="0"/>
                <w:bCs w:val="0"/>
                <w:color w:val="000000"/>
                <w:sz w:val="22"/>
                <w:szCs w:val="22"/>
                <w:lang w:val="en-ID" w:eastAsia="en-ID"/>
              </w:rPr>
            </w:pPr>
          </w:p>
        </w:tc>
        <w:tc>
          <w:tcPr>
            <w:tcW w:w="1382" w:type="dxa"/>
            <w:vMerge/>
            <w:shd w:val="clear" w:color="auto" w:fill="auto"/>
          </w:tcPr>
          <w:p w:rsidR="007D1535" w:rsidRPr="00445255" w:rsidRDefault="007D1535" w:rsidP="007D1535">
            <w:pPr>
              <w:spacing w:line="276" w:lineRule="auto"/>
              <w:cnfStyle w:val="000000100000"/>
              <w:rPr>
                <w:color w:val="000000"/>
                <w:sz w:val="22"/>
                <w:szCs w:val="22"/>
                <w:lang w:val="en-ID" w:eastAsia="en-ID"/>
              </w:rPr>
            </w:pPr>
          </w:p>
        </w:tc>
        <w:tc>
          <w:tcPr>
            <w:tcW w:w="3163" w:type="dxa"/>
            <w:shd w:val="clear" w:color="auto" w:fill="auto"/>
            <w:noWrap/>
          </w:tcPr>
          <w:p w:rsidR="007D1535" w:rsidRPr="00445255" w:rsidRDefault="007D1535" w:rsidP="007D1535">
            <w:pPr>
              <w:spacing w:line="276" w:lineRule="auto"/>
              <w:cnfStyle w:val="000000100000"/>
              <w:rPr>
                <w:color w:val="000000"/>
                <w:sz w:val="22"/>
                <w:szCs w:val="22"/>
                <w:lang w:val="id-ID" w:eastAsia="en-ID"/>
              </w:rPr>
            </w:pPr>
            <w:r w:rsidRPr="00445255">
              <w:rPr>
                <w:color w:val="000000"/>
                <w:sz w:val="22"/>
                <w:szCs w:val="22"/>
                <w:lang w:val="id-ID" w:eastAsia="en-ID"/>
              </w:rPr>
              <w:t>Tidak Pernah</w:t>
            </w:r>
          </w:p>
        </w:tc>
        <w:tc>
          <w:tcPr>
            <w:tcW w:w="1319" w:type="dxa"/>
            <w:shd w:val="clear" w:color="auto" w:fill="auto"/>
            <w:noWrap/>
          </w:tcPr>
          <w:p w:rsidR="007D1535" w:rsidRPr="00445255" w:rsidRDefault="007D1535" w:rsidP="007D1535">
            <w:pPr>
              <w:spacing w:line="276" w:lineRule="auto"/>
              <w:jc w:val="center"/>
              <w:cnfStyle w:val="000000100000"/>
              <w:rPr>
                <w:color w:val="000000"/>
                <w:sz w:val="22"/>
                <w:szCs w:val="22"/>
                <w:lang w:val="id-ID" w:eastAsia="en-ID"/>
              </w:rPr>
            </w:pPr>
            <w:r w:rsidRPr="00445255">
              <w:rPr>
                <w:color w:val="000000"/>
                <w:sz w:val="22"/>
                <w:szCs w:val="22"/>
                <w:lang w:val="id-ID" w:eastAsia="en-ID"/>
              </w:rPr>
              <w:t>14</w:t>
            </w:r>
          </w:p>
        </w:tc>
        <w:tc>
          <w:tcPr>
            <w:tcW w:w="1336" w:type="dxa"/>
            <w:shd w:val="clear" w:color="auto" w:fill="auto"/>
            <w:noWrap/>
          </w:tcPr>
          <w:p w:rsidR="007D1535" w:rsidRPr="00445255" w:rsidRDefault="007D1535" w:rsidP="007D1535">
            <w:pPr>
              <w:spacing w:line="276" w:lineRule="auto"/>
              <w:jc w:val="center"/>
              <w:cnfStyle w:val="000000100000"/>
              <w:rPr>
                <w:color w:val="000000"/>
                <w:sz w:val="22"/>
                <w:szCs w:val="22"/>
                <w:lang w:val="id-ID" w:eastAsia="en-ID"/>
              </w:rPr>
            </w:pPr>
            <w:r w:rsidRPr="00445255">
              <w:rPr>
                <w:color w:val="000000"/>
                <w:sz w:val="22"/>
                <w:szCs w:val="22"/>
                <w:lang w:val="id-ID" w:eastAsia="en-ID"/>
              </w:rPr>
              <w:t>17.7</w:t>
            </w:r>
          </w:p>
        </w:tc>
      </w:tr>
      <w:tr w:rsidR="007D1535" w:rsidRPr="00445255" w:rsidTr="00EC60D4">
        <w:trPr>
          <w:trHeight w:val="246"/>
        </w:trPr>
        <w:tc>
          <w:tcPr>
            <w:cnfStyle w:val="001000000000"/>
            <w:tcW w:w="700" w:type="dxa"/>
            <w:vMerge w:val="restart"/>
            <w:shd w:val="clear" w:color="auto" w:fill="auto"/>
            <w:noWrap/>
            <w:hideMark/>
          </w:tcPr>
          <w:p w:rsidR="007D1535" w:rsidRPr="00DC3861" w:rsidRDefault="007D1535" w:rsidP="007D1535">
            <w:pPr>
              <w:spacing w:line="276" w:lineRule="auto"/>
              <w:jc w:val="center"/>
              <w:rPr>
                <w:b w:val="0"/>
                <w:bCs w:val="0"/>
                <w:color w:val="000000"/>
                <w:sz w:val="22"/>
                <w:szCs w:val="22"/>
                <w:lang w:val="id-ID" w:eastAsia="en-ID"/>
              </w:rPr>
            </w:pPr>
            <w:r w:rsidRPr="00DC3861">
              <w:rPr>
                <w:b w:val="0"/>
                <w:bCs w:val="0"/>
                <w:color w:val="000000"/>
                <w:sz w:val="22"/>
                <w:szCs w:val="22"/>
                <w:lang w:val="id-ID" w:eastAsia="en-ID"/>
              </w:rPr>
              <w:t>8</w:t>
            </w:r>
          </w:p>
        </w:tc>
        <w:tc>
          <w:tcPr>
            <w:tcW w:w="1382" w:type="dxa"/>
            <w:vMerge w:val="restart"/>
            <w:shd w:val="clear" w:color="auto" w:fill="auto"/>
            <w:noWrap/>
            <w:hideMark/>
          </w:tcPr>
          <w:p w:rsidR="007D1535" w:rsidRPr="00445255" w:rsidRDefault="007D1535" w:rsidP="007D1535">
            <w:pPr>
              <w:spacing w:line="276" w:lineRule="auto"/>
              <w:cnfStyle w:val="000000000000"/>
              <w:rPr>
                <w:color w:val="000000"/>
                <w:sz w:val="22"/>
                <w:szCs w:val="22"/>
                <w:lang w:val="en-ID" w:eastAsia="en-ID"/>
              </w:rPr>
            </w:pPr>
            <w:r w:rsidRPr="00445255">
              <w:rPr>
                <w:color w:val="000000"/>
                <w:sz w:val="22"/>
                <w:szCs w:val="22"/>
                <w:lang w:val="en-ID" w:eastAsia="en-ID"/>
              </w:rPr>
              <w:t>Obat-Obatan</w:t>
            </w:r>
          </w:p>
        </w:tc>
        <w:tc>
          <w:tcPr>
            <w:tcW w:w="3163" w:type="dxa"/>
            <w:shd w:val="clear" w:color="auto" w:fill="auto"/>
            <w:noWrap/>
            <w:hideMark/>
          </w:tcPr>
          <w:p w:rsidR="007D1535" w:rsidRPr="00445255" w:rsidRDefault="007D1535" w:rsidP="007D1535">
            <w:pPr>
              <w:spacing w:line="276" w:lineRule="auto"/>
              <w:cnfStyle w:val="000000000000"/>
              <w:rPr>
                <w:color w:val="000000"/>
                <w:sz w:val="22"/>
                <w:szCs w:val="22"/>
                <w:lang w:val="en-ID" w:eastAsia="en-ID"/>
              </w:rPr>
            </w:pPr>
            <w:r w:rsidRPr="00445255">
              <w:rPr>
                <w:color w:val="000000"/>
                <w:sz w:val="22"/>
                <w:szCs w:val="22"/>
                <w:lang w:val="en-ID" w:eastAsia="en-ID"/>
              </w:rPr>
              <w:t>Tidak Mengkonsumsi Obat-obatan</w:t>
            </w:r>
          </w:p>
        </w:tc>
        <w:tc>
          <w:tcPr>
            <w:tcW w:w="1319" w:type="dxa"/>
            <w:shd w:val="clear" w:color="auto" w:fill="auto"/>
            <w:noWrap/>
            <w:hideMark/>
          </w:tcPr>
          <w:p w:rsidR="007D1535" w:rsidRPr="00445255" w:rsidRDefault="007D1535" w:rsidP="007D1535">
            <w:pPr>
              <w:spacing w:line="276" w:lineRule="auto"/>
              <w:jc w:val="center"/>
              <w:cnfStyle w:val="000000000000"/>
              <w:rPr>
                <w:color w:val="000000"/>
                <w:sz w:val="22"/>
                <w:szCs w:val="22"/>
                <w:lang w:val="en-ID" w:eastAsia="en-ID"/>
              </w:rPr>
            </w:pPr>
            <w:r w:rsidRPr="00445255">
              <w:rPr>
                <w:color w:val="000000"/>
                <w:sz w:val="22"/>
                <w:szCs w:val="22"/>
                <w:lang w:val="en-ID" w:eastAsia="en-ID"/>
              </w:rPr>
              <w:t>44</w:t>
            </w:r>
          </w:p>
        </w:tc>
        <w:tc>
          <w:tcPr>
            <w:tcW w:w="1336" w:type="dxa"/>
            <w:shd w:val="clear" w:color="auto" w:fill="auto"/>
            <w:noWrap/>
            <w:hideMark/>
          </w:tcPr>
          <w:p w:rsidR="007D1535" w:rsidRPr="00445255" w:rsidRDefault="007D1535" w:rsidP="007D1535">
            <w:pPr>
              <w:spacing w:line="276" w:lineRule="auto"/>
              <w:jc w:val="center"/>
              <w:cnfStyle w:val="000000000000"/>
              <w:rPr>
                <w:color w:val="000000"/>
                <w:sz w:val="22"/>
                <w:szCs w:val="22"/>
                <w:lang w:val="en-ID" w:eastAsia="en-ID"/>
              </w:rPr>
            </w:pPr>
            <w:r w:rsidRPr="00445255">
              <w:rPr>
                <w:color w:val="000000"/>
                <w:sz w:val="22"/>
                <w:szCs w:val="22"/>
                <w:lang w:val="en-ID" w:eastAsia="en-ID"/>
              </w:rPr>
              <w:t>55.7</w:t>
            </w:r>
          </w:p>
        </w:tc>
      </w:tr>
      <w:tr w:rsidR="007D1535" w:rsidRPr="00445255" w:rsidTr="00EC60D4">
        <w:trPr>
          <w:cnfStyle w:val="000000100000"/>
          <w:trHeight w:val="254"/>
        </w:trPr>
        <w:tc>
          <w:tcPr>
            <w:cnfStyle w:val="001000000000"/>
            <w:tcW w:w="700" w:type="dxa"/>
            <w:vMerge/>
            <w:shd w:val="clear" w:color="auto" w:fill="auto"/>
            <w:hideMark/>
          </w:tcPr>
          <w:p w:rsidR="007D1535" w:rsidRPr="00DC3861" w:rsidRDefault="007D1535" w:rsidP="007D1535">
            <w:pPr>
              <w:spacing w:line="276" w:lineRule="auto"/>
              <w:jc w:val="center"/>
              <w:rPr>
                <w:b w:val="0"/>
                <w:bCs w:val="0"/>
                <w:color w:val="000000"/>
                <w:sz w:val="22"/>
                <w:szCs w:val="22"/>
                <w:lang w:val="en-ID" w:eastAsia="en-ID"/>
              </w:rPr>
            </w:pPr>
          </w:p>
        </w:tc>
        <w:tc>
          <w:tcPr>
            <w:tcW w:w="1382" w:type="dxa"/>
            <w:vMerge/>
            <w:shd w:val="clear" w:color="auto" w:fill="auto"/>
            <w:hideMark/>
          </w:tcPr>
          <w:p w:rsidR="007D1535" w:rsidRPr="00445255" w:rsidRDefault="007D1535" w:rsidP="007D1535">
            <w:pPr>
              <w:spacing w:line="276" w:lineRule="auto"/>
              <w:cnfStyle w:val="000000100000"/>
              <w:rPr>
                <w:color w:val="000000"/>
                <w:sz w:val="22"/>
                <w:szCs w:val="22"/>
                <w:lang w:val="en-ID" w:eastAsia="en-ID"/>
              </w:rPr>
            </w:pPr>
          </w:p>
        </w:tc>
        <w:tc>
          <w:tcPr>
            <w:tcW w:w="3163" w:type="dxa"/>
            <w:shd w:val="clear" w:color="auto" w:fill="auto"/>
            <w:noWrap/>
            <w:hideMark/>
          </w:tcPr>
          <w:p w:rsidR="007D1535" w:rsidRPr="00445255" w:rsidRDefault="007D1535" w:rsidP="007D1535">
            <w:pPr>
              <w:spacing w:line="276" w:lineRule="auto"/>
              <w:cnfStyle w:val="000000100000"/>
              <w:rPr>
                <w:color w:val="000000"/>
                <w:sz w:val="22"/>
                <w:szCs w:val="22"/>
                <w:lang w:val="en-ID" w:eastAsia="en-ID"/>
              </w:rPr>
            </w:pPr>
            <w:r w:rsidRPr="00445255">
              <w:rPr>
                <w:color w:val="000000"/>
                <w:sz w:val="22"/>
                <w:szCs w:val="22"/>
                <w:lang w:val="en-ID" w:eastAsia="en-ID"/>
              </w:rPr>
              <w:t>Mengkonsumsi Obat-obatan</w:t>
            </w:r>
          </w:p>
        </w:tc>
        <w:tc>
          <w:tcPr>
            <w:tcW w:w="1319" w:type="dxa"/>
            <w:shd w:val="clear" w:color="auto" w:fill="auto"/>
            <w:noWrap/>
            <w:hideMark/>
          </w:tcPr>
          <w:p w:rsidR="007D1535" w:rsidRPr="00445255" w:rsidRDefault="007D1535" w:rsidP="007D1535">
            <w:pPr>
              <w:spacing w:line="276" w:lineRule="auto"/>
              <w:jc w:val="center"/>
              <w:cnfStyle w:val="000000100000"/>
              <w:rPr>
                <w:color w:val="000000"/>
                <w:sz w:val="22"/>
                <w:szCs w:val="22"/>
                <w:lang w:val="en-ID" w:eastAsia="en-ID"/>
              </w:rPr>
            </w:pPr>
            <w:r w:rsidRPr="00445255">
              <w:rPr>
                <w:color w:val="000000"/>
                <w:sz w:val="22"/>
                <w:szCs w:val="22"/>
                <w:lang w:val="en-ID" w:eastAsia="en-ID"/>
              </w:rPr>
              <w:t>35</w:t>
            </w:r>
          </w:p>
        </w:tc>
        <w:tc>
          <w:tcPr>
            <w:tcW w:w="1336" w:type="dxa"/>
            <w:shd w:val="clear" w:color="auto" w:fill="auto"/>
            <w:noWrap/>
            <w:hideMark/>
          </w:tcPr>
          <w:p w:rsidR="007D1535" w:rsidRPr="00445255" w:rsidRDefault="007D1535" w:rsidP="007D1535">
            <w:pPr>
              <w:spacing w:line="276" w:lineRule="auto"/>
              <w:jc w:val="center"/>
              <w:cnfStyle w:val="000000100000"/>
              <w:rPr>
                <w:color w:val="000000"/>
                <w:sz w:val="22"/>
                <w:szCs w:val="22"/>
                <w:lang w:val="en-ID" w:eastAsia="en-ID"/>
              </w:rPr>
            </w:pPr>
            <w:r w:rsidRPr="00445255">
              <w:rPr>
                <w:color w:val="000000"/>
                <w:sz w:val="22"/>
                <w:szCs w:val="22"/>
                <w:lang w:val="en-ID" w:eastAsia="en-ID"/>
              </w:rPr>
              <w:t>44.3</w:t>
            </w:r>
          </w:p>
        </w:tc>
      </w:tr>
      <w:tr w:rsidR="007D1535" w:rsidRPr="00445255" w:rsidTr="00EC60D4">
        <w:trPr>
          <w:trHeight w:val="246"/>
        </w:trPr>
        <w:tc>
          <w:tcPr>
            <w:cnfStyle w:val="001000000000"/>
            <w:tcW w:w="700" w:type="dxa"/>
            <w:vMerge w:val="restart"/>
            <w:shd w:val="clear" w:color="auto" w:fill="auto"/>
            <w:noWrap/>
            <w:hideMark/>
          </w:tcPr>
          <w:p w:rsidR="007D1535" w:rsidRPr="00DC3861" w:rsidRDefault="007D1535" w:rsidP="007D1535">
            <w:pPr>
              <w:spacing w:line="276" w:lineRule="auto"/>
              <w:jc w:val="center"/>
              <w:rPr>
                <w:b w:val="0"/>
                <w:bCs w:val="0"/>
                <w:color w:val="000000"/>
                <w:sz w:val="22"/>
                <w:szCs w:val="22"/>
                <w:lang w:val="id-ID" w:eastAsia="en-ID"/>
              </w:rPr>
            </w:pPr>
            <w:r w:rsidRPr="00DC3861">
              <w:rPr>
                <w:b w:val="0"/>
                <w:bCs w:val="0"/>
                <w:color w:val="000000"/>
                <w:sz w:val="22"/>
                <w:szCs w:val="22"/>
                <w:lang w:val="id-ID" w:eastAsia="en-ID"/>
              </w:rPr>
              <w:t>9</w:t>
            </w:r>
          </w:p>
        </w:tc>
        <w:tc>
          <w:tcPr>
            <w:tcW w:w="1382" w:type="dxa"/>
            <w:vMerge w:val="restart"/>
            <w:shd w:val="clear" w:color="auto" w:fill="auto"/>
            <w:noWrap/>
            <w:hideMark/>
          </w:tcPr>
          <w:p w:rsidR="007D1535" w:rsidRPr="00445255" w:rsidRDefault="007D1535" w:rsidP="007D1535">
            <w:pPr>
              <w:spacing w:line="276" w:lineRule="auto"/>
              <w:cnfStyle w:val="000000000000"/>
              <w:rPr>
                <w:color w:val="000000"/>
                <w:sz w:val="22"/>
                <w:szCs w:val="22"/>
                <w:lang w:val="en-ID" w:eastAsia="en-ID"/>
              </w:rPr>
            </w:pPr>
            <w:r w:rsidRPr="00445255">
              <w:rPr>
                <w:color w:val="000000"/>
                <w:sz w:val="22"/>
                <w:szCs w:val="22"/>
                <w:lang w:val="en-ID" w:eastAsia="en-ID"/>
              </w:rPr>
              <w:t>Penyakit Sistemik</w:t>
            </w:r>
          </w:p>
        </w:tc>
        <w:tc>
          <w:tcPr>
            <w:tcW w:w="3163" w:type="dxa"/>
            <w:shd w:val="clear" w:color="auto" w:fill="auto"/>
            <w:noWrap/>
            <w:hideMark/>
          </w:tcPr>
          <w:p w:rsidR="007D1535" w:rsidRPr="00445255" w:rsidRDefault="007D1535" w:rsidP="007D1535">
            <w:pPr>
              <w:spacing w:line="276" w:lineRule="auto"/>
              <w:cnfStyle w:val="000000000000"/>
              <w:rPr>
                <w:color w:val="000000"/>
                <w:sz w:val="22"/>
                <w:szCs w:val="22"/>
                <w:lang w:val="en-ID" w:eastAsia="en-ID"/>
              </w:rPr>
            </w:pPr>
            <w:r w:rsidRPr="00445255">
              <w:rPr>
                <w:color w:val="000000"/>
                <w:sz w:val="22"/>
                <w:szCs w:val="22"/>
                <w:lang w:val="en-ID" w:eastAsia="en-ID"/>
              </w:rPr>
              <w:t>Tidak Memiliki Penyakit Sistemik</w:t>
            </w:r>
          </w:p>
        </w:tc>
        <w:tc>
          <w:tcPr>
            <w:tcW w:w="1319" w:type="dxa"/>
            <w:shd w:val="clear" w:color="auto" w:fill="auto"/>
            <w:noWrap/>
            <w:hideMark/>
          </w:tcPr>
          <w:p w:rsidR="007D1535" w:rsidRPr="00445255" w:rsidRDefault="007D1535" w:rsidP="007D1535">
            <w:pPr>
              <w:spacing w:line="276" w:lineRule="auto"/>
              <w:jc w:val="center"/>
              <w:cnfStyle w:val="000000000000"/>
              <w:rPr>
                <w:color w:val="000000"/>
                <w:sz w:val="22"/>
                <w:szCs w:val="22"/>
                <w:lang w:val="en-ID" w:eastAsia="en-ID"/>
              </w:rPr>
            </w:pPr>
            <w:r w:rsidRPr="00445255">
              <w:rPr>
                <w:color w:val="000000"/>
                <w:sz w:val="22"/>
                <w:szCs w:val="22"/>
                <w:lang w:val="en-ID" w:eastAsia="en-ID"/>
              </w:rPr>
              <w:t>42</w:t>
            </w:r>
          </w:p>
        </w:tc>
        <w:tc>
          <w:tcPr>
            <w:tcW w:w="1336" w:type="dxa"/>
            <w:shd w:val="clear" w:color="auto" w:fill="auto"/>
            <w:noWrap/>
            <w:hideMark/>
          </w:tcPr>
          <w:p w:rsidR="007D1535" w:rsidRPr="00445255" w:rsidRDefault="007D1535" w:rsidP="007D1535">
            <w:pPr>
              <w:spacing w:line="276" w:lineRule="auto"/>
              <w:jc w:val="center"/>
              <w:cnfStyle w:val="000000000000"/>
              <w:rPr>
                <w:color w:val="000000"/>
                <w:sz w:val="22"/>
                <w:szCs w:val="22"/>
                <w:lang w:val="en-ID" w:eastAsia="en-ID"/>
              </w:rPr>
            </w:pPr>
            <w:r w:rsidRPr="00445255">
              <w:rPr>
                <w:color w:val="000000"/>
                <w:sz w:val="22"/>
                <w:szCs w:val="22"/>
                <w:lang w:val="en-ID" w:eastAsia="en-ID"/>
              </w:rPr>
              <w:t>53.2</w:t>
            </w:r>
          </w:p>
        </w:tc>
      </w:tr>
      <w:tr w:rsidR="007D1535" w:rsidRPr="00445255" w:rsidTr="00EC60D4">
        <w:trPr>
          <w:cnfStyle w:val="000000100000"/>
          <w:trHeight w:val="254"/>
        </w:trPr>
        <w:tc>
          <w:tcPr>
            <w:cnfStyle w:val="001000000000"/>
            <w:tcW w:w="700" w:type="dxa"/>
            <w:vMerge/>
            <w:shd w:val="clear" w:color="auto" w:fill="auto"/>
            <w:hideMark/>
          </w:tcPr>
          <w:p w:rsidR="007D1535" w:rsidRPr="00DC3861" w:rsidRDefault="007D1535" w:rsidP="007D1535">
            <w:pPr>
              <w:spacing w:line="276" w:lineRule="auto"/>
              <w:jc w:val="center"/>
              <w:rPr>
                <w:b w:val="0"/>
                <w:bCs w:val="0"/>
                <w:color w:val="000000"/>
                <w:sz w:val="22"/>
                <w:szCs w:val="22"/>
                <w:lang w:val="en-ID" w:eastAsia="en-ID"/>
              </w:rPr>
            </w:pPr>
          </w:p>
        </w:tc>
        <w:tc>
          <w:tcPr>
            <w:tcW w:w="1382" w:type="dxa"/>
            <w:vMerge/>
            <w:shd w:val="clear" w:color="auto" w:fill="auto"/>
            <w:hideMark/>
          </w:tcPr>
          <w:p w:rsidR="007D1535" w:rsidRPr="00445255" w:rsidRDefault="007D1535" w:rsidP="007D1535">
            <w:pPr>
              <w:spacing w:line="276" w:lineRule="auto"/>
              <w:cnfStyle w:val="000000100000"/>
              <w:rPr>
                <w:color w:val="000000"/>
                <w:sz w:val="22"/>
                <w:szCs w:val="22"/>
                <w:lang w:val="en-ID" w:eastAsia="en-ID"/>
              </w:rPr>
            </w:pPr>
          </w:p>
        </w:tc>
        <w:tc>
          <w:tcPr>
            <w:tcW w:w="3163" w:type="dxa"/>
            <w:shd w:val="clear" w:color="auto" w:fill="auto"/>
            <w:noWrap/>
            <w:hideMark/>
          </w:tcPr>
          <w:p w:rsidR="007D1535" w:rsidRPr="00445255" w:rsidRDefault="007D1535" w:rsidP="007D1535">
            <w:pPr>
              <w:spacing w:line="276" w:lineRule="auto"/>
              <w:cnfStyle w:val="000000100000"/>
              <w:rPr>
                <w:color w:val="000000"/>
                <w:sz w:val="22"/>
                <w:szCs w:val="22"/>
                <w:lang w:val="en-ID" w:eastAsia="en-ID"/>
              </w:rPr>
            </w:pPr>
            <w:r w:rsidRPr="00445255">
              <w:rPr>
                <w:color w:val="000000"/>
                <w:sz w:val="22"/>
                <w:szCs w:val="22"/>
                <w:lang w:val="en-ID" w:eastAsia="en-ID"/>
              </w:rPr>
              <w:t>Memiliki Penyakit Sistemik</w:t>
            </w:r>
          </w:p>
          <w:p w:rsidR="007D1535" w:rsidRPr="00445255" w:rsidRDefault="007D1535" w:rsidP="007D1535">
            <w:pPr>
              <w:spacing w:line="276" w:lineRule="auto"/>
              <w:cnfStyle w:val="000000100000"/>
              <w:rPr>
                <w:color w:val="000000"/>
                <w:sz w:val="22"/>
                <w:szCs w:val="22"/>
                <w:lang w:val="en-ID" w:eastAsia="en-ID"/>
              </w:rPr>
            </w:pPr>
          </w:p>
        </w:tc>
        <w:tc>
          <w:tcPr>
            <w:tcW w:w="1319" w:type="dxa"/>
            <w:shd w:val="clear" w:color="auto" w:fill="auto"/>
            <w:noWrap/>
            <w:hideMark/>
          </w:tcPr>
          <w:p w:rsidR="007D1535" w:rsidRPr="00445255" w:rsidRDefault="007D1535" w:rsidP="007D1535">
            <w:pPr>
              <w:spacing w:line="276" w:lineRule="auto"/>
              <w:jc w:val="center"/>
              <w:cnfStyle w:val="000000100000"/>
              <w:rPr>
                <w:color w:val="000000"/>
                <w:sz w:val="22"/>
                <w:szCs w:val="22"/>
                <w:lang w:val="en-ID" w:eastAsia="en-ID"/>
              </w:rPr>
            </w:pPr>
            <w:r w:rsidRPr="00445255">
              <w:rPr>
                <w:color w:val="000000"/>
                <w:sz w:val="22"/>
                <w:szCs w:val="22"/>
                <w:lang w:val="en-ID" w:eastAsia="en-ID"/>
              </w:rPr>
              <w:t>37</w:t>
            </w:r>
          </w:p>
        </w:tc>
        <w:tc>
          <w:tcPr>
            <w:tcW w:w="1336" w:type="dxa"/>
            <w:shd w:val="clear" w:color="auto" w:fill="auto"/>
            <w:noWrap/>
            <w:hideMark/>
          </w:tcPr>
          <w:p w:rsidR="007D1535" w:rsidRPr="00445255" w:rsidRDefault="007D1535" w:rsidP="007D1535">
            <w:pPr>
              <w:spacing w:line="276" w:lineRule="auto"/>
              <w:jc w:val="center"/>
              <w:cnfStyle w:val="000000100000"/>
              <w:rPr>
                <w:color w:val="000000"/>
                <w:sz w:val="22"/>
                <w:szCs w:val="22"/>
                <w:lang w:val="en-ID" w:eastAsia="en-ID"/>
              </w:rPr>
            </w:pPr>
            <w:r w:rsidRPr="00445255">
              <w:rPr>
                <w:color w:val="000000"/>
                <w:sz w:val="22"/>
                <w:szCs w:val="22"/>
                <w:lang w:val="en-ID" w:eastAsia="en-ID"/>
              </w:rPr>
              <w:t>46.8</w:t>
            </w:r>
          </w:p>
        </w:tc>
      </w:tr>
      <w:tr w:rsidR="007D1535" w:rsidRPr="00445255" w:rsidTr="00EC60D4">
        <w:trPr>
          <w:trHeight w:val="246"/>
        </w:trPr>
        <w:tc>
          <w:tcPr>
            <w:cnfStyle w:val="001000000000"/>
            <w:tcW w:w="700" w:type="dxa"/>
            <w:vMerge w:val="restart"/>
            <w:shd w:val="clear" w:color="auto" w:fill="auto"/>
            <w:noWrap/>
            <w:hideMark/>
          </w:tcPr>
          <w:p w:rsidR="007D1535" w:rsidRPr="00DC3861" w:rsidRDefault="007D1535" w:rsidP="007D1535">
            <w:pPr>
              <w:spacing w:line="276" w:lineRule="auto"/>
              <w:jc w:val="center"/>
              <w:rPr>
                <w:b w:val="0"/>
                <w:bCs w:val="0"/>
                <w:color w:val="000000"/>
                <w:sz w:val="22"/>
                <w:szCs w:val="22"/>
                <w:lang w:val="id-ID" w:eastAsia="en-ID"/>
              </w:rPr>
            </w:pPr>
            <w:r w:rsidRPr="00DC3861">
              <w:rPr>
                <w:b w:val="0"/>
                <w:bCs w:val="0"/>
                <w:color w:val="000000"/>
                <w:sz w:val="22"/>
                <w:szCs w:val="22"/>
                <w:lang w:val="id-ID" w:eastAsia="en-ID"/>
              </w:rPr>
              <w:t>10</w:t>
            </w:r>
          </w:p>
        </w:tc>
        <w:tc>
          <w:tcPr>
            <w:tcW w:w="1382" w:type="dxa"/>
            <w:vMerge w:val="restart"/>
            <w:shd w:val="clear" w:color="auto" w:fill="auto"/>
            <w:noWrap/>
            <w:hideMark/>
          </w:tcPr>
          <w:p w:rsidR="007D1535" w:rsidRPr="00445255" w:rsidRDefault="007D1535" w:rsidP="007D1535">
            <w:pPr>
              <w:spacing w:line="276" w:lineRule="auto"/>
              <w:cnfStyle w:val="000000000000"/>
              <w:rPr>
                <w:color w:val="000000"/>
                <w:sz w:val="22"/>
                <w:szCs w:val="22"/>
                <w:lang w:val="en-ID" w:eastAsia="en-ID"/>
              </w:rPr>
            </w:pPr>
            <w:r w:rsidRPr="00445255">
              <w:rPr>
                <w:color w:val="000000"/>
                <w:sz w:val="22"/>
                <w:szCs w:val="22"/>
                <w:lang w:val="en-ID" w:eastAsia="en-ID"/>
              </w:rPr>
              <w:t>Riwayat Penyakit</w:t>
            </w:r>
          </w:p>
        </w:tc>
        <w:tc>
          <w:tcPr>
            <w:tcW w:w="3163" w:type="dxa"/>
            <w:shd w:val="clear" w:color="auto" w:fill="auto"/>
            <w:noWrap/>
            <w:hideMark/>
          </w:tcPr>
          <w:p w:rsidR="007D1535" w:rsidRPr="00445255" w:rsidRDefault="007D1535" w:rsidP="007D1535">
            <w:pPr>
              <w:spacing w:line="276" w:lineRule="auto"/>
              <w:cnfStyle w:val="000000000000"/>
              <w:rPr>
                <w:color w:val="000000"/>
                <w:sz w:val="22"/>
                <w:szCs w:val="22"/>
                <w:lang w:val="en-ID" w:eastAsia="en-ID"/>
              </w:rPr>
            </w:pPr>
            <w:r w:rsidRPr="00445255">
              <w:rPr>
                <w:color w:val="000000"/>
                <w:sz w:val="22"/>
                <w:szCs w:val="22"/>
                <w:lang w:val="en-ID" w:eastAsia="en-ID"/>
              </w:rPr>
              <w:t>Tidak Memiliki Riwayat Penyakit</w:t>
            </w:r>
          </w:p>
        </w:tc>
        <w:tc>
          <w:tcPr>
            <w:tcW w:w="1319" w:type="dxa"/>
            <w:shd w:val="clear" w:color="auto" w:fill="auto"/>
            <w:noWrap/>
            <w:hideMark/>
          </w:tcPr>
          <w:p w:rsidR="007D1535" w:rsidRPr="00445255" w:rsidRDefault="007D1535" w:rsidP="007D1535">
            <w:pPr>
              <w:spacing w:line="276" w:lineRule="auto"/>
              <w:jc w:val="center"/>
              <w:cnfStyle w:val="000000000000"/>
              <w:rPr>
                <w:color w:val="000000"/>
                <w:sz w:val="22"/>
                <w:szCs w:val="22"/>
                <w:lang w:val="en-ID" w:eastAsia="en-ID"/>
              </w:rPr>
            </w:pPr>
            <w:r w:rsidRPr="00445255">
              <w:rPr>
                <w:color w:val="000000"/>
                <w:sz w:val="22"/>
                <w:szCs w:val="22"/>
                <w:lang w:val="en-ID" w:eastAsia="en-ID"/>
              </w:rPr>
              <w:t>36</w:t>
            </w:r>
          </w:p>
        </w:tc>
        <w:tc>
          <w:tcPr>
            <w:tcW w:w="1336" w:type="dxa"/>
            <w:shd w:val="clear" w:color="auto" w:fill="auto"/>
            <w:noWrap/>
            <w:hideMark/>
          </w:tcPr>
          <w:p w:rsidR="007D1535" w:rsidRPr="00445255" w:rsidRDefault="007D1535" w:rsidP="007D1535">
            <w:pPr>
              <w:spacing w:line="276" w:lineRule="auto"/>
              <w:jc w:val="center"/>
              <w:cnfStyle w:val="000000000000"/>
              <w:rPr>
                <w:color w:val="000000"/>
                <w:sz w:val="22"/>
                <w:szCs w:val="22"/>
                <w:lang w:val="en-ID" w:eastAsia="en-ID"/>
              </w:rPr>
            </w:pPr>
            <w:r w:rsidRPr="00445255">
              <w:rPr>
                <w:color w:val="000000"/>
                <w:sz w:val="22"/>
                <w:szCs w:val="22"/>
                <w:lang w:val="en-ID" w:eastAsia="en-ID"/>
              </w:rPr>
              <w:t>45.6</w:t>
            </w:r>
          </w:p>
        </w:tc>
      </w:tr>
      <w:tr w:rsidR="007D1535" w:rsidRPr="00445255" w:rsidTr="00EC60D4">
        <w:trPr>
          <w:cnfStyle w:val="000000100000"/>
          <w:trHeight w:val="254"/>
        </w:trPr>
        <w:tc>
          <w:tcPr>
            <w:cnfStyle w:val="001000000000"/>
            <w:tcW w:w="700" w:type="dxa"/>
            <w:vMerge/>
            <w:shd w:val="clear" w:color="auto" w:fill="auto"/>
            <w:hideMark/>
          </w:tcPr>
          <w:p w:rsidR="007D1535" w:rsidRPr="00DC3861" w:rsidRDefault="007D1535" w:rsidP="007D1535">
            <w:pPr>
              <w:spacing w:line="276" w:lineRule="auto"/>
              <w:jc w:val="center"/>
              <w:rPr>
                <w:b w:val="0"/>
                <w:bCs w:val="0"/>
                <w:color w:val="000000"/>
                <w:sz w:val="22"/>
                <w:szCs w:val="22"/>
                <w:lang w:val="en-ID" w:eastAsia="en-ID"/>
              </w:rPr>
            </w:pPr>
          </w:p>
        </w:tc>
        <w:tc>
          <w:tcPr>
            <w:tcW w:w="1382" w:type="dxa"/>
            <w:vMerge/>
            <w:shd w:val="clear" w:color="auto" w:fill="auto"/>
            <w:hideMark/>
          </w:tcPr>
          <w:p w:rsidR="007D1535" w:rsidRPr="00445255" w:rsidRDefault="007D1535" w:rsidP="007D1535">
            <w:pPr>
              <w:spacing w:line="276" w:lineRule="auto"/>
              <w:cnfStyle w:val="000000100000"/>
              <w:rPr>
                <w:color w:val="000000"/>
                <w:sz w:val="22"/>
                <w:szCs w:val="22"/>
                <w:lang w:val="en-ID" w:eastAsia="en-ID"/>
              </w:rPr>
            </w:pPr>
          </w:p>
        </w:tc>
        <w:tc>
          <w:tcPr>
            <w:tcW w:w="3163" w:type="dxa"/>
            <w:shd w:val="clear" w:color="auto" w:fill="auto"/>
            <w:noWrap/>
            <w:hideMark/>
          </w:tcPr>
          <w:p w:rsidR="007D1535" w:rsidRPr="00445255" w:rsidRDefault="007D1535" w:rsidP="007D1535">
            <w:pPr>
              <w:spacing w:line="276" w:lineRule="auto"/>
              <w:cnfStyle w:val="000000100000"/>
              <w:rPr>
                <w:color w:val="000000"/>
                <w:sz w:val="22"/>
                <w:szCs w:val="22"/>
                <w:lang w:val="en-ID" w:eastAsia="en-ID"/>
              </w:rPr>
            </w:pPr>
            <w:r w:rsidRPr="00445255">
              <w:rPr>
                <w:color w:val="000000"/>
                <w:sz w:val="22"/>
                <w:szCs w:val="22"/>
                <w:lang w:val="en-ID" w:eastAsia="en-ID"/>
              </w:rPr>
              <w:t>Memiliki Riwayat Penyakit</w:t>
            </w:r>
          </w:p>
        </w:tc>
        <w:tc>
          <w:tcPr>
            <w:tcW w:w="1319" w:type="dxa"/>
            <w:shd w:val="clear" w:color="auto" w:fill="auto"/>
            <w:noWrap/>
            <w:hideMark/>
          </w:tcPr>
          <w:p w:rsidR="007D1535" w:rsidRPr="00445255" w:rsidRDefault="007D1535" w:rsidP="007D1535">
            <w:pPr>
              <w:spacing w:line="276" w:lineRule="auto"/>
              <w:jc w:val="center"/>
              <w:cnfStyle w:val="000000100000"/>
              <w:rPr>
                <w:color w:val="000000"/>
                <w:sz w:val="22"/>
                <w:szCs w:val="22"/>
                <w:lang w:val="en-ID" w:eastAsia="en-ID"/>
              </w:rPr>
            </w:pPr>
            <w:r w:rsidRPr="00445255">
              <w:rPr>
                <w:color w:val="000000"/>
                <w:sz w:val="22"/>
                <w:szCs w:val="22"/>
                <w:lang w:val="en-ID" w:eastAsia="en-ID"/>
              </w:rPr>
              <w:t>43</w:t>
            </w:r>
          </w:p>
        </w:tc>
        <w:tc>
          <w:tcPr>
            <w:tcW w:w="1336" w:type="dxa"/>
            <w:shd w:val="clear" w:color="auto" w:fill="auto"/>
            <w:noWrap/>
            <w:hideMark/>
          </w:tcPr>
          <w:p w:rsidR="007D1535" w:rsidRPr="00445255" w:rsidRDefault="007D1535" w:rsidP="007D1535">
            <w:pPr>
              <w:spacing w:line="276" w:lineRule="auto"/>
              <w:jc w:val="center"/>
              <w:cnfStyle w:val="000000100000"/>
              <w:rPr>
                <w:color w:val="000000"/>
                <w:sz w:val="22"/>
                <w:szCs w:val="22"/>
                <w:lang w:val="en-ID" w:eastAsia="en-ID"/>
              </w:rPr>
            </w:pPr>
            <w:r w:rsidRPr="00445255">
              <w:rPr>
                <w:color w:val="000000"/>
                <w:sz w:val="22"/>
                <w:szCs w:val="22"/>
                <w:lang w:val="en-ID" w:eastAsia="en-ID"/>
              </w:rPr>
              <w:t>54.4</w:t>
            </w:r>
          </w:p>
        </w:tc>
      </w:tr>
      <w:tr w:rsidR="007D1535" w:rsidRPr="00445255" w:rsidTr="00EC60D4">
        <w:trPr>
          <w:trHeight w:val="246"/>
        </w:trPr>
        <w:tc>
          <w:tcPr>
            <w:cnfStyle w:val="001000000000"/>
            <w:tcW w:w="700" w:type="dxa"/>
            <w:vMerge w:val="restart"/>
            <w:shd w:val="clear" w:color="auto" w:fill="auto"/>
            <w:noWrap/>
            <w:hideMark/>
          </w:tcPr>
          <w:p w:rsidR="007D1535" w:rsidRPr="00DC3861" w:rsidRDefault="007D1535" w:rsidP="007D1535">
            <w:pPr>
              <w:spacing w:line="276" w:lineRule="auto"/>
              <w:jc w:val="center"/>
              <w:rPr>
                <w:b w:val="0"/>
                <w:bCs w:val="0"/>
                <w:color w:val="000000"/>
                <w:sz w:val="22"/>
                <w:szCs w:val="22"/>
                <w:lang w:val="id-ID" w:eastAsia="en-ID"/>
              </w:rPr>
            </w:pPr>
            <w:r w:rsidRPr="00DC3861">
              <w:rPr>
                <w:b w:val="0"/>
                <w:bCs w:val="0"/>
                <w:color w:val="000000"/>
                <w:sz w:val="22"/>
                <w:szCs w:val="22"/>
                <w:lang w:val="en-ID" w:eastAsia="en-ID"/>
              </w:rPr>
              <w:t>1</w:t>
            </w:r>
            <w:r w:rsidRPr="00DC3861">
              <w:rPr>
                <w:b w:val="0"/>
                <w:bCs w:val="0"/>
                <w:color w:val="000000"/>
                <w:sz w:val="22"/>
                <w:szCs w:val="22"/>
                <w:lang w:val="id-ID" w:eastAsia="en-ID"/>
              </w:rPr>
              <w:t>1</w:t>
            </w:r>
          </w:p>
        </w:tc>
        <w:tc>
          <w:tcPr>
            <w:tcW w:w="1382" w:type="dxa"/>
            <w:vMerge w:val="restart"/>
            <w:shd w:val="clear" w:color="auto" w:fill="auto"/>
            <w:noWrap/>
            <w:hideMark/>
          </w:tcPr>
          <w:p w:rsidR="007D1535" w:rsidRPr="00445255" w:rsidRDefault="007D1535" w:rsidP="007D1535">
            <w:pPr>
              <w:spacing w:line="276" w:lineRule="auto"/>
              <w:cnfStyle w:val="000000000000"/>
              <w:rPr>
                <w:color w:val="000000"/>
                <w:sz w:val="22"/>
                <w:szCs w:val="22"/>
                <w:lang w:val="en-ID" w:eastAsia="en-ID"/>
              </w:rPr>
            </w:pPr>
            <w:r w:rsidRPr="00445255">
              <w:rPr>
                <w:color w:val="000000"/>
                <w:sz w:val="22"/>
                <w:szCs w:val="22"/>
                <w:lang w:val="en-ID" w:eastAsia="en-ID"/>
              </w:rPr>
              <w:t>Pekerjaan</w:t>
            </w:r>
          </w:p>
        </w:tc>
        <w:tc>
          <w:tcPr>
            <w:tcW w:w="3163" w:type="dxa"/>
            <w:shd w:val="clear" w:color="auto" w:fill="auto"/>
            <w:noWrap/>
            <w:hideMark/>
          </w:tcPr>
          <w:p w:rsidR="007D1535" w:rsidRPr="00445255" w:rsidRDefault="007D1535" w:rsidP="007D1535">
            <w:pPr>
              <w:spacing w:line="276" w:lineRule="auto"/>
              <w:cnfStyle w:val="000000000000"/>
              <w:rPr>
                <w:color w:val="000000"/>
                <w:sz w:val="22"/>
                <w:szCs w:val="22"/>
                <w:lang w:val="en-ID" w:eastAsia="en-ID"/>
              </w:rPr>
            </w:pPr>
            <w:r w:rsidRPr="00445255">
              <w:rPr>
                <w:color w:val="000000"/>
                <w:sz w:val="22"/>
                <w:szCs w:val="22"/>
                <w:lang w:val="en-ID" w:eastAsia="en-ID"/>
              </w:rPr>
              <w:t>Fisik</w:t>
            </w:r>
          </w:p>
        </w:tc>
        <w:tc>
          <w:tcPr>
            <w:tcW w:w="1319" w:type="dxa"/>
            <w:shd w:val="clear" w:color="auto" w:fill="auto"/>
            <w:noWrap/>
            <w:hideMark/>
          </w:tcPr>
          <w:p w:rsidR="007D1535" w:rsidRPr="00445255" w:rsidRDefault="007D1535" w:rsidP="007D1535">
            <w:pPr>
              <w:spacing w:line="276" w:lineRule="auto"/>
              <w:jc w:val="center"/>
              <w:cnfStyle w:val="000000000000"/>
              <w:rPr>
                <w:color w:val="000000"/>
                <w:sz w:val="22"/>
                <w:szCs w:val="22"/>
                <w:lang w:val="en-ID" w:eastAsia="en-ID"/>
              </w:rPr>
            </w:pPr>
            <w:r w:rsidRPr="00445255">
              <w:rPr>
                <w:color w:val="000000"/>
                <w:sz w:val="22"/>
                <w:szCs w:val="22"/>
                <w:lang w:val="en-ID" w:eastAsia="en-ID"/>
              </w:rPr>
              <w:t>26</w:t>
            </w:r>
          </w:p>
        </w:tc>
        <w:tc>
          <w:tcPr>
            <w:tcW w:w="1336" w:type="dxa"/>
            <w:shd w:val="clear" w:color="auto" w:fill="auto"/>
            <w:noWrap/>
            <w:hideMark/>
          </w:tcPr>
          <w:p w:rsidR="007D1535" w:rsidRPr="00445255" w:rsidRDefault="007D1535" w:rsidP="007D1535">
            <w:pPr>
              <w:spacing w:line="276" w:lineRule="auto"/>
              <w:jc w:val="center"/>
              <w:cnfStyle w:val="000000000000"/>
              <w:rPr>
                <w:color w:val="000000"/>
                <w:sz w:val="22"/>
                <w:szCs w:val="22"/>
                <w:lang w:val="en-ID" w:eastAsia="en-ID"/>
              </w:rPr>
            </w:pPr>
            <w:r w:rsidRPr="00445255">
              <w:rPr>
                <w:color w:val="000000"/>
                <w:sz w:val="22"/>
                <w:szCs w:val="22"/>
                <w:lang w:val="en-ID" w:eastAsia="en-ID"/>
              </w:rPr>
              <w:t>32.9</w:t>
            </w:r>
          </w:p>
        </w:tc>
      </w:tr>
      <w:tr w:rsidR="007D1535" w:rsidRPr="00445255" w:rsidTr="00EC60D4">
        <w:trPr>
          <w:cnfStyle w:val="000000100000"/>
          <w:trHeight w:val="246"/>
        </w:trPr>
        <w:tc>
          <w:tcPr>
            <w:cnfStyle w:val="001000000000"/>
            <w:tcW w:w="700" w:type="dxa"/>
            <w:vMerge/>
            <w:shd w:val="clear" w:color="auto" w:fill="auto"/>
            <w:hideMark/>
          </w:tcPr>
          <w:p w:rsidR="007D1535" w:rsidRPr="00DC3861" w:rsidRDefault="007D1535" w:rsidP="007D1535">
            <w:pPr>
              <w:spacing w:line="276" w:lineRule="auto"/>
              <w:jc w:val="center"/>
              <w:rPr>
                <w:b w:val="0"/>
                <w:bCs w:val="0"/>
                <w:color w:val="000000"/>
                <w:sz w:val="22"/>
                <w:szCs w:val="22"/>
                <w:lang w:val="en-ID" w:eastAsia="en-ID"/>
              </w:rPr>
            </w:pPr>
          </w:p>
        </w:tc>
        <w:tc>
          <w:tcPr>
            <w:tcW w:w="1382" w:type="dxa"/>
            <w:vMerge/>
            <w:shd w:val="clear" w:color="auto" w:fill="auto"/>
            <w:hideMark/>
          </w:tcPr>
          <w:p w:rsidR="007D1535" w:rsidRPr="00445255" w:rsidRDefault="007D1535" w:rsidP="007D1535">
            <w:pPr>
              <w:spacing w:line="276" w:lineRule="auto"/>
              <w:cnfStyle w:val="000000100000"/>
              <w:rPr>
                <w:color w:val="000000"/>
                <w:sz w:val="22"/>
                <w:szCs w:val="22"/>
                <w:lang w:val="en-ID" w:eastAsia="en-ID"/>
              </w:rPr>
            </w:pPr>
          </w:p>
        </w:tc>
        <w:tc>
          <w:tcPr>
            <w:tcW w:w="3163" w:type="dxa"/>
            <w:shd w:val="clear" w:color="auto" w:fill="auto"/>
            <w:noWrap/>
            <w:hideMark/>
          </w:tcPr>
          <w:p w:rsidR="007D1535" w:rsidRPr="00445255" w:rsidRDefault="007D1535" w:rsidP="007D1535">
            <w:pPr>
              <w:spacing w:line="276" w:lineRule="auto"/>
              <w:cnfStyle w:val="000000100000"/>
              <w:rPr>
                <w:color w:val="000000"/>
                <w:sz w:val="22"/>
                <w:szCs w:val="22"/>
                <w:lang w:val="en-ID" w:eastAsia="en-ID"/>
              </w:rPr>
            </w:pPr>
            <w:r w:rsidRPr="00445255">
              <w:rPr>
                <w:color w:val="000000"/>
                <w:sz w:val="22"/>
                <w:szCs w:val="22"/>
                <w:lang w:val="en-ID" w:eastAsia="en-ID"/>
              </w:rPr>
              <w:t>Ergonomi</w:t>
            </w:r>
          </w:p>
        </w:tc>
        <w:tc>
          <w:tcPr>
            <w:tcW w:w="1319" w:type="dxa"/>
            <w:shd w:val="clear" w:color="auto" w:fill="auto"/>
            <w:noWrap/>
            <w:hideMark/>
          </w:tcPr>
          <w:p w:rsidR="007D1535" w:rsidRPr="00445255" w:rsidRDefault="007D1535" w:rsidP="007D1535">
            <w:pPr>
              <w:spacing w:line="276" w:lineRule="auto"/>
              <w:jc w:val="center"/>
              <w:cnfStyle w:val="000000100000"/>
              <w:rPr>
                <w:color w:val="000000"/>
                <w:sz w:val="22"/>
                <w:szCs w:val="22"/>
                <w:lang w:val="en-ID" w:eastAsia="en-ID"/>
              </w:rPr>
            </w:pPr>
            <w:r w:rsidRPr="00445255">
              <w:rPr>
                <w:color w:val="000000"/>
                <w:sz w:val="22"/>
                <w:szCs w:val="22"/>
                <w:lang w:val="en-ID" w:eastAsia="en-ID"/>
              </w:rPr>
              <w:t>48</w:t>
            </w:r>
          </w:p>
        </w:tc>
        <w:tc>
          <w:tcPr>
            <w:tcW w:w="1336" w:type="dxa"/>
            <w:shd w:val="clear" w:color="auto" w:fill="auto"/>
            <w:noWrap/>
            <w:hideMark/>
          </w:tcPr>
          <w:p w:rsidR="007D1535" w:rsidRPr="00445255" w:rsidRDefault="007D1535" w:rsidP="007D1535">
            <w:pPr>
              <w:spacing w:line="276" w:lineRule="auto"/>
              <w:jc w:val="center"/>
              <w:cnfStyle w:val="000000100000"/>
              <w:rPr>
                <w:color w:val="000000"/>
                <w:sz w:val="22"/>
                <w:szCs w:val="22"/>
                <w:lang w:val="en-ID" w:eastAsia="en-ID"/>
              </w:rPr>
            </w:pPr>
            <w:r w:rsidRPr="00445255">
              <w:rPr>
                <w:color w:val="000000"/>
                <w:sz w:val="22"/>
                <w:szCs w:val="22"/>
                <w:lang w:val="en-ID" w:eastAsia="en-ID"/>
              </w:rPr>
              <w:t>60.8</w:t>
            </w:r>
          </w:p>
        </w:tc>
      </w:tr>
      <w:tr w:rsidR="007D1535" w:rsidRPr="00445255" w:rsidTr="00EC60D4">
        <w:trPr>
          <w:trHeight w:val="254"/>
        </w:trPr>
        <w:tc>
          <w:tcPr>
            <w:cnfStyle w:val="001000000000"/>
            <w:tcW w:w="700" w:type="dxa"/>
            <w:vMerge/>
            <w:shd w:val="clear" w:color="auto" w:fill="auto"/>
            <w:hideMark/>
          </w:tcPr>
          <w:p w:rsidR="007D1535" w:rsidRPr="00DC3861" w:rsidRDefault="007D1535" w:rsidP="007D1535">
            <w:pPr>
              <w:spacing w:line="276" w:lineRule="auto"/>
              <w:jc w:val="center"/>
              <w:rPr>
                <w:b w:val="0"/>
                <w:bCs w:val="0"/>
                <w:color w:val="000000"/>
                <w:sz w:val="22"/>
                <w:szCs w:val="22"/>
                <w:lang w:val="en-ID" w:eastAsia="en-ID"/>
              </w:rPr>
            </w:pPr>
          </w:p>
        </w:tc>
        <w:tc>
          <w:tcPr>
            <w:tcW w:w="1382" w:type="dxa"/>
            <w:vMerge/>
            <w:shd w:val="clear" w:color="auto" w:fill="auto"/>
            <w:hideMark/>
          </w:tcPr>
          <w:p w:rsidR="007D1535" w:rsidRPr="00445255" w:rsidRDefault="007D1535" w:rsidP="007D1535">
            <w:pPr>
              <w:spacing w:line="276" w:lineRule="auto"/>
              <w:cnfStyle w:val="000000000000"/>
              <w:rPr>
                <w:color w:val="000000"/>
                <w:sz w:val="22"/>
                <w:szCs w:val="22"/>
                <w:lang w:val="en-ID" w:eastAsia="en-ID"/>
              </w:rPr>
            </w:pPr>
          </w:p>
        </w:tc>
        <w:tc>
          <w:tcPr>
            <w:tcW w:w="3163" w:type="dxa"/>
            <w:shd w:val="clear" w:color="auto" w:fill="auto"/>
            <w:noWrap/>
            <w:hideMark/>
          </w:tcPr>
          <w:p w:rsidR="007D1535" w:rsidRPr="00445255" w:rsidRDefault="007D1535" w:rsidP="007D1535">
            <w:pPr>
              <w:spacing w:line="276" w:lineRule="auto"/>
              <w:cnfStyle w:val="000000000000"/>
              <w:rPr>
                <w:color w:val="000000"/>
                <w:sz w:val="22"/>
                <w:szCs w:val="22"/>
                <w:lang w:val="en-ID" w:eastAsia="en-ID"/>
              </w:rPr>
            </w:pPr>
            <w:r w:rsidRPr="00445255">
              <w:rPr>
                <w:color w:val="000000"/>
                <w:sz w:val="22"/>
                <w:szCs w:val="22"/>
                <w:lang w:val="en-ID" w:eastAsia="en-ID"/>
              </w:rPr>
              <w:t>Kimia</w:t>
            </w:r>
          </w:p>
        </w:tc>
        <w:tc>
          <w:tcPr>
            <w:tcW w:w="1319" w:type="dxa"/>
            <w:shd w:val="clear" w:color="auto" w:fill="auto"/>
            <w:noWrap/>
            <w:hideMark/>
          </w:tcPr>
          <w:p w:rsidR="007D1535" w:rsidRPr="00445255" w:rsidRDefault="007D1535" w:rsidP="007D1535">
            <w:pPr>
              <w:spacing w:line="276" w:lineRule="auto"/>
              <w:jc w:val="center"/>
              <w:cnfStyle w:val="000000000000"/>
              <w:rPr>
                <w:color w:val="000000"/>
                <w:sz w:val="22"/>
                <w:szCs w:val="22"/>
                <w:lang w:val="en-ID" w:eastAsia="en-ID"/>
              </w:rPr>
            </w:pPr>
            <w:r w:rsidRPr="00445255">
              <w:rPr>
                <w:color w:val="000000"/>
                <w:sz w:val="22"/>
                <w:szCs w:val="22"/>
                <w:lang w:val="en-ID" w:eastAsia="en-ID"/>
              </w:rPr>
              <w:t>5</w:t>
            </w:r>
          </w:p>
        </w:tc>
        <w:tc>
          <w:tcPr>
            <w:tcW w:w="1336" w:type="dxa"/>
            <w:shd w:val="clear" w:color="auto" w:fill="auto"/>
            <w:noWrap/>
            <w:hideMark/>
          </w:tcPr>
          <w:p w:rsidR="007D1535" w:rsidRPr="00445255" w:rsidRDefault="007D1535" w:rsidP="007D1535">
            <w:pPr>
              <w:spacing w:line="276" w:lineRule="auto"/>
              <w:jc w:val="center"/>
              <w:cnfStyle w:val="000000000000"/>
              <w:rPr>
                <w:color w:val="000000"/>
                <w:sz w:val="22"/>
                <w:szCs w:val="22"/>
                <w:lang w:val="en-ID" w:eastAsia="en-ID"/>
              </w:rPr>
            </w:pPr>
            <w:r w:rsidRPr="00445255">
              <w:rPr>
                <w:color w:val="000000"/>
                <w:sz w:val="22"/>
                <w:szCs w:val="22"/>
                <w:lang w:val="en-ID" w:eastAsia="en-ID"/>
              </w:rPr>
              <w:t>6.3</w:t>
            </w:r>
          </w:p>
        </w:tc>
      </w:tr>
      <w:tr w:rsidR="007D1535" w:rsidRPr="00445255" w:rsidTr="00EC60D4">
        <w:trPr>
          <w:cnfStyle w:val="000000100000"/>
          <w:trHeight w:val="246"/>
        </w:trPr>
        <w:tc>
          <w:tcPr>
            <w:cnfStyle w:val="001000000000"/>
            <w:tcW w:w="700" w:type="dxa"/>
            <w:vMerge w:val="restart"/>
            <w:shd w:val="clear" w:color="auto" w:fill="auto"/>
            <w:noWrap/>
            <w:hideMark/>
          </w:tcPr>
          <w:p w:rsidR="007D1535" w:rsidRPr="00DC3861" w:rsidRDefault="007D1535" w:rsidP="007D1535">
            <w:pPr>
              <w:spacing w:line="276" w:lineRule="auto"/>
              <w:jc w:val="center"/>
              <w:rPr>
                <w:b w:val="0"/>
                <w:bCs w:val="0"/>
                <w:color w:val="000000"/>
                <w:sz w:val="22"/>
                <w:szCs w:val="22"/>
                <w:lang w:val="id-ID" w:eastAsia="en-ID"/>
              </w:rPr>
            </w:pPr>
            <w:r w:rsidRPr="00DC3861">
              <w:rPr>
                <w:b w:val="0"/>
                <w:bCs w:val="0"/>
                <w:color w:val="000000"/>
                <w:sz w:val="22"/>
                <w:szCs w:val="22"/>
                <w:lang w:val="en-ID" w:eastAsia="en-ID"/>
              </w:rPr>
              <w:t>1</w:t>
            </w:r>
            <w:r w:rsidRPr="00DC3861">
              <w:rPr>
                <w:b w:val="0"/>
                <w:bCs w:val="0"/>
                <w:color w:val="000000"/>
                <w:sz w:val="22"/>
                <w:szCs w:val="22"/>
                <w:lang w:val="id-ID" w:eastAsia="en-ID"/>
              </w:rPr>
              <w:t>2</w:t>
            </w:r>
          </w:p>
        </w:tc>
        <w:tc>
          <w:tcPr>
            <w:tcW w:w="1382" w:type="dxa"/>
            <w:vMerge w:val="restart"/>
            <w:shd w:val="clear" w:color="auto" w:fill="auto"/>
            <w:noWrap/>
            <w:hideMark/>
          </w:tcPr>
          <w:p w:rsidR="007D1535" w:rsidRPr="00445255" w:rsidRDefault="007D1535" w:rsidP="007D1535">
            <w:pPr>
              <w:spacing w:line="276" w:lineRule="auto"/>
              <w:cnfStyle w:val="000000100000"/>
              <w:rPr>
                <w:color w:val="000000"/>
                <w:sz w:val="22"/>
                <w:szCs w:val="22"/>
                <w:lang w:val="en-ID" w:eastAsia="en-ID"/>
              </w:rPr>
            </w:pPr>
            <w:r w:rsidRPr="00445255">
              <w:rPr>
                <w:color w:val="000000"/>
                <w:sz w:val="22"/>
                <w:szCs w:val="22"/>
                <w:lang w:val="en-ID" w:eastAsia="en-ID"/>
              </w:rPr>
              <w:t>Penggunaan Celana Ketat</w:t>
            </w:r>
          </w:p>
        </w:tc>
        <w:tc>
          <w:tcPr>
            <w:tcW w:w="3163" w:type="dxa"/>
            <w:shd w:val="clear" w:color="auto" w:fill="auto"/>
            <w:noWrap/>
            <w:hideMark/>
          </w:tcPr>
          <w:p w:rsidR="007D1535" w:rsidRPr="00445255" w:rsidRDefault="007D1535" w:rsidP="007D1535">
            <w:pPr>
              <w:spacing w:line="276" w:lineRule="auto"/>
              <w:cnfStyle w:val="000000100000"/>
              <w:rPr>
                <w:color w:val="000000"/>
                <w:sz w:val="22"/>
                <w:szCs w:val="22"/>
                <w:lang w:val="en-ID" w:eastAsia="en-ID"/>
              </w:rPr>
            </w:pPr>
            <w:r w:rsidRPr="00445255">
              <w:rPr>
                <w:color w:val="000000"/>
                <w:sz w:val="22"/>
                <w:szCs w:val="22"/>
                <w:lang w:val="en-ID" w:eastAsia="en-ID"/>
              </w:rPr>
              <w:t>Sering Menggunakan Celana Ketat</w:t>
            </w:r>
          </w:p>
        </w:tc>
        <w:tc>
          <w:tcPr>
            <w:tcW w:w="1319" w:type="dxa"/>
            <w:shd w:val="clear" w:color="auto" w:fill="auto"/>
            <w:noWrap/>
            <w:hideMark/>
          </w:tcPr>
          <w:p w:rsidR="007D1535" w:rsidRPr="00445255" w:rsidRDefault="007D1535" w:rsidP="007D1535">
            <w:pPr>
              <w:spacing w:line="276" w:lineRule="auto"/>
              <w:jc w:val="center"/>
              <w:cnfStyle w:val="000000100000"/>
              <w:rPr>
                <w:color w:val="000000"/>
                <w:sz w:val="22"/>
                <w:szCs w:val="22"/>
                <w:lang w:val="en-ID" w:eastAsia="en-ID"/>
              </w:rPr>
            </w:pPr>
            <w:r w:rsidRPr="00445255">
              <w:rPr>
                <w:color w:val="000000"/>
                <w:sz w:val="22"/>
                <w:szCs w:val="22"/>
                <w:lang w:val="en-ID" w:eastAsia="en-ID"/>
              </w:rPr>
              <w:t>53</w:t>
            </w:r>
          </w:p>
        </w:tc>
        <w:tc>
          <w:tcPr>
            <w:tcW w:w="1336" w:type="dxa"/>
            <w:shd w:val="clear" w:color="auto" w:fill="auto"/>
            <w:noWrap/>
            <w:hideMark/>
          </w:tcPr>
          <w:p w:rsidR="007D1535" w:rsidRPr="00445255" w:rsidRDefault="007D1535" w:rsidP="007D1535">
            <w:pPr>
              <w:spacing w:line="276" w:lineRule="auto"/>
              <w:jc w:val="center"/>
              <w:cnfStyle w:val="000000100000"/>
              <w:rPr>
                <w:color w:val="000000"/>
                <w:sz w:val="22"/>
                <w:szCs w:val="22"/>
                <w:lang w:val="en-ID" w:eastAsia="en-ID"/>
              </w:rPr>
            </w:pPr>
            <w:r w:rsidRPr="00445255">
              <w:rPr>
                <w:color w:val="000000"/>
                <w:sz w:val="22"/>
                <w:szCs w:val="22"/>
                <w:lang w:val="en-ID" w:eastAsia="en-ID"/>
              </w:rPr>
              <w:t>67.1</w:t>
            </w:r>
          </w:p>
        </w:tc>
      </w:tr>
      <w:tr w:rsidR="007D1535" w:rsidRPr="00445255" w:rsidTr="00EC60D4">
        <w:trPr>
          <w:trHeight w:val="254"/>
        </w:trPr>
        <w:tc>
          <w:tcPr>
            <w:cnfStyle w:val="001000000000"/>
            <w:tcW w:w="700" w:type="dxa"/>
            <w:vMerge/>
            <w:shd w:val="clear" w:color="auto" w:fill="auto"/>
            <w:hideMark/>
          </w:tcPr>
          <w:p w:rsidR="007D1535" w:rsidRPr="00445255" w:rsidRDefault="007D1535" w:rsidP="007D1535">
            <w:pPr>
              <w:spacing w:line="276" w:lineRule="auto"/>
              <w:rPr>
                <w:color w:val="000000"/>
                <w:sz w:val="22"/>
                <w:szCs w:val="22"/>
                <w:lang w:val="en-ID" w:eastAsia="en-ID"/>
              </w:rPr>
            </w:pPr>
          </w:p>
        </w:tc>
        <w:tc>
          <w:tcPr>
            <w:tcW w:w="1382" w:type="dxa"/>
            <w:vMerge/>
            <w:shd w:val="clear" w:color="auto" w:fill="auto"/>
            <w:hideMark/>
          </w:tcPr>
          <w:p w:rsidR="007D1535" w:rsidRPr="00445255" w:rsidRDefault="007D1535" w:rsidP="007D1535">
            <w:pPr>
              <w:spacing w:line="276" w:lineRule="auto"/>
              <w:cnfStyle w:val="000000000000"/>
              <w:rPr>
                <w:color w:val="000000"/>
                <w:sz w:val="22"/>
                <w:szCs w:val="22"/>
                <w:lang w:val="en-ID" w:eastAsia="en-ID"/>
              </w:rPr>
            </w:pPr>
          </w:p>
        </w:tc>
        <w:tc>
          <w:tcPr>
            <w:tcW w:w="3163" w:type="dxa"/>
            <w:shd w:val="clear" w:color="auto" w:fill="auto"/>
            <w:noWrap/>
            <w:hideMark/>
          </w:tcPr>
          <w:p w:rsidR="007D1535" w:rsidRPr="00445255" w:rsidRDefault="007D1535" w:rsidP="007D1535">
            <w:pPr>
              <w:spacing w:line="276" w:lineRule="auto"/>
              <w:cnfStyle w:val="000000000000"/>
              <w:rPr>
                <w:color w:val="000000"/>
                <w:sz w:val="22"/>
                <w:szCs w:val="22"/>
                <w:lang w:val="en-ID" w:eastAsia="en-ID"/>
              </w:rPr>
            </w:pPr>
            <w:r w:rsidRPr="00445255">
              <w:rPr>
                <w:color w:val="000000"/>
                <w:sz w:val="22"/>
                <w:szCs w:val="22"/>
                <w:lang w:val="en-ID" w:eastAsia="en-ID"/>
              </w:rPr>
              <w:t>Jarang Menggunakan Celana Ketat</w:t>
            </w:r>
          </w:p>
        </w:tc>
        <w:tc>
          <w:tcPr>
            <w:tcW w:w="1319" w:type="dxa"/>
            <w:shd w:val="clear" w:color="auto" w:fill="auto"/>
            <w:noWrap/>
            <w:hideMark/>
          </w:tcPr>
          <w:p w:rsidR="007D1535" w:rsidRPr="00445255" w:rsidRDefault="007D1535" w:rsidP="007D1535">
            <w:pPr>
              <w:spacing w:line="276" w:lineRule="auto"/>
              <w:jc w:val="center"/>
              <w:cnfStyle w:val="000000000000"/>
              <w:rPr>
                <w:color w:val="000000"/>
                <w:sz w:val="22"/>
                <w:szCs w:val="22"/>
                <w:lang w:val="en-ID" w:eastAsia="en-ID"/>
              </w:rPr>
            </w:pPr>
            <w:r w:rsidRPr="00445255">
              <w:rPr>
                <w:color w:val="000000"/>
                <w:sz w:val="22"/>
                <w:szCs w:val="22"/>
                <w:lang w:val="en-ID" w:eastAsia="en-ID"/>
              </w:rPr>
              <w:t>26</w:t>
            </w:r>
          </w:p>
        </w:tc>
        <w:tc>
          <w:tcPr>
            <w:tcW w:w="1336" w:type="dxa"/>
            <w:shd w:val="clear" w:color="auto" w:fill="auto"/>
            <w:noWrap/>
            <w:hideMark/>
          </w:tcPr>
          <w:p w:rsidR="007D1535" w:rsidRPr="00445255" w:rsidRDefault="007D1535" w:rsidP="007D1535">
            <w:pPr>
              <w:spacing w:line="276" w:lineRule="auto"/>
              <w:jc w:val="center"/>
              <w:cnfStyle w:val="000000000000"/>
              <w:rPr>
                <w:color w:val="000000"/>
                <w:sz w:val="22"/>
                <w:szCs w:val="22"/>
                <w:lang w:val="id-ID" w:eastAsia="en-ID"/>
              </w:rPr>
            </w:pPr>
            <w:r w:rsidRPr="00445255">
              <w:rPr>
                <w:color w:val="000000"/>
                <w:sz w:val="22"/>
                <w:szCs w:val="22"/>
                <w:lang w:val="en-ID" w:eastAsia="en-ID"/>
              </w:rPr>
              <w:t>32.9</w:t>
            </w:r>
          </w:p>
        </w:tc>
      </w:tr>
    </w:tbl>
    <w:bookmarkEnd w:id="12"/>
    <w:p w:rsidR="007D1535" w:rsidRDefault="007D1535" w:rsidP="007D1535">
      <w:pPr>
        <w:jc w:val="center"/>
        <w:rPr>
          <w:i/>
          <w:sz w:val="24"/>
          <w:szCs w:val="24"/>
        </w:rPr>
      </w:pPr>
      <w:r>
        <w:rPr>
          <w:i/>
          <w:sz w:val="24"/>
          <w:szCs w:val="24"/>
        </w:rPr>
        <w:t xml:space="preserve">             </w:t>
      </w:r>
      <w:r w:rsidRPr="00B83ACF">
        <w:rPr>
          <w:i/>
          <w:sz w:val="24"/>
          <w:szCs w:val="24"/>
        </w:rPr>
        <w:t>Sumber: data primer yang diolah</w:t>
      </w:r>
    </w:p>
    <w:p w:rsidR="007D1535" w:rsidRDefault="007D1535" w:rsidP="007D1535">
      <w:pPr>
        <w:jc w:val="center"/>
        <w:rPr>
          <w:i/>
          <w:sz w:val="24"/>
          <w:szCs w:val="24"/>
        </w:rPr>
      </w:pPr>
    </w:p>
    <w:p w:rsidR="002533D2" w:rsidRDefault="007D1535" w:rsidP="002533D2">
      <w:pPr>
        <w:tabs>
          <w:tab w:val="left" w:pos="1701"/>
          <w:tab w:val="left" w:pos="2268"/>
          <w:tab w:val="left" w:pos="2410"/>
          <w:tab w:val="left" w:pos="2552"/>
          <w:tab w:val="left" w:pos="4253"/>
        </w:tabs>
        <w:spacing w:line="360" w:lineRule="auto"/>
        <w:ind w:firstLine="709"/>
        <w:jc w:val="both"/>
        <w:rPr>
          <w:sz w:val="24"/>
          <w:szCs w:val="24"/>
          <w:lang w:val="id-ID"/>
        </w:rPr>
      </w:pPr>
      <w:r w:rsidRPr="00B83ACF">
        <w:rPr>
          <w:sz w:val="24"/>
          <w:szCs w:val="24"/>
          <w:lang w:val="id-ID"/>
        </w:rPr>
        <w:t>Berdasarkan analisa pada tabel 5.</w:t>
      </w:r>
      <w:r w:rsidR="00944A3B">
        <w:rPr>
          <w:sz w:val="24"/>
          <w:szCs w:val="24"/>
        </w:rPr>
        <w:t>4</w:t>
      </w:r>
      <w:r>
        <w:rPr>
          <w:sz w:val="24"/>
          <w:szCs w:val="24"/>
        </w:rPr>
        <w:t>.</w:t>
      </w:r>
      <w:r>
        <w:rPr>
          <w:sz w:val="24"/>
          <w:szCs w:val="24"/>
          <w:lang w:val="id-ID"/>
        </w:rPr>
        <w:t xml:space="preserve"> pada</w:t>
      </w:r>
      <w:r>
        <w:rPr>
          <w:sz w:val="24"/>
          <w:szCs w:val="24"/>
          <w:lang w:val="en-ID"/>
        </w:rPr>
        <w:t xml:space="preserve"> </w:t>
      </w:r>
      <w:r>
        <w:rPr>
          <w:sz w:val="24"/>
          <w:szCs w:val="24"/>
          <w:lang w:val="id-ID"/>
        </w:rPr>
        <w:t>kategori usia, menunjukkan bahwa distribusi frekuensi responden tertinggi adalah usia 20-35 tahun. Pada kategori a</w:t>
      </w:r>
      <w:r>
        <w:rPr>
          <w:sz w:val="24"/>
          <w:szCs w:val="24"/>
          <w:lang w:val="en-ID"/>
        </w:rPr>
        <w:t>lkoho</w:t>
      </w:r>
      <w:r>
        <w:rPr>
          <w:sz w:val="24"/>
          <w:szCs w:val="24"/>
          <w:lang w:val="id-ID"/>
        </w:rPr>
        <w:t>l,</w:t>
      </w:r>
      <w:r>
        <w:rPr>
          <w:sz w:val="24"/>
          <w:szCs w:val="24"/>
          <w:lang w:val="en-ID"/>
        </w:rPr>
        <w:t xml:space="preserve"> </w:t>
      </w:r>
      <w:r>
        <w:rPr>
          <w:sz w:val="24"/>
          <w:szCs w:val="24"/>
          <w:lang w:val="id-ID"/>
        </w:rPr>
        <w:t xml:space="preserve">distribusi frekuensi responden tertinggi adalah </w:t>
      </w:r>
      <w:r>
        <w:rPr>
          <w:sz w:val="24"/>
          <w:szCs w:val="24"/>
          <w:lang w:val="en-ID"/>
        </w:rPr>
        <w:t>yang tidak mengkonsumsi al</w:t>
      </w:r>
      <w:r>
        <w:rPr>
          <w:sz w:val="24"/>
          <w:szCs w:val="24"/>
          <w:lang w:val="id-ID"/>
        </w:rPr>
        <w:t>ko</w:t>
      </w:r>
      <w:r>
        <w:rPr>
          <w:sz w:val="24"/>
          <w:szCs w:val="24"/>
          <w:lang w:val="en-ID"/>
        </w:rPr>
        <w:t>hol</w:t>
      </w:r>
      <w:r>
        <w:rPr>
          <w:sz w:val="24"/>
          <w:szCs w:val="24"/>
          <w:lang w:val="id-ID"/>
        </w:rPr>
        <w:t>. Pada kategori</w:t>
      </w:r>
      <w:r>
        <w:rPr>
          <w:sz w:val="24"/>
          <w:szCs w:val="24"/>
          <w:lang w:val="en-ID"/>
        </w:rPr>
        <w:t xml:space="preserve"> merokok</w:t>
      </w:r>
      <w:r>
        <w:rPr>
          <w:sz w:val="24"/>
          <w:szCs w:val="24"/>
          <w:lang w:val="id-ID"/>
        </w:rPr>
        <w:t>,</w:t>
      </w:r>
      <w:r>
        <w:rPr>
          <w:sz w:val="24"/>
          <w:szCs w:val="24"/>
          <w:lang w:val="en-ID"/>
        </w:rPr>
        <w:t xml:space="preserve"> </w:t>
      </w:r>
      <w:r>
        <w:rPr>
          <w:sz w:val="24"/>
          <w:szCs w:val="24"/>
          <w:lang w:val="id-ID"/>
        </w:rPr>
        <w:t>frekuensi responden tertinggi adalah</w:t>
      </w:r>
      <w:r>
        <w:rPr>
          <w:sz w:val="24"/>
          <w:szCs w:val="24"/>
        </w:rPr>
        <w:t xml:space="preserve"> tidak me</w:t>
      </w:r>
      <w:r>
        <w:rPr>
          <w:sz w:val="24"/>
          <w:szCs w:val="24"/>
          <w:lang w:val="en-ID"/>
        </w:rPr>
        <w:t>rokok</w:t>
      </w:r>
      <w:r w:rsidRPr="00B83ACF">
        <w:rPr>
          <w:sz w:val="24"/>
          <w:szCs w:val="24"/>
          <w:lang w:val="id-ID"/>
        </w:rPr>
        <w:t>.</w:t>
      </w:r>
      <w:r>
        <w:rPr>
          <w:sz w:val="24"/>
          <w:szCs w:val="24"/>
          <w:lang w:val="id-ID"/>
        </w:rPr>
        <w:t xml:space="preserve"> Frekuensi responden tertinggi pada</w:t>
      </w:r>
      <w:r>
        <w:rPr>
          <w:sz w:val="24"/>
          <w:szCs w:val="24"/>
          <w:lang w:val="en-ID"/>
        </w:rPr>
        <w:t xml:space="preserve"> </w:t>
      </w:r>
      <w:r>
        <w:rPr>
          <w:sz w:val="24"/>
          <w:szCs w:val="24"/>
          <w:lang w:val="id-ID"/>
        </w:rPr>
        <w:t xml:space="preserve">kategori </w:t>
      </w:r>
      <w:r>
        <w:rPr>
          <w:sz w:val="24"/>
          <w:szCs w:val="24"/>
          <w:lang w:val="en-ID"/>
        </w:rPr>
        <w:t xml:space="preserve">kafein </w:t>
      </w:r>
      <w:r>
        <w:rPr>
          <w:sz w:val="24"/>
          <w:szCs w:val="24"/>
          <w:lang w:val="id-ID"/>
        </w:rPr>
        <w:t xml:space="preserve">adalah </w:t>
      </w:r>
      <w:r>
        <w:rPr>
          <w:sz w:val="24"/>
          <w:szCs w:val="24"/>
          <w:lang w:val="en-ID"/>
        </w:rPr>
        <w:t>yang konsumsinya &lt; 3 gelas/hari. Pada</w:t>
      </w:r>
      <w:r>
        <w:rPr>
          <w:sz w:val="24"/>
          <w:szCs w:val="24"/>
          <w:lang w:val="id-ID"/>
        </w:rPr>
        <w:t xml:space="preserve"> kategori </w:t>
      </w:r>
      <w:r>
        <w:rPr>
          <w:sz w:val="24"/>
          <w:szCs w:val="24"/>
          <w:lang w:val="en-ID"/>
        </w:rPr>
        <w:t>berat badan</w:t>
      </w:r>
      <w:r>
        <w:rPr>
          <w:sz w:val="24"/>
          <w:szCs w:val="24"/>
          <w:lang w:val="id-ID"/>
        </w:rPr>
        <w:t xml:space="preserve">, distribusi frekuensi </w:t>
      </w:r>
      <w:r>
        <w:rPr>
          <w:sz w:val="24"/>
          <w:szCs w:val="24"/>
          <w:lang w:val="id-ID"/>
        </w:rPr>
        <w:lastRenderedPageBreak/>
        <w:t xml:space="preserve">tertinggi responden adalah </w:t>
      </w:r>
      <w:r>
        <w:rPr>
          <w:sz w:val="24"/>
          <w:szCs w:val="24"/>
          <w:lang w:val="en-ID"/>
        </w:rPr>
        <w:t>yang underweight</w:t>
      </w:r>
      <w:r>
        <w:rPr>
          <w:sz w:val="24"/>
          <w:szCs w:val="24"/>
          <w:lang w:val="id-ID"/>
        </w:rPr>
        <w:t xml:space="preserve"> atau &lt;18,5</w:t>
      </w:r>
      <w:r>
        <w:rPr>
          <w:sz w:val="24"/>
          <w:szCs w:val="24"/>
          <w:lang w:val="en-ID"/>
        </w:rPr>
        <w:t>. Pada</w:t>
      </w:r>
      <w:r>
        <w:rPr>
          <w:sz w:val="24"/>
          <w:szCs w:val="24"/>
          <w:lang w:val="id-ID"/>
        </w:rPr>
        <w:t xml:space="preserve"> kategori </w:t>
      </w:r>
      <w:r>
        <w:rPr>
          <w:sz w:val="24"/>
          <w:szCs w:val="24"/>
          <w:lang w:val="en-ID"/>
        </w:rPr>
        <w:t>olahraga</w:t>
      </w:r>
      <w:r>
        <w:rPr>
          <w:sz w:val="24"/>
          <w:szCs w:val="24"/>
          <w:lang w:val="id-ID"/>
        </w:rPr>
        <w:t>, frekuensi</w:t>
      </w:r>
      <w:r>
        <w:rPr>
          <w:sz w:val="24"/>
          <w:szCs w:val="24"/>
          <w:lang w:val="en-ID"/>
        </w:rPr>
        <w:t xml:space="preserve"> </w:t>
      </w:r>
      <w:r>
        <w:rPr>
          <w:sz w:val="24"/>
          <w:szCs w:val="24"/>
          <w:lang w:val="id-ID"/>
        </w:rPr>
        <w:t xml:space="preserve">tertinggi responden adalah </w:t>
      </w:r>
      <w:r>
        <w:rPr>
          <w:sz w:val="24"/>
          <w:szCs w:val="24"/>
          <w:lang w:val="en-ID"/>
        </w:rPr>
        <w:t xml:space="preserve">yang tidak berolahraga. Pada </w:t>
      </w:r>
      <w:r>
        <w:rPr>
          <w:sz w:val="24"/>
          <w:szCs w:val="24"/>
          <w:lang w:val="id-ID"/>
        </w:rPr>
        <w:t xml:space="preserve">kategori stress, frekuensi </w:t>
      </w:r>
      <w:r>
        <w:rPr>
          <w:sz w:val="24"/>
          <w:szCs w:val="24"/>
          <w:lang w:val="en-ID"/>
        </w:rPr>
        <w:t xml:space="preserve">responden </w:t>
      </w:r>
      <w:r>
        <w:rPr>
          <w:sz w:val="24"/>
          <w:szCs w:val="24"/>
          <w:lang w:val="id-ID"/>
        </w:rPr>
        <w:t xml:space="preserve">tertinggi adalah kelompok stress </w:t>
      </w:r>
      <w:r>
        <w:rPr>
          <w:sz w:val="24"/>
          <w:szCs w:val="24"/>
          <w:lang w:val="en-ID"/>
        </w:rPr>
        <w:t>kadang-kadang</w:t>
      </w:r>
      <w:r>
        <w:rPr>
          <w:sz w:val="24"/>
          <w:szCs w:val="24"/>
          <w:lang w:val="id-ID"/>
        </w:rPr>
        <w:t>. U</w:t>
      </w:r>
      <w:r>
        <w:rPr>
          <w:sz w:val="24"/>
          <w:szCs w:val="24"/>
          <w:lang w:val="en-ID"/>
        </w:rPr>
        <w:t xml:space="preserve">ntuk </w:t>
      </w:r>
      <w:r>
        <w:rPr>
          <w:sz w:val="24"/>
          <w:szCs w:val="24"/>
          <w:lang w:val="id-ID"/>
        </w:rPr>
        <w:t xml:space="preserve">kategori </w:t>
      </w:r>
      <w:r>
        <w:rPr>
          <w:sz w:val="24"/>
          <w:szCs w:val="24"/>
          <w:lang w:val="en-ID"/>
        </w:rPr>
        <w:t>obat-obatan</w:t>
      </w:r>
      <w:r>
        <w:rPr>
          <w:sz w:val="24"/>
          <w:szCs w:val="24"/>
          <w:lang w:val="id-ID"/>
        </w:rPr>
        <w:t xml:space="preserve">, frekuensi responden tertinggi adalah </w:t>
      </w:r>
      <w:r>
        <w:rPr>
          <w:sz w:val="24"/>
          <w:szCs w:val="24"/>
          <w:lang w:val="en-ID"/>
        </w:rPr>
        <w:t>yang tidak mengkonsumsi obat-obatan</w:t>
      </w:r>
      <w:r>
        <w:rPr>
          <w:sz w:val="24"/>
          <w:szCs w:val="24"/>
          <w:lang w:val="id-ID"/>
        </w:rPr>
        <w:t>. Pada kategori</w:t>
      </w:r>
      <w:r>
        <w:rPr>
          <w:sz w:val="24"/>
          <w:szCs w:val="24"/>
          <w:lang w:val="en-ID"/>
        </w:rPr>
        <w:t xml:space="preserve"> penyakit sistemik</w:t>
      </w:r>
      <w:r>
        <w:rPr>
          <w:sz w:val="24"/>
          <w:szCs w:val="24"/>
          <w:lang w:val="id-ID"/>
        </w:rPr>
        <w:t xml:space="preserve">, frekuensi responden tertinggi adalah </w:t>
      </w:r>
      <w:r>
        <w:rPr>
          <w:sz w:val="24"/>
          <w:szCs w:val="24"/>
          <w:lang w:val="en-ID"/>
        </w:rPr>
        <w:t>yang tidak memiliki penyakit si</w:t>
      </w:r>
      <w:r>
        <w:rPr>
          <w:sz w:val="24"/>
          <w:szCs w:val="24"/>
          <w:lang w:val="id-ID"/>
        </w:rPr>
        <w:t>s</w:t>
      </w:r>
      <w:r>
        <w:rPr>
          <w:sz w:val="24"/>
          <w:szCs w:val="24"/>
          <w:lang w:val="en-ID"/>
        </w:rPr>
        <w:t xml:space="preserve">temik. Pada </w:t>
      </w:r>
      <w:r>
        <w:rPr>
          <w:sz w:val="24"/>
          <w:szCs w:val="24"/>
          <w:lang w:val="id-ID"/>
        </w:rPr>
        <w:t>kategori r</w:t>
      </w:r>
      <w:r>
        <w:rPr>
          <w:sz w:val="24"/>
          <w:szCs w:val="24"/>
          <w:lang w:val="en-ID"/>
        </w:rPr>
        <w:t>iwayat penyakit</w:t>
      </w:r>
      <w:r>
        <w:rPr>
          <w:sz w:val="24"/>
          <w:szCs w:val="24"/>
          <w:lang w:val="id-ID"/>
        </w:rPr>
        <w:t>,</w:t>
      </w:r>
      <w:r>
        <w:rPr>
          <w:sz w:val="24"/>
          <w:szCs w:val="24"/>
          <w:lang w:val="en-ID"/>
        </w:rPr>
        <w:t xml:space="preserve"> </w:t>
      </w:r>
      <w:r>
        <w:rPr>
          <w:sz w:val="24"/>
          <w:szCs w:val="24"/>
          <w:lang w:val="id-ID"/>
        </w:rPr>
        <w:t xml:space="preserve">frekuensi tertinggi adalah kelompok yang </w:t>
      </w:r>
      <w:r>
        <w:rPr>
          <w:sz w:val="24"/>
          <w:szCs w:val="24"/>
          <w:lang w:val="en-ID"/>
        </w:rPr>
        <w:t xml:space="preserve">memiliki </w:t>
      </w:r>
      <w:r>
        <w:rPr>
          <w:sz w:val="24"/>
          <w:szCs w:val="24"/>
          <w:lang w:val="id-ID"/>
        </w:rPr>
        <w:t>r</w:t>
      </w:r>
      <w:r>
        <w:rPr>
          <w:sz w:val="24"/>
          <w:szCs w:val="24"/>
          <w:lang w:val="en-ID"/>
        </w:rPr>
        <w:t>iwayat penyakit</w:t>
      </w:r>
      <w:r>
        <w:rPr>
          <w:sz w:val="24"/>
          <w:szCs w:val="24"/>
          <w:lang w:val="id-ID"/>
        </w:rPr>
        <w:t xml:space="preserve">. Pada kategori </w:t>
      </w:r>
      <w:r>
        <w:rPr>
          <w:sz w:val="24"/>
          <w:szCs w:val="24"/>
          <w:lang w:val="en-ID"/>
        </w:rPr>
        <w:t>pekerjaan</w:t>
      </w:r>
      <w:r>
        <w:rPr>
          <w:sz w:val="24"/>
          <w:szCs w:val="24"/>
          <w:lang w:val="id-ID"/>
        </w:rPr>
        <w:t xml:space="preserve">, frekuensi tertinggi responden adalah </w:t>
      </w:r>
      <w:r>
        <w:rPr>
          <w:sz w:val="24"/>
          <w:szCs w:val="24"/>
          <w:lang w:val="en-ID"/>
        </w:rPr>
        <w:t>ergonomi</w:t>
      </w:r>
      <w:r>
        <w:rPr>
          <w:sz w:val="24"/>
          <w:szCs w:val="24"/>
          <w:lang w:val="id-ID"/>
        </w:rPr>
        <w:t xml:space="preserve"> dan untuk </w:t>
      </w:r>
      <w:r>
        <w:rPr>
          <w:sz w:val="24"/>
          <w:szCs w:val="24"/>
          <w:lang w:val="en-ID"/>
        </w:rPr>
        <w:t>penggunaan celana ketat</w:t>
      </w:r>
      <w:r>
        <w:rPr>
          <w:sz w:val="24"/>
          <w:szCs w:val="24"/>
          <w:lang w:val="id-ID"/>
        </w:rPr>
        <w:t>, frekuensi responden tertinggi adalah</w:t>
      </w:r>
      <w:r>
        <w:rPr>
          <w:sz w:val="24"/>
          <w:szCs w:val="24"/>
          <w:lang w:val="en-ID"/>
        </w:rPr>
        <w:t xml:space="preserve"> kelompok </w:t>
      </w:r>
      <w:r>
        <w:rPr>
          <w:sz w:val="24"/>
          <w:szCs w:val="24"/>
          <w:lang w:val="id-ID"/>
        </w:rPr>
        <w:t xml:space="preserve">yang </w:t>
      </w:r>
      <w:r>
        <w:rPr>
          <w:sz w:val="24"/>
          <w:szCs w:val="24"/>
          <w:lang w:val="en-ID"/>
        </w:rPr>
        <w:t>sering menggunakan celana ketat</w:t>
      </w:r>
      <w:r>
        <w:rPr>
          <w:sz w:val="24"/>
          <w:szCs w:val="24"/>
          <w:lang w:val="id-ID"/>
        </w:rPr>
        <w:t>.</w:t>
      </w:r>
      <w:r>
        <w:rPr>
          <w:sz w:val="24"/>
          <w:szCs w:val="24"/>
          <w:lang w:val="en-ID"/>
        </w:rPr>
        <w:t xml:space="preserve">  </w:t>
      </w:r>
    </w:p>
    <w:p w:rsidR="007D1535" w:rsidRDefault="007D1535" w:rsidP="00E3686F">
      <w:pPr>
        <w:tabs>
          <w:tab w:val="left" w:pos="1701"/>
          <w:tab w:val="left" w:pos="2268"/>
          <w:tab w:val="left" w:pos="2410"/>
          <w:tab w:val="left" w:pos="2552"/>
          <w:tab w:val="left" w:pos="4253"/>
        </w:tabs>
        <w:spacing w:line="360" w:lineRule="auto"/>
        <w:ind w:firstLine="709"/>
        <w:jc w:val="both"/>
        <w:rPr>
          <w:noProof/>
          <w:lang w:eastAsia="id-ID"/>
        </w:rPr>
      </w:pPr>
      <w:r>
        <w:rPr>
          <w:sz w:val="24"/>
          <w:szCs w:val="24"/>
          <w:lang w:val="id-ID"/>
        </w:rPr>
        <w:t>Data d</w:t>
      </w:r>
      <w:r>
        <w:rPr>
          <w:sz w:val="24"/>
          <w:szCs w:val="24"/>
        </w:rPr>
        <w:t xml:space="preserve">istribusi </w:t>
      </w:r>
      <w:r>
        <w:rPr>
          <w:sz w:val="24"/>
          <w:szCs w:val="24"/>
          <w:lang w:val="id-ID"/>
        </w:rPr>
        <w:t>frekuensi tertinggi r</w:t>
      </w:r>
      <w:r w:rsidRPr="00B83ACF">
        <w:rPr>
          <w:sz w:val="24"/>
          <w:szCs w:val="24"/>
        </w:rPr>
        <w:t>esponden</w:t>
      </w:r>
      <w:r>
        <w:rPr>
          <w:sz w:val="24"/>
          <w:szCs w:val="24"/>
          <w:lang w:val="id-ID"/>
        </w:rPr>
        <w:t xml:space="preserve"> pada faktor usia,</w:t>
      </w:r>
      <w:r w:rsidRPr="00B83ACF">
        <w:rPr>
          <w:sz w:val="24"/>
          <w:szCs w:val="24"/>
        </w:rPr>
        <w:t xml:space="preserve"> </w:t>
      </w:r>
      <w:r>
        <w:rPr>
          <w:sz w:val="24"/>
          <w:szCs w:val="24"/>
          <w:lang w:val="id-ID"/>
        </w:rPr>
        <w:t>k</w:t>
      </w:r>
      <w:r>
        <w:rPr>
          <w:sz w:val="24"/>
          <w:szCs w:val="24"/>
          <w:lang w:val="en-ID"/>
        </w:rPr>
        <w:t xml:space="preserve">onsumsi </w:t>
      </w:r>
      <w:r>
        <w:rPr>
          <w:sz w:val="24"/>
          <w:szCs w:val="24"/>
          <w:lang w:val="id-ID"/>
        </w:rPr>
        <w:t>a</w:t>
      </w:r>
      <w:r>
        <w:rPr>
          <w:sz w:val="24"/>
          <w:szCs w:val="24"/>
          <w:lang w:val="en-ID"/>
        </w:rPr>
        <w:t xml:space="preserve">lkohol, </w:t>
      </w:r>
      <w:r>
        <w:rPr>
          <w:sz w:val="24"/>
          <w:szCs w:val="24"/>
          <w:lang w:val="id-ID"/>
        </w:rPr>
        <w:t>m</w:t>
      </w:r>
      <w:r>
        <w:rPr>
          <w:sz w:val="24"/>
          <w:szCs w:val="24"/>
          <w:lang w:val="en-ID"/>
        </w:rPr>
        <w:t xml:space="preserve">erokok, </w:t>
      </w:r>
      <w:r>
        <w:rPr>
          <w:sz w:val="24"/>
          <w:szCs w:val="24"/>
          <w:lang w:val="id-ID"/>
        </w:rPr>
        <w:t>k</w:t>
      </w:r>
      <w:r>
        <w:rPr>
          <w:sz w:val="24"/>
          <w:szCs w:val="24"/>
          <w:lang w:val="en-ID"/>
        </w:rPr>
        <w:t xml:space="preserve">onsumsi </w:t>
      </w:r>
      <w:r>
        <w:rPr>
          <w:sz w:val="24"/>
          <w:szCs w:val="24"/>
          <w:lang w:val="id-ID"/>
        </w:rPr>
        <w:t xml:space="preserve"> k</w:t>
      </w:r>
      <w:r>
        <w:rPr>
          <w:sz w:val="24"/>
          <w:szCs w:val="24"/>
          <w:lang w:val="en-ID"/>
        </w:rPr>
        <w:t xml:space="preserve">afein, </w:t>
      </w:r>
      <w:r>
        <w:rPr>
          <w:sz w:val="24"/>
          <w:szCs w:val="24"/>
          <w:lang w:val="id-ID"/>
        </w:rPr>
        <w:t>b</w:t>
      </w:r>
      <w:r>
        <w:rPr>
          <w:sz w:val="24"/>
          <w:szCs w:val="24"/>
          <w:lang w:val="en-ID"/>
        </w:rPr>
        <w:t xml:space="preserve">erat </w:t>
      </w:r>
      <w:r>
        <w:rPr>
          <w:sz w:val="24"/>
          <w:szCs w:val="24"/>
          <w:lang w:val="id-ID"/>
        </w:rPr>
        <w:t>b</w:t>
      </w:r>
      <w:r>
        <w:rPr>
          <w:sz w:val="24"/>
          <w:szCs w:val="24"/>
          <w:lang w:val="en-ID"/>
        </w:rPr>
        <w:t xml:space="preserve">adan, </w:t>
      </w:r>
      <w:r>
        <w:rPr>
          <w:sz w:val="24"/>
          <w:szCs w:val="24"/>
          <w:lang w:val="id-ID"/>
        </w:rPr>
        <w:t>o</w:t>
      </w:r>
      <w:r>
        <w:rPr>
          <w:sz w:val="24"/>
          <w:szCs w:val="24"/>
          <w:lang w:val="en-ID"/>
        </w:rPr>
        <w:t xml:space="preserve">lahraga, </w:t>
      </w:r>
      <w:r>
        <w:rPr>
          <w:sz w:val="24"/>
          <w:szCs w:val="24"/>
          <w:lang w:val="id-ID"/>
        </w:rPr>
        <w:t>s</w:t>
      </w:r>
      <w:r>
        <w:rPr>
          <w:sz w:val="24"/>
          <w:szCs w:val="24"/>
          <w:lang w:val="en-ID"/>
        </w:rPr>
        <w:t xml:space="preserve">tress, </w:t>
      </w:r>
      <w:r>
        <w:rPr>
          <w:sz w:val="24"/>
          <w:szCs w:val="24"/>
          <w:lang w:val="id-ID"/>
        </w:rPr>
        <w:t>o</w:t>
      </w:r>
      <w:r>
        <w:rPr>
          <w:sz w:val="24"/>
          <w:szCs w:val="24"/>
          <w:lang w:val="en-ID"/>
        </w:rPr>
        <w:t xml:space="preserve">bat-obatan, </w:t>
      </w:r>
      <w:r>
        <w:rPr>
          <w:sz w:val="24"/>
          <w:szCs w:val="24"/>
          <w:lang w:val="id-ID"/>
        </w:rPr>
        <w:t>p</w:t>
      </w:r>
      <w:r>
        <w:rPr>
          <w:sz w:val="24"/>
          <w:szCs w:val="24"/>
          <w:lang w:val="en-ID"/>
        </w:rPr>
        <w:t xml:space="preserve">enyakit </w:t>
      </w:r>
      <w:r>
        <w:rPr>
          <w:sz w:val="24"/>
          <w:szCs w:val="24"/>
          <w:lang w:val="id-ID"/>
        </w:rPr>
        <w:t>s</w:t>
      </w:r>
      <w:r>
        <w:rPr>
          <w:sz w:val="24"/>
          <w:szCs w:val="24"/>
          <w:lang w:val="en-ID"/>
        </w:rPr>
        <w:t xml:space="preserve">istemik, </w:t>
      </w:r>
      <w:r>
        <w:rPr>
          <w:sz w:val="24"/>
          <w:szCs w:val="24"/>
          <w:lang w:val="id-ID"/>
        </w:rPr>
        <w:t>r</w:t>
      </w:r>
      <w:r>
        <w:rPr>
          <w:sz w:val="24"/>
          <w:szCs w:val="24"/>
          <w:lang w:val="en-ID"/>
        </w:rPr>
        <w:t xml:space="preserve">iwayat </w:t>
      </w:r>
      <w:r>
        <w:rPr>
          <w:sz w:val="24"/>
          <w:szCs w:val="24"/>
          <w:lang w:val="id-ID"/>
        </w:rPr>
        <w:t>p</w:t>
      </w:r>
      <w:r>
        <w:rPr>
          <w:sz w:val="24"/>
          <w:szCs w:val="24"/>
          <w:lang w:val="en-ID"/>
        </w:rPr>
        <w:t xml:space="preserve">enyakit, </w:t>
      </w:r>
      <w:r>
        <w:rPr>
          <w:sz w:val="24"/>
          <w:szCs w:val="24"/>
          <w:lang w:val="id-ID"/>
        </w:rPr>
        <w:t>p</w:t>
      </w:r>
      <w:r>
        <w:rPr>
          <w:sz w:val="24"/>
          <w:szCs w:val="24"/>
          <w:lang w:val="en-ID"/>
        </w:rPr>
        <w:t xml:space="preserve">ekerjaan dan </w:t>
      </w:r>
      <w:r>
        <w:rPr>
          <w:sz w:val="24"/>
          <w:szCs w:val="24"/>
          <w:lang w:val="id-ID"/>
        </w:rPr>
        <w:t>p</w:t>
      </w:r>
      <w:r>
        <w:rPr>
          <w:sz w:val="24"/>
          <w:szCs w:val="24"/>
          <w:lang w:val="en-ID"/>
        </w:rPr>
        <w:t xml:space="preserve">enggunaan </w:t>
      </w:r>
      <w:r>
        <w:rPr>
          <w:sz w:val="24"/>
          <w:szCs w:val="24"/>
          <w:lang w:val="id-ID"/>
        </w:rPr>
        <w:t>c</w:t>
      </w:r>
      <w:r>
        <w:rPr>
          <w:sz w:val="24"/>
          <w:szCs w:val="24"/>
          <w:lang w:val="en-ID"/>
        </w:rPr>
        <w:t xml:space="preserve">elana </w:t>
      </w:r>
      <w:r>
        <w:rPr>
          <w:sz w:val="24"/>
          <w:szCs w:val="24"/>
          <w:lang w:val="id-ID"/>
        </w:rPr>
        <w:t>k</w:t>
      </w:r>
      <w:r>
        <w:rPr>
          <w:sz w:val="24"/>
          <w:szCs w:val="24"/>
          <w:lang w:val="en-ID"/>
        </w:rPr>
        <w:t>etat</w:t>
      </w:r>
      <w:r>
        <w:rPr>
          <w:sz w:val="24"/>
          <w:szCs w:val="24"/>
          <w:lang w:val="id-ID"/>
        </w:rPr>
        <w:t xml:space="preserve"> dibuat persentasenya seperti pada Gambar </w:t>
      </w:r>
      <w:r w:rsidR="00B32538">
        <w:rPr>
          <w:sz w:val="24"/>
          <w:szCs w:val="24"/>
        </w:rPr>
        <w:t>5.</w:t>
      </w:r>
      <w:r w:rsidR="00E3686F">
        <w:rPr>
          <w:sz w:val="24"/>
          <w:szCs w:val="24"/>
        </w:rPr>
        <w:t>2</w:t>
      </w:r>
      <w:r>
        <w:rPr>
          <w:sz w:val="24"/>
          <w:szCs w:val="24"/>
          <w:lang w:val="id-ID"/>
        </w:rPr>
        <w:t xml:space="preserve"> dibawah ini. </w:t>
      </w:r>
      <w:r>
        <w:rPr>
          <w:noProof/>
          <w:lang w:eastAsia="id-ID"/>
        </w:rPr>
        <w:t xml:space="preserve">                           </w:t>
      </w:r>
    </w:p>
    <w:p w:rsidR="007D1535" w:rsidRPr="00ED3950" w:rsidRDefault="007D1535" w:rsidP="00850AB7">
      <w:pPr>
        <w:pStyle w:val="ListParagraph"/>
        <w:numPr>
          <w:ilvl w:val="0"/>
          <w:numId w:val="28"/>
        </w:numPr>
        <w:spacing w:line="360" w:lineRule="auto"/>
        <w:ind w:left="709" w:hanging="709"/>
        <w:rPr>
          <w:b/>
          <w:bCs/>
          <w:sz w:val="24"/>
          <w:szCs w:val="24"/>
          <w:lang w:val="id-ID"/>
        </w:rPr>
      </w:pPr>
      <w:r w:rsidRPr="00ED3950">
        <w:rPr>
          <w:b/>
          <w:bCs/>
          <w:sz w:val="24"/>
          <w:szCs w:val="24"/>
          <w:lang w:val="id-ID"/>
        </w:rPr>
        <w:t>Distribusi Frekuensi Variabel Dependen (</w:t>
      </w:r>
      <w:r w:rsidRPr="00ED3950">
        <w:rPr>
          <w:b/>
          <w:bCs/>
          <w:sz w:val="24"/>
          <w:szCs w:val="24"/>
          <w:lang w:val="en-ID"/>
        </w:rPr>
        <w:t>Analisa Sperma</w:t>
      </w:r>
      <w:r w:rsidRPr="00ED3950">
        <w:rPr>
          <w:b/>
          <w:bCs/>
          <w:sz w:val="24"/>
          <w:szCs w:val="24"/>
          <w:lang w:val="id-ID"/>
        </w:rPr>
        <w:t>)</w:t>
      </w:r>
    </w:p>
    <w:p w:rsidR="007D1535" w:rsidRPr="00CB0EFB" w:rsidRDefault="007D1535" w:rsidP="00022991">
      <w:pPr>
        <w:tabs>
          <w:tab w:val="left" w:pos="900"/>
          <w:tab w:val="left" w:pos="6270"/>
        </w:tabs>
        <w:spacing w:line="360" w:lineRule="auto"/>
        <w:jc w:val="center"/>
        <w:rPr>
          <w:sz w:val="24"/>
          <w:szCs w:val="24"/>
          <w:lang w:val="id-ID"/>
        </w:rPr>
      </w:pPr>
      <w:bookmarkStart w:id="13" w:name="_Hlk61957258"/>
      <w:r w:rsidRPr="00B83ACF">
        <w:rPr>
          <w:sz w:val="24"/>
          <w:szCs w:val="24"/>
        </w:rPr>
        <w:t>Tabel 5.</w:t>
      </w:r>
      <w:r w:rsidR="00944A3B">
        <w:rPr>
          <w:sz w:val="24"/>
          <w:szCs w:val="24"/>
        </w:rPr>
        <w:t>5</w:t>
      </w:r>
      <w:r>
        <w:rPr>
          <w:sz w:val="24"/>
          <w:szCs w:val="24"/>
        </w:rPr>
        <w:t>.</w:t>
      </w:r>
      <w:r w:rsidRPr="00B83ACF">
        <w:rPr>
          <w:sz w:val="24"/>
          <w:szCs w:val="24"/>
        </w:rPr>
        <w:t xml:space="preserve"> Distribusi Responden Berdasarkan </w:t>
      </w:r>
      <w:r>
        <w:rPr>
          <w:sz w:val="24"/>
          <w:szCs w:val="24"/>
        </w:rPr>
        <w:t>Analisa Sperma</w:t>
      </w: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1830"/>
        <w:gridCol w:w="1620"/>
        <w:gridCol w:w="1260"/>
        <w:gridCol w:w="2250"/>
      </w:tblGrid>
      <w:tr w:rsidR="007D1535" w:rsidRPr="00960567" w:rsidTr="00EC60D4">
        <w:trPr>
          <w:trHeight w:val="324"/>
        </w:trPr>
        <w:tc>
          <w:tcPr>
            <w:tcW w:w="960" w:type="dxa"/>
            <w:vAlign w:val="center"/>
            <w:hideMark/>
          </w:tcPr>
          <w:bookmarkEnd w:id="13"/>
          <w:p w:rsidR="007D1535" w:rsidRPr="00960567" w:rsidRDefault="007D1535" w:rsidP="00417473">
            <w:pPr>
              <w:jc w:val="center"/>
              <w:rPr>
                <w:b/>
                <w:bCs/>
                <w:color w:val="000000"/>
                <w:lang w:val="en-ID" w:eastAsia="en-ID"/>
              </w:rPr>
            </w:pPr>
            <w:r w:rsidRPr="00960567">
              <w:rPr>
                <w:b/>
                <w:bCs/>
                <w:color w:val="000000"/>
                <w:lang w:val="en-ID" w:eastAsia="en-ID"/>
              </w:rPr>
              <w:t>No</w:t>
            </w:r>
          </w:p>
        </w:tc>
        <w:tc>
          <w:tcPr>
            <w:tcW w:w="3450" w:type="dxa"/>
            <w:gridSpan w:val="2"/>
            <w:shd w:val="clear" w:color="000000" w:fill="FFFFFF"/>
            <w:vAlign w:val="center"/>
            <w:hideMark/>
          </w:tcPr>
          <w:p w:rsidR="007D1535" w:rsidRPr="00960567" w:rsidRDefault="007D1535" w:rsidP="00417473">
            <w:pPr>
              <w:jc w:val="center"/>
              <w:rPr>
                <w:b/>
                <w:bCs/>
                <w:color w:val="000000"/>
                <w:lang w:val="en-ID" w:eastAsia="en-ID"/>
              </w:rPr>
            </w:pPr>
            <w:r w:rsidRPr="00960567">
              <w:rPr>
                <w:b/>
                <w:bCs/>
                <w:color w:val="000000"/>
                <w:lang w:val="en-ID" w:eastAsia="en-ID"/>
              </w:rPr>
              <w:t>Data Demografi</w:t>
            </w:r>
          </w:p>
        </w:tc>
        <w:tc>
          <w:tcPr>
            <w:tcW w:w="1260" w:type="dxa"/>
            <w:vAlign w:val="center"/>
            <w:hideMark/>
          </w:tcPr>
          <w:p w:rsidR="007D1535" w:rsidRPr="00960567" w:rsidRDefault="007D1535" w:rsidP="00417473">
            <w:pPr>
              <w:jc w:val="center"/>
              <w:rPr>
                <w:b/>
                <w:bCs/>
                <w:color w:val="000000"/>
                <w:lang w:val="en-ID" w:eastAsia="en-ID"/>
              </w:rPr>
            </w:pPr>
            <w:r w:rsidRPr="00960567">
              <w:rPr>
                <w:b/>
                <w:bCs/>
                <w:color w:val="000000"/>
                <w:lang w:val="en-ID" w:eastAsia="en-ID"/>
              </w:rPr>
              <w:t>Frekuensi</w:t>
            </w:r>
          </w:p>
        </w:tc>
        <w:tc>
          <w:tcPr>
            <w:tcW w:w="2250" w:type="dxa"/>
            <w:vAlign w:val="center"/>
            <w:hideMark/>
          </w:tcPr>
          <w:p w:rsidR="007D1535" w:rsidRPr="00960567" w:rsidRDefault="007D1535" w:rsidP="00417473">
            <w:pPr>
              <w:jc w:val="center"/>
              <w:rPr>
                <w:b/>
                <w:bCs/>
                <w:color w:val="000000"/>
                <w:lang w:val="en-ID" w:eastAsia="en-ID"/>
              </w:rPr>
            </w:pPr>
            <w:r w:rsidRPr="00960567">
              <w:rPr>
                <w:b/>
                <w:bCs/>
                <w:color w:val="000000"/>
                <w:lang w:val="en-ID" w:eastAsia="en-ID"/>
              </w:rPr>
              <w:t>Persentase %</w:t>
            </w:r>
          </w:p>
        </w:tc>
      </w:tr>
      <w:tr w:rsidR="007D1535" w:rsidRPr="00960567" w:rsidTr="00EC60D4">
        <w:trPr>
          <w:trHeight w:val="312"/>
        </w:trPr>
        <w:tc>
          <w:tcPr>
            <w:tcW w:w="960" w:type="dxa"/>
            <w:vMerge w:val="restart"/>
            <w:noWrap/>
            <w:vAlign w:val="center"/>
            <w:hideMark/>
          </w:tcPr>
          <w:p w:rsidR="007D1535" w:rsidRPr="00960567" w:rsidRDefault="007D1535" w:rsidP="00417473">
            <w:pPr>
              <w:jc w:val="center"/>
              <w:rPr>
                <w:color w:val="000000"/>
                <w:lang w:val="en-ID" w:eastAsia="en-ID"/>
              </w:rPr>
            </w:pPr>
            <w:r w:rsidRPr="00960567">
              <w:rPr>
                <w:color w:val="000000"/>
                <w:lang w:val="en-ID" w:eastAsia="en-ID"/>
              </w:rPr>
              <w:t>1</w:t>
            </w:r>
          </w:p>
        </w:tc>
        <w:tc>
          <w:tcPr>
            <w:tcW w:w="1830" w:type="dxa"/>
            <w:vMerge w:val="restart"/>
            <w:noWrap/>
            <w:vAlign w:val="center"/>
            <w:hideMark/>
          </w:tcPr>
          <w:p w:rsidR="007D1535" w:rsidRPr="00960567" w:rsidRDefault="007D1535" w:rsidP="00417473">
            <w:pPr>
              <w:jc w:val="center"/>
              <w:rPr>
                <w:color w:val="000000"/>
                <w:lang w:val="en-ID" w:eastAsia="en-ID"/>
              </w:rPr>
            </w:pPr>
            <w:r w:rsidRPr="00960567">
              <w:rPr>
                <w:color w:val="000000"/>
                <w:lang w:val="en-ID" w:eastAsia="en-ID"/>
              </w:rPr>
              <w:t>Analisa Sperma</w:t>
            </w:r>
          </w:p>
        </w:tc>
        <w:tc>
          <w:tcPr>
            <w:tcW w:w="1620" w:type="dxa"/>
            <w:noWrap/>
            <w:vAlign w:val="center"/>
            <w:hideMark/>
          </w:tcPr>
          <w:p w:rsidR="007D1535" w:rsidRPr="00960567" w:rsidRDefault="007D1535" w:rsidP="00417473">
            <w:pPr>
              <w:rPr>
                <w:color w:val="000000"/>
                <w:lang w:val="en-ID" w:eastAsia="en-ID"/>
              </w:rPr>
            </w:pPr>
            <w:r w:rsidRPr="00960567">
              <w:rPr>
                <w:color w:val="000000"/>
                <w:lang w:val="en-ID" w:eastAsia="en-ID"/>
              </w:rPr>
              <w:t>Norma</w:t>
            </w:r>
            <w:r>
              <w:rPr>
                <w:color w:val="000000"/>
                <w:lang w:val="en-ID" w:eastAsia="en-ID"/>
              </w:rPr>
              <w:t>l</w:t>
            </w:r>
          </w:p>
        </w:tc>
        <w:tc>
          <w:tcPr>
            <w:tcW w:w="1260" w:type="dxa"/>
            <w:noWrap/>
            <w:vAlign w:val="center"/>
            <w:hideMark/>
          </w:tcPr>
          <w:p w:rsidR="007D1535" w:rsidRPr="00960567" w:rsidRDefault="007D1535" w:rsidP="00417473">
            <w:pPr>
              <w:jc w:val="center"/>
              <w:rPr>
                <w:color w:val="000000"/>
                <w:lang w:val="en-ID" w:eastAsia="en-ID"/>
              </w:rPr>
            </w:pPr>
            <w:r>
              <w:rPr>
                <w:color w:val="000000"/>
                <w:lang w:val="en-ID" w:eastAsia="en-ID"/>
              </w:rPr>
              <w:t>34</w:t>
            </w:r>
          </w:p>
        </w:tc>
        <w:tc>
          <w:tcPr>
            <w:tcW w:w="2250" w:type="dxa"/>
            <w:noWrap/>
            <w:vAlign w:val="center"/>
            <w:hideMark/>
          </w:tcPr>
          <w:p w:rsidR="007D1535" w:rsidRPr="00960567" w:rsidRDefault="007D1535" w:rsidP="00417473">
            <w:pPr>
              <w:jc w:val="center"/>
              <w:rPr>
                <w:color w:val="000000"/>
                <w:lang w:val="en-ID" w:eastAsia="en-ID"/>
              </w:rPr>
            </w:pPr>
            <w:r>
              <w:rPr>
                <w:color w:val="000000"/>
                <w:lang w:val="en-ID" w:eastAsia="en-ID"/>
              </w:rPr>
              <w:t>43.0</w:t>
            </w:r>
          </w:p>
        </w:tc>
      </w:tr>
      <w:tr w:rsidR="007D1535" w:rsidRPr="00960567" w:rsidTr="00EC60D4">
        <w:trPr>
          <w:trHeight w:val="312"/>
        </w:trPr>
        <w:tc>
          <w:tcPr>
            <w:tcW w:w="960" w:type="dxa"/>
            <w:vMerge/>
            <w:vAlign w:val="center"/>
            <w:hideMark/>
          </w:tcPr>
          <w:p w:rsidR="007D1535" w:rsidRPr="00960567" w:rsidRDefault="007D1535" w:rsidP="00417473">
            <w:pPr>
              <w:rPr>
                <w:color w:val="000000"/>
                <w:lang w:val="en-ID" w:eastAsia="en-ID"/>
              </w:rPr>
            </w:pPr>
          </w:p>
        </w:tc>
        <w:tc>
          <w:tcPr>
            <w:tcW w:w="1830" w:type="dxa"/>
            <w:vMerge/>
            <w:vAlign w:val="center"/>
            <w:hideMark/>
          </w:tcPr>
          <w:p w:rsidR="007D1535" w:rsidRPr="00960567" w:rsidRDefault="007D1535" w:rsidP="00417473">
            <w:pPr>
              <w:rPr>
                <w:color w:val="000000"/>
                <w:lang w:val="en-ID" w:eastAsia="en-ID"/>
              </w:rPr>
            </w:pPr>
          </w:p>
        </w:tc>
        <w:tc>
          <w:tcPr>
            <w:tcW w:w="1620" w:type="dxa"/>
            <w:noWrap/>
            <w:vAlign w:val="center"/>
            <w:hideMark/>
          </w:tcPr>
          <w:p w:rsidR="007D1535" w:rsidRPr="00960567" w:rsidRDefault="007D1535" w:rsidP="00417473">
            <w:pPr>
              <w:rPr>
                <w:color w:val="000000"/>
                <w:lang w:val="en-ID" w:eastAsia="en-ID"/>
              </w:rPr>
            </w:pPr>
            <w:r w:rsidRPr="00960567">
              <w:rPr>
                <w:color w:val="000000"/>
                <w:lang w:val="en-ID" w:eastAsia="en-ID"/>
              </w:rPr>
              <w:t>Abnormal</w:t>
            </w:r>
          </w:p>
        </w:tc>
        <w:tc>
          <w:tcPr>
            <w:tcW w:w="1260" w:type="dxa"/>
            <w:noWrap/>
            <w:vAlign w:val="center"/>
            <w:hideMark/>
          </w:tcPr>
          <w:p w:rsidR="007D1535" w:rsidRPr="00960567" w:rsidRDefault="007D1535" w:rsidP="00417473">
            <w:pPr>
              <w:jc w:val="center"/>
              <w:rPr>
                <w:color w:val="000000"/>
                <w:lang w:val="en-ID" w:eastAsia="en-ID"/>
              </w:rPr>
            </w:pPr>
            <w:r>
              <w:rPr>
                <w:color w:val="000000"/>
                <w:lang w:val="en-ID" w:eastAsia="en-ID"/>
              </w:rPr>
              <w:t>45</w:t>
            </w:r>
          </w:p>
        </w:tc>
        <w:tc>
          <w:tcPr>
            <w:tcW w:w="2250" w:type="dxa"/>
            <w:noWrap/>
            <w:vAlign w:val="center"/>
            <w:hideMark/>
          </w:tcPr>
          <w:p w:rsidR="007D1535" w:rsidRPr="00960567" w:rsidRDefault="007D1535" w:rsidP="00417473">
            <w:pPr>
              <w:jc w:val="center"/>
              <w:rPr>
                <w:color w:val="000000"/>
                <w:lang w:val="en-ID" w:eastAsia="en-ID"/>
              </w:rPr>
            </w:pPr>
            <w:r>
              <w:rPr>
                <w:color w:val="000000"/>
                <w:lang w:val="en-ID" w:eastAsia="en-ID"/>
              </w:rPr>
              <w:t>57.0</w:t>
            </w:r>
          </w:p>
        </w:tc>
      </w:tr>
    </w:tbl>
    <w:p w:rsidR="007D1535" w:rsidRPr="00B83ACF" w:rsidRDefault="007D1535" w:rsidP="00417473">
      <w:pPr>
        <w:spacing w:line="480" w:lineRule="auto"/>
        <w:jc w:val="center"/>
        <w:rPr>
          <w:i/>
          <w:sz w:val="24"/>
          <w:szCs w:val="24"/>
          <w:lang w:val="id-ID"/>
        </w:rPr>
      </w:pPr>
      <w:r w:rsidRPr="00B83ACF">
        <w:rPr>
          <w:i/>
          <w:sz w:val="24"/>
          <w:szCs w:val="24"/>
        </w:rPr>
        <w:t>Sumber: data primer yang diolah</w:t>
      </w:r>
    </w:p>
    <w:p w:rsidR="007D1535" w:rsidRDefault="007D1535" w:rsidP="00417473">
      <w:pPr>
        <w:tabs>
          <w:tab w:val="left" w:pos="2410"/>
          <w:tab w:val="left" w:pos="2552"/>
          <w:tab w:val="left" w:pos="4253"/>
        </w:tabs>
        <w:spacing w:line="360" w:lineRule="auto"/>
        <w:jc w:val="both"/>
        <w:rPr>
          <w:sz w:val="24"/>
          <w:szCs w:val="24"/>
          <w:lang w:val="id-ID"/>
        </w:rPr>
      </w:pPr>
      <w:r w:rsidRPr="00B83ACF">
        <w:rPr>
          <w:sz w:val="24"/>
          <w:szCs w:val="24"/>
          <w:lang w:val="id-ID"/>
        </w:rPr>
        <w:t>Berdasarkan analisa pada tabel 5.</w:t>
      </w:r>
      <w:r>
        <w:rPr>
          <w:sz w:val="24"/>
          <w:szCs w:val="24"/>
          <w:lang w:val="id-ID"/>
        </w:rPr>
        <w:t>2</w:t>
      </w:r>
      <w:r w:rsidRPr="00B83ACF">
        <w:rPr>
          <w:sz w:val="24"/>
          <w:szCs w:val="24"/>
          <w:lang w:val="id-ID"/>
        </w:rPr>
        <w:t>, menunjuk</w:t>
      </w:r>
      <w:r>
        <w:rPr>
          <w:sz w:val="24"/>
          <w:szCs w:val="24"/>
          <w:lang w:val="id-ID"/>
        </w:rPr>
        <w:t>k</w:t>
      </w:r>
      <w:r w:rsidRPr="00B83ACF">
        <w:rPr>
          <w:sz w:val="24"/>
          <w:szCs w:val="24"/>
          <w:lang w:val="id-ID"/>
        </w:rPr>
        <w:t>an bahw</w:t>
      </w:r>
      <w:r>
        <w:rPr>
          <w:sz w:val="24"/>
          <w:szCs w:val="24"/>
          <w:lang w:val="id-ID"/>
        </w:rPr>
        <w:t>a per</w:t>
      </w:r>
      <w:r w:rsidRPr="00B83ACF">
        <w:rPr>
          <w:sz w:val="24"/>
          <w:szCs w:val="24"/>
          <w:lang w:val="id-ID"/>
        </w:rPr>
        <w:t>sentase</w:t>
      </w:r>
      <w:r>
        <w:rPr>
          <w:sz w:val="24"/>
          <w:szCs w:val="24"/>
          <w:lang w:val="id-ID"/>
        </w:rPr>
        <w:t xml:space="preserve"> tertinggi </w:t>
      </w:r>
      <w:r>
        <w:rPr>
          <w:sz w:val="24"/>
          <w:szCs w:val="24"/>
          <w:lang w:val="en-ID"/>
        </w:rPr>
        <w:t xml:space="preserve">hasil </w:t>
      </w:r>
      <w:r>
        <w:rPr>
          <w:sz w:val="24"/>
          <w:szCs w:val="24"/>
          <w:lang w:val="id-ID"/>
        </w:rPr>
        <w:t>a</w:t>
      </w:r>
      <w:r>
        <w:rPr>
          <w:sz w:val="24"/>
          <w:szCs w:val="24"/>
          <w:lang w:val="en-ID"/>
        </w:rPr>
        <w:t xml:space="preserve">nalisa sperma </w:t>
      </w:r>
      <w:r>
        <w:rPr>
          <w:sz w:val="24"/>
          <w:szCs w:val="24"/>
          <w:lang w:val="id-ID"/>
        </w:rPr>
        <w:t xml:space="preserve">adalah </w:t>
      </w:r>
      <w:r>
        <w:rPr>
          <w:sz w:val="24"/>
          <w:szCs w:val="24"/>
          <w:lang w:val="en-ID"/>
        </w:rPr>
        <w:t>abnormal</w:t>
      </w:r>
      <w:r>
        <w:rPr>
          <w:sz w:val="24"/>
          <w:szCs w:val="24"/>
          <w:lang w:val="id-ID"/>
        </w:rPr>
        <w:t xml:space="preserve"> (5</w:t>
      </w:r>
      <w:r>
        <w:rPr>
          <w:sz w:val="24"/>
          <w:szCs w:val="24"/>
        </w:rPr>
        <w:t>7</w:t>
      </w:r>
      <w:r>
        <w:rPr>
          <w:sz w:val="24"/>
          <w:szCs w:val="24"/>
          <w:lang w:val="id-ID"/>
        </w:rPr>
        <w:t>%)</w:t>
      </w:r>
      <w:r w:rsidRPr="00CD05F3">
        <w:rPr>
          <w:sz w:val="24"/>
          <w:szCs w:val="24"/>
          <w:lang w:val="id-ID"/>
        </w:rPr>
        <w:t>.</w:t>
      </w:r>
    </w:p>
    <w:p w:rsidR="00032ED3" w:rsidRDefault="00032ED3" w:rsidP="00417473">
      <w:pPr>
        <w:tabs>
          <w:tab w:val="left" w:pos="2410"/>
          <w:tab w:val="left" w:pos="2552"/>
          <w:tab w:val="left" w:pos="4253"/>
        </w:tabs>
        <w:spacing w:line="360" w:lineRule="auto"/>
        <w:jc w:val="both"/>
        <w:rPr>
          <w:sz w:val="24"/>
          <w:szCs w:val="24"/>
          <w:lang w:val="id-ID"/>
        </w:rPr>
      </w:pPr>
    </w:p>
    <w:p w:rsidR="007D1535" w:rsidRPr="00F456E6" w:rsidRDefault="007D1535" w:rsidP="00850AB7">
      <w:pPr>
        <w:pStyle w:val="ListParagraph"/>
        <w:numPr>
          <w:ilvl w:val="0"/>
          <w:numId w:val="27"/>
        </w:numPr>
        <w:spacing w:line="360" w:lineRule="auto"/>
        <w:ind w:left="709" w:hanging="709"/>
        <w:rPr>
          <w:b/>
          <w:sz w:val="24"/>
          <w:szCs w:val="24"/>
        </w:rPr>
      </w:pPr>
      <w:r w:rsidRPr="00B83ACF">
        <w:rPr>
          <w:b/>
          <w:sz w:val="24"/>
          <w:szCs w:val="24"/>
          <w:lang w:val="id-ID"/>
        </w:rPr>
        <w:t xml:space="preserve">Analisa </w:t>
      </w:r>
      <w:r>
        <w:rPr>
          <w:b/>
          <w:sz w:val="24"/>
          <w:szCs w:val="24"/>
        </w:rPr>
        <w:t>B</w:t>
      </w:r>
      <w:r w:rsidRPr="00B83ACF">
        <w:rPr>
          <w:b/>
          <w:sz w:val="24"/>
          <w:szCs w:val="24"/>
          <w:lang w:val="id-ID"/>
        </w:rPr>
        <w:t>ivariat</w:t>
      </w:r>
      <w:r>
        <w:rPr>
          <w:b/>
          <w:sz w:val="24"/>
          <w:szCs w:val="24"/>
          <w:lang w:val="id-ID"/>
        </w:rPr>
        <w:t xml:space="preserve"> </w:t>
      </w:r>
    </w:p>
    <w:p w:rsidR="00022991" w:rsidRDefault="007D1535" w:rsidP="00022991">
      <w:pPr>
        <w:spacing w:line="360" w:lineRule="auto"/>
        <w:ind w:firstLine="709"/>
        <w:jc w:val="both"/>
        <w:rPr>
          <w:sz w:val="24"/>
          <w:szCs w:val="24"/>
          <w:lang w:val="id-ID"/>
        </w:rPr>
      </w:pPr>
      <w:r>
        <w:rPr>
          <w:sz w:val="24"/>
          <w:szCs w:val="24"/>
        </w:rPr>
        <w:t>Hubungan atau korelasi berdasarkan hasil Uji Spearman antara V</w:t>
      </w:r>
      <w:r w:rsidRPr="00375C09">
        <w:rPr>
          <w:sz w:val="24"/>
          <w:szCs w:val="24"/>
          <w:lang w:val="id-ID"/>
        </w:rPr>
        <w:t xml:space="preserve">ariabel </w:t>
      </w:r>
      <w:r>
        <w:rPr>
          <w:sz w:val="24"/>
          <w:szCs w:val="24"/>
        </w:rPr>
        <w:t>D</w:t>
      </w:r>
      <w:r w:rsidRPr="00375C09">
        <w:rPr>
          <w:sz w:val="24"/>
          <w:szCs w:val="24"/>
          <w:lang w:val="id-ID"/>
        </w:rPr>
        <w:t xml:space="preserve">ependen meliputi Usia, </w:t>
      </w:r>
      <w:r w:rsidRPr="00375C09">
        <w:rPr>
          <w:sz w:val="24"/>
          <w:szCs w:val="24"/>
          <w:lang w:val="en-ID"/>
        </w:rPr>
        <w:t>Konsumsi Alkohol, Merokok, Konsumsi Kafein, Berat Badan</w:t>
      </w:r>
      <w:r w:rsidR="00417473">
        <w:rPr>
          <w:sz w:val="24"/>
          <w:szCs w:val="24"/>
          <w:lang w:val="en-ID"/>
        </w:rPr>
        <w:t>,</w:t>
      </w:r>
      <w:r w:rsidR="00022991" w:rsidRPr="00022991">
        <w:rPr>
          <w:sz w:val="24"/>
          <w:szCs w:val="24"/>
          <w:lang w:val="en-ID"/>
        </w:rPr>
        <w:t xml:space="preserve"> </w:t>
      </w:r>
      <w:r w:rsidR="00022991" w:rsidRPr="00375C09">
        <w:rPr>
          <w:sz w:val="24"/>
          <w:szCs w:val="24"/>
          <w:lang w:val="en-ID"/>
        </w:rPr>
        <w:t>Olahraga, Stress, Obat-obatan, Penyakit Sistemik, Riwayat Penyakit, Pekerjaan</w:t>
      </w:r>
      <w:r w:rsidR="00022991" w:rsidRPr="00375C09">
        <w:rPr>
          <w:sz w:val="24"/>
          <w:szCs w:val="24"/>
          <w:lang w:val="id-ID"/>
        </w:rPr>
        <w:t xml:space="preserve"> dan</w:t>
      </w:r>
      <w:r w:rsidR="00022991" w:rsidRPr="00375C09">
        <w:rPr>
          <w:sz w:val="24"/>
          <w:szCs w:val="24"/>
          <w:lang w:val="en-ID"/>
        </w:rPr>
        <w:t xml:space="preserve"> Penggunaan Celana Ketat</w:t>
      </w:r>
      <w:r w:rsidR="00022991">
        <w:rPr>
          <w:sz w:val="24"/>
          <w:szCs w:val="24"/>
          <w:lang w:val="en-ID"/>
        </w:rPr>
        <w:t xml:space="preserve"> dengan Variabel Independen (Analisa Sperma)</w:t>
      </w:r>
      <w:r w:rsidR="00022991" w:rsidRPr="00375C09">
        <w:rPr>
          <w:sz w:val="24"/>
          <w:szCs w:val="24"/>
          <w:lang w:val="id-ID"/>
        </w:rPr>
        <w:t>.</w:t>
      </w:r>
    </w:p>
    <w:p w:rsidR="00022991" w:rsidRDefault="00022991" w:rsidP="00022991">
      <w:pPr>
        <w:tabs>
          <w:tab w:val="left" w:pos="2268"/>
          <w:tab w:val="left" w:pos="2410"/>
          <w:tab w:val="left" w:pos="2552"/>
          <w:tab w:val="left" w:pos="4253"/>
        </w:tabs>
        <w:spacing w:line="360" w:lineRule="auto"/>
        <w:ind w:firstLine="709"/>
        <w:jc w:val="both"/>
        <w:rPr>
          <w:sz w:val="24"/>
          <w:szCs w:val="24"/>
        </w:rPr>
      </w:pPr>
      <w:r>
        <w:rPr>
          <w:sz w:val="24"/>
          <w:szCs w:val="24"/>
        </w:rPr>
        <w:t xml:space="preserve">Berdasarkan hasil Koreasi Uji Spearman, diketahui semakin rendah nilai korelasi atau r-hitung, maka asosiasi antara dua variabel berkorelasi negatif. Semakin tinggi nilai r-hitung (grafik naik), maka asosiasi antara dua variabel berkolerasi positif. </w:t>
      </w:r>
    </w:p>
    <w:p w:rsidR="00022991" w:rsidRPr="0020503C" w:rsidRDefault="00022991" w:rsidP="00975413">
      <w:pPr>
        <w:pStyle w:val="ListParagraph"/>
        <w:numPr>
          <w:ilvl w:val="0"/>
          <w:numId w:val="67"/>
        </w:numPr>
        <w:spacing w:line="360" w:lineRule="auto"/>
        <w:ind w:left="709" w:hanging="709"/>
        <w:jc w:val="both"/>
        <w:rPr>
          <w:sz w:val="24"/>
          <w:szCs w:val="24"/>
        </w:rPr>
      </w:pPr>
      <w:r>
        <w:rPr>
          <w:sz w:val="24"/>
        </w:rPr>
        <w:lastRenderedPageBreak/>
        <w:t>H</w:t>
      </w:r>
      <w:r w:rsidRPr="00CD05F3">
        <w:rPr>
          <w:sz w:val="24"/>
        </w:rPr>
        <w:t xml:space="preserve">ubungan </w:t>
      </w:r>
      <w:r>
        <w:rPr>
          <w:sz w:val="24"/>
        </w:rPr>
        <w:t xml:space="preserve">antara Usia </w:t>
      </w:r>
      <w:r>
        <w:rPr>
          <w:sz w:val="24"/>
          <w:szCs w:val="24"/>
        </w:rPr>
        <w:t>dengan Hasil Analisa Sperma di Klinik Yasmin R</w:t>
      </w:r>
      <w:r>
        <w:rPr>
          <w:sz w:val="24"/>
          <w:szCs w:val="24"/>
          <w:lang w:val="id-ID"/>
        </w:rPr>
        <w:t>S</w:t>
      </w:r>
      <w:r>
        <w:rPr>
          <w:sz w:val="24"/>
          <w:szCs w:val="24"/>
        </w:rPr>
        <w:t>UPN Dr. Cipto Mangunkusumo Kencana Jakarta</w:t>
      </w:r>
      <w:r w:rsidR="00595033">
        <w:rPr>
          <w:sz w:val="24"/>
          <w:szCs w:val="24"/>
        </w:rPr>
        <w:t>.</w:t>
      </w:r>
    </w:p>
    <w:p w:rsidR="00EC60D4" w:rsidRDefault="00EC60D4" w:rsidP="00595033">
      <w:pPr>
        <w:tabs>
          <w:tab w:val="center" w:pos="709"/>
        </w:tabs>
        <w:spacing w:line="276" w:lineRule="auto"/>
        <w:jc w:val="center"/>
        <w:rPr>
          <w:sz w:val="24"/>
          <w:lang w:val="id-ID"/>
        </w:rPr>
      </w:pPr>
      <w:bookmarkStart w:id="14" w:name="_Hlk61957288"/>
    </w:p>
    <w:p w:rsidR="00595033" w:rsidRDefault="00595033" w:rsidP="00595033">
      <w:pPr>
        <w:tabs>
          <w:tab w:val="center" w:pos="709"/>
        </w:tabs>
        <w:spacing w:line="276" w:lineRule="auto"/>
        <w:jc w:val="center"/>
        <w:rPr>
          <w:sz w:val="24"/>
        </w:rPr>
      </w:pPr>
      <w:r w:rsidRPr="002067CC">
        <w:rPr>
          <w:sz w:val="24"/>
        </w:rPr>
        <w:t xml:space="preserve">Tabel. </w:t>
      </w:r>
      <w:r>
        <w:rPr>
          <w:sz w:val="24"/>
        </w:rPr>
        <w:t>5</w:t>
      </w:r>
      <w:r w:rsidRPr="002067CC">
        <w:rPr>
          <w:sz w:val="24"/>
        </w:rPr>
        <w:t>.</w:t>
      </w:r>
      <w:r>
        <w:rPr>
          <w:sz w:val="24"/>
        </w:rPr>
        <w:t>6</w:t>
      </w:r>
    </w:p>
    <w:p w:rsidR="00595033" w:rsidRPr="002067CC" w:rsidRDefault="00595033" w:rsidP="00595033">
      <w:pPr>
        <w:tabs>
          <w:tab w:val="center" w:pos="709"/>
        </w:tabs>
        <w:spacing w:line="276" w:lineRule="auto"/>
        <w:jc w:val="center"/>
        <w:rPr>
          <w:sz w:val="24"/>
        </w:rPr>
      </w:pPr>
      <w:r w:rsidRPr="002067CC">
        <w:rPr>
          <w:sz w:val="24"/>
        </w:rPr>
        <w:t xml:space="preserve">Hubungan antara Usia </w:t>
      </w:r>
      <w:r>
        <w:rPr>
          <w:sz w:val="24"/>
          <w:szCs w:val="24"/>
        </w:rPr>
        <w:t>terhadap</w:t>
      </w:r>
      <w:r w:rsidRPr="002067CC">
        <w:rPr>
          <w:sz w:val="24"/>
          <w:szCs w:val="24"/>
        </w:rPr>
        <w:t xml:space="preserve"> Hasil Analisa Sperma di Klinik Yasmin R</w:t>
      </w:r>
      <w:r w:rsidRPr="002067CC">
        <w:rPr>
          <w:sz w:val="24"/>
          <w:szCs w:val="24"/>
          <w:lang w:val="id-ID"/>
        </w:rPr>
        <w:t>S</w:t>
      </w:r>
      <w:r w:rsidRPr="002067CC">
        <w:rPr>
          <w:sz w:val="24"/>
          <w:szCs w:val="24"/>
        </w:rPr>
        <w:t>UPN Dr. Cipto Mangunkusumo Kencana Jakarta</w:t>
      </w:r>
    </w:p>
    <w:tbl>
      <w:tblPr>
        <w:tblStyle w:val="TableGrid"/>
        <w:tblW w:w="7958" w:type="dxa"/>
        <w:tblInd w:w="108" w:type="dxa"/>
        <w:tblLook w:val="04A0"/>
      </w:tblPr>
      <w:tblGrid>
        <w:gridCol w:w="2774"/>
        <w:gridCol w:w="557"/>
        <w:gridCol w:w="679"/>
        <w:gridCol w:w="584"/>
        <w:gridCol w:w="682"/>
        <w:gridCol w:w="605"/>
        <w:gridCol w:w="622"/>
        <w:gridCol w:w="744"/>
        <w:gridCol w:w="711"/>
      </w:tblGrid>
      <w:tr w:rsidR="00595033" w:rsidRPr="00E94C33" w:rsidTr="00EC60D4">
        <w:trPr>
          <w:trHeight w:val="382"/>
        </w:trPr>
        <w:tc>
          <w:tcPr>
            <w:tcW w:w="2774" w:type="dxa"/>
            <w:vMerge w:val="restart"/>
          </w:tcPr>
          <w:p w:rsidR="00595033" w:rsidRPr="00E94C33" w:rsidRDefault="00595033" w:rsidP="00B85F61">
            <w:pPr>
              <w:jc w:val="center"/>
              <w:rPr>
                <w:rFonts w:ascii="Times New Roman" w:hAnsi="Times New Roman"/>
                <w:b/>
                <w:bCs/>
                <w:sz w:val="22"/>
                <w:szCs w:val="22"/>
              </w:rPr>
            </w:pPr>
          </w:p>
          <w:p w:rsidR="00595033" w:rsidRPr="00E94C33" w:rsidRDefault="00595033" w:rsidP="00B85F61">
            <w:pPr>
              <w:jc w:val="center"/>
              <w:rPr>
                <w:rFonts w:ascii="Times New Roman" w:hAnsi="Times New Roman"/>
                <w:b/>
                <w:bCs/>
                <w:sz w:val="22"/>
                <w:szCs w:val="22"/>
              </w:rPr>
            </w:pPr>
            <w:r w:rsidRPr="00E94C33">
              <w:rPr>
                <w:rFonts w:ascii="Times New Roman" w:hAnsi="Times New Roman"/>
                <w:b/>
                <w:bCs/>
                <w:sz w:val="22"/>
                <w:szCs w:val="22"/>
              </w:rPr>
              <w:t>Usia</w:t>
            </w:r>
          </w:p>
        </w:tc>
        <w:tc>
          <w:tcPr>
            <w:tcW w:w="2502" w:type="dxa"/>
            <w:gridSpan w:val="4"/>
          </w:tcPr>
          <w:p w:rsidR="00595033" w:rsidRPr="00E94C33" w:rsidRDefault="00595033" w:rsidP="00B85F61">
            <w:pPr>
              <w:jc w:val="center"/>
              <w:rPr>
                <w:rFonts w:ascii="Times New Roman" w:hAnsi="Times New Roman"/>
                <w:b/>
                <w:bCs/>
                <w:sz w:val="22"/>
                <w:szCs w:val="22"/>
              </w:rPr>
            </w:pPr>
            <w:r w:rsidRPr="00E94C33">
              <w:rPr>
                <w:rFonts w:ascii="Times New Roman" w:hAnsi="Times New Roman"/>
                <w:b/>
                <w:bCs/>
                <w:sz w:val="22"/>
                <w:szCs w:val="22"/>
              </w:rPr>
              <w:t>Analisa Sperma</w:t>
            </w:r>
          </w:p>
        </w:tc>
        <w:tc>
          <w:tcPr>
            <w:tcW w:w="1227" w:type="dxa"/>
            <w:gridSpan w:val="2"/>
            <w:vMerge w:val="restart"/>
          </w:tcPr>
          <w:p w:rsidR="00595033" w:rsidRPr="00E94C33" w:rsidRDefault="00595033" w:rsidP="00B85F61">
            <w:pPr>
              <w:jc w:val="center"/>
              <w:rPr>
                <w:rFonts w:ascii="Times New Roman" w:hAnsi="Times New Roman"/>
                <w:b/>
                <w:bCs/>
                <w:sz w:val="22"/>
                <w:szCs w:val="22"/>
              </w:rPr>
            </w:pPr>
            <w:r w:rsidRPr="00E94C33">
              <w:rPr>
                <w:rFonts w:ascii="Times New Roman" w:hAnsi="Times New Roman"/>
                <w:b/>
                <w:bCs/>
                <w:sz w:val="22"/>
                <w:szCs w:val="22"/>
              </w:rPr>
              <w:t>Total</w:t>
            </w:r>
          </w:p>
        </w:tc>
        <w:tc>
          <w:tcPr>
            <w:tcW w:w="744" w:type="dxa"/>
            <w:vMerge w:val="restart"/>
          </w:tcPr>
          <w:p w:rsidR="00595033" w:rsidRPr="00E94C33" w:rsidRDefault="00595033" w:rsidP="00B85F61">
            <w:pPr>
              <w:jc w:val="center"/>
              <w:rPr>
                <w:rFonts w:ascii="Times New Roman" w:hAnsi="Times New Roman"/>
                <w:b/>
                <w:bCs/>
                <w:sz w:val="22"/>
                <w:szCs w:val="22"/>
              </w:rPr>
            </w:pPr>
            <w:r w:rsidRPr="00E94C33">
              <w:rPr>
                <w:rFonts w:ascii="Times New Roman" w:hAnsi="Times New Roman"/>
                <w:b/>
                <w:bCs/>
                <w:sz w:val="22"/>
                <w:szCs w:val="22"/>
              </w:rPr>
              <w:t>P</w:t>
            </w:r>
          </w:p>
          <w:p w:rsidR="00595033" w:rsidRPr="00E94C33" w:rsidRDefault="00595033" w:rsidP="00B85F61">
            <w:pPr>
              <w:jc w:val="center"/>
              <w:rPr>
                <w:rFonts w:ascii="Times New Roman" w:hAnsi="Times New Roman"/>
                <w:b/>
                <w:bCs/>
                <w:sz w:val="22"/>
                <w:szCs w:val="22"/>
              </w:rPr>
            </w:pPr>
            <w:r w:rsidRPr="00E94C33">
              <w:rPr>
                <w:rFonts w:ascii="Times New Roman" w:hAnsi="Times New Roman"/>
                <w:b/>
                <w:bCs/>
                <w:sz w:val="22"/>
                <w:szCs w:val="22"/>
              </w:rPr>
              <w:t>value</w:t>
            </w:r>
          </w:p>
        </w:tc>
        <w:tc>
          <w:tcPr>
            <w:tcW w:w="711" w:type="dxa"/>
            <w:vMerge w:val="restart"/>
          </w:tcPr>
          <w:p w:rsidR="00595033" w:rsidRPr="00E94C33" w:rsidRDefault="00595033" w:rsidP="00B85F61">
            <w:pPr>
              <w:jc w:val="center"/>
              <w:rPr>
                <w:rFonts w:ascii="Times New Roman" w:hAnsi="Times New Roman"/>
                <w:b/>
                <w:bCs/>
                <w:sz w:val="22"/>
                <w:szCs w:val="22"/>
              </w:rPr>
            </w:pPr>
            <w:r w:rsidRPr="00E94C33">
              <w:rPr>
                <w:rFonts w:ascii="Times New Roman" w:hAnsi="Times New Roman"/>
                <w:b/>
                <w:bCs/>
                <w:sz w:val="22"/>
                <w:szCs w:val="22"/>
              </w:rPr>
              <w:t>r</w:t>
            </w:r>
          </w:p>
        </w:tc>
      </w:tr>
      <w:tr w:rsidR="00595033" w:rsidRPr="00E94C33" w:rsidTr="00EC60D4">
        <w:trPr>
          <w:trHeight w:val="382"/>
        </w:trPr>
        <w:tc>
          <w:tcPr>
            <w:tcW w:w="2774" w:type="dxa"/>
            <w:vMerge/>
          </w:tcPr>
          <w:p w:rsidR="00595033" w:rsidRPr="00E94C33" w:rsidRDefault="00595033" w:rsidP="00B85F61">
            <w:pPr>
              <w:jc w:val="center"/>
              <w:rPr>
                <w:rFonts w:ascii="Times New Roman" w:hAnsi="Times New Roman"/>
                <w:sz w:val="22"/>
                <w:szCs w:val="22"/>
              </w:rPr>
            </w:pPr>
          </w:p>
        </w:tc>
        <w:tc>
          <w:tcPr>
            <w:tcW w:w="1236" w:type="dxa"/>
            <w:gridSpan w:val="2"/>
          </w:tcPr>
          <w:p w:rsidR="00595033" w:rsidRPr="00E94C33" w:rsidRDefault="00595033" w:rsidP="00B85F61">
            <w:pPr>
              <w:jc w:val="center"/>
              <w:rPr>
                <w:rFonts w:ascii="Times New Roman" w:hAnsi="Times New Roman"/>
                <w:b/>
                <w:bCs/>
                <w:sz w:val="22"/>
                <w:szCs w:val="22"/>
              </w:rPr>
            </w:pPr>
            <w:r w:rsidRPr="00E94C33">
              <w:rPr>
                <w:rFonts w:ascii="Times New Roman" w:hAnsi="Times New Roman"/>
                <w:b/>
                <w:bCs/>
                <w:sz w:val="22"/>
                <w:szCs w:val="22"/>
              </w:rPr>
              <w:t>Normal</w:t>
            </w:r>
          </w:p>
        </w:tc>
        <w:tc>
          <w:tcPr>
            <w:tcW w:w="1266" w:type="dxa"/>
            <w:gridSpan w:val="2"/>
          </w:tcPr>
          <w:p w:rsidR="00595033" w:rsidRPr="00E94C33" w:rsidRDefault="00595033" w:rsidP="00B85F61">
            <w:pPr>
              <w:jc w:val="center"/>
              <w:rPr>
                <w:rFonts w:ascii="Times New Roman" w:hAnsi="Times New Roman"/>
                <w:b/>
                <w:bCs/>
                <w:sz w:val="22"/>
                <w:szCs w:val="22"/>
              </w:rPr>
            </w:pPr>
            <w:r w:rsidRPr="00E94C33">
              <w:rPr>
                <w:rFonts w:ascii="Times New Roman" w:hAnsi="Times New Roman"/>
                <w:b/>
                <w:bCs/>
                <w:sz w:val="22"/>
                <w:szCs w:val="22"/>
              </w:rPr>
              <w:t>Abnormal</w:t>
            </w:r>
          </w:p>
        </w:tc>
        <w:tc>
          <w:tcPr>
            <w:tcW w:w="1227" w:type="dxa"/>
            <w:gridSpan w:val="2"/>
            <w:vMerge/>
          </w:tcPr>
          <w:p w:rsidR="00595033" w:rsidRPr="00E94C33" w:rsidRDefault="00595033" w:rsidP="00B85F61">
            <w:pPr>
              <w:jc w:val="center"/>
              <w:rPr>
                <w:rFonts w:ascii="Times New Roman" w:hAnsi="Times New Roman"/>
                <w:sz w:val="22"/>
                <w:szCs w:val="22"/>
              </w:rPr>
            </w:pPr>
          </w:p>
        </w:tc>
        <w:tc>
          <w:tcPr>
            <w:tcW w:w="744" w:type="dxa"/>
            <w:vMerge/>
          </w:tcPr>
          <w:p w:rsidR="00595033" w:rsidRPr="00E94C33" w:rsidRDefault="00595033" w:rsidP="00B85F61">
            <w:pPr>
              <w:jc w:val="center"/>
              <w:rPr>
                <w:rFonts w:ascii="Times New Roman" w:hAnsi="Times New Roman"/>
                <w:sz w:val="22"/>
                <w:szCs w:val="22"/>
              </w:rPr>
            </w:pPr>
          </w:p>
        </w:tc>
        <w:tc>
          <w:tcPr>
            <w:tcW w:w="711" w:type="dxa"/>
            <w:vMerge/>
          </w:tcPr>
          <w:p w:rsidR="00595033" w:rsidRPr="00E94C33" w:rsidRDefault="00595033" w:rsidP="00B85F61">
            <w:pPr>
              <w:jc w:val="center"/>
              <w:rPr>
                <w:rFonts w:ascii="Times New Roman" w:hAnsi="Times New Roman"/>
                <w:sz w:val="22"/>
                <w:szCs w:val="22"/>
              </w:rPr>
            </w:pPr>
          </w:p>
        </w:tc>
      </w:tr>
      <w:tr w:rsidR="008B7938" w:rsidRPr="00E94C33" w:rsidTr="00EC60D4">
        <w:trPr>
          <w:trHeight w:val="408"/>
        </w:trPr>
        <w:tc>
          <w:tcPr>
            <w:tcW w:w="2774" w:type="dxa"/>
            <w:vMerge/>
          </w:tcPr>
          <w:p w:rsidR="00595033" w:rsidRPr="00E94C33" w:rsidRDefault="00595033" w:rsidP="00B85F61">
            <w:pPr>
              <w:jc w:val="center"/>
              <w:rPr>
                <w:rFonts w:ascii="Times New Roman" w:hAnsi="Times New Roman"/>
                <w:sz w:val="22"/>
                <w:szCs w:val="22"/>
              </w:rPr>
            </w:pPr>
          </w:p>
        </w:tc>
        <w:tc>
          <w:tcPr>
            <w:tcW w:w="557" w:type="dxa"/>
          </w:tcPr>
          <w:p w:rsidR="00595033" w:rsidRPr="00E94C33" w:rsidRDefault="00595033" w:rsidP="00B85F61">
            <w:pPr>
              <w:jc w:val="center"/>
              <w:rPr>
                <w:rFonts w:ascii="Times New Roman" w:hAnsi="Times New Roman"/>
                <w:b/>
                <w:bCs/>
                <w:sz w:val="22"/>
                <w:szCs w:val="22"/>
              </w:rPr>
            </w:pPr>
            <w:r w:rsidRPr="00E94C33">
              <w:rPr>
                <w:rFonts w:ascii="Times New Roman" w:hAnsi="Times New Roman"/>
                <w:b/>
                <w:bCs/>
                <w:sz w:val="22"/>
                <w:szCs w:val="22"/>
              </w:rPr>
              <w:t>n</w:t>
            </w:r>
          </w:p>
        </w:tc>
        <w:tc>
          <w:tcPr>
            <w:tcW w:w="679" w:type="dxa"/>
          </w:tcPr>
          <w:p w:rsidR="00595033" w:rsidRPr="00E94C33" w:rsidRDefault="00595033" w:rsidP="00B85F61">
            <w:pPr>
              <w:jc w:val="center"/>
              <w:rPr>
                <w:rFonts w:ascii="Times New Roman" w:hAnsi="Times New Roman"/>
                <w:b/>
                <w:bCs/>
                <w:sz w:val="22"/>
                <w:szCs w:val="22"/>
              </w:rPr>
            </w:pPr>
            <w:r w:rsidRPr="00E94C33">
              <w:rPr>
                <w:rFonts w:ascii="Times New Roman" w:hAnsi="Times New Roman"/>
                <w:b/>
                <w:bCs/>
                <w:sz w:val="22"/>
                <w:szCs w:val="22"/>
              </w:rPr>
              <w:t>%</w:t>
            </w:r>
          </w:p>
        </w:tc>
        <w:tc>
          <w:tcPr>
            <w:tcW w:w="584" w:type="dxa"/>
          </w:tcPr>
          <w:p w:rsidR="00595033" w:rsidRPr="00E94C33" w:rsidRDefault="00595033" w:rsidP="00B85F61">
            <w:pPr>
              <w:jc w:val="center"/>
              <w:rPr>
                <w:rFonts w:ascii="Times New Roman" w:hAnsi="Times New Roman"/>
                <w:b/>
                <w:bCs/>
                <w:sz w:val="22"/>
                <w:szCs w:val="22"/>
              </w:rPr>
            </w:pPr>
            <w:r w:rsidRPr="00E94C33">
              <w:rPr>
                <w:rFonts w:ascii="Times New Roman" w:hAnsi="Times New Roman"/>
                <w:b/>
                <w:bCs/>
                <w:sz w:val="22"/>
                <w:szCs w:val="22"/>
              </w:rPr>
              <w:t>n</w:t>
            </w:r>
          </w:p>
        </w:tc>
        <w:tc>
          <w:tcPr>
            <w:tcW w:w="682" w:type="dxa"/>
          </w:tcPr>
          <w:p w:rsidR="00595033" w:rsidRPr="00E94C33" w:rsidRDefault="00595033" w:rsidP="00B85F61">
            <w:pPr>
              <w:jc w:val="center"/>
              <w:rPr>
                <w:rFonts w:ascii="Times New Roman" w:hAnsi="Times New Roman"/>
                <w:b/>
                <w:bCs/>
                <w:sz w:val="22"/>
                <w:szCs w:val="22"/>
              </w:rPr>
            </w:pPr>
            <w:r w:rsidRPr="00E94C33">
              <w:rPr>
                <w:rFonts w:ascii="Times New Roman" w:hAnsi="Times New Roman"/>
                <w:b/>
                <w:bCs/>
                <w:sz w:val="22"/>
                <w:szCs w:val="22"/>
              </w:rPr>
              <w:t>%</w:t>
            </w:r>
          </w:p>
        </w:tc>
        <w:tc>
          <w:tcPr>
            <w:tcW w:w="605" w:type="dxa"/>
          </w:tcPr>
          <w:p w:rsidR="00595033" w:rsidRPr="00E94C33" w:rsidRDefault="00595033" w:rsidP="00B85F61">
            <w:pPr>
              <w:jc w:val="center"/>
              <w:rPr>
                <w:rFonts w:ascii="Times New Roman" w:hAnsi="Times New Roman"/>
                <w:b/>
                <w:bCs/>
                <w:sz w:val="22"/>
                <w:szCs w:val="22"/>
              </w:rPr>
            </w:pPr>
            <w:r w:rsidRPr="00E94C33">
              <w:rPr>
                <w:rFonts w:ascii="Times New Roman" w:hAnsi="Times New Roman"/>
                <w:b/>
                <w:bCs/>
                <w:sz w:val="22"/>
                <w:szCs w:val="22"/>
              </w:rPr>
              <w:t>n</w:t>
            </w:r>
          </w:p>
        </w:tc>
        <w:tc>
          <w:tcPr>
            <w:tcW w:w="622" w:type="dxa"/>
          </w:tcPr>
          <w:p w:rsidR="00595033" w:rsidRPr="00E94C33" w:rsidRDefault="00595033" w:rsidP="00B85F61">
            <w:pPr>
              <w:jc w:val="center"/>
              <w:rPr>
                <w:rFonts w:ascii="Times New Roman" w:hAnsi="Times New Roman"/>
                <w:b/>
                <w:bCs/>
                <w:sz w:val="22"/>
                <w:szCs w:val="22"/>
              </w:rPr>
            </w:pPr>
            <w:r w:rsidRPr="00E94C33">
              <w:rPr>
                <w:rFonts w:ascii="Times New Roman" w:hAnsi="Times New Roman"/>
                <w:b/>
                <w:bCs/>
                <w:sz w:val="22"/>
                <w:szCs w:val="22"/>
              </w:rPr>
              <w:t>%</w:t>
            </w:r>
          </w:p>
        </w:tc>
        <w:tc>
          <w:tcPr>
            <w:tcW w:w="744" w:type="dxa"/>
            <w:vMerge/>
          </w:tcPr>
          <w:p w:rsidR="00595033" w:rsidRPr="00E94C33" w:rsidRDefault="00595033" w:rsidP="00B85F61">
            <w:pPr>
              <w:jc w:val="center"/>
              <w:rPr>
                <w:rFonts w:ascii="Times New Roman" w:hAnsi="Times New Roman"/>
                <w:sz w:val="22"/>
                <w:szCs w:val="22"/>
              </w:rPr>
            </w:pPr>
          </w:p>
        </w:tc>
        <w:tc>
          <w:tcPr>
            <w:tcW w:w="711" w:type="dxa"/>
            <w:vMerge/>
          </w:tcPr>
          <w:p w:rsidR="00595033" w:rsidRPr="00E94C33" w:rsidRDefault="00595033" w:rsidP="00B85F61">
            <w:pPr>
              <w:jc w:val="center"/>
              <w:rPr>
                <w:rFonts w:ascii="Times New Roman" w:hAnsi="Times New Roman"/>
                <w:sz w:val="22"/>
                <w:szCs w:val="22"/>
              </w:rPr>
            </w:pPr>
          </w:p>
        </w:tc>
      </w:tr>
      <w:tr w:rsidR="008B7938" w:rsidRPr="00E94C33" w:rsidTr="00EC60D4">
        <w:trPr>
          <w:trHeight w:val="382"/>
        </w:trPr>
        <w:tc>
          <w:tcPr>
            <w:tcW w:w="2774" w:type="dxa"/>
          </w:tcPr>
          <w:p w:rsidR="00595033" w:rsidRPr="00E94C33" w:rsidRDefault="00595033" w:rsidP="00B85F61">
            <w:pPr>
              <w:rPr>
                <w:rFonts w:ascii="Times New Roman" w:hAnsi="Times New Roman"/>
                <w:b/>
                <w:bCs/>
                <w:sz w:val="22"/>
                <w:szCs w:val="22"/>
              </w:rPr>
            </w:pPr>
            <w:r w:rsidRPr="00E94C33">
              <w:rPr>
                <w:rFonts w:ascii="Times New Roman" w:hAnsi="Times New Roman"/>
                <w:b/>
                <w:bCs/>
                <w:sz w:val="22"/>
                <w:szCs w:val="22"/>
              </w:rPr>
              <w:t>Dewasa Awal 20-35 Tahun</w:t>
            </w:r>
          </w:p>
        </w:tc>
        <w:tc>
          <w:tcPr>
            <w:tcW w:w="557" w:type="dxa"/>
          </w:tcPr>
          <w:p w:rsidR="00595033" w:rsidRPr="00E94C33" w:rsidRDefault="00595033" w:rsidP="00B85F61">
            <w:pPr>
              <w:jc w:val="center"/>
              <w:rPr>
                <w:rFonts w:ascii="Times New Roman" w:hAnsi="Times New Roman"/>
                <w:sz w:val="22"/>
                <w:szCs w:val="22"/>
              </w:rPr>
            </w:pPr>
            <w:r w:rsidRPr="00E94C33">
              <w:rPr>
                <w:rFonts w:ascii="Times New Roman" w:hAnsi="Times New Roman"/>
                <w:sz w:val="22"/>
                <w:szCs w:val="22"/>
              </w:rPr>
              <w:t>25</w:t>
            </w:r>
          </w:p>
        </w:tc>
        <w:tc>
          <w:tcPr>
            <w:tcW w:w="679" w:type="dxa"/>
          </w:tcPr>
          <w:p w:rsidR="00595033" w:rsidRPr="00E94C33" w:rsidRDefault="00595033" w:rsidP="00B85F61">
            <w:pPr>
              <w:jc w:val="center"/>
              <w:rPr>
                <w:rFonts w:ascii="Times New Roman" w:hAnsi="Times New Roman"/>
                <w:sz w:val="22"/>
                <w:szCs w:val="22"/>
              </w:rPr>
            </w:pPr>
            <w:r w:rsidRPr="00E94C33">
              <w:rPr>
                <w:rFonts w:ascii="Times New Roman" w:hAnsi="Times New Roman"/>
                <w:sz w:val="22"/>
                <w:szCs w:val="22"/>
              </w:rPr>
              <w:t>31.6</w:t>
            </w:r>
          </w:p>
        </w:tc>
        <w:tc>
          <w:tcPr>
            <w:tcW w:w="584" w:type="dxa"/>
          </w:tcPr>
          <w:p w:rsidR="00595033" w:rsidRPr="00E94C33" w:rsidRDefault="00595033" w:rsidP="00B85F61">
            <w:pPr>
              <w:jc w:val="center"/>
              <w:rPr>
                <w:rFonts w:ascii="Times New Roman" w:hAnsi="Times New Roman"/>
                <w:sz w:val="22"/>
                <w:szCs w:val="22"/>
              </w:rPr>
            </w:pPr>
            <w:r w:rsidRPr="00E94C33">
              <w:rPr>
                <w:rFonts w:ascii="Times New Roman" w:hAnsi="Times New Roman"/>
                <w:sz w:val="22"/>
                <w:szCs w:val="22"/>
              </w:rPr>
              <w:t>23</w:t>
            </w:r>
          </w:p>
        </w:tc>
        <w:tc>
          <w:tcPr>
            <w:tcW w:w="682" w:type="dxa"/>
          </w:tcPr>
          <w:p w:rsidR="00595033" w:rsidRPr="00E94C33" w:rsidRDefault="00595033" w:rsidP="00B85F61">
            <w:pPr>
              <w:jc w:val="center"/>
              <w:rPr>
                <w:rFonts w:ascii="Times New Roman" w:hAnsi="Times New Roman"/>
                <w:sz w:val="22"/>
                <w:szCs w:val="22"/>
              </w:rPr>
            </w:pPr>
            <w:r w:rsidRPr="00E94C33">
              <w:rPr>
                <w:rFonts w:ascii="Times New Roman" w:hAnsi="Times New Roman"/>
                <w:sz w:val="22"/>
                <w:szCs w:val="22"/>
              </w:rPr>
              <w:t>29.1</w:t>
            </w:r>
          </w:p>
        </w:tc>
        <w:tc>
          <w:tcPr>
            <w:tcW w:w="605" w:type="dxa"/>
          </w:tcPr>
          <w:p w:rsidR="00595033" w:rsidRPr="00E94C33" w:rsidRDefault="00595033" w:rsidP="00B85F61">
            <w:pPr>
              <w:jc w:val="center"/>
              <w:rPr>
                <w:rFonts w:ascii="Times New Roman" w:hAnsi="Times New Roman"/>
                <w:sz w:val="22"/>
                <w:szCs w:val="22"/>
              </w:rPr>
            </w:pPr>
            <w:r w:rsidRPr="00E94C33">
              <w:rPr>
                <w:rFonts w:ascii="Times New Roman" w:hAnsi="Times New Roman"/>
                <w:sz w:val="22"/>
                <w:szCs w:val="22"/>
              </w:rPr>
              <w:t>48</w:t>
            </w:r>
          </w:p>
        </w:tc>
        <w:tc>
          <w:tcPr>
            <w:tcW w:w="622" w:type="dxa"/>
          </w:tcPr>
          <w:p w:rsidR="00595033" w:rsidRPr="00E94C33" w:rsidRDefault="00595033" w:rsidP="00B85F61">
            <w:pPr>
              <w:jc w:val="center"/>
              <w:rPr>
                <w:rFonts w:ascii="Times New Roman" w:hAnsi="Times New Roman"/>
                <w:sz w:val="22"/>
                <w:szCs w:val="22"/>
              </w:rPr>
            </w:pPr>
            <w:r w:rsidRPr="00E94C33">
              <w:rPr>
                <w:rFonts w:ascii="Times New Roman" w:hAnsi="Times New Roman"/>
                <w:sz w:val="22"/>
                <w:szCs w:val="22"/>
              </w:rPr>
              <w:t>60.8</w:t>
            </w:r>
          </w:p>
        </w:tc>
        <w:tc>
          <w:tcPr>
            <w:tcW w:w="744" w:type="dxa"/>
            <w:vMerge w:val="restart"/>
          </w:tcPr>
          <w:p w:rsidR="00595033" w:rsidRPr="00E94C33" w:rsidRDefault="00595033" w:rsidP="00B85F61">
            <w:pPr>
              <w:jc w:val="center"/>
              <w:rPr>
                <w:rFonts w:ascii="Times New Roman" w:hAnsi="Times New Roman"/>
                <w:sz w:val="22"/>
                <w:szCs w:val="22"/>
              </w:rPr>
            </w:pPr>
            <w:r w:rsidRPr="00E94C33">
              <w:rPr>
                <w:rFonts w:ascii="Times New Roman" w:hAnsi="Times New Roman"/>
                <w:sz w:val="22"/>
                <w:szCs w:val="22"/>
              </w:rPr>
              <w:t>0.044</w:t>
            </w:r>
          </w:p>
        </w:tc>
        <w:tc>
          <w:tcPr>
            <w:tcW w:w="711" w:type="dxa"/>
            <w:vMerge w:val="restart"/>
          </w:tcPr>
          <w:p w:rsidR="00595033" w:rsidRPr="00E94C33" w:rsidRDefault="00595033" w:rsidP="00B85F61">
            <w:pPr>
              <w:jc w:val="center"/>
              <w:rPr>
                <w:rFonts w:ascii="Times New Roman" w:hAnsi="Times New Roman"/>
                <w:sz w:val="22"/>
                <w:szCs w:val="22"/>
              </w:rPr>
            </w:pPr>
            <w:r w:rsidRPr="00E94C33">
              <w:rPr>
                <w:rFonts w:ascii="Times New Roman" w:hAnsi="Times New Roman"/>
                <w:sz w:val="22"/>
                <w:szCs w:val="22"/>
              </w:rPr>
              <w:t>0.227</w:t>
            </w:r>
          </w:p>
        </w:tc>
      </w:tr>
      <w:tr w:rsidR="008B7938" w:rsidRPr="00E94C33" w:rsidTr="00EC60D4">
        <w:trPr>
          <w:trHeight w:val="382"/>
        </w:trPr>
        <w:tc>
          <w:tcPr>
            <w:tcW w:w="2774" w:type="dxa"/>
          </w:tcPr>
          <w:p w:rsidR="00595033" w:rsidRPr="00E94C33" w:rsidRDefault="00595033" w:rsidP="00B85F61">
            <w:pPr>
              <w:rPr>
                <w:rFonts w:ascii="Times New Roman" w:hAnsi="Times New Roman"/>
                <w:b/>
                <w:bCs/>
                <w:sz w:val="22"/>
                <w:szCs w:val="22"/>
              </w:rPr>
            </w:pPr>
            <w:r w:rsidRPr="00E94C33">
              <w:rPr>
                <w:rFonts w:ascii="Times New Roman" w:hAnsi="Times New Roman"/>
                <w:b/>
                <w:bCs/>
                <w:sz w:val="22"/>
                <w:szCs w:val="22"/>
              </w:rPr>
              <w:t>Dewasa Akhir 36-46 Tahun</w:t>
            </w:r>
          </w:p>
        </w:tc>
        <w:tc>
          <w:tcPr>
            <w:tcW w:w="557" w:type="dxa"/>
          </w:tcPr>
          <w:p w:rsidR="00595033" w:rsidRPr="00E94C33" w:rsidRDefault="00595033" w:rsidP="00B85F61">
            <w:pPr>
              <w:jc w:val="center"/>
              <w:rPr>
                <w:rFonts w:ascii="Times New Roman" w:hAnsi="Times New Roman"/>
                <w:sz w:val="22"/>
                <w:szCs w:val="22"/>
              </w:rPr>
            </w:pPr>
            <w:r w:rsidRPr="00E94C33">
              <w:rPr>
                <w:rFonts w:ascii="Times New Roman" w:hAnsi="Times New Roman"/>
                <w:sz w:val="22"/>
                <w:szCs w:val="22"/>
              </w:rPr>
              <w:t>9</w:t>
            </w:r>
          </w:p>
        </w:tc>
        <w:tc>
          <w:tcPr>
            <w:tcW w:w="679" w:type="dxa"/>
          </w:tcPr>
          <w:p w:rsidR="00595033" w:rsidRPr="00E94C33" w:rsidRDefault="00595033" w:rsidP="00B85F61">
            <w:pPr>
              <w:jc w:val="center"/>
              <w:rPr>
                <w:rFonts w:ascii="Times New Roman" w:hAnsi="Times New Roman"/>
                <w:sz w:val="22"/>
                <w:szCs w:val="22"/>
              </w:rPr>
            </w:pPr>
            <w:r w:rsidRPr="00E94C33">
              <w:rPr>
                <w:rFonts w:ascii="Times New Roman" w:hAnsi="Times New Roman"/>
                <w:sz w:val="22"/>
                <w:szCs w:val="22"/>
              </w:rPr>
              <w:t>11.4</w:t>
            </w:r>
          </w:p>
        </w:tc>
        <w:tc>
          <w:tcPr>
            <w:tcW w:w="584" w:type="dxa"/>
          </w:tcPr>
          <w:p w:rsidR="00595033" w:rsidRPr="00E94C33" w:rsidRDefault="00595033" w:rsidP="00B85F61">
            <w:pPr>
              <w:jc w:val="center"/>
              <w:rPr>
                <w:rFonts w:ascii="Times New Roman" w:hAnsi="Times New Roman"/>
                <w:sz w:val="22"/>
                <w:szCs w:val="22"/>
              </w:rPr>
            </w:pPr>
            <w:r w:rsidRPr="00E94C33">
              <w:rPr>
                <w:rFonts w:ascii="Times New Roman" w:hAnsi="Times New Roman"/>
                <w:sz w:val="22"/>
                <w:szCs w:val="22"/>
              </w:rPr>
              <w:t>22</w:t>
            </w:r>
          </w:p>
        </w:tc>
        <w:tc>
          <w:tcPr>
            <w:tcW w:w="682" w:type="dxa"/>
          </w:tcPr>
          <w:p w:rsidR="00595033" w:rsidRPr="00E94C33" w:rsidRDefault="00595033" w:rsidP="00B85F61">
            <w:pPr>
              <w:jc w:val="center"/>
              <w:rPr>
                <w:rFonts w:ascii="Times New Roman" w:hAnsi="Times New Roman"/>
                <w:sz w:val="22"/>
                <w:szCs w:val="22"/>
              </w:rPr>
            </w:pPr>
            <w:r w:rsidRPr="00E94C33">
              <w:rPr>
                <w:rFonts w:ascii="Times New Roman" w:hAnsi="Times New Roman"/>
                <w:sz w:val="22"/>
                <w:szCs w:val="22"/>
              </w:rPr>
              <w:t>27.8</w:t>
            </w:r>
          </w:p>
        </w:tc>
        <w:tc>
          <w:tcPr>
            <w:tcW w:w="605" w:type="dxa"/>
          </w:tcPr>
          <w:p w:rsidR="00595033" w:rsidRPr="00E94C33" w:rsidRDefault="00595033" w:rsidP="00B85F61">
            <w:pPr>
              <w:jc w:val="center"/>
              <w:rPr>
                <w:rFonts w:ascii="Times New Roman" w:hAnsi="Times New Roman"/>
                <w:sz w:val="22"/>
                <w:szCs w:val="22"/>
              </w:rPr>
            </w:pPr>
            <w:r w:rsidRPr="00E94C33">
              <w:rPr>
                <w:rFonts w:ascii="Times New Roman" w:hAnsi="Times New Roman"/>
                <w:sz w:val="22"/>
                <w:szCs w:val="22"/>
              </w:rPr>
              <w:t>31</w:t>
            </w:r>
          </w:p>
        </w:tc>
        <w:tc>
          <w:tcPr>
            <w:tcW w:w="622" w:type="dxa"/>
          </w:tcPr>
          <w:p w:rsidR="00595033" w:rsidRPr="00E94C33" w:rsidRDefault="00595033" w:rsidP="00B85F61">
            <w:pPr>
              <w:jc w:val="center"/>
              <w:rPr>
                <w:rFonts w:ascii="Times New Roman" w:hAnsi="Times New Roman"/>
                <w:sz w:val="22"/>
                <w:szCs w:val="22"/>
              </w:rPr>
            </w:pPr>
            <w:r w:rsidRPr="00E94C33">
              <w:rPr>
                <w:rFonts w:ascii="Times New Roman" w:hAnsi="Times New Roman"/>
                <w:sz w:val="22"/>
                <w:szCs w:val="22"/>
              </w:rPr>
              <w:t>39.2</w:t>
            </w:r>
          </w:p>
        </w:tc>
        <w:tc>
          <w:tcPr>
            <w:tcW w:w="744" w:type="dxa"/>
            <w:vMerge/>
          </w:tcPr>
          <w:p w:rsidR="00595033" w:rsidRPr="00E94C33" w:rsidRDefault="00595033" w:rsidP="00B85F61">
            <w:pPr>
              <w:jc w:val="center"/>
              <w:rPr>
                <w:rFonts w:ascii="Times New Roman" w:hAnsi="Times New Roman"/>
                <w:sz w:val="22"/>
                <w:szCs w:val="22"/>
              </w:rPr>
            </w:pPr>
          </w:p>
        </w:tc>
        <w:tc>
          <w:tcPr>
            <w:tcW w:w="711" w:type="dxa"/>
            <w:vMerge/>
          </w:tcPr>
          <w:p w:rsidR="00595033" w:rsidRPr="00E94C33" w:rsidRDefault="00595033" w:rsidP="00B85F61">
            <w:pPr>
              <w:jc w:val="center"/>
              <w:rPr>
                <w:rFonts w:ascii="Times New Roman" w:hAnsi="Times New Roman"/>
                <w:sz w:val="22"/>
                <w:szCs w:val="22"/>
              </w:rPr>
            </w:pPr>
          </w:p>
        </w:tc>
      </w:tr>
      <w:tr w:rsidR="008B7938" w:rsidRPr="00E94C33" w:rsidTr="00EC60D4">
        <w:trPr>
          <w:trHeight w:val="355"/>
        </w:trPr>
        <w:tc>
          <w:tcPr>
            <w:tcW w:w="2774" w:type="dxa"/>
          </w:tcPr>
          <w:p w:rsidR="00595033" w:rsidRPr="00E94C33" w:rsidRDefault="00595033" w:rsidP="00B85F61">
            <w:pPr>
              <w:rPr>
                <w:rFonts w:ascii="Times New Roman" w:hAnsi="Times New Roman"/>
                <w:b/>
                <w:bCs/>
                <w:sz w:val="22"/>
                <w:szCs w:val="22"/>
              </w:rPr>
            </w:pPr>
            <w:r w:rsidRPr="00E94C33">
              <w:rPr>
                <w:rFonts w:ascii="Times New Roman" w:hAnsi="Times New Roman"/>
                <w:b/>
                <w:bCs/>
                <w:sz w:val="22"/>
                <w:szCs w:val="22"/>
              </w:rPr>
              <w:t>TOTAL</w:t>
            </w:r>
          </w:p>
        </w:tc>
        <w:tc>
          <w:tcPr>
            <w:tcW w:w="557" w:type="dxa"/>
          </w:tcPr>
          <w:p w:rsidR="00595033" w:rsidRPr="00E94C33" w:rsidRDefault="00595033" w:rsidP="00B85F61">
            <w:pPr>
              <w:jc w:val="center"/>
              <w:rPr>
                <w:rFonts w:ascii="Times New Roman" w:hAnsi="Times New Roman"/>
                <w:sz w:val="22"/>
                <w:szCs w:val="22"/>
              </w:rPr>
            </w:pPr>
            <w:r w:rsidRPr="00E94C33">
              <w:rPr>
                <w:rFonts w:ascii="Times New Roman" w:hAnsi="Times New Roman"/>
                <w:sz w:val="22"/>
                <w:szCs w:val="22"/>
              </w:rPr>
              <w:t>34</w:t>
            </w:r>
          </w:p>
        </w:tc>
        <w:tc>
          <w:tcPr>
            <w:tcW w:w="679" w:type="dxa"/>
          </w:tcPr>
          <w:p w:rsidR="00595033" w:rsidRPr="00E94C33" w:rsidRDefault="00595033" w:rsidP="00B85F61">
            <w:pPr>
              <w:jc w:val="center"/>
              <w:rPr>
                <w:rFonts w:ascii="Times New Roman" w:hAnsi="Times New Roman"/>
                <w:sz w:val="22"/>
                <w:szCs w:val="22"/>
              </w:rPr>
            </w:pPr>
            <w:r w:rsidRPr="00E94C33">
              <w:rPr>
                <w:rFonts w:ascii="Times New Roman" w:hAnsi="Times New Roman"/>
                <w:sz w:val="22"/>
                <w:szCs w:val="22"/>
              </w:rPr>
              <w:t>43.0</w:t>
            </w:r>
          </w:p>
        </w:tc>
        <w:tc>
          <w:tcPr>
            <w:tcW w:w="584" w:type="dxa"/>
          </w:tcPr>
          <w:p w:rsidR="00595033" w:rsidRPr="00E94C33" w:rsidRDefault="00595033" w:rsidP="00B85F61">
            <w:pPr>
              <w:jc w:val="center"/>
              <w:rPr>
                <w:rFonts w:ascii="Times New Roman" w:hAnsi="Times New Roman"/>
                <w:sz w:val="22"/>
                <w:szCs w:val="22"/>
              </w:rPr>
            </w:pPr>
            <w:r w:rsidRPr="00E94C33">
              <w:rPr>
                <w:rFonts w:ascii="Times New Roman" w:hAnsi="Times New Roman"/>
                <w:sz w:val="22"/>
                <w:szCs w:val="22"/>
              </w:rPr>
              <w:t>45</w:t>
            </w:r>
          </w:p>
        </w:tc>
        <w:tc>
          <w:tcPr>
            <w:tcW w:w="682" w:type="dxa"/>
          </w:tcPr>
          <w:p w:rsidR="00595033" w:rsidRPr="00E94C33" w:rsidRDefault="00595033" w:rsidP="00B85F61">
            <w:pPr>
              <w:jc w:val="center"/>
              <w:rPr>
                <w:rFonts w:ascii="Times New Roman" w:hAnsi="Times New Roman"/>
                <w:sz w:val="22"/>
                <w:szCs w:val="22"/>
              </w:rPr>
            </w:pPr>
            <w:r w:rsidRPr="00E94C33">
              <w:rPr>
                <w:rFonts w:ascii="Times New Roman" w:hAnsi="Times New Roman"/>
                <w:sz w:val="22"/>
                <w:szCs w:val="22"/>
              </w:rPr>
              <w:t>57.0</w:t>
            </w:r>
          </w:p>
        </w:tc>
        <w:tc>
          <w:tcPr>
            <w:tcW w:w="605" w:type="dxa"/>
          </w:tcPr>
          <w:p w:rsidR="00595033" w:rsidRPr="00E94C33" w:rsidRDefault="00595033" w:rsidP="00B85F61">
            <w:pPr>
              <w:jc w:val="center"/>
              <w:rPr>
                <w:rFonts w:ascii="Times New Roman" w:hAnsi="Times New Roman"/>
                <w:sz w:val="22"/>
                <w:szCs w:val="22"/>
              </w:rPr>
            </w:pPr>
            <w:r w:rsidRPr="00E94C33">
              <w:rPr>
                <w:rFonts w:ascii="Times New Roman" w:hAnsi="Times New Roman"/>
                <w:sz w:val="22"/>
                <w:szCs w:val="22"/>
              </w:rPr>
              <w:t>79</w:t>
            </w:r>
          </w:p>
        </w:tc>
        <w:tc>
          <w:tcPr>
            <w:tcW w:w="622" w:type="dxa"/>
          </w:tcPr>
          <w:p w:rsidR="00595033" w:rsidRPr="00E94C33" w:rsidRDefault="00595033" w:rsidP="00B85F61">
            <w:pPr>
              <w:jc w:val="center"/>
              <w:rPr>
                <w:rFonts w:ascii="Times New Roman" w:hAnsi="Times New Roman"/>
                <w:sz w:val="22"/>
                <w:szCs w:val="22"/>
              </w:rPr>
            </w:pPr>
            <w:r w:rsidRPr="00E94C33">
              <w:rPr>
                <w:rFonts w:ascii="Times New Roman" w:hAnsi="Times New Roman"/>
                <w:sz w:val="22"/>
                <w:szCs w:val="22"/>
              </w:rPr>
              <w:t>100</w:t>
            </w:r>
          </w:p>
        </w:tc>
        <w:tc>
          <w:tcPr>
            <w:tcW w:w="744" w:type="dxa"/>
          </w:tcPr>
          <w:p w:rsidR="00595033" w:rsidRPr="00E94C33" w:rsidRDefault="00595033" w:rsidP="00B85F61">
            <w:pPr>
              <w:jc w:val="center"/>
              <w:rPr>
                <w:rFonts w:ascii="Times New Roman" w:hAnsi="Times New Roman"/>
                <w:sz w:val="22"/>
                <w:szCs w:val="22"/>
              </w:rPr>
            </w:pPr>
          </w:p>
        </w:tc>
        <w:tc>
          <w:tcPr>
            <w:tcW w:w="711" w:type="dxa"/>
          </w:tcPr>
          <w:p w:rsidR="00595033" w:rsidRPr="00E94C33" w:rsidRDefault="00595033" w:rsidP="00B85F61">
            <w:pPr>
              <w:jc w:val="center"/>
              <w:rPr>
                <w:rFonts w:ascii="Times New Roman" w:hAnsi="Times New Roman"/>
                <w:sz w:val="22"/>
                <w:szCs w:val="22"/>
              </w:rPr>
            </w:pPr>
          </w:p>
        </w:tc>
      </w:tr>
    </w:tbl>
    <w:p w:rsidR="00595033" w:rsidRDefault="00595033" w:rsidP="00595033">
      <w:pPr>
        <w:ind w:firstLine="709"/>
        <w:jc w:val="both"/>
        <w:rPr>
          <w:sz w:val="24"/>
          <w:szCs w:val="24"/>
        </w:rPr>
      </w:pPr>
    </w:p>
    <w:p w:rsidR="00595033" w:rsidRDefault="00595033" w:rsidP="00B85F61">
      <w:pPr>
        <w:spacing w:line="360" w:lineRule="auto"/>
        <w:ind w:firstLine="720"/>
        <w:jc w:val="both"/>
        <w:rPr>
          <w:color w:val="000000"/>
          <w:sz w:val="24"/>
          <w:szCs w:val="24"/>
          <w:lang w:val="id-ID"/>
        </w:rPr>
      </w:pPr>
      <w:r w:rsidRPr="00E67DDE">
        <w:rPr>
          <w:sz w:val="24"/>
          <w:szCs w:val="24"/>
        </w:rPr>
        <w:t>Berdasarkan hasil penelitian</w:t>
      </w:r>
      <w:r>
        <w:rPr>
          <w:sz w:val="24"/>
          <w:szCs w:val="24"/>
        </w:rPr>
        <w:t xml:space="preserve">, </w:t>
      </w:r>
      <w:r w:rsidRPr="00E67DDE">
        <w:rPr>
          <w:sz w:val="24"/>
          <w:szCs w:val="24"/>
        </w:rPr>
        <w:t xml:space="preserve">diketahui bahwa sebanyak </w:t>
      </w:r>
      <w:r>
        <w:rPr>
          <w:sz w:val="24"/>
          <w:szCs w:val="24"/>
        </w:rPr>
        <w:t xml:space="preserve">48 </w:t>
      </w:r>
      <w:r w:rsidRPr="00E67DDE">
        <w:rPr>
          <w:sz w:val="24"/>
          <w:szCs w:val="24"/>
        </w:rPr>
        <w:t>(</w:t>
      </w:r>
      <w:r>
        <w:rPr>
          <w:sz w:val="24"/>
          <w:szCs w:val="24"/>
        </w:rPr>
        <w:t>60,8</w:t>
      </w:r>
      <w:r w:rsidRPr="00E67DDE">
        <w:rPr>
          <w:sz w:val="24"/>
          <w:szCs w:val="24"/>
        </w:rPr>
        <w:t>%)</w:t>
      </w:r>
      <w:r>
        <w:rPr>
          <w:sz w:val="24"/>
          <w:szCs w:val="24"/>
        </w:rPr>
        <w:t xml:space="preserve"> adalah  </w:t>
      </w:r>
      <w:r>
        <w:rPr>
          <w:bCs/>
          <w:color w:val="000000"/>
          <w:sz w:val="24"/>
          <w:szCs w:val="24"/>
        </w:rPr>
        <w:t xml:space="preserve"> </w:t>
      </w:r>
      <w:r w:rsidRPr="002F79DB">
        <w:rPr>
          <w:bCs/>
          <w:color w:val="000000"/>
          <w:sz w:val="24"/>
          <w:szCs w:val="24"/>
          <w:lang w:val="id-ID"/>
        </w:rPr>
        <w:t xml:space="preserve">responden dengan rentang usia 20-35 tahun </w:t>
      </w:r>
      <w:r>
        <w:rPr>
          <w:bCs/>
          <w:color w:val="000000"/>
          <w:sz w:val="24"/>
          <w:szCs w:val="24"/>
        </w:rPr>
        <w:t xml:space="preserve">dan 31 (39,2%) adalah </w:t>
      </w:r>
      <w:r w:rsidRPr="002F79DB">
        <w:rPr>
          <w:bCs/>
          <w:color w:val="000000"/>
          <w:sz w:val="24"/>
          <w:szCs w:val="24"/>
          <w:lang w:val="id-ID"/>
        </w:rPr>
        <w:t>responden dengan rentang usia 36-46 tahun</w:t>
      </w:r>
      <w:r>
        <w:rPr>
          <w:bCs/>
          <w:color w:val="000000"/>
          <w:sz w:val="24"/>
          <w:szCs w:val="24"/>
        </w:rPr>
        <w:t xml:space="preserve">. Setelah dilakukan </w:t>
      </w:r>
      <w:r w:rsidRPr="00252222">
        <w:rPr>
          <w:color w:val="000000"/>
          <w:sz w:val="24"/>
          <w:szCs w:val="24"/>
        </w:rPr>
        <w:t>analisa bivariat berd</w:t>
      </w:r>
      <w:r>
        <w:rPr>
          <w:color w:val="000000"/>
          <w:sz w:val="24"/>
          <w:szCs w:val="24"/>
        </w:rPr>
        <w:t>asarkan u</w:t>
      </w:r>
      <w:r w:rsidRPr="00252222">
        <w:rPr>
          <w:color w:val="000000"/>
          <w:sz w:val="24"/>
          <w:szCs w:val="24"/>
        </w:rPr>
        <w:t xml:space="preserve">ji </w:t>
      </w:r>
      <w:r>
        <w:rPr>
          <w:iCs/>
          <w:color w:val="000000"/>
          <w:sz w:val="24"/>
          <w:szCs w:val="24"/>
          <w:lang w:val="id-ID"/>
        </w:rPr>
        <w:t>S</w:t>
      </w:r>
      <w:r>
        <w:rPr>
          <w:iCs/>
          <w:color w:val="000000"/>
          <w:sz w:val="24"/>
          <w:szCs w:val="24"/>
        </w:rPr>
        <w:t>pearman</w:t>
      </w:r>
      <w:r w:rsidRPr="00252222">
        <w:rPr>
          <w:color w:val="000000"/>
          <w:sz w:val="24"/>
          <w:szCs w:val="24"/>
        </w:rPr>
        <w:t xml:space="preserve"> menunjukkan</w:t>
      </w:r>
      <w:r>
        <w:rPr>
          <w:color w:val="000000"/>
          <w:sz w:val="24"/>
          <w:szCs w:val="24"/>
        </w:rPr>
        <w:t xml:space="preserve"> </w:t>
      </w:r>
      <w:r>
        <w:rPr>
          <w:bCs/>
          <w:sz w:val="24"/>
          <w:szCs w:val="24"/>
        </w:rPr>
        <w:t>hubungan korelasi yang sangat lemah. Besar korelasi yang terjadi antara kedua variab</w:t>
      </w:r>
      <w:r>
        <w:rPr>
          <w:bCs/>
          <w:sz w:val="24"/>
          <w:szCs w:val="24"/>
          <w:lang w:val="id-ID"/>
        </w:rPr>
        <w:t>el</w:t>
      </w:r>
      <w:r>
        <w:rPr>
          <w:bCs/>
          <w:sz w:val="24"/>
          <w:szCs w:val="24"/>
        </w:rPr>
        <w:t xml:space="preserve"> adalah 0,227</w:t>
      </w:r>
      <w:r>
        <w:rPr>
          <w:color w:val="000000"/>
          <w:sz w:val="24"/>
          <w:szCs w:val="24"/>
        </w:rPr>
        <w:t xml:space="preserve">. </w:t>
      </w:r>
      <w:r>
        <w:rPr>
          <w:bCs/>
          <w:color w:val="000000"/>
          <w:sz w:val="24"/>
          <w:szCs w:val="24"/>
        </w:rPr>
        <w:t>Karena nilai r hitung positif, maka faktor risiko usia dengan analisa sperma memiliki hubungan yang linier. H</w:t>
      </w:r>
      <w:r w:rsidRPr="00252222">
        <w:rPr>
          <w:color w:val="000000"/>
          <w:sz w:val="24"/>
          <w:szCs w:val="24"/>
        </w:rPr>
        <w:t>asil P</w:t>
      </w:r>
      <w:r>
        <w:rPr>
          <w:color w:val="000000"/>
          <w:sz w:val="24"/>
          <w:szCs w:val="24"/>
        </w:rPr>
        <w:t>-</w:t>
      </w:r>
      <w:r w:rsidRPr="00252222">
        <w:rPr>
          <w:i/>
          <w:color w:val="000000"/>
          <w:sz w:val="24"/>
          <w:szCs w:val="24"/>
        </w:rPr>
        <w:t>value</w:t>
      </w:r>
      <w:r w:rsidRPr="00252222">
        <w:rPr>
          <w:color w:val="000000"/>
          <w:sz w:val="24"/>
          <w:szCs w:val="24"/>
        </w:rPr>
        <w:t xml:space="preserve"> </w:t>
      </w:r>
      <w:r>
        <w:rPr>
          <w:color w:val="000000"/>
          <w:sz w:val="24"/>
          <w:szCs w:val="24"/>
        </w:rPr>
        <w:t xml:space="preserve">adalah </w:t>
      </w:r>
      <w:r w:rsidRPr="00252222">
        <w:rPr>
          <w:color w:val="000000"/>
          <w:sz w:val="24"/>
          <w:szCs w:val="24"/>
        </w:rPr>
        <w:t>0,</w:t>
      </w:r>
      <w:r>
        <w:rPr>
          <w:color w:val="000000"/>
          <w:sz w:val="24"/>
          <w:szCs w:val="24"/>
        </w:rPr>
        <w:t>044</w:t>
      </w:r>
      <w:r w:rsidRPr="00252222">
        <w:rPr>
          <w:color w:val="000000"/>
          <w:sz w:val="24"/>
          <w:szCs w:val="24"/>
        </w:rPr>
        <w:t xml:space="preserve"> (p</w:t>
      </w:r>
      <w:r>
        <w:rPr>
          <w:color w:val="000000"/>
          <w:sz w:val="24"/>
          <w:szCs w:val="24"/>
        </w:rPr>
        <w:t>&lt;</w:t>
      </w:r>
      <w:r w:rsidRPr="00252222">
        <w:rPr>
          <w:color w:val="000000"/>
          <w:sz w:val="24"/>
          <w:szCs w:val="24"/>
        </w:rPr>
        <w:t>0,05).</w:t>
      </w:r>
    </w:p>
    <w:p w:rsidR="00EC60D4" w:rsidRPr="00EC60D4" w:rsidRDefault="00EC60D4" w:rsidP="00B85F61">
      <w:pPr>
        <w:spacing w:line="360" w:lineRule="auto"/>
        <w:ind w:firstLine="720"/>
        <w:jc w:val="both"/>
        <w:rPr>
          <w:sz w:val="24"/>
          <w:szCs w:val="24"/>
          <w:lang w:val="id-ID"/>
        </w:rPr>
      </w:pPr>
    </w:p>
    <w:p w:rsidR="00022991" w:rsidRPr="00871E57" w:rsidRDefault="00022991" w:rsidP="00022991">
      <w:pPr>
        <w:spacing w:line="360" w:lineRule="auto"/>
        <w:jc w:val="center"/>
        <w:rPr>
          <w:sz w:val="24"/>
          <w:szCs w:val="24"/>
          <w:lang w:val="en-ID"/>
        </w:rPr>
      </w:pPr>
      <w:r w:rsidRPr="00B83ACF">
        <w:rPr>
          <w:sz w:val="24"/>
          <w:szCs w:val="24"/>
        </w:rPr>
        <w:t>Tabe</w:t>
      </w:r>
      <w:r>
        <w:rPr>
          <w:sz w:val="24"/>
          <w:szCs w:val="24"/>
          <w:lang w:val="en-ID"/>
        </w:rPr>
        <w:t>l</w:t>
      </w:r>
      <w:r w:rsidRPr="00B83ACF">
        <w:rPr>
          <w:sz w:val="24"/>
          <w:szCs w:val="24"/>
        </w:rPr>
        <w:t xml:space="preserve"> 5.</w:t>
      </w:r>
      <w:r w:rsidR="00595033">
        <w:rPr>
          <w:sz w:val="24"/>
          <w:szCs w:val="24"/>
        </w:rPr>
        <w:t>7</w:t>
      </w:r>
      <w:r w:rsidRPr="00B83ACF">
        <w:rPr>
          <w:sz w:val="24"/>
          <w:szCs w:val="24"/>
          <w:lang w:val="id-ID"/>
        </w:rPr>
        <w:t xml:space="preserve"> </w:t>
      </w:r>
      <w:r>
        <w:rPr>
          <w:sz w:val="24"/>
          <w:szCs w:val="24"/>
          <w:lang w:val="en-ID"/>
        </w:rPr>
        <w:t xml:space="preserve">Hasil Korelasi Rank </w:t>
      </w:r>
      <w:r w:rsidRPr="00704BBD">
        <w:rPr>
          <w:i/>
          <w:iCs/>
          <w:sz w:val="24"/>
          <w:szCs w:val="24"/>
          <w:lang w:val="en-ID"/>
        </w:rPr>
        <w:t>Spearman Correlation</w:t>
      </w:r>
    </w:p>
    <w:tbl>
      <w:tblPr>
        <w:tblW w:w="79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2208"/>
        <w:gridCol w:w="1609"/>
        <w:gridCol w:w="1609"/>
      </w:tblGrid>
      <w:tr w:rsidR="00022991" w:rsidRPr="00FB379D" w:rsidTr="00EC60D4">
        <w:trPr>
          <w:trHeight w:val="418"/>
        </w:trPr>
        <w:tc>
          <w:tcPr>
            <w:tcW w:w="2552" w:type="dxa"/>
            <w:shd w:val="clear" w:color="000000" w:fill="FFFFFF"/>
            <w:vAlign w:val="center"/>
            <w:hideMark/>
          </w:tcPr>
          <w:bookmarkEnd w:id="14"/>
          <w:p w:rsidR="00022991" w:rsidRPr="00FB379D" w:rsidRDefault="00022991" w:rsidP="00757E19">
            <w:pPr>
              <w:jc w:val="center"/>
              <w:rPr>
                <w:b/>
                <w:bCs/>
                <w:color w:val="000000"/>
                <w:lang w:val="en-ID" w:eastAsia="en-ID"/>
              </w:rPr>
            </w:pPr>
            <w:r w:rsidRPr="00FB379D">
              <w:rPr>
                <w:b/>
                <w:bCs/>
                <w:color w:val="000000"/>
                <w:lang w:eastAsia="en-ID"/>
              </w:rPr>
              <w:t>Hubungan</w:t>
            </w:r>
          </w:p>
        </w:tc>
        <w:tc>
          <w:tcPr>
            <w:tcW w:w="2208" w:type="dxa"/>
            <w:shd w:val="clear" w:color="000000" w:fill="FFFFFF"/>
            <w:vAlign w:val="center"/>
            <w:hideMark/>
          </w:tcPr>
          <w:p w:rsidR="00022991" w:rsidRPr="00FB379D" w:rsidRDefault="00022991" w:rsidP="00757E19">
            <w:pPr>
              <w:jc w:val="center"/>
              <w:rPr>
                <w:b/>
                <w:bCs/>
                <w:color w:val="000000"/>
                <w:lang w:val="en-ID" w:eastAsia="en-ID"/>
              </w:rPr>
            </w:pPr>
            <w:r w:rsidRPr="00FB379D">
              <w:rPr>
                <w:b/>
                <w:bCs/>
                <w:color w:val="000000"/>
                <w:lang w:val="en-ID" w:eastAsia="en-ID"/>
              </w:rPr>
              <w:t>r hitung</w:t>
            </w:r>
          </w:p>
        </w:tc>
        <w:tc>
          <w:tcPr>
            <w:tcW w:w="1609" w:type="dxa"/>
            <w:shd w:val="clear" w:color="000000" w:fill="FFFFFF"/>
            <w:vAlign w:val="center"/>
            <w:hideMark/>
          </w:tcPr>
          <w:p w:rsidR="00022991" w:rsidRPr="00FB379D" w:rsidRDefault="00022991" w:rsidP="00757E19">
            <w:pPr>
              <w:jc w:val="center"/>
              <w:rPr>
                <w:b/>
                <w:bCs/>
                <w:color w:val="000000"/>
                <w:lang w:val="en-ID" w:eastAsia="en-ID"/>
              </w:rPr>
            </w:pPr>
            <w:r w:rsidRPr="00FB379D">
              <w:rPr>
                <w:b/>
                <w:bCs/>
                <w:color w:val="000000"/>
                <w:lang w:eastAsia="en-ID"/>
              </w:rPr>
              <w:t>p-value</w:t>
            </w:r>
          </w:p>
        </w:tc>
        <w:tc>
          <w:tcPr>
            <w:tcW w:w="1609" w:type="dxa"/>
            <w:shd w:val="clear" w:color="000000" w:fill="FFFFFF"/>
            <w:vAlign w:val="center"/>
            <w:hideMark/>
          </w:tcPr>
          <w:p w:rsidR="00022991" w:rsidRPr="00FB379D" w:rsidRDefault="00022991" w:rsidP="00757E19">
            <w:pPr>
              <w:jc w:val="center"/>
              <w:rPr>
                <w:b/>
                <w:bCs/>
                <w:color w:val="000000"/>
                <w:lang w:val="en-ID" w:eastAsia="en-ID"/>
              </w:rPr>
            </w:pPr>
            <w:r w:rsidRPr="00FB379D">
              <w:rPr>
                <w:b/>
                <w:bCs/>
                <w:color w:val="000000"/>
                <w:lang w:eastAsia="en-ID"/>
              </w:rPr>
              <w:t>Keputusan</w:t>
            </w:r>
          </w:p>
        </w:tc>
      </w:tr>
      <w:tr w:rsidR="00022991" w:rsidRPr="00FB379D" w:rsidTr="00EC60D4">
        <w:trPr>
          <w:trHeight w:val="418"/>
        </w:trPr>
        <w:tc>
          <w:tcPr>
            <w:tcW w:w="2552" w:type="dxa"/>
            <w:shd w:val="clear" w:color="000000" w:fill="FFFFFF"/>
            <w:vAlign w:val="center"/>
            <w:hideMark/>
          </w:tcPr>
          <w:p w:rsidR="00022991" w:rsidRPr="00FB379D" w:rsidRDefault="00022991" w:rsidP="00757E19">
            <w:pPr>
              <w:jc w:val="center"/>
              <w:rPr>
                <w:color w:val="000000"/>
                <w:lang w:val="en-ID" w:eastAsia="en-ID"/>
              </w:rPr>
            </w:pPr>
            <w:r w:rsidRPr="00FB379D">
              <w:rPr>
                <w:color w:val="000000"/>
                <w:lang w:val="en-ID" w:eastAsia="en-ID"/>
              </w:rPr>
              <w:t>Usia dengan Analisa Sperma</w:t>
            </w:r>
          </w:p>
        </w:tc>
        <w:tc>
          <w:tcPr>
            <w:tcW w:w="2208" w:type="dxa"/>
            <w:shd w:val="clear" w:color="000000" w:fill="FFFFFF"/>
            <w:vAlign w:val="center"/>
            <w:hideMark/>
          </w:tcPr>
          <w:p w:rsidR="00022991" w:rsidRPr="00FB379D" w:rsidRDefault="00022991" w:rsidP="00757E19">
            <w:pPr>
              <w:jc w:val="center"/>
              <w:rPr>
                <w:color w:val="000000"/>
                <w:lang w:val="en-ID" w:eastAsia="en-ID"/>
              </w:rPr>
            </w:pPr>
            <w:r w:rsidRPr="00FB379D">
              <w:rPr>
                <w:color w:val="000000"/>
                <w:lang w:eastAsia="en-ID"/>
              </w:rPr>
              <w:t>0.2</w:t>
            </w:r>
            <w:r>
              <w:rPr>
                <w:color w:val="000000"/>
                <w:lang w:eastAsia="en-ID"/>
              </w:rPr>
              <w:t>27*</w:t>
            </w:r>
          </w:p>
        </w:tc>
        <w:tc>
          <w:tcPr>
            <w:tcW w:w="1609" w:type="dxa"/>
            <w:shd w:val="clear" w:color="000000" w:fill="FFFFFF"/>
            <w:vAlign w:val="center"/>
            <w:hideMark/>
          </w:tcPr>
          <w:p w:rsidR="00022991" w:rsidRPr="00FB379D" w:rsidRDefault="00022991" w:rsidP="00757E19">
            <w:pPr>
              <w:jc w:val="center"/>
              <w:rPr>
                <w:color w:val="000000"/>
                <w:lang w:val="en-ID" w:eastAsia="en-ID"/>
              </w:rPr>
            </w:pPr>
            <w:r w:rsidRPr="00FB379D">
              <w:rPr>
                <w:color w:val="000000"/>
                <w:lang w:eastAsia="en-ID"/>
              </w:rPr>
              <w:t>0.</w:t>
            </w:r>
            <w:r>
              <w:rPr>
                <w:color w:val="000000"/>
                <w:lang w:eastAsia="en-ID"/>
              </w:rPr>
              <w:t>044</w:t>
            </w:r>
          </w:p>
        </w:tc>
        <w:tc>
          <w:tcPr>
            <w:tcW w:w="1609" w:type="dxa"/>
            <w:shd w:val="clear" w:color="000000" w:fill="FFFFFF"/>
            <w:vAlign w:val="center"/>
            <w:hideMark/>
          </w:tcPr>
          <w:p w:rsidR="00022991" w:rsidRPr="00FB379D" w:rsidRDefault="00022991" w:rsidP="00757E19">
            <w:pPr>
              <w:jc w:val="center"/>
              <w:rPr>
                <w:color w:val="000000"/>
                <w:lang w:val="en-ID" w:eastAsia="en-ID"/>
              </w:rPr>
            </w:pPr>
            <w:r w:rsidRPr="00FB379D">
              <w:rPr>
                <w:color w:val="000000"/>
                <w:lang w:eastAsia="en-ID"/>
              </w:rPr>
              <w:t>H</w:t>
            </w:r>
            <w:r w:rsidRPr="00FB379D">
              <w:rPr>
                <w:color w:val="000000"/>
                <w:vertAlign w:val="subscript"/>
                <w:lang w:eastAsia="en-ID"/>
              </w:rPr>
              <w:t>0</w:t>
            </w:r>
            <w:r w:rsidRPr="00FB379D">
              <w:rPr>
                <w:color w:val="000000"/>
                <w:lang w:eastAsia="en-ID"/>
              </w:rPr>
              <w:t xml:space="preserve"> </w:t>
            </w:r>
            <w:r>
              <w:rPr>
                <w:color w:val="000000"/>
                <w:lang w:eastAsia="en-ID"/>
              </w:rPr>
              <w:t>ditolak</w:t>
            </w:r>
          </w:p>
        </w:tc>
      </w:tr>
    </w:tbl>
    <w:p w:rsidR="00022991" w:rsidRPr="00B83ACF" w:rsidRDefault="00022991" w:rsidP="00022991">
      <w:pPr>
        <w:spacing w:line="360" w:lineRule="auto"/>
        <w:jc w:val="center"/>
        <w:rPr>
          <w:i/>
          <w:sz w:val="24"/>
          <w:szCs w:val="24"/>
          <w:lang w:val="id-ID"/>
        </w:rPr>
      </w:pPr>
      <w:r w:rsidRPr="00462C52">
        <w:rPr>
          <w:i/>
        </w:rPr>
        <w:t>Sumber: data primer yang diolah</w:t>
      </w:r>
    </w:p>
    <w:p w:rsidR="00022991" w:rsidRDefault="00022991" w:rsidP="00022991">
      <w:pPr>
        <w:pStyle w:val="ListParagraph"/>
        <w:spacing w:line="360" w:lineRule="auto"/>
        <w:ind w:left="0" w:firstLine="709"/>
        <w:jc w:val="both"/>
        <w:rPr>
          <w:bCs/>
          <w:sz w:val="24"/>
          <w:szCs w:val="24"/>
          <w:lang w:val="id-ID"/>
        </w:rPr>
      </w:pPr>
      <w:bookmarkStart w:id="15" w:name="_Hlk62969571"/>
      <w:r w:rsidRPr="00DC2AAC">
        <w:rPr>
          <w:bCs/>
          <w:sz w:val="24"/>
          <w:szCs w:val="24"/>
        </w:rPr>
        <w:t>Output perhitungan korelasi diatas, N menunjukkan angka</w:t>
      </w:r>
      <w:r>
        <w:rPr>
          <w:bCs/>
          <w:sz w:val="24"/>
          <w:szCs w:val="24"/>
        </w:rPr>
        <w:t xml:space="preserve"> </w:t>
      </w:r>
      <w:r w:rsidRPr="00462C52">
        <w:rPr>
          <w:bCs/>
          <w:sz w:val="28"/>
          <w:szCs w:val="28"/>
        </w:rPr>
        <w:t>r</w:t>
      </w:r>
      <w:r w:rsidRPr="00462C52">
        <w:rPr>
          <w:bCs/>
          <w:sz w:val="32"/>
          <w:szCs w:val="32"/>
          <w:vertAlign w:val="subscript"/>
        </w:rPr>
        <w:t>hitung</w:t>
      </w:r>
      <w:r>
        <w:rPr>
          <w:bCs/>
          <w:sz w:val="24"/>
          <w:szCs w:val="24"/>
        </w:rPr>
        <w:t xml:space="preserve"> sebesar </w:t>
      </w:r>
      <w:r w:rsidRPr="00462C52">
        <w:rPr>
          <w:bCs/>
          <w:sz w:val="24"/>
          <w:szCs w:val="24"/>
        </w:rPr>
        <w:t>0</w:t>
      </w:r>
      <w:r>
        <w:rPr>
          <w:bCs/>
          <w:sz w:val="24"/>
          <w:szCs w:val="24"/>
        </w:rPr>
        <w:t>,</w:t>
      </w:r>
      <w:r w:rsidRPr="00462C52">
        <w:rPr>
          <w:bCs/>
          <w:sz w:val="24"/>
          <w:szCs w:val="24"/>
        </w:rPr>
        <w:t>2</w:t>
      </w:r>
      <w:r>
        <w:rPr>
          <w:bCs/>
          <w:sz w:val="24"/>
          <w:szCs w:val="24"/>
        </w:rPr>
        <w:t>27</w:t>
      </w:r>
      <w:r w:rsidRPr="00462C52">
        <w:rPr>
          <w:bCs/>
          <w:sz w:val="24"/>
          <w:szCs w:val="24"/>
        </w:rPr>
        <w:t xml:space="preserve"> ya</w:t>
      </w:r>
      <w:r>
        <w:rPr>
          <w:bCs/>
          <w:sz w:val="24"/>
          <w:szCs w:val="24"/>
        </w:rPr>
        <w:t>ng artinya korelasi yang rendah</w:t>
      </w:r>
      <w:r>
        <w:rPr>
          <w:bCs/>
          <w:sz w:val="24"/>
          <w:szCs w:val="24"/>
          <w:lang w:val="id-ID"/>
        </w:rPr>
        <w:t xml:space="preserve"> atau </w:t>
      </w:r>
      <w:r w:rsidRPr="00462C52">
        <w:rPr>
          <w:bCs/>
          <w:sz w:val="24"/>
          <w:szCs w:val="24"/>
        </w:rPr>
        <w:t>lemah</w:t>
      </w:r>
      <w:r>
        <w:rPr>
          <w:bCs/>
          <w:sz w:val="24"/>
          <w:szCs w:val="24"/>
        </w:rPr>
        <w:t xml:space="preserve">. </w:t>
      </w:r>
      <w:bookmarkStart w:id="16" w:name="_Hlk61855422"/>
      <w:r w:rsidR="00496D35" w:rsidRPr="00DC2AAC">
        <w:rPr>
          <w:bCs/>
          <w:sz w:val="24"/>
          <w:szCs w:val="24"/>
        </w:rPr>
        <w:t>Besar korelasi ya</w:t>
      </w:r>
      <w:r w:rsidR="00496D35">
        <w:rPr>
          <w:bCs/>
          <w:sz w:val="24"/>
          <w:szCs w:val="24"/>
        </w:rPr>
        <w:t>ng terjadi antara kedua variab</w:t>
      </w:r>
      <w:r w:rsidR="00496D35">
        <w:rPr>
          <w:bCs/>
          <w:sz w:val="24"/>
          <w:szCs w:val="24"/>
          <w:lang w:val="id-ID"/>
        </w:rPr>
        <w:t>el</w:t>
      </w:r>
      <w:r w:rsidR="00496D35" w:rsidRPr="00DC2AAC">
        <w:rPr>
          <w:bCs/>
          <w:sz w:val="24"/>
          <w:szCs w:val="24"/>
        </w:rPr>
        <w:t xml:space="preserve"> adalah </w:t>
      </w:r>
      <w:r w:rsidR="00496D35">
        <w:rPr>
          <w:bCs/>
          <w:sz w:val="24"/>
          <w:szCs w:val="24"/>
        </w:rPr>
        <w:t xml:space="preserve">0.227. </w:t>
      </w:r>
      <w:r>
        <w:rPr>
          <w:bCs/>
          <w:sz w:val="24"/>
          <w:szCs w:val="24"/>
        </w:rPr>
        <w:t>Karena nilai r bertanda positif maka hubungan antara dua variabel searah.</w:t>
      </w:r>
      <w:bookmarkEnd w:id="16"/>
      <w:r>
        <w:rPr>
          <w:bCs/>
          <w:sz w:val="24"/>
          <w:szCs w:val="24"/>
        </w:rPr>
        <w:t xml:space="preserve"> A</w:t>
      </w:r>
      <w:r w:rsidRPr="00462C52">
        <w:rPr>
          <w:bCs/>
          <w:sz w:val="24"/>
          <w:szCs w:val="24"/>
        </w:rPr>
        <w:t>ngka sig.(2-tailed) adalah 0</w:t>
      </w:r>
      <w:r>
        <w:rPr>
          <w:bCs/>
          <w:sz w:val="24"/>
          <w:szCs w:val="24"/>
        </w:rPr>
        <w:t>,044</w:t>
      </w:r>
      <w:r w:rsidRPr="00462C52">
        <w:rPr>
          <w:bCs/>
          <w:sz w:val="24"/>
          <w:szCs w:val="24"/>
        </w:rPr>
        <w:t xml:space="preserve"> lebih </w:t>
      </w:r>
      <w:r>
        <w:rPr>
          <w:bCs/>
          <w:sz w:val="24"/>
          <w:szCs w:val="24"/>
        </w:rPr>
        <w:t>kecil</w:t>
      </w:r>
      <w:r w:rsidRPr="00462C52">
        <w:rPr>
          <w:bCs/>
          <w:sz w:val="24"/>
          <w:szCs w:val="24"/>
        </w:rPr>
        <w:t xml:space="preserve"> daripada batas kritis α =0,05, berarti terdapat hubungan </w:t>
      </w:r>
      <w:r>
        <w:rPr>
          <w:bCs/>
          <w:sz w:val="24"/>
          <w:szCs w:val="24"/>
        </w:rPr>
        <w:t xml:space="preserve">yang signifikan </w:t>
      </w:r>
      <w:r w:rsidRPr="00462C52">
        <w:rPr>
          <w:bCs/>
          <w:sz w:val="24"/>
          <w:szCs w:val="24"/>
        </w:rPr>
        <w:t>antara usia dengan hasil analisa sperma di Klinik Yasmin R</w:t>
      </w:r>
      <w:r>
        <w:rPr>
          <w:bCs/>
          <w:sz w:val="24"/>
          <w:szCs w:val="24"/>
          <w:lang w:val="id-ID"/>
        </w:rPr>
        <w:t>S</w:t>
      </w:r>
      <w:r w:rsidRPr="00462C52">
        <w:rPr>
          <w:bCs/>
          <w:sz w:val="24"/>
          <w:szCs w:val="24"/>
        </w:rPr>
        <w:t>UPN Dr. Cipto Mangunkusumo Kencana Jakarta</w:t>
      </w:r>
      <w:r>
        <w:rPr>
          <w:bCs/>
          <w:sz w:val="24"/>
          <w:szCs w:val="24"/>
          <w:lang w:val="id-ID"/>
        </w:rPr>
        <w:t>.</w:t>
      </w:r>
    </w:p>
    <w:p w:rsidR="00595033" w:rsidRPr="00595033" w:rsidRDefault="00595033" w:rsidP="00595033">
      <w:pPr>
        <w:spacing w:line="360" w:lineRule="auto"/>
        <w:jc w:val="both"/>
        <w:rPr>
          <w:bCs/>
          <w:sz w:val="24"/>
          <w:szCs w:val="24"/>
          <w:lang w:val="id-ID"/>
        </w:rPr>
      </w:pPr>
    </w:p>
    <w:p w:rsidR="00022991" w:rsidRPr="00EC60D4" w:rsidRDefault="00022991" w:rsidP="00975413">
      <w:pPr>
        <w:pStyle w:val="ListParagraph"/>
        <w:numPr>
          <w:ilvl w:val="0"/>
          <w:numId w:val="67"/>
        </w:numPr>
        <w:spacing w:line="360" w:lineRule="auto"/>
        <w:ind w:left="709" w:hanging="709"/>
        <w:jc w:val="both"/>
        <w:rPr>
          <w:sz w:val="24"/>
          <w:szCs w:val="24"/>
        </w:rPr>
      </w:pPr>
      <w:bookmarkStart w:id="17" w:name="_Hlk62969369"/>
      <w:bookmarkEnd w:id="15"/>
      <w:r>
        <w:rPr>
          <w:sz w:val="24"/>
        </w:rPr>
        <w:lastRenderedPageBreak/>
        <w:t>H</w:t>
      </w:r>
      <w:r w:rsidRPr="00CD05F3">
        <w:rPr>
          <w:sz w:val="24"/>
        </w:rPr>
        <w:t xml:space="preserve">ubungan </w:t>
      </w:r>
      <w:r>
        <w:rPr>
          <w:sz w:val="24"/>
        </w:rPr>
        <w:t xml:space="preserve">antara Alkohol </w:t>
      </w:r>
      <w:r>
        <w:rPr>
          <w:sz w:val="24"/>
          <w:szCs w:val="24"/>
        </w:rPr>
        <w:t>dengan Hasil Analisa Sperma di Klinik Yasmin R</w:t>
      </w:r>
      <w:r>
        <w:rPr>
          <w:sz w:val="24"/>
          <w:szCs w:val="24"/>
          <w:lang w:val="id-ID"/>
        </w:rPr>
        <w:t>S</w:t>
      </w:r>
      <w:r>
        <w:rPr>
          <w:sz w:val="24"/>
          <w:szCs w:val="24"/>
        </w:rPr>
        <w:t>UPN Dr. Cipto Mangunkusumo Kencana Jakarta</w:t>
      </w:r>
      <w:r w:rsidR="004C2AAA">
        <w:rPr>
          <w:sz w:val="24"/>
          <w:szCs w:val="24"/>
        </w:rPr>
        <w:t>.</w:t>
      </w:r>
    </w:p>
    <w:p w:rsidR="00EC60D4" w:rsidRPr="006B3892" w:rsidRDefault="00EC60D4" w:rsidP="00EC60D4">
      <w:pPr>
        <w:pStyle w:val="ListParagraph"/>
        <w:ind w:left="709"/>
        <w:jc w:val="both"/>
        <w:rPr>
          <w:sz w:val="24"/>
          <w:szCs w:val="24"/>
        </w:rPr>
      </w:pPr>
    </w:p>
    <w:p w:rsidR="009865B5" w:rsidRDefault="009865B5" w:rsidP="009865B5">
      <w:pPr>
        <w:tabs>
          <w:tab w:val="center" w:pos="709"/>
        </w:tabs>
        <w:spacing w:line="276" w:lineRule="auto"/>
        <w:jc w:val="center"/>
        <w:rPr>
          <w:color w:val="222222"/>
          <w:sz w:val="24"/>
          <w:szCs w:val="24"/>
          <w:lang w:val="en-ID"/>
        </w:rPr>
      </w:pPr>
      <w:r w:rsidRPr="002067CC">
        <w:rPr>
          <w:color w:val="222222"/>
          <w:sz w:val="24"/>
          <w:szCs w:val="24"/>
          <w:lang w:val="en-ID"/>
        </w:rPr>
        <w:t xml:space="preserve">Tabel </w:t>
      </w:r>
      <w:r>
        <w:rPr>
          <w:color w:val="222222"/>
          <w:sz w:val="24"/>
          <w:szCs w:val="24"/>
          <w:lang w:val="en-ID"/>
        </w:rPr>
        <w:t>5.8</w:t>
      </w:r>
      <w:r w:rsidRPr="002067CC">
        <w:rPr>
          <w:color w:val="222222"/>
          <w:sz w:val="24"/>
          <w:szCs w:val="24"/>
          <w:lang w:val="en-ID"/>
        </w:rPr>
        <w:t xml:space="preserve"> </w:t>
      </w:r>
    </w:p>
    <w:p w:rsidR="009865B5" w:rsidRPr="002067CC" w:rsidRDefault="009865B5" w:rsidP="009865B5">
      <w:pPr>
        <w:tabs>
          <w:tab w:val="center" w:pos="709"/>
        </w:tabs>
        <w:spacing w:line="276" w:lineRule="auto"/>
        <w:jc w:val="center"/>
        <w:rPr>
          <w:color w:val="222222"/>
          <w:sz w:val="24"/>
          <w:szCs w:val="24"/>
          <w:lang w:val="en-ID"/>
        </w:rPr>
      </w:pPr>
      <w:r w:rsidRPr="002067CC">
        <w:rPr>
          <w:sz w:val="24"/>
        </w:rPr>
        <w:t xml:space="preserve">Hubungan antara Alkohol </w:t>
      </w:r>
      <w:r>
        <w:rPr>
          <w:sz w:val="24"/>
          <w:szCs w:val="24"/>
        </w:rPr>
        <w:t>terhadap</w:t>
      </w:r>
      <w:r w:rsidRPr="002067CC">
        <w:rPr>
          <w:sz w:val="24"/>
          <w:szCs w:val="24"/>
        </w:rPr>
        <w:t xml:space="preserve"> Hasil Analisa Sperma di Klinik Yasmin RSUPN Dr. Cipto Mangunkusumo Kencana Jakarta</w:t>
      </w:r>
    </w:p>
    <w:tbl>
      <w:tblPr>
        <w:tblStyle w:val="TableGrid"/>
        <w:tblW w:w="7902" w:type="dxa"/>
        <w:tblInd w:w="108" w:type="dxa"/>
        <w:tblLook w:val="04A0"/>
      </w:tblPr>
      <w:tblGrid>
        <w:gridCol w:w="2541"/>
        <w:gridCol w:w="531"/>
        <w:gridCol w:w="683"/>
        <w:gridCol w:w="558"/>
        <w:gridCol w:w="736"/>
        <w:gridCol w:w="636"/>
        <w:gridCol w:w="633"/>
        <w:gridCol w:w="759"/>
        <w:gridCol w:w="825"/>
      </w:tblGrid>
      <w:tr w:rsidR="009865B5" w:rsidRPr="00E94C33" w:rsidTr="00EC60D4">
        <w:trPr>
          <w:trHeight w:val="251"/>
        </w:trPr>
        <w:tc>
          <w:tcPr>
            <w:tcW w:w="2541" w:type="dxa"/>
            <w:vMerge w:val="restart"/>
          </w:tcPr>
          <w:p w:rsidR="009865B5" w:rsidRPr="00E94C33" w:rsidRDefault="009865B5" w:rsidP="00B85F61">
            <w:pPr>
              <w:jc w:val="center"/>
              <w:rPr>
                <w:rFonts w:ascii="Times New Roman" w:hAnsi="Times New Roman"/>
                <w:b/>
                <w:bCs/>
                <w:sz w:val="22"/>
                <w:szCs w:val="22"/>
              </w:rPr>
            </w:pPr>
          </w:p>
          <w:p w:rsidR="009865B5" w:rsidRPr="00E94C33" w:rsidRDefault="009865B5" w:rsidP="00B85F61">
            <w:pPr>
              <w:jc w:val="center"/>
              <w:rPr>
                <w:rFonts w:ascii="Times New Roman" w:hAnsi="Times New Roman"/>
                <w:b/>
                <w:bCs/>
                <w:sz w:val="22"/>
                <w:szCs w:val="22"/>
              </w:rPr>
            </w:pPr>
            <w:r w:rsidRPr="00E94C33">
              <w:rPr>
                <w:rFonts w:ascii="Times New Roman" w:hAnsi="Times New Roman"/>
                <w:b/>
                <w:bCs/>
                <w:sz w:val="22"/>
                <w:szCs w:val="22"/>
              </w:rPr>
              <w:t>Alkohol</w:t>
            </w:r>
          </w:p>
        </w:tc>
        <w:tc>
          <w:tcPr>
            <w:tcW w:w="2508" w:type="dxa"/>
            <w:gridSpan w:val="4"/>
          </w:tcPr>
          <w:p w:rsidR="009865B5" w:rsidRPr="00E94C33" w:rsidRDefault="009865B5" w:rsidP="00B85F61">
            <w:pPr>
              <w:jc w:val="center"/>
              <w:rPr>
                <w:rFonts w:ascii="Times New Roman" w:hAnsi="Times New Roman"/>
                <w:b/>
                <w:bCs/>
                <w:sz w:val="22"/>
                <w:szCs w:val="22"/>
              </w:rPr>
            </w:pPr>
            <w:r w:rsidRPr="00E94C33">
              <w:rPr>
                <w:rFonts w:ascii="Times New Roman" w:hAnsi="Times New Roman"/>
                <w:b/>
                <w:bCs/>
                <w:sz w:val="22"/>
                <w:szCs w:val="22"/>
              </w:rPr>
              <w:t>Analisa Sperma</w:t>
            </w:r>
          </w:p>
        </w:tc>
        <w:tc>
          <w:tcPr>
            <w:tcW w:w="1269" w:type="dxa"/>
            <w:gridSpan w:val="2"/>
            <w:vMerge w:val="restart"/>
          </w:tcPr>
          <w:p w:rsidR="009865B5" w:rsidRPr="00E94C33" w:rsidRDefault="009865B5" w:rsidP="00B85F61">
            <w:pPr>
              <w:jc w:val="center"/>
              <w:rPr>
                <w:rFonts w:ascii="Times New Roman" w:hAnsi="Times New Roman"/>
                <w:b/>
                <w:bCs/>
                <w:sz w:val="22"/>
                <w:szCs w:val="22"/>
              </w:rPr>
            </w:pPr>
            <w:r w:rsidRPr="00E94C33">
              <w:rPr>
                <w:rFonts w:ascii="Times New Roman" w:hAnsi="Times New Roman"/>
                <w:b/>
                <w:bCs/>
                <w:sz w:val="22"/>
                <w:szCs w:val="22"/>
              </w:rPr>
              <w:t>Total</w:t>
            </w:r>
          </w:p>
        </w:tc>
        <w:tc>
          <w:tcPr>
            <w:tcW w:w="759" w:type="dxa"/>
            <w:vMerge w:val="restart"/>
          </w:tcPr>
          <w:p w:rsidR="009865B5" w:rsidRPr="00E94C33" w:rsidRDefault="009865B5" w:rsidP="00B85F61">
            <w:pPr>
              <w:jc w:val="center"/>
              <w:rPr>
                <w:rFonts w:ascii="Times New Roman" w:hAnsi="Times New Roman"/>
                <w:b/>
                <w:bCs/>
                <w:sz w:val="22"/>
                <w:szCs w:val="22"/>
              </w:rPr>
            </w:pPr>
            <w:r w:rsidRPr="00E94C33">
              <w:rPr>
                <w:rFonts w:ascii="Times New Roman" w:hAnsi="Times New Roman"/>
                <w:b/>
                <w:bCs/>
                <w:sz w:val="22"/>
                <w:szCs w:val="22"/>
              </w:rPr>
              <w:t>P</w:t>
            </w:r>
          </w:p>
          <w:p w:rsidR="009865B5" w:rsidRPr="00E94C33" w:rsidRDefault="009865B5" w:rsidP="00B85F61">
            <w:pPr>
              <w:jc w:val="center"/>
              <w:rPr>
                <w:rFonts w:ascii="Times New Roman" w:hAnsi="Times New Roman"/>
                <w:b/>
                <w:bCs/>
                <w:sz w:val="22"/>
                <w:szCs w:val="22"/>
              </w:rPr>
            </w:pPr>
            <w:r w:rsidRPr="00E94C33">
              <w:rPr>
                <w:rFonts w:ascii="Times New Roman" w:hAnsi="Times New Roman"/>
                <w:b/>
                <w:bCs/>
                <w:sz w:val="22"/>
                <w:szCs w:val="22"/>
              </w:rPr>
              <w:t>value</w:t>
            </w:r>
          </w:p>
        </w:tc>
        <w:tc>
          <w:tcPr>
            <w:tcW w:w="825" w:type="dxa"/>
            <w:vMerge w:val="restart"/>
          </w:tcPr>
          <w:p w:rsidR="009865B5" w:rsidRPr="00E94C33" w:rsidRDefault="009865B5" w:rsidP="00B85F61">
            <w:pPr>
              <w:jc w:val="center"/>
              <w:rPr>
                <w:rFonts w:ascii="Times New Roman" w:hAnsi="Times New Roman"/>
                <w:b/>
                <w:bCs/>
                <w:sz w:val="22"/>
                <w:szCs w:val="22"/>
              </w:rPr>
            </w:pPr>
            <w:r w:rsidRPr="00E94C33">
              <w:rPr>
                <w:rFonts w:ascii="Times New Roman" w:hAnsi="Times New Roman"/>
                <w:b/>
                <w:bCs/>
                <w:sz w:val="22"/>
                <w:szCs w:val="22"/>
              </w:rPr>
              <w:t>r</w:t>
            </w:r>
          </w:p>
        </w:tc>
      </w:tr>
      <w:tr w:rsidR="009865B5" w:rsidRPr="00E94C33" w:rsidTr="00EC60D4">
        <w:trPr>
          <w:trHeight w:val="251"/>
        </w:trPr>
        <w:tc>
          <w:tcPr>
            <w:tcW w:w="2541" w:type="dxa"/>
            <w:vMerge/>
          </w:tcPr>
          <w:p w:rsidR="009865B5" w:rsidRPr="00E94C33" w:rsidRDefault="009865B5" w:rsidP="00B85F61">
            <w:pPr>
              <w:jc w:val="center"/>
              <w:rPr>
                <w:rFonts w:ascii="Times New Roman" w:hAnsi="Times New Roman"/>
                <w:sz w:val="22"/>
                <w:szCs w:val="22"/>
              </w:rPr>
            </w:pPr>
          </w:p>
        </w:tc>
        <w:tc>
          <w:tcPr>
            <w:tcW w:w="1214" w:type="dxa"/>
            <w:gridSpan w:val="2"/>
          </w:tcPr>
          <w:p w:rsidR="009865B5" w:rsidRPr="00E94C33" w:rsidRDefault="009865B5" w:rsidP="00B85F61">
            <w:pPr>
              <w:jc w:val="center"/>
              <w:rPr>
                <w:rFonts w:ascii="Times New Roman" w:hAnsi="Times New Roman"/>
                <w:b/>
                <w:bCs/>
                <w:sz w:val="22"/>
                <w:szCs w:val="22"/>
              </w:rPr>
            </w:pPr>
            <w:r w:rsidRPr="00E94C33">
              <w:rPr>
                <w:rFonts w:ascii="Times New Roman" w:hAnsi="Times New Roman"/>
                <w:b/>
                <w:bCs/>
                <w:sz w:val="22"/>
                <w:szCs w:val="22"/>
              </w:rPr>
              <w:t>Normal</w:t>
            </w:r>
          </w:p>
        </w:tc>
        <w:tc>
          <w:tcPr>
            <w:tcW w:w="1294" w:type="dxa"/>
            <w:gridSpan w:val="2"/>
          </w:tcPr>
          <w:p w:rsidR="009865B5" w:rsidRPr="00E94C33" w:rsidRDefault="009865B5" w:rsidP="00B85F61">
            <w:pPr>
              <w:jc w:val="center"/>
              <w:rPr>
                <w:rFonts w:ascii="Times New Roman" w:hAnsi="Times New Roman"/>
                <w:b/>
                <w:bCs/>
                <w:sz w:val="22"/>
                <w:szCs w:val="22"/>
              </w:rPr>
            </w:pPr>
            <w:r w:rsidRPr="00E94C33">
              <w:rPr>
                <w:rFonts w:ascii="Times New Roman" w:hAnsi="Times New Roman"/>
                <w:b/>
                <w:bCs/>
                <w:sz w:val="22"/>
                <w:szCs w:val="22"/>
              </w:rPr>
              <w:t>Abnormal</w:t>
            </w:r>
          </w:p>
        </w:tc>
        <w:tc>
          <w:tcPr>
            <w:tcW w:w="1269" w:type="dxa"/>
            <w:gridSpan w:val="2"/>
            <w:vMerge/>
          </w:tcPr>
          <w:p w:rsidR="009865B5" w:rsidRPr="00E94C33" w:rsidRDefault="009865B5" w:rsidP="00B85F61">
            <w:pPr>
              <w:jc w:val="center"/>
              <w:rPr>
                <w:rFonts w:ascii="Times New Roman" w:hAnsi="Times New Roman"/>
                <w:b/>
                <w:bCs/>
                <w:sz w:val="22"/>
                <w:szCs w:val="22"/>
              </w:rPr>
            </w:pPr>
          </w:p>
        </w:tc>
        <w:tc>
          <w:tcPr>
            <w:tcW w:w="759" w:type="dxa"/>
            <w:vMerge/>
          </w:tcPr>
          <w:p w:rsidR="009865B5" w:rsidRPr="00E94C33" w:rsidRDefault="009865B5" w:rsidP="00B85F61">
            <w:pPr>
              <w:jc w:val="center"/>
              <w:rPr>
                <w:rFonts w:ascii="Times New Roman" w:hAnsi="Times New Roman"/>
                <w:sz w:val="22"/>
                <w:szCs w:val="22"/>
              </w:rPr>
            </w:pPr>
          </w:p>
        </w:tc>
        <w:tc>
          <w:tcPr>
            <w:tcW w:w="825" w:type="dxa"/>
            <w:vMerge/>
          </w:tcPr>
          <w:p w:rsidR="009865B5" w:rsidRPr="00E94C33" w:rsidRDefault="009865B5" w:rsidP="00B85F61">
            <w:pPr>
              <w:jc w:val="center"/>
              <w:rPr>
                <w:rFonts w:ascii="Times New Roman" w:hAnsi="Times New Roman"/>
                <w:sz w:val="22"/>
                <w:szCs w:val="22"/>
              </w:rPr>
            </w:pPr>
          </w:p>
        </w:tc>
      </w:tr>
      <w:tr w:rsidR="009865B5" w:rsidRPr="00E94C33" w:rsidTr="00EC60D4">
        <w:trPr>
          <w:trHeight w:val="268"/>
        </w:trPr>
        <w:tc>
          <w:tcPr>
            <w:tcW w:w="2541" w:type="dxa"/>
            <w:vMerge/>
          </w:tcPr>
          <w:p w:rsidR="009865B5" w:rsidRPr="00E94C33" w:rsidRDefault="009865B5" w:rsidP="00B85F61">
            <w:pPr>
              <w:jc w:val="center"/>
              <w:rPr>
                <w:rFonts w:ascii="Times New Roman" w:hAnsi="Times New Roman"/>
                <w:sz w:val="22"/>
                <w:szCs w:val="22"/>
              </w:rPr>
            </w:pPr>
          </w:p>
        </w:tc>
        <w:tc>
          <w:tcPr>
            <w:tcW w:w="531" w:type="dxa"/>
          </w:tcPr>
          <w:p w:rsidR="009865B5" w:rsidRPr="00E94C33" w:rsidRDefault="009865B5" w:rsidP="00B85F61">
            <w:pPr>
              <w:jc w:val="center"/>
              <w:rPr>
                <w:rFonts w:ascii="Times New Roman" w:hAnsi="Times New Roman"/>
                <w:b/>
                <w:bCs/>
                <w:sz w:val="22"/>
                <w:szCs w:val="22"/>
              </w:rPr>
            </w:pPr>
            <w:r w:rsidRPr="00E94C33">
              <w:rPr>
                <w:rFonts w:ascii="Times New Roman" w:hAnsi="Times New Roman"/>
                <w:b/>
                <w:bCs/>
                <w:sz w:val="22"/>
                <w:szCs w:val="22"/>
              </w:rPr>
              <w:t>n</w:t>
            </w:r>
          </w:p>
        </w:tc>
        <w:tc>
          <w:tcPr>
            <w:tcW w:w="683" w:type="dxa"/>
          </w:tcPr>
          <w:p w:rsidR="009865B5" w:rsidRPr="00E94C33" w:rsidRDefault="009865B5" w:rsidP="00B85F61">
            <w:pPr>
              <w:jc w:val="center"/>
              <w:rPr>
                <w:rFonts w:ascii="Times New Roman" w:hAnsi="Times New Roman"/>
                <w:b/>
                <w:bCs/>
                <w:sz w:val="22"/>
                <w:szCs w:val="22"/>
              </w:rPr>
            </w:pPr>
            <w:r w:rsidRPr="00E94C33">
              <w:rPr>
                <w:rFonts w:ascii="Times New Roman" w:hAnsi="Times New Roman"/>
                <w:b/>
                <w:bCs/>
                <w:sz w:val="22"/>
                <w:szCs w:val="22"/>
              </w:rPr>
              <w:t>%</w:t>
            </w:r>
          </w:p>
        </w:tc>
        <w:tc>
          <w:tcPr>
            <w:tcW w:w="558" w:type="dxa"/>
          </w:tcPr>
          <w:p w:rsidR="009865B5" w:rsidRPr="00E94C33" w:rsidRDefault="009865B5" w:rsidP="00B85F61">
            <w:pPr>
              <w:jc w:val="center"/>
              <w:rPr>
                <w:rFonts w:ascii="Times New Roman" w:hAnsi="Times New Roman"/>
                <w:b/>
                <w:bCs/>
                <w:sz w:val="22"/>
                <w:szCs w:val="22"/>
              </w:rPr>
            </w:pPr>
            <w:r w:rsidRPr="00E94C33">
              <w:rPr>
                <w:rFonts w:ascii="Times New Roman" w:hAnsi="Times New Roman"/>
                <w:b/>
                <w:bCs/>
                <w:sz w:val="22"/>
                <w:szCs w:val="22"/>
              </w:rPr>
              <w:t>n</w:t>
            </w:r>
          </w:p>
        </w:tc>
        <w:tc>
          <w:tcPr>
            <w:tcW w:w="736" w:type="dxa"/>
          </w:tcPr>
          <w:p w:rsidR="009865B5" w:rsidRPr="00E94C33" w:rsidRDefault="009865B5" w:rsidP="00B85F61">
            <w:pPr>
              <w:jc w:val="center"/>
              <w:rPr>
                <w:rFonts w:ascii="Times New Roman" w:hAnsi="Times New Roman"/>
                <w:b/>
                <w:bCs/>
                <w:sz w:val="22"/>
                <w:szCs w:val="22"/>
              </w:rPr>
            </w:pPr>
            <w:r w:rsidRPr="00E94C33">
              <w:rPr>
                <w:rFonts w:ascii="Times New Roman" w:hAnsi="Times New Roman"/>
                <w:b/>
                <w:bCs/>
                <w:sz w:val="22"/>
                <w:szCs w:val="22"/>
              </w:rPr>
              <w:t>%</w:t>
            </w:r>
          </w:p>
        </w:tc>
        <w:tc>
          <w:tcPr>
            <w:tcW w:w="636" w:type="dxa"/>
          </w:tcPr>
          <w:p w:rsidR="009865B5" w:rsidRPr="00E94C33" w:rsidRDefault="009865B5" w:rsidP="00B85F61">
            <w:pPr>
              <w:jc w:val="center"/>
              <w:rPr>
                <w:rFonts w:ascii="Times New Roman" w:hAnsi="Times New Roman"/>
                <w:b/>
                <w:bCs/>
                <w:sz w:val="22"/>
                <w:szCs w:val="22"/>
              </w:rPr>
            </w:pPr>
            <w:r w:rsidRPr="00E94C33">
              <w:rPr>
                <w:rFonts w:ascii="Times New Roman" w:hAnsi="Times New Roman"/>
                <w:b/>
                <w:bCs/>
                <w:sz w:val="22"/>
                <w:szCs w:val="22"/>
              </w:rPr>
              <w:t>n</w:t>
            </w:r>
          </w:p>
        </w:tc>
        <w:tc>
          <w:tcPr>
            <w:tcW w:w="633" w:type="dxa"/>
          </w:tcPr>
          <w:p w:rsidR="009865B5" w:rsidRPr="00E94C33" w:rsidRDefault="009865B5" w:rsidP="00B85F61">
            <w:pPr>
              <w:jc w:val="center"/>
              <w:rPr>
                <w:rFonts w:ascii="Times New Roman" w:hAnsi="Times New Roman"/>
                <w:b/>
                <w:bCs/>
                <w:sz w:val="22"/>
                <w:szCs w:val="22"/>
              </w:rPr>
            </w:pPr>
            <w:r w:rsidRPr="00E94C33">
              <w:rPr>
                <w:rFonts w:ascii="Times New Roman" w:hAnsi="Times New Roman"/>
                <w:b/>
                <w:bCs/>
                <w:sz w:val="22"/>
                <w:szCs w:val="22"/>
              </w:rPr>
              <w:t>%</w:t>
            </w:r>
          </w:p>
        </w:tc>
        <w:tc>
          <w:tcPr>
            <w:tcW w:w="759" w:type="dxa"/>
            <w:vMerge/>
          </w:tcPr>
          <w:p w:rsidR="009865B5" w:rsidRPr="00E94C33" w:rsidRDefault="009865B5" w:rsidP="00B85F61">
            <w:pPr>
              <w:jc w:val="center"/>
              <w:rPr>
                <w:rFonts w:ascii="Times New Roman" w:hAnsi="Times New Roman"/>
                <w:sz w:val="22"/>
                <w:szCs w:val="22"/>
              </w:rPr>
            </w:pPr>
          </w:p>
        </w:tc>
        <w:tc>
          <w:tcPr>
            <w:tcW w:w="825" w:type="dxa"/>
            <w:vMerge/>
          </w:tcPr>
          <w:p w:rsidR="009865B5" w:rsidRPr="00E94C33" w:rsidRDefault="009865B5" w:rsidP="00B85F61">
            <w:pPr>
              <w:jc w:val="center"/>
              <w:rPr>
                <w:rFonts w:ascii="Times New Roman" w:hAnsi="Times New Roman"/>
                <w:sz w:val="22"/>
                <w:szCs w:val="22"/>
              </w:rPr>
            </w:pPr>
          </w:p>
        </w:tc>
      </w:tr>
      <w:tr w:rsidR="009865B5" w:rsidRPr="00E94C33" w:rsidTr="00EC60D4">
        <w:trPr>
          <w:trHeight w:val="502"/>
        </w:trPr>
        <w:tc>
          <w:tcPr>
            <w:tcW w:w="2541" w:type="dxa"/>
          </w:tcPr>
          <w:p w:rsidR="009865B5" w:rsidRPr="00E94C33" w:rsidRDefault="009865B5" w:rsidP="00B85F61">
            <w:pPr>
              <w:rPr>
                <w:rFonts w:ascii="Times New Roman" w:hAnsi="Times New Roman"/>
                <w:b/>
                <w:bCs/>
                <w:sz w:val="22"/>
                <w:szCs w:val="22"/>
              </w:rPr>
            </w:pPr>
            <w:r w:rsidRPr="00E94C33">
              <w:rPr>
                <w:rFonts w:ascii="Times New Roman" w:hAnsi="Times New Roman"/>
                <w:b/>
                <w:bCs/>
                <w:sz w:val="22"/>
                <w:szCs w:val="22"/>
              </w:rPr>
              <w:t>Konsumsi alkohol &gt; 3 gelas/hari</w:t>
            </w:r>
          </w:p>
        </w:tc>
        <w:tc>
          <w:tcPr>
            <w:tcW w:w="531"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9</w:t>
            </w:r>
          </w:p>
        </w:tc>
        <w:tc>
          <w:tcPr>
            <w:tcW w:w="683"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11.4</w:t>
            </w:r>
          </w:p>
        </w:tc>
        <w:tc>
          <w:tcPr>
            <w:tcW w:w="558"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17</w:t>
            </w:r>
          </w:p>
        </w:tc>
        <w:tc>
          <w:tcPr>
            <w:tcW w:w="736"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21.5</w:t>
            </w:r>
          </w:p>
        </w:tc>
        <w:tc>
          <w:tcPr>
            <w:tcW w:w="636"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26</w:t>
            </w:r>
          </w:p>
        </w:tc>
        <w:tc>
          <w:tcPr>
            <w:tcW w:w="633"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32.9</w:t>
            </w:r>
          </w:p>
        </w:tc>
        <w:tc>
          <w:tcPr>
            <w:tcW w:w="759" w:type="dxa"/>
            <w:vMerge w:val="restart"/>
          </w:tcPr>
          <w:p w:rsidR="009865B5" w:rsidRPr="00E94C33" w:rsidRDefault="009865B5" w:rsidP="00B85F61">
            <w:pPr>
              <w:jc w:val="center"/>
              <w:rPr>
                <w:rFonts w:ascii="Times New Roman" w:hAnsi="Times New Roman"/>
                <w:sz w:val="22"/>
                <w:szCs w:val="22"/>
              </w:rPr>
            </w:pPr>
          </w:p>
          <w:p w:rsidR="009865B5" w:rsidRPr="00E94C33" w:rsidRDefault="009865B5" w:rsidP="00B85F61">
            <w:pPr>
              <w:jc w:val="center"/>
              <w:rPr>
                <w:rFonts w:ascii="Times New Roman" w:hAnsi="Times New Roman"/>
                <w:sz w:val="22"/>
                <w:szCs w:val="22"/>
              </w:rPr>
            </w:pPr>
          </w:p>
          <w:p w:rsidR="009865B5" w:rsidRPr="00E94C33" w:rsidRDefault="009865B5" w:rsidP="00B85F61">
            <w:pPr>
              <w:jc w:val="center"/>
              <w:rPr>
                <w:rFonts w:ascii="Times New Roman" w:hAnsi="Times New Roman"/>
                <w:sz w:val="22"/>
                <w:szCs w:val="22"/>
              </w:rPr>
            </w:pPr>
          </w:p>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0.155</w:t>
            </w:r>
          </w:p>
        </w:tc>
        <w:tc>
          <w:tcPr>
            <w:tcW w:w="825" w:type="dxa"/>
            <w:vMerge w:val="restart"/>
          </w:tcPr>
          <w:p w:rsidR="009865B5" w:rsidRPr="00E94C33" w:rsidRDefault="009865B5" w:rsidP="00B85F61">
            <w:pPr>
              <w:jc w:val="center"/>
              <w:rPr>
                <w:rFonts w:ascii="Times New Roman" w:hAnsi="Times New Roman"/>
                <w:sz w:val="22"/>
                <w:szCs w:val="22"/>
              </w:rPr>
            </w:pPr>
          </w:p>
          <w:p w:rsidR="009865B5" w:rsidRPr="00E94C33" w:rsidRDefault="009865B5" w:rsidP="00B85F61">
            <w:pPr>
              <w:jc w:val="center"/>
              <w:rPr>
                <w:rFonts w:ascii="Times New Roman" w:hAnsi="Times New Roman"/>
                <w:sz w:val="22"/>
                <w:szCs w:val="22"/>
              </w:rPr>
            </w:pPr>
          </w:p>
          <w:p w:rsidR="009865B5" w:rsidRPr="00E94C33" w:rsidRDefault="009865B5" w:rsidP="00B85F61">
            <w:pPr>
              <w:jc w:val="center"/>
              <w:rPr>
                <w:rFonts w:ascii="Times New Roman" w:hAnsi="Times New Roman"/>
                <w:sz w:val="22"/>
                <w:szCs w:val="22"/>
              </w:rPr>
            </w:pPr>
          </w:p>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-0.161</w:t>
            </w:r>
          </w:p>
        </w:tc>
      </w:tr>
      <w:tr w:rsidR="009865B5" w:rsidRPr="00E94C33" w:rsidTr="00EC60D4">
        <w:trPr>
          <w:trHeight w:val="502"/>
        </w:trPr>
        <w:tc>
          <w:tcPr>
            <w:tcW w:w="2541" w:type="dxa"/>
          </w:tcPr>
          <w:p w:rsidR="009865B5" w:rsidRPr="00E94C33" w:rsidRDefault="009865B5" w:rsidP="00B85F61">
            <w:pPr>
              <w:rPr>
                <w:rFonts w:ascii="Times New Roman" w:hAnsi="Times New Roman"/>
                <w:b/>
                <w:bCs/>
                <w:sz w:val="22"/>
                <w:szCs w:val="22"/>
              </w:rPr>
            </w:pPr>
            <w:r w:rsidRPr="00E94C33">
              <w:rPr>
                <w:rFonts w:ascii="Times New Roman" w:hAnsi="Times New Roman"/>
                <w:b/>
                <w:bCs/>
                <w:sz w:val="22"/>
                <w:szCs w:val="22"/>
              </w:rPr>
              <w:t>Konsumsi alkohol &lt; 3 gelas/hari</w:t>
            </w:r>
          </w:p>
        </w:tc>
        <w:tc>
          <w:tcPr>
            <w:tcW w:w="531"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4</w:t>
            </w:r>
          </w:p>
        </w:tc>
        <w:tc>
          <w:tcPr>
            <w:tcW w:w="683"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5.1</w:t>
            </w:r>
          </w:p>
        </w:tc>
        <w:tc>
          <w:tcPr>
            <w:tcW w:w="558"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8</w:t>
            </w:r>
          </w:p>
        </w:tc>
        <w:tc>
          <w:tcPr>
            <w:tcW w:w="736"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10.1</w:t>
            </w:r>
          </w:p>
        </w:tc>
        <w:tc>
          <w:tcPr>
            <w:tcW w:w="636"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12</w:t>
            </w:r>
          </w:p>
        </w:tc>
        <w:tc>
          <w:tcPr>
            <w:tcW w:w="633"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15.2</w:t>
            </w:r>
          </w:p>
        </w:tc>
        <w:tc>
          <w:tcPr>
            <w:tcW w:w="759" w:type="dxa"/>
            <w:vMerge/>
          </w:tcPr>
          <w:p w:rsidR="009865B5" w:rsidRPr="00E94C33" w:rsidRDefault="009865B5" w:rsidP="00B85F61">
            <w:pPr>
              <w:jc w:val="center"/>
              <w:rPr>
                <w:rFonts w:ascii="Times New Roman" w:hAnsi="Times New Roman"/>
                <w:sz w:val="22"/>
                <w:szCs w:val="22"/>
              </w:rPr>
            </w:pPr>
          </w:p>
        </w:tc>
        <w:tc>
          <w:tcPr>
            <w:tcW w:w="825" w:type="dxa"/>
            <w:vMerge/>
          </w:tcPr>
          <w:p w:rsidR="009865B5" w:rsidRPr="00E94C33" w:rsidRDefault="009865B5" w:rsidP="00B85F61">
            <w:pPr>
              <w:jc w:val="center"/>
              <w:rPr>
                <w:rFonts w:ascii="Times New Roman" w:hAnsi="Times New Roman"/>
                <w:sz w:val="22"/>
                <w:szCs w:val="22"/>
              </w:rPr>
            </w:pPr>
          </w:p>
        </w:tc>
      </w:tr>
      <w:tr w:rsidR="009865B5" w:rsidRPr="00E94C33" w:rsidTr="00EC60D4">
        <w:trPr>
          <w:trHeight w:val="502"/>
        </w:trPr>
        <w:tc>
          <w:tcPr>
            <w:tcW w:w="2541" w:type="dxa"/>
          </w:tcPr>
          <w:p w:rsidR="009865B5" w:rsidRPr="00E94C33" w:rsidRDefault="009865B5" w:rsidP="00B85F61">
            <w:pPr>
              <w:rPr>
                <w:rFonts w:ascii="Times New Roman" w:hAnsi="Times New Roman"/>
                <w:b/>
                <w:bCs/>
                <w:sz w:val="22"/>
                <w:szCs w:val="22"/>
              </w:rPr>
            </w:pPr>
            <w:r w:rsidRPr="00E94C33">
              <w:rPr>
                <w:rFonts w:ascii="Times New Roman" w:hAnsi="Times New Roman"/>
                <w:b/>
                <w:bCs/>
                <w:sz w:val="22"/>
                <w:szCs w:val="22"/>
              </w:rPr>
              <w:t>Tidak konsumsi alkohol</w:t>
            </w:r>
          </w:p>
        </w:tc>
        <w:tc>
          <w:tcPr>
            <w:tcW w:w="531"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21</w:t>
            </w:r>
          </w:p>
        </w:tc>
        <w:tc>
          <w:tcPr>
            <w:tcW w:w="683"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26.6</w:t>
            </w:r>
          </w:p>
        </w:tc>
        <w:tc>
          <w:tcPr>
            <w:tcW w:w="558"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20</w:t>
            </w:r>
          </w:p>
        </w:tc>
        <w:tc>
          <w:tcPr>
            <w:tcW w:w="736"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25.3</w:t>
            </w:r>
          </w:p>
        </w:tc>
        <w:tc>
          <w:tcPr>
            <w:tcW w:w="636"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41</w:t>
            </w:r>
          </w:p>
        </w:tc>
        <w:tc>
          <w:tcPr>
            <w:tcW w:w="633"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51.9</w:t>
            </w:r>
          </w:p>
          <w:p w:rsidR="009865B5" w:rsidRPr="00E94C33" w:rsidRDefault="009865B5" w:rsidP="00B85F61">
            <w:pPr>
              <w:jc w:val="center"/>
              <w:rPr>
                <w:rFonts w:ascii="Times New Roman" w:hAnsi="Times New Roman"/>
                <w:sz w:val="22"/>
                <w:szCs w:val="22"/>
              </w:rPr>
            </w:pPr>
          </w:p>
        </w:tc>
        <w:tc>
          <w:tcPr>
            <w:tcW w:w="759" w:type="dxa"/>
            <w:vMerge/>
          </w:tcPr>
          <w:p w:rsidR="009865B5" w:rsidRPr="00E94C33" w:rsidRDefault="009865B5" w:rsidP="00B85F61">
            <w:pPr>
              <w:jc w:val="center"/>
              <w:rPr>
                <w:rFonts w:ascii="Times New Roman" w:hAnsi="Times New Roman"/>
                <w:sz w:val="22"/>
                <w:szCs w:val="22"/>
              </w:rPr>
            </w:pPr>
          </w:p>
        </w:tc>
        <w:tc>
          <w:tcPr>
            <w:tcW w:w="825" w:type="dxa"/>
            <w:vMerge/>
          </w:tcPr>
          <w:p w:rsidR="009865B5" w:rsidRPr="00E94C33" w:rsidRDefault="009865B5" w:rsidP="00B85F61">
            <w:pPr>
              <w:jc w:val="center"/>
              <w:rPr>
                <w:rFonts w:ascii="Times New Roman" w:hAnsi="Times New Roman"/>
                <w:sz w:val="22"/>
                <w:szCs w:val="22"/>
              </w:rPr>
            </w:pPr>
          </w:p>
        </w:tc>
      </w:tr>
      <w:tr w:rsidR="009865B5" w:rsidRPr="00E94C33" w:rsidTr="00EC60D4">
        <w:trPr>
          <w:trHeight w:val="486"/>
        </w:trPr>
        <w:tc>
          <w:tcPr>
            <w:tcW w:w="2541" w:type="dxa"/>
          </w:tcPr>
          <w:p w:rsidR="009865B5" w:rsidRPr="00E94C33" w:rsidRDefault="009865B5" w:rsidP="00B85F61">
            <w:pPr>
              <w:rPr>
                <w:rFonts w:ascii="Times New Roman" w:hAnsi="Times New Roman"/>
                <w:b/>
                <w:bCs/>
                <w:sz w:val="22"/>
                <w:szCs w:val="22"/>
              </w:rPr>
            </w:pPr>
            <w:r w:rsidRPr="00E94C33">
              <w:rPr>
                <w:rFonts w:ascii="Times New Roman" w:hAnsi="Times New Roman"/>
                <w:b/>
                <w:bCs/>
                <w:sz w:val="22"/>
                <w:szCs w:val="22"/>
              </w:rPr>
              <w:t>TOTAL</w:t>
            </w:r>
          </w:p>
        </w:tc>
        <w:tc>
          <w:tcPr>
            <w:tcW w:w="531"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34</w:t>
            </w:r>
          </w:p>
        </w:tc>
        <w:tc>
          <w:tcPr>
            <w:tcW w:w="683"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43.0</w:t>
            </w:r>
          </w:p>
        </w:tc>
        <w:tc>
          <w:tcPr>
            <w:tcW w:w="558"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45</w:t>
            </w:r>
          </w:p>
        </w:tc>
        <w:tc>
          <w:tcPr>
            <w:tcW w:w="736"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57.0</w:t>
            </w:r>
          </w:p>
        </w:tc>
        <w:tc>
          <w:tcPr>
            <w:tcW w:w="636"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79</w:t>
            </w:r>
          </w:p>
        </w:tc>
        <w:tc>
          <w:tcPr>
            <w:tcW w:w="633"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100</w:t>
            </w:r>
          </w:p>
        </w:tc>
        <w:tc>
          <w:tcPr>
            <w:tcW w:w="759" w:type="dxa"/>
          </w:tcPr>
          <w:p w:rsidR="009865B5" w:rsidRPr="00E94C33" w:rsidRDefault="009865B5" w:rsidP="00B85F61">
            <w:pPr>
              <w:jc w:val="center"/>
              <w:rPr>
                <w:rFonts w:ascii="Times New Roman" w:hAnsi="Times New Roman"/>
                <w:sz w:val="22"/>
                <w:szCs w:val="22"/>
              </w:rPr>
            </w:pPr>
          </w:p>
          <w:p w:rsidR="009865B5" w:rsidRPr="00E94C33" w:rsidRDefault="009865B5" w:rsidP="00B85F61">
            <w:pPr>
              <w:jc w:val="center"/>
              <w:rPr>
                <w:rFonts w:ascii="Times New Roman" w:hAnsi="Times New Roman"/>
                <w:sz w:val="22"/>
                <w:szCs w:val="22"/>
              </w:rPr>
            </w:pPr>
          </w:p>
        </w:tc>
        <w:tc>
          <w:tcPr>
            <w:tcW w:w="825" w:type="dxa"/>
          </w:tcPr>
          <w:p w:rsidR="009865B5" w:rsidRPr="00E94C33" w:rsidRDefault="009865B5" w:rsidP="00B85F61">
            <w:pPr>
              <w:jc w:val="center"/>
              <w:rPr>
                <w:rFonts w:ascii="Times New Roman" w:hAnsi="Times New Roman"/>
                <w:sz w:val="22"/>
                <w:szCs w:val="22"/>
              </w:rPr>
            </w:pPr>
          </w:p>
        </w:tc>
      </w:tr>
    </w:tbl>
    <w:p w:rsidR="009865B5" w:rsidRPr="002067CC" w:rsidRDefault="009865B5" w:rsidP="009865B5">
      <w:pPr>
        <w:pStyle w:val="ListParagraph"/>
        <w:tabs>
          <w:tab w:val="center" w:pos="709"/>
        </w:tabs>
        <w:ind w:left="0"/>
        <w:contextualSpacing w:val="0"/>
        <w:rPr>
          <w:color w:val="222222"/>
          <w:sz w:val="24"/>
          <w:szCs w:val="24"/>
          <w:lang w:val="en-ID"/>
        </w:rPr>
      </w:pPr>
    </w:p>
    <w:p w:rsidR="00595033" w:rsidRDefault="009865B5" w:rsidP="00B85F61">
      <w:pPr>
        <w:spacing w:line="360" w:lineRule="auto"/>
        <w:ind w:firstLine="720"/>
        <w:jc w:val="both"/>
        <w:rPr>
          <w:color w:val="000000"/>
          <w:sz w:val="24"/>
          <w:szCs w:val="24"/>
          <w:lang w:val="id-ID"/>
        </w:rPr>
      </w:pPr>
      <w:r>
        <w:rPr>
          <w:noProof/>
          <w:sz w:val="24"/>
          <w:szCs w:val="24"/>
        </w:rPr>
        <w:t>Berdasarkan hasil penelitian</w:t>
      </w:r>
      <w:r>
        <w:rPr>
          <w:noProof/>
          <w:sz w:val="24"/>
          <w:szCs w:val="24"/>
          <w:lang w:val="id-ID"/>
        </w:rPr>
        <w:t xml:space="preserve">, responden </w:t>
      </w:r>
      <w:r>
        <w:rPr>
          <w:noProof/>
          <w:sz w:val="24"/>
          <w:szCs w:val="24"/>
        </w:rPr>
        <w:t xml:space="preserve">yang </w:t>
      </w:r>
      <w:r>
        <w:rPr>
          <w:noProof/>
          <w:sz w:val="24"/>
          <w:szCs w:val="24"/>
          <w:lang w:val="id-ID"/>
        </w:rPr>
        <w:t xml:space="preserve">tidak </w:t>
      </w:r>
      <w:r>
        <w:rPr>
          <w:noProof/>
          <w:sz w:val="24"/>
          <w:szCs w:val="24"/>
        </w:rPr>
        <w:t>meng</w:t>
      </w:r>
      <w:r>
        <w:rPr>
          <w:noProof/>
          <w:sz w:val="24"/>
          <w:szCs w:val="24"/>
          <w:lang w:val="id-ID"/>
        </w:rPr>
        <w:t>konsumsi alkohol lebih banyak</w:t>
      </w:r>
      <w:r>
        <w:rPr>
          <w:noProof/>
          <w:sz w:val="24"/>
          <w:szCs w:val="24"/>
        </w:rPr>
        <w:t xml:space="preserve"> (41 responden) dengan persentase 51,9% </w:t>
      </w:r>
      <w:r>
        <w:rPr>
          <w:noProof/>
          <w:sz w:val="24"/>
          <w:szCs w:val="24"/>
          <w:lang w:val="id-ID"/>
        </w:rPr>
        <w:t xml:space="preserve">dibandingkan dengan </w:t>
      </w:r>
      <w:r>
        <w:rPr>
          <w:noProof/>
          <w:sz w:val="24"/>
          <w:szCs w:val="24"/>
        </w:rPr>
        <w:t>responden yang meng</w:t>
      </w:r>
      <w:r>
        <w:rPr>
          <w:noProof/>
          <w:sz w:val="24"/>
          <w:szCs w:val="24"/>
          <w:lang w:val="id-ID"/>
        </w:rPr>
        <w:t>konsumsi alkohol</w:t>
      </w:r>
      <w:r>
        <w:rPr>
          <w:noProof/>
          <w:sz w:val="24"/>
          <w:szCs w:val="24"/>
        </w:rPr>
        <w:t xml:space="preserve"> </w:t>
      </w:r>
      <w:r w:rsidRPr="00BB70A1">
        <w:rPr>
          <w:color w:val="000000"/>
          <w:sz w:val="24"/>
          <w:szCs w:val="24"/>
          <w:lang w:val="en-ID" w:eastAsia="en-ID"/>
        </w:rPr>
        <w:t>≥</w:t>
      </w:r>
      <w:r>
        <w:rPr>
          <w:color w:val="000000"/>
          <w:sz w:val="24"/>
          <w:szCs w:val="24"/>
          <w:lang w:val="en-ID" w:eastAsia="en-ID"/>
        </w:rPr>
        <w:t>3gelas</w:t>
      </w:r>
      <w:r>
        <w:rPr>
          <w:noProof/>
          <w:sz w:val="24"/>
          <w:szCs w:val="24"/>
        </w:rPr>
        <w:t>/hari (26 responden) dengan persentase 32,9%, dan konsumsi alkohol &lt;3 gelas/hari (12 responden) dengan persentase 15,2%. Setelah dilakukan</w:t>
      </w:r>
      <w:r>
        <w:rPr>
          <w:color w:val="000000"/>
          <w:sz w:val="24"/>
          <w:szCs w:val="24"/>
        </w:rPr>
        <w:t xml:space="preserve"> analisa bivariat berdasarkan u</w:t>
      </w:r>
      <w:r w:rsidRPr="00252222">
        <w:rPr>
          <w:color w:val="000000"/>
          <w:sz w:val="24"/>
          <w:szCs w:val="24"/>
        </w:rPr>
        <w:t xml:space="preserve">ji </w:t>
      </w:r>
      <w:r>
        <w:rPr>
          <w:iCs/>
          <w:color w:val="000000"/>
          <w:sz w:val="24"/>
          <w:szCs w:val="24"/>
        </w:rPr>
        <w:t>Spearman,</w:t>
      </w:r>
      <w:r w:rsidRPr="00252222">
        <w:rPr>
          <w:color w:val="000000"/>
          <w:sz w:val="24"/>
          <w:szCs w:val="24"/>
        </w:rPr>
        <w:t xml:space="preserve"> menunjukkan </w:t>
      </w:r>
      <w:r>
        <w:rPr>
          <w:bCs/>
          <w:sz w:val="24"/>
          <w:szCs w:val="24"/>
        </w:rPr>
        <w:t>hubungan korelasi yang sangat lemah. Besar korelasi yang terjadi antara kedua variab</w:t>
      </w:r>
      <w:r>
        <w:rPr>
          <w:bCs/>
          <w:sz w:val="24"/>
          <w:szCs w:val="24"/>
          <w:lang w:val="id-ID"/>
        </w:rPr>
        <w:t>el</w:t>
      </w:r>
      <w:r>
        <w:rPr>
          <w:bCs/>
          <w:sz w:val="24"/>
          <w:szCs w:val="24"/>
        </w:rPr>
        <w:t xml:space="preserve"> adalah -0,161. </w:t>
      </w:r>
      <w:r>
        <w:rPr>
          <w:bCs/>
          <w:color w:val="000000"/>
          <w:sz w:val="24"/>
          <w:szCs w:val="24"/>
        </w:rPr>
        <w:t>Karena nilai r hitung negatif, maka faktor risiko alkohol dengan hasil analisa sperma memiliki hubungan yang tidak linier. H</w:t>
      </w:r>
      <w:r w:rsidRPr="00252222">
        <w:rPr>
          <w:color w:val="000000"/>
          <w:sz w:val="24"/>
          <w:szCs w:val="24"/>
        </w:rPr>
        <w:t xml:space="preserve">asil </w:t>
      </w:r>
      <w:r>
        <w:rPr>
          <w:color w:val="000000"/>
          <w:sz w:val="24"/>
          <w:szCs w:val="24"/>
        </w:rPr>
        <w:t>P-</w:t>
      </w:r>
      <w:r w:rsidRPr="00252222">
        <w:rPr>
          <w:i/>
          <w:color w:val="000000"/>
          <w:sz w:val="24"/>
          <w:szCs w:val="24"/>
        </w:rPr>
        <w:t>value</w:t>
      </w:r>
      <w:r w:rsidRPr="00252222">
        <w:rPr>
          <w:color w:val="000000"/>
          <w:sz w:val="24"/>
          <w:szCs w:val="24"/>
        </w:rPr>
        <w:t xml:space="preserve"> </w:t>
      </w:r>
      <w:r>
        <w:rPr>
          <w:color w:val="000000"/>
          <w:sz w:val="24"/>
          <w:szCs w:val="24"/>
        </w:rPr>
        <w:t xml:space="preserve">adalah </w:t>
      </w:r>
      <w:r w:rsidRPr="00252222">
        <w:rPr>
          <w:color w:val="000000"/>
          <w:sz w:val="24"/>
          <w:szCs w:val="24"/>
        </w:rPr>
        <w:t>0,</w:t>
      </w:r>
      <w:r>
        <w:rPr>
          <w:color w:val="000000"/>
          <w:sz w:val="24"/>
          <w:szCs w:val="24"/>
        </w:rPr>
        <w:t>155</w:t>
      </w:r>
      <w:r w:rsidRPr="00252222">
        <w:rPr>
          <w:color w:val="000000"/>
          <w:sz w:val="24"/>
          <w:szCs w:val="24"/>
        </w:rPr>
        <w:t xml:space="preserve"> (p</w:t>
      </w:r>
      <w:r>
        <w:rPr>
          <w:color w:val="000000"/>
          <w:sz w:val="24"/>
          <w:szCs w:val="24"/>
          <w:lang w:val="id-ID"/>
        </w:rPr>
        <w:t xml:space="preserve"> </w:t>
      </w:r>
      <w:r w:rsidRPr="00252222">
        <w:rPr>
          <w:color w:val="000000"/>
          <w:sz w:val="24"/>
          <w:szCs w:val="24"/>
        </w:rPr>
        <w:t>&gt;</w:t>
      </w:r>
      <w:r>
        <w:rPr>
          <w:color w:val="000000"/>
          <w:sz w:val="24"/>
          <w:szCs w:val="24"/>
          <w:lang w:val="id-ID"/>
        </w:rPr>
        <w:t xml:space="preserve"> </w:t>
      </w:r>
      <w:r w:rsidRPr="00252222">
        <w:rPr>
          <w:color w:val="000000"/>
          <w:sz w:val="24"/>
          <w:szCs w:val="24"/>
        </w:rPr>
        <w:t>0,05).</w:t>
      </w:r>
    </w:p>
    <w:p w:rsidR="00022991" w:rsidRDefault="00022991" w:rsidP="00022991">
      <w:pPr>
        <w:spacing w:line="360" w:lineRule="auto"/>
        <w:ind w:left="540"/>
        <w:jc w:val="center"/>
        <w:rPr>
          <w:i/>
          <w:iCs/>
          <w:sz w:val="24"/>
          <w:szCs w:val="24"/>
          <w:lang w:val="en-ID"/>
        </w:rPr>
      </w:pPr>
      <w:r w:rsidRPr="00B83ACF">
        <w:rPr>
          <w:sz w:val="24"/>
          <w:szCs w:val="24"/>
        </w:rPr>
        <w:t>Tabe</w:t>
      </w:r>
      <w:r>
        <w:rPr>
          <w:sz w:val="24"/>
          <w:szCs w:val="24"/>
          <w:lang w:val="en-ID"/>
        </w:rPr>
        <w:t>l</w:t>
      </w:r>
      <w:r w:rsidRPr="00B83ACF">
        <w:rPr>
          <w:sz w:val="24"/>
          <w:szCs w:val="24"/>
        </w:rPr>
        <w:t xml:space="preserve"> 5.</w:t>
      </w:r>
      <w:r w:rsidR="009865B5">
        <w:rPr>
          <w:sz w:val="24"/>
          <w:szCs w:val="24"/>
        </w:rPr>
        <w:t>9</w:t>
      </w:r>
      <w:r w:rsidRPr="00B83ACF">
        <w:rPr>
          <w:sz w:val="24"/>
          <w:szCs w:val="24"/>
          <w:lang w:val="id-ID"/>
        </w:rPr>
        <w:t xml:space="preserve"> </w:t>
      </w:r>
      <w:r>
        <w:rPr>
          <w:sz w:val="24"/>
          <w:szCs w:val="24"/>
          <w:lang w:val="en-ID"/>
        </w:rPr>
        <w:t xml:space="preserve">Hasil Korelasi Rank </w:t>
      </w:r>
      <w:r w:rsidRPr="00704BBD">
        <w:rPr>
          <w:i/>
          <w:iCs/>
          <w:sz w:val="24"/>
          <w:szCs w:val="24"/>
          <w:lang w:val="en-ID"/>
        </w:rPr>
        <w:t>Spearman Correlation</w:t>
      </w:r>
    </w:p>
    <w:tbl>
      <w:tblPr>
        <w:tblW w:w="80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68"/>
        <w:gridCol w:w="2222"/>
        <w:gridCol w:w="1619"/>
        <w:gridCol w:w="1619"/>
      </w:tblGrid>
      <w:tr w:rsidR="00022991" w:rsidRPr="00FB379D" w:rsidTr="00EC60D4">
        <w:trPr>
          <w:trHeight w:val="306"/>
        </w:trPr>
        <w:tc>
          <w:tcPr>
            <w:tcW w:w="2568" w:type="dxa"/>
            <w:shd w:val="clear" w:color="000000" w:fill="FFFFFF"/>
            <w:vAlign w:val="center"/>
            <w:hideMark/>
          </w:tcPr>
          <w:p w:rsidR="00022991" w:rsidRPr="00FB379D" w:rsidRDefault="00022991" w:rsidP="00757E19">
            <w:pPr>
              <w:jc w:val="center"/>
              <w:rPr>
                <w:b/>
                <w:bCs/>
                <w:color w:val="000000"/>
                <w:lang w:val="en-ID" w:eastAsia="en-ID"/>
              </w:rPr>
            </w:pPr>
            <w:r w:rsidRPr="00FB379D">
              <w:rPr>
                <w:b/>
                <w:bCs/>
                <w:color w:val="000000"/>
                <w:lang w:eastAsia="en-ID"/>
              </w:rPr>
              <w:t>Hubungan</w:t>
            </w:r>
          </w:p>
        </w:tc>
        <w:tc>
          <w:tcPr>
            <w:tcW w:w="2222" w:type="dxa"/>
            <w:shd w:val="clear" w:color="000000" w:fill="FFFFFF"/>
            <w:vAlign w:val="center"/>
            <w:hideMark/>
          </w:tcPr>
          <w:p w:rsidR="00022991" w:rsidRPr="00FB379D" w:rsidRDefault="00022991" w:rsidP="00757E19">
            <w:pPr>
              <w:jc w:val="center"/>
              <w:rPr>
                <w:b/>
                <w:bCs/>
                <w:color w:val="000000"/>
                <w:lang w:val="en-ID" w:eastAsia="en-ID"/>
              </w:rPr>
            </w:pPr>
            <w:r w:rsidRPr="00FB379D">
              <w:rPr>
                <w:b/>
                <w:bCs/>
                <w:color w:val="000000"/>
                <w:lang w:val="en-ID" w:eastAsia="en-ID"/>
              </w:rPr>
              <w:t>r hitung</w:t>
            </w:r>
          </w:p>
        </w:tc>
        <w:tc>
          <w:tcPr>
            <w:tcW w:w="1619" w:type="dxa"/>
            <w:shd w:val="clear" w:color="000000" w:fill="FFFFFF"/>
            <w:vAlign w:val="center"/>
            <w:hideMark/>
          </w:tcPr>
          <w:p w:rsidR="00022991" w:rsidRPr="00FB379D" w:rsidRDefault="00022991" w:rsidP="00757E19">
            <w:pPr>
              <w:jc w:val="center"/>
              <w:rPr>
                <w:b/>
                <w:bCs/>
                <w:color w:val="000000"/>
                <w:lang w:val="en-ID" w:eastAsia="en-ID"/>
              </w:rPr>
            </w:pPr>
            <w:r w:rsidRPr="00FB379D">
              <w:rPr>
                <w:b/>
                <w:bCs/>
                <w:color w:val="000000"/>
                <w:lang w:eastAsia="en-ID"/>
              </w:rPr>
              <w:t>p-value</w:t>
            </w:r>
          </w:p>
        </w:tc>
        <w:tc>
          <w:tcPr>
            <w:tcW w:w="1619" w:type="dxa"/>
            <w:shd w:val="clear" w:color="000000" w:fill="FFFFFF"/>
            <w:vAlign w:val="center"/>
            <w:hideMark/>
          </w:tcPr>
          <w:p w:rsidR="00022991" w:rsidRPr="00FB379D" w:rsidRDefault="00022991" w:rsidP="00757E19">
            <w:pPr>
              <w:jc w:val="center"/>
              <w:rPr>
                <w:b/>
                <w:bCs/>
                <w:color w:val="000000"/>
                <w:lang w:val="en-ID" w:eastAsia="en-ID"/>
              </w:rPr>
            </w:pPr>
            <w:r w:rsidRPr="00FB379D">
              <w:rPr>
                <w:b/>
                <w:bCs/>
                <w:color w:val="000000"/>
                <w:lang w:eastAsia="en-ID"/>
              </w:rPr>
              <w:t>Keputusan</w:t>
            </w:r>
          </w:p>
        </w:tc>
      </w:tr>
      <w:tr w:rsidR="00022991" w:rsidRPr="00FB379D" w:rsidTr="00EC60D4">
        <w:trPr>
          <w:trHeight w:val="306"/>
        </w:trPr>
        <w:tc>
          <w:tcPr>
            <w:tcW w:w="2568" w:type="dxa"/>
            <w:shd w:val="clear" w:color="000000" w:fill="FFFFFF"/>
            <w:vAlign w:val="center"/>
            <w:hideMark/>
          </w:tcPr>
          <w:p w:rsidR="00022991" w:rsidRPr="00FB379D" w:rsidRDefault="00022991" w:rsidP="00757E19">
            <w:pPr>
              <w:jc w:val="center"/>
              <w:rPr>
                <w:color w:val="000000"/>
                <w:lang w:val="en-ID" w:eastAsia="en-ID"/>
              </w:rPr>
            </w:pPr>
            <w:r>
              <w:rPr>
                <w:color w:val="000000"/>
                <w:lang w:val="en-ID" w:eastAsia="en-ID"/>
              </w:rPr>
              <w:t>Alkohol</w:t>
            </w:r>
            <w:r w:rsidRPr="00FB379D">
              <w:rPr>
                <w:color w:val="000000"/>
                <w:lang w:val="en-ID" w:eastAsia="en-ID"/>
              </w:rPr>
              <w:t xml:space="preserve"> dengan Analisa Sperma</w:t>
            </w:r>
          </w:p>
        </w:tc>
        <w:tc>
          <w:tcPr>
            <w:tcW w:w="2222" w:type="dxa"/>
            <w:shd w:val="clear" w:color="000000" w:fill="FFFFFF"/>
            <w:vAlign w:val="center"/>
            <w:hideMark/>
          </w:tcPr>
          <w:p w:rsidR="00022991" w:rsidRPr="00FB379D" w:rsidRDefault="00022991" w:rsidP="00757E19">
            <w:pPr>
              <w:jc w:val="center"/>
              <w:rPr>
                <w:color w:val="000000"/>
                <w:lang w:val="en-ID" w:eastAsia="en-ID"/>
              </w:rPr>
            </w:pPr>
            <w:r>
              <w:rPr>
                <w:color w:val="000000"/>
                <w:lang w:eastAsia="en-ID"/>
              </w:rPr>
              <w:t>-</w:t>
            </w:r>
            <w:r w:rsidRPr="00FB379D">
              <w:rPr>
                <w:color w:val="000000"/>
                <w:lang w:eastAsia="en-ID"/>
              </w:rPr>
              <w:t>0.</w:t>
            </w:r>
            <w:r>
              <w:rPr>
                <w:color w:val="000000"/>
                <w:lang w:eastAsia="en-ID"/>
              </w:rPr>
              <w:t>161</w:t>
            </w:r>
          </w:p>
        </w:tc>
        <w:tc>
          <w:tcPr>
            <w:tcW w:w="1619" w:type="dxa"/>
            <w:shd w:val="clear" w:color="000000" w:fill="FFFFFF"/>
            <w:vAlign w:val="center"/>
            <w:hideMark/>
          </w:tcPr>
          <w:p w:rsidR="00022991" w:rsidRPr="00FB379D" w:rsidRDefault="00022991" w:rsidP="00757E19">
            <w:pPr>
              <w:jc w:val="center"/>
              <w:rPr>
                <w:color w:val="000000"/>
                <w:lang w:val="en-ID" w:eastAsia="en-ID"/>
              </w:rPr>
            </w:pPr>
            <w:r>
              <w:rPr>
                <w:color w:val="000000"/>
                <w:lang w:val="en-ID" w:eastAsia="en-ID"/>
              </w:rPr>
              <w:t>0.155</w:t>
            </w:r>
          </w:p>
        </w:tc>
        <w:tc>
          <w:tcPr>
            <w:tcW w:w="1619" w:type="dxa"/>
            <w:shd w:val="clear" w:color="000000" w:fill="FFFFFF"/>
            <w:vAlign w:val="center"/>
            <w:hideMark/>
          </w:tcPr>
          <w:p w:rsidR="00022991" w:rsidRPr="00FB379D" w:rsidRDefault="00022991" w:rsidP="00757E19">
            <w:pPr>
              <w:jc w:val="center"/>
              <w:rPr>
                <w:color w:val="000000"/>
                <w:lang w:val="en-ID" w:eastAsia="en-ID"/>
              </w:rPr>
            </w:pPr>
            <w:r w:rsidRPr="00FB379D">
              <w:rPr>
                <w:color w:val="000000"/>
                <w:lang w:eastAsia="en-ID"/>
              </w:rPr>
              <w:t>H</w:t>
            </w:r>
            <w:r w:rsidRPr="00FB379D">
              <w:rPr>
                <w:color w:val="000000"/>
                <w:vertAlign w:val="subscript"/>
                <w:lang w:eastAsia="en-ID"/>
              </w:rPr>
              <w:t>0</w:t>
            </w:r>
            <w:r w:rsidRPr="00FB379D">
              <w:rPr>
                <w:color w:val="000000"/>
                <w:lang w:eastAsia="en-ID"/>
              </w:rPr>
              <w:t xml:space="preserve"> diterima</w:t>
            </w:r>
          </w:p>
        </w:tc>
      </w:tr>
    </w:tbl>
    <w:p w:rsidR="00022991" w:rsidRPr="00B83ACF" w:rsidRDefault="00022991" w:rsidP="00022991">
      <w:pPr>
        <w:spacing w:line="360" w:lineRule="auto"/>
        <w:jc w:val="center"/>
        <w:rPr>
          <w:i/>
          <w:sz w:val="24"/>
          <w:szCs w:val="24"/>
          <w:lang w:val="id-ID"/>
        </w:rPr>
      </w:pPr>
      <w:r w:rsidRPr="00462C52">
        <w:rPr>
          <w:i/>
        </w:rPr>
        <w:t>Sumber: data primer yang diolah</w:t>
      </w:r>
    </w:p>
    <w:p w:rsidR="00022991" w:rsidRDefault="00022991" w:rsidP="00022991">
      <w:pPr>
        <w:spacing w:line="360" w:lineRule="auto"/>
        <w:ind w:firstLine="709"/>
        <w:jc w:val="both"/>
        <w:rPr>
          <w:bCs/>
          <w:sz w:val="24"/>
          <w:szCs w:val="24"/>
          <w:lang w:val="id-ID"/>
        </w:rPr>
      </w:pPr>
      <w:r w:rsidRPr="00DC2AAC">
        <w:rPr>
          <w:bCs/>
          <w:sz w:val="24"/>
          <w:szCs w:val="24"/>
        </w:rPr>
        <w:t>Output perhitungan korelasi di</w:t>
      </w:r>
      <w:r>
        <w:rPr>
          <w:bCs/>
          <w:sz w:val="24"/>
          <w:szCs w:val="24"/>
          <w:lang w:val="id-ID"/>
        </w:rPr>
        <w:t xml:space="preserve"> </w:t>
      </w:r>
      <w:r w:rsidRPr="00DC2AAC">
        <w:rPr>
          <w:bCs/>
          <w:sz w:val="24"/>
          <w:szCs w:val="24"/>
        </w:rPr>
        <w:t xml:space="preserve">atas, N menunjukkan angka </w:t>
      </w:r>
      <w:r w:rsidRPr="00462C52">
        <w:rPr>
          <w:bCs/>
          <w:sz w:val="28"/>
          <w:szCs w:val="28"/>
        </w:rPr>
        <w:t>r</w:t>
      </w:r>
      <w:r w:rsidRPr="00462C52">
        <w:rPr>
          <w:bCs/>
          <w:sz w:val="32"/>
          <w:szCs w:val="32"/>
          <w:vertAlign w:val="subscript"/>
        </w:rPr>
        <w:t>hitung</w:t>
      </w:r>
      <w:r>
        <w:rPr>
          <w:bCs/>
          <w:sz w:val="24"/>
          <w:szCs w:val="24"/>
        </w:rPr>
        <w:t xml:space="preserve"> -0.161</w:t>
      </w:r>
      <w:r w:rsidRPr="00DC2AAC">
        <w:rPr>
          <w:bCs/>
          <w:sz w:val="24"/>
          <w:szCs w:val="24"/>
        </w:rPr>
        <w:t xml:space="preserve"> yang artinya korelasi yang </w:t>
      </w:r>
      <w:r>
        <w:rPr>
          <w:bCs/>
          <w:sz w:val="24"/>
          <w:szCs w:val="24"/>
        </w:rPr>
        <w:t>sangat lemah</w:t>
      </w:r>
      <w:r w:rsidRPr="00DC2AAC">
        <w:rPr>
          <w:bCs/>
          <w:sz w:val="24"/>
          <w:szCs w:val="24"/>
        </w:rPr>
        <w:t xml:space="preserve">. </w:t>
      </w:r>
      <w:bookmarkStart w:id="18" w:name="_Hlk61933444"/>
      <w:r w:rsidRPr="00DC2AAC">
        <w:rPr>
          <w:bCs/>
          <w:sz w:val="24"/>
          <w:szCs w:val="24"/>
        </w:rPr>
        <w:t>Besar korelasi ya</w:t>
      </w:r>
      <w:r>
        <w:rPr>
          <w:bCs/>
          <w:sz w:val="24"/>
          <w:szCs w:val="24"/>
        </w:rPr>
        <w:t>ng terjadi antara kedua variab</w:t>
      </w:r>
      <w:r>
        <w:rPr>
          <w:bCs/>
          <w:sz w:val="24"/>
          <w:szCs w:val="24"/>
          <w:lang w:val="id-ID"/>
        </w:rPr>
        <w:t>el</w:t>
      </w:r>
      <w:r w:rsidRPr="00DC2AAC">
        <w:rPr>
          <w:bCs/>
          <w:sz w:val="24"/>
          <w:szCs w:val="24"/>
        </w:rPr>
        <w:t xml:space="preserve"> adalah </w:t>
      </w:r>
      <w:r>
        <w:rPr>
          <w:bCs/>
          <w:sz w:val="24"/>
          <w:szCs w:val="24"/>
        </w:rPr>
        <w:t>-0.161</w:t>
      </w:r>
      <w:bookmarkEnd w:id="18"/>
      <w:r w:rsidRPr="00DC2AAC">
        <w:rPr>
          <w:bCs/>
          <w:sz w:val="24"/>
          <w:szCs w:val="24"/>
        </w:rPr>
        <w:t xml:space="preserve">. </w:t>
      </w:r>
      <w:bookmarkStart w:id="19" w:name="_Hlk61855853"/>
      <w:r>
        <w:rPr>
          <w:bCs/>
          <w:sz w:val="24"/>
          <w:szCs w:val="24"/>
        </w:rPr>
        <w:t xml:space="preserve">Karena nilai r bertanda negatif maka hubungan antara dua variabel tidak searah. </w:t>
      </w:r>
      <w:bookmarkEnd w:id="19"/>
      <w:r>
        <w:rPr>
          <w:bCs/>
          <w:sz w:val="24"/>
          <w:szCs w:val="24"/>
        </w:rPr>
        <w:t>A</w:t>
      </w:r>
      <w:r w:rsidRPr="00DC2AAC">
        <w:rPr>
          <w:bCs/>
          <w:sz w:val="24"/>
          <w:szCs w:val="24"/>
        </w:rPr>
        <w:t>ngka sig.(2-tailed) adalah 0,</w:t>
      </w:r>
      <w:r>
        <w:rPr>
          <w:bCs/>
          <w:sz w:val="24"/>
          <w:szCs w:val="24"/>
        </w:rPr>
        <w:t>155</w:t>
      </w:r>
      <w:r w:rsidRPr="00DC2AAC">
        <w:rPr>
          <w:bCs/>
          <w:sz w:val="24"/>
          <w:szCs w:val="24"/>
        </w:rPr>
        <w:t xml:space="preserve"> lebih besar daripada batas kritis α =0,05, berarti </w:t>
      </w:r>
      <w:bookmarkStart w:id="20" w:name="_Hlk56984733"/>
      <w:r w:rsidRPr="00DC2AAC">
        <w:rPr>
          <w:bCs/>
          <w:sz w:val="24"/>
          <w:szCs w:val="24"/>
        </w:rPr>
        <w:t xml:space="preserve">tidak terdapat hubungan </w:t>
      </w:r>
      <w:r>
        <w:rPr>
          <w:bCs/>
          <w:sz w:val="24"/>
          <w:szCs w:val="24"/>
        </w:rPr>
        <w:t xml:space="preserve">yang signifikan </w:t>
      </w:r>
      <w:r w:rsidRPr="00DC2AAC">
        <w:rPr>
          <w:bCs/>
          <w:sz w:val="24"/>
          <w:szCs w:val="24"/>
        </w:rPr>
        <w:t xml:space="preserve">antara </w:t>
      </w:r>
      <w:r>
        <w:rPr>
          <w:bCs/>
          <w:sz w:val="24"/>
          <w:szCs w:val="24"/>
        </w:rPr>
        <w:t>alkohol</w:t>
      </w:r>
      <w:r w:rsidRPr="00DC2AAC">
        <w:rPr>
          <w:bCs/>
          <w:sz w:val="24"/>
          <w:szCs w:val="24"/>
        </w:rPr>
        <w:t xml:space="preserve"> dengan hasil analisa sperma di Klinik Yasmin R</w:t>
      </w:r>
      <w:r>
        <w:rPr>
          <w:bCs/>
          <w:sz w:val="24"/>
          <w:szCs w:val="24"/>
          <w:lang w:val="id-ID"/>
        </w:rPr>
        <w:t>S</w:t>
      </w:r>
      <w:r w:rsidRPr="00DC2AAC">
        <w:rPr>
          <w:bCs/>
          <w:sz w:val="24"/>
          <w:szCs w:val="24"/>
        </w:rPr>
        <w:t>UPN Dr. Cipto Mangunkusumo Kencana Jakarta</w:t>
      </w:r>
      <w:bookmarkEnd w:id="20"/>
      <w:r>
        <w:rPr>
          <w:bCs/>
          <w:sz w:val="24"/>
          <w:szCs w:val="24"/>
        </w:rPr>
        <w:t>.</w:t>
      </w:r>
    </w:p>
    <w:p w:rsidR="00022991" w:rsidRPr="00397C83" w:rsidRDefault="00022991" w:rsidP="00975413">
      <w:pPr>
        <w:pStyle w:val="ListParagraph"/>
        <w:numPr>
          <w:ilvl w:val="0"/>
          <w:numId w:val="67"/>
        </w:numPr>
        <w:spacing w:line="360" w:lineRule="auto"/>
        <w:ind w:left="709" w:hanging="709"/>
        <w:jc w:val="both"/>
        <w:rPr>
          <w:sz w:val="24"/>
          <w:szCs w:val="24"/>
        </w:rPr>
      </w:pPr>
      <w:r>
        <w:rPr>
          <w:sz w:val="24"/>
        </w:rPr>
        <w:lastRenderedPageBreak/>
        <w:t>H</w:t>
      </w:r>
      <w:r w:rsidRPr="00CD05F3">
        <w:rPr>
          <w:sz w:val="24"/>
        </w:rPr>
        <w:t xml:space="preserve">ubungan </w:t>
      </w:r>
      <w:r>
        <w:rPr>
          <w:sz w:val="24"/>
        </w:rPr>
        <w:t xml:space="preserve">antara Merokok </w:t>
      </w:r>
      <w:r>
        <w:rPr>
          <w:sz w:val="24"/>
          <w:szCs w:val="24"/>
        </w:rPr>
        <w:t>dengan Hasil Analisa Sperma di Klinik Yasmin R</w:t>
      </w:r>
      <w:r>
        <w:rPr>
          <w:sz w:val="24"/>
          <w:szCs w:val="24"/>
          <w:lang w:val="id-ID"/>
        </w:rPr>
        <w:t>S</w:t>
      </w:r>
      <w:r>
        <w:rPr>
          <w:sz w:val="24"/>
          <w:szCs w:val="24"/>
        </w:rPr>
        <w:t>UPN Dr. Cipto Mangunkusumo Kencana Jakarta</w:t>
      </w:r>
      <w:r w:rsidR="004C2AAA">
        <w:rPr>
          <w:sz w:val="24"/>
          <w:szCs w:val="24"/>
        </w:rPr>
        <w:t>.</w:t>
      </w:r>
    </w:p>
    <w:p w:rsidR="00397C83" w:rsidRDefault="00397C83" w:rsidP="00397C83">
      <w:pPr>
        <w:pStyle w:val="ListParagraph"/>
        <w:ind w:left="709"/>
        <w:jc w:val="both"/>
        <w:rPr>
          <w:sz w:val="24"/>
          <w:szCs w:val="24"/>
        </w:rPr>
      </w:pPr>
    </w:p>
    <w:p w:rsidR="009865B5" w:rsidRDefault="009865B5" w:rsidP="009865B5">
      <w:pPr>
        <w:tabs>
          <w:tab w:val="center" w:pos="709"/>
        </w:tabs>
        <w:spacing w:line="276" w:lineRule="auto"/>
        <w:jc w:val="center"/>
        <w:rPr>
          <w:sz w:val="24"/>
          <w:szCs w:val="24"/>
        </w:rPr>
      </w:pPr>
      <w:r w:rsidRPr="00116E0F">
        <w:rPr>
          <w:sz w:val="24"/>
          <w:szCs w:val="24"/>
        </w:rPr>
        <w:t xml:space="preserve">Tabel </w:t>
      </w:r>
      <w:r>
        <w:rPr>
          <w:sz w:val="24"/>
          <w:szCs w:val="24"/>
        </w:rPr>
        <w:t>5.10</w:t>
      </w:r>
    </w:p>
    <w:p w:rsidR="009865B5" w:rsidRDefault="009865B5" w:rsidP="009865B5">
      <w:pPr>
        <w:tabs>
          <w:tab w:val="center" w:pos="709"/>
        </w:tabs>
        <w:spacing w:line="276" w:lineRule="auto"/>
        <w:jc w:val="center"/>
        <w:rPr>
          <w:sz w:val="24"/>
          <w:szCs w:val="24"/>
        </w:rPr>
      </w:pPr>
      <w:r w:rsidRPr="00116E0F">
        <w:rPr>
          <w:sz w:val="24"/>
        </w:rPr>
        <w:t xml:space="preserve">Hubungan antara Merokok </w:t>
      </w:r>
      <w:r>
        <w:rPr>
          <w:sz w:val="24"/>
          <w:szCs w:val="24"/>
        </w:rPr>
        <w:t>terhadap</w:t>
      </w:r>
      <w:r w:rsidRPr="00116E0F">
        <w:rPr>
          <w:sz w:val="24"/>
          <w:szCs w:val="24"/>
        </w:rPr>
        <w:t xml:space="preserve"> Hasil Analisa Sperma di Klinik Yasmin RSUPN Dr. Cipto Mangunkusumo Kencana Jakarta</w:t>
      </w:r>
    </w:p>
    <w:tbl>
      <w:tblPr>
        <w:tblStyle w:val="TableGrid"/>
        <w:tblW w:w="7988" w:type="dxa"/>
        <w:tblInd w:w="108" w:type="dxa"/>
        <w:tblLook w:val="04A0"/>
      </w:tblPr>
      <w:tblGrid>
        <w:gridCol w:w="2410"/>
        <w:gridCol w:w="581"/>
        <w:gridCol w:w="700"/>
        <w:gridCol w:w="603"/>
        <w:gridCol w:w="693"/>
        <w:gridCol w:w="636"/>
        <w:gridCol w:w="636"/>
        <w:gridCol w:w="763"/>
        <w:gridCol w:w="966"/>
      </w:tblGrid>
      <w:tr w:rsidR="009865B5" w:rsidRPr="00E94C33" w:rsidTr="00EC60D4">
        <w:tc>
          <w:tcPr>
            <w:tcW w:w="2410" w:type="dxa"/>
            <w:vMerge w:val="restart"/>
          </w:tcPr>
          <w:p w:rsidR="009865B5" w:rsidRPr="00E94C33" w:rsidRDefault="009865B5" w:rsidP="00B85F61">
            <w:pPr>
              <w:jc w:val="center"/>
              <w:rPr>
                <w:rFonts w:ascii="Times New Roman" w:hAnsi="Times New Roman"/>
                <w:b/>
                <w:bCs/>
                <w:sz w:val="22"/>
                <w:szCs w:val="22"/>
              </w:rPr>
            </w:pPr>
          </w:p>
          <w:p w:rsidR="009865B5" w:rsidRPr="00E94C33" w:rsidRDefault="009865B5" w:rsidP="00B85F61">
            <w:pPr>
              <w:jc w:val="center"/>
              <w:rPr>
                <w:rFonts w:ascii="Times New Roman" w:hAnsi="Times New Roman"/>
                <w:b/>
                <w:bCs/>
                <w:sz w:val="22"/>
                <w:szCs w:val="22"/>
              </w:rPr>
            </w:pPr>
            <w:r w:rsidRPr="00E94C33">
              <w:rPr>
                <w:rFonts w:ascii="Times New Roman" w:hAnsi="Times New Roman"/>
                <w:b/>
                <w:bCs/>
                <w:sz w:val="22"/>
                <w:szCs w:val="22"/>
              </w:rPr>
              <w:t>Merokok</w:t>
            </w:r>
          </w:p>
        </w:tc>
        <w:tc>
          <w:tcPr>
            <w:tcW w:w="2577" w:type="dxa"/>
            <w:gridSpan w:val="4"/>
          </w:tcPr>
          <w:p w:rsidR="009865B5" w:rsidRPr="00E94C33" w:rsidRDefault="009865B5" w:rsidP="00B85F61">
            <w:pPr>
              <w:jc w:val="center"/>
              <w:rPr>
                <w:rFonts w:ascii="Times New Roman" w:hAnsi="Times New Roman"/>
                <w:b/>
                <w:bCs/>
                <w:sz w:val="22"/>
                <w:szCs w:val="22"/>
              </w:rPr>
            </w:pPr>
            <w:r w:rsidRPr="00E94C33">
              <w:rPr>
                <w:rFonts w:ascii="Times New Roman" w:hAnsi="Times New Roman"/>
                <w:b/>
                <w:bCs/>
                <w:sz w:val="22"/>
                <w:szCs w:val="22"/>
              </w:rPr>
              <w:t>Analisa Sperma</w:t>
            </w:r>
          </w:p>
        </w:tc>
        <w:tc>
          <w:tcPr>
            <w:tcW w:w="1272" w:type="dxa"/>
            <w:gridSpan w:val="2"/>
          </w:tcPr>
          <w:p w:rsidR="009865B5" w:rsidRPr="00E94C33" w:rsidRDefault="009865B5" w:rsidP="00B85F61">
            <w:pPr>
              <w:jc w:val="center"/>
              <w:rPr>
                <w:rFonts w:ascii="Times New Roman" w:hAnsi="Times New Roman"/>
                <w:b/>
                <w:bCs/>
                <w:sz w:val="22"/>
                <w:szCs w:val="22"/>
              </w:rPr>
            </w:pPr>
          </w:p>
        </w:tc>
        <w:tc>
          <w:tcPr>
            <w:tcW w:w="763" w:type="dxa"/>
            <w:vMerge w:val="restart"/>
          </w:tcPr>
          <w:p w:rsidR="009865B5" w:rsidRPr="00E94C33" w:rsidRDefault="009865B5" w:rsidP="00B85F61">
            <w:pPr>
              <w:jc w:val="center"/>
              <w:rPr>
                <w:rFonts w:ascii="Times New Roman" w:hAnsi="Times New Roman"/>
                <w:b/>
                <w:bCs/>
                <w:sz w:val="22"/>
                <w:szCs w:val="22"/>
              </w:rPr>
            </w:pPr>
            <w:r w:rsidRPr="00E94C33">
              <w:rPr>
                <w:rFonts w:ascii="Times New Roman" w:hAnsi="Times New Roman"/>
                <w:b/>
                <w:bCs/>
                <w:sz w:val="22"/>
                <w:szCs w:val="22"/>
              </w:rPr>
              <w:t>P</w:t>
            </w:r>
          </w:p>
          <w:p w:rsidR="009865B5" w:rsidRPr="00E94C33" w:rsidRDefault="009865B5" w:rsidP="00B85F61">
            <w:pPr>
              <w:jc w:val="center"/>
              <w:rPr>
                <w:rFonts w:ascii="Times New Roman" w:hAnsi="Times New Roman"/>
                <w:b/>
                <w:bCs/>
                <w:sz w:val="22"/>
                <w:szCs w:val="22"/>
              </w:rPr>
            </w:pPr>
            <w:r w:rsidRPr="00E94C33">
              <w:rPr>
                <w:rFonts w:ascii="Times New Roman" w:hAnsi="Times New Roman"/>
                <w:b/>
                <w:bCs/>
                <w:sz w:val="22"/>
                <w:szCs w:val="22"/>
              </w:rPr>
              <w:t>value</w:t>
            </w:r>
          </w:p>
        </w:tc>
        <w:tc>
          <w:tcPr>
            <w:tcW w:w="966" w:type="dxa"/>
            <w:vMerge w:val="restart"/>
          </w:tcPr>
          <w:p w:rsidR="009865B5" w:rsidRPr="00E94C33" w:rsidRDefault="009865B5" w:rsidP="00B85F61">
            <w:pPr>
              <w:jc w:val="center"/>
              <w:rPr>
                <w:rFonts w:ascii="Times New Roman" w:hAnsi="Times New Roman"/>
                <w:b/>
                <w:bCs/>
                <w:sz w:val="22"/>
                <w:szCs w:val="22"/>
              </w:rPr>
            </w:pPr>
            <w:r w:rsidRPr="00E94C33">
              <w:rPr>
                <w:rFonts w:ascii="Times New Roman" w:hAnsi="Times New Roman"/>
                <w:b/>
                <w:bCs/>
                <w:sz w:val="22"/>
                <w:szCs w:val="22"/>
              </w:rPr>
              <w:t>r</w:t>
            </w:r>
          </w:p>
        </w:tc>
      </w:tr>
      <w:tr w:rsidR="009865B5" w:rsidRPr="00E94C33" w:rsidTr="00EC60D4">
        <w:tc>
          <w:tcPr>
            <w:tcW w:w="2410" w:type="dxa"/>
            <w:vMerge/>
          </w:tcPr>
          <w:p w:rsidR="009865B5" w:rsidRPr="00E94C33" w:rsidRDefault="009865B5" w:rsidP="00B85F61">
            <w:pPr>
              <w:jc w:val="center"/>
              <w:rPr>
                <w:rFonts w:ascii="Times New Roman" w:hAnsi="Times New Roman"/>
                <w:b/>
                <w:bCs/>
                <w:sz w:val="22"/>
                <w:szCs w:val="22"/>
              </w:rPr>
            </w:pPr>
          </w:p>
        </w:tc>
        <w:tc>
          <w:tcPr>
            <w:tcW w:w="1281" w:type="dxa"/>
            <w:gridSpan w:val="2"/>
          </w:tcPr>
          <w:p w:rsidR="009865B5" w:rsidRPr="00E94C33" w:rsidRDefault="009865B5" w:rsidP="00B85F61">
            <w:pPr>
              <w:jc w:val="center"/>
              <w:rPr>
                <w:rFonts w:ascii="Times New Roman" w:hAnsi="Times New Roman"/>
                <w:b/>
                <w:bCs/>
                <w:sz w:val="22"/>
                <w:szCs w:val="22"/>
              </w:rPr>
            </w:pPr>
            <w:r w:rsidRPr="00E94C33">
              <w:rPr>
                <w:rFonts w:ascii="Times New Roman" w:hAnsi="Times New Roman"/>
                <w:b/>
                <w:bCs/>
                <w:sz w:val="22"/>
                <w:szCs w:val="22"/>
              </w:rPr>
              <w:t>Normal</w:t>
            </w:r>
          </w:p>
        </w:tc>
        <w:tc>
          <w:tcPr>
            <w:tcW w:w="1296" w:type="dxa"/>
            <w:gridSpan w:val="2"/>
          </w:tcPr>
          <w:p w:rsidR="009865B5" w:rsidRPr="00E94C33" w:rsidRDefault="009865B5" w:rsidP="00B85F61">
            <w:pPr>
              <w:jc w:val="center"/>
              <w:rPr>
                <w:rFonts w:ascii="Times New Roman" w:hAnsi="Times New Roman"/>
                <w:b/>
                <w:bCs/>
                <w:sz w:val="22"/>
                <w:szCs w:val="22"/>
              </w:rPr>
            </w:pPr>
            <w:r w:rsidRPr="00E94C33">
              <w:rPr>
                <w:rFonts w:ascii="Times New Roman" w:hAnsi="Times New Roman"/>
                <w:b/>
                <w:bCs/>
                <w:sz w:val="22"/>
                <w:szCs w:val="22"/>
              </w:rPr>
              <w:t>Abnormal</w:t>
            </w:r>
          </w:p>
        </w:tc>
        <w:tc>
          <w:tcPr>
            <w:tcW w:w="1272" w:type="dxa"/>
            <w:gridSpan w:val="2"/>
          </w:tcPr>
          <w:p w:rsidR="009865B5" w:rsidRPr="00E94C33" w:rsidRDefault="009865B5" w:rsidP="00B85F61">
            <w:pPr>
              <w:jc w:val="center"/>
              <w:rPr>
                <w:rFonts w:ascii="Times New Roman" w:hAnsi="Times New Roman"/>
                <w:b/>
                <w:bCs/>
                <w:sz w:val="22"/>
                <w:szCs w:val="22"/>
              </w:rPr>
            </w:pPr>
          </w:p>
        </w:tc>
        <w:tc>
          <w:tcPr>
            <w:tcW w:w="763" w:type="dxa"/>
            <w:vMerge/>
          </w:tcPr>
          <w:p w:rsidR="009865B5" w:rsidRPr="00E94C33" w:rsidRDefault="009865B5" w:rsidP="00B85F61">
            <w:pPr>
              <w:jc w:val="center"/>
              <w:rPr>
                <w:rFonts w:ascii="Times New Roman" w:hAnsi="Times New Roman"/>
                <w:sz w:val="22"/>
                <w:szCs w:val="22"/>
              </w:rPr>
            </w:pPr>
          </w:p>
        </w:tc>
        <w:tc>
          <w:tcPr>
            <w:tcW w:w="966" w:type="dxa"/>
            <w:vMerge/>
          </w:tcPr>
          <w:p w:rsidR="009865B5" w:rsidRPr="00E94C33" w:rsidRDefault="009865B5" w:rsidP="00B85F61">
            <w:pPr>
              <w:jc w:val="center"/>
              <w:rPr>
                <w:rFonts w:ascii="Times New Roman" w:hAnsi="Times New Roman"/>
                <w:sz w:val="22"/>
                <w:szCs w:val="22"/>
              </w:rPr>
            </w:pPr>
          </w:p>
        </w:tc>
      </w:tr>
      <w:tr w:rsidR="009865B5" w:rsidRPr="00E94C33" w:rsidTr="00EC60D4">
        <w:tc>
          <w:tcPr>
            <w:tcW w:w="2410" w:type="dxa"/>
            <w:vMerge/>
          </w:tcPr>
          <w:p w:rsidR="009865B5" w:rsidRPr="00E94C33" w:rsidRDefault="009865B5" w:rsidP="00B85F61">
            <w:pPr>
              <w:jc w:val="center"/>
              <w:rPr>
                <w:rFonts w:ascii="Times New Roman" w:hAnsi="Times New Roman"/>
                <w:b/>
                <w:bCs/>
                <w:sz w:val="22"/>
                <w:szCs w:val="22"/>
              </w:rPr>
            </w:pPr>
          </w:p>
        </w:tc>
        <w:tc>
          <w:tcPr>
            <w:tcW w:w="581" w:type="dxa"/>
          </w:tcPr>
          <w:p w:rsidR="009865B5" w:rsidRPr="00E94C33" w:rsidRDefault="009865B5" w:rsidP="00B85F61">
            <w:pPr>
              <w:jc w:val="center"/>
              <w:rPr>
                <w:rFonts w:ascii="Times New Roman" w:hAnsi="Times New Roman"/>
                <w:b/>
                <w:bCs/>
                <w:sz w:val="22"/>
                <w:szCs w:val="22"/>
              </w:rPr>
            </w:pPr>
            <w:r w:rsidRPr="00E94C33">
              <w:rPr>
                <w:rFonts w:ascii="Times New Roman" w:hAnsi="Times New Roman"/>
                <w:b/>
                <w:bCs/>
                <w:sz w:val="22"/>
                <w:szCs w:val="22"/>
              </w:rPr>
              <w:t>n</w:t>
            </w:r>
          </w:p>
        </w:tc>
        <w:tc>
          <w:tcPr>
            <w:tcW w:w="700" w:type="dxa"/>
          </w:tcPr>
          <w:p w:rsidR="009865B5" w:rsidRPr="00E94C33" w:rsidRDefault="009865B5" w:rsidP="00B85F61">
            <w:pPr>
              <w:jc w:val="center"/>
              <w:rPr>
                <w:rFonts w:ascii="Times New Roman" w:hAnsi="Times New Roman"/>
                <w:b/>
                <w:bCs/>
                <w:sz w:val="22"/>
                <w:szCs w:val="22"/>
              </w:rPr>
            </w:pPr>
            <w:r w:rsidRPr="00E94C33">
              <w:rPr>
                <w:rFonts w:ascii="Times New Roman" w:hAnsi="Times New Roman"/>
                <w:b/>
                <w:bCs/>
                <w:sz w:val="22"/>
                <w:szCs w:val="22"/>
              </w:rPr>
              <w:t>%</w:t>
            </w:r>
          </w:p>
        </w:tc>
        <w:tc>
          <w:tcPr>
            <w:tcW w:w="603" w:type="dxa"/>
          </w:tcPr>
          <w:p w:rsidR="009865B5" w:rsidRPr="00E94C33" w:rsidRDefault="009865B5" w:rsidP="00B85F61">
            <w:pPr>
              <w:jc w:val="center"/>
              <w:rPr>
                <w:rFonts w:ascii="Times New Roman" w:hAnsi="Times New Roman"/>
                <w:b/>
                <w:bCs/>
                <w:sz w:val="22"/>
                <w:szCs w:val="22"/>
              </w:rPr>
            </w:pPr>
            <w:r w:rsidRPr="00E94C33">
              <w:rPr>
                <w:rFonts w:ascii="Times New Roman" w:hAnsi="Times New Roman"/>
                <w:b/>
                <w:bCs/>
                <w:sz w:val="22"/>
                <w:szCs w:val="22"/>
              </w:rPr>
              <w:t>n</w:t>
            </w:r>
          </w:p>
        </w:tc>
        <w:tc>
          <w:tcPr>
            <w:tcW w:w="693" w:type="dxa"/>
          </w:tcPr>
          <w:p w:rsidR="009865B5" w:rsidRPr="00E94C33" w:rsidRDefault="009865B5" w:rsidP="00B85F61">
            <w:pPr>
              <w:jc w:val="center"/>
              <w:rPr>
                <w:rFonts w:ascii="Times New Roman" w:hAnsi="Times New Roman"/>
                <w:b/>
                <w:bCs/>
                <w:sz w:val="22"/>
                <w:szCs w:val="22"/>
              </w:rPr>
            </w:pPr>
            <w:r w:rsidRPr="00E94C33">
              <w:rPr>
                <w:rFonts w:ascii="Times New Roman" w:hAnsi="Times New Roman"/>
                <w:b/>
                <w:bCs/>
                <w:sz w:val="22"/>
                <w:szCs w:val="22"/>
              </w:rPr>
              <w:t>%</w:t>
            </w:r>
          </w:p>
        </w:tc>
        <w:tc>
          <w:tcPr>
            <w:tcW w:w="636" w:type="dxa"/>
          </w:tcPr>
          <w:p w:rsidR="009865B5" w:rsidRPr="00E94C33" w:rsidRDefault="009865B5" w:rsidP="00B85F61">
            <w:pPr>
              <w:jc w:val="center"/>
              <w:rPr>
                <w:rFonts w:ascii="Times New Roman" w:hAnsi="Times New Roman"/>
                <w:b/>
                <w:bCs/>
                <w:sz w:val="22"/>
                <w:szCs w:val="22"/>
              </w:rPr>
            </w:pPr>
            <w:r w:rsidRPr="00E94C33">
              <w:rPr>
                <w:rFonts w:ascii="Times New Roman" w:hAnsi="Times New Roman"/>
                <w:b/>
                <w:bCs/>
                <w:sz w:val="22"/>
                <w:szCs w:val="22"/>
              </w:rPr>
              <w:t>n</w:t>
            </w:r>
          </w:p>
        </w:tc>
        <w:tc>
          <w:tcPr>
            <w:tcW w:w="636" w:type="dxa"/>
          </w:tcPr>
          <w:p w:rsidR="009865B5" w:rsidRPr="00E94C33" w:rsidRDefault="009865B5" w:rsidP="00B85F61">
            <w:pPr>
              <w:jc w:val="center"/>
              <w:rPr>
                <w:rFonts w:ascii="Times New Roman" w:hAnsi="Times New Roman"/>
                <w:b/>
                <w:bCs/>
                <w:sz w:val="22"/>
                <w:szCs w:val="22"/>
              </w:rPr>
            </w:pPr>
            <w:r w:rsidRPr="00E94C33">
              <w:rPr>
                <w:rFonts w:ascii="Times New Roman" w:hAnsi="Times New Roman"/>
                <w:b/>
                <w:bCs/>
                <w:sz w:val="22"/>
                <w:szCs w:val="22"/>
              </w:rPr>
              <w:t>%</w:t>
            </w:r>
          </w:p>
        </w:tc>
        <w:tc>
          <w:tcPr>
            <w:tcW w:w="763" w:type="dxa"/>
            <w:vMerge/>
          </w:tcPr>
          <w:p w:rsidR="009865B5" w:rsidRPr="00E94C33" w:rsidRDefault="009865B5" w:rsidP="00B85F61">
            <w:pPr>
              <w:jc w:val="center"/>
              <w:rPr>
                <w:rFonts w:ascii="Times New Roman" w:hAnsi="Times New Roman"/>
                <w:sz w:val="22"/>
                <w:szCs w:val="22"/>
              </w:rPr>
            </w:pPr>
          </w:p>
        </w:tc>
        <w:tc>
          <w:tcPr>
            <w:tcW w:w="966" w:type="dxa"/>
            <w:vMerge/>
          </w:tcPr>
          <w:p w:rsidR="009865B5" w:rsidRPr="00E94C33" w:rsidRDefault="009865B5" w:rsidP="00B85F61">
            <w:pPr>
              <w:jc w:val="center"/>
              <w:rPr>
                <w:rFonts w:ascii="Times New Roman" w:hAnsi="Times New Roman"/>
                <w:sz w:val="22"/>
                <w:szCs w:val="22"/>
              </w:rPr>
            </w:pPr>
          </w:p>
        </w:tc>
      </w:tr>
      <w:tr w:rsidR="009865B5" w:rsidRPr="00E94C33" w:rsidTr="00EC60D4">
        <w:tc>
          <w:tcPr>
            <w:tcW w:w="2410" w:type="dxa"/>
          </w:tcPr>
          <w:p w:rsidR="009865B5" w:rsidRPr="00E94C33" w:rsidRDefault="009865B5" w:rsidP="00B85F61">
            <w:pPr>
              <w:rPr>
                <w:rFonts w:ascii="Times New Roman" w:hAnsi="Times New Roman"/>
                <w:b/>
                <w:bCs/>
                <w:sz w:val="22"/>
                <w:szCs w:val="22"/>
              </w:rPr>
            </w:pPr>
            <w:r w:rsidRPr="00E94C33">
              <w:rPr>
                <w:rFonts w:ascii="Times New Roman" w:hAnsi="Times New Roman"/>
                <w:b/>
                <w:bCs/>
                <w:sz w:val="22"/>
                <w:szCs w:val="22"/>
              </w:rPr>
              <w:t>Perokok berat &gt; 10 batang/hari</w:t>
            </w:r>
          </w:p>
        </w:tc>
        <w:tc>
          <w:tcPr>
            <w:tcW w:w="581"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9</w:t>
            </w:r>
          </w:p>
        </w:tc>
        <w:tc>
          <w:tcPr>
            <w:tcW w:w="700"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11.4</w:t>
            </w:r>
          </w:p>
        </w:tc>
        <w:tc>
          <w:tcPr>
            <w:tcW w:w="603"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9</w:t>
            </w:r>
          </w:p>
        </w:tc>
        <w:tc>
          <w:tcPr>
            <w:tcW w:w="693"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11.4</w:t>
            </w:r>
          </w:p>
        </w:tc>
        <w:tc>
          <w:tcPr>
            <w:tcW w:w="636"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18</w:t>
            </w:r>
          </w:p>
        </w:tc>
        <w:tc>
          <w:tcPr>
            <w:tcW w:w="636"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22.8</w:t>
            </w:r>
          </w:p>
        </w:tc>
        <w:tc>
          <w:tcPr>
            <w:tcW w:w="763" w:type="dxa"/>
            <w:vMerge w:val="restart"/>
          </w:tcPr>
          <w:p w:rsidR="009865B5" w:rsidRPr="00E94C33" w:rsidRDefault="009865B5" w:rsidP="00B85F61">
            <w:pPr>
              <w:jc w:val="center"/>
              <w:rPr>
                <w:rFonts w:ascii="Times New Roman" w:hAnsi="Times New Roman"/>
                <w:sz w:val="22"/>
                <w:szCs w:val="22"/>
              </w:rPr>
            </w:pPr>
          </w:p>
          <w:p w:rsidR="009865B5" w:rsidRPr="00E94C33" w:rsidRDefault="009865B5" w:rsidP="00B85F61">
            <w:pPr>
              <w:jc w:val="center"/>
              <w:rPr>
                <w:rFonts w:ascii="Times New Roman" w:hAnsi="Times New Roman"/>
                <w:sz w:val="22"/>
                <w:szCs w:val="22"/>
              </w:rPr>
            </w:pPr>
          </w:p>
          <w:p w:rsidR="009865B5" w:rsidRPr="00E94C33" w:rsidRDefault="009865B5" w:rsidP="00B85F61">
            <w:pPr>
              <w:jc w:val="center"/>
              <w:rPr>
                <w:rFonts w:ascii="Times New Roman" w:hAnsi="Times New Roman"/>
                <w:sz w:val="22"/>
                <w:szCs w:val="22"/>
              </w:rPr>
            </w:pPr>
          </w:p>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0.170</w:t>
            </w:r>
          </w:p>
        </w:tc>
        <w:tc>
          <w:tcPr>
            <w:tcW w:w="966" w:type="dxa"/>
            <w:vMerge w:val="restart"/>
          </w:tcPr>
          <w:p w:rsidR="009865B5" w:rsidRPr="00E94C33" w:rsidRDefault="009865B5" w:rsidP="00B85F61">
            <w:pPr>
              <w:jc w:val="center"/>
              <w:rPr>
                <w:rFonts w:ascii="Times New Roman" w:hAnsi="Times New Roman"/>
                <w:sz w:val="22"/>
                <w:szCs w:val="22"/>
              </w:rPr>
            </w:pPr>
          </w:p>
          <w:p w:rsidR="009865B5" w:rsidRPr="00E94C33" w:rsidRDefault="009865B5" w:rsidP="00B85F61">
            <w:pPr>
              <w:jc w:val="center"/>
              <w:rPr>
                <w:rFonts w:ascii="Times New Roman" w:hAnsi="Times New Roman"/>
                <w:sz w:val="22"/>
                <w:szCs w:val="22"/>
              </w:rPr>
            </w:pPr>
          </w:p>
          <w:p w:rsidR="009865B5" w:rsidRPr="00E94C33" w:rsidRDefault="009865B5" w:rsidP="00B85F61">
            <w:pPr>
              <w:jc w:val="center"/>
              <w:rPr>
                <w:rFonts w:ascii="Times New Roman" w:hAnsi="Times New Roman"/>
                <w:sz w:val="22"/>
                <w:szCs w:val="22"/>
              </w:rPr>
            </w:pPr>
          </w:p>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-0.156</w:t>
            </w:r>
          </w:p>
        </w:tc>
      </w:tr>
      <w:tr w:rsidR="009865B5" w:rsidRPr="00E94C33" w:rsidTr="00EC60D4">
        <w:tc>
          <w:tcPr>
            <w:tcW w:w="2410" w:type="dxa"/>
          </w:tcPr>
          <w:p w:rsidR="009865B5" w:rsidRPr="00E94C33" w:rsidRDefault="009865B5" w:rsidP="00B85F61">
            <w:pPr>
              <w:rPr>
                <w:rFonts w:ascii="Times New Roman" w:hAnsi="Times New Roman"/>
                <w:b/>
                <w:bCs/>
                <w:sz w:val="22"/>
                <w:szCs w:val="22"/>
              </w:rPr>
            </w:pPr>
            <w:r w:rsidRPr="00E94C33">
              <w:rPr>
                <w:rFonts w:ascii="Times New Roman" w:hAnsi="Times New Roman"/>
                <w:b/>
                <w:bCs/>
                <w:sz w:val="22"/>
                <w:szCs w:val="22"/>
              </w:rPr>
              <w:t>Perokok ringan &lt; 10 batang/hari</w:t>
            </w:r>
          </w:p>
        </w:tc>
        <w:tc>
          <w:tcPr>
            <w:tcW w:w="581"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6</w:t>
            </w:r>
          </w:p>
        </w:tc>
        <w:tc>
          <w:tcPr>
            <w:tcW w:w="700"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7.6</w:t>
            </w:r>
          </w:p>
        </w:tc>
        <w:tc>
          <w:tcPr>
            <w:tcW w:w="603"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23</w:t>
            </w:r>
          </w:p>
        </w:tc>
        <w:tc>
          <w:tcPr>
            <w:tcW w:w="693"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29.1</w:t>
            </w:r>
          </w:p>
        </w:tc>
        <w:tc>
          <w:tcPr>
            <w:tcW w:w="636"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29</w:t>
            </w:r>
          </w:p>
        </w:tc>
        <w:tc>
          <w:tcPr>
            <w:tcW w:w="636"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36.7</w:t>
            </w:r>
          </w:p>
        </w:tc>
        <w:tc>
          <w:tcPr>
            <w:tcW w:w="763" w:type="dxa"/>
            <w:vMerge/>
          </w:tcPr>
          <w:p w:rsidR="009865B5" w:rsidRPr="00E94C33" w:rsidRDefault="009865B5" w:rsidP="00B85F61">
            <w:pPr>
              <w:jc w:val="center"/>
              <w:rPr>
                <w:rFonts w:ascii="Times New Roman" w:hAnsi="Times New Roman"/>
                <w:sz w:val="22"/>
                <w:szCs w:val="22"/>
              </w:rPr>
            </w:pPr>
          </w:p>
        </w:tc>
        <w:tc>
          <w:tcPr>
            <w:tcW w:w="966" w:type="dxa"/>
            <w:vMerge/>
          </w:tcPr>
          <w:p w:rsidR="009865B5" w:rsidRPr="00E94C33" w:rsidRDefault="009865B5" w:rsidP="00B85F61">
            <w:pPr>
              <w:jc w:val="center"/>
              <w:rPr>
                <w:rFonts w:ascii="Times New Roman" w:hAnsi="Times New Roman"/>
                <w:sz w:val="22"/>
                <w:szCs w:val="22"/>
              </w:rPr>
            </w:pPr>
          </w:p>
        </w:tc>
      </w:tr>
      <w:tr w:rsidR="009865B5" w:rsidRPr="00E94C33" w:rsidTr="00EC60D4">
        <w:tc>
          <w:tcPr>
            <w:tcW w:w="2410" w:type="dxa"/>
          </w:tcPr>
          <w:p w:rsidR="009865B5" w:rsidRPr="00E94C33" w:rsidRDefault="009865B5" w:rsidP="00B85F61">
            <w:pPr>
              <w:rPr>
                <w:rFonts w:ascii="Times New Roman" w:hAnsi="Times New Roman"/>
                <w:b/>
                <w:bCs/>
                <w:sz w:val="22"/>
                <w:szCs w:val="22"/>
              </w:rPr>
            </w:pPr>
            <w:r w:rsidRPr="00E94C33">
              <w:rPr>
                <w:rFonts w:ascii="Times New Roman" w:hAnsi="Times New Roman"/>
                <w:b/>
                <w:bCs/>
                <w:sz w:val="22"/>
                <w:szCs w:val="22"/>
              </w:rPr>
              <w:t>Tidak Merokok</w:t>
            </w:r>
          </w:p>
        </w:tc>
        <w:tc>
          <w:tcPr>
            <w:tcW w:w="581"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19</w:t>
            </w:r>
          </w:p>
        </w:tc>
        <w:tc>
          <w:tcPr>
            <w:tcW w:w="700"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24.1</w:t>
            </w:r>
          </w:p>
        </w:tc>
        <w:tc>
          <w:tcPr>
            <w:tcW w:w="603"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13</w:t>
            </w:r>
          </w:p>
        </w:tc>
        <w:tc>
          <w:tcPr>
            <w:tcW w:w="693"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16.5</w:t>
            </w:r>
          </w:p>
        </w:tc>
        <w:tc>
          <w:tcPr>
            <w:tcW w:w="636"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32</w:t>
            </w:r>
          </w:p>
        </w:tc>
        <w:tc>
          <w:tcPr>
            <w:tcW w:w="636"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40.5</w:t>
            </w:r>
          </w:p>
          <w:p w:rsidR="009865B5" w:rsidRPr="00E94C33" w:rsidRDefault="009865B5" w:rsidP="00B85F61">
            <w:pPr>
              <w:jc w:val="center"/>
              <w:rPr>
                <w:rFonts w:ascii="Times New Roman" w:hAnsi="Times New Roman"/>
                <w:sz w:val="22"/>
                <w:szCs w:val="22"/>
              </w:rPr>
            </w:pPr>
          </w:p>
        </w:tc>
        <w:tc>
          <w:tcPr>
            <w:tcW w:w="763" w:type="dxa"/>
            <w:vMerge/>
          </w:tcPr>
          <w:p w:rsidR="009865B5" w:rsidRPr="00E94C33" w:rsidRDefault="009865B5" w:rsidP="00B85F61">
            <w:pPr>
              <w:jc w:val="center"/>
              <w:rPr>
                <w:rFonts w:ascii="Times New Roman" w:hAnsi="Times New Roman"/>
                <w:sz w:val="22"/>
                <w:szCs w:val="22"/>
              </w:rPr>
            </w:pPr>
          </w:p>
        </w:tc>
        <w:tc>
          <w:tcPr>
            <w:tcW w:w="966" w:type="dxa"/>
            <w:vMerge/>
          </w:tcPr>
          <w:p w:rsidR="009865B5" w:rsidRPr="00E94C33" w:rsidRDefault="009865B5" w:rsidP="00B85F61">
            <w:pPr>
              <w:jc w:val="center"/>
              <w:rPr>
                <w:rFonts w:ascii="Times New Roman" w:hAnsi="Times New Roman"/>
                <w:sz w:val="22"/>
                <w:szCs w:val="22"/>
              </w:rPr>
            </w:pPr>
          </w:p>
        </w:tc>
      </w:tr>
      <w:tr w:rsidR="009865B5" w:rsidRPr="00E94C33" w:rsidTr="00EC60D4">
        <w:tc>
          <w:tcPr>
            <w:tcW w:w="2410" w:type="dxa"/>
          </w:tcPr>
          <w:p w:rsidR="009865B5" w:rsidRPr="00E94C33" w:rsidRDefault="009865B5" w:rsidP="00B85F61">
            <w:pPr>
              <w:rPr>
                <w:rFonts w:ascii="Times New Roman" w:hAnsi="Times New Roman"/>
                <w:b/>
                <w:bCs/>
                <w:sz w:val="22"/>
                <w:szCs w:val="22"/>
              </w:rPr>
            </w:pPr>
            <w:r w:rsidRPr="00E94C33">
              <w:rPr>
                <w:rFonts w:ascii="Times New Roman" w:hAnsi="Times New Roman"/>
                <w:b/>
                <w:bCs/>
                <w:sz w:val="22"/>
                <w:szCs w:val="22"/>
              </w:rPr>
              <w:t>TOTAL</w:t>
            </w:r>
          </w:p>
        </w:tc>
        <w:tc>
          <w:tcPr>
            <w:tcW w:w="581"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34</w:t>
            </w:r>
          </w:p>
        </w:tc>
        <w:tc>
          <w:tcPr>
            <w:tcW w:w="700"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43.0</w:t>
            </w:r>
          </w:p>
        </w:tc>
        <w:tc>
          <w:tcPr>
            <w:tcW w:w="603"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45</w:t>
            </w:r>
          </w:p>
        </w:tc>
        <w:tc>
          <w:tcPr>
            <w:tcW w:w="693"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57.0</w:t>
            </w:r>
          </w:p>
        </w:tc>
        <w:tc>
          <w:tcPr>
            <w:tcW w:w="636"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79</w:t>
            </w:r>
          </w:p>
        </w:tc>
        <w:tc>
          <w:tcPr>
            <w:tcW w:w="636"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100</w:t>
            </w:r>
          </w:p>
        </w:tc>
        <w:tc>
          <w:tcPr>
            <w:tcW w:w="763" w:type="dxa"/>
          </w:tcPr>
          <w:p w:rsidR="009865B5" w:rsidRPr="00E94C33" w:rsidRDefault="009865B5" w:rsidP="00B85F61">
            <w:pPr>
              <w:jc w:val="center"/>
              <w:rPr>
                <w:rFonts w:ascii="Times New Roman" w:hAnsi="Times New Roman"/>
                <w:sz w:val="22"/>
                <w:szCs w:val="22"/>
              </w:rPr>
            </w:pPr>
          </w:p>
          <w:p w:rsidR="009865B5" w:rsidRPr="00E94C33" w:rsidRDefault="009865B5" w:rsidP="00B85F61">
            <w:pPr>
              <w:jc w:val="center"/>
              <w:rPr>
                <w:rFonts w:ascii="Times New Roman" w:hAnsi="Times New Roman"/>
                <w:sz w:val="22"/>
                <w:szCs w:val="22"/>
              </w:rPr>
            </w:pPr>
          </w:p>
        </w:tc>
        <w:tc>
          <w:tcPr>
            <w:tcW w:w="966" w:type="dxa"/>
          </w:tcPr>
          <w:p w:rsidR="009865B5" w:rsidRPr="00E94C33" w:rsidRDefault="009865B5" w:rsidP="00B85F61">
            <w:pPr>
              <w:jc w:val="center"/>
              <w:rPr>
                <w:rFonts w:ascii="Times New Roman" w:hAnsi="Times New Roman"/>
                <w:sz w:val="22"/>
                <w:szCs w:val="22"/>
              </w:rPr>
            </w:pPr>
          </w:p>
        </w:tc>
      </w:tr>
    </w:tbl>
    <w:p w:rsidR="009865B5" w:rsidRPr="004A3950" w:rsidRDefault="009865B5" w:rsidP="009865B5">
      <w:pPr>
        <w:pStyle w:val="ListParagraph"/>
        <w:tabs>
          <w:tab w:val="center" w:pos="709"/>
        </w:tabs>
        <w:ind w:left="0"/>
        <w:contextualSpacing w:val="0"/>
        <w:jc w:val="both"/>
        <w:rPr>
          <w:color w:val="222222"/>
          <w:sz w:val="24"/>
          <w:szCs w:val="24"/>
          <w:lang w:val="en-ID"/>
        </w:rPr>
      </w:pPr>
    </w:p>
    <w:p w:rsidR="009865B5" w:rsidRDefault="009865B5" w:rsidP="00B85F61">
      <w:pPr>
        <w:spacing w:line="360" w:lineRule="auto"/>
        <w:ind w:firstLine="720"/>
        <w:jc w:val="both"/>
        <w:rPr>
          <w:color w:val="000000"/>
          <w:sz w:val="24"/>
          <w:szCs w:val="24"/>
          <w:lang w:val="id-ID"/>
        </w:rPr>
      </w:pPr>
      <w:r w:rsidRPr="00E67DDE">
        <w:rPr>
          <w:sz w:val="24"/>
          <w:szCs w:val="24"/>
        </w:rPr>
        <w:t xml:space="preserve">Berdasarkan hasil penelitian diketahui bahwa sebanyak </w:t>
      </w:r>
      <w:r>
        <w:rPr>
          <w:sz w:val="24"/>
          <w:szCs w:val="24"/>
        </w:rPr>
        <w:t>32</w:t>
      </w:r>
      <w:r w:rsidRPr="00E67DDE">
        <w:rPr>
          <w:sz w:val="24"/>
          <w:szCs w:val="24"/>
        </w:rPr>
        <w:t xml:space="preserve"> (</w:t>
      </w:r>
      <w:r>
        <w:rPr>
          <w:sz w:val="24"/>
          <w:szCs w:val="24"/>
        </w:rPr>
        <w:t>40,5</w:t>
      </w:r>
      <w:r w:rsidRPr="00E67DDE">
        <w:rPr>
          <w:sz w:val="24"/>
          <w:szCs w:val="24"/>
        </w:rPr>
        <w:t xml:space="preserve">%) responden </w:t>
      </w:r>
      <w:r>
        <w:rPr>
          <w:sz w:val="24"/>
          <w:szCs w:val="24"/>
        </w:rPr>
        <w:t>tidak merokok, 29 (36,7%) responden adalah perokok ringan (&lt; 10 batang/hari), 18 (22,8%) responden adalah perokok berat (</w:t>
      </w:r>
      <w:r w:rsidRPr="00BB70A1">
        <w:rPr>
          <w:color w:val="000000"/>
          <w:sz w:val="24"/>
          <w:szCs w:val="24"/>
          <w:lang w:val="en-ID" w:eastAsia="en-ID"/>
        </w:rPr>
        <w:t>≥</w:t>
      </w:r>
      <w:r>
        <w:rPr>
          <w:color w:val="000000"/>
          <w:sz w:val="24"/>
          <w:szCs w:val="24"/>
          <w:lang w:val="en-ID" w:eastAsia="en-ID"/>
        </w:rPr>
        <w:t>10</w:t>
      </w:r>
      <w:r>
        <w:rPr>
          <w:sz w:val="24"/>
          <w:szCs w:val="24"/>
        </w:rPr>
        <w:t xml:space="preserve"> batang/hari). Setelah dilakukan</w:t>
      </w:r>
      <w:r w:rsidRPr="00E67DDE">
        <w:rPr>
          <w:color w:val="000000"/>
          <w:sz w:val="24"/>
          <w:szCs w:val="24"/>
        </w:rPr>
        <w:t xml:space="preserve"> analisa bivariat berdasarkan </w:t>
      </w:r>
      <w:r>
        <w:rPr>
          <w:color w:val="000000"/>
          <w:sz w:val="24"/>
          <w:szCs w:val="24"/>
        </w:rPr>
        <w:t>u</w:t>
      </w:r>
      <w:r w:rsidRPr="00E67DDE">
        <w:rPr>
          <w:color w:val="000000"/>
          <w:sz w:val="24"/>
          <w:szCs w:val="24"/>
        </w:rPr>
        <w:t xml:space="preserve">ji </w:t>
      </w:r>
      <w:r>
        <w:rPr>
          <w:iCs/>
          <w:color w:val="000000"/>
          <w:sz w:val="24"/>
          <w:szCs w:val="24"/>
        </w:rPr>
        <w:t>S</w:t>
      </w:r>
      <w:r w:rsidRPr="00E67DDE">
        <w:rPr>
          <w:iCs/>
          <w:color w:val="000000"/>
          <w:sz w:val="24"/>
          <w:szCs w:val="24"/>
        </w:rPr>
        <w:t>pearman</w:t>
      </w:r>
      <w:r w:rsidRPr="00E67DDE">
        <w:rPr>
          <w:color w:val="000000"/>
          <w:sz w:val="24"/>
          <w:szCs w:val="24"/>
        </w:rPr>
        <w:t xml:space="preserve"> menunjukkan </w:t>
      </w:r>
      <w:r w:rsidRPr="00E67DDE">
        <w:rPr>
          <w:bCs/>
          <w:sz w:val="24"/>
          <w:szCs w:val="24"/>
        </w:rPr>
        <w:t>hubungan korelasi yang sangat lemah. Besar korelasi yang terjadi antara kedua variab</w:t>
      </w:r>
      <w:r w:rsidRPr="00E67DDE">
        <w:rPr>
          <w:bCs/>
          <w:sz w:val="24"/>
          <w:szCs w:val="24"/>
          <w:lang w:val="id-ID"/>
        </w:rPr>
        <w:t>el</w:t>
      </w:r>
      <w:r w:rsidRPr="00E67DDE">
        <w:rPr>
          <w:bCs/>
          <w:sz w:val="24"/>
          <w:szCs w:val="24"/>
        </w:rPr>
        <w:t xml:space="preserve"> adalah </w:t>
      </w:r>
      <w:r>
        <w:rPr>
          <w:bCs/>
          <w:sz w:val="24"/>
          <w:szCs w:val="24"/>
        </w:rPr>
        <w:t>-</w:t>
      </w:r>
      <w:r w:rsidRPr="00E67DDE">
        <w:rPr>
          <w:bCs/>
          <w:sz w:val="24"/>
          <w:szCs w:val="24"/>
        </w:rPr>
        <w:t>0,</w:t>
      </w:r>
      <w:r>
        <w:rPr>
          <w:bCs/>
          <w:sz w:val="24"/>
          <w:szCs w:val="24"/>
        </w:rPr>
        <w:t xml:space="preserve">156. </w:t>
      </w:r>
      <w:r>
        <w:rPr>
          <w:bCs/>
          <w:color w:val="000000"/>
          <w:sz w:val="24"/>
          <w:szCs w:val="24"/>
        </w:rPr>
        <w:t>Karena nilai r hitung negatif, maka faktor risiko merokok dengan hasil analisa sperma memiliki hubungan yang tidak linier</w:t>
      </w:r>
      <w:r>
        <w:rPr>
          <w:color w:val="000000"/>
          <w:sz w:val="24"/>
          <w:szCs w:val="24"/>
        </w:rPr>
        <w:t>. H</w:t>
      </w:r>
      <w:r w:rsidRPr="00E67DDE">
        <w:rPr>
          <w:color w:val="000000"/>
          <w:sz w:val="24"/>
          <w:szCs w:val="24"/>
        </w:rPr>
        <w:t xml:space="preserve">asil </w:t>
      </w:r>
      <w:r w:rsidRPr="00EB18CC">
        <w:rPr>
          <w:color w:val="000000"/>
          <w:sz w:val="24"/>
          <w:szCs w:val="24"/>
        </w:rPr>
        <w:t>P</w:t>
      </w:r>
      <w:r>
        <w:rPr>
          <w:color w:val="000000"/>
          <w:sz w:val="24"/>
          <w:szCs w:val="24"/>
        </w:rPr>
        <w:t>-</w:t>
      </w:r>
      <w:r w:rsidRPr="00E67DDE">
        <w:rPr>
          <w:i/>
          <w:color w:val="000000"/>
          <w:sz w:val="24"/>
          <w:szCs w:val="24"/>
        </w:rPr>
        <w:t>value</w:t>
      </w:r>
      <w:r w:rsidRPr="00E67DDE">
        <w:rPr>
          <w:color w:val="000000"/>
          <w:sz w:val="24"/>
          <w:szCs w:val="24"/>
        </w:rPr>
        <w:t xml:space="preserve"> </w:t>
      </w:r>
      <w:r>
        <w:rPr>
          <w:color w:val="000000"/>
          <w:sz w:val="24"/>
          <w:szCs w:val="24"/>
        </w:rPr>
        <w:t xml:space="preserve">adalah </w:t>
      </w:r>
      <w:r w:rsidRPr="00E67DDE">
        <w:rPr>
          <w:color w:val="000000"/>
          <w:sz w:val="24"/>
          <w:szCs w:val="24"/>
        </w:rPr>
        <w:t>0,</w:t>
      </w:r>
      <w:r>
        <w:rPr>
          <w:color w:val="000000"/>
          <w:sz w:val="24"/>
          <w:szCs w:val="24"/>
        </w:rPr>
        <w:t>170</w:t>
      </w:r>
      <w:r w:rsidRPr="00E67DDE">
        <w:rPr>
          <w:color w:val="000000"/>
          <w:sz w:val="24"/>
          <w:szCs w:val="24"/>
        </w:rPr>
        <w:t xml:space="preserve"> (p</w:t>
      </w:r>
      <w:r w:rsidRPr="00E67DDE">
        <w:rPr>
          <w:color w:val="000000"/>
          <w:sz w:val="24"/>
          <w:szCs w:val="24"/>
          <w:lang w:val="id-ID"/>
        </w:rPr>
        <w:t xml:space="preserve"> </w:t>
      </w:r>
      <w:r w:rsidRPr="00E67DDE">
        <w:rPr>
          <w:color w:val="000000"/>
          <w:sz w:val="24"/>
          <w:szCs w:val="24"/>
        </w:rPr>
        <w:t>&gt;</w:t>
      </w:r>
      <w:r w:rsidRPr="00E67DDE">
        <w:rPr>
          <w:color w:val="000000"/>
          <w:sz w:val="24"/>
          <w:szCs w:val="24"/>
          <w:lang w:val="id-ID"/>
        </w:rPr>
        <w:t xml:space="preserve"> </w:t>
      </w:r>
      <w:r w:rsidRPr="00E67DDE">
        <w:rPr>
          <w:color w:val="000000"/>
          <w:sz w:val="24"/>
          <w:szCs w:val="24"/>
        </w:rPr>
        <w:t>0,05).</w:t>
      </w:r>
    </w:p>
    <w:p w:rsidR="00397C83" w:rsidRPr="00397C83" w:rsidRDefault="00397C83" w:rsidP="00397C83">
      <w:pPr>
        <w:spacing w:line="276" w:lineRule="auto"/>
        <w:ind w:firstLine="720"/>
        <w:jc w:val="both"/>
        <w:rPr>
          <w:sz w:val="24"/>
          <w:szCs w:val="24"/>
          <w:lang w:val="id-ID"/>
        </w:rPr>
      </w:pPr>
    </w:p>
    <w:p w:rsidR="00022991" w:rsidRDefault="00022991" w:rsidP="00022991">
      <w:pPr>
        <w:spacing w:line="360" w:lineRule="auto"/>
        <w:jc w:val="center"/>
        <w:rPr>
          <w:i/>
          <w:iCs/>
          <w:sz w:val="24"/>
          <w:szCs w:val="24"/>
          <w:lang w:val="en-ID"/>
        </w:rPr>
      </w:pPr>
      <w:r w:rsidRPr="00B83ACF">
        <w:rPr>
          <w:sz w:val="24"/>
          <w:szCs w:val="24"/>
        </w:rPr>
        <w:t>Tabe</w:t>
      </w:r>
      <w:r>
        <w:rPr>
          <w:sz w:val="24"/>
          <w:szCs w:val="24"/>
          <w:lang w:val="en-ID"/>
        </w:rPr>
        <w:t>l</w:t>
      </w:r>
      <w:r w:rsidRPr="00B83ACF">
        <w:rPr>
          <w:sz w:val="24"/>
          <w:szCs w:val="24"/>
        </w:rPr>
        <w:t xml:space="preserve"> 5.</w:t>
      </w:r>
      <w:r w:rsidR="009865B5">
        <w:rPr>
          <w:sz w:val="24"/>
          <w:szCs w:val="24"/>
        </w:rPr>
        <w:t>11</w:t>
      </w:r>
      <w:r w:rsidRPr="00B83ACF">
        <w:rPr>
          <w:sz w:val="24"/>
          <w:szCs w:val="24"/>
          <w:lang w:val="id-ID"/>
        </w:rPr>
        <w:t xml:space="preserve"> </w:t>
      </w:r>
      <w:r>
        <w:rPr>
          <w:sz w:val="24"/>
          <w:szCs w:val="24"/>
          <w:lang w:val="en-ID"/>
        </w:rPr>
        <w:t xml:space="preserve">Hasil Korelasi Rank </w:t>
      </w:r>
      <w:r w:rsidRPr="00704BBD">
        <w:rPr>
          <w:i/>
          <w:iCs/>
          <w:sz w:val="24"/>
          <w:szCs w:val="24"/>
          <w:lang w:val="en-ID"/>
        </w:rPr>
        <w:t>Spearman Correlation</w:t>
      </w:r>
    </w:p>
    <w:tbl>
      <w:tblPr>
        <w:tblW w:w="79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1"/>
        <w:gridCol w:w="2199"/>
        <w:gridCol w:w="1602"/>
        <w:gridCol w:w="1602"/>
      </w:tblGrid>
      <w:tr w:rsidR="00022991" w:rsidRPr="00FB379D" w:rsidTr="00F22D04">
        <w:trPr>
          <w:trHeight w:val="318"/>
        </w:trPr>
        <w:tc>
          <w:tcPr>
            <w:tcW w:w="2541" w:type="dxa"/>
            <w:shd w:val="clear" w:color="000000" w:fill="FFFFFF"/>
            <w:vAlign w:val="center"/>
            <w:hideMark/>
          </w:tcPr>
          <w:p w:rsidR="00022991" w:rsidRPr="00FB379D" w:rsidRDefault="00022991" w:rsidP="00757E19">
            <w:pPr>
              <w:jc w:val="center"/>
              <w:rPr>
                <w:b/>
                <w:bCs/>
                <w:color w:val="000000"/>
                <w:lang w:val="en-ID" w:eastAsia="en-ID"/>
              </w:rPr>
            </w:pPr>
            <w:r w:rsidRPr="00FB379D">
              <w:rPr>
                <w:b/>
                <w:bCs/>
                <w:color w:val="000000"/>
                <w:lang w:eastAsia="en-ID"/>
              </w:rPr>
              <w:t>Hubungan</w:t>
            </w:r>
          </w:p>
        </w:tc>
        <w:tc>
          <w:tcPr>
            <w:tcW w:w="2199" w:type="dxa"/>
            <w:shd w:val="clear" w:color="000000" w:fill="FFFFFF"/>
            <w:vAlign w:val="center"/>
            <w:hideMark/>
          </w:tcPr>
          <w:p w:rsidR="00022991" w:rsidRPr="00FB379D" w:rsidRDefault="00022991" w:rsidP="00757E19">
            <w:pPr>
              <w:jc w:val="center"/>
              <w:rPr>
                <w:b/>
                <w:bCs/>
                <w:color w:val="000000"/>
                <w:lang w:val="en-ID" w:eastAsia="en-ID"/>
              </w:rPr>
            </w:pPr>
            <w:r w:rsidRPr="00FB379D">
              <w:rPr>
                <w:b/>
                <w:bCs/>
                <w:color w:val="000000"/>
                <w:lang w:val="en-ID" w:eastAsia="en-ID"/>
              </w:rPr>
              <w:t>r hitung</w:t>
            </w:r>
          </w:p>
        </w:tc>
        <w:tc>
          <w:tcPr>
            <w:tcW w:w="1602" w:type="dxa"/>
            <w:shd w:val="clear" w:color="000000" w:fill="FFFFFF"/>
            <w:vAlign w:val="center"/>
            <w:hideMark/>
          </w:tcPr>
          <w:p w:rsidR="00022991" w:rsidRPr="00FB379D" w:rsidRDefault="00022991" w:rsidP="00757E19">
            <w:pPr>
              <w:jc w:val="center"/>
              <w:rPr>
                <w:b/>
                <w:bCs/>
                <w:color w:val="000000"/>
                <w:lang w:val="en-ID" w:eastAsia="en-ID"/>
              </w:rPr>
            </w:pPr>
            <w:r w:rsidRPr="00FB379D">
              <w:rPr>
                <w:b/>
                <w:bCs/>
                <w:color w:val="000000"/>
                <w:lang w:eastAsia="en-ID"/>
              </w:rPr>
              <w:t>p-value</w:t>
            </w:r>
          </w:p>
        </w:tc>
        <w:tc>
          <w:tcPr>
            <w:tcW w:w="1602" w:type="dxa"/>
            <w:shd w:val="clear" w:color="000000" w:fill="FFFFFF"/>
            <w:vAlign w:val="center"/>
            <w:hideMark/>
          </w:tcPr>
          <w:p w:rsidR="00022991" w:rsidRPr="00FB379D" w:rsidRDefault="00022991" w:rsidP="00757E19">
            <w:pPr>
              <w:jc w:val="center"/>
              <w:rPr>
                <w:b/>
                <w:bCs/>
                <w:color w:val="000000"/>
                <w:lang w:val="en-ID" w:eastAsia="en-ID"/>
              </w:rPr>
            </w:pPr>
            <w:r w:rsidRPr="00FB379D">
              <w:rPr>
                <w:b/>
                <w:bCs/>
                <w:color w:val="000000"/>
                <w:lang w:eastAsia="en-ID"/>
              </w:rPr>
              <w:t>Keputusan</w:t>
            </w:r>
          </w:p>
        </w:tc>
      </w:tr>
      <w:tr w:rsidR="00022991" w:rsidRPr="00FB379D" w:rsidTr="00F22D04">
        <w:trPr>
          <w:trHeight w:val="318"/>
        </w:trPr>
        <w:tc>
          <w:tcPr>
            <w:tcW w:w="2541" w:type="dxa"/>
            <w:shd w:val="clear" w:color="000000" w:fill="FFFFFF"/>
            <w:vAlign w:val="center"/>
            <w:hideMark/>
          </w:tcPr>
          <w:p w:rsidR="00022991" w:rsidRPr="00FB379D" w:rsidRDefault="00022991" w:rsidP="00757E19">
            <w:pPr>
              <w:jc w:val="center"/>
              <w:rPr>
                <w:color w:val="000000"/>
                <w:lang w:val="en-ID" w:eastAsia="en-ID"/>
              </w:rPr>
            </w:pPr>
            <w:r>
              <w:rPr>
                <w:color w:val="000000"/>
                <w:lang w:val="en-ID" w:eastAsia="en-ID"/>
              </w:rPr>
              <w:t>Merokok</w:t>
            </w:r>
            <w:r w:rsidRPr="00FB379D">
              <w:rPr>
                <w:color w:val="000000"/>
                <w:lang w:val="en-ID" w:eastAsia="en-ID"/>
              </w:rPr>
              <w:t xml:space="preserve"> dengan Analisa Sperma</w:t>
            </w:r>
          </w:p>
        </w:tc>
        <w:tc>
          <w:tcPr>
            <w:tcW w:w="2199" w:type="dxa"/>
            <w:shd w:val="clear" w:color="000000" w:fill="FFFFFF"/>
            <w:vAlign w:val="center"/>
            <w:hideMark/>
          </w:tcPr>
          <w:p w:rsidR="00022991" w:rsidRPr="00FB379D" w:rsidRDefault="00022991" w:rsidP="00757E19">
            <w:pPr>
              <w:jc w:val="center"/>
              <w:rPr>
                <w:color w:val="000000"/>
                <w:lang w:val="en-ID" w:eastAsia="en-ID"/>
              </w:rPr>
            </w:pPr>
            <w:r w:rsidRPr="00FB379D">
              <w:rPr>
                <w:color w:val="000000"/>
                <w:lang w:eastAsia="en-ID"/>
              </w:rPr>
              <w:t>-</w:t>
            </w:r>
            <w:r>
              <w:rPr>
                <w:color w:val="000000"/>
                <w:lang w:eastAsia="en-ID"/>
              </w:rPr>
              <w:t>0.156</w:t>
            </w:r>
          </w:p>
        </w:tc>
        <w:tc>
          <w:tcPr>
            <w:tcW w:w="1602" w:type="dxa"/>
            <w:shd w:val="clear" w:color="000000" w:fill="FFFFFF"/>
            <w:vAlign w:val="center"/>
            <w:hideMark/>
          </w:tcPr>
          <w:p w:rsidR="00022991" w:rsidRPr="00FB379D" w:rsidRDefault="00022991" w:rsidP="00757E19">
            <w:pPr>
              <w:jc w:val="center"/>
              <w:rPr>
                <w:color w:val="000000"/>
                <w:lang w:val="en-ID" w:eastAsia="en-ID"/>
              </w:rPr>
            </w:pPr>
            <w:r>
              <w:rPr>
                <w:color w:val="000000"/>
                <w:lang w:val="en-ID" w:eastAsia="en-ID"/>
              </w:rPr>
              <w:t>0.170</w:t>
            </w:r>
          </w:p>
        </w:tc>
        <w:tc>
          <w:tcPr>
            <w:tcW w:w="1602" w:type="dxa"/>
            <w:shd w:val="clear" w:color="000000" w:fill="FFFFFF"/>
            <w:vAlign w:val="center"/>
            <w:hideMark/>
          </w:tcPr>
          <w:p w:rsidR="00022991" w:rsidRPr="00FB379D" w:rsidRDefault="00022991" w:rsidP="00757E19">
            <w:pPr>
              <w:jc w:val="center"/>
              <w:rPr>
                <w:color w:val="000000"/>
                <w:lang w:val="en-ID" w:eastAsia="en-ID"/>
              </w:rPr>
            </w:pPr>
            <w:r w:rsidRPr="00FB379D">
              <w:rPr>
                <w:color w:val="000000"/>
                <w:lang w:eastAsia="en-ID"/>
              </w:rPr>
              <w:t>H</w:t>
            </w:r>
            <w:r w:rsidRPr="00FB379D">
              <w:rPr>
                <w:color w:val="000000"/>
                <w:vertAlign w:val="subscript"/>
                <w:lang w:eastAsia="en-ID"/>
              </w:rPr>
              <w:t>0</w:t>
            </w:r>
            <w:r w:rsidRPr="00FB379D">
              <w:rPr>
                <w:color w:val="000000"/>
                <w:lang w:eastAsia="en-ID"/>
              </w:rPr>
              <w:t xml:space="preserve"> diterima</w:t>
            </w:r>
          </w:p>
        </w:tc>
      </w:tr>
    </w:tbl>
    <w:p w:rsidR="00022991" w:rsidRPr="00763C41" w:rsidRDefault="00022991" w:rsidP="00022991">
      <w:pPr>
        <w:spacing w:line="360" w:lineRule="auto"/>
        <w:jc w:val="center"/>
        <w:rPr>
          <w:i/>
          <w:lang w:val="id-ID"/>
        </w:rPr>
      </w:pPr>
      <w:r w:rsidRPr="00763C41">
        <w:rPr>
          <w:i/>
        </w:rPr>
        <w:t>Sumber: data primer yang diolah</w:t>
      </w:r>
    </w:p>
    <w:p w:rsidR="00022991" w:rsidRDefault="00022991" w:rsidP="00022991">
      <w:pPr>
        <w:spacing w:line="360" w:lineRule="auto"/>
        <w:ind w:firstLine="709"/>
        <w:jc w:val="both"/>
        <w:rPr>
          <w:bCs/>
          <w:sz w:val="24"/>
          <w:szCs w:val="24"/>
        </w:rPr>
      </w:pPr>
      <w:r w:rsidRPr="00DC2AAC">
        <w:rPr>
          <w:bCs/>
          <w:sz w:val="24"/>
          <w:szCs w:val="24"/>
        </w:rPr>
        <w:t xml:space="preserve">Output perhitungan korelasi diatas, N menunjukkan angka </w:t>
      </w:r>
      <w:r w:rsidRPr="00462C52">
        <w:rPr>
          <w:bCs/>
          <w:sz w:val="28"/>
          <w:szCs w:val="28"/>
        </w:rPr>
        <w:t>r</w:t>
      </w:r>
      <w:r w:rsidRPr="00462C52">
        <w:rPr>
          <w:bCs/>
          <w:sz w:val="32"/>
          <w:szCs w:val="32"/>
          <w:vertAlign w:val="subscript"/>
        </w:rPr>
        <w:t>hitung</w:t>
      </w:r>
      <w:r>
        <w:rPr>
          <w:bCs/>
          <w:sz w:val="24"/>
          <w:szCs w:val="24"/>
        </w:rPr>
        <w:t xml:space="preserve"> -0,156</w:t>
      </w:r>
      <w:r w:rsidRPr="00DC2AAC">
        <w:rPr>
          <w:bCs/>
          <w:sz w:val="24"/>
          <w:szCs w:val="24"/>
        </w:rPr>
        <w:t xml:space="preserve"> yang artinya korelasi yang </w:t>
      </w:r>
      <w:r>
        <w:rPr>
          <w:bCs/>
          <w:sz w:val="24"/>
          <w:szCs w:val="24"/>
        </w:rPr>
        <w:t>sangat lemah</w:t>
      </w:r>
      <w:r w:rsidRPr="00DC2AAC">
        <w:rPr>
          <w:bCs/>
          <w:sz w:val="24"/>
          <w:szCs w:val="24"/>
        </w:rPr>
        <w:t>. Besar korelasi ya</w:t>
      </w:r>
      <w:r>
        <w:rPr>
          <w:bCs/>
          <w:sz w:val="24"/>
          <w:szCs w:val="24"/>
        </w:rPr>
        <w:t>ng terjadi antara kedua variab</w:t>
      </w:r>
      <w:r>
        <w:rPr>
          <w:bCs/>
          <w:sz w:val="24"/>
          <w:szCs w:val="24"/>
          <w:lang w:val="id-ID"/>
        </w:rPr>
        <w:t>el</w:t>
      </w:r>
      <w:r w:rsidRPr="00DC2AAC">
        <w:rPr>
          <w:bCs/>
          <w:sz w:val="24"/>
          <w:szCs w:val="24"/>
        </w:rPr>
        <w:t xml:space="preserve"> adalah </w:t>
      </w:r>
      <w:r>
        <w:rPr>
          <w:bCs/>
          <w:sz w:val="24"/>
          <w:szCs w:val="24"/>
        </w:rPr>
        <w:t>-0,156</w:t>
      </w:r>
      <w:r w:rsidRPr="00DC2AAC">
        <w:rPr>
          <w:bCs/>
          <w:sz w:val="24"/>
          <w:szCs w:val="24"/>
        </w:rPr>
        <w:t xml:space="preserve">. </w:t>
      </w:r>
      <w:r>
        <w:rPr>
          <w:bCs/>
          <w:sz w:val="24"/>
          <w:szCs w:val="24"/>
        </w:rPr>
        <w:t>Karena nilai r bertanda negatif maka hubungan antara dua variabel tidak searah. A</w:t>
      </w:r>
      <w:r w:rsidRPr="00DC2AAC">
        <w:rPr>
          <w:bCs/>
          <w:sz w:val="24"/>
          <w:szCs w:val="24"/>
        </w:rPr>
        <w:t>ngka sig.(2-tailed) adalah 0,</w:t>
      </w:r>
      <w:r>
        <w:rPr>
          <w:bCs/>
          <w:sz w:val="24"/>
          <w:szCs w:val="24"/>
        </w:rPr>
        <w:t>170</w:t>
      </w:r>
      <w:r w:rsidRPr="00DC2AAC">
        <w:rPr>
          <w:bCs/>
          <w:sz w:val="24"/>
          <w:szCs w:val="24"/>
        </w:rPr>
        <w:t xml:space="preserve"> lebih besar daripada batas kritis α =0,05, berarti tidak terdapat hubungan </w:t>
      </w:r>
      <w:r>
        <w:rPr>
          <w:bCs/>
          <w:sz w:val="24"/>
          <w:szCs w:val="24"/>
        </w:rPr>
        <w:t xml:space="preserve">yang signifikan </w:t>
      </w:r>
      <w:r w:rsidRPr="00DC2AAC">
        <w:rPr>
          <w:bCs/>
          <w:sz w:val="24"/>
          <w:szCs w:val="24"/>
        </w:rPr>
        <w:t xml:space="preserve">antara </w:t>
      </w:r>
      <w:r>
        <w:rPr>
          <w:bCs/>
          <w:sz w:val="24"/>
          <w:szCs w:val="24"/>
          <w:lang w:val="id-ID"/>
        </w:rPr>
        <w:t>m</w:t>
      </w:r>
      <w:r>
        <w:rPr>
          <w:bCs/>
          <w:sz w:val="24"/>
          <w:szCs w:val="24"/>
        </w:rPr>
        <w:t>erokok</w:t>
      </w:r>
      <w:r w:rsidRPr="00DC2AAC">
        <w:rPr>
          <w:bCs/>
          <w:sz w:val="24"/>
          <w:szCs w:val="24"/>
        </w:rPr>
        <w:t xml:space="preserve"> dengan hasil analisa sperma di Klinik Yasmin R</w:t>
      </w:r>
      <w:r>
        <w:rPr>
          <w:bCs/>
          <w:sz w:val="24"/>
          <w:szCs w:val="24"/>
          <w:lang w:val="id-ID"/>
        </w:rPr>
        <w:t>S</w:t>
      </w:r>
      <w:r w:rsidRPr="00DC2AAC">
        <w:rPr>
          <w:bCs/>
          <w:sz w:val="24"/>
          <w:szCs w:val="24"/>
        </w:rPr>
        <w:t>UPN Dr. Cipto Mangunkusumo Kencana Jakarta</w:t>
      </w:r>
      <w:r>
        <w:rPr>
          <w:bCs/>
          <w:sz w:val="24"/>
          <w:szCs w:val="24"/>
        </w:rPr>
        <w:t>.</w:t>
      </w:r>
    </w:p>
    <w:p w:rsidR="00022991" w:rsidRPr="00397C83" w:rsidRDefault="00022991" w:rsidP="00975413">
      <w:pPr>
        <w:pStyle w:val="ListParagraph"/>
        <w:numPr>
          <w:ilvl w:val="0"/>
          <w:numId w:val="67"/>
        </w:numPr>
        <w:spacing w:line="360" w:lineRule="auto"/>
        <w:ind w:left="709" w:hanging="709"/>
        <w:jc w:val="both"/>
        <w:rPr>
          <w:sz w:val="24"/>
          <w:szCs w:val="24"/>
        </w:rPr>
      </w:pPr>
      <w:r>
        <w:rPr>
          <w:sz w:val="24"/>
        </w:rPr>
        <w:lastRenderedPageBreak/>
        <w:t>H</w:t>
      </w:r>
      <w:r w:rsidRPr="00CD05F3">
        <w:rPr>
          <w:sz w:val="24"/>
        </w:rPr>
        <w:t xml:space="preserve">ubungan </w:t>
      </w:r>
      <w:r>
        <w:rPr>
          <w:sz w:val="24"/>
        </w:rPr>
        <w:t xml:space="preserve">antara Kafein </w:t>
      </w:r>
      <w:r>
        <w:rPr>
          <w:sz w:val="24"/>
          <w:szCs w:val="24"/>
        </w:rPr>
        <w:t>dengan Hasil Analisa Sperma di Klinik Yasmin R</w:t>
      </w:r>
      <w:r>
        <w:rPr>
          <w:sz w:val="24"/>
          <w:szCs w:val="24"/>
          <w:lang w:val="id-ID"/>
        </w:rPr>
        <w:t>S</w:t>
      </w:r>
      <w:r>
        <w:rPr>
          <w:sz w:val="24"/>
          <w:szCs w:val="24"/>
        </w:rPr>
        <w:t>UPN Dr. Cipto Mangunkusumo Kencana Jakarta</w:t>
      </w:r>
      <w:r w:rsidR="004C2AAA">
        <w:rPr>
          <w:sz w:val="24"/>
          <w:szCs w:val="24"/>
        </w:rPr>
        <w:t>.</w:t>
      </w:r>
    </w:p>
    <w:p w:rsidR="00397C83" w:rsidRDefault="00397C83" w:rsidP="00397C83">
      <w:pPr>
        <w:pStyle w:val="ListParagraph"/>
        <w:ind w:left="709"/>
        <w:jc w:val="both"/>
        <w:rPr>
          <w:sz w:val="24"/>
          <w:szCs w:val="24"/>
        </w:rPr>
      </w:pPr>
    </w:p>
    <w:p w:rsidR="009865B5" w:rsidRDefault="009865B5" w:rsidP="009865B5">
      <w:pPr>
        <w:spacing w:line="276" w:lineRule="auto"/>
        <w:jc w:val="center"/>
        <w:rPr>
          <w:color w:val="222222"/>
          <w:sz w:val="24"/>
          <w:szCs w:val="24"/>
          <w:lang w:val="en-ID"/>
        </w:rPr>
      </w:pPr>
      <w:r w:rsidRPr="00116E0F">
        <w:rPr>
          <w:color w:val="222222"/>
          <w:sz w:val="24"/>
          <w:szCs w:val="24"/>
          <w:lang w:val="en-ID"/>
        </w:rPr>
        <w:t>Tabe</w:t>
      </w:r>
      <w:r>
        <w:rPr>
          <w:color w:val="222222"/>
          <w:sz w:val="24"/>
          <w:szCs w:val="24"/>
          <w:lang w:val="en-ID"/>
        </w:rPr>
        <w:t>l 5</w:t>
      </w:r>
      <w:r w:rsidRPr="00116E0F">
        <w:rPr>
          <w:color w:val="222222"/>
          <w:sz w:val="24"/>
          <w:szCs w:val="24"/>
          <w:lang w:val="en-ID"/>
        </w:rPr>
        <w:t>.</w:t>
      </w:r>
      <w:r>
        <w:rPr>
          <w:color w:val="222222"/>
          <w:sz w:val="24"/>
          <w:szCs w:val="24"/>
          <w:lang w:val="en-ID"/>
        </w:rPr>
        <w:t>12</w:t>
      </w:r>
      <w:r w:rsidRPr="00116E0F">
        <w:rPr>
          <w:color w:val="222222"/>
          <w:sz w:val="24"/>
          <w:szCs w:val="24"/>
          <w:lang w:val="en-ID"/>
        </w:rPr>
        <w:t xml:space="preserve"> </w:t>
      </w:r>
    </w:p>
    <w:p w:rsidR="009865B5" w:rsidRDefault="009865B5" w:rsidP="009865B5">
      <w:pPr>
        <w:spacing w:line="276" w:lineRule="auto"/>
        <w:jc w:val="center"/>
        <w:rPr>
          <w:sz w:val="24"/>
          <w:szCs w:val="24"/>
        </w:rPr>
      </w:pPr>
      <w:r w:rsidRPr="00116E0F">
        <w:rPr>
          <w:sz w:val="24"/>
        </w:rPr>
        <w:t xml:space="preserve">Hubungan antara Kafein </w:t>
      </w:r>
      <w:r>
        <w:rPr>
          <w:sz w:val="24"/>
          <w:szCs w:val="24"/>
        </w:rPr>
        <w:t>terhadap</w:t>
      </w:r>
      <w:r w:rsidRPr="00116E0F">
        <w:rPr>
          <w:sz w:val="24"/>
          <w:szCs w:val="24"/>
        </w:rPr>
        <w:t xml:space="preserve"> Hasil Analisa Sperma di Klinik Yasmin RSUPN Dr. Cipto Mangunkusumo Kencana Jakarta</w:t>
      </w:r>
    </w:p>
    <w:tbl>
      <w:tblPr>
        <w:tblStyle w:val="TableGrid"/>
        <w:tblW w:w="7952" w:type="dxa"/>
        <w:tblInd w:w="108" w:type="dxa"/>
        <w:tblLook w:val="04A0"/>
      </w:tblPr>
      <w:tblGrid>
        <w:gridCol w:w="2415"/>
        <w:gridCol w:w="581"/>
        <w:gridCol w:w="697"/>
        <w:gridCol w:w="605"/>
        <w:gridCol w:w="680"/>
        <w:gridCol w:w="632"/>
        <w:gridCol w:w="637"/>
        <w:gridCol w:w="817"/>
        <w:gridCol w:w="888"/>
      </w:tblGrid>
      <w:tr w:rsidR="009865B5" w:rsidRPr="00E94C33" w:rsidTr="00F22D04">
        <w:trPr>
          <w:trHeight w:val="269"/>
        </w:trPr>
        <w:tc>
          <w:tcPr>
            <w:tcW w:w="2415" w:type="dxa"/>
            <w:vMerge w:val="restart"/>
          </w:tcPr>
          <w:p w:rsidR="009865B5" w:rsidRPr="00E94C33" w:rsidRDefault="009865B5" w:rsidP="00B85F61">
            <w:pPr>
              <w:jc w:val="center"/>
              <w:rPr>
                <w:rFonts w:ascii="Times New Roman" w:hAnsi="Times New Roman"/>
                <w:b/>
                <w:bCs/>
                <w:sz w:val="22"/>
                <w:szCs w:val="22"/>
              </w:rPr>
            </w:pPr>
          </w:p>
          <w:p w:rsidR="009865B5" w:rsidRPr="00E94C33" w:rsidRDefault="009865B5" w:rsidP="00B85F61">
            <w:pPr>
              <w:jc w:val="center"/>
              <w:rPr>
                <w:rFonts w:ascii="Times New Roman" w:hAnsi="Times New Roman"/>
                <w:b/>
                <w:bCs/>
                <w:sz w:val="22"/>
                <w:szCs w:val="22"/>
              </w:rPr>
            </w:pPr>
            <w:r w:rsidRPr="00E94C33">
              <w:rPr>
                <w:rFonts w:ascii="Times New Roman" w:hAnsi="Times New Roman"/>
                <w:b/>
                <w:bCs/>
                <w:sz w:val="22"/>
                <w:szCs w:val="22"/>
              </w:rPr>
              <w:t>Kafein</w:t>
            </w:r>
          </w:p>
        </w:tc>
        <w:tc>
          <w:tcPr>
            <w:tcW w:w="2563" w:type="dxa"/>
            <w:gridSpan w:val="4"/>
          </w:tcPr>
          <w:p w:rsidR="009865B5" w:rsidRPr="00E94C33" w:rsidRDefault="009865B5" w:rsidP="00B85F61">
            <w:pPr>
              <w:jc w:val="center"/>
              <w:rPr>
                <w:rFonts w:ascii="Times New Roman" w:hAnsi="Times New Roman"/>
                <w:b/>
                <w:bCs/>
                <w:sz w:val="22"/>
                <w:szCs w:val="22"/>
              </w:rPr>
            </w:pPr>
            <w:r w:rsidRPr="00E94C33">
              <w:rPr>
                <w:rFonts w:ascii="Times New Roman" w:hAnsi="Times New Roman"/>
                <w:b/>
                <w:bCs/>
                <w:sz w:val="22"/>
                <w:szCs w:val="22"/>
              </w:rPr>
              <w:t>Analisa Sperma</w:t>
            </w:r>
          </w:p>
        </w:tc>
        <w:tc>
          <w:tcPr>
            <w:tcW w:w="1269" w:type="dxa"/>
            <w:gridSpan w:val="2"/>
          </w:tcPr>
          <w:p w:rsidR="009865B5" w:rsidRPr="00E94C33" w:rsidRDefault="009865B5" w:rsidP="00B85F61">
            <w:pPr>
              <w:jc w:val="center"/>
              <w:rPr>
                <w:rFonts w:ascii="Times New Roman" w:hAnsi="Times New Roman"/>
                <w:b/>
                <w:bCs/>
                <w:sz w:val="22"/>
                <w:szCs w:val="22"/>
              </w:rPr>
            </w:pPr>
            <w:r w:rsidRPr="00E94C33">
              <w:rPr>
                <w:rFonts w:ascii="Times New Roman" w:hAnsi="Times New Roman"/>
                <w:b/>
                <w:bCs/>
                <w:sz w:val="22"/>
                <w:szCs w:val="22"/>
              </w:rPr>
              <w:t>Total</w:t>
            </w:r>
          </w:p>
        </w:tc>
        <w:tc>
          <w:tcPr>
            <w:tcW w:w="817" w:type="dxa"/>
            <w:vMerge w:val="restart"/>
          </w:tcPr>
          <w:p w:rsidR="009865B5" w:rsidRPr="00E94C33" w:rsidRDefault="009865B5" w:rsidP="00B85F61">
            <w:pPr>
              <w:jc w:val="center"/>
              <w:rPr>
                <w:rFonts w:ascii="Times New Roman" w:hAnsi="Times New Roman"/>
                <w:b/>
                <w:bCs/>
                <w:sz w:val="22"/>
                <w:szCs w:val="22"/>
              </w:rPr>
            </w:pPr>
            <w:r w:rsidRPr="00E94C33">
              <w:rPr>
                <w:rFonts w:ascii="Times New Roman" w:hAnsi="Times New Roman"/>
                <w:b/>
                <w:bCs/>
                <w:sz w:val="22"/>
                <w:szCs w:val="22"/>
              </w:rPr>
              <w:t>P</w:t>
            </w:r>
          </w:p>
          <w:p w:rsidR="009865B5" w:rsidRPr="00E94C33" w:rsidRDefault="009865B5" w:rsidP="00B85F61">
            <w:pPr>
              <w:jc w:val="center"/>
              <w:rPr>
                <w:rFonts w:ascii="Times New Roman" w:hAnsi="Times New Roman"/>
                <w:b/>
                <w:bCs/>
                <w:sz w:val="22"/>
                <w:szCs w:val="22"/>
              </w:rPr>
            </w:pPr>
            <w:r w:rsidRPr="00E94C33">
              <w:rPr>
                <w:rFonts w:ascii="Times New Roman" w:hAnsi="Times New Roman"/>
                <w:b/>
                <w:bCs/>
                <w:sz w:val="22"/>
                <w:szCs w:val="22"/>
              </w:rPr>
              <w:t>value</w:t>
            </w:r>
          </w:p>
        </w:tc>
        <w:tc>
          <w:tcPr>
            <w:tcW w:w="888" w:type="dxa"/>
            <w:vMerge w:val="restart"/>
          </w:tcPr>
          <w:p w:rsidR="009865B5" w:rsidRPr="00E94C33" w:rsidRDefault="009865B5" w:rsidP="00B85F61">
            <w:pPr>
              <w:jc w:val="center"/>
              <w:rPr>
                <w:rFonts w:ascii="Times New Roman" w:hAnsi="Times New Roman"/>
                <w:b/>
                <w:bCs/>
                <w:sz w:val="22"/>
                <w:szCs w:val="22"/>
              </w:rPr>
            </w:pPr>
            <w:r w:rsidRPr="00E94C33">
              <w:rPr>
                <w:rFonts w:ascii="Times New Roman" w:hAnsi="Times New Roman"/>
                <w:b/>
                <w:bCs/>
                <w:sz w:val="22"/>
                <w:szCs w:val="22"/>
              </w:rPr>
              <w:t>r</w:t>
            </w:r>
          </w:p>
        </w:tc>
      </w:tr>
      <w:tr w:rsidR="009865B5" w:rsidRPr="00E94C33" w:rsidTr="00F22D04">
        <w:trPr>
          <w:trHeight w:val="269"/>
        </w:trPr>
        <w:tc>
          <w:tcPr>
            <w:tcW w:w="2415" w:type="dxa"/>
            <w:vMerge/>
          </w:tcPr>
          <w:p w:rsidR="009865B5" w:rsidRPr="00E94C33" w:rsidRDefault="009865B5" w:rsidP="00B85F61">
            <w:pPr>
              <w:jc w:val="center"/>
              <w:rPr>
                <w:rFonts w:ascii="Times New Roman" w:hAnsi="Times New Roman"/>
                <w:sz w:val="22"/>
                <w:szCs w:val="22"/>
              </w:rPr>
            </w:pPr>
          </w:p>
        </w:tc>
        <w:tc>
          <w:tcPr>
            <w:tcW w:w="1278" w:type="dxa"/>
            <w:gridSpan w:val="2"/>
          </w:tcPr>
          <w:p w:rsidR="009865B5" w:rsidRPr="00E94C33" w:rsidRDefault="009865B5" w:rsidP="00B85F61">
            <w:pPr>
              <w:jc w:val="center"/>
              <w:rPr>
                <w:rFonts w:ascii="Times New Roman" w:hAnsi="Times New Roman"/>
                <w:b/>
                <w:bCs/>
                <w:sz w:val="22"/>
                <w:szCs w:val="22"/>
              </w:rPr>
            </w:pPr>
            <w:r w:rsidRPr="00E94C33">
              <w:rPr>
                <w:rFonts w:ascii="Times New Roman" w:hAnsi="Times New Roman"/>
                <w:b/>
                <w:bCs/>
                <w:sz w:val="22"/>
                <w:szCs w:val="22"/>
              </w:rPr>
              <w:t>Normal</w:t>
            </w:r>
          </w:p>
        </w:tc>
        <w:tc>
          <w:tcPr>
            <w:tcW w:w="1285" w:type="dxa"/>
            <w:gridSpan w:val="2"/>
          </w:tcPr>
          <w:p w:rsidR="009865B5" w:rsidRPr="00E94C33" w:rsidRDefault="009865B5" w:rsidP="00B85F61">
            <w:pPr>
              <w:jc w:val="center"/>
              <w:rPr>
                <w:rFonts w:ascii="Times New Roman" w:hAnsi="Times New Roman"/>
                <w:b/>
                <w:bCs/>
                <w:sz w:val="22"/>
                <w:szCs w:val="22"/>
              </w:rPr>
            </w:pPr>
            <w:r w:rsidRPr="00E94C33">
              <w:rPr>
                <w:rFonts w:ascii="Times New Roman" w:hAnsi="Times New Roman"/>
                <w:b/>
                <w:bCs/>
                <w:sz w:val="22"/>
                <w:szCs w:val="22"/>
              </w:rPr>
              <w:t>Abnormal</w:t>
            </w:r>
          </w:p>
        </w:tc>
        <w:tc>
          <w:tcPr>
            <w:tcW w:w="1269" w:type="dxa"/>
            <w:gridSpan w:val="2"/>
          </w:tcPr>
          <w:p w:rsidR="009865B5" w:rsidRPr="00E94C33" w:rsidRDefault="009865B5" w:rsidP="00B85F61">
            <w:pPr>
              <w:jc w:val="center"/>
              <w:rPr>
                <w:rFonts w:ascii="Times New Roman" w:hAnsi="Times New Roman"/>
                <w:b/>
                <w:bCs/>
                <w:sz w:val="22"/>
                <w:szCs w:val="22"/>
              </w:rPr>
            </w:pPr>
          </w:p>
        </w:tc>
        <w:tc>
          <w:tcPr>
            <w:tcW w:w="817" w:type="dxa"/>
            <w:vMerge/>
          </w:tcPr>
          <w:p w:rsidR="009865B5" w:rsidRPr="00E94C33" w:rsidRDefault="009865B5" w:rsidP="00B85F61">
            <w:pPr>
              <w:jc w:val="center"/>
              <w:rPr>
                <w:rFonts w:ascii="Times New Roman" w:hAnsi="Times New Roman"/>
                <w:sz w:val="22"/>
                <w:szCs w:val="22"/>
              </w:rPr>
            </w:pPr>
          </w:p>
        </w:tc>
        <w:tc>
          <w:tcPr>
            <w:tcW w:w="888" w:type="dxa"/>
            <w:vMerge/>
          </w:tcPr>
          <w:p w:rsidR="009865B5" w:rsidRPr="00E94C33" w:rsidRDefault="009865B5" w:rsidP="00B85F61">
            <w:pPr>
              <w:jc w:val="center"/>
              <w:rPr>
                <w:rFonts w:ascii="Times New Roman" w:hAnsi="Times New Roman"/>
                <w:sz w:val="22"/>
                <w:szCs w:val="22"/>
              </w:rPr>
            </w:pPr>
          </w:p>
        </w:tc>
      </w:tr>
      <w:tr w:rsidR="009865B5" w:rsidRPr="00E94C33" w:rsidTr="00F22D04">
        <w:trPr>
          <w:trHeight w:val="287"/>
        </w:trPr>
        <w:tc>
          <w:tcPr>
            <w:tcW w:w="2415" w:type="dxa"/>
            <w:vMerge/>
          </w:tcPr>
          <w:p w:rsidR="009865B5" w:rsidRPr="00E94C33" w:rsidRDefault="009865B5" w:rsidP="00B85F61">
            <w:pPr>
              <w:jc w:val="center"/>
              <w:rPr>
                <w:rFonts w:ascii="Times New Roman" w:hAnsi="Times New Roman"/>
                <w:sz w:val="22"/>
                <w:szCs w:val="22"/>
              </w:rPr>
            </w:pPr>
          </w:p>
        </w:tc>
        <w:tc>
          <w:tcPr>
            <w:tcW w:w="581" w:type="dxa"/>
          </w:tcPr>
          <w:p w:rsidR="009865B5" w:rsidRPr="00E94C33" w:rsidRDefault="009865B5" w:rsidP="00B85F61">
            <w:pPr>
              <w:jc w:val="center"/>
              <w:rPr>
                <w:rFonts w:ascii="Times New Roman" w:hAnsi="Times New Roman"/>
                <w:b/>
                <w:bCs/>
                <w:sz w:val="22"/>
                <w:szCs w:val="22"/>
              </w:rPr>
            </w:pPr>
            <w:r w:rsidRPr="00E94C33">
              <w:rPr>
                <w:rFonts w:ascii="Times New Roman" w:hAnsi="Times New Roman"/>
                <w:b/>
                <w:bCs/>
                <w:sz w:val="22"/>
                <w:szCs w:val="22"/>
              </w:rPr>
              <w:t>n</w:t>
            </w:r>
          </w:p>
        </w:tc>
        <w:tc>
          <w:tcPr>
            <w:tcW w:w="697" w:type="dxa"/>
          </w:tcPr>
          <w:p w:rsidR="009865B5" w:rsidRPr="00E94C33" w:rsidRDefault="009865B5" w:rsidP="00B85F61">
            <w:pPr>
              <w:jc w:val="center"/>
              <w:rPr>
                <w:rFonts w:ascii="Times New Roman" w:hAnsi="Times New Roman"/>
                <w:b/>
                <w:bCs/>
                <w:sz w:val="22"/>
                <w:szCs w:val="22"/>
              </w:rPr>
            </w:pPr>
            <w:r w:rsidRPr="00E94C33">
              <w:rPr>
                <w:rFonts w:ascii="Times New Roman" w:hAnsi="Times New Roman"/>
                <w:b/>
                <w:bCs/>
                <w:sz w:val="22"/>
                <w:szCs w:val="22"/>
              </w:rPr>
              <w:t>%</w:t>
            </w:r>
          </w:p>
        </w:tc>
        <w:tc>
          <w:tcPr>
            <w:tcW w:w="605" w:type="dxa"/>
          </w:tcPr>
          <w:p w:rsidR="009865B5" w:rsidRPr="00E94C33" w:rsidRDefault="009865B5" w:rsidP="00B85F61">
            <w:pPr>
              <w:jc w:val="center"/>
              <w:rPr>
                <w:rFonts w:ascii="Times New Roman" w:hAnsi="Times New Roman"/>
                <w:b/>
                <w:bCs/>
                <w:sz w:val="22"/>
                <w:szCs w:val="22"/>
              </w:rPr>
            </w:pPr>
            <w:r w:rsidRPr="00E94C33">
              <w:rPr>
                <w:rFonts w:ascii="Times New Roman" w:hAnsi="Times New Roman"/>
                <w:b/>
                <w:bCs/>
                <w:sz w:val="22"/>
                <w:szCs w:val="22"/>
              </w:rPr>
              <w:t>n</w:t>
            </w:r>
          </w:p>
        </w:tc>
        <w:tc>
          <w:tcPr>
            <w:tcW w:w="680" w:type="dxa"/>
          </w:tcPr>
          <w:p w:rsidR="009865B5" w:rsidRPr="00E94C33" w:rsidRDefault="009865B5" w:rsidP="00B85F61">
            <w:pPr>
              <w:jc w:val="center"/>
              <w:rPr>
                <w:rFonts w:ascii="Times New Roman" w:hAnsi="Times New Roman"/>
                <w:b/>
                <w:bCs/>
                <w:sz w:val="22"/>
                <w:szCs w:val="22"/>
              </w:rPr>
            </w:pPr>
            <w:r w:rsidRPr="00E94C33">
              <w:rPr>
                <w:rFonts w:ascii="Times New Roman" w:hAnsi="Times New Roman"/>
                <w:b/>
                <w:bCs/>
                <w:sz w:val="22"/>
                <w:szCs w:val="22"/>
              </w:rPr>
              <w:t>%</w:t>
            </w:r>
          </w:p>
        </w:tc>
        <w:tc>
          <w:tcPr>
            <w:tcW w:w="632" w:type="dxa"/>
          </w:tcPr>
          <w:p w:rsidR="009865B5" w:rsidRPr="00E94C33" w:rsidRDefault="009865B5" w:rsidP="00B85F61">
            <w:pPr>
              <w:jc w:val="center"/>
              <w:rPr>
                <w:rFonts w:ascii="Times New Roman" w:hAnsi="Times New Roman"/>
                <w:b/>
                <w:bCs/>
                <w:sz w:val="22"/>
                <w:szCs w:val="22"/>
              </w:rPr>
            </w:pPr>
            <w:r w:rsidRPr="00E94C33">
              <w:rPr>
                <w:rFonts w:ascii="Times New Roman" w:hAnsi="Times New Roman"/>
                <w:b/>
                <w:bCs/>
                <w:sz w:val="22"/>
                <w:szCs w:val="22"/>
              </w:rPr>
              <w:t>n</w:t>
            </w:r>
          </w:p>
        </w:tc>
        <w:tc>
          <w:tcPr>
            <w:tcW w:w="637" w:type="dxa"/>
          </w:tcPr>
          <w:p w:rsidR="009865B5" w:rsidRPr="00E94C33" w:rsidRDefault="009865B5" w:rsidP="00B85F61">
            <w:pPr>
              <w:jc w:val="center"/>
              <w:rPr>
                <w:rFonts w:ascii="Times New Roman" w:hAnsi="Times New Roman"/>
                <w:b/>
                <w:bCs/>
                <w:sz w:val="22"/>
                <w:szCs w:val="22"/>
              </w:rPr>
            </w:pPr>
            <w:r w:rsidRPr="00E94C33">
              <w:rPr>
                <w:rFonts w:ascii="Times New Roman" w:hAnsi="Times New Roman"/>
                <w:b/>
                <w:bCs/>
                <w:sz w:val="22"/>
                <w:szCs w:val="22"/>
              </w:rPr>
              <w:t>%</w:t>
            </w:r>
          </w:p>
        </w:tc>
        <w:tc>
          <w:tcPr>
            <w:tcW w:w="817" w:type="dxa"/>
            <w:vMerge/>
          </w:tcPr>
          <w:p w:rsidR="009865B5" w:rsidRPr="00E94C33" w:rsidRDefault="009865B5" w:rsidP="00B85F61">
            <w:pPr>
              <w:jc w:val="center"/>
              <w:rPr>
                <w:rFonts w:ascii="Times New Roman" w:hAnsi="Times New Roman"/>
                <w:sz w:val="22"/>
                <w:szCs w:val="22"/>
              </w:rPr>
            </w:pPr>
          </w:p>
        </w:tc>
        <w:tc>
          <w:tcPr>
            <w:tcW w:w="888" w:type="dxa"/>
            <w:vMerge/>
          </w:tcPr>
          <w:p w:rsidR="009865B5" w:rsidRPr="00E94C33" w:rsidRDefault="009865B5" w:rsidP="00B85F61">
            <w:pPr>
              <w:jc w:val="center"/>
              <w:rPr>
                <w:rFonts w:ascii="Times New Roman" w:hAnsi="Times New Roman"/>
                <w:sz w:val="22"/>
                <w:szCs w:val="22"/>
              </w:rPr>
            </w:pPr>
          </w:p>
        </w:tc>
      </w:tr>
      <w:tr w:rsidR="009865B5" w:rsidRPr="00E94C33" w:rsidTr="00F22D04">
        <w:trPr>
          <w:trHeight w:val="538"/>
        </w:trPr>
        <w:tc>
          <w:tcPr>
            <w:tcW w:w="2415" w:type="dxa"/>
          </w:tcPr>
          <w:p w:rsidR="009865B5" w:rsidRPr="00E94C33" w:rsidRDefault="009865B5" w:rsidP="00B85F61">
            <w:pPr>
              <w:rPr>
                <w:rFonts w:ascii="Times New Roman" w:hAnsi="Times New Roman"/>
                <w:b/>
                <w:bCs/>
                <w:sz w:val="22"/>
                <w:szCs w:val="22"/>
              </w:rPr>
            </w:pPr>
            <w:r w:rsidRPr="00E94C33">
              <w:rPr>
                <w:rFonts w:ascii="Times New Roman" w:hAnsi="Times New Roman"/>
                <w:b/>
                <w:bCs/>
                <w:sz w:val="22"/>
                <w:szCs w:val="22"/>
              </w:rPr>
              <w:t>Konsumsi kafein &lt; 3 gelas/hari</w:t>
            </w:r>
          </w:p>
        </w:tc>
        <w:tc>
          <w:tcPr>
            <w:tcW w:w="581"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20</w:t>
            </w:r>
          </w:p>
        </w:tc>
        <w:tc>
          <w:tcPr>
            <w:tcW w:w="697"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25.3</w:t>
            </w:r>
          </w:p>
        </w:tc>
        <w:tc>
          <w:tcPr>
            <w:tcW w:w="605"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30</w:t>
            </w:r>
          </w:p>
        </w:tc>
        <w:tc>
          <w:tcPr>
            <w:tcW w:w="680"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38.0</w:t>
            </w:r>
          </w:p>
        </w:tc>
        <w:tc>
          <w:tcPr>
            <w:tcW w:w="632"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50</w:t>
            </w:r>
          </w:p>
        </w:tc>
        <w:tc>
          <w:tcPr>
            <w:tcW w:w="637"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63.3</w:t>
            </w:r>
          </w:p>
        </w:tc>
        <w:tc>
          <w:tcPr>
            <w:tcW w:w="817" w:type="dxa"/>
            <w:vMerge w:val="restart"/>
          </w:tcPr>
          <w:p w:rsidR="009865B5" w:rsidRPr="00E94C33" w:rsidRDefault="009865B5" w:rsidP="00B85F61">
            <w:pPr>
              <w:jc w:val="center"/>
              <w:rPr>
                <w:rFonts w:ascii="Times New Roman" w:hAnsi="Times New Roman"/>
                <w:sz w:val="22"/>
                <w:szCs w:val="22"/>
              </w:rPr>
            </w:pPr>
          </w:p>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0.480</w:t>
            </w:r>
          </w:p>
        </w:tc>
        <w:tc>
          <w:tcPr>
            <w:tcW w:w="888" w:type="dxa"/>
            <w:vMerge w:val="restart"/>
          </w:tcPr>
          <w:p w:rsidR="009865B5" w:rsidRPr="00E94C33" w:rsidRDefault="009865B5" w:rsidP="00B85F61">
            <w:pPr>
              <w:jc w:val="center"/>
              <w:rPr>
                <w:rFonts w:ascii="Times New Roman" w:hAnsi="Times New Roman"/>
                <w:sz w:val="22"/>
                <w:szCs w:val="22"/>
              </w:rPr>
            </w:pPr>
          </w:p>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-0.081</w:t>
            </w:r>
          </w:p>
        </w:tc>
      </w:tr>
      <w:tr w:rsidR="009865B5" w:rsidRPr="00E94C33" w:rsidTr="00F22D04">
        <w:trPr>
          <w:trHeight w:val="538"/>
        </w:trPr>
        <w:tc>
          <w:tcPr>
            <w:tcW w:w="2415" w:type="dxa"/>
          </w:tcPr>
          <w:p w:rsidR="009865B5" w:rsidRPr="00E94C33" w:rsidRDefault="009865B5" w:rsidP="00B85F61">
            <w:pPr>
              <w:rPr>
                <w:rFonts w:ascii="Times New Roman" w:hAnsi="Times New Roman"/>
                <w:b/>
                <w:bCs/>
                <w:sz w:val="22"/>
                <w:szCs w:val="22"/>
              </w:rPr>
            </w:pPr>
            <w:r w:rsidRPr="00E94C33">
              <w:rPr>
                <w:rFonts w:ascii="Times New Roman" w:hAnsi="Times New Roman"/>
                <w:b/>
                <w:bCs/>
                <w:sz w:val="22"/>
                <w:szCs w:val="22"/>
              </w:rPr>
              <w:t>Konsumsi &gt; 3 gelas/hari</w:t>
            </w:r>
          </w:p>
        </w:tc>
        <w:tc>
          <w:tcPr>
            <w:tcW w:w="581"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14</w:t>
            </w:r>
          </w:p>
        </w:tc>
        <w:tc>
          <w:tcPr>
            <w:tcW w:w="697"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17.7</w:t>
            </w:r>
          </w:p>
        </w:tc>
        <w:tc>
          <w:tcPr>
            <w:tcW w:w="605"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15</w:t>
            </w:r>
          </w:p>
        </w:tc>
        <w:tc>
          <w:tcPr>
            <w:tcW w:w="680"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19.0</w:t>
            </w:r>
          </w:p>
        </w:tc>
        <w:tc>
          <w:tcPr>
            <w:tcW w:w="632"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29</w:t>
            </w:r>
          </w:p>
        </w:tc>
        <w:tc>
          <w:tcPr>
            <w:tcW w:w="637"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36.7</w:t>
            </w:r>
          </w:p>
        </w:tc>
        <w:tc>
          <w:tcPr>
            <w:tcW w:w="817" w:type="dxa"/>
            <w:vMerge/>
          </w:tcPr>
          <w:p w:rsidR="009865B5" w:rsidRPr="00E94C33" w:rsidRDefault="009865B5" w:rsidP="00B85F61">
            <w:pPr>
              <w:jc w:val="center"/>
              <w:rPr>
                <w:rFonts w:ascii="Times New Roman" w:hAnsi="Times New Roman"/>
                <w:sz w:val="22"/>
                <w:szCs w:val="22"/>
              </w:rPr>
            </w:pPr>
          </w:p>
        </w:tc>
        <w:tc>
          <w:tcPr>
            <w:tcW w:w="888" w:type="dxa"/>
            <w:vMerge/>
          </w:tcPr>
          <w:p w:rsidR="009865B5" w:rsidRPr="00E94C33" w:rsidRDefault="009865B5" w:rsidP="00B85F61">
            <w:pPr>
              <w:jc w:val="center"/>
              <w:rPr>
                <w:rFonts w:ascii="Times New Roman" w:hAnsi="Times New Roman"/>
                <w:sz w:val="22"/>
                <w:szCs w:val="22"/>
              </w:rPr>
            </w:pPr>
          </w:p>
        </w:tc>
      </w:tr>
      <w:tr w:rsidR="009865B5" w:rsidRPr="00E94C33" w:rsidTr="00F22D04">
        <w:trPr>
          <w:trHeight w:val="250"/>
        </w:trPr>
        <w:tc>
          <w:tcPr>
            <w:tcW w:w="2415" w:type="dxa"/>
          </w:tcPr>
          <w:p w:rsidR="009865B5" w:rsidRPr="00E94C33" w:rsidRDefault="009865B5" w:rsidP="00B85F61">
            <w:pPr>
              <w:rPr>
                <w:rFonts w:ascii="Times New Roman" w:hAnsi="Times New Roman"/>
                <w:b/>
                <w:bCs/>
                <w:sz w:val="22"/>
                <w:szCs w:val="22"/>
              </w:rPr>
            </w:pPr>
            <w:r w:rsidRPr="00E94C33">
              <w:rPr>
                <w:rFonts w:ascii="Times New Roman" w:hAnsi="Times New Roman"/>
                <w:b/>
                <w:bCs/>
                <w:sz w:val="22"/>
                <w:szCs w:val="22"/>
              </w:rPr>
              <w:t>TOTAL</w:t>
            </w:r>
          </w:p>
        </w:tc>
        <w:tc>
          <w:tcPr>
            <w:tcW w:w="581"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34</w:t>
            </w:r>
          </w:p>
        </w:tc>
        <w:tc>
          <w:tcPr>
            <w:tcW w:w="697"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43.0</w:t>
            </w:r>
          </w:p>
        </w:tc>
        <w:tc>
          <w:tcPr>
            <w:tcW w:w="605"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45</w:t>
            </w:r>
          </w:p>
        </w:tc>
        <w:tc>
          <w:tcPr>
            <w:tcW w:w="680"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57.0</w:t>
            </w:r>
          </w:p>
        </w:tc>
        <w:tc>
          <w:tcPr>
            <w:tcW w:w="632"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79</w:t>
            </w:r>
          </w:p>
        </w:tc>
        <w:tc>
          <w:tcPr>
            <w:tcW w:w="637" w:type="dxa"/>
          </w:tcPr>
          <w:p w:rsidR="009865B5" w:rsidRPr="00E94C33" w:rsidRDefault="009865B5" w:rsidP="00B85F61">
            <w:pPr>
              <w:jc w:val="center"/>
              <w:rPr>
                <w:rFonts w:ascii="Times New Roman" w:hAnsi="Times New Roman"/>
                <w:sz w:val="22"/>
                <w:szCs w:val="22"/>
              </w:rPr>
            </w:pPr>
            <w:r w:rsidRPr="00E94C33">
              <w:rPr>
                <w:rFonts w:ascii="Times New Roman" w:hAnsi="Times New Roman"/>
                <w:sz w:val="22"/>
                <w:szCs w:val="22"/>
              </w:rPr>
              <w:t>100</w:t>
            </w:r>
          </w:p>
        </w:tc>
        <w:tc>
          <w:tcPr>
            <w:tcW w:w="817" w:type="dxa"/>
          </w:tcPr>
          <w:p w:rsidR="009865B5" w:rsidRPr="00E94C33" w:rsidRDefault="009865B5" w:rsidP="00B85F61">
            <w:pPr>
              <w:jc w:val="center"/>
              <w:rPr>
                <w:rFonts w:ascii="Times New Roman" w:hAnsi="Times New Roman"/>
                <w:sz w:val="22"/>
                <w:szCs w:val="22"/>
              </w:rPr>
            </w:pPr>
          </w:p>
        </w:tc>
        <w:tc>
          <w:tcPr>
            <w:tcW w:w="888" w:type="dxa"/>
          </w:tcPr>
          <w:p w:rsidR="009865B5" w:rsidRPr="00E94C33" w:rsidRDefault="009865B5" w:rsidP="00B85F61">
            <w:pPr>
              <w:jc w:val="center"/>
              <w:rPr>
                <w:rFonts w:ascii="Times New Roman" w:hAnsi="Times New Roman"/>
                <w:sz w:val="22"/>
                <w:szCs w:val="22"/>
              </w:rPr>
            </w:pPr>
          </w:p>
        </w:tc>
      </w:tr>
    </w:tbl>
    <w:p w:rsidR="009865B5" w:rsidRPr="00116E0F" w:rsidRDefault="009865B5" w:rsidP="009865B5">
      <w:pPr>
        <w:rPr>
          <w:color w:val="222222"/>
          <w:sz w:val="24"/>
          <w:szCs w:val="24"/>
          <w:lang w:val="en-ID"/>
        </w:rPr>
      </w:pPr>
    </w:p>
    <w:p w:rsidR="009865B5" w:rsidRDefault="009865B5" w:rsidP="00B85F61">
      <w:pPr>
        <w:pStyle w:val="ListParagraph"/>
        <w:spacing w:line="360" w:lineRule="auto"/>
        <w:ind w:left="0" w:firstLine="720"/>
        <w:jc w:val="both"/>
        <w:rPr>
          <w:color w:val="000000"/>
          <w:sz w:val="24"/>
          <w:szCs w:val="24"/>
          <w:lang w:val="id-ID"/>
        </w:rPr>
      </w:pPr>
      <w:r w:rsidRPr="00E67DDE">
        <w:rPr>
          <w:sz w:val="24"/>
          <w:szCs w:val="24"/>
        </w:rPr>
        <w:t>Berdasarkan hasil penelitian</w:t>
      </w:r>
      <w:r>
        <w:rPr>
          <w:sz w:val="24"/>
          <w:szCs w:val="24"/>
        </w:rPr>
        <w:t>,</w:t>
      </w:r>
      <w:r w:rsidRPr="00E67DDE">
        <w:rPr>
          <w:sz w:val="24"/>
          <w:szCs w:val="24"/>
        </w:rPr>
        <w:t xml:space="preserve"> diketahui sebanyak </w:t>
      </w:r>
      <w:r>
        <w:rPr>
          <w:sz w:val="24"/>
          <w:szCs w:val="24"/>
        </w:rPr>
        <w:t xml:space="preserve">50 </w:t>
      </w:r>
      <w:r w:rsidRPr="00E67DDE">
        <w:rPr>
          <w:sz w:val="24"/>
          <w:szCs w:val="24"/>
        </w:rPr>
        <w:t>(</w:t>
      </w:r>
      <w:r>
        <w:rPr>
          <w:sz w:val="24"/>
          <w:szCs w:val="24"/>
        </w:rPr>
        <w:t>63,3</w:t>
      </w:r>
      <w:r w:rsidRPr="00E67DDE">
        <w:rPr>
          <w:sz w:val="24"/>
          <w:szCs w:val="24"/>
        </w:rPr>
        <w:t xml:space="preserve">%) responden </w:t>
      </w:r>
      <w:r>
        <w:rPr>
          <w:sz w:val="24"/>
          <w:szCs w:val="24"/>
        </w:rPr>
        <w:t xml:space="preserve">mengkonsumsi kafein &lt; 3 gelas/hari, dan sebanyak 29 (36,7%) responden mengkonsumsi kafein &gt; 3 gelas/hari. </w:t>
      </w:r>
      <w:r>
        <w:rPr>
          <w:color w:val="000000"/>
          <w:sz w:val="24"/>
          <w:szCs w:val="24"/>
        </w:rPr>
        <w:t xml:space="preserve">Setelah dilakukan </w:t>
      </w:r>
      <w:r w:rsidRPr="00252222">
        <w:rPr>
          <w:color w:val="000000"/>
          <w:sz w:val="24"/>
          <w:szCs w:val="24"/>
        </w:rPr>
        <w:t xml:space="preserve">analisa bivariat berdasarkan uji </w:t>
      </w:r>
      <w:r>
        <w:rPr>
          <w:iCs/>
          <w:color w:val="000000"/>
          <w:sz w:val="24"/>
          <w:szCs w:val="24"/>
        </w:rPr>
        <w:t>Spearman</w:t>
      </w:r>
      <w:r>
        <w:rPr>
          <w:color w:val="000000"/>
          <w:sz w:val="24"/>
          <w:szCs w:val="24"/>
        </w:rPr>
        <w:t xml:space="preserve">, </w:t>
      </w:r>
      <w:r w:rsidRPr="00252222">
        <w:rPr>
          <w:color w:val="000000"/>
          <w:sz w:val="24"/>
          <w:szCs w:val="24"/>
        </w:rPr>
        <w:t xml:space="preserve">menunjukkan </w:t>
      </w:r>
      <w:r>
        <w:rPr>
          <w:bCs/>
          <w:sz w:val="24"/>
          <w:szCs w:val="24"/>
        </w:rPr>
        <w:t>hubungan korelas</w:t>
      </w:r>
      <w:r>
        <w:rPr>
          <w:bCs/>
          <w:sz w:val="24"/>
          <w:szCs w:val="24"/>
          <w:lang w:val="id-ID"/>
        </w:rPr>
        <w:t>i</w:t>
      </w:r>
      <w:r>
        <w:rPr>
          <w:bCs/>
          <w:sz w:val="24"/>
          <w:szCs w:val="24"/>
        </w:rPr>
        <w:t xml:space="preserve"> yang sangat lemah. Besar korelasi yang terjadi antara kedua variabe</w:t>
      </w:r>
      <w:r>
        <w:rPr>
          <w:bCs/>
          <w:sz w:val="24"/>
          <w:szCs w:val="24"/>
          <w:lang w:val="id-ID"/>
        </w:rPr>
        <w:t>l</w:t>
      </w:r>
      <w:r>
        <w:rPr>
          <w:bCs/>
          <w:sz w:val="24"/>
          <w:szCs w:val="24"/>
        </w:rPr>
        <w:t xml:space="preserve"> adalah -0,081. </w:t>
      </w:r>
      <w:r>
        <w:rPr>
          <w:bCs/>
          <w:color w:val="000000"/>
          <w:sz w:val="24"/>
          <w:szCs w:val="24"/>
        </w:rPr>
        <w:t>Karena nilai r hitung negatif, maka faktor risiko kafein dengan hasil analisa sperma memiliki hubungan yang tidak linier</w:t>
      </w:r>
      <w:r>
        <w:rPr>
          <w:bCs/>
          <w:sz w:val="24"/>
          <w:szCs w:val="24"/>
        </w:rPr>
        <w:t xml:space="preserve"> H</w:t>
      </w:r>
      <w:r w:rsidRPr="00252222">
        <w:rPr>
          <w:color w:val="000000"/>
          <w:sz w:val="24"/>
          <w:szCs w:val="24"/>
        </w:rPr>
        <w:t>asil P</w:t>
      </w:r>
      <w:r>
        <w:rPr>
          <w:color w:val="000000"/>
          <w:sz w:val="24"/>
          <w:szCs w:val="24"/>
        </w:rPr>
        <w:t>-</w:t>
      </w:r>
      <w:r w:rsidRPr="00252222">
        <w:rPr>
          <w:i/>
          <w:color w:val="000000"/>
          <w:sz w:val="24"/>
          <w:szCs w:val="24"/>
        </w:rPr>
        <w:t>value</w:t>
      </w:r>
      <w:r w:rsidRPr="00252222">
        <w:rPr>
          <w:color w:val="000000"/>
          <w:sz w:val="24"/>
          <w:szCs w:val="24"/>
        </w:rPr>
        <w:t xml:space="preserve"> </w:t>
      </w:r>
      <w:r>
        <w:rPr>
          <w:color w:val="000000"/>
          <w:sz w:val="24"/>
          <w:szCs w:val="24"/>
        </w:rPr>
        <w:t xml:space="preserve">adalah </w:t>
      </w:r>
      <w:r w:rsidRPr="00252222">
        <w:rPr>
          <w:color w:val="000000"/>
          <w:sz w:val="24"/>
          <w:szCs w:val="24"/>
        </w:rPr>
        <w:t>0,</w:t>
      </w:r>
      <w:r>
        <w:rPr>
          <w:color w:val="000000"/>
          <w:sz w:val="24"/>
          <w:szCs w:val="24"/>
        </w:rPr>
        <w:t>480</w:t>
      </w:r>
      <w:r w:rsidRPr="00252222">
        <w:rPr>
          <w:color w:val="000000"/>
          <w:sz w:val="24"/>
          <w:szCs w:val="24"/>
        </w:rPr>
        <w:t xml:space="preserve"> (p</w:t>
      </w:r>
      <w:r>
        <w:rPr>
          <w:color w:val="000000"/>
          <w:sz w:val="24"/>
          <w:szCs w:val="24"/>
        </w:rPr>
        <w:t xml:space="preserve"> </w:t>
      </w:r>
      <w:r w:rsidRPr="00252222">
        <w:rPr>
          <w:color w:val="000000"/>
          <w:sz w:val="24"/>
          <w:szCs w:val="24"/>
        </w:rPr>
        <w:t>&gt;</w:t>
      </w:r>
      <w:r>
        <w:rPr>
          <w:color w:val="000000"/>
          <w:sz w:val="24"/>
          <w:szCs w:val="24"/>
        </w:rPr>
        <w:t xml:space="preserve"> </w:t>
      </w:r>
      <w:r w:rsidRPr="00252222">
        <w:rPr>
          <w:color w:val="000000"/>
          <w:sz w:val="24"/>
          <w:szCs w:val="24"/>
        </w:rPr>
        <w:t>0,05).</w:t>
      </w:r>
    </w:p>
    <w:p w:rsidR="00397C83" w:rsidRPr="00397C83" w:rsidRDefault="00397C83" w:rsidP="00397C83">
      <w:pPr>
        <w:pStyle w:val="ListParagraph"/>
        <w:spacing w:line="276" w:lineRule="auto"/>
        <w:ind w:left="0" w:firstLine="720"/>
        <w:jc w:val="both"/>
        <w:rPr>
          <w:sz w:val="24"/>
          <w:szCs w:val="24"/>
          <w:lang w:val="id-ID"/>
        </w:rPr>
      </w:pPr>
    </w:p>
    <w:p w:rsidR="00022991" w:rsidRDefault="00022991" w:rsidP="00022991">
      <w:pPr>
        <w:pStyle w:val="ListParagraph"/>
        <w:spacing w:line="360" w:lineRule="auto"/>
        <w:ind w:left="360"/>
        <w:jc w:val="center"/>
        <w:rPr>
          <w:i/>
          <w:iCs/>
          <w:sz w:val="24"/>
          <w:szCs w:val="24"/>
          <w:lang w:val="en-ID"/>
        </w:rPr>
      </w:pPr>
      <w:r w:rsidRPr="00704BBD">
        <w:rPr>
          <w:sz w:val="24"/>
          <w:szCs w:val="24"/>
        </w:rPr>
        <w:t>Tabe</w:t>
      </w:r>
      <w:r w:rsidRPr="00704BBD">
        <w:rPr>
          <w:sz w:val="24"/>
          <w:szCs w:val="24"/>
          <w:lang w:val="en-ID"/>
        </w:rPr>
        <w:t>l</w:t>
      </w:r>
      <w:r w:rsidRPr="00704BBD">
        <w:rPr>
          <w:sz w:val="24"/>
          <w:szCs w:val="24"/>
        </w:rPr>
        <w:t xml:space="preserve"> 5.</w:t>
      </w:r>
      <w:r w:rsidR="009865B5">
        <w:rPr>
          <w:sz w:val="24"/>
          <w:szCs w:val="24"/>
        </w:rPr>
        <w:t>13</w:t>
      </w:r>
      <w:r w:rsidRPr="00704BBD">
        <w:rPr>
          <w:sz w:val="24"/>
          <w:szCs w:val="24"/>
          <w:lang w:val="id-ID"/>
        </w:rPr>
        <w:t xml:space="preserve"> </w:t>
      </w:r>
      <w:r w:rsidRPr="00704BBD">
        <w:rPr>
          <w:sz w:val="24"/>
          <w:szCs w:val="24"/>
          <w:lang w:val="en-ID"/>
        </w:rPr>
        <w:t xml:space="preserve">Hasil Korelasi Rank </w:t>
      </w:r>
      <w:r w:rsidRPr="00704BBD">
        <w:rPr>
          <w:i/>
          <w:iCs/>
          <w:sz w:val="24"/>
          <w:szCs w:val="24"/>
          <w:lang w:val="en-ID"/>
        </w:rPr>
        <w:t>Spearman Correlation</w:t>
      </w:r>
    </w:p>
    <w:tbl>
      <w:tblPr>
        <w:tblW w:w="79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2203"/>
        <w:gridCol w:w="1606"/>
        <w:gridCol w:w="1606"/>
      </w:tblGrid>
      <w:tr w:rsidR="00022991" w:rsidRPr="00FB379D" w:rsidTr="00F22D04">
        <w:trPr>
          <w:trHeight w:val="312"/>
        </w:trPr>
        <w:tc>
          <w:tcPr>
            <w:tcW w:w="2546" w:type="dxa"/>
            <w:shd w:val="clear" w:color="000000" w:fill="FFFFFF"/>
            <w:vAlign w:val="center"/>
            <w:hideMark/>
          </w:tcPr>
          <w:p w:rsidR="00022991" w:rsidRPr="00FB379D" w:rsidRDefault="00022991" w:rsidP="00757E19">
            <w:pPr>
              <w:jc w:val="center"/>
              <w:rPr>
                <w:b/>
                <w:bCs/>
                <w:color w:val="000000"/>
                <w:lang w:val="en-ID" w:eastAsia="en-ID"/>
              </w:rPr>
            </w:pPr>
            <w:r w:rsidRPr="00FB379D">
              <w:rPr>
                <w:b/>
                <w:bCs/>
                <w:color w:val="000000"/>
                <w:lang w:eastAsia="en-ID"/>
              </w:rPr>
              <w:t>Hubungan</w:t>
            </w:r>
          </w:p>
        </w:tc>
        <w:tc>
          <w:tcPr>
            <w:tcW w:w="2203" w:type="dxa"/>
            <w:shd w:val="clear" w:color="000000" w:fill="FFFFFF"/>
            <w:vAlign w:val="center"/>
            <w:hideMark/>
          </w:tcPr>
          <w:p w:rsidR="00022991" w:rsidRPr="00FB379D" w:rsidRDefault="00022991" w:rsidP="00757E19">
            <w:pPr>
              <w:jc w:val="center"/>
              <w:rPr>
                <w:b/>
                <w:bCs/>
                <w:color w:val="000000"/>
                <w:lang w:val="en-ID" w:eastAsia="en-ID"/>
              </w:rPr>
            </w:pPr>
            <w:r w:rsidRPr="00FB379D">
              <w:rPr>
                <w:b/>
                <w:bCs/>
                <w:color w:val="000000"/>
                <w:lang w:val="en-ID" w:eastAsia="en-ID"/>
              </w:rPr>
              <w:t>r hitung</w:t>
            </w:r>
          </w:p>
        </w:tc>
        <w:tc>
          <w:tcPr>
            <w:tcW w:w="1606" w:type="dxa"/>
            <w:shd w:val="clear" w:color="000000" w:fill="FFFFFF"/>
            <w:vAlign w:val="center"/>
            <w:hideMark/>
          </w:tcPr>
          <w:p w:rsidR="00022991" w:rsidRPr="00FB379D" w:rsidRDefault="00022991" w:rsidP="00757E19">
            <w:pPr>
              <w:jc w:val="center"/>
              <w:rPr>
                <w:b/>
                <w:bCs/>
                <w:color w:val="000000"/>
                <w:lang w:val="en-ID" w:eastAsia="en-ID"/>
              </w:rPr>
            </w:pPr>
            <w:r w:rsidRPr="00FB379D">
              <w:rPr>
                <w:b/>
                <w:bCs/>
                <w:color w:val="000000"/>
                <w:lang w:eastAsia="en-ID"/>
              </w:rPr>
              <w:t>p-value</w:t>
            </w:r>
          </w:p>
        </w:tc>
        <w:tc>
          <w:tcPr>
            <w:tcW w:w="1606" w:type="dxa"/>
            <w:shd w:val="clear" w:color="000000" w:fill="FFFFFF"/>
            <w:vAlign w:val="center"/>
            <w:hideMark/>
          </w:tcPr>
          <w:p w:rsidR="00022991" w:rsidRPr="00FB379D" w:rsidRDefault="00022991" w:rsidP="00757E19">
            <w:pPr>
              <w:jc w:val="center"/>
              <w:rPr>
                <w:b/>
                <w:bCs/>
                <w:color w:val="000000"/>
                <w:lang w:val="en-ID" w:eastAsia="en-ID"/>
              </w:rPr>
            </w:pPr>
            <w:r w:rsidRPr="00FB379D">
              <w:rPr>
                <w:b/>
                <w:bCs/>
                <w:color w:val="000000"/>
                <w:lang w:eastAsia="en-ID"/>
              </w:rPr>
              <w:t>Keputusan</w:t>
            </w:r>
          </w:p>
        </w:tc>
      </w:tr>
      <w:tr w:rsidR="00022991" w:rsidRPr="00FB379D" w:rsidTr="00F22D04">
        <w:trPr>
          <w:trHeight w:val="312"/>
        </w:trPr>
        <w:tc>
          <w:tcPr>
            <w:tcW w:w="2546" w:type="dxa"/>
            <w:shd w:val="clear" w:color="000000" w:fill="FFFFFF"/>
            <w:vAlign w:val="center"/>
            <w:hideMark/>
          </w:tcPr>
          <w:p w:rsidR="00022991" w:rsidRPr="00FB379D" w:rsidRDefault="00022991" w:rsidP="00757E19">
            <w:pPr>
              <w:jc w:val="center"/>
              <w:rPr>
                <w:color w:val="000000"/>
                <w:lang w:val="en-ID" w:eastAsia="en-ID"/>
              </w:rPr>
            </w:pPr>
            <w:r>
              <w:rPr>
                <w:color w:val="000000"/>
                <w:lang w:val="en-ID" w:eastAsia="en-ID"/>
              </w:rPr>
              <w:t>Kafein</w:t>
            </w:r>
            <w:r w:rsidRPr="00FB379D">
              <w:rPr>
                <w:color w:val="000000"/>
                <w:lang w:val="en-ID" w:eastAsia="en-ID"/>
              </w:rPr>
              <w:t xml:space="preserve"> dengan Analisa Sperma</w:t>
            </w:r>
          </w:p>
        </w:tc>
        <w:tc>
          <w:tcPr>
            <w:tcW w:w="2203" w:type="dxa"/>
            <w:shd w:val="clear" w:color="000000" w:fill="FFFFFF"/>
            <w:vAlign w:val="center"/>
            <w:hideMark/>
          </w:tcPr>
          <w:p w:rsidR="00022991" w:rsidRPr="00FB379D" w:rsidRDefault="00022991" w:rsidP="00757E19">
            <w:pPr>
              <w:jc w:val="center"/>
              <w:rPr>
                <w:color w:val="000000"/>
                <w:lang w:val="en-ID" w:eastAsia="en-ID"/>
              </w:rPr>
            </w:pPr>
            <w:r>
              <w:rPr>
                <w:color w:val="000000"/>
                <w:lang w:val="en-ID" w:eastAsia="en-ID"/>
              </w:rPr>
              <w:t>-0.081</w:t>
            </w:r>
          </w:p>
        </w:tc>
        <w:tc>
          <w:tcPr>
            <w:tcW w:w="1606" w:type="dxa"/>
            <w:shd w:val="clear" w:color="000000" w:fill="FFFFFF"/>
            <w:vAlign w:val="center"/>
            <w:hideMark/>
          </w:tcPr>
          <w:p w:rsidR="00022991" w:rsidRPr="00FB379D" w:rsidRDefault="00022991" w:rsidP="00757E19">
            <w:pPr>
              <w:jc w:val="center"/>
              <w:rPr>
                <w:color w:val="000000"/>
                <w:lang w:val="en-ID" w:eastAsia="en-ID"/>
              </w:rPr>
            </w:pPr>
            <w:r>
              <w:rPr>
                <w:color w:val="000000"/>
                <w:lang w:val="en-ID" w:eastAsia="en-ID"/>
              </w:rPr>
              <w:t>0.480</w:t>
            </w:r>
          </w:p>
        </w:tc>
        <w:tc>
          <w:tcPr>
            <w:tcW w:w="1606" w:type="dxa"/>
            <w:shd w:val="clear" w:color="000000" w:fill="FFFFFF"/>
            <w:vAlign w:val="center"/>
            <w:hideMark/>
          </w:tcPr>
          <w:p w:rsidR="00022991" w:rsidRPr="00FB379D" w:rsidRDefault="00022991" w:rsidP="00757E19">
            <w:pPr>
              <w:jc w:val="center"/>
              <w:rPr>
                <w:color w:val="000000"/>
                <w:lang w:val="en-ID" w:eastAsia="en-ID"/>
              </w:rPr>
            </w:pPr>
            <w:r w:rsidRPr="00FB379D">
              <w:rPr>
                <w:color w:val="000000"/>
                <w:lang w:eastAsia="en-ID"/>
              </w:rPr>
              <w:t>H</w:t>
            </w:r>
            <w:r w:rsidRPr="00FB379D">
              <w:rPr>
                <w:color w:val="000000"/>
                <w:vertAlign w:val="subscript"/>
                <w:lang w:eastAsia="en-ID"/>
              </w:rPr>
              <w:t>0</w:t>
            </w:r>
            <w:r w:rsidRPr="00FB379D">
              <w:rPr>
                <w:color w:val="000000"/>
                <w:lang w:eastAsia="en-ID"/>
              </w:rPr>
              <w:t xml:space="preserve"> diterima</w:t>
            </w:r>
          </w:p>
        </w:tc>
      </w:tr>
    </w:tbl>
    <w:p w:rsidR="00022991" w:rsidRPr="00763C41" w:rsidRDefault="00022991" w:rsidP="00022991">
      <w:pPr>
        <w:spacing w:line="360" w:lineRule="auto"/>
        <w:jc w:val="center"/>
        <w:rPr>
          <w:i/>
          <w:lang w:val="id-ID"/>
        </w:rPr>
      </w:pPr>
      <w:r w:rsidRPr="00763C41">
        <w:rPr>
          <w:i/>
        </w:rPr>
        <w:t>Sumber: data primer yang diolah</w:t>
      </w:r>
    </w:p>
    <w:p w:rsidR="00022991" w:rsidRDefault="00022991" w:rsidP="00022991">
      <w:pPr>
        <w:spacing w:line="360" w:lineRule="auto"/>
        <w:ind w:firstLine="709"/>
        <w:jc w:val="both"/>
        <w:rPr>
          <w:bCs/>
          <w:sz w:val="24"/>
          <w:szCs w:val="24"/>
          <w:lang w:val="id-ID"/>
        </w:rPr>
      </w:pPr>
      <w:r w:rsidRPr="00DC2AAC">
        <w:rPr>
          <w:bCs/>
          <w:sz w:val="24"/>
          <w:szCs w:val="24"/>
        </w:rPr>
        <w:t xml:space="preserve">Output perhitungan korelasi diatas, N menunjukkan angka </w:t>
      </w:r>
      <w:r w:rsidRPr="00462C52">
        <w:rPr>
          <w:bCs/>
          <w:sz w:val="28"/>
          <w:szCs w:val="28"/>
        </w:rPr>
        <w:t>r</w:t>
      </w:r>
      <w:r w:rsidRPr="00462C52">
        <w:rPr>
          <w:bCs/>
          <w:sz w:val="32"/>
          <w:szCs w:val="32"/>
          <w:vertAlign w:val="subscript"/>
        </w:rPr>
        <w:t>hitung</w:t>
      </w:r>
      <w:r>
        <w:rPr>
          <w:bCs/>
          <w:sz w:val="24"/>
          <w:szCs w:val="24"/>
        </w:rPr>
        <w:t xml:space="preserve"> -0,081</w:t>
      </w:r>
      <w:r w:rsidRPr="00DC2AAC">
        <w:rPr>
          <w:bCs/>
          <w:sz w:val="24"/>
          <w:szCs w:val="24"/>
        </w:rPr>
        <w:t xml:space="preserve"> yang artinya korelasi yang </w:t>
      </w:r>
      <w:r>
        <w:rPr>
          <w:bCs/>
          <w:sz w:val="24"/>
          <w:szCs w:val="24"/>
        </w:rPr>
        <w:t>sangat lemah</w:t>
      </w:r>
      <w:r w:rsidRPr="00DC2AAC">
        <w:rPr>
          <w:bCs/>
          <w:sz w:val="24"/>
          <w:szCs w:val="24"/>
        </w:rPr>
        <w:t>. Besar korelasi ya</w:t>
      </w:r>
      <w:r>
        <w:rPr>
          <w:bCs/>
          <w:sz w:val="24"/>
          <w:szCs w:val="24"/>
        </w:rPr>
        <w:t>ng terjadi antara kedua variab</w:t>
      </w:r>
      <w:r>
        <w:rPr>
          <w:bCs/>
          <w:sz w:val="24"/>
          <w:szCs w:val="24"/>
          <w:lang w:val="id-ID"/>
        </w:rPr>
        <w:t>el</w:t>
      </w:r>
      <w:r w:rsidRPr="00DC2AAC">
        <w:rPr>
          <w:bCs/>
          <w:sz w:val="24"/>
          <w:szCs w:val="24"/>
        </w:rPr>
        <w:t xml:space="preserve"> adalah </w:t>
      </w:r>
      <w:r>
        <w:rPr>
          <w:bCs/>
          <w:sz w:val="24"/>
          <w:szCs w:val="24"/>
        </w:rPr>
        <w:t>-0,081. Karena nilai r bertanda negatif maka hubungan antara dua variabel tidak searah. A</w:t>
      </w:r>
      <w:r w:rsidRPr="00DC2AAC">
        <w:rPr>
          <w:bCs/>
          <w:sz w:val="24"/>
          <w:szCs w:val="24"/>
        </w:rPr>
        <w:t>ngka sig.(2-tailed) adalah 0,</w:t>
      </w:r>
      <w:r>
        <w:rPr>
          <w:bCs/>
          <w:sz w:val="24"/>
          <w:szCs w:val="24"/>
        </w:rPr>
        <w:t>480</w:t>
      </w:r>
      <w:r w:rsidRPr="00DC2AAC">
        <w:rPr>
          <w:bCs/>
          <w:sz w:val="24"/>
          <w:szCs w:val="24"/>
        </w:rPr>
        <w:t xml:space="preserve"> lebih besar daripada batas kritis α =0,05, berarti tidak terdapat hubungan </w:t>
      </w:r>
      <w:r>
        <w:rPr>
          <w:bCs/>
          <w:sz w:val="24"/>
          <w:szCs w:val="24"/>
        </w:rPr>
        <w:t xml:space="preserve">yang signifikan </w:t>
      </w:r>
      <w:r w:rsidRPr="00DC2AAC">
        <w:rPr>
          <w:bCs/>
          <w:sz w:val="24"/>
          <w:szCs w:val="24"/>
        </w:rPr>
        <w:t xml:space="preserve">antara </w:t>
      </w:r>
      <w:r>
        <w:rPr>
          <w:bCs/>
          <w:sz w:val="24"/>
          <w:szCs w:val="24"/>
        </w:rPr>
        <w:t>konsumsi kafein</w:t>
      </w:r>
      <w:r w:rsidRPr="00DC2AAC">
        <w:rPr>
          <w:bCs/>
          <w:sz w:val="24"/>
          <w:szCs w:val="24"/>
        </w:rPr>
        <w:t xml:space="preserve"> dengan hasil analisa sperma di Klinik Yasmin R</w:t>
      </w:r>
      <w:r>
        <w:rPr>
          <w:bCs/>
          <w:sz w:val="24"/>
          <w:szCs w:val="24"/>
          <w:lang w:val="id-ID"/>
        </w:rPr>
        <w:t>S</w:t>
      </w:r>
      <w:r w:rsidRPr="00DC2AAC">
        <w:rPr>
          <w:bCs/>
          <w:sz w:val="24"/>
          <w:szCs w:val="24"/>
        </w:rPr>
        <w:t>UPN Dr. Cipto Mangunkusumo Kencana Jakarta</w:t>
      </w:r>
      <w:r>
        <w:rPr>
          <w:bCs/>
          <w:sz w:val="24"/>
          <w:szCs w:val="24"/>
        </w:rPr>
        <w:t>.</w:t>
      </w:r>
    </w:p>
    <w:p w:rsidR="006028A4" w:rsidRPr="006028A4" w:rsidRDefault="006028A4" w:rsidP="00022991">
      <w:pPr>
        <w:spacing w:line="360" w:lineRule="auto"/>
        <w:ind w:firstLine="709"/>
        <w:jc w:val="both"/>
        <w:rPr>
          <w:bCs/>
          <w:sz w:val="24"/>
          <w:szCs w:val="24"/>
          <w:lang w:val="id-ID"/>
        </w:rPr>
      </w:pPr>
    </w:p>
    <w:p w:rsidR="00022991" w:rsidRPr="00397C83" w:rsidRDefault="00022991" w:rsidP="00975413">
      <w:pPr>
        <w:pStyle w:val="ListParagraph"/>
        <w:numPr>
          <w:ilvl w:val="0"/>
          <w:numId w:val="67"/>
        </w:numPr>
        <w:spacing w:line="360" w:lineRule="auto"/>
        <w:ind w:left="709" w:hanging="709"/>
        <w:jc w:val="both"/>
        <w:rPr>
          <w:sz w:val="24"/>
          <w:szCs w:val="24"/>
        </w:rPr>
      </w:pPr>
      <w:r>
        <w:rPr>
          <w:sz w:val="24"/>
        </w:rPr>
        <w:lastRenderedPageBreak/>
        <w:t>H</w:t>
      </w:r>
      <w:r w:rsidRPr="00CD05F3">
        <w:rPr>
          <w:sz w:val="24"/>
        </w:rPr>
        <w:t xml:space="preserve">ubungan </w:t>
      </w:r>
      <w:r>
        <w:rPr>
          <w:sz w:val="24"/>
        </w:rPr>
        <w:t xml:space="preserve">antara Berat </w:t>
      </w:r>
      <w:r>
        <w:rPr>
          <w:sz w:val="24"/>
          <w:lang w:val="id-ID"/>
        </w:rPr>
        <w:t>B</w:t>
      </w:r>
      <w:r>
        <w:rPr>
          <w:sz w:val="24"/>
        </w:rPr>
        <w:t xml:space="preserve">adan </w:t>
      </w:r>
      <w:r>
        <w:rPr>
          <w:sz w:val="24"/>
          <w:szCs w:val="24"/>
        </w:rPr>
        <w:t>dengan Hasil Analisa Sperma di Klinik Yasmin R</w:t>
      </w:r>
      <w:r>
        <w:rPr>
          <w:sz w:val="24"/>
          <w:szCs w:val="24"/>
          <w:lang w:val="id-ID"/>
        </w:rPr>
        <w:t>S</w:t>
      </w:r>
      <w:r>
        <w:rPr>
          <w:sz w:val="24"/>
          <w:szCs w:val="24"/>
        </w:rPr>
        <w:t>UPN Dr. Cipto Mangunkusumo Kencana Jakarta</w:t>
      </w:r>
      <w:r w:rsidR="004C2AAA">
        <w:rPr>
          <w:sz w:val="24"/>
          <w:szCs w:val="24"/>
        </w:rPr>
        <w:t>.</w:t>
      </w:r>
    </w:p>
    <w:p w:rsidR="00397C83" w:rsidRDefault="00397C83" w:rsidP="00397C83">
      <w:pPr>
        <w:pStyle w:val="ListParagraph"/>
        <w:ind w:left="709"/>
        <w:jc w:val="both"/>
        <w:rPr>
          <w:sz w:val="24"/>
          <w:szCs w:val="24"/>
        </w:rPr>
      </w:pPr>
    </w:p>
    <w:p w:rsidR="00B85F61" w:rsidRDefault="00B85F61" w:rsidP="00B85F61">
      <w:pPr>
        <w:spacing w:line="276" w:lineRule="auto"/>
        <w:jc w:val="center"/>
        <w:rPr>
          <w:sz w:val="24"/>
          <w:szCs w:val="24"/>
        </w:rPr>
      </w:pPr>
      <w:r w:rsidRPr="00116E0F">
        <w:rPr>
          <w:sz w:val="24"/>
          <w:szCs w:val="24"/>
        </w:rPr>
        <w:t xml:space="preserve">Tabel </w:t>
      </w:r>
      <w:r>
        <w:rPr>
          <w:sz w:val="24"/>
          <w:szCs w:val="24"/>
        </w:rPr>
        <w:t>5.14</w:t>
      </w:r>
      <w:r w:rsidRPr="00116E0F">
        <w:rPr>
          <w:sz w:val="24"/>
          <w:szCs w:val="24"/>
        </w:rPr>
        <w:t xml:space="preserve"> </w:t>
      </w:r>
    </w:p>
    <w:p w:rsidR="00B85F61" w:rsidRDefault="00B85F61" w:rsidP="00B85F61">
      <w:pPr>
        <w:spacing w:line="276" w:lineRule="auto"/>
        <w:jc w:val="center"/>
        <w:rPr>
          <w:sz w:val="24"/>
          <w:szCs w:val="24"/>
        </w:rPr>
      </w:pPr>
      <w:r w:rsidRPr="00116E0F">
        <w:rPr>
          <w:sz w:val="24"/>
        </w:rPr>
        <w:t xml:space="preserve">Hubungan antara Berat Badan </w:t>
      </w:r>
      <w:r>
        <w:rPr>
          <w:sz w:val="24"/>
          <w:szCs w:val="24"/>
        </w:rPr>
        <w:t>terhadap</w:t>
      </w:r>
      <w:r w:rsidRPr="00116E0F">
        <w:rPr>
          <w:sz w:val="24"/>
          <w:szCs w:val="24"/>
        </w:rPr>
        <w:t xml:space="preserve"> Hasil Analisa Sperma di Klinik Yasmin RSUPN Dr. Cipto Mangunkusumo Kencana Jakarta</w:t>
      </w:r>
    </w:p>
    <w:tbl>
      <w:tblPr>
        <w:tblStyle w:val="TableGrid"/>
        <w:tblW w:w="7977" w:type="dxa"/>
        <w:tblInd w:w="108" w:type="dxa"/>
        <w:tblLayout w:type="fixed"/>
        <w:tblLook w:val="04A0"/>
      </w:tblPr>
      <w:tblGrid>
        <w:gridCol w:w="2660"/>
        <w:gridCol w:w="573"/>
        <w:gridCol w:w="691"/>
        <w:gridCol w:w="595"/>
        <w:gridCol w:w="685"/>
        <w:gridCol w:w="627"/>
        <w:gridCol w:w="629"/>
        <w:gridCol w:w="759"/>
        <w:gridCol w:w="758"/>
      </w:tblGrid>
      <w:tr w:rsidR="00B85F61" w:rsidRPr="00E94C33" w:rsidTr="00397C83">
        <w:trPr>
          <w:trHeight w:val="341"/>
        </w:trPr>
        <w:tc>
          <w:tcPr>
            <w:tcW w:w="2660" w:type="dxa"/>
            <w:vMerge w:val="restart"/>
          </w:tcPr>
          <w:p w:rsidR="00B85F61" w:rsidRPr="00E94C33" w:rsidRDefault="00B85F61" w:rsidP="00B85F61">
            <w:pPr>
              <w:jc w:val="center"/>
              <w:rPr>
                <w:rFonts w:ascii="Times New Roman" w:hAnsi="Times New Roman"/>
                <w:b/>
                <w:bCs/>
                <w:sz w:val="22"/>
                <w:szCs w:val="22"/>
              </w:rPr>
            </w:pPr>
          </w:p>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Berat Badan</w:t>
            </w:r>
          </w:p>
        </w:tc>
        <w:tc>
          <w:tcPr>
            <w:tcW w:w="2544" w:type="dxa"/>
            <w:gridSpan w:val="4"/>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Analisa Sperma</w:t>
            </w:r>
          </w:p>
        </w:tc>
        <w:tc>
          <w:tcPr>
            <w:tcW w:w="1256" w:type="dxa"/>
            <w:gridSpan w:val="2"/>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Total</w:t>
            </w:r>
          </w:p>
        </w:tc>
        <w:tc>
          <w:tcPr>
            <w:tcW w:w="759" w:type="dxa"/>
            <w:vMerge w:val="restart"/>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P</w:t>
            </w:r>
          </w:p>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value</w:t>
            </w:r>
          </w:p>
        </w:tc>
        <w:tc>
          <w:tcPr>
            <w:tcW w:w="758" w:type="dxa"/>
            <w:vMerge w:val="restart"/>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r</w:t>
            </w:r>
          </w:p>
        </w:tc>
      </w:tr>
      <w:tr w:rsidR="00B85F61" w:rsidRPr="00E94C33" w:rsidTr="00397C83">
        <w:trPr>
          <w:trHeight w:val="341"/>
        </w:trPr>
        <w:tc>
          <w:tcPr>
            <w:tcW w:w="2660" w:type="dxa"/>
            <w:vMerge/>
          </w:tcPr>
          <w:p w:rsidR="00B85F61" w:rsidRPr="00E94C33" w:rsidRDefault="00B85F61" w:rsidP="00B85F61">
            <w:pPr>
              <w:jc w:val="center"/>
              <w:rPr>
                <w:rFonts w:ascii="Times New Roman" w:hAnsi="Times New Roman"/>
                <w:sz w:val="22"/>
                <w:szCs w:val="22"/>
              </w:rPr>
            </w:pPr>
          </w:p>
        </w:tc>
        <w:tc>
          <w:tcPr>
            <w:tcW w:w="1264" w:type="dxa"/>
            <w:gridSpan w:val="2"/>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Normal</w:t>
            </w:r>
          </w:p>
        </w:tc>
        <w:tc>
          <w:tcPr>
            <w:tcW w:w="1280" w:type="dxa"/>
            <w:gridSpan w:val="2"/>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Abnormal</w:t>
            </w:r>
          </w:p>
        </w:tc>
        <w:tc>
          <w:tcPr>
            <w:tcW w:w="1256" w:type="dxa"/>
            <w:gridSpan w:val="2"/>
          </w:tcPr>
          <w:p w:rsidR="00B85F61" w:rsidRPr="00E94C33" w:rsidRDefault="00B85F61" w:rsidP="00B85F61">
            <w:pPr>
              <w:jc w:val="center"/>
              <w:rPr>
                <w:rFonts w:ascii="Times New Roman" w:hAnsi="Times New Roman"/>
                <w:b/>
                <w:bCs/>
                <w:sz w:val="22"/>
                <w:szCs w:val="22"/>
              </w:rPr>
            </w:pPr>
          </w:p>
        </w:tc>
        <w:tc>
          <w:tcPr>
            <w:tcW w:w="759" w:type="dxa"/>
            <w:vMerge/>
          </w:tcPr>
          <w:p w:rsidR="00B85F61" w:rsidRPr="00E94C33" w:rsidRDefault="00B85F61" w:rsidP="00B85F61">
            <w:pPr>
              <w:jc w:val="center"/>
              <w:rPr>
                <w:rFonts w:ascii="Times New Roman" w:hAnsi="Times New Roman"/>
                <w:sz w:val="22"/>
                <w:szCs w:val="22"/>
              </w:rPr>
            </w:pPr>
          </w:p>
        </w:tc>
        <w:tc>
          <w:tcPr>
            <w:tcW w:w="758" w:type="dxa"/>
            <w:vMerge/>
          </w:tcPr>
          <w:p w:rsidR="00B85F61" w:rsidRPr="00E94C33" w:rsidRDefault="00B85F61" w:rsidP="00B85F61">
            <w:pPr>
              <w:jc w:val="center"/>
              <w:rPr>
                <w:rFonts w:ascii="Times New Roman" w:hAnsi="Times New Roman"/>
                <w:sz w:val="22"/>
                <w:szCs w:val="22"/>
              </w:rPr>
            </w:pPr>
          </w:p>
        </w:tc>
      </w:tr>
      <w:tr w:rsidR="00B85F61" w:rsidRPr="00E94C33" w:rsidTr="00397C83">
        <w:trPr>
          <w:trHeight w:val="364"/>
        </w:trPr>
        <w:tc>
          <w:tcPr>
            <w:tcW w:w="2660" w:type="dxa"/>
            <w:vMerge/>
          </w:tcPr>
          <w:p w:rsidR="00B85F61" w:rsidRPr="00E94C33" w:rsidRDefault="00B85F61" w:rsidP="00B85F61">
            <w:pPr>
              <w:jc w:val="center"/>
              <w:rPr>
                <w:rFonts w:ascii="Times New Roman" w:hAnsi="Times New Roman"/>
                <w:sz w:val="22"/>
                <w:szCs w:val="22"/>
              </w:rPr>
            </w:pPr>
          </w:p>
        </w:tc>
        <w:tc>
          <w:tcPr>
            <w:tcW w:w="573" w:type="dxa"/>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n</w:t>
            </w:r>
          </w:p>
        </w:tc>
        <w:tc>
          <w:tcPr>
            <w:tcW w:w="691" w:type="dxa"/>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w:t>
            </w:r>
          </w:p>
        </w:tc>
        <w:tc>
          <w:tcPr>
            <w:tcW w:w="595" w:type="dxa"/>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n</w:t>
            </w:r>
          </w:p>
        </w:tc>
        <w:tc>
          <w:tcPr>
            <w:tcW w:w="685" w:type="dxa"/>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w:t>
            </w:r>
          </w:p>
        </w:tc>
        <w:tc>
          <w:tcPr>
            <w:tcW w:w="627" w:type="dxa"/>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n</w:t>
            </w:r>
          </w:p>
        </w:tc>
        <w:tc>
          <w:tcPr>
            <w:tcW w:w="629" w:type="dxa"/>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w:t>
            </w:r>
          </w:p>
        </w:tc>
        <w:tc>
          <w:tcPr>
            <w:tcW w:w="759" w:type="dxa"/>
            <w:vMerge/>
          </w:tcPr>
          <w:p w:rsidR="00B85F61" w:rsidRPr="00E94C33" w:rsidRDefault="00B85F61" w:rsidP="00B85F61">
            <w:pPr>
              <w:jc w:val="center"/>
              <w:rPr>
                <w:rFonts w:ascii="Times New Roman" w:hAnsi="Times New Roman"/>
                <w:sz w:val="22"/>
                <w:szCs w:val="22"/>
              </w:rPr>
            </w:pPr>
          </w:p>
        </w:tc>
        <w:tc>
          <w:tcPr>
            <w:tcW w:w="758" w:type="dxa"/>
            <w:vMerge/>
          </w:tcPr>
          <w:p w:rsidR="00B85F61" w:rsidRPr="00E94C33" w:rsidRDefault="00B85F61" w:rsidP="00B85F61">
            <w:pPr>
              <w:jc w:val="center"/>
              <w:rPr>
                <w:rFonts w:ascii="Times New Roman" w:hAnsi="Times New Roman"/>
                <w:sz w:val="22"/>
                <w:szCs w:val="22"/>
              </w:rPr>
            </w:pPr>
          </w:p>
        </w:tc>
      </w:tr>
      <w:tr w:rsidR="00B85F61" w:rsidRPr="00E94C33" w:rsidTr="00397C83">
        <w:trPr>
          <w:trHeight w:val="341"/>
        </w:trPr>
        <w:tc>
          <w:tcPr>
            <w:tcW w:w="2660" w:type="dxa"/>
          </w:tcPr>
          <w:p w:rsidR="00B85F61" w:rsidRPr="00E94C33" w:rsidRDefault="00B85F61" w:rsidP="00B85F61">
            <w:pPr>
              <w:rPr>
                <w:rFonts w:ascii="Times New Roman" w:hAnsi="Times New Roman"/>
                <w:b/>
                <w:bCs/>
                <w:sz w:val="22"/>
                <w:szCs w:val="22"/>
              </w:rPr>
            </w:pPr>
            <w:r w:rsidRPr="00E94C33">
              <w:rPr>
                <w:rFonts w:ascii="Times New Roman" w:hAnsi="Times New Roman"/>
                <w:b/>
                <w:bCs/>
                <w:sz w:val="22"/>
                <w:szCs w:val="22"/>
              </w:rPr>
              <w:t>Underweight (&lt; 18,5)</w:t>
            </w:r>
          </w:p>
        </w:tc>
        <w:tc>
          <w:tcPr>
            <w:tcW w:w="573"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17</w:t>
            </w:r>
          </w:p>
        </w:tc>
        <w:tc>
          <w:tcPr>
            <w:tcW w:w="691"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21.5</w:t>
            </w:r>
          </w:p>
        </w:tc>
        <w:tc>
          <w:tcPr>
            <w:tcW w:w="595"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22</w:t>
            </w:r>
          </w:p>
        </w:tc>
        <w:tc>
          <w:tcPr>
            <w:tcW w:w="685"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27.8</w:t>
            </w:r>
          </w:p>
        </w:tc>
        <w:tc>
          <w:tcPr>
            <w:tcW w:w="627"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39</w:t>
            </w:r>
          </w:p>
        </w:tc>
        <w:tc>
          <w:tcPr>
            <w:tcW w:w="629"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49.4</w:t>
            </w:r>
          </w:p>
        </w:tc>
        <w:tc>
          <w:tcPr>
            <w:tcW w:w="759" w:type="dxa"/>
            <w:vMerge w:val="restart"/>
          </w:tcPr>
          <w:p w:rsidR="00B85F61" w:rsidRPr="00E94C33" w:rsidRDefault="00B85F61" w:rsidP="00B85F61">
            <w:pPr>
              <w:jc w:val="center"/>
              <w:rPr>
                <w:rFonts w:ascii="Times New Roman" w:hAnsi="Times New Roman"/>
                <w:sz w:val="22"/>
                <w:szCs w:val="22"/>
              </w:rPr>
            </w:pPr>
          </w:p>
          <w:p w:rsidR="00B85F61" w:rsidRPr="00E94C33" w:rsidRDefault="00B85F61" w:rsidP="00B85F61">
            <w:pPr>
              <w:jc w:val="center"/>
              <w:rPr>
                <w:rFonts w:ascii="Times New Roman" w:hAnsi="Times New Roman"/>
                <w:sz w:val="22"/>
                <w:szCs w:val="22"/>
              </w:rPr>
            </w:pPr>
          </w:p>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0.768</w:t>
            </w:r>
          </w:p>
        </w:tc>
        <w:tc>
          <w:tcPr>
            <w:tcW w:w="758" w:type="dxa"/>
            <w:vMerge w:val="restart"/>
          </w:tcPr>
          <w:p w:rsidR="00B85F61" w:rsidRPr="00E94C33" w:rsidRDefault="00B85F61" w:rsidP="00B85F61">
            <w:pPr>
              <w:jc w:val="center"/>
              <w:rPr>
                <w:rFonts w:ascii="Times New Roman" w:hAnsi="Times New Roman"/>
                <w:sz w:val="22"/>
                <w:szCs w:val="22"/>
              </w:rPr>
            </w:pPr>
          </w:p>
          <w:p w:rsidR="00B85F61" w:rsidRPr="00E94C33" w:rsidRDefault="00B85F61" w:rsidP="00B85F61">
            <w:pPr>
              <w:jc w:val="center"/>
              <w:rPr>
                <w:rFonts w:ascii="Times New Roman" w:hAnsi="Times New Roman"/>
                <w:sz w:val="22"/>
                <w:szCs w:val="22"/>
              </w:rPr>
            </w:pPr>
          </w:p>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0.034</w:t>
            </w:r>
          </w:p>
        </w:tc>
      </w:tr>
      <w:tr w:rsidR="00B85F61" w:rsidRPr="00E94C33" w:rsidTr="00397C83">
        <w:trPr>
          <w:trHeight w:val="341"/>
        </w:trPr>
        <w:tc>
          <w:tcPr>
            <w:tcW w:w="2660" w:type="dxa"/>
          </w:tcPr>
          <w:p w:rsidR="00B85F61" w:rsidRPr="00E94C33" w:rsidRDefault="00B85F61" w:rsidP="00B85F61">
            <w:pPr>
              <w:rPr>
                <w:rFonts w:ascii="Times New Roman" w:hAnsi="Times New Roman"/>
                <w:b/>
                <w:bCs/>
                <w:sz w:val="22"/>
                <w:szCs w:val="22"/>
              </w:rPr>
            </w:pPr>
            <w:r w:rsidRPr="00E94C33">
              <w:rPr>
                <w:rFonts w:ascii="Times New Roman" w:hAnsi="Times New Roman"/>
                <w:b/>
                <w:bCs/>
                <w:sz w:val="22"/>
                <w:szCs w:val="22"/>
              </w:rPr>
              <w:t>Normal weight (18,5-22,9)</w:t>
            </w:r>
          </w:p>
        </w:tc>
        <w:tc>
          <w:tcPr>
            <w:tcW w:w="573"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12</w:t>
            </w:r>
          </w:p>
        </w:tc>
        <w:tc>
          <w:tcPr>
            <w:tcW w:w="691"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15.2</w:t>
            </w:r>
          </w:p>
        </w:tc>
        <w:tc>
          <w:tcPr>
            <w:tcW w:w="595"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14</w:t>
            </w:r>
          </w:p>
        </w:tc>
        <w:tc>
          <w:tcPr>
            <w:tcW w:w="685"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17.7</w:t>
            </w:r>
          </w:p>
        </w:tc>
        <w:tc>
          <w:tcPr>
            <w:tcW w:w="627"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26</w:t>
            </w:r>
          </w:p>
        </w:tc>
        <w:tc>
          <w:tcPr>
            <w:tcW w:w="629"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32.9</w:t>
            </w:r>
          </w:p>
        </w:tc>
        <w:tc>
          <w:tcPr>
            <w:tcW w:w="759" w:type="dxa"/>
            <w:vMerge/>
          </w:tcPr>
          <w:p w:rsidR="00B85F61" w:rsidRPr="00E94C33" w:rsidRDefault="00B85F61" w:rsidP="00B85F61">
            <w:pPr>
              <w:jc w:val="center"/>
              <w:rPr>
                <w:rFonts w:ascii="Times New Roman" w:hAnsi="Times New Roman"/>
                <w:sz w:val="22"/>
                <w:szCs w:val="22"/>
              </w:rPr>
            </w:pPr>
          </w:p>
        </w:tc>
        <w:tc>
          <w:tcPr>
            <w:tcW w:w="758" w:type="dxa"/>
            <w:vMerge/>
          </w:tcPr>
          <w:p w:rsidR="00B85F61" w:rsidRPr="00E94C33" w:rsidRDefault="00B85F61" w:rsidP="00B85F61">
            <w:pPr>
              <w:jc w:val="center"/>
              <w:rPr>
                <w:rFonts w:ascii="Times New Roman" w:hAnsi="Times New Roman"/>
                <w:sz w:val="22"/>
                <w:szCs w:val="22"/>
              </w:rPr>
            </w:pPr>
          </w:p>
        </w:tc>
      </w:tr>
      <w:tr w:rsidR="00B85F61" w:rsidRPr="00E94C33" w:rsidTr="00397C83">
        <w:trPr>
          <w:trHeight w:val="318"/>
        </w:trPr>
        <w:tc>
          <w:tcPr>
            <w:tcW w:w="2660" w:type="dxa"/>
          </w:tcPr>
          <w:p w:rsidR="00B85F61" w:rsidRPr="00E94C33" w:rsidRDefault="00B85F61" w:rsidP="00B85F61">
            <w:pPr>
              <w:rPr>
                <w:rFonts w:ascii="Times New Roman" w:hAnsi="Times New Roman"/>
                <w:b/>
                <w:bCs/>
                <w:sz w:val="22"/>
                <w:szCs w:val="22"/>
              </w:rPr>
            </w:pPr>
            <w:r w:rsidRPr="00E94C33">
              <w:rPr>
                <w:rFonts w:ascii="Times New Roman" w:hAnsi="Times New Roman"/>
                <w:b/>
                <w:bCs/>
                <w:sz w:val="22"/>
                <w:szCs w:val="22"/>
              </w:rPr>
              <w:t>Overweigth (23-29,9)</w:t>
            </w:r>
          </w:p>
        </w:tc>
        <w:tc>
          <w:tcPr>
            <w:tcW w:w="573"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5</w:t>
            </w:r>
          </w:p>
        </w:tc>
        <w:tc>
          <w:tcPr>
            <w:tcW w:w="691"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6.3</w:t>
            </w:r>
          </w:p>
        </w:tc>
        <w:tc>
          <w:tcPr>
            <w:tcW w:w="595"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9</w:t>
            </w:r>
          </w:p>
        </w:tc>
        <w:tc>
          <w:tcPr>
            <w:tcW w:w="685"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11.4</w:t>
            </w:r>
          </w:p>
        </w:tc>
        <w:tc>
          <w:tcPr>
            <w:tcW w:w="627"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14</w:t>
            </w:r>
          </w:p>
        </w:tc>
        <w:tc>
          <w:tcPr>
            <w:tcW w:w="629"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17.7</w:t>
            </w:r>
          </w:p>
        </w:tc>
        <w:tc>
          <w:tcPr>
            <w:tcW w:w="759" w:type="dxa"/>
            <w:vMerge/>
          </w:tcPr>
          <w:p w:rsidR="00B85F61" w:rsidRPr="00E94C33" w:rsidRDefault="00B85F61" w:rsidP="00B85F61">
            <w:pPr>
              <w:jc w:val="center"/>
              <w:rPr>
                <w:rFonts w:ascii="Times New Roman" w:hAnsi="Times New Roman"/>
                <w:sz w:val="22"/>
                <w:szCs w:val="22"/>
              </w:rPr>
            </w:pPr>
          </w:p>
        </w:tc>
        <w:tc>
          <w:tcPr>
            <w:tcW w:w="758" w:type="dxa"/>
            <w:vMerge/>
          </w:tcPr>
          <w:p w:rsidR="00B85F61" w:rsidRPr="00E94C33" w:rsidRDefault="00B85F61" w:rsidP="00B85F61">
            <w:pPr>
              <w:jc w:val="center"/>
              <w:rPr>
                <w:rFonts w:ascii="Times New Roman" w:hAnsi="Times New Roman"/>
                <w:sz w:val="22"/>
                <w:szCs w:val="22"/>
              </w:rPr>
            </w:pPr>
          </w:p>
        </w:tc>
      </w:tr>
      <w:tr w:rsidR="00B85F61" w:rsidRPr="00E94C33" w:rsidTr="00397C83">
        <w:trPr>
          <w:trHeight w:val="341"/>
        </w:trPr>
        <w:tc>
          <w:tcPr>
            <w:tcW w:w="2660" w:type="dxa"/>
          </w:tcPr>
          <w:p w:rsidR="00B85F61" w:rsidRPr="00E94C33" w:rsidRDefault="00B85F61" w:rsidP="00B85F61">
            <w:pPr>
              <w:rPr>
                <w:rFonts w:ascii="Times New Roman" w:hAnsi="Times New Roman"/>
                <w:b/>
                <w:bCs/>
                <w:sz w:val="22"/>
                <w:szCs w:val="22"/>
              </w:rPr>
            </w:pPr>
            <w:r w:rsidRPr="00E94C33">
              <w:rPr>
                <w:rFonts w:ascii="Times New Roman" w:hAnsi="Times New Roman"/>
                <w:b/>
                <w:bCs/>
                <w:sz w:val="22"/>
                <w:szCs w:val="22"/>
              </w:rPr>
              <w:t>TOTAL</w:t>
            </w:r>
          </w:p>
        </w:tc>
        <w:tc>
          <w:tcPr>
            <w:tcW w:w="573"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34</w:t>
            </w:r>
          </w:p>
        </w:tc>
        <w:tc>
          <w:tcPr>
            <w:tcW w:w="691"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43.0</w:t>
            </w:r>
          </w:p>
        </w:tc>
        <w:tc>
          <w:tcPr>
            <w:tcW w:w="595"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45</w:t>
            </w:r>
          </w:p>
        </w:tc>
        <w:tc>
          <w:tcPr>
            <w:tcW w:w="685"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57.0</w:t>
            </w:r>
          </w:p>
        </w:tc>
        <w:tc>
          <w:tcPr>
            <w:tcW w:w="627"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79</w:t>
            </w:r>
          </w:p>
        </w:tc>
        <w:tc>
          <w:tcPr>
            <w:tcW w:w="629"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100</w:t>
            </w:r>
          </w:p>
        </w:tc>
        <w:tc>
          <w:tcPr>
            <w:tcW w:w="759" w:type="dxa"/>
          </w:tcPr>
          <w:p w:rsidR="00B85F61" w:rsidRPr="00E94C33" w:rsidRDefault="00B85F61" w:rsidP="00B85F61">
            <w:pPr>
              <w:jc w:val="center"/>
              <w:rPr>
                <w:rFonts w:ascii="Times New Roman" w:hAnsi="Times New Roman"/>
                <w:sz w:val="22"/>
                <w:szCs w:val="22"/>
              </w:rPr>
            </w:pPr>
          </w:p>
        </w:tc>
        <w:tc>
          <w:tcPr>
            <w:tcW w:w="758" w:type="dxa"/>
          </w:tcPr>
          <w:p w:rsidR="00B85F61" w:rsidRPr="00E94C33" w:rsidRDefault="00B85F61" w:rsidP="00B85F61">
            <w:pPr>
              <w:jc w:val="center"/>
              <w:rPr>
                <w:rFonts w:ascii="Times New Roman" w:hAnsi="Times New Roman"/>
                <w:sz w:val="22"/>
                <w:szCs w:val="22"/>
              </w:rPr>
            </w:pPr>
          </w:p>
        </w:tc>
      </w:tr>
    </w:tbl>
    <w:p w:rsidR="00B85F61" w:rsidRPr="004A3950" w:rsidRDefault="00B85F61" w:rsidP="00B85F61">
      <w:pPr>
        <w:pStyle w:val="ListParagraph"/>
        <w:ind w:left="0"/>
        <w:contextualSpacing w:val="0"/>
        <w:jc w:val="both"/>
        <w:rPr>
          <w:color w:val="222222"/>
          <w:sz w:val="24"/>
          <w:szCs w:val="24"/>
          <w:lang w:val="en-ID"/>
        </w:rPr>
      </w:pPr>
    </w:p>
    <w:p w:rsidR="00B85F61" w:rsidRDefault="00B85F61" w:rsidP="00B85F61">
      <w:pPr>
        <w:pStyle w:val="ListParagraph"/>
        <w:spacing w:line="360" w:lineRule="auto"/>
        <w:ind w:left="0" w:firstLine="720"/>
        <w:jc w:val="both"/>
        <w:rPr>
          <w:color w:val="000000"/>
          <w:sz w:val="24"/>
          <w:szCs w:val="24"/>
          <w:lang w:val="id-ID"/>
        </w:rPr>
      </w:pPr>
      <w:r>
        <w:rPr>
          <w:color w:val="000000"/>
          <w:sz w:val="24"/>
          <w:szCs w:val="24"/>
        </w:rPr>
        <w:t>Berdasarkan h</w:t>
      </w:r>
      <w:r w:rsidRPr="00252222">
        <w:rPr>
          <w:color w:val="000000"/>
          <w:sz w:val="24"/>
          <w:szCs w:val="24"/>
        </w:rPr>
        <w:t xml:space="preserve">asil </w:t>
      </w:r>
      <w:r>
        <w:rPr>
          <w:color w:val="000000"/>
          <w:sz w:val="24"/>
          <w:szCs w:val="24"/>
        </w:rPr>
        <w:t xml:space="preserve">penelitian, diketahui sebanyak 39 (49,4%) responden memiliki berat badan yang underweight (&lt;18,5), 26 (32,9%) responden memiliki berat badan normal weight (18,5-22,9) dan sebanyak 14 (17,7%) responden memiliki berat badan overweight (23-29,9). Setelah dilakukan </w:t>
      </w:r>
      <w:r w:rsidRPr="00252222">
        <w:rPr>
          <w:color w:val="000000"/>
          <w:sz w:val="24"/>
          <w:szCs w:val="24"/>
        </w:rPr>
        <w:t xml:space="preserve">analisa bivariat berdasarkan uji </w:t>
      </w:r>
      <w:r>
        <w:rPr>
          <w:iCs/>
          <w:color w:val="000000"/>
          <w:sz w:val="24"/>
          <w:szCs w:val="24"/>
        </w:rPr>
        <w:t>Spearman</w:t>
      </w:r>
      <w:r w:rsidRPr="00252222">
        <w:rPr>
          <w:color w:val="000000"/>
          <w:sz w:val="24"/>
          <w:szCs w:val="24"/>
        </w:rPr>
        <w:t xml:space="preserve"> menunjukkan</w:t>
      </w:r>
      <w:r>
        <w:rPr>
          <w:color w:val="000000"/>
          <w:sz w:val="24"/>
          <w:szCs w:val="24"/>
        </w:rPr>
        <w:t xml:space="preserve"> </w:t>
      </w:r>
      <w:r>
        <w:rPr>
          <w:bCs/>
          <w:sz w:val="24"/>
          <w:szCs w:val="24"/>
        </w:rPr>
        <w:t xml:space="preserve">hubungan korelasi yang sangat lemah. Besar korelasi yang terjadi antara kedua variabel adalah 0,034. </w:t>
      </w:r>
      <w:r>
        <w:rPr>
          <w:bCs/>
          <w:color w:val="000000"/>
          <w:sz w:val="24"/>
          <w:szCs w:val="24"/>
        </w:rPr>
        <w:t>Karena nilai r hitung positif, maka faktor risiko berat badan dengan hasil analisa sperma memiliki hubungan yang linier</w:t>
      </w:r>
      <w:r>
        <w:rPr>
          <w:bCs/>
          <w:sz w:val="24"/>
          <w:szCs w:val="24"/>
        </w:rPr>
        <w:t xml:space="preserve">. </w:t>
      </w:r>
      <w:r>
        <w:rPr>
          <w:color w:val="000000"/>
          <w:sz w:val="24"/>
          <w:szCs w:val="24"/>
        </w:rPr>
        <w:t>H</w:t>
      </w:r>
      <w:r w:rsidRPr="00252222">
        <w:rPr>
          <w:color w:val="000000"/>
          <w:sz w:val="24"/>
          <w:szCs w:val="24"/>
        </w:rPr>
        <w:t>asil P</w:t>
      </w:r>
      <w:r>
        <w:rPr>
          <w:color w:val="000000"/>
          <w:sz w:val="24"/>
          <w:szCs w:val="24"/>
        </w:rPr>
        <w:t>-</w:t>
      </w:r>
      <w:r w:rsidRPr="00252222">
        <w:rPr>
          <w:i/>
          <w:color w:val="000000"/>
          <w:sz w:val="24"/>
          <w:szCs w:val="24"/>
        </w:rPr>
        <w:t>value</w:t>
      </w:r>
      <w:r w:rsidRPr="00252222">
        <w:rPr>
          <w:color w:val="000000"/>
          <w:sz w:val="24"/>
          <w:szCs w:val="24"/>
        </w:rPr>
        <w:t xml:space="preserve"> </w:t>
      </w:r>
      <w:r>
        <w:rPr>
          <w:color w:val="000000"/>
          <w:sz w:val="24"/>
          <w:szCs w:val="24"/>
        </w:rPr>
        <w:t xml:space="preserve">adalah </w:t>
      </w:r>
      <w:r w:rsidRPr="00252222">
        <w:rPr>
          <w:color w:val="000000"/>
          <w:sz w:val="24"/>
          <w:szCs w:val="24"/>
        </w:rPr>
        <w:t>0,</w:t>
      </w:r>
      <w:r>
        <w:rPr>
          <w:color w:val="000000"/>
          <w:sz w:val="24"/>
          <w:szCs w:val="24"/>
        </w:rPr>
        <w:t>768</w:t>
      </w:r>
      <w:r w:rsidRPr="00252222">
        <w:rPr>
          <w:color w:val="000000"/>
          <w:sz w:val="24"/>
          <w:szCs w:val="24"/>
        </w:rPr>
        <w:t xml:space="preserve"> (p</w:t>
      </w:r>
      <w:r>
        <w:rPr>
          <w:color w:val="000000"/>
          <w:sz w:val="24"/>
          <w:szCs w:val="24"/>
        </w:rPr>
        <w:t xml:space="preserve"> &gt; </w:t>
      </w:r>
      <w:r w:rsidRPr="00252222">
        <w:rPr>
          <w:color w:val="000000"/>
          <w:sz w:val="24"/>
          <w:szCs w:val="24"/>
        </w:rPr>
        <w:t>0,05).</w:t>
      </w:r>
    </w:p>
    <w:p w:rsidR="00397C83" w:rsidRPr="00397C83" w:rsidRDefault="00397C83" w:rsidP="00397C83">
      <w:pPr>
        <w:pStyle w:val="ListParagraph"/>
        <w:spacing w:line="276" w:lineRule="auto"/>
        <w:ind w:left="0" w:firstLine="720"/>
        <w:jc w:val="both"/>
        <w:rPr>
          <w:color w:val="000000"/>
          <w:sz w:val="24"/>
          <w:szCs w:val="24"/>
          <w:lang w:val="id-ID"/>
        </w:rPr>
      </w:pPr>
    </w:p>
    <w:p w:rsidR="00022991" w:rsidRDefault="00022991" w:rsidP="00022991">
      <w:pPr>
        <w:pStyle w:val="ListParagraph"/>
        <w:spacing w:line="360" w:lineRule="auto"/>
        <w:ind w:left="360"/>
        <w:jc w:val="center"/>
        <w:rPr>
          <w:i/>
          <w:iCs/>
          <w:sz w:val="24"/>
          <w:szCs w:val="24"/>
          <w:lang w:val="en-ID"/>
        </w:rPr>
      </w:pPr>
      <w:r w:rsidRPr="00704BBD">
        <w:rPr>
          <w:sz w:val="24"/>
          <w:szCs w:val="24"/>
        </w:rPr>
        <w:t>Tabe</w:t>
      </w:r>
      <w:r w:rsidRPr="00704BBD">
        <w:rPr>
          <w:sz w:val="24"/>
          <w:szCs w:val="24"/>
          <w:lang w:val="en-ID"/>
        </w:rPr>
        <w:t>l</w:t>
      </w:r>
      <w:r w:rsidRPr="00704BBD">
        <w:rPr>
          <w:sz w:val="24"/>
          <w:szCs w:val="24"/>
        </w:rPr>
        <w:t xml:space="preserve"> 5.</w:t>
      </w:r>
      <w:r w:rsidR="00944A3B">
        <w:rPr>
          <w:sz w:val="24"/>
          <w:szCs w:val="24"/>
        </w:rPr>
        <w:t>1</w:t>
      </w:r>
      <w:r w:rsidR="00B85F61">
        <w:rPr>
          <w:sz w:val="24"/>
          <w:szCs w:val="24"/>
        </w:rPr>
        <w:t>5</w:t>
      </w:r>
      <w:r w:rsidRPr="00704BBD">
        <w:rPr>
          <w:sz w:val="24"/>
          <w:szCs w:val="24"/>
          <w:lang w:val="id-ID"/>
        </w:rPr>
        <w:t xml:space="preserve"> </w:t>
      </w:r>
      <w:r w:rsidRPr="00704BBD">
        <w:rPr>
          <w:sz w:val="24"/>
          <w:szCs w:val="24"/>
          <w:lang w:val="en-ID"/>
        </w:rPr>
        <w:t xml:space="preserve">Hasil Korelasi Rank </w:t>
      </w:r>
      <w:r w:rsidRPr="00704BBD">
        <w:rPr>
          <w:i/>
          <w:iCs/>
          <w:sz w:val="24"/>
          <w:szCs w:val="24"/>
          <w:lang w:val="en-ID"/>
        </w:rPr>
        <w:t>Spearman Correlation</w:t>
      </w:r>
    </w:p>
    <w:tbl>
      <w:tblPr>
        <w:tblW w:w="79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7"/>
        <w:gridCol w:w="2212"/>
        <w:gridCol w:w="1612"/>
        <w:gridCol w:w="1612"/>
      </w:tblGrid>
      <w:tr w:rsidR="00022991" w:rsidRPr="00FB379D" w:rsidTr="00397C83">
        <w:trPr>
          <w:trHeight w:val="325"/>
        </w:trPr>
        <w:tc>
          <w:tcPr>
            <w:tcW w:w="2557" w:type="dxa"/>
            <w:shd w:val="clear" w:color="000000" w:fill="FFFFFF"/>
            <w:vAlign w:val="center"/>
            <w:hideMark/>
          </w:tcPr>
          <w:p w:rsidR="00022991" w:rsidRPr="00FB379D" w:rsidRDefault="00022991" w:rsidP="00757E19">
            <w:pPr>
              <w:jc w:val="center"/>
              <w:rPr>
                <w:b/>
                <w:bCs/>
                <w:color w:val="000000"/>
                <w:lang w:val="en-ID" w:eastAsia="en-ID"/>
              </w:rPr>
            </w:pPr>
            <w:r w:rsidRPr="00FB379D">
              <w:rPr>
                <w:b/>
                <w:bCs/>
                <w:color w:val="000000"/>
                <w:lang w:eastAsia="en-ID"/>
              </w:rPr>
              <w:t>Hubungan</w:t>
            </w:r>
          </w:p>
        </w:tc>
        <w:tc>
          <w:tcPr>
            <w:tcW w:w="2212" w:type="dxa"/>
            <w:shd w:val="clear" w:color="000000" w:fill="FFFFFF"/>
            <w:vAlign w:val="center"/>
            <w:hideMark/>
          </w:tcPr>
          <w:p w:rsidR="00022991" w:rsidRPr="00FB379D" w:rsidRDefault="00022991" w:rsidP="00757E19">
            <w:pPr>
              <w:jc w:val="center"/>
              <w:rPr>
                <w:b/>
                <w:bCs/>
                <w:color w:val="000000"/>
                <w:lang w:val="en-ID" w:eastAsia="en-ID"/>
              </w:rPr>
            </w:pPr>
            <w:r w:rsidRPr="00FB379D">
              <w:rPr>
                <w:b/>
                <w:bCs/>
                <w:color w:val="000000"/>
                <w:lang w:val="en-ID" w:eastAsia="en-ID"/>
              </w:rPr>
              <w:t>r hitung</w:t>
            </w:r>
          </w:p>
        </w:tc>
        <w:tc>
          <w:tcPr>
            <w:tcW w:w="1612" w:type="dxa"/>
            <w:shd w:val="clear" w:color="000000" w:fill="FFFFFF"/>
            <w:vAlign w:val="center"/>
            <w:hideMark/>
          </w:tcPr>
          <w:p w:rsidR="00022991" w:rsidRPr="00FB379D" w:rsidRDefault="00022991" w:rsidP="00757E19">
            <w:pPr>
              <w:jc w:val="center"/>
              <w:rPr>
                <w:b/>
                <w:bCs/>
                <w:color w:val="000000"/>
                <w:lang w:val="en-ID" w:eastAsia="en-ID"/>
              </w:rPr>
            </w:pPr>
            <w:r w:rsidRPr="00FB379D">
              <w:rPr>
                <w:b/>
                <w:bCs/>
                <w:color w:val="000000"/>
                <w:lang w:eastAsia="en-ID"/>
              </w:rPr>
              <w:t>p-value</w:t>
            </w:r>
          </w:p>
        </w:tc>
        <w:tc>
          <w:tcPr>
            <w:tcW w:w="1612" w:type="dxa"/>
            <w:shd w:val="clear" w:color="000000" w:fill="FFFFFF"/>
            <w:vAlign w:val="center"/>
            <w:hideMark/>
          </w:tcPr>
          <w:p w:rsidR="00022991" w:rsidRPr="00FB379D" w:rsidRDefault="00022991" w:rsidP="00757E19">
            <w:pPr>
              <w:jc w:val="center"/>
              <w:rPr>
                <w:b/>
                <w:bCs/>
                <w:color w:val="000000"/>
                <w:lang w:val="en-ID" w:eastAsia="en-ID"/>
              </w:rPr>
            </w:pPr>
            <w:r w:rsidRPr="00FB379D">
              <w:rPr>
                <w:b/>
                <w:bCs/>
                <w:color w:val="000000"/>
                <w:lang w:eastAsia="en-ID"/>
              </w:rPr>
              <w:t>Keputusan</w:t>
            </w:r>
          </w:p>
        </w:tc>
      </w:tr>
      <w:tr w:rsidR="00022991" w:rsidRPr="00FB379D" w:rsidTr="00397C83">
        <w:trPr>
          <w:trHeight w:val="325"/>
        </w:trPr>
        <w:tc>
          <w:tcPr>
            <w:tcW w:w="2557" w:type="dxa"/>
            <w:shd w:val="clear" w:color="000000" w:fill="FFFFFF"/>
            <w:vAlign w:val="center"/>
            <w:hideMark/>
          </w:tcPr>
          <w:p w:rsidR="00022991" w:rsidRPr="00FB379D" w:rsidRDefault="00022991" w:rsidP="00757E19">
            <w:pPr>
              <w:jc w:val="center"/>
              <w:rPr>
                <w:color w:val="000000"/>
                <w:lang w:val="en-ID" w:eastAsia="en-ID"/>
              </w:rPr>
            </w:pPr>
            <w:r>
              <w:rPr>
                <w:color w:val="000000"/>
                <w:lang w:val="en-ID" w:eastAsia="en-ID"/>
              </w:rPr>
              <w:t>Berat Badan</w:t>
            </w:r>
            <w:r w:rsidRPr="00FB379D">
              <w:rPr>
                <w:color w:val="000000"/>
                <w:lang w:val="en-ID" w:eastAsia="en-ID"/>
              </w:rPr>
              <w:t xml:space="preserve"> dengan Analisa Sperma</w:t>
            </w:r>
          </w:p>
        </w:tc>
        <w:tc>
          <w:tcPr>
            <w:tcW w:w="2212" w:type="dxa"/>
            <w:shd w:val="clear" w:color="000000" w:fill="FFFFFF"/>
            <w:vAlign w:val="center"/>
            <w:hideMark/>
          </w:tcPr>
          <w:p w:rsidR="00022991" w:rsidRPr="00FB379D" w:rsidRDefault="00022991" w:rsidP="00757E19">
            <w:pPr>
              <w:jc w:val="center"/>
              <w:rPr>
                <w:color w:val="000000"/>
                <w:lang w:val="en-ID" w:eastAsia="en-ID"/>
              </w:rPr>
            </w:pPr>
            <w:r>
              <w:rPr>
                <w:color w:val="000000"/>
                <w:lang w:eastAsia="en-ID"/>
              </w:rPr>
              <w:t>0.034</w:t>
            </w:r>
          </w:p>
        </w:tc>
        <w:tc>
          <w:tcPr>
            <w:tcW w:w="1612" w:type="dxa"/>
            <w:shd w:val="clear" w:color="000000" w:fill="FFFFFF"/>
            <w:vAlign w:val="center"/>
            <w:hideMark/>
          </w:tcPr>
          <w:p w:rsidR="00022991" w:rsidRPr="00FB379D" w:rsidRDefault="00022991" w:rsidP="00757E19">
            <w:pPr>
              <w:jc w:val="center"/>
              <w:rPr>
                <w:color w:val="000000"/>
                <w:lang w:val="en-ID" w:eastAsia="en-ID"/>
              </w:rPr>
            </w:pPr>
            <w:r w:rsidRPr="00FB379D">
              <w:rPr>
                <w:color w:val="000000"/>
                <w:lang w:eastAsia="en-ID"/>
              </w:rPr>
              <w:t>0.</w:t>
            </w:r>
            <w:r>
              <w:rPr>
                <w:color w:val="000000"/>
                <w:lang w:eastAsia="en-ID"/>
              </w:rPr>
              <w:t>768</w:t>
            </w:r>
          </w:p>
        </w:tc>
        <w:tc>
          <w:tcPr>
            <w:tcW w:w="1612" w:type="dxa"/>
            <w:shd w:val="clear" w:color="000000" w:fill="FFFFFF"/>
            <w:vAlign w:val="center"/>
            <w:hideMark/>
          </w:tcPr>
          <w:p w:rsidR="00022991" w:rsidRPr="00FB379D" w:rsidRDefault="00022991" w:rsidP="00757E19">
            <w:pPr>
              <w:jc w:val="center"/>
              <w:rPr>
                <w:color w:val="000000"/>
                <w:lang w:val="en-ID" w:eastAsia="en-ID"/>
              </w:rPr>
            </w:pPr>
            <w:r w:rsidRPr="00FB379D">
              <w:rPr>
                <w:color w:val="000000"/>
                <w:lang w:eastAsia="en-ID"/>
              </w:rPr>
              <w:t>H</w:t>
            </w:r>
            <w:r w:rsidRPr="00FB379D">
              <w:rPr>
                <w:color w:val="000000"/>
                <w:vertAlign w:val="subscript"/>
                <w:lang w:eastAsia="en-ID"/>
              </w:rPr>
              <w:t>0</w:t>
            </w:r>
            <w:r w:rsidRPr="00FB379D">
              <w:rPr>
                <w:color w:val="000000"/>
                <w:lang w:eastAsia="en-ID"/>
              </w:rPr>
              <w:t xml:space="preserve"> </w:t>
            </w:r>
            <w:r>
              <w:rPr>
                <w:color w:val="000000"/>
                <w:lang w:eastAsia="en-ID"/>
              </w:rPr>
              <w:t>diterima</w:t>
            </w:r>
          </w:p>
        </w:tc>
      </w:tr>
    </w:tbl>
    <w:p w:rsidR="00022991" w:rsidRPr="00763C41" w:rsidRDefault="00022991" w:rsidP="00022991">
      <w:pPr>
        <w:spacing w:line="360" w:lineRule="auto"/>
        <w:jc w:val="center"/>
        <w:rPr>
          <w:i/>
          <w:lang w:val="id-ID"/>
        </w:rPr>
      </w:pPr>
      <w:r w:rsidRPr="00763C41">
        <w:rPr>
          <w:i/>
        </w:rPr>
        <w:t>Sumber: data primer yang diolah</w:t>
      </w:r>
    </w:p>
    <w:p w:rsidR="00022991" w:rsidRDefault="00022991" w:rsidP="00216172">
      <w:pPr>
        <w:spacing w:line="360" w:lineRule="auto"/>
        <w:ind w:firstLine="709"/>
        <w:jc w:val="both"/>
        <w:rPr>
          <w:bCs/>
          <w:sz w:val="24"/>
          <w:szCs w:val="24"/>
          <w:lang w:val="id-ID"/>
        </w:rPr>
      </w:pPr>
      <w:r w:rsidRPr="00DC2AAC">
        <w:rPr>
          <w:bCs/>
          <w:sz w:val="24"/>
          <w:szCs w:val="24"/>
        </w:rPr>
        <w:t xml:space="preserve">Output perhitungan korelasi diatas, N menunjukkan angka </w:t>
      </w:r>
      <w:r w:rsidRPr="00462C52">
        <w:rPr>
          <w:bCs/>
          <w:sz w:val="28"/>
          <w:szCs w:val="28"/>
        </w:rPr>
        <w:t>r</w:t>
      </w:r>
      <w:r w:rsidRPr="00462C52">
        <w:rPr>
          <w:bCs/>
          <w:sz w:val="32"/>
          <w:szCs w:val="32"/>
          <w:vertAlign w:val="subscript"/>
        </w:rPr>
        <w:t>hitung</w:t>
      </w:r>
      <w:r>
        <w:rPr>
          <w:bCs/>
          <w:sz w:val="24"/>
          <w:szCs w:val="24"/>
        </w:rPr>
        <w:t xml:space="preserve"> 0,034</w:t>
      </w:r>
      <w:r w:rsidRPr="00DC2AAC">
        <w:rPr>
          <w:bCs/>
          <w:sz w:val="24"/>
          <w:szCs w:val="24"/>
        </w:rPr>
        <w:t xml:space="preserve"> yang artinya korelasi yang </w:t>
      </w:r>
      <w:r>
        <w:rPr>
          <w:bCs/>
          <w:sz w:val="24"/>
          <w:szCs w:val="24"/>
        </w:rPr>
        <w:t>sangat lemah</w:t>
      </w:r>
      <w:r w:rsidRPr="00DC2AAC">
        <w:rPr>
          <w:bCs/>
          <w:sz w:val="24"/>
          <w:szCs w:val="24"/>
        </w:rPr>
        <w:t>. Besar korelasi ya</w:t>
      </w:r>
      <w:r>
        <w:rPr>
          <w:bCs/>
          <w:sz w:val="24"/>
          <w:szCs w:val="24"/>
        </w:rPr>
        <w:t>ng terjadi antara kedua variab</w:t>
      </w:r>
      <w:r>
        <w:rPr>
          <w:bCs/>
          <w:sz w:val="24"/>
          <w:szCs w:val="24"/>
          <w:lang w:val="id-ID"/>
        </w:rPr>
        <w:t>el</w:t>
      </w:r>
      <w:r w:rsidRPr="00DC2AAC">
        <w:rPr>
          <w:bCs/>
          <w:sz w:val="24"/>
          <w:szCs w:val="24"/>
        </w:rPr>
        <w:t xml:space="preserve"> adalah 0,</w:t>
      </w:r>
      <w:r>
        <w:rPr>
          <w:bCs/>
          <w:sz w:val="24"/>
          <w:szCs w:val="24"/>
        </w:rPr>
        <w:t>034</w:t>
      </w:r>
      <w:r w:rsidRPr="00DC2AAC">
        <w:rPr>
          <w:bCs/>
          <w:sz w:val="24"/>
          <w:szCs w:val="24"/>
        </w:rPr>
        <w:t xml:space="preserve">. </w:t>
      </w:r>
      <w:r>
        <w:rPr>
          <w:bCs/>
          <w:sz w:val="24"/>
          <w:szCs w:val="24"/>
        </w:rPr>
        <w:t>Karena nilai r bertanda posistif maka hubungan antara dua variabel searah. A</w:t>
      </w:r>
      <w:r w:rsidRPr="00DC2AAC">
        <w:rPr>
          <w:bCs/>
          <w:sz w:val="24"/>
          <w:szCs w:val="24"/>
        </w:rPr>
        <w:t>ngka sig.(2-tailed) adalah 0,</w:t>
      </w:r>
      <w:r>
        <w:rPr>
          <w:bCs/>
          <w:sz w:val="24"/>
          <w:szCs w:val="24"/>
        </w:rPr>
        <w:t>768</w:t>
      </w:r>
      <w:r w:rsidRPr="00DC2AAC">
        <w:rPr>
          <w:bCs/>
          <w:sz w:val="24"/>
          <w:szCs w:val="24"/>
        </w:rPr>
        <w:t xml:space="preserve"> lebih </w:t>
      </w:r>
      <w:r>
        <w:rPr>
          <w:bCs/>
          <w:sz w:val="24"/>
          <w:szCs w:val="24"/>
        </w:rPr>
        <w:t xml:space="preserve">besar </w:t>
      </w:r>
      <w:r w:rsidRPr="00DC2AAC">
        <w:rPr>
          <w:bCs/>
          <w:sz w:val="24"/>
          <w:szCs w:val="24"/>
        </w:rPr>
        <w:t xml:space="preserve">daripada batas kritis α =0,05, berarti </w:t>
      </w:r>
      <w:r>
        <w:rPr>
          <w:bCs/>
          <w:sz w:val="24"/>
          <w:szCs w:val="24"/>
        </w:rPr>
        <w:t xml:space="preserve">tidak </w:t>
      </w:r>
      <w:r w:rsidRPr="00DC2AAC">
        <w:rPr>
          <w:bCs/>
          <w:sz w:val="24"/>
          <w:szCs w:val="24"/>
        </w:rPr>
        <w:t xml:space="preserve">terdapat hubungan </w:t>
      </w:r>
      <w:r>
        <w:rPr>
          <w:bCs/>
          <w:sz w:val="24"/>
          <w:szCs w:val="24"/>
        </w:rPr>
        <w:t xml:space="preserve">yang signifikan </w:t>
      </w:r>
      <w:r w:rsidRPr="00DC2AAC">
        <w:rPr>
          <w:bCs/>
          <w:sz w:val="24"/>
          <w:szCs w:val="24"/>
        </w:rPr>
        <w:t xml:space="preserve">antara </w:t>
      </w:r>
      <w:r>
        <w:rPr>
          <w:bCs/>
          <w:sz w:val="24"/>
          <w:szCs w:val="24"/>
          <w:lang w:val="id-ID"/>
        </w:rPr>
        <w:t>b</w:t>
      </w:r>
      <w:r>
        <w:rPr>
          <w:bCs/>
          <w:sz w:val="24"/>
          <w:szCs w:val="24"/>
        </w:rPr>
        <w:t>erat badan</w:t>
      </w:r>
      <w:r w:rsidRPr="00DC2AAC">
        <w:rPr>
          <w:bCs/>
          <w:sz w:val="24"/>
          <w:szCs w:val="24"/>
        </w:rPr>
        <w:t xml:space="preserve"> dengan hasil analisa sperma di Klinik Yasmin R</w:t>
      </w:r>
      <w:r>
        <w:rPr>
          <w:bCs/>
          <w:sz w:val="24"/>
          <w:szCs w:val="24"/>
          <w:lang w:val="id-ID"/>
        </w:rPr>
        <w:t>S</w:t>
      </w:r>
      <w:r w:rsidRPr="00DC2AAC">
        <w:rPr>
          <w:bCs/>
          <w:sz w:val="24"/>
          <w:szCs w:val="24"/>
        </w:rPr>
        <w:t>UPN Dr. Cipto Mangunkusumo Kencana Jakarta</w:t>
      </w:r>
      <w:r>
        <w:rPr>
          <w:bCs/>
          <w:sz w:val="24"/>
          <w:szCs w:val="24"/>
        </w:rPr>
        <w:t>.</w:t>
      </w:r>
    </w:p>
    <w:p w:rsidR="006028A4" w:rsidRPr="006028A4" w:rsidRDefault="006028A4" w:rsidP="00216172">
      <w:pPr>
        <w:spacing w:line="360" w:lineRule="auto"/>
        <w:ind w:firstLine="709"/>
        <w:jc w:val="both"/>
        <w:rPr>
          <w:bCs/>
          <w:sz w:val="24"/>
          <w:szCs w:val="24"/>
          <w:lang w:val="id-ID"/>
        </w:rPr>
      </w:pPr>
    </w:p>
    <w:p w:rsidR="00022991" w:rsidRPr="00397C83" w:rsidRDefault="00022991" w:rsidP="00975413">
      <w:pPr>
        <w:pStyle w:val="ListParagraph"/>
        <w:numPr>
          <w:ilvl w:val="0"/>
          <w:numId w:val="67"/>
        </w:numPr>
        <w:spacing w:line="360" w:lineRule="auto"/>
        <w:ind w:left="709" w:hanging="709"/>
        <w:jc w:val="both"/>
        <w:rPr>
          <w:sz w:val="24"/>
          <w:szCs w:val="24"/>
        </w:rPr>
      </w:pPr>
      <w:r>
        <w:rPr>
          <w:sz w:val="24"/>
        </w:rPr>
        <w:lastRenderedPageBreak/>
        <w:t>H</w:t>
      </w:r>
      <w:r w:rsidRPr="00CD05F3">
        <w:rPr>
          <w:sz w:val="24"/>
        </w:rPr>
        <w:t xml:space="preserve">ubungan </w:t>
      </w:r>
      <w:r>
        <w:rPr>
          <w:sz w:val="24"/>
        </w:rPr>
        <w:t xml:space="preserve">antara Olahraga </w:t>
      </w:r>
      <w:r>
        <w:rPr>
          <w:sz w:val="24"/>
          <w:szCs w:val="24"/>
        </w:rPr>
        <w:t>dengan Hasil Analisa Sperma di Klinik Yasmin R</w:t>
      </w:r>
      <w:r>
        <w:rPr>
          <w:sz w:val="24"/>
          <w:szCs w:val="24"/>
          <w:lang w:val="id-ID"/>
        </w:rPr>
        <w:t>S</w:t>
      </w:r>
      <w:r>
        <w:rPr>
          <w:sz w:val="24"/>
          <w:szCs w:val="24"/>
        </w:rPr>
        <w:t>UPN Dr. Cipto Mangunkusumo Kencana Jakarta</w:t>
      </w:r>
      <w:r w:rsidR="004C2AAA">
        <w:rPr>
          <w:sz w:val="24"/>
          <w:szCs w:val="24"/>
        </w:rPr>
        <w:t>.</w:t>
      </w:r>
    </w:p>
    <w:p w:rsidR="00397C83" w:rsidRDefault="00397C83" w:rsidP="00397C83">
      <w:pPr>
        <w:pStyle w:val="ListParagraph"/>
        <w:ind w:left="709"/>
        <w:jc w:val="both"/>
        <w:rPr>
          <w:sz w:val="24"/>
          <w:szCs w:val="24"/>
        </w:rPr>
      </w:pPr>
    </w:p>
    <w:p w:rsidR="00B85F61" w:rsidRDefault="00B85F61" w:rsidP="00B85F61">
      <w:pPr>
        <w:tabs>
          <w:tab w:val="center" w:pos="709"/>
        </w:tabs>
        <w:spacing w:line="276" w:lineRule="auto"/>
        <w:jc w:val="center"/>
        <w:rPr>
          <w:sz w:val="24"/>
          <w:szCs w:val="24"/>
        </w:rPr>
      </w:pPr>
      <w:r w:rsidRPr="00116E0F">
        <w:rPr>
          <w:sz w:val="24"/>
          <w:szCs w:val="24"/>
        </w:rPr>
        <w:t xml:space="preserve">Tabel </w:t>
      </w:r>
      <w:r>
        <w:rPr>
          <w:sz w:val="24"/>
          <w:szCs w:val="24"/>
        </w:rPr>
        <w:t>5.16</w:t>
      </w:r>
    </w:p>
    <w:p w:rsidR="00B85F61" w:rsidRPr="00116E0F" w:rsidRDefault="00B85F61" w:rsidP="00B85F61">
      <w:pPr>
        <w:tabs>
          <w:tab w:val="center" w:pos="709"/>
        </w:tabs>
        <w:spacing w:line="276" w:lineRule="auto"/>
        <w:jc w:val="center"/>
        <w:rPr>
          <w:color w:val="222222"/>
          <w:sz w:val="24"/>
          <w:szCs w:val="24"/>
          <w:lang w:val="en-ID"/>
        </w:rPr>
      </w:pPr>
      <w:r w:rsidRPr="00116E0F">
        <w:rPr>
          <w:sz w:val="24"/>
        </w:rPr>
        <w:t xml:space="preserve">Hubungan antara Olahraga </w:t>
      </w:r>
      <w:r>
        <w:rPr>
          <w:sz w:val="24"/>
          <w:szCs w:val="24"/>
        </w:rPr>
        <w:t>terhadap</w:t>
      </w:r>
      <w:r w:rsidRPr="00116E0F">
        <w:rPr>
          <w:sz w:val="24"/>
          <w:szCs w:val="24"/>
        </w:rPr>
        <w:t xml:space="preserve"> Hasil Analisa Sperma di Klinik Yasmin RSUPN Dr. Cipto Mangunkusumo Kencana Jakarta</w:t>
      </w:r>
    </w:p>
    <w:tbl>
      <w:tblPr>
        <w:tblStyle w:val="TableGrid"/>
        <w:tblW w:w="7978" w:type="dxa"/>
        <w:tblInd w:w="108" w:type="dxa"/>
        <w:tblLook w:val="04A0"/>
      </w:tblPr>
      <w:tblGrid>
        <w:gridCol w:w="2410"/>
        <w:gridCol w:w="582"/>
        <w:gridCol w:w="699"/>
        <w:gridCol w:w="604"/>
        <w:gridCol w:w="678"/>
        <w:gridCol w:w="636"/>
        <w:gridCol w:w="636"/>
        <w:gridCol w:w="763"/>
        <w:gridCol w:w="970"/>
      </w:tblGrid>
      <w:tr w:rsidR="00B85F61" w:rsidRPr="00E94C33" w:rsidTr="00397C83">
        <w:trPr>
          <w:trHeight w:val="267"/>
        </w:trPr>
        <w:tc>
          <w:tcPr>
            <w:tcW w:w="2410" w:type="dxa"/>
            <w:vMerge w:val="restart"/>
          </w:tcPr>
          <w:p w:rsidR="00B85F61" w:rsidRPr="00E94C33" w:rsidRDefault="00B85F61" w:rsidP="00B85F61">
            <w:pPr>
              <w:jc w:val="center"/>
              <w:rPr>
                <w:rFonts w:ascii="Times New Roman" w:hAnsi="Times New Roman"/>
                <w:b/>
                <w:bCs/>
                <w:sz w:val="22"/>
                <w:szCs w:val="22"/>
              </w:rPr>
            </w:pPr>
          </w:p>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Olahraga</w:t>
            </w:r>
          </w:p>
        </w:tc>
        <w:tc>
          <w:tcPr>
            <w:tcW w:w="2563" w:type="dxa"/>
            <w:gridSpan w:val="4"/>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Analisa Sperma</w:t>
            </w:r>
          </w:p>
        </w:tc>
        <w:tc>
          <w:tcPr>
            <w:tcW w:w="1272" w:type="dxa"/>
            <w:gridSpan w:val="2"/>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Total</w:t>
            </w:r>
          </w:p>
        </w:tc>
        <w:tc>
          <w:tcPr>
            <w:tcW w:w="763" w:type="dxa"/>
            <w:vMerge w:val="restart"/>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P</w:t>
            </w:r>
          </w:p>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value</w:t>
            </w:r>
          </w:p>
        </w:tc>
        <w:tc>
          <w:tcPr>
            <w:tcW w:w="970" w:type="dxa"/>
            <w:vMerge w:val="restart"/>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r</w:t>
            </w:r>
          </w:p>
        </w:tc>
      </w:tr>
      <w:tr w:rsidR="00B85F61" w:rsidRPr="00E94C33" w:rsidTr="00397C83">
        <w:trPr>
          <w:trHeight w:val="267"/>
        </w:trPr>
        <w:tc>
          <w:tcPr>
            <w:tcW w:w="2410" w:type="dxa"/>
            <w:vMerge/>
          </w:tcPr>
          <w:p w:rsidR="00B85F61" w:rsidRPr="00E94C33" w:rsidRDefault="00B85F61" w:rsidP="00B85F61">
            <w:pPr>
              <w:jc w:val="center"/>
              <w:rPr>
                <w:rFonts w:ascii="Times New Roman" w:hAnsi="Times New Roman"/>
                <w:sz w:val="22"/>
                <w:szCs w:val="22"/>
              </w:rPr>
            </w:pPr>
          </w:p>
        </w:tc>
        <w:tc>
          <w:tcPr>
            <w:tcW w:w="1281" w:type="dxa"/>
            <w:gridSpan w:val="2"/>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Normal</w:t>
            </w:r>
          </w:p>
        </w:tc>
        <w:tc>
          <w:tcPr>
            <w:tcW w:w="1282" w:type="dxa"/>
            <w:gridSpan w:val="2"/>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Abnormal</w:t>
            </w:r>
          </w:p>
        </w:tc>
        <w:tc>
          <w:tcPr>
            <w:tcW w:w="1272" w:type="dxa"/>
            <w:gridSpan w:val="2"/>
          </w:tcPr>
          <w:p w:rsidR="00B85F61" w:rsidRPr="00E94C33" w:rsidRDefault="00B85F61" w:rsidP="00B85F61">
            <w:pPr>
              <w:jc w:val="center"/>
              <w:rPr>
                <w:rFonts w:ascii="Times New Roman" w:hAnsi="Times New Roman"/>
                <w:b/>
                <w:bCs/>
                <w:sz w:val="22"/>
                <w:szCs w:val="22"/>
              </w:rPr>
            </w:pPr>
          </w:p>
        </w:tc>
        <w:tc>
          <w:tcPr>
            <w:tcW w:w="763" w:type="dxa"/>
            <w:vMerge/>
          </w:tcPr>
          <w:p w:rsidR="00B85F61" w:rsidRPr="00E94C33" w:rsidRDefault="00B85F61" w:rsidP="00B85F61">
            <w:pPr>
              <w:jc w:val="center"/>
              <w:rPr>
                <w:rFonts w:ascii="Times New Roman" w:hAnsi="Times New Roman"/>
                <w:sz w:val="22"/>
                <w:szCs w:val="22"/>
              </w:rPr>
            </w:pPr>
          </w:p>
        </w:tc>
        <w:tc>
          <w:tcPr>
            <w:tcW w:w="970" w:type="dxa"/>
            <w:vMerge/>
          </w:tcPr>
          <w:p w:rsidR="00B85F61" w:rsidRPr="00E94C33" w:rsidRDefault="00B85F61" w:rsidP="00B85F61">
            <w:pPr>
              <w:jc w:val="center"/>
              <w:rPr>
                <w:rFonts w:ascii="Times New Roman" w:hAnsi="Times New Roman"/>
                <w:sz w:val="22"/>
                <w:szCs w:val="22"/>
              </w:rPr>
            </w:pPr>
          </w:p>
        </w:tc>
      </w:tr>
      <w:tr w:rsidR="00B85F61" w:rsidRPr="00E94C33" w:rsidTr="00397C83">
        <w:trPr>
          <w:trHeight w:val="285"/>
        </w:trPr>
        <w:tc>
          <w:tcPr>
            <w:tcW w:w="2410" w:type="dxa"/>
            <w:vMerge/>
          </w:tcPr>
          <w:p w:rsidR="00B85F61" w:rsidRPr="00E94C33" w:rsidRDefault="00B85F61" w:rsidP="00B85F61">
            <w:pPr>
              <w:jc w:val="center"/>
              <w:rPr>
                <w:rFonts w:ascii="Times New Roman" w:hAnsi="Times New Roman"/>
                <w:sz w:val="22"/>
                <w:szCs w:val="22"/>
              </w:rPr>
            </w:pPr>
          </w:p>
        </w:tc>
        <w:tc>
          <w:tcPr>
            <w:tcW w:w="582" w:type="dxa"/>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n</w:t>
            </w:r>
          </w:p>
        </w:tc>
        <w:tc>
          <w:tcPr>
            <w:tcW w:w="699" w:type="dxa"/>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w:t>
            </w:r>
          </w:p>
        </w:tc>
        <w:tc>
          <w:tcPr>
            <w:tcW w:w="604" w:type="dxa"/>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n</w:t>
            </w:r>
          </w:p>
        </w:tc>
        <w:tc>
          <w:tcPr>
            <w:tcW w:w="678" w:type="dxa"/>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w:t>
            </w:r>
          </w:p>
        </w:tc>
        <w:tc>
          <w:tcPr>
            <w:tcW w:w="636" w:type="dxa"/>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n</w:t>
            </w:r>
          </w:p>
        </w:tc>
        <w:tc>
          <w:tcPr>
            <w:tcW w:w="636" w:type="dxa"/>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w:t>
            </w:r>
          </w:p>
        </w:tc>
        <w:tc>
          <w:tcPr>
            <w:tcW w:w="763" w:type="dxa"/>
            <w:vMerge/>
          </w:tcPr>
          <w:p w:rsidR="00B85F61" w:rsidRPr="00E94C33" w:rsidRDefault="00B85F61" w:rsidP="00B85F61">
            <w:pPr>
              <w:jc w:val="center"/>
              <w:rPr>
                <w:rFonts w:ascii="Times New Roman" w:hAnsi="Times New Roman"/>
                <w:sz w:val="22"/>
                <w:szCs w:val="22"/>
              </w:rPr>
            </w:pPr>
          </w:p>
        </w:tc>
        <w:tc>
          <w:tcPr>
            <w:tcW w:w="970" w:type="dxa"/>
            <w:vMerge/>
          </w:tcPr>
          <w:p w:rsidR="00B85F61" w:rsidRPr="00E94C33" w:rsidRDefault="00B85F61" w:rsidP="00B85F61">
            <w:pPr>
              <w:jc w:val="center"/>
              <w:rPr>
                <w:rFonts w:ascii="Times New Roman" w:hAnsi="Times New Roman"/>
                <w:sz w:val="22"/>
                <w:szCs w:val="22"/>
              </w:rPr>
            </w:pPr>
          </w:p>
        </w:tc>
      </w:tr>
      <w:tr w:rsidR="00B85F61" w:rsidRPr="00E94C33" w:rsidTr="00397C83">
        <w:trPr>
          <w:trHeight w:val="534"/>
        </w:trPr>
        <w:tc>
          <w:tcPr>
            <w:tcW w:w="2410" w:type="dxa"/>
          </w:tcPr>
          <w:p w:rsidR="00B85F61" w:rsidRPr="00E94C33" w:rsidRDefault="00B85F61" w:rsidP="00B85F61">
            <w:pPr>
              <w:rPr>
                <w:rFonts w:ascii="Times New Roman" w:hAnsi="Times New Roman"/>
                <w:b/>
                <w:bCs/>
                <w:sz w:val="22"/>
                <w:szCs w:val="22"/>
              </w:rPr>
            </w:pPr>
            <w:r w:rsidRPr="00E94C33">
              <w:rPr>
                <w:rFonts w:ascii="Times New Roman" w:hAnsi="Times New Roman"/>
                <w:b/>
                <w:bCs/>
                <w:sz w:val="22"/>
                <w:szCs w:val="22"/>
              </w:rPr>
              <w:t>Tidak Olahraga &lt; 3 kali/minggu &gt;30 menit</w:t>
            </w:r>
          </w:p>
        </w:tc>
        <w:tc>
          <w:tcPr>
            <w:tcW w:w="582"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16</w:t>
            </w:r>
          </w:p>
        </w:tc>
        <w:tc>
          <w:tcPr>
            <w:tcW w:w="699"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20.3</w:t>
            </w:r>
          </w:p>
        </w:tc>
        <w:tc>
          <w:tcPr>
            <w:tcW w:w="604"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36</w:t>
            </w:r>
          </w:p>
        </w:tc>
        <w:tc>
          <w:tcPr>
            <w:tcW w:w="678"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45.6</w:t>
            </w:r>
          </w:p>
        </w:tc>
        <w:tc>
          <w:tcPr>
            <w:tcW w:w="636"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52</w:t>
            </w:r>
          </w:p>
        </w:tc>
        <w:tc>
          <w:tcPr>
            <w:tcW w:w="636"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65.8</w:t>
            </w:r>
          </w:p>
        </w:tc>
        <w:tc>
          <w:tcPr>
            <w:tcW w:w="763" w:type="dxa"/>
            <w:vMerge w:val="restart"/>
          </w:tcPr>
          <w:p w:rsidR="00B85F61" w:rsidRPr="00E94C33" w:rsidRDefault="00B85F61" w:rsidP="00B85F61">
            <w:pPr>
              <w:jc w:val="center"/>
              <w:rPr>
                <w:rFonts w:ascii="Times New Roman" w:hAnsi="Times New Roman"/>
                <w:sz w:val="22"/>
                <w:szCs w:val="22"/>
              </w:rPr>
            </w:pPr>
          </w:p>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0.002</w:t>
            </w:r>
          </w:p>
        </w:tc>
        <w:tc>
          <w:tcPr>
            <w:tcW w:w="970" w:type="dxa"/>
            <w:vMerge w:val="restart"/>
          </w:tcPr>
          <w:p w:rsidR="00B85F61" w:rsidRPr="00E94C33" w:rsidRDefault="00B85F61" w:rsidP="00B85F61">
            <w:pPr>
              <w:jc w:val="center"/>
              <w:rPr>
                <w:rFonts w:ascii="Times New Roman" w:hAnsi="Times New Roman"/>
                <w:sz w:val="22"/>
                <w:szCs w:val="22"/>
              </w:rPr>
            </w:pPr>
          </w:p>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-0.344</w:t>
            </w:r>
          </w:p>
        </w:tc>
      </w:tr>
      <w:tr w:rsidR="00B85F61" w:rsidRPr="00E94C33" w:rsidTr="00397C83">
        <w:trPr>
          <w:trHeight w:val="534"/>
        </w:trPr>
        <w:tc>
          <w:tcPr>
            <w:tcW w:w="2410" w:type="dxa"/>
          </w:tcPr>
          <w:p w:rsidR="00B85F61" w:rsidRPr="00E94C33" w:rsidRDefault="00B85F61" w:rsidP="00B85F61">
            <w:pPr>
              <w:rPr>
                <w:rFonts w:ascii="Times New Roman" w:hAnsi="Times New Roman"/>
                <w:b/>
                <w:bCs/>
                <w:sz w:val="22"/>
                <w:szCs w:val="22"/>
              </w:rPr>
            </w:pPr>
            <w:r w:rsidRPr="00E94C33">
              <w:rPr>
                <w:rFonts w:ascii="Times New Roman" w:hAnsi="Times New Roman"/>
                <w:b/>
                <w:bCs/>
                <w:sz w:val="22"/>
                <w:szCs w:val="22"/>
              </w:rPr>
              <w:t>Olahraga &gt;3 kali/minggu &gt;30 menit</w:t>
            </w:r>
          </w:p>
        </w:tc>
        <w:tc>
          <w:tcPr>
            <w:tcW w:w="582"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18</w:t>
            </w:r>
          </w:p>
        </w:tc>
        <w:tc>
          <w:tcPr>
            <w:tcW w:w="699"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22.8</w:t>
            </w:r>
          </w:p>
        </w:tc>
        <w:tc>
          <w:tcPr>
            <w:tcW w:w="604"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9</w:t>
            </w:r>
          </w:p>
        </w:tc>
        <w:tc>
          <w:tcPr>
            <w:tcW w:w="678"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11.4</w:t>
            </w:r>
          </w:p>
        </w:tc>
        <w:tc>
          <w:tcPr>
            <w:tcW w:w="636"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27</w:t>
            </w:r>
          </w:p>
        </w:tc>
        <w:tc>
          <w:tcPr>
            <w:tcW w:w="636"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34.2</w:t>
            </w:r>
          </w:p>
        </w:tc>
        <w:tc>
          <w:tcPr>
            <w:tcW w:w="763" w:type="dxa"/>
            <w:vMerge/>
          </w:tcPr>
          <w:p w:rsidR="00B85F61" w:rsidRPr="00E94C33" w:rsidRDefault="00B85F61" w:rsidP="00B85F61">
            <w:pPr>
              <w:jc w:val="center"/>
              <w:rPr>
                <w:rFonts w:ascii="Times New Roman" w:hAnsi="Times New Roman"/>
                <w:sz w:val="22"/>
                <w:szCs w:val="22"/>
              </w:rPr>
            </w:pPr>
          </w:p>
        </w:tc>
        <w:tc>
          <w:tcPr>
            <w:tcW w:w="970" w:type="dxa"/>
            <w:vMerge/>
          </w:tcPr>
          <w:p w:rsidR="00B85F61" w:rsidRPr="00E94C33" w:rsidRDefault="00B85F61" w:rsidP="00B85F61">
            <w:pPr>
              <w:jc w:val="center"/>
              <w:rPr>
                <w:rFonts w:ascii="Times New Roman" w:hAnsi="Times New Roman"/>
                <w:sz w:val="22"/>
                <w:szCs w:val="22"/>
              </w:rPr>
            </w:pPr>
          </w:p>
        </w:tc>
      </w:tr>
      <w:tr w:rsidR="00B85F61" w:rsidRPr="00E94C33" w:rsidTr="00397C83">
        <w:trPr>
          <w:trHeight w:val="517"/>
        </w:trPr>
        <w:tc>
          <w:tcPr>
            <w:tcW w:w="2410" w:type="dxa"/>
          </w:tcPr>
          <w:p w:rsidR="00B85F61" w:rsidRPr="00E94C33" w:rsidRDefault="00B85F61" w:rsidP="00B85F61">
            <w:pPr>
              <w:rPr>
                <w:rFonts w:ascii="Times New Roman" w:hAnsi="Times New Roman"/>
                <w:b/>
                <w:bCs/>
                <w:sz w:val="22"/>
                <w:szCs w:val="22"/>
              </w:rPr>
            </w:pPr>
            <w:r w:rsidRPr="00E94C33">
              <w:rPr>
                <w:rFonts w:ascii="Times New Roman" w:hAnsi="Times New Roman"/>
                <w:b/>
                <w:bCs/>
                <w:sz w:val="22"/>
                <w:szCs w:val="22"/>
              </w:rPr>
              <w:t>TOTAL</w:t>
            </w:r>
          </w:p>
        </w:tc>
        <w:tc>
          <w:tcPr>
            <w:tcW w:w="582"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34</w:t>
            </w:r>
          </w:p>
        </w:tc>
        <w:tc>
          <w:tcPr>
            <w:tcW w:w="699"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43.0</w:t>
            </w:r>
          </w:p>
        </w:tc>
        <w:tc>
          <w:tcPr>
            <w:tcW w:w="604"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45</w:t>
            </w:r>
          </w:p>
        </w:tc>
        <w:tc>
          <w:tcPr>
            <w:tcW w:w="678"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57.0</w:t>
            </w:r>
          </w:p>
        </w:tc>
        <w:tc>
          <w:tcPr>
            <w:tcW w:w="636"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79</w:t>
            </w:r>
          </w:p>
        </w:tc>
        <w:tc>
          <w:tcPr>
            <w:tcW w:w="636"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100</w:t>
            </w:r>
          </w:p>
        </w:tc>
        <w:tc>
          <w:tcPr>
            <w:tcW w:w="763" w:type="dxa"/>
          </w:tcPr>
          <w:p w:rsidR="00B85F61" w:rsidRPr="00E94C33" w:rsidRDefault="00B85F61" w:rsidP="00B85F61">
            <w:pPr>
              <w:jc w:val="center"/>
              <w:rPr>
                <w:rFonts w:ascii="Times New Roman" w:hAnsi="Times New Roman"/>
                <w:sz w:val="22"/>
                <w:szCs w:val="22"/>
              </w:rPr>
            </w:pPr>
          </w:p>
          <w:p w:rsidR="00B85F61" w:rsidRPr="00E94C33" w:rsidRDefault="00B85F61" w:rsidP="00B85F61">
            <w:pPr>
              <w:jc w:val="center"/>
              <w:rPr>
                <w:rFonts w:ascii="Times New Roman" w:hAnsi="Times New Roman"/>
                <w:sz w:val="22"/>
                <w:szCs w:val="22"/>
              </w:rPr>
            </w:pPr>
          </w:p>
        </w:tc>
        <w:tc>
          <w:tcPr>
            <w:tcW w:w="970" w:type="dxa"/>
          </w:tcPr>
          <w:p w:rsidR="00B85F61" w:rsidRPr="00E94C33" w:rsidRDefault="00B85F61" w:rsidP="00B85F61">
            <w:pPr>
              <w:jc w:val="center"/>
              <w:rPr>
                <w:rFonts w:ascii="Times New Roman" w:hAnsi="Times New Roman"/>
                <w:sz w:val="22"/>
                <w:szCs w:val="22"/>
              </w:rPr>
            </w:pPr>
          </w:p>
        </w:tc>
      </w:tr>
    </w:tbl>
    <w:p w:rsidR="00B85F61" w:rsidRPr="004A3950" w:rsidRDefault="00B85F61" w:rsidP="00B85F61">
      <w:pPr>
        <w:pStyle w:val="ListParagraph"/>
        <w:tabs>
          <w:tab w:val="center" w:pos="709"/>
        </w:tabs>
        <w:ind w:left="0"/>
        <w:contextualSpacing w:val="0"/>
        <w:jc w:val="both"/>
        <w:rPr>
          <w:color w:val="222222"/>
          <w:sz w:val="24"/>
          <w:szCs w:val="24"/>
          <w:lang w:val="en-ID"/>
        </w:rPr>
      </w:pPr>
    </w:p>
    <w:p w:rsidR="00B85F61" w:rsidRDefault="00B85F61" w:rsidP="00B85F61">
      <w:pPr>
        <w:pStyle w:val="ListParagraph"/>
        <w:spacing w:line="360" w:lineRule="auto"/>
        <w:ind w:left="0" w:firstLine="720"/>
        <w:jc w:val="both"/>
        <w:rPr>
          <w:color w:val="000000"/>
          <w:sz w:val="24"/>
          <w:szCs w:val="24"/>
          <w:lang w:val="id-ID"/>
        </w:rPr>
      </w:pPr>
      <w:r>
        <w:rPr>
          <w:color w:val="000000"/>
          <w:sz w:val="24"/>
          <w:szCs w:val="24"/>
        </w:rPr>
        <w:t>Berdasarkan h</w:t>
      </w:r>
      <w:r w:rsidRPr="00252222">
        <w:rPr>
          <w:color w:val="000000"/>
          <w:sz w:val="24"/>
          <w:szCs w:val="24"/>
        </w:rPr>
        <w:t xml:space="preserve">asil </w:t>
      </w:r>
      <w:r>
        <w:rPr>
          <w:color w:val="000000"/>
          <w:sz w:val="24"/>
          <w:szCs w:val="24"/>
        </w:rPr>
        <w:t xml:space="preserve">penelitian, diketahui sebanyak 52 (65,8%) responden tidak berolahraga &lt; 3x/minggu selama 30 menit dan sebanyak 27 (34,2%) responden berolahraga &gt; 3x/minggu selama 30. Setelah dilakukan </w:t>
      </w:r>
      <w:r w:rsidRPr="00252222">
        <w:rPr>
          <w:color w:val="000000"/>
          <w:sz w:val="24"/>
          <w:szCs w:val="24"/>
        </w:rPr>
        <w:t xml:space="preserve">analisa bivariat berdasarkan uji </w:t>
      </w:r>
      <w:r>
        <w:rPr>
          <w:iCs/>
          <w:color w:val="000000"/>
          <w:sz w:val="24"/>
          <w:szCs w:val="24"/>
        </w:rPr>
        <w:t>Spearman</w:t>
      </w:r>
      <w:r w:rsidRPr="00252222">
        <w:rPr>
          <w:color w:val="000000"/>
          <w:sz w:val="24"/>
          <w:szCs w:val="24"/>
        </w:rPr>
        <w:t xml:space="preserve"> menunjukkan </w:t>
      </w:r>
      <w:r>
        <w:rPr>
          <w:bCs/>
          <w:sz w:val="24"/>
          <w:szCs w:val="24"/>
        </w:rPr>
        <w:t xml:space="preserve">hubungan korelasi yang lemah. Besar korelasi yang terjadi antara kedua variabel adalah -0,344. </w:t>
      </w:r>
      <w:r>
        <w:rPr>
          <w:bCs/>
          <w:color w:val="000000"/>
          <w:sz w:val="24"/>
          <w:szCs w:val="24"/>
        </w:rPr>
        <w:t>Karena nilai r hitung negatif, maka faktor risiko olahraga dengan hasil analisa sperma memiliki hubungan yang tidak linier</w:t>
      </w:r>
      <w:r>
        <w:rPr>
          <w:bCs/>
          <w:sz w:val="24"/>
          <w:szCs w:val="24"/>
        </w:rPr>
        <w:t>. H</w:t>
      </w:r>
      <w:r w:rsidRPr="00252222">
        <w:rPr>
          <w:color w:val="000000"/>
          <w:sz w:val="24"/>
          <w:szCs w:val="24"/>
        </w:rPr>
        <w:t xml:space="preserve">asil </w:t>
      </w:r>
      <w:r w:rsidRPr="00322A7F">
        <w:rPr>
          <w:i/>
          <w:iCs/>
          <w:color w:val="000000"/>
          <w:sz w:val="24"/>
          <w:szCs w:val="24"/>
        </w:rPr>
        <w:t>P-value</w:t>
      </w:r>
      <w:r w:rsidRPr="00322A7F">
        <w:rPr>
          <w:iCs/>
          <w:color w:val="000000"/>
          <w:sz w:val="24"/>
          <w:szCs w:val="24"/>
        </w:rPr>
        <w:t xml:space="preserve"> adalah</w:t>
      </w:r>
      <w:r w:rsidRPr="00252222">
        <w:rPr>
          <w:color w:val="000000"/>
          <w:sz w:val="24"/>
          <w:szCs w:val="24"/>
        </w:rPr>
        <w:t xml:space="preserve"> 0,</w:t>
      </w:r>
      <w:r>
        <w:rPr>
          <w:color w:val="000000"/>
          <w:sz w:val="24"/>
          <w:szCs w:val="24"/>
        </w:rPr>
        <w:t>002</w:t>
      </w:r>
      <w:r w:rsidRPr="00252222">
        <w:rPr>
          <w:color w:val="000000"/>
          <w:sz w:val="24"/>
          <w:szCs w:val="24"/>
        </w:rPr>
        <w:t xml:space="preserve"> (p</w:t>
      </w:r>
      <w:r>
        <w:rPr>
          <w:color w:val="000000"/>
          <w:sz w:val="24"/>
          <w:szCs w:val="24"/>
        </w:rPr>
        <w:t xml:space="preserve"> &lt; </w:t>
      </w:r>
      <w:r w:rsidRPr="00252222">
        <w:rPr>
          <w:color w:val="000000"/>
          <w:sz w:val="24"/>
          <w:szCs w:val="24"/>
        </w:rPr>
        <w:t>0,05).</w:t>
      </w:r>
    </w:p>
    <w:p w:rsidR="00397C83" w:rsidRPr="00397C83" w:rsidRDefault="00397C83" w:rsidP="00397C83">
      <w:pPr>
        <w:pStyle w:val="ListParagraph"/>
        <w:spacing w:line="276" w:lineRule="auto"/>
        <w:ind w:left="0" w:firstLine="720"/>
        <w:jc w:val="both"/>
        <w:rPr>
          <w:sz w:val="24"/>
          <w:szCs w:val="24"/>
          <w:lang w:val="id-ID"/>
        </w:rPr>
      </w:pPr>
    </w:p>
    <w:p w:rsidR="00022991" w:rsidRDefault="00022991" w:rsidP="00022991">
      <w:pPr>
        <w:pStyle w:val="ListParagraph"/>
        <w:spacing w:line="360" w:lineRule="auto"/>
        <w:ind w:left="900"/>
        <w:jc w:val="center"/>
        <w:rPr>
          <w:i/>
          <w:iCs/>
          <w:sz w:val="24"/>
          <w:szCs w:val="24"/>
          <w:lang w:val="en-ID"/>
        </w:rPr>
      </w:pPr>
      <w:r w:rsidRPr="00704BBD">
        <w:rPr>
          <w:sz w:val="24"/>
          <w:szCs w:val="24"/>
        </w:rPr>
        <w:t>Tabe</w:t>
      </w:r>
      <w:r w:rsidRPr="00704BBD">
        <w:rPr>
          <w:sz w:val="24"/>
          <w:szCs w:val="24"/>
          <w:lang w:val="en-ID"/>
        </w:rPr>
        <w:t>l</w:t>
      </w:r>
      <w:r w:rsidRPr="00704BBD">
        <w:rPr>
          <w:sz w:val="24"/>
          <w:szCs w:val="24"/>
        </w:rPr>
        <w:t xml:space="preserve"> 5.</w:t>
      </w:r>
      <w:r w:rsidR="00944A3B">
        <w:rPr>
          <w:sz w:val="24"/>
          <w:szCs w:val="24"/>
        </w:rPr>
        <w:t>1</w:t>
      </w:r>
      <w:r w:rsidR="00B85F61">
        <w:rPr>
          <w:sz w:val="24"/>
          <w:szCs w:val="24"/>
        </w:rPr>
        <w:t>7</w:t>
      </w:r>
      <w:r w:rsidRPr="00704BBD">
        <w:rPr>
          <w:sz w:val="24"/>
          <w:szCs w:val="24"/>
          <w:lang w:val="id-ID"/>
        </w:rPr>
        <w:t xml:space="preserve"> </w:t>
      </w:r>
      <w:r w:rsidRPr="00704BBD">
        <w:rPr>
          <w:sz w:val="24"/>
          <w:szCs w:val="24"/>
          <w:lang w:val="en-ID"/>
        </w:rPr>
        <w:t xml:space="preserve">Hasil Korelasi Rank </w:t>
      </w:r>
      <w:r w:rsidRPr="00704BBD">
        <w:rPr>
          <w:i/>
          <w:iCs/>
          <w:sz w:val="24"/>
          <w:szCs w:val="24"/>
          <w:lang w:val="en-ID"/>
        </w:rPr>
        <w:t>Spearman Correlation</w:t>
      </w:r>
    </w:p>
    <w:tbl>
      <w:tblPr>
        <w:tblW w:w="79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2203"/>
        <w:gridCol w:w="1606"/>
        <w:gridCol w:w="1606"/>
      </w:tblGrid>
      <w:tr w:rsidR="00022991" w:rsidRPr="00FB379D" w:rsidTr="00397C83">
        <w:trPr>
          <w:trHeight w:val="287"/>
        </w:trPr>
        <w:tc>
          <w:tcPr>
            <w:tcW w:w="2546" w:type="dxa"/>
            <w:shd w:val="clear" w:color="000000" w:fill="FFFFFF"/>
            <w:vAlign w:val="center"/>
            <w:hideMark/>
          </w:tcPr>
          <w:p w:rsidR="00022991" w:rsidRPr="00FB379D" w:rsidRDefault="00022991" w:rsidP="00757E19">
            <w:pPr>
              <w:jc w:val="center"/>
              <w:rPr>
                <w:b/>
                <w:bCs/>
                <w:color w:val="000000"/>
                <w:lang w:val="en-ID" w:eastAsia="en-ID"/>
              </w:rPr>
            </w:pPr>
            <w:r w:rsidRPr="00FB379D">
              <w:rPr>
                <w:b/>
                <w:bCs/>
                <w:color w:val="000000"/>
                <w:lang w:eastAsia="en-ID"/>
              </w:rPr>
              <w:t>Hubungan</w:t>
            </w:r>
          </w:p>
        </w:tc>
        <w:tc>
          <w:tcPr>
            <w:tcW w:w="2203" w:type="dxa"/>
            <w:shd w:val="clear" w:color="000000" w:fill="FFFFFF"/>
            <w:vAlign w:val="center"/>
            <w:hideMark/>
          </w:tcPr>
          <w:p w:rsidR="00022991" w:rsidRPr="00FB379D" w:rsidRDefault="00022991" w:rsidP="00757E19">
            <w:pPr>
              <w:jc w:val="center"/>
              <w:rPr>
                <w:b/>
                <w:bCs/>
                <w:color w:val="000000"/>
                <w:lang w:val="en-ID" w:eastAsia="en-ID"/>
              </w:rPr>
            </w:pPr>
            <w:r w:rsidRPr="00FB379D">
              <w:rPr>
                <w:b/>
                <w:bCs/>
                <w:color w:val="000000"/>
                <w:lang w:val="en-ID" w:eastAsia="en-ID"/>
              </w:rPr>
              <w:t>r hitung</w:t>
            </w:r>
          </w:p>
        </w:tc>
        <w:tc>
          <w:tcPr>
            <w:tcW w:w="1606" w:type="dxa"/>
            <w:shd w:val="clear" w:color="000000" w:fill="FFFFFF"/>
            <w:vAlign w:val="center"/>
            <w:hideMark/>
          </w:tcPr>
          <w:p w:rsidR="00022991" w:rsidRPr="00FB379D" w:rsidRDefault="00022991" w:rsidP="00757E19">
            <w:pPr>
              <w:jc w:val="center"/>
              <w:rPr>
                <w:b/>
                <w:bCs/>
                <w:color w:val="000000"/>
                <w:lang w:val="en-ID" w:eastAsia="en-ID"/>
              </w:rPr>
            </w:pPr>
            <w:r w:rsidRPr="00FB379D">
              <w:rPr>
                <w:b/>
                <w:bCs/>
                <w:color w:val="000000"/>
                <w:lang w:eastAsia="en-ID"/>
              </w:rPr>
              <w:t>p-value</w:t>
            </w:r>
          </w:p>
        </w:tc>
        <w:tc>
          <w:tcPr>
            <w:tcW w:w="1606" w:type="dxa"/>
            <w:shd w:val="clear" w:color="000000" w:fill="FFFFFF"/>
            <w:vAlign w:val="center"/>
            <w:hideMark/>
          </w:tcPr>
          <w:p w:rsidR="00022991" w:rsidRPr="00FB379D" w:rsidRDefault="00022991" w:rsidP="00757E19">
            <w:pPr>
              <w:jc w:val="center"/>
              <w:rPr>
                <w:b/>
                <w:bCs/>
                <w:color w:val="000000"/>
                <w:lang w:val="en-ID" w:eastAsia="en-ID"/>
              </w:rPr>
            </w:pPr>
            <w:r w:rsidRPr="00FB379D">
              <w:rPr>
                <w:b/>
                <w:bCs/>
                <w:color w:val="000000"/>
                <w:lang w:eastAsia="en-ID"/>
              </w:rPr>
              <w:t>Keputusan</w:t>
            </w:r>
          </w:p>
        </w:tc>
      </w:tr>
      <w:tr w:rsidR="00022991" w:rsidRPr="00FB379D" w:rsidTr="00397C83">
        <w:trPr>
          <w:trHeight w:val="287"/>
        </w:trPr>
        <w:tc>
          <w:tcPr>
            <w:tcW w:w="2546" w:type="dxa"/>
            <w:shd w:val="clear" w:color="000000" w:fill="FFFFFF"/>
            <w:vAlign w:val="center"/>
            <w:hideMark/>
          </w:tcPr>
          <w:p w:rsidR="00022991" w:rsidRPr="00FB379D" w:rsidRDefault="00022991" w:rsidP="00757E19">
            <w:pPr>
              <w:jc w:val="center"/>
              <w:rPr>
                <w:color w:val="000000"/>
                <w:lang w:val="en-ID" w:eastAsia="en-ID"/>
              </w:rPr>
            </w:pPr>
            <w:r>
              <w:rPr>
                <w:color w:val="000000"/>
                <w:lang w:val="en-ID" w:eastAsia="en-ID"/>
              </w:rPr>
              <w:t>Olahraga</w:t>
            </w:r>
            <w:r w:rsidRPr="00FB379D">
              <w:rPr>
                <w:color w:val="000000"/>
                <w:lang w:val="en-ID" w:eastAsia="en-ID"/>
              </w:rPr>
              <w:t xml:space="preserve"> dengan Analisa Sperma</w:t>
            </w:r>
          </w:p>
        </w:tc>
        <w:tc>
          <w:tcPr>
            <w:tcW w:w="2203" w:type="dxa"/>
            <w:shd w:val="clear" w:color="000000" w:fill="FFFFFF"/>
            <w:vAlign w:val="center"/>
            <w:hideMark/>
          </w:tcPr>
          <w:p w:rsidR="00022991" w:rsidRPr="00FB379D" w:rsidRDefault="00022991" w:rsidP="00757E19">
            <w:pPr>
              <w:jc w:val="center"/>
              <w:rPr>
                <w:color w:val="000000"/>
                <w:lang w:val="en-ID" w:eastAsia="en-ID"/>
              </w:rPr>
            </w:pPr>
            <w:r>
              <w:rPr>
                <w:color w:val="000000"/>
                <w:lang w:eastAsia="en-ID"/>
              </w:rPr>
              <w:t>-0.344**</w:t>
            </w:r>
          </w:p>
        </w:tc>
        <w:tc>
          <w:tcPr>
            <w:tcW w:w="1606" w:type="dxa"/>
            <w:shd w:val="clear" w:color="000000" w:fill="FFFFFF"/>
            <w:vAlign w:val="center"/>
            <w:hideMark/>
          </w:tcPr>
          <w:p w:rsidR="00022991" w:rsidRPr="00FB379D" w:rsidRDefault="00022991" w:rsidP="00757E19">
            <w:pPr>
              <w:jc w:val="center"/>
              <w:rPr>
                <w:color w:val="000000"/>
                <w:lang w:val="en-ID" w:eastAsia="en-ID"/>
              </w:rPr>
            </w:pPr>
            <w:r>
              <w:rPr>
                <w:color w:val="000000"/>
                <w:lang w:val="en-ID" w:eastAsia="en-ID"/>
              </w:rPr>
              <w:t>0.002</w:t>
            </w:r>
          </w:p>
        </w:tc>
        <w:tc>
          <w:tcPr>
            <w:tcW w:w="1606" w:type="dxa"/>
            <w:shd w:val="clear" w:color="000000" w:fill="FFFFFF"/>
            <w:vAlign w:val="center"/>
            <w:hideMark/>
          </w:tcPr>
          <w:p w:rsidR="00022991" w:rsidRPr="00FB379D" w:rsidRDefault="00022991" w:rsidP="00757E19">
            <w:pPr>
              <w:jc w:val="center"/>
              <w:rPr>
                <w:color w:val="000000"/>
                <w:lang w:val="en-ID" w:eastAsia="en-ID"/>
              </w:rPr>
            </w:pPr>
            <w:r w:rsidRPr="00FB379D">
              <w:rPr>
                <w:color w:val="000000"/>
                <w:lang w:eastAsia="en-ID"/>
              </w:rPr>
              <w:t>H</w:t>
            </w:r>
            <w:r w:rsidRPr="00FB379D">
              <w:rPr>
                <w:color w:val="000000"/>
                <w:vertAlign w:val="subscript"/>
                <w:lang w:eastAsia="en-ID"/>
              </w:rPr>
              <w:t>0</w:t>
            </w:r>
            <w:r w:rsidRPr="00FB379D">
              <w:rPr>
                <w:color w:val="000000"/>
                <w:lang w:eastAsia="en-ID"/>
              </w:rPr>
              <w:t xml:space="preserve"> </w:t>
            </w:r>
            <w:r>
              <w:rPr>
                <w:color w:val="000000"/>
                <w:lang w:eastAsia="en-ID"/>
              </w:rPr>
              <w:t>ditolak</w:t>
            </w:r>
          </w:p>
        </w:tc>
      </w:tr>
    </w:tbl>
    <w:p w:rsidR="00022991" w:rsidRPr="00883670" w:rsidRDefault="00022991" w:rsidP="00022991">
      <w:pPr>
        <w:spacing w:line="360" w:lineRule="auto"/>
        <w:jc w:val="center"/>
        <w:rPr>
          <w:i/>
          <w:lang w:val="id-ID"/>
        </w:rPr>
      </w:pPr>
      <w:r w:rsidRPr="00883670">
        <w:rPr>
          <w:i/>
        </w:rPr>
        <w:t>Sumber: data primer yang diolah</w:t>
      </w:r>
    </w:p>
    <w:p w:rsidR="00022991" w:rsidRDefault="00022991" w:rsidP="00216172">
      <w:pPr>
        <w:pStyle w:val="ListParagraph"/>
        <w:spacing w:line="360" w:lineRule="auto"/>
        <w:ind w:left="0" w:firstLine="709"/>
        <w:jc w:val="both"/>
        <w:rPr>
          <w:bCs/>
          <w:sz w:val="24"/>
          <w:szCs w:val="24"/>
          <w:lang w:val="id-ID"/>
        </w:rPr>
      </w:pPr>
      <w:r w:rsidRPr="00DC2AAC">
        <w:rPr>
          <w:bCs/>
          <w:sz w:val="24"/>
          <w:szCs w:val="24"/>
        </w:rPr>
        <w:t xml:space="preserve">Output perhitungan korelasi diatas, N menunjukkan angka </w:t>
      </w:r>
      <w:r w:rsidRPr="00462C52">
        <w:rPr>
          <w:bCs/>
          <w:sz w:val="28"/>
          <w:szCs w:val="28"/>
        </w:rPr>
        <w:t>r</w:t>
      </w:r>
      <w:r w:rsidRPr="00462C52">
        <w:rPr>
          <w:bCs/>
          <w:sz w:val="32"/>
          <w:szCs w:val="32"/>
          <w:vertAlign w:val="subscript"/>
        </w:rPr>
        <w:t>hitung</w:t>
      </w:r>
      <w:r>
        <w:rPr>
          <w:bCs/>
          <w:sz w:val="24"/>
          <w:szCs w:val="24"/>
        </w:rPr>
        <w:t xml:space="preserve"> -0,344</w:t>
      </w:r>
      <w:r w:rsidRPr="00DC2AAC">
        <w:rPr>
          <w:bCs/>
          <w:sz w:val="24"/>
          <w:szCs w:val="24"/>
        </w:rPr>
        <w:t xml:space="preserve"> yang artinya korelasi yang </w:t>
      </w:r>
      <w:r>
        <w:rPr>
          <w:bCs/>
          <w:sz w:val="24"/>
          <w:szCs w:val="24"/>
        </w:rPr>
        <w:t>rendah atau lemah</w:t>
      </w:r>
      <w:r w:rsidRPr="00DC2AAC">
        <w:rPr>
          <w:bCs/>
          <w:sz w:val="24"/>
          <w:szCs w:val="24"/>
        </w:rPr>
        <w:t>. Besar korelasi ya</w:t>
      </w:r>
      <w:r>
        <w:rPr>
          <w:bCs/>
          <w:sz w:val="24"/>
          <w:szCs w:val="24"/>
        </w:rPr>
        <w:t>ng terjadi antara kedua variab</w:t>
      </w:r>
      <w:r>
        <w:rPr>
          <w:bCs/>
          <w:sz w:val="24"/>
          <w:szCs w:val="24"/>
          <w:lang w:val="id-ID"/>
        </w:rPr>
        <w:t>el</w:t>
      </w:r>
      <w:r w:rsidRPr="00DC2AAC">
        <w:rPr>
          <w:bCs/>
          <w:sz w:val="24"/>
          <w:szCs w:val="24"/>
        </w:rPr>
        <w:t xml:space="preserve"> adalah </w:t>
      </w:r>
      <w:r>
        <w:rPr>
          <w:bCs/>
          <w:sz w:val="24"/>
          <w:szCs w:val="24"/>
        </w:rPr>
        <w:t>-0,344</w:t>
      </w:r>
      <w:r w:rsidRPr="00DC2AAC">
        <w:rPr>
          <w:bCs/>
          <w:sz w:val="24"/>
          <w:szCs w:val="24"/>
        </w:rPr>
        <w:t xml:space="preserve">. </w:t>
      </w:r>
      <w:r>
        <w:rPr>
          <w:bCs/>
          <w:sz w:val="24"/>
          <w:szCs w:val="24"/>
        </w:rPr>
        <w:t>Karena nilai r bertanda negatif maka hubungan antara dua variabel tidak searah. A</w:t>
      </w:r>
      <w:r w:rsidRPr="00DC2AAC">
        <w:rPr>
          <w:bCs/>
          <w:sz w:val="24"/>
          <w:szCs w:val="24"/>
        </w:rPr>
        <w:t>ngka sig.(2-tailed) adalah 0,</w:t>
      </w:r>
      <w:r>
        <w:rPr>
          <w:bCs/>
          <w:sz w:val="24"/>
          <w:szCs w:val="24"/>
        </w:rPr>
        <w:t>002</w:t>
      </w:r>
      <w:r w:rsidRPr="00DC2AAC">
        <w:rPr>
          <w:bCs/>
          <w:sz w:val="24"/>
          <w:szCs w:val="24"/>
        </w:rPr>
        <w:t xml:space="preserve"> lebih </w:t>
      </w:r>
      <w:r>
        <w:rPr>
          <w:bCs/>
          <w:sz w:val="24"/>
          <w:szCs w:val="24"/>
        </w:rPr>
        <w:t>kecil</w:t>
      </w:r>
      <w:r w:rsidRPr="00DC2AAC">
        <w:rPr>
          <w:bCs/>
          <w:sz w:val="24"/>
          <w:szCs w:val="24"/>
        </w:rPr>
        <w:t xml:space="preserve"> daripada batas kritis α =0,05, berarti terdapat hubungan </w:t>
      </w:r>
      <w:r>
        <w:rPr>
          <w:bCs/>
          <w:sz w:val="24"/>
          <w:szCs w:val="24"/>
        </w:rPr>
        <w:t xml:space="preserve">yang signifikan </w:t>
      </w:r>
      <w:r w:rsidRPr="00DC2AAC">
        <w:rPr>
          <w:bCs/>
          <w:sz w:val="24"/>
          <w:szCs w:val="24"/>
        </w:rPr>
        <w:t xml:space="preserve">antara </w:t>
      </w:r>
      <w:r>
        <w:rPr>
          <w:bCs/>
          <w:sz w:val="24"/>
          <w:szCs w:val="24"/>
          <w:lang w:val="id-ID"/>
        </w:rPr>
        <w:t>o</w:t>
      </w:r>
      <w:r>
        <w:rPr>
          <w:bCs/>
          <w:sz w:val="24"/>
          <w:szCs w:val="24"/>
        </w:rPr>
        <w:t>lahraga</w:t>
      </w:r>
      <w:r w:rsidRPr="00DC2AAC">
        <w:rPr>
          <w:bCs/>
          <w:sz w:val="24"/>
          <w:szCs w:val="24"/>
        </w:rPr>
        <w:t xml:space="preserve"> dengan hasil analisa sperma di Klinik Yasmin R</w:t>
      </w:r>
      <w:r>
        <w:rPr>
          <w:bCs/>
          <w:sz w:val="24"/>
          <w:szCs w:val="24"/>
          <w:lang w:val="id-ID"/>
        </w:rPr>
        <w:t>S</w:t>
      </w:r>
      <w:r w:rsidRPr="00DC2AAC">
        <w:rPr>
          <w:bCs/>
          <w:sz w:val="24"/>
          <w:szCs w:val="24"/>
        </w:rPr>
        <w:t>UPN Dr. Cipto Mangunkusumo Kencana Jakarta</w:t>
      </w:r>
      <w:r>
        <w:rPr>
          <w:bCs/>
          <w:sz w:val="24"/>
          <w:szCs w:val="24"/>
          <w:lang w:val="id-ID"/>
        </w:rPr>
        <w:t>.</w:t>
      </w:r>
    </w:p>
    <w:p w:rsidR="006028A4" w:rsidRDefault="006028A4" w:rsidP="00216172">
      <w:pPr>
        <w:pStyle w:val="ListParagraph"/>
        <w:spacing w:line="360" w:lineRule="auto"/>
        <w:ind w:left="0" w:firstLine="709"/>
        <w:jc w:val="both"/>
        <w:rPr>
          <w:bCs/>
          <w:sz w:val="24"/>
          <w:szCs w:val="24"/>
          <w:lang w:val="id-ID"/>
        </w:rPr>
      </w:pPr>
    </w:p>
    <w:p w:rsidR="006028A4" w:rsidRDefault="006028A4" w:rsidP="00216172">
      <w:pPr>
        <w:pStyle w:val="ListParagraph"/>
        <w:spacing w:line="360" w:lineRule="auto"/>
        <w:ind w:left="0" w:firstLine="709"/>
        <w:jc w:val="both"/>
        <w:rPr>
          <w:bCs/>
          <w:sz w:val="24"/>
          <w:szCs w:val="24"/>
          <w:lang w:val="id-ID"/>
        </w:rPr>
      </w:pPr>
    </w:p>
    <w:p w:rsidR="00022991" w:rsidRPr="00397C83" w:rsidRDefault="00022991" w:rsidP="00975413">
      <w:pPr>
        <w:pStyle w:val="ListParagraph"/>
        <w:numPr>
          <w:ilvl w:val="0"/>
          <w:numId w:val="67"/>
        </w:numPr>
        <w:spacing w:line="360" w:lineRule="auto"/>
        <w:ind w:left="709" w:hanging="709"/>
        <w:jc w:val="both"/>
        <w:rPr>
          <w:sz w:val="24"/>
          <w:szCs w:val="24"/>
        </w:rPr>
      </w:pPr>
      <w:r>
        <w:rPr>
          <w:sz w:val="24"/>
        </w:rPr>
        <w:lastRenderedPageBreak/>
        <w:t>H</w:t>
      </w:r>
      <w:r w:rsidRPr="00CD05F3">
        <w:rPr>
          <w:sz w:val="24"/>
        </w:rPr>
        <w:t xml:space="preserve">ubungan </w:t>
      </w:r>
      <w:r>
        <w:rPr>
          <w:sz w:val="24"/>
        </w:rPr>
        <w:t xml:space="preserve">antara Stress </w:t>
      </w:r>
      <w:r>
        <w:rPr>
          <w:sz w:val="24"/>
          <w:szCs w:val="24"/>
        </w:rPr>
        <w:t>dengan Hasil Analisa Sperma di Klinik Yasmin R</w:t>
      </w:r>
      <w:r>
        <w:rPr>
          <w:sz w:val="24"/>
          <w:szCs w:val="24"/>
          <w:lang w:val="id-ID"/>
        </w:rPr>
        <w:t>S</w:t>
      </w:r>
      <w:r>
        <w:rPr>
          <w:sz w:val="24"/>
          <w:szCs w:val="24"/>
        </w:rPr>
        <w:t>UPN Dr. Cipto Mangunkusumo Kencana Jakarta</w:t>
      </w:r>
      <w:r w:rsidR="004C2AAA">
        <w:rPr>
          <w:sz w:val="24"/>
          <w:szCs w:val="24"/>
        </w:rPr>
        <w:t>.</w:t>
      </w:r>
    </w:p>
    <w:p w:rsidR="00397C83" w:rsidRDefault="00397C83" w:rsidP="00397C83">
      <w:pPr>
        <w:pStyle w:val="ListParagraph"/>
        <w:ind w:left="709"/>
        <w:jc w:val="both"/>
        <w:rPr>
          <w:sz w:val="24"/>
          <w:szCs w:val="24"/>
        </w:rPr>
      </w:pPr>
    </w:p>
    <w:p w:rsidR="00B85F61" w:rsidRDefault="00B85F61" w:rsidP="00B85F61">
      <w:pPr>
        <w:spacing w:line="276" w:lineRule="auto"/>
        <w:jc w:val="center"/>
        <w:rPr>
          <w:sz w:val="24"/>
          <w:szCs w:val="24"/>
        </w:rPr>
      </w:pPr>
      <w:r w:rsidRPr="001446FE">
        <w:rPr>
          <w:sz w:val="24"/>
          <w:szCs w:val="24"/>
        </w:rPr>
        <w:t xml:space="preserve">Tabel </w:t>
      </w:r>
      <w:r>
        <w:rPr>
          <w:sz w:val="24"/>
          <w:szCs w:val="24"/>
        </w:rPr>
        <w:t>5.18</w:t>
      </w:r>
    </w:p>
    <w:p w:rsidR="00B85F61" w:rsidRPr="001446FE" w:rsidRDefault="00B85F61" w:rsidP="00B85F61">
      <w:pPr>
        <w:spacing w:line="276" w:lineRule="auto"/>
        <w:jc w:val="center"/>
        <w:rPr>
          <w:color w:val="222222"/>
          <w:sz w:val="24"/>
          <w:szCs w:val="24"/>
          <w:lang w:val="en-ID"/>
        </w:rPr>
      </w:pPr>
      <w:r w:rsidRPr="001446FE">
        <w:rPr>
          <w:sz w:val="24"/>
          <w:szCs w:val="24"/>
        </w:rPr>
        <w:t xml:space="preserve"> </w:t>
      </w:r>
      <w:r w:rsidRPr="001446FE">
        <w:rPr>
          <w:sz w:val="24"/>
        </w:rPr>
        <w:t xml:space="preserve">Hubungan antara Stress </w:t>
      </w:r>
      <w:r>
        <w:rPr>
          <w:sz w:val="24"/>
          <w:szCs w:val="24"/>
        </w:rPr>
        <w:t>terhadap</w:t>
      </w:r>
      <w:r w:rsidRPr="001446FE">
        <w:rPr>
          <w:sz w:val="24"/>
          <w:szCs w:val="24"/>
        </w:rPr>
        <w:t xml:space="preserve"> Hasil Analisa Sperma di Klinik Yasmin RSUPN Dr. Cipto Mangunkusumo Kencana Jakarta</w:t>
      </w:r>
    </w:p>
    <w:tbl>
      <w:tblPr>
        <w:tblStyle w:val="TableGrid"/>
        <w:tblW w:w="7920" w:type="dxa"/>
        <w:tblInd w:w="108" w:type="dxa"/>
        <w:tblLook w:val="04A0"/>
      </w:tblPr>
      <w:tblGrid>
        <w:gridCol w:w="2405"/>
        <w:gridCol w:w="580"/>
        <w:gridCol w:w="698"/>
        <w:gridCol w:w="602"/>
        <w:gridCol w:w="677"/>
        <w:gridCol w:w="634"/>
        <w:gridCol w:w="635"/>
        <w:gridCol w:w="761"/>
        <w:gridCol w:w="928"/>
      </w:tblGrid>
      <w:tr w:rsidR="00B85F61" w:rsidRPr="00E94C33" w:rsidTr="00397C83">
        <w:trPr>
          <w:trHeight w:val="309"/>
        </w:trPr>
        <w:tc>
          <w:tcPr>
            <w:tcW w:w="2405" w:type="dxa"/>
            <w:vMerge w:val="restart"/>
          </w:tcPr>
          <w:p w:rsidR="00B85F61" w:rsidRPr="00E94C33" w:rsidRDefault="00B85F61" w:rsidP="00B85F61">
            <w:pPr>
              <w:jc w:val="center"/>
              <w:rPr>
                <w:rFonts w:ascii="Times New Roman" w:hAnsi="Times New Roman"/>
                <w:b/>
                <w:bCs/>
                <w:sz w:val="22"/>
                <w:szCs w:val="22"/>
              </w:rPr>
            </w:pPr>
          </w:p>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Stress</w:t>
            </w:r>
          </w:p>
        </w:tc>
        <w:tc>
          <w:tcPr>
            <w:tcW w:w="2557" w:type="dxa"/>
            <w:gridSpan w:val="4"/>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Analisa Sperma</w:t>
            </w:r>
          </w:p>
        </w:tc>
        <w:tc>
          <w:tcPr>
            <w:tcW w:w="1269" w:type="dxa"/>
            <w:gridSpan w:val="2"/>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Total</w:t>
            </w:r>
          </w:p>
        </w:tc>
        <w:tc>
          <w:tcPr>
            <w:tcW w:w="761" w:type="dxa"/>
            <w:vMerge w:val="restart"/>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P</w:t>
            </w:r>
          </w:p>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value</w:t>
            </w:r>
          </w:p>
        </w:tc>
        <w:tc>
          <w:tcPr>
            <w:tcW w:w="928" w:type="dxa"/>
            <w:vMerge w:val="restart"/>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r</w:t>
            </w:r>
          </w:p>
        </w:tc>
      </w:tr>
      <w:tr w:rsidR="00B85F61" w:rsidRPr="00E94C33" w:rsidTr="00397C83">
        <w:trPr>
          <w:trHeight w:val="309"/>
        </w:trPr>
        <w:tc>
          <w:tcPr>
            <w:tcW w:w="2405" w:type="dxa"/>
            <w:vMerge/>
          </w:tcPr>
          <w:p w:rsidR="00B85F61" w:rsidRPr="00E94C33" w:rsidRDefault="00B85F61" w:rsidP="00B85F61">
            <w:pPr>
              <w:jc w:val="center"/>
              <w:rPr>
                <w:rFonts w:ascii="Times New Roman" w:hAnsi="Times New Roman"/>
                <w:sz w:val="22"/>
                <w:szCs w:val="22"/>
              </w:rPr>
            </w:pPr>
          </w:p>
        </w:tc>
        <w:tc>
          <w:tcPr>
            <w:tcW w:w="1278" w:type="dxa"/>
            <w:gridSpan w:val="2"/>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Normal</w:t>
            </w:r>
          </w:p>
        </w:tc>
        <w:tc>
          <w:tcPr>
            <w:tcW w:w="1279" w:type="dxa"/>
            <w:gridSpan w:val="2"/>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Abnormal</w:t>
            </w:r>
          </w:p>
        </w:tc>
        <w:tc>
          <w:tcPr>
            <w:tcW w:w="1269" w:type="dxa"/>
            <w:gridSpan w:val="2"/>
          </w:tcPr>
          <w:p w:rsidR="00B85F61" w:rsidRPr="00E94C33" w:rsidRDefault="00B85F61" w:rsidP="00B85F61">
            <w:pPr>
              <w:jc w:val="center"/>
              <w:rPr>
                <w:rFonts w:ascii="Times New Roman" w:hAnsi="Times New Roman"/>
                <w:b/>
                <w:bCs/>
                <w:sz w:val="22"/>
                <w:szCs w:val="22"/>
              </w:rPr>
            </w:pPr>
          </w:p>
        </w:tc>
        <w:tc>
          <w:tcPr>
            <w:tcW w:w="761" w:type="dxa"/>
            <w:vMerge/>
          </w:tcPr>
          <w:p w:rsidR="00B85F61" w:rsidRPr="00E94C33" w:rsidRDefault="00B85F61" w:rsidP="00B85F61">
            <w:pPr>
              <w:jc w:val="center"/>
              <w:rPr>
                <w:rFonts w:ascii="Times New Roman" w:hAnsi="Times New Roman"/>
                <w:sz w:val="22"/>
                <w:szCs w:val="22"/>
              </w:rPr>
            </w:pPr>
          </w:p>
        </w:tc>
        <w:tc>
          <w:tcPr>
            <w:tcW w:w="928" w:type="dxa"/>
            <w:vMerge/>
          </w:tcPr>
          <w:p w:rsidR="00B85F61" w:rsidRPr="00E94C33" w:rsidRDefault="00B85F61" w:rsidP="00B85F61">
            <w:pPr>
              <w:jc w:val="center"/>
              <w:rPr>
                <w:rFonts w:ascii="Times New Roman" w:hAnsi="Times New Roman"/>
                <w:sz w:val="22"/>
                <w:szCs w:val="22"/>
              </w:rPr>
            </w:pPr>
          </w:p>
        </w:tc>
      </w:tr>
      <w:tr w:rsidR="00B85F61" w:rsidRPr="00E94C33" w:rsidTr="00397C83">
        <w:trPr>
          <w:trHeight w:val="330"/>
        </w:trPr>
        <w:tc>
          <w:tcPr>
            <w:tcW w:w="2405" w:type="dxa"/>
            <w:vMerge/>
          </w:tcPr>
          <w:p w:rsidR="00B85F61" w:rsidRPr="00E94C33" w:rsidRDefault="00B85F61" w:rsidP="00B85F61">
            <w:pPr>
              <w:jc w:val="center"/>
              <w:rPr>
                <w:rFonts w:ascii="Times New Roman" w:hAnsi="Times New Roman"/>
                <w:sz w:val="22"/>
                <w:szCs w:val="22"/>
              </w:rPr>
            </w:pPr>
          </w:p>
        </w:tc>
        <w:tc>
          <w:tcPr>
            <w:tcW w:w="580" w:type="dxa"/>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n</w:t>
            </w:r>
          </w:p>
        </w:tc>
        <w:tc>
          <w:tcPr>
            <w:tcW w:w="698" w:type="dxa"/>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w:t>
            </w:r>
          </w:p>
        </w:tc>
        <w:tc>
          <w:tcPr>
            <w:tcW w:w="602" w:type="dxa"/>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n</w:t>
            </w:r>
          </w:p>
        </w:tc>
        <w:tc>
          <w:tcPr>
            <w:tcW w:w="677" w:type="dxa"/>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w:t>
            </w:r>
          </w:p>
        </w:tc>
        <w:tc>
          <w:tcPr>
            <w:tcW w:w="634" w:type="dxa"/>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n</w:t>
            </w:r>
          </w:p>
        </w:tc>
        <w:tc>
          <w:tcPr>
            <w:tcW w:w="635" w:type="dxa"/>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w:t>
            </w:r>
          </w:p>
        </w:tc>
        <w:tc>
          <w:tcPr>
            <w:tcW w:w="761" w:type="dxa"/>
            <w:vMerge/>
          </w:tcPr>
          <w:p w:rsidR="00B85F61" w:rsidRPr="00E94C33" w:rsidRDefault="00B85F61" w:rsidP="00B85F61">
            <w:pPr>
              <w:jc w:val="center"/>
              <w:rPr>
                <w:rFonts w:ascii="Times New Roman" w:hAnsi="Times New Roman"/>
                <w:sz w:val="22"/>
                <w:szCs w:val="22"/>
              </w:rPr>
            </w:pPr>
          </w:p>
        </w:tc>
        <w:tc>
          <w:tcPr>
            <w:tcW w:w="928" w:type="dxa"/>
            <w:vMerge/>
          </w:tcPr>
          <w:p w:rsidR="00B85F61" w:rsidRPr="00E94C33" w:rsidRDefault="00B85F61" w:rsidP="00B85F61">
            <w:pPr>
              <w:jc w:val="center"/>
              <w:rPr>
                <w:rFonts w:ascii="Times New Roman" w:hAnsi="Times New Roman"/>
                <w:sz w:val="22"/>
                <w:szCs w:val="22"/>
              </w:rPr>
            </w:pPr>
          </w:p>
        </w:tc>
      </w:tr>
      <w:tr w:rsidR="00B85F61" w:rsidRPr="00E94C33" w:rsidTr="00397C83">
        <w:trPr>
          <w:trHeight w:val="309"/>
        </w:trPr>
        <w:tc>
          <w:tcPr>
            <w:tcW w:w="2405" w:type="dxa"/>
          </w:tcPr>
          <w:p w:rsidR="00B85F61" w:rsidRPr="00E94C33" w:rsidRDefault="00B85F61" w:rsidP="00B85F61">
            <w:pPr>
              <w:rPr>
                <w:rFonts w:ascii="Times New Roman" w:hAnsi="Times New Roman"/>
                <w:b/>
                <w:bCs/>
                <w:sz w:val="22"/>
                <w:szCs w:val="22"/>
              </w:rPr>
            </w:pPr>
            <w:r w:rsidRPr="00E94C33">
              <w:rPr>
                <w:rFonts w:ascii="Times New Roman" w:hAnsi="Times New Roman"/>
                <w:b/>
                <w:bCs/>
                <w:sz w:val="22"/>
                <w:szCs w:val="22"/>
              </w:rPr>
              <w:t>4 = Selalu</w:t>
            </w:r>
          </w:p>
        </w:tc>
        <w:tc>
          <w:tcPr>
            <w:tcW w:w="580"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1</w:t>
            </w:r>
          </w:p>
        </w:tc>
        <w:tc>
          <w:tcPr>
            <w:tcW w:w="698"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1.3</w:t>
            </w:r>
          </w:p>
        </w:tc>
        <w:tc>
          <w:tcPr>
            <w:tcW w:w="602"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0</w:t>
            </w:r>
          </w:p>
        </w:tc>
        <w:tc>
          <w:tcPr>
            <w:tcW w:w="677"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0.0</w:t>
            </w:r>
          </w:p>
        </w:tc>
        <w:tc>
          <w:tcPr>
            <w:tcW w:w="634"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1</w:t>
            </w:r>
          </w:p>
        </w:tc>
        <w:tc>
          <w:tcPr>
            <w:tcW w:w="635"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1.3</w:t>
            </w:r>
          </w:p>
        </w:tc>
        <w:tc>
          <w:tcPr>
            <w:tcW w:w="761" w:type="dxa"/>
            <w:vMerge w:val="restart"/>
          </w:tcPr>
          <w:p w:rsidR="00B85F61" w:rsidRPr="00E94C33" w:rsidRDefault="00B85F61" w:rsidP="00B85F61">
            <w:pPr>
              <w:jc w:val="center"/>
              <w:rPr>
                <w:rFonts w:ascii="Times New Roman" w:hAnsi="Times New Roman"/>
                <w:sz w:val="22"/>
                <w:szCs w:val="22"/>
              </w:rPr>
            </w:pPr>
          </w:p>
          <w:p w:rsidR="00B85F61" w:rsidRPr="00E94C33" w:rsidRDefault="00B85F61" w:rsidP="00B85F61">
            <w:pPr>
              <w:jc w:val="center"/>
              <w:rPr>
                <w:rFonts w:ascii="Times New Roman" w:hAnsi="Times New Roman"/>
                <w:sz w:val="22"/>
                <w:szCs w:val="22"/>
              </w:rPr>
            </w:pPr>
          </w:p>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0.742</w:t>
            </w:r>
          </w:p>
        </w:tc>
        <w:tc>
          <w:tcPr>
            <w:tcW w:w="928" w:type="dxa"/>
            <w:vMerge w:val="restart"/>
          </w:tcPr>
          <w:p w:rsidR="00B85F61" w:rsidRPr="00E94C33" w:rsidRDefault="00B85F61" w:rsidP="00B85F61">
            <w:pPr>
              <w:jc w:val="center"/>
              <w:rPr>
                <w:rFonts w:ascii="Times New Roman" w:hAnsi="Times New Roman"/>
                <w:sz w:val="22"/>
                <w:szCs w:val="22"/>
              </w:rPr>
            </w:pPr>
          </w:p>
          <w:p w:rsidR="00B85F61" w:rsidRPr="00E94C33" w:rsidRDefault="00B85F61" w:rsidP="00B85F61">
            <w:pPr>
              <w:jc w:val="center"/>
              <w:rPr>
                <w:rFonts w:ascii="Times New Roman" w:hAnsi="Times New Roman"/>
                <w:sz w:val="22"/>
                <w:szCs w:val="22"/>
              </w:rPr>
            </w:pPr>
          </w:p>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-0.038</w:t>
            </w:r>
          </w:p>
        </w:tc>
      </w:tr>
      <w:tr w:rsidR="00B85F61" w:rsidRPr="00E94C33" w:rsidTr="00397C83">
        <w:trPr>
          <w:trHeight w:val="309"/>
        </w:trPr>
        <w:tc>
          <w:tcPr>
            <w:tcW w:w="2405" w:type="dxa"/>
          </w:tcPr>
          <w:p w:rsidR="00B85F61" w:rsidRPr="00E94C33" w:rsidRDefault="00B85F61" w:rsidP="00B85F61">
            <w:pPr>
              <w:rPr>
                <w:rFonts w:ascii="Times New Roman" w:hAnsi="Times New Roman"/>
                <w:b/>
                <w:bCs/>
                <w:sz w:val="22"/>
                <w:szCs w:val="22"/>
              </w:rPr>
            </w:pPr>
            <w:r w:rsidRPr="00E94C33">
              <w:rPr>
                <w:rFonts w:ascii="Times New Roman" w:hAnsi="Times New Roman"/>
                <w:b/>
                <w:bCs/>
                <w:sz w:val="22"/>
                <w:szCs w:val="22"/>
              </w:rPr>
              <w:t>3= Sering</w:t>
            </w:r>
          </w:p>
        </w:tc>
        <w:tc>
          <w:tcPr>
            <w:tcW w:w="580"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5</w:t>
            </w:r>
          </w:p>
        </w:tc>
        <w:tc>
          <w:tcPr>
            <w:tcW w:w="698"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6.3</w:t>
            </w:r>
          </w:p>
        </w:tc>
        <w:tc>
          <w:tcPr>
            <w:tcW w:w="602"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8</w:t>
            </w:r>
          </w:p>
        </w:tc>
        <w:tc>
          <w:tcPr>
            <w:tcW w:w="677"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10.1</w:t>
            </w:r>
          </w:p>
        </w:tc>
        <w:tc>
          <w:tcPr>
            <w:tcW w:w="634"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13</w:t>
            </w:r>
          </w:p>
        </w:tc>
        <w:tc>
          <w:tcPr>
            <w:tcW w:w="635"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16.5</w:t>
            </w:r>
          </w:p>
        </w:tc>
        <w:tc>
          <w:tcPr>
            <w:tcW w:w="761" w:type="dxa"/>
            <w:vMerge/>
          </w:tcPr>
          <w:p w:rsidR="00B85F61" w:rsidRPr="00E94C33" w:rsidRDefault="00B85F61" w:rsidP="00B85F61">
            <w:pPr>
              <w:jc w:val="center"/>
              <w:rPr>
                <w:rFonts w:ascii="Times New Roman" w:hAnsi="Times New Roman"/>
                <w:sz w:val="22"/>
                <w:szCs w:val="22"/>
              </w:rPr>
            </w:pPr>
          </w:p>
        </w:tc>
        <w:tc>
          <w:tcPr>
            <w:tcW w:w="928" w:type="dxa"/>
            <w:vMerge/>
          </w:tcPr>
          <w:p w:rsidR="00B85F61" w:rsidRPr="00E94C33" w:rsidRDefault="00B85F61" w:rsidP="00B85F61">
            <w:pPr>
              <w:jc w:val="center"/>
              <w:rPr>
                <w:rFonts w:ascii="Times New Roman" w:hAnsi="Times New Roman"/>
                <w:sz w:val="22"/>
                <w:szCs w:val="22"/>
              </w:rPr>
            </w:pPr>
          </w:p>
        </w:tc>
      </w:tr>
      <w:tr w:rsidR="00B85F61" w:rsidRPr="00E94C33" w:rsidTr="00397C83">
        <w:trPr>
          <w:trHeight w:val="288"/>
        </w:trPr>
        <w:tc>
          <w:tcPr>
            <w:tcW w:w="2405" w:type="dxa"/>
          </w:tcPr>
          <w:p w:rsidR="00B85F61" w:rsidRPr="00E94C33" w:rsidRDefault="00B85F61" w:rsidP="00B85F61">
            <w:pPr>
              <w:rPr>
                <w:rFonts w:ascii="Times New Roman" w:hAnsi="Times New Roman"/>
                <w:b/>
                <w:bCs/>
                <w:sz w:val="22"/>
                <w:szCs w:val="22"/>
              </w:rPr>
            </w:pPr>
            <w:r w:rsidRPr="00E94C33">
              <w:rPr>
                <w:rFonts w:ascii="Times New Roman" w:hAnsi="Times New Roman"/>
                <w:b/>
                <w:bCs/>
                <w:sz w:val="22"/>
                <w:szCs w:val="22"/>
              </w:rPr>
              <w:t>2= Kadang-Kadang</w:t>
            </w:r>
          </w:p>
        </w:tc>
        <w:tc>
          <w:tcPr>
            <w:tcW w:w="580"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21</w:t>
            </w:r>
          </w:p>
        </w:tc>
        <w:tc>
          <w:tcPr>
            <w:tcW w:w="698"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26.6</w:t>
            </w:r>
          </w:p>
        </w:tc>
        <w:tc>
          <w:tcPr>
            <w:tcW w:w="602"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30</w:t>
            </w:r>
          </w:p>
        </w:tc>
        <w:tc>
          <w:tcPr>
            <w:tcW w:w="677"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38.0</w:t>
            </w:r>
          </w:p>
        </w:tc>
        <w:tc>
          <w:tcPr>
            <w:tcW w:w="634"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51</w:t>
            </w:r>
          </w:p>
        </w:tc>
        <w:tc>
          <w:tcPr>
            <w:tcW w:w="635"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64.6</w:t>
            </w:r>
          </w:p>
        </w:tc>
        <w:tc>
          <w:tcPr>
            <w:tcW w:w="761" w:type="dxa"/>
            <w:vMerge/>
          </w:tcPr>
          <w:p w:rsidR="00B85F61" w:rsidRPr="00E94C33" w:rsidRDefault="00B85F61" w:rsidP="00B85F61">
            <w:pPr>
              <w:jc w:val="center"/>
              <w:rPr>
                <w:rFonts w:ascii="Times New Roman" w:hAnsi="Times New Roman"/>
                <w:sz w:val="22"/>
                <w:szCs w:val="22"/>
              </w:rPr>
            </w:pPr>
          </w:p>
        </w:tc>
        <w:tc>
          <w:tcPr>
            <w:tcW w:w="928" w:type="dxa"/>
            <w:vMerge/>
          </w:tcPr>
          <w:p w:rsidR="00B85F61" w:rsidRPr="00E94C33" w:rsidRDefault="00B85F61" w:rsidP="00B85F61">
            <w:pPr>
              <w:jc w:val="center"/>
              <w:rPr>
                <w:rFonts w:ascii="Times New Roman" w:hAnsi="Times New Roman"/>
                <w:sz w:val="22"/>
                <w:szCs w:val="22"/>
              </w:rPr>
            </w:pPr>
          </w:p>
        </w:tc>
      </w:tr>
      <w:tr w:rsidR="00B85F61" w:rsidRPr="00E94C33" w:rsidTr="00397C83">
        <w:trPr>
          <w:trHeight w:val="309"/>
        </w:trPr>
        <w:tc>
          <w:tcPr>
            <w:tcW w:w="2405" w:type="dxa"/>
          </w:tcPr>
          <w:p w:rsidR="00B85F61" w:rsidRPr="00E94C33" w:rsidRDefault="00B85F61" w:rsidP="00B85F61">
            <w:pPr>
              <w:rPr>
                <w:rFonts w:ascii="Times New Roman" w:hAnsi="Times New Roman"/>
                <w:b/>
                <w:bCs/>
                <w:sz w:val="22"/>
                <w:szCs w:val="22"/>
              </w:rPr>
            </w:pPr>
            <w:r w:rsidRPr="00E94C33">
              <w:rPr>
                <w:rFonts w:ascii="Times New Roman" w:hAnsi="Times New Roman"/>
                <w:b/>
                <w:bCs/>
                <w:sz w:val="22"/>
                <w:szCs w:val="22"/>
              </w:rPr>
              <w:t>1= Tidak Pernah</w:t>
            </w:r>
          </w:p>
        </w:tc>
        <w:tc>
          <w:tcPr>
            <w:tcW w:w="580"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7</w:t>
            </w:r>
          </w:p>
        </w:tc>
        <w:tc>
          <w:tcPr>
            <w:tcW w:w="698"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8.9</w:t>
            </w:r>
          </w:p>
        </w:tc>
        <w:tc>
          <w:tcPr>
            <w:tcW w:w="602"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7</w:t>
            </w:r>
          </w:p>
        </w:tc>
        <w:tc>
          <w:tcPr>
            <w:tcW w:w="677"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8.9</w:t>
            </w:r>
          </w:p>
        </w:tc>
        <w:tc>
          <w:tcPr>
            <w:tcW w:w="634"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14</w:t>
            </w:r>
          </w:p>
        </w:tc>
        <w:tc>
          <w:tcPr>
            <w:tcW w:w="635"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17.7</w:t>
            </w:r>
          </w:p>
        </w:tc>
        <w:tc>
          <w:tcPr>
            <w:tcW w:w="761" w:type="dxa"/>
            <w:vMerge/>
          </w:tcPr>
          <w:p w:rsidR="00B85F61" w:rsidRPr="00E94C33" w:rsidRDefault="00B85F61" w:rsidP="00B85F61">
            <w:pPr>
              <w:jc w:val="center"/>
              <w:rPr>
                <w:rFonts w:ascii="Times New Roman" w:hAnsi="Times New Roman"/>
                <w:sz w:val="22"/>
                <w:szCs w:val="22"/>
              </w:rPr>
            </w:pPr>
          </w:p>
        </w:tc>
        <w:tc>
          <w:tcPr>
            <w:tcW w:w="928" w:type="dxa"/>
            <w:vMerge/>
          </w:tcPr>
          <w:p w:rsidR="00B85F61" w:rsidRPr="00E94C33" w:rsidRDefault="00B85F61" w:rsidP="00B85F61">
            <w:pPr>
              <w:jc w:val="center"/>
              <w:rPr>
                <w:rFonts w:ascii="Times New Roman" w:hAnsi="Times New Roman"/>
                <w:sz w:val="22"/>
                <w:szCs w:val="22"/>
              </w:rPr>
            </w:pPr>
          </w:p>
        </w:tc>
      </w:tr>
      <w:tr w:rsidR="00B85F61" w:rsidRPr="00E94C33" w:rsidTr="00397C83">
        <w:trPr>
          <w:trHeight w:val="288"/>
        </w:trPr>
        <w:tc>
          <w:tcPr>
            <w:tcW w:w="2405" w:type="dxa"/>
          </w:tcPr>
          <w:p w:rsidR="00B85F61" w:rsidRPr="00E94C33" w:rsidRDefault="00B85F61" w:rsidP="00B85F61">
            <w:pPr>
              <w:rPr>
                <w:rFonts w:ascii="Times New Roman" w:hAnsi="Times New Roman"/>
                <w:b/>
                <w:bCs/>
                <w:sz w:val="22"/>
                <w:szCs w:val="22"/>
              </w:rPr>
            </w:pPr>
            <w:r w:rsidRPr="00E94C33">
              <w:rPr>
                <w:rFonts w:ascii="Times New Roman" w:hAnsi="Times New Roman"/>
                <w:b/>
                <w:bCs/>
                <w:sz w:val="22"/>
                <w:szCs w:val="22"/>
              </w:rPr>
              <w:t>TOTAL</w:t>
            </w:r>
          </w:p>
        </w:tc>
        <w:tc>
          <w:tcPr>
            <w:tcW w:w="580"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34</w:t>
            </w:r>
          </w:p>
        </w:tc>
        <w:tc>
          <w:tcPr>
            <w:tcW w:w="698"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43.0</w:t>
            </w:r>
          </w:p>
        </w:tc>
        <w:tc>
          <w:tcPr>
            <w:tcW w:w="602"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45</w:t>
            </w:r>
          </w:p>
        </w:tc>
        <w:tc>
          <w:tcPr>
            <w:tcW w:w="677"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57.0</w:t>
            </w:r>
          </w:p>
        </w:tc>
        <w:tc>
          <w:tcPr>
            <w:tcW w:w="634"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79</w:t>
            </w:r>
          </w:p>
        </w:tc>
        <w:tc>
          <w:tcPr>
            <w:tcW w:w="635"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100</w:t>
            </w:r>
          </w:p>
        </w:tc>
        <w:tc>
          <w:tcPr>
            <w:tcW w:w="761" w:type="dxa"/>
          </w:tcPr>
          <w:p w:rsidR="00B85F61" w:rsidRPr="00E94C33" w:rsidRDefault="00B85F61" w:rsidP="00B85F61">
            <w:pPr>
              <w:jc w:val="center"/>
              <w:rPr>
                <w:rFonts w:ascii="Times New Roman" w:hAnsi="Times New Roman"/>
                <w:sz w:val="22"/>
                <w:szCs w:val="22"/>
              </w:rPr>
            </w:pPr>
          </w:p>
        </w:tc>
        <w:tc>
          <w:tcPr>
            <w:tcW w:w="928" w:type="dxa"/>
          </w:tcPr>
          <w:p w:rsidR="00B85F61" w:rsidRPr="00E94C33" w:rsidRDefault="00B85F61" w:rsidP="00B85F61">
            <w:pPr>
              <w:jc w:val="center"/>
              <w:rPr>
                <w:rFonts w:ascii="Times New Roman" w:hAnsi="Times New Roman"/>
                <w:sz w:val="22"/>
                <w:szCs w:val="22"/>
              </w:rPr>
            </w:pPr>
          </w:p>
        </w:tc>
      </w:tr>
    </w:tbl>
    <w:p w:rsidR="00B85F61" w:rsidRPr="004A3950" w:rsidRDefault="00B85F61" w:rsidP="00B85F61">
      <w:pPr>
        <w:pStyle w:val="ListParagraph"/>
        <w:ind w:left="0"/>
        <w:contextualSpacing w:val="0"/>
        <w:jc w:val="both"/>
        <w:rPr>
          <w:color w:val="222222"/>
          <w:sz w:val="24"/>
          <w:szCs w:val="24"/>
          <w:lang w:val="en-ID"/>
        </w:rPr>
      </w:pPr>
    </w:p>
    <w:p w:rsidR="00B85F61" w:rsidRDefault="00B85F61" w:rsidP="00B85F61">
      <w:pPr>
        <w:pStyle w:val="ListParagraph"/>
        <w:spacing w:line="360" w:lineRule="auto"/>
        <w:ind w:left="0" w:firstLine="720"/>
        <w:jc w:val="both"/>
        <w:rPr>
          <w:color w:val="000000"/>
          <w:sz w:val="24"/>
          <w:szCs w:val="24"/>
          <w:lang w:val="id-ID"/>
        </w:rPr>
      </w:pPr>
      <w:r>
        <w:rPr>
          <w:color w:val="000000"/>
          <w:sz w:val="24"/>
          <w:szCs w:val="24"/>
        </w:rPr>
        <w:t>Berdasarkan h</w:t>
      </w:r>
      <w:r w:rsidRPr="00252222">
        <w:rPr>
          <w:color w:val="000000"/>
          <w:sz w:val="24"/>
          <w:szCs w:val="24"/>
        </w:rPr>
        <w:t xml:space="preserve">asil </w:t>
      </w:r>
      <w:r>
        <w:rPr>
          <w:color w:val="000000"/>
          <w:sz w:val="24"/>
          <w:szCs w:val="24"/>
        </w:rPr>
        <w:t xml:space="preserve">penelitian, diketahui sebanyak 51 (64,6%) responden menjawab stress kadang-kadang, 14 (17,7%) responden tidak pernah stress, 13 (16,5%) responden sering stress dan 1 (1,3%) responden menjawab selalu stress. Setelah dilakukan </w:t>
      </w:r>
      <w:r w:rsidRPr="00252222">
        <w:rPr>
          <w:color w:val="000000"/>
          <w:sz w:val="24"/>
          <w:szCs w:val="24"/>
        </w:rPr>
        <w:t xml:space="preserve">analisa bivariat berdasarkan uji </w:t>
      </w:r>
      <w:r>
        <w:rPr>
          <w:iCs/>
          <w:color w:val="000000"/>
          <w:sz w:val="24"/>
          <w:szCs w:val="24"/>
        </w:rPr>
        <w:t>Spearman</w:t>
      </w:r>
      <w:r w:rsidRPr="00252222">
        <w:rPr>
          <w:color w:val="000000"/>
          <w:sz w:val="24"/>
          <w:szCs w:val="24"/>
        </w:rPr>
        <w:t xml:space="preserve"> menunjukkan</w:t>
      </w:r>
      <w:r>
        <w:rPr>
          <w:color w:val="000000"/>
          <w:sz w:val="24"/>
          <w:szCs w:val="24"/>
        </w:rPr>
        <w:t xml:space="preserve"> </w:t>
      </w:r>
      <w:r>
        <w:rPr>
          <w:bCs/>
          <w:sz w:val="24"/>
          <w:szCs w:val="24"/>
        </w:rPr>
        <w:t xml:space="preserve">hubungan korelasi yang sangat lemah. Besar korelasi yang terjadi antara kedua variabel adalah -0,038. </w:t>
      </w:r>
      <w:r>
        <w:rPr>
          <w:bCs/>
          <w:color w:val="000000"/>
          <w:sz w:val="24"/>
          <w:szCs w:val="24"/>
        </w:rPr>
        <w:t>Karena nilai r hitung negatif, maka faktor risiko stress dengan hasil analisa sperma memiliki hubungan yang tidak linier</w:t>
      </w:r>
      <w:r>
        <w:rPr>
          <w:bCs/>
          <w:sz w:val="24"/>
          <w:szCs w:val="24"/>
        </w:rPr>
        <w:t>. H</w:t>
      </w:r>
      <w:r w:rsidRPr="00252222">
        <w:rPr>
          <w:color w:val="000000"/>
          <w:sz w:val="24"/>
          <w:szCs w:val="24"/>
        </w:rPr>
        <w:t>asil P</w:t>
      </w:r>
      <w:r>
        <w:rPr>
          <w:color w:val="000000"/>
          <w:sz w:val="24"/>
          <w:szCs w:val="24"/>
        </w:rPr>
        <w:t>-</w:t>
      </w:r>
      <w:r w:rsidRPr="00252222">
        <w:rPr>
          <w:i/>
          <w:color w:val="000000"/>
          <w:sz w:val="24"/>
          <w:szCs w:val="24"/>
        </w:rPr>
        <w:t>value</w:t>
      </w:r>
      <w:r>
        <w:rPr>
          <w:iCs/>
          <w:color w:val="000000"/>
          <w:sz w:val="24"/>
          <w:szCs w:val="24"/>
        </w:rPr>
        <w:t xml:space="preserve"> adalah</w:t>
      </w:r>
      <w:r w:rsidRPr="00252222">
        <w:rPr>
          <w:color w:val="000000"/>
          <w:sz w:val="24"/>
          <w:szCs w:val="24"/>
        </w:rPr>
        <w:t xml:space="preserve"> 0,</w:t>
      </w:r>
      <w:r>
        <w:rPr>
          <w:color w:val="000000"/>
          <w:sz w:val="24"/>
          <w:szCs w:val="24"/>
        </w:rPr>
        <w:t>742</w:t>
      </w:r>
      <w:r w:rsidRPr="00252222">
        <w:rPr>
          <w:color w:val="000000"/>
          <w:sz w:val="24"/>
          <w:szCs w:val="24"/>
        </w:rPr>
        <w:t xml:space="preserve"> (p</w:t>
      </w:r>
      <w:r>
        <w:rPr>
          <w:color w:val="000000"/>
          <w:sz w:val="24"/>
          <w:szCs w:val="24"/>
        </w:rPr>
        <w:t xml:space="preserve"> </w:t>
      </w:r>
      <w:r w:rsidRPr="00252222">
        <w:rPr>
          <w:color w:val="000000"/>
          <w:sz w:val="24"/>
          <w:szCs w:val="24"/>
        </w:rPr>
        <w:t>&gt;</w:t>
      </w:r>
      <w:r>
        <w:rPr>
          <w:color w:val="000000"/>
          <w:sz w:val="24"/>
          <w:szCs w:val="24"/>
        </w:rPr>
        <w:t xml:space="preserve"> </w:t>
      </w:r>
      <w:r w:rsidRPr="00252222">
        <w:rPr>
          <w:color w:val="000000"/>
          <w:sz w:val="24"/>
          <w:szCs w:val="24"/>
        </w:rPr>
        <w:t>0,05).</w:t>
      </w:r>
    </w:p>
    <w:p w:rsidR="00397C83" w:rsidRPr="00397C83" w:rsidRDefault="00397C83" w:rsidP="00397C83">
      <w:pPr>
        <w:pStyle w:val="ListParagraph"/>
        <w:spacing w:line="276" w:lineRule="auto"/>
        <w:ind w:left="0" w:firstLine="720"/>
        <w:jc w:val="both"/>
        <w:rPr>
          <w:sz w:val="24"/>
          <w:szCs w:val="24"/>
          <w:lang w:val="id-ID"/>
        </w:rPr>
      </w:pPr>
    </w:p>
    <w:p w:rsidR="00022991" w:rsidRDefault="00022991" w:rsidP="00022991">
      <w:pPr>
        <w:pStyle w:val="ListParagraph"/>
        <w:spacing w:line="360" w:lineRule="auto"/>
        <w:ind w:left="360"/>
        <w:jc w:val="center"/>
        <w:rPr>
          <w:i/>
          <w:iCs/>
          <w:sz w:val="24"/>
          <w:szCs w:val="24"/>
          <w:lang w:val="en-ID"/>
        </w:rPr>
      </w:pPr>
      <w:r w:rsidRPr="00704BBD">
        <w:rPr>
          <w:sz w:val="24"/>
          <w:szCs w:val="24"/>
        </w:rPr>
        <w:t>Tabe</w:t>
      </w:r>
      <w:r w:rsidRPr="00704BBD">
        <w:rPr>
          <w:sz w:val="24"/>
          <w:szCs w:val="24"/>
          <w:lang w:val="en-ID"/>
        </w:rPr>
        <w:t>l</w:t>
      </w:r>
      <w:r w:rsidRPr="00704BBD">
        <w:rPr>
          <w:sz w:val="24"/>
          <w:szCs w:val="24"/>
        </w:rPr>
        <w:t xml:space="preserve"> 5.</w:t>
      </w:r>
      <w:r w:rsidR="00944A3B">
        <w:rPr>
          <w:sz w:val="24"/>
          <w:szCs w:val="24"/>
        </w:rPr>
        <w:t>1</w:t>
      </w:r>
      <w:r w:rsidR="00B85F61">
        <w:rPr>
          <w:sz w:val="24"/>
          <w:szCs w:val="24"/>
        </w:rPr>
        <w:t>9</w:t>
      </w:r>
      <w:r w:rsidRPr="00704BBD">
        <w:rPr>
          <w:sz w:val="24"/>
          <w:szCs w:val="24"/>
          <w:lang w:val="id-ID"/>
        </w:rPr>
        <w:t xml:space="preserve"> </w:t>
      </w:r>
      <w:r w:rsidRPr="00704BBD">
        <w:rPr>
          <w:sz w:val="24"/>
          <w:szCs w:val="24"/>
          <w:lang w:val="en-ID"/>
        </w:rPr>
        <w:t xml:space="preserve">Hasil Korelasi Rank </w:t>
      </w:r>
      <w:r w:rsidRPr="00704BBD">
        <w:rPr>
          <w:i/>
          <w:iCs/>
          <w:sz w:val="24"/>
          <w:szCs w:val="24"/>
          <w:lang w:val="en-ID"/>
        </w:rPr>
        <w:t>Spearman Correlation</w:t>
      </w:r>
    </w:p>
    <w:tbl>
      <w:tblPr>
        <w:tblW w:w="79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2208"/>
        <w:gridCol w:w="1609"/>
        <w:gridCol w:w="1609"/>
      </w:tblGrid>
      <w:tr w:rsidR="00022991" w:rsidRPr="00FB379D" w:rsidTr="00397C83">
        <w:trPr>
          <w:trHeight w:val="349"/>
        </w:trPr>
        <w:tc>
          <w:tcPr>
            <w:tcW w:w="2552" w:type="dxa"/>
            <w:shd w:val="clear" w:color="000000" w:fill="FFFFFF"/>
            <w:vAlign w:val="center"/>
            <w:hideMark/>
          </w:tcPr>
          <w:p w:rsidR="00022991" w:rsidRPr="00FB379D" w:rsidRDefault="00022991" w:rsidP="00757E19">
            <w:pPr>
              <w:jc w:val="center"/>
              <w:rPr>
                <w:b/>
                <w:bCs/>
                <w:color w:val="000000"/>
                <w:lang w:val="en-ID" w:eastAsia="en-ID"/>
              </w:rPr>
            </w:pPr>
            <w:r w:rsidRPr="00FB379D">
              <w:rPr>
                <w:b/>
                <w:bCs/>
                <w:color w:val="000000"/>
                <w:lang w:eastAsia="en-ID"/>
              </w:rPr>
              <w:t>Hubungan</w:t>
            </w:r>
          </w:p>
        </w:tc>
        <w:tc>
          <w:tcPr>
            <w:tcW w:w="2208" w:type="dxa"/>
            <w:shd w:val="clear" w:color="000000" w:fill="FFFFFF"/>
            <w:vAlign w:val="center"/>
            <w:hideMark/>
          </w:tcPr>
          <w:p w:rsidR="00022991" w:rsidRPr="00FB379D" w:rsidRDefault="00022991" w:rsidP="00757E19">
            <w:pPr>
              <w:jc w:val="center"/>
              <w:rPr>
                <w:b/>
                <w:bCs/>
                <w:color w:val="000000"/>
                <w:lang w:val="en-ID" w:eastAsia="en-ID"/>
              </w:rPr>
            </w:pPr>
            <w:r w:rsidRPr="00FB379D">
              <w:rPr>
                <w:b/>
                <w:bCs/>
                <w:color w:val="000000"/>
                <w:lang w:val="en-ID" w:eastAsia="en-ID"/>
              </w:rPr>
              <w:t>r hitung</w:t>
            </w:r>
          </w:p>
        </w:tc>
        <w:tc>
          <w:tcPr>
            <w:tcW w:w="1609" w:type="dxa"/>
            <w:shd w:val="clear" w:color="000000" w:fill="FFFFFF"/>
            <w:vAlign w:val="center"/>
            <w:hideMark/>
          </w:tcPr>
          <w:p w:rsidR="00022991" w:rsidRPr="00FB379D" w:rsidRDefault="00022991" w:rsidP="00757E19">
            <w:pPr>
              <w:jc w:val="center"/>
              <w:rPr>
                <w:b/>
                <w:bCs/>
                <w:color w:val="000000"/>
                <w:lang w:val="en-ID" w:eastAsia="en-ID"/>
              </w:rPr>
            </w:pPr>
            <w:r w:rsidRPr="00FB379D">
              <w:rPr>
                <w:b/>
                <w:bCs/>
                <w:color w:val="000000"/>
                <w:lang w:eastAsia="en-ID"/>
              </w:rPr>
              <w:t>p-value</w:t>
            </w:r>
          </w:p>
        </w:tc>
        <w:tc>
          <w:tcPr>
            <w:tcW w:w="1609" w:type="dxa"/>
            <w:shd w:val="clear" w:color="000000" w:fill="FFFFFF"/>
            <w:vAlign w:val="center"/>
            <w:hideMark/>
          </w:tcPr>
          <w:p w:rsidR="00022991" w:rsidRPr="00FB379D" w:rsidRDefault="00022991" w:rsidP="00757E19">
            <w:pPr>
              <w:jc w:val="center"/>
              <w:rPr>
                <w:b/>
                <w:bCs/>
                <w:color w:val="000000"/>
                <w:lang w:val="en-ID" w:eastAsia="en-ID"/>
              </w:rPr>
            </w:pPr>
            <w:r w:rsidRPr="00FB379D">
              <w:rPr>
                <w:b/>
                <w:bCs/>
                <w:color w:val="000000"/>
                <w:lang w:eastAsia="en-ID"/>
              </w:rPr>
              <w:t>Keputusan</w:t>
            </w:r>
          </w:p>
        </w:tc>
      </w:tr>
      <w:tr w:rsidR="00022991" w:rsidRPr="00FB379D" w:rsidTr="00397C83">
        <w:trPr>
          <w:trHeight w:val="349"/>
        </w:trPr>
        <w:tc>
          <w:tcPr>
            <w:tcW w:w="2552" w:type="dxa"/>
            <w:shd w:val="clear" w:color="000000" w:fill="FFFFFF"/>
            <w:vAlign w:val="center"/>
            <w:hideMark/>
          </w:tcPr>
          <w:p w:rsidR="00022991" w:rsidRPr="00FB379D" w:rsidRDefault="00022991" w:rsidP="00757E19">
            <w:pPr>
              <w:jc w:val="center"/>
              <w:rPr>
                <w:color w:val="000000"/>
                <w:lang w:val="en-ID" w:eastAsia="en-ID"/>
              </w:rPr>
            </w:pPr>
            <w:r>
              <w:rPr>
                <w:color w:val="000000"/>
                <w:lang w:val="en-ID" w:eastAsia="en-ID"/>
              </w:rPr>
              <w:t>Stress</w:t>
            </w:r>
            <w:r w:rsidRPr="00FB379D">
              <w:rPr>
                <w:color w:val="000000"/>
                <w:lang w:val="en-ID" w:eastAsia="en-ID"/>
              </w:rPr>
              <w:t xml:space="preserve"> dengan Analisa Sperma</w:t>
            </w:r>
          </w:p>
        </w:tc>
        <w:tc>
          <w:tcPr>
            <w:tcW w:w="2208" w:type="dxa"/>
            <w:shd w:val="clear" w:color="000000" w:fill="FFFFFF"/>
            <w:vAlign w:val="center"/>
            <w:hideMark/>
          </w:tcPr>
          <w:p w:rsidR="00022991" w:rsidRPr="00FB379D" w:rsidRDefault="00022991" w:rsidP="00757E19">
            <w:pPr>
              <w:jc w:val="center"/>
              <w:rPr>
                <w:color w:val="000000"/>
                <w:lang w:val="en-ID" w:eastAsia="en-ID"/>
              </w:rPr>
            </w:pPr>
            <w:r>
              <w:rPr>
                <w:color w:val="000000"/>
                <w:lang w:eastAsia="en-ID"/>
              </w:rPr>
              <w:t>-0.038</w:t>
            </w:r>
          </w:p>
        </w:tc>
        <w:tc>
          <w:tcPr>
            <w:tcW w:w="1609" w:type="dxa"/>
            <w:shd w:val="clear" w:color="000000" w:fill="FFFFFF"/>
            <w:vAlign w:val="center"/>
            <w:hideMark/>
          </w:tcPr>
          <w:p w:rsidR="00022991" w:rsidRPr="00FB379D" w:rsidRDefault="00022991" w:rsidP="00757E19">
            <w:pPr>
              <w:jc w:val="center"/>
              <w:rPr>
                <w:color w:val="000000"/>
                <w:lang w:val="en-ID" w:eastAsia="en-ID"/>
              </w:rPr>
            </w:pPr>
            <w:r>
              <w:rPr>
                <w:color w:val="000000"/>
                <w:lang w:val="en-ID" w:eastAsia="en-ID"/>
              </w:rPr>
              <w:t>0.742</w:t>
            </w:r>
          </w:p>
        </w:tc>
        <w:tc>
          <w:tcPr>
            <w:tcW w:w="1609" w:type="dxa"/>
            <w:shd w:val="clear" w:color="000000" w:fill="FFFFFF"/>
            <w:vAlign w:val="center"/>
            <w:hideMark/>
          </w:tcPr>
          <w:p w:rsidR="00022991" w:rsidRPr="00FB379D" w:rsidRDefault="00022991" w:rsidP="00757E19">
            <w:pPr>
              <w:jc w:val="center"/>
              <w:rPr>
                <w:color w:val="000000"/>
                <w:lang w:val="en-ID" w:eastAsia="en-ID"/>
              </w:rPr>
            </w:pPr>
            <w:r w:rsidRPr="00FB379D">
              <w:rPr>
                <w:color w:val="000000"/>
                <w:lang w:eastAsia="en-ID"/>
              </w:rPr>
              <w:t>H</w:t>
            </w:r>
            <w:r w:rsidRPr="00FB379D">
              <w:rPr>
                <w:color w:val="000000"/>
                <w:vertAlign w:val="subscript"/>
                <w:lang w:eastAsia="en-ID"/>
              </w:rPr>
              <w:t>0</w:t>
            </w:r>
            <w:r w:rsidRPr="00FB379D">
              <w:rPr>
                <w:color w:val="000000"/>
                <w:lang w:eastAsia="en-ID"/>
              </w:rPr>
              <w:t xml:space="preserve"> diterima</w:t>
            </w:r>
          </w:p>
        </w:tc>
      </w:tr>
    </w:tbl>
    <w:p w:rsidR="00022991" w:rsidRPr="00883670" w:rsidRDefault="00022991" w:rsidP="00022991">
      <w:pPr>
        <w:spacing w:line="360" w:lineRule="auto"/>
        <w:jc w:val="center"/>
        <w:rPr>
          <w:i/>
          <w:lang w:val="id-ID"/>
        </w:rPr>
      </w:pPr>
      <w:r w:rsidRPr="00883670">
        <w:rPr>
          <w:i/>
        </w:rPr>
        <w:t>Sumber: data primer yang diolah</w:t>
      </w:r>
    </w:p>
    <w:p w:rsidR="00022991" w:rsidRDefault="00022991" w:rsidP="00216172">
      <w:pPr>
        <w:pStyle w:val="ListParagraph"/>
        <w:spacing w:line="360" w:lineRule="auto"/>
        <w:ind w:left="0" w:firstLine="709"/>
        <w:jc w:val="both"/>
        <w:rPr>
          <w:bCs/>
          <w:sz w:val="24"/>
          <w:szCs w:val="24"/>
          <w:lang w:val="id-ID"/>
        </w:rPr>
      </w:pPr>
      <w:r w:rsidRPr="00DC2AAC">
        <w:rPr>
          <w:bCs/>
          <w:sz w:val="24"/>
          <w:szCs w:val="24"/>
        </w:rPr>
        <w:t xml:space="preserve">Output perhitungan korelasi diatas, N menunjukkan angka </w:t>
      </w:r>
      <w:r w:rsidRPr="00462C52">
        <w:rPr>
          <w:bCs/>
          <w:sz w:val="28"/>
          <w:szCs w:val="28"/>
        </w:rPr>
        <w:t>r</w:t>
      </w:r>
      <w:r w:rsidRPr="00462C52">
        <w:rPr>
          <w:bCs/>
          <w:sz w:val="32"/>
          <w:szCs w:val="32"/>
          <w:vertAlign w:val="subscript"/>
        </w:rPr>
        <w:t>hitung</w:t>
      </w:r>
      <w:r>
        <w:rPr>
          <w:bCs/>
          <w:sz w:val="24"/>
          <w:szCs w:val="24"/>
        </w:rPr>
        <w:t xml:space="preserve"> -0,038</w:t>
      </w:r>
      <w:r w:rsidRPr="00DC2AAC">
        <w:rPr>
          <w:bCs/>
          <w:sz w:val="24"/>
          <w:szCs w:val="24"/>
        </w:rPr>
        <w:t xml:space="preserve"> yang artinya korelasi yang </w:t>
      </w:r>
      <w:r>
        <w:rPr>
          <w:bCs/>
          <w:sz w:val="24"/>
          <w:szCs w:val="24"/>
        </w:rPr>
        <w:t>sangat rendah</w:t>
      </w:r>
      <w:r>
        <w:rPr>
          <w:bCs/>
          <w:sz w:val="24"/>
          <w:szCs w:val="24"/>
          <w:lang w:val="id-ID"/>
        </w:rPr>
        <w:t xml:space="preserve"> atau </w:t>
      </w:r>
      <w:r>
        <w:rPr>
          <w:bCs/>
          <w:sz w:val="24"/>
          <w:szCs w:val="24"/>
        </w:rPr>
        <w:t>sangat lemah</w:t>
      </w:r>
      <w:r w:rsidRPr="00DC2AAC">
        <w:rPr>
          <w:bCs/>
          <w:sz w:val="24"/>
          <w:szCs w:val="24"/>
        </w:rPr>
        <w:t xml:space="preserve">. </w:t>
      </w:r>
      <w:r w:rsidRPr="0091130E">
        <w:rPr>
          <w:bCs/>
          <w:sz w:val="24"/>
          <w:szCs w:val="24"/>
        </w:rPr>
        <w:t>Besar korelasi ya</w:t>
      </w:r>
      <w:r>
        <w:rPr>
          <w:bCs/>
          <w:sz w:val="24"/>
          <w:szCs w:val="24"/>
        </w:rPr>
        <w:t>ng terjadi antara kedua variab</w:t>
      </w:r>
      <w:r>
        <w:rPr>
          <w:bCs/>
          <w:sz w:val="24"/>
          <w:szCs w:val="24"/>
          <w:lang w:val="id-ID"/>
        </w:rPr>
        <w:t>el</w:t>
      </w:r>
      <w:r w:rsidRPr="0091130E">
        <w:rPr>
          <w:bCs/>
          <w:sz w:val="24"/>
          <w:szCs w:val="24"/>
        </w:rPr>
        <w:t xml:space="preserve"> adalah </w:t>
      </w:r>
      <w:r>
        <w:rPr>
          <w:bCs/>
          <w:sz w:val="24"/>
          <w:szCs w:val="24"/>
        </w:rPr>
        <w:t>-0,038</w:t>
      </w:r>
      <w:r w:rsidRPr="0091130E">
        <w:rPr>
          <w:bCs/>
          <w:sz w:val="24"/>
          <w:szCs w:val="24"/>
        </w:rPr>
        <w:t xml:space="preserve">. </w:t>
      </w:r>
      <w:r>
        <w:rPr>
          <w:bCs/>
          <w:sz w:val="24"/>
          <w:szCs w:val="24"/>
        </w:rPr>
        <w:t>Karena nilai r bertanda negatif maka hubungan antara dua variabel tidak searah. A</w:t>
      </w:r>
      <w:r w:rsidRPr="0091130E">
        <w:rPr>
          <w:bCs/>
          <w:sz w:val="24"/>
          <w:szCs w:val="24"/>
        </w:rPr>
        <w:t>ngka sig.(2-tailed) adalah 0,</w:t>
      </w:r>
      <w:r>
        <w:rPr>
          <w:bCs/>
          <w:sz w:val="24"/>
          <w:szCs w:val="24"/>
        </w:rPr>
        <w:t>742</w:t>
      </w:r>
      <w:r w:rsidRPr="0091130E">
        <w:rPr>
          <w:bCs/>
          <w:sz w:val="24"/>
          <w:szCs w:val="24"/>
        </w:rPr>
        <w:t xml:space="preserve"> lebih besar daripada batas kritis α =0,05, berarti tidak terdapat hubungan yang signifikan antara </w:t>
      </w:r>
      <w:r>
        <w:rPr>
          <w:bCs/>
          <w:sz w:val="24"/>
          <w:szCs w:val="24"/>
        </w:rPr>
        <w:t>s</w:t>
      </w:r>
      <w:r w:rsidRPr="0091130E">
        <w:rPr>
          <w:bCs/>
          <w:sz w:val="24"/>
          <w:szCs w:val="24"/>
        </w:rPr>
        <w:t>tress dengan hasil analisa sperma di Klinik Yasmin RUPN Dr. Cipto Mangunkusumo Kencana Jakarta</w:t>
      </w:r>
      <w:r w:rsidR="00757E19">
        <w:rPr>
          <w:bCs/>
          <w:sz w:val="24"/>
          <w:szCs w:val="24"/>
        </w:rPr>
        <w:t>.</w:t>
      </w:r>
    </w:p>
    <w:p w:rsidR="006028A4" w:rsidRPr="006028A4" w:rsidRDefault="006028A4" w:rsidP="00216172">
      <w:pPr>
        <w:pStyle w:val="ListParagraph"/>
        <w:spacing w:line="360" w:lineRule="auto"/>
        <w:ind w:left="0" w:firstLine="709"/>
        <w:jc w:val="both"/>
        <w:rPr>
          <w:bCs/>
          <w:sz w:val="24"/>
          <w:szCs w:val="24"/>
          <w:lang w:val="id-ID"/>
        </w:rPr>
      </w:pPr>
    </w:p>
    <w:p w:rsidR="00022991" w:rsidRPr="00A87CDB" w:rsidRDefault="00022991" w:rsidP="00975413">
      <w:pPr>
        <w:pStyle w:val="ListParagraph"/>
        <w:numPr>
          <w:ilvl w:val="0"/>
          <w:numId w:val="67"/>
        </w:numPr>
        <w:spacing w:line="360" w:lineRule="auto"/>
        <w:ind w:left="709" w:hanging="709"/>
        <w:jc w:val="both"/>
        <w:rPr>
          <w:sz w:val="24"/>
          <w:szCs w:val="24"/>
        </w:rPr>
      </w:pPr>
      <w:r>
        <w:rPr>
          <w:sz w:val="24"/>
        </w:rPr>
        <w:lastRenderedPageBreak/>
        <w:t>H</w:t>
      </w:r>
      <w:r w:rsidRPr="00CD05F3">
        <w:rPr>
          <w:sz w:val="24"/>
        </w:rPr>
        <w:t xml:space="preserve">ubungan </w:t>
      </w:r>
      <w:r>
        <w:rPr>
          <w:sz w:val="24"/>
        </w:rPr>
        <w:t xml:space="preserve">antara Obat-obatan </w:t>
      </w:r>
      <w:r>
        <w:rPr>
          <w:sz w:val="24"/>
          <w:szCs w:val="24"/>
        </w:rPr>
        <w:t>dengan Hasil Analisa Sperma di Klinik Yasmin R</w:t>
      </w:r>
      <w:r>
        <w:rPr>
          <w:sz w:val="24"/>
          <w:szCs w:val="24"/>
          <w:lang w:val="id-ID"/>
        </w:rPr>
        <w:t>S</w:t>
      </w:r>
      <w:r>
        <w:rPr>
          <w:sz w:val="24"/>
          <w:szCs w:val="24"/>
        </w:rPr>
        <w:t>UPN Dr. Cipto Mangunkusumo Kencana Jakarta</w:t>
      </w:r>
      <w:r w:rsidR="004C2AAA">
        <w:rPr>
          <w:sz w:val="24"/>
          <w:szCs w:val="24"/>
        </w:rPr>
        <w:t>.</w:t>
      </w:r>
    </w:p>
    <w:p w:rsidR="00A87CDB" w:rsidRDefault="00A87CDB" w:rsidP="00A87CDB">
      <w:pPr>
        <w:pStyle w:val="ListParagraph"/>
        <w:ind w:left="709"/>
        <w:jc w:val="both"/>
        <w:rPr>
          <w:sz w:val="24"/>
          <w:szCs w:val="24"/>
        </w:rPr>
      </w:pPr>
    </w:p>
    <w:p w:rsidR="00B85F61" w:rsidRDefault="00B85F61" w:rsidP="00B85F61">
      <w:pPr>
        <w:spacing w:line="276" w:lineRule="auto"/>
        <w:jc w:val="center"/>
        <w:rPr>
          <w:sz w:val="24"/>
        </w:rPr>
      </w:pPr>
      <w:r w:rsidRPr="001446FE">
        <w:rPr>
          <w:sz w:val="24"/>
          <w:szCs w:val="24"/>
        </w:rPr>
        <w:t xml:space="preserve">Tabel </w:t>
      </w:r>
      <w:r>
        <w:rPr>
          <w:sz w:val="24"/>
          <w:szCs w:val="24"/>
        </w:rPr>
        <w:t>5.20</w:t>
      </w:r>
      <w:r w:rsidRPr="001446FE">
        <w:rPr>
          <w:sz w:val="24"/>
        </w:rPr>
        <w:t xml:space="preserve"> </w:t>
      </w:r>
    </w:p>
    <w:p w:rsidR="00B85F61" w:rsidRDefault="00B85F61" w:rsidP="00B85F61">
      <w:pPr>
        <w:spacing w:line="276" w:lineRule="auto"/>
        <w:jc w:val="center"/>
        <w:rPr>
          <w:sz w:val="24"/>
          <w:szCs w:val="24"/>
        </w:rPr>
      </w:pPr>
      <w:r w:rsidRPr="001446FE">
        <w:rPr>
          <w:sz w:val="24"/>
        </w:rPr>
        <w:t xml:space="preserve">Hubungan antara Obat-obatan </w:t>
      </w:r>
      <w:r>
        <w:rPr>
          <w:sz w:val="24"/>
          <w:szCs w:val="24"/>
        </w:rPr>
        <w:t>terhadap</w:t>
      </w:r>
      <w:r w:rsidRPr="001446FE">
        <w:rPr>
          <w:sz w:val="24"/>
          <w:szCs w:val="24"/>
        </w:rPr>
        <w:t xml:space="preserve"> Hasil Analisa Sperma di Klinik Yasmin RSUPN Dr. Cipto Mangunkusumo Kencana Jakarta</w:t>
      </w:r>
    </w:p>
    <w:tbl>
      <w:tblPr>
        <w:tblStyle w:val="TableGrid"/>
        <w:tblW w:w="7923" w:type="dxa"/>
        <w:tblInd w:w="108" w:type="dxa"/>
        <w:tblLook w:val="04A0"/>
      </w:tblPr>
      <w:tblGrid>
        <w:gridCol w:w="2546"/>
        <w:gridCol w:w="580"/>
        <w:gridCol w:w="697"/>
        <w:gridCol w:w="602"/>
        <w:gridCol w:w="677"/>
        <w:gridCol w:w="633"/>
        <w:gridCol w:w="635"/>
        <w:gridCol w:w="761"/>
        <w:gridCol w:w="792"/>
      </w:tblGrid>
      <w:tr w:rsidR="00B85F61" w:rsidRPr="00E94C33" w:rsidTr="00A87CDB">
        <w:trPr>
          <w:trHeight w:val="291"/>
        </w:trPr>
        <w:tc>
          <w:tcPr>
            <w:tcW w:w="2546" w:type="dxa"/>
            <w:vMerge w:val="restart"/>
          </w:tcPr>
          <w:p w:rsidR="00B85F61" w:rsidRPr="00E94C33" w:rsidRDefault="00B85F61" w:rsidP="00B85F61">
            <w:pPr>
              <w:jc w:val="center"/>
              <w:rPr>
                <w:rFonts w:ascii="Times New Roman" w:hAnsi="Times New Roman"/>
                <w:b/>
                <w:bCs/>
                <w:sz w:val="22"/>
                <w:szCs w:val="22"/>
              </w:rPr>
            </w:pPr>
          </w:p>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Obat-obatan</w:t>
            </w:r>
          </w:p>
        </w:tc>
        <w:tc>
          <w:tcPr>
            <w:tcW w:w="2556" w:type="dxa"/>
            <w:gridSpan w:val="4"/>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Analisa Sperma</w:t>
            </w:r>
          </w:p>
        </w:tc>
        <w:tc>
          <w:tcPr>
            <w:tcW w:w="1268" w:type="dxa"/>
            <w:gridSpan w:val="2"/>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Total</w:t>
            </w:r>
          </w:p>
        </w:tc>
        <w:tc>
          <w:tcPr>
            <w:tcW w:w="761" w:type="dxa"/>
            <w:vMerge w:val="restart"/>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P</w:t>
            </w:r>
          </w:p>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value</w:t>
            </w:r>
          </w:p>
        </w:tc>
        <w:tc>
          <w:tcPr>
            <w:tcW w:w="792" w:type="dxa"/>
            <w:vMerge w:val="restart"/>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r</w:t>
            </w:r>
          </w:p>
        </w:tc>
      </w:tr>
      <w:tr w:rsidR="00B85F61" w:rsidRPr="00E94C33" w:rsidTr="00A87CDB">
        <w:trPr>
          <w:trHeight w:val="291"/>
        </w:trPr>
        <w:tc>
          <w:tcPr>
            <w:tcW w:w="2546" w:type="dxa"/>
            <w:vMerge/>
          </w:tcPr>
          <w:p w:rsidR="00B85F61" w:rsidRPr="00E94C33" w:rsidRDefault="00B85F61" w:rsidP="00B85F61">
            <w:pPr>
              <w:jc w:val="center"/>
              <w:rPr>
                <w:rFonts w:ascii="Times New Roman" w:hAnsi="Times New Roman"/>
                <w:b/>
                <w:bCs/>
                <w:sz w:val="22"/>
                <w:szCs w:val="22"/>
              </w:rPr>
            </w:pPr>
          </w:p>
        </w:tc>
        <w:tc>
          <w:tcPr>
            <w:tcW w:w="1277" w:type="dxa"/>
            <w:gridSpan w:val="2"/>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Normal</w:t>
            </w:r>
          </w:p>
        </w:tc>
        <w:tc>
          <w:tcPr>
            <w:tcW w:w="1279" w:type="dxa"/>
            <w:gridSpan w:val="2"/>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Abnormal</w:t>
            </w:r>
          </w:p>
        </w:tc>
        <w:tc>
          <w:tcPr>
            <w:tcW w:w="1268" w:type="dxa"/>
            <w:gridSpan w:val="2"/>
          </w:tcPr>
          <w:p w:rsidR="00B85F61" w:rsidRPr="00E94C33" w:rsidRDefault="00B85F61" w:rsidP="00B85F61">
            <w:pPr>
              <w:jc w:val="center"/>
              <w:rPr>
                <w:rFonts w:ascii="Times New Roman" w:hAnsi="Times New Roman"/>
                <w:b/>
                <w:bCs/>
                <w:sz w:val="22"/>
                <w:szCs w:val="22"/>
              </w:rPr>
            </w:pPr>
          </w:p>
        </w:tc>
        <w:tc>
          <w:tcPr>
            <w:tcW w:w="761" w:type="dxa"/>
            <w:vMerge/>
          </w:tcPr>
          <w:p w:rsidR="00B85F61" w:rsidRPr="00E94C33" w:rsidRDefault="00B85F61" w:rsidP="00B85F61">
            <w:pPr>
              <w:jc w:val="center"/>
              <w:rPr>
                <w:rFonts w:ascii="Times New Roman" w:hAnsi="Times New Roman"/>
                <w:sz w:val="22"/>
                <w:szCs w:val="22"/>
              </w:rPr>
            </w:pPr>
          </w:p>
        </w:tc>
        <w:tc>
          <w:tcPr>
            <w:tcW w:w="792" w:type="dxa"/>
            <w:vMerge/>
          </w:tcPr>
          <w:p w:rsidR="00B85F61" w:rsidRPr="00E94C33" w:rsidRDefault="00B85F61" w:rsidP="00B85F61">
            <w:pPr>
              <w:jc w:val="center"/>
              <w:rPr>
                <w:rFonts w:ascii="Times New Roman" w:hAnsi="Times New Roman"/>
                <w:sz w:val="22"/>
                <w:szCs w:val="22"/>
              </w:rPr>
            </w:pPr>
          </w:p>
        </w:tc>
      </w:tr>
      <w:tr w:rsidR="00B85F61" w:rsidRPr="00E94C33" w:rsidTr="00A87CDB">
        <w:trPr>
          <w:trHeight w:val="311"/>
        </w:trPr>
        <w:tc>
          <w:tcPr>
            <w:tcW w:w="2546" w:type="dxa"/>
            <w:vMerge/>
          </w:tcPr>
          <w:p w:rsidR="00B85F61" w:rsidRPr="00E94C33" w:rsidRDefault="00B85F61" w:rsidP="00B85F61">
            <w:pPr>
              <w:jc w:val="center"/>
              <w:rPr>
                <w:rFonts w:ascii="Times New Roman" w:hAnsi="Times New Roman"/>
                <w:b/>
                <w:bCs/>
                <w:sz w:val="22"/>
                <w:szCs w:val="22"/>
              </w:rPr>
            </w:pPr>
          </w:p>
        </w:tc>
        <w:tc>
          <w:tcPr>
            <w:tcW w:w="580" w:type="dxa"/>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n</w:t>
            </w:r>
          </w:p>
        </w:tc>
        <w:tc>
          <w:tcPr>
            <w:tcW w:w="697" w:type="dxa"/>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w:t>
            </w:r>
          </w:p>
        </w:tc>
        <w:tc>
          <w:tcPr>
            <w:tcW w:w="602" w:type="dxa"/>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n</w:t>
            </w:r>
          </w:p>
        </w:tc>
        <w:tc>
          <w:tcPr>
            <w:tcW w:w="677" w:type="dxa"/>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w:t>
            </w:r>
          </w:p>
        </w:tc>
        <w:tc>
          <w:tcPr>
            <w:tcW w:w="633" w:type="dxa"/>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n</w:t>
            </w:r>
          </w:p>
        </w:tc>
        <w:tc>
          <w:tcPr>
            <w:tcW w:w="635" w:type="dxa"/>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w:t>
            </w:r>
          </w:p>
        </w:tc>
        <w:tc>
          <w:tcPr>
            <w:tcW w:w="761" w:type="dxa"/>
            <w:vMerge/>
          </w:tcPr>
          <w:p w:rsidR="00B85F61" w:rsidRPr="00E94C33" w:rsidRDefault="00B85F61" w:rsidP="00B85F61">
            <w:pPr>
              <w:jc w:val="center"/>
              <w:rPr>
                <w:rFonts w:ascii="Times New Roman" w:hAnsi="Times New Roman"/>
                <w:sz w:val="22"/>
                <w:szCs w:val="22"/>
              </w:rPr>
            </w:pPr>
          </w:p>
        </w:tc>
        <w:tc>
          <w:tcPr>
            <w:tcW w:w="792" w:type="dxa"/>
            <w:vMerge/>
          </w:tcPr>
          <w:p w:rsidR="00B85F61" w:rsidRPr="00E94C33" w:rsidRDefault="00B85F61" w:rsidP="00B85F61">
            <w:pPr>
              <w:jc w:val="center"/>
              <w:rPr>
                <w:rFonts w:ascii="Times New Roman" w:hAnsi="Times New Roman"/>
                <w:sz w:val="22"/>
                <w:szCs w:val="22"/>
              </w:rPr>
            </w:pPr>
          </w:p>
        </w:tc>
      </w:tr>
      <w:tr w:rsidR="00B85F61" w:rsidRPr="00E94C33" w:rsidTr="00A87CDB">
        <w:trPr>
          <w:trHeight w:val="582"/>
        </w:trPr>
        <w:tc>
          <w:tcPr>
            <w:tcW w:w="2546" w:type="dxa"/>
          </w:tcPr>
          <w:p w:rsidR="00B85F61" w:rsidRPr="00E94C33" w:rsidRDefault="00B85F61" w:rsidP="00B85F61">
            <w:pPr>
              <w:rPr>
                <w:rFonts w:ascii="Times New Roman" w:hAnsi="Times New Roman"/>
                <w:b/>
                <w:bCs/>
                <w:sz w:val="22"/>
                <w:szCs w:val="22"/>
              </w:rPr>
            </w:pPr>
            <w:r w:rsidRPr="00E94C33">
              <w:rPr>
                <w:rFonts w:ascii="Times New Roman" w:hAnsi="Times New Roman"/>
                <w:b/>
                <w:bCs/>
                <w:sz w:val="22"/>
                <w:szCs w:val="22"/>
              </w:rPr>
              <w:t>Tidak mengkonsumsi obat-obatan</w:t>
            </w:r>
          </w:p>
        </w:tc>
        <w:tc>
          <w:tcPr>
            <w:tcW w:w="580"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23</w:t>
            </w:r>
          </w:p>
        </w:tc>
        <w:tc>
          <w:tcPr>
            <w:tcW w:w="697"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29.1</w:t>
            </w:r>
          </w:p>
        </w:tc>
        <w:tc>
          <w:tcPr>
            <w:tcW w:w="602"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21</w:t>
            </w:r>
          </w:p>
        </w:tc>
        <w:tc>
          <w:tcPr>
            <w:tcW w:w="677"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26.6</w:t>
            </w:r>
          </w:p>
        </w:tc>
        <w:tc>
          <w:tcPr>
            <w:tcW w:w="633"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44</w:t>
            </w:r>
          </w:p>
        </w:tc>
        <w:tc>
          <w:tcPr>
            <w:tcW w:w="635"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55.7</w:t>
            </w:r>
          </w:p>
        </w:tc>
        <w:tc>
          <w:tcPr>
            <w:tcW w:w="761" w:type="dxa"/>
            <w:vMerge w:val="restart"/>
          </w:tcPr>
          <w:p w:rsidR="00B85F61" w:rsidRPr="00E94C33" w:rsidRDefault="00B85F61" w:rsidP="00B85F61">
            <w:pPr>
              <w:jc w:val="center"/>
              <w:rPr>
                <w:rFonts w:ascii="Times New Roman" w:hAnsi="Times New Roman"/>
                <w:sz w:val="22"/>
                <w:szCs w:val="22"/>
              </w:rPr>
            </w:pPr>
          </w:p>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0.064</w:t>
            </w:r>
          </w:p>
        </w:tc>
        <w:tc>
          <w:tcPr>
            <w:tcW w:w="792" w:type="dxa"/>
            <w:vMerge w:val="restart"/>
          </w:tcPr>
          <w:p w:rsidR="00B85F61" w:rsidRPr="00E94C33" w:rsidRDefault="00B85F61" w:rsidP="00B85F61">
            <w:pPr>
              <w:jc w:val="center"/>
              <w:rPr>
                <w:rFonts w:ascii="Times New Roman" w:hAnsi="Times New Roman"/>
                <w:sz w:val="22"/>
                <w:szCs w:val="22"/>
              </w:rPr>
            </w:pPr>
          </w:p>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0.209</w:t>
            </w:r>
          </w:p>
        </w:tc>
      </w:tr>
      <w:tr w:rsidR="00B85F61" w:rsidRPr="00E94C33" w:rsidTr="00A87CDB">
        <w:trPr>
          <w:trHeight w:val="582"/>
        </w:trPr>
        <w:tc>
          <w:tcPr>
            <w:tcW w:w="2546" w:type="dxa"/>
          </w:tcPr>
          <w:p w:rsidR="00B85F61" w:rsidRPr="00E94C33" w:rsidRDefault="00B85F61" w:rsidP="00B85F61">
            <w:pPr>
              <w:rPr>
                <w:rFonts w:ascii="Times New Roman" w:hAnsi="Times New Roman"/>
                <w:b/>
                <w:bCs/>
                <w:sz w:val="22"/>
                <w:szCs w:val="22"/>
              </w:rPr>
            </w:pPr>
            <w:r w:rsidRPr="00E94C33">
              <w:rPr>
                <w:rFonts w:ascii="Times New Roman" w:hAnsi="Times New Roman"/>
                <w:b/>
                <w:bCs/>
                <w:sz w:val="22"/>
                <w:szCs w:val="22"/>
              </w:rPr>
              <w:t>Mengkonsumsi obat-obatan</w:t>
            </w:r>
          </w:p>
        </w:tc>
        <w:tc>
          <w:tcPr>
            <w:tcW w:w="580"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11</w:t>
            </w:r>
          </w:p>
        </w:tc>
        <w:tc>
          <w:tcPr>
            <w:tcW w:w="697"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13.9</w:t>
            </w:r>
          </w:p>
        </w:tc>
        <w:tc>
          <w:tcPr>
            <w:tcW w:w="602"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24</w:t>
            </w:r>
          </w:p>
        </w:tc>
        <w:tc>
          <w:tcPr>
            <w:tcW w:w="677"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30.4</w:t>
            </w:r>
          </w:p>
        </w:tc>
        <w:tc>
          <w:tcPr>
            <w:tcW w:w="633"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35</w:t>
            </w:r>
          </w:p>
        </w:tc>
        <w:tc>
          <w:tcPr>
            <w:tcW w:w="635"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44.3</w:t>
            </w:r>
          </w:p>
          <w:p w:rsidR="00B85F61" w:rsidRPr="00E94C33" w:rsidRDefault="00B85F61" w:rsidP="00B85F61">
            <w:pPr>
              <w:jc w:val="center"/>
              <w:rPr>
                <w:rFonts w:ascii="Times New Roman" w:hAnsi="Times New Roman"/>
                <w:sz w:val="22"/>
                <w:szCs w:val="22"/>
              </w:rPr>
            </w:pPr>
          </w:p>
        </w:tc>
        <w:tc>
          <w:tcPr>
            <w:tcW w:w="761" w:type="dxa"/>
            <w:vMerge/>
          </w:tcPr>
          <w:p w:rsidR="00B85F61" w:rsidRPr="00E94C33" w:rsidRDefault="00B85F61" w:rsidP="00B85F61">
            <w:pPr>
              <w:jc w:val="center"/>
              <w:rPr>
                <w:rFonts w:ascii="Times New Roman" w:hAnsi="Times New Roman"/>
                <w:sz w:val="22"/>
                <w:szCs w:val="22"/>
              </w:rPr>
            </w:pPr>
          </w:p>
        </w:tc>
        <w:tc>
          <w:tcPr>
            <w:tcW w:w="792" w:type="dxa"/>
            <w:vMerge/>
          </w:tcPr>
          <w:p w:rsidR="00B85F61" w:rsidRPr="00E94C33" w:rsidRDefault="00B85F61" w:rsidP="00B85F61">
            <w:pPr>
              <w:jc w:val="center"/>
              <w:rPr>
                <w:rFonts w:ascii="Times New Roman" w:hAnsi="Times New Roman"/>
                <w:sz w:val="22"/>
                <w:szCs w:val="22"/>
              </w:rPr>
            </w:pPr>
          </w:p>
        </w:tc>
      </w:tr>
      <w:tr w:rsidR="00B85F61" w:rsidRPr="00E94C33" w:rsidTr="00A87CDB">
        <w:trPr>
          <w:trHeight w:val="271"/>
        </w:trPr>
        <w:tc>
          <w:tcPr>
            <w:tcW w:w="2546" w:type="dxa"/>
          </w:tcPr>
          <w:p w:rsidR="00B85F61" w:rsidRPr="00E94C33" w:rsidRDefault="00B85F61" w:rsidP="00B85F61">
            <w:pPr>
              <w:rPr>
                <w:rFonts w:ascii="Times New Roman" w:hAnsi="Times New Roman"/>
                <w:b/>
                <w:bCs/>
                <w:sz w:val="22"/>
                <w:szCs w:val="22"/>
              </w:rPr>
            </w:pPr>
            <w:r w:rsidRPr="00E94C33">
              <w:rPr>
                <w:rFonts w:ascii="Times New Roman" w:hAnsi="Times New Roman"/>
                <w:b/>
                <w:bCs/>
                <w:sz w:val="22"/>
                <w:szCs w:val="22"/>
              </w:rPr>
              <w:t>TOTAL</w:t>
            </w:r>
          </w:p>
        </w:tc>
        <w:tc>
          <w:tcPr>
            <w:tcW w:w="580"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34</w:t>
            </w:r>
          </w:p>
        </w:tc>
        <w:tc>
          <w:tcPr>
            <w:tcW w:w="697"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43.0</w:t>
            </w:r>
          </w:p>
        </w:tc>
        <w:tc>
          <w:tcPr>
            <w:tcW w:w="602"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45</w:t>
            </w:r>
          </w:p>
        </w:tc>
        <w:tc>
          <w:tcPr>
            <w:tcW w:w="677"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57.0</w:t>
            </w:r>
          </w:p>
        </w:tc>
        <w:tc>
          <w:tcPr>
            <w:tcW w:w="633"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79</w:t>
            </w:r>
          </w:p>
        </w:tc>
        <w:tc>
          <w:tcPr>
            <w:tcW w:w="635"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100</w:t>
            </w:r>
          </w:p>
        </w:tc>
        <w:tc>
          <w:tcPr>
            <w:tcW w:w="761" w:type="dxa"/>
          </w:tcPr>
          <w:p w:rsidR="00B85F61" w:rsidRPr="00E94C33" w:rsidRDefault="00B85F61" w:rsidP="00B85F61">
            <w:pPr>
              <w:jc w:val="center"/>
              <w:rPr>
                <w:rFonts w:ascii="Times New Roman" w:hAnsi="Times New Roman"/>
                <w:sz w:val="22"/>
                <w:szCs w:val="22"/>
              </w:rPr>
            </w:pPr>
          </w:p>
        </w:tc>
        <w:tc>
          <w:tcPr>
            <w:tcW w:w="792" w:type="dxa"/>
          </w:tcPr>
          <w:p w:rsidR="00B85F61" w:rsidRPr="00E94C33" w:rsidRDefault="00B85F61" w:rsidP="00B85F61">
            <w:pPr>
              <w:jc w:val="center"/>
              <w:rPr>
                <w:rFonts w:ascii="Times New Roman" w:hAnsi="Times New Roman"/>
                <w:sz w:val="22"/>
                <w:szCs w:val="22"/>
              </w:rPr>
            </w:pPr>
          </w:p>
        </w:tc>
      </w:tr>
    </w:tbl>
    <w:p w:rsidR="00B85F61" w:rsidRPr="004A3950" w:rsidRDefault="00B85F61" w:rsidP="00B85F61">
      <w:pPr>
        <w:pStyle w:val="ListParagraph"/>
        <w:ind w:left="0"/>
        <w:contextualSpacing w:val="0"/>
        <w:jc w:val="both"/>
        <w:rPr>
          <w:color w:val="222222"/>
          <w:sz w:val="24"/>
          <w:szCs w:val="24"/>
          <w:lang w:val="en-ID"/>
        </w:rPr>
      </w:pPr>
      <w:r>
        <w:rPr>
          <w:b/>
          <w:bCs/>
          <w:sz w:val="24"/>
          <w:szCs w:val="24"/>
        </w:rPr>
        <w:t xml:space="preserve"> </w:t>
      </w:r>
    </w:p>
    <w:p w:rsidR="00B85F61" w:rsidRDefault="00B85F61" w:rsidP="00B85F61">
      <w:pPr>
        <w:pStyle w:val="ListParagraph"/>
        <w:spacing w:line="360" w:lineRule="auto"/>
        <w:ind w:left="0" w:firstLine="720"/>
        <w:jc w:val="both"/>
        <w:rPr>
          <w:color w:val="000000"/>
          <w:sz w:val="24"/>
          <w:szCs w:val="24"/>
          <w:lang w:val="id-ID"/>
        </w:rPr>
      </w:pPr>
      <w:r>
        <w:rPr>
          <w:color w:val="000000"/>
          <w:sz w:val="24"/>
          <w:szCs w:val="24"/>
        </w:rPr>
        <w:t>Berdasarkan h</w:t>
      </w:r>
      <w:r w:rsidRPr="00252222">
        <w:rPr>
          <w:color w:val="000000"/>
          <w:sz w:val="24"/>
          <w:szCs w:val="24"/>
        </w:rPr>
        <w:t xml:space="preserve">asil </w:t>
      </w:r>
      <w:r>
        <w:rPr>
          <w:color w:val="000000"/>
          <w:sz w:val="24"/>
          <w:szCs w:val="24"/>
        </w:rPr>
        <w:t xml:space="preserve">penelitian, diketahui sebanyak 44 (55,7%) responden tidak mengkonsumsi obat-obatan, dan sebanyak 35 (44,3%) responden mengkonsumsi obat-obatan. Setelah dilakukan </w:t>
      </w:r>
      <w:r w:rsidRPr="00252222">
        <w:rPr>
          <w:color w:val="000000"/>
          <w:sz w:val="24"/>
          <w:szCs w:val="24"/>
        </w:rPr>
        <w:t xml:space="preserve">analisa bivariat berdasarkan uji </w:t>
      </w:r>
      <w:r>
        <w:rPr>
          <w:iCs/>
          <w:color w:val="000000"/>
          <w:sz w:val="24"/>
          <w:szCs w:val="24"/>
        </w:rPr>
        <w:t>Spearman</w:t>
      </w:r>
      <w:r w:rsidRPr="00252222">
        <w:rPr>
          <w:color w:val="000000"/>
          <w:sz w:val="24"/>
          <w:szCs w:val="24"/>
        </w:rPr>
        <w:t xml:space="preserve"> menunjukkan</w:t>
      </w:r>
      <w:r>
        <w:rPr>
          <w:color w:val="000000"/>
          <w:sz w:val="24"/>
          <w:szCs w:val="24"/>
        </w:rPr>
        <w:t xml:space="preserve"> </w:t>
      </w:r>
      <w:r>
        <w:rPr>
          <w:bCs/>
          <w:sz w:val="24"/>
          <w:szCs w:val="24"/>
        </w:rPr>
        <w:t xml:space="preserve">hubungan korelasi yang lemah. Besar korelasi yang terjadi antara kedua variabel adalah 0,209. </w:t>
      </w:r>
      <w:r>
        <w:rPr>
          <w:bCs/>
          <w:color w:val="000000"/>
          <w:sz w:val="24"/>
          <w:szCs w:val="24"/>
        </w:rPr>
        <w:t>Karena nilai r hitung positif, maka faktor risiko obat-obatan dengan hasil analisa sperma memiliki hubungan yang linier</w:t>
      </w:r>
      <w:r>
        <w:rPr>
          <w:bCs/>
          <w:sz w:val="24"/>
          <w:szCs w:val="24"/>
        </w:rPr>
        <w:t>. H</w:t>
      </w:r>
      <w:r w:rsidRPr="00252222">
        <w:rPr>
          <w:color w:val="000000"/>
          <w:sz w:val="24"/>
          <w:szCs w:val="24"/>
        </w:rPr>
        <w:t>asil P</w:t>
      </w:r>
      <w:r>
        <w:rPr>
          <w:color w:val="000000"/>
          <w:sz w:val="24"/>
          <w:szCs w:val="24"/>
        </w:rPr>
        <w:t>-</w:t>
      </w:r>
      <w:r w:rsidRPr="00252222">
        <w:rPr>
          <w:i/>
          <w:color w:val="000000"/>
          <w:sz w:val="24"/>
          <w:szCs w:val="24"/>
        </w:rPr>
        <w:t>value</w:t>
      </w:r>
      <w:r>
        <w:rPr>
          <w:i/>
          <w:color w:val="000000"/>
          <w:sz w:val="24"/>
          <w:szCs w:val="24"/>
        </w:rPr>
        <w:t xml:space="preserve"> </w:t>
      </w:r>
      <w:r w:rsidRPr="00C703F5">
        <w:rPr>
          <w:iCs/>
          <w:color w:val="000000"/>
          <w:sz w:val="24"/>
          <w:szCs w:val="24"/>
        </w:rPr>
        <w:t xml:space="preserve">adalah </w:t>
      </w:r>
      <w:r w:rsidRPr="00252222">
        <w:rPr>
          <w:color w:val="000000"/>
          <w:sz w:val="24"/>
          <w:szCs w:val="24"/>
        </w:rPr>
        <w:t>0,</w:t>
      </w:r>
      <w:r>
        <w:rPr>
          <w:color w:val="000000"/>
          <w:sz w:val="24"/>
          <w:szCs w:val="24"/>
        </w:rPr>
        <w:t>064</w:t>
      </w:r>
      <w:r w:rsidRPr="00252222">
        <w:rPr>
          <w:color w:val="000000"/>
          <w:sz w:val="24"/>
          <w:szCs w:val="24"/>
        </w:rPr>
        <w:t xml:space="preserve"> (p</w:t>
      </w:r>
      <w:r>
        <w:rPr>
          <w:color w:val="000000"/>
          <w:sz w:val="24"/>
          <w:szCs w:val="24"/>
        </w:rPr>
        <w:t xml:space="preserve"> </w:t>
      </w:r>
      <w:r w:rsidRPr="00252222">
        <w:rPr>
          <w:color w:val="000000"/>
          <w:sz w:val="24"/>
          <w:szCs w:val="24"/>
        </w:rPr>
        <w:t>&gt;</w:t>
      </w:r>
      <w:r>
        <w:rPr>
          <w:color w:val="000000"/>
          <w:sz w:val="24"/>
          <w:szCs w:val="24"/>
        </w:rPr>
        <w:t xml:space="preserve"> </w:t>
      </w:r>
      <w:r w:rsidRPr="00252222">
        <w:rPr>
          <w:color w:val="000000"/>
          <w:sz w:val="24"/>
          <w:szCs w:val="24"/>
        </w:rPr>
        <w:t>0,05).</w:t>
      </w:r>
    </w:p>
    <w:p w:rsidR="00A87CDB" w:rsidRPr="00A87CDB" w:rsidRDefault="00A87CDB" w:rsidP="00A87CDB">
      <w:pPr>
        <w:pStyle w:val="ListParagraph"/>
        <w:spacing w:line="276" w:lineRule="auto"/>
        <w:ind w:left="0" w:firstLine="720"/>
        <w:jc w:val="both"/>
        <w:rPr>
          <w:sz w:val="24"/>
          <w:szCs w:val="24"/>
          <w:lang w:val="id-ID"/>
        </w:rPr>
      </w:pPr>
    </w:p>
    <w:p w:rsidR="00022991" w:rsidRDefault="00022991" w:rsidP="00022991">
      <w:pPr>
        <w:pStyle w:val="ListParagraph"/>
        <w:spacing w:line="360" w:lineRule="auto"/>
        <w:ind w:left="900"/>
        <w:jc w:val="center"/>
        <w:rPr>
          <w:i/>
          <w:iCs/>
          <w:sz w:val="24"/>
          <w:szCs w:val="24"/>
          <w:lang w:val="en-ID"/>
        </w:rPr>
      </w:pPr>
      <w:r w:rsidRPr="00704BBD">
        <w:rPr>
          <w:sz w:val="24"/>
          <w:szCs w:val="24"/>
        </w:rPr>
        <w:t>Tabe</w:t>
      </w:r>
      <w:r w:rsidRPr="00704BBD">
        <w:rPr>
          <w:sz w:val="24"/>
          <w:szCs w:val="24"/>
          <w:lang w:val="en-ID"/>
        </w:rPr>
        <w:t>l</w:t>
      </w:r>
      <w:r w:rsidRPr="00704BBD">
        <w:rPr>
          <w:sz w:val="24"/>
          <w:szCs w:val="24"/>
        </w:rPr>
        <w:t xml:space="preserve"> 5.</w:t>
      </w:r>
      <w:r w:rsidR="00B85F61">
        <w:rPr>
          <w:sz w:val="24"/>
          <w:szCs w:val="24"/>
          <w:lang w:val="en-ID"/>
        </w:rPr>
        <w:t>21</w:t>
      </w:r>
      <w:r w:rsidRPr="00704BBD">
        <w:rPr>
          <w:sz w:val="24"/>
          <w:szCs w:val="24"/>
          <w:lang w:val="id-ID"/>
        </w:rPr>
        <w:t xml:space="preserve"> </w:t>
      </w:r>
      <w:r w:rsidRPr="00704BBD">
        <w:rPr>
          <w:sz w:val="24"/>
          <w:szCs w:val="24"/>
          <w:lang w:val="en-ID"/>
        </w:rPr>
        <w:t xml:space="preserve">Hasil Korelasi Rank </w:t>
      </w:r>
      <w:r w:rsidRPr="00704BBD">
        <w:rPr>
          <w:i/>
          <w:iCs/>
          <w:sz w:val="24"/>
          <w:szCs w:val="24"/>
          <w:lang w:val="en-ID"/>
        </w:rPr>
        <w:t>Spearman Correlation</w:t>
      </w:r>
    </w:p>
    <w:tbl>
      <w:tblPr>
        <w:tblW w:w="79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2203"/>
        <w:gridCol w:w="1606"/>
        <w:gridCol w:w="1606"/>
      </w:tblGrid>
      <w:tr w:rsidR="00022991" w:rsidRPr="00FB379D" w:rsidTr="00A87CDB">
        <w:trPr>
          <w:trHeight w:val="305"/>
        </w:trPr>
        <w:tc>
          <w:tcPr>
            <w:tcW w:w="2546" w:type="dxa"/>
            <w:shd w:val="clear" w:color="000000" w:fill="FFFFFF"/>
            <w:vAlign w:val="center"/>
            <w:hideMark/>
          </w:tcPr>
          <w:p w:rsidR="00022991" w:rsidRPr="00FB379D" w:rsidRDefault="00022991" w:rsidP="00757E19">
            <w:pPr>
              <w:jc w:val="center"/>
              <w:rPr>
                <w:b/>
                <w:bCs/>
                <w:color w:val="000000"/>
                <w:lang w:val="en-ID" w:eastAsia="en-ID"/>
              </w:rPr>
            </w:pPr>
            <w:r w:rsidRPr="00FB379D">
              <w:rPr>
                <w:b/>
                <w:bCs/>
                <w:color w:val="000000"/>
                <w:lang w:eastAsia="en-ID"/>
              </w:rPr>
              <w:t>Hubungan</w:t>
            </w:r>
          </w:p>
        </w:tc>
        <w:tc>
          <w:tcPr>
            <w:tcW w:w="2203" w:type="dxa"/>
            <w:shd w:val="clear" w:color="000000" w:fill="FFFFFF"/>
            <w:vAlign w:val="center"/>
            <w:hideMark/>
          </w:tcPr>
          <w:p w:rsidR="00022991" w:rsidRPr="00FB379D" w:rsidRDefault="00022991" w:rsidP="00757E19">
            <w:pPr>
              <w:jc w:val="center"/>
              <w:rPr>
                <w:b/>
                <w:bCs/>
                <w:color w:val="000000"/>
                <w:lang w:val="en-ID" w:eastAsia="en-ID"/>
              </w:rPr>
            </w:pPr>
            <w:r w:rsidRPr="00FB379D">
              <w:rPr>
                <w:b/>
                <w:bCs/>
                <w:color w:val="000000"/>
                <w:lang w:val="en-ID" w:eastAsia="en-ID"/>
              </w:rPr>
              <w:t>r hitung</w:t>
            </w:r>
          </w:p>
        </w:tc>
        <w:tc>
          <w:tcPr>
            <w:tcW w:w="1606" w:type="dxa"/>
            <w:shd w:val="clear" w:color="000000" w:fill="FFFFFF"/>
            <w:vAlign w:val="center"/>
            <w:hideMark/>
          </w:tcPr>
          <w:p w:rsidR="00022991" w:rsidRPr="00FB379D" w:rsidRDefault="00022991" w:rsidP="00757E19">
            <w:pPr>
              <w:jc w:val="center"/>
              <w:rPr>
                <w:b/>
                <w:bCs/>
                <w:color w:val="000000"/>
                <w:lang w:val="en-ID" w:eastAsia="en-ID"/>
              </w:rPr>
            </w:pPr>
            <w:r w:rsidRPr="00FB379D">
              <w:rPr>
                <w:b/>
                <w:bCs/>
                <w:color w:val="000000"/>
                <w:lang w:eastAsia="en-ID"/>
              </w:rPr>
              <w:t>p-value</w:t>
            </w:r>
          </w:p>
        </w:tc>
        <w:tc>
          <w:tcPr>
            <w:tcW w:w="1606" w:type="dxa"/>
            <w:shd w:val="clear" w:color="000000" w:fill="FFFFFF"/>
            <w:vAlign w:val="center"/>
            <w:hideMark/>
          </w:tcPr>
          <w:p w:rsidR="00022991" w:rsidRPr="00FB379D" w:rsidRDefault="00022991" w:rsidP="00757E19">
            <w:pPr>
              <w:jc w:val="center"/>
              <w:rPr>
                <w:b/>
                <w:bCs/>
                <w:color w:val="000000"/>
                <w:lang w:val="en-ID" w:eastAsia="en-ID"/>
              </w:rPr>
            </w:pPr>
            <w:r w:rsidRPr="00FB379D">
              <w:rPr>
                <w:b/>
                <w:bCs/>
                <w:color w:val="000000"/>
                <w:lang w:eastAsia="en-ID"/>
              </w:rPr>
              <w:t>Keputusan</w:t>
            </w:r>
          </w:p>
        </w:tc>
      </w:tr>
      <w:tr w:rsidR="00022991" w:rsidRPr="00FB379D" w:rsidTr="00A87CDB">
        <w:trPr>
          <w:trHeight w:val="305"/>
        </w:trPr>
        <w:tc>
          <w:tcPr>
            <w:tcW w:w="2546" w:type="dxa"/>
            <w:shd w:val="clear" w:color="000000" w:fill="FFFFFF"/>
            <w:vAlign w:val="center"/>
            <w:hideMark/>
          </w:tcPr>
          <w:p w:rsidR="00022991" w:rsidRPr="00FB379D" w:rsidRDefault="00022991" w:rsidP="00757E19">
            <w:pPr>
              <w:jc w:val="center"/>
              <w:rPr>
                <w:color w:val="000000"/>
                <w:lang w:val="en-ID" w:eastAsia="en-ID"/>
              </w:rPr>
            </w:pPr>
            <w:r>
              <w:rPr>
                <w:color w:val="000000"/>
                <w:lang w:val="en-ID" w:eastAsia="en-ID"/>
              </w:rPr>
              <w:t>Obat-obatan</w:t>
            </w:r>
            <w:r w:rsidRPr="00FB379D">
              <w:rPr>
                <w:color w:val="000000"/>
                <w:lang w:val="en-ID" w:eastAsia="en-ID"/>
              </w:rPr>
              <w:t xml:space="preserve"> dengan Analisa Sperma</w:t>
            </w:r>
          </w:p>
        </w:tc>
        <w:tc>
          <w:tcPr>
            <w:tcW w:w="2203" w:type="dxa"/>
            <w:shd w:val="clear" w:color="000000" w:fill="FFFFFF"/>
            <w:vAlign w:val="center"/>
            <w:hideMark/>
          </w:tcPr>
          <w:p w:rsidR="00022991" w:rsidRPr="00FB379D" w:rsidRDefault="00022991" w:rsidP="00757E19">
            <w:pPr>
              <w:jc w:val="center"/>
              <w:rPr>
                <w:color w:val="000000"/>
                <w:lang w:val="en-ID" w:eastAsia="en-ID"/>
              </w:rPr>
            </w:pPr>
            <w:r>
              <w:rPr>
                <w:color w:val="000000"/>
                <w:lang w:eastAsia="en-ID"/>
              </w:rPr>
              <w:t>0.209</w:t>
            </w:r>
          </w:p>
        </w:tc>
        <w:tc>
          <w:tcPr>
            <w:tcW w:w="1606" w:type="dxa"/>
            <w:shd w:val="clear" w:color="000000" w:fill="FFFFFF"/>
            <w:vAlign w:val="center"/>
            <w:hideMark/>
          </w:tcPr>
          <w:p w:rsidR="00022991" w:rsidRPr="00FB379D" w:rsidRDefault="00022991" w:rsidP="00757E19">
            <w:pPr>
              <w:jc w:val="center"/>
              <w:rPr>
                <w:color w:val="000000"/>
                <w:lang w:val="en-ID" w:eastAsia="en-ID"/>
              </w:rPr>
            </w:pPr>
            <w:r>
              <w:rPr>
                <w:color w:val="000000"/>
                <w:lang w:eastAsia="en-ID"/>
              </w:rPr>
              <w:t>0.064</w:t>
            </w:r>
          </w:p>
        </w:tc>
        <w:tc>
          <w:tcPr>
            <w:tcW w:w="1606" w:type="dxa"/>
            <w:shd w:val="clear" w:color="000000" w:fill="FFFFFF"/>
            <w:vAlign w:val="center"/>
            <w:hideMark/>
          </w:tcPr>
          <w:p w:rsidR="00022991" w:rsidRPr="00FB379D" w:rsidRDefault="00022991" w:rsidP="00757E19">
            <w:pPr>
              <w:jc w:val="center"/>
              <w:rPr>
                <w:color w:val="000000"/>
                <w:lang w:val="en-ID" w:eastAsia="en-ID"/>
              </w:rPr>
            </w:pPr>
            <w:r w:rsidRPr="00FB379D">
              <w:rPr>
                <w:color w:val="000000"/>
                <w:lang w:eastAsia="en-ID"/>
              </w:rPr>
              <w:t>H</w:t>
            </w:r>
            <w:r w:rsidRPr="00FB379D">
              <w:rPr>
                <w:color w:val="000000"/>
                <w:vertAlign w:val="subscript"/>
                <w:lang w:eastAsia="en-ID"/>
              </w:rPr>
              <w:t>0</w:t>
            </w:r>
            <w:r w:rsidRPr="00FB379D">
              <w:rPr>
                <w:color w:val="000000"/>
                <w:lang w:eastAsia="en-ID"/>
              </w:rPr>
              <w:t xml:space="preserve"> diterima</w:t>
            </w:r>
          </w:p>
        </w:tc>
      </w:tr>
    </w:tbl>
    <w:p w:rsidR="00022991" w:rsidRPr="000A5A9F" w:rsidRDefault="00022991" w:rsidP="00022991">
      <w:pPr>
        <w:spacing w:line="360" w:lineRule="auto"/>
        <w:jc w:val="center"/>
        <w:rPr>
          <w:i/>
          <w:lang w:val="id-ID"/>
        </w:rPr>
      </w:pPr>
      <w:r w:rsidRPr="000A5A9F">
        <w:rPr>
          <w:i/>
        </w:rPr>
        <w:t>Sumber: data primer yang diolah</w:t>
      </w:r>
    </w:p>
    <w:p w:rsidR="00022991" w:rsidRDefault="00022991" w:rsidP="00216172">
      <w:pPr>
        <w:pStyle w:val="ListParagraph"/>
        <w:spacing w:line="360" w:lineRule="auto"/>
        <w:ind w:left="0" w:firstLine="709"/>
        <w:jc w:val="both"/>
        <w:rPr>
          <w:bCs/>
          <w:sz w:val="24"/>
          <w:szCs w:val="24"/>
          <w:lang w:val="id-ID"/>
        </w:rPr>
      </w:pPr>
      <w:r w:rsidRPr="00DC2AAC">
        <w:rPr>
          <w:bCs/>
          <w:sz w:val="24"/>
          <w:szCs w:val="24"/>
        </w:rPr>
        <w:t xml:space="preserve">Output perhitungan korelasi diatas, N menunjukkan angka </w:t>
      </w:r>
      <w:r w:rsidRPr="00462C52">
        <w:rPr>
          <w:bCs/>
          <w:sz w:val="28"/>
          <w:szCs w:val="28"/>
        </w:rPr>
        <w:t>r</w:t>
      </w:r>
      <w:r w:rsidRPr="00462C52">
        <w:rPr>
          <w:bCs/>
          <w:sz w:val="32"/>
          <w:szCs w:val="32"/>
          <w:vertAlign w:val="subscript"/>
        </w:rPr>
        <w:t>hitung</w:t>
      </w:r>
      <w:r>
        <w:rPr>
          <w:bCs/>
          <w:sz w:val="24"/>
          <w:szCs w:val="24"/>
        </w:rPr>
        <w:t xml:space="preserve"> 0,209</w:t>
      </w:r>
      <w:r w:rsidRPr="00DC2AAC">
        <w:rPr>
          <w:bCs/>
          <w:sz w:val="24"/>
          <w:szCs w:val="24"/>
        </w:rPr>
        <w:t xml:space="preserve"> yang artinya korelasi yang </w:t>
      </w:r>
      <w:r>
        <w:rPr>
          <w:bCs/>
          <w:sz w:val="24"/>
          <w:szCs w:val="24"/>
        </w:rPr>
        <w:t>rendah</w:t>
      </w:r>
      <w:r w:rsidRPr="00DC2AAC">
        <w:rPr>
          <w:bCs/>
          <w:sz w:val="24"/>
          <w:szCs w:val="24"/>
        </w:rPr>
        <w:t>. Besar korelasi ya</w:t>
      </w:r>
      <w:r>
        <w:rPr>
          <w:bCs/>
          <w:sz w:val="24"/>
          <w:szCs w:val="24"/>
        </w:rPr>
        <w:t>ng terjadi antara kedua variab</w:t>
      </w:r>
      <w:r>
        <w:rPr>
          <w:bCs/>
          <w:sz w:val="24"/>
          <w:szCs w:val="24"/>
          <w:lang w:val="id-ID"/>
        </w:rPr>
        <w:t>el</w:t>
      </w:r>
      <w:r w:rsidRPr="00DC2AAC">
        <w:rPr>
          <w:bCs/>
          <w:sz w:val="24"/>
          <w:szCs w:val="24"/>
        </w:rPr>
        <w:t xml:space="preserve"> adalah 0,</w:t>
      </w:r>
      <w:r>
        <w:rPr>
          <w:bCs/>
          <w:sz w:val="24"/>
          <w:szCs w:val="24"/>
        </w:rPr>
        <w:t>209</w:t>
      </w:r>
      <w:r w:rsidRPr="00DC2AAC">
        <w:rPr>
          <w:bCs/>
          <w:sz w:val="24"/>
          <w:szCs w:val="24"/>
        </w:rPr>
        <w:t xml:space="preserve">. </w:t>
      </w:r>
      <w:r>
        <w:rPr>
          <w:bCs/>
          <w:sz w:val="24"/>
          <w:szCs w:val="24"/>
        </w:rPr>
        <w:t>Karena nilai r bertanda positif maka hubungan antara dua variabel searah. A</w:t>
      </w:r>
      <w:r w:rsidRPr="00DC2AAC">
        <w:rPr>
          <w:bCs/>
          <w:sz w:val="24"/>
          <w:szCs w:val="24"/>
        </w:rPr>
        <w:t>ngka sig.(2-tailed) adalah 0,</w:t>
      </w:r>
      <w:r>
        <w:rPr>
          <w:bCs/>
          <w:sz w:val="24"/>
          <w:szCs w:val="24"/>
        </w:rPr>
        <w:t>064</w:t>
      </w:r>
      <w:r w:rsidRPr="00DC2AAC">
        <w:rPr>
          <w:bCs/>
          <w:sz w:val="24"/>
          <w:szCs w:val="24"/>
        </w:rPr>
        <w:t xml:space="preserve"> lebih besar daripada batas kritis α =0,05, berarti tidak terdapat hubungan </w:t>
      </w:r>
      <w:r>
        <w:rPr>
          <w:bCs/>
          <w:sz w:val="24"/>
          <w:szCs w:val="24"/>
        </w:rPr>
        <w:t xml:space="preserve">yang signifikan </w:t>
      </w:r>
      <w:r w:rsidRPr="00DC2AAC">
        <w:rPr>
          <w:bCs/>
          <w:sz w:val="24"/>
          <w:szCs w:val="24"/>
        </w:rPr>
        <w:t xml:space="preserve">antara </w:t>
      </w:r>
      <w:r>
        <w:rPr>
          <w:bCs/>
          <w:sz w:val="24"/>
          <w:szCs w:val="24"/>
        </w:rPr>
        <w:t>obat-obatan</w:t>
      </w:r>
      <w:r w:rsidRPr="00DC2AAC">
        <w:rPr>
          <w:bCs/>
          <w:sz w:val="24"/>
          <w:szCs w:val="24"/>
        </w:rPr>
        <w:t xml:space="preserve"> dengan hasil analisa sperma di Klinik Yasmin R</w:t>
      </w:r>
      <w:r>
        <w:rPr>
          <w:bCs/>
          <w:sz w:val="24"/>
          <w:szCs w:val="24"/>
          <w:lang w:val="id-ID"/>
        </w:rPr>
        <w:t>S</w:t>
      </w:r>
      <w:r w:rsidRPr="00DC2AAC">
        <w:rPr>
          <w:bCs/>
          <w:sz w:val="24"/>
          <w:szCs w:val="24"/>
        </w:rPr>
        <w:t>UPN Dr. Cipto Mangunkusumo Kencana Jakarta</w:t>
      </w:r>
      <w:r>
        <w:rPr>
          <w:bCs/>
          <w:sz w:val="24"/>
          <w:szCs w:val="24"/>
          <w:lang w:val="id-ID"/>
        </w:rPr>
        <w:t>.</w:t>
      </w:r>
    </w:p>
    <w:p w:rsidR="006028A4" w:rsidRDefault="006028A4" w:rsidP="00216172">
      <w:pPr>
        <w:pStyle w:val="ListParagraph"/>
        <w:spacing w:line="360" w:lineRule="auto"/>
        <w:ind w:left="0" w:firstLine="709"/>
        <w:jc w:val="both"/>
        <w:rPr>
          <w:bCs/>
          <w:sz w:val="24"/>
          <w:szCs w:val="24"/>
          <w:lang w:val="id-ID"/>
        </w:rPr>
      </w:pPr>
    </w:p>
    <w:p w:rsidR="006028A4" w:rsidRDefault="006028A4" w:rsidP="00216172">
      <w:pPr>
        <w:pStyle w:val="ListParagraph"/>
        <w:spacing w:line="360" w:lineRule="auto"/>
        <w:ind w:left="0" w:firstLine="709"/>
        <w:jc w:val="both"/>
        <w:rPr>
          <w:bCs/>
          <w:sz w:val="24"/>
          <w:szCs w:val="24"/>
          <w:lang w:val="id-ID"/>
        </w:rPr>
      </w:pPr>
    </w:p>
    <w:p w:rsidR="00022991" w:rsidRPr="00A87CDB" w:rsidRDefault="00022991" w:rsidP="00975413">
      <w:pPr>
        <w:pStyle w:val="ListParagraph"/>
        <w:numPr>
          <w:ilvl w:val="0"/>
          <w:numId w:val="67"/>
        </w:numPr>
        <w:spacing w:line="360" w:lineRule="auto"/>
        <w:ind w:left="709" w:hanging="709"/>
        <w:jc w:val="both"/>
        <w:rPr>
          <w:sz w:val="24"/>
          <w:szCs w:val="24"/>
        </w:rPr>
      </w:pPr>
      <w:r>
        <w:rPr>
          <w:sz w:val="24"/>
        </w:rPr>
        <w:lastRenderedPageBreak/>
        <w:t>H</w:t>
      </w:r>
      <w:r w:rsidRPr="00CD05F3">
        <w:rPr>
          <w:sz w:val="24"/>
        </w:rPr>
        <w:t xml:space="preserve">ubungan </w:t>
      </w:r>
      <w:r>
        <w:rPr>
          <w:sz w:val="24"/>
        </w:rPr>
        <w:t xml:space="preserve">antara Penyakit Sistemik </w:t>
      </w:r>
      <w:r>
        <w:rPr>
          <w:sz w:val="24"/>
          <w:szCs w:val="24"/>
        </w:rPr>
        <w:t>dengan Hasil Analisa Sperma di Klinik Yasmin RUPN Dr. Cipto Mangunkusumo Kencana Jakarta</w:t>
      </w:r>
      <w:r w:rsidR="004C2AAA">
        <w:rPr>
          <w:sz w:val="24"/>
          <w:szCs w:val="24"/>
        </w:rPr>
        <w:t>.</w:t>
      </w:r>
    </w:p>
    <w:p w:rsidR="00A87CDB" w:rsidRDefault="00A87CDB" w:rsidP="00A87CDB">
      <w:pPr>
        <w:pStyle w:val="ListParagraph"/>
        <w:ind w:left="709"/>
        <w:jc w:val="both"/>
        <w:rPr>
          <w:sz w:val="24"/>
          <w:szCs w:val="24"/>
        </w:rPr>
      </w:pPr>
    </w:p>
    <w:p w:rsidR="00B85F61" w:rsidRDefault="00B85F61" w:rsidP="00B85F61">
      <w:pPr>
        <w:spacing w:line="276" w:lineRule="auto"/>
        <w:jc w:val="center"/>
        <w:rPr>
          <w:sz w:val="24"/>
          <w:szCs w:val="24"/>
        </w:rPr>
      </w:pPr>
      <w:r w:rsidRPr="00A861B5">
        <w:rPr>
          <w:sz w:val="24"/>
          <w:szCs w:val="24"/>
        </w:rPr>
        <w:t xml:space="preserve">Tabel </w:t>
      </w:r>
      <w:r>
        <w:rPr>
          <w:sz w:val="24"/>
          <w:szCs w:val="24"/>
        </w:rPr>
        <w:t>5.22</w:t>
      </w:r>
      <w:r w:rsidRPr="00A861B5">
        <w:rPr>
          <w:sz w:val="24"/>
          <w:szCs w:val="24"/>
        </w:rPr>
        <w:t xml:space="preserve"> </w:t>
      </w:r>
    </w:p>
    <w:p w:rsidR="00B85F61" w:rsidRPr="00A861B5" w:rsidRDefault="00B85F61" w:rsidP="00B85F61">
      <w:pPr>
        <w:spacing w:line="276" w:lineRule="auto"/>
        <w:jc w:val="center"/>
        <w:rPr>
          <w:color w:val="222222"/>
          <w:sz w:val="24"/>
          <w:szCs w:val="24"/>
          <w:lang w:val="en-ID"/>
        </w:rPr>
      </w:pPr>
      <w:r w:rsidRPr="00A861B5">
        <w:rPr>
          <w:sz w:val="24"/>
        </w:rPr>
        <w:t xml:space="preserve">Hubungan antara Penyakit Sistemik </w:t>
      </w:r>
      <w:r>
        <w:rPr>
          <w:sz w:val="24"/>
          <w:szCs w:val="24"/>
        </w:rPr>
        <w:t>terhadap</w:t>
      </w:r>
      <w:r w:rsidRPr="00A861B5">
        <w:rPr>
          <w:sz w:val="24"/>
          <w:szCs w:val="24"/>
        </w:rPr>
        <w:t xml:space="preserve"> Hasil Analisa Sperma di Klinik Yasmin RSUPN Dr. Cipto Mangunkusumo Kencana Jakarta</w:t>
      </w:r>
    </w:p>
    <w:tbl>
      <w:tblPr>
        <w:tblStyle w:val="TableGrid"/>
        <w:tblW w:w="7977" w:type="dxa"/>
        <w:tblInd w:w="108" w:type="dxa"/>
        <w:tblLook w:val="04A0"/>
      </w:tblPr>
      <w:tblGrid>
        <w:gridCol w:w="2562"/>
        <w:gridCol w:w="584"/>
        <w:gridCol w:w="702"/>
        <w:gridCol w:w="606"/>
        <w:gridCol w:w="681"/>
        <w:gridCol w:w="638"/>
        <w:gridCol w:w="639"/>
        <w:gridCol w:w="766"/>
        <w:gridCol w:w="799"/>
      </w:tblGrid>
      <w:tr w:rsidR="00B85F61" w:rsidRPr="00E94C33" w:rsidTr="00A87CDB">
        <w:trPr>
          <w:trHeight w:val="305"/>
        </w:trPr>
        <w:tc>
          <w:tcPr>
            <w:tcW w:w="2562" w:type="dxa"/>
            <w:vMerge w:val="restart"/>
          </w:tcPr>
          <w:p w:rsidR="00B85F61" w:rsidRPr="00E94C33" w:rsidRDefault="00B85F61" w:rsidP="00B85F61">
            <w:pPr>
              <w:jc w:val="center"/>
              <w:rPr>
                <w:rFonts w:ascii="Times New Roman" w:hAnsi="Times New Roman"/>
                <w:b/>
                <w:bCs/>
                <w:sz w:val="22"/>
                <w:szCs w:val="22"/>
              </w:rPr>
            </w:pPr>
          </w:p>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Penyakit Sistemik</w:t>
            </w:r>
          </w:p>
        </w:tc>
        <w:tc>
          <w:tcPr>
            <w:tcW w:w="2573" w:type="dxa"/>
            <w:gridSpan w:val="4"/>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Analisa Sperma</w:t>
            </w:r>
          </w:p>
        </w:tc>
        <w:tc>
          <w:tcPr>
            <w:tcW w:w="1277" w:type="dxa"/>
            <w:gridSpan w:val="2"/>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Total</w:t>
            </w:r>
          </w:p>
        </w:tc>
        <w:tc>
          <w:tcPr>
            <w:tcW w:w="766" w:type="dxa"/>
            <w:vMerge w:val="restart"/>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P</w:t>
            </w:r>
          </w:p>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value</w:t>
            </w:r>
          </w:p>
        </w:tc>
        <w:tc>
          <w:tcPr>
            <w:tcW w:w="799" w:type="dxa"/>
            <w:vMerge w:val="restart"/>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r</w:t>
            </w:r>
          </w:p>
        </w:tc>
      </w:tr>
      <w:tr w:rsidR="00B85F61" w:rsidRPr="00E94C33" w:rsidTr="00A87CDB">
        <w:trPr>
          <w:trHeight w:val="305"/>
        </w:trPr>
        <w:tc>
          <w:tcPr>
            <w:tcW w:w="2562" w:type="dxa"/>
            <w:vMerge/>
          </w:tcPr>
          <w:p w:rsidR="00B85F61" w:rsidRPr="00E94C33" w:rsidRDefault="00B85F61" w:rsidP="00B85F61">
            <w:pPr>
              <w:jc w:val="center"/>
              <w:rPr>
                <w:rFonts w:ascii="Times New Roman" w:hAnsi="Times New Roman"/>
                <w:b/>
                <w:bCs/>
                <w:sz w:val="22"/>
                <w:szCs w:val="22"/>
              </w:rPr>
            </w:pPr>
          </w:p>
        </w:tc>
        <w:tc>
          <w:tcPr>
            <w:tcW w:w="1286" w:type="dxa"/>
            <w:gridSpan w:val="2"/>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Normal</w:t>
            </w:r>
          </w:p>
        </w:tc>
        <w:tc>
          <w:tcPr>
            <w:tcW w:w="1287" w:type="dxa"/>
            <w:gridSpan w:val="2"/>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Abnormal</w:t>
            </w:r>
          </w:p>
        </w:tc>
        <w:tc>
          <w:tcPr>
            <w:tcW w:w="1277" w:type="dxa"/>
            <w:gridSpan w:val="2"/>
          </w:tcPr>
          <w:p w:rsidR="00B85F61" w:rsidRPr="00E94C33" w:rsidRDefault="00B85F61" w:rsidP="00B85F61">
            <w:pPr>
              <w:jc w:val="center"/>
              <w:rPr>
                <w:rFonts w:ascii="Times New Roman" w:hAnsi="Times New Roman"/>
                <w:b/>
                <w:bCs/>
                <w:sz w:val="22"/>
                <w:szCs w:val="22"/>
              </w:rPr>
            </w:pPr>
          </w:p>
        </w:tc>
        <w:tc>
          <w:tcPr>
            <w:tcW w:w="766" w:type="dxa"/>
            <w:vMerge/>
          </w:tcPr>
          <w:p w:rsidR="00B85F61" w:rsidRPr="00E94C33" w:rsidRDefault="00B85F61" w:rsidP="00B85F61">
            <w:pPr>
              <w:jc w:val="center"/>
              <w:rPr>
                <w:rFonts w:ascii="Times New Roman" w:hAnsi="Times New Roman"/>
                <w:sz w:val="22"/>
                <w:szCs w:val="22"/>
              </w:rPr>
            </w:pPr>
          </w:p>
        </w:tc>
        <w:tc>
          <w:tcPr>
            <w:tcW w:w="799" w:type="dxa"/>
            <w:vMerge/>
          </w:tcPr>
          <w:p w:rsidR="00B85F61" w:rsidRPr="00E94C33" w:rsidRDefault="00B85F61" w:rsidP="00B85F61">
            <w:pPr>
              <w:jc w:val="center"/>
              <w:rPr>
                <w:rFonts w:ascii="Times New Roman" w:hAnsi="Times New Roman"/>
                <w:sz w:val="22"/>
                <w:szCs w:val="22"/>
              </w:rPr>
            </w:pPr>
          </w:p>
        </w:tc>
      </w:tr>
      <w:tr w:rsidR="00B85F61" w:rsidRPr="00E94C33" w:rsidTr="00A87CDB">
        <w:trPr>
          <w:trHeight w:val="326"/>
        </w:trPr>
        <w:tc>
          <w:tcPr>
            <w:tcW w:w="2562" w:type="dxa"/>
            <w:vMerge/>
          </w:tcPr>
          <w:p w:rsidR="00B85F61" w:rsidRPr="00E94C33" w:rsidRDefault="00B85F61" w:rsidP="00B85F61">
            <w:pPr>
              <w:jc w:val="center"/>
              <w:rPr>
                <w:rFonts w:ascii="Times New Roman" w:hAnsi="Times New Roman"/>
                <w:b/>
                <w:bCs/>
                <w:sz w:val="22"/>
                <w:szCs w:val="22"/>
              </w:rPr>
            </w:pPr>
          </w:p>
        </w:tc>
        <w:tc>
          <w:tcPr>
            <w:tcW w:w="584" w:type="dxa"/>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n</w:t>
            </w:r>
          </w:p>
        </w:tc>
        <w:tc>
          <w:tcPr>
            <w:tcW w:w="702" w:type="dxa"/>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w:t>
            </w:r>
          </w:p>
        </w:tc>
        <w:tc>
          <w:tcPr>
            <w:tcW w:w="606" w:type="dxa"/>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n</w:t>
            </w:r>
          </w:p>
        </w:tc>
        <w:tc>
          <w:tcPr>
            <w:tcW w:w="681" w:type="dxa"/>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w:t>
            </w:r>
          </w:p>
        </w:tc>
        <w:tc>
          <w:tcPr>
            <w:tcW w:w="638" w:type="dxa"/>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n</w:t>
            </w:r>
          </w:p>
        </w:tc>
        <w:tc>
          <w:tcPr>
            <w:tcW w:w="639" w:type="dxa"/>
          </w:tcPr>
          <w:p w:rsidR="00B85F61" w:rsidRPr="00E94C33" w:rsidRDefault="00B85F61" w:rsidP="00B85F61">
            <w:pPr>
              <w:jc w:val="center"/>
              <w:rPr>
                <w:rFonts w:ascii="Times New Roman" w:hAnsi="Times New Roman"/>
                <w:b/>
                <w:bCs/>
                <w:sz w:val="22"/>
                <w:szCs w:val="22"/>
              </w:rPr>
            </w:pPr>
            <w:r w:rsidRPr="00E94C33">
              <w:rPr>
                <w:rFonts w:ascii="Times New Roman" w:hAnsi="Times New Roman"/>
                <w:b/>
                <w:bCs/>
                <w:sz w:val="22"/>
                <w:szCs w:val="22"/>
              </w:rPr>
              <w:t>%</w:t>
            </w:r>
          </w:p>
        </w:tc>
        <w:tc>
          <w:tcPr>
            <w:tcW w:w="766" w:type="dxa"/>
            <w:vMerge/>
          </w:tcPr>
          <w:p w:rsidR="00B85F61" w:rsidRPr="00E94C33" w:rsidRDefault="00B85F61" w:rsidP="00B85F61">
            <w:pPr>
              <w:jc w:val="center"/>
              <w:rPr>
                <w:rFonts w:ascii="Times New Roman" w:hAnsi="Times New Roman"/>
                <w:sz w:val="22"/>
                <w:szCs w:val="22"/>
              </w:rPr>
            </w:pPr>
          </w:p>
        </w:tc>
        <w:tc>
          <w:tcPr>
            <w:tcW w:w="799" w:type="dxa"/>
            <w:vMerge/>
          </w:tcPr>
          <w:p w:rsidR="00B85F61" w:rsidRPr="00E94C33" w:rsidRDefault="00B85F61" w:rsidP="00B85F61">
            <w:pPr>
              <w:jc w:val="center"/>
              <w:rPr>
                <w:rFonts w:ascii="Times New Roman" w:hAnsi="Times New Roman"/>
                <w:sz w:val="22"/>
                <w:szCs w:val="22"/>
              </w:rPr>
            </w:pPr>
          </w:p>
        </w:tc>
      </w:tr>
      <w:tr w:rsidR="00B85F61" w:rsidRPr="00E94C33" w:rsidTr="00A87CDB">
        <w:trPr>
          <w:trHeight w:val="611"/>
        </w:trPr>
        <w:tc>
          <w:tcPr>
            <w:tcW w:w="2562" w:type="dxa"/>
          </w:tcPr>
          <w:p w:rsidR="00B85F61" w:rsidRPr="00E94C33" w:rsidRDefault="00B85F61" w:rsidP="00B85F61">
            <w:pPr>
              <w:rPr>
                <w:rFonts w:ascii="Times New Roman" w:hAnsi="Times New Roman"/>
                <w:b/>
                <w:bCs/>
                <w:sz w:val="22"/>
                <w:szCs w:val="22"/>
              </w:rPr>
            </w:pPr>
            <w:r w:rsidRPr="00E94C33">
              <w:rPr>
                <w:rFonts w:ascii="Times New Roman" w:hAnsi="Times New Roman"/>
                <w:b/>
                <w:bCs/>
                <w:sz w:val="22"/>
                <w:szCs w:val="22"/>
              </w:rPr>
              <w:t>Tidak memiliki penyakit sistemik</w:t>
            </w:r>
          </w:p>
        </w:tc>
        <w:tc>
          <w:tcPr>
            <w:tcW w:w="584"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21</w:t>
            </w:r>
          </w:p>
        </w:tc>
        <w:tc>
          <w:tcPr>
            <w:tcW w:w="702"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26.6</w:t>
            </w:r>
          </w:p>
        </w:tc>
        <w:tc>
          <w:tcPr>
            <w:tcW w:w="606"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21</w:t>
            </w:r>
          </w:p>
        </w:tc>
        <w:tc>
          <w:tcPr>
            <w:tcW w:w="681"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26.6</w:t>
            </w:r>
          </w:p>
        </w:tc>
        <w:tc>
          <w:tcPr>
            <w:tcW w:w="638"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42</w:t>
            </w:r>
          </w:p>
        </w:tc>
        <w:tc>
          <w:tcPr>
            <w:tcW w:w="639"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53.2</w:t>
            </w:r>
          </w:p>
        </w:tc>
        <w:tc>
          <w:tcPr>
            <w:tcW w:w="766" w:type="dxa"/>
            <w:vMerge w:val="restart"/>
          </w:tcPr>
          <w:p w:rsidR="00B85F61" w:rsidRPr="00E94C33" w:rsidRDefault="00B85F61" w:rsidP="00B85F61">
            <w:pPr>
              <w:jc w:val="center"/>
              <w:rPr>
                <w:rFonts w:ascii="Times New Roman" w:hAnsi="Times New Roman"/>
                <w:sz w:val="22"/>
                <w:szCs w:val="22"/>
              </w:rPr>
            </w:pPr>
          </w:p>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0.188</w:t>
            </w:r>
          </w:p>
        </w:tc>
        <w:tc>
          <w:tcPr>
            <w:tcW w:w="799" w:type="dxa"/>
            <w:vMerge w:val="restart"/>
          </w:tcPr>
          <w:p w:rsidR="00B85F61" w:rsidRPr="00E94C33" w:rsidRDefault="00B85F61" w:rsidP="00B85F61">
            <w:pPr>
              <w:jc w:val="center"/>
              <w:rPr>
                <w:rFonts w:ascii="Times New Roman" w:hAnsi="Times New Roman"/>
                <w:sz w:val="22"/>
                <w:szCs w:val="22"/>
              </w:rPr>
            </w:pPr>
          </w:p>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0.150</w:t>
            </w:r>
          </w:p>
        </w:tc>
      </w:tr>
      <w:tr w:rsidR="00B85F61" w:rsidRPr="00E94C33" w:rsidTr="00A87CDB">
        <w:trPr>
          <w:trHeight w:val="611"/>
        </w:trPr>
        <w:tc>
          <w:tcPr>
            <w:tcW w:w="2562" w:type="dxa"/>
          </w:tcPr>
          <w:p w:rsidR="00B85F61" w:rsidRPr="00E94C33" w:rsidRDefault="00B85F61" w:rsidP="00B85F61">
            <w:pPr>
              <w:rPr>
                <w:rFonts w:ascii="Times New Roman" w:hAnsi="Times New Roman"/>
                <w:b/>
                <w:bCs/>
                <w:sz w:val="22"/>
                <w:szCs w:val="22"/>
              </w:rPr>
            </w:pPr>
            <w:r w:rsidRPr="00E94C33">
              <w:rPr>
                <w:rFonts w:ascii="Times New Roman" w:hAnsi="Times New Roman"/>
                <w:b/>
                <w:bCs/>
                <w:sz w:val="22"/>
                <w:szCs w:val="22"/>
              </w:rPr>
              <w:t>Memiliki penyakit sistemik</w:t>
            </w:r>
          </w:p>
        </w:tc>
        <w:tc>
          <w:tcPr>
            <w:tcW w:w="584"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13</w:t>
            </w:r>
          </w:p>
        </w:tc>
        <w:tc>
          <w:tcPr>
            <w:tcW w:w="702"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16.5</w:t>
            </w:r>
          </w:p>
        </w:tc>
        <w:tc>
          <w:tcPr>
            <w:tcW w:w="606"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24</w:t>
            </w:r>
          </w:p>
        </w:tc>
        <w:tc>
          <w:tcPr>
            <w:tcW w:w="681"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30.4</w:t>
            </w:r>
          </w:p>
        </w:tc>
        <w:tc>
          <w:tcPr>
            <w:tcW w:w="638"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37</w:t>
            </w:r>
          </w:p>
        </w:tc>
        <w:tc>
          <w:tcPr>
            <w:tcW w:w="639"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46.8</w:t>
            </w:r>
          </w:p>
        </w:tc>
        <w:tc>
          <w:tcPr>
            <w:tcW w:w="766" w:type="dxa"/>
            <w:vMerge/>
          </w:tcPr>
          <w:p w:rsidR="00B85F61" w:rsidRPr="00E94C33" w:rsidRDefault="00B85F61" w:rsidP="00B85F61">
            <w:pPr>
              <w:jc w:val="center"/>
              <w:rPr>
                <w:rFonts w:ascii="Times New Roman" w:hAnsi="Times New Roman"/>
                <w:sz w:val="22"/>
                <w:szCs w:val="22"/>
              </w:rPr>
            </w:pPr>
          </w:p>
        </w:tc>
        <w:tc>
          <w:tcPr>
            <w:tcW w:w="799" w:type="dxa"/>
            <w:vMerge/>
          </w:tcPr>
          <w:p w:rsidR="00B85F61" w:rsidRPr="00E94C33" w:rsidRDefault="00B85F61" w:rsidP="00B85F61">
            <w:pPr>
              <w:jc w:val="center"/>
              <w:rPr>
                <w:rFonts w:ascii="Times New Roman" w:hAnsi="Times New Roman"/>
                <w:sz w:val="22"/>
                <w:szCs w:val="22"/>
              </w:rPr>
            </w:pPr>
          </w:p>
        </w:tc>
      </w:tr>
      <w:tr w:rsidR="00B85F61" w:rsidRPr="00E94C33" w:rsidTr="00A87CDB">
        <w:trPr>
          <w:trHeight w:val="284"/>
        </w:trPr>
        <w:tc>
          <w:tcPr>
            <w:tcW w:w="2562" w:type="dxa"/>
          </w:tcPr>
          <w:p w:rsidR="00B85F61" w:rsidRPr="00E94C33" w:rsidRDefault="00B85F61" w:rsidP="00B85F61">
            <w:pPr>
              <w:rPr>
                <w:rFonts w:ascii="Times New Roman" w:hAnsi="Times New Roman"/>
                <w:b/>
                <w:bCs/>
                <w:sz w:val="22"/>
                <w:szCs w:val="22"/>
              </w:rPr>
            </w:pPr>
            <w:r w:rsidRPr="00E94C33">
              <w:rPr>
                <w:rFonts w:ascii="Times New Roman" w:hAnsi="Times New Roman"/>
                <w:b/>
                <w:bCs/>
                <w:sz w:val="22"/>
                <w:szCs w:val="22"/>
              </w:rPr>
              <w:t>TOTAL</w:t>
            </w:r>
          </w:p>
        </w:tc>
        <w:tc>
          <w:tcPr>
            <w:tcW w:w="584"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34</w:t>
            </w:r>
          </w:p>
        </w:tc>
        <w:tc>
          <w:tcPr>
            <w:tcW w:w="702"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43.0</w:t>
            </w:r>
          </w:p>
        </w:tc>
        <w:tc>
          <w:tcPr>
            <w:tcW w:w="606"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45</w:t>
            </w:r>
          </w:p>
        </w:tc>
        <w:tc>
          <w:tcPr>
            <w:tcW w:w="681"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57.0</w:t>
            </w:r>
          </w:p>
        </w:tc>
        <w:tc>
          <w:tcPr>
            <w:tcW w:w="638"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79</w:t>
            </w:r>
          </w:p>
        </w:tc>
        <w:tc>
          <w:tcPr>
            <w:tcW w:w="639" w:type="dxa"/>
          </w:tcPr>
          <w:p w:rsidR="00B85F61" w:rsidRPr="00E94C33" w:rsidRDefault="00B85F61" w:rsidP="00B85F61">
            <w:pPr>
              <w:jc w:val="center"/>
              <w:rPr>
                <w:rFonts w:ascii="Times New Roman" w:hAnsi="Times New Roman"/>
                <w:sz w:val="22"/>
                <w:szCs w:val="22"/>
              </w:rPr>
            </w:pPr>
            <w:r w:rsidRPr="00E94C33">
              <w:rPr>
                <w:rFonts w:ascii="Times New Roman" w:hAnsi="Times New Roman"/>
                <w:sz w:val="22"/>
                <w:szCs w:val="22"/>
              </w:rPr>
              <w:t>100</w:t>
            </w:r>
          </w:p>
        </w:tc>
        <w:tc>
          <w:tcPr>
            <w:tcW w:w="766" w:type="dxa"/>
          </w:tcPr>
          <w:p w:rsidR="00B85F61" w:rsidRPr="00E94C33" w:rsidRDefault="00B85F61" w:rsidP="00B85F61">
            <w:pPr>
              <w:jc w:val="center"/>
              <w:rPr>
                <w:rFonts w:ascii="Times New Roman" w:hAnsi="Times New Roman"/>
                <w:sz w:val="22"/>
                <w:szCs w:val="22"/>
              </w:rPr>
            </w:pPr>
          </w:p>
        </w:tc>
        <w:tc>
          <w:tcPr>
            <w:tcW w:w="799" w:type="dxa"/>
          </w:tcPr>
          <w:p w:rsidR="00B85F61" w:rsidRPr="00E94C33" w:rsidRDefault="00B85F61" w:rsidP="00B85F61">
            <w:pPr>
              <w:jc w:val="center"/>
              <w:rPr>
                <w:rFonts w:ascii="Times New Roman" w:hAnsi="Times New Roman"/>
                <w:sz w:val="22"/>
                <w:szCs w:val="22"/>
              </w:rPr>
            </w:pPr>
          </w:p>
        </w:tc>
      </w:tr>
    </w:tbl>
    <w:p w:rsidR="00B85F61" w:rsidRPr="004A3950" w:rsidRDefault="00B85F61" w:rsidP="00B85F61">
      <w:pPr>
        <w:pStyle w:val="ListParagraph"/>
        <w:ind w:left="0"/>
        <w:contextualSpacing w:val="0"/>
        <w:jc w:val="both"/>
        <w:rPr>
          <w:color w:val="222222"/>
          <w:sz w:val="24"/>
          <w:szCs w:val="24"/>
          <w:lang w:val="en-ID"/>
        </w:rPr>
      </w:pPr>
    </w:p>
    <w:p w:rsidR="00B85F61" w:rsidRDefault="00B85F61" w:rsidP="00B85F61">
      <w:pPr>
        <w:pStyle w:val="ListParagraph"/>
        <w:spacing w:line="360" w:lineRule="auto"/>
        <w:ind w:left="0" w:firstLine="720"/>
        <w:jc w:val="both"/>
        <w:rPr>
          <w:color w:val="000000"/>
          <w:sz w:val="24"/>
          <w:szCs w:val="24"/>
          <w:lang w:val="id-ID"/>
        </w:rPr>
      </w:pPr>
      <w:r>
        <w:rPr>
          <w:color w:val="000000"/>
          <w:sz w:val="24"/>
          <w:szCs w:val="24"/>
        </w:rPr>
        <w:t>Berdasarkan h</w:t>
      </w:r>
      <w:r w:rsidRPr="00252222">
        <w:rPr>
          <w:color w:val="000000"/>
          <w:sz w:val="24"/>
          <w:szCs w:val="24"/>
        </w:rPr>
        <w:t xml:space="preserve">asil </w:t>
      </w:r>
      <w:r>
        <w:rPr>
          <w:color w:val="000000"/>
          <w:sz w:val="24"/>
          <w:szCs w:val="24"/>
        </w:rPr>
        <w:t xml:space="preserve">penelitian, diketahui sebanyak 42 (53,2%) responden tidak memiliki penyakit sistemik, dan sebanyak 37 (46,8%) responden memiliki penyakit sistemik. Setelah dilakukan </w:t>
      </w:r>
      <w:r w:rsidRPr="00252222">
        <w:rPr>
          <w:color w:val="000000"/>
          <w:sz w:val="24"/>
          <w:szCs w:val="24"/>
        </w:rPr>
        <w:t xml:space="preserve">analisa bivariat berdasarkan uji </w:t>
      </w:r>
      <w:r>
        <w:rPr>
          <w:iCs/>
          <w:color w:val="000000"/>
          <w:sz w:val="24"/>
          <w:szCs w:val="24"/>
        </w:rPr>
        <w:t>Spearman</w:t>
      </w:r>
      <w:r w:rsidRPr="00252222">
        <w:rPr>
          <w:color w:val="000000"/>
          <w:sz w:val="24"/>
          <w:szCs w:val="24"/>
        </w:rPr>
        <w:t xml:space="preserve"> menunjukkan</w:t>
      </w:r>
      <w:r>
        <w:rPr>
          <w:color w:val="000000"/>
          <w:sz w:val="24"/>
          <w:szCs w:val="24"/>
        </w:rPr>
        <w:t xml:space="preserve"> </w:t>
      </w:r>
      <w:r>
        <w:rPr>
          <w:bCs/>
          <w:sz w:val="24"/>
          <w:szCs w:val="24"/>
        </w:rPr>
        <w:t xml:space="preserve">hubungan korelasi yang sangat lemah. Besar korelasi yang terjadi antara kedua variabel adalah 0,150. </w:t>
      </w:r>
      <w:r>
        <w:rPr>
          <w:bCs/>
          <w:color w:val="000000"/>
          <w:sz w:val="24"/>
          <w:szCs w:val="24"/>
        </w:rPr>
        <w:t>Karena nilai r hitung positif, maka faktor risiko obat-obatan dengan hasil analisa sperma memiliki hubungan yang linier</w:t>
      </w:r>
      <w:r>
        <w:rPr>
          <w:bCs/>
          <w:sz w:val="24"/>
          <w:szCs w:val="24"/>
        </w:rPr>
        <w:t>. H</w:t>
      </w:r>
      <w:r w:rsidRPr="00252222">
        <w:rPr>
          <w:color w:val="000000"/>
          <w:sz w:val="24"/>
          <w:szCs w:val="24"/>
        </w:rPr>
        <w:t>asil P</w:t>
      </w:r>
      <w:r>
        <w:rPr>
          <w:color w:val="000000"/>
          <w:sz w:val="24"/>
          <w:szCs w:val="24"/>
        </w:rPr>
        <w:t>-</w:t>
      </w:r>
      <w:r w:rsidRPr="00252222">
        <w:rPr>
          <w:i/>
          <w:color w:val="000000"/>
          <w:sz w:val="24"/>
          <w:szCs w:val="24"/>
        </w:rPr>
        <w:t>value</w:t>
      </w:r>
      <w:r w:rsidRPr="00252222">
        <w:rPr>
          <w:color w:val="000000"/>
          <w:sz w:val="24"/>
          <w:szCs w:val="24"/>
        </w:rPr>
        <w:t xml:space="preserve"> </w:t>
      </w:r>
      <w:r>
        <w:rPr>
          <w:color w:val="000000"/>
          <w:sz w:val="24"/>
          <w:szCs w:val="24"/>
        </w:rPr>
        <w:t xml:space="preserve">adalah </w:t>
      </w:r>
      <w:r w:rsidRPr="00252222">
        <w:rPr>
          <w:color w:val="000000"/>
          <w:sz w:val="24"/>
          <w:szCs w:val="24"/>
        </w:rPr>
        <w:t>0,</w:t>
      </w:r>
      <w:r>
        <w:rPr>
          <w:color w:val="000000"/>
          <w:sz w:val="24"/>
          <w:szCs w:val="24"/>
        </w:rPr>
        <w:t>188</w:t>
      </w:r>
      <w:r w:rsidRPr="00252222">
        <w:rPr>
          <w:color w:val="000000"/>
          <w:sz w:val="24"/>
          <w:szCs w:val="24"/>
        </w:rPr>
        <w:t xml:space="preserve"> (p</w:t>
      </w:r>
      <w:r>
        <w:rPr>
          <w:color w:val="000000"/>
          <w:sz w:val="24"/>
          <w:szCs w:val="24"/>
        </w:rPr>
        <w:t xml:space="preserve"> </w:t>
      </w:r>
      <w:r w:rsidRPr="00252222">
        <w:rPr>
          <w:color w:val="000000"/>
          <w:sz w:val="24"/>
          <w:szCs w:val="24"/>
        </w:rPr>
        <w:t>&gt;0,05).</w:t>
      </w:r>
    </w:p>
    <w:p w:rsidR="00A87CDB" w:rsidRPr="00A87CDB" w:rsidRDefault="00A87CDB" w:rsidP="00B85F61">
      <w:pPr>
        <w:pStyle w:val="ListParagraph"/>
        <w:spacing w:line="360" w:lineRule="auto"/>
        <w:ind w:left="0" w:firstLine="720"/>
        <w:jc w:val="both"/>
        <w:rPr>
          <w:sz w:val="24"/>
          <w:szCs w:val="24"/>
          <w:lang w:val="id-ID"/>
        </w:rPr>
      </w:pPr>
    </w:p>
    <w:p w:rsidR="00022991" w:rsidRDefault="00022991" w:rsidP="00022991">
      <w:pPr>
        <w:pStyle w:val="ListParagraph"/>
        <w:spacing w:line="360" w:lineRule="auto"/>
        <w:ind w:left="900"/>
        <w:jc w:val="center"/>
        <w:rPr>
          <w:i/>
          <w:iCs/>
          <w:sz w:val="24"/>
          <w:szCs w:val="24"/>
          <w:lang w:val="en-ID"/>
        </w:rPr>
      </w:pPr>
      <w:r w:rsidRPr="00704BBD">
        <w:rPr>
          <w:sz w:val="24"/>
          <w:szCs w:val="24"/>
        </w:rPr>
        <w:t>Tabe</w:t>
      </w:r>
      <w:r w:rsidRPr="00704BBD">
        <w:rPr>
          <w:sz w:val="24"/>
          <w:szCs w:val="24"/>
          <w:lang w:val="en-ID"/>
        </w:rPr>
        <w:t>l</w:t>
      </w:r>
      <w:r w:rsidRPr="00704BBD">
        <w:rPr>
          <w:sz w:val="24"/>
          <w:szCs w:val="24"/>
        </w:rPr>
        <w:t xml:space="preserve"> 5.</w:t>
      </w:r>
      <w:r w:rsidR="00B85F61">
        <w:rPr>
          <w:sz w:val="24"/>
          <w:szCs w:val="24"/>
          <w:lang w:val="en-ID"/>
        </w:rPr>
        <w:t>23</w:t>
      </w:r>
      <w:r w:rsidRPr="00704BBD">
        <w:rPr>
          <w:sz w:val="24"/>
          <w:szCs w:val="24"/>
          <w:lang w:val="id-ID"/>
        </w:rPr>
        <w:t xml:space="preserve"> </w:t>
      </w:r>
      <w:r w:rsidRPr="00704BBD">
        <w:rPr>
          <w:sz w:val="24"/>
          <w:szCs w:val="24"/>
          <w:lang w:val="en-ID"/>
        </w:rPr>
        <w:t xml:space="preserve">Hasil Korelasi Rank </w:t>
      </w:r>
      <w:r w:rsidRPr="00704BBD">
        <w:rPr>
          <w:i/>
          <w:iCs/>
          <w:sz w:val="24"/>
          <w:szCs w:val="24"/>
          <w:lang w:val="en-ID"/>
        </w:rPr>
        <w:t>Spearman Correlation</w:t>
      </w:r>
    </w:p>
    <w:tbl>
      <w:tblPr>
        <w:tblW w:w="79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2208"/>
        <w:gridCol w:w="1609"/>
        <w:gridCol w:w="1609"/>
      </w:tblGrid>
      <w:tr w:rsidR="00022991" w:rsidRPr="00FB379D" w:rsidTr="00A87CDB">
        <w:trPr>
          <w:trHeight w:val="318"/>
        </w:trPr>
        <w:tc>
          <w:tcPr>
            <w:tcW w:w="2552" w:type="dxa"/>
            <w:shd w:val="clear" w:color="000000" w:fill="FFFFFF"/>
            <w:vAlign w:val="center"/>
            <w:hideMark/>
          </w:tcPr>
          <w:p w:rsidR="00022991" w:rsidRPr="00FB379D" w:rsidRDefault="00022991" w:rsidP="00757E19">
            <w:pPr>
              <w:jc w:val="center"/>
              <w:rPr>
                <w:b/>
                <w:bCs/>
                <w:color w:val="000000"/>
                <w:lang w:val="en-ID" w:eastAsia="en-ID"/>
              </w:rPr>
            </w:pPr>
            <w:r w:rsidRPr="00FB379D">
              <w:rPr>
                <w:b/>
                <w:bCs/>
                <w:color w:val="000000"/>
                <w:lang w:eastAsia="en-ID"/>
              </w:rPr>
              <w:t>Hubungan</w:t>
            </w:r>
          </w:p>
        </w:tc>
        <w:tc>
          <w:tcPr>
            <w:tcW w:w="2208" w:type="dxa"/>
            <w:shd w:val="clear" w:color="000000" w:fill="FFFFFF"/>
            <w:vAlign w:val="center"/>
            <w:hideMark/>
          </w:tcPr>
          <w:p w:rsidR="00022991" w:rsidRPr="00FB379D" w:rsidRDefault="00022991" w:rsidP="00757E19">
            <w:pPr>
              <w:jc w:val="center"/>
              <w:rPr>
                <w:b/>
                <w:bCs/>
                <w:color w:val="000000"/>
                <w:lang w:val="en-ID" w:eastAsia="en-ID"/>
              </w:rPr>
            </w:pPr>
            <w:r w:rsidRPr="00FB379D">
              <w:rPr>
                <w:b/>
                <w:bCs/>
                <w:color w:val="000000"/>
                <w:lang w:val="en-ID" w:eastAsia="en-ID"/>
              </w:rPr>
              <w:t>r hitung</w:t>
            </w:r>
          </w:p>
        </w:tc>
        <w:tc>
          <w:tcPr>
            <w:tcW w:w="1609" w:type="dxa"/>
            <w:shd w:val="clear" w:color="000000" w:fill="FFFFFF"/>
            <w:vAlign w:val="center"/>
            <w:hideMark/>
          </w:tcPr>
          <w:p w:rsidR="00022991" w:rsidRPr="00FB379D" w:rsidRDefault="00022991" w:rsidP="00757E19">
            <w:pPr>
              <w:jc w:val="center"/>
              <w:rPr>
                <w:b/>
                <w:bCs/>
                <w:color w:val="000000"/>
                <w:lang w:val="en-ID" w:eastAsia="en-ID"/>
              </w:rPr>
            </w:pPr>
            <w:r w:rsidRPr="00FB379D">
              <w:rPr>
                <w:b/>
                <w:bCs/>
                <w:color w:val="000000"/>
                <w:lang w:eastAsia="en-ID"/>
              </w:rPr>
              <w:t>p-value</w:t>
            </w:r>
          </w:p>
        </w:tc>
        <w:tc>
          <w:tcPr>
            <w:tcW w:w="1609" w:type="dxa"/>
            <w:shd w:val="clear" w:color="000000" w:fill="FFFFFF"/>
            <w:vAlign w:val="center"/>
            <w:hideMark/>
          </w:tcPr>
          <w:p w:rsidR="00022991" w:rsidRPr="00FB379D" w:rsidRDefault="00022991" w:rsidP="00757E19">
            <w:pPr>
              <w:jc w:val="center"/>
              <w:rPr>
                <w:b/>
                <w:bCs/>
                <w:color w:val="000000"/>
                <w:lang w:val="en-ID" w:eastAsia="en-ID"/>
              </w:rPr>
            </w:pPr>
            <w:r w:rsidRPr="00FB379D">
              <w:rPr>
                <w:b/>
                <w:bCs/>
                <w:color w:val="000000"/>
                <w:lang w:eastAsia="en-ID"/>
              </w:rPr>
              <w:t>Keputusan</w:t>
            </w:r>
          </w:p>
        </w:tc>
      </w:tr>
      <w:tr w:rsidR="00022991" w:rsidRPr="00FB379D" w:rsidTr="00A87CDB">
        <w:trPr>
          <w:trHeight w:val="318"/>
        </w:trPr>
        <w:tc>
          <w:tcPr>
            <w:tcW w:w="2552" w:type="dxa"/>
            <w:shd w:val="clear" w:color="000000" w:fill="FFFFFF"/>
            <w:vAlign w:val="center"/>
            <w:hideMark/>
          </w:tcPr>
          <w:p w:rsidR="00022991" w:rsidRPr="00FB379D" w:rsidRDefault="00022991" w:rsidP="00757E19">
            <w:pPr>
              <w:jc w:val="center"/>
              <w:rPr>
                <w:color w:val="000000"/>
                <w:lang w:val="en-ID" w:eastAsia="en-ID"/>
              </w:rPr>
            </w:pPr>
            <w:r>
              <w:rPr>
                <w:color w:val="000000"/>
                <w:lang w:val="en-ID" w:eastAsia="en-ID"/>
              </w:rPr>
              <w:t>Penyakit Sistemik</w:t>
            </w:r>
            <w:r w:rsidRPr="00FB379D">
              <w:rPr>
                <w:color w:val="000000"/>
                <w:lang w:val="en-ID" w:eastAsia="en-ID"/>
              </w:rPr>
              <w:t xml:space="preserve"> dengan Analisa Sperma</w:t>
            </w:r>
          </w:p>
        </w:tc>
        <w:tc>
          <w:tcPr>
            <w:tcW w:w="2208" w:type="dxa"/>
            <w:shd w:val="clear" w:color="000000" w:fill="FFFFFF"/>
            <w:vAlign w:val="center"/>
            <w:hideMark/>
          </w:tcPr>
          <w:p w:rsidR="00022991" w:rsidRPr="00FB379D" w:rsidRDefault="00022991" w:rsidP="00757E19">
            <w:pPr>
              <w:jc w:val="center"/>
              <w:rPr>
                <w:color w:val="000000"/>
                <w:lang w:val="en-ID" w:eastAsia="en-ID"/>
              </w:rPr>
            </w:pPr>
            <w:r>
              <w:rPr>
                <w:color w:val="000000"/>
                <w:lang w:eastAsia="en-ID"/>
              </w:rPr>
              <w:t>0.150</w:t>
            </w:r>
          </w:p>
        </w:tc>
        <w:tc>
          <w:tcPr>
            <w:tcW w:w="1609" w:type="dxa"/>
            <w:shd w:val="clear" w:color="000000" w:fill="FFFFFF"/>
            <w:vAlign w:val="center"/>
            <w:hideMark/>
          </w:tcPr>
          <w:p w:rsidR="00022991" w:rsidRPr="00FB379D" w:rsidRDefault="00022991" w:rsidP="00757E19">
            <w:pPr>
              <w:jc w:val="center"/>
              <w:rPr>
                <w:color w:val="000000"/>
                <w:lang w:val="en-ID" w:eastAsia="en-ID"/>
              </w:rPr>
            </w:pPr>
            <w:r>
              <w:rPr>
                <w:color w:val="000000"/>
                <w:lang w:eastAsia="en-ID"/>
              </w:rPr>
              <w:t>0.188</w:t>
            </w:r>
          </w:p>
        </w:tc>
        <w:tc>
          <w:tcPr>
            <w:tcW w:w="1609" w:type="dxa"/>
            <w:shd w:val="clear" w:color="000000" w:fill="FFFFFF"/>
            <w:vAlign w:val="center"/>
            <w:hideMark/>
          </w:tcPr>
          <w:p w:rsidR="00022991" w:rsidRPr="00FB379D" w:rsidRDefault="00022991" w:rsidP="00757E19">
            <w:pPr>
              <w:jc w:val="center"/>
              <w:rPr>
                <w:color w:val="000000"/>
                <w:lang w:val="en-ID" w:eastAsia="en-ID"/>
              </w:rPr>
            </w:pPr>
            <w:r w:rsidRPr="00FB379D">
              <w:rPr>
                <w:color w:val="000000"/>
                <w:lang w:eastAsia="en-ID"/>
              </w:rPr>
              <w:t>H</w:t>
            </w:r>
            <w:r w:rsidRPr="00FB379D">
              <w:rPr>
                <w:color w:val="000000"/>
                <w:vertAlign w:val="subscript"/>
                <w:lang w:eastAsia="en-ID"/>
              </w:rPr>
              <w:t>0</w:t>
            </w:r>
            <w:r w:rsidRPr="00FB379D">
              <w:rPr>
                <w:color w:val="000000"/>
                <w:lang w:eastAsia="en-ID"/>
              </w:rPr>
              <w:t xml:space="preserve"> diterima</w:t>
            </w:r>
          </w:p>
        </w:tc>
      </w:tr>
    </w:tbl>
    <w:p w:rsidR="00022991" w:rsidRPr="000A5A9F" w:rsidRDefault="00022991" w:rsidP="00022991">
      <w:pPr>
        <w:spacing w:line="360" w:lineRule="auto"/>
        <w:jc w:val="center"/>
        <w:rPr>
          <w:i/>
          <w:lang w:val="id-ID"/>
        </w:rPr>
      </w:pPr>
      <w:r w:rsidRPr="000A5A9F">
        <w:rPr>
          <w:i/>
        </w:rPr>
        <w:t>Sumber: data primer yang diolah</w:t>
      </w:r>
    </w:p>
    <w:p w:rsidR="00022991" w:rsidRDefault="00022991" w:rsidP="00216172">
      <w:pPr>
        <w:pStyle w:val="ListParagraph"/>
        <w:tabs>
          <w:tab w:val="left" w:pos="5954"/>
        </w:tabs>
        <w:spacing w:line="360" w:lineRule="auto"/>
        <w:ind w:left="0" w:firstLine="709"/>
        <w:jc w:val="both"/>
        <w:rPr>
          <w:bCs/>
          <w:sz w:val="24"/>
          <w:szCs w:val="24"/>
          <w:lang w:val="id-ID"/>
        </w:rPr>
      </w:pPr>
      <w:r w:rsidRPr="00DC2AAC">
        <w:rPr>
          <w:bCs/>
          <w:sz w:val="24"/>
          <w:szCs w:val="24"/>
        </w:rPr>
        <w:t xml:space="preserve">Output perhitungan korelasi diatas, N menunjukkan angka </w:t>
      </w:r>
      <w:r w:rsidRPr="00462C52">
        <w:rPr>
          <w:bCs/>
          <w:sz w:val="28"/>
          <w:szCs w:val="28"/>
        </w:rPr>
        <w:t>r</w:t>
      </w:r>
      <w:r w:rsidRPr="00462C52">
        <w:rPr>
          <w:bCs/>
          <w:sz w:val="32"/>
          <w:szCs w:val="32"/>
          <w:vertAlign w:val="subscript"/>
        </w:rPr>
        <w:t>hitung</w:t>
      </w:r>
      <w:r>
        <w:rPr>
          <w:bCs/>
          <w:sz w:val="24"/>
          <w:szCs w:val="24"/>
        </w:rPr>
        <w:t xml:space="preserve"> 0,150</w:t>
      </w:r>
      <w:r w:rsidRPr="00DC2AAC">
        <w:rPr>
          <w:bCs/>
          <w:sz w:val="24"/>
          <w:szCs w:val="24"/>
        </w:rPr>
        <w:t xml:space="preserve"> yang artinya korelasi yang </w:t>
      </w:r>
      <w:r>
        <w:rPr>
          <w:bCs/>
          <w:sz w:val="24"/>
          <w:szCs w:val="24"/>
        </w:rPr>
        <w:t>sangat rendah</w:t>
      </w:r>
      <w:r w:rsidRPr="00DC2AAC">
        <w:rPr>
          <w:bCs/>
          <w:sz w:val="24"/>
          <w:szCs w:val="24"/>
        </w:rPr>
        <w:t xml:space="preserve">. </w:t>
      </w:r>
      <w:r w:rsidRPr="0091130E">
        <w:rPr>
          <w:bCs/>
          <w:sz w:val="24"/>
          <w:szCs w:val="24"/>
        </w:rPr>
        <w:t>Besar korelasi ya</w:t>
      </w:r>
      <w:r>
        <w:rPr>
          <w:bCs/>
          <w:sz w:val="24"/>
          <w:szCs w:val="24"/>
        </w:rPr>
        <w:t>ng terjadi antara kedua variab</w:t>
      </w:r>
      <w:r>
        <w:rPr>
          <w:bCs/>
          <w:sz w:val="24"/>
          <w:szCs w:val="24"/>
          <w:lang w:val="id-ID"/>
        </w:rPr>
        <w:t>el</w:t>
      </w:r>
      <w:r w:rsidRPr="0091130E">
        <w:rPr>
          <w:bCs/>
          <w:sz w:val="24"/>
          <w:szCs w:val="24"/>
        </w:rPr>
        <w:t xml:space="preserve"> adalah 0,1</w:t>
      </w:r>
      <w:r>
        <w:rPr>
          <w:bCs/>
          <w:sz w:val="24"/>
          <w:szCs w:val="24"/>
        </w:rPr>
        <w:t>50</w:t>
      </w:r>
      <w:r w:rsidRPr="0091130E">
        <w:rPr>
          <w:bCs/>
          <w:sz w:val="24"/>
          <w:szCs w:val="24"/>
        </w:rPr>
        <w:t xml:space="preserve">. </w:t>
      </w:r>
      <w:r>
        <w:rPr>
          <w:bCs/>
          <w:sz w:val="24"/>
          <w:szCs w:val="24"/>
        </w:rPr>
        <w:t>Karena nilai r bertanda positif maka hubungan antara dua variabel searah. A</w:t>
      </w:r>
      <w:r w:rsidRPr="0091130E">
        <w:rPr>
          <w:bCs/>
          <w:sz w:val="24"/>
          <w:szCs w:val="24"/>
        </w:rPr>
        <w:t>ngka sig.(2-tailed) adalah 0,</w:t>
      </w:r>
      <w:r>
        <w:rPr>
          <w:bCs/>
          <w:sz w:val="24"/>
          <w:szCs w:val="24"/>
        </w:rPr>
        <w:t>188</w:t>
      </w:r>
      <w:r w:rsidRPr="0091130E">
        <w:rPr>
          <w:bCs/>
          <w:sz w:val="24"/>
          <w:szCs w:val="24"/>
        </w:rPr>
        <w:t xml:space="preserve"> lebih besar daripada batas kritis α =0,05, berarti tidak terdapat hubungan yang signifikan antara penyakit sistemik dengan hasil analisa sperma di Klinik Yasmin R</w:t>
      </w:r>
      <w:r>
        <w:rPr>
          <w:bCs/>
          <w:sz w:val="24"/>
          <w:szCs w:val="24"/>
          <w:lang w:val="id-ID"/>
        </w:rPr>
        <w:t>S</w:t>
      </w:r>
      <w:r w:rsidRPr="0091130E">
        <w:rPr>
          <w:bCs/>
          <w:sz w:val="24"/>
          <w:szCs w:val="24"/>
        </w:rPr>
        <w:t>UPN Dr. Cipto Mangunkusumo Kencana Jakarta</w:t>
      </w:r>
      <w:r>
        <w:rPr>
          <w:bCs/>
          <w:sz w:val="24"/>
          <w:szCs w:val="24"/>
          <w:lang w:val="id-ID"/>
        </w:rPr>
        <w:t>.</w:t>
      </w:r>
    </w:p>
    <w:p w:rsidR="006028A4" w:rsidRDefault="006028A4" w:rsidP="00216172">
      <w:pPr>
        <w:pStyle w:val="ListParagraph"/>
        <w:tabs>
          <w:tab w:val="left" w:pos="5954"/>
        </w:tabs>
        <w:spacing w:line="360" w:lineRule="auto"/>
        <w:ind w:left="0" w:firstLine="709"/>
        <w:jc w:val="both"/>
        <w:rPr>
          <w:bCs/>
          <w:sz w:val="24"/>
          <w:szCs w:val="24"/>
          <w:lang w:val="id-ID"/>
        </w:rPr>
      </w:pPr>
    </w:p>
    <w:p w:rsidR="00022991" w:rsidRPr="00A87CDB" w:rsidRDefault="00022991" w:rsidP="00975413">
      <w:pPr>
        <w:pStyle w:val="ListParagraph"/>
        <w:numPr>
          <w:ilvl w:val="0"/>
          <w:numId w:val="67"/>
        </w:numPr>
        <w:spacing w:line="360" w:lineRule="auto"/>
        <w:ind w:left="709" w:hanging="709"/>
        <w:jc w:val="both"/>
        <w:rPr>
          <w:sz w:val="24"/>
          <w:szCs w:val="24"/>
        </w:rPr>
      </w:pPr>
      <w:r>
        <w:rPr>
          <w:sz w:val="24"/>
        </w:rPr>
        <w:lastRenderedPageBreak/>
        <w:t>H</w:t>
      </w:r>
      <w:r w:rsidRPr="00CD05F3">
        <w:rPr>
          <w:sz w:val="24"/>
        </w:rPr>
        <w:t xml:space="preserve">ubungan </w:t>
      </w:r>
      <w:r>
        <w:rPr>
          <w:sz w:val="24"/>
        </w:rPr>
        <w:t xml:space="preserve">antara Riwayat Penyakit </w:t>
      </w:r>
      <w:r>
        <w:rPr>
          <w:sz w:val="24"/>
          <w:szCs w:val="24"/>
        </w:rPr>
        <w:t>dengan Hasil Analisa Sperma di Klinik Yasmin R</w:t>
      </w:r>
      <w:r>
        <w:rPr>
          <w:sz w:val="24"/>
          <w:szCs w:val="24"/>
          <w:lang w:val="id-ID"/>
        </w:rPr>
        <w:t>S</w:t>
      </w:r>
      <w:r>
        <w:rPr>
          <w:sz w:val="24"/>
          <w:szCs w:val="24"/>
        </w:rPr>
        <w:t>UPN Dr. Cipto Mangunkusumo Kencana Jakarta</w:t>
      </w:r>
      <w:r w:rsidR="004C2AAA">
        <w:rPr>
          <w:sz w:val="24"/>
          <w:szCs w:val="24"/>
        </w:rPr>
        <w:t>.</w:t>
      </w:r>
    </w:p>
    <w:p w:rsidR="00A87CDB" w:rsidRDefault="00A87CDB" w:rsidP="00A87CDB">
      <w:pPr>
        <w:pStyle w:val="ListParagraph"/>
        <w:spacing w:line="276" w:lineRule="auto"/>
        <w:ind w:left="709"/>
        <w:jc w:val="both"/>
        <w:rPr>
          <w:sz w:val="24"/>
          <w:szCs w:val="24"/>
        </w:rPr>
      </w:pPr>
    </w:p>
    <w:p w:rsidR="0080414D" w:rsidRDefault="0080414D" w:rsidP="0080414D">
      <w:pPr>
        <w:tabs>
          <w:tab w:val="center" w:pos="709"/>
        </w:tabs>
        <w:spacing w:line="276" w:lineRule="auto"/>
        <w:jc w:val="center"/>
        <w:rPr>
          <w:sz w:val="24"/>
          <w:szCs w:val="24"/>
        </w:rPr>
      </w:pPr>
      <w:r w:rsidRPr="00A861B5">
        <w:rPr>
          <w:sz w:val="24"/>
          <w:szCs w:val="24"/>
        </w:rPr>
        <w:t xml:space="preserve">Tabel </w:t>
      </w:r>
      <w:r>
        <w:rPr>
          <w:sz w:val="24"/>
          <w:szCs w:val="24"/>
        </w:rPr>
        <w:t>5.24</w:t>
      </w:r>
    </w:p>
    <w:p w:rsidR="0080414D" w:rsidRDefault="0080414D" w:rsidP="0080414D">
      <w:pPr>
        <w:tabs>
          <w:tab w:val="center" w:pos="709"/>
        </w:tabs>
        <w:spacing w:line="276" w:lineRule="auto"/>
        <w:jc w:val="center"/>
        <w:rPr>
          <w:sz w:val="24"/>
          <w:szCs w:val="24"/>
        </w:rPr>
      </w:pPr>
      <w:r w:rsidRPr="00A861B5">
        <w:rPr>
          <w:sz w:val="24"/>
        </w:rPr>
        <w:t xml:space="preserve">Hubungan antara Riwayat Penyakit </w:t>
      </w:r>
      <w:r>
        <w:rPr>
          <w:sz w:val="24"/>
          <w:szCs w:val="24"/>
        </w:rPr>
        <w:t>terhadap</w:t>
      </w:r>
      <w:r w:rsidRPr="00A861B5">
        <w:rPr>
          <w:sz w:val="24"/>
          <w:szCs w:val="24"/>
        </w:rPr>
        <w:t xml:space="preserve"> Hasil Analisa Sperma di Klinik Yasmin RSUPN Dr. Cipto Mangunkusumo Kencana Jakarta</w:t>
      </w:r>
    </w:p>
    <w:tbl>
      <w:tblPr>
        <w:tblStyle w:val="TableGrid"/>
        <w:tblW w:w="7990" w:type="dxa"/>
        <w:tblInd w:w="108" w:type="dxa"/>
        <w:tblLook w:val="04A0"/>
      </w:tblPr>
      <w:tblGrid>
        <w:gridCol w:w="2568"/>
        <w:gridCol w:w="585"/>
        <w:gridCol w:w="703"/>
        <w:gridCol w:w="607"/>
        <w:gridCol w:w="683"/>
        <w:gridCol w:w="639"/>
        <w:gridCol w:w="640"/>
        <w:gridCol w:w="767"/>
        <w:gridCol w:w="798"/>
      </w:tblGrid>
      <w:tr w:rsidR="0080414D" w:rsidRPr="00E94C33" w:rsidTr="00A87CDB">
        <w:trPr>
          <w:trHeight w:val="311"/>
        </w:trPr>
        <w:tc>
          <w:tcPr>
            <w:tcW w:w="2568" w:type="dxa"/>
            <w:vMerge w:val="restart"/>
          </w:tcPr>
          <w:p w:rsidR="0080414D" w:rsidRPr="00E94C33" w:rsidRDefault="0080414D" w:rsidP="0090332E">
            <w:pPr>
              <w:jc w:val="center"/>
              <w:rPr>
                <w:rFonts w:ascii="Times New Roman" w:hAnsi="Times New Roman"/>
                <w:b/>
                <w:bCs/>
                <w:sz w:val="22"/>
                <w:szCs w:val="22"/>
              </w:rPr>
            </w:pPr>
          </w:p>
          <w:p w:rsidR="0080414D" w:rsidRPr="00E94C33" w:rsidRDefault="0080414D" w:rsidP="0090332E">
            <w:pPr>
              <w:jc w:val="center"/>
              <w:rPr>
                <w:rFonts w:ascii="Times New Roman" w:hAnsi="Times New Roman"/>
                <w:b/>
                <w:bCs/>
                <w:sz w:val="22"/>
                <w:szCs w:val="22"/>
              </w:rPr>
            </w:pPr>
            <w:r w:rsidRPr="00E94C33">
              <w:rPr>
                <w:rFonts w:ascii="Times New Roman" w:hAnsi="Times New Roman"/>
                <w:b/>
                <w:bCs/>
                <w:sz w:val="22"/>
                <w:szCs w:val="22"/>
              </w:rPr>
              <w:t>Riwayat_penyakit</w:t>
            </w:r>
          </w:p>
        </w:tc>
        <w:tc>
          <w:tcPr>
            <w:tcW w:w="2578" w:type="dxa"/>
            <w:gridSpan w:val="4"/>
          </w:tcPr>
          <w:p w:rsidR="0080414D" w:rsidRPr="00E94C33" w:rsidRDefault="0080414D" w:rsidP="0090332E">
            <w:pPr>
              <w:jc w:val="center"/>
              <w:rPr>
                <w:rFonts w:ascii="Times New Roman" w:hAnsi="Times New Roman"/>
                <w:b/>
                <w:bCs/>
                <w:sz w:val="22"/>
                <w:szCs w:val="22"/>
              </w:rPr>
            </w:pPr>
            <w:r w:rsidRPr="00E94C33">
              <w:rPr>
                <w:rFonts w:ascii="Times New Roman" w:hAnsi="Times New Roman"/>
                <w:b/>
                <w:bCs/>
                <w:sz w:val="22"/>
                <w:szCs w:val="22"/>
              </w:rPr>
              <w:t>Analisa Sperma</w:t>
            </w:r>
          </w:p>
        </w:tc>
        <w:tc>
          <w:tcPr>
            <w:tcW w:w="1279" w:type="dxa"/>
            <w:gridSpan w:val="2"/>
          </w:tcPr>
          <w:p w:rsidR="0080414D" w:rsidRPr="00E94C33" w:rsidRDefault="0080414D" w:rsidP="0090332E">
            <w:pPr>
              <w:jc w:val="center"/>
              <w:rPr>
                <w:rFonts w:ascii="Times New Roman" w:hAnsi="Times New Roman"/>
                <w:b/>
                <w:bCs/>
                <w:sz w:val="22"/>
                <w:szCs w:val="22"/>
              </w:rPr>
            </w:pPr>
            <w:r w:rsidRPr="00E94C33">
              <w:rPr>
                <w:rFonts w:ascii="Times New Roman" w:hAnsi="Times New Roman"/>
                <w:b/>
                <w:bCs/>
                <w:sz w:val="22"/>
                <w:szCs w:val="22"/>
              </w:rPr>
              <w:t>Total</w:t>
            </w:r>
          </w:p>
        </w:tc>
        <w:tc>
          <w:tcPr>
            <w:tcW w:w="767" w:type="dxa"/>
            <w:vMerge w:val="restart"/>
          </w:tcPr>
          <w:p w:rsidR="0080414D" w:rsidRPr="00E94C33" w:rsidRDefault="0080414D" w:rsidP="0090332E">
            <w:pPr>
              <w:jc w:val="center"/>
              <w:rPr>
                <w:rFonts w:ascii="Times New Roman" w:hAnsi="Times New Roman"/>
                <w:b/>
                <w:bCs/>
                <w:sz w:val="22"/>
                <w:szCs w:val="22"/>
              </w:rPr>
            </w:pPr>
            <w:r w:rsidRPr="00E94C33">
              <w:rPr>
                <w:rFonts w:ascii="Times New Roman" w:hAnsi="Times New Roman"/>
                <w:b/>
                <w:bCs/>
                <w:sz w:val="22"/>
                <w:szCs w:val="22"/>
              </w:rPr>
              <w:t>P</w:t>
            </w:r>
          </w:p>
          <w:p w:rsidR="0080414D" w:rsidRPr="00E94C33" w:rsidRDefault="0080414D" w:rsidP="0090332E">
            <w:pPr>
              <w:jc w:val="center"/>
              <w:rPr>
                <w:rFonts w:ascii="Times New Roman" w:hAnsi="Times New Roman"/>
                <w:b/>
                <w:bCs/>
                <w:sz w:val="22"/>
                <w:szCs w:val="22"/>
              </w:rPr>
            </w:pPr>
            <w:r w:rsidRPr="00E94C33">
              <w:rPr>
                <w:rFonts w:ascii="Times New Roman" w:hAnsi="Times New Roman"/>
                <w:b/>
                <w:bCs/>
                <w:sz w:val="22"/>
                <w:szCs w:val="22"/>
              </w:rPr>
              <w:t>value</w:t>
            </w:r>
          </w:p>
        </w:tc>
        <w:tc>
          <w:tcPr>
            <w:tcW w:w="798" w:type="dxa"/>
            <w:vMerge w:val="restart"/>
          </w:tcPr>
          <w:p w:rsidR="0080414D" w:rsidRPr="00E94C33" w:rsidRDefault="0080414D" w:rsidP="0090332E">
            <w:pPr>
              <w:jc w:val="center"/>
              <w:rPr>
                <w:rFonts w:ascii="Times New Roman" w:hAnsi="Times New Roman"/>
                <w:b/>
                <w:bCs/>
                <w:sz w:val="22"/>
                <w:szCs w:val="22"/>
              </w:rPr>
            </w:pPr>
            <w:r w:rsidRPr="00E94C33">
              <w:rPr>
                <w:rFonts w:ascii="Times New Roman" w:hAnsi="Times New Roman"/>
                <w:b/>
                <w:bCs/>
                <w:sz w:val="22"/>
                <w:szCs w:val="22"/>
              </w:rPr>
              <w:t>r</w:t>
            </w:r>
          </w:p>
        </w:tc>
      </w:tr>
      <w:tr w:rsidR="0080414D" w:rsidRPr="00E94C33" w:rsidTr="00A87CDB">
        <w:trPr>
          <w:trHeight w:val="311"/>
        </w:trPr>
        <w:tc>
          <w:tcPr>
            <w:tcW w:w="2568" w:type="dxa"/>
            <w:vMerge/>
          </w:tcPr>
          <w:p w:rsidR="0080414D" w:rsidRPr="00E94C33" w:rsidRDefault="0080414D" w:rsidP="0090332E">
            <w:pPr>
              <w:jc w:val="center"/>
              <w:rPr>
                <w:rFonts w:ascii="Times New Roman" w:hAnsi="Times New Roman"/>
                <w:b/>
                <w:bCs/>
                <w:sz w:val="22"/>
                <w:szCs w:val="22"/>
              </w:rPr>
            </w:pPr>
          </w:p>
        </w:tc>
        <w:tc>
          <w:tcPr>
            <w:tcW w:w="1288" w:type="dxa"/>
            <w:gridSpan w:val="2"/>
          </w:tcPr>
          <w:p w:rsidR="0080414D" w:rsidRPr="00E94C33" w:rsidRDefault="0080414D" w:rsidP="0090332E">
            <w:pPr>
              <w:jc w:val="center"/>
              <w:rPr>
                <w:rFonts w:ascii="Times New Roman" w:hAnsi="Times New Roman"/>
                <w:b/>
                <w:bCs/>
                <w:sz w:val="22"/>
                <w:szCs w:val="22"/>
              </w:rPr>
            </w:pPr>
            <w:r w:rsidRPr="00E94C33">
              <w:rPr>
                <w:rFonts w:ascii="Times New Roman" w:hAnsi="Times New Roman"/>
                <w:b/>
                <w:bCs/>
                <w:sz w:val="22"/>
                <w:szCs w:val="22"/>
              </w:rPr>
              <w:t>Normal</w:t>
            </w:r>
          </w:p>
        </w:tc>
        <w:tc>
          <w:tcPr>
            <w:tcW w:w="1290" w:type="dxa"/>
            <w:gridSpan w:val="2"/>
          </w:tcPr>
          <w:p w:rsidR="0080414D" w:rsidRPr="00E94C33" w:rsidRDefault="0080414D" w:rsidP="0090332E">
            <w:pPr>
              <w:jc w:val="center"/>
              <w:rPr>
                <w:rFonts w:ascii="Times New Roman" w:hAnsi="Times New Roman"/>
                <w:b/>
                <w:bCs/>
                <w:sz w:val="22"/>
                <w:szCs w:val="22"/>
              </w:rPr>
            </w:pPr>
            <w:r w:rsidRPr="00E94C33">
              <w:rPr>
                <w:rFonts w:ascii="Times New Roman" w:hAnsi="Times New Roman"/>
                <w:b/>
                <w:bCs/>
                <w:sz w:val="22"/>
                <w:szCs w:val="22"/>
              </w:rPr>
              <w:t>Abnormal</w:t>
            </w:r>
          </w:p>
        </w:tc>
        <w:tc>
          <w:tcPr>
            <w:tcW w:w="1279" w:type="dxa"/>
            <w:gridSpan w:val="2"/>
          </w:tcPr>
          <w:p w:rsidR="0080414D" w:rsidRPr="00E94C33" w:rsidRDefault="0080414D" w:rsidP="0090332E">
            <w:pPr>
              <w:jc w:val="center"/>
              <w:rPr>
                <w:rFonts w:ascii="Times New Roman" w:hAnsi="Times New Roman"/>
                <w:b/>
                <w:bCs/>
                <w:sz w:val="22"/>
                <w:szCs w:val="22"/>
              </w:rPr>
            </w:pPr>
          </w:p>
        </w:tc>
        <w:tc>
          <w:tcPr>
            <w:tcW w:w="767" w:type="dxa"/>
            <w:vMerge/>
          </w:tcPr>
          <w:p w:rsidR="0080414D" w:rsidRPr="00E94C33" w:rsidRDefault="0080414D" w:rsidP="0090332E">
            <w:pPr>
              <w:jc w:val="center"/>
              <w:rPr>
                <w:rFonts w:ascii="Times New Roman" w:hAnsi="Times New Roman"/>
                <w:sz w:val="22"/>
                <w:szCs w:val="22"/>
              </w:rPr>
            </w:pPr>
          </w:p>
        </w:tc>
        <w:tc>
          <w:tcPr>
            <w:tcW w:w="798" w:type="dxa"/>
            <w:vMerge/>
          </w:tcPr>
          <w:p w:rsidR="0080414D" w:rsidRPr="00E94C33" w:rsidRDefault="0080414D" w:rsidP="0090332E">
            <w:pPr>
              <w:jc w:val="center"/>
              <w:rPr>
                <w:rFonts w:ascii="Times New Roman" w:hAnsi="Times New Roman"/>
                <w:sz w:val="22"/>
                <w:szCs w:val="22"/>
              </w:rPr>
            </w:pPr>
          </w:p>
        </w:tc>
      </w:tr>
      <w:tr w:rsidR="0080414D" w:rsidRPr="00E94C33" w:rsidTr="00A87CDB">
        <w:trPr>
          <w:trHeight w:val="332"/>
        </w:trPr>
        <w:tc>
          <w:tcPr>
            <w:tcW w:w="2568" w:type="dxa"/>
            <w:vMerge/>
          </w:tcPr>
          <w:p w:rsidR="0080414D" w:rsidRPr="00E94C33" w:rsidRDefault="0080414D" w:rsidP="0090332E">
            <w:pPr>
              <w:jc w:val="center"/>
              <w:rPr>
                <w:rFonts w:ascii="Times New Roman" w:hAnsi="Times New Roman"/>
                <w:b/>
                <w:bCs/>
                <w:sz w:val="22"/>
                <w:szCs w:val="22"/>
              </w:rPr>
            </w:pPr>
          </w:p>
        </w:tc>
        <w:tc>
          <w:tcPr>
            <w:tcW w:w="585" w:type="dxa"/>
          </w:tcPr>
          <w:p w:rsidR="0080414D" w:rsidRPr="00E94C33" w:rsidRDefault="0080414D" w:rsidP="0090332E">
            <w:pPr>
              <w:jc w:val="center"/>
              <w:rPr>
                <w:rFonts w:ascii="Times New Roman" w:hAnsi="Times New Roman"/>
                <w:b/>
                <w:bCs/>
                <w:sz w:val="22"/>
                <w:szCs w:val="22"/>
              </w:rPr>
            </w:pPr>
            <w:r w:rsidRPr="00E94C33">
              <w:rPr>
                <w:rFonts w:ascii="Times New Roman" w:hAnsi="Times New Roman"/>
                <w:b/>
                <w:bCs/>
                <w:sz w:val="22"/>
                <w:szCs w:val="22"/>
              </w:rPr>
              <w:t>n</w:t>
            </w:r>
          </w:p>
        </w:tc>
        <w:tc>
          <w:tcPr>
            <w:tcW w:w="703" w:type="dxa"/>
          </w:tcPr>
          <w:p w:rsidR="0080414D" w:rsidRPr="00E94C33" w:rsidRDefault="0080414D" w:rsidP="0090332E">
            <w:pPr>
              <w:jc w:val="center"/>
              <w:rPr>
                <w:rFonts w:ascii="Times New Roman" w:hAnsi="Times New Roman"/>
                <w:b/>
                <w:bCs/>
                <w:sz w:val="22"/>
                <w:szCs w:val="22"/>
              </w:rPr>
            </w:pPr>
            <w:r w:rsidRPr="00E94C33">
              <w:rPr>
                <w:rFonts w:ascii="Times New Roman" w:hAnsi="Times New Roman"/>
                <w:b/>
                <w:bCs/>
                <w:sz w:val="22"/>
                <w:szCs w:val="22"/>
              </w:rPr>
              <w:t>%</w:t>
            </w:r>
          </w:p>
        </w:tc>
        <w:tc>
          <w:tcPr>
            <w:tcW w:w="607" w:type="dxa"/>
          </w:tcPr>
          <w:p w:rsidR="0080414D" w:rsidRPr="00E94C33" w:rsidRDefault="0080414D" w:rsidP="0090332E">
            <w:pPr>
              <w:jc w:val="center"/>
              <w:rPr>
                <w:rFonts w:ascii="Times New Roman" w:hAnsi="Times New Roman"/>
                <w:b/>
                <w:bCs/>
                <w:sz w:val="22"/>
                <w:szCs w:val="22"/>
              </w:rPr>
            </w:pPr>
            <w:r w:rsidRPr="00E94C33">
              <w:rPr>
                <w:rFonts w:ascii="Times New Roman" w:hAnsi="Times New Roman"/>
                <w:b/>
                <w:bCs/>
                <w:sz w:val="22"/>
                <w:szCs w:val="22"/>
              </w:rPr>
              <w:t>n</w:t>
            </w:r>
          </w:p>
        </w:tc>
        <w:tc>
          <w:tcPr>
            <w:tcW w:w="683" w:type="dxa"/>
          </w:tcPr>
          <w:p w:rsidR="0080414D" w:rsidRPr="00E94C33" w:rsidRDefault="0080414D" w:rsidP="0090332E">
            <w:pPr>
              <w:jc w:val="center"/>
              <w:rPr>
                <w:rFonts w:ascii="Times New Roman" w:hAnsi="Times New Roman"/>
                <w:b/>
                <w:bCs/>
                <w:sz w:val="22"/>
                <w:szCs w:val="22"/>
              </w:rPr>
            </w:pPr>
            <w:r w:rsidRPr="00E94C33">
              <w:rPr>
                <w:rFonts w:ascii="Times New Roman" w:hAnsi="Times New Roman"/>
                <w:b/>
                <w:bCs/>
                <w:sz w:val="22"/>
                <w:szCs w:val="22"/>
              </w:rPr>
              <w:t>%</w:t>
            </w:r>
          </w:p>
        </w:tc>
        <w:tc>
          <w:tcPr>
            <w:tcW w:w="639" w:type="dxa"/>
          </w:tcPr>
          <w:p w:rsidR="0080414D" w:rsidRPr="00E94C33" w:rsidRDefault="0080414D" w:rsidP="0090332E">
            <w:pPr>
              <w:jc w:val="center"/>
              <w:rPr>
                <w:rFonts w:ascii="Times New Roman" w:hAnsi="Times New Roman"/>
                <w:b/>
                <w:bCs/>
                <w:sz w:val="22"/>
                <w:szCs w:val="22"/>
              </w:rPr>
            </w:pPr>
            <w:r w:rsidRPr="00E94C33">
              <w:rPr>
                <w:rFonts w:ascii="Times New Roman" w:hAnsi="Times New Roman"/>
                <w:b/>
                <w:bCs/>
                <w:sz w:val="22"/>
                <w:szCs w:val="22"/>
              </w:rPr>
              <w:t>n</w:t>
            </w:r>
          </w:p>
        </w:tc>
        <w:tc>
          <w:tcPr>
            <w:tcW w:w="640" w:type="dxa"/>
          </w:tcPr>
          <w:p w:rsidR="0080414D" w:rsidRPr="00E94C33" w:rsidRDefault="0080414D" w:rsidP="0090332E">
            <w:pPr>
              <w:jc w:val="center"/>
              <w:rPr>
                <w:rFonts w:ascii="Times New Roman" w:hAnsi="Times New Roman"/>
                <w:b/>
                <w:bCs/>
                <w:sz w:val="22"/>
                <w:szCs w:val="22"/>
              </w:rPr>
            </w:pPr>
            <w:r w:rsidRPr="00E94C33">
              <w:rPr>
                <w:rFonts w:ascii="Times New Roman" w:hAnsi="Times New Roman"/>
                <w:b/>
                <w:bCs/>
                <w:sz w:val="22"/>
                <w:szCs w:val="22"/>
              </w:rPr>
              <w:t>%</w:t>
            </w:r>
          </w:p>
        </w:tc>
        <w:tc>
          <w:tcPr>
            <w:tcW w:w="767" w:type="dxa"/>
            <w:vMerge/>
          </w:tcPr>
          <w:p w:rsidR="0080414D" w:rsidRPr="00E94C33" w:rsidRDefault="0080414D" w:rsidP="0090332E">
            <w:pPr>
              <w:jc w:val="center"/>
              <w:rPr>
                <w:rFonts w:ascii="Times New Roman" w:hAnsi="Times New Roman"/>
                <w:sz w:val="22"/>
                <w:szCs w:val="22"/>
              </w:rPr>
            </w:pPr>
          </w:p>
        </w:tc>
        <w:tc>
          <w:tcPr>
            <w:tcW w:w="798" w:type="dxa"/>
            <w:vMerge/>
          </w:tcPr>
          <w:p w:rsidR="0080414D" w:rsidRPr="00E94C33" w:rsidRDefault="0080414D" w:rsidP="0090332E">
            <w:pPr>
              <w:jc w:val="center"/>
              <w:rPr>
                <w:rFonts w:ascii="Times New Roman" w:hAnsi="Times New Roman"/>
                <w:sz w:val="22"/>
                <w:szCs w:val="22"/>
              </w:rPr>
            </w:pPr>
          </w:p>
        </w:tc>
      </w:tr>
      <w:tr w:rsidR="0080414D" w:rsidRPr="00E94C33" w:rsidTr="00A87CDB">
        <w:trPr>
          <w:trHeight w:val="623"/>
        </w:trPr>
        <w:tc>
          <w:tcPr>
            <w:tcW w:w="2568" w:type="dxa"/>
          </w:tcPr>
          <w:p w:rsidR="0080414D" w:rsidRPr="00E94C33" w:rsidRDefault="0080414D" w:rsidP="0090332E">
            <w:pPr>
              <w:rPr>
                <w:rFonts w:ascii="Times New Roman" w:hAnsi="Times New Roman"/>
                <w:b/>
                <w:bCs/>
                <w:sz w:val="22"/>
                <w:szCs w:val="22"/>
              </w:rPr>
            </w:pPr>
            <w:r w:rsidRPr="00E94C33">
              <w:rPr>
                <w:rFonts w:ascii="Times New Roman" w:hAnsi="Times New Roman"/>
                <w:b/>
                <w:bCs/>
                <w:sz w:val="22"/>
                <w:szCs w:val="22"/>
              </w:rPr>
              <w:t>Tidak memiliki riwayat penyakit</w:t>
            </w:r>
          </w:p>
        </w:tc>
        <w:tc>
          <w:tcPr>
            <w:tcW w:w="585" w:type="dxa"/>
          </w:tcPr>
          <w:p w:rsidR="0080414D" w:rsidRPr="00E94C33" w:rsidRDefault="0080414D" w:rsidP="0090332E">
            <w:pPr>
              <w:jc w:val="center"/>
              <w:rPr>
                <w:rFonts w:ascii="Times New Roman" w:hAnsi="Times New Roman"/>
                <w:sz w:val="22"/>
                <w:szCs w:val="22"/>
              </w:rPr>
            </w:pPr>
            <w:r w:rsidRPr="00E94C33">
              <w:rPr>
                <w:rFonts w:ascii="Times New Roman" w:hAnsi="Times New Roman"/>
                <w:sz w:val="22"/>
                <w:szCs w:val="22"/>
              </w:rPr>
              <w:t>21</w:t>
            </w:r>
          </w:p>
        </w:tc>
        <w:tc>
          <w:tcPr>
            <w:tcW w:w="703" w:type="dxa"/>
          </w:tcPr>
          <w:p w:rsidR="0080414D" w:rsidRPr="00E94C33" w:rsidRDefault="0080414D" w:rsidP="0090332E">
            <w:pPr>
              <w:jc w:val="center"/>
              <w:rPr>
                <w:rFonts w:ascii="Times New Roman" w:hAnsi="Times New Roman"/>
                <w:sz w:val="22"/>
                <w:szCs w:val="22"/>
              </w:rPr>
            </w:pPr>
            <w:r w:rsidRPr="00E94C33">
              <w:rPr>
                <w:rFonts w:ascii="Times New Roman" w:hAnsi="Times New Roman"/>
                <w:sz w:val="22"/>
                <w:szCs w:val="22"/>
              </w:rPr>
              <w:t>26.6</w:t>
            </w:r>
          </w:p>
        </w:tc>
        <w:tc>
          <w:tcPr>
            <w:tcW w:w="607" w:type="dxa"/>
          </w:tcPr>
          <w:p w:rsidR="0080414D" w:rsidRPr="00E94C33" w:rsidRDefault="0080414D" w:rsidP="0090332E">
            <w:pPr>
              <w:jc w:val="center"/>
              <w:rPr>
                <w:rFonts w:ascii="Times New Roman" w:hAnsi="Times New Roman"/>
                <w:sz w:val="22"/>
                <w:szCs w:val="22"/>
              </w:rPr>
            </w:pPr>
            <w:r w:rsidRPr="00E94C33">
              <w:rPr>
                <w:rFonts w:ascii="Times New Roman" w:hAnsi="Times New Roman"/>
                <w:sz w:val="22"/>
                <w:szCs w:val="22"/>
              </w:rPr>
              <w:t>15</w:t>
            </w:r>
          </w:p>
        </w:tc>
        <w:tc>
          <w:tcPr>
            <w:tcW w:w="683" w:type="dxa"/>
          </w:tcPr>
          <w:p w:rsidR="0080414D" w:rsidRPr="00E94C33" w:rsidRDefault="0080414D" w:rsidP="0090332E">
            <w:pPr>
              <w:jc w:val="center"/>
              <w:rPr>
                <w:rFonts w:ascii="Times New Roman" w:hAnsi="Times New Roman"/>
                <w:sz w:val="22"/>
                <w:szCs w:val="22"/>
              </w:rPr>
            </w:pPr>
            <w:r w:rsidRPr="00E94C33">
              <w:rPr>
                <w:rFonts w:ascii="Times New Roman" w:hAnsi="Times New Roman"/>
                <w:sz w:val="22"/>
                <w:szCs w:val="22"/>
              </w:rPr>
              <w:t>19.0</w:t>
            </w:r>
          </w:p>
        </w:tc>
        <w:tc>
          <w:tcPr>
            <w:tcW w:w="639" w:type="dxa"/>
          </w:tcPr>
          <w:p w:rsidR="0080414D" w:rsidRPr="00E94C33" w:rsidRDefault="0080414D" w:rsidP="0090332E">
            <w:pPr>
              <w:jc w:val="center"/>
              <w:rPr>
                <w:rFonts w:ascii="Times New Roman" w:hAnsi="Times New Roman"/>
                <w:sz w:val="22"/>
                <w:szCs w:val="22"/>
              </w:rPr>
            </w:pPr>
            <w:r w:rsidRPr="00E94C33">
              <w:rPr>
                <w:rFonts w:ascii="Times New Roman" w:hAnsi="Times New Roman"/>
                <w:sz w:val="22"/>
                <w:szCs w:val="22"/>
              </w:rPr>
              <w:t>36</w:t>
            </w:r>
          </w:p>
        </w:tc>
        <w:tc>
          <w:tcPr>
            <w:tcW w:w="640" w:type="dxa"/>
          </w:tcPr>
          <w:p w:rsidR="0080414D" w:rsidRPr="00E94C33" w:rsidRDefault="0080414D" w:rsidP="0090332E">
            <w:pPr>
              <w:jc w:val="center"/>
              <w:rPr>
                <w:rFonts w:ascii="Times New Roman" w:hAnsi="Times New Roman"/>
                <w:sz w:val="22"/>
                <w:szCs w:val="22"/>
              </w:rPr>
            </w:pPr>
            <w:r w:rsidRPr="00E94C33">
              <w:rPr>
                <w:rFonts w:ascii="Times New Roman" w:hAnsi="Times New Roman"/>
                <w:sz w:val="22"/>
                <w:szCs w:val="22"/>
              </w:rPr>
              <w:t>45.6</w:t>
            </w:r>
          </w:p>
        </w:tc>
        <w:tc>
          <w:tcPr>
            <w:tcW w:w="767" w:type="dxa"/>
            <w:vMerge w:val="restart"/>
          </w:tcPr>
          <w:p w:rsidR="0080414D" w:rsidRPr="00E94C33" w:rsidRDefault="0080414D" w:rsidP="0090332E">
            <w:pPr>
              <w:jc w:val="center"/>
              <w:rPr>
                <w:rFonts w:ascii="Times New Roman" w:hAnsi="Times New Roman"/>
                <w:sz w:val="22"/>
                <w:szCs w:val="22"/>
              </w:rPr>
            </w:pPr>
          </w:p>
          <w:p w:rsidR="0080414D" w:rsidRPr="00E94C33" w:rsidRDefault="0080414D" w:rsidP="0090332E">
            <w:pPr>
              <w:jc w:val="center"/>
              <w:rPr>
                <w:rFonts w:ascii="Times New Roman" w:hAnsi="Times New Roman"/>
                <w:sz w:val="22"/>
                <w:szCs w:val="22"/>
              </w:rPr>
            </w:pPr>
            <w:r w:rsidRPr="00E94C33">
              <w:rPr>
                <w:rFonts w:ascii="Times New Roman" w:hAnsi="Times New Roman"/>
                <w:sz w:val="22"/>
                <w:szCs w:val="22"/>
              </w:rPr>
              <w:t>0.012</w:t>
            </w:r>
          </w:p>
        </w:tc>
        <w:tc>
          <w:tcPr>
            <w:tcW w:w="798" w:type="dxa"/>
            <w:vMerge w:val="restart"/>
          </w:tcPr>
          <w:p w:rsidR="0080414D" w:rsidRPr="00E94C33" w:rsidRDefault="0080414D" w:rsidP="0090332E">
            <w:pPr>
              <w:jc w:val="center"/>
              <w:rPr>
                <w:rFonts w:ascii="Times New Roman" w:hAnsi="Times New Roman"/>
                <w:sz w:val="22"/>
                <w:szCs w:val="22"/>
              </w:rPr>
            </w:pPr>
          </w:p>
          <w:p w:rsidR="0080414D" w:rsidRPr="00E94C33" w:rsidRDefault="0080414D" w:rsidP="0090332E">
            <w:pPr>
              <w:jc w:val="center"/>
              <w:rPr>
                <w:rFonts w:ascii="Times New Roman" w:hAnsi="Times New Roman"/>
                <w:sz w:val="22"/>
                <w:szCs w:val="22"/>
              </w:rPr>
            </w:pPr>
            <w:r w:rsidRPr="00E94C33">
              <w:rPr>
                <w:rFonts w:ascii="Times New Roman" w:hAnsi="Times New Roman"/>
                <w:sz w:val="22"/>
                <w:szCs w:val="22"/>
              </w:rPr>
              <w:t>0.283</w:t>
            </w:r>
          </w:p>
        </w:tc>
      </w:tr>
      <w:tr w:rsidR="0080414D" w:rsidRPr="00E94C33" w:rsidTr="00A87CDB">
        <w:trPr>
          <w:trHeight w:val="623"/>
        </w:trPr>
        <w:tc>
          <w:tcPr>
            <w:tcW w:w="2568" w:type="dxa"/>
          </w:tcPr>
          <w:p w:rsidR="0080414D" w:rsidRPr="00E94C33" w:rsidRDefault="0080414D" w:rsidP="0090332E">
            <w:pPr>
              <w:rPr>
                <w:rFonts w:ascii="Times New Roman" w:hAnsi="Times New Roman"/>
                <w:b/>
                <w:bCs/>
                <w:sz w:val="22"/>
                <w:szCs w:val="22"/>
              </w:rPr>
            </w:pPr>
            <w:r w:rsidRPr="00E94C33">
              <w:rPr>
                <w:rFonts w:ascii="Times New Roman" w:hAnsi="Times New Roman"/>
                <w:b/>
                <w:bCs/>
                <w:sz w:val="22"/>
                <w:szCs w:val="22"/>
              </w:rPr>
              <w:t>Memiliki riwayat penyakit</w:t>
            </w:r>
          </w:p>
        </w:tc>
        <w:tc>
          <w:tcPr>
            <w:tcW w:w="585" w:type="dxa"/>
          </w:tcPr>
          <w:p w:rsidR="0080414D" w:rsidRPr="00E94C33" w:rsidRDefault="0080414D" w:rsidP="0090332E">
            <w:pPr>
              <w:jc w:val="center"/>
              <w:rPr>
                <w:rFonts w:ascii="Times New Roman" w:hAnsi="Times New Roman"/>
                <w:sz w:val="22"/>
                <w:szCs w:val="22"/>
              </w:rPr>
            </w:pPr>
            <w:r w:rsidRPr="00E94C33">
              <w:rPr>
                <w:rFonts w:ascii="Times New Roman" w:hAnsi="Times New Roman"/>
                <w:sz w:val="22"/>
                <w:szCs w:val="22"/>
              </w:rPr>
              <w:t>13</w:t>
            </w:r>
          </w:p>
        </w:tc>
        <w:tc>
          <w:tcPr>
            <w:tcW w:w="703" w:type="dxa"/>
          </w:tcPr>
          <w:p w:rsidR="0080414D" w:rsidRPr="00E94C33" w:rsidRDefault="0080414D" w:rsidP="0090332E">
            <w:pPr>
              <w:jc w:val="center"/>
              <w:rPr>
                <w:rFonts w:ascii="Times New Roman" w:hAnsi="Times New Roman"/>
                <w:sz w:val="22"/>
                <w:szCs w:val="22"/>
              </w:rPr>
            </w:pPr>
            <w:r w:rsidRPr="00E94C33">
              <w:rPr>
                <w:rFonts w:ascii="Times New Roman" w:hAnsi="Times New Roman"/>
                <w:sz w:val="22"/>
                <w:szCs w:val="22"/>
              </w:rPr>
              <w:t>16.5</w:t>
            </w:r>
          </w:p>
        </w:tc>
        <w:tc>
          <w:tcPr>
            <w:tcW w:w="607" w:type="dxa"/>
          </w:tcPr>
          <w:p w:rsidR="0080414D" w:rsidRPr="00E94C33" w:rsidRDefault="0080414D" w:rsidP="0090332E">
            <w:pPr>
              <w:jc w:val="center"/>
              <w:rPr>
                <w:rFonts w:ascii="Times New Roman" w:hAnsi="Times New Roman"/>
                <w:sz w:val="22"/>
                <w:szCs w:val="22"/>
              </w:rPr>
            </w:pPr>
            <w:r w:rsidRPr="00E94C33">
              <w:rPr>
                <w:rFonts w:ascii="Times New Roman" w:hAnsi="Times New Roman"/>
                <w:sz w:val="22"/>
                <w:szCs w:val="22"/>
              </w:rPr>
              <w:t>30</w:t>
            </w:r>
          </w:p>
        </w:tc>
        <w:tc>
          <w:tcPr>
            <w:tcW w:w="683" w:type="dxa"/>
          </w:tcPr>
          <w:p w:rsidR="0080414D" w:rsidRPr="00E94C33" w:rsidRDefault="0080414D" w:rsidP="0090332E">
            <w:pPr>
              <w:jc w:val="center"/>
              <w:rPr>
                <w:rFonts w:ascii="Times New Roman" w:hAnsi="Times New Roman"/>
                <w:sz w:val="22"/>
                <w:szCs w:val="22"/>
              </w:rPr>
            </w:pPr>
            <w:r w:rsidRPr="00E94C33">
              <w:rPr>
                <w:rFonts w:ascii="Times New Roman" w:hAnsi="Times New Roman"/>
                <w:sz w:val="22"/>
                <w:szCs w:val="22"/>
              </w:rPr>
              <w:t>38.0</w:t>
            </w:r>
          </w:p>
        </w:tc>
        <w:tc>
          <w:tcPr>
            <w:tcW w:w="639" w:type="dxa"/>
          </w:tcPr>
          <w:p w:rsidR="0080414D" w:rsidRPr="00E94C33" w:rsidRDefault="0080414D" w:rsidP="0090332E">
            <w:pPr>
              <w:jc w:val="center"/>
              <w:rPr>
                <w:rFonts w:ascii="Times New Roman" w:hAnsi="Times New Roman"/>
                <w:sz w:val="22"/>
                <w:szCs w:val="22"/>
              </w:rPr>
            </w:pPr>
            <w:r w:rsidRPr="00E94C33">
              <w:rPr>
                <w:rFonts w:ascii="Times New Roman" w:hAnsi="Times New Roman"/>
                <w:sz w:val="22"/>
                <w:szCs w:val="22"/>
              </w:rPr>
              <w:t>43</w:t>
            </w:r>
          </w:p>
        </w:tc>
        <w:tc>
          <w:tcPr>
            <w:tcW w:w="640" w:type="dxa"/>
          </w:tcPr>
          <w:p w:rsidR="0080414D" w:rsidRPr="00E94C33" w:rsidRDefault="0080414D" w:rsidP="0090332E">
            <w:pPr>
              <w:jc w:val="center"/>
              <w:rPr>
                <w:rFonts w:ascii="Times New Roman" w:hAnsi="Times New Roman"/>
                <w:sz w:val="22"/>
                <w:szCs w:val="22"/>
              </w:rPr>
            </w:pPr>
            <w:r w:rsidRPr="00E94C33">
              <w:rPr>
                <w:rFonts w:ascii="Times New Roman" w:hAnsi="Times New Roman"/>
                <w:sz w:val="22"/>
                <w:szCs w:val="22"/>
              </w:rPr>
              <w:t>54.4</w:t>
            </w:r>
          </w:p>
        </w:tc>
        <w:tc>
          <w:tcPr>
            <w:tcW w:w="767" w:type="dxa"/>
            <w:vMerge/>
          </w:tcPr>
          <w:p w:rsidR="0080414D" w:rsidRPr="00E94C33" w:rsidRDefault="0080414D" w:rsidP="0090332E">
            <w:pPr>
              <w:jc w:val="center"/>
              <w:rPr>
                <w:rFonts w:ascii="Times New Roman" w:hAnsi="Times New Roman"/>
                <w:sz w:val="22"/>
                <w:szCs w:val="22"/>
              </w:rPr>
            </w:pPr>
          </w:p>
        </w:tc>
        <w:tc>
          <w:tcPr>
            <w:tcW w:w="798" w:type="dxa"/>
            <w:vMerge/>
          </w:tcPr>
          <w:p w:rsidR="0080414D" w:rsidRPr="00E94C33" w:rsidRDefault="0080414D" w:rsidP="0090332E">
            <w:pPr>
              <w:jc w:val="center"/>
              <w:rPr>
                <w:rFonts w:ascii="Times New Roman" w:hAnsi="Times New Roman"/>
                <w:sz w:val="22"/>
                <w:szCs w:val="22"/>
              </w:rPr>
            </w:pPr>
          </w:p>
        </w:tc>
      </w:tr>
      <w:tr w:rsidR="0080414D" w:rsidRPr="00E94C33" w:rsidTr="00A87CDB">
        <w:trPr>
          <w:trHeight w:val="290"/>
        </w:trPr>
        <w:tc>
          <w:tcPr>
            <w:tcW w:w="2568" w:type="dxa"/>
          </w:tcPr>
          <w:p w:rsidR="0080414D" w:rsidRPr="00E94C33" w:rsidRDefault="0080414D" w:rsidP="0090332E">
            <w:pPr>
              <w:rPr>
                <w:rFonts w:ascii="Times New Roman" w:hAnsi="Times New Roman"/>
                <w:b/>
                <w:bCs/>
                <w:sz w:val="22"/>
                <w:szCs w:val="22"/>
              </w:rPr>
            </w:pPr>
            <w:r w:rsidRPr="00E94C33">
              <w:rPr>
                <w:rFonts w:ascii="Times New Roman" w:hAnsi="Times New Roman"/>
                <w:b/>
                <w:bCs/>
                <w:sz w:val="22"/>
                <w:szCs w:val="22"/>
              </w:rPr>
              <w:t>TOTAL</w:t>
            </w:r>
          </w:p>
        </w:tc>
        <w:tc>
          <w:tcPr>
            <w:tcW w:w="585" w:type="dxa"/>
          </w:tcPr>
          <w:p w:rsidR="0080414D" w:rsidRPr="00E94C33" w:rsidRDefault="0080414D" w:rsidP="0090332E">
            <w:pPr>
              <w:jc w:val="center"/>
              <w:rPr>
                <w:rFonts w:ascii="Times New Roman" w:hAnsi="Times New Roman"/>
                <w:sz w:val="22"/>
                <w:szCs w:val="22"/>
              </w:rPr>
            </w:pPr>
            <w:r w:rsidRPr="00E94C33">
              <w:rPr>
                <w:rFonts w:ascii="Times New Roman" w:hAnsi="Times New Roman"/>
                <w:sz w:val="22"/>
                <w:szCs w:val="22"/>
              </w:rPr>
              <w:t>34</w:t>
            </w:r>
          </w:p>
        </w:tc>
        <w:tc>
          <w:tcPr>
            <w:tcW w:w="703" w:type="dxa"/>
          </w:tcPr>
          <w:p w:rsidR="0080414D" w:rsidRPr="00E94C33" w:rsidRDefault="0080414D" w:rsidP="0090332E">
            <w:pPr>
              <w:jc w:val="center"/>
              <w:rPr>
                <w:rFonts w:ascii="Times New Roman" w:hAnsi="Times New Roman"/>
                <w:sz w:val="22"/>
                <w:szCs w:val="22"/>
              </w:rPr>
            </w:pPr>
            <w:r w:rsidRPr="00E94C33">
              <w:rPr>
                <w:rFonts w:ascii="Times New Roman" w:hAnsi="Times New Roman"/>
                <w:sz w:val="22"/>
                <w:szCs w:val="22"/>
              </w:rPr>
              <w:t>43.0</w:t>
            </w:r>
          </w:p>
        </w:tc>
        <w:tc>
          <w:tcPr>
            <w:tcW w:w="607" w:type="dxa"/>
          </w:tcPr>
          <w:p w:rsidR="0080414D" w:rsidRPr="00E94C33" w:rsidRDefault="0080414D" w:rsidP="0090332E">
            <w:pPr>
              <w:jc w:val="center"/>
              <w:rPr>
                <w:rFonts w:ascii="Times New Roman" w:hAnsi="Times New Roman"/>
                <w:sz w:val="22"/>
                <w:szCs w:val="22"/>
              </w:rPr>
            </w:pPr>
            <w:r w:rsidRPr="00E94C33">
              <w:rPr>
                <w:rFonts w:ascii="Times New Roman" w:hAnsi="Times New Roman"/>
                <w:sz w:val="22"/>
                <w:szCs w:val="22"/>
              </w:rPr>
              <w:t>45</w:t>
            </w:r>
          </w:p>
        </w:tc>
        <w:tc>
          <w:tcPr>
            <w:tcW w:w="683" w:type="dxa"/>
          </w:tcPr>
          <w:p w:rsidR="0080414D" w:rsidRPr="00E94C33" w:rsidRDefault="0080414D" w:rsidP="0090332E">
            <w:pPr>
              <w:jc w:val="center"/>
              <w:rPr>
                <w:rFonts w:ascii="Times New Roman" w:hAnsi="Times New Roman"/>
                <w:sz w:val="22"/>
                <w:szCs w:val="22"/>
              </w:rPr>
            </w:pPr>
            <w:r w:rsidRPr="00E94C33">
              <w:rPr>
                <w:rFonts w:ascii="Times New Roman" w:hAnsi="Times New Roman"/>
                <w:sz w:val="22"/>
                <w:szCs w:val="22"/>
              </w:rPr>
              <w:t>57.0</w:t>
            </w:r>
          </w:p>
        </w:tc>
        <w:tc>
          <w:tcPr>
            <w:tcW w:w="639" w:type="dxa"/>
          </w:tcPr>
          <w:p w:rsidR="0080414D" w:rsidRPr="00E94C33" w:rsidRDefault="0080414D" w:rsidP="0090332E">
            <w:pPr>
              <w:jc w:val="center"/>
              <w:rPr>
                <w:rFonts w:ascii="Times New Roman" w:hAnsi="Times New Roman"/>
                <w:sz w:val="22"/>
                <w:szCs w:val="22"/>
              </w:rPr>
            </w:pPr>
            <w:r w:rsidRPr="00E94C33">
              <w:rPr>
                <w:rFonts w:ascii="Times New Roman" w:hAnsi="Times New Roman"/>
                <w:sz w:val="22"/>
                <w:szCs w:val="22"/>
              </w:rPr>
              <w:t>79</w:t>
            </w:r>
          </w:p>
        </w:tc>
        <w:tc>
          <w:tcPr>
            <w:tcW w:w="640" w:type="dxa"/>
          </w:tcPr>
          <w:p w:rsidR="0080414D" w:rsidRPr="00E94C33" w:rsidRDefault="0080414D" w:rsidP="0090332E">
            <w:pPr>
              <w:jc w:val="center"/>
              <w:rPr>
                <w:rFonts w:ascii="Times New Roman" w:hAnsi="Times New Roman"/>
                <w:sz w:val="22"/>
                <w:szCs w:val="22"/>
              </w:rPr>
            </w:pPr>
            <w:r w:rsidRPr="00E94C33">
              <w:rPr>
                <w:rFonts w:ascii="Times New Roman" w:hAnsi="Times New Roman"/>
                <w:sz w:val="22"/>
                <w:szCs w:val="22"/>
              </w:rPr>
              <w:t>100</w:t>
            </w:r>
          </w:p>
        </w:tc>
        <w:tc>
          <w:tcPr>
            <w:tcW w:w="767" w:type="dxa"/>
          </w:tcPr>
          <w:p w:rsidR="0080414D" w:rsidRPr="00E94C33" w:rsidRDefault="0080414D" w:rsidP="0090332E">
            <w:pPr>
              <w:jc w:val="center"/>
              <w:rPr>
                <w:rFonts w:ascii="Times New Roman" w:hAnsi="Times New Roman"/>
                <w:sz w:val="22"/>
                <w:szCs w:val="22"/>
              </w:rPr>
            </w:pPr>
          </w:p>
        </w:tc>
        <w:tc>
          <w:tcPr>
            <w:tcW w:w="798" w:type="dxa"/>
          </w:tcPr>
          <w:p w:rsidR="0080414D" w:rsidRPr="00E94C33" w:rsidRDefault="0080414D" w:rsidP="0090332E">
            <w:pPr>
              <w:jc w:val="center"/>
              <w:rPr>
                <w:rFonts w:ascii="Times New Roman" w:hAnsi="Times New Roman"/>
                <w:sz w:val="22"/>
                <w:szCs w:val="22"/>
              </w:rPr>
            </w:pPr>
          </w:p>
        </w:tc>
      </w:tr>
    </w:tbl>
    <w:p w:rsidR="0080414D" w:rsidRPr="00A861B5" w:rsidRDefault="0080414D" w:rsidP="0080414D">
      <w:pPr>
        <w:tabs>
          <w:tab w:val="center" w:pos="709"/>
        </w:tabs>
        <w:rPr>
          <w:color w:val="222222"/>
          <w:sz w:val="24"/>
          <w:szCs w:val="24"/>
          <w:lang w:val="en-ID"/>
        </w:rPr>
      </w:pPr>
    </w:p>
    <w:p w:rsidR="0080414D" w:rsidRDefault="0080414D" w:rsidP="0080414D">
      <w:pPr>
        <w:pStyle w:val="ListParagraph"/>
        <w:spacing w:line="360" w:lineRule="auto"/>
        <w:ind w:left="0" w:firstLine="720"/>
        <w:jc w:val="both"/>
        <w:rPr>
          <w:color w:val="000000"/>
          <w:sz w:val="24"/>
          <w:szCs w:val="24"/>
          <w:lang w:val="id-ID"/>
        </w:rPr>
      </w:pPr>
      <w:r>
        <w:rPr>
          <w:color w:val="000000"/>
          <w:sz w:val="24"/>
          <w:szCs w:val="24"/>
        </w:rPr>
        <w:t>Berdasarkan h</w:t>
      </w:r>
      <w:r w:rsidRPr="00252222">
        <w:rPr>
          <w:color w:val="000000"/>
          <w:sz w:val="24"/>
          <w:szCs w:val="24"/>
        </w:rPr>
        <w:t xml:space="preserve">asil </w:t>
      </w:r>
      <w:r>
        <w:rPr>
          <w:color w:val="000000"/>
          <w:sz w:val="24"/>
          <w:szCs w:val="24"/>
        </w:rPr>
        <w:t xml:space="preserve">penelitian, diketahui sebanyak 43 (54,4%) responden memiliki riwayat penyakit dan sebanyak 36 (45,6%) responden tidak memiliki riwayat penyakit. Setelah dilakukan </w:t>
      </w:r>
      <w:r w:rsidRPr="00252222">
        <w:rPr>
          <w:color w:val="000000"/>
          <w:sz w:val="24"/>
          <w:szCs w:val="24"/>
        </w:rPr>
        <w:t xml:space="preserve">analisa bivariat berdasarkan uji </w:t>
      </w:r>
      <w:r>
        <w:rPr>
          <w:iCs/>
          <w:color w:val="000000"/>
          <w:sz w:val="24"/>
          <w:szCs w:val="24"/>
        </w:rPr>
        <w:t>Spearman</w:t>
      </w:r>
      <w:r w:rsidRPr="00252222">
        <w:rPr>
          <w:color w:val="000000"/>
          <w:sz w:val="24"/>
          <w:szCs w:val="24"/>
        </w:rPr>
        <w:t xml:space="preserve"> menunjukkan</w:t>
      </w:r>
      <w:r>
        <w:rPr>
          <w:color w:val="000000"/>
          <w:sz w:val="24"/>
          <w:szCs w:val="24"/>
        </w:rPr>
        <w:t xml:space="preserve"> </w:t>
      </w:r>
      <w:r>
        <w:rPr>
          <w:bCs/>
          <w:sz w:val="24"/>
          <w:szCs w:val="24"/>
        </w:rPr>
        <w:t xml:space="preserve">hubungan korelasi yang lemah. Besar korelasi yang terjadi antara kedua variabel adalah 0,283. </w:t>
      </w:r>
      <w:r>
        <w:rPr>
          <w:bCs/>
          <w:color w:val="000000"/>
          <w:sz w:val="24"/>
          <w:szCs w:val="24"/>
        </w:rPr>
        <w:t>Karena nilai r hitung positif, maka faktor risiko riwayat penyakit dengan hasil analisa sperma memiliki hubungan yang linier</w:t>
      </w:r>
      <w:r>
        <w:rPr>
          <w:bCs/>
          <w:sz w:val="24"/>
          <w:szCs w:val="24"/>
        </w:rPr>
        <w:t>. H</w:t>
      </w:r>
      <w:r w:rsidRPr="00252222">
        <w:rPr>
          <w:color w:val="000000"/>
          <w:sz w:val="24"/>
          <w:szCs w:val="24"/>
        </w:rPr>
        <w:t>asil P</w:t>
      </w:r>
      <w:r>
        <w:rPr>
          <w:color w:val="000000"/>
          <w:sz w:val="24"/>
          <w:szCs w:val="24"/>
        </w:rPr>
        <w:t>-</w:t>
      </w:r>
      <w:r w:rsidRPr="00252222">
        <w:rPr>
          <w:i/>
          <w:color w:val="000000"/>
          <w:sz w:val="24"/>
          <w:szCs w:val="24"/>
        </w:rPr>
        <w:t>value</w:t>
      </w:r>
      <w:r w:rsidRPr="00252222">
        <w:rPr>
          <w:color w:val="000000"/>
          <w:sz w:val="24"/>
          <w:szCs w:val="24"/>
        </w:rPr>
        <w:t xml:space="preserve"> </w:t>
      </w:r>
      <w:r>
        <w:rPr>
          <w:color w:val="000000"/>
          <w:sz w:val="24"/>
          <w:szCs w:val="24"/>
        </w:rPr>
        <w:t xml:space="preserve">adalah </w:t>
      </w:r>
      <w:r w:rsidRPr="00252222">
        <w:rPr>
          <w:color w:val="000000"/>
          <w:sz w:val="24"/>
          <w:szCs w:val="24"/>
        </w:rPr>
        <w:t>0,</w:t>
      </w:r>
      <w:r>
        <w:rPr>
          <w:color w:val="000000"/>
          <w:sz w:val="24"/>
          <w:szCs w:val="24"/>
        </w:rPr>
        <w:t>012</w:t>
      </w:r>
      <w:r w:rsidRPr="00252222">
        <w:rPr>
          <w:color w:val="000000"/>
          <w:sz w:val="24"/>
          <w:szCs w:val="24"/>
        </w:rPr>
        <w:t xml:space="preserve"> (p</w:t>
      </w:r>
      <w:r>
        <w:rPr>
          <w:color w:val="000000"/>
          <w:sz w:val="24"/>
          <w:szCs w:val="24"/>
        </w:rPr>
        <w:t xml:space="preserve"> &lt; </w:t>
      </w:r>
      <w:r w:rsidRPr="00252222">
        <w:rPr>
          <w:color w:val="000000"/>
          <w:sz w:val="24"/>
          <w:szCs w:val="24"/>
        </w:rPr>
        <w:t>0,05).</w:t>
      </w:r>
    </w:p>
    <w:p w:rsidR="00A87CDB" w:rsidRPr="00A87CDB" w:rsidRDefault="00A87CDB" w:rsidP="00A87CDB">
      <w:pPr>
        <w:pStyle w:val="ListParagraph"/>
        <w:spacing w:line="276" w:lineRule="auto"/>
        <w:ind w:left="0" w:firstLine="720"/>
        <w:jc w:val="both"/>
        <w:rPr>
          <w:sz w:val="24"/>
          <w:szCs w:val="24"/>
          <w:lang w:val="id-ID"/>
        </w:rPr>
      </w:pPr>
    </w:p>
    <w:p w:rsidR="00022991" w:rsidRDefault="00022991" w:rsidP="00022991">
      <w:pPr>
        <w:pStyle w:val="ListParagraph"/>
        <w:spacing w:line="360" w:lineRule="auto"/>
        <w:ind w:left="900"/>
        <w:jc w:val="center"/>
        <w:rPr>
          <w:i/>
          <w:iCs/>
          <w:sz w:val="24"/>
          <w:szCs w:val="24"/>
          <w:lang w:val="en-ID"/>
        </w:rPr>
      </w:pPr>
      <w:r w:rsidRPr="00704BBD">
        <w:rPr>
          <w:sz w:val="24"/>
          <w:szCs w:val="24"/>
        </w:rPr>
        <w:t>Tabe</w:t>
      </w:r>
      <w:r w:rsidRPr="00704BBD">
        <w:rPr>
          <w:sz w:val="24"/>
          <w:szCs w:val="24"/>
          <w:lang w:val="en-ID"/>
        </w:rPr>
        <w:t>l</w:t>
      </w:r>
      <w:r w:rsidRPr="00704BBD">
        <w:rPr>
          <w:sz w:val="24"/>
          <w:szCs w:val="24"/>
        </w:rPr>
        <w:t xml:space="preserve"> 5.</w:t>
      </w:r>
      <w:r w:rsidR="0080414D">
        <w:rPr>
          <w:sz w:val="24"/>
          <w:szCs w:val="24"/>
          <w:lang w:val="en-ID"/>
        </w:rPr>
        <w:t>25</w:t>
      </w:r>
      <w:r w:rsidRPr="00704BBD">
        <w:rPr>
          <w:sz w:val="24"/>
          <w:szCs w:val="24"/>
          <w:lang w:val="id-ID"/>
        </w:rPr>
        <w:t xml:space="preserve"> </w:t>
      </w:r>
      <w:r w:rsidRPr="00704BBD">
        <w:rPr>
          <w:sz w:val="24"/>
          <w:szCs w:val="24"/>
          <w:lang w:val="en-ID"/>
        </w:rPr>
        <w:t xml:space="preserve">Hasil Korelasi Rank </w:t>
      </w:r>
      <w:r w:rsidRPr="00704BBD">
        <w:rPr>
          <w:i/>
          <w:iCs/>
          <w:sz w:val="24"/>
          <w:szCs w:val="24"/>
          <w:lang w:val="en-ID"/>
        </w:rPr>
        <w:t>Spearman Correlation</w:t>
      </w:r>
    </w:p>
    <w:tbl>
      <w:tblPr>
        <w:tblW w:w="80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62"/>
        <w:gridCol w:w="2217"/>
        <w:gridCol w:w="1616"/>
        <w:gridCol w:w="1616"/>
      </w:tblGrid>
      <w:tr w:rsidR="00022991" w:rsidRPr="00FB379D" w:rsidTr="00A87CDB">
        <w:trPr>
          <w:trHeight w:val="349"/>
        </w:trPr>
        <w:tc>
          <w:tcPr>
            <w:tcW w:w="2562" w:type="dxa"/>
            <w:shd w:val="clear" w:color="000000" w:fill="FFFFFF"/>
            <w:vAlign w:val="center"/>
            <w:hideMark/>
          </w:tcPr>
          <w:p w:rsidR="00022991" w:rsidRPr="00FB379D" w:rsidRDefault="00022991" w:rsidP="00757E19">
            <w:pPr>
              <w:jc w:val="center"/>
              <w:rPr>
                <w:b/>
                <w:bCs/>
                <w:color w:val="000000"/>
                <w:lang w:val="en-ID" w:eastAsia="en-ID"/>
              </w:rPr>
            </w:pPr>
            <w:r w:rsidRPr="00FB379D">
              <w:rPr>
                <w:b/>
                <w:bCs/>
                <w:color w:val="000000"/>
                <w:lang w:eastAsia="en-ID"/>
              </w:rPr>
              <w:t>Hubungan</w:t>
            </w:r>
          </w:p>
        </w:tc>
        <w:tc>
          <w:tcPr>
            <w:tcW w:w="2217" w:type="dxa"/>
            <w:shd w:val="clear" w:color="000000" w:fill="FFFFFF"/>
            <w:vAlign w:val="center"/>
            <w:hideMark/>
          </w:tcPr>
          <w:p w:rsidR="00022991" w:rsidRPr="00FB379D" w:rsidRDefault="00022991" w:rsidP="00757E19">
            <w:pPr>
              <w:jc w:val="center"/>
              <w:rPr>
                <w:b/>
                <w:bCs/>
                <w:color w:val="000000"/>
                <w:lang w:val="en-ID" w:eastAsia="en-ID"/>
              </w:rPr>
            </w:pPr>
            <w:r w:rsidRPr="00FB379D">
              <w:rPr>
                <w:b/>
                <w:bCs/>
                <w:color w:val="000000"/>
                <w:lang w:val="en-ID" w:eastAsia="en-ID"/>
              </w:rPr>
              <w:t>r hitung</w:t>
            </w:r>
          </w:p>
        </w:tc>
        <w:tc>
          <w:tcPr>
            <w:tcW w:w="1616" w:type="dxa"/>
            <w:shd w:val="clear" w:color="000000" w:fill="FFFFFF"/>
            <w:vAlign w:val="center"/>
            <w:hideMark/>
          </w:tcPr>
          <w:p w:rsidR="00022991" w:rsidRPr="00FB379D" w:rsidRDefault="00022991" w:rsidP="00757E19">
            <w:pPr>
              <w:jc w:val="center"/>
              <w:rPr>
                <w:b/>
                <w:bCs/>
                <w:color w:val="000000"/>
                <w:lang w:val="en-ID" w:eastAsia="en-ID"/>
              </w:rPr>
            </w:pPr>
            <w:r w:rsidRPr="00FB379D">
              <w:rPr>
                <w:b/>
                <w:bCs/>
                <w:color w:val="000000"/>
                <w:lang w:eastAsia="en-ID"/>
              </w:rPr>
              <w:t>p-value</w:t>
            </w:r>
          </w:p>
        </w:tc>
        <w:tc>
          <w:tcPr>
            <w:tcW w:w="1616" w:type="dxa"/>
            <w:shd w:val="clear" w:color="000000" w:fill="FFFFFF"/>
            <w:vAlign w:val="center"/>
            <w:hideMark/>
          </w:tcPr>
          <w:p w:rsidR="00022991" w:rsidRPr="00FB379D" w:rsidRDefault="00022991" w:rsidP="00757E19">
            <w:pPr>
              <w:jc w:val="center"/>
              <w:rPr>
                <w:b/>
                <w:bCs/>
                <w:color w:val="000000"/>
                <w:lang w:val="en-ID" w:eastAsia="en-ID"/>
              </w:rPr>
            </w:pPr>
            <w:r w:rsidRPr="00FB379D">
              <w:rPr>
                <w:b/>
                <w:bCs/>
                <w:color w:val="000000"/>
                <w:lang w:eastAsia="en-ID"/>
              </w:rPr>
              <w:t>Keputusan</w:t>
            </w:r>
          </w:p>
        </w:tc>
      </w:tr>
      <w:tr w:rsidR="00022991" w:rsidRPr="00FB379D" w:rsidTr="00A87CDB">
        <w:trPr>
          <w:trHeight w:val="349"/>
        </w:trPr>
        <w:tc>
          <w:tcPr>
            <w:tcW w:w="2562" w:type="dxa"/>
            <w:shd w:val="clear" w:color="000000" w:fill="FFFFFF"/>
            <w:vAlign w:val="center"/>
            <w:hideMark/>
          </w:tcPr>
          <w:p w:rsidR="00022991" w:rsidRPr="00FB379D" w:rsidRDefault="00022991" w:rsidP="00757E19">
            <w:pPr>
              <w:jc w:val="center"/>
              <w:rPr>
                <w:color w:val="000000"/>
                <w:lang w:val="en-ID" w:eastAsia="en-ID"/>
              </w:rPr>
            </w:pPr>
            <w:r>
              <w:rPr>
                <w:color w:val="000000"/>
                <w:lang w:val="en-ID" w:eastAsia="en-ID"/>
              </w:rPr>
              <w:t>Riwayat Penyakit</w:t>
            </w:r>
            <w:r w:rsidRPr="00FB379D">
              <w:rPr>
                <w:color w:val="000000"/>
                <w:lang w:val="en-ID" w:eastAsia="en-ID"/>
              </w:rPr>
              <w:t xml:space="preserve"> dengan Analisa Sperma</w:t>
            </w:r>
          </w:p>
        </w:tc>
        <w:tc>
          <w:tcPr>
            <w:tcW w:w="2217" w:type="dxa"/>
            <w:shd w:val="clear" w:color="000000" w:fill="FFFFFF"/>
            <w:vAlign w:val="center"/>
            <w:hideMark/>
          </w:tcPr>
          <w:p w:rsidR="00022991" w:rsidRPr="00FB379D" w:rsidRDefault="00022991" w:rsidP="00757E19">
            <w:pPr>
              <w:jc w:val="center"/>
              <w:rPr>
                <w:color w:val="000000"/>
                <w:lang w:val="en-ID" w:eastAsia="en-ID"/>
              </w:rPr>
            </w:pPr>
            <w:r>
              <w:rPr>
                <w:color w:val="000000"/>
                <w:lang w:eastAsia="en-ID"/>
              </w:rPr>
              <w:t>0.283*</w:t>
            </w:r>
          </w:p>
        </w:tc>
        <w:tc>
          <w:tcPr>
            <w:tcW w:w="1616" w:type="dxa"/>
            <w:shd w:val="clear" w:color="000000" w:fill="FFFFFF"/>
            <w:vAlign w:val="center"/>
            <w:hideMark/>
          </w:tcPr>
          <w:p w:rsidR="00022991" w:rsidRPr="00FB379D" w:rsidRDefault="00022991" w:rsidP="00757E19">
            <w:pPr>
              <w:jc w:val="center"/>
              <w:rPr>
                <w:color w:val="000000"/>
                <w:lang w:val="en-ID" w:eastAsia="en-ID"/>
              </w:rPr>
            </w:pPr>
            <w:r>
              <w:rPr>
                <w:color w:val="000000"/>
                <w:lang w:eastAsia="en-ID"/>
              </w:rPr>
              <w:t>0.012</w:t>
            </w:r>
          </w:p>
        </w:tc>
        <w:tc>
          <w:tcPr>
            <w:tcW w:w="1616" w:type="dxa"/>
            <w:shd w:val="clear" w:color="000000" w:fill="FFFFFF"/>
            <w:vAlign w:val="center"/>
            <w:hideMark/>
          </w:tcPr>
          <w:p w:rsidR="00022991" w:rsidRPr="00FB379D" w:rsidRDefault="00022991" w:rsidP="00757E19">
            <w:pPr>
              <w:jc w:val="center"/>
              <w:rPr>
                <w:color w:val="000000"/>
                <w:lang w:val="en-ID" w:eastAsia="en-ID"/>
              </w:rPr>
            </w:pPr>
            <w:r w:rsidRPr="00FB379D">
              <w:rPr>
                <w:color w:val="000000"/>
                <w:lang w:eastAsia="en-ID"/>
              </w:rPr>
              <w:t>H</w:t>
            </w:r>
            <w:r w:rsidRPr="00FB379D">
              <w:rPr>
                <w:color w:val="000000"/>
                <w:vertAlign w:val="subscript"/>
                <w:lang w:eastAsia="en-ID"/>
              </w:rPr>
              <w:t>0</w:t>
            </w:r>
            <w:r w:rsidRPr="00FB379D">
              <w:rPr>
                <w:color w:val="000000"/>
                <w:lang w:eastAsia="en-ID"/>
              </w:rPr>
              <w:t xml:space="preserve"> </w:t>
            </w:r>
            <w:r>
              <w:rPr>
                <w:color w:val="000000"/>
                <w:lang w:eastAsia="en-ID"/>
              </w:rPr>
              <w:t>ditolak</w:t>
            </w:r>
          </w:p>
        </w:tc>
      </w:tr>
    </w:tbl>
    <w:p w:rsidR="00022991" w:rsidRPr="00B83ACF" w:rsidRDefault="00022991" w:rsidP="00022991">
      <w:pPr>
        <w:spacing w:line="360" w:lineRule="auto"/>
        <w:jc w:val="center"/>
        <w:rPr>
          <w:i/>
          <w:sz w:val="24"/>
          <w:szCs w:val="24"/>
          <w:lang w:val="id-ID"/>
        </w:rPr>
      </w:pPr>
      <w:r w:rsidRPr="00B83ACF">
        <w:rPr>
          <w:i/>
          <w:sz w:val="24"/>
          <w:szCs w:val="24"/>
        </w:rPr>
        <w:t>Sumber: data primer yang diolah</w:t>
      </w:r>
    </w:p>
    <w:p w:rsidR="00022991" w:rsidRDefault="00022991" w:rsidP="00216172">
      <w:pPr>
        <w:pStyle w:val="ListParagraph"/>
        <w:spacing w:line="360" w:lineRule="auto"/>
        <w:ind w:left="0" w:firstLine="709"/>
        <w:jc w:val="both"/>
        <w:rPr>
          <w:bCs/>
          <w:sz w:val="24"/>
          <w:szCs w:val="24"/>
          <w:lang w:val="id-ID"/>
        </w:rPr>
      </w:pPr>
      <w:r w:rsidRPr="00DC2AAC">
        <w:rPr>
          <w:bCs/>
          <w:sz w:val="24"/>
          <w:szCs w:val="24"/>
        </w:rPr>
        <w:t xml:space="preserve">Output perhitungan korelasi diatas, N menunjukkan angka </w:t>
      </w:r>
      <w:r w:rsidRPr="00462C52">
        <w:rPr>
          <w:bCs/>
          <w:sz w:val="28"/>
          <w:szCs w:val="28"/>
        </w:rPr>
        <w:t>r</w:t>
      </w:r>
      <w:r w:rsidRPr="00462C52">
        <w:rPr>
          <w:bCs/>
          <w:sz w:val="32"/>
          <w:szCs w:val="32"/>
          <w:vertAlign w:val="subscript"/>
        </w:rPr>
        <w:t>hitung</w:t>
      </w:r>
      <w:r>
        <w:rPr>
          <w:bCs/>
          <w:sz w:val="24"/>
          <w:szCs w:val="24"/>
        </w:rPr>
        <w:t xml:space="preserve"> 0,283</w:t>
      </w:r>
      <w:r w:rsidRPr="00DC2AAC">
        <w:rPr>
          <w:bCs/>
          <w:sz w:val="24"/>
          <w:szCs w:val="24"/>
        </w:rPr>
        <w:t xml:space="preserve"> yang artinya korelasi yang </w:t>
      </w:r>
      <w:r>
        <w:rPr>
          <w:bCs/>
          <w:sz w:val="24"/>
          <w:szCs w:val="24"/>
        </w:rPr>
        <w:t>rendah</w:t>
      </w:r>
      <w:r w:rsidRPr="00DC2AAC">
        <w:rPr>
          <w:bCs/>
          <w:sz w:val="24"/>
          <w:szCs w:val="24"/>
        </w:rPr>
        <w:t>. Besar korelasi ya</w:t>
      </w:r>
      <w:r>
        <w:rPr>
          <w:bCs/>
          <w:sz w:val="24"/>
          <w:szCs w:val="24"/>
        </w:rPr>
        <w:t>ng terjadi antara kedua variab</w:t>
      </w:r>
      <w:r>
        <w:rPr>
          <w:bCs/>
          <w:sz w:val="24"/>
          <w:szCs w:val="24"/>
          <w:lang w:val="id-ID"/>
        </w:rPr>
        <w:t>el</w:t>
      </w:r>
      <w:r w:rsidRPr="00DC2AAC">
        <w:rPr>
          <w:bCs/>
          <w:sz w:val="24"/>
          <w:szCs w:val="24"/>
        </w:rPr>
        <w:t xml:space="preserve"> adalah 0,</w:t>
      </w:r>
      <w:r>
        <w:rPr>
          <w:bCs/>
          <w:sz w:val="24"/>
          <w:szCs w:val="24"/>
        </w:rPr>
        <w:t>283</w:t>
      </w:r>
      <w:r w:rsidRPr="00DC2AAC">
        <w:rPr>
          <w:bCs/>
          <w:sz w:val="24"/>
          <w:szCs w:val="24"/>
        </w:rPr>
        <w:t xml:space="preserve">. </w:t>
      </w:r>
      <w:r>
        <w:rPr>
          <w:bCs/>
          <w:sz w:val="24"/>
          <w:szCs w:val="24"/>
        </w:rPr>
        <w:t>Karena nilai r bertanda positif maka hubungan antara dua variabel searah. A</w:t>
      </w:r>
      <w:r w:rsidRPr="00DC2AAC">
        <w:rPr>
          <w:bCs/>
          <w:sz w:val="24"/>
          <w:szCs w:val="24"/>
        </w:rPr>
        <w:t>ngka sig.(2-tailed) menunjuk</w:t>
      </w:r>
      <w:r>
        <w:rPr>
          <w:bCs/>
          <w:sz w:val="24"/>
          <w:szCs w:val="24"/>
        </w:rPr>
        <w:t xml:space="preserve">kan </w:t>
      </w:r>
      <w:r w:rsidRPr="00DC2AAC">
        <w:rPr>
          <w:bCs/>
          <w:sz w:val="24"/>
          <w:szCs w:val="24"/>
        </w:rPr>
        <w:t>0,</w:t>
      </w:r>
      <w:r>
        <w:rPr>
          <w:bCs/>
          <w:sz w:val="24"/>
          <w:szCs w:val="24"/>
        </w:rPr>
        <w:t>012</w:t>
      </w:r>
      <w:r w:rsidRPr="00DC2AAC">
        <w:rPr>
          <w:bCs/>
          <w:sz w:val="24"/>
          <w:szCs w:val="24"/>
        </w:rPr>
        <w:t xml:space="preserve"> lebih </w:t>
      </w:r>
      <w:r>
        <w:rPr>
          <w:bCs/>
          <w:sz w:val="24"/>
          <w:szCs w:val="24"/>
        </w:rPr>
        <w:t>kecil</w:t>
      </w:r>
      <w:r w:rsidRPr="00DC2AAC">
        <w:rPr>
          <w:bCs/>
          <w:sz w:val="24"/>
          <w:szCs w:val="24"/>
        </w:rPr>
        <w:t xml:space="preserve"> daripada batas kritis α =0,05, berarti terdapat hubungan </w:t>
      </w:r>
      <w:r>
        <w:rPr>
          <w:bCs/>
          <w:sz w:val="24"/>
          <w:szCs w:val="24"/>
        </w:rPr>
        <w:t xml:space="preserve">yang signifikan </w:t>
      </w:r>
      <w:r w:rsidRPr="00DC2AAC">
        <w:rPr>
          <w:bCs/>
          <w:sz w:val="24"/>
          <w:szCs w:val="24"/>
        </w:rPr>
        <w:t xml:space="preserve">antara </w:t>
      </w:r>
      <w:r>
        <w:rPr>
          <w:bCs/>
          <w:sz w:val="24"/>
          <w:szCs w:val="24"/>
        </w:rPr>
        <w:t xml:space="preserve">riwayat penyakit </w:t>
      </w:r>
      <w:r w:rsidRPr="00DC2AAC">
        <w:rPr>
          <w:bCs/>
          <w:sz w:val="24"/>
          <w:szCs w:val="24"/>
        </w:rPr>
        <w:t>dengan hasil analisa sperma di Klinik Yasmin R</w:t>
      </w:r>
      <w:r>
        <w:rPr>
          <w:bCs/>
          <w:sz w:val="24"/>
          <w:szCs w:val="24"/>
          <w:lang w:val="id-ID"/>
        </w:rPr>
        <w:t>S</w:t>
      </w:r>
      <w:r w:rsidRPr="00DC2AAC">
        <w:rPr>
          <w:bCs/>
          <w:sz w:val="24"/>
          <w:szCs w:val="24"/>
        </w:rPr>
        <w:t>UPN Dr. Cipto Mangunkusumo Kencana Jakarta</w:t>
      </w:r>
      <w:r>
        <w:rPr>
          <w:bCs/>
          <w:sz w:val="24"/>
          <w:szCs w:val="24"/>
          <w:lang w:val="id-ID"/>
        </w:rPr>
        <w:t>.</w:t>
      </w:r>
    </w:p>
    <w:p w:rsidR="006028A4" w:rsidRDefault="00A87CDB" w:rsidP="00A87CDB">
      <w:pPr>
        <w:pStyle w:val="ListParagraph"/>
        <w:tabs>
          <w:tab w:val="left" w:pos="1890"/>
        </w:tabs>
        <w:spacing w:line="360" w:lineRule="auto"/>
        <w:ind w:left="0" w:firstLine="709"/>
        <w:jc w:val="both"/>
        <w:rPr>
          <w:bCs/>
          <w:sz w:val="24"/>
          <w:szCs w:val="24"/>
          <w:lang w:val="id-ID"/>
        </w:rPr>
      </w:pPr>
      <w:r>
        <w:rPr>
          <w:bCs/>
          <w:sz w:val="24"/>
          <w:szCs w:val="24"/>
          <w:lang w:val="id-ID"/>
        </w:rPr>
        <w:tab/>
      </w:r>
    </w:p>
    <w:p w:rsidR="00022991" w:rsidRPr="00A87CDB" w:rsidRDefault="00022991" w:rsidP="00975413">
      <w:pPr>
        <w:pStyle w:val="ListParagraph"/>
        <w:numPr>
          <w:ilvl w:val="0"/>
          <w:numId w:val="67"/>
        </w:numPr>
        <w:spacing w:line="360" w:lineRule="auto"/>
        <w:ind w:left="709" w:hanging="709"/>
        <w:jc w:val="both"/>
        <w:rPr>
          <w:sz w:val="24"/>
          <w:szCs w:val="24"/>
        </w:rPr>
      </w:pPr>
      <w:r>
        <w:rPr>
          <w:sz w:val="24"/>
        </w:rPr>
        <w:lastRenderedPageBreak/>
        <w:t>H</w:t>
      </w:r>
      <w:r w:rsidRPr="00CD05F3">
        <w:rPr>
          <w:sz w:val="24"/>
        </w:rPr>
        <w:t xml:space="preserve">ubungan </w:t>
      </w:r>
      <w:r>
        <w:rPr>
          <w:sz w:val="24"/>
        </w:rPr>
        <w:t xml:space="preserve">antara Pekerjaan </w:t>
      </w:r>
      <w:r>
        <w:rPr>
          <w:sz w:val="24"/>
          <w:szCs w:val="24"/>
        </w:rPr>
        <w:t>dengan Hasil Analisa Sperma di Klinik Yasmin R</w:t>
      </w:r>
      <w:r>
        <w:rPr>
          <w:sz w:val="24"/>
          <w:szCs w:val="24"/>
          <w:lang w:val="id-ID"/>
        </w:rPr>
        <w:t>S</w:t>
      </w:r>
      <w:r>
        <w:rPr>
          <w:sz w:val="24"/>
          <w:szCs w:val="24"/>
        </w:rPr>
        <w:t>UPN Dr. Cipto Mangunkusumo Kencana Jakarta</w:t>
      </w:r>
      <w:r w:rsidR="004C2AAA">
        <w:rPr>
          <w:sz w:val="24"/>
          <w:szCs w:val="24"/>
        </w:rPr>
        <w:t>.</w:t>
      </w:r>
    </w:p>
    <w:p w:rsidR="00A87CDB" w:rsidRDefault="00A87CDB" w:rsidP="00A87CDB">
      <w:pPr>
        <w:pStyle w:val="ListParagraph"/>
        <w:ind w:left="709"/>
        <w:jc w:val="both"/>
        <w:rPr>
          <w:sz w:val="24"/>
          <w:szCs w:val="24"/>
        </w:rPr>
      </w:pPr>
    </w:p>
    <w:p w:rsidR="0080414D" w:rsidRDefault="0080414D" w:rsidP="0080414D">
      <w:pPr>
        <w:spacing w:line="276" w:lineRule="auto"/>
        <w:jc w:val="center"/>
        <w:rPr>
          <w:sz w:val="24"/>
          <w:szCs w:val="24"/>
        </w:rPr>
      </w:pPr>
      <w:r w:rsidRPr="00870BB7">
        <w:rPr>
          <w:sz w:val="24"/>
          <w:szCs w:val="24"/>
        </w:rPr>
        <w:t xml:space="preserve">Tabel </w:t>
      </w:r>
      <w:r>
        <w:rPr>
          <w:sz w:val="24"/>
          <w:szCs w:val="24"/>
        </w:rPr>
        <w:t>5.26</w:t>
      </w:r>
    </w:p>
    <w:p w:rsidR="0080414D" w:rsidRPr="00870BB7" w:rsidRDefault="0080414D" w:rsidP="0080414D">
      <w:pPr>
        <w:spacing w:line="276" w:lineRule="auto"/>
        <w:jc w:val="center"/>
        <w:rPr>
          <w:color w:val="222222"/>
          <w:sz w:val="24"/>
          <w:szCs w:val="24"/>
          <w:lang w:val="en-ID"/>
        </w:rPr>
      </w:pPr>
      <w:r w:rsidRPr="00870BB7">
        <w:rPr>
          <w:sz w:val="24"/>
        </w:rPr>
        <w:t xml:space="preserve">Hubungan antara Pekerjaan </w:t>
      </w:r>
      <w:r>
        <w:rPr>
          <w:sz w:val="24"/>
          <w:szCs w:val="24"/>
        </w:rPr>
        <w:t>terhadap</w:t>
      </w:r>
      <w:r w:rsidRPr="00870BB7">
        <w:rPr>
          <w:sz w:val="24"/>
          <w:szCs w:val="24"/>
        </w:rPr>
        <w:t xml:space="preserve"> Hasil Analisa Sperma di Klinik Yasmin RSUPN Dr. Cipto Mangunkusumo Kencana Jakarta</w:t>
      </w:r>
    </w:p>
    <w:tbl>
      <w:tblPr>
        <w:tblStyle w:val="TableGrid"/>
        <w:tblW w:w="7895" w:type="dxa"/>
        <w:tblInd w:w="108" w:type="dxa"/>
        <w:tblLook w:val="04A0"/>
      </w:tblPr>
      <w:tblGrid>
        <w:gridCol w:w="2282"/>
        <w:gridCol w:w="584"/>
        <w:gridCol w:w="705"/>
        <w:gridCol w:w="606"/>
        <w:gridCol w:w="698"/>
        <w:gridCol w:w="640"/>
        <w:gridCol w:w="640"/>
        <w:gridCol w:w="767"/>
        <w:gridCol w:w="973"/>
      </w:tblGrid>
      <w:tr w:rsidR="0080414D" w:rsidRPr="00E94C33" w:rsidTr="00A87CDB">
        <w:trPr>
          <w:trHeight w:val="314"/>
        </w:trPr>
        <w:tc>
          <w:tcPr>
            <w:tcW w:w="2282" w:type="dxa"/>
            <w:vMerge w:val="restart"/>
          </w:tcPr>
          <w:p w:rsidR="0080414D" w:rsidRPr="00E94C33" w:rsidRDefault="0080414D" w:rsidP="0090332E">
            <w:pPr>
              <w:jc w:val="center"/>
              <w:rPr>
                <w:rFonts w:ascii="Times New Roman" w:hAnsi="Times New Roman"/>
                <w:b/>
                <w:bCs/>
                <w:sz w:val="22"/>
                <w:szCs w:val="22"/>
              </w:rPr>
            </w:pPr>
          </w:p>
          <w:p w:rsidR="0080414D" w:rsidRPr="00E94C33" w:rsidRDefault="0080414D" w:rsidP="0090332E">
            <w:pPr>
              <w:jc w:val="center"/>
              <w:rPr>
                <w:rFonts w:ascii="Times New Roman" w:hAnsi="Times New Roman"/>
                <w:b/>
                <w:bCs/>
                <w:sz w:val="22"/>
                <w:szCs w:val="22"/>
              </w:rPr>
            </w:pPr>
            <w:r w:rsidRPr="00E94C33">
              <w:rPr>
                <w:rFonts w:ascii="Times New Roman" w:hAnsi="Times New Roman"/>
                <w:b/>
                <w:bCs/>
                <w:sz w:val="22"/>
                <w:szCs w:val="22"/>
              </w:rPr>
              <w:t>Pekerjaan</w:t>
            </w:r>
          </w:p>
        </w:tc>
        <w:tc>
          <w:tcPr>
            <w:tcW w:w="2593" w:type="dxa"/>
            <w:gridSpan w:val="4"/>
          </w:tcPr>
          <w:p w:rsidR="0080414D" w:rsidRPr="00E94C33" w:rsidRDefault="0080414D" w:rsidP="0090332E">
            <w:pPr>
              <w:jc w:val="center"/>
              <w:rPr>
                <w:rFonts w:ascii="Times New Roman" w:hAnsi="Times New Roman"/>
                <w:b/>
                <w:bCs/>
                <w:sz w:val="22"/>
                <w:szCs w:val="22"/>
              </w:rPr>
            </w:pPr>
            <w:r w:rsidRPr="00E94C33">
              <w:rPr>
                <w:rFonts w:ascii="Times New Roman" w:hAnsi="Times New Roman"/>
                <w:b/>
                <w:bCs/>
                <w:sz w:val="22"/>
                <w:szCs w:val="22"/>
              </w:rPr>
              <w:t>Analisa Sperma</w:t>
            </w:r>
          </w:p>
        </w:tc>
        <w:tc>
          <w:tcPr>
            <w:tcW w:w="1280" w:type="dxa"/>
            <w:gridSpan w:val="2"/>
          </w:tcPr>
          <w:p w:rsidR="0080414D" w:rsidRPr="00E94C33" w:rsidRDefault="0080414D" w:rsidP="0090332E">
            <w:pPr>
              <w:jc w:val="center"/>
              <w:rPr>
                <w:rFonts w:ascii="Times New Roman" w:hAnsi="Times New Roman"/>
                <w:b/>
                <w:bCs/>
                <w:sz w:val="22"/>
                <w:szCs w:val="22"/>
              </w:rPr>
            </w:pPr>
            <w:r w:rsidRPr="00E94C33">
              <w:rPr>
                <w:rFonts w:ascii="Times New Roman" w:hAnsi="Times New Roman"/>
                <w:b/>
                <w:bCs/>
                <w:sz w:val="22"/>
                <w:szCs w:val="22"/>
              </w:rPr>
              <w:t>Total</w:t>
            </w:r>
          </w:p>
        </w:tc>
        <w:tc>
          <w:tcPr>
            <w:tcW w:w="767" w:type="dxa"/>
            <w:vMerge w:val="restart"/>
          </w:tcPr>
          <w:p w:rsidR="0080414D" w:rsidRPr="00E94C33" w:rsidRDefault="0080414D" w:rsidP="0090332E">
            <w:pPr>
              <w:jc w:val="center"/>
              <w:rPr>
                <w:rFonts w:ascii="Times New Roman" w:hAnsi="Times New Roman"/>
                <w:b/>
                <w:bCs/>
                <w:sz w:val="22"/>
                <w:szCs w:val="22"/>
              </w:rPr>
            </w:pPr>
            <w:r w:rsidRPr="00E94C33">
              <w:rPr>
                <w:rFonts w:ascii="Times New Roman" w:hAnsi="Times New Roman"/>
                <w:b/>
                <w:bCs/>
                <w:sz w:val="22"/>
                <w:szCs w:val="22"/>
              </w:rPr>
              <w:t>P</w:t>
            </w:r>
          </w:p>
          <w:p w:rsidR="0080414D" w:rsidRPr="00E94C33" w:rsidRDefault="0080414D" w:rsidP="0090332E">
            <w:pPr>
              <w:jc w:val="center"/>
              <w:rPr>
                <w:rFonts w:ascii="Times New Roman" w:hAnsi="Times New Roman"/>
                <w:b/>
                <w:bCs/>
                <w:sz w:val="22"/>
                <w:szCs w:val="22"/>
              </w:rPr>
            </w:pPr>
            <w:r w:rsidRPr="00E94C33">
              <w:rPr>
                <w:rFonts w:ascii="Times New Roman" w:hAnsi="Times New Roman"/>
                <w:b/>
                <w:bCs/>
                <w:sz w:val="22"/>
                <w:szCs w:val="22"/>
              </w:rPr>
              <w:t>value</w:t>
            </w:r>
          </w:p>
        </w:tc>
        <w:tc>
          <w:tcPr>
            <w:tcW w:w="973" w:type="dxa"/>
            <w:vMerge w:val="restart"/>
          </w:tcPr>
          <w:p w:rsidR="0080414D" w:rsidRPr="00E94C33" w:rsidRDefault="0080414D" w:rsidP="0090332E">
            <w:pPr>
              <w:jc w:val="center"/>
              <w:rPr>
                <w:rFonts w:ascii="Times New Roman" w:hAnsi="Times New Roman"/>
                <w:b/>
                <w:bCs/>
                <w:sz w:val="22"/>
                <w:szCs w:val="22"/>
              </w:rPr>
            </w:pPr>
            <w:r w:rsidRPr="00E94C33">
              <w:rPr>
                <w:rFonts w:ascii="Times New Roman" w:hAnsi="Times New Roman"/>
                <w:b/>
                <w:bCs/>
                <w:sz w:val="22"/>
                <w:szCs w:val="22"/>
              </w:rPr>
              <w:t>r</w:t>
            </w:r>
          </w:p>
        </w:tc>
      </w:tr>
      <w:tr w:rsidR="0080414D" w:rsidRPr="00E94C33" w:rsidTr="00A87CDB">
        <w:trPr>
          <w:trHeight w:val="314"/>
        </w:trPr>
        <w:tc>
          <w:tcPr>
            <w:tcW w:w="2282" w:type="dxa"/>
            <w:vMerge/>
          </w:tcPr>
          <w:p w:rsidR="0080414D" w:rsidRPr="00E94C33" w:rsidRDefault="0080414D" w:rsidP="0090332E">
            <w:pPr>
              <w:jc w:val="center"/>
              <w:rPr>
                <w:rFonts w:ascii="Times New Roman" w:hAnsi="Times New Roman"/>
                <w:b/>
                <w:bCs/>
                <w:sz w:val="22"/>
                <w:szCs w:val="22"/>
              </w:rPr>
            </w:pPr>
          </w:p>
        </w:tc>
        <w:tc>
          <w:tcPr>
            <w:tcW w:w="1289" w:type="dxa"/>
            <w:gridSpan w:val="2"/>
          </w:tcPr>
          <w:p w:rsidR="0080414D" w:rsidRPr="00E94C33" w:rsidRDefault="0080414D" w:rsidP="0090332E">
            <w:pPr>
              <w:jc w:val="center"/>
              <w:rPr>
                <w:rFonts w:ascii="Times New Roman" w:hAnsi="Times New Roman"/>
                <w:b/>
                <w:bCs/>
                <w:sz w:val="22"/>
                <w:szCs w:val="22"/>
              </w:rPr>
            </w:pPr>
            <w:r w:rsidRPr="00E94C33">
              <w:rPr>
                <w:rFonts w:ascii="Times New Roman" w:hAnsi="Times New Roman"/>
                <w:b/>
                <w:bCs/>
                <w:sz w:val="22"/>
                <w:szCs w:val="22"/>
              </w:rPr>
              <w:t>Normal</w:t>
            </w:r>
          </w:p>
        </w:tc>
        <w:tc>
          <w:tcPr>
            <w:tcW w:w="1304" w:type="dxa"/>
            <w:gridSpan w:val="2"/>
          </w:tcPr>
          <w:p w:rsidR="0080414D" w:rsidRPr="00E94C33" w:rsidRDefault="0080414D" w:rsidP="0090332E">
            <w:pPr>
              <w:jc w:val="center"/>
              <w:rPr>
                <w:rFonts w:ascii="Times New Roman" w:hAnsi="Times New Roman"/>
                <w:b/>
                <w:bCs/>
                <w:sz w:val="22"/>
                <w:szCs w:val="22"/>
              </w:rPr>
            </w:pPr>
            <w:r w:rsidRPr="00E94C33">
              <w:rPr>
                <w:rFonts w:ascii="Times New Roman" w:hAnsi="Times New Roman"/>
                <w:b/>
                <w:bCs/>
                <w:sz w:val="22"/>
                <w:szCs w:val="22"/>
              </w:rPr>
              <w:t>Abnormal</w:t>
            </w:r>
          </w:p>
        </w:tc>
        <w:tc>
          <w:tcPr>
            <w:tcW w:w="1280" w:type="dxa"/>
            <w:gridSpan w:val="2"/>
          </w:tcPr>
          <w:p w:rsidR="0080414D" w:rsidRPr="00E94C33" w:rsidRDefault="0080414D" w:rsidP="0090332E">
            <w:pPr>
              <w:jc w:val="center"/>
              <w:rPr>
                <w:rFonts w:ascii="Times New Roman" w:hAnsi="Times New Roman"/>
                <w:b/>
                <w:bCs/>
                <w:sz w:val="22"/>
                <w:szCs w:val="22"/>
              </w:rPr>
            </w:pPr>
          </w:p>
        </w:tc>
        <w:tc>
          <w:tcPr>
            <w:tcW w:w="767" w:type="dxa"/>
            <w:vMerge/>
          </w:tcPr>
          <w:p w:rsidR="0080414D" w:rsidRPr="00E94C33" w:rsidRDefault="0080414D" w:rsidP="0090332E">
            <w:pPr>
              <w:jc w:val="center"/>
              <w:rPr>
                <w:rFonts w:ascii="Times New Roman" w:hAnsi="Times New Roman"/>
                <w:sz w:val="22"/>
                <w:szCs w:val="22"/>
              </w:rPr>
            </w:pPr>
          </w:p>
        </w:tc>
        <w:tc>
          <w:tcPr>
            <w:tcW w:w="973" w:type="dxa"/>
            <w:vMerge/>
          </w:tcPr>
          <w:p w:rsidR="0080414D" w:rsidRPr="00E94C33" w:rsidRDefault="0080414D" w:rsidP="0090332E">
            <w:pPr>
              <w:jc w:val="center"/>
              <w:rPr>
                <w:rFonts w:ascii="Times New Roman" w:hAnsi="Times New Roman"/>
                <w:sz w:val="22"/>
                <w:szCs w:val="22"/>
              </w:rPr>
            </w:pPr>
          </w:p>
        </w:tc>
      </w:tr>
      <w:tr w:rsidR="0080414D" w:rsidRPr="00E94C33" w:rsidTr="00A87CDB">
        <w:trPr>
          <w:trHeight w:val="336"/>
        </w:trPr>
        <w:tc>
          <w:tcPr>
            <w:tcW w:w="2282" w:type="dxa"/>
            <w:vMerge/>
          </w:tcPr>
          <w:p w:rsidR="0080414D" w:rsidRPr="00E94C33" w:rsidRDefault="0080414D" w:rsidP="0090332E">
            <w:pPr>
              <w:jc w:val="center"/>
              <w:rPr>
                <w:rFonts w:ascii="Times New Roman" w:hAnsi="Times New Roman"/>
                <w:b/>
                <w:bCs/>
                <w:sz w:val="22"/>
                <w:szCs w:val="22"/>
              </w:rPr>
            </w:pPr>
          </w:p>
        </w:tc>
        <w:tc>
          <w:tcPr>
            <w:tcW w:w="584" w:type="dxa"/>
          </w:tcPr>
          <w:p w:rsidR="0080414D" w:rsidRPr="00E94C33" w:rsidRDefault="0080414D" w:rsidP="0090332E">
            <w:pPr>
              <w:jc w:val="center"/>
              <w:rPr>
                <w:rFonts w:ascii="Times New Roman" w:hAnsi="Times New Roman"/>
                <w:b/>
                <w:bCs/>
                <w:sz w:val="22"/>
                <w:szCs w:val="22"/>
              </w:rPr>
            </w:pPr>
            <w:r w:rsidRPr="00E94C33">
              <w:rPr>
                <w:rFonts w:ascii="Times New Roman" w:hAnsi="Times New Roman"/>
                <w:b/>
                <w:bCs/>
                <w:sz w:val="22"/>
                <w:szCs w:val="22"/>
              </w:rPr>
              <w:t>n</w:t>
            </w:r>
          </w:p>
        </w:tc>
        <w:tc>
          <w:tcPr>
            <w:tcW w:w="705" w:type="dxa"/>
          </w:tcPr>
          <w:p w:rsidR="0080414D" w:rsidRPr="00E94C33" w:rsidRDefault="0080414D" w:rsidP="0090332E">
            <w:pPr>
              <w:jc w:val="center"/>
              <w:rPr>
                <w:rFonts w:ascii="Times New Roman" w:hAnsi="Times New Roman"/>
                <w:b/>
                <w:bCs/>
                <w:sz w:val="22"/>
                <w:szCs w:val="22"/>
              </w:rPr>
            </w:pPr>
            <w:r w:rsidRPr="00E94C33">
              <w:rPr>
                <w:rFonts w:ascii="Times New Roman" w:hAnsi="Times New Roman"/>
                <w:b/>
                <w:bCs/>
                <w:sz w:val="22"/>
                <w:szCs w:val="22"/>
              </w:rPr>
              <w:t>%</w:t>
            </w:r>
          </w:p>
        </w:tc>
        <w:tc>
          <w:tcPr>
            <w:tcW w:w="606" w:type="dxa"/>
          </w:tcPr>
          <w:p w:rsidR="0080414D" w:rsidRPr="00E94C33" w:rsidRDefault="0080414D" w:rsidP="0090332E">
            <w:pPr>
              <w:jc w:val="center"/>
              <w:rPr>
                <w:rFonts w:ascii="Times New Roman" w:hAnsi="Times New Roman"/>
                <w:b/>
                <w:bCs/>
                <w:sz w:val="22"/>
                <w:szCs w:val="22"/>
              </w:rPr>
            </w:pPr>
            <w:r w:rsidRPr="00E94C33">
              <w:rPr>
                <w:rFonts w:ascii="Times New Roman" w:hAnsi="Times New Roman"/>
                <w:b/>
                <w:bCs/>
                <w:sz w:val="22"/>
                <w:szCs w:val="22"/>
              </w:rPr>
              <w:t>n</w:t>
            </w:r>
          </w:p>
        </w:tc>
        <w:tc>
          <w:tcPr>
            <w:tcW w:w="698" w:type="dxa"/>
          </w:tcPr>
          <w:p w:rsidR="0080414D" w:rsidRPr="00E94C33" w:rsidRDefault="0080414D" w:rsidP="0090332E">
            <w:pPr>
              <w:jc w:val="center"/>
              <w:rPr>
                <w:rFonts w:ascii="Times New Roman" w:hAnsi="Times New Roman"/>
                <w:b/>
                <w:bCs/>
                <w:sz w:val="22"/>
                <w:szCs w:val="22"/>
              </w:rPr>
            </w:pPr>
            <w:r w:rsidRPr="00E94C33">
              <w:rPr>
                <w:rFonts w:ascii="Times New Roman" w:hAnsi="Times New Roman"/>
                <w:b/>
                <w:bCs/>
                <w:sz w:val="22"/>
                <w:szCs w:val="22"/>
              </w:rPr>
              <w:t>%</w:t>
            </w:r>
          </w:p>
        </w:tc>
        <w:tc>
          <w:tcPr>
            <w:tcW w:w="640" w:type="dxa"/>
          </w:tcPr>
          <w:p w:rsidR="0080414D" w:rsidRPr="00E94C33" w:rsidRDefault="0080414D" w:rsidP="0090332E">
            <w:pPr>
              <w:jc w:val="center"/>
              <w:rPr>
                <w:rFonts w:ascii="Times New Roman" w:hAnsi="Times New Roman"/>
                <w:b/>
                <w:bCs/>
                <w:sz w:val="22"/>
                <w:szCs w:val="22"/>
              </w:rPr>
            </w:pPr>
            <w:r w:rsidRPr="00E94C33">
              <w:rPr>
                <w:rFonts w:ascii="Times New Roman" w:hAnsi="Times New Roman"/>
                <w:b/>
                <w:bCs/>
                <w:sz w:val="22"/>
                <w:szCs w:val="22"/>
              </w:rPr>
              <w:t>n</w:t>
            </w:r>
          </w:p>
        </w:tc>
        <w:tc>
          <w:tcPr>
            <w:tcW w:w="640" w:type="dxa"/>
          </w:tcPr>
          <w:p w:rsidR="0080414D" w:rsidRPr="00E94C33" w:rsidRDefault="0080414D" w:rsidP="0090332E">
            <w:pPr>
              <w:jc w:val="center"/>
              <w:rPr>
                <w:rFonts w:ascii="Times New Roman" w:hAnsi="Times New Roman"/>
                <w:b/>
                <w:bCs/>
                <w:sz w:val="22"/>
                <w:szCs w:val="22"/>
              </w:rPr>
            </w:pPr>
            <w:r w:rsidRPr="00E94C33">
              <w:rPr>
                <w:rFonts w:ascii="Times New Roman" w:hAnsi="Times New Roman"/>
                <w:b/>
                <w:bCs/>
                <w:sz w:val="22"/>
                <w:szCs w:val="22"/>
              </w:rPr>
              <w:t>%</w:t>
            </w:r>
          </w:p>
        </w:tc>
        <w:tc>
          <w:tcPr>
            <w:tcW w:w="767" w:type="dxa"/>
            <w:vMerge/>
          </w:tcPr>
          <w:p w:rsidR="0080414D" w:rsidRPr="00E94C33" w:rsidRDefault="0080414D" w:rsidP="0090332E">
            <w:pPr>
              <w:jc w:val="center"/>
              <w:rPr>
                <w:rFonts w:ascii="Times New Roman" w:hAnsi="Times New Roman"/>
                <w:sz w:val="22"/>
                <w:szCs w:val="22"/>
              </w:rPr>
            </w:pPr>
          </w:p>
        </w:tc>
        <w:tc>
          <w:tcPr>
            <w:tcW w:w="973" w:type="dxa"/>
            <w:vMerge/>
          </w:tcPr>
          <w:p w:rsidR="0080414D" w:rsidRPr="00E94C33" w:rsidRDefault="0080414D" w:rsidP="0090332E">
            <w:pPr>
              <w:jc w:val="center"/>
              <w:rPr>
                <w:rFonts w:ascii="Times New Roman" w:hAnsi="Times New Roman"/>
                <w:sz w:val="22"/>
                <w:szCs w:val="22"/>
              </w:rPr>
            </w:pPr>
          </w:p>
        </w:tc>
      </w:tr>
      <w:tr w:rsidR="0080414D" w:rsidRPr="00E94C33" w:rsidTr="00A87CDB">
        <w:trPr>
          <w:trHeight w:val="314"/>
        </w:trPr>
        <w:tc>
          <w:tcPr>
            <w:tcW w:w="2282" w:type="dxa"/>
          </w:tcPr>
          <w:p w:rsidR="0080414D" w:rsidRPr="00E94C33" w:rsidRDefault="0080414D" w:rsidP="0090332E">
            <w:pPr>
              <w:rPr>
                <w:rFonts w:ascii="Times New Roman" w:hAnsi="Times New Roman"/>
                <w:b/>
                <w:bCs/>
                <w:sz w:val="22"/>
                <w:szCs w:val="22"/>
              </w:rPr>
            </w:pPr>
            <w:r w:rsidRPr="00E94C33">
              <w:rPr>
                <w:rFonts w:ascii="Times New Roman" w:hAnsi="Times New Roman"/>
                <w:b/>
                <w:bCs/>
                <w:sz w:val="22"/>
                <w:szCs w:val="22"/>
              </w:rPr>
              <w:t>Fisik</w:t>
            </w:r>
          </w:p>
        </w:tc>
        <w:tc>
          <w:tcPr>
            <w:tcW w:w="584" w:type="dxa"/>
          </w:tcPr>
          <w:p w:rsidR="0080414D" w:rsidRPr="00E94C33" w:rsidRDefault="0080414D" w:rsidP="0090332E">
            <w:pPr>
              <w:jc w:val="center"/>
              <w:rPr>
                <w:rFonts w:ascii="Times New Roman" w:hAnsi="Times New Roman"/>
                <w:sz w:val="22"/>
                <w:szCs w:val="22"/>
              </w:rPr>
            </w:pPr>
            <w:r w:rsidRPr="00E94C33">
              <w:rPr>
                <w:rFonts w:ascii="Times New Roman" w:hAnsi="Times New Roman"/>
                <w:sz w:val="22"/>
                <w:szCs w:val="22"/>
              </w:rPr>
              <w:t>9</w:t>
            </w:r>
          </w:p>
        </w:tc>
        <w:tc>
          <w:tcPr>
            <w:tcW w:w="705" w:type="dxa"/>
          </w:tcPr>
          <w:p w:rsidR="0080414D" w:rsidRPr="00E94C33" w:rsidRDefault="0080414D" w:rsidP="0090332E">
            <w:pPr>
              <w:jc w:val="center"/>
              <w:rPr>
                <w:rFonts w:ascii="Times New Roman" w:hAnsi="Times New Roman"/>
                <w:sz w:val="22"/>
                <w:szCs w:val="22"/>
              </w:rPr>
            </w:pPr>
            <w:r w:rsidRPr="00E94C33">
              <w:rPr>
                <w:rFonts w:ascii="Times New Roman" w:hAnsi="Times New Roman"/>
                <w:sz w:val="22"/>
                <w:szCs w:val="22"/>
              </w:rPr>
              <w:t>11.4</w:t>
            </w:r>
          </w:p>
        </w:tc>
        <w:tc>
          <w:tcPr>
            <w:tcW w:w="606" w:type="dxa"/>
          </w:tcPr>
          <w:p w:rsidR="0080414D" w:rsidRPr="00E94C33" w:rsidRDefault="0080414D" w:rsidP="0090332E">
            <w:pPr>
              <w:jc w:val="center"/>
              <w:rPr>
                <w:rFonts w:ascii="Times New Roman" w:hAnsi="Times New Roman"/>
                <w:sz w:val="22"/>
                <w:szCs w:val="22"/>
              </w:rPr>
            </w:pPr>
            <w:r w:rsidRPr="00E94C33">
              <w:rPr>
                <w:rFonts w:ascii="Times New Roman" w:hAnsi="Times New Roman"/>
                <w:sz w:val="22"/>
                <w:szCs w:val="22"/>
              </w:rPr>
              <w:t>17</w:t>
            </w:r>
          </w:p>
        </w:tc>
        <w:tc>
          <w:tcPr>
            <w:tcW w:w="698" w:type="dxa"/>
          </w:tcPr>
          <w:p w:rsidR="0080414D" w:rsidRPr="00E94C33" w:rsidRDefault="0080414D" w:rsidP="0090332E">
            <w:pPr>
              <w:jc w:val="center"/>
              <w:rPr>
                <w:rFonts w:ascii="Times New Roman" w:hAnsi="Times New Roman"/>
                <w:sz w:val="22"/>
                <w:szCs w:val="22"/>
              </w:rPr>
            </w:pPr>
            <w:r w:rsidRPr="00E94C33">
              <w:rPr>
                <w:rFonts w:ascii="Times New Roman" w:hAnsi="Times New Roman"/>
                <w:sz w:val="22"/>
                <w:szCs w:val="22"/>
              </w:rPr>
              <w:t>21.5</w:t>
            </w:r>
          </w:p>
        </w:tc>
        <w:tc>
          <w:tcPr>
            <w:tcW w:w="640" w:type="dxa"/>
          </w:tcPr>
          <w:p w:rsidR="0080414D" w:rsidRPr="00E94C33" w:rsidRDefault="0080414D" w:rsidP="0090332E">
            <w:pPr>
              <w:jc w:val="center"/>
              <w:rPr>
                <w:rFonts w:ascii="Times New Roman" w:hAnsi="Times New Roman"/>
                <w:sz w:val="22"/>
                <w:szCs w:val="22"/>
              </w:rPr>
            </w:pPr>
            <w:r w:rsidRPr="00E94C33">
              <w:rPr>
                <w:rFonts w:ascii="Times New Roman" w:hAnsi="Times New Roman"/>
                <w:sz w:val="22"/>
                <w:szCs w:val="22"/>
              </w:rPr>
              <w:t>26</w:t>
            </w:r>
          </w:p>
        </w:tc>
        <w:tc>
          <w:tcPr>
            <w:tcW w:w="640" w:type="dxa"/>
          </w:tcPr>
          <w:p w:rsidR="0080414D" w:rsidRPr="00E94C33" w:rsidRDefault="0080414D" w:rsidP="0090332E">
            <w:pPr>
              <w:jc w:val="center"/>
              <w:rPr>
                <w:rFonts w:ascii="Times New Roman" w:hAnsi="Times New Roman"/>
                <w:sz w:val="22"/>
                <w:szCs w:val="22"/>
              </w:rPr>
            </w:pPr>
            <w:r w:rsidRPr="00E94C33">
              <w:rPr>
                <w:rFonts w:ascii="Times New Roman" w:hAnsi="Times New Roman"/>
                <w:sz w:val="22"/>
                <w:szCs w:val="22"/>
              </w:rPr>
              <w:t>32.9</w:t>
            </w:r>
          </w:p>
        </w:tc>
        <w:tc>
          <w:tcPr>
            <w:tcW w:w="767" w:type="dxa"/>
            <w:vMerge w:val="restart"/>
          </w:tcPr>
          <w:p w:rsidR="0080414D" w:rsidRPr="00E94C33" w:rsidRDefault="0080414D" w:rsidP="0090332E">
            <w:pPr>
              <w:jc w:val="center"/>
              <w:rPr>
                <w:rFonts w:ascii="Times New Roman" w:hAnsi="Times New Roman"/>
                <w:sz w:val="22"/>
                <w:szCs w:val="22"/>
              </w:rPr>
            </w:pPr>
          </w:p>
          <w:p w:rsidR="0080414D" w:rsidRPr="00E94C33" w:rsidRDefault="0080414D" w:rsidP="0090332E">
            <w:pPr>
              <w:jc w:val="center"/>
              <w:rPr>
                <w:rFonts w:ascii="Times New Roman" w:hAnsi="Times New Roman"/>
                <w:sz w:val="22"/>
                <w:szCs w:val="22"/>
              </w:rPr>
            </w:pPr>
            <w:r w:rsidRPr="00E94C33">
              <w:rPr>
                <w:rFonts w:ascii="Times New Roman" w:hAnsi="Times New Roman"/>
                <w:sz w:val="22"/>
                <w:szCs w:val="22"/>
              </w:rPr>
              <w:t>0.564</w:t>
            </w:r>
          </w:p>
        </w:tc>
        <w:tc>
          <w:tcPr>
            <w:tcW w:w="973" w:type="dxa"/>
            <w:vMerge w:val="restart"/>
          </w:tcPr>
          <w:p w:rsidR="0080414D" w:rsidRPr="00E94C33" w:rsidRDefault="0080414D" w:rsidP="0090332E">
            <w:pPr>
              <w:jc w:val="center"/>
              <w:rPr>
                <w:rFonts w:ascii="Times New Roman" w:hAnsi="Times New Roman"/>
                <w:sz w:val="22"/>
                <w:szCs w:val="22"/>
              </w:rPr>
            </w:pPr>
          </w:p>
          <w:p w:rsidR="0080414D" w:rsidRPr="00E94C33" w:rsidRDefault="0080414D" w:rsidP="0090332E">
            <w:pPr>
              <w:jc w:val="center"/>
              <w:rPr>
                <w:rFonts w:ascii="Times New Roman" w:hAnsi="Times New Roman"/>
                <w:sz w:val="22"/>
                <w:szCs w:val="22"/>
              </w:rPr>
            </w:pPr>
            <w:r w:rsidRPr="00E94C33">
              <w:rPr>
                <w:rFonts w:ascii="Times New Roman" w:hAnsi="Times New Roman"/>
                <w:sz w:val="22"/>
                <w:szCs w:val="22"/>
              </w:rPr>
              <w:t>-0.066</w:t>
            </w:r>
          </w:p>
        </w:tc>
      </w:tr>
      <w:tr w:rsidR="0080414D" w:rsidRPr="00E94C33" w:rsidTr="00A87CDB">
        <w:trPr>
          <w:trHeight w:val="314"/>
        </w:trPr>
        <w:tc>
          <w:tcPr>
            <w:tcW w:w="2282" w:type="dxa"/>
          </w:tcPr>
          <w:p w:rsidR="0080414D" w:rsidRPr="00E94C33" w:rsidRDefault="0080414D" w:rsidP="0090332E">
            <w:pPr>
              <w:rPr>
                <w:rFonts w:ascii="Times New Roman" w:hAnsi="Times New Roman"/>
                <w:b/>
                <w:bCs/>
                <w:sz w:val="22"/>
                <w:szCs w:val="22"/>
              </w:rPr>
            </w:pPr>
            <w:r w:rsidRPr="00E94C33">
              <w:rPr>
                <w:rFonts w:ascii="Times New Roman" w:hAnsi="Times New Roman"/>
                <w:b/>
                <w:bCs/>
                <w:sz w:val="22"/>
                <w:szCs w:val="22"/>
              </w:rPr>
              <w:t>Ergonomi</w:t>
            </w:r>
          </w:p>
        </w:tc>
        <w:tc>
          <w:tcPr>
            <w:tcW w:w="584" w:type="dxa"/>
          </w:tcPr>
          <w:p w:rsidR="0080414D" w:rsidRPr="00E94C33" w:rsidRDefault="0080414D" w:rsidP="0090332E">
            <w:pPr>
              <w:jc w:val="center"/>
              <w:rPr>
                <w:rFonts w:ascii="Times New Roman" w:hAnsi="Times New Roman"/>
                <w:sz w:val="22"/>
                <w:szCs w:val="22"/>
              </w:rPr>
            </w:pPr>
            <w:r w:rsidRPr="00E94C33">
              <w:rPr>
                <w:rFonts w:ascii="Times New Roman" w:hAnsi="Times New Roman"/>
                <w:sz w:val="22"/>
                <w:szCs w:val="22"/>
              </w:rPr>
              <w:t>24</w:t>
            </w:r>
          </w:p>
        </w:tc>
        <w:tc>
          <w:tcPr>
            <w:tcW w:w="705" w:type="dxa"/>
          </w:tcPr>
          <w:p w:rsidR="0080414D" w:rsidRPr="00E94C33" w:rsidRDefault="0080414D" w:rsidP="0090332E">
            <w:pPr>
              <w:jc w:val="center"/>
              <w:rPr>
                <w:rFonts w:ascii="Times New Roman" w:hAnsi="Times New Roman"/>
                <w:sz w:val="22"/>
                <w:szCs w:val="22"/>
              </w:rPr>
            </w:pPr>
            <w:r w:rsidRPr="00E94C33">
              <w:rPr>
                <w:rFonts w:ascii="Times New Roman" w:hAnsi="Times New Roman"/>
                <w:sz w:val="22"/>
                <w:szCs w:val="22"/>
              </w:rPr>
              <w:t>30.4</w:t>
            </w:r>
          </w:p>
        </w:tc>
        <w:tc>
          <w:tcPr>
            <w:tcW w:w="606" w:type="dxa"/>
          </w:tcPr>
          <w:p w:rsidR="0080414D" w:rsidRPr="00E94C33" w:rsidRDefault="0080414D" w:rsidP="0090332E">
            <w:pPr>
              <w:jc w:val="center"/>
              <w:rPr>
                <w:rFonts w:ascii="Times New Roman" w:hAnsi="Times New Roman"/>
                <w:sz w:val="22"/>
                <w:szCs w:val="22"/>
              </w:rPr>
            </w:pPr>
            <w:r w:rsidRPr="00E94C33">
              <w:rPr>
                <w:rFonts w:ascii="Times New Roman" w:hAnsi="Times New Roman"/>
                <w:sz w:val="22"/>
                <w:szCs w:val="22"/>
              </w:rPr>
              <w:t>24</w:t>
            </w:r>
          </w:p>
        </w:tc>
        <w:tc>
          <w:tcPr>
            <w:tcW w:w="698" w:type="dxa"/>
          </w:tcPr>
          <w:p w:rsidR="0080414D" w:rsidRPr="00E94C33" w:rsidRDefault="0080414D" w:rsidP="0090332E">
            <w:pPr>
              <w:jc w:val="center"/>
              <w:rPr>
                <w:rFonts w:ascii="Times New Roman" w:hAnsi="Times New Roman"/>
                <w:sz w:val="22"/>
                <w:szCs w:val="22"/>
              </w:rPr>
            </w:pPr>
            <w:r w:rsidRPr="00E94C33">
              <w:rPr>
                <w:rFonts w:ascii="Times New Roman" w:hAnsi="Times New Roman"/>
                <w:sz w:val="22"/>
                <w:szCs w:val="22"/>
              </w:rPr>
              <w:t>30.4</w:t>
            </w:r>
          </w:p>
        </w:tc>
        <w:tc>
          <w:tcPr>
            <w:tcW w:w="640" w:type="dxa"/>
          </w:tcPr>
          <w:p w:rsidR="0080414D" w:rsidRPr="00E94C33" w:rsidRDefault="0080414D" w:rsidP="0090332E">
            <w:pPr>
              <w:jc w:val="center"/>
              <w:rPr>
                <w:rFonts w:ascii="Times New Roman" w:hAnsi="Times New Roman"/>
                <w:sz w:val="22"/>
                <w:szCs w:val="22"/>
              </w:rPr>
            </w:pPr>
            <w:r w:rsidRPr="00E94C33">
              <w:rPr>
                <w:rFonts w:ascii="Times New Roman" w:hAnsi="Times New Roman"/>
                <w:sz w:val="22"/>
                <w:szCs w:val="22"/>
              </w:rPr>
              <w:t>48</w:t>
            </w:r>
          </w:p>
        </w:tc>
        <w:tc>
          <w:tcPr>
            <w:tcW w:w="640" w:type="dxa"/>
          </w:tcPr>
          <w:p w:rsidR="0080414D" w:rsidRPr="00E94C33" w:rsidRDefault="0080414D" w:rsidP="0090332E">
            <w:pPr>
              <w:jc w:val="center"/>
              <w:rPr>
                <w:rFonts w:ascii="Times New Roman" w:hAnsi="Times New Roman"/>
                <w:sz w:val="22"/>
                <w:szCs w:val="22"/>
              </w:rPr>
            </w:pPr>
            <w:r w:rsidRPr="00E94C33">
              <w:rPr>
                <w:rFonts w:ascii="Times New Roman" w:hAnsi="Times New Roman"/>
                <w:sz w:val="22"/>
                <w:szCs w:val="22"/>
              </w:rPr>
              <w:t>60.8</w:t>
            </w:r>
          </w:p>
        </w:tc>
        <w:tc>
          <w:tcPr>
            <w:tcW w:w="767" w:type="dxa"/>
            <w:vMerge/>
          </w:tcPr>
          <w:p w:rsidR="0080414D" w:rsidRPr="00E94C33" w:rsidRDefault="0080414D" w:rsidP="0090332E">
            <w:pPr>
              <w:jc w:val="center"/>
              <w:rPr>
                <w:rFonts w:ascii="Times New Roman" w:hAnsi="Times New Roman"/>
                <w:sz w:val="22"/>
                <w:szCs w:val="22"/>
              </w:rPr>
            </w:pPr>
          </w:p>
        </w:tc>
        <w:tc>
          <w:tcPr>
            <w:tcW w:w="973" w:type="dxa"/>
            <w:vMerge/>
          </w:tcPr>
          <w:p w:rsidR="0080414D" w:rsidRPr="00E94C33" w:rsidRDefault="0080414D" w:rsidP="0090332E">
            <w:pPr>
              <w:jc w:val="center"/>
              <w:rPr>
                <w:rFonts w:ascii="Times New Roman" w:hAnsi="Times New Roman"/>
                <w:sz w:val="22"/>
                <w:szCs w:val="22"/>
              </w:rPr>
            </w:pPr>
          </w:p>
        </w:tc>
      </w:tr>
      <w:tr w:rsidR="0080414D" w:rsidRPr="00E94C33" w:rsidTr="00A87CDB">
        <w:trPr>
          <w:trHeight w:val="293"/>
        </w:trPr>
        <w:tc>
          <w:tcPr>
            <w:tcW w:w="2282" w:type="dxa"/>
          </w:tcPr>
          <w:p w:rsidR="0080414D" w:rsidRPr="00E94C33" w:rsidRDefault="0080414D" w:rsidP="0090332E">
            <w:pPr>
              <w:rPr>
                <w:rFonts w:ascii="Times New Roman" w:hAnsi="Times New Roman"/>
                <w:b/>
                <w:bCs/>
                <w:sz w:val="22"/>
                <w:szCs w:val="22"/>
              </w:rPr>
            </w:pPr>
            <w:r w:rsidRPr="00E94C33">
              <w:rPr>
                <w:rFonts w:ascii="Times New Roman" w:hAnsi="Times New Roman"/>
                <w:b/>
                <w:bCs/>
                <w:sz w:val="22"/>
                <w:szCs w:val="22"/>
              </w:rPr>
              <w:t>Kimia</w:t>
            </w:r>
          </w:p>
        </w:tc>
        <w:tc>
          <w:tcPr>
            <w:tcW w:w="584" w:type="dxa"/>
          </w:tcPr>
          <w:p w:rsidR="0080414D" w:rsidRPr="00E94C33" w:rsidRDefault="0080414D" w:rsidP="0090332E">
            <w:pPr>
              <w:jc w:val="center"/>
              <w:rPr>
                <w:rFonts w:ascii="Times New Roman" w:hAnsi="Times New Roman"/>
                <w:sz w:val="22"/>
                <w:szCs w:val="22"/>
              </w:rPr>
            </w:pPr>
            <w:r w:rsidRPr="00E94C33">
              <w:rPr>
                <w:rFonts w:ascii="Times New Roman" w:hAnsi="Times New Roman"/>
                <w:sz w:val="22"/>
                <w:szCs w:val="22"/>
              </w:rPr>
              <w:t>1</w:t>
            </w:r>
          </w:p>
        </w:tc>
        <w:tc>
          <w:tcPr>
            <w:tcW w:w="705" w:type="dxa"/>
          </w:tcPr>
          <w:p w:rsidR="0080414D" w:rsidRPr="00E94C33" w:rsidRDefault="0080414D" w:rsidP="0090332E">
            <w:pPr>
              <w:jc w:val="center"/>
              <w:rPr>
                <w:rFonts w:ascii="Times New Roman" w:hAnsi="Times New Roman"/>
                <w:sz w:val="22"/>
                <w:szCs w:val="22"/>
              </w:rPr>
            </w:pPr>
            <w:r w:rsidRPr="00E94C33">
              <w:rPr>
                <w:rFonts w:ascii="Times New Roman" w:hAnsi="Times New Roman"/>
                <w:sz w:val="22"/>
                <w:szCs w:val="22"/>
              </w:rPr>
              <w:t>1.3</w:t>
            </w:r>
          </w:p>
        </w:tc>
        <w:tc>
          <w:tcPr>
            <w:tcW w:w="606" w:type="dxa"/>
          </w:tcPr>
          <w:p w:rsidR="0080414D" w:rsidRPr="00E94C33" w:rsidRDefault="0080414D" w:rsidP="0090332E">
            <w:pPr>
              <w:jc w:val="center"/>
              <w:rPr>
                <w:rFonts w:ascii="Times New Roman" w:hAnsi="Times New Roman"/>
                <w:sz w:val="22"/>
                <w:szCs w:val="22"/>
              </w:rPr>
            </w:pPr>
            <w:r w:rsidRPr="00E94C33">
              <w:rPr>
                <w:rFonts w:ascii="Times New Roman" w:hAnsi="Times New Roman"/>
                <w:sz w:val="22"/>
                <w:szCs w:val="22"/>
              </w:rPr>
              <w:t>4</w:t>
            </w:r>
          </w:p>
        </w:tc>
        <w:tc>
          <w:tcPr>
            <w:tcW w:w="698" w:type="dxa"/>
          </w:tcPr>
          <w:p w:rsidR="0080414D" w:rsidRPr="00E94C33" w:rsidRDefault="0080414D" w:rsidP="0090332E">
            <w:pPr>
              <w:jc w:val="center"/>
              <w:rPr>
                <w:rFonts w:ascii="Times New Roman" w:hAnsi="Times New Roman"/>
                <w:sz w:val="22"/>
                <w:szCs w:val="22"/>
              </w:rPr>
            </w:pPr>
            <w:r w:rsidRPr="00E94C33">
              <w:rPr>
                <w:rFonts w:ascii="Times New Roman" w:hAnsi="Times New Roman"/>
                <w:sz w:val="22"/>
                <w:szCs w:val="22"/>
              </w:rPr>
              <w:t>5.1</w:t>
            </w:r>
          </w:p>
        </w:tc>
        <w:tc>
          <w:tcPr>
            <w:tcW w:w="640" w:type="dxa"/>
          </w:tcPr>
          <w:p w:rsidR="0080414D" w:rsidRPr="00E94C33" w:rsidRDefault="0080414D" w:rsidP="0090332E">
            <w:pPr>
              <w:jc w:val="center"/>
              <w:rPr>
                <w:rFonts w:ascii="Times New Roman" w:hAnsi="Times New Roman"/>
                <w:sz w:val="22"/>
                <w:szCs w:val="22"/>
              </w:rPr>
            </w:pPr>
            <w:r w:rsidRPr="00E94C33">
              <w:rPr>
                <w:rFonts w:ascii="Times New Roman" w:hAnsi="Times New Roman"/>
                <w:sz w:val="22"/>
                <w:szCs w:val="22"/>
              </w:rPr>
              <w:t>5</w:t>
            </w:r>
          </w:p>
        </w:tc>
        <w:tc>
          <w:tcPr>
            <w:tcW w:w="640" w:type="dxa"/>
          </w:tcPr>
          <w:p w:rsidR="0080414D" w:rsidRPr="00E94C33" w:rsidRDefault="0080414D" w:rsidP="0090332E">
            <w:pPr>
              <w:jc w:val="center"/>
              <w:rPr>
                <w:rFonts w:ascii="Times New Roman" w:hAnsi="Times New Roman"/>
                <w:sz w:val="22"/>
                <w:szCs w:val="22"/>
              </w:rPr>
            </w:pPr>
            <w:r w:rsidRPr="00E94C33">
              <w:rPr>
                <w:rFonts w:ascii="Times New Roman" w:hAnsi="Times New Roman"/>
                <w:sz w:val="22"/>
                <w:szCs w:val="22"/>
              </w:rPr>
              <w:t>6.3</w:t>
            </w:r>
          </w:p>
        </w:tc>
        <w:tc>
          <w:tcPr>
            <w:tcW w:w="767" w:type="dxa"/>
            <w:vMerge/>
          </w:tcPr>
          <w:p w:rsidR="0080414D" w:rsidRPr="00E94C33" w:rsidRDefault="0080414D" w:rsidP="0090332E">
            <w:pPr>
              <w:jc w:val="center"/>
              <w:rPr>
                <w:rFonts w:ascii="Times New Roman" w:hAnsi="Times New Roman"/>
                <w:sz w:val="22"/>
                <w:szCs w:val="22"/>
              </w:rPr>
            </w:pPr>
          </w:p>
        </w:tc>
        <w:tc>
          <w:tcPr>
            <w:tcW w:w="973" w:type="dxa"/>
            <w:vMerge/>
          </w:tcPr>
          <w:p w:rsidR="0080414D" w:rsidRPr="00E94C33" w:rsidRDefault="0080414D" w:rsidP="0090332E">
            <w:pPr>
              <w:jc w:val="center"/>
              <w:rPr>
                <w:rFonts w:ascii="Times New Roman" w:hAnsi="Times New Roman"/>
                <w:sz w:val="22"/>
                <w:szCs w:val="22"/>
              </w:rPr>
            </w:pPr>
          </w:p>
        </w:tc>
      </w:tr>
      <w:tr w:rsidR="0080414D" w:rsidRPr="00E94C33" w:rsidTr="00A87CDB">
        <w:trPr>
          <w:trHeight w:val="314"/>
        </w:trPr>
        <w:tc>
          <w:tcPr>
            <w:tcW w:w="2282" w:type="dxa"/>
          </w:tcPr>
          <w:p w:rsidR="0080414D" w:rsidRPr="00E94C33" w:rsidRDefault="0080414D" w:rsidP="0090332E">
            <w:pPr>
              <w:rPr>
                <w:rFonts w:ascii="Times New Roman" w:hAnsi="Times New Roman"/>
                <w:b/>
                <w:bCs/>
                <w:sz w:val="22"/>
                <w:szCs w:val="22"/>
              </w:rPr>
            </w:pPr>
            <w:r w:rsidRPr="00E94C33">
              <w:rPr>
                <w:rFonts w:ascii="Times New Roman" w:hAnsi="Times New Roman"/>
                <w:b/>
                <w:bCs/>
                <w:sz w:val="22"/>
                <w:szCs w:val="22"/>
              </w:rPr>
              <w:t>TOTAL</w:t>
            </w:r>
          </w:p>
        </w:tc>
        <w:tc>
          <w:tcPr>
            <w:tcW w:w="584" w:type="dxa"/>
          </w:tcPr>
          <w:p w:rsidR="0080414D" w:rsidRPr="00E94C33" w:rsidRDefault="0080414D" w:rsidP="0090332E">
            <w:pPr>
              <w:jc w:val="center"/>
              <w:rPr>
                <w:rFonts w:ascii="Times New Roman" w:hAnsi="Times New Roman"/>
                <w:sz w:val="22"/>
                <w:szCs w:val="22"/>
              </w:rPr>
            </w:pPr>
            <w:r w:rsidRPr="00E94C33">
              <w:rPr>
                <w:rFonts w:ascii="Times New Roman" w:hAnsi="Times New Roman"/>
                <w:sz w:val="22"/>
                <w:szCs w:val="22"/>
              </w:rPr>
              <w:t>34</w:t>
            </w:r>
          </w:p>
        </w:tc>
        <w:tc>
          <w:tcPr>
            <w:tcW w:w="705" w:type="dxa"/>
          </w:tcPr>
          <w:p w:rsidR="0080414D" w:rsidRPr="00E94C33" w:rsidRDefault="0080414D" w:rsidP="0090332E">
            <w:pPr>
              <w:jc w:val="center"/>
              <w:rPr>
                <w:rFonts w:ascii="Times New Roman" w:hAnsi="Times New Roman"/>
                <w:sz w:val="22"/>
                <w:szCs w:val="22"/>
              </w:rPr>
            </w:pPr>
            <w:r w:rsidRPr="00E94C33">
              <w:rPr>
                <w:rFonts w:ascii="Times New Roman" w:hAnsi="Times New Roman"/>
                <w:sz w:val="22"/>
                <w:szCs w:val="22"/>
              </w:rPr>
              <w:t>43.0</w:t>
            </w:r>
          </w:p>
        </w:tc>
        <w:tc>
          <w:tcPr>
            <w:tcW w:w="606" w:type="dxa"/>
          </w:tcPr>
          <w:p w:rsidR="0080414D" w:rsidRPr="00E94C33" w:rsidRDefault="0080414D" w:rsidP="0090332E">
            <w:pPr>
              <w:jc w:val="center"/>
              <w:rPr>
                <w:rFonts w:ascii="Times New Roman" w:hAnsi="Times New Roman"/>
                <w:sz w:val="22"/>
                <w:szCs w:val="22"/>
              </w:rPr>
            </w:pPr>
            <w:r w:rsidRPr="00E94C33">
              <w:rPr>
                <w:rFonts w:ascii="Times New Roman" w:hAnsi="Times New Roman"/>
                <w:sz w:val="22"/>
                <w:szCs w:val="22"/>
              </w:rPr>
              <w:t>45</w:t>
            </w:r>
          </w:p>
        </w:tc>
        <w:tc>
          <w:tcPr>
            <w:tcW w:w="698" w:type="dxa"/>
          </w:tcPr>
          <w:p w:rsidR="0080414D" w:rsidRPr="00E94C33" w:rsidRDefault="0080414D" w:rsidP="0090332E">
            <w:pPr>
              <w:jc w:val="center"/>
              <w:rPr>
                <w:rFonts w:ascii="Times New Roman" w:hAnsi="Times New Roman"/>
                <w:sz w:val="22"/>
                <w:szCs w:val="22"/>
              </w:rPr>
            </w:pPr>
            <w:r w:rsidRPr="00E94C33">
              <w:rPr>
                <w:rFonts w:ascii="Times New Roman" w:hAnsi="Times New Roman"/>
                <w:sz w:val="22"/>
                <w:szCs w:val="22"/>
              </w:rPr>
              <w:t>57.0</w:t>
            </w:r>
          </w:p>
        </w:tc>
        <w:tc>
          <w:tcPr>
            <w:tcW w:w="640" w:type="dxa"/>
          </w:tcPr>
          <w:p w:rsidR="0080414D" w:rsidRPr="00E94C33" w:rsidRDefault="0080414D" w:rsidP="0090332E">
            <w:pPr>
              <w:jc w:val="center"/>
              <w:rPr>
                <w:rFonts w:ascii="Times New Roman" w:hAnsi="Times New Roman"/>
                <w:sz w:val="22"/>
                <w:szCs w:val="22"/>
              </w:rPr>
            </w:pPr>
            <w:r w:rsidRPr="00E94C33">
              <w:rPr>
                <w:rFonts w:ascii="Times New Roman" w:hAnsi="Times New Roman"/>
                <w:sz w:val="22"/>
                <w:szCs w:val="22"/>
              </w:rPr>
              <w:t>79</w:t>
            </w:r>
          </w:p>
        </w:tc>
        <w:tc>
          <w:tcPr>
            <w:tcW w:w="640" w:type="dxa"/>
          </w:tcPr>
          <w:p w:rsidR="0080414D" w:rsidRPr="00E94C33" w:rsidRDefault="0080414D" w:rsidP="0090332E">
            <w:pPr>
              <w:jc w:val="center"/>
              <w:rPr>
                <w:rFonts w:ascii="Times New Roman" w:hAnsi="Times New Roman"/>
                <w:sz w:val="22"/>
                <w:szCs w:val="22"/>
              </w:rPr>
            </w:pPr>
            <w:r w:rsidRPr="00E94C33">
              <w:rPr>
                <w:rFonts w:ascii="Times New Roman" w:hAnsi="Times New Roman"/>
                <w:sz w:val="22"/>
                <w:szCs w:val="22"/>
              </w:rPr>
              <w:t>100</w:t>
            </w:r>
          </w:p>
        </w:tc>
        <w:tc>
          <w:tcPr>
            <w:tcW w:w="767" w:type="dxa"/>
          </w:tcPr>
          <w:p w:rsidR="0080414D" w:rsidRPr="00E94C33" w:rsidRDefault="0080414D" w:rsidP="0090332E">
            <w:pPr>
              <w:jc w:val="center"/>
              <w:rPr>
                <w:rFonts w:ascii="Times New Roman" w:hAnsi="Times New Roman"/>
                <w:sz w:val="22"/>
                <w:szCs w:val="22"/>
              </w:rPr>
            </w:pPr>
          </w:p>
        </w:tc>
        <w:tc>
          <w:tcPr>
            <w:tcW w:w="973" w:type="dxa"/>
          </w:tcPr>
          <w:p w:rsidR="0080414D" w:rsidRPr="00E94C33" w:rsidRDefault="0080414D" w:rsidP="0090332E">
            <w:pPr>
              <w:jc w:val="center"/>
              <w:rPr>
                <w:rFonts w:ascii="Times New Roman" w:hAnsi="Times New Roman"/>
                <w:sz w:val="22"/>
                <w:szCs w:val="22"/>
              </w:rPr>
            </w:pPr>
          </w:p>
        </w:tc>
      </w:tr>
    </w:tbl>
    <w:p w:rsidR="0080414D" w:rsidRDefault="0080414D" w:rsidP="0080414D">
      <w:pPr>
        <w:pStyle w:val="ListParagraph"/>
        <w:ind w:left="0" w:firstLine="709"/>
        <w:contextualSpacing w:val="0"/>
        <w:jc w:val="both"/>
        <w:rPr>
          <w:color w:val="000000"/>
          <w:sz w:val="24"/>
          <w:szCs w:val="24"/>
        </w:rPr>
      </w:pPr>
    </w:p>
    <w:p w:rsidR="0080414D" w:rsidRDefault="0080414D" w:rsidP="0080414D">
      <w:pPr>
        <w:pStyle w:val="ListParagraph"/>
        <w:spacing w:line="360" w:lineRule="auto"/>
        <w:ind w:left="0" w:firstLine="720"/>
        <w:jc w:val="both"/>
        <w:rPr>
          <w:color w:val="000000"/>
          <w:sz w:val="24"/>
          <w:szCs w:val="24"/>
          <w:lang w:val="id-ID"/>
        </w:rPr>
      </w:pPr>
      <w:r>
        <w:rPr>
          <w:color w:val="000000"/>
          <w:sz w:val="24"/>
          <w:szCs w:val="24"/>
        </w:rPr>
        <w:t>Berdasarkan h</w:t>
      </w:r>
      <w:r w:rsidRPr="00252222">
        <w:rPr>
          <w:color w:val="000000"/>
          <w:sz w:val="24"/>
          <w:szCs w:val="24"/>
        </w:rPr>
        <w:t xml:space="preserve">asil </w:t>
      </w:r>
      <w:r>
        <w:rPr>
          <w:color w:val="000000"/>
          <w:sz w:val="24"/>
          <w:szCs w:val="24"/>
        </w:rPr>
        <w:t xml:space="preserve">penelitian, diketahui sebanyak 48 (60,8%) responden adalah pekerja ergonomi, 26 (32,9%) responden adalah pekerja yang berkaitan dengan fisik dan sebanyak 5 (6,3%) responden adalah pekerja yang berkaitan dengan kimia. Setelah dilakukan </w:t>
      </w:r>
      <w:r w:rsidRPr="00252222">
        <w:rPr>
          <w:color w:val="000000"/>
          <w:sz w:val="24"/>
          <w:szCs w:val="24"/>
        </w:rPr>
        <w:t xml:space="preserve">analisa bivariat berdasarkan uji </w:t>
      </w:r>
      <w:r>
        <w:rPr>
          <w:iCs/>
          <w:color w:val="000000"/>
          <w:sz w:val="24"/>
          <w:szCs w:val="24"/>
        </w:rPr>
        <w:t>Spearman</w:t>
      </w:r>
      <w:r w:rsidRPr="00252222">
        <w:rPr>
          <w:color w:val="000000"/>
          <w:sz w:val="24"/>
          <w:szCs w:val="24"/>
        </w:rPr>
        <w:t xml:space="preserve"> menunjukkan</w:t>
      </w:r>
      <w:r>
        <w:rPr>
          <w:color w:val="000000"/>
          <w:sz w:val="24"/>
          <w:szCs w:val="24"/>
        </w:rPr>
        <w:t xml:space="preserve"> </w:t>
      </w:r>
      <w:r>
        <w:rPr>
          <w:bCs/>
          <w:sz w:val="24"/>
          <w:szCs w:val="24"/>
        </w:rPr>
        <w:t xml:space="preserve">hubungan korelasi yang sangat lemah. Besar korelasi yang terjadi antara kedua variabel adalah -0,066. </w:t>
      </w:r>
      <w:r>
        <w:rPr>
          <w:bCs/>
          <w:color w:val="000000"/>
          <w:sz w:val="24"/>
          <w:szCs w:val="24"/>
        </w:rPr>
        <w:t>Karena nilai r hitung negatif, maka faktor risiko pekerjaan dengan analisa sperma memiliki hubungan yang tidak linier</w:t>
      </w:r>
      <w:r>
        <w:rPr>
          <w:bCs/>
          <w:sz w:val="24"/>
          <w:szCs w:val="24"/>
        </w:rPr>
        <w:t xml:space="preserve"> H</w:t>
      </w:r>
      <w:r w:rsidRPr="00252222">
        <w:rPr>
          <w:color w:val="000000"/>
          <w:sz w:val="24"/>
          <w:szCs w:val="24"/>
        </w:rPr>
        <w:t>asil P</w:t>
      </w:r>
      <w:r>
        <w:rPr>
          <w:color w:val="000000"/>
          <w:sz w:val="24"/>
          <w:szCs w:val="24"/>
        </w:rPr>
        <w:t>-</w:t>
      </w:r>
      <w:r w:rsidRPr="00252222">
        <w:rPr>
          <w:i/>
          <w:color w:val="000000"/>
          <w:sz w:val="24"/>
          <w:szCs w:val="24"/>
        </w:rPr>
        <w:t>value</w:t>
      </w:r>
      <w:r w:rsidRPr="00252222">
        <w:rPr>
          <w:color w:val="000000"/>
          <w:sz w:val="24"/>
          <w:szCs w:val="24"/>
        </w:rPr>
        <w:t xml:space="preserve"> </w:t>
      </w:r>
      <w:r>
        <w:rPr>
          <w:color w:val="000000"/>
          <w:sz w:val="24"/>
          <w:szCs w:val="24"/>
        </w:rPr>
        <w:t xml:space="preserve">adalah </w:t>
      </w:r>
      <w:r w:rsidRPr="00252222">
        <w:rPr>
          <w:color w:val="000000"/>
          <w:sz w:val="24"/>
          <w:szCs w:val="24"/>
        </w:rPr>
        <w:t>0,</w:t>
      </w:r>
      <w:r>
        <w:rPr>
          <w:color w:val="000000"/>
          <w:sz w:val="24"/>
          <w:szCs w:val="24"/>
        </w:rPr>
        <w:t xml:space="preserve">564 </w:t>
      </w:r>
      <w:r w:rsidRPr="00252222">
        <w:rPr>
          <w:color w:val="000000"/>
          <w:sz w:val="24"/>
          <w:szCs w:val="24"/>
        </w:rPr>
        <w:t>(p</w:t>
      </w:r>
      <w:r>
        <w:rPr>
          <w:color w:val="000000"/>
          <w:sz w:val="24"/>
          <w:szCs w:val="24"/>
        </w:rPr>
        <w:t xml:space="preserve"> </w:t>
      </w:r>
      <w:r w:rsidRPr="00252222">
        <w:rPr>
          <w:color w:val="000000"/>
          <w:sz w:val="24"/>
          <w:szCs w:val="24"/>
        </w:rPr>
        <w:t>&gt;</w:t>
      </w:r>
      <w:r>
        <w:rPr>
          <w:color w:val="000000"/>
          <w:sz w:val="24"/>
          <w:szCs w:val="24"/>
        </w:rPr>
        <w:t xml:space="preserve"> </w:t>
      </w:r>
      <w:r w:rsidRPr="00252222">
        <w:rPr>
          <w:color w:val="000000"/>
          <w:sz w:val="24"/>
          <w:szCs w:val="24"/>
        </w:rPr>
        <w:t>0,05).</w:t>
      </w:r>
    </w:p>
    <w:p w:rsidR="00A87CDB" w:rsidRPr="00A87CDB" w:rsidRDefault="00A87CDB" w:rsidP="00A87CDB">
      <w:pPr>
        <w:pStyle w:val="ListParagraph"/>
        <w:spacing w:line="276" w:lineRule="auto"/>
        <w:ind w:left="0" w:firstLine="720"/>
        <w:jc w:val="both"/>
        <w:rPr>
          <w:sz w:val="24"/>
          <w:szCs w:val="24"/>
          <w:lang w:val="id-ID"/>
        </w:rPr>
      </w:pPr>
    </w:p>
    <w:p w:rsidR="00022991" w:rsidRDefault="00022991" w:rsidP="00022991">
      <w:pPr>
        <w:pStyle w:val="ListParagraph"/>
        <w:spacing w:line="360" w:lineRule="auto"/>
        <w:ind w:left="900"/>
        <w:jc w:val="center"/>
        <w:rPr>
          <w:i/>
          <w:iCs/>
          <w:sz w:val="24"/>
          <w:szCs w:val="24"/>
          <w:lang w:val="en-ID"/>
        </w:rPr>
      </w:pPr>
      <w:r w:rsidRPr="00704BBD">
        <w:rPr>
          <w:sz w:val="24"/>
          <w:szCs w:val="24"/>
        </w:rPr>
        <w:t>Tabe</w:t>
      </w:r>
      <w:r w:rsidRPr="00704BBD">
        <w:rPr>
          <w:sz w:val="24"/>
          <w:szCs w:val="24"/>
          <w:lang w:val="en-ID"/>
        </w:rPr>
        <w:t>l</w:t>
      </w:r>
      <w:r w:rsidRPr="00704BBD">
        <w:rPr>
          <w:sz w:val="24"/>
          <w:szCs w:val="24"/>
        </w:rPr>
        <w:t xml:space="preserve"> 5.</w:t>
      </w:r>
      <w:r w:rsidR="0080414D">
        <w:rPr>
          <w:sz w:val="24"/>
          <w:szCs w:val="24"/>
          <w:lang w:val="en-ID"/>
        </w:rPr>
        <w:t>27</w:t>
      </w:r>
      <w:r w:rsidRPr="00704BBD">
        <w:rPr>
          <w:sz w:val="24"/>
          <w:szCs w:val="24"/>
          <w:lang w:val="id-ID"/>
        </w:rPr>
        <w:t xml:space="preserve"> </w:t>
      </w:r>
      <w:r w:rsidRPr="00704BBD">
        <w:rPr>
          <w:sz w:val="24"/>
          <w:szCs w:val="24"/>
          <w:lang w:val="en-ID"/>
        </w:rPr>
        <w:t xml:space="preserve">Hasil Korelasi Rank </w:t>
      </w:r>
      <w:r w:rsidRPr="00704BBD">
        <w:rPr>
          <w:i/>
          <w:iCs/>
          <w:sz w:val="24"/>
          <w:szCs w:val="24"/>
          <w:lang w:val="en-ID"/>
        </w:rPr>
        <w:t>Spearman Correlation</w:t>
      </w:r>
    </w:p>
    <w:tbl>
      <w:tblPr>
        <w:tblW w:w="80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68"/>
        <w:gridCol w:w="2222"/>
        <w:gridCol w:w="1619"/>
        <w:gridCol w:w="1619"/>
      </w:tblGrid>
      <w:tr w:rsidR="00022991" w:rsidRPr="00FB379D" w:rsidTr="00A87CDB">
        <w:trPr>
          <w:trHeight w:val="312"/>
        </w:trPr>
        <w:tc>
          <w:tcPr>
            <w:tcW w:w="2568" w:type="dxa"/>
            <w:shd w:val="clear" w:color="000000" w:fill="FFFFFF"/>
            <w:vAlign w:val="center"/>
            <w:hideMark/>
          </w:tcPr>
          <w:p w:rsidR="00022991" w:rsidRPr="00FB379D" w:rsidRDefault="00022991" w:rsidP="00757E19">
            <w:pPr>
              <w:jc w:val="center"/>
              <w:rPr>
                <w:b/>
                <w:bCs/>
                <w:color w:val="000000"/>
                <w:lang w:val="en-ID" w:eastAsia="en-ID"/>
              </w:rPr>
            </w:pPr>
            <w:r w:rsidRPr="00FB379D">
              <w:rPr>
                <w:b/>
                <w:bCs/>
                <w:color w:val="000000"/>
                <w:lang w:eastAsia="en-ID"/>
              </w:rPr>
              <w:t>Hubungan</w:t>
            </w:r>
          </w:p>
        </w:tc>
        <w:tc>
          <w:tcPr>
            <w:tcW w:w="2222" w:type="dxa"/>
            <w:shd w:val="clear" w:color="000000" w:fill="FFFFFF"/>
            <w:vAlign w:val="center"/>
            <w:hideMark/>
          </w:tcPr>
          <w:p w:rsidR="00022991" w:rsidRPr="00FB379D" w:rsidRDefault="00022991" w:rsidP="00757E19">
            <w:pPr>
              <w:jc w:val="center"/>
              <w:rPr>
                <w:b/>
                <w:bCs/>
                <w:color w:val="000000"/>
                <w:lang w:val="en-ID" w:eastAsia="en-ID"/>
              </w:rPr>
            </w:pPr>
            <w:r w:rsidRPr="00FB379D">
              <w:rPr>
                <w:b/>
                <w:bCs/>
                <w:color w:val="000000"/>
                <w:lang w:val="en-ID" w:eastAsia="en-ID"/>
              </w:rPr>
              <w:t>r hitung</w:t>
            </w:r>
          </w:p>
        </w:tc>
        <w:tc>
          <w:tcPr>
            <w:tcW w:w="1619" w:type="dxa"/>
            <w:shd w:val="clear" w:color="000000" w:fill="FFFFFF"/>
            <w:vAlign w:val="center"/>
            <w:hideMark/>
          </w:tcPr>
          <w:p w:rsidR="00022991" w:rsidRPr="00FB379D" w:rsidRDefault="00022991" w:rsidP="00757E19">
            <w:pPr>
              <w:jc w:val="center"/>
              <w:rPr>
                <w:b/>
                <w:bCs/>
                <w:color w:val="000000"/>
                <w:lang w:val="en-ID" w:eastAsia="en-ID"/>
              </w:rPr>
            </w:pPr>
            <w:r w:rsidRPr="00FB379D">
              <w:rPr>
                <w:b/>
                <w:bCs/>
                <w:color w:val="000000"/>
                <w:lang w:eastAsia="en-ID"/>
              </w:rPr>
              <w:t>p-value</w:t>
            </w:r>
          </w:p>
        </w:tc>
        <w:tc>
          <w:tcPr>
            <w:tcW w:w="1619" w:type="dxa"/>
            <w:shd w:val="clear" w:color="000000" w:fill="FFFFFF"/>
            <w:vAlign w:val="center"/>
            <w:hideMark/>
          </w:tcPr>
          <w:p w:rsidR="00022991" w:rsidRPr="00FB379D" w:rsidRDefault="00022991" w:rsidP="00757E19">
            <w:pPr>
              <w:jc w:val="center"/>
              <w:rPr>
                <w:b/>
                <w:bCs/>
                <w:color w:val="000000"/>
                <w:lang w:val="en-ID" w:eastAsia="en-ID"/>
              </w:rPr>
            </w:pPr>
            <w:r w:rsidRPr="00FB379D">
              <w:rPr>
                <w:b/>
                <w:bCs/>
                <w:color w:val="000000"/>
                <w:lang w:eastAsia="en-ID"/>
              </w:rPr>
              <w:t>Keputusan</w:t>
            </w:r>
          </w:p>
        </w:tc>
      </w:tr>
      <w:tr w:rsidR="00022991" w:rsidRPr="00FB379D" w:rsidTr="00A87CDB">
        <w:trPr>
          <w:trHeight w:val="312"/>
        </w:trPr>
        <w:tc>
          <w:tcPr>
            <w:tcW w:w="2568" w:type="dxa"/>
            <w:shd w:val="clear" w:color="000000" w:fill="FFFFFF"/>
            <w:vAlign w:val="center"/>
            <w:hideMark/>
          </w:tcPr>
          <w:p w:rsidR="00022991" w:rsidRPr="00FB379D" w:rsidRDefault="00022991" w:rsidP="00757E19">
            <w:pPr>
              <w:jc w:val="center"/>
              <w:rPr>
                <w:color w:val="000000"/>
                <w:lang w:val="en-ID" w:eastAsia="en-ID"/>
              </w:rPr>
            </w:pPr>
            <w:r>
              <w:rPr>
                <w:color w:val="000000"/>
                <w:lang w:val="en-ID" w:eastAsia="en-ID"/>
              </w:rPr>
              <w:t>Pekerjaan</w:t>
            </w:r>
            <w:r w:rsidRPr="00FB379D">
              <w:rPr>
                <w:color w:val="000000"/>
                <w:lang w:val="en-ID" w:eastAsia="en-ID"/>
              </w:rPr>
              <w:t xml:space="preserve"> dengan Analisa Sperma</w:t>
            </w:r>
          </w:p>
        </w:tc>
        <w:tc>
          <w:tcPr>
            <w:tcW w:w="2222" w:type="dxa"/>
            <w:shd w:val="clear" w:color="000000" w:fill="FFFFFF"/>
            <w:vAlign w:val="center"/>
            <w:hideMark/>
          </w:tcPr>
          <w:p w:rsidR="00022991" w:rsidRPr="00FB379D" w:rsidRDefault="00022991" w:rsidP="00757E19">
            <w:pPr>
              <w:jc w:val="center"/>
              <w:rPr>
                <w:color w:val="000000"/>
                <w:lang w:val="en-ID" w:eastAsia="en-ID"/>
              </w:rPr>
            </w:pPr>
            <w:r>
              <w:rPr>
                <w:color w:val="000000"/>
                <w:lang w:eastAsia="en-ID"/>
              </w:rPr>
              <w:t>-0.066</w:t>
            </w:r>
          </w:p>
        </w:tc>
        <w:tc>
          <w:tcPr>
            <w:tcW w:w="1619" w:type="dxa"/>
            <w:shd w:val="clear" w:color="000000" w:fill="FFFFFF"/>
            <w:vAlign w:val="center"/>
            <w:hideMark/>
          </w:tcPr>
          <w:p w:rsidR="00022991" w:rsidRPr="00FB379D" w:rsidRDefault="00022991" w:rsidP="00757E19">
            <w:pPr>
              <w:jc w:val="center"/>
              <w:rPr>
                <w:color w:val="000000"/>
                <w:lang w:val="en-ID" w:eastAsia="en-ID"/>
              </w:rPr>
            </w:pPr>
            <w:r>
              <w:rPr>
                <w:color w:val="000000"/>
                <w:lang w:val="en-ID" w:eastAsia="en-ID"/>
              </w:rPr>
              <w:t>0.564</w:t>
            </w:r>
          </w:p>
        </w:tc>
        <w:tc>
          <w:tcPr>
            <w:tcW w:w="1619" w:type="dxa"/>
            <w:shd w:val="clear" w:color="000000" w:fill="FFFFFF"/>
            <w:vAlign w:val="center"/>
            <w:hideMark/>
          </w:tcPr>
          <w:p w:rsidR="00022991" w:rsidRPr="00FB379D" w:rsidRDefault="00022991" w:rsidP="00757E19">
            <w:pPr>
              <w:jc w:val="center"/>
              <w:rPr>
                <w:color w:val="000000"/>
                <w:lang w:val="en-ID" w:eastAsia="en-ID"/>
              </w:rPr>
            </w:pPr>
            <w:r w:rsidRPr="00FB379D">
              <w:rPr>
                <w:color w:val="000000"/>
                <w:lang w:eastAsia="en-ID"/>
              </w:rPr>
              <w:t>H</w:t>
            </w:r>
            <w:r w:rsidRPr="00FB379D">
              <w:rPr>
                <w:color w:val="000000"/>
                <w:vertAlign w:val="subscript"/>
                <w:lang w:eastAsia="en-ID"/>
              </w:rPr>
              <w:t>0</w:t>
            </w:r>
            <w:r w:rsidRPr="00FB379D">
              <w:rPr>
                <w:color w:val="000000"/>
                <w:lang w:eastAsia="en-ID"/>
              </w:rPr>
              <w:t xml:space="preserve"> diterima</w:t>
            </w:r>
          </w:p>
        </w:tc>
      </w:tr>
    </w:tbl>
    <w:p w:rsidR="00022991" w:rsidRPr="00B83ACF" w:rsidRDefault="00022991" w:rsidP="00022991">
      <w:pPr>
        <w:spacing w:line="360" w:lineRule="auto"/>
        <w:jc w:val="center"/>
        <w:rPr>
          <w:i/>
          <w:sz w:val="24"/>
          <w:szCs w:val="24"/>
          <w:lang w:val="id-ID"/>
        </w:rPr>
      </w:pPr>
      <w:r w:rsidRPr="000A5A9F">
        <w:rPr>
          <w:i/>
        </w:rPr>
        <w:t>Sumber: data primer yang diolah</w:t>
      </w:r>
    </w:p>
    <w:p w:rsidR="00022991" w:rsidRDefault="00022991" w:rsidP="00216172">
      <w:pPr>
        <w:pStyle w:val="ListParagraph"/>
        <w:spacing w:line="360" w:lineRule="auto"/>
        <w:ind w:left="0" w:firstLine="851"/>
        <w:jc w:val="both"/>
        <w:rPr>
          <w:bCs/>
          <w:sz w:val="24"/>
          <w:szCs w:val="24"/>
          <w:lang w:val="id-ID"/>
        </w:rPr>
      </w:pPr>
      <w:r w:rsidRPr="00DC2AAC">
        <w:rPr>
          <w:bCs/>
          <w:sz w:val="24"/>
          <w:szCs w:val="24"/>
        </w:rPr>
        <w:t>Output perhitungan korelasi diatas, N menunjukkan</w:t>
      </w:r>
      <w:bookmarkStart w:id="21" w:name="_Hlk56984311"/>
      <w:r>
        <w:rPr>
          <w:bCs/>
          <w:sz w:val="24"/>
          <w:szCs w:val="24"/>
        </w:rPr>
        <w:t xml:space="preserve"> </w:t>
      </w:r>
      <w:r w:rsidRPr="00DC2AAC">
        <w:rPr>
          <w:bCs/>
          <w:sz w:val="24"/>
          <w:szCs w:val="24"/>
        </w:rPr>
        <w:t xml:space="preserve">angka </w:t>
      </w:r>
      <w:r w:rsidRPr="00462C52">
        <w:rPr>
          <w:bCs/>
          <w:sz w:val="28"/>
          <w:szCs w:val="28"/>
        </w:rPr>
        <w:t>r</w:t>
      </w:r>
      <w:r w:rsidRPr="00462C52">
        <w:rPr>
          <w:bCs/>
          <w:sz w:val="32"/>
          <w:szCs w:val="32"/>
          <w:vertAlign w:val="subscript"/>
        </w:rPr>
        <w:t>hitung</w:t>
      </w:r>
      <w:r>
        <w:rPr>
          <w:bCs/>
          <w:sz w:val="24"/>
          <w:szCs w:val="24"/>
        </w:rPr>
        <w:t xml:space="preserve"> -0,066</w:t>
      </w:r>
      <w:r w:rsidRPr="00DC2AAC">
        <w:rPr>
          <w:bCs/>
          <w:sz w:val="24"/>
          <w:szCs w:val="24"/>
        </w:rPr>
        <w:t xml:space="preserve"> yang artinya korelasi yang </w:t>
      </w:r>
      <w:r>
        <w:rPr>
          <w:bCs/>
          <w:sz w:val="24"/>
          <w:szCs w:val="24"/>
        </w:rPr>
        <w:t>sangat rendah</w:t>
      </w:r>
      <w:r>
        <w:rPr>
          <w:bCs/>
          <w:sz w:val="24"/>
          <w:szCs w:val="24"/>
          <w:lang w:val="id-ID"/>
        </w:rPr>
        <w:t xml:space="preserve"> atau sangat </w:t>
      </w:r>
      <w:r>
        <w:rPr>
          <w:bCs/>
          <w:sz w:val="24"/>
          <w:szCs w:val="24"/>
        </w:rPr>
        <w:t>lemah</w:t>
      </w:r>
      <w:r>
        <w:rPr>
          <w:bCs/>
          <w:sz w:val="24"/>
          <w:szCs w:val="24"/>
          <w:lang w:val="id-ID"/>
        </w:rPr>
        <w:t xml:space="preserve">. </w:t>
      </w:r>
      <w:r w:rsidRPr="0091130E">
        <w:rPr>
          <w:bCs/>
          <w:sz w:val="24"/>
          <w:szCs w:val="24"/>
        </w:rPr>
        <w:t>Besar korelasi ya</w:t>
      </w:r>
      <w:r>
        <w:rPr>
          <w:bCs/>
          <w:sz w:val="24"/>
          <w:szCs w:val="24"/>
        </w:rPr>
        <w:t>ng terjadi antara kedua variab</w:t>
      </w:r>
      <w:r>
        <w:rPr>
          <w:bCs/>
          <w:sz w:val="24"/>
          <w:szCs w:val="24"/>
          <w:lang w:val="id-ID"/>
        </w:rPr>
        <w:t>el</w:t>
      </w:r>
      <w:r w:rsidRPr="0091130E">
        <w:rPr>
          <w:bCs/>
          <w:sz w:val="24"/>
          <w:szCs w:val="24"/>
        </w:rPr>
        <w:t xml:space="preserve"> adalah </w:t>
      </w:r>
      <w:bookmarkEnd w:id="21"/>
      <w:r>
        <w:rPr>
          <w:bCs/>
          <w:sz w:val="24"/>
          <w:szCs w:val="24"/>
        </w:rPr>
        <w:t>-0,066</w:t>
      </w:r>
      <w:r w:rsidRPr="0091130E">
        <w:rPr>
          <w:bCs/>
          <w:sz w:val="24"/>
          <w:szCs w:val="24"/>
        </w:rPr>
        <w:t xml:space="preserve">. </w:t>
      </w:r>
      <w:r>
        <w:rPr>
          <w:bCs/>
          <w:sz w:val="24"/>
          <w:szCs w:val="24"/>
        </w:rPr>
        <w:t>Karena nilai r bertanda negatif maka hubungan antara dua variabel tidak searah. A</w:t>
      </w:r>
      <w:r w:rsidRPr="0091130E">
        <w:rPr>
          <w:bCs/>
          <w:sz w:val="24"/>
          <w:szCs w:val="24"/>
        </w:rPr>
        <w:t>ngka sig.(2-tailed) adalah 0,</w:t>
      </w:r>
      <w:r>
        <w:rPr>
          <w:bCs/>
          <w:sz w:val="24"/>
          <w:szCs w:val="24"/>
        </w:rPr>
        <w:t>564</w:t>
      </w:r>
      <w:r w:rsidRPr="0091130E">
        <w:rPr>
          <w:bCs/>
          <w:sz w:val="24"/>
          <w:szCs w:val="24"/>
        </w:rPr>
        <w:t xml:space="preserve"> lebih besar daripada batas kritis α =0,05, berarti tidak terdapat hubungan yang signifikan antara pekerjaan dengan hasil analisa sperma di Klinik Yasmin R</w:t>
      </w:r>
      <w:r>
        <w:rPr>
          <w:bCs/>
          <w:sz w:val="24"/>
          <w:szCs w:val="24"/>
          <w:lang w:val="id-ID"/>
        </w:rPr>
        <w:t>S</w:t>
      </w:r>
      <w:r w:rsidRPr="0091130E">
        <w:rPr>
          <w:bCs/>
          <w:sz w:val="24"/>
          <w:szCs w:val="24"/>
        </w:rPr>
        <w:t>UPN Dr. Cipto Mangunkusumo Kencana Jakarta</w:t>
      </w:r>
      <w:r>
        <w:rPr>
          <w:bCs/>
          <w:sz w:val="24"/>
          <w:szCs w:val="24"/>
          <w:lang w:val="id-ID"/>
        </w:rPr>
        <w:t>.</w:t>
      </w:r>
    </w:p>
    <w:p w:rsidR="004C2AAA" w:rsidRDefault="004C2AAA" w:rsidP="00216172">
      <w:pPr>
        <w:pStyle w:val="ListParagraph"/>
        <w:spacing w:line="360" w:lineRule="auto"/>
        <w:ind w:left="0" w:firstLine="851"/>
        <w:jc w:val="both"/>
        <w:rPr>
          <w:bCs/>
          <w:sz w:val="24"/>
          <w:szCs w:val="24"/>
          <w:lang w:val="id-ID"/>
        </w:rPr>
      </w:pPr>
    </w:p>
    <w:p w:rsidR="00022991" w:rsidRPr="00A87CDB" w:rsidRDefault="00022991" w:rsidP="00975413">
      <w:pPr>
        <w:pStyle w:val="ListParagraph"/>
        <w:numPr>
          <w:ilvl w:val="0"/>
          <w:numId w:val="67"/>
        </w:numPr>
        <w:spacing w:line="360" w:lineRule="auto"/>
        <w:ind w:left="709" w:hanging="709"/>
        <w:jc w:val="both"/>
        <w:rPr>
          <w:sz w:val="24"/>
          <w:szCs w:val="24"/>
        </w:rPr>
      </w:pPr>
      <w:r>
        <w:rPr>
          <w:sz w:val="24"/>
        </w:rPr>
        <w:lastRenderedPageBreak/>
        <w:t>H</w:t>
      </w:r>
      <w:r w:rsidRPr="00CD05F3">
        <w:rPr>
          <w:sz w:val="24"/>
        </w:rPr>
        <w:t xml:space="preserve">ubungan </w:t>
      </w:r>
      <w:r>
        <w:rPr>
          <w:sz w:val="24"/>
        </w:rPr>
        <w:t xml:space="preserve">antara Penggunaan Celana Ketat </w:t>
      </w:r>
      <w:r>
        <w:rPr>
          <w:sz w:val="24"/>
          <w:szCs w:val="24"/>
        </w:rPr>
        <w:t>dengan Hasil Analisa Sperma di Klinik Yasmin R</w:t>
      </w:r>
      <w:r>
        <w:rPr>
          <w:sz w:val="24"/>
          <w:szCs w:val="24"/>
          <w:lang w:val="id-ID"/>
        </w:rPr>
        <w:t>S</w:t>
      </w:r>
      <w:r>
        <w:rPr>
          <w:sz w:val="24"/>
          <w:szCs w:val="24"/>
        </w:rPr>
        <w:t>UPN Dr. Cipto Mangunkusumo Kencana Jakarta</w:t>
      </w:r>
      <w:r w:rsidR="004C2AAA">
        <w:rPr>
          <w:sz w:val="24"/>
          <w:szCs w:val="24"/>
        </w:rPr>
        <w:t>.</w:t>
      </w:r>
    </w:p>
    <w:p w:rsidR="00A87CDB" w:rsidRDefault="00A87CDB" w:rsidP="00A87CDB">
      <w:pPr>
        <w:pStyle w:val="ListParagraph"/>
        <w:ind w:left="709"/>
        <w:jc w:val="both"/>
        <w:rPr>
          <w:sz w:val="24"/>
          <w:szCs w:val="24"/>
        </w:rPr>
      </w:pPr>
    </w:p>
    <w:p w:rsidR="004C2AAA" w:rsidRDefault="004C2AAA" w:rsidP="004C2AAA">
      <w:pPr>
        <w:spacing w:line="276" w:lineRule="auto"/>
        <w:jc w:val="center"/>
        <w:rPr>
          <w:sz w:val="24"/>
          <w:szCs w:val="24"/>
        </w:rPr>
      </w:pPr>
      <w:r w:rsidRPr="00870BB7">
        <w:rPr>
          <w:sz w:val="24"/>
          <w:szCs w:val="24"/>
        </w:rPr>
        <w:t xml:space="preserve">Tabel </w:t>
      </w:r>
      <w:r>
        <w:rPr>
          <w:sz w:val="24"/>
          <w:szCs w:val="24"/>
        </w:rPr>
        <w:t>5.28</w:t>
      </w:r>
    </w:p>
    <w:p w:rsidR="004C2AAA" w:rsidRPr="00870BB7" w:rsidRDefault="004C2AAA" w:rsidP="004C2AAA">
      <w:pPr>
        <w:spacing w:line="276" w:lineRule="auto"/>
        <w:jc w:val="center"/>
        <w:rPr>
          <w:color w:val="222222"/>
          <w:sz w:val="24"/>
          <w:szCs w:val="24"/>
          <w:lang w:val="en-ID"/>
        </w:rPr>
      </w:pPr>
      <w:r w:rsidRPr="00870BB7">
        <w:rPr>
          <w:sz w:val="24"/>
        </w:rPr>
        <w:t xml:space="preserve">Hubungan antara Penggunaan Celana Ketat </w:t>
      </w:r>
      <w:r>
        <w:rPr>
          <w:sz w:val="24"/>
          <w:szCs w:val="24"/>
        </w:rPr>
        <w:t>terhadap</w:t>
      </w:r>
      <w:r w:rsidRPr="00870BB7">
        <w:rPr>
          <w:sz w:val="24"/>
          <w:szCs w:val="24"/>
        </w:rPr>
        <w:t xml:space="preserve"> Hasil Analisa Sperma di Klinik Yasmin RSUPN Dr. Cipto Mangunkusumo Kencana Jakarta</w:t>
      </w:r>
    </w:p>
    <w:tbl>
      <w:tblPr>
        <w:tblStyle w:val="TableGrid"/>
        <w:tblW w:w="7974" w:type="dxa"/>
        <w:tblInd w:w="108" w:type="dxa"/>
        <w:tblLook w:val="04A0"/>
      </w:tblPr>
      <w:tblGrid>
        <w:gridCol w:w="2415"/>
        <w:gridCol w:w="580"/>
        <w:gridCol w:w="697"/>
        <w:gridCol w:w="605"/>
        <w:gridCol w:w="680"/>
        <w:gridCol w:w="631"/>
        <w:gridCol w:w="637"/>
        <w:gridCol w:w="764"/>
        <w:gridCol w:w="965"/>
      </w:tblGrid>
      <w:tr w:rsidR="004C2AAA" w:rsidRPr="00E94C33" w:rsidTr="00A87CDB">
        <w:trPr>
          <w:trHeight w:val="287"/>
        </w:trPr>
        <w:tc>
          <w:tcPr>
            <w:tcW w:w="2415" w:type="dxa"/>
            <w:vMerge w:val="restart"/>
          </w:tcPr>
          <w:p w:rsidR="004C2AAA" w:rsidRPr="00E94C33" w:rsidRDefault="004C2AAA" w:rsidP="0090332E">
            <w:pPr>
              <w:jc w:val="center"/>
              <w:rPr>
                <w:rFonts w:ascii="Times New Roman" w:hAnsi="Times New Roman"/>
                <w:b/>
                <w:bCs/>
                <w:sz w:val="22"/>
                <w:szCs w:val="22"/>
              </w:rPr>
            </w:pPr>
            <w:r w:rsidRPr="00E94C33">
              <w:rPr>
                <w:rFonts w:ascii="Times New Roman" w:hAnsi="Times New Roman"/>
                <w:b/>
                <w:bCs/>
                <w:color w:val="010205"/>
                <w:sz w:val="22"/>
                <w:szCs w:val="22"/>
              </w:rPr>
              <w:t>Penggunaan Celana Ketat</w:t>
            </w:r>
          </w:p>
        </w:tc>
        <w:tc>
          <w:tcPr>
            <w:tcW w:w="2562" w:type="dxa"/>
            <w:gridSpan w:val="4"/>
          </w:tcPr>
          <w:p w:rsidR="004C2AAA" w:rsidRPr="00E94C33" w:rsidRDefault="004C2AAA" w:rsidP="0090332E">
            <w:pPr>
              <w:jc w:val="center"/>
              <w:rPr>
                <w:rFonts w:ascii="Times New Roman" w:hAnsi="Times New Roman"/>
                <w:b/>
                <w:bCs/>
                <w:sz w:val="22"/>
                <w:szCs w:val="22"/>
              </w:rPr>
            </w:pPr>
            <w:r w:rsidRPr="00E94C33">
              <w:rPr>
                <w:rFonts w:ascii="Times New Roman" w:hAnsi="Times New Roman"/>
                <w:b/>
                <w:bCs/>
                <w:sz w:val="22"/>
                <w:szCs w:val="22"/>
              </w:rPr>
              <w:t>Analisa Sperma</w:t>
            </w:r>
          </w:p>
        </w:tc>
        <w:tc>
          <w:tcPr>
            <w:tcW w:w="1268" w:type="dxa"/>
            <w:gridSpan w:val="2"/>
          </w:tcPr>
          <w:p w:rsidR="004C2AAA" w:rsidRPr="00E94C33" w:rsidRDefault="004C2AAA" w:rsidP="0090332E">
            <w:pPr>
              <w:jc w:val="center"/>
              <w:rPr>
                <w:rFonts w:ascii="Times New Roman" w:hAnsi="Times New Roman"/>
                <w:b/>
                <w:bCs/>
                <w:sz w:val="22"/>
                <w:szCs w:val="22"/>
              </w:rPr>
            </w:pPr>
            <w:r w:rsidRPr="00E94C33">
              <w:rPr>
                <w:rFonts w:ascii="Times New Roman" w:hAnsi="Times New Roman"/>
                <w:b/>
                <w:bCs/>
                <w:sz w:val="22"/>
                <w:szCs w:val="22"/>
              </w:rPr>
              <w:t>Total</w:t>
            </w:r>
          </w:p>
        </w:tc>
        <w:tc>
          <w:tcPr>
            <w:tcW w:w="764" w:type="dxa"/>
            <w:vMerge w:val="restart"/>
          </w:tcPr>
          <w:p w:rsidR="004C2AAA" w:rsidRPr="00E94C33" w:rsidRDefault="004C2AAA" w:rsidP="0090332E">
            <w:pPr>
              <w:jc w:val="center"/>
              <w:rPr>
                <w:rFonts w:ascii="Times New Roman" w:hAnsi="Times New Roman"/>
                <w:b/>
                <w:bCs/>
                <w:sz w:val="22"/>
                <w:szCs w:val="22"/>
              </w:rPr>
            </w:pPr>
            <w:r w:rsidRPr="00E94C33">
              <w:rPr>
                <w:rFonts w:ascii="Times New Roman" w:hAnsi="Times New Roman"/>
                <w:b/>
                <w:bCs/>
                <w:sz w:val="22"/>
                <w:szCs w:val="22"/>
              </w:rPr>
              <w:t>P</w:t>
            </w:r>
          </w:p>
          <w:p w:rsidR="004C2AAA" w:rsidRPr="00E94C33" w:rsidRDefault="004C2AAA" w:rsidP="0090332E">
            <w:pPr>
              <w:jc w:val="center"/>
              <w:rPr>
                <w:rFonts w:ascii="Times New Roman" w:hAnsi="Times New Roman"/>
                <w:b/>
                <w:bCs/>
                <w:sz w:val="22"/>
                <w:szCs w:val="22"/>
              </w:rPr>
            </w:pPr>
            <w:r w:rsidRPr="00E94C33">
              <w:rPr>
                <w:rFonts w:ascii="Times New Roman" w:hAnsi="Times New Roman"/>
                <w:b/>
                <w:bCs/>
                <w:sz w:val="22"/>
                <w:szCs w:val="22"/>
              </w:rPr>
              <w:t>value</w:t>
            </w:r>
          </w:p>
        </w:tc>
        <w:tc>
          <w:tcPr>
            <w:tcW w:w="965" w:type="dxa"/>
            <w:vMerge w:val="restart"/>
          </w:tcPr>
          <w:p w:rsidR="004C2AAA" w:rsidRPr="00E94C33" w:rsidRDefault="004C2AAA" w:rsidP="0090332E">
            <w:pPr>
              <w:jc w:val="center"/>
              <w:rPr>
                <w:rFonts w:ascii="Times New Roman" w:hAnsi="Times New Roman"/>
                <w:b/>
                <w:bCs/>
                <w:sz w:val="22"/>
                <w:szCs w:val="22"/>
              </w:rPr>
            </w:pPr>
            <w:r w:rsidRPr="00E94C33">
              <w:rPr>
                <w:rFonts w:ascii="Times New Roman" w:hAnsi="Times New Roman"/>
                <w:b/>
                <w:bCs/>
                <w:sz w:val="22"/>
                <w:szCs w:val="22"/>
              </w:rPr>
              <w:t>r</w:t>
            </w:r>
          </w:p>
        </w:tc>
      </w:tr>
      <w:tr w:rsidR="004C2AAA" w:rsidRPr="00E94C33" w:rsidTr="00A87CDB">
        <w:trPr>
          <w:trHeight w:val="287"/>
        </w:trPr>
        <w:tc>
          <w:tcPr>
            <w:tcW w:w="2415" w:type="dxa"/>
            <w:vMerge/>
          </w:tcPr>
          <w:p w:rsidR="004C2AAA" w:rsidRPr="00E94C33" w:rsidRDefault="004C2AAA" w:rsidP="0090332E">
            <w:pPr>
              <w:jc w:val="center"/>
              <w:rPr>
                <w:rFonts w:ascii="Times New Roman" w:hAnsi="Times New Roman"/>
                <w:b/>
                <w:bCs/>
                <w:sz w:val="22"/>
                <w:szCs w:val="22"/>
              </w:rPr>
            </w:pPr>
          </w:p>
        </w:tc>
        <w:tc>
          <w:tcPr>
            <w:tcW w:w="1277" w:type="dxa"/>
            <w:gridSpan w:val="2"/>
          </w:tcPr>
          <w:p w:rsidR="004C2AAA" w:rsidRPr="00E94C33" w:rsidRDefault="004C2AAA" w:rsidP="0090332E">
            <w:pPr>
              <w:jc w:val="center"/>
              <w:rPr>
                <w:rFonts w:ascii="Times New Roman" w:hAnsi="Times New Roman"/>
                <w:b/>
                <w:bCs/>
                <w:sz w:val="22"/>
                <w:szCs w:val="22"/>
              </w:rPr>
            </w:pPr>
            <w:r w:rsidRPr="00E94C33">
              <w:rPr>
                <w:rFonts w:ascii="Times New Roman" w:hAnsi="Times New Roman"/>
                <w:b/>
                <w:bCs/>
                <w:sz w:val="22"/>
                <w:szCs w:val="22"/>
              </w:rPr>
              <w:t>Normal</w:t>
            </w:r>
          </w:p>
        </w:tc>
        <w:tc>
          <w:tcPr>
            <w:tcW w:w="1285" w:type="dxa"/>
            <w:gridSpan w:val="2"/>
          </w:tcPr>
          <w:p w:rsidR="004C2AAA" w:rsidRPr="00E94C33" w:rsidRDefault="004C2AAA" w:rsidP="0090332E">
            <w:pPr>
              <w:jc w:val="center"/>
              <w:rPr>
                <w:rFonts w:ascii="Times New Roman" w:hAnsi="Times New Roman"/>
                <w:b/>
                <w:bCs/>
                <w:sz w:val="22"/>
                <w:szCs w:val="22"/>
              </w:rPr>
            </w:pPr>
            <w:r w:rsidRPr="00E94C33">
              <w:rPr>
                <w:rFonts w:ascii="Times New Roman" w:hAnsi="Times New Roman"/>
                <w:b/>
                <w:bCs/>
                <w:sz w:val="22"/>
                <w:szCs w:val="22"/>
              </w:rPr>
              <w:t>Abnormal</w:t>
            </w:r>
          </w:p>
        </w:tc>
        <w:tc>
          <w:tcPr>
            <w:tcW w:w="1268" w:type="dxa"/>
            <w:gridSpan w:val="2"/>
          </w:tcPr>
          <w:p w:rsidR="004C2AAA" w:rsidRPr="00E94C33" w:rsidRDefault="004C2AAA" w:rsidP="0090332E">
            <w:pPr>
              <w:jc w:val="center"/>
              <w:rPr>
                <w:rFonts w:ascii="Times New Roman" w:hAnsi="Times New Roman"/>
                <w:b/>
                <w:bCs/>
                <w:sz w:val="22"/>
                <w:szCs w:val="22"/>
              </w:rPr>
            </w:pPr>
          </w:p>
        </w:tc>
        <w:tc>
          <w:tcPr>
            <w:tcW w:w="764" w:type="dxa"/>
            <w:vMerge/>
          </w:tcPr>
          <w:p w:rsidR="004C2AAA" w:rsidRPr="00E94C33" w:rsidRDefault="004C2AAA" w:rsidP="0090332E">
            <w:pPr>
              <w:jc w:val="center"/>
              <w:rPr>
                <w:rFonts w:ascii="Times New Roman" w:hAnsi="Times New Roman"/>
                <w:sz w:val="22"/>
                <w:szCs w:val="22"/>
              </w:rPr>
            </w:pPr>
          </w:p>
        </w:tc>
        <w:tc>
          <w:tcPr>
            <w:tcW w:w="965" w:type="dxa"/>
            <w:vMerge/>
          </w:tcPr>
          <w:p w:rsidR="004C2AAA" w:rsidRPr="00E94C33" w:rsidRDefault="004C2AAA" w:rsidP="0090332E">
            <w:pPr>
              <w:jc w:val="center"/>
              <w:rPr>
                <w:rFonts w:ascii="Times New Roman" w:hAnsi="Times New Roman"/>
                <w:sz w:val="22"/>
                <w:szCs w:val="22"/>
              </w:rPr>
            </w:pPr>
          </w:p>
        </w:tc>
      </w:tr>
      <w:tr w:rsidR="004C2AAA" w:rsidRPr="00E94C33" w:rsidTr="00A87CDB">
        <w:trPr>
          <w:trHeight w:val="306"/>
        </w:trPr>
        <w:tc>
          <w:tcPr>
            <w:tcW w:w="2415" w:type="dxa"/>
            <w:vMerge/>
          </w:tcPr>
          <w:p w:rsidR="004C2AAA" w:rsidRPr="00E94C33" w:rsidRDefault="004C2AAA" w:rsidP="0090332E">
            <w:pPr>
              <w:jc w:val="center"/>
              <w:rPr>
                <w:rFonts w:ascii="Times New Roman" w:hAnsi="Times New Roman"/>
                <w:b/>
                <w:bCs/>
                <w:sz w:val="22"/>
                <w:szCs w:val="22"/>
              </w:rPr>
            </w:pPr>
          </w:p>
        </w:tc>
        <w:tc>
          <w:tcPr>
            <w:tcW w:w="580" w:type="dxa"/>
          </w:tcPr>
          <w:p w:rsidR="004C2AAA" w:rsidRPr="00E94C33" w:rsidRDefault="004C2AAA" w:rsidP="0090332E">
            <w:pPr>
              <w:jc w:val="center"/>
              <w:rPr>
                <w:rFonts w:ascii="Times New Roman" w:hAnsi="Times New Roman"/>
                <w:b/>
                <w:bCs/>
                <w:sz w:val="22"/>
                <w:szCs w:val="22"/>
              </w:rPr>
            </w:pPr>
            <w:r w:rsidRPr="00E94C33">
              <w:rPr>
                <w:rFonts w:ascii="Times New Roman" w:hAnsi="Times New Roman"/>
                <w:b/>
                <w:bCs/>
                <w:sz w:val="22"/>
                <w:szCs w:val="22"/>
              </w:rPr>
              <w:t>n</w:t>
            </w:r>
          </w:p>
        </w:tc>
        <w:tc>
          <w:tcPr>
            <w:tcW w:w="697" w:type="dxa"/>
          </w:tcPr>
          <w:p w:rsidR="004C2AAA" w:rsidRPr="00E94C33" w:rsidRDefault="004C2AAA" w:rsidP="0090332E">
            <w:pPr>
              <w:jc w:val="center"/>
              <w:rPr>
                <w:rFonts w:ascii="Times New Roman" w:hAnsi="Times New Roman"/>
                <w:b/>
                <w:bCs/>
                <w:sz w:val="22"/>
                <w:szCs w:val="22"/>
              </w:rPr>
            </w:pPr>
            <w:r w:rsidRPr="00E94C33">
              <w:rPr>
                <w:rFonts w:ascii="Times New Roman" w:hAnsi="Times New Roman"/>
                <w:b/>
                <w:bCs/>
                <w:sz w:val="22"/>
                <w:szCs w:val="22"/>
              </w:rPr>
              <w:t>%</w:t>
            </w:r>
          </w:p>
        </w:tc>
        <w:tc>
          <w:tcPr>
            <w:tcW w:w="605" w:type="dxa"/>
          </w:tcPr>
          <w:p w:rsidR="004C2AAA" w:rsidRPr="00E94C33" w:rsidRDefault="004C2AAA" w:rsidP="0090332E">
            <w:pPr>
              <w:jc w:val="center"/>
              <w:rPr>
                <w:rFonts w:ascii="Times New Roman" w:hAnsi="Times New Roman"/>
                <w:b/>
                <w:bCs/>
                <w:sz w:val="22"/>
                <w:szCs w:val="22"/>
              </w:rPr>
            </w:pPr>
            <w:r w:rsidRPr="00E94C33">
              <w:rPr>
                <w:rFonts w:ascii="Times New Roman" w:hAnsi="Times New Roman"/>
                <w:b/>
                <w:bCs/>
                <w:sz w:val="22"/>
                <w:szCs w:val="22"/>
              </w:rPr>
              <w:t>n</w:t>
            </w:r>
          </w:p>
        </w:tc>
        <w:tc>
          <w:tcPr>
            <w:tcW w:w="680" w:type="dxa"/>
          </w:tcPr>
          <w:p w:rsidR="004C2AAA" w:rsidRPr="00E94C33" w:rsidRDefault="004C2AAA" w:rsidP="0090332E">
            <w:pPr>
              <w:jc w:val="center"/>
              <w:rPr>
                <w:rFonts w:ascii="Times New Roman" w:hAnsi="Times New Roman"/>
                <w:b/>
                <w:bCs/>
                <w:sz w:val="22"/>
                <w:szCs w:val="22"/>
              </w:rPr>
            </w:pPr>
            <w:r w:rsidRPr="00E94C33">
              <w:rPr>
                <w:rFonts w:ascii="Times New Roman" w:hAnsi="Times New Roman"/>
                <w:b/>
                <w:bCs/>
                <w:sz w:val="22"/>
                <w:szCs w:val="22"/>
              </w:rPr>
              <w:t>%</w:t>
            </w:r>
          </w:p>
        </w:tc>
        <w:tc>
          <w:tcPr>
            <w:tcW w:w="631" w:type="dxa"/>
          </w:tcPr>
          <w:p w:rsidR="004C2AAA" w:rsidRPr="00E94C33" w:rsidRDefault="004C2AAA" w:rsidP="0090332E">
            <w:pPr>
              <w:jc w:val="center"/>
              <w:rPr>
                <w:rFonts w:ascii="Times New Roman" w:hAnsi="Times New Roman"/>
                <w:b/>
                <w:bCs/>
                <w:sz w:val="22"/>
                <w:szCs w:val="22"/>
              </w:rPr>
            </w:pPr>
            <w:r w:rsidRPr="00E94C33">
              <w:rPr>
                <w:rFonts w:ascii="Times New Roman" w:hAnsi="Times New Roman"/>
                <w:b/>
                <w:bCs/>
                <w:sz w:val="22"/>
                <w:szCs w:val="22"/>
              </w:rPr>
              <w:t>n</w:t>
            </w:r>
          </w:p>
        </w:tc>
        <w:tc>
          <w:tcPr>
            <w:tcW w:w="637" w:type="dxa"/>
          </w:tcPr>
          <w:p w:rsidR="004C2AAA" w:rsidRPr="00E94C33" w:rsidRDefault="004C2AAA" w:rsidP="0090332E">
            <w:pPr>
              <w:jc w:val="center"/>
              <w:rPr>
                <w:rFonts w:ascii="Times New Roman" w:hAnsi="Times New Roman"/>
                <w:b/>
                <w:bCs/>
                <w:sz w:val="22"/>
                <w:szCs w:val="22"/>
              </w:rPr>
            </w:pPr>
            <w:r w:rsidRPr="00E94C33">
              <w:rPr>
                <w:rFonts w:ascii="Times New Roman" w:hAnsi="Times New Roman"/>
                <w:b/>
                <w:bCs/>
                <w:sz w:val="22"/>
                <w:szCs w:val="22"/>
              </w:rPr>
              <w:t>%</w:t>
            </w:r>
          </w:p>
        </w:tc>
        <w:tc>
          <w:tcPr>
            <w:tcW w:w="764" w:type="dxa"/>
            <w:vMerge/>
          </w:tcPr>
          <w:p w:rsidR="004C2AAA" w:rsidRPr="00E94C33" w:rsidRDefault="004C2AAA" w:rsidP="0090332E">
            <w:pPr>
              <w:jc w:val="center"/>
              <w:rPr>
                <w:rFonts w:ascii="Times New Roman" w:hAnsi="Times New Roman"/>
                <w:sz w:val="22"/>
                <w:szCs w:val="22"/>
              </w:rPr>
            </w:pPr>
          </w:p>
        </w:tc>
        <w:tc>
          <w:tcPr>
            <w:tcW w:w="965" w:type="dxa"/>
            <w:vMerge/>
          </w:tcPr>
          <w:p w:rsidR="004C2AAA" w:rsidRPr="00E94C33" w:rsidRDefault="004C2AAA" w:rsidP="0090332E">
            <w:pPr>
              <w:jc w:val="center"/>
              <w:rPr>
                <w:rFonts w:ascii="Times New Roman" w:hAnsi="Times New Roman"/>
                <w:sz w:val="22"/>
                <w:szCs w:val="22"/>
              </w:rPr>
            </w:pPr>
          </w:p>
        </w:tc>
      </w:tr>
      <w:tr w:rsidR="004C2AAA" w:rsidRPr="00E94C33" w:rsidTr="00A87CDB">
        <w:trPr>
          <w:trHeight w:val="574"/>
        </w:trPr>
        <w:tc>
          <w:tcPr>
            <w:tcW w:w="2415" w:type="dxa"/>
          </w:tcPr>
          <w:p w:rsidR="004C2AAA" w:rsidRPr="00E94C33" w:rsidRDefault="004C2AAA" w:rsidP="0090332E">
            <w:pPr>
              <w:rPr>
                <w:rFonts w:ascii="Times New Roman" w:hAnsi="Times New Roman"/>
                <w:b/>
                <w:bCs/>
                <w:sz w:val="22"/>
                <w:szCs w:val="22"/>
              </w:rPr>
            </w:pPr>
            <w:r w:rsidRPr="00E94C33">
              <w:rPr>
                <w:rFonts w:ascii="Times New Roman" w:hAnsi="Times New Roman"/>
                <w:b/>
                <w:bCs/>
                <w:sz w:val="22"/>
                <w:szCs w:val="22"/>
              </w:rPr>
              <w:t>Sering menggunakan celanan ketat</w:t>
            </w:r>
          </w:p>
        </w:tc>
        <w:tc>
          <w:tcPr>
            <w:tcW w:w="580" w:type="dxa"/>
          </w:tcPr>
          <w:p w:rsidR="004C2AAA" w:rsidRPr="00E94C33" w:rsidRDefault="004C2AAA" w:rsidP="0090332E">
            <w:pPr>
              <w:rPr>
                <w:rFonts w:ascii="Times New Roman" w:hAnsi="Times New Roman"/>
                <w:sz w:val="22"/>
                <w:szCs w:val="22"/>
              </w:rPr>
            </w:pPr>
            <w:r w:rsidRPr="00E94C33">
              <w:rPr>
                <w:rFonts w:ascii="Times New Roman" w:hAnsi="Times New Roman"/>
                <w:sz w:val="22"/>
                <w:szCs w:val="22"/>
              </w:rPr>
              <w:t>17</w:t>
            </w:r>
          </w:p>
        </w:tc>
        <w:tc>
          <w:tcPr>
            <w:tcW w:w="697" w:type="dxa"/>
          </w:tcPr>
          <w:p w:rsidR="004C2AAA" w:rsidRPr="00E94C33" w:rsidRDefault="004C2AAA" w:rsidP="0090332E">
            <w:pPr>
              <w:rPr>
                <w:rFonts w:ascii="Times New Roman" w:hAnsi="Times New Roman"/>
                <w:sz w:val="22"/>
                <w:szCs w:val="22"/>
              </w:rPr>
            </w:pPr>
            <w:r w:rsidRPr="00E94C33">
              <w:rPr>
                <w:rFonts w:ascii="Times New Roman" w:hAnsi="Times New Roman"/>
                <w:sz w:val="22"/>
                <w:szCs w:val="22"/>
              </w:rPr>
              <w:t>21.5</w:t>
            </w:r>
          </w:p>
        </w:tc>
        <w:tc>
          <w:tcPr>
            <w:tcW w:w="605" w:type="dxa"/>
          </w:tcPr>
          <w:p w:rsidR="004C2AAA" w:rsidRPr="00E94C33" w:rsidRDefault="004C2AAA" w:rsidP="0090332E">
            <w:pPr>
              <w:rPr>
                <w:rFonts w:ascii="Times New Roman" w:hAnsi="Times New Roman"/>
                <w:sz w:val="22"/>
                <w:szCs w:val="22"/>
              </w:rPr>
            </w:pPr>
            <w:r w:rsidRPr="00E94C33">
              <w:rPr>
                <w:rFonts w:ascii="Times New Roman" w:hAnsi="Times New Roman"/>
                <w:sz w:val="22"/>
                <w:szCs w:val="22"/>
              </w:rPr>
              <w:t>36</w:t>
            </w:r>
          </w:p>
        </w:tc>
        <w:tc>
          <w:tcPr>
            <w:tcW w:w="680" w:type="dxa"/>
          </w:tcPr>
          <w:p w:rsidR="004C2AAA" w:rsidRPr="00E94C33" w:rsidRDefault="004C2AAA" w:rsidP="0090332E">
            <w:pPr>
              <w:rPr>
                <w:rFonts w:ascii="Times New Roman" w:hAnsi="Times New Roman"/>
                <w:sz w:val="22"/>
                <w:szCs w:val="22"/>
              </w:rPr>
            </w:pPr>
            <w:r w:rsidRPr="00E94C33">
              <w:rPr>
                <w:rFonts w:ascii="Times New Roman" w:hAnsi="Times New Roman"/>
                <w:sz w:val="22"/>
                <w:szCs w:val="22"/>
              </w:rPr>
              <w:t>45.6</w:t>
            </w:r>
          </w:p>
        </w:tc>
        <w:tc>
          <w:tcPr>
            <w:tcW w:w="631" w:type="dxa"/>
          </w:tcPr>
          <w:p w:rsidR="004C2AAA" w:rsidRPr="00E94C33" w:rsidRDefault="004C2AAA" w:rsidP="0090332E">
            <w:pPr>
              <w:rPr>
                <w:rFonts w:ascii="Times New Roman" w:hAnsi="Times New Roman"/>
                <w:sz w:val="22"/>
                <w:szCs w:val="22"/>
              </w:rPr>
            </w:pPr>
            <w:r w:rsidRPr="00E94C33">
              <w:rPr>
                <w:rFonts w:ascii="Times New Roman" w:hAnsi="Times New Roman"/>
                <w:sz w:val="22"/>
                <w:szCs w:val="22"/>
              </w:rPr>
              <w:t>53</w:t>
            </w:r>
          </w:p>
        </w:tc>
        <w:tc>
          <w:tcPr>
            <w:tcW w:w="637" w:type="dxa"/>
          </w:tcPr>
          <w:p w:rsidR="004C2AAA" w:rsidRPr="00E94C33" w:rsidRDefault="004C2AAA" w:rsidP="0090332E">
            <w:pPr>
              <w:rPr>
                <w:rFonts w:ascii="Times New Roman" w:hAnsi="Times New Roman"/>
                <w:sz w:val="22"/>
                <w:szCs w:val="22"/>
              </w:rPr>
            </w:pPr>
            <w:r w:rsidRPr="00E94C33">
              <w:rPr>
                <w:rFonts w:ascii="Times New Roman" w:hAnsi="Times New Roman"/>
                <w:sz w:val="22"/>
                <w:szCs w:val="22"/>
              </w:rPr>
              <w:t>67.1</w:t>
            </w:r>
          </w:p>
        </w:tc>
        <w:tc>
          <w:tcPr>
            <w:tcW w:w="764" w:type="dxa"/>
            <w:vMerge w:val="restart"/>
          </w:tcPr>
          <w:p w:rsidR="004C2AAA" w:rsidRPr="00E94C33" w:rsidRDefault="004C2AAA" w:rsidP="0090332E">
            <w:pPr>
              <w:rPr>
                <w:rFonts w:ascii="Times New Roman" w:hAnsi="Times New Roman"/>
                <w:sz w:val="22"/>
                <w:szCs w:val="22"/>
              </w:rPr>
            </w:pPr>
          </w:p>
          <w:p w:rsidR="004C2AAA" w:rsidRPr="00E94C33" w:rsidRDefault="004C2AAA" w:rsidP="0090332E">
            <w:pPr>
              <w:rPr>
                <w:rFonts w:ascii="Times New Roman" w:hAnsi="Times New Roman"/>
                <w:sz w:val="22"/>
                <w:szCs w:val="22"/>
              </w:rPr>
            </w:pPr>
            <w:r w:rsidRPr="00E94C33">
              <w:rPr>
                <w:rFonts w:ascii="Times New Roman" w:hAnsi="Times New Roman"/>
                <w:sz w:val="22"/>
                <w:szCs w:val="22"/>
              </w:rPr>
              <w:t>0.005</w:t>
            </w:r>
          </w:p>
        </w:tc>
        <w:tc>
          <w:tcPr>
            <w:tcW w:w="965" w:type="dxa"/>
            <w:vMerge w:val="restart"/>
          </w:tcPr>
          <w:p w:rsidR="004C2AAA" w:rsidRPr="00E94C33" w:rsidRDefault="004C2AAA" w:rsidP="0090332E">
            <w:pPr>
              <w:rPr>
                <w:rFonts w:ascii="Times New Roman" w:hAnsi="Times New Roman"/>
                <w:sz w:val="22"/>
                <w:szCs w:val="22"/>
              </w:rPr>
            </w:pPr>
          </w:p>
          <w:p w:rsidR="004C2AAA" w:rsidRPr="00E94C33" w:rsidRDefault="004C2AAA" w:rsidP="0090332E">
            <w:pPr>
              <w:rPr>
                <w:rFonts w:ascii="Times New Roman" w:hAnsi="Times New Roman"/>
                <w:sz w:val="22"/>
                <w:szCs w:val="22"/>
              </w:rPr>
            </w:pPr>
            <w:r w:rsidRPr="00E94C33">
              <w:rPr>
                <w:rFonts w:ascii="Times New Roman" w:hAnsi="Times New Roman"/>
                <w:sz w:val="22"/>
                <w:szCs w:val="22"/>
              </w:rPr>
              <w:t>-0.316</w:t>
            </w:r>
          </w:p>
        </w:tc>
      </w:tr>
      <w:tr w:rsidR="004C2AAA" w:rsidRPr="00E94C33" w:rsidTr="00A87CDB">
        <w:trPr>
          <w:trHeight w:val="574"/>
        </w:trPr>
        <w:tc>
          <w:tcPr>
            <w:tcW w:w="2415" w:type="dxa"/>
          </w:tcPr>
          <w:p w:rsidR="004C2AAA" w:rsidRPr="00E94C33" w:rsidRDefault="004C2AAA" w:rsidP="0090332E">
            <w:pPr>
              <w:rPr>
                <w:rFonts w:ascii="Times New Roman" w:hAnsi="Times New Roman"/>
                <w:b/>
                <w:bCs/>
                <w:sz w:val="22"/>
                <w:szCs w:val="22"/>
              </w:rPr>
            </w:pPr>
            <w:r w:rsidRPr="00E94C33">
              <w:rPr>
                <w:rFonts w:ascii="Times New Roman" w:hAnsi="Times New Roman"/>
                <w:b/>
                <w:bCs/>
                <w:sz w:val="22"/>
                <w:szCs w:val="22"/>
              </w:rPr>
              <w:t>Jarang menggunakan celana ketat</w:t>
            </w:r>
          </w:p>
        </w:tc>
        <w:tc>
          <w:tcPr>
            <w:tcW w:w="580" w:type="dxa"/>
          </w:tcPr>
          <w:p w:rsidR="004C2AAA" w:rsidRPr="00E94C33" w:rsidRDefault="004C2AAA" w:rsidP="0090332E">
            <w:pPr>
              <w:rPr>
                <w:rFonts w:ascii="Times New Roman" w:hAnsi="Times New Roman"/>
                <w:sz w:val="22"/>
                <w:szCs w:val="22"/>
              </w:rPr>
            </w:pPr>
            <w:r w:rsidRPr="00E94C33">
              <w:rPr>
                <w:rFonts w:ascii="Times New Roman" w:hAnsi="Times New Roman"/>
                <w:sz w:val="22"/>
                <w:szCs w:val="22"/>
              </w:rPr>
              <w:t>17</w:t>
            </w:r>
          </w:p>
        </w:tc>
        <w:tc>
          <w:tcPr>
            <w:tcW w:w="697" w:type="dxa"/>
          </w:tcPr>
          <w:p w:rsidR="004C2AAA" w:rsidRPr="00E94C33" w:rsidRDefault="004C2AAA" w:rsidP="0090332E">
            <w:pPr>
              <w:rPr>
                <w:rFonts w:ascii="Times New Roman" w:hAnsi="Times New Roman"/>
                <w:sz w:val="22"/>
                <w:szCs w:val="22"/>
              </w:rPr>
            </w:pPr>
            <w:r w:rsidRPr="00E94C33">
              <w:rPr>
                <w:rFonts w:ascii="Times New Roman" w:hAnsi="Times New Roman"/>
                <w:sz w:val="22"/>
                <w:szCs w:val="22"/>
              </w:rPr>
              <w:t>21.5</w:t>
            </w:r>
          </w:p>
        </w:tc>
        <w:tc>
          <w:tcPr>
            <w:tcW w:w="605" w:type="dxa"/>
          </w:tcPr>
          <w:p w:rsidR="004C2AAA" w:rsidRPr="00E94C33" w:rsidRDefault="004C2AAA" w:rsidP="0090332E">
            <w:pPr>
              <w:rPr>
                <w:rFonts w:ascii="Times New Roman" w:hAnsi="Times New Roman"/>
                <w:sz w:val="22"/>
                <w:szCs w:val="22"/>
              </w:rPr>
            </w:pPr>
            <w:r w:rsidRPr="00E94C33">
              <w:rPr>
                <w:rFonts w:ascii="Times New Roman" w:hAnsi="Times New Roman"/>
                <w:sz w:val="22"/>
                <w:szCs w:val="22"/>
              </w:rPr>
              <w:t>9</w:t>
            </w:r>
          </w:p>
        </w:tc>
        <w:tc>
          <w:tcPr>
            <w:tcW w:w="680" w:type="dxa"/>
          </w:tcPr>
          <w:p w:rsidR="004C2AAA" w:rsidRPr="00E94C33" w:rsidRDefault="004C2AAA" w:rsidP="0090332E">
            <w:pPr>
              <w:rPr>
                <w:rFonts w:ascii="Times New Roman" w:hAnsi="Times New Roman"/>
                <w:sz w:val="22"/>
                <w:szCs w:val="22"/>
              </w:rPr>
            </w:pPr>
            <w:r w:rsidRPr="00E94C33">
              <w:rPr>
                <w:rFonts w:ascii="Times New Roman" w:hAnsi="Times New Roman"/>
                <w:sz w:val="22"/>
                <w:szCs w:val="22"/>
              </w:rPr>
              <w:t>11.4</w:t>
            </w:r>
          </w:p>
        </w:tc>
        <w:tc>
          <w:tcPr>
            <w:tcW w:w="631" w:type="dxa"/>
          </w:tcPr>
          <w:p w:rsidR="004C2AAA" w:rsidRPr="00E94C33" w:rsidRDefault="004C2AAA" w:rsidP="0090332E">
            <w:pPr>
              <w:rPr>
                <w:rFonts w:ascii="Times New Roman" w:hAnsi="Times New Roman"/>
                <w:sz w:val="22"/>
                <w:szCs w:val="22"/>
              </w:rPr>
            </w:pPr>
            <w:r w:rsidRPr="00E94C33">
              <w:rPr>
                <w:rFonts w:ascii="Times New Roman" w:hAnsi="Times New Roman"/>
                <w:sz w:val="22"/>
                <w:szCs w:val="22"/>
              </w:rPr>
              <w:t>26</w:t>
            </w:r>
          </w:p>
        </w:tc>
        <w:tc>
          <w:tcPr>
            <w:tcW w:w="637" w:type="dxa"/>
          </w:tcPr>
          <w:p w:rsidR="004C2AAA" w:rsidRPr="00E94C33" w:rsidRDefault="004C2AAA" w:rsidP="0090332E">
            <w:pPr>
              <w:rPr>
                <w:rFonts w:ascii="Times New Roman" w:hAnsi="Times New Roman"/>
                <w:sz w:val="22"/>
                <w:szCs w:val="22"/>
              </w:rPr>
            </w:pPr>
            <w:r w:rsidRPr="00E94C33">
              <w:rPr>
                <w:rFonts w:ascii="Times New Roman" w:hAnsi="Times New Roman"/>
                <w:sz w:val="22"/>
                <w:szCs w:val="22"/>
              </w:rPr>
              <w:t>32.9</w:t>
            </w:r>
          </w:p>
        </w:tc>
        <w:tc>
          <w:tcPr>
            <w:tcW w:w="764" w:type="dxa"/>
            <w:vMerge/>
          </w:tcPr>
          <w:p w:rsidR="004C2AAA" w:rsidRPr="00E94C33" w:rsidRDefault="004C2AAA" w:rsidP="0090332E">
            <w:pPr>
              <w:rPr>
                <w:rFonts w:ascii="Times New Roman" w:hAnsi="Times New Roman"/>
                <w:sz w:val="22"/>
                <w:szCs w:val="22"/>
              </w:rPr>
            </w:pPr>
          </w:p>
        </w:tc>
        <w:tc>
          <w:tcPr>
            <w:tcW w:w="965" w:type="dxa"/>
            <w:vMerge/>
          </w:tcPr>
          <w:p w:rsidR="004C2AAA" w:rsidRPr="00E94C33" w:rsidRDefault="004C2AAA" w:rsidP="0090332E">
            <w:pPr>
              <w:rPr>
                <w:rFonts w:ascii="Times New Roman" w:hAnsi="Times New Roman"/>
                <w:sz w:val="22"/>
                <w:szCs w:val="22"/>
              </w:rPr>
            </w:pPr>
          </w:p>
        </w:tc>
      </w:tr>
      <w:tr w:rsidR="004C2AAA" w:rsidRPr="00E94C33" w:rsidTr="00A87CDB">
        <w:trPr>
          <w:trHeight w:val="267"/>
        </w:trPr>
        <w:tc>
          <w:tcPr>
            <w:tcW w:w="2415" w:type="dxa"/>
          </w:tcPr>
          <w:p w:rsidR="004C2AAA" w:rsidRPr="00E94C33" w:rsidRDefault="004C2AAA" w:rsidP="0090332E">
            <w:pPr>
              <w:rPr>
                <w:rFonts w:ascii="Times New Roman" w:hAnsi="Times New Roman"/>
                <w:b/>
                <w:bCs/>
                <w:sz w:val="22"/>
                <w:szCs w:val="22"/>
              </w:rPr>
            </w:pPr>
            <w:r w:rsidRPr="00E94C33">
              <w:rPr>
                <w:rFonts w:ascii="Times New Roman" w:hAnsi="Times New Roman"/>
                <w:b/>
                <w:bCs/>
                <w:sz w:val="22"/>
                <w:szCs w:val="22"/>
              </w:rPr>
              <w:t>TOTAL</w:t>
            </w:r>
          </w:p>
        </w:tc>
        <w:tc>
          <w:tcPr>
            <w:tcW w:w="580" w:type="dxa"/>
          </w:tcPr>
          <w:p w:rsidR="004C2AAA" w:rsidRPr="00E94C33" w:rsidRDefault="004C2AAA" w:rsidP="0090332E">
            <w:pPr>
              <w:rPr>
                <w:rFonts w:ascii="Times New Roman" w:hAnsi="Times New Roman"/>
                <w:sz w:val="22"/>
                <w:szCs w:val="22"/>
              </w:rPr>
            </w:pPr>
            <w:r w:rsidRPr="00E94C33">
              <w:rPr>
                <w:rFonts w:ascii="Times New Roman" w:hAnsi="Times New Roman"/>
                <w:sz w:val="22"/>
                <w:szCs w:val="22"/>
              </w:rPr>
              <w:t>34</w:t>
            </w:r>
          </w:p>
        </w:tc>
        <w:tc>
          <w:tcPr>
            <w:tcW w:w="697" w:type="dxa"/>
          </w:tcPr>
          <w:p w:rsidR="004C2AAA" w:rsidRPr="00E94C33" w:rsidRDefault="004C2AAA" w:rsidP="0090332E">
            <w:pPr>
              <w:rPr>
                <w:rFonts w:ascii="Times New Roman" w:hAnsi="Times New Roman"/>
                <w:sz w:val="22"/>
                <w:szCs w:val="22"/>
              </w:rPr>
            </w:pPr>
            <w:r w:rsidRPr="00E94C33">
              <w:rPr>
                <w:rFonts w:ascii="Times New Roman" w:hAnsi="Times New Roman"/>
                <w:sz w:val="22"/>
                <w:szCs w:val="22"/>
              </w:rPr>
              <w:t>43.0</w:t>
            </w:r>
          </w:p>
        </w:tc>
        <w:tc>
          <w:tcPr>
            <w:tcW w:w="605" w:type="dxa"/>
          </w:tcPr>
          <w:p w:rsidR="004C2AAA" w:rsidRPr="00E94C33" w:rsidRDefault="004C2AAA" w:rsidP="0090332E">
            <w:pPr>
              <w:rPr>
                <w:rFonts w:ascii="Times New Roman" w:hAnsi="Times New Roman"/>
                <w:sz w:val="22"/>
                <w:szCs w:val="22"/>
              </w:rPr>
            </w:pPr>
            <w:r w:rsidRPr="00E94C33">
              <w:rPr>
                <w:rFonts w:ascii="Times New Roman" w:hAnsi="Times New Roman"/>
                <w:sz w:val="22"/>
                <w:szCs w:val="22"/>
              </w:rPr>
              <w:t>45</w:t>
            </w:r>
          </w:p>
        </w:tc>
        <w:tc>
          <w:tcPr>
            <w:tcW w:w="680" w:type="dxa"/>
          </w:tcPr>
          <w:p w:rsidR="004C2AAA" w:rsidRPr="00E94C33" w:rsidRDefault="004C2AAA" w:rsidP="0090332E">
            <w:pPr>
              <w:rPr>
                <w:rFonts w:ascii="Times New Roman" w:hAnsi="Times New Roman"/>
                <w:sz w:val="22"/>
                <w:szCs w:val="22"/>
              </w:rPr>
            </w:pPr>
            <w:r w:rsidRPr="00E94C33">
              <w:rPr>
                <w:rFonts w:ascii="Times New Roman" w:hAnsi="Times New Roman"/>
                <w:sz w:val="22"/>
                <w:szCs w:val="22"/>
              </w:rPr>
              <w:t>57.0</w:t>
            </w:r>
          </w:p>
        </w:tc>
        <w:tc>
          <w:tcPr>
            <w:tcW w:w="631" w:type="dxa"/>
          </w:tcPr>
          <w:p w:rsidR="004C2AAA" w:rsidRPr="00E94C33" w:rsidRDefault="004C2AAA" w:rsidP="0090332E">
            <w:pPr>
              <w:rPr>
                <w:rFonts w:ascii="Times New Roman" w:hAnsi="Times New Roman"/>
                <w:sz w:val="22"/>
                <w:szCs w:val="22"/>
              </w:rPr>
            </w:pPr>
            <w:r w:rsidRPr="00E94C33">
              <w:rPr>
                <w:rFonts w:ascii="Times New Roman" w:hAnsi="Times New Roman"/>
                <w:sz w:val="22"/>
                <w:szCs w:val="22"/>
              </w:rPr>
              <w:t>79</w:t>
            </w:r>
          </w:p>
        </w:tc>
        <w:tc>
          <w:tcPr>
            <w:tcW w:w="637" w:type="dxa"/>
          </w:tcPr>
          <w:p w:rsidR="004C2AAA" w:rsidRPr="00E94C33" w:rsidRDefault="004C2AAA" w:rsidP="0090332E">
            <w:pPr>
              <w:rPr>
                <w:rFonts w:ascii="Times New Roman" w:hAnsi="Times New Roman"/>
                <w:sz w:val="22"/>
                <w:szCs w:val="22"/>
              </w:rPr>
            </w:pPr>
            <w:r w:rsidRPr="00E94C33">
              <w:rPr>
                <w:rFonts w:ascii="Times New Roman" w:hAnsi="Times New Roman"/>
                <w:sz w:val="22"/>
                <w:szCs w:val="22"/>
              </w:rPr>
              <w:t>100</w:t>
            </w:r>
          </w:p>
        </w:tc>
        <w:tc>
          <w:tcPr>
            <w:tcW w:w="764" w:type="dxa"/>
          </w:tcPr>
          <w:p w:rsidR="004C2AAA" w:rsidRPr="00E94C33" w:rsidRDefault="004C2AAA" w:rsidP="0090332E">
            <w:pPr>
              <w:rPr>
                <w:rFonts w:ascii="Times New Roman" w:hAnsi="Times New Roman"/>
                <w:sz w:val="22"/>
                <w:szCs w:val="22"/>
              </w:rPr>
            </w:pPr>
          </w:p>
        </w:tc>
        <w:tc>
          <w:tcPr>
            <w:tcW w:w="965" w:type="dxa"/>
          </w:tcPr>
          <w:p w:rsidR="004C2AAA" w:rsidRPr="00E94C33" w:rsidRDefault="004C2AAA" w:rsidP="0090332E">
            <w:pPr>
              <w:rPr>
                <w:rFonts w:ascii="Times New Roman" w:hAnsi="Times New Roman"/>
                <w:sz w:val="22"/>
                <w:szCs w:val="22"/>
              </w:rPr>
            </w:pPr>
          </w:p>
        </w:tc>
      </w:tr>
    </w:tbl>
    <w:p w:rsidR="004C2AAA" w:rsidRPr="004A3950" w:rsidRDefault="004C2AAA" w:rsidP="004C2AAA">
      <w:pPr>
        <w:pStyle w:val="ListParagraph"/>
        <w:ind w:left="0"/>
        <w:contextualSpacing w:val="0"/>
        <w:jc w:val="both"/>
        <w:rPr>
          <w:color w:val="222222"/>
          <w:sz w:val="24"/>
          <w:szCs w:val="24"/>
          <w:lang w:val="en-ID"/>
        </w:rPr>
      </w:pPr>
    </w:p>
    <w:p w:rsidR="004C2AAA" w:rsidRDefault="004C2AAA" w:rsidP="004C2AAA">
      <w:pPr>
        <w:pStyle w:val="ListParagraph"/>
        <w:spacing w:line="360" w:lineRule="auto"/>
        <w:ind w:left="0" w:firstLine="720"/>
        <w:jc w:val="both"/>
        <w:rPr>
          <w:color w:val="000000"/>
          <w:sz w:val="24"/>
          <w:szCs w:val="24"/>
          <w:lang w:val="id-ID"/>
        </w:rPr>
      </w:pPr>
      <w:r>
        <w:rPr>
          <w:color w:val="000000"/>
          <w:sz w:val="24"/>
          <w:szCs w:val="24"/>
        </w:rPr>
        <w:t>Berdasarkan h</w:t>
      </w:r>
      <w:r w:rsidRPr="00252222">
        <w:rPr>
          <w:color w:val="000000"/>
          <w:sz w:val="24"/>
          <w:szCs w:val="24"/>
        </w:rPr>
        <w:t xml:space="preserve">asil </w:t>
      </w:r>
      <w:r>
        <w:rPr>
          <w:color w:val="000000"/>
          <w:sz w:val="24"/>
          <w:szCs w:val="24"/>
        </w:rPr>
        <w:t xml:space="preserve">penelitian, diketahui sebanyak 53 (67,1%) responden sering menggunakan celana ketat dan sebanyak 26 (32,9%) responden jarang menggunakan celana ketat. Setelah dilakukan </w:t>
      </w:r>
      <w:r w:rsidRPr="00252222">
        <w:rPr>
          <w:color w:val="000000"/>
          <w:sz w:val="24"/>
          <w:szCs w:val="24"/>
        </w:rPr>
        <w:t xml:space="preserve">analisa bivariat berdasarkan uji </w:t>
      </w:r>
      <w:r>
        <w:rPr>
          <w:iCs/>
          <w:color w:val="000000"/>
          <w:sz w:val="24"/>
          <w:szCs w:val="24"/>
        </w:rPr>
        <w:t>Spearman</w:t>
      </w:r>
      <w:r w:rsidRPr="00252222">
        <w:rPr>
          <w:color w:val="000000"/>
          <w:sz w:val="24"/>
          <w:szCs w:val="24"/>
        </w:rPr>
        <w:t xml:space="preserve"> menunjukkan</w:t>
      </w:r>
      <w:r>
        <w:rPr>
          <w:color w:val="000000"/>
          <w:sz w:val="24"/>
          <w:szCs w:val="24"/>
        </w:rPr>
        <w:t xml:space="preserve"> </w:t>
      </w:r>
      <w:r>
        <w:rPr>
          <w:bCs/>
          <w:sz w:val="24"/>
          <w:szCs w:val="24"/>
        </w:rPr>
        <w:t>hubungan korelasi yang lemah. Besar korelasi yang terjadi antara kedua variabel adalah -</w:t>
      </w:r>
      <w:r w:rsidRPr="0091130E">
        <w:rPr>
          <w:bCs/>
          <w:sz w:val="24"/>
          <w:szCs w:val="24"/>
        </w:rPr>
        <w:t>0,</w:t>
      </w:r>
      <w:r>
        <w:rPr>
          <w:bCs/>
          <w:sz w:val="24"/>
          <w:szCs w:val="24"/>
        </w:rPr>
        <w:t xml:space="preserve">316. </w:t>
      </w:r>
      <w:r>
        <w:rPr>
          <w:bCs/>
          <w:color w:val="000000"/>
          <w:sz w:val="24"/>
          <w:szCs w:val="24"/>
        </w:rPr>
        <w:t>Karena nilai r hitung negatif, maka faktor risiko penggunaan celana ketat dengan hasil analisa sperma memiliki hubungan yang tidak linier</w:t>
      </w:r>
      <w:r>
        <w:rPr>
          <w:bCs/>
          <w:sz w:val="24"/>
          <w:szCs w:val="24"/>
        </w:rPr>
        <w:t>. H</w:t>
      </w:r>
      <w:r w:rsidRPr="0091130E">
        <w:rPr>
          <w:color w:val="000000"/>
          <w:sz w:val="24"/>
          <w:szCs w:val="24"/>
        </w:rPr>
        <w:t>asil P</w:t>
      </w:r>
      <w:r>
        <w:rPr>
          <w:color w:val="000000"/>
          <w:sz w:val="24"/>
          <w:szCs w:val="24"/>
        </w:rPr>
        <w:t>-</w:t>
      </w:r>
      <w:r w:rsidRPr="0091130E">
        <w:rPr>
          <w:i/>
          <w:color w:val="000000"/>
          <w:sz w:val="24"/>
          <w:szCs w:val="24"/>
        </w:rPr>
        <w:t>value</w:t>
      </w:r>
      <w:r w:rsidRPr="0091130E">
        <w:rPr>
          <w:color w:val="000000"/>
          <w:sz w:val="24"/>
          <w:szCs w:val="24"/>
        </w:rPr>
        <w:t xml:space="preserve"> </w:t>
      </w:r>
      <w:r>
        <w:rPr>
          <w:color w:val="000000"/>
          <w:sz w:val="24"/>
          <w:szCs w:val="24"/>
        </w:rPr>
        <w:t xml:space="preserve">adalah </w:t>
      </w:r>
      <w:r w:rsidRPr="0091130E">
        <w:rPr>
          <w:color w:val="000000"/>
          <w:sz w:val="24"/>
          <w:szCs w:val="24"/>
        </w:rPr>
        <w:t>0,</w:t>
      </w:r>
      <w:r>
        <w:rPr>
          <w:color w:val="000000"/>
          <w:sz w:val="24"/>
          <w:szCs w:val="24"/>
        </w:rPr>
        <w:t>005</w:t>
      </w:r>
      <w:r w:rsidRPr="0091130E">
        <w:rPr>
          <w:color w:val="000000"/>
          <w:sz w:val="24"/>
          <w:szCs w:val="24"/>
        </w:rPr>
        <w:t xml:space="preserve"> (p </w:t>
      </w:r>
      <w:r>
        <w:rPr>
          <w:color w:val="000000"/>
          <w:sz w:val="24"/>
          <w:szCs w:val="24"/>
        </w:rPr>
        <w:t>&lt;</w:t>
      </w:r>
      <w:r w:rsidRPr="0091130E">
        <w:rPr>
          <w:color w:val="000000"/>
          <w:sz w:val="24"/>
          <w:szCs w:val="24"/>
        </w:rPr>
        <w:t xml:space="preserve"> 0,05).</w:t>
      </w:r>
    </w:p>
    <w:p w:rsidR="00A87CDB" w:rsidRPr="00A87CDB" w:rsidRDefault="00A87CDB" w:rsidP="00A87CDB">
      <w:pPr>
        <w:pStyle w:val="ListParagraph"/>
        <w:spacing w:line="276" w:lineRule="auto"/>
        <w:ind w:left="0" w:firstLine="720"/>
        <w:jc w:val="both"/>
        <w:rPr>
          <w:sz w:val="24"/>
          <w:szCs w:val="24"/>
          <w:lang w:val="id-ID"/>
        </w:rPr>
      </w:pPr>
    </w:p>
    <w:p w:rsidR="00022991" w:rsidRDefault="00022991" w:rsidP="00022991">
      <w:pPr>
        <w:pStyle w:val="ListParagraph"/>
        <w:spacing w:line="360" w:lineRule="auto"/>
        <w:ind w:left="900"/>
        <w:jc w:val="center"/>
        <w:rPr>
          <w:i/>
          <w:iCs/>
          <w:sz w:val="24"/>
          <w:szCs w:val="24"/>
          <w:lang w:val="en-ID"/>
        </w:rPr>
      </w:pPr>
      <w:r w:rsidRPr="00704BBD">
        <w:rPr>
          <w:sz w:val="24"/>
          <w:szCs w:val="24"/>
        </w:rPr>
        <w:t>Tabe</w:t>
      </w:r>
      <w:r w:rsidRPr="00704BBD">
        <w:rPr>
          <w:sz w:val="24"/>
          <w:szCs w:val="24"/>
          <w:lang w:val="en-ID"/>
        </w:rPr>
        <w:t>l</w:t>
      </w:r>
      <w:r w:rsidRPr="00704BBD">
        <w:rPr>
          <w:sz w:val="24"/>
          <w:szCs w:val="24"/>
        </w:rPr>
        <w:t xml:space="preserve"> 5.</w:t>
      </w:r>
      <w:r w:rsidR="004C2AAA">
        <w:rPr>
          <w:sz w:val="24"/>
          <w:szCs w:val="24"/>
          <w:lang w:val="en-ID"/>
        </w:rPr>
        <w:t>29</w:t>
      </w:r>
      <w:r w:rsidRPr="00704BBD">
        <w:rPr>
          <w:sz w:val="24"/>
          <w:szCs w:val="24"/>
          <w:lang w:val="id-ID"/>
        </w:rPr>
        <w:t xml:space="preserve"> </w:t>
      </w:r>
      <w:r w:rsidRPr="00704BBD">
        <w:rPr>
          <w:sz w:val="24"/>
          <w:szCs w:val="24"/>
          <w:lang w:val="en-ID"/>
        </w:rPr>
        <w:t xml:space="preserve">Hasil Korelasi Rank </w:t>
      </w:r>
      <w:r w:rsidRPr="00704BBD">
        <w:rPr>
          <w:i/>
          <w:iCs/>
          <w:sz w:val="24"/>
          <w:szCs w:val="24"/>
          <w:lang w:val="en-ID"/>
        </w:rPr>
        <w:t>Spearman Correlation</w:t>
      </w:r>
    </w:p>
    <w:tbl>
      <w:tblPr>
        <w:tblW w:w="79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7"/>
        <w:gridCol w:w="2212"/>
        <w:gridCol w:w="1612"/>
        <w:gridCol w:w="1612"/>
      </w:tblGrid>
      <w:tr w:rsidR="00022991" w:rsidRPr="00FB379D" w:rsidTr="00A87CDB">
        <w:trPr>
          <w:trHeight w:val="330"/>
        </w:trPr>
        <w:tc>
          <w:tcPr>
            <w:tcW w:w="2557" w:type="dxa"/>
            <w:shd w:val="clear" w:color="000000" w:fill="FFFFFF"/>
            <w:vAlign w:val="center"/>
            <w:hideMark/>
          </w:tcPr>
          <w:p w:rsidR="00022991" w:rsidRPr="00FB379D" w:rsidRDefault="00022991" w:rsidP="00757E19">
            <w:pPr>
              <w:jc w:val="center"/>
              <w:rPr>
                <w:b/>
                <w:bCs/>
                <w:color w:val="000000"/>
                <w:lang w:val="en-ID" w:eastAsia="en-ID"/>
              </w:rPr>
            </w:pPr>
            <w:r w:rsidRPr="00FB379D">
              <w:rPr>
                <w:b/>
                <w:bCs/>
                <w:color w:val="000000"/>
                <w:lang w:eastAsia="en-ID"/>
              </w:rPr>
              <w:t>Hubungan</w:t>
            </w:r>
          </w:p>
        </w:tc>
        <w:tc>
          <w:tcPr>
            <w:tcW w:w="2212" w:type="dxa"/>
            <w:shd w:val="clear" w:color="000000" w:fill="FFFFFF"/>
            <w:vAlign w:val="center"/>
            <w:hideMark/>
          </w:tcPr>
          <w:p w:rsidR="00022991" w:rsidRPr="00FB379D" w:rsidRDefault="00022991" w:rsidP="00757E19">
            <w:pPr>
              <w:jc w:val="center"/>
              <w:rPr>
                <w:b/>
                <w:bCs/>
                <w:color w:val="000000"/>
                <w:lang w:val="en-ID" w:eastAsia="en-ID"/>
              </w:rPr>
            </w:pPr>
            <w:r w:rsidRPr="00FB379D">
              <w:rPr>
                <w:b/>
                <w:bCs/>
                <w:color w:val="000000"/>
                <w:lang w:val="en-ID" w:eastAsia="en-ID"/>
              </w:rPr>
              <w:t>r hitung</w:t>
            </w:r>
          </w:p>
        </w:tc>
        <w:tc>
          <w:tcPr>
            <w:tcW w:w="1612" w:type="dxa"/>
            <w:shd w:val="clear" w:color="000000" w:fill="FFFFFF"/>
            <w:vAlign w:val="center"/>
            <w:hideMark/>
          </w:tcPr>
          <w:p w:rsidR="00022991" w:rsidRPr="00FB379D" w:rsidRDefault="00022991" w:rsidP="00757E19">
            <w:pPr>
              <w:jc w:val="center"/>
              <w:rPr>
                <w:b/>
                <w:bCs/>
                <w:color w:val="000000"/>
                <w:lang w:val="en-ID" w:eastAsia="en-ID"/>
              </w:rPr>
            </w:pPr>
            <w:r w:rsidRPr="00FB379D">
              <w:rPr>
                <w:b/>
                <w:bCs/>
                <w:color w:val="000000"/>
                <w:lang w:eastAsia="en-ID"/>
              </w:rPr>
              <w:t>p-value</w:t>
            </w:r>
          </w:p>
        </w:tc>
        <w:tc>
          <w:tcPr>
            <w:tcW w:w="1612" w:type="dxa"/>
            <w:shd w:val="clear" w:color="000000" w:fill="FFFFFF"/>
            <w:vAlign w:val="center"/>
            <w:hideMark/>
          </w:tcPr>
          <w:p w:rsidR="00022991" w:rsidRPr="00FB379D" w:rsidRDefault="00022991" w:rsidP="00757E19">
            <w:pPr>
              <w:jc w:val="center"/>
              <w:rPr>
                <w:b/>
                <w:bCs/>
                <w:color w:val="000000"/>
                <w:lang w:val="en-ID" w:eastAsia="en-ID"/>
              </w:rPr>
            </w:pPr>
            <w:r w:rsidRPr="00FB379D">
              <w:rPr>
                <w:b/>
                <w:bCs/>
                <w:color w:val="000000"/>
                <w:lang w:eastAsia="en-ID"/>
              </w:rPr>
              <w:t>Keputusan</w:t>
            </w:r>
          </w:p>
        </w:tc>
      </w:tr>
      <w:tr w:rsidR="00022991" w:rsidRPr="00FB379D" w:rsidTr="00A87CDB">
        <w:trPr>
          <w:trHeight w:val="330"/>
        </w:trPr>
        <w:tc>
          <w:tcPr>
            <w:tcW w:w="2557" w:type="dxa"/>
            <w:shd w:val="clear" w:color="000000" w:fill="FFFFFF"/>
            <w:vAlign w:val="center"/>
            <w:hideMark/>
          </w:tcPr>
          <w:p w:rsidR="00022991" w:rsidRPr="00FB379D" w:rsidRDefault="00022991" w:rsidP="00757E19">
            <w:pPr>
              <w:jc w:val="center"/>
              <w:rPr>
                <w:color w:val="000000"/>
                <w:lang w:val="en-ID" w:eastAsia="en-ID"/>
              </w:rPr>
            </w:pPr>
            <w:r>
              <w:rPr>
                <w:color w:val="000000"/>
                <w:lang w:val="en-ID" w:eastAsia="en-ID"/>
              </w:rPr>
              <w:t>Penggunaan Celanan Ketat</w:t>
            </w:r>
            <w:r w:rsidRPr="00FB379D">
              <w:rPr>
                <w:color w:val="000000"/>
                <w:lang w:val="en-ID" w:eastAsia="en-ID"/>
              </w:rPr>
              <w:t xml:space="preserve"> dengan Analisa Sperma</w:t>
            </w:r>
          </w:p>
        </w:tc>
        <w:tc>
          <w:tcPr>
            <w:tcW w:w="2212" w:type="dxa"/>
            <w:shd w:val="clear" w:color="000000" w:fill="FFFFFF"/>
            <w:vAlign w:val="center"/>
            <w:hideMark/>
          </w:tcPr>
          <w:p w:rsidR="00022991" w:rsidRPr="00FB379D" w:rsidRDefault="00022991" w:rsidP="00757E19">
            <w:pPr>
              <w:jc w:val="center"/>
              <w:rPr>
                <w:color w:val="000000"/>
                <w:lang w:val="en-ID" w:eastAsia="en-ID"/>
              </w:rPr>
            </w:pPr>
            <w:r>
              <w:rPr>
                <w:color w:val="000000"/>
                <w:lang w:eastAsia="en-ID"/>
              </w:rPr>
              <w:t>-0.316**</w:t>
            </w:r>
          </w:p>
        </w:tc>
        <w:tc>
          <w:tcPr>
            <w:tcW w:w="1612" w:type="dxa"/>
            <w:shd w:val="clear" w:color="000000" w:fill="FFFFFF"/>
            <w:vAlign w:val="center"/>
            <w:hideMark/>
          </w:tcPr>
          <w:p w:rsidR="00022991" w:rsidRPr="00FB379D" w:rsidRDefault="00022991" w:rsidP="00757E19">
            <w:pPr>
              <w:jc w:val="center"/>
              <w:rPr>
                <w:color w:val="000000"/>
                <w:lang w:val="en-ID" w:eastAsia="en-ID"/>
              </w:rPr>
            </w:pPr>
            <w:r>
              <w:rPr>
                <w:color w:val="000000"/>
                <w:lang w:val="en-ID" w:eastAsia="en-ID"/>
              </w:rPr>
              <w:t>0.005</w:t>
            </w:r>
          </w:p>
        </w:tc>
        <w:tc>
          <w:tcPr>
            <w:tcW w:w="1612" w:type="dxa"/>
            <w:shd w:val="clear" w:color="000000" w:fill="FFFFFF"/>
            <w:vAlign w:val="center"/>
            <w:hideMark/>
          </w:tcPr>
          <w:p w:rsidR="00022991" w:rsidRPr="00FB379D" w:rsidRDefault="00022991" w:rsidP="00757E19">
            <w:pPr>
              <w:jc w:val="center"/>
              <w:rPr>
                <w:color w:val="000000"/>
                <w:lang w:val="en-ID" w:eastAsia="en-ID"/>
              </w:rPr>
            </w:pPr>
            <w:r w:rsidRPr="00FB379D">
              <w:rPr>
                <w:color w:val="000000"/>
                <w:lang w:eastAsia="en-ID"/>
              </w:rPr>
              <w:t>H</w:t>
            </w:r>
            <w:r w:rsidRPr="00FB379D">
              <w:rPr>
                <w:color w:val="000000"/>
                <w:vertAlign w:val="subscript"/>
                <w:lang w:eastAsia="en-ID"/>
              </w:rPr>
              <w:t>0</w:t>
            </w:r>
            <w:r w:rsidRPr="00FB379D">
              <w:rPr>
                <w:color w:val="000000"/>
                <w:lang w:eastAsia="en-ID"/>
              </w:rPr>
              <w:t xml:space="preserve"> d</w:t>
            </w:r>
            <w:r>
              <w:rPr>
                <w:color w:val="000000"/>
                <w:lang w:eastAsia="en-ID"/>
              </w:rPr>
              <w:t>itolak</w:t>
            </w:r>
          </w:p>
        </w:tc>
      </w:tr>
    </w:tbl>
    <w:p w:rsidR="00022991" w:rsidRPr="002320D3" w:rsidRDefault="00022991" w:rsidP="00022991">
      <w:pPr>
        <w:spacing w:line="360" w:lineRule="auto"/>
        <w:jc w:val="center"/>
        <w:rPr>
          <w:i/>
          <w:lang w:val="id-ID"/>
        </w:rPr>
      </w:pPr>
      <w:r w:rsidRPr="002320D3">
        <w:rPr>
          <w:i/>
        </w:rPr>
        <w:t>Sumber: data primer yang diolah</w:t>
      </w:r>
    </w:p>
    <w:p w:rsidR="00022991" w:rsidRDefault="00022991" w:rsidP="00216172">
      <w:pPr>
        <w:pStyle w:val="ListParagraph"/>
        <w:spacing w:line="360" w:lineRule="auto"/>
        <w:ind w:left="0" w:firstLine="709"/>
        <w:jc w:val="both"/>
        <w:rPr>
          <w:bCs/>
          <w:sz w:val="24"/>
          <w:szCs w:val="24"/>
          <w:lang w:val="id-ID"/>
        </w:rPr>
      </w:pPr>
      <w:r w:rsidRPr="00DC2AAC">
        <w:rPr>
          <w:bCs/>
          <w:sz w:val="24"/>
          <w:szCs w:val="24"/>
        </w:rPr>
        <w:t xml:space="preserve">Output perhitungan korelasi diatas, N menunjukkan </w:t>
      </w:r>
      <w:bookmarkStart w:id="22" w:name="_Hlk56984361"/>
      <w:r w:rsidRPr="00DC2AAC">
        <w:rPr>
          <w:bCs/>
          <w:sz w:val="24"/>
          <w:szCs w:val="24"/>
        </w:rPr>
        <w:t xml:space="preserve">angka </w:t>
      </w:r>
      <w:r w:rsidRPr="00462C52">
        <w:rPr>
          <w:bCs/>
          <w:sz w:val="28"/>
          <w:szCs w:val="28"/>
        </w:rPr>
        <w:t>r</w:t>
      </w:r>
      <w:r w:rsidRPr="00462C52">
        <w:rPr>
          <w:bCs/>
          <w:sz w:val="32"/>
          <w:szCs w:val="32"/>
          <w:vertAlign w:val="subscript"/>
        </w:rPr>
        <w:t>hitung</w:t>
      </w:r>
      <w:r>
        <w:rPr>
          <w:bCs/>
          <w:sz w:val="24"/>
          <w:szCs w:val="24"/>
        </w:rPr>
        <w:t xml:space="preserve"> -0,316</w:t>
      </w:r>
      <w:r w:rsidRPr="00DC2AAC">
        <w:rPr>
          <w:bCs/>
          <w:sz w:val="24"/>
          <w:szCs w:val="24"/>
        </w:rPr>
        <w:t xml:space="preserve"> yang artinya korelasi yang </w:t>
      </w:r>
      <w:r>
        <w:rPr>
          <w:bCs/>
          <w:sz w:val="24"/>
          <w:szCs w:val="24"/>
        </w:rPr>
        <w:t>rendah</w:t>
      </w:r>
      <w:r>
        <w:rPr>
          <w:bCs/>
          <w:sz w:val="24"/>
          <w:szCs w:val="24"/>
          <w:lang w:val="id-ID"/>
        </w:rPr>
        <w:t xml:space="preserve"> atau </w:t>
      </w:r>
      <w:r>
        <w:rPr>
          <w:bCs/>
          <w:sz w:val="24"/>
          <w:szCs w:val="24"/>
        </w:rPr>
        <w:t>lemah</w:t>
      </w:r>
      <w:r w:rsidRPr="00DC2AAC">
        <w:rPr>
          <w:bCs/>
          <w:sz w:val="24"/>
          <w:szCs w:val="24"/>
        </w:rPr>
        <w:t>. Besar korelasi ya</w:t>
      </w:r>
      <w:r>
        <w:rPr>
          <w:bCs/>
          <w:sz w:val="24"/>
          <w:szCs w:val="24"/>
        </w:rPr>
        <w:t>ng terjadi antara kedua variab</w:t>
      </w:r>
      <w:r>
        <w:rPr>
          <w:bCs/>
          <w:sz w:val="24"/>
          <w:szCs w:val="24"/>
          <w:lang w:val="id-ID"/>
        </w:rPr>
        <w:t>el</w:t>
      </w:r>
      <w:r w:rsidRPr="00DC2AAC">
        <w:rPr>
          <w:bCs/>
          <w:sz w:val="24"/>
          <w:szCs w:val="24"/>
        </w:rPr>
        <w:t xml:space="preserve"> adalah </w:t>
      </w:r>
      <w:bookmarkEnd w:id="22"/>
      <w:r>
        <w:rPr>
          <w:bCs/>
          <w:sz w:val="24"/>
          <w:szCs w:val="24"/>
        </w:rPr>
        <w:t>-0,316.</w:t>
      </w:r>
      <w:r w:rsidRPr="00DC2AAC">
        <w:rPr>
          <w:bCs/>
          <w:sz w:val="24"/>
          <w:szCs w:val="24"/>
        </w:rPr>
        <w:t xml:space="preserve"> </w:t>
      </w:r>
      <w:r>
        <w:rPr>
          <w:bCs/>
          <w:sz w:val="24"/>
          <w:szCs w:val="24"/>
        </w:rPr>
        <w:t>Karena nilai r bertanda negatif maka hubungan antara dua variabel tidak searah. A</w:t>
      </w:r>
      <w:r w:rsidRPr="00DC2AAC">
        <w:rPr>
          <w:bCs/>
          <w:sz w:val="24"/>
          <w:szCs w:val="24"/>
        </w:rPr>
        <w:t>ngka sig.(2-tailed) adalah 0,</w:t>
      </w:r>
      <w:r>
        <w:rPr>
          <w:bCs/>
          <w:sz w:val="24"/>
          <w:szCs w:val="24"/>
        </w:rPr>
        <w:t>005</w:t>
      </w:r>
      <w:r w:rsidRPr="00DC2AAC">
        <w:rPr>
          <w:bCs/>
          <w:sz w:val="24"/>
          <w:szCs w:val="24"/>
        </w:rPr>
        <w:t xml:space="preserve"> lebih </w:t>
      </w:r>
      <w:r>
        <w:rPr>
          <w:bCs/>
          <w:sz w:val="24"/>
          <w:szCs w:val="24"/>
        </w:rPr>
        <w:t>kecil</w:t>
      </w:r>
      <w:r w:rsidRPr="00DC2AAC">
        <w:rPr>
          <w:bCs/>
          <w:sz w:val="24"/>
          <w:szCs w:val="24"/>
        </w:rPr>
        <w:t xml:space="preserve"> daripada batas kritis α =0,05, berarti terdapat hubungan </w:t>
      </w:r>
      <w:r>
        <w:rPr>
          <w:bCs/>
          <w:sz w:val="24"/>
          <w:szCs w:val="24"/>
        </w:rPr>
        <w:t xml:space="preserve">yang signifikan </w:t>
      </w:r>
      <w:r w:rsidRPr="00DC2AAC">
        <w:rPr>
          <w:bCs/>
          <w:sz w:val="24"/>
          <w:szCs w:val="24"/>
        </w:rPr>
        <w:t xml:space="preserve">antara </w:t>
      </w:r>
      <w:r>
        <w:rPr>
          <w:bCs/>
          <w:sz w:val="24"/>
          <w:szCs w:val="24"/>
        </w:rPr>
        <w:t xml:space="preserve">penggunaan celana ketat </w:t>
      </w:r>
      <w:r w:rsidRPr="00DC2AAC">
        <w:rPr>
          <w:bCs/>
          <w:sz w:val="24"/>
          <w:szCs w:val="24"/>
        </w:rPr>
        <w:t>dengan hasil analisa sperma di Klinik Yasmin R</w:t>
      </w:r>
      <w:r>
        <w:rPr>
          <w:bCs/>
          <w:sz w:val="24"/>
          <w:szCs w:val="24"/>
          <w:lang w:val="id-ID"/>
        </w:rPr>
        <w:t>S</w:t>
      </w:r>
      <w:r w:rsidRPr="00DC2AAC">
        <w:rPr>
          <w:bCs/>
          <w:sz w:val="24"/>
          <w:szCs w:val="24"/>
        </w:rPr>
        <w:t>UPN Dr. Cipto Mangunkusumo Kencana Jakarta</w:t>
      </w:r>
      <w:r>
        <w:rPr>
          <w:bCs/>
          <w:sz w:val="24"/>
          <w:szCs w:val="24"/>
          <w:lang w:val="id-ID"/>
        </w:rPr>
        <w:t>.</w:t>
      </w:r>
    </w:p>
    <w:bookmarkEnd w:id="17"/>
    <w:p w:rsidR="00022991" w:rsidRDefault="00022991" w:rsidP="00022991">
      <w:pPr>
        <w:pStyle w:val="ListParagraph"/>
        <w:spacing w:line="360" w:lineRule="auto"/>
        <w:ind w:left="900" w:firstLine="540"/>
        <w:jc w:val="both"/>
        <w:rPr>
          <w:bCs/>
          <w:sz w:val="24"/>
          <w:szCs w:val="24"/>
          <w:lang w:val="id-ID"/>
        </w:rPr>
      </w:pPr>
    </w:p>
    <w:p w:rsidR="00A87CDB" w:rsidRDefault="00A87CDB" w:rsidP="00022991">
      <w:pPr>
        <w:pStyle w:val="ListParagraph"/>
        <w:spacing w:line="360" w:lineRule="auto"/>
        <w:ind w:left="900" w:firstLine="540"/>
        <w:jc w:val="both"/>
        <w:rPr>
          <w:bCs/>
          <w:sz w:val="24"/>
          <w:szCs w:val="24"/>
          <w:lang w:val="id-ID"/>
        </w:rPr>
        <w:sectPr w:rsidR="00A87CDB" w:rsidSect="00A87CDB">
          <w:pgSz w:w="11920" w:h="16840"/>
          <w:pgMar w:top="1701" w:right="1701" w:bottom="1701" w:left="2268" w:header="748" w:footer="1026" w:gutter="0"/>
          <w:cols w:space="720"/>
          <w:titlePg/>
          <w:docGrid w:linePitch="272"/>
        </w:sectPr>
      </w:pPr>
    </w:p>
    <w:p w:rsidR="00AD1A15" w:rsidRPr="00252222" w:rsidRDefault="00AD1A15" w:rsidP="00AD1A15">
      <w:pPr>
        <w:spacing w:line="360" w:lineRule="auto"/>
        <w:jc w:val="center"/>
        <w:rPr>
          <w:b/>
          <w:color w:val="000000"/>
          <w:sz w:val="24"/>
          <w:szCs w:val="24"/>
        </w:rPr>
      </w:pPr>
      <w:r w:rsidRPr="00252222">
        <w:rPr>
          <w:b/>
          <w:color w:val="000000"/>
          <w:sz w:val="24"/>
          <w:szCs w:val="24"/>
        </w:rPr>
        <w:lastRenderedPageBreak/>
        <w:t>BAB VI</w:t>
      </w:r>
    </w:p>
    <w:p w:rsidR="00AD1A15" w:rsidRPr="00252222" w:rsidRDefault="00AD1A15" w:rsidP="00AD1A15">
      <w:pPr>
        <w:spacing w:line="360" w:lineRule="auto"/>
        <w:jc w:val="center"/>
        <w:rPr>
          <w:color w:val="000000"/>
          <w:sz w:val="24"/>
          <w:szCs w:val="24"/>
        </w:rPr>
      </w:pPr>
      <w:r w:rsidRPr="00252222">
        <w:rPr>
          <w:b/>
          <w:color w:val="000000"/>
          <w:sz w:val="24"/>
          <w:szCs w:val="24"/>
        </w:rPr>
        <w:t>PEMBAHASAN</w:t>
      </w:r>
    </w:p>
    <w:p w:rsidR="00AD1A15" w:rsidRPr="00252222" w:rsidRDefault="00AD1A15" w:rsidP="00AD1A15">
      <w:pPr>
        <w:tabs>
          <w:tab w:val="left" w:pos="7373"/>
        </w:tabs>
        <w:spacing w:line="360" w:lineRule="auto"/>
        <w:jc w:val="both"/>
        <w:rPr>
          <w:color w:val="000000"/>
          <w:sz w:val="24"/>
          <w:szCs w:val="24"/>
        </w:rPr>
      </w:pPr>
      <w:r>
        <w:rPr>
          <w:color w:val="000000"/>
          <w:sz w:val="24"/>
          <w:szCs w:val="24"/>
        </w:rPr>
        <w:tab/>
      </w:r>
    </w:p>
    <w:p w:rsidR="00AD1A15" w:rsidRPr="00252222" w:rsidRDefault="00AD1A15" w:rsidP="009E77FB">
      <w:pPr>
        <w:spacing w:after="100" w:afterAutospacing="1" w:line="360" w:lineRule="auto"/>
        <w:ind w:firstLine="709"/>
        <w:jc w:val="both"/>
        <w:rPr>
          <w:color w:val="000000"/>
          <w:sz w:val="24"/>
          <w:szCs w:val="24"/>
          <w:lang w:val="id-ID"/>
        </w:rPr>
      </w:pPr>
      <w:r w:rsidRPr="00252222">
        <w:rPr>
          <w:color w:val="000000"/>
          <w:sz w:val="24"/>
          <w:szCs w:val="24"/>
        </w:rPr>
        <w:t xml:space="preserve">Pada bab ini mengemukakan secara khusus pembahasan sesuai dengan hasil penelitian yang telah dilakukan, meliputi karakteristik responden dan </w:t>
      </w:r>
      <w:r>
        <w:rPr>
          <w:sz w:val="24"/>
          <w:szCs w:val="24"/>
        </w:rPr>
        <w:t>faktor risiko infertilitas pria terhadap hasil analisa sperma</w:t>
      </w:r>
      <w:r w:rsidR="00DB63DC">
        <w:rPr>
          <w:sz w:val="24"/>
          <w:szCs w:val="24"/>
        </w:rPr>
        <w:t xml:space="preserve">, </w:t>
      </w:r>
      <w:r w:rsidR="00DB63DC">
        <w:rPr>
          <w:sz w:val="24"/>
        </w:rPr>
        <w:t>implikasi dan keterbatasan penelitian</w:t>
      </w:r>
      <w:r w:rsidRPr="00252222">
        <w:rPr>
          <w:color w:val="000000"/>
          <w:sz w:val="24"/>
          <w:szCs w:val="24"/>
        </w:rPr>
        <w:t xml:space="preserve">. </w:t>
      </w:r>
    </w:p>
    <w:p w:rsidR="00AD1A15" w:rsidRPr="009E77FB" w:rsidRDefault="00AD1A15" w:rsidP="00975413">
      <w:pPr>
        <w:pStyle w:val="ListParagraph"/>
        <w:numPr>
          <w:ilvl w:val="0"/>
          <w:numId w:val="71"/>
        </w:numPr>
        <w:spacing w:line="360" w:lineRule="auto"/>
        <w:ind w:hanging="720"/>
        <w:jc w:val="both"/>
        <w:rPr>
          <w:b/>
          <w:bCs/>
          <w:color w:val="000000"/>
          <w:sz w:val="24"/>
          <w:szCs w:val="24"/>
        </w:rPr>
      </w:pPr>
      <w:r w:rsidRPr="009E77FB">
        <w:rPr>
          <w:b/>
          <w:bCs/>
          <w:color w:val="000000"/>
          <w:sz w:val="24"/>
          <w:szCs w:val="24"/>
        </w:rPr>
        <w:t>Pembahasan</w:t>
      </w:r>
    </w:p>
    <w:p w:rsidR="00AD1A15" w:rsidRPr="002067CC" w:rsidRDefault="00AD1A15" w:rsidP="00975413">
      <w:pPr>
        <w:pStyle w:val="ListParagraph"/>
        <w:numPr>
          <w:ilvl w:val="1"/>
          <w:numId w:val="68"/>
        </w:numPr>
        <w:tabs>
          <w:tab w:val="clear" w:pos="1440"/>
          <w:tab w:val="center" w:pos="709"/>
        </w:tabs>
        <w:spacing w:line="360" w:lineRule="auto"/>
        <w:ind w:left="0" w:firstLine="0"/>
        <w:contextualSpacing w:val="0"/>
        <w:jc w:val="both"/>
        <w:rPr>
          <w:b/>
          <w:bCs/>
          <w:color w:val="000000"/>
          <w:sz w:val="24"/>
          <w:szCs w:val="24"/>
        </w:rPr>
      </w:pPr>
      <w:r w:rsidRPr="004579D3">
        <w:rPr>
          <w:b/>
          <w:bCs/>
          <w:sz w:val="24"/>
        </w:rPr>
        <w:t xml:space="preserve">Hubungan antara Usia </w:t>
      </w:r>
      <w:r w:rsidR="00CB5521">
        <w:rPr>
          <w:b/>
          <w:bCs/>
          <w:sz w:val="24"/>
          <w:szCs w:val="24"/>
        </w:rPr>
        <w:t>terhadap</w:t>
      </w:r>
      <w:r w:rsidRPr="004579D3">
        <w:rPr>
          <w:b/>
          <w:bCs/>
          <w:sz w:val="24"/>
          <w:szCs w:val="24"/>
        </w:rPr>
        <w:t xml:space="preserve"> Hasil Analisa Sperma di Klinik Yasmin R</w:t>
      </w:r>
      <w:r>
        <w:rPr>
          <w:b/>
          <w:bCs/>
          <w:sz w:val="24"/>
          <w:szCs w:val="24"/>
          <w:lang w:val="id-ID"/>
        </w:rPr>
        <w:t>S</w:t>
      </w:r>
      <w:r w:rsidRPr="004579D3">
        <w:rPr>
          <w:b/>
          <w:bCs/>
          <w:sz w:val="24"/>
          <w:szCs w:val="24"/>
        </w:rPr>
        <w:t>UPN Dr. Cipto Mangunkusumo Kencana Jakarta</w:t>
      </w:r>
    </w:p>
    <w:p w:rsidR="00D639B2" w:rsidRDefault="0086460E" w:rsidP="00D639B2">
      <w:pPr>
        <w:spacing w:line="360" w:lineRule="auto"/>
        <w:ind w:firstLine="709"/>
        <w:jc w:val="both"/>
        <w:rPr>
          <w:bCs/>
          <w:color w:val="000000"/>
          <w:sz w:val="24"/>
          <w:szCs w:val="24"/>
        </w:rPr>
      </w:pPr>
      <w:r w:rsidRPr="00E67DDE">
        <w:rPr>
          <w:sz w:val="24"/>
          <w:szCs w:val="24"/>
        </w:rPr>
        <w:t>Berdasarkan hasil penelitian</w:t>
      </w:r>
      <w:r w:rsidR="00370FD6">
        <w:rPr>
          <w:sz w:val="24"/>
          <w:szCs w:val="24"/>
        </w:rPr>
        <w:t xml:space="preserve">, </w:t>
      </w:r>
      <w:r w:rsidRPr="00E67DDE">
        <w:rPr>
          <w:sz w:val="24"/>
          <w:szCs w:val="24"/>
        </w:rPr>
        <w:t xml:space="preserve">diketahui bahwa sebanyak </w:t>
      </w:r>
      <w:r w:rsidR="00370FD6">
        <w:rPr>
          <w:sz w:val="24"/>
          <w:szCs w:val="24"/>
        </w:rPr>
        <w:t xml:space="preserve">48 </w:t>
      </w:r>
      <w:r w:rsidRPr="00E67DDE">
        <w:rPr>
          <w:sz w:val="24"/>
          <w:szCs w:val="24"/>
        </w:rPr>
        <w:t>(</w:t>
      </w:r>
      <w:r w:rsidR="00370FD6">
        <w:rPr>
          <w:sz w:val="24"/>
          <w:szCs w:val="24"/>
        </w:rPr>
        <w:t>60,8</w:t>
      </w:r>
      <w:r w:rsidRPr="00E67DDE">
        <w:rPr>
          <w:sz w:val="24"/>
          <w:szCs w:val="24"/>
        </w:rPr>
        <w:t>%)</w:t>
      </w:r>
      <w:r w:rsidR="00370FD6">
        <w:rPr>
          <w:sz w:val="24"/>
          <w:szCs w:val="24"/>
        </w:rPr>
        <w:t xml:space="preserve"> adalah  </w:t>
      </w:r>
      <w:r w:rsidR="00AD1A15">
        <w:rPr>
          <w:bCs/>
          <w:color w:val="000000"/>
          <w:sz w:val="24"/>
          <w:szCs w:val="24"/>
        </w:rPr>
        <w:t xml:space="preserve"> </w:t>
      </w:r>
      <w:r w:rsidR="00AD1A15" w:rsidRPr="002F79DB">
        <w:rPr>
          <w:bCs/>
          <w:color w:val="000000"/>
          <w:sz w:val="24"/>
          <w:szCs w:val="24"/>
          <w:lang w:val="id-ID"/>
        </w:rPr>
        <w:t xml:space="preserve">responden dengan rentang usia 20-35 tahun </w:t>
      </w:r>
      <w:r w:rsidR="00370FD6">
        <w:rPr>
          <w:bCs/>
          <w:color w:val="000000"/>
          <w:sz w:val="24"/>
          <w:szCs w:val="24"/>
        </w:rPr>
        <w:t xml:space="preserve">dan 31 (39,2%) adalah </w:t>
      </w:r>
      <w:r w:rsidR="00AD1A15" w:rsidRPr="002F79DB">
        <w:rPr>
          <w:bCs/>
          <w:color w:val="000000"/>
          <w:sz w:val="24"/>
          <w:szCs w:val="24"/>
          <w:lang w:val="id-ID"/>
        </w:rPr>
        <w:t>responden dengan rentang usia 36-46 tahun</w:t>
      </w:r>
      <w:r w:rsidR="00370FD6">
        <w:rPr>
          <w:bCs/>
          <w:color w:val="000000"/>
          <w:sz w:val="24"/>
          <w:szCs w:val="24"/>
        </w:rPr>
        <w:t xml:space="preserve">. </w:t>
      </w:r>
      <w:r w:rsidR="00AD1A15">
        <w:rPr>
          <w:bCs/>
          <w:color w:val="000000"/>
          <w:sz w:val="24"/>
          <w:szCs w:val="24"/>
        </w:rPr>
        <w:t xml:space="preserve">Setelah dilakukan </w:t>
      </w:r>
      <w:r w:rsidR="00AD1A15" w:rsidRPr="00252222">
        <w:rPr>
          <w:color w:val="000000"/>
          <w:sz w:val="24"/>
          <w:szCs w:val="24"/>
        </w:rPr>
        <w:t xml:space="preserve">analisa bivariat </w:t>
      </w:r>
      <w:bookmarkStart w:id="23" w:name="_Hlk62970632"/>
      <w:r w:rsidR="00AD1A15" w:rsidRPr="00252222">
        <w:rPr>
          <w:color w:val="000000"/>
          <w:sz w:val="24"/>
          <w:szCs w:val="24"/>
        </w:rPr>
        <w:t>berd</w:t>
      </w:r>
      <w:r w:rsidR="00AD1A15">
        <w:rPr>
          <w:color w:val="000000"/>
          <w:sz w:val="24"/>
          <w:szCs w:val="24"/>
        </w:rPr>
        <w:t>asarkan u</w:t>
      </w:r>
      <w:r w:rsidR="00AD1A15" w:rsidRPr="00252222">
        <w:rPr>
          <w:color w:val="000000"/>
          <w:sz w:val="24"/>
          <w:szCs w:val="24"/>
        </w:rPr>
        <w:t xml:space="preserve">ji </w:t>
      </w:r>
      <w:r w:rsidR="00AD1A15">
        <w:rPr>
          <w:iCs/>
          <w:color w:val="000000"/>
          <w:sz w:val="24"/>
          <w:szCs w:val="24"/>
          <w:lang w:val="id-ID"/>
        </w:rPr>
        <w:t>S</w:t>
      </w:r>
      <w:r w:rsidR="00AD1A15">
        <w:rPr>
          <w:iCs/>
          <w:color w:val="000000"/>
          <w:sz w:val="24"/>
          <w:szCs w:val="24"/>
        </w:rPr>
        <w:t>pearman</w:t>
      </w:r>
      <w:r w:rsidR="00AD1A15" w:rsidRPr="00252222">
        <w:rPr>
          <w:color w:val="000000"/>
          <w:sz w:val="24"/>
          <w:szCs w:val="24"/>
        </w:rPr>
        <w:t xml:space="preserve"> menunjukkan</w:t>
      </w:r>
      <w:r w:rsidR="00AD1A15">
        <w:rPr>
          <w:color w:val="000000"/>
          <w:sz w:val="24"/>
          <w:szCs w:val="24"/>
        </w:rPr>
        <w:t xml:space="preserve"> </w:t>
      </w:r>
      <w:r w:rsidR="00AD1A15">
        <w:rPr>
          <w:bCs/>
          <w:sz w:val="24"/>
          <w:szCs w:val="24"/>
        </w:rPr>
        <w:t>hubungan korelasi yang sangat lemah. Besar korelasi yang terjadi antara kedua variab</w:t>
      </w:r>
      <w:r w:rsidR="00AD1A15">
        <w:rPr>
          <w:bCs/>
          <w:sz w:val="24"/>
          <w:szCs w:val="24"/>
          <w:lang w:val="id-ID"/>
        </w:rPr>
        <w:t>el</w:t>
      </w:r>
      <w:r w:rsidR="00AD1A15">
        <w:rPr>
          <w:bCs/>
          <w:sz w:val="24"/>
          <w:szCs w:val="24"/>
        </w:rPr>
        <w:t xml:space="preserve"> adalah 0,227</w:t>
      </w:r>
      <w:r w:rsidR="0007512E">
        <w:rPr>
          <w:color w:val="000000"/>
          <w:sz w:val="24"/>
          <w:szCs w:val="24"/>
        </w:rPr>
        <w:t xml:space="preserve">. </w:t>
      </w:r>
      <w:r w:rsidR="0007512E">
        <w:rPr>
          <w:bCs/>
          <w:color w:val="000000"/>
          <w:sz w:val="24"/>
          <w:szCs w:val="24"/>
        </w:rPr>
        <w:t>Karena nilai r hitung positif, maka faktor risiko usia dengan analisa sperma memiliki hubungan yang linier. H</w:t>
      </w:r>
      <w:r w:rsidR="00AD1A15" w:rsidRPr="00252222">
        <w:rPr>
          <w:color w:val="000000"/>
          <w:sz w:val="24"/>
          <w:szCs w:val="24"/>
        </w:rPr>
        <w:t>asil P</w:t>
      </w:r>
      <w:r w:rsidR="00AD1A15">
        <w:rPr>
          <w:color w:val="000000"/>
          <w:sz w:val="24"/>
          <w:szCs w:val="24"/>
        </w:rPr>
        <w:t>-</w:t>
      </w:r>
      <w:r w:rsidR="00AD1A15" w:rsidRPr="00252222">
        <w:rPr>
          <w:i/>
          <w:color w:val="000000"/>
          <w:sz w:val="24"/>
          <w:szCs w:val="24"/>
        </w:rPr>
        <w:t>value</w:t>
      </w:r>
      <w:r w:rsidR="00AD1A15" w:rsidRPr="00252222">
        <w:rPr>
          <w:color w:val="000000"/>
          <w:sz w:val="24"/>
          <w:szCs w:val="24"/>
        </w:rPr>
        <w:t xml:space="preserve"> </w:t>
      </w:r>
      <w:r w:rsidR="0007512E">
        <w:rPr>
          <w:color w:val="000000"/>
          <w:sz w:val="24"/>
          <w:szCs w:val="24"/>
        </w:rPr>
        <w:t xml:space="preserve"> adalah </w:t>
      </w:r>
      <w:r w:rsidR="00AD1A15" w:rsidRPr="00252222">
        <w:rPr>
          <w:color w:val="000000"/>
          <w:sz w:val="24"/>
          <w:szCs w:val="24"/>
        </w:rPr>
        <w:t>0,</w:t>
      </w:r>
      <w:r w:rsidR="00AD1A15">
        <w:rPr>
          <w:color w:val="000000"/>
          <w:sz w:val="24"/>
          <w:szCs w:val="24"/>
        </w:rPr>
        <w:t>044</w:t>
      </w:r>
      <w:r w:rsidR="00AD1A15" w:rsidRPr="00252222">
        <w:rPr>
          <w:color w:val="000000"/>
          <w:sz w:val="24"/>
          <w:szCs w:val="24"/>
        </w:rPr>
        <w:t xml:space="preserve"> (p</w:t>
      </w:r>
      <w:r w:rsidR="00AD1A15">
        <w:rPr>
          <w:color w:val="000000"/>
          <w:sz w:val="24"/>
          <w:szCs w:val="24"/>
        </w:rPr>
        <w:t>&lt;</w:t>
      </w:r>
      <w:r w:rsidR="00AD1A15" w:rsidRPr="00252222">
        <w:rPr>
          <w:color w:val="000000"/>
          <w:sz w:val="24"/>
          <w:szCs w:val="24"/>
        </w:rPr>
        <w:t>0,05). Hal tersebut mengartikan</w:t>
      </w:r>
      <w:r w:rsidR="00AD1A15" w:rsidRPr="00417222">
        <w:rPr>
          <w:color w:val="000000"/>
          <w:sz w:val="24"/>
          <w:szCs w:val="24"/>
        </w:rPr>
        <w:t xml:space="preserve"> bahwa adanya hubungan bermakna</w:t>
      </w:r>
      <w:r w:rsidR="0007512E">
        <w:rPr>
          <w:color w:val="000000"/>
          <w:sz w:val="24"/>
          <w:szCs w:val="24"/>
        </w:rPr>
        <w:t xml:space="preserve"> antara</w:t>
      </w:r>
      <w:r w:rsidR="00AD1A15" w:rsidRPr="00417222">
        <w:rPr>
          <w:color w:val="000000"/>
          <w:sz w:val="24"/>
          <w:szCs w:val="24"/>
        </w:rPr>
        <w:t xml:space="preserve"> </w:t>
      </w:r>
      <w:r w:rsidR="00AD1A15">
        <w:rPr>
          <w:sz w:val="24"/>
        </w:rPr>
        <w:t xml:space="preserve">Usia </w:t>
      </w:r>
      <w:r w:rsidR="00AD1A15">
        <w:rPr>
          <w:sz w:val="24"/>
          <w:szCs w:val="24"/>
        </w:rPr>
        <w:t>dengan Hasil Analisa Sperma di Klinik Yasmin R</w:t>
      </w:r>
      <w:r w:rsidR="00AD1A15">
        <w:rPr>
          <w:sz w:val="24"/>
          <w:szCs w:val="24"/>
          <w:lang w:val="id-ID"/>
        </w:rPr>
        <w:t>S</w:t>
      </w:r>
      <w:r w:rsidR="00AD1A15">
        <w:rPr>
          <w:sz w:val="24"/>
          <w:szCs w:val="24"/>
        </w:rPr>
        <w:t>UPN Dr. Cipto Mangunkusumo Kencana Jakarta</w:t>
      </w:r>
      <w:r w:rsidR="00AD1A15" w:rsidRPr="00252222">
        <w:rPr>
          <w:bCs/>
          <w:color w:val="000000"/>
          <w:sz w:val="24"/>
          <w:szCs w:val="24"/>
        </w:rPr>
        <w:t>.</w:t>
      </w:r>
      <w:r w:rsidR="001F57CA">
        <w:rPr>
          <w:bCs/>
          <w:color w:val="000000"/>
          <w:sz w:val="24"/>
          <w:szCs w:val="24"/>
        </w:rPr>
        <w:t xml:space="preserve"> </w:t>
      </w:r>
      <w:r w:rsidR="00B5209B">
        <w:rPr>
          <w:bCs/>
          <w:color w:val="000000"/>
          <w:sz w:val="24"/>
          <w:szCs w:val="24"/>
        </w:rPr>
        <w:t xml:space="preserve">Sehingga, dapat disimpulkan untuk faktor risiko usia dengan analisa sperma memiliki hubungan yang sangat lemah, signifikan dan searah. </w:t>
      </w:r>
    </w:p>
    <w:p w:rsidR="00AD1A15" w:rsidRPr="00F74FA3" w:rsidRDefault="00D639B2" w:rsidP="003A1A87">
      <w:pPr>
        <w:spacing w:line="360" w:lineRule="auto"/>
        <w:ind w:firstLine="709"/>
        <w:jc w:val="both"/>
        <w:rPr>
          <w:bCs/>
          <w:color w:val="000000"/>
          <w:sz w:val="24"/>
          <w:szCs w:val="24"/>
        </w:rPr>
      </w:pPr>
      <w:r>
        <w:rPr>
          <w:bCs/>
          <w:color w:val="000000"/>
          <w:sz w:val="24"/>
          <w:szCs w:val="24"/>
        </w:rPr>
        <w:t xml:space="preserve">Hasil penelitian </w:t>
      </w:r>
      <w:r w:rsidR="00A56FD0">
        <w:rPr>
          <w:bCs/>
          <w:color w:val="000000"/>
          <w:sz w:val="24"/>
          <w:szCs w:val="24"/>
        </w:rPr>
        <w:t>ini</w:t>
      </w:r>
      <w:r>
        <w:rPr>
          <w:bCs/>
          <w:color w:val="000000"/>
          <w:sz w:val="24"/>
          <w:szCs w:val="24"/>
        </w:rPr>
        <w:t xml:space="preserve"> sesuai dengan teori, b</w:t>
      </w:r>
      <w:r w:rsidR="004F4D62">
        <w:rPr>
          <w:bCs/>
          <w:color w:val="000000"/>
          <w:sz w:val="24"/>
          <w:szCs w:val="24"/>
        </w:rPr>
        <w:t xml:space="preserve">ahwa usia memiliki hubungan yang erat dengan </w:t>
      </w:r>
      <w:r w:rsidR="00F74FA3">
        <w:rPr>
          <w:bCs/>
          <w:color w:val="000000"/>
          <w:sz w:val="24"/>
          <w:szCs w:val="24"/>
        </w:rPr>
        <w:t xml:space="preserve">hasil </w:t>
      </w:r>
      <w:r w:rsidR="004F4D62">
        <w:rPr>
          <w:bCs/>
          <w:color w:val="000000"/>
          <w:sz w:val="24"/>
          <w:szCs w:val="24"/>
        </w:rPr>
        <w:t>analisa sperma.</w:t>
      </w:r>
      <w:bookmarkEnd w:id="23"/>
      <w:r w:rsidR="004F4D62">
        <w:rPr>
          <w:bCs/>
          <w:color w:val="000000"/>
          <w:sz w:val="24"/>
          <w:szCs w:val="24"/>
        </w:rPr>
        <w:t xml:space="preserve"> </w:t>
      </w:r>
      <w:r w:rsidR="003A1A87" w:rsidRPr="003A1A87">
        <w:rPr>
          <w:bCs/>
          <w:color w:val="000000"/>
          <w:sz w:val="24"/>
          <w:szCs w:val="24"/>
        </w:rPr>
        <w:t>Sperma yang sering disebut juga mani atau semen adalah ejakulat yang berasal dari seorang pria berupa cairan  kental  dan  keruh,  berisi  secret  dari  kelenjar  prostat,  dan spermatozoa. Terdiri dari bagian cair dan bagian padat. Bagian yang cair  ialah  semen  (air  mani)  dan  yang  padat  adalah  spermatozoa. Fungsi spermatozoa yaitu untuk mengantarkan material genetis jantan ke betina serta mengaktifkan program perkembangan telur.</w:t>
      </w:r>
      <w:r w:rsidR="003A1A87">
        <w:rPr>
          <w:bCs/>
          <w:color w:val="000000"/>
          <w:sz w:val="24"/>
          <w:szCs w:val="24"/>
        </w:rPr>
        <w:t xml:space="preserve"> </w:t>
      </w:r>
      <w:bookmarkStart w:id="24" w:name="_Hlk62970886"/>
      <w:r>
        <w:rPr>
          <w:bCs/>
          <w:color w:val="000000"/>
          <w:sz w:val="24"/>
          <w:szCs w:val="24"/>
        </w:rPr>
        <w:t>Usia memiliki pengaruh</w:t>
      </w:r>
      <w:r w:rsidR="00FF75EE">
        <w:rPr>
          <w:bCs/>
          <w:color w:val="000000"/>
          <w:sz w:val="24"/>
          <w:szCs w:val="24"/>
        </w:rPr>
        <w:t xml:space="preserve"> terhadap kesuburan pria dan </w:t>
      </w:r>
      <w:r>
        <w:rPr>
          <w:bCs/>
          <w:color w:val="000000"/>
          <w:sz w:val="24"/>
          <w:szCs w:val="24"/>
        </w:rPr>
        <w:t xml:space="preserve">kemampuan pria untuk membuahi </w:t>
      </w:r>
      <w:r w:rsidR="00F74FA3">
        <w:rPr>
          <w:bCs/>
          <w:color w:val="000000"/>
          <w:sz w:val="24"/>
          <w:szCs w:val="24"/>
        </w:rPr>
        <w:t xml:space="preserve">sel </w:t>
      </w:r>
      <w:r>
        <w:rPr>
          <w:bCs/>
          <w:color w:val="000000"/>
          <w:sz w:val="24"/>
          <w:szCs w:val="24"/>
        </w:rPr>
        <w:t xml:space="preserve">telur. </w:t>
      </w:r>
      <w:r w:rsidR="00AD1A15">
        <w:rPr>
          <w:bCs/>
          <w:color w:val="000000"/>
          <w:sz w:val="24"/>
          <w:szCs w:val="24"/>
          <w:lang w:val="id-ID"/>
        </w:rPr>
        <w:t xml:space="preserve">Sebuah tim ilmuwan Kanada menemukan bahwa kerusakan pada DNA dalam sperma semakin meningkat dengan bertambahnya usia. Kerusakan DNA jauh lebih tinggi pada pria yang berusia lebih dari 45 tahun, dibandingkan dengan </w:t>
      </w:r>
      <w:r w:rsidR="00AD1A15">
        <w:rPr>
          <w:bCs/>
          <w:color w:val="000000"/>
          <w:sz w:val="24"/>
          <w:szCs w:val="24"/>
          <w:lang w:val="id-ID"/>
        </w:rPr>
        <w:lastRenderedPageBreak/>
        <w:t>pria yang lebih muda. Pria yang berusia 45 tahun memiliki kerusakan dua kali lipat lebih banyak daripada pria yang berusia lebih muda dari usia 30 tahun</w:t>
      </w:r>
      <w:r w:rsidR="00B502F6">
        <w:rPr>
          <w:bCs/>
          <w:color w:val="000000"/>
          <w:sz w:val="24"/>
          <w:szCs w:val="24"/>
        </w:rPr>
        <w:t>. Sebuah penelitian lain menganalisa sperma dari 2.134 pria dan menemukan berbagai variasi dalam kualitas sperma yang berhubungan dengan usia mereka</w:t>
      </w:r>
      <w:r w:rsidR="00AD1A15">
        <w:rPr>
          <w:bCs/>
          <w:color w:val="000000"/>
          <w:sz w:val="24"/>
          <w:szCs w:val="24"/>
          <w:lang w:val="id-ID"/>
        </w:rPr>
        <w:t xml:space="preserve"> </w:t>
      </w:r>
      <w:sdt>
        <w:sdtPr>
          <w:rPr>
            <w:bCs/>
            <w:color w:val="000000"/>
            <w:sz w:val="24"/>
            <w:szCs w:val="24"/>
            <w:lang w:val="id-ID"/>
          </w:rPr>
          <w:id w:val="1618418825"/>
          <w:citation/>
        </w:sdtPr>
        <w:sdtContent>
          <w:r w:rsidR="00A229F2">
            <w:rPr>
              <w:bCs/>
              <w:color w:val="000000"/>
              <w:sz w:val="24"/>
              <w:szCs w:val="24"/>
              <w:lang w:val="id-ID"/>
            </w:rPr>
            <w:fldChar w:fldCharType="begin"/>
          </w:r>
          <w:r w:rsidR="00AD1A15">
            <w:rPr>
              <w:bCs/>
              <w:color w:val="000000"/>
              <w:sz w:val="24"/>
              <w:szCs w:val="24"/>
              <w:lang w:val="id-ID"/>
            </w:rPr>
            <w:instrText xml:space="preserve"> CITATION Mar14 \l 1057 </w:instrText>
          </w:r>
          <w:r w:rsidR="00A229F2">
            <w:rPr>
              <w:bCs/>
              <w:color w:val="000000"/>
              <w:sz w:val="24"/>
              <w:szCs w:val="24"/>
              <w:lang w:val="id-ID"/>
            </w:rPr>
            <w:fldChar w:fldCharType="separate"/>
          </w:r>
          <w:r w:rsidR="00AD1A15" w:rsidRPr="00A67F62">
            <w:rPr>
              <w:noProof/>
              <w:color w:val="000000"/>
              <w:sz w:val="24"/>
              <w:szCs w:val="24"/>
              <w:lang w:val="id-ID"/>
            </w:rPr>
            <w:t>(Nicholas, 2014)</w:t>
          </w:r>
          <w:r w:rsidR="00A229F2">
            <w:rPr>
              <w:bCs/>
              <w:color w:val="000000"/>
              <w:sz w:val="24"/>
              <w:szCs w:val="24"/>
              <w:lang w:val="id-ID"/>
            </w:rPr>
            <w:fldChar w:fldCharType="end"/>
          </w:r>
        </w:sdtContent>
      </w:sdt>
      <w:r w:rsidR="00F74FA3">
        <w:rPr>
          <w:bCs/>
          <w:color w:val="000000"/>
          <w:sz w:val="24"/>
          <w:szCs w:val="24"/>
        </w:rPr>
        <w:t>.</w:t>
      </w:r>
    </w:p>
    <w:bookmarkEnd w:id="24"/>
    <w:p w:rsidR="009E77FB" w:rsidRDefault="009E77FB" w:rsidP="009E77FB">
      <w:pPr>
        <w:pStyle w:val="ListParagraph"/>
        <w:spacing w:line="360" w:lineRule="auto"/>
        <w:ind w:left="0" w:firstLine="709"/>
        <w:contextualSpacing w:val="0"/>
        <w:jc w:val="both"/>
        <w:rPr>
          <w:bCs/>
          <w:color w:val="000000"/>
          <w:sz w:val="24"/>
          <w:szCs w:val="24"/>
          <w:lang w:val="id-ID"/>
        </w:rPr>
      </w:pPr>
    </w:p>
    <w:p w:rsidR="00AD1A15" w:rsidRPr="002067CC" w:rsidRDefault="00AD1A15" w:rsidP="00975413">
      <w:pPr>
        <w:pStyle w:val="ListParagraph"/>
        <w:numPr>
          <w:ilvl w:val="1"/>
          <w:numId w:val="68"/>
        </w:numPr>
        <w:tabs>
          <w:tab w:val="clear" w:pos="1440"/>
          <w:tab w:val="center" w:pos="709"/>
        </w:tabs>
        <w:spacing w:line="360" w:lineRule="auto"/>
        <w:ind w:left="0" w:firstLine="0"/>
        <w:contextualSpacing w:val="0"/>
        <w:jc w:val="both"/>
        <w:rPr>
          <w:color w:val="222222"/>
          <w:sz w:val="24"/>
          <w:szCs w:val="24"/>
          <w:lang w:val="en-ID"/>
        </w:rPr>
      </w:pPr>
      <w:r w:rsidRPr="004579D3">
        <w:rPr>
          <w:b/>
          <w:bCs/>
          <w:sz w:val="24"/>
        </w:rPr>
        <w:t xml:space="preserve">Hubungan antara </w:t>
      </w:r>
      <w:r>
        <w:rPr>
          <w:b/>
          <w:bCs/>
          <w:sz w:val="24"/>
        </w:rPr>
        <w:t>Alkohol</w:t>
      </w:r>
      <w:r w:rsidRPr="004579D3">
        <w:rPr>
          <w:b/>
          <w:bCs/>
          <w:sz w:val="24"/>
        </w:rPr>
        <w:t xml:space="preserve"> </w:t>
      </w:r>
      <w:r w:rsidR="00CB5521">
        <w:rPr>
          <w:b/>
          <w:bCs/>
          <w:sz w:val="24"/>
          <w:szCs w:val="24"/>
        </w:rPr>
        <w:t>terhadap</w:t>
      </w:r>
      <w:r w:rsidRPr="004579D3">
        <w:rPr>
          <w:b/>
          <w:bCs/>
          <w:sz w:val="24"/>
          <w:szCs w:val="24"/>
        </w:rPr>
        <w:t xml:space="preserve"> Hasil Analisa Sperma di Klinik Yasmin R</w:t>
      </w:r>
      <w:r>
        <w:rPr>
          <w:b/>
          <w:bCs/>
          <w:sz w:val="24"/>
          <w:szCs w:val="24"/>
        </w:rPr>
        <w:t>S</w:t>
      </w:r>
      <w:r w:rsidRPr="004579D3">
        <w:rPr>
          <w:b/>
          <w:bCs/>
          <w:sz w:val="24"/>
          <w:szCs w:val="24"/>
        </w:rPr>
        <w:t>UPN Dr. Cipto Mangunkusumo Kencana Jakarta</w:t>
      </w:r>
    </w:p>
    <w:p w:rsidR="00A56FD0" w:rsidRDefault="00AD1A15" w:rsidP="00A56FD0">
      <w:pPr>
        <w:spacing w:line="360" w:lineRule="auto"/>
        <w:ind w:firstLine="709"/>
        <w:jc w:val="both"/>
        <w:rPr>
          <w:bCs/>
          <w:color w:val="000000"/>
          <w:sz w:val="24"/>
          <w:szCs w:val="24"/>
        </w:rPr>
      </w:pPr>
      <w:r>
        <w:rPr>
          <w:noProof/>
          <w:sz w:val="24"/>
          <w:szCs w:val="24"/>
        </w:rPr>
        <w:t>Berdasarkan hasil penelitian</w:t>
      </w:r>
      <w:r>
        <w:rPr>
          <w:noProof/>
          <w:sz w:val="24"/>
          <w:szCs w:val="24"/>
          <w:lang w:val="id-ID"/>
        </w:rPr>
        <w:t xml:space="preserve">, responden </w:t>
      </w:r>
      <w:r>
        <w:rPr>
          <w:noProof/>
          <w:sz w:val="24"/>
          <w:szCs w:val="24"/>
        </w:rPr>
        <w:t xml:space="preserve">yang </w:t>
      </w:r>
      <w:r>
        <w:rPr>
          <w:noProof/>
          <w:sz w:val="24"/>
          <w:szCs w:val="24"/>
          <w:lang w:val="id-ID"/>
        </w:rPr>
        <w:t xml:space="preserve">tidak </w:t>
      </w:r>
      <w:r>
        <w:rPr>
          <w:noProof/>
          <w:sz w:val="24"/>
          <w:szCs w:val="24"/>
        </w:rPr>
        <w:t>meng</w:t>
      </w:r>
      <w:r>
        <w:rPr>
          <w:noProof/>
          <w:sz w:val="24"/>
          <w:szCs w:val="24"/>
          <w:lang w:val="id-ID"/>
        </w:rPr>
        <w:t>konsumsi alkohol lebih banyak</w:t>
      </w:r>
      <w:r>
        <w:rPr>
          <w:noProof/>
          <w:sz w:val="24"/>
          <w:szCs w:val="24"/>
        </w:rPr>
        <w:t xml:space="preserve"> (41 responden) dengan persentase 51,9% </w:t>
      </w:r>
      <w:r>
        <w:rPr>
          <w:noProof/>
          <w:sz w:val="24"/>
          <w:szCs w:val="24"/>
          <w:lang w:val="id-ID"/>
        </w:rPr>
        <w:t xml:space="preserve">dibandingkan dengan </w:t>
      </w:r>
      <w:r>
        <w:rPr>
          <w:noProof/>
          <w:sz w:val="24"/>
          <w:szCs w:val="24"/>
        </w:rPr>
        <w:t>responden yang meng</w:t>
      </w:r>
      <w:r>
        <w:rPr>
          <w:noProof/>
          <w:sz w:val="24"/>
          <w:szCs w:val="24"/>
          <w:lang w:val="id-ID"/>
        </w:rPr>
        <w:t>konsumsi alkohol</w:t>
      </w:r>
      <w:r>
        <w:rPr>
          <w:noProof/>
          <w:sz w:val="24"/>
          <w:szCs w:val="24"/>
        </w:rPr>
        <w:t xml:space="preserve"> </w:t>
      </w:r>
      <w:r w:rsidRPr="00BB70A1">
        <w:rPr>
          <w:color w:val="000000"/>
          <w:sz w:val="24"/>
          <w:szCs w:val="24"/>
          <w:lang w:val="en-ID" w:eastAsia="en-ID"/>
        </w:rPr>
        <w:t>≥</w:t>
      </w:r>
      <w:r>
        <w:rPr>
          <w:color w:val="000000"/>
          <w:sz w:val="24"/>
          <w:szCs w:val="24"/>
          <w:lang w:val="en-ID" w:eastAsia="en-ID"/>
        </w:rPr>
        <w:t>3gelas</w:t>
      </w:r>
      <w:r>
        <w:rPr>
          <w:noProof/>
          <w:sz w:val="24"/>
          <w:szCs w:val="24"/>
        </w:rPr>
        <w:t>/hari (26 responden) dengan persentase 32,9%, dan konsumsi alkohol &lt;3 gelas/hari (12 responden) dengan persentase 15,2%. Setelah dilakukan</w:t>
      </w:r>
      <w:r>
        <w:rPr>
          <w:color w:val="000000"/>
          <w:sz w:val="24"/>
          <w:szCs w:val="24"/>
        </w:rPr>
        <w:t xml:space="preserve"> </w:t>
      </w:r>
      <w:bookmarkStart w:id="25" w:name="_Hlk62970993"/>
      <w:r>
        <w:rPr>
          <w:color w:val="000000"/>
          <w:sz w:val="24"/>
          <w:szCs w:val="24"/>
        </w:rPr>
        <w:t>analisa bivariat berdasarkan u</w:t>
      </w:r>
      <w:r w:rsidRPr="00252222">
        <w:rPr>
          <w:color w:val="000000"/>
          <w:sz w:val="24"/>
          <w:szCs w:val="24"/>
        </w:rPr>
        <w:t xml:space="preserve">ji </w:t>
      </w:r>
      <w:r>
        <w:rPr>
          <w:iCs/>
          <w:color w:val="000000"/>
          <w:sz w:val="24"/>
          <w:szCs w:val="24"/>
        </w:rPr>
        <w:t>Spearman,</w:t>
      </w:r>
      <w:r w:rsidRPr="00252222">
        <w:rPr>
          <w:color w:val="000000"/>
          <w:sz w:val="24"/>
          <w:szCs w:val="24"/>
        </w:rPr>
        <w:t xml:space="preserve"> menunjukkan </w:t>
      </w:r>
      <w:r>
        <w:rPr>
          <w:bCs/>
          <w:sz w:val="24"/>
          <w:szCs w:val="24"/>
        </w:rPr>
        <w:t>hubungan korelasi yang sangat lemah. Besar korelasi yang terjadi antara kedua variab</w:t>
      </w:r>
      <w:r>
        <w:rPr>
          <w:bCs/>
          <w:sz w:val="24"/>
          <w:szCs w:val="24"/>
          <w:lang w:val="id-ID"/>
        </w:rPr>
        <w:t>el</w:t>
      </w:r>
      <w:r>
        <w:rPr>
          <w:bCs/>
          <w:sz w:val="24"/>
          <w:szCs w:val="24"/>
        </w:rPr>
        <w:t xml:space="preserve"> adalah </w:t>
      </w:r>
      <w:r w:rsidR="00A56FD0">
        <w:rPr>
          <w:bCs/>
          <w:sz w:val="24"/>
          <w:szCs w:val="24"/>
        </w:rPr>
        <w:t>-</w:t>
      </w:r>
      <w:r>
        <w:rPr>
          <w:bCs/>
          <w:sz w:val="24"/>
          <w:szCs w:val="24"/>
        </w:rPr>
        <w:t>0,161</w:t>
      </w:r>
      <w:r w:rsidR="00A56FD0">
        <w:rPr>
          <w:bCs/>
          <w:sz w:val="24"/>
          <w:szCs w:val="24"/>
        </w:rPr>
        <w:t xml:space="preserve">. </w:t>
      </w:r>
      <w:r w:rsidR="00A56FD0">
        <w:rPr>
          <w:bCs/>
          <w:color w:val="000000"/>
          <w:sz w:val="24"/>
          <w:szCs w:val="24"/>
        </w:rPr>
        <w:t>Karena nilai r hitung negatif, maka faktor risiko alkohol dengan</w:t>
      </w:r>
      <w:r w:rsidR="00352156">
        <w:rPr>
          <w:bCs/>
          <w:color w:val="000000"/>
          <w:sz w:val="24"/>
          <w:szCs w:val="24"/>
        </w:rPr>
        <w:t xml:space="preserve"> hasil</w:t>
      </w:r>
      <w:r w:rsidR="00A56FD0">
        <w:rPr>
          <w:bCs/>
          <w:color w:val="000000"/>
          <w:sz w:val="24"/>
          <w:szCs w:val="24"/>
        </w:rPr>
        <w:t xml:space="preserve"> analisa sperma memiliki hubungan yang tidak linier. H</w:t>
      </w:r>
      <w:r w:rsidRPr="00252222">
        <w:rPr>
          <w:color w:val="000000"/>
          <w:sz w:val="24"/>
          <w:szCs w:val="24"/>
        </w:rPr>
        <w:t xml:space="preserve">asil </w:t>
      </w:r>
      <w:r>
        <w:rPr>
          <w:color w:val="000000"/>
          <w:sz w:val="24"/>
          <w:szCs w:val="24"/>
        </w:rPr>
        <w:t>P-</w:t>
      </w:r>
      <w:r w:rsidRPr="00252222">
        <w:rPr>
          <w:i/>
          <w:color w:val="000000"/>
          <w:sz w:val="24"/>
          <w:szCs w:val="24"/>
        </w:rPr>
        <w:t>value</w:t>
      </w:r>
      <w:r w:rsidRPr="00252222">
        <w:rPr>
          <w:color w:val="000000"/>
          <w:sz w:val="24"/>
          <w:szCs w:val="24"/>
        </w:rPr>
        <w:t xml:space="preserve"> </w:t>
      </w:r>
      <w:r w:rsidR="00A56FD0">
        <w:rPr>
          <w:color w:val="000000"/>
          <w:sz w:val="24"/>
          <w:szCs w:val="24"/>
        </w:rPr>
        <w:t xml:space="preserve">adalah </w:t>
      </w:r>
      <w:r w:rsidRPr="00252222">
        <w:rPr>
          <w:color w:val="000000"/>
          <w:sz w:val="24"/>
          <w:szCs w:val="24"/>
        </w:rPr>
        <w:t>0,</w:t>
      </w:r>
      <w:r>
        <w:rPr>
          <w:color w:val="000000"/>
          <w:sz w:val="24"/>
          <w:szCs w:val="24"/>
        </w:rPr>
        <w:t>155</w:t>
      </w:r>
      <w:r w:rsidRPr="00252222">
        <w:rPr>
          <w:color w:val="000000"/>
          <w:sz w:val="24"/>
          <w:szCs w:val="24"/>
        </w:rPr>
        <w:t xml:space="preserve"> (p</w:t>
      </w:r>
      <w:r>
        <w:rPr>
          <w:color w:val="000000"/>
          <w:sz w:val="24"/>
          <w:szCs w:val="24"/>
          <w:lang w:val="id-ID"/>
        </w:rPr>
        <w:t xml:space="preserve"> </w:t>
      </w:r>
      <w:r w:rsidRPr="00252222">
        <w:rPr>
          <w:color w:val="000000"/>
          <w:sz w:val="24"/>
          <w:szCs w:val="24"/>
        </w:rPr>
        <w:t>&gt;</w:t>
      </w:r>
      <w:r>
        <w:rPr>
          <w:color w:val="000000"/>
          <w:sz w:val="24"/>
          <w:szCs w:val="24"/>
          <w:lang w:val="id-ID"/>
        </w:rPr>
        <w:t xml:space="preserve"> </w:t>
      </w:r>
      <w:r w:rsidRPr="00252222">
        <w:rPr>
          <w:color w:val="000000"/>
          <w:sz w:val="24"/>
          <w:szCs w:val="24"/>
        </w:rPr>
        <w:t>0,05). Hal tersebut mengartikan</w:t>
      </w:r>
      <w:r w:rsidRPr="00417222">
        <w:rPr>
          <w:color w:val="000000"/>
          <w:sz w:val="24"/>
          <w:szCs w:val="24"/>
        </w:rPr>
        <w:t xml:space="preserve"> bahwa tidak adanya hubungan bermakna </w:t>
      </w:r>
      <w:r w:rsidR="00352156">
        <w:rPr>
          <w:color w:val="000000"/>
          <w:sz w:val="24"/>
          <w:szCs w:val="24"/>
        </w:rPr>
        <w:t xml:space="preserve">antara </w:t>
      </w:r>
      <w:r>
        <w:rPr>
          <w:sz w:val="24"/>
        </w:rPr>
        <w:t xml:space="preserve">Alkohol </w:t>
      </w:r>
      <w:r>
        <w:rPr>
          <w:sz w:val="24"/>
          <w:szCs w:val="24"/>
        </w:rPr>
        <w:t xml:space="preserve">dengan </w:t>
      </w:r>
      <w:r w:rsidR="00352156">
        <w:rPr>
          <w:sz w:val="24"/>
          <w:szCs w:val="24"/>
        </w:rPr>
        <w:t>H</w:t>
      </w:r>
      <w:r>
        <w:rPr>
          <w:sz w:val="24"/>
          <w:szCs w:val="24"/>
        </w:rPr>
        <w:t>asil Analisa Sperma di Klinik Yasmin R</w:t>
      </w:r>
      <w:r>
        <w:rPr>
          <w:sz w:val="24"/>
          <w:szCs w:val="24"/>
          <w:lang w:val="id-ID"/>
        </w:rPr>
        <w:t>S</w:t>
      </w:r>
      <w:r>
        <w:rPr>
          <w:sz w:val="24"/>
          <w:szCs w:val="24"/>
        </w:rPr>
        <w:t>UPN Dr. Cipto Mangunkusumo Kencana Jakarta</w:t>
      </w:r>
      <w:r w:rsidRPr="00252222">
        <w:rPr>
          <w:bCs/>
          <w:color w:val="000000"/>
          <w:sz w:val="24"/>
          <w:szCs w:val="24"/>
        </w:rPr>
        <w:t>.</w:t>
      </w:r>
      <w:r>
        <w:rPr>
          <w:bCs/>
          <w:color w:val="000000"/>
          <w:sz w:val="24"/>
          <w:szCs w:val="24"/>
        </w:rPr>
        <w:t xml:space="preserve"> </w:t>
      </w:r>
      <w:r w:rsidR="00A56FD0">
        <w:rPr>
          <w:bCs/>
          <w:color w:val="000000"/>
          <w:sz w:val="24"/>
          <w:szCs w:val="24"/>
        </w:rPr>
        <w:t xml:space="preserve">Sehingga, dapat disimpulkan untuk faktor risiko alkohol dengan analisa sperma memiliki hubungan yang sangat lemah, tidak signifikan dan berlawanan arah. </w:t>
      </w:r>
      <w:bookmarkEnd w:id="25"/>
    </w:p>
    <w:p w:rsidR="00722F50" w:rsidRDefault="004F4D62" w:rsidP="009E77FB">
      <w:pPr>
        <w:pStyle w:val="ListParagraph"/>
        <w:spacing w:line="360" w:lineRule="auto"/>
        <w:ind w:left="0" w:firstLine="709"/>
        <w:contextualSpacing w:val="0"/>
        <w:jc w:val="both"/>
        <w:rPr>
          <w:bCs/>
          <w:color w:val="000000"/>
          <w:sz w:val="24"/>
          <w:szCs w:val="24"/>
        </w:rPr>
      </w:pPr>
      <w:bookmarkStart w:id="26" w:name="_Hlk61947687"/>
      <w:bookmarkStart w:id="27" w:name="_Hlk61943190"/>
      <w:bookmarkStart w:id="28" w:name="_Hlk62971139"/>
      <w:r>
        <w:rPr>
          <w:bCs/>
          <w:color w:val="000000"/>
          <w:sz w:val="24"/>
          <w:szCs w:val="24"/>
        </w:rPr>
        <w:t xml:space="preserve">Hasil penelitian ini tidak sesuai dengan teori, bahwa alkohol </w:t>
      </w:r>
      <w:r w:rsidR="00C703F5">
        <w:rPr>
          <w:bCs/>
          <w:color w:val="000000"/>
          <w:sz w:val="24"/>
          <w:szCs w:val="24"/>
        </w:rPr>
        <w:t xml:space="preserve">seharusnya </w:t>
      </w:r>
      <w:r>
        <w:rPr>
          <w:bCs/>
          <w:color w:val="000000"/>
          <w:sz w:val="24"/>
          <w:szCs w:val="24"/>
        </w:rPr>
        <w:t>memiliki hubungan yang erat dengan</w:t>
      </w:r>
      <w:r w:rsidR="00352156">
        <w:rPr>
          <w:bCs/>
          <w:color w:val="000000"/>
          <w:sz w:val="24"/>
          <w:szCs w:val="24"/>
        </w:rPr>
        <w:t xml:space="preserve"> hasil</w:t>
      </w:r>
      <w:r>
        <w:rPr>
          <w:bCs/>
          <w:color w:val="000000"/>
          <w:sz w:val="24"/>
          <w:szCs w:val="24"/>
        </w:rPr>
        <w:t xml:space="preserve"> analisa sperma.</w:t>
      </w:r>
      <w:bookmarkEnd w:id="26"/>
      <w:r>
        <w:rPr>
          <w:bCs/>
          <w:color w:val="000000"/>
          <w:sz w:val="24"/>
          <w:szCs w:val="24"/>
        </w:rPr>
        <w:t xml:space="preserve"> </w:t>
      </w:r>
      <w:r w:rsidR="001B1F95">
        <w:rPr>
          <w:bCs/>
          <w:color w:val="000000"/>
          <w:sz w:val="24"/>
          <w:szCs w:val="24"/>
        </w:rPr>
        <w:t xml:space="preserve">Hal ini mungkin disebabkan </w:t>
      </w:r>
      <w:r w:rsidR="004166DC">
        <w:rPr>
          <w:bCs/>
          <w:color w:val="000000"/>
          <w:sz w:val="24"/>
          <w:szCs w:val="24"/>
        </w:rPr>
        <w:t xml:space="preserve">jumlah pertanyaan </w:t>
      </w:r>
      <w:r w:rsidR="001B1F95">
        <w:rPr>
          <w:bCs/>
          <w:color w:val="000000"/>
          <w:sz w:val="24"/>
          <w:szCs w:val="24"/>
        </w:rPr>
        <w:t>kuesioner</w:t>
      </w:r>
      <w:r w:rsidR="004166DC">
        <w:rPr>
          <w:bCs/>
          <w:color w:val="000000"/>
          <w:sz w:val="24"/>
          <w:szCs w:val="24"/>
        </w:rPr>
        <w:t xml:space="preserve"> mengenai alkohol kurang banyak dan kurang spesifik</w:t>
      </w:r>
      <w:r w:rsidR="00975566">
        <w:rPr>
          <w:bCs/>
          <w:color w:val="000000"/>
          <w:sz w:val="24"/>
          <w:szCs w:val="24"/>
        </w:rPr>
        <w:t xml:space="preserve">. Untuk melihat adanya hubungan yang signifikan antara alkohol dengan </w:t>
      </w:r>
      <w:r w:rsidR="00352156">
        <w:rPr>
          <w:bCs/>
          <w:color w:val="000000"/>
          <w:sz w:val="24"/>
          <w:szCs w:val="24"/>
        </w:rPr>
        <w:t xml:space="preserve">hasil </w:t>
      </w:r>
      <w:r w:rsidR="00975566">
        <w:rPr>
          <w:bCs/>
          <w:color w:val="000000"/>
          <w:sz w:val="24"/>
          <w:szCs w:val="24"/>
        </w:rPr>
        <w:t>analisa sperma, perlu dilakukan pengujian secara eksperimental dengan mengukur kadar alkohol dalam tubuh</w:t>
      </w:r>
      <w:r w:rsidR="00A07A3A">
        <w:rPr>
          <w:bCs/>
          <w:color w:val="000000"/>
          <w:sz w:val="24"/>
          <w:szCs w:val="24"/>
        </w:rPr>
        <w:t xml:space="preserve"> dan perlu dilakukan tes yang lebih spesifik untuk melihat ketergantun</w:t>
      </w:r>
      <w:r w:rsidR="0023039E">
        <w:rPr>
          <w:bCs/>
          <w:color w:val="000000"/>
          <w:sz w:val="24"/>
          <w:szCs w:val="24"/>
        </w:rPr>
        <w:t>gan seseorang terhadap alkohol.</w:t>
      </w:r>
      <w:r w:rsidR="0023039E">
        <w:rPr>
          <w:bCs/>
          <w:color w:val="000000"/>
          <w:sz w:val="24"/>
          <w:szCs w:val="24"/>
          <w:lang w:val="id-ID"/>
        </w:rPr>
        <w:t xml:space="preserve"> </w:t>
      </w:r>
      <w:r w:rsidR="00975566">
        <w:rPr>
          <w:bCs/>
          <w:color w:val="000000"/>
          <w:sz w:val="24"/>
          <w:szCs w:val="24"/>
        </w:rPr>
        <w:t xml:space="preserve">Faktor </w:t>
      </w:r>
      <w:r w:rsidR="00722F50">
        <w:rPr>
          <w:bCs/>
          <w:color w:val="000000"/>
          <w:sz w:val="24"/>
          <w:szCs w:val="24"/>
        </w:rPr>
        <w:t xml:space="preserve">penyebab </w:t>
      </w:r>
      <w:r w:rsidR="00975566">
        <w:rPr>
          <w:bCs/>
          <w:color w:val="000000"/>
          <w:sz w:val="24"/>
          <w:szCs w:val="24"/>
        </w:rPr>
        <w:t xml:space="preserve">lainnya, jika dilihat frekuensi </w:t>
      </w:r>
      <w:r w:rsidR="001B1F95">
        <w:rPr>
          <w:bCs/>
          <w:color w:val="000000"/>
          <w:sz w:val="24"/>
          <w:szCs w:val="24"/>
        </w:rPr>
        <w:t>jumlah responden yang menjawab tidak mengkonsumsi alkohol lebih banyak dibandingkan dengan yang mengkonsumsi. Sehingga</w:t>
      </w:r>
      <w:r w:rsidR="00E306DD">
        <w:rPr>
          <w:bCs/>
          <w:color w:val="000000"/>
          <w:sz w:val="24"/>
          <w:szCs w:val="24"/>
        </w:rPr>
        <w:t xml:space="preserve">, </w:t>
      </w:r>
      <w:r w:rsidR="001B1F95">
        <w:rPr>
          <w:bCs/>
          <w:color w:val="000000"/>
          <w:sz w:val="24"/>
          <w:szCs w:val="24"/>
        </w:rPr>
        <w:t>setelah dianalisis tidak terdapat hubungan yang bermakna antara variabel alkohol dengan variabel</w:t>
      </w:r>
      <w:r w:rsidR="00024370">
        <w:rPr>
          <w:bCs/>
          <w:color w:val="000000"/>
          <w:sz w:val="24"/>
          <w:szCs w:val="24"/>
        </w:rPr>
        <w:t xml:space="preserve"> hasil</w:t>
      </w:r>
      <w:r w:rsidR="001B1F95">
        <w:rPr>
          <w:bCs/>
          <w:color w:val="000000"/>
          <w:sz w:val="24"/>
          <w:szCs w:val="24"/>
        </w:rPr>
        <w:t xml:space="preserve"> analisa sperma. </w:t>
      </w:r>
      <w:bookmarkEnd w:id="27"/>
    </w:p>
    <w:bookmarkEnd w:id="28"/>
    <w:p w:rsidR="003C72CA" w:rsidRDefault="001B1F95" w:rsidP="003C72CA">
      <w:pPr>
        <w:spacing w:before="10" w:line="360" w:lineRule="auto"/>
        <w:ind w:right="84" w:firstLine="709"/>
        <w:jc w:val="both"/>
        <w:rPr>
          <w:bCs/>
          <w:color w:val="000000"/>
          <w:sz w:val="24"/>
          <w:szCs w:val="24"/>
          <w:lang w:val="id-ID"/>
        </w:rPr>
      </w:pPr>
      <w:r>
        <w:rPr>
          <w:bCs/>
          <w:color w:val="000000"/>
          <w:sz w:val="24"/>
          <w:szCs w:val="24"/>
        </w:rPr>
        <w:lastRenderedPageBreak/>
        <w:t>Secara teoiritis, a</w:t>
      </w:r>
      <w:r w:rsidR="00AD1A15">
        <w:rPr>
          <w:bCs/>
          <w:color w:val="000000"/>
          <w:sz w:val="24"/>
          <w:szCs w:val="24"/>
          <w:lang w:val="id-ID"/>
        </w:rPr>
        <w:t xml:space="preserve">lkohol menyebabkan kerusakan langsung pada organ-organ reproduksi pria seperti tubulus seminiferus yang bertanggungjawab atas produksi sperma. Tubulus seminiferus bertanggungjawab atas sperma </w:t>
      </w:r>
      <w:r w:rsidR="00DB75D8">
        <w:rPr>
          <w:bCs/>
          <w:color w:val="000000"/>
          <w:sz w:val="24"/>
          <w:szCs w:val="24"/>
        </w:rPr>
        <w:t>ab</w:t>
      </w:r>
      <w:r w:rsidR="00AD1A15">
        <w:rPr>
          <w:bCs/>
          <w:color w:val="000000"/>
          <w:sz w:val="24"/>
          <w:szCs w:val="24"/>
          <w:lang w:val="id-ID"/>
        </w:rPr>
        <w:t xml:space="preserve">normal, penurunan jumlah sperma, penurunan fungsi sperma dan kadar testoteron yang berubah. Telah dipastikan bahwa 80% pria peminum minuman beralkohol yang kronis adalah mandul atau infertil, dan bahwa alkohol merupakan salah satu penyebab yang paling umum dari impotensi pria </w:t>
      </w:r>
      <w:sdt>
        <w:sdtPr>
          <w:rPr>
            <w:bCs/>
            <w:color w:val="000000"/>
            <w:sz w:val="24"/>
            <w:szCs w:val="24"/>
            <w:lang w:val="id-ID"/>
          </w:rPr>
          <w:id w:val="-15081949"/>
          <w:citation/>
        </w:sdtPr>
        <w:sdtContent>
          <w:r w:rsidR="00A229F2">
            <w:rPr>
              <w:bCs/>
              <w:color w:val="000000"/>
              <w:sz w:val="24"/>
              <w:szCs w:val="24"/>
              <w:lang w:val="id-ID"/>
            </w:rPr>
            <w:fldChar w:fldCharType="begin"/>
          </w:r>
          <w:r w:rsidR="00AD1A15">
            <w:rPr>
              <w:bCs/>
              <w:color w:val="000000"/>
              <w:sz w:val="24"/>
              <w:szCs w:val="24"/>
              <w:lang w:val="id-ID"/>
            </w:rPr>
            <w:instrText xml:space="preserve"> CITATION Mar14 \l 1057 </w:instrText>
          </w:r>
          <w:r w:rsidR="00A229F2">
            <w:rPr>
              <w:bCs/>
              <w:color w:val="000000"/>
              <w:sz w:val="24"/>
              <w:szCs w:val="24"/>
              <w:lang w:val="id-ID"/>
            </w:rPr>
            <w:fldChar w:fldCharType="separate"/>
          </w:r>
          <w:r w:rsidR="00AD1A15" w:rsidRPr="009B20E0">
            <w:rPr>
              <w:noProof/>
              <w:color w:val="000000"/>
              <w:sz w:val="24"/>
              <w:szCs w:val="24"/>
              <w:lang w:val="id-ID"/>
            </w:rPr>
            <w:t>(Nicholas, 2014)</w:t>
          </w:r>
          <w:r w:rsidR="00A229F2">
            <w:rPr>
              <w:bCs/>
              <w:color w:val="000000"/>
              <w:sz w:val="24"/>
              <w:szCs w:val="24"/>
              <w:lang w:val="id-ID"/>
            </w:rPr>
            <w:fldChar w:fldCharType="end"/>
          </w:r>
        </w:sdtContent>
      </w:sdt>
      <w:r w:rsidR="00AD1A15">
        <w:rPr>
          <w:bCs/>
          <w:color w:val="000000"/>
          <w:sz w:val="24"/>
          <w:szCs w:val="24"/>
          <w:lang w:val="id-ID"/>
        </w:rPr>
        <w:t xml:space="preserve">. </w:t>
      </w:r>
    </w:p>
    <w:p w:rsidR="00D17B14" w:rsidRPr="003C72CA" w:rsidRDefault="00AD1A15" w:rsidP="003C72CA">
      <w:pPr>
        <w:spacing w:before="10" w:line="360" w:lineRule="auto"/>
        <w:ind w:right="84" w:firstLine="709"/>
        <w:jc w:val="both"/>
        <w:rPr>
          <w:noProof/>
          <w:sz w:val="24"/>
          <w:szCs w:val="24"/>
        </w:rPr>
      </w:pPr>
      <w:r w:rsidRPr="00456B95">
        <w:rPr>
          <w:bCs/>
          <w:sz w:val="24"/>
          <w:szCs w:val="24"/>
        </w:rPr>
        <w:t>Alkohol dikata</w:t>
      </w:r>
      <w:r w:rsidRPr="00456B95">
        <w:rPr>
          <w:bCs/>
          <w:sz w:val="24"/>
          <w:szCs w:val="24"/>
          <w:lang w:val="id-ID"/>
        </w:rPr>
        <w:t>ka</w:t>
      </w:r>
      <w:r w:rsidRPr="00456B95">
        <w:rPr>
          <w:bCs/>
          <w:sz w:val="24"/>
          <w:szCs w:val="24"/>
        </w:rPr>
        <w:t>n</w:t>
      </w:r>
      <w:r>
        <w:rPr>
          <w:bCs/>
          <w:sz w:val="24"/>
          <w:szCs w:val="24"/>
          <w:lang w:val="id-ID"/>
        </w:rPr>
        <w:t xml:space="preserve"> juga</w:t>
      </w:r>
      <w:r w:rsidRPr="00456B95">
        <w:rPr>
          <w:bCs/>
          <w:sz w:val="24"/>
          <w:szCs w:val="24"/>
        </w:rPr>
        <w:t xml:space="preserve"> dapat berdampak pada fungsi sel </w:t>
      </w:r>
      <w:r w:rsidRPr="00456B95">
        <w:rPr>
          <w:bCs/>
          <w:i/>
          <w:sz w:val="24"/>
          <w:szCs w:val="24"/>
          <w:lang w:val="id-ID"/>
        </w:rPr>
        <w:t>l</w:t>
      </w:r>
      <w:r w:rsidRPr="00456B95">
        <w:rPr>
          <w:bCs/>
          <w:i/>
          <w:sz w:val="24"/>
          <w:szCs w:val="24"/>
        </w:rPr>
        <w:t>eydig</w:t>
      </w:r>
      <w:r w:rsidRPr="00456B95">
        <w:rPr>
          <w:bCs/>
          <w:sz w:val="24"/>
          <w:szCs w:val="24"/>
        </w:rPr>
        <w:t xml:space="preserve"> dengan mengurangi sintesis testoteron dan menyebabkan kerusakan pada membran basal. Konsumsi alkohol yang berlebihan dapat menyebabkan gangguan pada f</w:t>
      </w:r>
      <w:r>
        <w:rPr>
          <w:bCs/>
          <w:sz w:val="24"/>
          <w:szCs w:val="24"/>
        </w:rPr>
        <w:t>ungsi hipotalamus dan hipofisis</w:t>
      </w:r>
      <w:r w:rsidR="003C72CA">
        <w:rPr>
          <w:bCs/>
          <w:sz w:val="24"/>
          <w:szCs w:val="24"/>
        </w:rPr>
        <w:t xml:space="preserve"> serta </w:t>
      </w:r>
      <w:r w:rsidR="003C72CA" w:rsidRPr="003C72CA">
        <w:rPr>
          <w:bCs/>
          <w:sz w:val="24"/>
          <w:szCs w:val="24"/>
        </w:rPr>
        <w:t>dapat menyebabkan kerusakan permanen</w:t>
      </w:r>
      <w:r w:rsidR="003C72CA">
        <w:rPr>
          <w:bCs/>
          <w:sz w:val="24"/>
          <w:szCs w:val="24"/>
        </w:rPr>
        <w:t xml:space="preserve"> </w:t>
      </w:r>
      <w:r w:rsidR="003C72CA" w:rsidRPr="003C72CA">
        <w:rPr>
          <w:bCs/>
          <w:sz w:val="24"/>
          <w:szCs w:val="24"/>
        </w:rPr>
        <w:t xml:space="preserve">pada produksi sperma.   Hal   ini   berarti walaupun  sudah  berhenti  minum  alkohol,  jumlah  sperma  tetap tidak akan meningkat lagi. Konsumsi alkohol yang </w:t>
      </w:r>
      <w:r w:rsidR="003C72CA" w:rsidRPr="00DB63DC">
        <w:rPr>
          <w:noProof/>
          <w:sz w:val="24"/>
          <w:szCs w:val="24"/>
        </w:rPr>
        <w:t>berlebihan juga dapat mengganggu fungsi normal hati, yang akan meningkatkan kadar hormon estrogen</w:t>
      </w:r>
      <w:r w:rsidR="003C72CA">
        <w:rPr>
          <w:noProof/>
          <w:sz w:val="24"/>
          <w:szCs w:val="24"/>
        </w:rPr>
        <w:t xml:space="preserve"> </w:t>
      </w:r>
      <w:r w:rsidRPr="00456B95">
        <w:rPr>
          <w:noProof/>
          <w:sz w:val="24"/>
          <w:szCs w:val="24"/>
        </w:rPr>
        <w:t>(Hendarto dkk, 2019).</w:t>
      </w:r>
      <w:r w:rsidRPr="00456B95">
        <w:rPr>
          <w:noProof/>
          <w:sz w:val="24"/>
          <w:szCs w:val="24"/>
          <w:lang w:val="id-ID"/>
        </w:rPr>
        <w:t xml:space="preserve"> </w:t>
      </w:r>
    </w:p>
    <w:p w:rsidR="00DB63DC" w:rsidRPr="00DB63DC" w:rsidRDefault="00D17B14" w:rsidP="00DB63DC">
      <w:pPr>
        <w:spacing w:before="10" w:line="360" w:lineRule="auto"/>
        <w:ind w:right="84" w:firstLine="709"/>
        <w:jc w:val="both"/>
        <w:rPr>
          <w:noProof/>
          <w:sz w:val="24"/>
          <w:szCs w:val="24"/>
        </w:rPr>
      </w:pPr>
      <w:r w:rsidRPr="00D17B14">
        <w:rPr>
          <w:noProof/>
          <w:sz w:val="24"/>
          <w:szCs w:val="24"/>
        </w:rPr>
        <w:t>Menurut   Sa’adah, (2016)   etanol   yang   ter</w:t>
      </w:r>
      <w:r w:rsidR="00A87CDB">
        <w:rPr>
          <w:noProof/>
          <w:sz w:val="24"/>
          <w:szCs w:val="24"/>
        </w:rPr>
        <w:t xml:space="preserve">dapat   dalam minuman   keras </w:t>
      </w:r>
      <w:r w:rsidRPr="00D17B14">
        <w:rPr>
          <w:noProof/>
          <w:sz w:val="24"/>
          <w:szCs w:val="24"/>
        </w:rPr>
        <w:t>dapat menurunkan frekuensi gerakan flagel sehingga motilitas spermatozoa akan menurun. Hal ini diduga karena meningkatnya reaksi etanol di dalam tubuh mengakibatkan terjadinya kerusakan sel, sehingga produksi ATP sebagai bahan energi mitokondria rendah. Reaksi etanol dalam tubuh yang tinggi menimbulkan terbentuknya peroksida lipi</w:t>
      </w:r>
      <w:r w:rsidRPr="00D17B14">
        <w:rPr>
          <w:spacing w:val="1"/>
          <w:sz w:val="24"/>
          <w:szCs w:val="24"/>
        </w:rPr>
        <w:t xml:space="preserve"> </w:t>
      </w:r>
      <w:r w:rsidRPr="00D17B14">
        <w:rPr>
          <w:noProof/>
          <w:sz w:val="24"/>
          <w:szCs w:val="24"/>
        </w:rPr>
        <w:t>Peroksida lipid tersebut berasal  dari  reaksi  asam  lemak  tak  jenuh  dengan  etanol  yang banyak terdapat pada membran spermatozoa. Kerusakan sel spermatozoa dapat terjadi karena enzim pertahanan terhadap reaksi etanol dalam sitoplasma spermatozoa tidak cukup banyak untuk menurunkan reaksi etanol</w:t>
      </w:r>
      <w:r w:rsidR="00DB63DC" w:rsidRPr="00DB63DC">
        <w:rPr>
          <w:noProof/>
          <w:sz w:val="24"/>
          <w:szCs w:val="24"/>
        </w:rPr>
        <w:t xml:space="preserve">. </w:t>
      </w:r>
    </w:p>
    <w:p w:rsidR="00AD1A15" w:rsidRDefault="00AD1A15" w:rsidP="009E77FB">
      <w:pPr>
        <w:pStyle w:val="ListParagraph"/>
        <w:spacing w:line="360" w:lineRule="auto"/>
        <w:ind w:left="0" w:firstLine="709"/>
        <w:contextualSpacing w:val="0"/>
        <w:jc w:val="both"/>
        <w:rPr>
          <w:noProof/>
          <w:sz w:val="24"/>
          <w:szCs w:val="24"/>
        </w:rPr>
      </w:pPr>
      <w:r w:rsidRPr="00456B95">
        <w:rPr>
          <w:noProof/>
          <w:sz w:val="24"/>
          <w:szCs w:val="24"/>
        </w:rPr>
        <w:t xml:space="preserve">Menurut penelitian yang dilakukan Yasmin (2014) menyebutkan </w:t>
      </w:r>
      <w:r w:rsidRPr="00456B95">
        <w:rPr>
          <w:bCs/>
          <w:noProof/>
          <w:sz w:val="24"/>
          <w:szCs w:val="24"/>
          <w:lang w:val="en-ID"/>
        </w:rPr>
        <w:t xml:space="preserve">bahwa </w:t>
      </w:r>
      <w:r w:rsidRPr="00456B95">
        <w:rPr>
          <w:noProof/>
          <w:sz w:val="24"/>
          <w:szCs w:val="24"/>
          <w:lang w:val="id-ID"/>
        </w:rPr>
        <w:t>j</w:t>
      </w:r>
      <w:r w:rsidRPr="00456B95">
        <w:rPr>
          <w:noProof/>
          <w:sz w:val="24"/>
          <w:szCs w:val="24"/>
        </w:rPr>
        <w:t>umlah angka kejadian pada laki-laki dengan riwayat mengkonsumsi alkohol yang berisiko mengalami infertilitas sebanyak 51,2% responden.</w:t>
      </w:r>
      <w:r w:rsidR="003C72CA">
        <w:rPr>
          <w:noProof/>
          <w:sz w:val="24"/>
          <w:szCs w:val="24"/>
        </w:rPr>
        <w:t xml:space="preserve"> </w:t>
      </w:r>
      <w:r w:rsidRPr="00456B95">
        <w:rPr>
          <w:noProof/>
          <w:sz w:val="24"/>
          <w:szCs w:val="24"/>
        </w:rPr>
        <w:t>Pada</w:t>
      </w:r>
      <w:r w:rsidR="003C72CA">
        <w:rPr>
          <w:noProof/>
          <w:sz w:val="24"/>
          <w:szCs w:val="24"/>
        </w:rPr>
        <w:t xml:space="preserve"> </w:t>
      </w:r>
      <w:r w:rsidRPr="00456B95">
        <w:rPr>
          <w:noProof/>
          <w:sz w:val="24"/>
          <w:szCs w:val="24"/>
        </w:rPr>
        <w:t xml:space="preserve">laki-laki mengkonsumsi alkohol yang berlebihan bisa menurunkan kadar testosteron dan kualitas serta kuantitas sperma pada pria sebesar 2%. Alkohol juga dapat mengurangi libido dan menyebabkan impotensi. Jika seorang pria adalah </w:t>
      </w:r>
      <w:r w:rsidRPr="00456B95">
        <w:rPr>
          <w:noProof/>
          <w:sz w:val="24"/>
          <w:szCs w:val="24"/>
        </w:rPr>
        <w:lastRenderedPageBreak/>
        <w:t xml:space="preserve">peminum berat, </w:t>
      </w:r>
      <w:r w:rsidRPr="00456B95">
        <w:rPr>
          <w:noProof/>
          <w:sz w:val="24"/>
          <w:szCs w:val="24"/>
          <w:lang w:val="id-ID"/>
        </w:rPr>
        <w:t xml:space="preserve">hal </w:t>
      </w:r>
      <w:r w:rsidRPr="00456B95">
        <w:rPr>
          <w:noProof/>
          <w:sz w:val="24"/>
          <w:szCs w:val="24"/>
        </w:rPr>
        <w:t>ini benar-benar dapat mengurangi kemungkinan pasangan untuk hamil.</w:t>
      </w:r>
    </w:p>
    <w:p w:rsidR="009E77FB" w:rsidRPr="00376F4E" w:rsidRDefault="009E77FB" w:rsidP="009E77FB">
      <w:pPr>
        <w:pStyle w:val="ListParagraph"/>
        <w:spacing w:line="360" w:lineRule="auto"/>
        <w:ind w:left="0" w:firstLine="709"/>
        <w:contextualSpacing w:val="0"/>
        <w:jc w:val="both"/>
        <w:rPr>
          <w:noProof/>
          <w:sz w:val="24"/>
          <w:szCs w:val="24"/>
        </w:rPr>
      </w:pPr>
    </w:p>
    <w:p w:rsidR="00AD1A15" w:rsidRPr="00116E0F" w:rsidRDefault="00AD1A15" w:rsidP="00975413">
      <w:pPr>
        <w:pStyle w:val="ListParagraph"/>
        <w:numPr>
          <w:ilvl w:val="1"/>
          <w:numId w:val="68"/>
        </w:numPr>
        <w:tabs>
          <w:tab w:val="clear" w:pos="1440"/>
          <w:tab w:val="center" w:pos="709"/>
        </w:tabs>
        <w:spacing w:line="360" w:lineRule="auto"/>
        <w:ind w:left="0" w:firstLine="0"/>
        <w:contextualSpacing w:val="0"/>
        <w:jc w:val="both"/>
        <w:rPr>
          <w:color w:val="222222"/>
          <w:sz w:val="24"/>
          <w:szCs w:val="24"/>
          <w:lang w:val="en-ID"/>
        </w:rPr>
      </w:pPr>
      <w:bookmarkStart w:id="29" w:name="_Hlk63243795"/>
      <w:r w:rsidRPr="004579D3">
        <w:rPr>
          <w:b/>
          <w:bCs/>
          <w:sz w:val="24"/>
        </w:rPr>
        <w:t xml:space="preserve">Hubungan antara </w:t>
      </w:r>
      <w:r w:rsidRPr="00452CDC">
        <w:rPr>
          <w:b/>
          <w:bCs/>
          <w:sz w:val="24"/>
        </w:rPr>
        <w:t>Merokok</w:t>
      </w:r>
      <w:r w:rsidRPr="004579D3">
        <w:rPr>
          <w:b/>
          <w:bCs/>
          <w:sz w:val="24"/>
        </w:rPr>
        <w:t xml:space="preserve"> </w:t>
      </w:r>
      <w:r w:rsidR="00CB5521">
        <w:rPr>
          <w:b/>
          <w:bCs/>
          <w:sz w:val="24"/>
          <w:szCs w:val="24"/>
        </w:rPr>
        <w:t>terhadap</w:t>
      </w:r>
      <w:r w:rsidRPr="004579D3">
        <w:rPr>
          <w:b/>
          <w:bCs/>
          <w:sz w:val="24"/>
          <w:szCs w:val="24"/>
        </w:rPr>
        <w:t xml:space="preserve"> Hasil Analisa Sperma di Klinik Yasmin R</w:t>
      </w:r>
      <w:r>
        <w:rPr>
          <w:b/>
          <w:bCs/>
          <w:sz w:val="24"/>
          <w:szCs w:val="24"/>
        </w:rPr>
        <w:t>S</w:t>
      </w:r>
      <w:r w:rsidRPr="004579D3">
        <w:rPr>
          <w:b/>
          <w:bCs/>
          <w:sz w:val="24"/>
          <w:szCs w:val="24"/>
        </w:rPr>
        <w:t>UPN Dr. Cipto Mangunkusumo Kencana Jakarta</w:t>
      </w:r>
    </w:p>
    <w:p w:rsidR="008812D6" w:rsidRDefault="00AD1A15" w:rsidP="008812D6">
      <w:pPr>
        <w:spacing w:line="360" w:lineRule="auto"/>
        <w:ind w:firstLine="709"/>
        <w:jc w:val="both"/>
        <w:rPr>
          <w:bCs/>
          <w:color w:val="000000"/>
          <w:sz w:val="24"/>
          <w:szCs w:val="24"/>
        </w:rPr>
      </w:pPr>
      <w:bookmarkStart w:id="30" w:name="_Hlk61470379"/>
      <w:bookmarkEnd w:id="29"/>
      <w:r w:rsidRPr="00E67DDE">
        <w:rPr>
          <w:sz w:val="24"/>
          <w:szCs w:val="24"/>
        </w:rPr>
        <w:t xml:space="preserve">Berdasarkan hasil penelitian diketahui bahwa sebanyak </w:t>
      </w:r>
      <w:r>
        <w:rPr>
          <w:sz w:val="24"/>
          <w:szCs w:val="24"/>
        </w:rPr>
        <w:t>32</w:t>
      </w:r>
      <w:r w:rsidRPr="00E67DDE">
        <w:rPr>
          <w:sz w:val="24"/>
          <w:szCs w:val="24"/>
        </w:rPr>
        <w:t xml:space="preserve"> (</w:t>
      </w:r>
      <w:r>
        <w:rPr>
          <w:sz w:val="24"/>
          <w:szCs w:val="24"/>
        </w:rPr>
        <w:t>40,5</w:t>
      </w:r>
      <w:r w:rsidRPr="00E67DDE">
        <w:rPr>
          <w:sz w:val="24"/>
          <w:szCs w:val="24"/>
        </w:rPr>
        <w:t xml:space="preserve">%) responden </w:t>
      </w:r>
      <w:r>
        <w:rPr>
          <w:sz w:val="24"/>
          <w:szCs w:val="24"/>
        </w:rPr>
        <w:t>tidak merokok, 29 (36,7%) responden adalah perokok ringan (&lt; 10 batang/hari), 18 (22,8%) responden adalah perokok berat (</w:t>
      </w:r>
      <w:r w:rsidRPr="00BB70A1">
        <w:rPr>
          <w:color w:val="000000"/>
          <w:sz w:val="24"/>
          <w:szCs w:val="24"/>
          <w:lang w:val="en-ID" w:eastAsia="en-ID"/>
        </w:rPr>
        <w:t>≥</w:t>
      </w:r>
      <w:r>
        <w:rPr>
          <w:color w:val="000000"/>
          <w:sz w:val="24"/>
          <w:szCs w:val="24"/>
          <w:lang w:val="en-ID" w:eastAsia="en-ID"/>
        </w:rPr>
        <w:t>10</w:t>
      </w:r>
      <w:r>
        <w:rPr>
          <w:sz w:val="24"/>
          <w:szCs w:val="24"/>
        </w:rPr>
        <w:t xml:space="preserve"> batang/hari). </w:t>
      </w:r>
      <w:bookmarkEnd w:id="30"/>
      <w:r>
        <w:rPr>
          <w:sz w:val="24"/>
          <w:szCs w:val="24"/>
        </w:rPr>
        <w:t>Setelah dilakukan</w:t>
      </w:r>
      <w:r w:rsidRPr="00E67DDE">
        <w:rPr>
          <w:color w:val="000000"/>
          <w:sz w:val="24"/>
          <w:szCs w:val="24"/>
        </w:rPr>
        <w:t xml:space="preserve"> </w:t>
      </w:r>
      <w:bookmarkStart w:id="31" w:name="_Hlk62971253"/>
      <w:r w:rsidRPr="00E67DDE">
        <w:rPr>
          <w:color w:val="000000"/>
          <w:sz w:val="24"/>
          <w:szCs w:val="24"/>
        </w:rPr>
        <w:t xml:space="preserve">analisa bivariat berdasarkan </w:t>
      </w:r>
      <w:r>
        <w:rPr>
          <w:color w:val="000000"/>
          <w:sz w:val="24"/>
          <w:szCs w:val="24"/>
        </w:rPr>
        <w:t>u</w:t>
      </w:r>
      <w:r w:rsidRPr="00E67DDE">
        <w:rPr>
          <w:color w:val="000000"/>
          <w:sz w:val="24"/>
          <w:szCs w:val="24"/>
        </w:rPr>
        <w:t xml:space="preserve">ji </w:t>
      </w:r>
      <w:r>
        <w:rPr>
          <w:iCs/>
          <w:color w:val="000000"/>
          <w:sz w:val="24"/>
          <w:szCs w:val="24"/>
        </w:rPr>
        <w:t>S</w:t>
      </w:r>
      <w:r w:rsidRPr="00E67DDE">
        <w:rPr>
          <w:iCs/>
          <w:color w:val="000000"/>
          <w:sz w:val="24"/>
          <w:szCs w:val="24"/>
        </w:rPr>
        <w:t>pearman</w:t>
      </w:r>
      <w:r w:rsidRPr="00E67DDE">
        <w:rPr>
          <w:color w:val="000000"/>
          <w:sz w:val="24"/>
          <w:szCs w:val="24"/>
        </w:rPr>
        <w:t xml:space="preserve"> menunjukkan </w:t>
      </w:r>
      <w:r w:rsidRPr="00E67DDE">
        <w:rPr>
          <w:bCs/>
          <w:sz w:val="24"/>
          <w:szCs w:val="24"/>
        </w:rPr>
        <w:t>hubungan korelasi yang sangat lemah. Besar korelasi yang terjadi antara kedua variab</w:t>
      </w:r>
      <w:r w:rsidRPr="00E67DDE">
        <w:rPr>
          <w:bCs/>
          <w:sz w:val="24"/>
          <w:szCs w:val="24"/>
          <w:lang w:val="id-ID"/>
        </w:rPr>
        <w:t>el</w:t>
      </w:r>
      <w:r w:rsidRPr="00E67DDE">
        <w:rPr>
          <w:bCs/>
          <w:sz w:val="24"/>
          <w:szCs w:val="24"/>
        </w:rPr>
        <w:t xml:space="preserve"> adalah </w:t>
      </w:r>
      <w:r w:rsidR="008812D6">
        <w:rPr>
          <w:bCs/>
          <w:sz w:val="24"/>
          <w:szCs w:val="24"/>
        </w:rPr>
        <w:t>-</w:t>
      </w:r>
      <w:r w:rsidRPr="00E67DDE">
        <w:rPr>
          <w:bCs/>
          <w:sz w:val="24"/>
          <w:szCs w:val="24"/>
        </w:rPr>
        <w:t>0,</w:t>
      </w:r>
      <w:r>
        <w:rPr>
          <w:bCs/>
          <w:sz w:val="24"/>
          <w:szCs w:val="24"/>
        </w:rPr>
        <w:t>156</w:t>
      </w:r>
      <w:r w:rsidR="008812D6">
        <w:rPr>
          <w:bCs/>
          <w:sz w:val="24"/>
          <w:szCs w:val="24"/>
        </w:rPr>
        <w:t xml:space="preserve">. </w:t>
      </w:r>
      <w:r w:rsidR="008812D6">
        <w:rPr>
          <w:bCs/>
          <w:color w:val="000000"/>
          <w:sz w:val="24"/>
          <w:szCs w:val="24"/>
        </w:rPr>
        <w:t>Karena nilai r hitung negatif, maka faktor risiko merokok dengan</w:t>
      </w:r>
      <w:r w:rsidR="00DB0870">
        <w:rPr>
          <w:bCs/>
          <w:color w:val="000000"/>
          <w:sz w:val="24"/>
          <w:szCs w:val="24"/>
        </w:rPr>
        <w:t xml:space="preserve"> hasil</w:t>
      </w:r>
      <w:r w:rsidR="008812D6">
        <w:rPr>
          <w:bCs/>
          <w:color w:val="000000"/>
          <w:sz w:val="24"/>
          <w:szCs w:val="24"/>
        </w:rPr>
        <w:t xml:space="preserve"> analisa sperma memiliki hubungan yang tidak linier</w:t>
      </w:r>
      <w:r w:rsidR="008812D6">
        <w:rPr>
          <w:color w:val="000000"/>
          <w:sz w:val="24"/>
          <w:szCs w:val="24"/>
        </w:rPr>
        <w:t>. H</w:t>
      </w:r>
      <w:r w:rsidRPr="00E67DDE">
        <w:rPr>
          <w:color w:val="000000"/>
          <w:sz w:val="24"/>
          <w:szCs w:val="24"/>
        </w:rPr>
        <w:t xml:space="preserve">asil </w:t>
      </w:r>
      <w:r w:rsidRPr="00EB18CC">
        <w:rPr>
          <w:color w:val="000000"/>
          <w:sz w:val="24"/>
          <w:szCs w:val="24"/>
        </w:rPr>
        <w:t>P</w:t>
      </w:r>
      <w:r>
        <w:rPr>
          <w:color w:val="000000"/>
          <w:sz w:val="24"/>
          <w:szCs w:val="24"/>
        </w:rPr>
        <w:t>-</w:t>
      </w:r>
      <w:r w:rsidRPr="00E67DDE">
        <w:rPr>
          <w:i/>
          <w:color w:val="000000"/>
          <w:sz w:val="24"/>
          <w:szCs w:val="24"/>
        </w:rPr>
        <w:t>value</w:t>
      </w:r>
      <w:r w:rsidRPr="00E67DDE">
        <w:rPr>
          <w:color w:val="000000"/>
          <w:sz w:val="24"/>
          <w:szCs w:val="24"/>
        </w:rPr>
        <w:t xml:space="preserve"> </w:t>
      </w:r>
      <w:r w:rsidR="008812D6">
        <w:rPr>
          <w:color w:val="000000"/>
          <w:sz w:val="24"/>
          <w:szCs w:val="24"/>
        </w:rPr>
        <w:t xml:space="preserve">adalah </w:t>
      </w:r>
      <w:r w:rsidRPr="00E67DDE">
        <w:rPr>
          <w:color w:val="000000"/>
          <w:sz w:val="24"/>
          <w:szCs w:val="24"/>
        </w:rPr>
        <w:t>0,</w:t>
      </w:r>
      <w:r>
        <w:rPr>
          <w:color w:val="000000"/>
          <w:sz w:val="24"/>
          <w:szCs w:val="24"/>
        </w:rPr>
        <w:t>170</w:t>
      </w:r>
      <w:r w:rsidRPr="00E67DDE">
        <w:rPr>
          <w:color w:val="000000"/>
          <w:sz w:val="24"/>
          <w:szCs w:val="24"/>
        </w:rPr>
        <w:t xml:space="preserve"> (p</w:t>
      </w:r>
      <w:r w:rsidRPr="00E67DDE">
        <w:rPr>
          <w:color w:val="000000"/>
          <w:sz w:val="24"/>
          <w:szCs w:val="24"/>
          <w:lang w:val="id-ID"/>
        </w:rPr>
        <w:t xml:space="preserve"> </w:t>
      </w:r>
      <w:r w:rsidRPr="00E67DDE">
        <w:rPr>
          <w:color w:val="000000"/>
          <w:sz w:val="24"/>
          <w:szCs w:val="24"/>
        </w:rPr>
        <w:t>&gt;</w:t>
      </w:r>
      <w:r w:rsidRPr="00E67DDE">
        <w:rPr>
          <w:color w:val="000000"/>
          <w:sz w:val="24"/>
          <w:szCs w:val="24"/>
          <w:lang w:val="id-ID"/>
        </w:rPr>
        <w:t xml:space="preserve"> </w:t>
      </w:r>
      <w:r w:rsidRPr="00E67DDE">
        <w:rPr>
          <w:color w:val="000000"/>
          <w:sz w:val="24"/>
          <w:szCs w:val="24"/>
        </w:rPr>
        <w:t xml:space="preserve">0,05). Hal tersebut mengartikan bahwa tidak adanya hubungan bermakna </w:t>
      </w:r>
      <w:r>
        <w:rPr>
          <w:sz w:val="24"/>
        </w:rPr>
        <w:t>M</w:t>
      </w:r>
      <w:r w:rsidRPr="00E67DDE">
        <w:rPr>
          <w:sz w:val="24"/>
        </w:rPr>
        <w:t xml:space="preserve">erokok </w:t>
      </w:r>
      <w:r w:rsidRPr="00E67DDE">
        <w:rPr>
          <w:sz w:val="24"/>
          <w:szCs w:val="24"/>
        </w:rPr>
        <w:t>dengan Hasil Analisa Sperma di Klinik Yasmin R</w:t>
      </w:r>
      <w:r>
        <w:rPr>
          <w:sz w:val="24"/>
          <w:szCs w:val="24"/>
        </w:rPr>
        <w:t>S</w:t>
      </w:r>
      <w:r w:rsidRPr="00E67DDE">
        <w:rPr>
          <w:sz w:val="24"/>
          <w:szCs w:val="24"/>
        </w:rPr>
        <w:t>UPN Dr. Cipto Mangunkusumo Kencana Jakarta</w:t>
      </w:r>
      <w:r w:rsidRPr="00E67DDE">
        <w:rPr>
          <w:bCs/>
          <w:color w:val="000000"/>
          <w:sz w:val="24"/>
          <w:szCs w:val="24"/>
        </w:rPr>
        <w:t>.</w:t>
      </w:r>
      <w:r>
        <w:rPr>
          <w:bCs/>
          <w:color w:val="000000"/>
          <w:sz w:val="24"/>
          <w:szCs w:val="24"/>
        </w:rPr>
        <w:t xml:space="preserve"> </w:t>
      </w:r>
      <w:bookmarkStart w:id="32" w:name="_Hlk61943826"/>
      <w:r w:rsidR="008812D6">
        <w:rPr>
          <w:bCs/>
          <w:color w:val="000000"/>
          <w:sz w:val="24"/>
          <w:szCs w:val="24"/>
        </w:rPr>
        <w:t xml:space="preserve">Sehingga, dapat disimpulkan untuk faktor risiko merokok dengan analisa sperma memiliki hubungan yang sangat lemah, tidak signifikan dan berlawanan arah. </w:t>
      </w:r>
    </w:p>
    <w:p w:rsidR="008812D6" w:rsidRDefault="004F4D62" w:rsidP="009E77FB">
      <w:pPr>
        <w:pStyle w:val="ListParagraph"/>
        <w:spacing w:line="360" w:lineRule="auto"/>
        <w:ind w:left="0" w:firstLine="709"/>
        <w:contextualSpacing w:val="0"/>
        <w:jc w:val="both"/>
        <w:rPr>
          <w:bCs/>
          <w:color w:val="000000"/>
          <w:sz w:val="24"/>
          <w:szCs w:val="24"/>
        </w:rPr>
      </w:pPr>
      <w:bookmarkStart w:id="33" w:name="_Hlk61943928"/>
      <w:bookmarkEnd w:id="31"/>
      <w:bookmarkEnd w:id="32"/>
      <w:r>
        <w:rPr>
          <w:bCs/>
          <w:color w:val="000000"/>
          <w:sz w:val="24"/>
          <w:szCs w:val="24"/>
        </w:rPr>
        <w:t xml:space="preserve">Hasil penelitian ini tidak sesuai dengan teori, bahwa merokok </w:t>
      </w:r>
      <w:r w:rsidR="001A1ED4">
        <w:rPr>
          <w:bCs/>
          <w:color w:val="000000"/>
          <w:sz w:val="24"/>
          <w:szCs w:val="24"/>
        </w:rPr>
        <w:t xml:space="preserve">seharusnya </w:t>
      </w:r>
      <w:r>
        <w:rPr>
          <w:bCs/>
          <w:color w:val="000000"/>
          <w:sz w:val="24"/>
          <w:szCs w:val="24"/>
        </w:rPr>
        <w:t xml:space="preserve">memiliki hubungan yang erat dengan analisa sperma. </w:t>
      </w:r>
      <w:bookmarkStart w:id="34" w:name="_Hlk61949730"/>
      <w:r w:rsidR="004166DC">
        <w:rPr>
          <w:bCs/>
          <w:color w:val="000000"/>
          <w:sz w:val="24"/>
          <w:szCs w:val="24"/>
        </w:rPr>
        <w:t xml:space="preserve">Hal ini mungkin disebabkan jumlah pertanyaan kuesioner mengenai </w:t>
      </w:r>
      <w:r w:rsidR="00D511FB">
        <w:rPr>
          <w:bCs/>
          <w:color w:val="000000"/>
          <w:sz w:val="24"/>
          <w:szCs w:val="24"/>
        </w:rPr>
        <w:t>merokok</w:t>
      </w:r>
      <w:r w:rsidR="004166DC">
        <w:rPr>
          <w:bCs/>
          <w:color w:val="000000"/>
          <w:sz w:val="24"/>
          <w:szCs w:val="24"/>
        </w:rPr>
        <w:t xml:space="preserve"> kurang banyak dan kurang spesifik. </w:t>
      </w:r>
      <w:r w:rsidR="008812D6">
        <w:rPr>
          <w:bCs/>
          <w:color w:val="000000"/>
          <w:sz w:val="24"/>
          <w:szCs w:val="24"/>
        </w:rPr>
        <w:t xml:space="preserve">Untuk melihat adanya hubungan yang signifikan antara merokok dengan analisa sperma, perlu dilakukan pengujian secara eksperimental dengan mengukur </w:t>
      </w:r>
      <w:r w:rsidR="00A07A3A">
        <w:rPr>
          <w:bCs/>
          <w:color w:val="000000"/>
          <w:sz w:val="24"/>
          <w:szCs w:val="24"/>
        </w:rPr>
        <w:t xml:space="preserve">kadar </w:t>
      </w:r>
      <w:r w:rsidR="008812D6">
        <w:rPr>
          <w:bCs/>
          <w:color w:val="000000"/>
          <w:sz w:val="24"/>
          <w:szCs w:val="24"/>
        </w:rPr>
        <w:t>kandungan zat rokok (nikotin) dalam tubuh</w:t>
      </w:r>
      <w:r w:rsidR="00A07A3A">
        <w:rPr>
          <w:bCs/>
          <w:color w:val="000000"/>
          <w:sz w:val="24"/>
          <w:szCs w:val="24"/>
        </w:rPr>
        <w:t xml:space="preserve"> dan perlu dilakukan tes yang lebih spesifik untuk melihat ketergantungan seseorang terhadap nikotin</w:t>
      </w:r>
      <w:r w:rsidR="008812D6">
        <w:rPr>
          <w:bCs/>
          <w:color w:val="000000"/>
          <w:sz w:val="24"/>
          <w:szCs w:val="24"/>
        </w:rPr>
        <w:t xml:space="preserve">. </w:t>
      </w:r>
      <w:bookmarkEnd w:id="34"/>
      <w:r w:rsidR="008812D6">
        <w:rPr>
          <w:bCs/>
          <w:color w:val="000000"/>
          <w:sz w:val="24"/>
          <w:szCs w:val="24"/>
        </w:rPr>
        <w:t>Faktor penyebab lainnya, jika dilihat frekuensi jumlah responden yang menjawab tidak merokok lebih banyak dibandingkan dengan yang merokok. Sehingga</w:t>
      </w:r>
      <w:r w:rsidR="00E306DD">
        <w:rPr>
          <w:bCs/>
          <w:color w:val="000000"/>
          <w:sz w:val="24"/>
          <w:szCs w:val="24"/>
        </w:rPr>
        <w:t xml:space="preserve">, </w:t>
      </w:r>
      <w:r w:rsidR="008812D6">
        <w:rPr>
          <w:bCs/>
          <w:color w:val="000000"/>
          <w:sz w:val="24"/>
          <w:szCs w:val="24"/>
        </w:rPr>
        <w:t>setelah dianalisis tidak terdapat hubungan yang bermakna antara variabel merokok dengan variabel analisa sperma.</w:t>
      </w:r>
      <w:bookmarkEnd w:id="33"/>
      <w:r w:rsidR="008812D6">
        <w:rPr>
          <w:bCs/>
          <w:color w:val="000000"/>
          <w:sz w:val="24"/>
          <w:szCs w:val="24"/>
        </w:rPr>
        <w:t xml:space="preserve"> </w:t>
      </w:r>
    </w:p>
    <w:p w:rsidR="00DB63DC" w:rsidRDefault="00AD1A15" w:rsidP="00DB63DC">
      <w:pPr>
        <w:spacing w:line="360" w:lineRule="auto"/>
        <w:ind w:right="79" w:firstLine="709"/>
        <w:jc w:val="both"/>
        <w:rPr>
          <w:bCs/>
          <w:color w:val="000000"/>
          <w:sz w:val="24"/>
          <w:szCs w:val="24"/>
        </w:rPr>
      </w:pPr>
      <w:r>
        <w:rPr>
          <w:bCs/>
          <w:color w:val="000000"/>
          <w:sz w:val="24"/>
          <w:szCs w:val="24"/>
        </w:rPr>
        <w:t xml:space="preserve">Nikotin adalah zat utama dalam rokok. Selain itu rokok juga mengandung lebih dari 4000 senyawa lain, termasuk sianida, karbon monoksida, timah, kadmium, ammonia dan insektisida. Kadmium dalam rokok mengurangi kualitas air mani. Rata-rata jumlah sperma perokok 13 hingga 17% lebih rendah dari yang </w:t>
      </w:r>
      <w:r>
        <w:rPr>
          <w:bCs/>
          <w:color w:val="000000"/>
          <w:sz w:val="24"/>
          <w:szCs w:val="24"/>
        </w:rPr>
        <w:lastRenderedPageBreak/>
        <w:t xml:space="preserve">bukan perokok. Dalam sebuah penelitian, ditemukan 42% pria yang merokok menderita infertilitas dibandingkan dengan 28% yang bukan perokok </w:t>
      </w:r>
      <w:sdt>
        <w:sdtPr>
          <w:rPr>
            <w:bCs/>
            <w:color w:val="000000"/>
            <w:sz w:val="24"/>
            <w:szCs w:val="24"/>
          </w:rPr>
          <w:id w:val="309373105"/>
          <w:citation/>
        </w:sdtPr>
        <w:sdtContent>
          <w:r w:rsidR="00A229F2">
            <w:rPr>
              <w:bCs/>
              <w:color w:val="000000"/>
              <w:sz w:val="24"/>
              <w:szCs w:val="24"/>
            </w:rPr>
            <w:fldChar w:fldCharType="begin"/>
          </w:r>
          <w:r>
            <w:rPr>
              <w:bCs/>
              <w:color w:val="000000"/>
              <w:sz w:val="24"/>
              <w:szCs w:val="24"/>
            </w:rPr>
            <w:instrText xml:space="preserve"> CITATION Mar14 \l 1033 </w:instrText>
          </w:r>
          <w:r w:rsidR="00A229F2">
            <w:rPr>
              <w:bCs/>
              <w:color w:val="000000"/>
              <w:sz w:val="24"/>
              <w:szCs w:val="24"/>
            </w:rPr>
            <w:fldChar w:fldCharType="separate"/>
          </w:r>
          <w:r w:rsidRPr="00A938F6">
            <w:rPr>
              <w:noProof/>
              <w:color w:val="000000"/>
              <w:sz w:val="24"/>
              <w:szCs w:val="24"/>
            </w:rPr>
            <w:t>(Nicholas, 2014)</w:t>
          </w:r>
          <w:r w:rsidR="00A229F2">
            <w:rPr>
              <w:bCs/>
              <w:color w:val="000000"/>
              <w:sz w:val="24"/>
              <w:szCs w:val="24"/>
            </w:rPr>
            <w:fldChar w:fldCharType="end"/>
          </w:r>
        </w:sdtContent>
      </w:sdt>
      <w:r>
        <w:rPr>
          <w:bCs/>
          <w:color w:val="000000"/>
          <w:sz w:val="24"/>
          <w:szCs w:val="24"/>
        </w:rPr>
        <w:t>.</w:t>
      </w:r>
      <w:r w:rsidR="007704A2">
        <w:rPr>
          <w:bCs/>
          <w:color w:val="000000"/>
          <w:sz w:val="24"/>
          <w:szCs w:val="24"/>
        </w:rPr>
        <w:t xml:space="preserve"> </w:t>
      </w:r>
    </w:p>
    <w:p w:rsidR="00755BAE" w:rsidRDefault="00D17B14" w:rsidP="00755BAE">
      <w:pPr>
        <w:spacing w:line="360" w:lineRule="auto"/>
        <w:ind w:right="79" w:firstLine="709"/>
        <w:jc w:val="both"/>
        <w:rPr>
          <w:sz w:val="24"/>
          <w:szCs w:val="24"/>
        </w:rPr>
      </w:pPr>
      <w:r>
        <w:rPr>
          <w:sz w:val="24"/>
          <w:szCs w:val="24"/>
        </w:rPr>
        <w:t>M</w:t>
      </w:r>
      <w:r>
        <w:rPr>
          <w:spacing w:val="-1"/>
          <w:sz w:val="24"/>
          <w:szCs w:val="24"/>
        </w:rPr>
        <w:t>e</w:t>
      </w:r>
      <w:r>
        <w:rPr>
          <w:sz w:val="24"/>
          <w:szCs w:val="24"/>
        </w:rPr>
        <w:t>rokok me</w:t>
      </w:r>
      <w:r>
        <w:rPr>
          <w:spacing w:val="2"/>
          <w:sz w:val="24"/>
          <w:szCs w:val="24"/>
        </w:rPr>
        <w:t>n</w:t>
      </w:r>
      <w:r>
        <w:rPr>
          <w:spacing w:val="-2"/>
          <w:sz w:val="24"/>
          <w:szCs w:val="24"/>
        </w:rPr>
        <w:t>g</w:t>
      </w:r>
      <w:r>
        <w:rPr>
          <w:spacing w:val="-1"/>
          <w:sz w:val="24"/>
          <w:szCs w:val="24"/>
        </w:rPr>
        <w:t>a</w:t>
      </w:r>
      <w:r>
        <w:rPr>
          <w:sz w:val="24"/>
          <w:szCs w:val="24"/>
        </w:rPr>
        <w:t>ndu</w:t>
      </w:r>
      <w:r>
        <w:rPr>
          <w:spacing w:val="2"/>
          <w:sz w:val="24"/>
          <w:szCs w:val="24"/>
        </w:rPr>
        <w:t>n</w:t>
      </w:r>
      <w:r>
        <w:rPr>
          <w:sz w:val="24"/>
          <w:szCs w:val="24"/>
        </w:rPr>
        <w:t>g</w:t>
      </w:r>
      <w:r>
        <w:rPr>
          <w:spacing w:val="1"/>
          <w:sz w:val="24"/>
          <w:szCs w:val="24"/>
        </w:rPr>
        <w:t xml:space="preserve"> z</w:t>
      </w:r>
      <w:r>
        <w:rPr>
          <w:spacing w:val="-1"/>
          <w:sz w:val="24"/>
          <w:szCs w:val="24"/>
        </w:rPr>
        <w:t>a</w:t>
      </w:r>
      <w:r>
        <w:rPr>
          <w:sz w:val="24"/>
          <w:szCs w:val="24"/>
        </w:rPr>
        <w:t>t</w:t>
      </w:r>
      <w:r>
        <w:rPr>
          <w:spacing w:val="2"/>
          <w:sz w:val="24"/>
          <w:szCs w:val="24"/>
        </w:rPr>
        <w:t xml:space="preserve"> </w:t>
      </w:r>
      <w:r>
        <w:rPr>
          <w:sz w:val="24"/>
          <w:szCs w:val="24"/>
        </w:rPr>
        <w:t>b</w:t>
      </w:r>
      <w:r>
        <w:rPr>
          <w:spacing w:val="-1"/>
          <w:sz w:val="24"/>
          <w:szCs w:val="24"/>
        </w:rPr>
        <w:t>e</w:t>
      </w:r>
      <w:r>
        <w:rPr>
          <w:sz w:val="24"/>
          <w:szCs w:val="24"/>
        </w:rPr>
        <w:t>rb</w:t>
      </w:r>
      <w:r>
        <w:rPr>
          <w:spacing w:val="-2"/>
          <w:sz w:val="24"/>
          <w:szCs w:val="24"/>
        </w:rPr>
        <w:t>a</w:t>
      </w:r>
      <w:r>
        <w:rPr>
          <w:sz w:val="24"/>
          <w:szCs w:val="24"/>
        </w:rPr>
        <w:t>h</w:t>
      </w:r>
      <w:r>
        <w:rPr>
          <w:spacing w:val="4"/>
          <w:sz w:val="24"/>
          <w:szCs w:val="24"/>
        </w:rPr>
        <w:t>a</w:t>
      </w:r>
      <w:r>
        <w:rPr>
          <w:spacing w:val="-5"/>
          <w:sz w:val="24"/>
          <w:szCs w:val="24"/>
        </w:rPr>
        <w:t>y</w:t>
      </w:r>
      <w:r>
        <w:rPr>
          <w:sz w:val="24"/>
          <w:szCs w:val="24"/>
        </w:rPr>
        <w:t>a</w:t>
      </w:r>
      <w:r>
        <w:rPr>
          <w:spacing w:val="2"/>
          <w:sz w:val="24"/>
          <w:szCs w:val="24"/>
        </w:rPr>
        <w:t xml:space="preserve"> b</w:t>
      </w:r>
      <w:r>
        <w:rPr>
          <w:spacing w:val="-1"/>
          <w:sz w:val="24"/>
          <w:szCs w:val="24"/>
        </w:rPr>
        <w:t>a</w:t>
      </w:r>
      <w:r>
        <w:rPr>
          <w:spacing w:val="-2"/>
          <w:sz w:val="24"/>
          <w:szCs w:val="24"/>
        </w:rPr>
        <w:t>g</w:t>
      </w:r>
      <w:r>
        <w:rPr>
          <w:sz w:val="24"/>
          <w:szCs w:val="24"/>
        </w:rPr>
        <w:t>i</w:t>
      </w:r>
      <w:r>
        <w:rPr>
          <w:spacing w:val="4"/>
          <w:sz w:val="24"/>
          <w:szCs w:val="24"/>
        </w:rPr>
        <w:t xml:space="preserve"> </w:t>
      </w:r>
      <w:r>
        <w:rPr>
          <w:sz w:val="24"/>
          <w:szCs w:val="24"/>
        </w:rPr>
        <w:t>Oosit (m</w:t>
      </w:r>
      <w:r>
        <w:rPr>
          <w:spacing w:val="-1"/>
          <w:sz w:val="24"/>
          <w:szCs w:val="24"/>
        </w:rPr>
        <w:t>e</w:t>
      </w:r>
      <w:r>
        <w:rPr>
          <w:spacing w:val="2"/>
          <w:sz w:val="24"/>
          <w:szCs w:val="24"/>
        </w:rPr>
        <w:t>n</w:t>
      </w:r>
      <w:r>
        <w:rPr>
          <w:spacing w:val="-5"/>
          <w:sz w:val="24"/>
          <w:szCs w:val="24"/>
        </w:rPr>
        <w:t>y</w:t>
      </w:r>
      <w:r>
        <w:rPr>
          <w:spacing w:val="1"/>
          <w:sz w:val="24"/>
          <w:szCs w:val="24"/>
        </w:rPr>
        <w:t>e</w:t>
      </w:r>
      <w:r>
        <w:rPr>
          <w:sz w:val="24"/>
          <w:szCs w:val="24"/>
        </w:rPr>
        <w:t>b</w:t>
      </w:r>
      <w:r>
        <w:rPr>
          <w:spacing w:val="-1"/>
          <w:sz w:val="24"/>
          <w:szCs w:val="24"/>
        </w:rPr>
        <w:t>a</w:t>
      </w:r>
      <w:r>
        <w:rPr>
          <w:sz w:val="24"/>
          <w:szCs w:val="24"/>
        </w:rPr>
        <w:t>b</w:t>
      </w:r>
      <w:r>
        <w:rPr>
          <w:spacing w:val="2"/>
          <w:sz w:val="24"/>
          <w:szCs w:val="24"/>
        </w:rPr>
        <w:t>k</w:t>
      </w:r>
      <w:r>
        <w:rPr>
          <w:spacing w:val="-1"/>
          <w:sz w:val="24"/>
          <w:szCs w:val="24"/>
        </w:rPr>
        <w:t>a</w:t>
      </w:r>
      <w:r>
        <w:rPr>
          <w:sz w:val="24"/>
          <w:szCs w:val="24"/>
        </w:rPr>
        <w:t>n</w:t>
      </w:r>
      <w:r>
        <w:rPr>
          <w:spacing w:val="1"/>
          <w:sz w:val="24"/>
          <w:szCs w:val="24"/>
        </w:rPr>
        <w:t xml:space="preserve"> </w:t>
      </w:r>
      <w:r>
        <w:rPr>
          <w:sz w:val="24"/>
          <w:szCs w:val="24"/>
        </w:rPr>
        <w:t>k</w:t>
      </w:r>
      <w:r>
        <w:rPr>
          <w:spacing w:val="-1"/>
          <w:sz w:val="24"/>
          <w:szCs w:val="24"/>
        </w:rPr>
        <w:t>e</w:t>
      </w:r>
      <w:r>
        <w:rPr>
          <w:sz w:val="24"/>
          <w:szCs w:val="24"/>
        </w:rPr>
        <w:t>rus</w:t>
      </w:r>
      <w:r>
        <w:rPr>
          <w:spacing w:val="-1"/>
          <w:sz w:val="24"/>
          <w:szCs w:val="24"/>
        </w:rPr>
        <w:t>a</w:t>
      </w:r>
      <w:r>
        <w:rPr>
          <w:spacing w:val="2"/>
          <w:sz w:val="24"/>
          <w:szCs w:val="24"/>
        </w:rPr>
        <w:t>k</w:t>
      </w:r>
      <w:r>
        <w:rPr>
          <w:spacing w:val="1"/>
          <w:sz w:val="24"/>
          <w:szCs w:val="24"/>
        </w:rPr>
        <w:t>a</w:t>
      </w:r>
      <w:r>
        <w:rPr>
          <w:sz w:val="24"/>
          <w:szCs w:val="24"/>
        </w:rPr>
        <w:t>n</w:t>
      </w:r>
      <w:r>
        <w:rPr>
          <w:spacing w:val="1"/>
          <w:sz w:val="24"/>
          <w:szCs w:val="24"/>
        </w:rPr>
        <w:t xml:space="preserve"> </w:t>
      </w:r>
      <w:r>
        <w:rPr>
          <w:sz w:val="24"/>
          <w:szCs w:val="24"/>
        </w:rPr>
        <w:t>oksid</w:t>
      </w:r>
      <w:r>
        <w:rPr>
          <w:spacing w:val="-1"/>
          <w:sz w:val="24"/>
          <w:szCs w:val="24"/>
        </w:rPr>
        <w:t>a</w:t>
      </w:r>
      <w:r>
        <w:rPr>
          <w:sz w:val="24"/>
          <w:szCs w:val="24"/>
        </w:rPr>
        <w:t>t</w:t>
      </w:r>
      <w:r>
        <w:rPr>
          <w:spacing w:val="1"/>
          <w:sz w:val="24"/>
          <w:szCs w:val="24"/>
        </w:rPr>
        <w:t>i</w:t>
      </w:r>
      <w:r>
        <w:rPr>
          <w:sz w:val="24"/>
          <w:szCs w:val="24"/>
        </w:rPr>
        <w:t>f te</w:t>
      </w:r>
      <w:r>
        <w:rPr>
          <w:spacing w:val="-1"/>
          <w:sz w:val="24"/>
          <w:szCs w:val="24"/>
        </w:rPr>
        <w:t>r</w:t>
      </w:r>
      <w:r>
        <w:rPr>
          <w:sz w:val="24"/>
          <w:szCs w:val="24"/>
        </w:rPr>
        <w:t>h</w:t>
      </w:r>
      <w:r>
        <w:rPr>
          <w:spacing w:val="-1"/>
          <w:sz w:val="24"/>
          <w:szCs w:val="24"/>
        </w:rPr>
        <w:t>a</w:t>
      </w:r>
      <w:r>
        <w:rPr>
          <w:sz w:val="24"/>
          <w:szCs w:val="24"/>
        </w:rPr>
        <w:t>d</w:t>
      </w:r>
      <w:r>
        <w:rPr>
          <w:spacing w:val="-1"/>
          <w:sz w:val="24"/>
          <w:szCs w:val="24"/>
        </w:rPr>
        <w:t>a</w:t>
      </w:r>
      <w:r>
        <w:rPr>
          <w:sz w:val="24"/>
          <w:szCs w:val="24"/>
        </w:rPr>
        <w:t>p</w:t>
      </w:r>
      <w:r>
        <w:rPr>
          <w:spacing w:val="1"/>
          <w:sz w:val="24"/>
          <w:szCs w:val="24"/>
        </w:rPr>
        <w:t xml:space="preserve"> </w:t>
      </w:r>
      <w:r>
        <w:rPr>
          <w:sz w:val="24"/>
          <w:szCs w:val="24"/>
        </w:rPr>
        <w:t>m</w:t>
      </w:r>
      <w:r>
        <w:rPr>
          <w:spacing w:val="1"/>
          <w:sz w:val="24"/>
          <w:szCs w:val="24"/>
        </w:rPr>
        <w:t>i</w:t>
      </w:r>
      <w:r>
        <w:rPr>
          <w:sz w:val="24"/>
          <w:szCs w:val="24"/>
        </w:rPr>
        <w:t>tokondri</w:t>
      </w:r>
      <w:r>
        <w:rPr>
          <w:spacing w:val="-1"/>
          <w:sz w:val="24"/>
          <w:szCs w:val="24"/>
        </w:rPr>
        <w:t>a</w:t>
      </w:r>
      <w:r>
        <w:rPr>
          <w:sz w:val="24"/>
          <w:szCs w:val="24"/>
        </w:rPr>
        <w:t>),</w:t>
      </w:r>
      <w:r>
        <w:rPr>
          <w:spacing w:val="4"/>
          <w:sz w:val="24"/>
          <w:szCs w:val="24"/>
        </w:rPr>
        <w:t xml:space="preserve"> </w:t>
      </w:r>
      <w:r>
        <w:rPr>
          <w:sz w:val="24"/>
          <w:szCs w:val="24"/>
        </w:rPr>
        <w:t>b</w:t>
      </w:r>
      <w:r>
        <w:rPr>
          <w:spacing w:val="1"/>
          <w:sz w:val="24"/>
          <w:szCs w:val="24"/>
        </w:rPr>
        <w:t>a</w:t>
      </w:r>
      <w:r>
        <w:rPr>
          <w:spacing w:val="-2"/>
          <w:sz w:val="24"/>
          <w:szCs w:val="24"/>
        </w:rPr>
        <w:t>g</w:t>
      </w:r>
      <w:r>
        <w:rPr>
          <w:sz w:val="24"/>
          <w:szCs w:val="24"/>
        </w:rPr>
        <w:t>i sp</w:t>
      </w:r>
      <w:r>
        <w:rPr>
          <w:spacing w:val="-1"/>
          <w:sz w:val="24"/>
          <w:szCs w:val="24"/>
        </w:rPr>
        <w:t>e</w:t>
      </w:r>
      <w:r>
        <w:rPr>
          <w:sz w:val="24"/>
          <w:szCs w:val="24"/>
        </w:rPr>
        <w:t>rma (m</w:t>
      </w:r>
      <w:r>
        <w:rPr>
          <w:spacing w:val="-1"/>
          <w:sz w:val="24"/>
          <w:szCs w:val="24"/>
        </w:rPr>
        <w:t>e</w:t>
      </w:r>
      <w:r>
        <w:rPr>
          <w:spacing w:val="5"/>
          <w:sz w:val="24"/>
          <w:szCs w:val="24"/>
        </w:rPr>
        <w:t>n</w:t>
      </w:r>
      <w:r>
        <w:rPr>
          <w:spacing w:val="-5"/>
          <w:sz w:val="24"/>
          <w:szCs w:val="24"/>
        </w:rPr>
        <w:t>y</w:t>
      </w:r>
      <w:r>
        <w:rPr>
          <w:spacing w:val="1"/>
          <w:sz w:val="24"/>
          <w:szCs w:val="24"/>
        </w:rPr>
        <w:t>e</w:t>
      </w:r>
      <w:r>
        <w:rPr>
          <w:sz w:val="24"/>
          <w:szCs w:val="24"/>
        </w:rPr>
        <w:t>b</w:t>
      </w:r>
      <w:r>
        <w:rPr>
          <w:spacing w:val="-1"/>
          <w:sz w:val="24"/>
          <w:szCs w:val="24"/>
        </w:rPr>
        <w:t>a</w:t>
      </w:r>
      <w:r>
        <w:rPr>
          <w:sz w:val="24"/>
          <w:szCs w:val="24"/>
        </w:rPr>
        <w:t>bk</w:t>
      </w:r>
      <w:r>
        <w:rPr>
          <w:spacing w:val="-1"/>
          <w:sz w:val="24"/>
          <w:szCs w:val="24"/>
        </w:rPr>
        <w:t>a</w:t>
      </w:r>
      <w:r>
        <w:rPr>
          <w:sz w:val="24"/>
          <w:szCs w:val="24"/>
        </w:rPr>
        <w:t>n</w:t>
      </w:r>
      <w:r>
        <w:rPr>
          <w:spacing w:val="2"/>
          <w:sz w:val="24"/>
          <w:szCs w:val="24"/>
        </w:rPr>
        <w:t xml:space="preserve"> </w:t>
      </w:r>
      <w:r>
        <w:rPr>
          <w:spacing w:val="3"/>
          <w:sz w:val="24"/>
          <w:szCs w:val="24"/>
        </w:rPr>
        <w:t>t</w:t>
      </w:r>
      <w:r>
        <w:rPr>
          <w:sz w:val="24"/>
          <w:szCs w:val="24"/>
        </w:rPr>
        <w:t>ing</w:t>
      </w:r>
      <w:r>
        <w:rPr>
          <w:spacing w:val="-2"/>
          <w:sz w:val="24"/>
          <w:szCs w:val="24"/>
        </w:rPr>
        <w:t>g</w:t>
      </w:r>
      <w:r>
        <w:rPr>
          <w:sz w:val="24"/>
          <w:szCs w:val="24"/>
        </w:rPr>
        <w:t>i</w:t>
      </w:r>
      <w:r>
        <w:rPr>
          <w:spacing w:val="5"/>
          <w:sz w:val="24"/>
          <w:szCs w:val="24"/>
        </w:rPr>
        <w:t>n</w:t>
      </w:r>
      <w:r>
        <w:rPr>
          <w:spacing w:val="-5"/>
          <w:sz w:val="24"/>
          <w:szCs w:val="24"/>
        </w:rPr>
        <w:t>y</w:t>
      </w:r>
      <w:r>
        <w:rPr>
          <w:sz w:val="24"/>
          <w:szCs w:val="24"/>
        </w:rPr>
        <w:t>a</w:t>
      </w:r>
      <w:r>
        <w:rPr>
          <w:spacing w:val="1"/>
          <w:sz w:val="24"/>
          <w:szCs w:val="24"/>
        </w:rPr>
        <w:t xml:space="preserve"> </w:t>
      </w:r>
      <w:r>
        <w:rPr>
          <w:sz w:val="24"/>
          <w:szCs w:val="24"/>
        </w:rPr>
        <w:t>k</w:t>
      </w:r>
      <w:r>
        <w:rPr>
          <w:spacing w:val="1"/>
          <w:sz w:val="24"/>
          <w:szCs w:val="24"/>
        </w:rPr>
        <w:t>e</w:t>
      </w:r>
      <w:r>
        <w:rPr>
          <w:sz w:val="24"/>
          <w:szCs w:val="24"/>
        </w:rPr>
        <w:t>rus</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mo</w:t>
      </w:r>
      <w:r>
        <w:rPr>
          <w:spacing w:val="2"/>
          <w:sz w:val="24"/>
          <w:szCs w:val="24"/>
        </w:rPr>
        <w:t>r</w:t>
      </w:r>
      <w:r>
        <w:rPr>
          <w:sz w:val="24"/>
          <w:szCs w:val="24"/>
        </w:rPr>
        <w:t>folo</w:t>
      </w:r>
      <w:r>
        <w:rPr>
          <w:spacing w:val="-3"/>
          <w:sz w:val="24"/>
          <w:szCs w:val="24"/>
        </w:rPr>
        <w:t>g</w:t>
      </w:r>
      <w:r>
        <w:rPr>
          <w:sz w:val="24"/>
          <w:szCs w:val="24"/>
        </w:rPr>
        <w:t>i),</w:t>
      </w:r>
      <w:r>
        <w:rPr>
          <w:spacing w:val="1"/>
          <w:sz w:val="24"/>
          <w:szCs w:val="24"/>
        </w:rPr>
        <w:t xml:space="preserve"> </w:t>
      </w:r>
      <w:r>
        <w:rPr>
          <w:sz w:val="24"/>
          <w:szCs w:val="24"/>
        </w:rPr>
        <w:t>d</w:t>
      </w:r>
      <w:r>
        <w:rPr>
          <w:spacing w:val="-1"/>
          <w:sz w:val="24"/>
          <w:szCs w:val="24"/>
        </w:rPr>
        <w:t>a</w:t>
      </w:r>
      <w:r>
        <w:rPr>
          <w:sz w:val="24"/>
          <w:szCs w:val="24"/>
        </w:rPr>
        <w:t>n</w:t>
      </w:r>
      <w:r>
        <w:rPr>
          <w:spacing w:val="6"/>
          <w:sz w:val="24"/>
          <w:szCs w:val="24"/>
        </w:rPr>
        <w:t xml:space="preserve"> </w:t>
      </w:r>
      <w:r>
        <w:rPr>
          <w:spacing w:val="2"/>
          <w:sz w:val="24"/>
          <w:szCs w:val="24"/>
        </w:rPr>
        <w:t>b</w:t>
      </w:r>
      <w:r>
        <w:rPr>
          <w:spacing w:val="1"/>
          <w:sz w:val="24"/>
          <w:szCs w:val="24"/>
        </w:rPr>
        <w:t>a</w:t>
      </w:r>
      <w:r>
        <w:rPr>
          <w:spacing w:val="-2"/>
          <w:sz w:val="24"/>
          <w:szCs w:val="24"/>
        </w:rPr>
        <w:t>g</w:t>
      </w:r>
      <w:r>
        <w:rPr>
          <w:sz w:val="24"/>
          <w:szCs w:val="24"/>
        </w:rPr>
        <w:t xml:space="preserve">i </w:t>
      </w:r>
      <w:r>
        <w:rPr>
          <w:spacing w:val="-1"/>
          <w:sz w:val="24"/>
          <w:szCs w:val="24"/>
        </w:rPr>
        <w:t>e</w:t>
      </w:r>
      <w:r>
        <w:rPr>
          <w:sz w:val="24"/>
          <w:szCs w:val="24"/>
        </w:rPr>
        <w:t>mbrio (m</w:t>
      </w:r>
      <w:r>
        <w:rPr>
          <w:spacing w:val="-1"/>
          <w:sz w:val="24"/>
          <w:szCs w:val="24"/>
        </w:rPr>
        <w:t>e</w:t>
      </w:r>
      <w:r>
        <w:rPr>
          <w:spacing w:val="5"/>
          <w:sz w:val="24"/>
          <w:szCs w:val="24"/>
        </w:rPr>
        <w:t>n</w:t>
      </w:r>
      <w:r>
        <w:rPr>
          <w:spacing w:val="-5"/>
          <w:sz w:val="24"/>
          <w:szCs w:val="24"/>
        </w:rPr>
        <w:t>y</w:t>
      </w:r>
      <w:r>
        <w:rPr>
          <w:spacing w:val="-1"/>
          <w:sz w:val="24"/>
          <w:szCs w:val="24"/>
        </w:rPr>
        <w:t>e</w:t>
      </w:r>
      <w:r>
        <w:rPr>
          <w:spacing w:val="2"/>
          <w:sz w:val="24"/>
          <w:szCs w:val="24"/>
        </w:rPr>
        <w:t>b</w:t>
      </w:r>
      <w:r>
        <w:rPr>
          <w:spacing w:val="-1"/>
          <w:sz w:val="24"/>
          <w:szCs w:val="24"/>
        </w:rPr>
        <w:t>a</w:t>
      </w:r>
      <w:r>
        <w:rPr>
          <w:sz w:val="24"/>
          <w:szCs w:val="24"/>
        </w:rPr>
        <w:t>bk</w:t>
      </w:r>
      <w:r>
        <w:rPr>
          <w:spacing w:val="-1"/>
          <w:sz w:val="24"/>
          <w:szCs w:val="24"/>
        </w:rPr>
        <w:t>a</w:t>
      </w:r>
      <w:r>
        <w:rPr>
          <w:sz w:val="24"/>
          <w:szCs w:val="24"/>
        </w:rPr>
        <w:t>n k</w:t>
      </w:r>
      <w:r>
        <w:rPr>
          <w:spacing w:val="1"/>
          <w:sz w:val="24"/>
          <w:szCs w:val="24"/>
        </w:rPr>
        <w:t>e</w:t>
      </w:r>
      <w:r>
        <w:rPr>
          <w:spacing w:val="-2"/>
          <w:sz w:val="24"/>
          <w:szCs w:val="24"/>
        </w:rPr>
        <w:t>g</w:t>
      </w:r>
      <w:r>
        <w:rPr>
          <w:spacing w:val="2"/>
          <w:sz w:val="24"/>
          <w:szCs w:val="24"/>
        </w:rPr>
        <w:t>u</w:t>
      </w:r>
      <w:r>
        <w:rPr>
          <w:spacing w:val="-2"/>
          <w:sz w:val="24"/>
          <w:szCs w:val="24"/>
        </w:rPr>
        <w:t>g</w:t>
      </w:r>
      <w:r>
        <w:rPr>
          <w:sz w:val="24"/>
          <w:szCs w:val="24"/>
        </w:rPr>
        <w:t>u</w:t>
      </w:r>
      <w:r>
        <w:rPr>
          <w:spacing w:val="1"/>
          <w:sz w:val="24"/>
          <w:szCs w:val="24"/>
        </w:rPr>
        <w:t>r</w:t>
      </w:r>
      <w:r>
        <w:rPr>
          <w:spacing w:val="-1"/>
          <w:sz w:val="24"/>
          <w:szCs w:val="24"/>
        </w:rPr>
        <w:t>a</w:t>
      </w:r>
      <w:r>
        <w:rPr>
          <w:sz w:val="24"/>
          <w:szCs w:val="24"/>
        </w:rPr>
        <w:t>n)</w:t>
      </w:r>
      <w:r>
        <w:rPr>
          <w:spacing w:val="1"/>
          <w:sz w:val="24"/>
          <w:szCs w:val="24"/>
        </w:rPr>
        <w:t xml:space="preserve"> </w:t>
      </w:r>
      <w:r>
        <w:rPr>
          <w:spacing w:val="2"/>
          <w:sz w:val="24"/>
          <w:szCs w:val="24"/>
        </w:rPr>
        <w:t>(</w:t>
      </w:r>
      <w:r>
        <w:rPr>
          <w:sz w:val="24"/>
          <w:szCs w:val="24"/>
        </w:rPr>
        <w:t>H</w:t>
      </w:r>
      <w:r>
        <w:rPr>
          <w:spacing w:val="-1"/>
          <w:sz w:val="24"/>
          <w:szCs w:val="24"/>
        </w:rPr>
        <w:t>e</w:t>
      </w:r>
      <w:r>
        <w:rPr>
          <w:sz w:val="24"/>
          <w:szCs w:val="24"/>
        </w:rPr>
        <w:t>nd</w:t>
      </w:r>
      <w:r>
        <w:rPr>
          <w:spacing w:val="1"/>
          <w:sz w:val="24"/>
          <w:szCs w:val="24"/>
        </w:rPr>
        <w:t>a</w:t>
      </w:r>
      <w:r>
        <w:rPr>
          <w:sz w:val="24"/>
          <w:szCs w:val="24"/>
        </w:rPr>
        <w:t>rto</w:t>
      </w:r>
      <w:r>
        <w:rPr>
          <w:spacing w:val="1"/>
          <w:sz w:val="24"/>
          <w:szCs w:val="24"/>
        </w:rPr>
        <w:t xml:space="preserve"> </w:t>
      </w:r>
      <w:r>
        <w:rPr>
          <w:sz w:val="24"/>
          <w:szCs w:val="24"/>
        </w:rPr>
        <w:t>dkk, 2019</w:t>
      </w:r>
      <w:r>
        <w:rPr>
          <w:spacing w:val="-1"/>
          <w:sz w:val="24"/>
          <w:szCs w:val="24"/>
        </w:rPr>
        <w:t>)</w:t>
      </w:r>
      <w:r>
        <w:rPr>
          <w:sz w:val="24"/>
          <w:szCs w:val="24"/>
        </w:rPr>
        <w:t>. M</w:t>
      </w:r>
      <w:r>
        <w:rPr>
          <w:spacing w:val="-1"/>
          <w:sz w:val="24"/>
          <w:szCs w:val="24"/>
        </w:rPr>
        <w:t>e</w:t>
      </w:r>
      <w:r>
        <w:rPr>
          <w:sz w:val="24"/>
          <w:szCs w:val="24"/>
        </w:rPr>
        <w:t>nurut</w:t>
      </w:r>
      <w:r>
        <w:rPr>
          <w:spacing w:val="2"/>
          <w:sz w:val="24"/>
          <w:szCs w:val="24"/>
        </w:rPr>
        <w:t xml:space="preserve"> </w:t>
      </w:r>
      <w:r>
        <w:rPr>
          <w:spacing w:val="1"/>
          <w:sz w:val="24"/>
          <w:szCs w:val="24"/>
        </w:rPr>
        <w:t>P</w:t>
      </w:r>
      <w:r>
        <w:rPr>
          <w:spacing w:val="-1"/>
          <w:sz w:val="24"/>
          <w:szCs w:val="24"/>
        </w:rPr>
        <w:t>e</w:t>
      </w:r>
      <w:r>
        <w:rPr>
          <w:sz w:val="24"/>
          <w:szCs w:val="24"/>
        </w:rPr>
        <w:t>n</w:t>
      </w:r>
      <w:r>
        <w:rPr>
          <w:spacing w:val="-1"/>
          <w:sz w:val="24"/>
          <w:szCs w:val="24"/>
        </w:rPr>
        <w:t>e</w:t>
      </w:r>
      <w:r>
        <w:rPr>
          <w:sz w:val="24"/>
          <w:szCs w:val="24"/>
        </w:rPr>
        <w:t>l</w:t>
      </w:r>
      <w:r>
        <w:rPr>
          <w:spacing w:val="1"/>
          <w:sz w:val="24"/>
          <w:szCs w:val="24"/>
        </w:rPr>
        <w:t>i</w:t>
      </w:r>
      <w:r>
        <w:rPr>
          <w:sz w:val="24"/>
          <w:szCs w:val="24"/>
        </w:rPr>
        <w:t>t</w:t>
      </w:r>
      <w:r>
        <w:rPr>
          <w:spacing w:val="1"/>
          <w:sz w:val="24"/>
          <w:szCs w:val="24"/>
        </w:rPr>
        <w:t>i</w:t>
      </w:r>
      <w:r>
        <w:rPr>
          <w:spacing w:val="-1"/>
          <w:sz w:val="24"/>
          <w:szCs w:val="24"/>
        </w:rPr>
        <w:t>a</w:t>
      </w:r>
      <w:r>
        <w:rPr>
          <w:sz w:val="24"/>
          <w:szCs w:val="24"/>
        </w:rPr>
        <w:t>n</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di</w:t>
      </w:r>
      <w:r>
        <w:rPr>
          <w:spacing w:val="1"/>
          <w:sz w:val="24"/>
          <w:szCs w:val="24"/>
        </w:rPr>
        <w:t>l</w:t>
      </w:r>
      <w:r>
        <w:rPr>
          <w:spacing w:val="-1"/>
          <w:sz w:val="24"/>
          <w:szCs w:val="24"/>
        </w:rPr>
        <w:t>a</w:t>
      </w:r>
      <w:r>
        <w:rPr>
          <w:sz w:val="24"/>
          <w:szCs w:val="24"/>
        </w:rPr>
        <w:t>kuk</w:t>
      </w:r>
      <w:r>
        <w:rPr>
          <w:spacing w:val="-1"/>
          <w:sz w:val="24"/>
          <w:szCs w:val="24"/>
        </w:rPr>
        <w:t>a</w:t>
      </w:r>
      <w:r>
        <w:rPr>
          <w:sz w:val="24"/>
          <w:szCs w:val="24"/>
        </w:rPr>
        <w:t>n</w:t>
      </w:r>
      <w:r>
        <w:rPr>
          <w:spacing w:val="3"/>
          <w:sz w:val="24"/>
          <w:szCs w:val="24"/>
        </w:rPr>
        <w:t xml:space="preserve"> </w:t>
      </w:r>
      <w:r>
        <w:rPr>
          <w:sz w:val="24"/>
          <w:szCs w:val="24"/>
        </w:rPr>
        <w:t>o</w:t>
      </w:r>
      <w:r>
        <w:rPr>
          <w:spacing w:val="3"/>
          <w:sz w:val="24"/>
          <w:szCs w:val="24"/>
        </w:rPr>
        <w:t>l</w:t>
      </w:r>
      <w:r>
        <w:rPr>
          <w:spacing w:val="-1"/>
          <w:sz w:val="24"/>
          <w:szCs w:val="24"/>
        </w:rPr>
        <w:t>e</w:t>
      </w:r>
      <w:r>
        <w:rPr>
          <w:sz w:val="24"/>
          <w:szCs w:val="24"/>
        </w:rPr>
        <w:t>h</w:t>
      </w:r>
      <w:r>
        <w:rPr>
          <w:spacing w:val="6"/>
          <w:sz w:val="24"/>
          <w:szCs w:val="24"/>
        </w:rPr>
        <w:t xml:space="preserve"> </w:t>
      </w:r>
      <w:r>
        <w:rPr>
          <w:sz w:val="24"/>
          <w:szCs w:val="24"/>
        </w:rPr>
        <w:t>Y</w:t>
      </w:r>
      <w:r>
        <w:rPr>
          <w:spacing w:val="-1"/>
          <w:sz w:val="24"/>
          <w:szCs w:val="24"/>
        </w:rPr>
        <w:t>a</w:t>
      </w:r>
      <w:r>
        <w:rPr>
          <w:spacing w:val="2"/>
          <w:sz w:val="24"/>
          <w:szCs w:val="24"/>
        </w:rPr>
        <w:t>s</w:t>
      </w:r>
      <w:r>
        <w:rPr>
          <w:sz w:val="24"/>
          <w:szCs w:val="24"/>
        </w:rPr>
        <w:t>m</w:t>
      </w:r>
      <w:r>
        <w:rPr>
          <w:spacing w:val="1"/>
          <w:sz w:val="24"/>
          <w:szCs w:val="24"/>
        </w:rPr>
        <w:t>i</w:t>
      </w:r>
      <w:r>
        <w:rPr>
          <w:sz w:val="24"/>
          <w:szCs w:val="24"/>
        </w:rPr>
        <w:t>n,</w:t>
      </w:r>
      <w:r>
        <w:rPr>
          <w:spacing w:val="3"/>
          <w:sz w:val="24"/>
          <w:szCs w:val="24"/>
        </w:rPr>
        <w:t xml:space="preserve"> </w:t>
      </w:r>
      <w:r>
        <w:rPr>
          <w:sz w:val="24"/>
          <w:szCs w:val="24"/>
        </w:rPr>
        <w:t>(2014) me</w:t>
      </w:r>
      <w:r>
        <w:rPr>
          <w:spacing w:val="2"/>
          <w:sz w:val="24"/>
          <w:szCs w:val="24"/>
        </w:rPr>
        <w:t>n</w:t>
      </w:r>
      <w:r>
        <w:rPr>
          <w:spacing w:val="-5"/>
          <w:sz w:val="24"/>
          <w:szCs w:val="24"/>
        </w:rPr>
        <w:t>y</w:t>
      </w:r>
      <w:r>
        <w:rPr>
          <w:spacing w:val="1"/>
          <w:sz w:val="24"/>
          <w:szCs w:val="24"/>
        </w:rPr>
        <w:t>e</w:t>
      </w:r>
      <w:r>
        <w:rPr>
          <w:sz w:val="24"/>
          <w:szCs w:val="24"/>
        </w:rPr>
        <w:t>butkan</w:t>
      </w:r>
      <w:r>
        <w:rPr>
          <w:spacing w:val="2"/>
          <w:sz w:val="24"/>
          <w:szCs w:val="24"/>
        </w:rPr>
        <w:t xml:space="preserve"> </w:t>
      </w:r>
      <w:r>
        <w:rPr>
          <w:spacing w:val="-1"/>
          <w:sz w:val="24"/>
          <w:szCs w:val="24"/>
        </w:rPr>
        <w:t>a</w:t>
      </w:r>
      <w:r>
        <w:rPr>
          <w:spacing w:val="2"/>
          <w:sz w:val="24"/>
          <w:szCs w:val="24"/>
        </w:rPr>
        <w:t>n</w:t>
      </w:r>
      <w:r>
        <w:rPr>
          <w:spacing w:val="-2"/>
          <w:sz w:val="24"/>
          <w:szCs w:val="24"/>
        </w:rPr>
        <w:t>g</w:t>
      </w:r>
      <w:r>
        <w:rPr>
          <w:sz w:val="24"/>
          <w:szCs w:val="24"/>
        </w:rPr>
        <w:t xml:space="preserve">ka </w:t>
      </w:r>
      <w:r>
        <w:rPr>
          <w:spacing w:val="2"/>
          <w:sz w:val="24"/>
          <w:szCs w:val="24"/>
        </w:rPr>
        <w:t>k</w:t>
      </w:r>
      <w:r>
        <w:rPr>
          <w:spacing w:val="-1"/>
          <w:sz w:val="24"/>
          <w:szCs w:val="24"/>
        </w:rPr>
        <w:t>e</w:t>
      </w:r>
      <w:r>
        <w:rPr>
          <w:sz w:val="24"/>
          <w:szCs w:val="24"/>
        </w:rPr>
        <w:t>j</w:t>
      </w:r>
      <w:r>
        <w:rPr>
          <w:spacing w:val="2"/>
          <w:sz w:val="24"/>
          <w:szCs w:val="24"/>
        </w:rPr>
        <w:t>a</w:t>
      </w:r>
      <w:r>
        <w:rPr>
          <w:sz w:val="24"/>
          <w:szCs w:val="24"/>
        </w:rPr>
        <w:t>dian</w:t>
      </w:r>
      <w:r>
        <w:rPr>
          <w:spacing w:val="1"/>
          <w:sz w:val="24"/>
          <w:szCs w:val="24"/>
        </w:rPr>
        <w:t xml:space="preserve"> </w:t>
      </w:r>
      <w:r>
        <w:rPr>
          <w:sz w:val="24"/>
          <w:szCs w:val="24"/>
        </w:rPr>
        <w:t>me</w:t>
      </w:r>
      <w:r>
        <w:rPr>
          <w:spacing w:val="-1"/>
          <w:sz w:val="24"/>
          <w:szCs w:val="24"/>
        </w:rPr>
        <w:t>r</w:t>
      </w:r>
      <w:r>
        <w:rPr>
          <w:sz w:val="24"/>
          <w:szCs w:val="24"/>
        </w:rPr>
        <w:t>okok</w:t>
      </w:r>
      <w:r>
        <w:rPr>
          <w:spacing w:val="1"/>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pacing w:val="5"/>
          <w:sz w:val="24"/>
          <w:szCs w:val="24"/>
        </w:rPr>
        <w:t>n</w:t>
      </w:r>
      <w:r>
        <w:rPr>
          <w:spacing w:val="-5"/>
          <w:sz w:val="24"/>
          <w:szCs w:val="24"/>
        </w:rPr>
        <w:t>y</w:t>
      </w:r>
      <w:r>
        <w:rPr>
          <w:spacing w:val="1"/>
          <w:sz w:val="24"/>
          <w:szCs w:val="24"/>
        </w:rPr>
        <w:t>a</w:t>
      </w:r>
      <w:r>
        <w:rPr>
          <w:sz w:val="24"/>
          <w:szCs w:val="24"/>
        </w:rPr>
        <w:t>k</w:t>
      </w:r>
      <w:r>
        <w:rPr>
          <w:spacing w:val="1"/>
          <w:sz w:val="24"/>
          <w:szCs w:val="24"/>
        </w:rPr>
        <w:t xml:space="preserve"> </w:t>
      </w:r>
      <w:r>
        <w:rPr>
          <w:sz w:val="24"/>
          <w:szCs w:val="24"/>
        </w:rPr>
        <w:t>68,3%</w:t>
      </w:r>
      <w:r>
        <w:rPr>
          <w:spacing w:val="4"/>
          <w:sz w:val="24"/>
          <w:szCs w:val="24"/>
        </w:rPr>
        <w:t xml:space="preserve"> </w:t>
      </w:r>
      <w:r>
        <w:rPr>
          <w:sz w:val="24"/>
          <w:szCs w:val="24"/>
        </w:rPr>
        <w:t>r</w:t>
      </w:r>
      <w:r>
        <w:rPr>
          <w:spacing w:val="-2"/>
          <w:sz w:val="24"/>
          <w:szCs w:val="24"/>
        </w:rPr>
        <w:t>e</w:t>
      </w:r>
      <w:r>
        <w:rPr>
          <w:sz w:val="24"/>
          <w:szCs w:val="24"/>
        </w:rPr>
        <w:t>spond</w:t>
      </w:r>
      <w:r>
        <w:rPr>
          <w:spacing w:val="-1"/>
          <w:sz w:val="24"/>
          <w:szCs w:val="24"/>
        </w:rPr>
        <w:t>e</w:t>
      </w:r>
      <w:r>
        <w:rPr>
          <w:sz w:val="24"/>
          <w:szCs w:val="24"/>
        </w:rPr>
        <w:t>n d</w:t>
      </w:r>
      <w:r>
        <w:rPr>
          <w:spacing w:val="-1"/>
          <w:sz w:val="24"/>
          <w:szCs w:val="24"/>
        </w:rPr>
        <w:t>e</w:t>
      </w:r>
      <w:r>
        <w:rPr>
          <w:sz w:val="24"/>
          <w:szCs w:val="24"/>
        </w:rPr>
        <w:t>ng</w:t>
      </w:r>
      <w:r>
        <w:rPr>
          <w:spacing w:val="-1"/>
          <w:sz w:val="24"/>
          <w:szCs w:val="24"/>
        </w:rPr>
        <w:t>a</w:t>
      </w:r>
      <w:r>
        <w:rPr>
          <w:sz w:val="24"/>
          <w:szCs w:val="24"/>
        </w:rPr>
        <w:t>n p</w:t>
      </w:r>
      <w:r>
        <w:rPr>
          <w:spacing w:val="-1"/>
          <w:sz w:val="24"/>
          <w:szCs w:val="24"/>
        </w:rPr>
        <w:t>e</w:t>
      </w:r>
      <w:r>
        <w:rPr>
          <w:sz w:val="24"/>
          <w:szCs w:val="24"/>
        </w:rPr>
        <w:t>ril</w:t>
      </w:r>
      <w:r>
        <w:rPr>
          <w:spacing w:val="-1"/>
          <w:sz w:val="24"/>
          <w:szCs w:val="24"/>
        </w:rPr>
        <w:t>a</w:t>
      </w:r>
      <w:r>
        <w:rPr>
          <w:sz w:val="24"/>
          <w:szCs w:val="24"/>
        </w:rPr>
        <w:t>ku me</w:t>
      </w:r>
      <w:r>
        <w:rPr>
          <w:spacing w:val="-1"/>
          <w:sz w:val="24"/>
          <w:szCs w:val="24"/>
        </w:rPr>
        <w:t>r</w:t>
      </w:r>
      <w:r>
        <w:rPr>
          <w:sz w:val="24"/>
          <w:szCs w:val="24"/>
        </w:rPr>
        <w:t>ok</w:t>
      </w:r>
      <w:r>
        <w:rPr>
          <w:spacing w:val="2"/>
          <w:sz w:val="24"/>
          <w:szCs w:val="24"/>
        </w:rPr>
        <w:t>o</w:t>
      </w:r>
      <w:r>
        <w:rPr>
          <w:sz w:val="24"/>
          <w:szCs w:val="24"/>
        </w:rPr>
        <w:t>k b</w:t>
      </w:r>
      <w:r>
        <w:rPr>
          <w:spacing w:val="-1"/>
          <w:sz w:val="24"/>
          <w:szCs w:val="24"/>
        </w:rPr>
        <w:t>e</w:t>
      </w:r>
      <w:r>
        <w:rPr>
          <w:sz w:val="24"/>
          <w:szCs w:val="24"/>
        </w:rPr>
        <w:t>risiko men</w:t>
      </w:r>
      <w:r>
        <w:rPr>
          <w:spacing w:val="-3"/>
          <w:sz w:val="24"/>
          <w:szCs w:val="24"/>
        </w:rPr>
        <w:t>g</w:t>
      </w:r>
      <w:r>
        <w:rPr>
          <w:spacing w:val="-1"/>
          <w:sz w:val="24"/>
          <w:szCs w:val="24"/>
        </w:rPr>
        <w:t>a</w:t>
      </w:r>
      <w:r>
        <w:rPr>
          <w:sz w:val="24"/>
          <w:szCs w:val="24"/>
        </w:rPr>
        <w:t>lami inf</w:t>
      </w:r>
      <w:r>
        <w:rPr>
          <w:spacing w:val="1"/>
          <w:sz w:val="24"/>
          <w:szCs w:val="24"/>
        </w:rPr>
        <w:t>e</w:t>
      </w:r>
      <w:r>
        <w:rPr>
          <w:sz w:val="24"/>
          <w:szCs w:val="24"/>
        </w:rPr>
        <w:t>rtil</w:t>
      </w:r>
      <w:r>
        <w:rPr>
          <w:spacing w:val="1"/>
          <w:sz w:val="24"/>
          <w:szCs w:val="24"/>
        </w:rPr>
        <w:t>i</w:t>
      </w:r>
      <w:r>
        <w:rPr>
          <w:sz w:val="24"/>
          <w:szCs w:val="24"/>
        </w:rPr>
        <w:t>tas pri</w:t>
      </w:r>
      <w:r>
        <w:rPr>
          <w:spacing w:val="-1"/>
          <w:sz w:val="24"/>
          <w:szCs w:val="24"/>
        </w:rPr>
        <w:t>a</w:t>
      </w:r>
      <w:r>
        <w:rPr>
          <w:sz w:val="24"/>
          <w:szCs w:val="24"/>
        </w:rPr>
        <w:t>, d</w:t>
      </w:r>
      <w:r>
        <w:rPr>
          <w:spacing w:val="-1"/>
          <w:sz w:val="24"/>
          <w:szCs w:val="24"/>
        </w:rPr>
        <w:t>a</w:t>
      </w:r>
      <w:r>
        <w:rPr>
          <w:sz w:val="24"/>
          <w:szCs w:val="24"/>
        </w:rPr>
        <w:t>n s</w:t>
      </w:r>
      <w:r>
        <w:rPr>
          <w:spacing w:val="-1"/>
          <w:sz w:val="24"/>
          <w:szCs w:val="24"/>
        </w:rPr>
        <w:t>e</w:t>
      </w:r>
      <w:r>
        <w:rPr>
          <w:sz w:val="24"/>
          <w:szCs w:val="24"/>
        </w:rPr>
        <w:t>b</w:t>
      </w:r>
      <w:r>
        <w:rPr>
          <w:spacing w:val="-1"/>
          <w:sz w:val="24"/>
          <w:szCs w:val="24"/>
        </w:rPr>
        <w:t>a</w:t>
      </w:r>
      <w:r>
        <w:rPr>
          <w:spacing w:val="5"/>
          <w:sz w:val="24"/>
          <w:szCs w:val="24"/>
        </w:rPr>
        <w:t>n</w:t>
      </w:r>
      <w:r>
        <w:rPr>
          <w:spacing w:val="-5"/>
          <w:sz w:val="24"/>
          <w:szCs w:val="24"/>
        </w:rPr>
        <w:t>y</w:t>
      </w:r>
      <w:r>
        <w:rPr>
          <w:spacing w:val="-1"/>
          <w:sz w:val="24"/>
          <w:szCs w:val="24"/>
        </w:rPr>
        <w:t>a</w:t>
      </w:r>
      <w:r>
        <w:rPr>
          <w:sz w:val="24"/>
          <w:szCs w:val="24"/>
        </w:rPr>
        <w:t>k</w:t>
      </w:r>
      <w:r>
        <w:rPr>
          <w:spacing w:val="3"/>
          <w:sz w:val="24"/>
          <w:szCs w:val="24"/>
        </w:rPr>
        <w:t xml:space="preserve"> </w:t>
      </w:r>
      <w:r>
        <w:rPr>
          <w:sz w:val="24"/>
          <w:szCs w:val="24"/>
        </w:rPr>
        <w:t>31,</w:t>
      </w:r>
      <w:r>
        <w:rPr>
          <w:spacing w:val="2"/>
          <w:sz w:val="24"/>
          <w:szCs w:val="24"/>
        </w:rPr>
        <w:t>7</w:t>
      </w:r>
      <w:r>
        <w:rPr>
          <w:sz w:val="24"/>
          <w:szCs w:val="24"/>
        </w:rPr>
        <w:t>%</w:t>
      </w:r>
      <w:r>
        <w:rPr>
          <w:spacing w:val="2"/>
          <w:sz w:val="24"/>
          <w:szCs w:val="24"/>
        </w:rPr>
        <w:t xml:space="preserve"> </w:t>
      </w:r>
      <w:r>
        <w:rPr>
          <w:sz w:val="24"/>
          <w:szCs w:val="24"/>
        </w:rPr>
        <w:t>r</w:t>
      </w:r>
      <w:r>
        <w:rPr>
          <w:spacing w:val="-2"/>
          <w:sz w:val="24"/>
          <w:szCs w:val="24"/>
        </w:rPr>
        <w:t>e</w:t>
      </w:r>
      <w:r>
        <w:rPr>
          <w:sz w:val="24"/>
          <w:szCs w:val="24"/>
        </w:rPr>
        <w:t>spo</w:t>
      </w:r>
      <w:r>
        <w:rPr>
          <w:spacing w:val="2"/>
          <w:sz w:val="24"/>
          <w:szCs w:val="24"/>
        </w:rPr>
        <w:t>n</w:t>
      </w:r>
      <w:r>
        <w:rPr>
          <w:sz w:val="24"/>
          <w:szCs w:val="24"/>
        </w:rPr>
        <w:t>d</w:t>
      </w:r>
      <w:r>
        <w:rPr>
          <w:spacing w:val="-1"/>
          <w:sz w:val="24"/>
          <w:szCs w:val="24"/>
        </w:rPr>
        <w:t>e</w:t>
      </w:r>
      <w:r>
        <w:rPr>
          <w:sz w:val="24"/>
          <w:szCs w:val="24"/>
        </w:rPr>
        <w:t>n</w:t>
      </w:r>
      <w:r>
        <w:rPr>
          <w:spacing w:val="2"/>
          <w:sz w:val="24"/>
          <w:szCs w:val="24"/>
        </w:rPr>
        <w:t xml:space="preserve"> </w:t>
      </w:r>
      <w:r>
        <w:rPr>
          <w:sz w:val="24"/>
          <w:szCs w:val="24"/>
        </w:rPr>
        <w:t>d</w:t>
      </w:r>
      <w:r>
        <w:rPr>
          <w:spacing w:val="-1"/>
          <w:sz w:val="24"/>
          <w:szCs w:val="24"/>
        </w:rPr>
        <w:t>e</w:t>
      </w:r>
      <w:r>
        <w:rPr>
          <w:spacing w:val="4"/>
          <w:sz w:val="24"/>
          <w:szCs w:val="24"/>
        </w:rPr>
        <w:t>n</w:t>
      </w:r>
      <w:r>
        <w:rPr>
          <w:spacing w:val="-2"/>
          <w:sz w:val="24"/>
          <w:szCs w:val="24"/>
        </w:rPr>
        <w:t>g</w:t>
      </w:r>
      <w:r>
        <w:rPr>
          <w:spacing w:val="-1"/>
          <w:sz w:val="24"/>
          <w:szCs w:val="24"/>
        </w:rPr>
        <w:t>a</w:t>
      </w:r>
      <w:r>
        <w:rPr>
          <w:sz w:val="24"/>
          <w:szCs w:val="24"/>
        </w:rPr>
        <w:t>n</w:t>
      </w:r>
      <w:r>
        <w:rPr>
          <w:spacing w:val="2"/>
          <w:sz w:val="24"/>
          <w:szCs w:val="24"/>
        </w:rPr>
        <w:t xml:space="preserve"> p</w:t>
      </w:r>
      <w:r>
        <w:rPr>
          <w:spacing w:val="-1"/>
          <w:sz w:val="24"/>
          <w:szCs w:val="24"/>
        </w:rPr>
        <w:t>e</w:t>
      </w:r>
      <w:r>
        <w:rPr>
          <w:sz w:val="24"/>
          <w:szCs w:val="24"/>
        </w:rPr>
        <w:t>ril</w:t>
      </w:r>
      <w:r>
        <w:rPr>
          <w:spacing w:val="-1"/>
          <w:sz w:val="24"/>
          <w:szCs w:val="24"/>
        </w:rPr>
        <w:t>a</w:t>
      </w:r>
      <w:r>
        <w:rPr>
          <w:sz w:val="24"/>
          <w:szCs w:val="24"/>
        </w:rPr>
        <w:t>ku</w:t>
      </w:r>
      <w:r>
        <w:rPr>
          <w:spacing w:val="2"/>
          <w:sz w:val="24"/>
          <w:szCs w:val="24"/>
        </w:rPr>
        <w:t xml:space="preserve"> </w:t>
      </w:r>
      <w:r>
        <w:rPr>
          <w:sz w:val="24"/>
          <w:szCs w:val="24"/>
        </w:rPr>
        <w:t>m</w:t>
      </w:r>
      <w:r>
        <w:rPr>
          <w:spacing w:val="2"/>
          <w:sz w:val="24"/>
          <w:szCs w:val="24"/>
        </w:rPr>
        <w:t>e</w:t>
      </w:r>
      <w:r>
        <w:rPr>
          <w:sz w:val="24"/>
          <w:szCs w:val="24"/>
        </w:rPr>
        <w:t>rokok</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t</w:t>
      </w:r>
      <w:r>
        <w:rPr>
          <w:spacing w:val="1"/>
          <w:sz w:val="24"/>
          <w:szCs w:val="24"/>
        </w:rPr>
        <w:t>i</w:t>
      </w:r>
      <w:r>
        <w:rPr>
          <w:sz w:val="24"/>
          <w:szCs w:val="24"/>
        </w:rPr>
        <w:t>d</w:t>
      </w:r>
      <w:r>
        <w:rPr>
          <w:spacing w:val="-1"/>
          <w:sz w:val="24"/>
          <w:szCs w:val="24"/>
        </w:rPr>
        <w:t>a</w:t>
      </w:r>
      <w:r>
        <w:rPr>
          <w:sz w:val="24"/>
          <w:szCs w:val="24"/>
        </w:rPr>
        <w:t>k b</w:t>
      </w:r>
      <w:r>
        <w:rPr>
          <w:spacing w:val="-1"/>
          <w:sz w:val="24"/>
          <w:szCs w:val="24"/>
        </w:rPr>
        <w:t>e</w:t>
      </w:r>
      <w:r>
        <w:rPr>
          <w:sz w:val="24"/>
          <w:szCs w:val="24"/>
        </w:rPr>
        <w:t xml:space="preserve">risiko </w:t>
      </w:r>
      <w:r>
        <w:rPr>
          <w:spacing w:val="1"/>
          <w:sz w:val="24"/>
          <w:szCs w:val="24"/>
        </w:rPr>
        <w:t>m</w:t>
      </w:r>
      <w:r>
        <w:rPr>
          <w:spacing w:val="-1"/>
          <w:sz w:val="24"/>
          <w:szCs w:val="24"/>
        </w:rPr>
        <w:t>e</w:t>
      </w:r>
      <w:r>
        <w:rPr>
          <w:sz w:val="24"/>
          <w:szCs w:val="24"/>
        </w:rPr>
        <w:t>ng</w:t>
      </w:r>
      <w:r>
        <w:rPr>
          <w:spacing w:val="-1"/>
          <w:sz w:val="24"/>
          <w:szCs w:val="24"/>
        </w:rPr>
        <w:t>a</w:t>
      </w:r>
      <w:r>
        <w:rPr>
          <w:sz w:val="24"/>
          <w:szCs w:val="24"/>
        </w:rPr>
        <w:t>lami</w:t>
      </w:r>
      <w:r>
        <w:rPr>
          <w:spacing w:val="1"/>
          <w:sz w:val="24"/>
          <w:szCs w:val="24"/>
        </w:rPr>
        <w:t xml:space="preserve"> </w:t>
      </w:r>
      <w:r>
        <w:rPr>
          <w:sz w:val="24"/>
          <w:szCs w:val="24"/>
        </w:rPr>
        <w:t>inf</w:t>
      </w:r>
      <w:r>
        <w:rPr>
          <w:spacing w:val="-1"/>
          <w:sz w:val="24"/>
          <w:szCs w:val="24"/>
        </w:rPr>
        <w:t>e</w:t>
      </w:r>
      <w:r>
        <w:rPr>
          <w:spacing w:val="1"/>
          <w:sz w:val="24"/>
          <w:szCs w:val="24"/>
        </w:rPr>
        <w:t>r</w:t>
      </w:r>
      <w:r>
        <w:rPr>
          <w:sz w:val="24"/>
          <w:szCs w:val="24"/>
        </w:rPr>
        <w:t>t</w:t>
      </w:r>
      <w:r>
        <w:rPr>
          <w:spacing w:val="1"/>
          <w:sz w:val="24"/>
          <w:szCs w:val="24"/>
        </w:rPr>
        <w:t>i</w:t>
      </w:r>
      <w:r>
        <w:rPr>
          <w:sz w:val="24"/>
          <w:szCs w:val="24"/>
        </w:rPr>
        <w:t>l</w:t>
      </w:r>
      <w:r>
        <w:rPr>
          <w:spacing w:val="1"/>
          <w:sz w:val="24"/>
          <w:szCs w:val="24"/>
        </w:rPr>
        <w:t>i</w:t>
      </w:r>
      <w:r>
        <w:rPr>
          <w:sz w:val="24"/>
          <w:szCs w:val="24"/>
        </w:rPr>
        <w:t>tas p</w:t>
      </w:r>
      <w:r>
        <w:rPr>
          <w:spacing w:val="-1"/>
          <w:sz w:val="24"/>
          <w:szCs w:val="24"/>
        </w:rPr>
        <w:t>r</w:t>
      </w:r>
      <w:r>
        <w:rPr>
          <w:sz w:val="24"/>
          <w:szCs w:val="24"/>
        </w:rPr>
        <w:t xml:space="preserve">ia. </w:t>
      </w:r>
    </w:p>
    <w:p w:rsidR="00755BAE" w:rsidRPr="00755BAE" w:rsidRDefault="00755BAE" w:rsidP="00755BAE">
      <w:pPr>
        <w:spacing w:line="360" w:lineRule="auto"/>
        <w:ind w:right="79" w:firstLine="709"/>
        <w:jc w:val="both"/>
        <w:rPr>
          <w:sz w:val="24"/>
          <w:szCs w:val="24"/>
        </w:rPr>
      </w:pPr>
      <w:r w:rsidRPr="00755BAE">
        <w:rPr>
          <w:sz w:val="24"/>
          <w:szCs w:val="24"/>
        </w:rPr>
        <w:t xml:space="preserve">Penelitian yang dilakukan oleh (Jumiati, 2017) tentang hubungan gaya hidup dengan kejadian infertilitas di klinik spesialis obstetrik dan ginekologi kecamatan Mandau menyebutkan bahwa terdapat hubungan yang signifikan antara kebiasaan merokok dengan kejadian infertilitas dengan nilai p value 0,044. Pada pasangan usia subur yang memiliki kebiasaan merokok memiliki peluang infertil dibandingankan dengan pasangan usia subur yang tidak memiliki kebiasaan merokok. </w:t>
      </w:r>
    </w:p>
    <w:p w:rsidR="00AD1A15" w:rsidRPr="007704A2" w:rsidRDefault="00AD1A15" w:rsidP="007704A2">
      <w:pPr>
        <w:pStyle w:val="ListParagraph"/>
        <w:spacing w:line="360" w:lineRule="auto"/>
        <w:ind w:left="0" w:firstLine="709"/>
        <w:contextualSpacing w:val="0"/>
        <w:jc w:val="both"/>
        <w:rPr>
          <w:bCs/>
          <w:color w:val="000000"/>
          <w:sz w:val="24"/>
          <w:szCs w:val="24"/>
        </w:rPr>
      </w:pPr>
      <w:r>
        <w:rPr>
          <w:sz w:val="24"/>
          <w:szCs w:val="24"/>
        </w:rPr>
        <w:t xml:space="preserve">Menurut </w:t>
      </w:r>
      <w:r w:rsidRPr="0013194B">
        <w:rPr>
          <w:sz w:val="24"/>
          <w:szCs w:val="24"/>
        </w:rPr>
        <w:t>penelitian oleh Saleh (2002) dalam Sa’adah</w:t>
      </w:r>
      <w:r>
        <w:rPr>
          <w:sz w:val="24"/>
          <w:szCs w:val="24"/>
        </w:rPr>
        <w:t xml:space="preserve">, (2016) </w:t>
      </w:r>
      <w:r w:rsidRPr="0013194B">
        <w:rPr>
          <w:sz w:val="24"/>
          <w:szCs w:val="24"/>
        </w:rPr>
        <w:t xml:space="preserve">tentang efek merokok terhadap timbulnya </w:t>
      </w:r>
      <w:r w:rsidRPr="0013194B">
        <w:rPr>
          <w:i/>
          <w:iCs/>
          <w:sz w:val="24"/>
          <w:szCs w:val="24"/>
        </w:rPr>
        <w:t>seminal oxidative</w:t>
      </w:r>
      <w:r w:rsidRPr="0013194B">
        <w:rPr>
          <w:sz w:val="24"/>
          <w:szCs w:val="24"/>
        </w:rPr>
        <w:t xml:space="preserve"> stres pada pria yang mengalami infertil berhasil membuktikan bahwa merokok memiliki efek yang merugikan terhadap kualitas sperma, terutama konsentrasi sperma, motilitas, dan morfologi. </w:t>
      </w:r>
      <w:r>
        <w:rPr>
          <w:sz w:val="24"/>
          <w:szCs w:val="24"/>
          <w:lang w:val="id-ID"/>
        </w:rPr>
        <w:t xml:space="preserve"> </w:t>
      </w:r>
      <w:r w:rsidRPr="00FE3F23">
        <w:rPr>
          <w:sz w:val="24"/>
          <w:szCs w:val="24"/>
        </w:rPr>
        <w:t>Kebiasaan merokok pada laki-laki dapat menurunkan kualitas semen. Efek rokok tak berhenti pada proses pembuahan, tetapi juga ketika pembuahan sudah terjadi. Zat kimia pada rokok bisa merusak DNA. Ketika DNA pada sel telur atau sel sperma rusak, maka akan sulit terjadi pembuahan. Walaupun pembuahan sudah terjadi, risiko keguguran pasti akan tinggi.</w:t>
      </w:r>
      <w:r>
        <w:rPr>
          <w:sz w:val="24"/>
          <w:szCs w:val="24"/>
          <w:lang w:val="id-ID"/>
        </w:rPr>
        <w:t xml:space="preserve"> </w:t>
      </w:r>
    </w:p>
    <w:p w:rsidR="009E77FB" w:rsidRDefault="009E77FB" w:rsidP="009E77FB">
      <w:pPr>
        <w:pStyle w:val="ListParagraph"/>
        <w:spacing w:line="360" w:lineRule="auto"/>
        <w:ind w:left="0" w:firstLine="709"/>
        <w:contextualSpacing w:val="0"/>
        <w:jc w:val="both"/>
        <w:rPr>
          <w:sz w:val="24"/>
          <w:szCs w:val="24"/>
          <w:lang w:val="id-ID"/>
        </w:rPr>
      </w:pPr>
    </w:p>
    <w:p w:rsidR="00AD1A15" w:rsidRPr="00116E0F" w:rsidRDefault="00AD1A15" w:rsidP="00975413">
      <w:pPr>
        <w:pStyle w:val="ListParagraph"/>
        <w:numPr>
          <w:ilvl w:val="1"/>
          <w:numId w:val="68"/>
        </w:numPr>
        <w:tabs>
          <w:tab w:val="clear" w:pos="1440"/>
        </w:tabs>
        <w:spacing w:line="360" w:lineRule="auto"/>
        <w:ind w:left="0" w:firstLine="0"/>
        <w:jc w:val="both"/>
        <w:rPr>
          <w:color w:val="222222"/>
          <w:sz w:val="24"/>
          <w:szCs w:val="24"/>
          <w:lang w:val="en-ID"/>
        </w:rPr>
      </w:pPr>
      <w:r w:rsidRPr="00DE1D40">
        <w:rPr>
          <w:b/>
          <w:bCs/>
          <w:sz w:val="24"/>
        </w:rPr>
        <w:t xml:space="preserve">Hubungan antara Kafein </w:t>
      </w:r>
      <w:r w:rsidR="00CB5521">
        <w:rPr>
          <w:b/>
          <w:bCs/>
          <w:sz w:val="24"/>
          <w:szCs w:val="24"/>
        </w:rPr>
        <w:t>terhadap</w:t>
      </w:r>
      <w:r w:rsidRPr="00DE1D40">
        <w:rPr>
          <w:b/>
          <w:bCs/>
          <w:sz w:val="24"/>
          <w:szCs w:val="24"/>
        </w:rPr>
        <w:t xml:space="preserve"> Hasil Analisa Sperma di Klinik Yasmin R</w:t>
      </w:r>
      <w:r>
        <w:rPr>
          <w:b/>
          <w:bCs/>
          <w:sz w:val="24"/>
          <w:szCs w:val="24"/>
        </w:rPr>
        <w:t>S</w:t>
      </w:r>
      <w:r w:rsidRPr="00DE1D40">
        <w:rPr>
          <w:b/>
          <w:bCs/>
          <w:sz w:val="24"/>
          <w:szCs w:val="24"/>
        </w:rPr>
        <w:t>UPN Dr. Cipto Mangunkusumo Kencana Jakarta</w:t>
      </w:r>
    </w:p>
    <w:p w:rsidR="004913B0" w:rsidRDefault="00AD1A15" w:rsidP="004913B0">
      <w:pPr>
        <w:spacing w:line="360" w:lineRule="auto"/>
        <w:ind w:firstLine="709"/>
        <w:jc w:val="both"/>
        <w:rPr>
          <w:bCs/>
          <w:color w:val="000000"/>
          <w:sz w:val="24"/>
          <w:szCs w:val="24"/>
        </w:rPr>
      </w:pPr>
      <w:r w:rsidRPr="00E67DDE">
        <w:rPr>
          <w:sz w:val="24"/>
          <w:szCs w:val="24"/>
        </w:rPr>
        <w:t>Berdasarkan hasil penelitian</w:t>
      </w:r>
      <w:r>
        <w:rPr>
          <w:sz w:val="24"/>
          <w:szCs w:val="24"/>
        </w:rPr>
        <w:t>,</w:t>
      </w:r>
      <w:r w:rsidRPr="00E67DDE">
        <w:rPr>
          <w:sz w:val="24"/>
          <w:szCs w:val="24"/>
        </w:rPr>
        <w:t xml:space="preserve"> diketahui sebanyak </w:t>
      </w:r>
      <w:r>
        <w:rPr>
          <w:sz w:val="24"/>
          <w:szCs w:val="24"/>
        </w:rPr>
        <w:t>50</w:t>
      </w:r>
      <w:r w:rsidR="00F01863">
        <w:rPr>
          <w:sz w:val="24"/>
          <w:szCs w:val="24"/>
        </w:rPr>
        <w:t xml:space="preserve"> </w:t>
      </w:r>
      <w:r w:rsidRPr="00E67DDE">
        <w:rPr>
          <w:sz w:val="24"/>
          <w:szCs w:val="24"/>
        </w:rPr>
        <w:t>(</w:t>
      </w:r>
      <w:r>
        <w:rPr>
          <w:sz w:val="24"/>
          <w:szCs w:val="24"/>
        </w:rPr>
        <w:t>63,3</w:t>
      </w:r>
      <w:r w:rsidRPr="00E67DDE">
        <w:rPr>
          <w:sz w:val="24"/>
          <w:szCs w:val="24"/>
        </w:rPr>
        <w:t xml:space="preserve">%) responden </w:t>
      </w:r>
      <w:bookmarkStart w:id="35" w:name="_Hlk61944059"/>
      <w:r>
        <w:rPr>
          <w:sz w:val="24"/>
          <w:szCs w:val="24"/>
        </w:rPr>
        <w:t>mengkonsumsi kafein &lt;</w:t>
      </w:r>
      <w:r w:rsidR="00E306DD">
        <w:rPr>
          <w:sz w:val="24"/>
          <w:szCs w:val="24"/>
        </w:rPr>
        <w:t xml:space="preserve"> </w:t>
      </w:r>
      <w:r>
        <w:rPr>
          <w:sz w:val="24"/>
          <w:szCs w:val="24"/>
        </w:rPr>
        <w:t>3 gelas/hari</w:t>
      </w:r>
      <w:bookmarkEnd w:id="35"/>
      <w:r>
        <w:rPr>
          <w:sz w:val="24"/>
          <w:szCs w:val="24"/>
        </w:rPr>
        <w:t xml:space="preserve">, </w:t>
      </w:r>
      <w:r w:rsidR="00E306DD">
        <w:rPr>
          <w:sz w:val="24"/>
          <w:szCs w:val="24"/>
        </w:rPr>
        <w:t xml:space="preserve">dan sebanyak </w:t>
      </w:r>
      <w:r>
        <w:rPr>
          <w:sz w:val="24"/>
          <w:szCs w:val="24"/>
        </w:rPr>
        <w:t>29 (36,7%) responden mengkonsumsi kafein &gt;</w:t>
      </w:r>
      <w:r w:rsidR="00E306DD">
        <w:rPr>
          <w:sz w:val="24"/>
          <w:szCs w:val="24"/>
        </w:rPr>
        <w:t xml:space="preserve"> </w:t>
      </w:r>
      <w:r>
        <w:rPr>
          <w:sz w:val="24"/>
          <w:szCs w:val="24"/>
        </w:rPr>
        <w:t xml:space="preserve">3 gelas/hari. </w:t>
      </w:r>
      <w:r>
        <w:rPr>
          <w:color w:val="000000"/>
          <w:sz w:val="24"/>
          <w:szCs w:val="24"/>
        </w:rPr>
        <w:t xml:space="preserve">Setelah dilakukan </w:t>
      </w:r>
      <w:r w:rsidRPr="00252222">
        <w:rPr>
          <w:color w:val="000000"/>
          <w:sz w:val="24"/>
          <w:szCs w:val="24"/>
        </w:rPr>
        <w:t xml:space="preserve">analisa bivariat </w:t>
      </w:r>
      <w:r w:rsidRPr="00252222">
        <w:rPr>
          <w:color w:val="000000"/>
          <w:sz w:val="24"/>
          <w:szCs w:val="24"/>
        </w:rPr>
        <w:lastRenderedPageBreak/>
        <w:t xml:space="preserve">berdasarkan uji </w:t>
      </w:r>
      <w:r>
        <w:rPr>
          <w:iCs/>
          <w:color w:val="000000"/>
          <w:sz w:val="24"/>
          <w:szCs w:val="24"/>
        </w:rPr>
        <w:t>Spearman</w:t>
      </w:r>
      <w:r>
        <w:rPr>
          <w:color w:val="000000"/>
          <w:sz w:val="24"/>
          <w:szCs w:val="24"/>
        </w:rPr>
        <w:t xml:space="preserve">, </w:t>
      </w:r>
      <w:r w:rsidRPr="00252222">
        <w:rPr>
          <w:color w:val="000000"/>
          <w:sz w:val="24"/>
          <w:szCs w:val="24"/>
        </w:rPr>
        <w:t xml:space="preserve">menunjukkan </w:t>
      </w:r>
      <w:r>
        <w:rPr>
          <w:bCs/>
          <w:sz w:val="24"/>
          <w:szCs w:val="24"/>
        </w:rPr>
        <w:t>hubungan korelas</w:t>
      </w:r>
      <w:r>
        <w:rPr>
          <w:bCs/>
          <w:sz w:val="24"/>
          <w:szCs w:val="24"/>
          <w:lang w:val="id-ID"/>
        </w:rPr>
        <w:t>i</w:t>
      </w:r>
      <w:r>
        <w:rPr>
          <w:bCs/>
          <w:sz w:val="24"/>
          <w:szCs w:val="24"/>
        </w:rPr>
        <w:t xml:space="preserve"> yang sangat lemah. Besar korelasi yang terjadi antara kedua variabe</w:t>
      </w:r>
      <w:r>
        <w:rPr>
          <w:bCs/>
          <w:sz w:val="24"/>
          <w:szCs w:val="24"/>
          <w:lang w:val="id-ID"/>
        </w:rPr>
        <w:t>l</w:t>
      </w:r>
      <w:r>
        <w:rPr>
          <w:bCs/>
          <w:sz w:val="24"/>
          <w:szCs w:val="24"/>
        </w:rPr>
        <w:t xml:space="preserve"> adalah </w:t>
      </w:r>
      <w:r w:rsidR="007704A2">
        <w:rPr>
          <w:bCs/>
          <w:sz w:val="24"/>
          <w:szCs w:val="24"/>
        </w:rPr>
        <w:t>-</w:t>
      </w:r>
      <w:r>
        <w:rPr>
          <w:bCs/>
          <w:sz w:val="24"/>
          <w:szCs w:val="24"/>
        </w:rPr>
        <w:t>0,081</w:t>
      </w:r>
      <w:r w:rsidR="007704A2">
        <w:rPr>
          <w:bCs/>
          <w:sz w:val="24"/>
          <w:szCs w:val="24"/>
        </w:rPr>
        <w:t xml:space="preserve">. </w:t>
      </w:r>
      <w:r w:rsidR="007704A2">
        <w:rPr>
          <w:bCs/>
          <w:color w:val="000000"/>
          <w:sz w:val="24"/>
          <w:szCs w:val="24"/>
        </w:rPr>
        <w:t>Karena nilai r hitung negatif, maka faktor risiko kafein dengan</w:t>
      </w:r>
      <w:r w:rsidR="00DB0870">
        <w:rPr>
          <w:bCs/>
          <w:color w:val="000000"/>
          <w:sz w:val="24"/>
          <w:szCs w:val="24"/>
        </w:rPr>
        <w:t xml:space="preserve"> hasil</w:t>
      </w:r>
      <w:r w:rsidR="007704A2">
        <w:rPr>
          <w:bCs/>
          <w:color w:val="000000"/>
          <w:sz w:val="24"/>
          <w:szCs w:val="24"/>
        </w:rPr>
        <w:t xml:space="preserve"> analisa sperma memiliki hubungan yang tidak linier</w:t>
      </w:r>
      <w:r w:rsidR="007704A2">
        <w:rPr>
          <w:bCs/>
          <w:sz w:val="24"/>
          <w:szCs w:val="24"/>
        </w:rPr>
        <w:t xml:space="preserve"> H</w:t>
      </w:r>
      <w:r w:rsidRPr="00252222">
        <w:rPr>
          <w:color w:val="000000"/>
          <w:sz w:val="24"/>
          <w:szCs w:val="24"/>
        </w:rPr>
        <w:t>asil P</w:t>
      </w:r>
      <w:r>
        <w:rPr>
          <w:color w:val="000000"/>
          <w:sz w:val="24"/>
          <w:szCs w:val="24"/>
        </w:rPr>
        <w:t>-</w:t>
      </w:r>
      <w:r w:rsidRPr="00252222">
        <w:rPr>
          <w:i/>
          <w:color w:val="000000"/>
          <w:sz w:val="24"/>
          <w:szCs w:val="24"/>
        </w:rPr>
        <w:t>value</w:t>
      </w:r>
      <w:r w:rsidRPr="00252222">
        <w:rPr>
          <w:color w:val="000000"/>
          <w:sz w:val="24"/>
          <w:szCs w:val="24"/>
        </w:rPr>
        <w:t xml:space="preserve"> </w:t>
      </w:r>
      <w:r w:rsidR="007704A2">
        <w:rPr>
          <w:color w:val="000000"/>
          <w:sz w:val="24"/>
          <w:szCs w:val="24"/>
        </w:rPr>
        <w:t xml:space="preserve">adalah </w:t>
      </w:r>
      <w:r w:rsidRPr="00252222">
        <w:rPr>
          <w:color w:val="000000"/>
          <w:sz w:val="24"/>
          <w:szCs w:val="24"/>
        </w:rPr>
        <w:t>0,</w:t>
      </w:r>
      <w:r>
        <w:rPr>
          <w:color w:val="000000"/>
          <w:sz w:val="24"/>
          <w:szCs w:val="24"/>
        </w:rPr>
        <w:t>480</w:t>
      </w:r>
      <w:r w:rsidRPr="00252222">
        <w:rPr>
          <w:color w:val="000000"/>
          <w:sz w:val="24"/>
          <w:szCs w:val="24"/>
        </w:rPr>
        <w:t xml:space="preserve"> (p</w:t>
      </w:r>
      <w:r>
        <w:rPr>
          <w:color w:val="000000"/>
          <w:sz w:val="24"/>
          <w:szCs w:val="24"/>
        </w:rPr>
        <w:t xml:space="preserve"> </w:t>
      </w:r>
      <w:r w:rsidRPr="00252222">
        <w:rPr>
          <w:color w:val="000000"/>
          <w:sz w:val="24"/>
          <w:szCs w:val="24"/>
        </w:rPr>
        <w:t>&gt;</w:t>
      </w:r>
      <w:r>
        <w:rPr>
          <w:color w:val="000000"/>
          <w:sz w:val="24"/>
          <w:szCs w:val="24"/>
        </w:rPr>
        <w:t xml:space="preserve"> </w:t>
      </w:r>
      <w:r w:rsidRPr="00252222">
        <w:rPr>
          <w:color w:val="000000"/>
          <w:sz w:val="24"/>
          <w:szCs w:val="24"/>
        </w:rPr>
        <w:t>0,05). Hal tersebut mengartikan</w:t>
      </w:r>
      <w:r w:rsidRPr="00417222">
        <w:rPr>
          <w:color w:val="000000"/>
          <w:sz w:val="24"/>
          <w:szCs w:val="24"/>
        </w:rPr>
        <w:t xml:space="preserve"> bahwa tidak adanya hubungan bermakna </w:t>
      </w:r>
      <w:r>
        <w:rPr>
          <w:sz w:val="24"/>
        </w:rPr>
        <w:t xml:space="preserve">Kafein </w:t>
      </w:r>
      <w:r>
        <w:rPr>
          <w:sz w:val="24"/>
          <w:szCs w:val="24"/>
        </w:rPr>
        <w:t>dengan Hasil Analisa Sperma di Klinik Yasmin R</w:t>
      </w:r>
      <w:r>
        <w:rPr>
          <w:sz w:val="24"/>
          <w:szCs w:val="24"/>
          <w:lang w:val="id-ID"/>
        </w:rPr>
        <w:t>S</w:t>
      </w:r>
      <w:r>
        <w:rPr>
          <w:sz w:val="24"/>
          <w:szCs w:val="24"/>
        </w:rPr>
        <w:t>UPN Dr. Cipto Mangunkusumo Kencana Jakarta</w:t>
      </w:r>
      <w:r w:rsidRPr="00252222">
        <w:rPr>
          <w:bCs/>
          <w:color w:val="000000"/>
          <w:sz w:val="24"/>
          <w:szCs w:val="24"/>
        </w:rPr>
        <w:t>.</w:t>
      </w:r>
      <w:r w:rsidR="007704A2">
        <w:rPr>
          <w:bCs/>
          <w:color w:val="000000"/>
          <w:sz w:val="24"/>
          <w:szCs w:val="24"/>
        </w:rPr>
        <w:t xml:space="preserve"> Sehingga, dapat disimpulkan untuk faktor risiko kafein dengan </w:t>
      </w:r>
      <w:r w:rsidR="00DB0870">
        <w:rPr>
          <w:bCs/>
          <w:color w:val="000000"/>
          <w:sz w:val="24"/>
          <w:szCs w:val="24"/>
        </w:rPr>
        <w:t xml:space="preserve">hasil </w:t>
      </w:r>
      <w:r w:rsidR="007704A2">
        <w:rPr>
          <w:bCs/>
          <w:color w:val="000000"/>
          <w:sz w:val="24"/>
          <w:szCs w:val="24"/>
        </w:rPr>
        <w:t xml:space="preserve">analisa sperma memiliki hubungan yang sangat lemah, tidak signifikan dan berlawanan arah. </w:t>
      </w:r>
    </w:p>
    <w:p w:rsidR="007704A2" w:rsidRDefault="004913B0" w:rsidP="004913B0">
      <w:pPr>
        <w:spacing w:line="360" w:lineRule="auto"/>
        <w:ind w:firstLine="709"/>
        <w:jc w:val="both"/>
        <w:rPr>
          <w:bCs/>
          <w:color w:val="000000"/>
          <w:sz w:val="24"/>
          <w:szCs w:val="24"/>
        </w:rPr>
      </w:pPr>
      <w:r>
        <w:rPr>
          <w:bCs/>
          <w:color w:val="000000"/>
          <w:sz w:val="24"/>
          <w:szCs w:val="24"/>
        </w:rPr>
        <w:t xml:space="preserve">Hasil penelitian ini tidak sesuai dengan teori, bahwa kafein </w:t>
      </w:r>
      <w:r w:rsidR="001A1ED4">
        <w:rPr>
          <w:bCs/>
          <w:color w:val="000000"/>
          <w:sz w:val="24"/>
          <w:szCs w:val="24"/>
        </w:rPr>
        <w:t xml:space="preserve">seharusnya </w:t>
      </w:r>
      <w:r>
        <w:rPr>
          <w:bCs/>
          <w:color w:val="000000"/>
          <w:sz w:val="24"/>
          <w:szCs w:val="24"/>
        </w:rPr>
        <w:t>memiliki hubungan yang erat dengan</w:t>
      </w:r>
      <w:r w:rsidR="00DB0870">
        <w:rPr>
          <w:bCs/>
          <w:color w:val="000000"/>
          <w:sz w:val="24"/>
          <w:szCs w:val="24"/>
        </w:rPr>
        <w:t xml:space="preserve"> hasil</w:t>
      </w:r>
      <w:r>
        <w:rPr>
          <w:bCs/>
          <w:color w:val="000000"/>
          <w:sz w:val="24"/>
          <w:szCs w:val="24"/>
        </w:rPr>
        <w:t xml:space="preserve"> analisa sperma.</w:t>
      </w:r>
      <w:r w:rsidR="00E306DD">
        <w:rPr>
          <w:bCs/>
          <w:color w:val="000000"/>
          <w:sz w:val="24"/>
          <w:szCs w:val="24"/>
        </w:rPr>
        <w:t xml:space="preserve"> </w:t>
      </w:r>
      <w:r w:rsidR="00D511FB">
        <w:rPr>
          <w:bCs/>
          <w:color w:val="000000"/>
          <w:sz w:val="24"/>
          <w:szCs w:val="24"/>
        </w:rPr>
        <w:t xml:space="preserve">Hal ini mungkin disebabkan jumlah pertanyaan kuesioner mengenai kafein kurang banyak dan kurang spesifik. </w:t>
      </w:r>
      <w:r w:rsidR="00E306DD">
        <w:rPr>
          <w:bCs/>
          <w:color w:val="000000"/>
          <w:sz w:val="24"/>
          <w:szCs w:val="24"/>
        </w:rPr>
        <w:t xml:space="preserve">Untuk melihat adanya hubungan yang signifikan antara konsumsi kafein dengan analisa sperma, perlu dilakukan pengujian secara eksperimental dengan mengukur kadar kafein dalam tubuh. Faktor penyebab lainnya, jika dilihat frekuensi jumlah responden yang menjawab </w:t>
      </w:r>
      <w:r w:rsidR="00E306DD">
        <w:rPr>
          <w:sz w:val="24"/>
          <w:szCs w:val="24"/>
        </w:rPr>
        <w:t>mengkonsumsi kafein &lt; 3 gelas/hari</w:t>
      </w:r>
      <w:r w:rsidR="00E306DD">
        <w:rPr>
          <w:bCs/>
          <w:color w:val="000000"/>
          <w:sz w:val="24"/>
          <w:szCs w:val="24"/>
        </w:rPr>
        <w:t xml:space="preserve"> lebih banyak dibandingkan</w:t>
      </w:r>
      <w:r w:rsidR="00E306DD" w:rsidRPr="00E306DD">
        <w:rPr>
          <w:sz w:val="24"/>
          <w:szCs w:val="24"/>
        </w:rPr>
        <w:t xml:space="preserve"> </w:t>
      </w:r>
      <w:r w:rsidR="00E306DD">
        <w:rPr>
          <w:sz w:val="24"/>
          <w:szCs w:val="24"/>
        </w:rPr>
        <w:t>yang mengkonsumsi kafein &gt; 3 gelas/hari.</w:t>
      </w:r>
      <w:r w:rsidR="00E306DD">
        <w:rPr>
          <w:bCs/>
          <w:color w:val="000000"/>
          <w:sz w:val="24"/>
          <w:szCs w:val="24"/>
        </w:rPr>
        <w:t xml:space="preserve"> Sehingga, setelah dianalisis tidak terdapat hubungan yang bermakna antara variabel kafein dengan variabel </w:t>
      </w:r>
      <w:r w:rsidR="00DB0870">
        <w:rPr>
          <w:bCs/>
          <w:color w:val="000000"/>
          <w:sz w:val="24"/>
          <w:szCs w:val="24"/>
        </w:rPr>
        <w:t xml:space="preserve">hasil </w:t>
      </w:r>
      <w:r w:rsidR="00E306DD">
        <w:rPr>
          <w:bCs/>
          <w:color w:val="000000"/>
          <w:sz w:val="24"/>
          <w:szCs w:val="24"/>
        </w:rPr>
        <w:t>analisa sperma.</w:t>
      </w:r>
    </w:p>
    <w:p w:rsidR="00B32C41" w:rsidRDefault="00B32C41" w:rsidP="007704A2">
      <w:pPr>
        <w:spacing w:line="360" w:lineRule="auto"/>
        <w:ind w:firstLine="709"/>
        <w:jc w:val="both"/>
        <w:rPr>
          <w:bCs/>
          <w:color w:val="000000"/>
          <w:sz w:val="24"/>
          <w:szCs w:val="24"/>
        </w:rPr>
      </w:pPr>
      <w:r>
        <w:rPr>
          <w:bCs/>
          <w:color w:val="000000"/>
          <w:sz w:val="24"/>
          <w:szCs w:val="24"/>
        </w:rPr>
        <w:t xml:space="preserve">Kafein yang ditemukan pada teh, kopi, kakao, minuman ringan, makanan dan obat-obatan, terutama memiliki efek rangsangan pada tubuh kita. Kafein dapat menghilangkan rasa lelah, meningkatkan tekanan darah, dan merangsang ginjal. Sebuah cangkir kopi ukuran normal mengandung sekitar 90mg kafein, teh mengandung 32 hingga 42mg kafein, dan minuman cola mengandung 16mg kafein dalam sebuah kaleng sebesar 150ml. Efek rangsangan kafein bertahan selama antara dua setengah jam hingga enam jam. Pada wanita, mengkonsumsi kafein dalam jumlah banyak dapat mengakibatkan resiko keguguran. </w:t>
      </w:r>
      <w:r w:rsidR="0062455F">
        <w:rPr>
          <w:bCs/>
          <w:color w:val="000000"/>
          <w:sz w:val="24"/>
          <w:szCs w:val="24"/>
        </w:rPr>
        <w:t xml:space="preserve">Sedangkan pada </w:t>
      </w:r>
      <w:r>
        <w:rPr>
          <w:bCs/>
          <w:color w:val="000000"/>
          <w:sz w:val="24"/>
          <w:szCs w:val="24"/>
        </w:rPr>
        <w:t xml:space="preserve">pria, </w:t>
      </w:r>
      <w:r w:rsidR="0062455F">
        <w:rPr>
          <w:bCs/>
          <w:color w:val="000000"/>
          <w:sz w:val="24"/>
          <w:szCs w:val="24"/>
        </w:rPr>
        <w:t xml:space="preserve">mengkonsumsi kafein dalam jumlah sedang bisa mempengaruhi motilitas sperma, dan jika mengkonsumsi kafein dalam jumlah besar, bisa menyebabkan sperma tidak bergerak </w:t>
      </w:r>
      <w:sdt>
        <w:sdtPr>
          <w:rPr>
            <w:bCs/>
            <w:color w:val="000000"/>
            <w:sz w:val="24"/>
            <w:szCs w:val="24"/>
          </w:rPr>
          <w:id w:val="-1138492488"/>
          <w:citation/>
        </w:sdtPr>
        <w:sdtContent>
          <w:r w:rsidR="00A229F2">
            <w:rPr>
              <w:bCs/>
              <w:color w:val="000000"/>
              <w:sz w:val="24"/>
              <w:szCs w:val="24"/>
            </w:rPr>
            <w:fldChar w:fldCharType="begin"/>
          </w:r>
          <w:r w:rsidR="0062455F">
            <w:rPr>
              <w:bCs/>
              <w:color w:val="000000"/>
              <w:sz w:val="24"/>
              <w:szCs w:val="24"/>
            </w:rPr>
            <w:instrText xml:space="preserve"> CITATION Mar14 \l 1033 </w:instrText>
          </w:r>
          <w:r w:rsidR="00A229F2">
            <w:rPr>
              <w:bCs/>
              <w:color w:val="000000"/>
              <w:sz w:val="24"/>
              <w:szCs w:val="24"/>
            </w:rPr>
            <w:fldChar w:fldCharType="separate"/>
          </w:r>
          <w:r w:rsidR="0062455F" w:rsidRPr="0062455F">
            <w:rPr>
              <w:noProof/>
              <w:color w:val="000000"/>
              <w:sz w:val="24"/>
              <w:szCs w:val="24"/>
            </w:rPr>
            <w:t>(Nicholas, 2014)</w:t>
          </w:r>
          <w:r w:rsidR="00A229F2">
            <w:rPr>
              <w:bCs/>
              <w:color w:val="000000"/>
              <w:sz w:val="24"/>
              <w:szCs w:val="24"/>
            </w:rPr>
            <w:fldChar w:fldCharType="end"/>
          </w:r>
        </w:sdtContent>
      </w:sdt>
    </w:p>
    <w:p w:rsidR="00AD1A15" w:rsidRDefault="00AD1A15" w:rsidP="009E77FB">
      <w:pPr>
        <w:pStyle w:val="ListParagraph"/>
        <w:spacing w:line="360" w:lineRule="auto"/>
        <w:ind w:left="0" w:firstLine="709"/>
        <w:contextualSpacing w:val="0"/>
        <w:jc w:val="both"/>
        <w:rPr>
          <w:color w:val="000000"/>
          <w:spacing w:val="8"/>
          <w:sz w:val="24"/>
          <w:szCs w:val="24"/>
        </w:rPr>
      </w:pPr>
      <w:r>
        <w:rPr>
          <w:noProof/>
          <w:color w:val="000000"/>
          <w:spacing w:val="8"/>
          <w:sz w:val="24"/>
          <w:szCs w:val="24"/>
          <w:lang w:val="id-ID"/>
        </w:rPr>
        <w:t xml:space="preserve">Menurut </w:t>
      </w:r>
      <w:r w:rsidRPr="00792776">
        <w:rPr>
          <w:color w:val="222222"/>
          <w:sz w:val="24"/>
          <w:szCs w:val="24"/>
          <w:lang w:val="en-ID" w:eastAsia="en-ID"/>
        </w:rPr>
        <w:t>Rici (2017) mengatakan bahwa k</w:t>
      </w:r>
      <w:r>
        <w:rPr>
          <w:color w:val="222222"/>
          <w:sz w:val="24"/>
          <w:szCs w:val="24"/>
          <w:lang w:val="id-ID" w:eastAsia="en-ID"/>
        </w:rPr>
        <w:t xml:space="preserve">onsumsi kopi atau </w:t>
      </w:r>
      <w:r w:rsidRPr="00792776">
        <w:rPr>
          <w:color w:val="222222"/>
          <w:sz w:val="24"/>
          <w:szCs w:val="24"/>
          <w:lang w:val="id-ID" w:eastAsia="en-ID"/>
        </w:rPr>
        <w:t xml:space="preserve">kafein </w:t>
      </w:r>
      <w:r w:rsidRPr="00792776">
        <w:rPr>
          <w:color w:val="222222"/>
          <w:sz w:val="24"/>
          <w:szCs w:val="24"/>
          <w:lang w:val="en-ID" w:eastAsia="en-ID"/>
        </w:rPr>
        <w:t xml:space="preserve">pada </w:t>
      </w:r>
      <w:r w:rsidRPr="00792776">
        <w:rPr>
          <w:color w:val="222222"/>
          <w:sz w:val="24"/>
          <w:szCs w:val="24"/>
          <w:lang w:val="id-ID" w:eastAsia="en-ID"/>
        </w:rPr>
        <w:t xml:space="preserve">pria telah dikaitkan dengan kadar testosteron dan </w:t>
      </w:r>
      <w:r w:rsidRPr="00792776">
        <w:rPr>
          <w:i/>
          <w:iCs/>
          <w:color w:val="000000"/>
          <w:sz w:val="24"/>
          <w:szCs w:val="24"/>
          <w:shd w:val="clear" w:color="auto" w:fill="FFFFFF"/>
        </w:rPr>
        <w:t>sex hormone binding globulin</w:t>
      </w:r>
      <w:r w:rsidRPr="00792776">
        <w:rPr>
          <w:color w:val="222222"/>
          <w:sz w:val="28"/>
          <w:szCs w:val="28"/>
          <w:lang w:val="id-ID" w:eastAsia="en-ID"/>
        </w:rPr>
        <w:t xml:space="preserve"> </w:t>
      </w:r>
      <w:r w:rsidRPr="00792776">
        <w:rPr>
          <w:color w:val="222222"/>
          <w:sz w:val="24"/>
          <w:szCs w:val="24"/>
          <w:lang w:val="id-ID" w:eastAsia="en-ID"/>
        </w:rPr>
        <w:lastRenderedPageBreak/>
        <w:t>(SHBG) yang tinggi. Telah dihipotesiskan bahwa kafein mengubah p</w:t>
      </w:r>
      <w:r>
        <w:rPr>
          <w:color w:val="222222"/>
          <w:sz w:val="24"/>
          <w:szCs w:val="24"/>
          <w:lang w:val="id-ID" w:eastAsia="en-ID"/>
        </w:rPr>
        <w:t>rofil glikolitik dan oksidatif sel s</w:t>
      </w:r>
      <w:r w:rsidRPr="00792776">
        <w:rPr>
          <w:color w:val="222222"/>
          <w:sz w:val="24"/>
          <w:szCs w:val="24"/>
          <w:lang w:val="id-ID" w:eastAsia="en-ID"/>
        </w:rPr>
        <w:t xml:space="preserve">ertoli, </w:t>
      </w:r>
      <w:r w:rsidRPr="00792776">
        <w:rPr>
          <w:color w:val="222222"/>
          <w:sz w:val="24"/>
          <w:szCs w:val="24"/>
          <w:lang w:val="en-ID" w:eastAsia="en-ID"/>
        </w:rPr>
        <w:t>yang mana akan ber</w:t>
      </w:r>
      <w:r w:rsidRPr="00792776">
        <w:rPr>
          <w:color w:val="222222"/>
          <w:sz w:val="24"/>
          <w:szCs w:val="24"/>
          <w:lang w:val="id-ID" w:eastAsia="en-ID"/>
        </w:rPr>
        <w:t xml:space="preserve">potensi mengganggu </w:t>
      </w:r>
      <w:r>
        <w:rPr>
          <w:color w:val="222222"/>
          <w:sz w:val="24"/>
          <w:szCs w:val="24"/>
          <w:lang w:val="en-ID" w:eastAsia="en-ID"/>
        </w:rPr>
        <w:t>s</w:t>
      </w:r>
      <w:r>
        <w:rPr>
          <w:color w:val="222222"/>
          <w:sz w:val="24"/>
          <w:szCs w:val="24"/>
          <w:lang w:val="id-ID" w:eastAsia="en-ID"/>
        </w:rPr>
        <w:t>i</w:t>
      </w:r>
      <w:r w:rsidRPr="00792776">
        <w:rPr>
          <w:color w:val="222222"/>
          <w:sz w:val="24"/>
          <w:szCs w:val="24"/>
          <w:lang w:val="en-ID" w:eastAsia="en-ID"/>
        </w:rPr>
        <w:t xml:space="preserve">stem </w:t>
      </w:r>
      <w:r w:rsidRPr="00792776">
        <w:rPr>
          <w:color w:val="222222"/>
          <w:sz w:val="24"/>
          <w:szCs w:val="24"/>
          <w:lang w:val="id-ID" w:eastAsia="en-ID"/>
        </w:rPr>
        <w:t>reproduksi pria. Namun, mekanisme di balik kemungkinan efek berbahaya dari kafein tidak diklarifikasi dengan baik. Dalam kehidupan janin dan dewasa, kafein dapat bertindak secara tidak langsung dengan memengaruhi sistem hipotalamo-hipofisis-gonad atau dengan efek toksik langsung pada epitel germinatif. Selain itu, konsumsi kopi telah dihipotesiskan mempengaruhi tidak hanya parameter semen, tetapi juga integritas DNA sperma.</w:t>
      </w:r>
      <w:r>
        <w:rPr>
          <w:color w:val="222222"/>
          <w:sz w:val="24"/>
          <w:szCs w:val="24"/>
          <w:lang w:val="en-ID" w:eastAsia="en-ID"/>
        </w:rPr>
        <w:t xml:space="preserve"> Pada </w:t>
      </w:r>
      <w:r w:rsidRPr="00C3048A">
        <w:rPr>
          <w:color w:val="000000"/>
          <w:spacing w:val="8"/>
          <w:sz w:val="24"/>
          <w:szCs w:val="24"/>
        </w:rPr>
        <w:t>pria yang meng</w:t>
      </w:r>
      <w:r>
        <w:rPr>
          <w:color w:val="000000"/>
          <w:spacing w:val="8"/>
          <w:sz w:val="24"/>
          <w:szCs w:val="24"/>
          <w:lang w:val="id-ID"/>
        </w:rPr>
        <w:t>k</w:t>
      </w:r>
      <w:r w:rsidRPr="00C3048A">
        <w:rPr>
          <w:color w:val="000000"/>
          <w:spacing w:val="8"/>
          <w:sz w:val="24"/>
          <w:szCs w:val="24"/>
        </w:rPr>
        <w:t>onsumsi 265 mg kafein atau lebih memiliki kesempatan lebih rendah untuk menjadi seorang ayah</w:t>
      </w:r>
      <w:r>
        <w:rPr>
          <w:color w:val="000000"/>
          <w:spacing w:val="8"/>
          <w:sz w:val="24"/>
          <w:szCs w:val="24"/>
        </w:rPr>
        <w:t>.</w:t>
      </w:r>
    </w:p>
    <w:p w:rsidR="00DB63DC" w:rsidRDefault="00DB63DC" w:rsidP="009E77FB">
      <w:pPr>
        <w:pStyle w:val="ListParagraph"/>
        <w:spacing w:line="360" w:lineRule="auto"/>
        <w:ind w:left="0" w:firstLine="709"/>
        <w:contextualSpacing w:val="0"/>
        <w:jc w:val="both"/>
        <w:rPr>
          <w:color w:val="000000"/>
          <w:spacing w:val="8"/>
          <w:sz w:val="24"/>
          <w:szCs w:val="24"/>
        </w:rPr>
      </w:pPr>
    </w:p>
    <w:p w:rsidR="00AD1A15" w:rsidRPr="00116E0F" w:rsidRDefault="00AD1A15" w:rsidP="00975413">
      <w:pPr>
        <w:pStyle w:val="ListParagraph"/>
        <w:numPr>
          <w:ilvl w:val="1"/>
          <w:numId w:val="68"/>
        </w:numPr>
        <w:tabs>
          <w:tab w:val="clear" w:pos="1440"/>
        </w:tabs>
        <w:spacing w:line="360" w:lineRule="auto"/>
        <w:ind w:left="0" w:firstLine="0"/>
        <w:contextualSpacing w:val="0"/>
        <w:jc w:val="both"/>
        <w:rPr>
          <w:color w:val="222222"/>
          <w:sz w:val="24"/>
          <w:szCs w:val="24"/>
          <w:lang w:val="en-ID"/>
        </w:rPr>
      </w:pPr>
      <w:bookmarkStart w:id="36" w:name="_Hlk63244195"/>
      <w:r w:rsidRPr="004579D3">
        <w:rPr>
          <w:b/>
          <w:bCs/>
          <w:sz w:val="24"/>
        </w:rPr>
        <w:t xml:space="preserve">Hubungan antara </w:t>
      </w:r>
      <w:r>
        <w:rPr>
          <w:b/>
          <w:bCs/>
          <w:sz w:val="24"/>
        </w:rPr>
        <w:t>Berat Badan</w:t>
      </w:r>
      <w:r w:rsidRPr="004579D3">
        <w:rPr>
          <w:b/>
          <w:bCs/>
          <w:sz w:val="24"/>
        </w:rPr>
        <w:t xml:space="preserve"> </w:t>
      </w:r>
      <w:r w:rsidR="00CB5521">
        <w:rPr>
          <w:b/>
          <w:bCs/>
          <w:sz w:val="24"/>
        </w:rPr>
        <w:t>terhadap</w:t>
      </w:r>
      <w:r w:rsidRPr="004579D3">
        <w:rPr>
          <w:b/>
          <w:bCs/>
          <w:sz w:val="24"/>
          <w:szCs w:val="24"/>
        </w:rPr>
        <w:t xml:space="preserve"> Hasil Analisa Sperma di Klinik Yasmin R</w:t>
      </w:r>
      <w:r>
        <w:rPr>
          <w:b/>
          <w:bCs/>
          <w:sz w:val="24"/>
          <w:szCs w:val="24"/>
        </w:rPr>
        <w:t>S</w:t>
      </w:r>
      <w:r w:rsidRPr="004579D3">
        <w:rPr>
          <w:b/>
          <w:bCs/>
          <w:sz w:val="24"/>
          <w:szCs w:val="24"/>
        </w:rPr>
        <w:t>UPN Dr. Cipto Mangunkusumo Kencana Jakarta</w:t>
      </w:r>
    </w:p>
    <w:p w:rsidR="00C55034" w:rsidRPr="0023039E" w:rsidRDefault="00AD1A15" w:rsidP="0023039E">
      <w:pPr>
        <w:spacing w:line="360" w:lineRule="auto"/>
        <w:ind w:firstLine="709"/>
        <w:jc w:val="both"/>
        <w:rPr>
          <w:color w:val="000000"/>
          <w:sz w:val="24"/>
          <w:szCs w:val="24"/>
          <w:lang w:val="id-ID"/>
        </w:rPr>
      </w:pPr>
      <w:bookmarkStart w:id="37" w:name="_Hlk61499828"/>
      <w:bookmarkEnd w:id="36"/>
      <w:r>
        <w:rPr>
          <w:color w:val="000000"/>
          <w:sz w:val="24"/>
          <w:szCs w:val="24"/>
        </w:rPr>
        <w:t>Berdasarkan h</w:t>
      </w:r>
      <w:r w:rsidRPr="00252222">
        <w:rPr>
          <w:color w:val="000000"/>
          <w:sz w:val="24"/>
          <w:szCs w:val="24"/>
        </w:rPr>
        <w:t xml:space="preserve">asil </w:t>
      </w:r>
      <w:r>
        <w:rPr>
          <w:color w:val="000000"/>
          <w:sz w:val="24"/>
          <w:szCs w:val="24"/>
        </w:rPr>
        <w:t>penelitian, diketahui sebanyak 39 (49,4%) responden memiliki berat badan yang underweight (&lt;18,5), 26 (32,9%) responden memiliki berat badan normal</w:t>
      </w:r>
      <w:r w:rsidR="009E4FCB">
        <w:rPr>
          <w:color w:val="000000"/>
          <w:sz w:val="24"/>
          <w:szCs w:val="24"/>
        </w:rPr>
        <w:t xml:space="preserve"> </w:t>
      </w:r>
      <w:r>
        <w:rPr>
          <w:color w:val="000000"/>
          <w:sz w:val="24"/>
          <w:szCs w:val="24"/>
        </w:rPr>
        <w:t xml:space="preserve">weight (18,5-22,9) dan sebanyak 14 (17,7%) responden memiliki berat badan overweight (23-29,9). Setelah dilakukan </w:t>
      </w:r>
      <w:r w:rsidRPr="00252222">
        <w:rPr>
          <w:color w:val="000000"/>
          <w:sz w:val="24"/>
          <w:szCs w:val="24"/>
        </w:rPr>
        <w:t xml:space="preserve">analisa bivariat berdasarkan uji </w:t>
      </w:r>
      <w:r>
        <w:rPr>
          <w:iCs/>
          <w:color w:val="000000"/>
          <w:sz w:val="24"/>
          <w:szCs w:val="24"/>
        </w:rPr>
        <w:t>Spearman</w:t>
      </w:r>
      <w:r w:rsidRPr="00252222">
        <w:rPr>
          <w:color w:val="000000"/>
          <w:sz w:val="24"/>
          <w:szCs w:val="24"/>
        </w:rPr>
        <w:t xml:space="preserve"> menunjukkan</w:t>
      </w:r>
      <w:r>
        <w:rPr>
          <w:color w:val="000000"/>
          <w:sz w:val="24"/>
          <w:szCs w:val="24"/>
        </w:rPr>
        <w:t xml:space="preserve"> </w:t>
      </w:r>
      <w:r>
        <w:rPr>
          <w:bCs/>
          <w:sz w:val="24"/>
          <w:szCs w:val="24"/>
        </w:rPr>
        <w:t xml:space="preserve">hubungan korelasi yang sangat lemah. </w:t>
      </w:r>
      <w:bookmarkEnd w:id="37"/>
      <w:r>
        <w:rPr>
          <w:bCs/>
          <w:sz w:val="24"/>
          <w:szCs w:val="24"/>
        </w:rPr>
        <w:t>Besar korelasi yang terjadi antara kedua variabel adalah 0,034</w:t>
      </w:r>
      <w:r w:rsidR="00C55034">
        <w:rPr>
          <w:bCs/>
          <w:sz w:val="24"/>
          <w:szCs w:val="24"/>
        </w:rPr>
        <w:t xml:space="preserve">. </w:t>
      </w:r>
      <w:r w:rsidR="00C55034">
        <w:rPr>
          <w:bCs/>
          <w:color w:val="000000"/>
          <w:sz w:val="24"/>
          <w:szCs w:val="24"/>
        </w:rPr>
        <w:t xml:space="preserve">Karena nilai r hitung positif, maka faktor risiko berat badan dengan </w:t>
      </w:r>
      <w:r w:rsidR="009E4FCB">
        <w:rPr>
          <w:bCs/>
          <w:color w:val="000000"/>
          <w:sz w:val="24"/>
          <w:szCs w:val="24"/>
        </w:rPr>
        <w:t xml:space="preserve">hasil </w:t>
      </w:r>
      <w:r w:rsidR="00C55034">
        <w:rPr>
          <w:bCs/>
          <w:color w:val="000000"/>
          <w:sz w:val="24"/>
          <w:szCs w:val="24"/>
        </w:rPr>
        <w:t>analisa sperma memiliki hubungan yang linier</w:t>
      </w:r>
      <w:r w:rsidR="00C55034">
        <w:rPr>
          <w:bCs/>
          <w:sz w:val="24"/>
          <w:szCs w:val="24"/>
        </w:rPr>
        <w:t xml:space="preserve">. </w:t>
      </w:r>
      <w:r w:rsidR="00C55034">
        <w:rPr>
          <w:color w:val="000000"/>
          <w:sz w:val="24"/>
          <w:szCs w:val="24"/>
        </w:rPr>
        <w:t>H</w:t>
      </w:r>
      <w:r w:rsidRPr="00252222">
        <w:rPr>
          <w:color w:val="000000"/>
          <w:sz w:val="24"/>
          <w:szCs w:val="24"/>
        </w:rPr>
        <w:t>asil P</w:t>
      </w:r>
      <w:r>
        <w:rPr>
          <w:color w:val="000000"/>
          <w:sz w:val="24"/>
          <w:szCs w:val="24"/>
        </w:rPr>
        <w:t>-</w:t>
      </w:r>
      <w:r w:rsidRPr="00252222">
        <w:rPr>
          <w:i/>
          <w:color w:val="000000"/>
          <w:sz w:val="24"/>
          <w:szCs w:val="24"/>
        </w:rPr>
        <w:t>value</w:t>
      </w:r>
      <w:r w:rsidRPr="00252222">
        <w:rPr>
          <w:color w:val="000000"/>
          <w:sz w:val="24"/>
          <w:szCs w:val="24"/>
        </w:rPr>
        <w:t xml:space="preserve"> </w:t>
      </w:r>
      <w:r w:rsidR="00C55034">
        <w:rPr>
          <w:color w:val="000000"/>
          <w:sz w:val="24"/>
          <w:szCs w:val="24"/>
        </w:rPr>
        <w:t xml:space="preserve">adalah </w:t>
      </w:r>
      <w:r w:rsidRPr="00252222">
        <w:rPr>
          <w:color w:val="000000"/>
          <w:sz w:val="24"/>
          <w:szCs w:val="24"/>
        </w:rPr>
        <w:t>0,</w:t>
      </w:r>
      <w:r>
        <w:rPr>
          <w:color w:val="000000"/>
          <w:sz w:val="24"/>
          <w:szCs w:val="24"/>
        </w:rPr>
        <w:t>768</w:t>
      </w:r>
      <w:r w:rsidRPr="00252222">
        <w:rPr>
          <w:color w:val="000000"/>
          <w:sz w:val="24"/>
          <w:szCs w:val="24"/>
        </w:rPr>
        <w:t xml:space="preserve"> (p</w:t>
      </w:r>
      <w:r>
        <w:rPr>
          <w:color w:val="000000"/>
          <w:sz w:val="24"/>
          <w:szCs w:val="24"/>
        </w:rPr>
        <w:t xml:space="preserve"> &gt; </w:t>
      </w:r>
      <w:r w:rsidRPr="00252222">
        <w:rPr>
          <w:color w:val="000000"/>
          <w:sz w:val="24"/>
          <w:szCs w:val="24"/>
        </w:rPr>
        <w:t>0,05). Hal tersebut mengartikan</w:t>
      </w:r>
      <w:r w:rsidRPr="00417222">
        <w:rPr>
          <w:color w:val="000000"/>
          <w:sz w:val="24"/>
          <w:szCs w:val="24"/>
        </w:rPr>
        <w:t xml:space="preserve"> bahwa </w:t>
      </w:r>
      <w:r>
        <w:rPr>
          <w:color w:val="000000"/>
          <w:sz w:val="24"/>
          <w:szCs w:val="24"/>
        </w:rPr>
        <w:t xml:space="preserve">tidak </w:t>
      </w:r>
      <w:r w:rsidRPr="00417222">
        <w:rPr>
          <w:color w:val="000000"/>
          <w:sz w:val="24"/>
          <w:szCs w:val="24"/>
        </w:rPr>
        <w:t>t</w:t>
      </w:r>
      <w:r>
        <w:rPr>
          <w:color w:val="000000"/>
          <w:sz w:val="24"/>
          <w:szCs w:val="24"/>
        </w:rPr>
        <w:t>erdapat</w:t>
      </w:r>
      <w:r w:rsidRPr="00417222">
        <w:rPr>
          <w:color w:val="000000"/>
          <w:sz w:val="24"/>
          <w:szCs w:val="24"/>
        </w:rPr>
        <w:t xml:space="preserve"> hubungan bermakna</w:t>
      </w:r>
      <w:r w:rsidR="009E4FCB">
        <w:rPr>
          <w:color w:val="000000"/>
          <w:sz w:val="24"/>
          <w:szCs w:val="24"/>
        </w:rPr>
        <w:t xml:space="preserve"> antara</w:t>
      </w:r>
      <w:r w:rsidRPr="00417222">
        <w:rPr>
          <w:color w:val="000000"/>
          <w:sz w:val="24"/>
          <w:szCs w:val="24"/>
        </w:rPr>
        <w:t xml:space="preserve"> </w:t>
      </w:r>
      <w:r>
        <w:rPr>
          <w:color w:val="000000"/>
          <w:sz w:val="24"/>
          <w:szCs w:val="24"/>
        </w:rPr>
        <w:t>B</w:t>
      </w:r>
      <w:r>
        <w:rPr>
          <w:sz w:val="24"/>
        </w:rPr>
        <w:t xml:space="preserve">erat Badan </w:t>
      </w:r>
      <w:r>
        <w:rPr>
          <w:sz w:val="24"/>
          <w:szCs w:val="24"/>
        </w:rPr>
        <w:t>dengan Hasil Analisa Sperma di Klinik Yasmin RSUPN Dr. Cipto Mangunkusumo Kencana Jakarta</w:t>
      </w:r>
      <w:r w:rsidRPr="00252222">
        <w:rPr>
          <w:bCs/>
          <w:color w:val="000000"/>
          <w:sz w:val="24"/>
          <w:szCs w:val="24"/>
        </w:rPr>
        <w:t>.</w:t>
      </w:r>
      <w:r w:rsidR="00C55034">
        <w:rPr>
          <w:bCs/>
          <w:color w:val="000000"/>
          <w:sz w:val="24"/>
          <w:szCs w:val="24"/>
        </w:rPr>
        <w:t xml:space="preserve"> Sehingga, dapat disimpulkan untuk faktor risiko berat badan dengan analisa sperma memiliki hubungan yang sangat lemah, tidak signifikan dan searah. </w:t>
      </w:r>
    </w:p>
    <w:p w:rsidR="0023039E" w:rsidRDefault="004913B0" w:rsidP="00682242">
      <w:pPr>
        <w:spacing w:line="360" w:lineRule="auto"/>
        <w:ind w:firstLine="709"/>
        <w:jc w:val="both"/>
        <w:rPr>
          <w:bCs/>
          <w:color w:val="000000"/>
          <w:sz w:val="24"/>
          <w:szCs w:val="24"/>
          <w:lang w:val="id-ID"/>
        </w:rPr>
      </w:pPr>
      <w:r>
        <w:rPr>
          <w:bCs/>
          <w:color w:val="000000"/>
          <w:sz w:val="24"/>
          <w:szCs w:val="24"/>
        </w:rPr>
        <w:t xml:space="preserve">Hasil penelitian ini tidak sesuai dengan teori, bahwa berat badan </w:t>
      </w:r>
      <w:r w:rsidR="001A1ED4">
        <w:rPr>
          <w:bCs/>
          <w:color w:val="000000"/>
          <w:sz w:val="24"/>
          <w:szCs w:val="24"/>
        </w:rPr>
        <w:t xml:space="preserve">seharusnya </w:t>
      </w:r>
      <w:r>
        <w:rPr>
          <w:bCs/>
          <w:color w:val="000000"/>
          <w:sz w:val="24"/>
          <w:szCs w:val="24"/>
        </w:rPr>
        <w:t xml:space="preserve">memiliki hubungan yang erat dengan </w:t>
      </w:r>
      <w:r w:rsidR="009E4FCB">
        <w:rPr>
          <w:bCs/>
          <w:color w:val="000000"/>
          <w:sz w:val="24"/>
          <w:szCs w:val="24"/>
        </w:rPr>
        <w:t xml:space="preserve">hasil </w:t>
      </w:r>
      <w:r>
        <w:rPr>
          <w:bCs/>
          <w:color w:val="000000"/>
          <w:sz w:val="24"/>
          <w:szCs w:val="24"/>
        </w:rPr>
        <w:t xml:space="preserve">analisa sperma. </w:t>
      </w:r>
      <w:r w:rsidR="00D511FB">
        <w:rPr>
          <w:bCs/>
          <w:color w:val="000000"/>
          <w:sz w:val="24"/>
          <w:szCs w:val="24"/>
        </w:rPr>
        <w:t>Hal ini mungkin disebabkan jumlah pertanyaan kuesioner mengenai berat badan kurang banyak dan kurang spesifik. Faktor penyebab lainnya, u</w:t>
      </w:r>
      <w:r w:rsidR="00682242">
        <w:rPr>
          <w:bCs/>
          <w:color w:val="000000"/>
          <w:sz w:val="24"/>
          <w:szCs w:val="24"/>
        </w:rPr>
        <w:t xml:space="preserve">ntuk melihat adanya hubungan yang signifikan antara berat badan dengan </w:t>
      </w:r>
      <w:r w:rsidR="009E4FCB">
        <w:rPr>
          <w:bCs/>
          <w:color w:val="000000"/>
          <w:sz w:val="24"/>
          <w:szCs w:val="24"/>
        </w:rPr>
        <w:t xml:space="preserve">hasil </w:t>
      </w:r>
      <w:r w:rsidR="00682242">
        <w:rPr>
          <w:bCs/>
          <w:color w:val="000000"/>
          <w:sz w:val="24"/>
          <w:szCs w:val="24"/>
        </w:rPr>
        <w:t xml:space="preserve">analisa sperma, perlu </w:t>
      </w:r>
      <w:r w:rsidR="00682242">
        <w:rPr>
          <w:bCs/>
          <w:color w:val="000000"/>
          <w:sz w:val="24"/>
          <w:szCs w:val="24"/>
        </w:rPr>
        <w:lastRenderedPageBreak/>
        <w:t xml:space="preserve">dilakukan pengukuran Indeks Massa Tubuh </w:t>
      </w:r>
      <w:r w:rsidR="00DC186B">
        <w:rPr>
          <w:bCs/>
          <w:color w:val="000000"/>
          <w:sz w:val="24"/>
          <w:szCs w:val="24"/>
        </w:rPr>
        <w:t xml:space="preserve">(BMI) </w:t>
      </w:r>
      <w:r w:rsidR="00682242">
        <w:rPr>
          <w:bCs/>
          <w:color w:val="000000"/>
          <w:sz w:val="24"/>
          <w:szCs w:val="24"/>
        </w:rPr>
        <w:t xml:space="preserve">secara langsung kepada responden. </w:t>
      </w:r>
    </w:p>
    <w:p w:rsidR="00AD1A15" w:rsidRPr="00682242" w:rsidRDefault="00AD1A15" w:rsidP="00682242">
      <w:pPr>
        <w:spacing w:line="360" w:lineRule="auto"/>
        <w:ind w:firstLine="709"/>
        <w:jc w:val="both"/>
        <w:rPr>
          <w:bCs/>
          <w:color w:val="000000"/>
          <w:sz w:val="24"/>
          <w:szCs w:val="24"/>
        </w:rPr>
      </w:pPr>
      <w:r>
        <w:rPr>
          <w:bCs/>
          <w:sz w:val="24"/>
          <w:szCs w:val="24"/>
        </w:rPr>
        <w:t xml:space="preserve">BMI adalah pengukuran dari persentase lemak dan massa otot secara relatif dalam tubuh manusia. Pengukuran ini memperhitungkan berat badan dan tinggi seseorang untuk menghitung lemak total tubuh. BMI digunakan juga sebagai tanda risiko perkembangan masalah kesehatan seperti penyakit jantung dan obesitas. BMI yang terlalu tinggi atau terlalu rendah mempengaruhi fertilitas. Pada pria, kualitas dan kuantitas sperma kemungkinan dipengaruhi oleh penurunan berat badan yang drastis yang disebabkan oleh sakit penyakit atau anoreksia. Produksi hormon seksual pria, testosteron, kemungkinan berkurang sebagai akibat dari obesitas </w:t>
      </w:r>
      <w:sdt>
        <w:sdtPr>
          <w:rPr>
            <w:bCs/>
            <w:sz w:val="24"/>
            <w:szCs w:val="24"/>
          </w:rPr>
          <w:id w:val="596834451"/>
          <w:citation/>
        </w:sdtPr>
        <w:sdtContent>
          <w:r w:rsidR="00A229F2">
            <w:rPr>
              <w:bCs/>
              <w:sz w:val="24"/>
              <w:szCs w:val="24"/>
            </w:rPr>
            <w:fldChar w:fldCharType="begin"/>
          </w:r>
          <w:r>
            <w:rPr>
              <w:bCs/>
              <w:sz w:val="24"/>
              <w:szCs w:val="24"/>
            </w:rPr>
            <w:instrText xml:space="preserve"> CITATION Mar14 \l 1033 </w:instrText>
          </w:r>
          <w:r w:rsidR="00A229F2">
            <w:rPr>
              <w:bCs/>
              <w:sz w:val="24"/>
              <w:szCs w:val="24"/>
            </w:rPr>
            <w:fldChar w:fldCharType="separate"/>
          </w:r>
          <w:r w:rsidRPr="00BB7625">
            <w:rPr>
              <w:noProof/>
              <w:sz w:val="24"/>
              <w:szCs w:val="24"/>
            </w:rPr>
            <w:t>(Nicholas, 2014)</w:t>
          </w:r>
          <w:r w:rsidR="00A229F2">
            <w:rPr>
              <w:bCs/>
              <w:sz w:val="24"/>
              <w:szCs w:val="24"/>
            </w:rPr>
            <w:fldChar w:fldCharType="end"/>
          </w:r>
        </w:sdtContent>
      </w:sdt>
      <w:r>
        <w:rPr>
          <w:bCs/>
          <w:sz w:val="24"/>
          <w:szCs w:val="24"/>
        </w:rPr>
        <w:t xml:space="preserve">. </w:t>
      </w:r>
    </w:p>
    <w:p w:rsidR="0023039E" w:rsidRDefault="00B16FA3" w:rsidP="00D17B14">
      <w:pPr>
        <w:spacing w:line="360" w:lineRule="auto"/>
        <w:ind w:right="81" w:firstLine="709"/>
        <w:jc w:val="both"/>
        <w:rPr>
          <w:bCs/>
          <w:sz w:val="24"/>
          <w:szCs w:val="24"/>
          <w:lang w:val="id-ID"/>
        </w:rPr>
      </w:pPr>
      <w:r w:rsidRPr="00B16FA3">
        <w:rPr>
          <w:bCs/>
          <w:sz w:val="24"/>
          <w:szCs w:val="24"/>
        </w:rPr>
        <w:t xml:space="preserve">Beberapa kasus infertilitas pada pria yang disebabkan obesitas mempunyai hubungan dengan tingginya estrogen yang dihasilkan menyebabkan persentase lemak yang berlebih dibanding dengan pria yang memiliki berat badan normal. Obesitas mengakibatkan rendahnya produksi sperma, sperma yang abnormal, disfungsi ereksi dan kemandulan. </w:t>
      </w:r>
      <w:r w:rsidR="00AD1A15">
        <w:rPr>
          <w:bCs/>
          <w:sz w:val="24"/>
          <w:szCs w:val="24"/>
        </w:rPr>
        <w:t xml:space="preserve">Menurut </w:t>
      </w:r>
      <w:r w:rsidR="00AD1A15" w:rsidRPr="0013194B">
        <w:rPr>
          <w:bCs/>
          <w:sz w:val="24"/>
          <w:szCs w:val="24"/>
        </w:rPr>
        <w:t>Hasina (2011) menyebutkan bahwa</w:t>
      </w:r>
      <w:r w:rsidR="00AD1A15">
        <w:rPr>
          <w:bCs/>
          <w:sz w:val="24"/>
          <w:szCs w:val="24"/>
        </w:rPr>
        <w:t xml:space="preserve"> masalah berat badan</w:t>
      </w:r>
      <w:r w:rsidR="00AD1A15" w:rsidRPr="0013194B">
        <w:rPr>
          <w:bCs/>
          <w:sz w:val="24"/>
          <w:szCs w:val="24"/>
        </w:rPr>
        <w:t xml:space="preserve"> </w:t>
      </w:r>
      <w:r w:rsidR="00AD1A15">
        <w:rPr>
          <w:bCs/>
          <w:sz w:val="24"/>
          <w:szCs w:val="24"/>
        </w:rPr>
        <w:t xml:space="preserve">seperti underweight dan </w:t>
      </w:r>
      <w:r w:rsidR="00AD1A15" w:rsidRPr="0013194B">
        <w:rPr>
          <w:bCs/>
          <w:sz w:val="24"/>
          <w:szCs w:val="24"/>
        </w:rPr>
        <w:t>obesitas merupakan salah satu faktor pada infertilitas.</w:t>
      </w:r>
      <w:r w:rsidR="00AD1A15">
        <w:rPr>
          <w:bCs/>
          <w:sz w:val="24"/>
          <w:szCs w:val="24"/>
        </w:rPr>
        <w:t xml:space="preserve"> </w:t>
      </w:r>
    </w:p>
    <w:p w:rsidR="0023039E" w:rsidRDefault="00AD1A15" w:rsidP="00D17B14">
      <w:pPr>
        <w:spacing w:line="360" w:lineRule="auto"/>
        <w:ind w:right="81" w:firstLine="709"/>
        <w:jc w:val="both"/>
        <w:rPr>
          <w:bCs/>
          <w:sz w:val="24"/>
          <w:szCs w:val="24"/>
          <w:lang w:val="id-ID"/>
        </w:rPr>
      </w:pPr>
      <w:r w:rsidRPr="0013194B">
        <w:rPr>
          <w:bCs/>
          <w:sz w:val="24"/>
          <w:szCs w:val="24"/>
        </w:rPr>
        <w:t>Jika se</w:t>
      </w:r>
      <w:r>
        <w:rPr>
          <w:bCs/>
          <w:sz w:val="24"/>
          <w:szCs w:val="24"/>
        </w:rPr>
        <w:t>se</w:t>
      </w:r>
      <w:r w:rsidRPr="0013194B">
        <w:rPr>
          <w:bCs/>
          <w:sz w:val="24"/>
          <w:szCs w:val="24"/>
        </w:rPr>
        <w:t>orang memiliki berat badan yang berlebih (overweight) atau memiliki lemak tubuh 10</w:t>
      </w:r>
      <w:r>
        <w:rPr>
          <w:bCs/>
          <w:sz w:val="24"/>
          <w:szCs w:val="24"/>
        </w:rPr>
        <w:t>-</w:t>
      </w:r>
      <w:r w:rsidRPr="0013194B">
        <w:rPr>
          <w:bCs/>
          <w:sz w:val="24"/>
          <w:szCs w:val="24"/>
        </w:rPr>
        <w:t xml:space="preserve">15% dari persentase lemak tubuh normal atau mengalami obesitas, maka seseorang tersebut kemungkinan besar akan menderita gangguan keseimbangan </w:t>
      </w:r>
      <w:r>
        <w:rPr>
          <w:bCs/>
          <w:sz w:val="24"/>
          <w:szCs w:val="24"/>
        </w:rPr>
        <w:t>hormon</w:t>
      </w:r>
      <w:r>
        <w:rPr>
          <w:bCs/>
          <w:sz w:val="24"/>
          <w:szCs w:val="24"/>
          <w:lang w:val="id-ID"/>
        </w:rPr>
        <w:t xml:space="preserve">. </w:t>
      </w:r>
      <w:r w:rsidRPr="0013194B">
        <w:rPr>
          <w:bCs/>
          <w:sz w:val="24"/>
          <w:szCs w:val="24"/>
        </w:rPr>
        <w:t>Pada laki-laki yang memiliki IMT &gt; 29 akan mengalami gangguan fertilitas (Hestiantoro, 2013).</w:t>
      </w:r>
      <w:r w:rsidR="00D17B14">
        <w:rPr>
          <w:bCs/>
          <w:sz w:val="24"/>
          <w:szCs w:val="24"/>
        </w:rPr>
        <w:t xml:space="preserve"> </w:t>
      </w:r>
    </w:p>
    <w:p w:rsidR="00D17B14" w:rsidRDefault="00D17B14" w:rsidP="00D17B14">
      <w:pPr>
        <w:spacing w:line="360" w:lineRule="auto"/>
        <w:ind w:right="81" w:firstLine="709"/>
        <w:jc w:val="both"/>
        <w:rPr>
          <w:spacing w:val="4"/>
          <w:sz w:val="24"/>
          <w:szCs w:val="24"/>
        </w:rPr>
      </w:pPr>
      <w:r>
        <w:rPr>
          <w:sz w:val="24"/>
          <w:szCs w:val="24"/>
        </w:rPr>
        <w:t>Andon</w:t>
      </w:r>
      <w:r>
        <w:rPr>
          <w:spacing w:val="2"/>
          <w:sz w:val="24"/>
          <w:szCs w:val="24"/>
        </w:rPr>
        <w:t xml:space="preserve"> </w:t>
      </w:r>
      <w:r>
        <w:rPr>
          <w:sz w:val="24"/>
          <w:szCs w:val="24"/>
        </w:rPr>
        <w:t>(201</w:t>
      </w:r>
      <w:r>
        <w:rPr>
          <w:spacing w:val="-1"/>
          <w:sz w:val="24"/>
          <w:szCs w:val="24"/>
        </w:rPr>
        <w:t>5</w:t>
      </w:r>
      <w:r>
        <w:rPr>
          <w:sz w:val="24"/>
          <w:szCs w:val="24"/>
        </w:rPr>
        <w:t>),</w:t>
      </w:r>
      <w:r>
        <w:rPr>
          <w:spacing w:val="1"/>
          <w:sz w:val="24"/>
          <w:szCs w:val="24"/>
        </w:rPr>
        <w:t xml:space="preserve"> </w:t>
      </w:r>
      <w:r>
        <w:rPr>
          <w:sz w:val="24"/>
          <w:szCs w:val="24"/>
        </w:rPr>
        <w:t>menj</w:t>
      </w:r>
      <w:r>
        <w:rPr>
          <w:spacing w:val="-1"/>
          <w:sz w:val="24"/>
          <w:szCs w:val="24"/>
        </w:rPr>
        <w:t>e</w:t>
      </w:r>
      <w:r>
        <w:rPr>
          <w:sz w:val="24"/>
          <w:szCs w:val="24"/>
        </w:rPr>
        <w:t>lask</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a</w:t>
      </w:r>
      <w:r>
        <w:rPr>
          <w:sz w:val="24"/>
          <w:szCs w:val="24"/>
        </w:rPr>
        <w:t>hwa</w:t>
      </w:r>
      <w:r>
        <w:rPr>
          <w:spacing w:val="2"/>
          <w:sz w:val="24"/>
          <w:szCs w:val="24"/>
        </w:rPr>
        <w:t xml:space="preserve"> </w:t>
      </w:r>
      <w:r>
        <w:rPr>
          <w:sz w:val="24"/>
          <w:szCs w:val="24"/>
        </w:rPr>
        <w:t>pria</w:t>
      </w:r>
      <w:r>
        <w:rPr>
          <w:spacing w:val="6"/>
          <w:sz w:val="24"/>
          <w:szCs w:val="24"/>
        </w:rPr>
        <w:t xml:space="preserve"> </w:t>
      </w:r>
      <w:r>
        <w:rPr>
          <w:spacing w:val="-5"/>
          <w:sz w:val="24"/>
          <w:szCs w:val="24"/>
        </w:rPr>
        <w:t>y</w:t>
      </w:r>
      <w:r>
        <w:rPr>
          <w:spacing w:val="1"/>
          <w:sz w:val="24"/>
          <w:szCs w:val="24"/>
        </w:rPr>
        <w:t>a</w:t>
      </w:r>
      <w:r>
        <w:rPr>
          <w:sz w:val="24"/>
          <w:szCs w:val="24"/>
        </w:rPr>
        <w:t>ng ob</w:t>
      </w:r>
      <w:r>
        <w:rPr>
          <w:spacing w:val="-1"/>
          <w:sz w:val="24"/>
          <w:szCs w:val="24"/>
        </w:rPr>
        <w:t>e</w:t>
      </w:r>
      <w:r>
        <w:rPr>
          <w:sz w:val="24"/>
          <w:szCs w:val="24"/>
        </w:rPr>
        <w:t>si</w:t>
      </w:r>
      <w:r>
        <w:rPr>
          <w:spacing w:val="1"/>
          <w:sz w:val="24"/>
          <w:szCs w:val="24"/>
        </w:rPr>
        <w:t>t</w:t>
      </w:r>
      <w:r>
        <w:rPr>
          <w:spacing w:val="-1"/>
          <w:sz w:val="24"/>
          <w:szCs w:val="24"/>
        </w:rPr>
        <w:t>a</w:t>
      </w:r>
      <w:r>
        <w:rPr>
          <w:sz w:val="24"/>
          <w:szCs w:val="24"/>
        </w:rPr>
        <w:t>s memi</w:t>
      </w:r>
      <w:r>
        <w:rPr>
          <w:spacing w:val="1"/>
          <w:sz w:val="24"/>
          <w:szCs w:val="24"/>
        </w:rPr>
        <w:t>l</w:t>
      </w:r>
      <w:r>
        <w:rPr>
          <w:sz w:val="24"/>
          <w:szCs w:val="24"/>
        </w:rPr>
        <w:t xml:space="preserve">iki </w:t>
      </w:r>
      <w:r>
        <w:rPr>
          <w:spacing w:val="10"/>
          <w:sz w:val="24"/>
          <w:szCs w:val="24"/>
        </w:rPr>
        <w:t xml:space="preserve"> </w:t>
      </w:r>
      <w:r>
        <w:rPr>
          <w:sz w:val="24"/>
          <w:szCs w:val="24"/>
        </w:rPr>
        <w:t xml:space="preserve">risiko </w:t>
      </w:r>
      <w:r>
        <w:rPr>
          <w:spacing w:val="11"/>
          <w:sz w:val="24"/>
          <w:szCs w:val="24"/>
        </w:rPr>
        <w:t xml:space="preserve"> </w:t>
      </w:r>
      <w:r>
        <w:rPr>
          <w:sz w:val="24"/>
          <w:szCs w:val="24"/>
        </w:rPr>
        <w:t>inf</w:t>
      </w:r>
      <w:r>
        <w:rPr>
          <w:spacing w:val="-1"/>
          <w:sz w:val="24"/>
          <w:szCs w:val="24"/>
        </w:rPr>
        <w:t>e</w:t>
      </w:r>
      <w:r>
        <w:rPr>
          <w:sz w:val="24"/>
          <w:szCs w:val="24"/>
        </w:rPr>
        <w:t>rtil</w:t>
      </w:r>
      <w:r>
        <w:rPr>
          <w:spacing w:val="-1"/>
          <w:sz w:val="24"/>
          <w:szCs w:val="24"/>
        </w:rPr>
        <w:t>i</w:t>
      </w:r>
      <w:r>
        <w:rPr>
          <w:sz w:val="24"/>
          <w:szCs w:val="24"/>
        </w:rPr>
        <w:t xml:space="preserve">tas </w:t>
      </w:r>
      <w:r>
        <w:rPr>
          <w:spacing w:val="9"/>
          <w:sz w:val="24"/>
          <w:szCs w:val="24"/>
        </w:rPr>
        <w:t xml:space="preserve"> </w:t>
      </w:r>
      <w:r>
        <w:rPr>
          <w:sz w:val="24"/>
          <w:szCs w:val="24"/>
        </w:rPr>
        <w:t xml:space="preserve">49 </w:t>
      </w:r>
      <w:r>
        <w:rPr>
          <w:spacing w:val="9"/>
          <w:sz w:val="24"/>
          <w:szCs w:val="24"/>
        </w:rPr>
        <w:t xml:space="preserve"> </w:t>
      </w:r>
      <w:r>
        <w:rPr>
          <w:sz w:val="24"/>
          <w:szCs w:val="24"/>
        </w:rPr>
        <w:t>p</w:t>
      </w:r>
      <w:r>
        <w:rPr>
          <w:spacing w:val="-1"/>
          <w:sz w:val="24"/>
          <w:szCs w:val="24"/>
        </w:rPr>
        <w:t>e</w:t>
      </w:r>
      <w:r>
        <w:rPr>
          <w:sz w:val="24"/>
          <w:szCs w:val="24"/>
        </w:rPr>
        <w:t>rs</w:t>
      </w:r>
      <w:r>
        <w:rPr>
          <w:spacing w:val="-1"/>
          <w:sz w:val="24"/>
          <w:szCs w:val="24"/>
        </w:rPr>
        <w:t>e</w:t>
      </w:r>
      <w:r>
        <w:rPr>
          <w:sz w:val="24"/>
          <w:szCs w:val="24"/>
        </w:rPr>
        <w:t xml:space="preserve">n </w:t>
      </w:r>
      <w:r>
        <w:rPr>
          <w:spacing w:val="9"/>
          <w:sz w:val="24"/>
          <w:szCs w:val="24"/>
        </w:rPr>
        <w:t xml:space="preserve"> </w:t>
      </w:r>
      <w:r>
        <w:rPr>
          <w:sz w:val="24"/>
          <w:szCs w:val="24"/>
        </w:rPr>
        <w:t xml:space="preserve">lebih </w:t>
      </w:r>
      <w:r>
        <w:rPr>
          <w:spacing w:val="9"/>
          <w:sz w:val="24"/>
          <w:szCs w:val="24"/>
        </w:rPr>
        <w:t xml:space="preserve"> </w:t>
      </w:r>
      <w:r>
        <w:rPr>
          <w:sz w:val="24"/>
          <w:szCs w:val="24"/>
        </w:rPr>
        <w:t>t</w:t>
      </w:r>
      <w:r>
        <w:rPr>
          <w:spacing w:val="1"/>
          <w:sz w:val="24"/>
          <w:szCs w:val="24"/>
        </w:rPr>
        <w:t>i</w:t>
      </w:r>
      <w:r>
        <w:rPr>
          <w:spacing w:val="2"/>
          <w:sz w:val="24"/>
          <w:szCs w:val="24"/>
        </w:rPr>
        <w:t>n</w:t>
      </w:r>
      <w:r>
        <w:rPr>
          <w:sz w:val="24"/>
          <w:szCs w:val="24"/>
        </w:rPr>
        <w:t>g</w:t>
      </w:r>
      <w:r>
        <w:rPr>
          <w:spacing w:val="-2"/>
          <w:sz w:val="24"/>
          <w:szCs w:val="24"/>
        </w:rPr>
        <w:t>g</w:t>
      </w:r>
      <w:r>
        <w:rPr>
          <w:sz w:val="24"/>
          <w:szCs w:val="24"/>
        </w:rPr>
        <w:t xml:space="preserve">i </w:t>
      </w:r>
      <w:r>
        <w:rPr>
          <w:spacing w:val="10"/>
          <w:sz w:val="24"/>
          <w:szCs w:val="24"/>
        </w:rPr>
        <w:t xml:space="preserve"> </w:t>
      </w:r>
      <w:r>
        <w:rPr>
          <w:sz w:val="24"/>
          <w:szCs w:val="24"/>
        </w:rPr>
        <w:t>dibandi</w:t>
      </w:r>
      <w:r>
        <w:rPr>
          <w:spacing w:val="2"/>
          <w:sz w:val="24"/>
          <w:szCs w:val="24"/>
        </w:rPr>
        <w:t>n</w:t>
      </w:r>
      <w:r>
        <w:rPr>
          <w:spacing w:val="-2"/>
          <w:sz w:val="24"/>
          <w:szCs w:val="24"/>
        </w:rPr>
        <w:t>g</w:t>
      </w:r>
      <w:r>
        <w:rPr>
          <w:sz w:val="24"/>
          <w:szCs w:val="24"/>
        </w:rPr>
        <w:t>k</w:t>
      </w:r>
      <w:r>
        <w:rPr>
          <w:spacing w:val="-1"/>
          <w:sz w:val="24"/>
          <w:szCs w:val="24"/>
        </w:rPr>
        <w:t>a</w:t>
      </w:r>
      <w:r>
        <w:rPr>
          <w:sz w:val="24"/>
          <w:szCs w:val="24"/>
        </w:rPr>
        <w:t>n d</w:t>
      </w:r>
      <w:r>
        <w:rPr>
          <w:spacing w:val="-1"/>
          <w:sz w:val="24"/>
          <w:szCs w:val="24"/>
        </w:rPr>
        <w:t>e</w:t>
      </w:r>
      <w:r>
        <w:rPr>
          <w:sz w:val="24"/>
          <w:szCs w:val="24"/>
        </w:rPr>
        <w:t>ng</w:t>
      </w:r>
      <w:r>
        <w:rPr>
          <w:spacing w:val="-1"/>
          <w:sz w:val="24"/>
          <w:szCs w:val="24"/>
        </w:rPr>
        <w:t>a</w:t>
      </w:r>
      <w:r>
        <w:rPr>
          <w:sz w:val="24"/>
          <w:szCs w:val="24"/>
        </w:rPr>
        <w:t>n pria</w:t>
      </w:r>
      <w:r>
        <w:rPr>
          <w:spacing w:val="1"/>
          <w:sz w:val="24"/>
          <w:szCs w:val="24"/>
        </w:rPr>
        <w:t xml:space="preserve"> </w:t>
      </w:r>
      <w:r>
        <w:rPr>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e</w:t>
      </w:r>
      <w:r>
        <w:rPr>
          <w:spacing w:val="1"/>
          <w:sz w:val="24"/>
          <w:szCs w:val="24"/>
        </w:rPr>
        <w:t>ra</w:t>
      </w:r>
      <w:r>
        <w:rPr>
          <w:sz w:val="24"/>
          <w:szCs w:val="24"/>
        </w:rPr>
        <w:t>t b</w:t>
      </w:r>
      <w:r>
        <w:rPr>
          <w:spacing w:val="-1"/>
          <w:sz w:val="24"/>
          <w:szCs w:val="24"/>
        </w:rPr>
        <w:t>a</w:t>
      </w:r>
      <w:r>
        <w:rPr>
          <w:sz w:val="24"/>
          <w:szCs w:val="24"/>
        </w:rPr>
        <w:t>d</w:t>
      </w:r>
      <w:r>
        <w:rPr>
          <w:spacing w:val="-1"/>
          <w:sz w:val="24"/>
          <w:szCs w:val="24"/>
        </w:rPr>
        <w:t>a</w:t>
      </w:r>
      <w:r>
        <w:rPr>
          <w:sz w:val="24"/>
          <w:szCs w:val="24"/>
        </w:rPr>
        <w:t>n norm</w:t>
      </w:r>
      <w:r>
        <w:rPr>
          <w:spacing w:val="-1"/>
          <w:sz w:val="24"/>
          <w:szCs w:val="24"/>
        </w:rPr>
        <w:t>a</w:t>
      </w:r>
      <w:r>
        <w:rPr>
          <w:sz w:val="24"/>
          <w:szCs w:val="24"/>
        </w:rPr>
        <w:t>l,</w:t>
      </w:r>
      <w:r>
        <w:rPr>
          <w:spacing w:val="4"/>
          <w:sz w:val="24"/>
          <w:szCs w:val="24"/>
        </w:rPr>
        <w:t xml:space="preserve"> </w:t>
      </w:r>
      <w:r>
        <w:rPr>
          <w:spacing w:val="2"/>
          <w:sz w:val="24"/>
          <w:szCs w:val="24"/>
        </w:rPr>
        <w:t>s</w:t>
      </w:r>
      <w:r>
        <w:rPr>
          <w:spacing w:val="-1"/>
          <w:sz w:val="24"/>
          <w:szCs w:val="24"/>
        </w:rPr>
        <w:t>e</w:t>
      </w:r>
      <w:r>
        <w:rPr>
          <w:sz w:val="24"/>
          <w:szCs w:val="24"/>
        </w:rPr>
        <w:t>d</w:t>
      </w:r>
      <w:r>
        <w:rPr>
          <w:spacing w:val="-1"/>
          <w:sz w:val="24"/>
          <w:szCs w:val="24"/>
        </w:rPr>
        <w:t>a</w:t>
      </w:r>
      <w:r>
        <w:rPr>
          <w:spacing w:val="2"/>
          <w:sz w:val="24"/>
          <w:szCs w:val="24"/>
        </w:rPr>
        <w:t>n</w:t>
      </w:r>
      <w:r>
        <w:rPr>
          <w:spacing w:val="-2"/>
          <w:sz w:val="24"/>
          <w:szCs w:val="24"/>
        </w:rPr>
        <w:t>g</w:t>
      </w:r>
      <w:r>
        <w:rPr>
          <w:spacing w:val="2"/>
          <w:sz w:val="24"/>
          <w:szCs w:val="24"/>
        </w:rPr>
        <w:t>k</w:t>
      </w:r>
      <w:r>
        <w:rPr>
          <w:spacing w:val="-1"/>
          <w:sz w:val="24"/>
          <w:szCs w:val="24"/>
        </w:rPr>
        <w:t>a</w:t>
      </w:r>
      <w:r>
        <w:rPr>
          <w:sz w:val="24"/>
          <w:szCs w:val="24"/>
        </w:rPr>
        <w:t>n p</w:t>
      </w:r>
      <w:r>
        <w:rPr>
          <w:spacing w:val="-1"/>
          <w:sz w:val="24"/>
          <w:szCs w:val="24"/>
        </w:rPr>
        <w:t>a</w:t>
      </w:r>
      <w:r>
        <w:rPr>
          <w:sz w:val="24"/>
          <w:szCs w:val="24"/>
        </w:rPr>
        <w:t>s</w:t>
      </w:r>
      <w:r>
        <w:rPr>
          <w:spacing w:val="-1"/>
          <w:sz w:val="24"/>
          <w:szCs w:val="24"/>
        </w:rPr>
        <w:t>a</w:t>
      </w:r>
      <w:r>
        <w:rPr>
          <w:spacing w:val="2"/>
          <w:sz w:val="24"/>
          <w:szCs w:val="24"/>
        </w:rPr>
        <w:t>n</w:t>
      </w:r>
      <w:r>
        <w:rPr>
          <w:sz w:val="24"/>
          <w:szCs w:val="24"/>
        </w:rPr>
        <w:t>g</w:t>
      </w:r>
      <w:r>
        <w:rPr>
          <w:spacing w:val="-1"/>
          <w:sz w:val="24"/>
          <w:szCs w:val="24"/>
        </w:rPr>
        <w:t>a</w:t>
      </w:r>
      <w:r>
        <w:rPr>
          <w:sz w:val="24"/>
          <w:szCs w:val="24"/>
        </w:rPr>
        <w:t>n usia subur</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k</w:t>
      </w:r>
      <w:r>
        <w:rPr>
          <w:spacing w:val="-1"/>
          <w:sz w:val="24"/>
          <w:szCs w:val="24"/>
        </w:rPr>
        <w:t>e</w:t>
      </w:r>
      <w:r>
        <w:rPr>
          <w:sz w:val="24"/>
          <w:szCs w:val="24"/>
        </w:rPr>
        <w:t>d</w:t>
      </w:r>
      <w:r>
        <w:rPr>
          <w:spacing w:val="2"/>
          <w:sz w:val="24"/>
          <w:szCs w:val="24"/>
        </w:rPr>
        <w:t>u</w:t>
      </w:r>
      <w:r>
        <w:rPr>
          <w:spacing w:val="-1"/>
          <w:sz w:val="24"/>
          <w:szCs w:val="24"/>
        </w:rPr>
        <w:t>a</w:t>
      </w:r>
      <w:r>
        <w:rPr>
          <w:spacing w:val="5"/>
          <w:sz w:val="24"/>
          <w:szCs w:val="24"/>
        </w:rPr>
        <w:t>n</w:t>
      </w:r>
      <w:r>
        <w:rPr>
          <w:spacing w:val="-5"/>
          <w:sz w:val="24"/>
          <w:szCs w:val="24"/>
        </w:rPr>
        <w:t>y</w:t>
      </w:r>
      <w:r>
        <w:rPr>
          <w:sz w:val="24"/>
          <w:szCs w:val="24"/>
        </w:rPr>
        <w:t>a</w:t>
      </w:r>
      <w:r>
        <w:rPr>
          <w:spacing w:val="2"/>
          <w:sz w:val="24"/>
          <w:szCs w:val="24"/>
        </w:rPr>
        <w:t xml:space="preserve"> o</w:t>
      </w:r>
      <w:r>
        <w:rPr>
          <w:sz w:val="24"/>
          <w:szCs w:val="24"/>
        </w:rPr>
        <w:t>b</w:t>
      </w:r>
      <w:r>
        <w:rPr>
          <w:spacing w:val="-1"/>
          <w:sz w:val="24"/>
          <w:szCs w:val="24"/>
        </w:rPr>
        <w:t>e</w:t>
      </w:r>
      <w:r>
        <w:rPr>
          <w:sz w:val="24"/>
          <w:szCs w:val="24"/>
        </w:rPr>
        <w:t>si</w:t>
      </w:r>
      <w:r>
        <w:rPr>
          <w:spacing w:val="1"/>
          <w:sz w:val="24"/>
          <w:szCs w:val="24"/>
        </w:rPr>
        <w:t>t</w:t>
      </w:r>
      <w:r>
        <w:rPr>
          <w:spacing w:val="-1"/>
          <w:sz w:val="24"/>
          <w:szCs w:val="24"/>
        </w:rPr>
        <w:t>a</w:t>
      </w:r>
      <w:r>
        <w:rPr>
          <w:sz w:val="24"/>
          <w:szCs w:val="24"/>
        </w:rPr>
        <w:t>s</w:t>
      </w:r>
      <w:r>
        <w:rPr>
          <w:spacing w:val="3"/>
          <w:sz w:val="24"/>
          <w:szCs w:val="24"/>
        </w:rPr>
        <w:t xml:space="preserve"> </w:t>
      </w:r>
      <w:r>
        <w:rPr>
          <w:sz w:val="24"/>
          <w:szCs w:val="24"/>
        </w:rPr>
        <w:t>memi</w:t>
      </w:r>
      <w:r>
        <w:rPr>
          <w:spacing w:val="1"/>
          <w:sz w:val="24"/>
          <w:szCs w:val="24"/>
        </w:rPr>
        <w:t>l</w:t>
      </w:r>
      <w:r>
        <w:rPr>
          <w:sz w:val="24"/>
          <w:szCs w:val="24"/>
        </w:rPr>
        <w:t>iki</w:t>
      </w:r>
      <w:r>
        <w:rPr>
          <w:spacing w:val="1"/>
          <w:sz w:val="24"/>
          <w:szCs w:val="24"/>
        </w:rPr>
        <w:t xml:space="preserve"> </w:t>
      </w:r>
      <w:r>
        <w:rPr>
          <w:sz w:val="24"/>
          <w:szCs w:val="24"/>
        </w:rPr>
        <w:t>risiko</w:t>
      </w:r>
      <w:r>
        <w:rPr>
          <w:spacing w:val="1"/>
          <w:sz w:val="24"/>
          <w:szCs w:val="24"/>
        </w:rPr>
        <w:t xml:space="preserve"> </w:t>
      </w:r>
      <w:r>
        <w:rPr>
          <w:sz w:val="24"/>
          <w:szCs w:val="24"/>
        </w:rPr>
        <w:t>2.74</w:t>
      </w:r>
      <w:r>
        <w:rPr>
          <w:spacing w:val="3"/>
          <w:sz w:val="24"/>
          <w:szCs w:val="24"/>
        </w:rPr>
        <w:t xml:space="preserve"> </w:t>
      </w:r>
      <w:r>
        <w:rPr>
          <w:sz w:val="24"/>
          <w:szCs w:val="24"/>
        </w:rPr>
        <w:t>k</w:t>
      </w:r>
      <w:r>
        <w:rPr>
          <w:spacing w:val="-1"/>
          <w:sz w:val="24"/>
          <w:szCs w:val="24"/>
        </w:rPr>
        <w:t>a</w:t>
      </w:r>
      <w:r>
        <w:rPr>
          <w:sz w:val="24"/>
          <w:szCs w:val="24"/>
        </w:rPr>
        <w:t>li</w:t>
      </w:r>
      <w:r>
        <w:rPr>
          <w:spacing w:val="3"/>
          <w:sz w:val="24"/>
          <w:szCs w:val="24"/>
        </w:rPr>
        <w:t xml:space="preserve"> </w:t>
      </w:r>
      <w:r>
        <w:rPr>
          <w:sz w:val="24"/>
          <w:szCs w:val="24"/>
        </w:rPr>
        <w:t>unt</w:t>
      </w:r>
      <w:r>
        <w:rPr>
          <w:spacing w:val="-2"/>
          <w:sz w:val="24"/>
          <w:szCs w:val="24"/>
        </w:rPr>
        <w:t>u</w:t>
      </w:r>
      <w:r>
        <w:rPr>
          <w:sz w:val="24"/>
          <w:szCs w:val="24"/>
        </w:rPr>
        <w:t>k meng</w:t>
      </w:r>
      <w:r>
        <w:rPr>
          <w:spacing w:val="-1"/>
          <w:sz w:val="24"/>
          <w:szCs w:val="24"/>
        </w:rPr>
        <w:t>a</w:t>
      </w:r>
      <w:r>
        <w:rPr>
          <w:sz w:val="24"/>
          <w:szCs w:val="24"/>
        </w:rPr>
        <w:t>lami</w:t>
      </w:r>
      <w:r>
        <w:rPr>
          <w:spacing w:val="3"/>
          <w:sz w:val="24"/>
          <w:szCs w:val="24"/>
        </w:rPr>
        <w:t xml:space="preserve"> </w:t>
      </w:r>
      <w:r>
        <w:rPr>
          <w:sz w:val="24"/>
          <w:szCs w:val="24"/>
        </w:rPr>
        <w:t>inf</w:t>
      </w:r>
      <w:r>
        <w:rPr>
          <w:spacing w:val="-1"/>
          <w:sz w:val="24"/>
          <w:szCs w:val="24"/>
        </w:rPr>
        <w:t>e</w:t>
      </w:r>
      <w:r>
        <w:rPr>
          <w:sz w:val="24"/>
          <w:szCs w:val="24"/>
        </w:rPr>
        <w:t>rtil</w:t>
      </w:r>
      <w:r>
        <w:rPr>
          <w:spacing w:val="1"/>
          <w:sz w:val="24"/>
          <w:szCs w:val="24"/>
        </w:rPr>
        <w:t>i</w:t>
      </w:r>
      <w:r>
        <w:rPr>
          <w:sz w:val="24"/>
          <w:szCs w:val="24"/>
        </w:rPr>
        <w:t>tas</w:t>
      </w:r>
      <w:r>
        <w:rPr>
          <w:spacing w:val="3"/>
          <w:sz w:val="24"/>
          <w:szCs w:val="24"/>
        </w:rPr>
        <w:t xml:space="preserve"> </w:t>
      </w:r>
      <w:r>
        <w:rPr>
          <w:sz w:val="24"/>
          <w:szCs w:val="24"/>
        </w:rPr>
        <w:t>dibandin</w:t>
      </w:r>
      <w:r>
        <w:rPr>
          <w:spacing w:val="-2"/>
          <w:sz w:val="24"/>
          <w:szCs w:val="24"/>
        </w:rPr>
        <w:t>g</w:t>
      </w:r>
      <w:r>
        <w:rPr>
          <w:sz w:val="24"/>
          <w:szCs w:val="24"/>
        </w:rPr>
        <w:t>k</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a</w:t>
      </w:r>
      <w:r>
        <w:rPr>
          <w:spacing w:val="2"/>
          <w:sz w:val="24"/>
          <w:szCs w:val="24"/>
        </w:rPr>
        <w:t>s</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w:t>
      </w:r>
      <w:r>
        <w:rPr>
          <w:spacing w:val="3"/>
          <w:sz w:val="24"/>
          <w:szCs w:val="24"/>
        </w:rPr>
        <w:t xml:space="preserve"> </w:t>
      </w:r>
      <w:r>
        <w:rPr>
          <w:spacing w:val="2"/>
          <w:sz w:val="24"/>
          <w:szCs w:val="24"/>
        </w:rPr>
        <w:t>s</w:t>
      </w:r>
      <w:r>
        <w:rPr>
          <w:sz w:val="24"/>
          <w:szCs w:val="24"/>
        </w:rPr>
        <w:t>ubur</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t</w:t>
      </w:r>
      <w:r>
        <w:rPr>
          <w:spacing w:val="1"/>
          <w:sz w:val="24"/>
          <w:szCs w:val="24"/>
        </w:rPr>
        <w:t>i</w:t>
      </w:r>
      <w:r>
        <w:rPr>
          <w:sz w:val="24"/>
          <w:szCs w:val="24"/>
        </w:rPr>
        <w:t>d</w:t>
      </w:r>
      <w:r>
        <w:rPr>
          <w:spacing w:val="-1"/>
          <w:sz w:val="24"/>
          <w:szCs w:val="24"/>
        </w:rPr>
        <w:t>a</w:t>
      </w:r>
      <w:r>
        <w:rPr>
          <w:sz w:val="24"/>
          <w:szCs w:val="24"/>
        </w:rPr>
        <w:t>k ob</w:t>
      </w:r>
      <w:r>
        <w:rPr>
          <w:spacing w:val="-1"/>
          <w:sz w:val="24"/>
          <w:szCs w:val="24"/>
        </w:rPr>
        <w:t>e</w:t>
      </w:r>
      <w:r>
        <w:rPr>
          <w:sz w:val="24"/>
          <w:szCs w:val="24"/>
        </w:rPr>
        <w:t>si</w:t>
      </w:r>
      <w:r>
        <w:rPr>
          <w:spacing w:val="1"/>
          <w:sz w:val="24"/>
          <w:szCs w:val="24"/>
        </w:rPr>
        <w:t>t</w:t>
      </w:r>
      <w:r>
        <w:rPr>
          <w:spacing w:val="-1"/>
          <w:sz w:val="24"/>
          <w:szCs w:val="24"/>
        </w:rPr>
        <w:t>a</w:t>
      </w:r>
      <w:r>
        <w:rPr>
          <w:sz w:val="24"/>
          <w:szCs w:val="24"/>
        </w:rPr>
        <w:t xml:space="preserve">s. </w:t>
      </w:r>
      <w:r>
        <w:rPr>
          <w:spacing w:val="1"/>
          <w:sz w:val="24"/>
          <w:szCs w:val="24"/>
        </w:rPr>
        <w:t>P</w:t>
      </w:r>
      <w:r>
        <w:rPr>
          <w:spacing w:val="-1"/>
          <w:sz w:val="24"/>
          <w:szCs w:val="24"/>
        </w:rPr>
        <w:t>a</w:t>
      </w:r>
      <w:r>
        <w:rPr>
          <w:sz w:val="24"/>
          <w:szCs w:val="24"/>
        </w:rPr>
        <w:t>s</w:t>
      </w:r>
      <w:r>
        <w:rPr>
          <w:spacing w:val="-1"/>
          <w:sz w:val="24"/>
          <w:szCs w:val="24"/>
        </w:rPr>
        <w:t>a</w:t>
      </w:r>
      <w:r>
        <w:rPr>
          <w:sz w:val="24"/>
          <w:szCs w:val="24"/>
        </w:rPr>
        <w:t>ng</w:t>
      </w:r>
      <w:r>
        <w:rPr>
          <w:spacing w:val="-1"/>
          <w:sz w:val="24"/>
          <w:szCs w:val="24"/>
        </w:rPr>
        <w:t>a</w:t>
      </w:r>
      <w:r>
        <w:rPr>
          <w:sz w:val="24"/>
          <w:szCs w:val="24"/>
        </w:rPr>
        <w:t>n</w:t>
      </w:r>
      <w:r>
        <w:rPr>
          <w:spacing w:val="2"/>
          <w:sz w:val="24"/>
          <w:szCs w:val="24"/>
        </w:rPr>
        <w:t xml:space="preserve"> </w:t>
      </w:r>
      <w:r>
        <w:rPr>
          <w:sz w:val="24"/>
          <w:szCs w:val="24"/>
        </w:rPr>
        <w:t>usia</w:t>
      </w:r>
      <w:r>
        <w:rPr>
          <w:spacing w:val="2"/>
          <w:sz w:val="24"/>
          <w:szCs w:val="24"/>
        </w:rPr>
        <w:t xml:space="preserve"> </w:t>
      </w:r>
      <w:r>
        <w:rPr>
          <w:sz w:val="24"/>
          <w:szCs w:val="24"/>
        </w:rPr>
        <w:t>subur</w:t>
      </w:r>
      <w:r>
        <w:rPr>
          <w:spacing w:val="4"/>
          <w:sz w:val="24"/>
          <w:szCs w:val="24"/>
        </w:rPr>
        <w:t xml:space="preserve"> </w:t>
      </w:r>
      <w:r>
        <w:rPr>
          <w:spacing w:val="-5"/>
          <w:sz w:val="24"/>
          <w:szCs w:val="24"/>
        </w:rPr>
        <w:t>y</w:t>
      </w:r>
      <w:r>
        <w:rPr>
          <w:spacing w:val="1"/>
          <w:sz w:val="24"/>
          <w:szCs w:val="24"/>
        </w:rPr>
        <w:t>a</w:t>
      </w:r>
      <w:r>
        <w:rPr>
          <w:sz w:val="24"/>
          <w:szCs w:val="24"/>
        </w:rPr>
        <w:t>ng me</w:t>
      </w:r>
      <w:r>
        <w:rPr>
          <w:spacing w:val="2"/>
          <w:sz w:val="24"/>
          <w:szCs w:val="24"/>
        </w:rPr>
        <w:t>n</w:t>
      </w:r>
      <w:r>
        <w:rPr>
          <w:spacing w:val="-2"/>
          <w:sz w:val="24"/>
          <w:szCs w:val="24"/>
        </w:rPr>
        <w:t>g</w:t>
      </w:r>
      <w:r>
        <w:rPr>
          <w:spacing w:val="-1"/>
          <w:sz w:val="24"/>
          <w:szCs w:val="24"/>
        </w:rPr>
        <w:t>a</w:t>
      </w:r>
      <w:r>
        <w:rPr>
          <w:sz w:val="24"/>
          <w:szCs w:val="24"/>
        </w:rPr>
        <w:t>lami</w:t>
      </w:r>
      <w:r>
        <w:rPr>
          <w:spacing w:val="2"/>
          <w:sz w:val="24"/>
          <w:szCs w:val="24"/>
        </w:rPr>
        <w:t xml:space="preserve"> </w:t>
      </w:r>
      <w:r>
        <w:rPr>
          <w:sz w:val="24"/>
          <w:szCs w:val="24"/>
        </w:rPr>
        <w:t>ob</w:t>
      </w:r>
      <w:r>
        <w:rPr>
          <w:spacing w:val="-1"/>
          <w:sz w:val="24"/>
          <w:szCs w:val="24"/>
        </w:rPr>
        <w:t>e</w:t>
      </w:r>
      <w:r>
        <w:rPr>
          <w:sz w:val="24"/>
          <w:szCs w:val="24"/>
        </w:rPr>
        <w:t>si</w:t>
      </w:r>
      <w:r>
        <w:rPr>
          <w:spacing w:val="1"/>
          <w:sz w:val="24"/>
          <w:szCs w:val="24"/>
        </w:rPr>
        <w:t>t</w:t>
      </w:r>
      <w:r>
        <w:rPr>
          <w:spacing w:val="-1"/>
          <w:sz w:val="24"/>
          <w:szCs w:val="24"/>
        </w:rPr>
        <w:t>a</w:t>
      </w:r>
      <w:r>
        <w:rPr>
          <w:sz w:val="24"/>
          <w:szCs w:val="24"/>
        </w:rPr>
        <w:t>s</w:t>
      </w:r>
      <w:r>
        <w:rPr>
          <w:spacing w:val="5"/>
          <w:sz w:val="24"/>
          <w:szCs w:val="24"/>
        </w:rPr>
        <w:t xml:space="preserve"> </w:t>
      </w:r>
      <w:r>
        <w:rPr>
          <w:sz w:val="24"/>
          <w:szCs w:val="24"/>
        </w:rPr>
        <w:t>mempu</w:t>
      </w:r>
      <w:r>
        <w:rPr>
          <w:spacing w:val="2"/>
          <w:sz w:val="24"/>
          <w:szCs w:val="24"/>
        </w:rPr>
        <w:t>n</w:t>
      </w:r>
      <w:r>
        <w:rPr>
          <w:spacing w:val="-5"/>
          <w:sz w:val="24"/>
          <w:szCs w:val="24"/>
        </w:rPr>
        <w:t>y</w:t>
      </w:r>
      <w:r>
        <w:rPr>
          <w:spacing w:val="-1"/>
          <w:sz w:val="24"/>
          <w:szCs w:val="24"/>
        </w:rPr>
        <w:t>a</w:t>
      </w:r>
      <w:r>
        <w:rPr>
          <w:sz w:val="24"/>
          <w:szCs w:val="24"/>
        </w:rPr>
        <w:t>i p</w:t>
      </w:r>
      <w:r>
        <w:rPr>
          <w:spacing w:val="-1"/>
          <w:sz w:val="24"/>
          <w:szCs w:val="24"/>
        </w:rPr>
        <w:t>e</w:t>
      </w:r>
      <w:r>
        <w:rPr>
          <w:sz w:val="24"/>
          <w:szCs w:val="24"/>
        </w:rPr>
        <w:t>lua</w:t>
      </w:r>
      <w:r>
        <w:rPr>
          <w:spacing w:val="2"/>
          <w:sz w:val="24"/>
          <w:szCs w:val="24"/>
        </w:rPr>
        <w:t>n</w:t>
      </w:r>
      <w:r>
        <w:rPr>
          <w:sz w:val="24"/>
          <w:szCs w:val="24"/>
        </w:rPr>
        <w:t>g 13,6</w:t>
      </w:r>
      <w:r>
        <w:rPr>
          <w:spacing w:val="2"/>
          <w:sz w:val="24"/>
          <w:szCs w:val="24"/>
        </w:rPr>
        <w:t xml:space="preserve"> k</w:t>
      </w:r>
      <w:r>
        <w:rPr>
          <w:spacing w:val="-1"/>
          <w:sz w:val="24"/>
          <w:szCs w:val="24"/>
        </w:rPr>
        <w:t>a</w:t>
      </w:r>
      <w:r>
        <w:rPr>
          <w:sz w:val="24"/>
          <w:szCs w:val="24"/>
        </w:rPr>
        <w:t>li</w:t>
      </w:r>
      <w:r>
        <w:rPr>
          <w:spacing w:val="3"/>
          <w:sz w:val="24"/>
          <w:szCs w:val="24"/>
        </w:rPr>
        <w:t xml:space="preserve"> </w:t>
      </w:r>
      <w:r>
        <w:rPr>
          <w:sz w:val="24"/>
          <w:szCs w:val="24"/>
        </w:rPr>
        <w:t>untuk</w:t>
      </w:r>
      <w:r>
        <w:rPr>
          <w:spacing w:val="5"/>
          <w:sz w:val="24"/>
          <w:szCs w:val="24"/>
        </w:rPr>
        <w:t xml:space="preserve"> </w:t>
      </w:r>
      <w:r>
        <w:rPr>
          <w:sz w:val="24"/>
          <w:szCs w:val="24"/>
        </w:rPr>
        <w:t>meng</w:t>
      </w:r>
      <w:r>
        <w:rPr>
          <w:spacing w:val="-1"/>
          <w:sz w:val="24"/>
          <w:szCs w:val="24"/>
        </w:rPr>
        <w:t>a</w:t>
      </w:r>
      <w:r>
        <w:rPr>
          <w:sz w:val="24"/>
          <w:szCs w:val="24"/>
        </w:rPr>
        <w:t>lami</w:t>
      </w:r>
      <w:r>
        <w:rPr>
          <w:spacing w:val="3"/>
          <w:sz w:val="24"/>
          <w:szCs w:val="24"/>
        </w:rPr>
        <w:t xml:space="preserve"> </w:t>
      </w:r>
      <w:r>
        <w:rPr>
          <w:sz w:val="24"/>
          <w:szCs w:val="24"/>
        </w:rPr>
        <w:t>inf</w:t>
      </w:r>
      <w:r>
        <w:rPr>
          <w:spacing w:val="-1"/>
          <w:sz w:val="24"/>
          <w:szCs w:val="24"/>
        </w:rPr>
        <w:t>e</w:t>
      </w:r>
      <w:r>
        <w:rPr>
          <w:sz w:val="24"/>
          <w:szCs w:val="24"/>
        </w:rPr>
        <w:t>rtil</w:t>
      </w:r>
      <w:r>
        <w:rPr>
          <w:spacing w:val="1"/>
          <w:sz w:val="24"/>
          <w:szCs w:val="24"/>
        </w:rPr>
        <w:t>i</w:t>
      </w:r>
      <w:r>
        <w:rPr>
          <w:sz w:val="24"/>
          <w:szCs w:val="24"/>
        </w:rPr>
        <w:t>tas</w:t>
      </w:r>
      <w:r>
        <w:rPr>
          <w:spacing w:val="2"/>
          <w:sz w:val="24"/>
          <w:szCs w:val="24"/>
        </w:rPr>
        <w:t xml:space="preserve"> </w:t>
      </w:r>
      <w:r>
        <w:rPr>
          <w:sz w:val="24"/>
          <w:szCs w:val="24"/>
        </w:rPr>
        <w:t>d</w:t>
      </w:r>
      <w:r>
        <w:rPr>
          <w:spacing w:val="3"/>
          <w:sz w:val="24"/>
          <w:szCs w:val="24"/>
        </w:rPr>
        <w:t>i</w:t>
      </w:r>
      <w:r>
        <w:rPr>
          <w:sz w:val="24"/>
          <w:szCs w:val="24"/>
        </w:rPr>
        <w:t>b</w:t>
      </w:r>
      <w:r>
        <w:rPr>
          <w:spacing w:val="-1"/>
          <w:sz w:val="24"/>
          <w:szCs w:val="24"/>
        </w:rPr>
        <w:t>a</w:t>
      </w:r>
      <w:r>
        <w:rPr>
          <w:sz w:val="24"/>
          <w:szCs w:val="24"/>
        </w:rPr>
        <w:t>nding</w:t>
      </w:r>
      <w:r>
        <w:rPr>
          <w:spacing w:val="3"/>
          <w:sz w:val="24"/>
          <w:szCs w:val="24"/>
        </w:rPr>
        <w:t xml:space="preserve"> </w:t>
      </w:r>
      <w:r>
        <w:rPr>
          <w:sz w:val="24"/>
          <w:szCs w:val="24"/>
        </w:rPr>
        <w:t>p</w:t>
      </w:r>
      <w:r>
        <w:rPr>
          <w:spacing w:val="-1"/>
          <w:sz w:val="24"/>
          <w:szCs w:val="24"/>
        </w:rPr>
        <w:t>a</w:t>
      </w:r>
      <w:r>
        <w:rPr>
          <w:sz w:val="24"/>
          <w:szCs w:val="24"/>
        </w:rPr>
        <w:t>s</w:t>
      </w:r>
      <w:r>
        <w:rPr>
          <w:spacing w:val="-1"/>
          <w:sz w:val="24"/>
          <w:szCs w:val="24"/>
        </w:rPr>
        <w:t>a</w:t>
      </w:r>
      <w:r>
        <w:rPr>
          <w:spacing w:val="2"/>
          <w:sz w:val="24"/>
          <w:szCs w:val="24"/>
        </w:rPr>
        <w:t>n</w:t>
      </w:r>
      <w:r>
        <w:rPr>
          <w:sz w:val="24"/>
          <w:szCs w:val="24"/>
        </w:rPr>
        <w:t>g</w:t>
      </w:r>
      <w:r>
        <w:rPr>
          <w:spacing w:val="-1"/>
          <w:sz w:val="24"/>
          <w:szCs w:val="24"/>
        </w:rPr>
        <w:t>a</w:t>
      </w:r>
      <w:r>
        <w:rPr>
          <w:sz w:val="24"/>
          <w:szCs w:val="24"/>
        </w:rPr>
        <w:t xml:space="preserve">n </w:t>
      </w:r>
      <w:r>
        <w:rPr>
          <w:spacing w:val="-5"/>
          <w:sz w:val="24"/>
          <w:szCs w:val="24"/>
        </w:rPr>
        <w:t>y</w:t>
      </w:r>
      <w:r>
        <w:rPr>
          <w:spacing w:val="1"/>
          <w:sz w:val="24"/>
          <w:szCs w:val="24"/>
        </w:rPr>
        <w:t>a</w:t>
      </w:r>
      <w:r>
        <w:rPr>
          <w:spacing w:val="2"/>
          <w:sz w:val="24"/>
          <w:szCs w:val="24"/>
        </w:rPr>
        <w:t>n</w:t>
      </w:r>
      <w:r>
        <w:rPr>
          <w:sz w:val="24"/>
          <w:szCs w:val="24"/>
        </w:rPr>
        <w:t>g</w:t>
      </w:r>
      <w:r>
        <w:rPr>
          <w:spacing w:val="1"/>
          <w:sz w:val="24"/>
          <w:szCs w:val="24"/>
        </w:rPr>
        <w:t xml:space="preserve"> </w:t>
      </w:r>
      <w:r>
        <w:rPr>
          <w:sz w:val="24"/>
          <w:szCs w:val="24"/>
        </w:rPr>
        <w:t>t</w:t>
      </w:r>
      <w:r>
        <w:rPr>
          <w:spacing w:val="1"/>
          <w:sz w:val="24"/>
          <w:szCs w:val="24"/>
        </w:rPr>
        <w:t>i</w:t>
      </w:r>
      <w:r>
        <w:rPr>
          <w:sz w:val="24"/>
          <w:szCs w:val="24"/>
        </w:rPr>
        <w:t>d</w:t>
      </w:r>
      <w:r>
        <w:rPr>
          <w:spacing w:val="-1"/>
          <w:sz w:val="24"/>
          <w:szCs w:val="24"/>
        </w:rPr>
        <w:t>a</w:t>
      </w:r>
      <w:r>
        <w:rPr>
          <w:sz w:val="24"/>
          <w:szCs w:val="24"/>
        </w:rPr>
        <w:t>k</w:t>
      </w:r>
      <w:r>
        <w:rPr>
          <w:spacing w:val="1"/>
          <w:sz w:val="24"/>
          <w:szCs w:val="24"/>
        </w:rPr>
        <w:t xml:space="preserve"> </w:t>
      </w:r>
      <w:r>
        <w:rPr>
          <w:sz w:val="24"/>
          <w:szCs w:val="24"/>
        </w:rPr>
        <w:t>ob</w:t>
      </w:r>
      <w:r>
        <w:rPr>
          <w:spacing w:val="-1"/>
          <w:sz w:val="24"/>
          <w:szCs w:val="24"/>
        </w:rPr>
        <w:t>e</w:t>
      </w:r>
      <w:r>
        <w:rPr>
          <w:sz w:val="24"/>
          <w:szCs w:val="24"/>
        </w:rPr>
        <w:t>si</w:t>
      </w:r>
      <w:r>
        <w:rPr>
          <w:spacing w:val="1"/>
          <w:sz w:val="24"/>
          <w:szCs w:val="24"/>
        </w:rPr>
        <w:t>t</w:t>
      </w:r>
      <w:r>
        <w:rPr>
          <w:spacing w:val="-1"/>
          <w:sz w:val="24"/>
          <w:szCs w:val="24"/>
        </w:rPr>
        <w:t>a</w:t>
      </w:r>
      <w:r>
        <w:rPr>
          <w:sz w:val="24"/>
          <w:szCs w:val="24"/>
        </w:rPr>
        <w:t>s.</w:t>
      </w:r>
      <w:r>
        <w:rPr>
          <w:spacing w:val="4"/>
          <w:sz w:val="24"/>
          <w:szCs w:val="24"/>
        </w:rPr>
        <w:t xml:space="preserve"> </w:t>
      </w:r>
    </w:p>
    <w:p w:rsidR="00CB5521" w:rsidRDefault="00CB5521" w:rsidP="00D17B14">
      <w:pPr>
        <w:spacing w:line="360" w:lineRule="auto"/>
        <w:ind w:right="81" w:firstLine="709"/>
        <w:jc w:val="both"/>
        <w:rPr>
          <w:spacing w:val="4"/>
          <w:sz w:val="24"/>
          <w:szCs w:val="24"/>
        </w:rPr>
      </w:pPr>
    </w:p>
    <w:p w:rsidR="00AD1A15" w:rsidRPr="00116E0F" w:rsidRDefault="00AD1A15" w:rsidP="00975413">
      <w:pPr>
        <w:pStyle w:val="ListParagraph"/>
        <w:numPr>
          <w:ilvl w:val="1"/>
          <w:numId w:val="68"/>
        </w:numPr>
        <w:tabs>
          <w:tab w:val="clear" w:pos="1440"/>
          <w:tab w:val="center" w:pos="709"/>
        </w:tabs>
        <w:spacing w:line="360" w:lineRule="auto"/>
        <w:ind w:left="0" w:firstLine="0"/>
        <w:contextualSpacing w:val="0"/>
        <w:jc w:val="both"/>
        <w:rPr>
          <w:color w:val="222222"/>
          <w:sz w:val="24"/>
          <w:szCs w:val="24"/>
          <w:lang w:val="en-ID"/>
        </w:rPr>
      </w:pPr>
      <w:bookmarkStart w:id="38" w:name="_Hlk63244309"/>
      <w:r w:rsidRPr="004579D3">
        <w:rPr>
          <w:b/>
          <w:bCs/>
          <w:sz w:val="24"/>
        </w:rPr>
        <w:lastRenderedPageBreak/>
        <w:t xml:space="preserve">Hubungan antara </w:t>
      </w:r>
      <w:r>
        <w:rPr>
          <w:b/>
          <w:bCs/>
          <w:sz w:val="24"/>
        </w:rPr>
        <w:t>Olahraga</w:t>
      </w:r>
      <w:r w:rsidRPr="004579D3">
        <w:rPr>
          <w:b/>
          <w:bCs/>
          <w:sz w:val="24"/>
        </w:rPr>
        <w:t xml:space="preserve"> </w:t>
      </w:r>
      <w:r w:rsidR="00CB5521">
        <w:rPr>
          <w:b/>
          <w:bCs/>
          <w:sz w:val="24"/>
          <w:szCs w:val="24"/>
        </w:rPr>
        <w:t>terhadap</w:t>
      </w:r>
      <w:r w:rsidRPr="004579D3">
        <w:rPr>
          <w:b/>
          <w:bCs/>
          <w:sz w:val="24"/>
          <w:szCs w:val="24"/>
        </w:rPr>
        <w:t xml:space="preserve"> Hasil Analisa Sperma di Klinik Yasmin R</w:t>
      </w:r>
      <w:r>
        <w:rPr>
          <w:b/>
          <w:bCs/>
          <w:sz w:val="24"/>
          <w:szCs w:val="24"/>
        </w:rPr>
        <w:t>S</w:t>
      </w:r>
      <w:r w:rsidRPr="004579D3">
        <w:rPr>
          <w:b/>
          <w:bCs/>
          <w:sz w:val="24"/>
          <w:szCs w:val="24"/>
        </w:rPr>
        <w:t>UPN Dr. Cipto Mangunkusumo Kencana Jakarta</w:t>
      </w:r>
    </w:p>
    <w:bookmarkEnd w:id="38"/>
    <w:p w:rsidR="00322A7F" w:rsidRDefault="00AD1A15" w:rsidP="00322A7F">
      <w:pPr>
        <w:spacing w:line="360" w:lineRule="auto"/>
        <w:ind w:firstLine="709"/>
        <w:jc w:val="both"/>
        <w:rPr>
          <w:bCs/>
          <w:color w:val="000000"/>
          <w:sz w:val="24"/>
          <w:szCs w:val="24"/>
        </w:rPr>
      </w:pPr>
      <w:r>
        <w:rPr>
          <w:color w:val="000000"/>
          <w:sz w:val="24"/>
          <w:szCs w:val="24"/>
        </w:rPr>
        <w:t>Berdasarkan h</w:t>
      </w:r>
      <w:r w:rsidRPr="00252222">
        <w:rPr>
          <w:color w:val="000000"/>
          <w:sz w:val="24"/>
          <w:szCs w:val="24"/>
        </w:rPr>
        <w:t xml:space="preserve">asil </w:t>
      </w:r>
      <w:r>
        <w:rPr>
          <w:color w:val="000000"/>
          <w:sz w:val="24"/>
          <w:szCs w:val="24"/>
        </w:rPr>
        <w:t xml:space="preserve">penelitian, diketahui sebanyak 52 (65,8%) responden tidak berolahraga &lt; 3x/minggu selama 30 menit dan sebanyak 27 (34,2%) responden berolahraga &gt; 3x/minggu selama 30. Setelah dilakukan </w:t>
      </w:r>
      <w:r w:rsidRPr="00252222">
        <w:rPr>
          <w:color w:val="000000"/>
          <w:sz w:val="24"/>
          <w:szCs w:val="24"/>
        </w:rPr>
        <w:t xml:space="preserve">analisa bivariat berdasarkan uji </w:t>
      </w:r>
      <w:r>
        <w:rPr>
          <w:iCs/>
          <w:color w:val="000000"/>
          <w:sz w:val="24"/>
          <w:szCs w:val="24"/>
        </w:rPr>
        <w:t>Spearman</w:t>
      </w:r>
      <w:r w:rsidRPr="00252222">
        <w:rPr>
          <w:color w:val="000000"/>
          <w:sz w:val="24"/>
          <w:szCs w:val="24"/>
        </w:rPr>
        <w:t xml:space="preserve"> menunjukkan </w:t>
      </w:r>
      <w:r>
        <w:rPr>
          <w:bCs/>
          <w:sz w:val="24"/>
          <w:szCs w:val="24"/>
        </w:rPr>
        <w:t xml:space="preserve">hubungan korelasi yang </w:t>
      </w:r>
      <w:r w:rsidR="001A1ED4">
        <w:rPr>
          <w:bCs/>
          <w:sz w:val="24"/>
          <w:szCs w:val="24"/>
        </w:rPr>
        <w:t>lema</w:t>
      </w:r>
      <w:r>
        <w:rPr>
          <w:bCs/>
          <w:sz w:val="24"/>
          <w:szCs w:val="24"/>
        </w:rPr>
        <w:t>h. Besar korelasi yang terjadi antara kedua variabel adalah</w:t>
      </w:r>
      <w:r w:rsidR="00322A7F">
        <w:rPr>
          <w:bCs/>
          <w:sz w:val="24"/>
          <w:szCs w:val="24"/>
        </w:rPr>
        <w:t xml:space="preserve"> -</w:t>
      </w:r>
      <w:r>
        <w:rPr>
          <w:bCs/>
          <w:sz w:val="24"/>
          <w:szCs w:val="24"/>
        </w:rPr>
        <w:t>0,344</w:t>
      </w:r>
      <w:r w:rsidR="00322A7F">
        <w:rPr>
          <w:bCs/>
          <w:sz w:val="24"/>
          <w:szCs w:val="24"/>
        </w:rPr>
        <w:t xml:space="preserve">. </w:t>
      </w:r>
      <w:r w:rsidR="00322A7F">
        <w:rPr>
          <w:bCs/>
          <w:color w:val="000000"/>
          <w:sz w:val="24"/>
          <w:szCs w:val="24"/>
        </w:rPr>
        <w:t xml:space="preserve">Karena nilai r hitung negatif, maka faktor risiko olahraga dengan </w:t>
      </w:r>
      <w:r w:rsidR="009E4FCB">
        <w:rPr>
          <w:bCs/>
          <w:color w:val="000000"/>
          <w:sz w:val="24"/>
          <w:szCs w:val="24"/>
        </w:rPr>
        <w:t xml:space="preserve">hasil </w:t>
      </w:r>
      <w:r w:rsidR="00322A7F">
        <w:rPr>
          <w:bCs/>
          <w:color w:val="000000"/>
          <w:sz w:val="24"/>
          <w:szCs w:val="24"/>
        </w:rPr>
        <w:t>analisa sperma memiliki hubungan yang tidak linier</w:t>
      </w:r>
      <w:r w:rsidR="00322A7F">
        <w:rPr>
          <w:bCs/>
          <w:sz w:val="24"/>
          <w:szCs w:val="24"/>
        </w:rPr>
        <w:t>. H</w:t>
      </w:r>
      <w:r w:rsidRPr="00252222">
        <w:rPr>
          <w:color w:val="000000"/>
          <w:sz w:val="24"/>
          <w:szCs w:val="24"/>
        </w:rPr>
        <w:t xml:space="preserve">asil </w:t>
      </w:r>
      <w:r w:rsidRPr="00322A7F">
        <w:rPr>
          <w:i/>
          <w:iCs/>
          <w:color w:val="000000"/>
          <w:sz w:val="24"/>
          <w:szCs w:val="24"/>
        </w:rPr>
        <w:t>P-value</w:t>
      </w:r>
      <w:r w:rsidR="00322A7F" w:rsidRPr="00322A7F">
        <w:rPr>
          <w:iCs/>
          <w:color w:val="000000"/>
          <w:sz w:val="24"/>
          <w:szCs w:val="24"/>
        </w:rPr>
        <w:t xml:space="preserve"> adalah</w:t>
      </w:r>
      <w:r w:rsidRPr="00252222">
        <w:rPr>
          <w:color w:val="000000"/>
          <w:sz w:val="24"/>
          <w:szCs w:val="24"/>
        </w:rPr>
        <w:t xml:space="preserve"> 0,</w:t>
      </w:r>
      <w:r>
        <w:rPr>
          <w:color w:val="000000"/>
          <w:sz w:val="24"/>
          <w:szCs w:val="24"/>
        </w:rPr>
        <w:t>002</w:t>
      </w:r>
      <w:r w:rsidRPr="00252222">
        <w:rPr>
          <w:color w:val="000000"/>
          <w:sz w:val="24"/>
          <w:szCs w:val="24"/>
        </w:rPr>
        <w:t xml:space="preserve"> (p</w:t>
      </w:r>
      <w:r>
        <w:rPr>
          <w:color w:val="000000"/>
          <w:sz w:val="24"/>
          <w:szCs w:val="24"/>
        </w:rPr>
        <w:t xml:space="preserve"> &lt; </w:t>
      </w:r>
      <w:r w:rsidRPr="00252222">
        <w:rPr>
          <w:color w:val="000000"/>
          <w:sz w:val="24"/>
          <w:szCs w:val="24"/>
        </w:rPr>
        <w:t>0,05). Hal tersebut mengartikan</w:t>
      </w:r>
      <w:r w:rsidRPr="00417222">
        <w:rPr>
          <w:color w:val="000000"/>
          <w:sz w:val="24"/>
          <w:szCs w:val="24"/>
        </w:rPr>
        <w:t xml:space="preserve"> bahwa adanya hubungan bermakna </w:t>
      </w:r>
      <w:r>
        <w:rPr>
          <w:sz w:val="24"/>
        </w:rPr>
        <w:t xml:space="preserve">Olahraga </w:t>
      </w:r>
      <w:r>
        <w:rPr>
          <w:sz w:val="24"/>
          <w:szCs w:val="24"/>
        </w:rPr>
        <w:t>dengan Hasil Analisa Sperma di Klinik Yasmin RSUPN Dr. Cipto Mangunkusumo Kencana Jakarta</w:t>
      </w:r>
      <w:r w:rsidRPr="00252222">
        <w:rPr>
          <w:bCs/>
          <w:color w:val="000000"/>
          <w:sz w:val="24"/>
          <w:szCs w:val="24"/>
        </w:rPr>
        <w:t>.</w:t>
      </w:r>
      <w:r w:rsidR="00322A7F" w:rsidRPr="00322A7F">
        <w:rPr>
          <w:bCs/>
          <w:color w:val="000000"/>
          <w:sz w:val="24"/>
          <w:szCs w:val="24"/>
        </w:rPr>
        <w:t xml:space="preserve"> </w:t>
      </w:r>
      <w:r w:rsidR="00322A7F">
        <w:rPr>
          <w:bCs/>
          <w:color w:val="000000"/>
          <w:sz w:val="24"/>
          <w:szCs w:val="24"/>
        </w:rPr>
        <w:t xml:space="preserve">Sehingga, dapat disimpulkan untuk faktor risiko olahraga dengan </w:t>
      </w:r>
      <w:r w:rsidR="009E4FCB">
        <w:rPr>
          <w:bCs/>
          <w:color w:val="000000"/>
          <w:sz w:val="24"/>
          <w:szCs w:val="24"/>
        </w:rPr>
        <w:t xml:space="preserve">hasil </w:t>
      </w:r>
      <w:r w:rsidR="00322A7F">
        <w:rPr>
          <w:bCs/>
          <w:color w:val="000000"/>
          <w:sz w:val="24"/>
          <w:szCs w:val="24"/>
        </w:rPr>
        <w:t xml:space="preserve">analisa sperma memiliki hubungan yang lemah, signifikan dan berlawanan arah. </w:t>
      </w:r>
    </w:p>
    <w:p w:rsidR="00AD1A15" w:rsidRDefault="0095263A" w:rsidP="004913B0">
      <w:pPr>
        <w:spacing w:line="360" w:lineRule="auto"/>
        <w:ind w:firstLine="709"/>
        <w:jc w:val="both"/>
        <w:rPr>
          <w:sz w:val="24"/>
          <w:szCs w:val="24"/>
          <w:lang w:val="id-ID"/>
        </w:rPr>
      </w:pPr>
      <w:bookmarkStart w:id="39" w:name="_Hlk61948256"/>
      <w:r>
        <w:rPr>
          <w:bCs/>
          <w:color w:val="000000"/>
          <w:sz w:val="24"/>
          <w:szCs w:val="24"/>
        </w:rPr>
        <w:t xml:space="preserve">Hasil penelitian ini sesuai dengan teori, </w:t>
      </w:r>
      <w:r w:rsidR="004913B0">
        <w:rPr>
          <w:bCs/>
          <w:color w:val="000000"/>
          <w:sz w:val="24"/>
          <w:szCs w:val="24"/>
        </w:rPr>
        <w:t>bahwa olahraga memiliki hubungan yang erat dengan</w:t>
      </w:r>
      <w:r w:rsidR="009E4FCB">
        <w:rPr>
          <w:bCs/>
          <w:color w:val="000000"/>
          <w:sz w:val="24"/>
          <w:szCs w:val="24"/>
        </w:rPr>
        <w:t xml:space="preserve"> hasil</w:t>
      </w:r>
      <w:r w:rsidR="004913B0">
        <w:rPr>
          <w:bCs/>
          <w:color w:val="000000"/>
          <w:sz w:val="24"/>
          <w:szCs w:val="24"/>
        </w:rPr>
        <w:t xml:space="preserve"> analisa sperma</w:t>
      </w:r>
      <w:bookmarkEnd w:id="39"/>
      <w:r w:rsidR="004913B0">
        <w:rPr>
          <w:bCs/>
          <w:color w:val="000000"/>
          <w:sz w:val="24"/>
          <w:szCs w:val="24"/>
        </w:rPr>
        <w:t xml:space="preserve">. </w:t>
      </w:r>
      <w:r w:rsidR="00AD1A15" w:rsidRPr="00B76BB9">
        <w:rPr>
          <w:sz w:val="24"/>
          <w:szCs w:val="24"/>
        </w:rPr>
        <w:t>Salah satu cara untuk mendapatkan hidup sehat adalah dengan berolahraga</w:t>
      </w:r>
      <w:r w:rsidR="00AD1A15" w:rsidRPr="00B76BB9">
        <w:rPr>
          <w:sz w:val="24"/>
          <w:szCs w:val="24"/>
          <w:lang w:val="id-ID"/>
        </w:rPr>
        <w:t>, n</w:t>
      </w:r>
      <w:r w:rsidR="00AD1A15" w:rsidRPr="00B76BB9">
        <w:rPr>
          <w:sz w:val="24"/>
          <w:szCs w:val="24"/>
        </w:rPr>
        <w:t>amun segala sesuatu yang berlebihan akan memberikan dampak buruk bagi tubuh, termasuk berolahraga. Berolahraga secara berlebihan dapat menyebabkan infertilitas. Contoh olahraga anaerobik adalah angkat beban, dan contoh olahraga aerobik adala</w:t>
      </w:r>
      <w:r w:rsidR="00AD1A15" w:rsidRPr="00B76BB9">
        <w:rPr>
          <w:sz w:val="24"/>
          <w:szCs w:val="24"/>
          <w:lang w:val="id-ID"/>
        </w:rPr>
        <w:t>h</w:t>
      </w:r>
      <w:r w:rsidR="00AD1A15" w:rsidRPr="00B76BB9">
        <w:rPr>
          <w:sz w:val="24"/>
          <w:szCs w:val="24"/>
        </w:rPr>
        <w:t xml:space="preserve"> jogging. Olahraga anaerobik cenderung membakar karbohidrat sebagai energi sedang</w:t>
      </w:r>
      <w:r w:rsidR="00AD1A15" w:rsidRPr="00B76BB9">
        <w:rPr>
          <w:sz w:val="24"/>
          <w:szCs w:val="24"/>
          <w:lang w:val="id-ID"/>
        </w:rPr>
        <w:t>kan</w:t>
      </w:r>
      <w:r w:rsidR="00AD1A15" w:rsidRPr="00B76BB9">
        <w:rPr>
          <w:sz w:val="24"/>
          <w:szCs w:val="24"/>
        </w:rPr>
        <w:t xml:space="preserve"> olahraga aerobi</w:t>
      </w:r>
      <w:r w:rsidR="00AD1A15" w:rsidRPr="00B76BB9">
        <w:rPr>
          <w:sz w:val="24"/>
          <w:szCs w:val="24"/>
          <w:lang w:val="id-ID"/>
        </w:rPr>
        <w:t>k</w:t>
      </w:r>
      <w:r w:rsidR="00AD1A15" w:rsidRPr="00B76BB9">
        <w:rPr>
          <w:sz w:val="24"/>
          <w:szCs w:val="24"/>
        </w:rPr>
        <w:t xml:space="preserve"> membakar lemak sebagai energi. </w:t>
      </w:r>
      <w:r w:rsidR="00AD1A15" w:rsidRPr="00B76BB9">
        <w:rPr>
          <w:sz w:val="24"/>
          <w:szCs w:val="24"/>
          <w:lang w:val="id-ID"/>
        </w:rPr>
        <w:t>P</w:t>
      </w:r>
      <w:r w:rsidR="00AD1A15" w:rsidRPr="00B76BB9">
        <w:rPr>
          <w:sz w:val="24"/>
          <w:szCs w:val="24"/>
        </w:rPr>
        <w:t xml:space="preserve">embakaran energi yang terlalu berlebih akan mempengaruhi cadangan energi seperti protein dan lemak. Protein sangat penting dalam proses spermatogenesis yang akan menghasilkan sperma </w:t>
      </w:r>
      <w:r w:rsidR="00AD1A15" w:rsidRPr="00B76BB9">
        <w:rPr>
          <w:bCs/>
          <w:sz w:val="24"/>
          <w:szCs w:val="24"/>
        </w:rPr>
        <w:t>(Hestiantoro, 2013)</w:t>
      </w:r>
      <w:r w:rsidR="00AD1A15" w:rsidRPr="00B76BB9">
        <w:rPr>
          <w:sz w:val="24"/>
          <w:szCs w:val="24"/>
        </w:rPr>
        <w:t>.</w:t>
      </w:r>
      <w:r w:rsidR="00D17B14">
        <w:rPr>
          <w:sz w:val="24"/>
          <w:szCs w:val="24"/>
        </w:rPr>
        <w:t xml:space="preserve"> </w:t>
      </w:r>
    </w:p>
    <w:p w:rsidR="0023039E" w:rsidRPr="0023039E" w:rsidRDefault="0023039E" w:rsidP="004913B0">
      <w:pPr>
        <w:spacing w:line="360" w:lineRule="auto"/>
        <w:ind w:firstLine="709"/>
        <w:jc w:val="both"/>
        <w:rPr>
          <w:sz w:val="24"/>
          <w:szCs w:val="24"/>
          <w:lang w:val="id-ID"/>
        </w:rPr>
      </w:pPr>
    </w:p>
    <w:p w:rsidR="00AD1A15" w:rsidRPr="001446FE" w:rsidRDefault="00AD1A15" w:rsidP="00975413">
      <w:pPr>
        <w:pStyle w:val="ListParagraph"/>
        <w:numPr>
          <w:ilvl w:val="1"/>
          <w:numId w:val="68"/>
        </w:numPr>
        <w:tabs>
          <w:tab w:val="clear" w:pos="1440"/>
        </w:tabs>
        <w:spacing w:line="360" w:lineRule="auto"/>
        <w:ind w:left="0" w:firstLine="0"/>
        <w:contextualSpacing w:val="0"/>
        <w:jc w:val="both"/>
        <w:rPr>
          <w:color w:val="222222"/>
          <w:sz w:val="24"/>
          <w:szCs w:val="24"/>
          <w:lang w:val="en-ID"/>
        </w:rPr>
      </w:pPr>
      <w:bookmarkStart w:id="40" w:name="_Hlk63244453"/>
      <w:r w:rsidRPr="004579D3">
        <w:rPr>
          <w:b/>
          <w:bCs/>
          <w:sz w:val="24"/>
        </w:rPr>
        <w:t xml:space="preserve">Hubungan antara </w:t>
      </w:r>
      <w:r>
        <w:rPr>
          <w:b/>
          <w:bCs/>
          <w:sz w:val="24"/>
        </w:rPr>
        <w:t>Stress</w:t>
      </w:r>
      <w:r w:rsidRPr="004579D3">
        <w:rPr>
          <w:b/>
          <w:bCs/>
          <w:sz w:val="24"/>
        </w:rPr>
        <w:t xml:space="preserve"> </w:t>
      </w:r>
      <w:r w:rsidR="00CB5521">
        <w:rPr>
          <w:b/>
          <w:bCs/>
          <w:sz w:val="24"/>
          <w:szCs w:val="24"/>
        </w:rPr>
        <w:t>terhadap</w:t>
      </w:r>
      <w:r w:rsidRPr="004579D3">
        <w:rPr>
          <w:b/>
          <w:bCs/>
          <w:sz w:val="24"/>
          <w:szCs w:val="24"/>
        </w:rPr>
        <w:t xml:space="preserve"> Hasil Analisa Sperma di Klinik Yasmin R</w:t>
      </w:r>
      <w:r>
        <w:rPr>
          <w:b/>
          <w:bCs/>
          <w:sz w:val="24"/>
          <w:szCs w:val="24"/>
        </w:rPr>
        <w:t>S</w:t>
      </w:r>
      <w:r w:rsidRPr="004579D3">
        <w:rPr>
          <w:b/>
          <w:bCs/>
          <w:sz w:val="24"/>
          <w:szCs w:val="24"/>
        </w:rPr>
        <w:t>UPN Dr. Cipto Mangunkusumo Kencana Jakarta</w:t>
      </w:r>
    </w:p>
    <w:bookmarkEnd w:id="40"/>
    <w:p w:rsidR="00AD1A15" w:rsidRDefault="00AD1A15" w:rsidP="009E77FB">
      <w:pPr>
        <w:pStyle w:val="ListParagraph"/>
        <w:spacing w:line="360" w:lineRule="auto"/>
        <w:ind w:left="0" w:firstLine="709"/>
        <w:contextualSpacing w:val="0"/>
        <w:jc w:val="both"/>
        <w:rPr>
          <w:bCs/>
          <w:color w:val="000000"/>
          <w:sz w:val="24"/>
          <w:szCs w:val="24"/>
        </w:rPr>
      </w:pPr>
      <w:r>
        <w:rPr>
          <w:color w:val="000000"/>
          <w:sz w:val="24"/>
          <w:szCs w:val="24"/>
        </w:rPr>
        <w:t>Berdasarkan h</w:t>
      </w:r>
      <w:r w:rsidRPr="00252222">
        <w:rPr>
          <w:color w:val="000000"/>
          <w:sz w:val="24"/>
          <w:szCs w:val="24"/>
        </w:rPr>
        <w:t xml:space="preserve">asil </w:t>
      </w:r>
      <w:r>
        <w:rPr>
          <w:color w:val="000000"/>
          <w:sz w:val="24"/>
          <w:szCs w:val="24"/>
        </w:rPr>
        <w:t xml:space="preserve">penelitian, diketahui sebanyak 51 (64,6%) responden menjawab stress kadang-kadang, 14 (17,7%) responden tidak pernah stress, 13 (16,5%) responden sering stress dan 1 (1,3%) responden menjawab selalu stress. Setelah dilakukan </w:t>
      </w:r>
      <w:r w:rsidRPr="00252222">
        <w:rPr>
          <w:color w:val="000000"/>
          <w:sz w:val="24"/>
          <w:szCs w:val="24"/>
        </w:rPr>
        <w:t xml:space="preserve">analisa bivariat berdasarkan uji </w:t>
      </w:r>
      <w:r>
        <w:rPr>
          <w:iCs/>
          <w:color w:val="000000"/>
          <w:sz w:val="24"/>
          <w:szCs w:val="24"/>
        </w:rPr>
        <w:t>Spearman</w:t>
      </w:r>
      <w:r w:rsidRPr="00252222">
        <w:rPr>
          <w:color w:val="000000"/>
          <w:sz w:val="24"/>
          <w:szCs w:val="24"/>
        </w:rPr>
        <w:t xml:space="preserve"> menunjukkan</w:t>
      </w:r>
      <w:r>
        <w:rPr>
          <w:color w:val="000000"/>
          <w:sz w:val="24"/>
          <w:szCs w:val="24"/>
        </w:rPr>
        <w:t xml:space="preserve"> </w:t>
      </w:r>
      <w:r>
        <w:rPr>
          <w:bCs/>
          <w:sz w:val="24"/>
          <w:szCs w:val="24"/>
        </w:rPr>
        <w:t xml:space="preserve">hubungan korelasi yang sangat lemah. Besar korelasi yang terjadi antara kedua </w:t>
      </w:r>
      <w:r>
        <w:rPr>
          <w:bCs/>
          <w:sz w:val="24"/>
          <w:szCs w:val="24"/>
        </w:rPr>
        <w:lastRenderedPageBreak/>
        <w:t xml:space="preserve">variabel adalah </w:t>
      </w:r>
      <w:r w:rsidR="004913B0">
        <w:rPr>
          <w:bCs/>
          <w:sz w:val="24"/>
          <w:szCs w:val="24"/>
        </w:rPr>
        <w:t>-</w:t>
      </w:r>
      <w:r>
        <w:rPr>
          <w:bCs/>
          <w:sz w:val="24"/>
          <w:szCs w:val="24"/>
        </w:rPr>
        <w:t>0,038</w:t>
      </w:r>
      <w:r w:rsidR="004913B0">
        <w:rPr>
          <w:bCs/>
          <w:sz w:val="24"/>
          <w:szCs w:val="24"/>
        </w:rPr>
        <w:t xml:space="preserve">. </w:t>
      </w:r>
      <w:r w:rsidR="004913B0">
        <w:rPr>
          <w:bCs/>
          <w:color w:val="000000"/>
          <w:sz w:val="24"/>
          <w:szCs w:val="24"/>
        </w:rPr>
        <w:t>Karena nilai r hitung negatif, maka faktor risiko stress dengan</w:t>
      </w:r>
      <w:r w:rsidR="009E4FCB">
        <w:rPr>
          <w:bCs/>
          <w:color w:val="000000"/>
          <w:sz w:val="24"/>
          <w:szCs w:val="24"/>
        </w:rPr>
        <w:t xml:space="preserve"> hasil</w:t>
      </w:r>
      <w:r w:rsidR="004913B0">
        <w:rPr>
          <w:bCs/>
          <w:color w:val="000000"/>
          <w:sz w:val="24"/>
          <w:szCs w:val="24"/>
        </w:rPr>
        <w:t xml:space="preserve"> analisa sperma memiliki hubungan yang tidak linier</w:t>
      </w:r>
      <w:r w:rsidR="004913B0">
        <w:rPr>
          <w:bCs/>
          <w:sz w:val="24"/>
          <w:szCs w:val="24"/>
        </w:rPr>
        <w:t>. H</w:t>
      </w:r>
      <w:r w:rsidRPr="00252222">
        <w:rPr>
          <w:color w:val="000000"/>
          <w:sz w:val="24"/>
          <w:szCs w:val="24"/>
        </w:rPr>
        <w:t>asil P</w:t>
      </w:r>
      <w:r>
        <w:rPr>
          <w:color w:val="000000"/>
          <w:sz w:val="24"/>
          <w:szCs w:val="24"/>
        </w:rPr>
        <w:t>-</w:t>
      </w:r>
      <w:r w:rsidRPr="00252222">
        <w:rPr>
          <w:i/>
          <w:color w:val="000000"/>
          <w:sz w:val="24"/>
          <w:szCs w:val="24"/>
        </w:rPr>
        <w:t>value</w:t>
      </w:r>
      <w:r w:rsidR="004913B0">
        <w:rPr>
          <w:iCs/>
          <w:color w:val="000000"/>
          <w:sz w:val="24"/>
          <w:szCs w:val="24"/>
        </w:rPr>
        <w:t xml:space="preserve"> adalah</w:t>
      </w:r>
      <w:r w:rsidRPr="00252222">
        <w:rPr>
          <w:color w:val="000000"/>
          <w:sz w:val="24"/>
          <w:szCs w:val="24"/>
        </w:rPr>
        <w:t xml:space="preserve"> 0,</w:t>
      </w:r>
      <w:r>
        <w:rPr>
          <w:color w:val="000000"/>
          <w:sz w:val="24"/>
          <w:szCs w:val="24"/>
        </w:rPr>
        <w:t>742</w:t>
      </w:r>
      <w:r w:rsidRPr="00252222">
        <w:rPr>
          <w:color w:val="000000"/>
          <w:sz w:val="24"/>
          <w:szCs w:val="24"/>
        </w:rPr>
        <w:t xml:space="preserve"> (p</w:t>
      </w:r>
      <w:r>
        <w:rPr>
          <w:color w:val="000000"/>
          <w:sz w:val="24"/>
          <w:szCs w:val="24"/>
        </w:rPr>
        <w:t xml:space="preserve"> </w:t>
      </w:r>
      <w:r w:rsidRPr="00252222">
        <w:rPr>
          <w:color w:val="000000"/>
          <w:sz w:val="24"/>
          <w:szCs w:val="24"/>
        </w:rPr>
        <w:t>&gt;</w:t>
      </w:r>
      <w:r>
        <w:rPr>
          <w:color w:val="000000"/>
          <w:sz w:val="24"/>
          <w:szCs w:val="24"/>
        </w:rPr>
        <w:t xml:space="preserve"> </w:t>
      </w:r>
      <w:r w:rsidRPr="00252222">
        <w:rPr>
          <w:color w:val="000000"/>
          <w:sz w:val="24"/>
          <w:szCs w:val="24"/>
        </w:rPr>
        <w:t>0,05). Hal tersebut mengartikan</w:t>
      </w:r>
      <w:r w:rsidRPr="00417222">
        <w:rPr>
          <w:color w:val="000000"/>
          <w:sz w:val="24"/>
          <w:szCs w:val="24"/>
        </w:rPr>
        <w:t xml:space="preserve"> bahwa tidak adanya hubungan bermakna </w:t>
      </w:r>
      <w:r>
        <w:rPr>
          <w:sz w:val="24"/>
        </w:rPr>
        <w:t xml:space="preserve">Stress </w:t>
      </w:r>
      <w:r>
        <w:rPr>
          <w:sz w:val="24"/>
          <w:szCs w:val="24"/>
        </w:rPr>
        <w:t>dengan Hasil Analisa Sperma di Klinik Yasmin RSUPN Dr. Cipto Mangunkusumo Kencana Jakarta</w:t>
      </w:r>
      <w:r w:rsidRPr="00252222">
        <w:rPr>
          <w:bCs/>
          <w:color w:val="000000"/>
          <w:sz w:val="24"/>
          <w:szCs w:val="24"/>
        </w:rPr>
        <w:t>.</w:t>
      </w:r>
      <w:r w:rsidR="004913B0">
        <w:rPr>
          <w:bCs/>
          <w:color w:val="000000"/>
          <w:sz w:val="24"/>
          <w:szCs w:val="24"/>
        </w:rPr>
        <w:t xml:space="preserve"> Sehingga, dapat disimpulkan untuk faktor risiko stress dengan</w:t>
      </w:r>
      <w:r w:rsidR="009E4FCB">
        <w:rPr>
          <w:bCs/>
          <w:color w:val="000000"/>
          <w:sz w:val="24"/>
          <w:szCs w:val="24"/>
        </w:rPr>
        <w:t xml:space="preserve"> hasil</w:t>
      </w:r>
      <w:r w:rsidR="004913B0">
        <w:rPr>
          <w:bCs/>
          <w:color w:val="000000"/>
          <w:sz w:val="24"/>
          <w:szCs w:val="24"/>
        </w:rPr>
        <w:t xml:space="preserve"> analisa sperma memiliki hubungan yang </w:t>
      </w:r>
      <w:r w:rsidR="00C703F5">
        <w:rPr>
          <w:bCs/>
          <w:color w:val="000000"/>
          <w:sz w:val="24"/>
          <w:szCs w:val="24"/>
        </w:rPr>
        <w:t xml:space="preserve">sangat </w:t>
      </w:r>
      <w:r w:rsidR="004913B0">
        <w:rPr>
          <w:bCs/>
          <w:color w:val="000000"/>
          <w:sz w:val="24"/>
          <w:szCs w:val="24"/>
        </w:rPr>
        <w:t xml:space="preserve">lemah, tidak signifikan dan berlawanan arah. </w:t>
      </w:r>
    </w:p>
    <w:p w:rsidR="00E25920" w:rsidRDefault="0098760E" w:rsidP="00E25920">
      <w:pPr>
        <w:pStyle w:val="ListParagraph"/>
        <w:spacing w:line="360" w:lineRule="auto"/>
        <w:ind w:left="0" w:firstLine="709"/>
        <w:contextualSpacing w:val="0"/>
        <w:jc w:val="both"/>
        <w:rPr>
          <w:bCs/>
          <w:color w:val="000000"/>
          <w:sz w:val="24"/>
          <w:szCs w:val="24"/>
        </w:rPr>
      </w:pPr>
      <w:r>
        <w:rPr>
          <w:bCs/>
          <w:color w:val="000000"/>
          <w:sz w:val="24"/>
          <w:szCs w:val="24"/>
        </w:rPr>
        <w:t>Hasil penelitian ini tidak sesuai dengan teori, bahwa stres</w:t>
      </w:r>
      <w:r w:rsidR="00E25920">
        <w:rPr>
          <w:bCs/>
          <w:color w:val="000000"/>
          <w:sz w:val="24"/>
          <w:szCs w:val="24"/>
        </w:rPr>
        <w:t>s</w:t>
      </w:r>
      <w:r>
        <w:rPr>
          <w:bCs/>
          <w:color w:val="000000"/>
          <w:sz w:val="24"/>
          <w:szCs w:val="24"/>
        </w:rPr>
        <w:t xml:space="preserve"> </w:t>
      </w:r>
      <w:r w:rsidR="00C703F5">
        <w:rPr>
          <w:bCs/>
          <w:color w:val="000000"/>
          <w:sz w:val="24"/>
          <w:szCs w:val="24"/>
        </w:rPr>
        <w:t xml:space="preserve">seharusnya </w:t>
      </w:r>
      <w:r>
        <w:rPr>
          <w:bCs/>
          <w:color w:val="000000"/>
          <w:sz w:val="24"/>
          <w:szCs w:val="24"/>
        </w:rPr>
        <w:t xml:space="preserve">memiliki hubungan yang erat dengan analisa sperma. Hal ini mungkin disebabkan </w:t>
      </w:r>
      <w:r w:rsidR="00E25920">
        <w:rPr>
          <w:bCs/>
          <w:color w:val="000000"/>
          <w:sz w:val="24"/>
          <w:szCs w:val="24"/>
        </w:rPr>
        <w:t xml:space="preserve">jumlah pertanyaan yang diajukan </w:t>
      </w:r>
      <w:r>
        <w:rPr>
          <w:bCs/>
          <w:color w:val="000000"/>
          <w:sz w:val="24"/>
          <w:szCs w:val="24"/>
        </w:rPr>
        <w:t>pada kuesioner stress</w:t>
      </w:r>
      <w:r w:rsidR="00E25920">
        <w:rPr>
          <w:bCs/>
          <w:color w:val="000000"/>
          <w:sz w:val="24"/>
          <w:szCs w:val="24"/>
        </w:rPr>
        <w:t xml:space="preserve"> kerja kurang banyak dan kurang spesifik</w:t>
      </w:r>
      <w:r>
        <w:rPr>
          <w:bCs/>
          <w:color w:val="000000"/>
          <w:sz w:val="24"/>
          <w:szCs w:val="24"/>
        </w:rPr>
        <w:t>.</w:t>
      </w:r>
      <w:r w:rsidR="00E25920">
        <w:rPr>
          <w:bCs/>
          <w:color w:val="000000"/>
          <w:sz w:val="24"/>
          <w:szCs w:val="24"/>
        </w:rPr>
        <w:t xml:space="preserve"> </w:t>
      </w:r>
      <w:r>
        <w:rPr>
          <w:bCs/>
          <w:color w:val="000000"/>
          <w:sz w:val="24"/>
          <w:szCs w:val="24"/>
        </w:rPr>
        <w:t xml:space="preserve">Untuk melihat adanya hubungan yang signifikan antara stress dengan </w:t>
      </w:r>
      <w:r w:rsidR="009E4FCB">
        <w:rPr>
          <w:bCs/>
          <w:color w:val="000000"/>
          <w:sz w:val="24"/>
          <w:szCs w:val="24"/>
        </w:rPr>
        <w:t xml:space="preserve">hasil </w:t>
      </w:r>
      <w:r>
        <w:rPr>
          <w:bCs/>
          <w:color w:val="000000"/>
          <w:sz w:val="24"/>
          <w:szCs w:val="24"/>
        </w:rPr>
        <w:t>analisa sperma, perlu dilakukan tes</w:t>
      </w:r>
      <w:r w:rsidR="00E25920">
        <w:rPr>
          <w:bCs/>
          <w:color w:val="000000"/>
          <w:sz w:val="24"/>
          <w:szCs w:val="24"/>
        </w:rPr>
        <w:t xml:space="preserve"> atau uji</w:t>
      </w:r>
      <w:r>
        <w:rPr>
          <w:bCs/>
          <w:color w:val="000000"/>
          <w:sz w:val="24"/>
          <w:szCs w:val="24"/>
        </w:rPr>
        <w:t xml:space="preserve"> yang lebih spesifik</w:t>
      </w:r>
      <w:r w:rsidR="00E25920">
        <w:rPr>
          <w:bCs/>
          <w:color w:val="000000"/>
          <w:sz w:val="24"/>
          <w:szCs w:val="24"/>
        </w:rPr>
        <w:t xml:space="preserve"> dan valid</w:t>
      </w:r>
      <w:r>
        <w:rPr>
          <w:bCs/>
          <w:color w:val="000000"/>
          <w:sz w:val="24"/>
          <w:szCs w:val="24"/>
        </w:rPr>
        <w:t>.</w:t>
      </w:r>
      <w:r w:rsidR="00E25920">
        <w:rPr>
          <w:bCs/>
          <w:color w:val="000000"/>
          <w:sz w:val="24"/>
          <w:szCs w:val="24"/>
        </w:rPr>
        <w:t xml:space="preserve"> </w:t>
      </w:r>
    </w:p>
    <w:p w:rsidR="00AD1A15" w:rsidRPr="00E25920" w:rsidRDefault="00E25920" w:rsidP="00E25920">
      <w:pPr>
        <w:pStyle w:val="ListParagraph"/>
        <w:spacing w:line="360" w:lineRule="auto"/>
        <w:ind w:left="0" w:firstLine="709"/>
        <w:contextualSpacing w:val="0"/>
        <w:jc w:val="both"/>
        <w:rPr>
          <w:bCs/>
          <w:color w:val="000000"/>
          <w:sz w:val="24"/>
          <w:szCs w:val="24"/>
        </w:rPr>
      </w:pPr>
      <w:r>
        <w:rPr>
          <w:bCs/>
          <w:color w:val="000000"/>
          <w:sz w:val="24"/>
          <w:szCs w:val="24"/>
        </w:rPr>
        <w:t>Stress, kegelisahan, dan depresi bisa mengubah fungsi kekebalan tubuh. Depresi yang berhubungan dengan infertilitas tidak sama dengan depresi biasa</w:t>
      </w:r>
      <w:r w:rsidR="00B57CC4">
        <w:rPr>
          <w:bCs/>
          <w:color w:val="000000"/>
          <w:sz w:val="24"/>
          <w:szCs w:val="24"/>
        </w:rPr>
        <w:t xml:space="preserve">, depresi ini merupakan gabungan dari berbagai emosi. Efek mendalam dari stress dan depresi secara psikologi lebih sulit untuk diidentifikasi </w:t>
      </w:r>
      <w:sdt>
        <w:sdtPr>
          <w:rPr>
            <w:bCs/>
            <w:color w:val="000000"/>
            <w:sz w:val="24"/>
            <w:szCs w:val="24"/>
          </w:rPr>
          <w:id w:val="961163486"/>
          <w:citation/>
        </w:sdtPr>
        <w:sdtContent>
          <w:r w:rsidR="00A229F2">
            <w:rPr>
              <w:bCs/>
              <w:color w:val="000000"/>
              <w:sz w:val="24"/>
              <w:szCs w:val="24"/>
            </w:rPr>
            <w:fldChar w:fldCharType="begin"/>
          </w:r>
          <w:r w:rsidR="00B57CC4">
            <w:rPr>
              <w:bCs/>
              <w:color w:val="000000"/>
              <w:sz w:val="24"/>
              <w:szCs w:val="24"/>
            </w:rPr>
            <w:instrText xml:space="preserve"> CITATION Mar14 \l 1033 </w:instrText>
          </w:r>
          <w:r w:rsidR="00A229F2">
            <w:rPr>
              <w:bCs/>
              <w:color w:val="000000"/>
              <w:sz w:val="24"/>
              <w:szCs w:val="24"/>
            </w:rPr>
            <w:fldChar w:fldCharType="separate"/>
          </w:r>
          <w:r w:rsidR="00B57CC4" w:rsidRPr="00B57CC4">
            <w:rPr>
              <w:noProof/>
              <w:color w:val="000000"/>
              <w:sz w:val="24"/>
              <w:szCs w:val="24"/>
            </w:rPr>
            <w:t>(Nicholas, 2014)</w:t>
          </w:r>
          <w:r w:rsidR="00A229F2">
            <w:rPr>
              <w:bCs/>
              <w:color w:val="000000"/>
              <w:sz w:val="24"/>
              <w:szCs w:val="24"/>
            </w:rPr>
            <w:fldChar w:fldCharType="end"/>
          </w:r>
        </w:sdtContent>
      </w:sdt>
      <w:r w:rsidR="00B57CC4">
        <w:rPr>
          <w:bCs/>
          <w:color w:val="000000"/>
          <w:sz w:val="24"/>
          <w:szCs w:val="24"/>
        </w:rPr>
        <w:t xml:space="preserve">. </w:t>
      </w:r>
      <w:r>
        <w:rPr>
          <w:bCs/>
          <w:color w:val="000000"/>
          <w:sz w:val="24"/>
          <w:szCs w:val="24"/>
        </w:rPr>
        <w:t xml:space="preserve"> </w:t>
      </w:r>
      <w:r w:rsidR="00AD1A15">
        <w:rPr>
          <w:sz w:val="24"/>
          <w:szCs w:val="24"/>
        </w:rPr>
        <w:t xml:space="preserve">Penelitian yang dilakukan </w:t>
      </w:r>
      <w:r w:rsidR="00AD1A15" w:rsidRPr="00742998">
        <w:rPr>
          <w:sz w:val="24"/>
          <w:szCs w:val="24"/>
        </w:rPr>
        <w:t xml:space="preserve">(Kasdu, 2001) menemukan bahwa peningkatan kadar prolaktin dan kadar Lutheinizing Hormon (LH) berhubungan erat dengan masalah psikis. Kecemasan dan ketegangan cenderung mengacaukan kadar LH, serta kesedihan dan murung cenderung meningkatkan prolaktin. Kadar </w:t>
      </w:r>
      <w:r w:rsidR="00AD1A15">
        <w:rPr>
          <w:sz w:val="24"/>
          <w:szCs w:val="24"/>
        </w:rPr>
        <w:t>prola</w:t>
      </w:r>
      <w:r w:rsidR="00AD1A15">
        <w:rPr>
          <w:sz w:val="24"/>
          <w:szCs w:val="24"/>
          <w:lang w:val="id-ID"/>
        </w:rPr>
        <w:t>k</w:t>
      </w:r>
      <w:r w:rsidR="00AD1A15">
        <w:rPr>
          <w:sz w:val="24"/>
          <w:szCs w:val="24"/>
        </w:rPr>
        <w:t>tin</w:t>
      </w:r>
      <w:r w:rsidR="00AD1A15">
        <w:rPr>
          <w:sz w:val="24"/>
          <w:szCs w:val="24"/>
          <w:lang w:val="id-ID"/>
        </w:rPr>
        <w:t xml:space="preserve"> </w:t>
      </w:r>
      <w:r w:rsidR="00AD1A15" w:rsidRPr="00742998">
        <w:rPr>
          <w:sz w:val="24"/>
          <w:szCs w:val="24"/>
        </w:rPr>
        <w:t xml:space="preserve">yang tinggi dapat mengganggu pengeluaran LH dan menekan hormon gonadotropin yang mempengaruhi terjadinya ovulasi. </w:t>
      </w:r>
    </w:p>
    <w:p w:rsidR="00AD1A15" w:rsidRDefault="00AD1A15" w:rsidP="009E77FB">
      <w:pPr>
        <w:pStyle w:val="ListParagraph"/>
        <w:spacing w:line="360" w:lineRule="auto"/>
        <w:ind w:left="0" w:firstLine="709"/>
        <w:contextualSpacing w:val="0"/>
        <w:jc w:val="both"/>
        <w:rPr>
          <w:sz w:val="24"/>
          <w:szCs w:val="24"/>
        </w:rPr>
      </w:pPr>
      <w:r w:rsidRPr="00B76BB9">
        <w:rPr>
          <w:sz w:val="24"/>
          <w:szCs w:val="24"/>
        </w:rPr>
        <w:t>Pasangan suami istri yang mengalami infertilitas seringkali mengalami perasaan tertekan</w:t>
      </w:r>
      <w:r w:rsidRPr="00B76BB9">
        <w:rPr>
          <w:sz w:val="24"/>
          <w:szCs w:val="24"/>
          <w:lang w:val="id-ID"/>
        </w:rPr>
        <w:t xml:space="preserve">. </w:t>
      </w:r>
      <w:r w:rsidRPr="00B76BB9">
        <w:rPr>
          <w:sz w:val="24"/>
          <w:szCs w:val="24"/>
        </w:rPr>
        <w:t>Adapun perasaan stress dan tegang yang dialami pasangan suami istri tersebut berpengaruh terhadap fungsi hipotalamus yang merupakan kelenjar otak yang mengirimkan sejumlah sinyal untuk mengirimkan hormon stress keseluruh tubuh. Kelebihan hormon st</w:t>
      </w:r>
      <w:r w:rsidRPr="00B76BB9">
        <w:rPr>
          <w:sz w:val="24"/>
          <w:szCs w:val="24"/>
          <w:lang w:val="id-ID"/>
        </w:rPr>
        <w:t>res</w:t>
      </w:r>
      <w:r w:rsidRPr="00B76BB9">
        <w:rPr>
          <w:sz w:val="24"/>
          <w:szCs w:val="24"/>
        </w:rPr>
        <w:t>s dapat mengganggu keseimbangan hormon, sistem reproduksi dan kesuburan.</w:t>
      </w:r>
    </w:p>
    <w:p w:rsidR="00AD1A15" w:rsidRDefault="00AD1A15" w:rsidP="009E77FB">
      <w:pPr>
        <w:pStyle w:val="ListParagraph"/>
        <w:spacing w:line="360" w:lineRule="auto"/>
        <w:ind w:left="0" w:firstLine="709"/>
        <w:contextualSpacing w:val="0"/>
        <w:jc w:val="both"/>
        <w:rPr>
          <w:sz w:val="24"/>
          <w:szCs w:val="24"/>
        </w:rPr>
      </w:pPr>
      <w:r w:rsidRPr="00B76BB9">
        <w:rPr>
          <w:sz w:val="24"/>
          <w:szCs w:val="24"/>
        </w:rPr>
        <w:t xml:space="preserve">Disfungsi ereksi dapat terjadi secara psikogenik yang berkaitan dengan usaha untuk menghamili pasangannya, atau sebaliknya. Selain ereksi, ejakulasi juga penting dibutuhkan untuk terjadinya kehamilan. Gangguan ejakulasi dapat </w:t>
      </w:r>
      <w:r w:rsidRPr="00B76BB9">
        <w:rPr>
          <w:sz w:val="24"/>
          <w:szCs w:val="24"/>
        </w:rPr>
        <w:lastRenderedPageBreak/>
        <w:t>disebabkan oleh faktor neurologi, anatomi dan psikologi. Sedangkan ejakulasi retrograd umumnya dialami pada penderita diabetes. Hal ini disebabkan oleh penutupan leher kandung kemih yang tidak sempurna.</w:t>
      </w:r>
    </w:p>
    <w:p w:rsidR="00AD1A15" w:rsidRPr="00B76BB9" w:rsidRDefault="00AD1A15" w:rsidP="00AD1A15">
      <w:pPr>
        <w:pStyle w:val="ListParagraph"/>
        <w:spacing w:line="360" w:lineRule="auto"/>
        <w:ind w:left="567" w:firstLine="567"/>
        <w:contextualSpacing w:val="0"/>
        <w:jc w:val="both"/>
        <w:rPr>
          <w:sz w:val="24"/>
          <w:szCs w:val="24"/>
        </w:rPr>
      </w:pPr>
    </w:p>
    <w:p w:rsidR="00AD1A15" w:rsidRPr="001446FE" w:rsidRDefault="00AD1A15" w:rsidP="00975413">
      <w:pPr>
        <w:pStyle w:val="ListParagraph"/>
        <w:numPr>
          <w:ilvl w:val="1"/>
          <w:numId w:val="68"/>
        </w:numPr>
        <w:tabs>
          <w:tab w:val="clear" w:pos="1440"/>
        </w:tabs>
        <w:spacing w:line="360" w:lineRule="auto"/>
        <w:ind w:left="0" w:firstLine="0"/>
        <w:contextualSpacing w:val="0"/>
        <w:jc w:val="both"/>
        <w:rPr>
          <w:color w:val="222222"/>
          <w:sz w:val="24"/>
          <w:szCs w:val="24"/>
          <w:lang w:val="en-ID"/>
        </w:rPr>
      </w:pPr>
      <w:r w:rsidRPr="004579D3">
        <w:rPr>
          <w:b/>
          <w:bCs/>
          <w:sz w:val="24"/>
        </w:rPr>
        <w:t xml:space="preserve">Hubungan antara </w:t>
      </w:r>
      <w:r>
        <w:rPr>
          <w:b/>
          <w:bCs/>
          <w:sz w:val="24"/>
        </w:rPr>
        <w:t>Obat-obatan</w:t>
      </w:r>
      <w:r w:rsidRPr="004579D3">
        <w:rPr>
          <w:b/>
          <w:bCs/>
          <w:sz w:val="24"/>
        </w:rPr>
        <w:t xml:space="preserve"> </w:t>
      </w:r>
      <w:r w:rsidR="00CB5521">
        <w:rPr>
          <w:b/>
          <w:bCs/>
          <w:sz w:val="24"/>
          <w:szCs w:val="24"/>
        </w:rPr>
        <w:t>terhadap</w:t>
      </w:r>
      <w:r w:rsidRPr="004579D3">
        <w:rPr>
          <w:b/>
          <w:bCs/>
          <w:sz w:val="24"/>
          <w:szCs w:val="24"/>
        </w:rPr>
        <w:t xml:space="preserve"> Hasil Analisa Sperma di Klinik Yasmin R</w:t>
      </w:r>
      <w:r>
        <w:rPr>
          <w:b/>
          <w:bCs/>
          <w:sz w:val="24"/>
          <w:szCs w:val="24"/>
        </w:rPr>
        <w:t>S</w:t>
      </w:r>
      <w:r w:rsidRPr="004579D3">
        <w:rPr>
          <w:b/>
          <w:bCs/>
          <w:sz w:val="24"/>
          <w:szCs w:val="24"/>
        </w:rPr>
        <w:t>UPN Dr. Cipto Mangunkusumo Kencana Jakarta</w:t>
      </w:r>
    </w:p>
    <w:p w:rsidR="00C703F5" w:rsidRDefault="00AD1A15" w:rsidP="00C703F5">
      <w:pPr>
        <w:pStyle w:val="ListParagraph"/>
        <w:spacing w:line="360" w:lineRule="auto"/>
        <w:ind w:left="0" w:firstLine="709"/>
        <w:contextualSpacing w:val="0"/>
        <w:jc w:val="both"/>
        <w:rPr>
          <w:bCs/>
          <w:color w:val="000000"/>
          <w:sz w:val="24"/>
          <w:szCs w:val="24"/>
        </w:rPr>
      </w:pPr>
      <w:r>
        <w:rPr>
          <w:color w:val="000000"/>
          <w:sz w:val="24"/>
          <w:szCs w:val="24"/>
        </w:rPr>
        <w:t>Berdasarkan h</w:t>
      </w:r>
      <w:r w:rsidRPr="00252222">
        <w:rPr>
          <w:color w:val="000000"/>
          <w:sz w:val="24"/>
          <w:szCs w:val="24"/>
        </w:rPr>
        <w:t xml:space="preserve">asil </w:t>
      </w:r>
      <w:r>
        <w:rPr>
          <w:color w:val="000000"/>
          <w:sz w:val="24"/>
          <w:szCs w:val="24"/>
        </w:rPr>
        <w:t>penelitian, diketahui sebanyak 44 (55,7%) responden tidak mengkonsumsi obat-obatan, dan sebanyak 35</w:t>
      </w:r>
      <w:r w:rsidR="00210089">
        <w:rPr>
          <w:color w:val="000000"/>
          <w:sz w:val="24"/>
          <w:szCs w:val="24"/>
        </w:rPr>
        <w:t xml:space="preserve"> </w:t>
      </w:r>
      <w:r>
        <w:rPr>
          <w:color w:val="000000"/>
          <w:sz w:val="24"/>
          <w:szCs w:val="24"/>
        </w:rPr>
        <w:t xml:space="preserve">(44,3%) responden mengkonsumsi obat-obatan. Setelah dilakukan </w:t>
      </w:r>
      <w:r w:rsidRPr="00252222">
        <w:rPr>
          <w:color w:val="000000"/>
          <w:sz w:val="24"/>
          <w:szCs w:val="24"/>
        </w:rPr>
        <w:t xml:space="preserve">analisa bivariat berdasarkan uji </w:t>
      </w:r>
      <w:r>
        <w:rPr>
          <w:iCs/>
          <w:color w:val="000000"/>
          <w:sz w:val="24"/>
          <w:szCs w:val="24"/>
        </w:rPr>
        <w:t>Spearman</w:t>
      </w:r>
      <w:r w:rsidRPr="00252222">
        <w:rPr>
          <w:color w:val="000000"/>
          <w:sz w:val="24"/>
          <w:szCs w:val="24"/>
        </w:rPr>
        <w:t xml:space="preserve"> menunjukkan</w:t>
      </w:r>
      <w:r>
        <w:rPr>
          <w:color w:val="000000"/>
          <w:sz w:val="24"/>
          <w:szCs w:val="24"/>
        </w:rPr>
        <w:t xml:space="preserve"> </w:t>
      </w:r>
      <w:r>
        <w:rPr>
          <w:bCs/>
          <w:sz w:val="24"/>
          <w:szCs w:val="24"/>
        </w:rPr>
        <w:t>hubungan korelasi yang lemah. Besar korelasi yang terjadi antara kedua variabel adalah 0,209</w:t>
      </w:r>
      <w:r w:rsidR="00C703F5">
        <w:rPr>
          <w:bCs/>
          <w:sz w:val="24"/>
          <w:szCs w:val="24"/>
        </w:rPr>
        <w:t xml:space="preserve">. </w:t>
      </w:r>
      <w:bookmarkStart w:id="41" w:name="_Hlk61951105"/>
      <w:r w:rsidR="00C703F5">
        <w:rPr>
          <w:bCs/>
          <w:color w:val="000000"/>
          <w:sz w:val="24"/>
          <w:szCs w:val="24"/>
        </w:rPr>
        <w:t>Karena nilai r hitung positif, maka faktor risiko obat-obatan dengan</w:t>
      </w:r>
      <w:r w:rsidR="00B259FA">
        <w:rPr>
          <w:bCs/>
          <w:color w:val="000000"/>
          <w:sz w:val="24"/>
          <w:szCs w:val="24"/>
        </w:rPr>
        <w:t xml:space="preserve"> hasil</w:t>
      </w:r>
      <w:r w:rsidR="00C703F5">
        <w:rPr>
          <w:bCs/>
          <w:color w:val="000000"/>
          <w:sz w:val="24"/>
          <w:szCs w:val="24"/>
        </w:rPr>
        <w:t xml:space="preserve"> analisa sperma memiliki hubungan yang linier</w:t>
      </w:r>
      <w:bookmarkEnd w:id="41"/>
      <w:r w:rsidR="00C703F5">
        <w:rPr>
          <w:bCs/>
          <w:sz w:val="24"/>
          <w:szCs w:val="24"/>
        </w:rPr>
        <w:t>. H</w:t>
      </w:r>
      <w:r w:rsidRPr="00252222">
        <w:rPr>
          <w:color w:val="000000"/>
          <w:sz w:val="24"/>
          <w:szCs w:val="24"/>
        </w:rPr>
        <w:t>asil P</w:t>
      </w:r>
      <w:r>
        <w:rPr>
          <w:color w:val="000000"/>
          <w:sz w:val="24"/>
          <w:szCs w:val="24"/>
        </w:rPr>
        <w:t>-</w:t>
      </w:r>
      <w:r w:rsidRPr="00252222">
        <w:rPr>
          <w:i/>
          <w:color w:val="000000"/>
          <w:sz w:val="24"/>
          <w:szCs w:val="24"/>
        </w:rPr>
        <w:t>value</w:t>
      </w:r>
      <w:r w:rsidR="00C703F5">
        <w:rPr>
          <w:i/>
          <w:color w:val="000000"/>
          <w:sz w:val="24"/>
          <w:szCs w:val="24"/>
        </w:rPr>
        <w:t xml:space="preserve"> </w:t>
      </w:r>
      <w:r w:rsidR="00C703F5" w:rsidRPr="00C703F5">
        <w:rPr>
          <w:iCs/>
          <w:color w:val="000000"/>
          <w:sz w:val="24"/>
          <w:szCs w:val="24"/>
        </w:rPr>
        <w:t>adalah</w:t>
      </w:r>
      <w:r w:rsidRPr="00C703F5">
        <w:rPr>
          <w:iCs/>
          <w:color w:val="000000"/>
          <w:sz w:val="24"/>
          <w:szCs w:val="24"/>
        </w:rPr>
        <w:t xml:space="preserve"> </w:t>
      </w:r>
      <w:r w:rsidRPr="00252222">
        <w:rPr>
          <w:color w:val="000000"/>
          <w:sz w:val="24"/>
          <w:szCs w:val="24"/>
        </w:rPr>
        <w:t>0,</w:t>
      </w:r>
      <w:r>
        <w:rPr>
          <w:color w:val="000000"/>
          <w:sz w:val="24"/>
          <w:szCs w:val="24"/>
        </w:rPr>
        <w:t>064</w:t>
      </w:r>
      <w:r w:rsidRPr="00252222">
        <w:rPr>
          <w:color w:val="000000"/>
          <w:sz w:val="24"/>
          <w:szCs w:val="24"/>
        </w:rPr>
        <w:t xml:space="preserve"> (p</w:t>
      </w:r>
      <w:r>
        <w:rPr>
          <w:color w:val="000000"/>
          <w:sz w:val="24"/>
          <w:szCs w:val="24"/>
        </w:rPr>
        <w:t xml:space="preserve"> </w:t>
      </w:r>
      <w:r w:rsidRPr="00252222">
        <w:rPr>
          <w:color w:val="000000"/>
          <w:sz w:val="24"/>
          <w:szCs w:val="24"/>
        </w:rPr>
        <w:t>&gt;</w:t>
      </w:r>
      <w:r>
        <w:rPr>
          <w:color w:val="000000"/>
          <w:sz w:val="24"/>
          <w:szCs w:val="24"/>
        </w:rPr>
        <w:t xml:space="preserve"> </w:t>
      </w:r>
      <w:r w:rsidRPr="00252222">
        <w:rPr>
          <w:color w:val="000000"/>
          <w:sz w:val="24"/>
          <w:szCs w:val="24"/>
        </w:rPr>
        <w:t>0,05). Hal tersebut mengartikan</w:t>
      </w:r>
      <w:r w:rsidRPr="00417222">
        <w:rPr>
          <w:color w:val="000000"/>
          <w:sz w:val="24"/>
          <w:szCs w:val="24"/>
        </w:rPr>
        <w:t xml:space="preserve"> bahwa tidak adanya hubungan bermakna </w:t>
      </w:r>
      <w:r>
        <w:rPr>
          <w:sz w:val="24"/>
        </w:rPr>
        <w:t xml:space="preserve">Obat-obatan </w:t>
      </w:r>
      <w:r>
        <w:rPr>
          <w:sz w:val="24"/>
          <w:szCs w:val="24"/>
        </w:rPr>
        <w:t>dengan Hasil Analisa Sperma di Klinik Yasmin RSUPN Dr. Cipto Mangunkusumo Kencana Jakarta</w:t>
      </w:r>
      <w:r w:rsidRPr="00252222">
        <w:rPr>
          <w:bCs/>
          <w:color w:val="000000"/>
          <w:sz w:val="24"/>
          <w:szCs w:val="24"/>
        </w:rPr>
        <w:t>.</w:t>
      </w:r>
      <w:r w:rsidR="00C703F5">
        <w:rPr>
          <w:bCs/>
          <w:color w:val="000000"/>
          <w:sz w:val="24"/>
          <w:szCs w:val="24"/>
        </w:rPr>
        <w:t xml:space="preserve"> Sehingga, dapat disimpulkan untuk faktor risiko </w:t>
      </w:r>
      <w:r w:rsidR="00922169">
        <w:rPr>
          <w:bCs/>
          <w:color w:val="000000"/>
          <w:sz w:val="24"/>
          <w:szCs w:val="24"/>
        </w:rPr>
        <w:t>obat-obatan</w:t>
      </w:r>
      <w:r w:rsidR="00C703F5">
        <w:rPr>
          <w:bCs/>
          <w:color w:val="000000"/>
          <w:sz w:val="24"/>
          <w:szCs w:val="24"/>
        </w:rPr>
        <w:t xml:space="preserve"> dengan</w:t>
      </w:r>
      <w:r w:rsidR="00B259FA">
        <w:rPr>
          <w:bCs/>
          <w:color w:val="000000"/>
          <w:sz w:val="24"/>
          <w:szCs w:val="24"/>
        </w:rPr>
        <w:t xml:space="preserve"> hasil</w:t>
      </w:r>
      <w:r w:rsidR="00C703F5">
        <w:rPr>
          <w:bCs/>
          <w:color w:val="000000"/>
          <w:sz w:val="24"/>
          <w:szCs w:val="24"/>
        </w:rPr>
        <w:t xml:space="preserve"> analisa sperma memiliki hubungan yang lemah, tidak signifikan dan searah. </w:t>
      </w:r>
    </w:p>
    <w:p w:rsidR="00DB63DC" w:rsidRDefault="001A1ED4" w:rsidP="00EF7CD7">
      <w:pPr>
        <w:pStyle w:val="ListParagraph"/>
        <w:spacing w:line="360" w:lineRule="auto"/>
        <w:ind w:left="0" w:firstLine="709"/>
        <w:contextualSpacing w:val="0"/>
        <w:jc w:val="both"/>
        <w:rPr>
          <w:bCs/>
          <w:color w:val="000000"/>
          <w:sz w:val="24"/>
          <w:szCs w:val="24"/>
        </w:rPr>
      </w:pPr>
      <w:r>
        <w:rPr>
          <w:bCs/>
          <w:color w:val="000000"/>
          <w:sz w:val="24"/>
          <w:szCs w:val="24"/>
        </w:rPr>
        <w:t xml:space="preserve">Hasil penelitian ini tidak sesuai dengan teori, bahwa obat-obatan seharusnya memiliki hubungan yang erat dengan </w:t>
      </w:r>
      <w:r w:rsidR="00B259FA">
        <w:rPr>
          <w:bCs/>
          <w:color w:val="000000"/>
          <w:sz w:val="24"/>
          <w:szCs w:val="24"/>
        </w:rPr>
        <w:t xml:space="preserve">hasil </w:t>
      </w:r>
      <w:r>
        <w:rPr>
          <w:bCs/>
          <w:color w:val="000000"/>
          <w:sz w:val="24"/>
          <w:szCs w:val="24"/>
        </w:rPr>
        <w:t xml:space="preserve">analisa sperma. Hal ini mungkin disebabkan pertanyaan yang diajukan pada kuesioner untuk obat-obatan kurang </w:t>
      </w:r>
      <w:r w:rsidR="001C1AE3">
        <w:rPr>
          <w:bCs/>
          <w:color w:val="000000"/>
          <w:sz w:val="24"/>
          <w:szCs w:val="24"/>
        </w:rPr>
        <w:t xml:space="preserve">banyak dan kurang </w:t>
      </w:r>
      <w:r>
        <w:rPr>
          <w:bCs/>
          <w:color w:val="000000"/>
          <w:sz w:val="24"/>
          <w:szCs w:val="24"/>
        </w:rPr>
        <w:t>spesifik.</w:t>
      </w:r>
      <w:r w:rsidR="00210089" w:rsidRPr="00210089">
        <w:rPr>
          <w:bCs/>
          <w:color w:val="000000"/>
          <w:sz w:val="24"/>
          <w:szCs w:val="24"/>
        </w:rPr>
        <w:t xml:space="preserve"> </w:t>
      </w:r>
      <w:r w:rsidR="00210089">
        <w:rPr>
          <w:bCs/>
          <w:color w:val="000000"/>
          <w:sz w:val="24"/>
          <w:szCs w:val="24"/>
        </w:rPr>
        <w:t xml:space="preserve">Faktor penyebab lainnya, jika dilihat frekuensi jumlah responden yang menjawab tidak mengkonsumsi obat-obatan lebih banyak dibandingkan dengan yang mengkonsumsi obat-obatan. Sehingga, setelah dianalisis tidak terdapat hubungan yang bermakna antara variabel </w:t>
      </w:r>
      <w:r w:rsidR="00F421B3">
        <w:rPr>
          <w:bCs/>
          <w:color w:val="000000"/>
          <w:sz w:val="24"/>
          <w:szCs w:val="24"/>
        </w:rPr>
        <w:t>obat-obatan</w:t>
      </w:r>
      <w:r w:rsidR="00210089">
        <w:rPr>
          <w:bCs/>
          <w:color w:val="000000"/>
          <w:sz w:val="24"/>
          <w:szCs w:val="24"/>
        </w:rPr>
        <w:t xml:space="preserve"> dengan variabel analisa sperma. </w:t>
      </w:r>
      <w:r>
        <w:rPr>
          <w:bCs/>
          <w:color w:val="000000"/>
          <w:sz w:val="24"/>
          <w:szCs w:val="24"/>
        </w:rPr>
        <w:t xml:space="preserve">Untuk melihat adanya hubungan yang signifikan antara obat-obatan dengan analisa sperma, </w:t>
      </w:r>
      <w:r w:rsidR="00C13CEE">
        <w:rPr>
          <w:bCs/>
          <w:color w:val="000000"/>
          <w:sz w:val="24"/>
          <w:szCs w:val="24"/>
        </w:rPr>
        <w:t xml:space="preserve">perlu dilakukan pemeriksaan penunjang </w:t>
      </w:r>
      <w:r w:rsidR="00B259FA">
        <w:rPr>
          <w:bCs/>
          <w:color w:val="000000"/>
          <w:sz w:val="24"/>
          <w:szCs w:val="24"/>
        </w:rPr>
        <w:t xml:space="preserve">lain </w:t>
      </w:r>
      <w:r w:rsidR="00C13CEE">
        <w:rPr>
          <w:bCs/>
          <w:color w:val="000000"/>
          <w:sz w:val="24"/>
          <w:szCs w:val="24"/>
        </w:rPr>
        <w:t xml:space="preserve">seperti pengambilan </w:t>
      </w:r>
      <w:r w:rsidR="00B259FA">
        <w:rPr>
          <w:bCs/>
          <w:color w:val="000000"/>
          <w:sz w:val="24"/>
          <w:szCs w:val="24"/>
        </w:rPr>
        <w:t>sampel</w:t>
      </w:r>
      <w:r w:rsidR="00C13CEE">
        <w:rPr>
          <w:bCs/>
          <w:color w:val="000000"/>
          <w:sz w:val="24"/>
          <w:szCs w:val="24"/>
        </w:rPr>
        <w:t xml:space="preserve"> darah dalam tubuh</w:t>
      </w:r>
      <w:r w:rsidR="00E753D7">
        <w:rPr>
          <w:bCs/>
          <w:color w:val="000000"/>
          <w:sz w:val="24"/>
          <w:szCs w:val="24"/>
        </w:rPr>
        <w:t xml:space="preserve"> dan sampel urine</w:t>
      </w:r>
      <w:r w:rsidR="00C13CEE">
        <w:rPr>
          <w:bCs/>
          <w:color w:val="000000"/>
          <w:sz w:val="24"/>
          <w:szCs w:val="24"/>
        </w:rPr>
        <w:t xml:space="preserve">. </w:t>
      </w:r>
      <w:r w:rsidR="00210089">
        <w:rPr>
          <w:bCs/>
          <w:color w:val="000000"/>
          <w:sz w:val="24"/>
          <w:szCs w:val="24"/>
        </w:rPr>
        <w:t xml:space="preserve">Cek darah dapat dilakukan untuk mendeteksi penyakit, mengetahui fungsi organ, mendeteksi keberadaan racun dan zat berbahaya, dan memeriksa kondisi kesehatan secara menyeluruh. </w:t>
      </w:r>
    </w:p>
    <w:p w:rsidR="00DB63DC" w:rsidRDefault="00AD1A15" w:rsidP="00DB63DC">
      <w:pPr>
        <w:pStyle w:val="ListParagraph"/>
        <w:spacing w:line="360" w:lineRule="auto"/>
        <w:ind w:left="0" w:firstLine="709"/>
        <w:contextualSpacing w:val="0"/>
        <w:jc w:val="both"/>
        <w:rPr>
          <w:color w:val="000000"/>
          <w:sz w:val="24"/>
          <w:szCs w:val="24"/>
          <w:lang w:val="en-ID" w:eastAsia="en-ID"/>
        </w:rPr>
      </w:pPr>
      <w:r w:rsidRPr="00792776">
        <w:rPr>
          <w:color w:val="000000"/>
          <w:sz w:val="24"/>
          <w:szCs w:val="24"/>
          <w:shd w:val="clear" w:color="auto" w:fill="FFFFFF"/>
        </w:rPr>
        <w:t>Menurut Valerie Baker, kepala divisi endokrinologi reproduksi dan kesuburan di Stanford University Schoo</w:t>
      </w:r>
      <w:r>
        <w:rPr>
          <w:color w:val="000000"/>
          <w:sz w:val="24"/>
          <w:szCs w:val="24"/>
          <w:shd w:val="clear" w:color="auto" w:fill="FFFFFF"/>
        </w:rPr>
        <w:t>l of Medicine dalam Veratamala</w:t>
      </w:r>
      <w:r>
        <w:rPr>
          <w:color w:val="000000"/>
          <w:sz w:val="24"/>
          <w:szCs w:val="24"/>
          <w:shd w:val="clear" w:color="auto" w:fill="FFFFFF"/>
          <w:lang w:val="id-ID"/>
        </w:rPr>
        <w:t xml:space="preserve"> (</w:t>
      </w:r>
      <w:r w:rsidRPr="00792776">
        <w:rPr>
          <w:color w:val="000000"/>
          <w:sz w:val="24"/>
          <w:szCs w:val="24"/>
          <w:shd w:val="clear" w:color="auto" w:fill="FFFFFF"/>
        </w:rPr>
        <w:t xml:space="preserve">2017), </w:t>
      </w:r>
      <w:r w:rsidRPr="00792776">
        <w:rPr>
          <w:color w:val="000000"/>
          <w:sz w:val="24"/>
          <w:szCs w:val="24"/>
          <w:shd w:val="clear" w:color="auto" w:fill="FFFFFF"/>
        </w:rPr>
        <w:lastRenderedPageBreak/>
        <w:t xml:space="preserve">obat-obatan dapat mempengaruhi kemampuan tubuh wanita untuk ovulasi atau melepaskan </w:t>
      </w:r>
      <w:r w:rsidRPr="0091130E">
        <w:rPr>
          <w:color w:val="000000"/>
          <w:sz w:val="24"/>
          <w:szCs w:val="24"/>
          <w:shd w:val="clear" w:color="auto" w:fill="FFFFFF"/>
        </w:rPr>
        <w:t xml:space="preserve">sel telur, dan pada pria akan mempengaruhi jumlah spermanya dengan mempengaruhi produksi dari </w:t>
      </w:r>
      <w:r w:rsidRPr="0091130E">
        <w:rPr>
          <w:i/>
          <w:iCs/>
          <w:color w:val="000000"/>
          <w:sz w:val="24"/>
          <w:szCs w:val="24"/>
          <w:shd w:val="clear" w:color="auto" w:fill="FFFFFF"/>
        </w:rPr>
        <w:t>follicle stimulating hormone</w:t>
      </w:r>
      <w:r w:rsidRPr="0091130E">
        <w:rPr>
          <w:color w:val="000000"/>
          <w:sz w:val="24"/>
          <w:szCs w:val="24"/>
          <w:shd w:val="clear" w:color="auto" w:fill="FFFFFF"/>
        </w:rPr>
        <w:t xml:space="preserve"> (FSH) atau </w:t>
      </w:r>
      <w:r w:rsidRPr="0091130E">
        <w:rPr>
          <w:i/>
          <w:iCs/>
          <w:color w:val="000000"/>
          <w:sz w:val="24"/>
          <w:szCs w:val="24"/>
          <w:shd w:val="clear" w:color="auto" w:fill="FFFFFF"/>
        </w:rPr>
        <w:t>luteinizing hormone</w:t>
      </w:r>
      <w:r w:rsidRPr="0091130E">
        <w:rPr>
          <w:color w:val="000000"/>
          <w:sz w:val="24"/>
          <w:szCs w:val="24"/>
          <w:shd w:val="clear" w:color="auto" w:fill="FFFFFF"/>
        </w:rPr>
        <w:t xml:space="preserve"> (LH) oleh kelenjar hipofisis.</w:t>
      </w:r>
      <w:r w:rsidR="00210089">
        <w:rPr>
          <w:color w:val="000000"/>
          <w:sz w:val="24"/>
          <w:szCs w:val="24"/>
          <w:shd w:val="clear" w:color="auto" w:fill="FFFFFF"/>
        </w:rPr>
        <w:t xml:space="preserve"> </w:t>
      </w:r>
      <w:r w:rsidRPr="00B76BB9">
        <w:rPr>
          <w:color w:val="000000"/>
          <w:sz w:val="24"/>
          <w:szCs w:val="24"/>
          <w:lang w:val="en-ID" w:eastAsia="en-ID"/>
        </w:rPr>
        <w:t xml:space="preserve">Beberapa </w:t>
      </w:r>
      <w:r w:rsidRPr="00B76BB9">
        <w:rPr>
          <w:color w:val="000000"/>
          <w:sz w:val="24"/>
          <w:szCs w:val="24"/>
          <w:lang w:val="id-ID" w:eastAsia="en-ID"/>
        </w:rPr>
        <w:t xml:space="preserve">jenis </w:t>
      </w:r>
      <w:r w:rsidRPr="00B76BB9">
        <w:rPr>
          <w:color w:val="000000"/>
          <w:sz w:val="24"/>
          <w:szCs w:val="24"/>
          <w:lang w:val="en-ID" w:eastAsia="en-ID"/>
        </w:rPr>
        <w:t>oba</w:t>
      </w:r>
      <w:r w:rsidRPr="00B76BB9">
        <w:rPr>
          <w:color w:val="000000"/>
          <w:sz w:val="24"/>
          <w:szCs w:val="24"/>
          <w:lang w:val="id-ID" w:eastAsia="en-ID"/>
        </w:rPr>
        <w:t>t lainnya yang</w:t>
      </w:r>
      <w:r w:rsidRPr="00B76BB9">
        <w:rPr>
          <w:color w:val="000000"/>
          <w:sz w:val="24"/>
          <w:szCs w:val="24"/>
          <w:lang w:val="en-ID" w:eastAsia="en-ID"/>
        </w:rPr>
        <w:t xml:space="preserve"> </w:t>
      </w:r>
      <w:r w:rsidRPr="00B76BB9">
        <w:rPr>
          <w:color w:val="000000"/>
          <w:sz w:val="24"/>
          <w:szCs w:val="24"/>
          <w:lang w:val="id-ID" w:eastAsia="en-ID"/>
        </w:rPr>
        <w:t xml:space="preserve">dapat </w:t>
      </w:r>
      <w:r w:rsidRPr="00B76BB9">
        <w:rPr>
          <w:color w:val="000000"/>
          <w:sz w:val="24"/>
          <w:szCs w:val="24"/>
          <w:lang w:val="en-ID" w:eastAsia="en-ID"/>
        </w:rPr>
        <w:t xml:space="preserve">mempengaruhi kesuburan </w:t>
      </w:r>
      <w:r w:rsidRPr="00B76BB9">
        <w:rPr>
          <w:color w:val="000000"/>
          <w:sz w:val="24"/>
          <w:szCs w:val="24"/>
          <w:lang w:val="id-ID" w:eastAsia="en-ID"/>
        </w:rPr>
        <w:t>pria adalah</w:t>
      </w:r>
      <w:r w:rsidRPr="00B76BB9">
        <w:rPr>
          <w:color w:val="000000"/>
          <w:sz w:val="24"/>
          <w:szCs w:val="24"/>
          <w:lang w:val="en-ID" w:eastAsia="en-ID"/>
        </w:rPr>
        <w:t xml:space="preserve"> terapi testosteron. Pria yang melakukan terapi penggantian testosteron untuk kadar testosteron yang lebih rendah mungkin tidak akan memproduksi sperma. </w:t>
      </w:r>
    </w:p>
    <w:p w:rsidR="00AD1A15" w:rsidRDefault="00AD1A15" w:rsidP="00DB63DC">
      <w:pPr>
        <w:pStyle w:val="ListParagraph"/>
        <w:spacing w:line="360" w:lineRule="auto"/>
        <w:ind w:left="0" w:firstLine="709"/>
        <w:contextualSpacing w:val="0"/>
        <w:jc w:val="both"/>
        <w:rPr>
          <w:color w:val="000000"/>
          <w:sz w:val="24"/>
          <w:szCs w:val="24"/>
          <w:lang w:val="en-ID" w:eastAsia="en-ID"/>
        </w:rPr>
      </w:pPr>
      <w:r w:rsidRPr="00B76BB9">
        <w:rPr>
          <w:color w:val="000000"/>
          <w:sz w:val="24"/>
          <w:szCs w:val="24"/>
          <w:lang w:val="en-ID" w:eastAsia="en-ID"/>
        </w:rPr>
        <w:t xml:space="preserve">Penggunaan steroid, obat-obatan steroid yang mempengaruhi kesuburan wanita juga mempengaruhi kesuburan pada pria karena dapat menurunkan jumlah sperma pada beberapa pria. Penggunaan </w:t>
      </w:r>
      <w:hyperlink r:id="rId47" w:tgtFrame="_blank" w:tooltip="Sulfasalazine" w:history="1">
        <w:r w:rsidRPr="00B76BB9">
          <w:rPr>
            <w:color w:val="000000"/>
            <w:sz w:val="24"/>
            <w:szCs w:val="24"/>
            <w:lang w:val="en-ID" w:eastAsia="en-ID"/>
          </w:rPr>
          <w:t>sulfasalazine</w:t>
        </w:r>
      </w:hyperlink>
      <w:r w:rsidRPr="00B76BB9">
        <w:rPr>
          <w:color w:val="000000"/>
          <w:sz w:val="24"/>
          <w:szCs w:val="24"/>
          <w:lang w:val="en-ID" w:eastAsia="en-ID"/>
        </w:rPr>
        <w:t>, obat ini digunakan untuk mengobati inflamasi atau peradangan, seperti </w:t>
      </w:r>
      <w:hyperlink r:id="rId48" w:tgtFrame="_blank" w:tooltip="Ulcerative Colitis" w:history="1">
        <w:r w:rsidRPr="00B76BB9">
          <w:rPr>
            <w:color w:val="000000"/>
            <w:sz w:val="24"/>
            <w:szCs w:val="24"/>
            <w:lang w:val="en-ID" w:eastAsia="en-ID"/>
          </w:rPr>
          <w:t>ulcerative</w:t>
        </w:r>
        <w:r>
          <w:rPr>
            <w:color w:val="000000"/>
            <w:sz w:val="24"/>
            <w:szCs w:val="24"/>
            <w:lang w:val="en-ID" w:eastAsia="en-ID"/>
          </w:rPr>
          <w:t xml:space="preserve"> </w:t>
        </w:r>
        <w:r w:rsidRPr="00B76BB9">
          <w:rPr>
            <w:color w:val="000000"/>
            <w:sz w:val="24"/>
            <w:szCs w:val="24"/>
            <w:lang w:val="en-ID" w:eastAsia="en-ID"/>
          </w:rPr>
          <w:t>colitis</w:t>
        </w:r>
      </w:hyperlink>
      <w:r w:rsidRPr="00B76BB9">
        <w:rPr>
          <w:color w:val="000000"/>
          <w:sz w:val="24"/>
          <w:szCs w:val="24"/>
          <w:lang w:val="en-ID" w:eastAsia="en-ID"/>
        </w:rPr>
        <w:t> dan </w:t>
      </w:r>
      <w:hyperlink r:id="rId49" w:tgtFrame="_blank" w:tooltip="Rheumatoid arthritis" w:history="1">
        <w:r w:rsidRPr="00B76BB9">
          <w:rPr>
            <w:color w:val="000000"/>
            <w:sz w:val="24"/>
            <w:szCs w:val="24"/>
            <w:lang w:val="en-ID" w:eastAsia="en-ID"/>
          </w:rPr>
          <w:t>rheumatoid arthritis</w:t>
        </w:r>
      </w:hyperlink>
      <w:r w:rsidRPr="00B76BB9">
        <w:rPr>
          <w:color w:val="000000"/>
          <w:sz w:val="24"/>
          <w:szCs w:val="24"/>
          <w:lang w:val="en-ID" w:eastAsia="en-ID"/>
        </w:rPr>
        <w:t xml:space="preserve">. Sulfasalazine juga dapat menurunkan jumlah sperma dan jumlah sperma akan kembali normal setelah pemakaian obat ini dihentikan. </w:t>
      </w:r>
      <w:r w:rsidRPr="00B76BB9">
        <w:rPr>
          <w:color w:val="000000"/>
          <w:sz w:val="24"/>
          <w:szCs w:val="24"/>
          <w:lang w:val="en-ID"/>
        </w:rPr>
        <w:t>Terakhir penggunaan o</w:t>
      </w:r>
      <w:r w:rsidRPr="00B76BB9">
        <w:rPr>
          <w:color w:val="000000"/>
          <w:sz w:val="24"/>
          <w:szCs w:val="24"/>
          <w:lang w:val="en-ID" w:eastAsia="en-ID"/>
        </w:rPr>
        <w:t>bat antihipertensi, Obat-obatan yang digunakan untuk mengontrol tekanan darah, seperti beta-blocker dan diuretik dapat menyebabkan </w:t>
      </w:r>
      <w:r w:rsidRPr="00CB2131">
        <w:rPr>
          <w:sz w:val="24"/>
          <w:szCs w:val="24"/>
        </w:rPr>
        <w:t>impotensi</w:t>
      </w:r>
      <w:r w:rsidRPr="00CB2131">
        <w:rPr>
          <w:color w:val="000000"/>
          <w:sz w:val="24"/>
          <w:szCs w:val="24"/>
          <w:lang w:val="en-ID" w:eastAsia="en-ID"/>
        </w:rPr>
        <w:t>.</w:t>
      </w:r>
    </w:p>
    <w:p w:rsidR="00DB63DC" w:rsidRPr="00DB63DC" w:rsidRDefault="00DB63DC" w:rsidP="00DB63DC">
      <w:pPr>
        <w:pStyle w:val="ListParagraph"/>
        <w:spacing w:line="360" w:lineRule="auto"/>
        <w:ind w:left="0" w:firstLine="709"/>
        <w:contextualSpacing w:val="0"/>
        <w:jc w:val="both"/>
        <w:rPr>
          <w:bCs/>
          <w:color w:val="000000"/>
          <w:sz w:val="24"/>
          <w:szCs w:val="24"/>
        </w:rPr>
      </w:pPr>
    </w:p>
    <w:p w:rsidR="00AD1A15" w:rsidRPr="00A861B5" w:rsidRDefault="00AD1A15" w:rsidP="00975413">
      <w:pPr>
        <w:pStyle w:val="ListParagraph"/>
        <w:numPr>
          <w:ilvl w:val="1"/>
          <w:numId w:val="68"/>
        </w:numPr>
        <w:tabs>
          <w:tab w:val="clear" w:pos="1440"/>
        </w:tabs>
        <w:spacing w:line="360" w:lineRule="auto"/>
        <w:ind w:left="0" w:firstLine="0"/>
        <w:contextualSpacing w:val="0"/>
        <w:jc w:val="both"/>
        <w:rPr>
          <w:color w:val="222222"/>
          <w:sz w:val="24"/>
          <w:szCs w:val="24"/>
          <w:lang w:val="en-ID"/>
        </w:rPr>
      </w:pPr>
      <w:r w:rsidRPr="004579D3">
        <w:rPr>
          <w:b/>
          <w:bCs/>
          <w:sz w:val="24"/>
        </w:rPr>
        <w:t xml:space="preserve">Hubungan antara </w:t>
      </w:r>
      <w:r>
        <w:rPr>
          <w:b/>
          <w:bCs/>
          <w:sz w:val="24"/>
        </w:rPr>
        <w:t>Penyakit Sistemik</w:t>
      </w:r>
      <w:r w:rsidRPr="004579D3">
        <w:rPr>
          <w:b/>
          <w:bCs/>
          <w:sz w:val="24"/>
        </w:rPr>
        <w:t xml:space="preserve"> </w:t>
      </w:r>
      <w:r w:rsidR="00CB5521">
        <w:rPr>
          <w:b/>
          <w:bCs/>
          <w:sz w:val="24"/>
          <w:szCs w:val="24"/>
        </w:rPr>
        <w:t>terhadap</w:t>
      </w:r>
      <w:r w:rsidRPr="004579D3">
        <w:rPr>
          <w:b/>
          <w:bCs/>
          <w:sz w:val="24"/>
          <w:szCs w:val="24"/>
        </w:rPr>
        <w:t xml:space="preserve"> Hasil Analisa Sperma di Klinik Yasmin R</w:t>
      </w:r>
      <w:r>
        <w:rPr>
          <w:b/>
          <w:bCs/>
          <w:sz w:val="24"/>
          <w:szCs w:val="24"/>
        </w:rPr>
        <w:t>S</w:t>
      </w:r>
      <w:r w:rsidRPr="004579D3">
        <w:rPr>
          <w:b/>
          <w:bCs/>
          <w:sz w:val="24"/>
          <w:szCs w:val="24"/>
        </w:rPr>
        <w:t>UPN Dr. Cipto Mangunkusumo Kencana Jakarta</w:t>
      </w:r>
    </w:p>
    <w:p w:rsidR="00922169" w:rsidRDefault="00AD1A15" w:rsidP="00922169">
      <w:pPr>
        <w:pStyle w:val="ListParagraph"/>
        <w:spacing w:line="360" w:lineRule="auto"/>
        <w:ind w:left="0" w:firstLine="709"/>
        <w:contextualSpacing w:val="0"/>
        <w:jc w:val="both"/>
        <w:rPr>
          <w:bCs/>
          <w:color w:val="000000"/>
          <w:sz w:val="24"/>
          <w:szCs w:val="24"/>
        </w:rPr>
      </w:pPr>
      <w:r>
        <w:rPr>
          <w:color w:val="000000"/>
          <w:sz w:val="24"/>
          <w:szCs w:val="24"/>
        </w:rPr>
        <w:t>Berdasarkan h</w:t>
      </w:r>
      <w:r w:rsidRPr="00252222">
        <w:rPr>
          <w:color w:val="000000"/>
          <w:sz w:val="24"/>
          <w:szCs w:val="24"/>
        </w:rPr>
        <w:t xml:space="preserve">asil </w:t>
      </w:r>
      <w:r>
        <w:rPr>
          <w:color w:val="000000"/>
          <w:sz w:val="24"/>
          <w:szCs w:val="24"/>
        </w:rPr>
        <w:t xml:space="preserve">penelitian, diketahui sebanyak 42 (53,2%) responden tidak memiliki penyakit sistemik, dan sebanyak 37 (46,8%) responden memiliki penyakit sistemik. Setelah dilakukan </w:t>
      </w:r>
      <w:r w:rsidRPr="00252222">
        <w:rPr>
          <w:color w:val="000000"/>
          <w:sz w:val="24"/>
          <w:szCs w:val="24"/>
        </w:rPr>
        <w:t xml:space="preserve">analisa bivariat berdasarkan uji </w:t>
      </w:r>
      <w:r>
        <w:rPr>
          <w:iCs/>
          <w:color w:val="000000"/>
          <w:sz w:val="24"/>
          <w:szCs w:val="24"/>
        </w:rPr>
        <w:t>Spearman</w:t>
      </w:r>
      <w:r w:rsidRPr="00252222">
        <w:rPr>
          <w:color w:val="000000"/>
          <w:sz w:val="24"/>
          <w:szCs w:val="24"/>
        </w:rPr>
        <w:t xml:space="preserve"> menunjukkan</w:t>
      </w:r>
      <w:r>
        <w:rPr>
          <w:color w:val="000000"/>
          <w:sz w:val="24"/>
          <w:szCs w:val="24"/>
        </w:rPr>
        <w:t xml:space="preserve"> </w:t>
      </w:r>
      <w:r>
        <w:rPr>
          <w:bCs/>
          <w:sz w:val="24"/>
          <w:szCs w:val="24"/>
        </w:rPr>
        <w:t>hubungan korelasi yang sangat lemah. Besar korelasi yang terjadi antara kedua variabel adalah 0,150</w:t>
      </w:r>
      <w:r w:rsidR="00922169">
        <w:rPr>
          <w:bCs/>
          <w:sz w:val="24"/>
          <w:szCs w:val="24"/>
        </w:rPr>
        <w:t xml:space="preserve">. </w:t>
      </w:r>
      <w:r w:rsidR="00922169">
        <w:rPr>
          <w:bCs/>
          <w:color w:val="000000"/>
          <w:sz w:val="24"/>
          <w:szCs w:val="24"/>
        </w:rPr>
        <w:t>Karena nilai r hitung positif, maka faktor risiko obat-obatan dengan</w:t>
      </w:r>
      <w:r w:rsidR="00E753D7">
        <w:rPr>
          <w:bCs/>
          <w:color w:val="000000"/>
          <w:sz w:val="24"/>
          <w:szCs w:val="24"/>
        </w:rPr>
        <w:t xml:space="preserve"> hasil</w:t>
      </w:r>
      <w:r w:rsidR="00922169">
        <w:rPr>
          <w:bCs/>
          <w:color w:val="000000"/>
          <w:sz w:val="24"/>
          <w:szCs w:val="24"/>
        </w:rPr>
        <w:t xml:space="preserve"> analisa sperma memiliki hubungan yang linier</w:t>
      </w:r>
      <w:r w:rsidR="00922169">
        <w:rPr>
          <w:bCs/>
          <w:sz w:val="24"/>
          <w:szCs w:val="24"/>
        </w:rPr>
        <w:t>. H</w:t>
      </w:r>
      <w:r w:rsidRPr="00252222">
        <w:rPr>
          <w:color w:val="000000"/>
          <w:sz w:val="24"/>
          <w:szCs w:val="24"/>
        </w:rPr>
        <w:t>asil P</w:t>
      </w:r>
      <w:r>
        <w:rPr>
          <w:color w:val="000000"/>
          <w:sz w:val="24"/>
          <w:szCs w:val="24"/>
        </w:rPr>
        <w:t>-</w:t>
      </w:r>
      <w:r w:rsidRPr="00252222">
        <w:rPr>
          <w:i/>
          <w:color w:val="000000"/>
          <w:sz w:val="24"/>
          <w:szCs w:val="24"/>
        </w:rPr>
        <w:t>value</w:t>
      </w:r>
      <w:r w:rsidRPr="00252222">
        <w:rPr>
          <w:color w:val="000000"/>
          <w:sz w:val="24"/>
          <w:szCs w:val="24"/>
        </w:rPr>
        <w:t xml:space="preserve"> </w:t>
      </w:r>
      <w:r w:rsidR="00922169">
        <w:rPr>
          <w:color w:val="000000"/>
          <w:sz w:val="24"/>
          <w:szCs w:val="24"/>
        </w:rPr>
        <w:t xml:space="preserve">adalah </w:t>
      </w:r>
      <w:r w:rsidRPr="00252222">
        <w:rPr>
          <w:color w:val="000000"/>
          <w:sz w:val="24"/>
          <w:szCs w:val="24"/>
        </w:rPr>
        <w:t>0,</w:t>
      </w:r>
      <w:r>
        <w:rPr>
          <w:color w:val="000000"/>
          <w:sz w:val="24"/>
          <w:szCs w:val="24"/>
        </w:rPr>
        <w:t>188</w:t>
      </w:r>
      <w:r w:rsidRPr="00252222">
        <w:rPr>
          <w:color w:val="000000"/>
          <w:sz w:val="24"/>
          <w:szCs w:val="24"/>
        </w:rPr>
        <w:t xml:space="preserve"> (p</w:t>
      </w:r>
      <w:r>
        <w:rPr>
          <w:color w:val="000000"/>
          <w:sz w:val="24"/>
          <w:szCs w:val="24"/>
        </w:rPr>
        <w:t xml:space="preserve"> </w:t>
      </w:r>
      <w:r w:rsidRPr="00252222">
        <w:rPr>
          <w:color w:val="000000"/>
          <w:sz w:val="24"/>
          <w:szCs w:val="24"/>
        </w:rPr>
        <w:t>&gt;0,05). Hal tersebut mengartikan</w:t>
      </w:r>
      <w:r w:rsidRPr="00417222">
        <w:rPr>
          <w:color w:val="000000"/>
          <w:sz w:val="24"/>
          <w:szCs w:val="24"/>
        </w:rPr>
        <w:t xml:space="preserve"> bahwa tidak adanya hubungan bermakna </w:t>
      </w:r>
      <w:r>
        <w:rPr>
          <w:color w:val="000000"/>
          <w:sz w:val="24"/>
          <w:szCs w:val="24"/>
        </w:rPr>
        <w:t>antara P</w:t>
      </w:r>
      <w:r>
        <w:rPr>
          <w:sz w:val="24"/>
        </w:rPr>
        <w:t xml:space="preserve">enyakit Sistemik </w:t>
      </w:r>
      <w:r>
        <w:rPr>
          <w:sz w:val="24"/>
          <w:szCs w:val="24"/>
        </w:rPr>
        <w:t>dengan Hasil Analisa Sperma di Klinik Yasmin RSUPN Dr. Cipto Mangunkusumo Kencana Jakarta</w:t>
      </w:r>
      <w:r w:rsidRPr="00252222">
        <w:rPr>
          <w:bCs/>
          <w:color w:val="000000"/>
          <w:sz w:val="24"/>
          <w:szCs w:val="24"/>
        </w:rPr>
        <w:t>.</w:t>
      </w:r>
      <w:r w:rsidR="00922169" w:rsidRPr="00922169">
        <w:rPr>
          <w:bCs/>
          <w:color w:val="000000"/>
          <w:sz w:val="24"/>
          <w:szCs w:val="24"/>
        </w:rPr>
        <w:t xml:space="preserve"> </w:t>
      </w:r>
      <w:bookmarkStart w:id="42" w:name="_Hlk61951728"/>
      <w:r w:rsidR="00922169">
        <w:rPr>
          <w:bCs/>
          <w:color w:val="000000"/>
          <w:sz w:val="24"/>
          <w:szCs w:val="24"/>
        </w:rPr>
        <w:t xml:space="preserve">Sehingga, dapat disimpulkan untuk faktor risiko penyakit sistemik dengan </w:t>
      </w:r>
      <w:r w:rsidR="00E753D7">
        <w:rPr>
          <w:bCs/>
          <w:color w:val="000000"/>
          <w:sz w:val="24"/>
          <w:szCs w:val="24"/>
        </w:rPr>
        <w:t xml:space="preserve">hasil </w:t>
      </w:r>
      <w:r w:rsidR="00922169">
        <w:rPr>
          <w:bCs/>
          <w:color w:val="000000"/>
          <w:sz w:val="24"/>
          <w:szCs w:val="24"/>
        </w:rPr>
        <w:t xml:space="preserve">analisa sperma memiliki hubungan yang sangat lemah, tidak signifikan dan searah. </w:t>
      </w:r>
    </w:p>
    <w:bookmarkEnd w:id="42"/>
    <w:p w:rsidR="00491EF8" w:rsidRDefault="00922169" w:rsidP="00491EF8">
      <w:pPr>
        <w:pStyle w:val="ListParagraph"/>
        <w:spacing w:line="360" w:lineRule="auto"/>
        <w:ind w:left="0" w:firstLine="709"/>
        <w:contextualSpacing w:val="0"/>
        <w:jc w:val="both"/>
        <w:rPr>
          <w:bCs/>
          <w:color w:val="000000"/>
          <w:sz w:val="24"/>
          <w:szCs w:val="24"/>
        </w:rPr>
      </w:pPr>
      <w:r>
        <w:rPr>
          <w:bCs/>
          <w:color w:val="000000"/>
          <w:sz w:val="24"/>
          <w:szCs w:val="24"/>
        </w:rPr>
        <w:t xml:space="preserve">Hasil penelitian ini tidak sesuai dengan teori, bahwa penyakit sistemik seharusnya memiliki hubungan yang erat dengan analisa sperma. Hal ini mungkin </w:t>
      </w:r>
      <w:r>
        <w:rPr>
          <w:bCs/>
          <w:color w:val="000000"/>
          <w:sz w:val="24"/>
          <w:szCs w:val="24"/>
        </w:rPr>
        <w:lastRenderedPageBreak/>
        <w:t xml:space="preserve">disebabkan pertanyaan yang diajukan pada kuesioner untuk penyakit sistemik kurang </w:t>
      </w:r>
      <w:r w:rsidR="00E5508C">
        <w:rPr>
          <w:bCs/>
          <w:color w:val="000000"/>
          <w:sz w:val="24"/>
          <w:szCs w:val="24"/>
        </w:rPr>
        <w:t xml:space="preserve">banyak dan kurang </w:t>
      </w:r>
      <w:r>
        <w:rPr>
          <w:bCs/>
          <w:color w:val="000000"/>
          <w:sz w:val="24"/>
          <w:szCs w:val="24"/>
        </w:rPr>
        <w:t>spesifik.</w:t>
      </w:r>
      <w:r w:rsidRPr="00210089">
        <w:rPr>
          <w:bCs/>
          <w:color w:val="000000"/>
          <w:sz w:val="24"/>
          <w:szCs w:val="24"/>
        </w:rPr>
        <w:t xml:space="preserve"> </w:t>
      </w:r>
      <w:r>
        <w:rPr>
          <w:bCs/>
          <w:color w:val="000000"/>
          <w:sz w:val="24"/>
          <w:szCs w:val="24"/>
        </w:rPr>
        <w:t>Faktor penyebab lainnya, jika dilihat frekuensi jumlah responden yang menjawab tidak memiliki penyakit sistemik lebih banyak dibandingkan dengan yang memiliki penyakit sistemik. Sehingga, setelah dianalisis tidak terdapat hubungan yang bermakna antara variabel penyakit sistemik dengan variabel analisa sperma. Untuk melihat adanya hubungan yang signifikan antara penyakit sistemik dengan</w:t>
      </w:r>
      <w:r w:rsidR="00E753D7">
        <w:rPr>
          <w:bCs/>
          <w:color w:val="000000"/>
          <w:sz w:val="24"/>
          <w:szCs w:val="24"/>
        </w:rPr>
        <w:t xml:space="preserve"> hasil</w:t>
      </w:r>
      <w:r>
        <w:rPr>
          <w:bCs/>
          <w:color w:val="000000"/>
          <w:sz w:val="24"/>
          <w:szCs w:val="24"/>
        </w:rPr>
        <w:t xml:space="preserve"> analisa sperma, perlu dilakukan </w:t>
      </w:r>
      <w:r w:rsidR="00C13CEE">
        <w:rPr>
          <w:bCs/>
          <w:color w:val="000000"/>
          <w:sz w:val="24"/>
          <w:szCs w:val="24"/>
        </w:rPr>
        <w:t>pemeriksaan penunjang</w:t>
      </w:r>
      <w:r w:rsidR="00E753D7">
        <w:rPr>
          <w:bCs/>
          <w:color w:val="000000"/>
          <w:sz w:val="24"/>
          <w:szCs w:val="24"/>
        </w:rPr>
        <w:t xml:space="preserve"> lain</w:t>
      </w:r>
      <w:r w:rsidR="00C13CEE">
        <w:rPr>
          <w:bCs/>
          <w:color w:val="000000"/>
          <w:sz w:val="24"/>
          <w:szCs w:val="24"/>
        </w:rPr>
        <w:t xml:space="preserve"> seperti</w:t>
      </w:r>
      <w:r>
        <w:rPr>
          <w:bCs/>
          <w:color w:val="000000"/>
          <w:sz w:val="24"/>
          <w:szCs w:val="24"/>
        </w:rPr>
        <w:t xml:space="preserve"> pengambilan </w:t>
      </w:r>
      <w:r w:rsidR="00E753D7">
        <w:rPr>
          <w:bCs/>
          <w:color w:val="000000"/>
          <w:sz w:val="24"/>
          <w:szCs w:val="24"/>
        </w:rPr>
        <w:t xml:space="preserve">sampel </w:t>
      </w:r>
      <w:r>
        <w:rPr>
          <w:bCs/>
          <w:color w:val="000000"/>
          <w:sz w:val="24"/>
          <w:szCs w:val="24"/>
        </w:rPr>
        <w:t>darah dalam tubuh</w:t>
      </w:r>
      <w:r w:rsidR="00E753D7">
        <w:rPr>
          <w:bCs/>
          <w:color w:val="000000"/>
          <w:sz w:val="24"/>
          <w:szCs w:val="24"/>
        </w:rPr>
        <w:t xml:space="preserve"> dan sampel urine</w:t>
      </w:r>
      <w:r>
        <w:rPr>
          <w:bCs/>
          <w:color w:val="000000"/>
          <w:sz w:val="24"/>
          <w:szCs w:val="24"/>
        </w:rPr>
        <w:t xml:space="preserve">. Cek darah dapat dilakukan untuk mendeteksi penyakit, mengetahui fungsi organ, mendeteksi keberadaan racun dan zat berbahaya, dan memeriksa kondisi kesehatan secara menyeluruh. </w:t>
      </w:r>
    </w:p>
    <w:p w:rsidR="0023039E" w:rsidRDefault="00AD1A15" w:rsidP="00EF7CD7">
      <w:pPr>
        <w:spacing w:line="360" w:lineRule="auto"/>
        <w:ind w:right="76" w:firstLine="709"/>
        <w:jc w:val="both"/>
        <w:rPr>
          <w:sz w:val="24"/>
          <w:szCs w:val="24"/>
          <w:lang w:val="id-ID"/>
        </w:rPr>
      </w:pPr>
      <w:r w:rsidRPr="00B76BB9">
        <w:rPr>
          <w:color w:val="000000"/>
          <w:sz w:val="24"/>
          <w:szCs w:val="24"/>
          <w:lang w:val="en-ID" w:eastAsia="en-ID"/>
        </w:rPr>
        <w:t>Penyakit sistemik seperti diabetes mellitus, hipertensi, kanker, dan infeksi dapat meningkatkan insiden kejadian infertilitas</w:t>
      </w:r>
      <w:r w:rsidRPr="00B76BB9">
        <w:rPr>
          <w:color w:val="000000"/>
          <w:sz w:val="24"/>
          <w:szCs w:val="24"/>
          <w:lang w:val="id-ID" w:eastAsia="en-ID"/>
        </w:rPr>
        <w:t xml:space="preserve">. </w:t>
      </w:r>
      <w:r w:rsidR="005421E1" w:rsidRPr="00600B59">
        <w:rPr>
          <w:sz w:val="24"/>
          <w:szCs w:val="24"/>
        </w:rPr>
        <w:t xml:space="preserve">Menurut Ding et al. (2015) dalam </w:t>
      </w:r>
      <w:sdt>
        <w:sdtPr>
          <w:rPr>
            <w:sz w:val="24"/>
            <w:szCs w:val="24"/>
          </w:rPr>
          <w:id w:val="-562098290"/>
          <w:citation/>
        </w:sdtPr>
        <w:sdtContent>
          <w:r w:rsidR="00A229F2" w:rsidRPr="00600B59">
            <w:rPr>
              <w:sz w:val="24"/>
              <w:szCs w:val="24"/>
            </w:rPr>
            <w:fldChar w:fldCharType="begin"/>
          </w:r>
          <w:r w:rsidR="005421E1" w:rsidRPr="00600B59">
            <w:rPr>
              <w:sz w:val="24"/>
              <w:szCs w:val="24"/>
            </w:rPr>
            <w:instrText xml:space="preserve">CITATION Bul20 \l 1033 </w:instrText>
          </w:r>
          <w:r w:rsidR="00A229F2" w:rsidRPr="00600B59">
            <w:rPr>
              <w:sz w:val="24"/>
              <w:szCs w:val="24"/>
            </w:rPr>
            <w:fldChar w:fldCharType="separate"/>
          </w:r>
          <w:r w:rsidR="005421E1" w:rsidRPr="00600B59">
            <w:rPr>
              <w:noProof/>
              <w:sz w:val="24"/>
              <w:szCs w:val="24"/>
            </w:rPr>
            <w:t>(Bulqis dkk, 2020)</w:t>
          </w:r>
          <w:r w:rsidR="00A229F2" w:rsidRPr="00600B59">
            <w:rPr>
              <w:sz w:val="24"/>
              <w:szCs w:val="24"/>
            </w:rPr>
            <w:fldChar w:fldCharType="end"/>
          </w:r>
        </w:sdtContent>
      </w:sdt>
      <w:r w:rsidR="005421E1" w:rsidRPr="00600B59">
        <w:rPr>
          <w:sz w:val="24"/>
          <w:szCs w:val="24"/>
        </w:rPr>
        <w:t>, salah satu hal penting kemungkinan terjadi pada penderita diabetes adalah gangguan sistem reproduksi pria. Hal ini dikarenakan terganggunya metabolisme glukosa dalam proses spermatogenesis.</w:t>
      </w:r>
    </w:p>
    <w:p w:rsidR="005421E1" w:rsidRPr="00600B59" w:rsidRDefault="005421E1" w:rsidP="00EF7CD7">
      <w:pPr>
        <w:spacing w:line="360" w:lineRule="auto"/>
        <w:ind w:right="76" w:firstLine="709"/>
        <w:jc w:val="both"/>
        <w:rPr>
          <w:sz w:val="24"/>
          <w:szCs w:val="24"/>
        </w:rPr>
      </w:pPr>
      <w:r w:rsidRPr="00600B59">
        <w:rPr>
          <w:sz w:val="24"/>
          <w:szCs w:val="24"/>
        </w:rPr>
        <w:t>Penyakit diabetes dapat merusak fungsi seksual seperti sel sperma, hingga ke fragmen DNA. Kerusakan yang rentan terjadi pada sel sperma dapat disebabkan oleh tingginya kadar dari stres</w:t>
      </w:r>
      <w:r>
        <w:rPr>
          <w:sz w:val="24"/>
          <w:szCs w:val="24"/>
        </w:rPr>
        <w:t>s</w:t>
      </w:r>
      <w:r w:rsidRPr="00600B59">
        <w:rPr>
          <w:sz w:val="24"/>
          <w:szCs w:val="24"/>
        </w:rPr>
        <w:t xml:space="preserve"> oksidatif akibat tinggi kadar asam lemak tidak jenuh dan defisiensi dari proteksi antioksidan. Penyakit diabetes tidak hanya menyebabkan penurunan pada konsentrasi sperma namun juga mengganggu pergerakan sperma. Rendahnya tingkat pergerakan sperma pada pasien penderita diabetes, diakibatkan adanya gangguan spermatogenesis dari mikroangiopati pada kondisi hiperglikemi yang mengganggu pemberian nutrisi pada tubulus seminiferus dan apoptosis sel spermatogenik. </w:t>
      </w:r>
    </w:p>
    <w:p w:rsidR="005421E1" w:rsidRPr="00600B59" w:rsidRDefault="005421E1" w:rsidP="005421E1">
      <w:pPr>
        <w:spacing w:line="360" w:lineRule="auto"/>
        <w:ind w:right="76" w:firstLine="709"/>
        <w:jc w:val="both"/>
        <w:rPr>
          <w:sz w:val="24"/>
          <w:szCs w:val="24"/>
        </w:rPr>
      </w:pPr>
      <w:r w:rsidRPr="00600B59">
        <w:rPr>
          <w:sz w:val="24"/>
          <w:szCs w:val="24"/>
        </w:rPr>
        <w:t xml:space="preserve">Pada penderita kanker, obat kemoterapi yang risiko sedang menimbulkan gangguan gonad yaitu cisplatin, carboplatin dan doxorubicin. Derajat kerusakan gonad akibat radiasi ionisasi tergantung dosis, luasnya daerah radiasi, cara pemberian dan umur pasien. Testis yang langsung terkena radiasi dapat kehilangan sel germinal dan disfungsi sel </w:t>
      </w:r>
      <w:r w:rsidRPr="00600B59">
        <w:rPr>
          <w:i/>
          <w:iCs/>
          <w:sz w:val="24"/>
          <w:szCs w:val="24"/>
        </w:rPr>
        <w:t>leydig</w:t>
      </w:r>
      <w:r w:rsidRPr="00600B59">
        <w:rPr>
          <w:sz w:val="24"/>
          <w:szCs w:val="24"/>
        </w:rPr>
        <w:t xml:space="preserve">, sehingga kemungkinan memiliki keturunan di masa mendatang menjadi berkurang oleh dosis radiasi ke testis sekitar 7,5 Gy keatas </w:t>
      </w:r>
      <w:sdt>
        <w:sdtPr>
          <w:rPr>
            <w:sz w:val="24"/>
            <w:szCs w:val="24"/>
          </w:rPr>
          <w:id w:val="-174810045"/>
          <w:citation/>
        </w:sdtPr>
        <w:sdtContent>
          <w:r w:rsidR="00A229F2" w:rsidRPr="00600B59">
            <w:rPr>
              <w:sz w:val="24"/>
              <w:szCs w:val="24"/>
            </w:rPr>
            <w:fldChar w:fldCharType="begin"/>
          </w:r>
          <w:r w:rsidR="0027219A">
            <w:rPr>
              <w:sz w:val="24"/>
              <w:szCs w:val="24"/>
            </w:rPr>
            <w:instrText>CITATION Len19 \l 1033  \m Len19</w:instrText>
          </w:r>
          <w:r w:rsidR="00A229F2" w:rsidRPr="00600B59">
            <w:rPr>
              <w:sz w:val="24"/>
              <w:szCs w:val="24"/>
            </w:rPr>
            <w:fldChar w:fldCharType="separate"/>
          </w:r>
          <w:r w:rsidR="0027219A" w:rsidRPr="0027219A">
            <w:rPr>
              <w:noProof/>
              <w:sz w:val="24"/>
              <w:szCs w:val="24"/>
            </w:rPr>
            <w:t>(Amelia, 2019; Amelia, 2019)</w:t>
          </w:r>
          <w:r w:rsidR="00A229F2" w:rsidRPr="00600B59">
            <w:rPr>
              <w:sz w:val="24"/>
              <w:szCs w:val="24"/>
            </w:rPr>
            <w:fldChar w:fldCharType="end"/>
          </w:r>
        </w:sdtContent>
      </w:sdt>
    </w:p>
    <w:p w:rsidR="00AD1A15" w:rsidRPr="00A861B5" w:rsidRDefault="00AD1A15" w:rsidP="00975413">
      <w:pPr>
        <w:pStyle w:val="ListParagraph"/>
        <w:numPr>
          <w:ilvl w:val="1"/>
          <w:numId w:val="68"/>
        </w:numPr>
        <w:tabs>
          <w:tab w:val="clear" w:pos="1440"/>
          <w:tab w:val="center" w:pos="709"/>
        </w:tabs>
        <w:spacing w:line="360" w:lineRule="auto"/>
        <w:ind w:left="0" w:firstLine="0"/>
        <w:contextualSpacing w:val="0"/>
        <w:jc w:val="both"/>
        <w:rPr>
          <w:color w:val="222222"/>
          <w:sz w:val="24"/>
          <w:szCs w:val="24"/>
          <w:lang w:val="en-ID"/>
        </w:rPr>
      </w:pPr>
      <w:r w:rsidRPr="004579D3">
        <w:rPr>
          <w:b/>
          <w:bCs/>
          <w:sz w:val="24"/>
        </w:rPr>
        <w:lastRenderedPageBreak/>
        <w:t xml:space="preserve">Hubungan antara </w:t>
      </w:r>
      <w:r>
        <w:rPr>
          <w:b/>
          <w:bCs/>
          <w:sz w:val="24"/>
        </w:rPr>
        <w:t>Riwayat Penyakit</w:t>
      </w:r>
      <w:r w:rsidRPr="004579D3">
        <w:rPr>
          <w:b/>
          <w:bCs/>
          <w:sz w:val="24"/>
        </w:rPr>
        <w:t xml:space="preserve"> </w:t>
      </w:r>
      <w:r w:rsidR="00CB5521">
        <w:rPr>
          <w:b/>
          <w:bCs/>
          <w:sz w:val="24"/>
          <w:szCs w:val="24"/>
        </w:rPr>
        <w:t>terhadap</w:t>
      </w:r>
      <w:r w:rsidRPr="004579D3">
        <w:rPr>
          <w:b/>
          <w:bCs/>
          <w:sz w:val="24"/>
          <w:szCs w:val="24"/>
        </w:rPr>
        <w:t xml:space="preserve"> Hasil Analisa Sperma di Klinik Yasmin R</w:t>
      </w:r>
      <w:r>
        <w:rPr>
          <w:b/>
          <w:bCs/>
          <w:sz w:val="24"/>
          <w:szCs w:val="24"/>
        </w:rPr>
        <w:t>S</w:t>
      </w:r>
      <w:r w:rsidRPr="004579D3">
        <w:rPr>
          <w:b/>
          <w:bCs/>
          <w:sz w:val="24"/>
          <w:szCs w:val="24"/>
        </w:rPr>
        <w:t>UPN Dr. Cipto Mangunkusumo Kencana Jakarta</w:t>
      </w:r>
    </w:p>
    <w:p w:rsidR="00491EF8" w:rsidRDefault="00AD1A15" w:rsidP="00491EF8">
      <w:pPr>
        <w:pStyle w:val="ListParagraph"/>
        <w:spacing w:line="360" w:lineRule="auto"/>
        <w:ind w:left="0" w:firstLine="709"/>
        <w:contextualSpacing w:val="0"/>
        <w:jc w:val="both"/>
        <w:rPr>
          <w:bCs/>
          <w:color w:val="000000"/>
          <w:sz w:val="24"/>
          <w:szCs w:val="24"/>
        </w:rPr>
      </w:pPr>
      <w:r>
        <w:rPr>
          <w:color w:val="000000"/>
          <w:sz w:val="24"/>
          <w:szCs w:val="24"/>
        </w:rPr>
        <w:t>Berdasarkan h</w:t>
      </w:r>
      <w:r w:rsidRPr="00252222">
        <w:rPr>
          <w:color w:val="000000"/>
          <w:sz w:val="24"/>
          <w:szCs w:val="24"/>
        </w:rPr>
        <w:t xml:space="preserve">asil </w:t>
      </w:r>
      <w:r>
        <w:rPr>
          <w:color w:val="000000"/>
          <w:sz w:val="24"/>
          <w:szCs w:val="24"/>
        </w:rPr>
        <w:t xml:space="preserve">penelitian, diketahui sebanyak 43 (54,4%) responden memiliki riwayat penyakit dan sebanyak 36 (45,6%) responden tidak memiliki riwayat penyakit. Setelah dilakukan </w:t>
      </w:r>
      <w:r w:rsidRPr="00252222">
        <w:rPr>
          <w:color w:val="000000"/>
          <w:sz w:val="24"/>
          <w:szCs w:val="24"/>
        </w:rPr>
        <w:t xml:space="preserve">analisa bivariat berdasarkan uji </w:t>
      </w:r>
      <w:r>
        <w:rPr>
          <w:iCs/>
          <w:color w:val="000000"/>
          <w:sz w:val="24"/>
          <w:szCs w:val="24"/>
        </w:rPr>
        <w:t>Spearman</w:t>
      </w:r>
      <w:r w:rsidRPr="00252222">
        <w:rPr>
          <w:color w:val="000000"/>
          <w:sz w:val="24"/>
          <w:szCs w:val="24"/>
        </w:rPr>
        <w:t xml:space="preserve"> menunjukkan</w:t>
      </w:r>
      <w:r>
        <w:rPr>
          <w:color w:val="000000"/>
          <w:sz w:val="24"/>
          <w:szCs w:val="24"/>
        </w:rPr>
        <w:t xml:space="preserve"> </w:t>
      </w:r>
      <w:r>
        <w:rPr>
          <w:bCs/>
          <w:sz w:val="24"/>
          <w:szCs w:val="24"/>
        </w:rPr>
        <w:t>hubungan korelasi yang lemah. Besar korelasi yang terjadi antara kedua variabel adalah 0,283</w:t>
      </w:r>
      <w:r w:rsidR="00491EF8">
        <w:rPr>
          <w:bCs/>
          <w:sz w:val="24"/>
          <w:szCs w:val="24"/>
        </w:rPr>
        <w:t xml:space="preserve">. </w:t>
      </w:r>
      <w:r w:rsidR="00491EF8">
        <w:rPr>
          <w:bCs/>
          <w:color w:val="000000"/>
          <w:sz w:val="24"/>
          <w:szCs w:val="24"/>
        </w:rPr>
        <w:t>Karena nilai r hitung positif, maka faktor risiko riwayat penyakit dengan</w:t>
      </w:r>
      <w:r w:rsidR="00E753D7">
        <w:rPr>
          <w:bCs/>
          <w:color w:val="000000"/>
          <w:sz w:val="24"/>
          <w:szCs w:val="24"/>
        </w:rPr>
        <w:t xml:space="preserve"> hasil</w:t>
      </w:r>
      <w:r w:rsidR="00491EF8">
        <w:rPr>
          <w:bCs/>
          <w:color w:val="000000"/>
          <w:sz w:val="24"/>
          <w:szCs w:val="24"/>
        </w:rPr>
        <w:t xml:space="preserve"> analisa sperma memiliki hubungan yang linier</w:t>
      </w:r>
      <w:r w:rsidR="00491EF8">
        <w:rPr>
          <w:bCs/>
          <w:sz w:val="24"/>
          <w:szCs w:val="24"/>
        </w:rPr>
        <w:t>. H</w:t>
      </w:r>
      <w:r w:rsidRPr="00252222">
        <w:rPr>
          <w:color w:val="000000"/>
          <w:sz w:val="24"/>
          <w:szCs w:val="24"/>
        </w:rPr>
        <w:t>asil P</w:t>
      </w:r>
      <w:r>
        <w:rPr>
          <w:color w:val="000000"/>
          <w:sz w:val="24"/>
          <w:szCs w:val="24"/>
        </w:rPr>
        <w:t>-</w:t>
      </w:r>
      <w:r w:rsidRPr="00252222">
        <w:rPr>
          <w:i/>
          <w:color w:val="000000"/>
          <w:sz w:val="24"/>
          <w:szCs w:val="24"/>
        </w:rPr>
        <w:t>value</w:t>
      </w:r>
      <w:r w:rsidRPr="00252222">
        <w:rPr>
          <w:color w:val="000000"/>
          <w:sz w:val="24"/>
          <w:szCs w:val="24"/>
        </w:rPr>
        <w:t xml:space="preserve"> </w:t>
      </w:r>
      <w:r w:rsidR="00491EF8">
        <w:rPr>
          <w:color w:val="000000"/>
          <w:sz w:val="24"/>
          <w:szCs w:val="24"/>
        </w:rPr>
        <w:t xml:space="preserve">adalah </w:t>
      </w:r>
      <w:r w:rsidRPr="00252222">
        <w:rPr>
          <w:color w:val="000000"/>
          <w:sz w:val="24"/>
          <w:szCs w:val="24"/>
        </w:rPr>
        <w:t>0,</w:t>
      </w:r>
      <w:r>
        <w:rPr>
          <w:color w:val="000000"/>
          <w:sz w:val="24"/>
          <w:szCs w:val="24"/>
        </w:rPr>
        <w:t>012</w:t>
      </w:r>
      <w:r w:rsidRPr="00252222">
        <w:rPr>
          <w:color w:val="000000"/>
          <w:sz w:val="24"/>
          <w:szCs w:val="24"/>
        </w:rPr>
        <w:t xml:space="preserve"> (p</w:t>
      </w:r>
      <w:r>
        <w:rPr>
          <w:color w:val="000000"/>
          <w:sz w:val="24"/>
          <w:szCs w:val="24"/>
        </w:rPr>
        <w:t xml:space="preserve"> &lt; </w:t>
      </w:r>
      <w:r w:rsidRPr="00252222">
        <w:rPr>
          <w:color w:val="000000"/>
          <w:sz w:val="24"/>
          <w:szCs w:val="24"/>
        </w:rPr>
        <w:t>0,05). Hal tersebut mengartikan</w:t>
      </w:r>
      <w:r w:rsidRPr="00417222">
        <w:rPr>
          <w:color w:val="000000"/>
          <w:sz w:val="24"/>
          <w:szCs w:val="24"/>
        </w:rPr>
        <w:t xml:space="preserve"> bahwa adanya hubungan bermakna </w:t>
      </w:r>
      <w:r>
        <w:rPr>
          <w:sz w:val="24"/>
        </w:rPr>
        <w:t xml:space="preserve">riwayat penyakit </w:t>
      </w:r>
      <w:r>
        <w:rPr>
          <w:sz w:val="24"/>
          <w:szCs w:val="24"/>
        </w:rPr>
        <w:t>dengan Hasil Analisa Sperma di Klinik Yasmin RSUPN Dr. Cipto Mangunkusumo Kencana Jakarta</w:t>
      </w:r>
      <w:r w:rsidRPr="00252222">
        <w:rPr>
          <w:bCs/>
          <w:color w:val="000000"/>
          <w:sz w:val="24"/>
          <w:szCs w:val="24"/>
        </w:rPr>
        <w:t>.</w:t>
      </w:r>
      <w:r w:rsidR="00491EF8" w:rsidRPr="00491EF8">
        <w:rPr>
          <w:bCs/>
          <w:color w:val="000000"/>
          <w:sz w:val="24"/>
          <w:szCs w:val="24"/>
        </w:rPr>
        <w:t xml:space="preserve"> </w:t>
      </w:r>
      <w:bookmarkStart w:id="43" w:name="_Hlk61951894"/>
      <w:r w:rsidR="00491EF8">
        <w:rPr>
          <w:bCs/>
          <w:color w:val="000000"/>
          <w:sz w:val="24"/>
          <w:szCs w:val="24"/>
        </w:rPr>
        <w:t>Sehingga, dapat disimpulkan untuk faktor risiko penyakit sistemik dengan</w:t>
      </w:r>
      <w:r w:rsidR="00E753D7">
        <w:rPr>
          <w:bCs/>
          <w:color w:val="000000"/>
          <w:sz w:val="24"/>
          <w:szCs w:val="24"/>
        </w:rPr>
        <w:t xml:space="preserve"> hasil</w:t>
      </w:r>
      <w:r w:rsidR="00491EF8">
        <w:rPr>
          <w:bCs/>
          <w:color w:val="000000"/>
          <w:sz w:val="24"/>
          <w:szCs w:val="24"/>
        </w:rPr>
        <w:t xml:space="preserve"> analisa sperma memiliki hubungan yang lemah, signifikan dan searah. </w:t>
      </w:r>
    </w:p>
    <w:bookmarkEnd w:id="43"/>
    <w:p w:rsidR="008E2AB7" w:rsidRDefault="00491EF8" w:rsidP="008E2AB7">
      <w:pPr>
        <w:spacing w:before="10" w:line="360" w:lineRule="auto"/>
        <w:ind w:right="77" w:firstLine="709"/>
        <w:jc w:val="both"/>
        <w:rPr>
          <w:sz w:val="24"/>
          <w:szCs w:val="24"/>
        </w:rPr>
      </w:pPr>
      <w:r>
        <w:rPr>
          <w:bCs/>
          <w:color w:val="000000"/>
          <w:sz w:val="24"/>
          <w:szCs w:val="24"/>
        </w:rPr>
        <w:t xml:space="preserve">Hasil penelitian ini sesuai dengan teori, bahwa riwayat penyakit memiliki hubungan yang erat dengan analisa sperma. </w:t>
      </w:r>
      <w:r w:rsidR="00AD1A15" w:rsidRPr="007C636A">
        <w:rPr>
          <w:sz w:val="24"/>
          <w:szCs w:val="24"/>
        </w:rPr>
        <w:t xml:space="preserve">Riwayat penyakit perlu dipelajari, </w:t>
      </w:r>
      <w:r w:rsidR="00AD1A15">
        <w:rPr>
          <w:sz w:val="24"/>
          <w:szCs w:val="24"/>
        </w:rPr>
        <w:t>p</w:t>
      </w:r>
      <w:r w:rsidR="00AD1A15" w:rsidRPr="007C636A">
        <w:rPr>
          <w:sz w:val="24"/>
          <w:szCs w:val="24"/>
        </w:rPr>
        <w:t>engetahuan tentang riwayat penyakit sama pentingnya dengan kausa penyakit untuk upaya pencegahan dan pengendalian penyakit. Dengan mengetahui perilaku dan karteristik masing-masing penyakit maka dapat dikembangkan intervensi yang tepat untuk mengidentifikasi maupun mengatasi problem penyakit tersebut (</w:t>
      </w:r>
      <w:bookmarkStart w:id="44" w:name="_Hlk56979176"/>
      <w:r w:rsidR="00AD1A15" w:rsidRPr="007C636A">
        <w:rPr>
          <w:sz w:val="24"/>
          <w:szCs w:val="24"/>
        </w:rPr>
        <w:t>Murti, 2010</w:t>
      </w:r>
      <w:bookmarkEnd w:id="44"/>
      <w:r w:rsidR="00AD1A15" w:rsidRPr="007C636A">
        <w:rPr>
          <w:sz w:val="24"/>
          <w:szCs w:val="24"/>
        </w:rPr>
        <w:t>).</w:t>
      </w:r>
      <w:r>
        <w:rPr>
          <w:bCs/>
          <w:color w:val="000000"/>
          <w:sz w:val="24"/>
          <w:szCs w:val="24"/>
        </w:rPr>
        <w:t xml:space="preserve"> </w:t>
      </w:r>
      <w:r w:rsidR="00AD1A15" w:rsidRPr="007C636A">
        <w:rPr>
          <w:sz w:val="24"/>
          <w:szCs w:val="24"/>
        </w:rPr>
        <w:t>Perjalanan penyakit dimulai dengan terpaparnya individu sebagai penjamu yang rentan (suseptibel) oleh agen kausal. Paparan (exposure) adalah kontak atau kedekatan (proximity) dengan sumber agen penyakit. Konsep paparan berlaku untuk penyakit infeksi maupun non-infeksi.</w:t>
      </w:r>
      <w:r w:rsidR="008E2AB7">
        <w:rPr>
          <w:sz w:val="24"/>
          <w:szCs w:val="24"/>
        </w:rPr>
        <w:t xml:space="preserve"> </w:t>
      </w:r>
    </w:p>
    <w:p w:rsidR="008E2AB7" w:rsidRPr="008E2AB7" w:rsidRDefault="008E2AB7" w:rsidP="008E2AB7">
      <w:pPr>
        <w:spacing w:before="10" w:line="360" w:lineRule="auto"/>
        <w:ind w:right="77" w:firstLine="709"/>
        <w:jc w:val="both"/>
        <w:rPr>
          <w:bCs/>
          <w:color w:val="000000"/>
          <w:sz w:val="24"/>
          <w:szCs w:val="24"/>
        </w:rPr>
      </w:pPr>
      <w:r>
        <w:rPr>
          <w:sz w:val="24"/>
          <w:szCs w:val="24"/>
        </w:rPr>
        <w:t>Cont</w:t>
      </w:r>
      <w:r>
        <w:rPr>
          <w:spacing w:val="3"/>
          <w:sz w:val="24"/>
          <w:szCs w:val="24"/>
        </w:rPr>
        <w:t>o</w:t>
      </w:r>
      <w:r>
        <w:rPr>
          <w:sz w:val="24"/>
          <w:szCs w:val="24"/>
        </w:rPr>
        <w:t>h, p</w:t>
      </w:r>
      <w:r>
        <w:rPr>
          <w:spacing w:val="-1"/>
          <w:sz w:val="24"/>
          <w:szCs w:val="24"/>
        </w:rPr>
        <w:t>a</w:t>
      </w:r>
      <w:r>
        <w:rPr>
          <w:sz w:val="24"/>
          <w:szCs w:val="24"/>
        </w:rPr>
        <w:t>p</w:t>
      </w:r>
      <w:r>
        <w:rPr>
          <w:spacing w:val="-1"/>
          <w:sz w:val="24"/>
          <w:szCs w:val="24"/>
        </w:rPr>
        <w:t>a</w:t>
      </w:r>
      <w:r>
        <w:rPr>
          <w:spacing w:val="1"/>
          <w:sz w:val="24"/>
          <w:szCs w:val="24"/>
        </w:rPr>
        <w:t>r</w:t>
      </w:r>
      <w:r>
        <w:rPr>
          <w:spacing w:val="-1"/>
          <w:sz w:val="24"/>
          <w:szCs w:val="24"/>
        </w:rPr>
        <w:t>a</w:t>
      </w:r>
      <w:r>
        <w:rPr>
          <w:sz w:val="24"/>
          <w:szCs w:val="24"/>
        </w:rPr>
        <w:t>n virus h</w:t>
      </w:r>
      <w:r>
        <w:rPr>
          <w:spacing w:val="-1"/>
          <w:sz w:val="24"/>
          <w:szCs w:val="24"/>
        </w:rPr>
        <w:t>e</w:t>
      </w:r>
      <w:r>
        <w:rPr>
          <w:sz w:val="24"/>
          <w:szCs w:val="24"/>
        </w:rPr>
        <w:t>p</w:t>
      </w:r>
      <w:r>
        <w:rPr>
          <w:spacing w:val="-1"/>
          <w:sz w:val="24"/>
          <w:szCs w:val="24"/>
        </w:rPr>
        <w:t>a</w:t>
      </w:r>
      <w:r>
        <w:rPr>
          <w:sz w:val="24"/>
          <w:szCs w:val="24"/>
        </w:rPr>
        <w:t>t</w:t>
      </w:r>
      <w:r>
        <w:rPr>
          <w:spacing w:val="1"/>
          <w:sz w:val="24"/>
          <w:szCs w:val="24"/>
        </w:rPr>
        <w:t>i</w:t>
      </w:r>
      <w:r>
        <w:rPr>
          <w:sz w:val="24"/>
          <w:szCs w:val="24"/>
        </w:rPr>
        <w:t>t</w:t>
      </w:r>
      <w:r>
        <w:rPr>
          <w:spacing w:val="1"/>
          <w:sz w:val="24"/>
          <w:szCs w:val="24"/>
        </w:rPr>
        <w:t>i</w:t>
      </w:r>
      <w:r>
        <w:rPr>
          <w:sz w:val="24"/>
          <w:szCs w:val="24"/>
        </w:rPr>
        <w:t>s</w:t>
      </w:r>
      <w:r>
        <w:rPr>
          <w:spacing w:val="2"/>
          <w:sz w:val="24"/>
          <w:szCs w:val="24"/>
        </w:rPr>
        <w:t xml:space="preserve"> </w:t>
      </w:r>
      <w:r>
        <w:rPr>
          <w:sz w:val="24"/>
          <w:szCs w:val="24"/>
        </w:rPr>
        <w:t>B (</w:t>
      </w:r>
      <w:r>
        <w:rPr>
          <w:spacing w:val="1"/>
          <w:sz w:val="24"/>
          <w:szCs w:val="24"/>
        </w:rPr>
        <w:t>H</w:t>
      </w:r>
      <w:r>
        <w:rPr>
          <w:spacing w:val="-2"/>
          <w:sz w:val="24"/>
          <w:szCs w:val="24"/>
        </w:rPr>
        <w:t>B</w:t>
      </w:r>
      <w:r>
        <w:rPr>
          <w:spacing w:val="2"/>
          <w:sz w:val="24"/>
          <w:szCs w:val="24"/>
        </w:rPr>
        <w:t>V</w:t>
      </w:r>
      <w:r>
        <w:rPr>
          <w:sz w:val="24"/>
          <w:szCs w:val="24"/>
        </w:rPr>
        <w:t>)</w:t>
      </w:r>
      <w:r>
        <w:rPr>
          <w:spacing w:val="1"/>
          <w:sz w:val="24"/>
          <w:szCs w:val="24"/>
        </w:rPr>
        <w:t xml:space="preserve"> </w:t>
      </w:r>
      <w:r>
        <w:rPr>
          <w:sz w:val="24"/>
          <w:szCs w:val="24"/>
        </w:rPr>
        <w:t>d</w:t>
      </w:r>
      <w:r w:rsidR="00F15B09">
        <w:rPr>
          <w:sz w:val="24"/>
          <w:szCs w:val="24"/>
        </w:rPr>
        <w:t>a</w:t>
      </w:r>
      <w:r>
        <w:rPr>
          <w:spacing w:val="2"/>
          <w:sz w:val="24"/>
          <w:szCs w:val="24"/>
        </w:rPr>
        <w:t>p</w:t>
      </w:r>
      <w:r>
        <w:rPr>
          <w:spacing w:val="-1"/>
          <w:sz w:val="24"/>
          <w:szCs w:val="24"/>
        </w:rPr>
        <w:t>a</w:t>
      </w:r>
      <w:r>
        <w:rPr>
          <w:sz w:val="24"/>
          <w:szCs w:val="24"/>
        </w:rPr>
        <w:t>t men</w:t>
      </w:r>
      <w:r>
        <w:rPr>
          <w:spacing w:val="-3"/>
          <w:sz w:val="24"/>
          <w:szCs w:val="24"/>
        </w:rPr>
        <w:t>g</w:t>
      </w:r>
      <w:r>
        <w:rPr>
          <w:sz w:val="24"/>
          <w:szCs w:val="24"/>
        </w:rPr>
        <w:t>induksi</w:t>
      </w:r>
      <w:r>
        <w:rPr>
          <w:spacing w:val="2"/>
          <w:sz w:val="24"/>
          <w:szCs w:val="24"/>
        </w:rPr>
        <w:t xml:space="preserve"> </w:t>
      </w:r>
      <w:r>
        <w:rPr>
          <w:sz w:val="24"/>
          <w:szCs w:val="24"/>
        </w:rPr>
        <w:t>t</w:t>
      </w:r>
      <w:r>
        <w:rPr>
          <w:spacing w:val="2"/>
          <w:sz w:val="24"/>
          <w:szCs w:val="24"/>
        </w:rPr>
        <w:t>e</w:t>
      </w:r>
      <w:r>
        <w:rPr>
          <w:sz w:val="24"/>
          <w:szCs w:val="24"/>
        </w:rPr>
        <w:t>rj</w:t>
      </w:r>
      <w:r>
        <w:rPr>
          <w:spacing w:val="-1"/>
          <w:sz w:val="24"/>
          <w:szCs w:val="24"/>
        </w:rPr>
        <w:t>a</w:t>
      </w:r>
      <w:r>
        <w:rPr>
          <w:sz w:val="24"/>
          <w:szCs w:val="24"/>
        </w:rPr>
        <w:t>d</w:t>
      </w:r>
      <w:r>
        <w:rPr>
          <w:spacing w:val="3"/>
          <w:sz w:val="24"/>
          <w:szCs w:val="24"/>
        </w:rPr>
        <w:t>i</w:t>
      </w:r>
      <w:r>
        <w:rPr>
          <w:spacing w:val="2"/>
          <w:sz w:val="24"/>
          <w:szCs w:val="24"/>
        </w:rPr>
        <w:t>n</w:t>
      </w:r>
      <w:r>
        <w:rPr>
          <w:spacing w:val="-5"/>
          <w:sz w:val="24"/>
          <w:szCs w:val="24"/>
        </w:rPr>
        <w:t>y</w:t>
      </w:r>
      <w:r>
        <w:rPr>
          <w:sz w:val="24"/>
          <w:szCs w:val="24"/>
        </w:rPr>
        <w:t>a h</w:t>
      </w:r>
      <w:r>
        <w:rPr>
          <w:spacing w:val="-1"/>
          <w:sz w:val="24"/>
          <w:szCs w:val="24"/>
        </w:rPr>
        <w:t>e</w:t>
      </w:r>
      <w:r>
        <w:rPr>
          <w:sz w:val="24"/>
          <w:szCs w:val="24"/>
        </w:rPr>
        <w:t>p</w:t>
      </w:r>
      <w:r>
        <w:rPr>
          <w:spacing w:val="-1"/>
          <w:sz w:val="24"/>
          <w:szCs w:val="24"/>
        </w:rPr>
        <w:t>a</w:t>
      </w:r>
      <w:r>
        <w:rPr>
          <w:sz w:val="24"/>
          <w:szCs w:val="24"/>
        </w:rPr>
        <w:t>t</w:t>
      </w:r>
      <w:r>
        <w:rPr>
          <w:spacing w:val="1"/>
          <w:sz w:val="24"/>
          <w:szCs w:val="24"/>
        </w:rPr>
        <w:t>i</w:t>
      </w:r>
      <w:r>
        <w:rPr>
          <w:sz w:val="24"/>
          <w:szCs w:val="24"/>
        </w:rPr>
        <w:t>t</w:t>
      </w:r>
      <w:r>
        <w:rPr>
          <w:spacing w:val="1"/>
          <w:sz w:val="24"/>
          <w:szCs w:val="24"/>
        </w:rPr>
        <w:t>i</w:t>
      </w:r>
      <w:r>
        <w:rPr>
          <w:sz w:val="24"/>
          <w:szCs w:val="24"/>
        </w:rPr>
        <w:t xml:space="preserve">s </w:t>
      </w:r>
      <w:r>
        <w:rPr>
          <w:spacing w:val="-2"/>
          <w:sz w:val="24"/>
          <w:szCs w:val="24"/>
        </w:rPr>
        <w:t>B</w:t>
      </w:r>
      <w:r>
        <w:rPr>
          <w:sz w:val="24"/>
          <w:szCs w:val="24"/>
        </w:rPr>
        <w:t>, p</w:t>
      </w:r>
      <w:r>
        <w:rPr>
          <w:spacing w:val="-1"/>
          <w:sz w:val="24"/>
          <w:szCs w:val="24"/>
        </w:rPr>
        <w:t>a</w:t>
      </w:r>
      <w:r>
        <w:rPr>
          <w:sz w:val="24"/>
          <w:szCs w:val="24"/>
        </w:rPr>
        <w:t>p</w:t>
      </w:r>
      <w:r>
        <w:rPr>
          <w:spacing w:val="-1"/>
          <w:sz w:val="24"/>
          <w:szCs w:val="24"/>
        </w:rPr>
        <w:t>a</w:t>
      </w:r>
      <w:r>
        <w:rPr>
          <w:sz w:val="24"/>
          <w:szCs w:val="24"/>
        </w:rPr>
        <w:t>r</w:t>
      </w:r>
      <w:r>
        <w:rPr>
          <w:spacing w:val="-2"/>
          <w:sz w:val="24"/>
          <w:szCs w:val="24"/>
        </w:rPr>
        <w:t>a</w:t>
      </w:r>
      <w:r>
        <w:rPr>
          <w:sz w:val="24"/>
          <w:szCs w:val="24"/>
        </w:rPr>
        <w:t>n   st</w:t>
      </w:r>
      <w:r>
        <w:rPr>
          <w:spacing w:val="2"/>
          <w:sz w:val="24"/>
          <w:szCs w:val="24"/>
        </w:rPr>
        <w:t>r</w:t>
      </w:r>
      <w:r>
        <w:rPr>
          <w:spacing w:val="-1"/>
          <w:sz w:val="24"/>
          <w:szCs w:val="24"/>
        </w:rPr>
        <w:t>e</w:t>
      </w:r>
      <w:r>
        <w:rPr>
          <w:sz w:val="24"/>
          <w:szCs w:val="24"/>
        </w:rPr>
        <w:t xml:space="preserve">ss  </w:t>
      </w:r>
      <w:r>
        <w:rPr>
          <w:spacing w:val="1"/>
          <w:sz w:val="24"/>
          <w:szCs w:val="24"/>
        </w:rPr>
        <w:t xml:space="preserve"> </w:t>
      </w:r>
      <w:r>
        <w:rPr>
          <w:sz w:val="24"/>
          <w:szCs w:val="24"/>
        </w:rPr>
        <w:t>te</w:t>
      </w:r>
      <w:r>
        <w:rPr>
          <w:spacing w:val="-1"/>
          <w:sz w:val="24"/>
          <w:szCs w:val="24"/>
        </w:rPr>
        <w:t>r</w:t>
      </w:r>
      <w:r>
        <w:rPr>
          <w:sz w:val="24"/>
          <w:szCs w:val="24"/>
        </w:rPr>
        <w:t>u</w:t>
      </w:r>
      <w:r>
        <w:rPr>
          <w:spacing w:val="1"/>
          <w:sz w:val="24"/>
          <w:szCs w:val="24"/>
        </w:rPr>
        <w:t>s</w:t>
      </w:r>
      <w:r>
        <w:rPr>
          <w:spacing w:val="2"/>
          <w:sz w:val="24"/>
          <w:szCs w:val="24"/>
        </w:rPr>
        <w:t>-</w:t>
      </w:r>
      <w:r>
        <w:rPr>
          <w:sz w:val="24"/>
          <w:szCs w:val="24"/>
        </w:rPr>
        <w:t>men</w:t>
      </w:r>
      <w:r>
        <w:rPr>
          <w:spacing w:val="-1"/>
          <w:sz w:val="24"/>
          <w:szCs w:val="24"/>
        </w:rPr>
        <w:t>e</w:t>
      </w:r>
      <w:r>
        <w:rPr>
          <w:sz w:val="24"/>
          <w:szCs w:val="24"/>
        </w:rPr>
        <w:t>rus   d</w:t>
      </w:r>
      <w:r>
        <w:rPr>
          <w:spacing w:val="-1"/>
          <w:sz w:val="24"/>
          <w:szCs w:val="24"/>
        </w:rPr>
        <w:t>a</w:t>
      </w:r>
      <w:r>
        <w:rPr>
          <w:sz w:val="24"/>
          <w:szCs w:val="24"/>
        </w:rPr>
        <w:t>p</w:t>
      </w:r>
      <w:r>
        <w:rPr>
          <w:spacing w:val="-1"/>
          <w:sz w:val="24"/>
          <w:szCs w:val="24"/>
        </w:rPr>
        <w:t>a</w:t>
      </w:r>
      <w:r>
        <w:rPr>
          <w:sz w:val="24"/>
          <w:szCs w:val="24"/>
        </w:rPr>
        <w:t xml:space="preserve">t  </w:t>
      </w:r>
      <w:r>
        <w:rPr>
          <w:spacing w:val="1"/>
          <w:sz w:val="24"/>
          <w:szCs w:val="24"/>
        </w:rPr>
        <w:t xml:space="preserve"> </w:t>
      </w:r>
      <w:r>
        <w:rPr>
          <w:sz w:val="24"/>
          <w:szCs w:val="24"/>
        </w:rPr>
        <w:t>me</w:t>
      </w:r>
      <w:r>
        <w:rPr>
          <w:spacing w:val="2"/>
          <w:sz w:val="24"/>
          <w:szCs w:val="24"/>
        </w:rPr>
        <w:t>n</w:t>
      </w:r>
      <w:r>
        <w:rPr>
          <w:spacing w:val="-2"/>
          <w:sz w:val="24"/>
          <w:szCs w:val="24"/>
        </w:rPr>
        <w:t>g</w:t>
      </w:r>
      <w:r>
        <w:rPr>
          <w:spacing w:val="3"/>
          <w:sz w:val="24"/>
          <w:szCs w:val="24"/>
        </w:rPr>
        <w:t>i</w:t>
      </w:r>
      <w:r>
        <w:rPr>
          <w:sz w:val="24"/>
          <w:szCs w:val="24"/>
        </w:rPr>
        <w:t xml:space="preserve">nduksi  </w:t>
      </w:r>
      <w:r>
        <w:rPr>
          <w:spacing w:val="1"/>
          <w:sz w:val="24"/>
          <w:szCs w:val="24"/>
        </w:rPr>
        <w:t xml:space="preserve"> </w:t>
      </w:r>
      <w:r>
        <w:rPr>
          <w:sz w:val="24"/>
          <w:szCs w:val="24"/>
        </w:rPr>
        <w:t>te</w:t>
      </w:r>
      <w:r>
        <w:rPr>
          <w:spacing w:val="-1"/>
          <w:sz w:val="24"/>
          <w:szCs w:val="24"/>
        </w:rPr>
        <w:t>r</w:t>
      </w:r>
      <w:r>
        <w:rPr>
          <w:sz w:val="24"/>
          <w:szCs w:val="24"/>
        </w:rPr>
        <w:t>jadi</w:t>
      </w:r>
      <w:r>
        <w:rPr>
          <w:spacing w:val="2"/>
          <w:sz w:val="24"/>
          <w:szCs w:val="24"/>
        </w:rPr>
        <w:t>n</w:t>
      </w:r>
      <w:r>
        <w:rPr>
          <w:spacing w:val="-5"/>
          <w:sz w:val="24"/>
          <w:szCs w:val="24"/>
        </w:rPr>
        <w:t>y</w:t>
      </w:r>
      <w:r>
        <w:rPr>
          <w:sz w:val="24"/>
          <w:szCs w:val="24"/>
        </w:rPr>
        <w:t>a n</w:t>
      </w:r>
      <w:r>
        <w:rPr>
          <w:spacing w:val="-1"/>
          <w:sz w:val="24"/>
          <w:szCs w:val="24"/>
        </w:rPr>
        <w:t>e</w:t>
      </w:r>
      <w:r>
        <w:rPr>
          <w:sz w:val="24"/>
          <w:szCs w:val="24"/>
        </w:rPr>
        <w:t>urosis,</w:t>
      </w:r>
      <w:r>
        <w:rPr>
          <w:spacing w:val="1"/>
          <w:sz w:val="24"/>
          <w:szCs w:val="24"/>
        </w:rPr>
        <w:t xml:space="preserve"> </w:t>
      </w:r>
      <w:r>
        <w:rPr>
          <w:sz w:val="24"/>
          <w:szCs w:val="24"/>
        </w:rPr>
        <w:t>p</w:t>
      </w:r>
      <w:r>
        <w:rPr>
          <w:spacing w:val="-1"/>
          <w:sz w:val="24"/>
          <w:szCs w:val="24"/>
        </w:rPr>
        <w:t>a</w:t>
      </w:r>
      <w:r>
        <w:rPr>
          <w:sz w:val="24"/>
          <w:szCs w:val="24"/>
        </w:rPr>
        <w:t>p</w:t>
      </w:r>
      <w:r>
        <w:rPr>
          <w:spacing w:val="-1"/>
          <w:sz w:val="24"/>
          <w:szCs w:val="24"/>
        </w:rPr>
        <w:t>a</w:t>
      </w:r>
      <w:r>
        <w:rPr>
          <w:sz w:val="24"/>
          <w:szCs w:val="24"/>
        </w:rPr>
        <w:t>r</w:t>
      </w:r>
      <w:r>
        <w:rPr>
          <w:spacing w:val="-2"/>
          <w:sz w:val="24"/>
          <w:szCs w:val="24"/>
        </w:rPr>
        <w:t>a</w:t>
      </w:r>
      <w:r>
        <w:rPr>
          <w:sz w:val="24"/>
          <w:szCs w:val="24"/>
        </w:rPr>
        <w:t>n</w:t>
      </w:r>
      <w:r>
        <w:rPr>
          <w:spacing w:val="1"/>
          <w:sz w:val="24"/>
          <w:szCs w:val="24"/>
        </w:rPr>
        <w:t xml:space="preserve"> r</w:t>
      </w:r>
      <w:r>
        <w:rPr>
          <w:spacing w:val="-1"/>
          <w:sz w:val="24"/>
          <w:szCs w:val="24"/>
        </w:rPr>
        <w:t>a</w:t>
      </w:r>
      <w:r>
        <w:rPr>
          <w:sz w:val="24"/>
          <w:szCs w:val="24"/>
        </w:rPr>
        <w:t>diasi</w:t>
      </w:r>
      <w:r>
        <w:rPr>
          <w:spacing w:val="3"/>
          <w:sz w:val="24"/>
          <w:szCs w:val="24"/>
        </w:rPr>
        <w:t xml:space="preserve"> </w:t>
      </w:r>
      <w:r>
        <w:rPr>
          <w:sz w:val="24"/>
          <w:szCs w:val="24"/>
        </w:rPr>
        <w:t>men</w:t>
      </w:r>
      <w:r>
        <w:rPr>
          <w:spacing w:val="-3"/>
          <w:sz w:val="24"/>
          <w:szCs w:val="24"/>
        </w:rPr>
        <w:t>g</w:t>
      </w:r>
      <w:r>
        <w:rPr>
          <w:sz w:val="24"/>
          <w:szCs w:val="24"/>
        </w:rPr>
        <w:t>induksi</w:t>
      </w:r>
      <w:r>
        <w:rPr>
          <w:spacing w:val="1"/>
          <w:sz w:val="24"/>
          <w:szCs w:val="24"/>
        </w:rPr>
        <w:t xml:space="preserve"> </w:t>
      </w:r>
      <w:r>
        <w:rPr>
          <w:sz w:val="24"/>
          <w:szCs w:val="24"/>
        </w:rPr>
        <w:t>te</w:t>
      </w:r>
      <w:r>
        <w:rPr>
          <w:spacing w:val="-1"/>
          <w:sz w:val="24"/>
          <w:szCs w:val="24"/>
        </w:rPr>
        <w:t>r</w:t>
      </w:r>
      <w:r>
        <w:rPr>
          <w:sz w:val="24"/>
          <w:szCs w:val="24"/>
        </w:rPr>
        <w:t>jadi</w:t>
      </w:r>
      <w:r>
        <w:rPr>
          <w:spacing w:val="2"/>
          <w:sz w:val="24"/>
          <w:szCs w:val="24"/>
        </w:rPr>
        <w:t>n</w:t>
      </w:r>
      <w:r>
        <w:rPr>
          <w:spacing w:val="-5"/>
          <w:sz w:val="24"/>
          <w:szCs w:val="24"/>
        </w:rPr>
        <w:t>y</w:t>
      </w:r>
      <w:r>
        <w:rPr>
          <w:sz w:val="24"/>
          <w:szCs w:val="24"/>
        </w:rPr>
        <w:t>a</w:t>
      </w:r>
      <w:r>
        <w:rPr>
          <w:spacing w:val="4"/>
          <w:sz w:val="24"/>
          <w:szCs w:val="24"/>
        </w:rPr>
        <w:t xml:space="preserve"> </w:t>
      </w:r>
      <w:r>
        <w:rPr>
          <w:sz w:val="24"/>
          <w:szCs w:val="24"/>
        </w:rPr>
        <w:t>mu</w:t>
      </w:r>
      <w:r>
        <w:rPr>
          <w:spacing w:val="1"/>
          <w:sz w:val="24"/>
          <w:szCs w:val="24"/>
        </w:rPr>
        <w:t>t</w:t>
      </w:r>
      <w:r>
        <w:rPr>
          <w:spacing w:val="-1"/>
          <w:sz w:val="24"/>
          <w:szCs w:val="24"/>
        </w:rPr>
        <w:t>a</w:t>
      </w:r>
      <w:r>
        <w:rPr>
          <w:sz w:val="24"/>
          <w:szCs w:val="24"/>
        </w:rPr>
        <w:t>si</w:t>
      </w:r>
      <w:r>
        <w:rPr>
          <w:spacing w:val="1"/>
          <w:sz w:val="24"/>
          <w:szCs w:val="24"/>
        </w:rPr>
        <w:t xml:space="preserve"> </w:t>
      </w:r>
      <w:r>
        <w:rPr>
          <w:sz w:val="24"/>
          <w:szCs w:val="24"/>
        </w:rPr>
        <w:t>D</w:t>
      </w:r>
      <w:r>
        <w:rPr>
          <w:spacing w:val="-1"/>
          <w:sz w:val="24"/>
          <w:szCs w:val="24"/>
        </w:rPr>
        <w:t>N</w:t>
      </w:r>
      <w:r>
        <w:rPr>
          <w:sz w:val="24"/>
          <w:szCs w:val="24"/>
        </w:rPr>
        <w:t>A d</w:t>
      </w:r>
      <w:r>
        <w:rPr>
          <w:spacing w:val="-1"/>
          <w:sz w:val="24"/>
          <w:szCs w:val="24"/>
        </w:rPr>
        <w:t>a</w:t>
      </w:r>
      <w:r>
        <w:rPr>
          <w:sz w:val="24"/>
          <w:szCs w:val="24"/>
        </w:rPr>
        <w:t>n me</w:t>
      </w:r>
      <w:r>
        <w:rPr>
          <w:spacing w:val="2"/>
          <w:sz w:val="24"/>
          <w:szCs w:val="24"/>
        </w:rPr>
        <w:t>n</w:t>
      </w:r>
      <w:r>
        <w:rPr>
          <w:spacing w:val="-5"/>
          <w:sz w:val="24"/>
          <w:szCs w:val="24"/>
        </w:rPr>
        <w:t>y</w:t>
      </w:r>
      <w:r>
        <w:rPr>
          <w:spacing w:val="1"/>
          <w:sz w:val="24"/>
          <w:szCs w:val="24"/>
        </w:rPr>
        <w:t>e</w:t>
      </w:r>
      <w:r>
        <w:rPr>
          <w:sz w:val="24"/>
          <w:szCs w:val="24"/>
        </w:rPr>
        <w:t>b</w:t>
      </w:r>
      <w:r>
        <w:rPr>
          <w:spacing w:val="-1"/>
          <w:sz w:val="24"/>
          <w:szCs w:val="24"/>
        </w:rPr>
        <w:t>a</w:t>
      </w:r>
      <w:r>
        <w:rPr>
          <w:sz w:val="24"/>
          <w:szCs w:val="24"/>
        </w:rPr>
        <w:t>bk</w:t>
      </w:r>
      <w:r>
        <w:rPr>
          <w:spacing w:val="-1"/>
          <w:sz w:val="24"/>
          <w:szCs w:val="24"/>
        </w:rPr>
        <w:t>a</w:t>
      </w:r>
      <w:r>
        <w:rPr>
          <w:sz w:val="24"/>
          <w:szCs w:val="24"/>
        </w:rPr>
        <w:t>n</w:t>
      </w:r>
      <w:r>
        <w:rPr>
          <w:spacing w:val="1"/>
          <w:sz w:val="24"/>
          <w:szCs w:val="24"/>
        </w:rPr>
        <w:t xml:space="preserve"> </w:t>
      </w:r>
      <w:r>
        <w:rPr>
          <w:sz w:val="24"/>
          <w:szCs w:val="24"/>
        </w:rPr>
        <w:t>k</w:t>
      </w:r>
      <w:r>
        <w:rPr>
          <w:spacing w:val="-1"/>
          <w:sz w:val="24"/>
          <w:szCs w:val="24"/>
        </w:rPr>
        <w:t>a</w:t>
      </w:r>
      <w:r>
        <w:rPr>
          <w:sz w:val="24"/>
          <w:szCs w:val="24"/>
        </w:rPr>
        <w:t>n</w:t>
      </w:r>
      <w:r>
        <w:rPr>
          <w:spacing w:val="2"/>
          <w:sz w:val="24"/>
          <w:szCs w:val="24"/>
        </w:rPr>
        <w:t>k</w:t>
      </w:r>
      <w:r>
        <w:rPr>
          <w:spacing w:val="-1"/>
          <w:sz w:val="24"/>
          <w:szCs w:val="24"/>
        </w:rPr>
        <w:t>e</w:t>
      </w:r>
      <w:r>
        <w:rPr>
          <w:sz w:val="24"/>
          <w:szCs w:val="24"/>
        </w:rPr>
        <w:t xml:space="preserve">r, </w:t>
      </w:r>
      <w:r>
        <w:rPr>
          <w:spacing w:val="2"/>
          <w:sz w:val="24"/>
          <w:szCs w:val="24"/>
        </w:rPr>
        <w:t>d</w:t>
      </w:r>
      <w:r>
        <w:rPr>
          <w:spacing w:val="-1"/>
          <w:sz w:val="24"/>
          <w:szCs w:val="24"/>
        </w:rPr>
        <w:t>a</w:t>
      </w:r>
      <w:r>
        <w:rPr>
          <w:sz w:val="24"/>
          <w:szCs w:val="24"/>
        </w:rPr>
        <w:t>n</w:t>
      </w:r>
      <w:r>
        <w:rPr>
          <w:spacing w:val="1"/>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pacing w:val="-2"/>
          <w:sz w:val="24"/>
          <w:szCs w:val="24"/>
        </w:rPr>
        <w:t>g</w:t>
      </w:r>
      <w:r>
        <w:rPr>
          <w:spacing w:val="-1"/>
          <w:sz w:val="24"/>
          <w:szCs w:val="24"/>
        </w:rPr>
        <w:t>a</w:t>
      </w:r>
      <w:r>
        <w:rPr>
          <w:sz w:val="24"/>
          <w:szCs w:val="24"/>
        </w:rPr>
        <w:t>i</w:t>
      </w:r>
      <w:r>
        <w:rPr>
          <w:spacing w:val="5"/>
          <w:sz w:val="24"/>
          <w:szCs w:val="24"/>
        </w:rPr>
        <w:t>n</w:t>
      </w:r>
      <w:r>
        <w:rPr>
          <w:spacing w:val="-5"/>
          <w:sz w:val="24"/>
          <w:szCs w:val="24"/>
        </w:rPr>
        <w:t>y</w:t>
      </w:r>
      <w:r>
        <w:rPr>
          <w:spacing w:val="-1"/>
          <w:sz w:val="24"/>
          <w:szCs w:val="24"/>
        </w:rPr>
        <w:t>a</w:t>
      </w:r>
      <w:r>
        <w:rPr>
          <w:sz w:val="24"/>
          <w:szCs w:val="24"/>
        </w:rPr>
        <w:t>.</w:t>
      </w:r>
      <w:r>
        <w:rPr>
          <w:spacing w:val="1"/>
          <w:sz w:val="24"/>
          <w:szCs w:val="24"/>
        </w:rPr>
        <w:t xml:space="preserve"> </w:t>
      </w:r>
      <w:r>
        <w:rPr>
          <w:sz w:val="24"/>
          <w:szCs w:val="24"/>
        </w:rPr>
        <w:t>A</w:t>
      </w:r>
      <w:r>
        <w:rPr>
          <w:spacing w:val="-1"/>
          <w:sz w:val="24"/>
          <w:szCs w:val="24"/>
        </w:rPr>
        <w:t>r</w:t>
      </w:r>
      <w:r>
        <w:rPr>
          <w:sz w:val="24"/>
          <w:szCs w:val="24"/>
        </w:rPr>
        <w:t>ti</w:t>
      </w:r>
      <w:r>
        <w:rPr>
          <w:spacing w:val="6"/>
          <w:sz w:val="24"/>
          <w:szCs w:val="24"/>
        </w:rPr>
        <w:t xml:space="preserve"> </w:t>
      </w:r>
      <w:r>
        <w:rPr>
          <w:spacing w:val="-1"/>
          <w:sz w:val="24"/>
          <w:szCs w:val="24"/>
        </w:rPr>
        <w:t>“</w:t>
      </w:r>
      <w:r>
        <w:rPr>
          <w:sz w:val="24"/>
          <w:szCs w:val="24"/>
        </w:rPr>
        <w:t>i</w:t>
      </w:r>
      <w:r>
        <w:rPr>
          <w:spacing w:val="3"/>
          <w:sz w:val="24"/>
          <w:szCs w:val="24"/>
        </w:rPr>
        <w:t>n</w:t>
      </w:r>
      <w:r>
        <w:rPr>
          <w:sz w:val="24"/>
          <w:szCs w:val="24"/>
        </w:rPr>
        <w:t>duksi” i</w:t>
      </w:r>
      <w:r>
        <w:rPr>
          <w:spacing w:val="1"/>
          <w:sz w:val="24"/>
          <w:szCs w:val="24"/>
        </w:rPr>
        <w:t>t</w:t>
      </w:r>
      <w:r>
        <w:rPr>
          <w:sz w:val="24"/>
          <w:szCs w:val="24"/>
        </w:rPr>
        <w:t>u</w:t>
      </w:r>
      <w:r>
        <w:rPr>
          <w:spacing w:val="1"/>
          <w:sz w:val="24"/>
          <w:szCs w:val="24"/>
        </w:rPr>
        <w:t xml:space="preserve"> </w:t>
      </w:r>
      <w:r>
        <w:rPr>
          <w:sz w:val="24"/>
          <w:szCs w:val="24"/>
        </w:rPr>
        <w:t>s</w:t>
      </w:r>
      <w:r>
        <w:rPr>
          <w:spacing w:val="-1"/>
          <w:sz w:val="24"/>
          <w:szCs w:val="24"/>
        </w:rPr>
        <w:t>e</w:t>
      </w:r>
      <w:r>
        <w:rPr>
          <w:sz w:val="24"/>
          <w:szCs w:val="24"/>
        </w:rPr>
        <w:t>ndi</w:t>
      </w:r>
      <w:r>
        <w:rPr>
          <w:spacing w:val="-3"/>
          <w:sz w:val="24"/>
          <w:szCs w:val="24"/>
        </w:rPr>
        <w:t>r</w:t>
      </w:r>
      <w:r>
        <w:rPr>
          <w:sz w:val="24"/>
          <w:szCs w:val="24"/>
        </w:rPr>
        <w:t>i me</w:t>
      </w:r>
      <w:r>
        <w:rPr>
          <w:spacing w:val="-1"/>
          <w:sz w:val="24"/>
          <w:szCs w:val="24"/>
        </w:rPr>
        <w:t>r</w:t>
      </w:r>
      <w:r>
        <w:rPr>
          <w:sz w:val="24"/>
          <w:szCs w:val="24"/>
        </w:rPr>
        <w:t>up</w:t>
      </w:r>
      <w:r>
        <w:rPr>
          <w:spacing w:val="-1"/>
          <w:sz w:val="24"/>
          <w:szCs w:val="24"/>
        </w:rPr>
        <w:t>a</w:t>
      </w:r>
      <w:r>
        <w:rPr>
          <w:sz w:val="24"/>
          <w:szCs w:val="24"/>
        </w:rPr>
        <w:t>k</w:t>
      </w:r>
      <w:r>
        <w:rPr>
          <w:spacing w:val="-1"/>
          <w:sz w:val="24"/>
          <w:szCs w:val="24"/>
        </w:rPr>
        <w:t>a</w:t>
      </w:r>
      <w:r>
        <w:rPr>
          <w:sz w:val="24"/>
          <w:szCs w:val="24"/>
        </w:rPr>
        <w:t>n</w:t>
      </w:r>
      <w:r>
        <w:rPr>
          <w:spacing w:val="3"/>
          <w:sz w:val="24"/>
          <w:szCs w:val="24"/>
        </w:rPr>
        <w:t xml:space="preserve"> </w:t>
      </w:r>
      <w:r>
        <w:rPr>
          <w:spacing w:val="-1"/>
          <w:sz w:val="24"/>
          <w:szCs w:val="24"/>
        </w:rPr>
        <w:t>a</w:t>
      </w:r>
      <w:r>
        <w:rPr>
          <w:sz w:val="24"/>
          <w:szCs w:val="24"/>
        </w:rPr>
        <w:t>ksi</w:t>
      </w:r>
      <w:r>
        <w:rPr>
          <w:spacing w:val="8"/>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memp</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ruhi</w:t>
      </w:r>
      <w:r>
        <w:rPr>
          <w:spacing w:val="2"/>
          <w:sz w:val="24"/>
          <w:szCs w:val="24"/>
        </w:rPr>
        <w:t xml:space="preserve"> </w:t>
      </w:r>
      <w:r>
        <w:rPr>
          <w:sz w:val="24"/>
          <w:szCs w:val="24"/>
        </w:rPr>
        <w:t>te</w:t>
      </w:r>
      <w:r>
        <w:rPr>
          <w:spacing w:val="-1"/>
          <w:sz w:val="24"/>
          <w:szCs w:val="24"/>
        </w:rPr>
        <w:t>r</w:t>
      </w:r>
      <w:r>
        <w:rPr>
          <w:sz w:val="24"/>
          <w:szCs w:val="24"/>
        </w:rPr>
        <w:t>jadi</w:t>
      </w:r>
      <w:r>
        <w:rPr>
          <w:spacing w:val="5"/>
          <w:sz w:val="24"/>
          <w:szCs w:val="24"/>
        </w:rPr>
        <w:t>n</w:t>
      </w:r>
      <w:r>
        <w:rPr>
          <w:spacing w:val="-5"/>
          <w:sz w:val="24"/>
          <w:szCs w:val="24"/>
        </w:rPr>
        <w:t>y</w:t>
      </w:r>
      <w:r>
        <w:rPr>
          <w:sz w:val="24"/>
          <w:szCs w:val="24"/>
        </w:rPr>
        <w:t>a</w:t>
      </w:r>
      <w:r>
        <w:rPr>
          <w:spacing w:val="4"/>
          <w:sz w:val="24"/>
          <w:szCs w:val="24"/>
        </w:rPr>
        <w:t xml:space="preserve"> </w:t>
      </w:r>
      <w:r>
        <w:rPr>
          <w:sz w:val="24"/>
          <w:szCs w:val="24"/>
        </w:rPr>
        <w:t>tah</w:t>
      </w:r>
      <w:r>
        <w:rPr>
          <w:spacing w:val="-1"/>
          <w:sz w:val="24"/>
          <w:szCs w:val="24"/>
        </w:rPr>
        <w:t>a</w:t>
      </w:r>
      <w:r>
        <w:rPr>
          <w:sz w:val="24"/>
          <w:szCs w:val="24"/>
        </w:rPr>
        <w:t>p</w:t>
      </w:r>
      <w:r>
        <w:rPr>
          <w:spacing w:val="3"/>
          <w:sz w:val="24"/>
          <w:szCs w:val="24"/>
        </w:rPr>
        <w:t xml:space="preserve"> </w:t>
      </w:r>
      <w:r>
        <w:rPr>
          <w:spacing w:val="-1"/>
          <w:sz w:val="24"/>
          <w:szCs w:val="24"/>
        </w:rPr>
        <w:t>a</w:t>
      </w:r>
      <w:r>
        <w:rPr>
          <w:sz w:val="24"/>
          <w:szCs w:val="24"/>
        </w:rPr>
        <w:t>w</w:t>
      </w:r>
      <w:r>
        <w:rPr>
          <w:spacing w:val="-1"/>
          <w:sz w:val="24"/>
          <w:szCs w:val="24"/>
        </w:rPr>
        <w:t>a</w:t>
      </w:r>
      <w:r>
        <w:rPr>
          <w:sz w:val="24"/>
          <w:szCs w:val="24"/>
        </w:rPr>
        <w:t>l</w:t>
      </w:r>
      <w:r>
        <w:rPr>
          <w:spacing w:val="3"/>
          <w:sz w:val="24"/>
          <w:szCs w:val="24"/>
        </w:rPr>
        <w:t xml:space="preserve"> </w:t>
      </w:r>
      <w:r>
        <w:rPr>
          <w:sz w:val="24"/>
          <w:szCs w:val="24"/>
        </w:rPr>
        <w:t>su</w:t>
      </w:r>
      <w:r>
        <w:rPr>
          <w:spacing w:val="-1"/>
          <w:sz w:val="24"/>
          <w:szCs w:val="24"/>
        </w:rPr>
        <w:t>a</w:t>
      </w:r>
      <w:r>
        <w:rPr>
          <w:sz w:val="24"/>
          <w:szCs w:val="24"/>
        </w:rPr>
        <w:t>tu h</w:t>
      </w:r>
      <w:r>
        <w:rPr>
          <w:spacing w:val="-1"/>
          <w:sz w:val="24"/>
          <w:szCs w:val="24"/>
        </w:rPr>
        <w:t>a</w:t>
      </w:r>
      <w:r>
        <w:rPr>
          <w:sz w:val="24"/>
          <w:szCs w:val="24"/>
        </w:rPr>
        <w:t>si</w:t>
      </w:r>
      <w:r>
        <w:rPr>
          <w:spacing w:val="1"/>
          <w:sz w:val="24"/>
          <w:szCs w:val="24"/>
        </w:rPr>
        <w:t>l</w:t>
      </w:r>
      <w:r>
        <w:rPr>
          <w:sz w:val="24"/>
          <w:szCs w:val="24"/>
        </w:rPr>
        <w:t>,  d</w:t>
      </w:r>
      <w:r>
        <w:rPr>
          <w:spacing w:val="-1"/>
          <w:sz w:val="24"/>
          <w:szCs w:val="24"/>
        </w:rPr>
        <w:t>a</w:t>
      </w:r>
      <w:r>
        <w:rPr>
          <w:sz w:val="24"/>
          <w:szCs w:val="24"/>
        </w:rPr>
        <w:t xml:space="preserve">lam   </w:t>
      </w:r>
      <w:r>
        <w:rPr>
          <w:spacing w:val="2"/>
          <w:sz w:val="24"/>
          <w:szCs w:val="24"/>
        </w:rPr>
        <w:t>h</w:t>
      </w:r>
      <w:r>
        <w:rPr>
          <w:spacing w:val="-1"/>
          <w:sz w:val="24"/>
          <w:szCs w:val="24"/>
        </w:rPr>
        <w:t>a</w:t>
      </w:r>
      <w:r>
        <w:rPr>
          <w:sz w:val="24"/>
          <w:szCs w:val="24"/>
        </w:rPr>
        <w:t xml:space="preserve">l   ini  </w:t>
      </w:r>
      <w:r>
        <w:rPr>
          <w:spacing w:val="3"/>
          <w:sz w:val="24"/>
          <w:szCs w:val="24"/>
        </w:rPr>
        <w:t xml:space="preserve"> </w:t>
      </w:r>
      <w:r>
        <w:rPr>
          <w:sz w:val="24"/>
          <w:szCs w:val="24"/>
        </w:rPr>
        <w:t>memp</w:t>
      </w:r>
      <w:r>
        <w:rPr>
          <w:spacing w:val="-1"/>
          <w:sz w:val="24"/>
          <w:szCs w:val="24"/>
        </w:rPr>
        <w:t>e</w:t>
      </w:r>
      <w:r>
        <w:rPr>
          <w:sz w:val="24"/>
          <w:szCs w:val="24"/>
        </w:rPr>
        <w:t>ng</w:t>
      </w:r>
      <w:r>
        <w:rPr>
          <w:spacing w:val="-1"/>
          <w:sz w:val="24"/>
          <w:szCs w:val="24"/>
        </w:rPr>
        <w:t>a</w:t>
      </w:r>
      <w:r>
        <w:rPr>
          <w:sz w:val="24"/>
          <w:szCs w:val="24"/>
        </w:rPr>
        <w:t xml:space="preserve">ruhi  </w:t>
      </w:r>
      <w:r>
        <w:rPr>
          <w:spacing w:val="2"/>
          <w:sz w:val="24"/>
          <w:szCs w:val="24"/>
        </w:rPr>
        <w:t xml:space="preserve"> </w:t>
      </w:r>
      <w:r>
        <w:rPr>
          <w:spacing w:val="-1"/>
          <w:sz w:val="24"/>
          <w:szCs w:val="24"/>
        </w:rPr>
        <w:t>a</w:t>
      </w:r>
      <w:r>
        <w:rPr>
          <w:sz w:val="24"/>
          <w:szCs w:val="24"/>
        </w:rPr>
        <w:t>w</w:t>
      </w:r>
      <w:r>
        <w:rPr>
          <w:spacing w:val="-1"/>
          <w:sz w:val="24"/>
          <w:szCs w:val="24"/>
        </w:rPr>
        <w:t>a</w:t>
      </w:r>
      <w:r>
        <w:rPr>
          <w:sz w:val="24"/>
          <w:szCs w:val="24"/>
        </w:rPr>
        <w:t xml:space="preserve">l  </w:t>
      </w:r>
      <w:r>
        <w:rPr>
          <w:spacing w:val="2"/>
          <w:sz w:val="24"/>
          <w:szCs w:val="24"/>
        </w:rPr>
        <w:t xml:space="preserve"> </w:t>
      </w:r>
      <w:r>
        <w:rPr>
          <w:sz w:val="24"/>
          <w:szCs w:val="24"/>
        </w:rPr>
        <w:t>te</w:t>
      </w:r>
      <w:r>
        <w:rPr>
          <w:spacing w:val="-1"/>
          <w:sz w:val="24"/>
          <w:szCs w:val="24"/>
        </w:rPr>
        <w:t>r</w:t>
      </w:r>
      <w:r>
        <w:rPr>
          <w:sz w:val="24"/>
          <w:szCs w:val="24"/>
        </w:rPr>
        <w:t>jadi</w:t>
      </w:r>
      <w:r>
        <w:rPr>
          <w:spacing w:val="5"/>
          <w:sz w:val="24"/>
          <w:szCs w:val="24"/>
        </w:rPr>
        <w:t>n</w:t>
      </w:r>
      <w:r>
        <w:rPr>
          <w:spacing w:val="-5"/>
          <w:sz w:val="24"/>
          <w:szCs w:val="24"/>
        </w:rPr>
        <w:t>y</w:t>
      </w:r>
      <w:r>
        <w:rPr>
          <w:sz w:val="24"/>
          <w:szCs w:val="24"/>
        </w:rPr>
        <w:t xml:space="preserve">a  </w:t>
      </w:r>
      <w:r>
        <w:rPr>
          <w:spacing w:val="1"/>
          <w:sz w:val="24"/>
          <w:szCs w:val="24"/>
        </w:rPr>
        <w:t xml:space="preserve"> </w:t>
      </w:r>
      <w:r>
        <w:rPr>
          <w:sz w:val="24"/>
          <w:szCs w:val="24"/>
        </w:rPr>
        <w:t>pros</w:t>
      </w:r>
      <w:r>
        <w:rPr>
          <w:spacing w:val="-1"/>
          <w:sz w:val="24"/>
          <w:szCs w:val="24"/>
        </w:rPr>
        <w:t>e</w:t>
      </w:r>
      <w:r>
        <w:rPr>
          <w:sz w:val="24"/>
          <w:szCs w:val="24"/>
        </w:rPr>
        <w:t>s p</w:t>
      </w:r>
      <w:r>
        <w:rPr>
          <w:spacing w:val="-1"/>
          <w:sz w:val="24"/>
          <w:szCs w:val="24"/>
        </w:rPr>
        <w:t>a</w:t>
      </w:r>
      <w:r>
        <w:rPr>
          <w:sz w:val="24"/>
          <w:szCs w:val="24"/>
        </w:rPr>
        <w:t>to</w:t>
      </w:r>
      <w:r>
        <w:rPr>
          <w:spacing w:val="1"/>
          <w:sz w:val="24"/>
          <w:szCs w:val="24"/>
        </w:rPr>
        <w:t>l</w:t>
      </w:r>
      <w:r>
        <w:rPr>
          <w:sz w:val="24"/>
          <w:szCs w:val="24"/>
        </w:rPr>
        <w:t>o</w:t>
      </w:r>
      <w:r>
        <w:rPr>
          <w:spacing w:val="-2"/>
          <w:sz w:val="24"/>
          <w:szCs w:val="24"/>
        </w:rPr>
        <w:t>g</w:t>
      </w:r>
      <w:r>
        <w:rPr>
          <w:sz w:val="24"/>
          <w:szCs w:val="24"/>
        </w:rPr>
        <w:t>is.</w:t>
      </w:r>
      <w:r>
        <w:rPr>
          <w:spacing w:val="1"/>
          <w:sz w:val="24"/>
          <w:szCs w:val="24"/>
        </w:rPr>
        <w:t xml:space="preserve"> </w:t>
      </w:r>
      <w:r>
        <w:rPr>
          <w:spacing w:val="2"/>
          <w:sz w:val="24"/>
          <w:szCs w:val="24"/>
        </w:rPr>
        <w:t>J</w:t>
      </w:r>
      <w:r>
        <w:rPr>
          <w:sz w:val="24"/>
          <w:szCs w:val="24"/>
        </w:rPr>
        <w:t>ika te</w:t>
      </w:r>
      <w:r>
        <w:rPr>
          <w:spacing w:val="-1"/>
          <w:sz w:val="24"/>
          <w:szCs w:val="24"/>
        </w:rPr>
        <w:t>r</w:t>
      </w:r>
      <w:r>
        <w:rPr>
          <w:spacing w:val="2"/>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pacing w:val="3"/>
          <w:sz w:val="24"/>
          <w:szCs w:val="24"/>
        </w:rPr>
        <w:t>t</w:t>
      </w:r>
      <w:r>
        <w:rPr>
          <w:spacing w:val="-1"/>
          <w:sz w:val="24"/>
          <w:szCs w:val="24"/>
        </w:rPr>
        <w:t>e</w:t>
      </w:r>
      <w:r>
        <w:rPr>
          <w:sz w:val="24"/>
          <w:szCs w:val="24"/>
        </w:rPr>
        <w:t>mpat</w:t>
      </w:r>
      <w:r>
        <w:rPr>
          <w:spacing w:val="1"/>
          <w:sz w:val="24"/>
          <w:szCs w:val="24"/>
        </w:rPr>
        <w:t xml:space="preserve"> </w:t>
      </w:r>
      <w:r>
        <w:rPr>
          <w:sz w:val="24"/>
          <w:szCs w:val="24"/>
        </w:rPr>
        <w:t>p</w:t>
      </w:r>
      <w:r>
        <w:rPr>
          <w:spacing w:val="-1"/>
          <w:sz w:val="24"/>
          <w:szCs w:val="24"/>
        </w:rPr>
        <w:t>e</w:t>
      </w:r>
      <w:r>
        <w:rPr>
          <w:spacing w:val="2"/>
          <w:sz w:val="24"/>
          <w:szCs w:val="24"/>
        </w:rPr>
        <w:t>n</w:t>
      </w:r>
      <w:r>
        <w:rPr>
          <w:spacing w:val="-1"/>
          <w:sz w:val="24"/>
          <w:szCs w:val="24"/>
        </w:rPr>
        <w:t>e</w:t>
      </w:r>
      <w:r>
        <w:rPr>
          <w:sz w:val="24"/>
          <w:szCs w:val="24"/>
        </w:rPr>
        <w:t>mpel</w:t>
      </w:r>
      <w:r>
        <w:rPr>
          <w:spacing w:val="-1"/>
          <w:sz w:val="24"/>
          <w:szCs w:val="24"/>
        </w:rPr>
        <w:t>a</w:t>
      </w:r>
      <w:r>
        <w:rPr>
          <w:sz w:val="24"/>
          <w:szCs w:val="24"/>
        </w:rPr>
        <w:t>n</w:t>
      </w:r>
      <w:r>
        <w:rPr>
          <w:spacing w:val="3"/>
          <w:sz w:val="24"/>
          <w:szCs w:val="24"/>
        </w:rPr>
        <w:t xml:space="preserve"> (</w:t>
      </w:r>
      <w:r>
        <w:rPr>
          <w:i/>
          <w:sz w:val="24"/>
          <w:szCs w:val="24"/>
        </w:rPr>
        <w:t>at</w:t>
      </w:r>
      <w:r>
        <w:rPr>
          <w:i/>
          <w:spacing w:val="1"/>
          <w:sz w:val="24"/>
          <w:szCs w:val="24"/>
        </w:rPr>
        <w:t>t</w:t>
      </w:r>
      <w:r>
        <w:rPr>
          <w:i/>
          <w:sz w:val="24"/>
          <w:szCs w:val="24"/>
        </w:rPr>
        <w:t>a</w:t>
      </w:r>
      <w:r>
        <w:rPr>
          <w:i/>
          <w:spacing w:val="-1"/>
          <w:sz w:val="24"/>
          <w:szCs w:val="24"/>
        </w:rPr>
        <w:t>c</w:t>
      </w:r>
      <w:r>
        <w:rPr>
          <w:i/>
          <w:sz w:val="24"/>
          <w:szCs w:val="24"/>
        </w:rPr>
        <w:t>hm</w:t>
      </w:r>
      <w:r>
        <w:rPr>
          <w:i/>
          <w:spacing w:val="-1"/>
          <w:sz w:val="24"/>
          <w:szCs w:val="24"/>
        </w:rPr>
        <w:t>e</w:t>
      </w:r>
      <w:r>
        <w:rPr>
          <w:i/>
          <w:sz w:val="24"/>
          <w:szCs w:val="24"/>
        </w:rPr>
        <w:t>n</w:t>
      </w:r>
      <w:r>
        <w:rPr>
          <w:i/>
          <w:spacing w:val="1"/>
          <w:sz w:val="24"/>
          <w:szCs w:val="24"/>
        </w:rPr>
        <w:t>t</w:t>
      </w:r>
      <w:r>
        <w:rPr>
          <w:sz w:val="24"/>
          <w:szCs w:val="24"/>
        </w:rPr>
        <w:t>)</w:t>
      </w:r>
      <w:r>
        <w:rPr>
          <w:spacing w:val="2"/>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pacing w:val="3"/>
          <w:sz w:val="24"/>
          <w:szCs w:val="24"/>
        </w:rPr>
        <w:t>j</w:t>
      </w:r>
      <w:r>
        <w:rPr>
          <w:spacing w:val="-1"/>
          <w:sz w:val="24"/>
          <w:szCs w:val="24"/>
        </w:rPr>
        <w:t>a</w:t>
      </w:r>
      <w:r>
        <w:rPr>
          <w:sz w:val="24"/>
          <w:szCs w:val="24"/>
        </w:rPr>
        <w:t>lan masuk</w:t>
      </w:r>
      <w:r>
        <w:rPr>
          <w:spacing w:val="2"/>
          <w:sz w:val="24"/>
          <w:szCs w:val="24"/>
        </w:rPr>
        <w:t xml:space="preserve"> </w:t>
      </w:r>
      <w:r>
        <w:rPr>
          <w:sz w:val="24"/>
          <w:szCs w:val="24"/>
        </w:rPr>
        <w:t>s</w:t>
      </w:r>
      <w:r>
        <w:rPr>
          <w:spacing w:val="-1"/>
          <w:sz w:val="24"/>
          <w:szCs w:val="24"/>
        </w:rPr>
        <w:t>e</w:t>
      </w:r>
      <w:r>
        <w:rPr>
          <w:sz w:val="24"/>
          <w:szCs w:val="24"/>
        </w:rPr>
        <w:t>l</w:t>
      </w:r>
      <w:r>
        <w:rPr>
          <w:spacing w:val="3"/>
          <w:sz w:val="24"/>
          <w:szCs w:val="24"/>
        </w:rPr>
        <w:t xml:space="preserve"> </w:t>
      </w:r>
      <w:r>
        <w:rPr>
          <w:sz w:val="24"/>
          <w:szCs w:val="24"/>
        </w:rPr>
        <w:t>(</w:t>
      </w:r>
      <w:r>
        <w:rPr>
          <w:i/>
          <w:spacing w:val="-1"/>
          <w:sz w:val="24"/>
          <w:szCs w:val="24"/>
        </w:rPr>
        <w:t>ce</w:t>
      </w:r>
      <w:r>
        <w:rPr>
          <w:i/>
          <w:sz w:val="24"/>
          <w:szCs w:val="24"/>
        </w:rPr>
        <w:t>ll</w:t>
      </w:r>
      <w:r>
        <w:rPr>
          <w:i/>
          <w:spacing w:val="3"/>
          <w:sz w:val="24"/>
          <w:szCs w:val="24"/>
        </w:rPr>
        <w:t xml:space="preserve"> </w:t>
      </w:r>
      <w:r>
        <w:rPr>
          <w:i/>
          <w:spacing w:val="-1"/>
          <w:sz w:val="24"/>
          <w:szCs w:val="24"/>
        </w:rPr>
        <w:t>e</w:t>
      </w:r>
      <w:r>
        <w:rPr>
          <w:i/>
          <w:sz w:val="24"/>
          <w:szCs w:val="24"/>
        </w:rPr>
        <w:t>ntr</w:t>
      </w:r>
      <w:r>
        <w:rPr>
          <w:i/>
          <w:spacing w:val="1"/>
          <w:sz w:val="24"/>
          <w:szCs w:val="24"/>
        </w:rPr>
        <w:t>y</w:t>
      </w:r>
      <w:r>
        <w:rPr>
          <w:sz w:val="24"/>
          <w:szCs w:val="24"/>
        </w:rPr>
        <w:t>)</w:t>
      </w:r>
      <w:r>
        <w:rPr>
          <w:spacing w:val="7"/>
          <w:sz w:val="24"/>
          <w:szCs w:val="24"/>
        </w:rPr>
        <w:t xml:space="preserve"> </w:t>
      </w:r>
      <w:r>
        <w:rPr>
          <w:spacing w:val="-5"/>
          <w:sz w:val="24"/>
          <w:szCs w:val="24"/>
        </w:rPr>
        <w:t>y</w:t>
      </w:r>
      <w:r>
        <w:rPr>
          <w:spacing w:val="4"/>
          <w:sz w:val="24"/>
          <w:szCs w:val="24"/>
        </w:rPr>
        <w:t>a</w:t>
      </w:r>
      <w:r>
        <w:rPr>
          <w:sz w:val="24"/>
          <w:szCs w:val="24"/>
        </w:rPr>
        <w:t>ng te</w:t>
      </w:r>
      <w:r>
        <w:rPr>
          <w:spacing w:val="2"/>
          <w:sz w:val="24"/>
          <w:szCs w:val="24"/>
        </w:rPr>
        <w:t>p</w:t>
      </w:r>
      <w:r>
        <w:rPr>
          <w:spacing w:val="-1"/>
          <w:sz w:val="24"/>
          <w:szCs w:val="24"/>
        </w:rPr>
        <w:t>a</w:t>
      </w:r>
      <w:r>
        <w:rPr>
          <w:sz w:val="24"/>
          <w:szCs w:val="24"/>
        </w:rPr>
        <w:t>t</w:t>
      </w:r>
      <w:r>
        <w:rPr>
          <w:spacing w:val="3"/>
          <w:sz w:val="24"/>
          <w:szCs w:val="24"/>
        </w:rPr>
        <w:t xml:space="preserve"> </w:t>
      </w:r>
      <w:r>
        <w:rPr>
          <w:sz w:val="24"/>
          <w:szCs w:val="24"/>
        </w:rPr>
        <w:t>maka</w:t>
      </w:r>
      <w:r>
        <w:rPr>
          <w:spacing w:val="1"/>
          <w:sz w:val="24"/>
          <w:szCs w:val="24"/>
        </w:rPr>
        <w:t xml:space="preserve"> </w:t>
      </w:r>
      <w:r>
        <w:rPr>
          <w:sz w:val="24"/>
          <w:szCs w:val="24"/>
        </w:rPr>
        <w:t>p</w:t>
      </w:r>
      <w:r>
        <w:rPr>
          <w:spacing w:val="-1"/>
          <w:sz w:val="24"/>
          <w:szCs w:val="24"/>
        </w:rPr>
        <w:t>a</w:t>
      </w:r>
      <w:r>
        <w:rPr>
          <w:spacing w:val="2"/>
          <w:sz w:val="24"/>
          <w:szCs w:val="24"/>
        </w:rPr>
        <w:t>p</w:t>
      </w:r>
      <w:r>
        <w:rPr>
          <w:spacing w:val="-1"/>
          <w:sz w:val="24"/>
          <w:szCs w:val="24"/>
        </w:rPr>
        <w:t>a</w:t>
      </w:r>
      <w:r>
        <w:rPr>
          <w:sz w:val="24"/>
          <w:szCs w:val="24"/>
        </w:rPr>
        <w:t>r</w:t>
      </w:r>
      <w:r>
        <w:rPr>
          <w:spacing w:val="-2"/>
          <w:sz w:val="24"/>
          <w:szCs w:val="24"/>
        </w:rPr>
        <w:t>a</w:t>
      </w:r>
      <w:r>
        <w:rPr>
          <w:sz w:val="24"/>
          <w:szCs w:val="24"/>
        </w:rPr>
        <w:t>n</w:t>
      </w:r>
      <w:r>
        <w:rPr>
          <w:spacing w:val="5"/>
          <w:sz w:val="24"/>
          <w:szCs w:val="24"/>
        </w:rPr>
        <w:t xml:space="preserve"> </w:t>
      </w:r>
      <w:r>
        <w:rPr>
          <w:spacing w:val="1"/>
          <w:sz w:val="24"/>
          <w:szCs w:val="24"/>
        </w:rPr>
        <w:t>a</w:t>
      </w:r>
      <w:r>
        <w:rPr>
          <w:spacing w:val="-2"/>
          <w:sz w:val="24"/>
          <w:szCs w:val="24"/>
        </w:rPr>
        <w:t>g</w:t>
      </w:r>
      <w:r>
        <w:rPr>
          <w:spacing w:val="2"/>
          <w:sz w:val="24"/>
          <w:szCs w:val="24"/>
        </w:rPr>
        <w:t>e</w:t>
      </w:r>
      <w:r>
        <w:rPr>
          <w:sz w:val="24"/>
          <w:szCs w:val="24"/>
        </w:rPr>
        <w:t>n</w:t>
      </w:r>
      <w:r>
        <w:rPr>
          <w:spacing w:val="3"/>
          <w:sz w:val="24"/>
          <w:szCs w:val="24"/>
        </w:rPr>
        <w:t xml:space="preserve"> </w:t>
      </w:r>
      <w:r>
        <w:rPr>
          <w:sz w:val="24"/>
          <w:szCs w:val="24"/>
        </w:rPr>
        <w:t>in</w:t>
      </w:r>
      <w:r>
        <w:rPr>
          <w:spacing w:val="2"/>
          <w:sz w:val="24"/>
          <w:szCs w:val="24"/>
        </w:rPr>
        <w:t>f</w:t>
      </w:r>
      <w:r>
        <w:rPr>
          <w:spacing w:val="-1"/>
          <w:sz w:val="24"/>
          <w:szCs w:val="24"/>
        </w:rPr>
        <w:t>e</w:t>
      </w:r>
      <w:r>
        <w:rPr>
          <w:sz w:val="24"/>
          <w:szCs w:val="24"/>
        </w:rPr>
        <w:t>ksi</w:t>
      </w:r>
      <w:r>
        <w:rPr>
          <w:spacing w:val="3"/>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 me</w:t>
      </w:r>
      <w:r>
        <w:rPr>
          <w:spacing w:val="2"/>
          <w:sz w:val="24"/>
          <w:szCs w:val="24"/>
        </w:rPr>
        <w:t>n</w:t>
      </w:r>
      <w:r>
        <w:rPr>
          <w:spacing w:val="-5"/>
          <w:sz w:val="24"/>
          <w:szCs w:val="24"/>
        </w:rPr>
        <w:t>y</w:t>
      </w:r>
      <w:r>
        <w:rPr>
          <w:spacing w:val="1"/>
          <w:sz w:val="24"/>
          <w:szCs w:val="24"/>
        </w:rPr>
        <w:t>e</w:t>
      </w:r>
      <w:r>
        <w:rPr>
          <w:sz w:val="24"/>
          <w:szCs w:val="24"/>
        </w:rPr>
        <w:t>b</w:t>
      </w:r>
      <w:r>
        <w:rPr>
          <w:spacing w:val="-1"/>
          <w:sz w:val="24"/>
          <w:szCs w:val="24"/>
        </w:rPr>
        <w:t>a</w:t>
      </w:r>
      <w:r>
        <w:rPr>
          <w:sz w:val="24"/>
          <w:szCs w:val="24"/>
        </w:rPr>
        <w:t>bk</w:t>
      </w:r>
      <w:r>
        <w:rPr>
          <w:spacing w:val="-1"/>
          <w:sz w:val="24"/>
          <w:szCs w:val="24"/>
        </w:rPr>
        <w:t>a</w:t>
      </w:r>
      <w:r>
        <w:rPr>
          <w:sz w:val="24"/>
          <w:szCs w:val="24"/>
        </w:rPr>
        <w:t>n</w:t>
      </w:r>
      <w:r>
        <w:rPr>
          <w:spacing w:val="21"/>
          <w:sz w:val="24"/>
          <w:szCs w:val="24"/>
        </w:rPr>
        <w:t xml:space="preserve"> </w:t>
      </w:r>
      <w:r>
        <w:rPr>
          <w:sz w:val="24"/>
          <w:szCs w:val="24"/>
        </w:rPr>
        <w:t>invasi</w:t>
      </w:r>
      <w:r>
        <w:rPr>
          <w:spacing w:val="19"/>
          <w:sz w:val="24"/>
          <w:szCs w:val="24"/>
        </w:rPr>
        <w:t xml:space="preserve"> </w:t>
      </w:r>
      <w:r>
        <w:rPr>
          <w:spacing w:val="1"/>
          <w:sz w:val="24"/>
          <w:szCs w:val="24"/>
        </w:rPr>
        <w:t>a</w:t>
      </w:r>
      <w:r>
        <w:rPr>
          <w:sz w:val="24"/>
          <w:szCs w:val="24"/>
        </w:rPr>
        <w:t>g</w:t>
      </w:r>
      <w:r>
        <w:rPr>
          <w:spacing w:val="1"/>
          <w:sz w:val="24"/>
          <w:szCs w:val="24"/>
        </w:rPr>
        <w:t>e</w:t>
      </w:r>
      <w:r>
        <w:rPr>
          <w:sz w:val="24"/>
          <w:szCs w:val="24"/>
        </w:rPr>
        <w:t>n</w:t>
      </w:r>
      <w:r>
        <w:rPr>
          <w:spacing w:val="19"/>
          <w:sz w:val="24"/>
          <w:szCs w:val="24"/>
        </w:rPr>
        <w:t xml:space="preserve"> </w:t>
      </w:r>
      <w:r>
        <w:rPr>
          <w:sz w:val="24"/>
          <w:szCs w:val="24"/>
        </w:rPr>
        <w:t>inf</w:t>
      </w:r>
      <w:r>
        <w:rPr>
          <w:spacing w:val="-1"/>
          <w:sz w:val="24"/>
          <w:szCs w:val="24"/>
        </w:rPr>
        <w:t>e</w:t>
      </w:r>
      <w:r>
        <w:rPr>
          <w:sz w:val="24"/>
          <w:szCs w:val="24"/>
        </w:rPr>
        <w:t>ksi</w:t>
      </w:r>
      <w:r>
        <w:rPr>
          <w:spacing w:val="20"/>
          <w:sz w:val="24"/>
          <w:szCs w:val="24"/>
        </w:rPr>
        <w:t xml:space="preserve"> </w:t>
      </w:r>
      <w:r>
        <w:rPr>
          <w:sz w:val="24"/>
          <w:szCs w:val="24"/>
        </w:rPr>
        <w:t>d</w:t>
      </w:r>
      <w:r>
        <w:rPr>
          <w:spacing w:val="-1"/>
          <w:sz w:val="24"/>
          <w:szCs w:val="24"/>
        </w:rPr>
        <w:t>a</w:t>
      </w:r>
      <w:r>
        <w:rPr>
          <w:sz w:val="24"/>
          <w:szCs w:val="24"/>
        </w:rPr>
        <w:t>n</w:t>
      </w:r>
      <w:r>
        <w:rPr>
          <w:spacing w:val="19"/>
          <w:sz w:val="24"/>
          <w:szCs w:val="24"/>
        </w:rPr>
        <w:t xml:space="preserve"> </w:t>
      </w:r>
      <w:r>
        <w:rPr>
          <w:spacing w:val="3"/>
          <w:sz w:val="24"/>
          <w:szCs w:val="24"/>
        </w:rPr>
        <w:t>t</w:t>
      </w:r>
      <w:r>
        <w:rPr>
          <w:spacing w:val="-1"/>
          <w:sz w:val="24"/>
          <w:szCs w:val="24"/>
        </w:rPr>
        <w:t>e</w:t>
      </w:r>
      <w:r>
        <w:rPr>
          <w:sz w:val="24"/>
          <w:szCs w:val="24"/>
        </w:rPr>
        <w:t>rj</w:t>
      </w:r>
      <w:r>
        <w:rPr>
          <w:spacing w:val="-1"/>
          <w:sz w:val="24"/>
          <w:szCs w:val="24"/>
        </w:rPr>
        <w:t>a</w:t>
      </w:r>
      <w:r>
        <w:rPr>
          <w:sz w:val="24"/>
          <w:szCs w:val="24"/>
        </w:rPr>
        <w:t>di</w:t>
      </w:r>
      <w:r>
        <w:rPr>
          <w:spacing w:val="19"/>
          <w:sz w:val="24"/>
          <w:szCs w:val="24"/>
        </w:rPr>
        <w:t xml:space="preserve"> </w:t>
      </w:r>
      <w:r>
        <w:rPr>
          <w:sz w:val="24"/>
          <w:szCs w:val="24"/>
        </w:rPr>
        <w:t>in</w:t>
      </w:r>
      <w:r>
        <w:rPr>
          <w:spacing w:val="2"/>
          <w:sz w:val="24"/>
          <w:szCs w:val="24"/>
        </w:rPr>
        <w:t>f</w:t>
      </w:r>
      <w:r>
        <w:rPr>
          <w:spacing w:val="1"/>
          <w:sz w:val="24"/>
          <w:szCs w:val="24"/>
        </w:rPr>
        <w:t>e</w:t>
      </w:r>
      <w:r>
        <w:rPr>
          <w:sz w:val="24"/>
          <w:szCs w:val="24"/>
        </w:rPr>
        <w:t>ksi.</w:t>
      </w:r>
      <w:r>
        <w:rPr>
          <w:spacing w:val="20"/>
          <w:sz w:val="24"/>
          <w:szCs w:val="24"/>
        </w:rPr>
        <w:t xml:space="preserve"> </w:t>
      </w:r>
      <w:r>
        <w:rPr>
          <w:sz w:val="24"/>
          <w:szCs w:val="24"/>
        </w:rPr>
        <w:lastRenderedPageBreak/>
        <w:t>Ag</w:t>
      </w:r>
      <w:r>
        <w:rPr>
          <w:spacing w:val="-1"/>
          <w:sz w:val="24"/>
          <w:szCs w:val="24"/>
        </w:rPr>
        <w:t>e</w:t>
      </w:r>
      <w:r>
        <w:rPr>
          <w:sz w:val="24"/>
          <w:szCs w:val="24"/>
        </w:rPr>
        <w:t>n</w:t>
      </w:r>
      <w:r>
        <w:rPr>
          <w:spacing w:val="19"/>
          <w:sz w:val="24"/>
          <w:szCs w:val="24"/>
        </w:rPr>
        <w:t xml:space="preserve"> </w:t>
      </w:r>
      <w:r>
        <w:rPr>
          <w:sz w:val="24"/>
          <w:szCs w:val="24"/>
        </w:rPr>
        <w:t>inf</w:t>
      </w:r>
      <w:r>
        <w:rPr>
          <w:spacing w:val="-1"/>
          <w:sz w:val="24"/>
          <w:szCs w:val="24"/>
        </w:rPr>
        <w:t>e</w:t>
      </w:r>
      <w:r>
        <w:rPr>
          <w:sz w:val="24"/>
          <w:szCs w:val="24"/>
        </w:rPr>
        <w:t>ksi</w:t>
      </w:r>
      <w:r>
        <w:rPr>
          <w:sz w:val="11"/>
          <w:szCs w:val="11"/>
        </w:rPr>
        <w:t xml:space="preserve"> </w:t>
      </w:r>
      <w:r>
        <w:rPr>
          <w:sz w:val="24"/>
          <w:szCs w:val="24"/>
        </w:rPr>
        <w:t>mel</w:t>
      </w:r>
      <w:r>
        <w:rPr>
          <w:spacing w:val="-1"/>
          <w:sz w:val="24"/>
          <w:szCs w:val="24"/>
        </w:rPr>
        <w:t>a</w:t>
      </w:r>
      <w:r>
        <w:rPr>
          <w:sz w:val="24"/>
          <w:szCs w:val="24"/>
        </w:rPr>
        <w:t>kuk</w:t>
      </w:r>
      <w:r>
        <w:rPr>
          <w:spacing w:val="-1"/>
          <w:sz w:val="24"/>
          <w:szCs w:val="24"/>
        </w:rPr>
        <w:t>a</w:t>
      </w:r>
      <w:r>
        <w:rPr>
          <w:sz w:val="24"/>
          <w:szCs w:val="24"/>
        </w:rPr>
        <w:t xml:space="preserve">n  </w:t>
      </w:r>
      <w:r>
        <w:rPr>
          <w:spacing w:val="53"/>
          <w:sz w:val="24"/>
          <w:szCs w:val="24"/>
        </w:rPr>
        <w:t xml:space="preserve"> </w:t>
      </w:r>
      <w:r>
        <w:rPr>
          <w:sz w:val="24"/>
          <w:szCs w:val="24"/>
        </w:rPr>
        <w:t>mu</w:t>
      </w:r>
      <w:r>
        <w:rPr>
          <w:spacing w:val="1"/>
          <w:sz w:val="24"/>
          <w:szCs w:val="24"/>
        </w:rPr>
        <w:t>l</w:t>
      </w:r>
      <w:r>
        <w:rPr>
          <w:sz w:val="24"/>
          <w:szCs w:val="24"/>
        </w:rPr>
        <w:t>t</w:t>
      </w:r>
      <w:r>
        <w:rPr>
          <w:spacing w:val="1"/>
          <w:sz w:val="24"/>
          <w:szCs w:val="24"/>
        </w:rPr>
        <w:t>i</w:t>
      </w:r>
      <w:r>
        <w:rPr>
          <w:sz w:val="24"/>
          <w:szCs w:val="24"/>
        </w:rPr>
        <w:t>pl</w:t>
      </w:r>
      <w:r>
        <w:rPr>
          <w:spacing w:val="1"/>
          <w:sz w:val="24"/>
          <w:szCs w:val="24"/>
        </w:rPr>
        <w:t>i</w:t>
      </w:r>
      <w:r>
        <w:rPr>
          <w:sz w:val="24"/>
          <w:szCs w:val="24"/>
        </w:rPr>
        <w:t>k</w:t>
      </w:r>
      <w:r>
        <w:rPr>
          <w:spacing w:val="-1"/>
          <w:sz w:val="24"/>
          <w:szCs w:val="24"/>
        </w:rPr>
        <w:t>a</w:t>
      </w:r>
      <w:r>
        <w:rPr>
          <w:sz w:val="24"/>
          <w:szCs w:val="24"/>
        </w:rPr>
        <w:t xml:space="preserve">si  </w:t>
      </w:r>
      <w:r>
        <w:rPr>
          <w:spacing w:val="56"/>
          <w:sz w:val="24"/>
          <w:szCs w:val="24"/>
        </w:rPr>
        <w:t xml:space="preserve"> </w:t>
      </w:r>
      <w:r>
        <w:rPr>
          <w:spacing w:val="-5"/>
          <w:sz w:val="24"/>
          <w:szCs w:val="24"/>
        </w:rPr>
        <w:t>y</w:t>
      </w:r>
      <w:r>
        <w:rPr>
          <w:spacing w:val="-1"/>
          <w:sz w:val="24"/>
          <w:szCs w:val="24"/>
        </w:rPr>
        <w:t>a</w:t>
      </w:r>
      <w:r>
        <w:rPr>
          <w:spacing w:val="2"/>
          <w:sz w:val="24"/>
          <w:szCs w:val="24"/>
        </w:rPr>
        <w:t>n</w:t>
      </w:r>
      <w:r>
        <w:rPr>
          <w:sz w:val="24"/>
          <w:szCs w:val="24"/>
        </w:rPr>
        <w:t xml:space="preserve">g  </w:t>
      </w:r>
      <w:r>
        <w:rPr>
          <w:spacing w:val="53"/>
          <w:sz w:val="24"/>
          <w:szCs w:val="24"/>
        </w:rPr>
        <w:t xml:space="preserve"> </w:t>
      </w:r>
      <w:r>
        <w:rPr>
          <w:sz w:val="24"/>
          <w:szCs w:val="24"/>
        </w:rPr>
        <w:t>mendo</w:t>
      </w:r>
      <w:r>
        <w:rPr>
          <w:spacing w:val="-1"/>
          <w:sz w:val="24"/>
          <w:szCs w:val="24"/>
        </w:rPr>
        <w:t>r</w:t>
      </w:r>
      <w:r>
        <w:rPr>
          <w:sz w:val="24"/>
          <w:szCs w:val="24"/>
        </w:rPr>
        <w:t>o</w:t>
      </w:r>
      <w:r>
        <w:rPr>
          <w:spacing w:val="2"/>
          <w:sz w:val="24"/>
          <w:szCs w:val="24"/>
        </w:rPr>
        <w:t>n</w:t>
      </w:r>
      <w:r>
        <w:rPr>
          <w:sz w:val="24"/>
          <w:szCs w:val="24"/>
        </w:rPr>
        <w:t xml:space="preserve">g  </w:t>
      </w:r>
      <w:r>
        <w:rPr>
          <w:spacing w:val="50"/>
          <w:sz w:val="24"/>
          <w:szCs w:val="24"/>
        </w:rPr>
        <w:t xml:space="preserve"> </w:t>
      </w:r>
      <w:r>
        <w:rPr>
          <w:sz w:val="24"/>
          <w:szCs w:val="24"/>
        </w:rPr>
        <w:t>t</w:t>
      </w:r>
      <w:r>
        <w:rPr>
          <w:spacing w:val="2"/>
          <w:sz w:val="24"/>
          <w:szCs w:val="24"/>
        </w:rPr>
        <w:t>e</w:t>
      </w:r>
      <w:r>
        <w:rPr>
          <w:sz w:val="24"/>
          <w:szCs w:val="24"/>
        </w:rPr>
        <w:t>rj</w:t>
      </w:r>
      <w:r>
        <w:rPr>
          <w:spacing w:val="-1"/>
          <w:sz w:val="24"/>
          <w:szCs w:val="24"/>
        </w:rPr>
        <w:t>a</w:t>
      </w:r>
      <w:r>
        <w:rPr>
          <w:sz w:val="24"/>
          <w:szCs w:val="24"/>
        </w:rPr>
        <w:t>di</w:t>
      </w:r>
      <w:r>
        <w:rPr>
          <w:spacing w:val="3"/>
          <w:sz w:val="24"/>
          <w:szCs w:val="24"/>
        </w:rPr>
        <w:t>n</w:t>
      </w:r>
      <w:r>
        <w:rPr>
          <w:spacing w:val="-5"/>
          <w:sz w:val="24"/>
          <w:szCs w:val="24"/>
        </w:rPr>
        <w:t>y</w:t>
      </w:r>
      <w:r>
        <w:rPr>
          <w:sz w:val="24"/>
          <w:szCs w:val="24"/>
        </w:rPr>
        <w:t xml:space="preserve">a  </w:t>
      </w:r>
      <w:r>
        <w:rPr>
          <w:spacing w:val="54"/>
          <w:sz w:val="24"/>
          <w:szCs w:val="24"/>
        </w:rPr>
        <w:t xml:space="preserve"> </w:t>
      </w:r>
      <w:r>
        <w:rPr>
          <w:sz w:val="24"/>
          <w:szCs w:val="24"/>
        </w:rPr>
        <w:t>pros</w:t>
      </w:r>
      <w:r>
        <w:rPr>
          <w:spacing w:val="-1"/>
          <w:sz w:val="24"/>
          <w:szCs w:val="24"/>
        </w:rPr>
        <w:t>e</w:t>
      </w:r>
      <w:r>
        <w:rPr>
          <w:sz w:val="24"/>
          <w:szCs w:val="24"/>
        </w:rPr>
        <w:t>s p</w:t>
      </w:r>
      <w:r>
        <w:rPr>
          <w:spacing w:val="-1"/>
          <w:sz w:val="24"/>
          <w:szCs w:val="24"/>
        </w:rPr>
        <w:t>e</w:t>
      </w:r>
      <w:r>
        <w:rPr>
          <w:sz w:val="24"/>
          <w:szCs w:val="24"/>
        </w:rPr>
        <w:t>rub</w:t>
      </w:r>
      <w:r>
        <w:rPr>
          <w:spacing w:val="-2"/>
          <w:sz w:val="24"/>
          <w:szCs w:val="24"/>
        </w:rPr>
        <w:t>a</w:t>
      </w:r>
      <w:r>
        <w:rPr>
          <w:sz w:val="24"/>
          <w:szCs w:val="24"/>
        </w:rPr>
        <w:t>h</w:t>
      </w:r>
      <w:r>
        <w:rPr>
          <w:spacing w:val="-1"/>
          <w:sz w:val="24"/>
          <w:szCs w:val="24"/>
        </w:rPr>
        <w:t>a</w:t>
      </w:r>
      <w:r>
        <w:rPr>
          <w:sz w:val="24"/>
          <w:szCs w:val="24"/>
        </w:rPr>
        <w:t xml:space="preserve">n </w:t>
      </w:r>
      <w:r>
        <w:rPr>
          <w:spacing w:val="2"/>
          <w:sz w:val="24"/>
          <w:szCs w:val="24"/>
        </w:rPr>
        <w:t>p</w:t>
      </w:r>
      <w:r>
        <w:rPr>
          <w:spacing w:val="-1"/>
          <w:sz w:val="24"/>
          <w:szCs w:val="24"/>
        </w:rPr>
        <w:t>a</w:t>
      </w:r>
      <w:r>
        <w:rPr>
          <w:sz w:val="24"/>
          <w:szCs w:val="24"/>
        </w:rPr>
        <w:t>to</w:t>
      </w:r>
      <w:r>
        <w:rPr>
          <w:spacing w:val="1"/>
          <w:sz w:val="24"/>
          <w:szCs w:val="24"/>
        </w:rPr>
        <w:t>l</w:t>
      </w:r>
      <w:r>
        <w:rPr>
          <w:sz w:val="24"/>
          <w:szCs w:val="24"/>
        </w:rPr>
        <w:t>o</w:t>
      </w:r>
      <w:r>
        <w:rPr>
          <w:spacing w:val="-2"/>
          <w:sz w:val="24"/>
          <w:szCs w:val="24"/>
        </w:rPr>
        <w:t>g</w:t>
      </w:r>
      <w:r>
        <w:rPr>
          <w:sz w:val="24"/>
          <w:szCs w:val="24"/>
        </w:rPr>
        <w:t xml:space="preserve">is, </w:t>
      </w:r>
      <w:r>
        <w:rPr>
          <w:spacing w:val="1"/>
          <w:sz w:val="24"/>
          <w:szCs w:val="24"/>
        </w:rPr>
        <w:t>t</w:t>
      </w:r>
      <w:r>
        <w:rPr>
          <w:spacing w:val="-1"/>
          <w:sz w:val="24"/>
          <w:szCs w:val="24"/>
        </w:rPr>
        <w:t>a</w:t>
      </w:r>
      <w:r>
        <w:rPr>
          <w:spacing w:val="2"/>
          <w:sz w:val="24"/>
          <w:szCs w:val="24"/>
        </w:rPr>
        <w:t>n</w:t>
      </w:r>
      <w:r>
        <w:rPr>
          <w:sz w:val="24"/>
          <w:szCs w:val="24"/>
        </w:rPr>
        <w:t>pa</w:t>
      </w:r>
      <w:r>
        <w:rPr>
          <w:spacing w:val="-1"/>
          <w:sz w:val="24"/>
          <w:szCs w:val="24"/>
        </w:rPr>
        <w:t xml:space="preserve"> </w:t>
      </w:r>
      <w:r>
        <w:rPr>
          <w:sz w:val="24"/>
          <w:szCs w:val="24"/>
        </w:rPr>
        <w:t>p</w:t>
      </w:r>
      <w:r>
        <w:rPr>
          <w:spacing w:val="-1"/>
          <w:sz w:val="24"/>
          <w:szCs w:val="24"/>
        </w:rPr>
        <w:t>e</w:t>
      </w:r>
      <w:r>
        <w:rPr>
          <w:sz w:val="24"/>
          <w:szCs w:val="24"/>
        </w:rPr>
        <w:t>njamu me</w:t>
      </w:r>
      <w:r>
        <w:rPr>
          <w:spacing w:val="4"/>
          <w:sz w:val="24"/>
          <w:szCs w:val="24"/>
        </w:rPr>
        <w:t>n</w:t>
      </w:r>
      <w:r>
        <w:rPr>
          <w:spacing w:val="-5"/>
          <w:sz w:val="24"/>
          <w:szCs w:val="24"/>
        </w:rPr>
        <w:t>y</w:t>
      </w:r>
      <w:r>
        <w:rPr>
          <w:spacing w:val="-1"/>
          <w:sz w:val="24"/>
          <w:szCs w:val="24"/>
        </w:rPr>
        <w:t>a</w:t>
      </w:r>
      <w:r>
        <w:rPr>
          <w:spacing w:val="2"/>
          <w:sz w:val="24"/>
          <w:szCs w:val="24"/>
        </w:rPr>
        <w:t>d</w:t>
      </w:r>
      <w:r>
        <w:rPr>
          <w:spacing w:val="-1"/>
          <w:sz w:val="24"/>
          <w:szCs w:val="24"/>
        </w:rPr>
        <w:t>a</w:t>
      </w:r>
      <w:r>
        <w:rPr>
          <w:sz w:val="24"/>
          <w:szCs w:val="24"/>
        </w:rPr>
        <w:t>ri</w:t>
      </w:r>
      <w:r>
        <w:rPr>
          <w:spacing w:val="4"/>
          <w:sz w:val="24"/>
          <w:szCs w:val="24"/>
        </w:rPr>
        <w:t>n</w:t>
      </w:r>
      <w:r>
        <w:rPr>
          <w:spacing w:val="-2"/>
          <w:sz w:val="24"/>
          <w:szCs w:val="24"/>
        </w:rPr>
        <w:t>y</w:t>
      </w:r>
      <w:r>
        <w:rPr>
          <w:spacing w:val="-1"/>
          <w:sz w:val="24"/>
          <w:szCs w:val="24"/>
        </w:rPr>
        <w:t>a</w:t>
      </w:r>
      <w:r>
        <w:rPr>
          <w:sz w:val="24"/>
          <w:szCs w:val="24"/>
        </w:rPr>
        <w:t xml:space="preserve">. </w:t>
      </w:r>
    </w:p>
    <w:p w:rsidR="00491EF8" w:rsidRPr="007C636A" w:rsidRDefault="00491EF8" w:rsidP="00491EF8">
      <w:pPr>
        <w:pStyle w:val="ListParagraph"/>
        <w:spacing w:line="360" w:lineRule="auto"/>
        <w:ind w:left="0" w:firstLine="709"/>
        <w:contextualSpacing w:val="0"/>
        <w:jc w:val="both"/>
        <w:rPr>
          <w:bCs/>
          <w:color w:val="000000"/>
          <w:sz w:val="24"/>
          <w:szCs w:val="24"/>
        </w:rPr>
      </w:pPr>
    </w:p>
    <w:p w:rsidR="00AD1A15" w:rsidRPr="00870BB7" w:rsidRDefault="00AD1A15" w:rsidP="00975413">
      <w:pPr>
        <w:pStyle w:val="ListParagraph"/>
        <w:numPr>
          <w:ilvl w:val="1"/>
          <w:numId w:val="68"/>
        </w:numPr>
        <w:tabs>
          <w:tab w:val="clear" w:pos="1440"/>
        </w:tabs>
        <w:spacing w:line="360" w:lineRule="auto"/>
        <w:ind w:left="0" w:firstLine="0"/>
        <w:contextualSpacing w:val="0"/>
        <w:jc w:val="both"/>
        <w:rPr>
          <w:color w:val="222222"/>
          <w:sz w:val="24"/>
          <w:szCs w:val="24"/>
          <w:lang w:val="en-ID"/>
        </w:rPr>
      </w:pPr>
      <w:r w:rsidRPr="004579D3">
        <w:rPr>
          <w:b/>
          <w:bCs/>
          <w:sz w:val="24"/>
        </w:rPr>
        <w:t xml:space="preserve">Hubungan antara </w:t>
      </w:r>
      <w:r>
        <w:rPr>
          <w:b/>
          <w:bCs/>
          <w:sz w:val="24"/>
        </w:rPr>
        <w:t>Pekerjaan</w:t>
      </w:r>
      <w:r w:rsidRPr="004579D3">
        <w:rPr>
          <w:b/>
          <w:bCs/>
          <w:sz w:val="24"/>
        </w:rPr>
        <w:t xml:space="preserve"> </w:t>
      </w:r>
      <w:r w:rsidR="00CB5521">
        <w:rPr>
          <w:b/>
          <w:bCs/>
          <w:sz w:val="24"/>
          <w:szCs w:val="24"/>
        </w:rPr>
        <w:t>terhadap</w:t>
      </w:r>
      <w:r w:rsidRPr="004579D3">
        <w:rPr>
          <w:b/>
          <w:bCs/>
          <w:sz w:val="24"/>
          <w:szCs w:val="24"/>
        </w:rPr>
        <w:t xml:space="preserve"> Hasil Analisa Sperma di Klinik Yasmin R</w:t>
      </w:r>
      <w:r>
        <w:rPr>
          <w:b/>
          <w:bCs/>
          <w:sz w:val="24"/>
          <w:szCs w:val="24"/>
        </w:rPr>
        <w:t>S</w:t>
      </w:r>
      <w:r w:rsidRPr="004579D3">
        <w:rPr>
          <w:b/>
          <w:bCs/>
          <w:sz w:val="24"/>
          <w:szCs w:val="24"/>
        </w:rPr>
        <w:t>UPN Dr. Cipto Mangunkusumo Kencana Jakarta</w:t>
      </w:r>
    </w:p>
    <w:p w:rsidR="00F43497" w:rsidRDefault="00AD1A15" w:rsidP="00F43497">
      <w:pPr>
        <w:pStyle w:val="ListParagraph"/>
        <w:spacing w:line="360" w:lineRule="auto"/>
        <w:ind w:left="0" w:firstLine="709"/>
        <w:contextualSpacing w:val="0"/>
        <w:jc w:val="both"/>
        <w:rPr>
          <w:bCs/>
          <w:color w:val="000000"/>
          <w:sz w:val="24"/>
          <w:szCs w:val="24"/>
        </w:rPr>
      </w:pPr>
      <w:r>
        <w:rPr>
          <w:color w:val="000000"/>
          <w:sz w:val="24"/>
          <w:szCs w:val="24"/>
        </w:rPr>
        <w:t>Berdasarkan h</w:t>
      </w:r>
      <w:r w:rsidRPr="00252222">
        <w:rPr>
          <w:color w:val="000000"/>
          <w:sz w:val="24"/>
          <w:szCs w:val="24"/>
        </w:rPr>
        <w:t xml:space="preserve">asil </w:t>
      </w:r>
      <w:r>
        <w:rPr>
          <w:color w:val="000000"/>
          <w:sz w:val="24"/>
          <w:szCs w:val="24"/>
        </w:rPr>
        <w:t xml:space="preserve">penelitian, diketahui sebanyak 48 (60,8%) responden adalah pekerja ergonomi, 26 (32,9%) responden adalah pekerja yang berkaitan dengan fisik dan sebanyak 5 (6,3%) responden adalah pekerja yang berkaitan dengan kimia. Setelah dilakukan </w:t>
      </w:r>
      <w:r w:rsidRPr="00252222">
        <w:rPr>
          <w:color w:val="000000"/>
          <w:sz w:val="24"/>
          <w:szCs w:val="24"/>
        </w:rPr>
        <w:t xml:space="preserve">analisa bivariat berdasarkan uji </w:t>
      </w:r>
      <w:r>
        <w:rPr>
          <w:iCs/>
          <w:color w:val="000000"/>
          <w:sz w:val="24"/>
          <w:szCs w:val="24"/>
        </w:rPr>
        <w:t>Spearman</w:t>
      </w:r>
      <w:r w:rsidRPr="00252222">
        <w:rPr>
          <w:color w:val="000000"/>
          <w:sz w:val="24"/>
          <w:szCs w:val="24"/>
        </w:rPr>
        <w:t xml:space="preserve"> menunjukkan</w:t>
      </w:r>
      <w:r>
        <w:rPr>
          <w:color w:val="000000"/>
          <w:sz w:val="24"/>
          <w:szCs w:val="24"/>
        </w:rPr>
        <w:t xml:space="preserve"> </w:t>
      </w:r>
      <w:r>
        <w:rPr>
          <w:bCs/>
          <w:sz w:val="24"/>
          <w:szCs w:val="24"/>
        </w:rPr>
        <w:t xml:space="preserve">hubungan korelasi yang sangat lemah. Besar korelasi yang terjadi antara kedua variabel adalah </w:t>
      </w:r>
      <w:r w:rsidR="00F43497">
        <w:rPr>
          <w:bCs/>
          <w:sz w:val="24"/>
          <w:szCs w:val="24"/>
        </w:rPr>
        <w:t>-</w:t>
      </w:r>
      <w:r>
        <w:rPr>
          <w:bCs/>
          <w:sz w:val="24"/>
          <w:szCs w:val="24"/>
        </w:rPr>
        <w:t>0,066</w:t>
      </w:r>
      <w:r w:rsidR="00F43497">
        <w:rPr>
          <w:bCs/>
          <w:sz w:val="24"/>
          <w:szCs w:val="24"/>
        </w:rPr>
        <w:t xml:space="preserve">. </w:t>
      </w:r>
      <w:r w:rsidR="00F43497">
        <w:rPr>
          <w:bCs/>
          <w:color w:val="000000"/>
          <w:sz w:val="24"/>
          <w:szCs w:val="24"/>
        </w:rPr>
        <w:t>Karena nilai r hitung negatif, maka faktor risiko pekerjaan dengan analisa sperma memiliki hubungan yang tidak linier</w:t>
      </w:r>
      <w:r w:rsidR="00F43497">
        <w:rPr>
          <w:bCs/>
          <w:sz w:val="24"/>
          <w:szCs w:val="24"/>
        </w:rPr>
        <w:t xml:space="preserve"> H</w:t>
      </w:r>
      <w:r w:rsidRPr="00252222">
        <w:rPr>
          <w:color w:val="000000"/>
          <w:sz w:val="24"/>
          <w:szCs w:val="24"/>
        </w:rPr>
        <w:t>asil P</w:t>
      </w:r>
      <w:r>
        <w:rPr>
          <w:color w:val="000000"/>
          <w:sz w:val="24"/>
          <w:szCs w:val="24"/>
        </w:rPr>
        <w:t>-</w:t>
      </w:r>
      <w:r w:rsidRPr="00252222">
        <w:rPr>
          <w:i/>
          <w:color w:val="000000"/>
          <w:sz w:val="24"/>
          <w:szCs w:val="24"/>
        </w:rPr>
        <w:t>value</w:t>
      </w:r>
      <w:r w:rsidRPr="00252222">
        <w:rPr>
          <w:color w:val="000000"/>
          <w:sz w:val="24"/>
          <w:szCs w:val="24"/>
        </w:rPr>
        <w:t xml:space="preserve"> </w:t>
      </w:r>
      <w:r w:rsidR="00F43497">
        <w:rPr>
          <w:color w:val="000000"/>
          <w:sz w:val="24"/>
          <w:szCs w:val="24"/>
        </w:rPr>
        <w:t xml:space="preserve">adalah </w:t>
      </w:r>
      <w:r w:rsidRPr="00252222">
        <w:rPr>
          <w:color w:val="000000"/>
          <w:sz w:val="24"/>
          <w:szCs w:val="24"/>
        </w:rPr>
        <w:t>0,</w:t>
      </w:r>
      <w:r>
        <w:rPr>
          <w:color w:val="000000"/>
          <w:sz w:val="24"/>
          <w:szCs w:val="24"/>
        </w:rPr>
        <w:t xml:space="preserve">564 </w:t>
      </w:r>
      <w:r w:rsidRPr="00252222">
        <w:rPr>
          <w:color w:val="000000"/>
          <w:sz w:val="24"/>
          <w:szCs w:val="24"/>
        </w:rPr>
        <w:t>(p</w:t>
      </w:r>
      <w:r>
        <w:rPr>
          <w:color w:val="000000"/>
          <w:sz w:val="24"/>
          <w:szCs w:val="24"/>
        </w:rPr>
        <w:t xml:space="preserve"> </w:t>
      </w:r>
      <w:r w:rsidRPr="00252222">
        <w:rPr>
          <w:color w:val="000000"/>
          <w:sz w:val="24"/>
          <w:szCs w:val="24"/>
        </w:rPr>
        <w:t>&gt;</w:t>
      </w:r>
      <w:r>
        <w:rPr>
          <w:color w:val="000000"/>
          <w:sz w:val="24"/>
          <w:szCs w:val="24"/>
        </w:rPr>
        <w:t xml:space="preserve"> </w:t>
      </w:r>
      <w:r w:rsidRPr="00252222">
        <w:rPr>
          <w:color w:val="000000"/>
          <w:sz w:val="24"/>
          <w:szCs w:val="24"/>
        </w:rPr>
        <w:t>0,05). Hal tersebut mengartikan</w:t>
      </w:r>
      <w:r w:rsidRPr="00417222">
        <w:rPr>
          <w:color w:val="000000"/>
          <w:sz w:val="24"/>
          <w:szCs w:val="24"/>
        </w:rPr>
        <w:t xml:space="preserve"> bahwa tidak adanya hubungan bermakna </w:t>
      </w:r>
      <w:r>
        <w:rPr>
          <w:sz w:val="24"/>
        </w:rPr>
        <w:t xml:space="preserve">pekerjaan </w:t>
      </w:r>
      <w:r>
        <w:rPr>
          <w:sz w:val="24"/>
          <w:szCs w:val="24"/>
        </w:rPr>
        <w:t>dengan Hasil Analisa Sperma di Klinik Yasmin RSUPN Dr. Cipto Mangunkusumo Kencana Jakarta</w:t>
      </w:r>
      <w:r w:rsidRPr="00252222">
        <w:rPr>
          <w:bCs/>
          <w:color w:val="000000"/>
          <w:sz w:val="24"/>
          <w:szCs w:val="24"/>
        </w:rPr>
        <w:t>.</w:t>
      </w:r>
      <w:r w:rsidR="00491EF8">
        <w:rPr>
          <w:bCs/>
          <w:color w:val="000000"/>
          <w:sz w:val="24"/>
          <w:szCs w:val="24"/>
        </w:rPr>
        <w:t xml:space="preserve"> </w:t>
      </w:r>
      <w:r w:rsidR="00F43497">
        <w:rPr>
          <w:bCs/>
          <w:color w:val="000000"/>
          <w:sz w:val="24"/>
          <w:szCs w:val="24"/>
        </w:rPr>
        <w:t xml:space="preserve">Sehingga, dapat disimpulkan untuk faktor risiko pekerjaan dengan analisa sperma memiliki hubungan yang sangat lemah, tidak signifikan dan berlawanan arah. </w:t>
      </w:r>
    </w:p>
    <w:p w:rsidR="008F7771" w:rsidRDefault="00491EF8" w:rsidP="008F7771">
      <w:pPr>
        <w:pStyle w:val="ListParagraph"/>
        <w:spacing w:line="360" w:lineRule="auto"/>
        <w:ind w:left="0" w:firstLine="709"/>
        <w:contextualSpacing w:val="0"/>
        <w:jc w:val="both"/>
        <w:rPr>
          <w:bCs/>
          <w:color w:val="000000"/>
          <w:sz w:val="24"/>
          <w:szCs w:val="24"/>
        </w:rPr>
      </w:pPr>
      <w:r>
        <w:rPr>
          <w:bCs/>
          <w:color w:val="000000"/>
          <w:sz w:val="24"/>
          <w:szCs w:val="24"/>
        </w:rPr>
        <w:t xml:space="preserve">Hasil penelitian ini tidak sesuai dengan teori, bahwa pekerjaan seharusnya memiliki hubungan yang erat dengan </w:t>
      </w:r>
      <w:r w:rsidR="00E753D7">
        <w:rPr>
          <w:bCs/>
          <w:color w:val="000000"/>
          <w:sz w:val="24"/>
          <w:szCs w:val="24"/>
        </w:rPr>
        <w:t xml:space="preserve">hasil </w:t>
      </w:r>
      <w:r>
        <w:rPr>
          <w:bCs/>
          <w:color w:val="000000"/>
          <w:sz w:val="24"/>
          <w:szCs w:val="24"/>
        </w:rPr>
        <w:t>analisa sperma.</w:t>
      </w:r>
      <w:r w:rsidR="00F43497">
        <w:rPr>
          <w:bCs/>
          <w:color w:val="000000"/>
          <w:sz w:val="24"/>
          <w:szCs w:val="24"/>
        </w:rPr>
        <w:t xml:space="preserve"> </w:t>
      </w:r>
      <w:r w:rsidR="008F7771">
        <w:rPr>
          <w:bCs/>
          <w:color w:val="000000"/>
          <w:sz w:val="24"/>
          <w:szCs w:val="24"/>
        </w:rPr>
        <w:t>Hal ini mungkin disebabkan pertanyaan yang diajukan pada kuesioner untuk pekerjaan kurang banyak dan kurang spesifik. Faktor penyebab lainnya, m</w:t>
      </w:r>
      <w:r w:rsidR="00F43497">
        <w:rPr>
          <w:bCs/>
          <w:color w:val="000000"/>
          <w:sz w:val="24"/>
          <w:szCs w:val="24"/>
        </w:rPr>
        <w:t xml:space="preserve">ayoritas responden adalah pekerja ergonomi (pekerja kantoran, pekerja paruh waktu, pekerja dengan waktu kerja yang lama). </w:t>
      </w:r>
      <w:r w:rsidR="004B7A26">
        <w:rPr>
          <w:bCs/>
          <w:color w:val="000000"/>
          <w:sz w:val="24"/>
          <w:szCs w:val="24"/>
        </w:rPr>
        <w:t>Secara teoritis, pekerjaan yang memiliki hubungan erat dengan</w:t>
      </w:r>
      <w:r w:rsidR="00E753D7">
        <w:rPr>
          <w:bCs/>
          <w:color w:val="000000"/>
          <w:sz w:val="24"/>
          <w:szCs w:val="24"/>
        </w:rPr>
        <w:t xml:space="preserve"> hasil</w:t>
      </w:r>
      <w:r w:rsidR="004B7A26">
        <w:rPr>
          <w:bCs/>
          <w:color w:val="000000"/>
          <w:sz w:val="24"/>
          <w:szCs w:val="24"/>
        </w:rPr>
        <w:t xml:space="preserve"> analisa sperma adalah pekerja yang sering berkaitan secara fisik dan kimia</w:t>
      </w:r>
      <w:r w:rsidR="00D404F0">
        <w:rPr>
          <w:bCs/>
          <w:color w:val="000000"/>
          <w:sz w:val="24"/>
          <w:szCs w:val="24"/>
        </w:rPr>
        <w:t xml:space="preserve">, sedangkan literatur untuk pekerja ergonomi belum banyak. </w:t>
      </w:r>
    </w:p>
    <w:p w:rsidR="00010771" w:rsidRDefault="004B7A26" w:rsidP="00010771">
      <w:pPr>
        <w:spacing w:line="360" w:lineRule="auto"/>
        <w:ind w:right="80" w:firstLine="709"/>
        <w:jc w:val="both"/>
        <w:rPr>
          <w:sz w:val="24"/>
          <w:szCs w:val="24"/>
        </w:rPr>
      </w:pPr>
      <w:r>
        <w:rPr>
          <w:bCs/>
          <w:color w:val="000000"/>
          <w:sz w:val="24"/>
          <w:szCs w:val="24"/>
        </w:rPr>
        <w:t>P</w:t>
      </w:r>
      <w:r w:rsidR="00AD1A15" w:rsidRPr="003645D6">
        <w:rPr>
          <w:sz w:val="24"/>
          <w:szCs w:val="24"/>
        </w:rPr>
        <w:t xml:space="preserve">ada kehidupan sehari-hari, kita banyak terpapar zat-zat berbahaya, yang disebut gonadotoksin. Hal ini dapat bersifat </w:t>
      </w:r>
      <w:r w:rsidR="00AD1A15" w:rsidRPr="00474426">
        <w:rPr>
          <w:i/>
          <w:iCs/>
          <w:sz w:val="24"/>
          <w:szCs w:val="24"/>
        </w:rPr>
        <w:t>reversible</w:t>
      </w:r>
      <w:r w:rsidR="00AD1A15" w:rsidRPr="003645D6">
        <w:rPr>
          <w:sz w:val="24"/>
          <w:szCs w:val="24"/>
        </w:rPr>
        <w:t xml:space="preserve"> bila paparan gonadotoksin dihentikan sebelum berpengaruh terhadap kualitas sperma</w:t>
      </w:r>
      <w:r w:rsidR="00AD1A15">
        <w:rPr>
          <w:sz w:val="24"/>
          <w:szCs w:val="24"/>
        </w:rPr>
        <w:t xml:space="preserve">. </w:t>
      </w:r>
      <w:r w:rsidR="00AD1A15" w:rsidRPr="00264A83">
        <w:rPr>
          <w:color w:val="000000"/>
          <w:sz w:val="24"/>
          <w:szCs w:val="24"/>
          <w:lang w:val="en-ID" w:eastAsia="en-ID"/>
        </w:rPr>
        <w:t>P</w:t>
      </w:r>
      <w:r w:rsidR="00AD1A15" w:rsidRPr="00264A83">
        <w:rPr>
          <w:color w:val="000000"/>
          <w:sz w:val="24"/>
          <w:szCs w:val="24"/>
          <w:lang w:val="id-ID" w:eastAsia="en-ID"/>
        </w:rPr>
        <w:t xml:space="preserve">ekerja yang setiap harinya terpapar timbal (Pb) mempunyai faktor risiko lebih tinggi terhadap kejadian infertilitas. Adanya korelasi yang kuat antara kadar Pb dan Sb dengan perburukan kualitas semen dan korelasi lemah yang ditunjukan oleh Hg dan Zn. Sedangkan Al, As, Cd, Cr, Cu, Mn, Mo dan Tl tidak menunjukan korelasi dengan </w:t>
      </w:r>
      <w:r w:rsidR="00AD1A15" w:rsidRPr="00264A83">
        <w:rPr>
          <w:color w:val="000000"/>
          <w:sz w:val="24"/>
          <w:szCs w:val="24"/>
          <w:lang w:val="id-ID" w:eastAsia="en-ID"/>
        </w:rPr>
        <w:lastRenderedPageBreak/>
        <w:t xml:space="preserve">perburukan kualitas semen. </w:t>
      </w:r>
      <w:r w:rsidR="00AD1A15" w:rsidRPr="00264A83">
        <w:rPr>
          <w:color w:val="000000"/>
          <w:sz w:val="24"/>
          <w:szCs w:val="24"/>
          <w:lang w:val="en-ID" w:eastAsia="en-ID"/>
        </w:rPr>
        <w:t>P</w:t>
      </w:r>
      <w:r w:rsidR="00AD1A15" w:rsidRPr="00264A83">
        <w:rPr>
          <w:color w:val="000000"/>
          <w:sz w:val="24"/>
          <w:szCs w:val="24"/>
          <w:lang w:val="id-ID" w:eastAsia="en-ID"/>
        </w:rPr>
        <w:t>ria yang terpapar pestisida memiliki kadar estradiol yang tinggi dan pria yang terpapar pelarut pestisida memiliki kadar LH yang rendah dari pada pria yang tidak terpapar. Efek tersebut dapat memperbanyak pria dengan infertilitas primer</w:t>
      </w:r>
      <w:r w:rsidR="00AD1A15">
        <w:rPr>
          <w:color w:val="000000"/>
          <w:sz w:val="24"/>
          <w:szCs w:val="24"/>
          <w:lang w:val="en-ID" w:eastAsia="en-ID"/>
        </w:rPr>
        <w:t>.</w:t>
      </w:r>
      <w:r w:rsidR="00010771">
        <w:rPr>
          <w:color w:val="000000"/>
          <w:sz w:val="24"/>
          <w:szCs w:val="24"/>
          <w:lang w:val="en-ID" w:eastAsia="en-ID"/>
        </w:rPr>
        <w:t xml:space="preserve"> </w:t>
      </w:r>
      <w:r w:rsidR="00010771" w:rsidRPr="00010771">
        <w:rPr>
          <w:sz w:val="24"/>
          <w:szCs w:val="24"/>
          <w:lang w:val="id-ID"/>
        </w:rPr>
        <w:t>Berdasarkan hasil penelitian oleh Julianti dan Farich tahun 201</w:t>
      </w:r>
      <w:r w:rsidR="00010771" w:rsidRPr="00010771">
        <w:rPr>
          <w:sz w:val="24"/>
          <w:szCs w:val="24"/>
        </w:rPr>
        <w:t>5</w:t>
      </w:r>
      <w:r w:rsidR="00010771" w:rsidRPr="00010771">
        <w:rPr>
          <w:sz w:val="24"/>
          <w:szCs w:val="24"/>
          <w:lang w:val="id-ID"/>
        </w:rPr>
        <w:t>, menunjukkan bahwa faktor yang paling dominan terhadap fertilitas pria adalah pekerjaan, dimana responden dengan pekerjaan terpapar berisiko 3,661 kali lebih tinggi mengalami infertilitas</w:t>
      </w:r>
      <w:r w:rsidR="00010771" w:rsidRPr="00010771">
        <w:rPr>
          <w:sz w:val="24"/>
          <w:szCs w:val="24"/>
        </w:rPr>
        <w:t xml:space="preserve"> </w:t>
      </w:r>
      <w:sdt>
        <w:sdtPr>
          <w:rPr>
            <w:sz w:val="24"/>
            <w:szCs w:val="24"/>
          </w:rPr>
          <w:id w:val="1903477952"/>
          <w:citation/>
        </w:sdtPr>
        <w:sdtContent>
          <w:r w:rsidR="00A229F2" w:rsidRPr="00010771">
            <w:rPr>
              <w:sz w:val="24"/>
              <w:szCs w:val="24"/>
            </w:rPr>
            <w:fldChar w:fldCharType="begin"/>
          </w:r>
          <w:r w:rsidR="00010771" w:rsidRPr="00010771">
            <w:rPr>
              <w:sz w:val="24"/>
              <w:szCs w:val="24"/>
            </w:rPr>
            <w:instrText xml:space="preserve"> CITATION Yas15 \l 1033 </w:instrText>
          </w:r>
          <w:r w:rsidR="00A229F2" w:rsidRPr="00010771">
            <w:rPr>
              <w:sz w:val="24"/>
              <w:szCs w:val="24"/>
            </w:rPr>
            <w:fldChar w:fldCharType="separate"/>
          </w:r>
          <w:r w:rsidR="00010771" w:rsidRPr="00010771">
            <w:rPr>
              <w:noProof/>
              <w:sz w:val="24"/>
              <w:szCs w:val="24"/>
            </w:rPr>
            <w:t>(Yasmin Julianti, 2015)</w:t>
          </w:r>
          <w:r w:rsidR="00A229F2" w:rsidRPr="00010771">
            <w:rPr>
              <w:sz w:val="24"/>
              <w:szCs w:val="24"/>
            </w:rPr>
            <w:fldChar w:fldCharType="end"/>
          </w:r>
        </w:sdtContent>
      </w:sdt>
      <w:r w:rsidR="00010771" w:rsidRPr="00010771">
        <w:rPr>
          <w:sz w:val="24"/>
          <w:szCs w:val="24"/>
        </w:rPr>
        <w:t>.</w:t>
      </w:r>
    </w:p>
    <w:p w:rsidR="000E3BD5" w:rsidRPr="00600B59" w:rsidRDefault="0023039E" w:rsidP="0023039E">
      <w:pPr>
        <w:tabs>
          <w:tab w:val="left" w:pos="3795"/>
        </w:tabs>
        <w:spacing w:line="360" w:lineRule="auto"/>
        <w:ind w:right="80" w:firstLine="709"/>
        <w:jc w:val="both"/>
        <w:rPr>
          <w:sz w:val="24"/>
          <w:szCs w:val="24"/>
        </w:rPr>
      </w:pPr>
      <w:r>
        <w:rPr>
          <w:sz w:val="24"/>
          <w:szCs w:val="24"/>
        </w:rPr>
        <w:tab/>
      </w:r>
    </w:p>
    <w:p w:rsidR="00AD1A15" w:rsidRPr="00870BB7" w:rsidRDefault="00AD1A15" w:rsidP="00975413">
      <w:pPr>
        <w:pStyle w:val="ListParagraph"/>
        <w:numPr>
          <w:ilvl w:val="1"/>
          <w:numId w:val="68"/>
        </w:numPr>
        <w:tabs>
          <w:tab w:val="clear" w:pos="1440"/>
        </w:tabs>
        <w:spacing w:line="360" w:lineRule="auto"/>
        <w:ind w:left="0" w:firstLine="0"/>
        <w:contextualSpacing w:val="0"/>
        <w:jc w:val="both"/>
        <w:rPr>
          <w:color w:val="222222"/>
          <w:sz w:val="24"/>
          <w:szCs w:val="24"/>
          <w:lang w:val="en-ID"/>
        </w:rPr>
      </w:pPr>
      <w:r w:rsidRPr="004579D3">
        <w:rPr>
          <w:b/>
          <w:bCs/>
          <w:sz w:val="24"/>
        </w:rPr>
        <w:t xml:space="preserve">Hubungan antara </w:t>
      </w:r>
      <w:r>
        <w:rPr>
          <w:b/>
          <w:bCs/>
          <w:sz w:val="24"/>
        </w:rPr>
        <w:t>Penggunaan Celana Ketat</w:t>
      </w:r>
      <w:r w:rsidR="00CB5521">
        <w:rPr>
          <w:b/>
          <w:bCs/>
          <w:sz w:val="24"/>
        </w:rPr>
        <w:t xml:space="preserve"> terhadap</w:t>
      </w:r>
      <w:r w:rsidRPr="004579D3">
        <w:rPr>
          <w:b/>
          <w:bCs/>
          <w:sz w:val="24"/>
          <w:szCs w:val="24"/>
        </w:rPr>
        <w:t xml:space="preserve"> Hasil Analisa Sperma di Klinik Yasmin R</w:t>
      </w:r>
      <w:r>
        <w:rPr>
          <w:b/>
          <w:bCs/>
          <w:sz w:val="24"/>
          <w:szCs w:val="24"/>
        </w:rPr>
        <w:t>S</w:t>
      </w:r>
      <w:r w:rsidRPr="004579D3">
        <w:rPr>
          <w:b/>
          <w:bCs/>
          <w:sz w:val="24"/>
          <w:szCs w:val="24"/>
        </w:rPr>
        <w:t>UPN Dr. Cipto Mangunkusumo Kencana Jakarta</w:t>
      </w:r>
    </w:p>
    <w:p w:rsidR="00395F3A" w:rsidRDefault="00AD1A15" w:rsidP="00395F3A">
      <w:pPr>
        <w:pStyle w:val="ListParagraph"/>
        <w:spacing w:line="360" w:lineRule="auto"/>
        <w:ind w:left="0" w:firstLine="709"/>
        <w:contextualSpacing w:val="0"/>
        <w:jc w:val="both"/>
        <w:rPr>
          <w:bCs/>
          <w:color w:val="000000"/>
          <w:sz w:val="24"/>
          <w:szCs w:val="24"/>
        </w:rPr>
      </w:pPr>
      <w:r>
        <w:rPr>
          <w:color w:val="000000"/>
          <w:sz w:val="24"/>
          <w:szCs w:val="24"/>
        </w:rPr>
        <w:t>Berdasarkan h</w:t>
      </w:r>
      <w:r w:rsidRPr="00252222">
        <w:rPr>
          <w:color w:val="000000"/>
          <w:sz w:val="24"/>
          <w:szCs w:val="24"/>
        </w:rPr>
        <w:t xml:space="preserve">asil </w:t>
      </w:r>
      <w:r>
        <w:rPr>
          <w:color w:val="000000"/>
          <w:sz w:val="24"/>
          <w:szCs w:val="24"/>
        </w:rPr>
        <w:t xml:space="preserve">penelitian, diketahui sebanyak 53 (67,1%) responden sering menggunakan celana ketat dan sebanyak 26 (32,9%) responden jarang menggunakan celana ketat. Setelah dilakukan </w:t>
      </w:r>
      <w:r w:rsidRPr="00252222">
        <w:rPr>
          <w:color w:val="000000"/>
          <w:sz w:val="24"/>
          <w:szCs w:val="24"/>
        </w:rPr>
        <w:t xml:space="preserve">analisa bivariat berdasarkan uji </w:t>
      </w:r>
      <w:r>
        <w:rPr>
          <w:iCs/>
          <w:color w:val="000000"/>
          <w:sz w:val="24"/>
          <w:szCs w:val="24"/>
        </w:rPr>
        <w:t>Spearman</w:t>
      </w:r>
      <w:r w:rsidRPr="00252222">
        <w:rPr>
          <w:color w:val="000000"/>
          <w:sz w:val="24"/>
          <w:szCs w:val="24"/>
        </w:rPr>
        <w:t xml:space="preserve"> menunjukkan</w:t>
      </w:r>
      <w:r>
        <w:rPr>
          <w:color w:val="000000"/>
          <w:sz w:val="24"/>
          <w:szCs w:val="24"/>
        </w:rPr>
        <w:t xml:space="preserve"> </w:t>
      </w:r>
      <w:r>
        <w:rPr>
          <w:bCs/>
          <w:sz w:val="24"/>
          <w:szCs w:val="24"/>
        </w:rPr>
        <w:t xml:space="preserve">hubungan korelasi yang lemah. Besar korelasi yang terjadi antara kedua variabel adalah </w:t>
      </w:r>
      <w:r w:rsidR="00345A71">
        <w:rPr>
          <w:bCs/>
          <w:sz w:val="24"/>
          <w:szCs w:val="24"/>
        </w:rPr>
        <w:t>-</w:t>
      </w:r>
      <w:r w:rsidRPr="0091130E">
        <w:rPr>
          <w:bCs/>
          <w:sz w:val="24"/>
          <w:szCs w:val="24"/>
        </w:rPr>
        <w:t>0,</w:t>
      </w:r>
      <w:r>
        <w:rPr>
          <w:bCs/>
          <w:sz w:val="24"/>
          <w:szCs w:val="24"/>
        </w:rPr>
        <w:t>316</w:t>
      </w:r>
      <w:r w:rsidR="00345A71">
        <w:rPr>
          <w:bCs/>
          <w:sz w:val="24"/>
          <w:szCs w:val="24"/>
        </w:rPr>
        <w:t xml:space="preserve">. </w:t>
      </w:r>
      <w:r w:rsidR="00345A71">
        <w:rPr>
          <w:bCs/>
          <w:color w:val="000000"/>
          <w:sz w:val="24"/>
          <w:szCs w:val="24"/>
        </w:rPr>
        <w:t>Karena nilai r hitung negatif, maka faktor risiko penggunaan celana ketat dengan</w:t>
      </w:r>
      <w:r w:rsidR="00E753D7">
        <w:rPr>
          <w:bCs/>
          <w:color w:val="000000"/>
          <w:sz w:val="24"/>
          <w:szCs w:val="24"/>
        </w:rPr>
        <w:t xml:space="preserve"> hasil</w:t>
      </w:r>
      <w:r w:rsidR="00345A71">
        <w:rPr>
          <w:bCs/>
          <w:color w:val="000000"/>
          <w:sz w:val="24"/>
          <w:szCs w:val="24"/>
        </w:rPr>
        <w:t xml:space="preserve"> analisa sperma memiliki hubungan yang tidak linier</w:t>
      </w:r>
      <w:r w:rsidR="00345A71">
        <w:rPr>
          <w:bCs/>
          <w:sz w:val="24"/>
          <w:szCs w:val="24"/>
        </w:rPr>
        <w:t>. H</w:t>
      </w:r>
      <w:r w:rsidRPr="0091130E">
        <w:rPr>
          <w:color w:val="000000"/>
          <w:sz w:val="24"/>
          <w:szCs w:val="24"/>
        </w:rPr>
        <w:t>asil P</w:t>
      </w:r>
      <w:r>
        <w:rPr>
          <w:color w:val="000000"/>
          <w:sz w:val="24"/>
          <w:szCs w:val="24"/>
        </w:rPr>
        <w:t>-</w:t>
      </w:r>
      <w:r w:rsidRPr="0091130E">
        <w:rPr>
          <w:i/>
          <w:color w:val="000000"/>
          <w:sz w:val="24"/>
          <w:szCs w:val="24"/>
        </w:rPr>
        <w:t>value</w:t>
      </w:r>
      <w:r w:rsidRPr="0091130E">
        <w:rPr>
          <w:color w:val="000000"/>
          <w:sz w:val="24"/>
          <w:szCs w:val="24"/>
        </w:rPr>
        <w:t xml:space="preserve"> </w:t>
      </w:r>
      <w:r w:rsidR="00345A71">
        <w:rPr>
          <w:color w:val="000000"/>
          <w:sz w:val="24"/>
          <w:szCs w:val="24"/>
        </w:rPr>
        <w:t xml:space="preserve">adalah </w:t>
      </w:r>
      <w:r w:rsidRPr="0091130E">
        <w:rPr>
          <w:color w:val="000000"/>
          <w:sz w:val="24"/>
          <w:szCs w:val="24"/>
        </w:rPr>
        <w:t>0,</w:t>
      </w:r>
      <w:r>
        <w:rPr>
          <w:color w:val="000000"/>
          <w:sz w:val="24"/>
          <w:szCs w:val="24"/>
        </w:rPr>
        <w:t>005</w:t>
      </w:r>
      <w:r w:rsidRPr="0091130E">
        <w:rPr>
          <w:color w:val="000000"/>
          <w:sz w:val="24"/>
          <w:szCs w:val="24"/>
        </w:rPr>
        <w:t xml:space="preserve"> (p </w:t>
      </w:r>
      <w:r>
        <w:rPr>
          <w:color w:val="000000"/>
          <w:sz w:val="24"/>
          <w:szCs w:val="24"/>
        </w:rPr>
        <w:t>&lt;</w:t>
      </w:r>
      <w:r w:rsidRPr="0091130E">
        <w:rPr>
          <w:color w:val="000000"/>
          <w:sz w:val="24"/>
          <w:szCs w:val="24"/>
        </w:rPr>
        <w:t xml:space="preserve"> 0,05). Hal tersebut mengartikan bahwa adanya hubungan bermakna </w:t>
      </w:r>
      <w:r w:rsidRPr="0091130E">
        <w:rPr>
          <w:sz w:val="24"/>
        </w:rPr>
        <w:t xml:space="preserve">penggunaan celana ketat </w:t>
      </w:r>
      <w:r w:rsidRPr="0091130E">
        <w:rPr>
          <w:sz w:val="24"/>
          <w:szCs w:val="24"/>
        </w:rPr>
        <w:t>dengan Hasil Analisa Sperma di Klinik Yasmin R</w:t>
      </w:r>
      <w:r>
        <w:rPr>
          <w:sz w:val="24"/>
          <w:szCs w:val="24"/>
        </w:rPr>
        <w:t>S</w:t>
      </w:r>
      <w:r w:rsidRPr="0091130E">
        <w:rPr>
          <w:sz w:val="24"/>
          <w:szCs w:val="24"/>
        </w:rPr>
        <w:t>UPN Dr. Cipto Mangunkusumo Kencana Jakarta</w:t>
      </w:r>
      <w:r w:rsidRPr="0091130E">
        <w:rPr>
          <w:bCs/>
          <w:color w:val="000000"/>
          <w:sz w:val="24"/>
          <w:szCs w:val="24"/>
        </w:rPr>
        <w:t>.</w:t>
      </w:r>
      <w:r w:rsidR="00395F3A">
        <w:rPr>
          <w:bCs/>
          <w:color w:val="000000"/>
          <w:sz w:val="24"/>
          <w:szCs w:val="24"/>
        </w:rPr>
        <w:t xml:space="preserve"> Sehingga, dapat disimpulkan untuk faktor risiko penggunaan celana ketat dengan </w:t>
      </w:r>
      <w:r w:rsidR="00E753D7">
        <w:rPr>
          <w:bCs/>
          <w:color w:val="000000"/>
          <w:sz w:val="24"/>
          <w:szCs w:val="24"/>
        </w:rPr>
        <w:t xml:space="preserve">hasil </w:t>
      </w:r>
      <w:r w:rsidR="00395F3A">
        <w:rPr>
          <w:bCs/>
          <w:color w:val="000000"/>
          <w:sz w:val="24"/>
          <w:szCs w:val="24"/>
        </w:rPr>
        <w:t xml:space="preserve">analisa sperma memiliki hubungan yang lemah, signifikan dan berlawanan arah. </w:t>
      </w:r>
    </w:p>
    <w:p w:rsidR="005421E1" w:rsidRDefault="00345A71" w:rsidP="005421E1">
      <w:pPr>
        <w:spacing w:line="360" w:lineRule="auto"/>
        <w:ind w:right="80" w:firstLine="709"/>
        <w:jc w:val="both"/>
        <w:rPr>
          <w:sz w:val="24"/>
          <w:szCs w:val="24"/>
        </w:rPr>
      </w:pPr>
      <w:r>
        <w:rPr>
          <w:bCs/>
          <w:color w:val="000000"/>
          <w:sz w:val="24"/>
          <w:szCs w:val="24"/>
        </w:rPr>
        <w:t xml:space="preserve">Hasil penelitian ini sesuai dengan teori, bahwa penggunaan celana ketat memiliki hubungan yang erat dengan analisa sperma. </w:t>
      </w:r>
      <w:r w:rsidR="00AD1A15" w:rsidRPr="00E3062A">
        <w:rPr>
          <w:sz w:val="24"/>
          <w:szCs w:val="24"/>
        </w:rPr>
        <w:t>Menurut dokter spesialis obstetri dan ginekologi Gillian Lockwood (2010) dalam</w:t>
      </w:r>
      <w:r w:rsidR="00AD1A15" w:rsidRPr="00E3062A">
        <w:rPr>
          <w:noProof/>
          <w:sz w:val="24"/>
          <w:szCs w:val="24"/>
        </w:rPr>
        <w:t xml:space="preserve"> (Maharani, 2016)</w:t>
      </w:r>
      <w:r w:rsidR="00AD1A15" w:rsidRPr="00E3062A">
        <w:rPr>
          <w:sz w:val="24"/>
          <w:szCs w:val="24"/>
        </w:rPr>
        <w:t>, Studi terhadap 2500 pria di Inggris menunjukkan, pemakaian </w:t>
      </w:r>
      <w:hyperlink r:id="rId50" w:tooltip="celana ketat" w:history="1">
        <w:r w:rsidR="00AD1A15" w:rsidRPr="00E3062A">
          <w:rPr>
            <w:rStyle w:val="Hyperlink"/>
            <w:color w:val="auto"/>
            <w:sz w:val="24"/>
            <w:szCs w:val="24"/>
            <w:u w:val="none"/>
          </w:rPr>
          <w:t>celana ketat</w:t>
        </w:r>
      </w:hyperlink>
      <w:r w:rsidR="00AD1A15" w:rsidRPr="00E3062A">
        <w:rPr>
          <w:sz w:val="24"/>
          <w:szCs w:val="24"/>
        </w:rPr>
        <w:t> menjadi faktor risiko tinggi masalah infertilitas, selain merokok dan banyak minum alkohol. Penggunaan celana terlalu ketat pada pria, terma</w:t>
      </w:r>
      <w:r w:rsidR="0023039E">
        <w:rPr>
          <w:sz w:val="24"/>
          <w:szCs w:val="24"/>
        </w:rPr>
        <w:t>suk celana dalam, dapat membuat</w:t>
      </w:r>
      <w:r w:rsidR="0023039E">
        <w:rPr>
          <w:sz w:val="24"/>
          <w:szCs w:val="24"/>
          <w:lang w:val="id-ID"/>
        </w:rPr>
        <w:t xml:space="preserve"> </w:t>
      </w:r>
      <w:r w:rsidR="00AD1A15" w:rsidRPr="00E3062A">
        <w:rPr>
          <w:sz w:val="24"/>
          <w:szCs w:val="24"/>
        </w:rPr>
        <w:t>suhu testis meningkat. Padahal, untuk menghasilkan </w:t>
      </w:r>
      <w:hyperlink r:id="rId51" w:tooltip="sperma" w:history="1">
        <w:r w:rsidR="00AD1A15" w:rsidRPr="00E3062A">
          <w:rPr>
            <w:rStyle w:val="Hyperlink"/>
            <w:color w:val="auto"/>
            <w:sz w:val="24"/>
            <w:szCs w:val="24"/>
            <w:u w:val="none"/>
          </w:rPr>
          <w:t>sperma</w:t>
        </w:r>
      </w:hyperlink>
      <w:r w:rsidR="00AD1A15" w:rsidRPr="00E3062A">
        <w:rPr>
          <w:sz w:val="24"/>
          <w:szCs w:val="24"/>
        </w:rPr>
        <w:t> berkualitas, suhu testis harus lebih rendah dari suhu inti tubuh.</w:t>
      </w:r>
      <w:r>
        <w:rPr>
          <w:sz w:val="24"/>
          <w:szCs w:val="24"/>
        </w:rPr>
        <w:t xml:space="preserve"> </w:t>
      </w:r>
    </w:p>
    <w:p w:rsidR="005421E1" w:rsidRDefault="005421E1" w:rsidP="005421E1">
      <w:pPr>
        <w:spacing w:line="360" w:lineRule="auto"/>
        <w:ind w:right="80" w:firstLine="709"/>
        <w:jc w:val="both"/>
        <w:rPr>
          <w:sz w:val="24"/>
          <w:szCs w:val="24"/>
        </w:rPr>
      </w:pPr>
      <w:r w:rsidRPr="00600B59">
        <w:rPr>
          <w:sz w:val="24"/>
          <w:szCs w:val="24"/>
          <w:lang w:val="id-ID"/>
        </w:rPr>
        <w:lastRenderedPageBreak/>
        <w:t xml:space="preserve">Pada </w:t>
      </w:r>
      <w:r w:rsidRPr="00600B59">
        <w:rPr>
          <w:sz w:val="24"/>
          <w:szCs w:val="24"/>
        </w:rPr>
        <w:t>penelitian</w:t>
      </w:r>
      <w:r w:rsidRPr="00600B59">
        <w:rPr>
          <w:sz w:val="24"/>
          <w:szCs w:val="24"/>
          <w:lang w:val="id-ID"/>
        </w:rPr>
        <w:t xml:space="preserve"> di</w:t>
      </w:r>
      <w:r w:rsidRPr="00600B59">
        <w:rPr>
          <w:sz w:val="24"/>
          <w:szCs w:val="24"/>
        </w:rPr>
        <w:t xml:space="preserve"> Harvard TH Chan School of Public Health</w:t>
      </w:r>
      <w:r w:rsidRPr="00600B59">
        <w:rPr>
          <w:sz w:val="24"/>
          <w:szCs w:val="24"/>
          <w:lang w:val="id-ID"/>
        </w:rPr>
        <w:t>, Amerika Serikat yang melibatkan 656 pria dengan usia antara 32 sampai 39 tahun. Sebanyak 5</w:t>
      </w:r>
      <w:r w:rsidRPr="00600B59">
        <w:rPr>
          <w:sz w:val="24"/>
          <w:szCs w:val="24"/>
        </w:rPr>
        <w:t>3%</w:t>
      </w:r>
      <w:r w:rsidRPr="00600B59">
        <w:rPr>
          <w:sz w:val="24"/>
          <w:szCs w:val="24"/>
          <w:lang w:val="id-ID"/>
        </w:rPr>
        <w:t xml:space="preserve"> partisipan mengaku menggunakan celana dalam longgar bokser. Sampel air mani mereka memiliki konsentrasi sperma 25</w:t>
      </w:r>
      <w:r w:rsidRPr="00600B59">
        <w:rPr>
          <w:sz w:val="24"/>
          <w:szCs w:val="24"/>
        </w:rPr>
        <w:t>%</w:t>
      </w:r>
      <w:r w:rsidRPr="00600B59">
        <w:rPr>
          <w:sz w:val="24"/>
          <w:szCs w:val="24"/>
          <w:lang w:val="id-ID"/>
        </w:rPr>
        <w:t xml:space="preserve"> lebih tinggi. Jumlah sperma total mereka juga lebih tinggi dibandingkan pria yang menggunakan celana dalam jenis yang berbeda</w:t>
      </w:r>
      <w:r w:rsidRPr="00600B59">
        <w:rPr>
          <w:sz w:val="24"/>
          <w:szCs w:val="24"/>
        </w:rPr>
        <w:t xml:space="preserve"> </w:t>
      </w:r>
      <w:sdt>
        <w:sdtPr>
          <w:rPr>
            <w:sz w:val="24"/>
            <w:szCs w:val="24"/>
          </w:rPr>
          <w:id w:val="-1604800224"/>
          <w:citation/>
        </w:sdtPr>
        <w:sdtContent>
          <w:r w:rsidR="00A229F2" w:rsidRPr="00600B59">
            <w:rPr>
              <w:sz w:val="24"/>
              <w:szCs w:val="24"/>
            </w:rPr>
            <w:fldChar w:fldCharType="begin"/>
          </w:r>
          <w:r w:rsidRPr="00600B59">
            <w:rPr>
              <w:sz w:val="24"/>
              <w:szCs w:val="24"/>
            </w:rPr>
            <w:instrText xml:space="preserve"> CITATION Lid18 \l 1033 </w:instrText>
          </w:r>
          <w:r w:rsidR="00A229F2" w:rsidRPr="00600B59">
            <w:rPr>
              <w:sz w:val="24"/>
              <w:szCs w:val="24"/>
            </w:rPr>
            <w:fldChar w:fldCharType="separate"/>
          </w:r>
          <w:r w:rsidRPr="00600B59">
            <w:rPr>
              <w:noProof/>
              <w:sz w:val="24"/>
              <w:szCs w:val="24"/>
            </w:rPr>
            <w:t>(Lidia Minguez-Alarcon, 2018)</w:t>
          </w:r>
          <w:r w:rsidR="00A229F2" w:rsidRPr="00600B59">
            <w:rPr>
              <w:sz w:val="24"/>
              <w:szCs w:val="24"/>
            </w:rPr>
            <w:fldChar w:fldCharType="end"/>
          </w:r>
        </w:sdtContent>
      </w:sdt>
      <w:r w:rsidR="00F15B09">
        <w:rPr>
          <w:sz w:val="24"/>
          <w:szCs w:val="24"/>
        </w:rPr>
        <w:t>.</w:t>
      </w:r>
    </w:p>
    <w:p w:rsidR="005421E1" w:rsidRDefault="005421E1" w:rsidP="005421E1">
      <w:pPr>
        <w:spacing w:line="360" w:lineRule="auto"/>
        <w:ind w:right="80" w:firstLine="709"/>
        <w:jc w:val="both"/>
        <w:rPr>
          <w:sz w:val="24"/>
          <w:szCs w:val="24"/>
        </w:rPr>
      </w:pPr>
    </w:p>
    <w:p w:rsidR="001E0BAD" w:rsidRDefault="001E0BAD" w:rsidP="00975413">
      <w:pPr>
        <w:pStyle w:val="ListParagraph"/>
        <w:numPr>
          <w:ilvl w:val="1"/>
          <w:numId w:val="69"/>
        </w:numPr>
        <w:spacing w:line="360" w:lineRule="auto"/>
        <w:ind w:left="709" w:hanging="709"/>
        <w:jc w:val="both"/>
        <w:rPr>
          <w:b/>
          <w:color w:val="000000"/>
          <w:sz w:val="24"/>
          <w:szCs w:val="24"/>
        </w:rPr>
      </w:pPr>
      <w:r>
        <w:rPr>
          <w:b/>
          <w:color w:val="000000"/>
          <w:sz w:val="24"/>
          <w:szCs w:val="24"/>
        </w:rPr>
        <w:t>Implikasi</w:t>
      </w:r>
      <w:r w:rsidR="00AD479F">
        <w:rPr>
          <w:b/>
          <w:color w:val="000000"/>
          <w:sz w:val="24"/>
          <w:szCs w:val="24"/>
        </w:rPr>
        <w:t xml:space="preserve"> Keperawatan</w:t>
      </w:r>
    </w:p>
    <w:p w:rsidR="00DE2F94" w:rsidRDefault="00C320CA" w:rsidP="00DE2F94">
      <w:pPr>
        <w:pStyle w:val="ListParagraph"/>
        <w:spacing w:line="360" w:lineRule="auto"/>
        <w:ind w:left="0" w:firstLine="709"/>
        <w:jc w:val="both"/>
        <w:rPr>
          <w:bCs/>
          <w:color w:val="000000"/>
          <w:sz w:val="24"/>
          <w:szCs w:val="24"/>
        </w:rPr>
      </w:pPr>
      <w:r>
        <w:rPr>
          <w:bCs/>
          <w:color w:val="000000"/>
          <w:sz w:val="24"/>
          <w:szCs w:val="24"/>
        </w:rPr>
        <w:t>Berdasarkan hasil penelitian ini,</w:t>
      </w:r>
      <w:r w:rsidR="00E73B94">
        <w:rPr>
          <w:bCs/>
          <w:color w:val="000000"/>
          <w:sz w:val="24"/>
          <w:szCs w:val="24"/>
        </w:rPr>
        <w:t xml:space="preserve"> </w:t>
      </w:r>
      <w:r w:rsidR="00532247">
        <w:rPr>
          <w:bCs/>
          <w:color w:val="000000"/>
          <w:sz w:val="24"/>
          <w:szCs w:val="24"/>
        </w:rPr>
        <w:t>terdapat beberapa implikasi yang dapat digunakan untuk peningkatan dalam bidang keperawatan</w:t>
      </w:r>
      <w:r>
        <w:rPr>
          <w:bCs/>
          <w:color w:val="000000"/>
          <w:sz w:val="24"/>
          <w:szCs w:val="24"/>
        </w:rPr>
        <w:t>. Sebagai pendidik</w:t>
      </w:r>
      <w:r w:rsidR="006C60F6">
        <w:rPr>
          <w:bCs/>
          <w:color w:val="000000"/>
          <w:sz w:val="24"/>
          <w:szCs w:val="24"/>
        </w:rPr>
        <w:t xml:space="preserve"> </w:t>
      </w:r>
      <w:r>
        <w:rPr>
          <w:bCs/>
          <w:color w:val="000000"/>
          <w:sz w:val="24"/>
          <w:szCs w:val="24"/>
        </w:rPr>
        <w:t>perawat dapat memberikan informasi dan edukasi berupa pengetahuan tentang infertilitas</w:t>
      </w:r>
      <w:r w:rsidR="006C60F6">
        <w:rPr>
          <w:bCs/>
          <w:color w:val="000000"/>
          <w:sz w:val="24"/>
          <w:szCs w:val="24"/>
        </w:rPr>
        <w:t>, gaya hidup sehat, penanganan, dan tatalaksananya</w:t>
      </w:r>
      <w:r>
        <w:rPr>
          <w:bCs/>
          <w:color w:val="000000"/>
          <w:sz w:val="24"/>
          <w:szCs w:val="24"/>
        </w:rPr>
        <w:t>, perawat menjelaskan apa yang kurang dimengerti oleh pasien dari segi fasilitas maupun lainnya.</w:t>
      </w:r>
      <w:r w:rsidR="00DE2F94">
        <w:rPr>
          <w:bCs/>
          <w:color w:val="000000"/>
          <w:sz w:val="24"/>
          <w:szCs w:val="24"/>
        </w:rPr>
        <w:t xml:space="preserve"> S</w:t>
      </w:r>
      <w:r w:rsidR="00E5673E">
        <w:rPr>
          <w:bCs/>
          <w:color w:val="000000"/>
          <w:sz w:val="24"/>
          <w:szCs w:val="24"/>
        </w:rPr>
        <w:t>ebagai peneliti perawat dapat menerjemahkan temuan riset, bertanggung jawab untuk melakukan penelitian, mengidentifikasi, menganalisis data, memecahkan masalah klinis dengan menerapkan prinsip dan metode penelitian. Penelitian ini bermanfaat untuk mengembangkan ilmu atau Pendidikan dan praktik keperawatan serta dapat meningkatkan mutu asuhan atau pelayanan keperawatan sesuai dengan masalah keperawatan yang ditemui khusunya terkait infertilitas.</w:t>
      </w:r>
    </w:p>
    <w:p w:rsidR="004F4FD3" w:rsidRPr="004F4FD3" w:rsidRDefault="00E5673E" w:rsidP="00DE2F94">
      <w:pPr>
        <w:pStyle w:val="ListParagraph"/>
        <w:spacing w:line="360" w:lineRule="auto"/>
        <w:ind w:left="0" w:firstLine="709"/>
        <w:jc w:val="both"/>
        <w:rPr>
          <w:bCs/>
          <w:color w:val="000000"/>
          <w:sz w:val="24"/>
          <w:szCs w:val="24"/>
        </w:rPr>
      </w:pPr>
      <w:r>
        <w:rPr>
          <w:bCs/>
          <w:color w:val="000000"/>
          <w:sz w:val="24"/>
          <w:szCs w:val="24"/>
        </w:rPr>
        <w:t xml:space="preserve"> </w:t>
      </w:r>
      <w:r w:rsidR="00DE2F94">
        <w:rPr>
          <w:bCs/>
          <w:color w:val="000000"/>
          <w:sz w:val="24"/>
          <w:szCs w:val="24"/>
        </w:rPr>
        <w:t>Selain itu, p</w:t>
      </w:r>
      <w:r>
        <w:rPr>
          <w:bCs/>
          <w:color w:val="000000"/>
          <w:sz w:val="24"/>
          <w:szCs w:val="24"/>
        </w:rPr>
        <w:t>erawat dapat membandingkan negara lainnya yang mempunyai fasilitas lengkap dan banyak yang dikunjungi oleh negara lain untuk pengobatan. Pada jurnal ini juga dapat menjadi referensi dan bahan bacaan serta bisa dijadikan sebagai data bagi mahasiswa Pendidikan keperawatan</w:t>
      </w:r>
      <w:r w:rsidR="004F4FD3">
        <w:rPr>
          <w:bCs/>
          <w:color w:val="000000"/>
          <w:sz w:val="24"/>
          <w:szCs w:val="24"/>
        </w:rPr>
        <w:t xml:space="preserve"> yang ingin melakukan penelitian selanjutnya terkait masalah infertilitas.</w:t>
      </w:r>
      <w:r w:rsidR="00437D3A">
        <w:rPr>
          <w:bCs/>
          <w:color w:val="000000"/>
          <w:sz w:val="24"/>
          <w:szCs w:val="24"/>
        </w:rPr>
        <w:t xml:space="preserve"> </w:t>
      </w:r>
      <w:r w:rsidR="004F4FD3">
        <w:rPr>
          <w:bCs/>
          <w:color w:val="000000"/>
          <w:sz w:val="24"/>
          <w:szCs w:val="24"/>
        </w:rPr>
        <w:t>Dalam</w:t>
      </w:r>
      <w:r w:rsidR="00437D3A">
        <w:rPr>
          <w:bCs/>
          <w:color w:val="000000"/>
          <w:sz w:val="24"/>
          <w:szCs w:val="24"/>
        </w:rPr>
        <w:t xml:space="preserve"> </w:t>
      </w:r>
      <w:r w:rsidR="004F4FD3">
        <w:rPr>
          <w:bCs/>
          <w:color w:val="000000"/>
          <w:sz w:val="24"/>
          <w:szCs w:val="24"/>
        </w:rPr>
        <w:t xml:space="preserve">bidang pemasaran kesehatan atau </w:t>
      </w:r>
      <w:r w:rsidR="004F4FD3" w:rsidRPr="004F4FD3">
        <w:rPr>
          <w:bCs/>
          <w:i/>
          <w:iCs/>
          <w:color w:val="000000"/>
          <w:sz w:val="24"/>
          <w:szCs w:val="24"/>
        </w:rPr>
        <w:t>social marketer</w:t>
      </w:r>
      <w:r w:rsidR="004F4FD3">
        <w:rPr>
          <w:bCs/>
          <w:color w:val="000000"/>
          <w:sz w:val="24"/>
          <w:szCs w:val="24"/>
        </w:rPr>
        <w:t xml:space="preserve"> </w:t>
      </w:r>
      <w:r w:rsidR="00555757">
        <w:rPr>
          <w:bCs/>
          <w:color w:val="000000"/>
          <w:sz w:val="24"/>
          <w:szCs w:val="24"/>
        </w:rPr>
        <w:t>perawat berperan dalam mempromosikan kesehatan atau gaya hidup sehat yang bersifat sosial.</w:t>
      </w:r>
      <w:r w:rsidR="00DE2F94">
        <w:rPr>
          <w:bCs/>
          <w:color w:val="000000"/>
          <w:sz w:val="24"/>
          <w:szCs w:val="24"/>
        </w:rPr>
        <w:t xml:space="preserve"> Peran ini dilakukan secara langsung dengan memberikan informasi mengenai kesehatan reproduksi dan informasi mengenai fasilitas yang tersedia.</w:t>
      </w:r>
    </w:p>
    <w:p w:rsidR="004F4FD3" w:rsidRDefault="004F4FD3" w:rsidP="00231B49">
      <w:pPr>
        <w:pStyle w:val="ListParagraph"/>
        <w:spacing w:line="360" w:lineRule="auto"/>
        <w:ind w:left="0" w:firstLine="709"/>
        <w:jc w:val="both"/>
        <w:rPr>
          <w:bCs/>
          <w:color w:val="000000"/>
          <w:sz w:val="24"/>
          <w:szCs w:val="24"/>
        </w:rPr>
      </w:pPr>
    </w:p>
    <w:p w:rsidR="00AD479F" w:rsidRDefault="00AD479F" w:rsidP="007736B0">
      <w:pPr>
        <w:pStyle w:val="ListParagraph"/>
        <w:spacing w:line="360" w:lineRule="auto"/>
        <w:ind w:left="1069"/>
        <w:jc w:val="both"/>
        <w:rPr>
          <w:bCs/>
          <w:color w:val="000000"/>
          <w:sz w:val="24"/>
          <w:szCs w:val="24"/>
          <w:lang w:val="id-ID"/>
        </w:rPr>
      </w:pPr>
    </w:p>
    <w:p w:rsidR="0023039E" w:rsidRDefault="0023039E" w:rsidP="007736B0">
      <w:pPr>
        <w:pStyle w:val="ListParagraph"/>
        <w:spacing w:line="360" w:lineRule="auto"/>
        <w:ind w:left="1069"/>
        <w:jc w:val="both"/>
        <w:rPr>
          <w:bCs/>
          <w:color w:val="000000"/>
          <w:sz w:val="24"/>
          <w:szCs w:val="24"/>
          <w:lang w:val="id-ID"/>
        </w:rPr>
      </w:pPr>
    </w:p>
    <w:p w:rsidR="0023039E" w:rsidRPr="0023039E" w:rsidRDefault="0023039E" w:rsidP="007736B0">
      <w:pPr>
        <w:pStyle w:val="ListParagraph"/>
        <w:spacing w:line="360" w:lineRule="auto"/>
        <w:ind w:left="1069"/>
        <w:jc w:val="both"/>
        <w:rPr>
          <w:bCs/>
          <w:color w:val="000000"/>
          <w:sz w:val="24"/>
          <w:szCs w:val="24"/>
          <w:lang w:val="id-ID"/>
        </w:rPr>
      </w:pPr>
    </w:p>
    <w:p w:rsidR="00AD1A15" w:rsidRPr="00252222" w:rsidRDefault="00AD1A15" w:rsidP="00975413">
      <w:pPr>
        <w:pStyle w:val="ListParagraph"/>
        <w:numPr>
          <w:ilvl w:val="1"/>
          <w:numId w:val="69"/>
        </w:numPr>
        <w:spacing w:line="360" w:lineRule="auto"/>
        <w:ind w:left="709" w:hanging="709"/>
        <w:jc w:val="both"/>
        <w:rPr>
          <w:b/>
          <w:color w:val="000000"/>
          <w:sz w:val="24"/>
          <w:szCs w:val="24"/>
        </w:rPr>
      </w:pPr>
      <w:r w:rsidRPr="00252222">
        <w:rPr>
          <w:b/>
          <w:color w:val="000000"/>
          <w:sz w:val="24"/>
          <w:szCs w:val="24"/>
        </w:rPr>
        <w:t>Keterbatasan Penelitian</w:t>
      </w:r>
    </w:p>
    <w:p w:rsidR="00AD1A15" w:rsidRPr="00252222" w:rsidRDefault="00AD1A15" w:rsidP="0015311E">
      <w:pPr>
        <w:spacing w:line="360" w:lineRule="auto"/>
        <w:ind w:firstLine="709"/>
        <w:jc w:val="both"/>
        <w:rPr>
          <w:color w:val="000000"/>
          <w:sz w:val="24"/>
          <w:szCs w:val="24"/>
          <w:lang w:val="id-ID"/>
        </w:rPr>
      </w:pPr>
      <w:r w:rsidRPr="00252222">
        <w:rPr>
          <w:color w:val="000000"/>
          <w:sz w:val="24"/>
          <w:szCs w:val="24"/>
          <w:lang w:val="id-ID"/>
        </w:rPr>
        <w:t xml:space="preserve">Adapun keterbatasan yang </w:t>
      </w:r>
      <w:r w:rsidRPr="00252222">
        <w:rPr>
          <w:color w:val="000000"/>
          <w:sz w:val="24"/>
          <w:szCs w:val="24"/>
        </w:rPr>
        <w:t>di</w:t>
      </w:r>
      <w:r w:rsidRPr="00252222">
        <w:rPr>
          <w:color w:val="000000"/>
          <w:sz w:val="24"/>
          <w:szCs w:val="24"/>
          <w:lang w:val="id-ID"/>
        </w:rPr>
        <w:t>temukan selama melakukan penelitian ini adalah sebagai berikut:</w:t>
      </w:r>
    </w:p>
    <w:p w:rsidR="00AD1A15" w:rsidRPr="007C636A" w:rsidRDefault="00AD1A15" w:rsidP="00975413">
      <w:pPr>
        <w:pStyle w:val="ListParagraph"/>
        <w:numPr>
          <w:ilvl w:val="0"/>
          <w:numId w:val="70"/>
        </w:numPr>
        <w:tabs>
          <w:tab w:val="clear" w:pos="360"/>
        </w:tabs>
        <w:spacing w:after="200" w:line="360" w:lineRule="auto"/>
        <w:ind w:left="709" w:hanging="709"/>
        <w:jc w:val="both"/>
        <w:rPr>
          <w:color w:val="000000"/>
          <w:sz w:val="24"/>
          <w:szCs w:val="24"/>
        </w:rPr>
      </w:pPr>
      <w:r w:rsidRPr="00D5578B">
        <w:rPr>
          <w:sz w:val="24"/>
          <w:szCs w:val="24"/>
        </w:rPr>
        <w:t xml:space="preserve">Keterbatasan yang dialami oleh peneliti </w:t>
      </w:r>
      <w:r w:rsidRPr="00D5578B">
        <w:rPr>
          <w:sz w:val="24"/>
          <w:szCs w:val="24"/>
          <w:lang w:val="id-ID"/>
        </w:rPr>
        <w:t xml:space="preserve">adalah </w:t>
      </w:r>
      <w:r w:rsidRPr="00D5578B">
        <w:rPr>
          <w:sz w:val="24"/>
          <w:szCs w:val="24"/>
        </w:rPr>
        <w:t xml:space="preserve">keterbatasan waktu dalam pengumpulan data karena masa pandemic NCOV-19, </w:t>
      </w:r>
      <w:r>
        <w:rPr>
          <w:sz w:val="24"/>
          <w:szCs w:val="24"/>
        </w:rPr>
        <w:t>S</w:t>
      </w:r>
      <w:r w:rsidRPr="00D5578B">
        <w:rPr>
          <w:sz w:val="24"/>
          <w:szCs w:val="24"/>
        </w:rPr>
        <w:t xml:space="preserve">elama </w:t>
      </w:r>
      <w:r>
        <w:rPr>
          <w:sz w:val="24"/>
          <w:szCs w:val="24"/>
        </w:rPr>
        <w:t xml:space="preserve">masa </w:t>
      </w:r>
      <w:r w:rsidRPr="00D5578B">
        <w:rPr>
          <w:sz w:val="24"/>
          <w:szCs w:val="24"/>
        </w:rPr>
        <w:t>pandemic peneliti wajib dinas di ruang area NCOV-19</w:t>
      </w:r>
      <w:r>
        <w:rPr>
          <w:sz w:val="24"/>
          <w:szCs w:val="24"/>
        </w:rPr>
        <w:t xml:space="preserve"> selama 1 bulan dan wajib isolasi mandiri selama 2 minggu sebelum kembali berdinas di Klinik Yasmin R</w:t>
      </w:r>
      <w:r>
        <w:rPr>
          <w:sz w:val="24"/>
          <w:szCs w:val="24"/>
          <w:lang w:val="id-ID"/>
        </w:rPr>
        <w:t>S</w:t>
      </w:r>
      <w:r>
        <w:rPr>
          <w:sz w:val="24"/>
          <w:szCs w:val="24"/>
        </w:rPr>
        <w:t>UPN Dr. Cipto Mangunkusumo Kencana Jakarta</w:t>
      </w:r>
      <w:r>
        <w:rPr>
          <w:sz w:val="24"/>
          <w:szCs w:val="24"/>
          <w:lang w:val="id-ID"/>
        </w:rPr>
        <w:t>.</w:t>
      </w:r>
    </w:p>
    <w:p w:rsidR="00AD1A15" w:rsidRPr="007C636A" w:rsidRDefault="00AD1A15" w:rsidP="00975413">
      <w:pPr>
        <w:pStyle w:val="ListParagraph"/>
        <w:numPr>
          <w:ilvl w:val="0"/>
          <w:numId w:val="70"/>
        </w:numPr>
        <w:tabs>
          <w:tab w:val="clear" w:pos="360"/>
        </w:tabs>
        <w:spacing w:after="200" w:line="360" w:lineRule="auto"/>
        <w:ind w:left="709" w:hanging="709"/>
        <w:jc w:val="both"/>
        <w:rPr>
          <w:color w:val="000000"/>
          <w:sz w:val="24"/>
          <w:szCs w:val="24"/>
        </w:rPr>
      </w:pPr>
      <w:r w:rsidRPr="007C636A">
        <w:rPr>
          <w:sz w:val="24"/>
          <w:szCs w:val="24"/>
        </w:rPr>
        <w:t>Peneliti mengalami terkontaminasi NCOV-19 saat melaksanakan dinas, sehingga proses penelitian berlangsung lama karena peneliti harus melaksanakan isolasi mandiri selama 1 bulan lamanya.</w:t>
      </w:r>
    </w:p>
    <w:p w:rsidR="00AD1A15" w:rsidRPr="00215BCE" w:rsidRDefault="00AD1A15" w:rsidP="00975413">
      <w:pPr>
        <w:pStyle w:val="ListParagraph"/>
        <w:numPr>
          <w:ilvl w:val="0"/>
          <w:numId w:val="70"/>
        </w:numPr>
        <w:tabs>
          <w:tab w:val="clear" w:pos="360"/>
        </w:tabs>
        <w:spacing w:after="200" w:line="360" w:lineRule="auto"/>
        <w:ind w:left="709" w:hanging="709"/>
        <w:jc w:val="both"/>
        <w:rPr>
          <w:color w:val="000000"/>
          <w:sz w:val="24"/>
          <w:szCs w:val="24"/>
        </w:rPr>
      </w:pPr>
      <w:r w:rsidRPr="007C636A">
        <w:rPr>
          <w:sz w:val="24"/>
          <w:szCs w:val="24"/>
        </w:rPr>
        <w:t>Menurunnya jumlah responden di</w:t>
      </w:r>
      <w:r w:rsidR="00E75861">
        <w:rPr>
          <w:sz w:val="24"/>
          <w:szCs w:val="24"/>
        </w:rPr>
        <w:t xml:space="preserve"> Klinik Yasmin Kencana</w:t>
      </w:r>
      <w:r w:rsidRPr="007C636A">
        <w:rPr>
          <w:sz w:val="24"/>
          <w:szCs w:val="24"/>
        </w:rPr>
        <w:t xml:space="preserve"> karena pemberlakuan masa PSBB di DKI Jakarta sehingga peneliti membutuhkan waktu yang cukup </w:t>
      </w:r>
      <w:r w:rsidR="00E75861">
        <w:rPr>
          <w:sz w:val="24"/>
          <w:szCs w:val="24"/>
        </w:rPr>
        <w:t>p</w:t>
      </w:r>
      <w:r w:rsidRPr="007C636A">
        <w:rPr>
          <w:sz w:val="24"/>
          <w:szCs w:val="24"/>
        </w:rPr>
        <w:t>anjang dalam mengumpulkan jumlah responden.</w:t>
      </w:r>
    </w:p>
    <w:p w:rsidR="00215BCE" w:rsidRDefault="00215BCE" w:rsidP="00215BCE">
      <w:pPr>
        <w:spacing w:after="200" w:line="360" w:lineRule="auto"/>
        <w:jc w:val="both"/>
        <w:rPr>
          <w:color w:val="000000"/>
          <w:sz w:val="24"/>
          <w:szCs w:val="24"/>
        </w:rPr>
      </w:pPr>
    </w:p>
    <w:p w:rsidR="000E3BD5" w:rsidRDefault="000E3BD5" w:rsidP="00215BCE">
      <w:pPr>
        <w:spacing w:after="200" w:line="360" w:lineRule="auto"/>
        <w:jc w:val="both"/>
        <w:rPr>
          <w:color w:val="000000"/>
          <w:sz w:val="24"/>
          <w:szCs w:val="24"/>
        </w:rPr>
      </w:pPr>
    </w:p>
    <w:p w:rsidR="000E3BD5" w:rsidRDefault="000E3BD5" w:rsidP="00215BCE">
      <w:pPr>
        <w:spacing w:after="200" w:line="360" w:lineRule="auto"/>
        <w:jc w:val="both"/>
        <w:rPr>
          <w:color w:val="000000"/>
          <w:sz w:val="24"/>
          <w:szCs w:val="24"/>
        </w:rPr>
      </w:pPr>
    </w:p>
    <w:p w:rsidR="006F7115" w:rsidRDefault="006F7115" w:rsidP="00215BCE">
      <w:pPr>
        <w:spacing w:after="200" w:line="360" w:lineRule="auto"/>
        <w:jc w:val="both"/>
        <w:rPr>
          <w:color w:val="000000"/>
          <w:sz w:val="24"/>
          <w:szCs w:val="24"/>
        </w:rPr>
      </w:pPr>
    </w:p>
    <w:p w:rsidR="006F7115" w:rsidRDefault="006F7115" w:rsidP="00215BCE">
      <w:pPr>
        <w:spacing w:after="200" w:line="360" w:lineRule="auto"/>
        <w:jc w:val="both"/>
        <w:rPr>
          <w:color w:val="000000"/>
          <w:sz w:val="24"/>
          <w:szCs w:val="24"/>
        </w:rPr>
      </w:pPr>
    </w:p>
    <w:p w:rsidR="006F7115" w:rsidRDefault="006F7115" w:rsidP="00215BCE">
      <w:pPr>
        <w:spacing w:after="200" w:line="360" w:lineRule="auto"/>
        <w:jc w:val="both"/>
        <w:rPr>
          <w:color w:val="000000"/>
          <w:sz w:val="24"/>
          <w:szCs w:val="24"/>
        </w:rPr>
      </w:pPr>
    </w:p>
    <w:p w:rsidR="006F7115" w:rsidRDefault="006F7115" w:rsidP="00215BCE">
      <w:pPr>
        <w:spacing w:after="200" w:line="360" w:lineRule="auto"/>
        <w:jc w:val="both"/>
        <w:rPr>
          <w:color w:val="000000"/>
          <w:sz w:val="24"/>
          <w:szCs w:val="24"/>
        </w:rPr>
      </w:pPr>
    </w:p>
    <w:p w:rsidR="006F7115" w:rsidRDefault="006F7115" w:rsidP="00215BCE">
      <w:pPr>
        <w:spacing w:after="200" w:line="360" w:lineRule="auto"/>
        <w:jc w:val="both"/>
        <w:rPr>
          <w:color w:val="000000"/>
          <w:sz w:val="24"/>
          <w:szCs w:val="24"/>
        </w:rPr>
      </w:pPr>
    </w:p>
    <w:p w:rsidR="006F7115" w:rsidRDefault="006F7115" w:rsidP="00215BCE">
      <w:pPr>
        <w:spacing w:after="200" w:line="360" w:lineRule="auto"/>
        <w:jc w:val="both"/>
        <w:rPr>
          <w:color w:val="000000"/>
          <w:sz w:val="24"/>
          <w:szCs w:val="24"/>
        </w:rPr>
      </w:pPr>
    </w:p>
    <w:p w:rsidR="006F7115" w:rsidRDefault="006F7115" w:rsidP="00215BCE">
      <w:pPr>
        <w:spacing w:after="200" w:line="360" w:lineRule="auto"/>
        <w:jc w:val="both"/>
        <w:rPr>
          <w:color w:val="000000"/>
          <w:sz w:val="24"/>
          <w:szCs w:val="24"/>
        </w:rPr>
      </w:pPr>
    </w:p>
    <w:p w:rsidR="0023039E" w:rsidRDefault="0023039E" w:rsidP="0023039E">
      <w:pPr>
        <w:tabs>
          <w:tab w:val="left" w:pos="6975"/>
        </w:tabs>
        <w:spacing w:after="200" w:line="360" w:lineRule="auto"/>
        <w:jc w:val="both"/>
        <w:rPr>
          <w:color w:val="000000"/>
          <w:sz w:val="24"/>
          <w:szCs w:val="24"/>
        </w:rPr>
        <w:sectPr w:rsidR="0023039E" w:rsidSect="00A87CDB">
          <w:pgSz w:w="11920" w:h="16840"/>
          <w:pgMar w:top="1701" w:right="1701" w:bottom="1701" w:left="2268" w:header="748" w:footer="1026" w:gutter="0"/>
          <w:cols w:space="720"/>
          <w:titlePg/>
          <w:docGrid w:linePitch="272"/>
        </w:sectPr>
      </w:pPr>
      <w:r>
        <w:rPr>
          <w:color w:val="000000"/>
          <w:sz w:val="24"/>
          <w:szCs w:val="24"/>
        </w:rPr>
        <w:tab/>
      </w:r>
    </w:p>
    <w:p w:rsidR="009072C7" w:rsidRPr="00A60544" w:rsidRDefault="009072C7" w:rsidP="0023039E">
      <w:pPr>
        <w:tabs>
          <w:tab w:val="left" w:pos="3225"/>
        </w:tabs>
        <w:spacing w:after="200" w:line="360" w:lineRule="auto"/>
        <w:jc w:val="center"/>
        <w:rPr>
          <w:b/>
          <w:color w:val="000000"/>
          <w:sz w:val="24"/>
          <w:szCs w:val="24"/>
        </w:rPr>
      </w:pPr>
      <w:r w:rsidRPr="00A60544">
        <w:rPr>
          <w:b/>
          <w:color w:val="000000"/>
          <w:sz w:val="24"/>
          <w:szCs w:val="24"/>
        </w:rPr>
        <w:lastRenderedPageBreak/>
        <w:t>BAB VII</w:t>
      </w:r>
    </w:p>
    <w:p w:rsidR="009072C7" w:rsidRPr="00A60544" w:rsidRDefault="009072C7" w:rsidP="009072C7">
      <w:pPr>
        <w:spacing w:line="360" w:lineRule="auto"/>
        <w:jc w:val="center"/>
        <w:rPr>
          <w:b/>
          <w:color w:val="000000"/>
          <w:sz w:val="24"/>
          <w:szCs w:val="24"/>
        </w:rPr>
      </w:pPr>
      <w:r w:rsidRPr="00A60544">
        <w:rPr>
          <w:b/>
          <w:color w:val="000000"/>
          <w:sz w:val="24"/>
          <w:szCs w:val="24"/>
        </w:rPr>
        <w:t>KESIMPULAN DAN SARAN</w:t>
      </w:r>
    </w:p>
    <w:p w:rsidR="009072C7" w:rsidRPr="00A60544" w:rsidRDefault="009072C7" w:rsidP="009072C7">
      <w:pPr>
        <w:spacing w:line="360" w:lineRule="auto"/>
        <w:jc w:val="center"/>
        <w:rPr>
          <w:b/>
          <w:color w:val="000000"/>
          <w:sz w:val="24"/>
          <w:szCs w:val="24"/>
        </w:rPr>
      </w:pPr>
    </w:p>
    <w:p w:rsidR="009072C7" w:rsidRPr="00A60544" w:rsidRDefault="009072C7" w:rsidP="00975413">
      <w:pPr>
        <w:pStyle w:val="ListParagraph"/>
        <w:numPr>
          <w:ilvl w:val="1"/>
          <w:numId w:val="73"/>
        </w:numPr>
        <w:spacing w:line="360" w:lineRule="auto"/>
        <w:ind w:left="709" w:hanging="709"/>
        <w:jc w:val="both"/>
        <w:rPr>
          <w:b/>
          <w:color w:val="000000"/>
          <w:sz w:val="24"/>
          <w:szCs w:val="24"/>
        </w:rPr>
      </w:pPr>
      <w:r w:rsidRPr="00A60544">
        <w:rPr>
          <w:b/>
          <w:color w:val="000000"/>
          <w:sz w:val="24"/>
          <w:szCs w:val="24"/>
        </w:rPr>
        <w:t>Kesimpulan</w:t>
      </w:r>
    </w:p>
    <w:p w:rsidR="009072C7" w:rsidRPr="00A60544" w:rsidRDefault="009072C7" w:rsidP="00C12526">
      <w:pPr>
        <w:pStyle w:val="ListParagraph"/>
        <w:spacing w:line="360" w:lineRule="auto"/>
        <w:ind w:left="709"/>
        <w:jc w:val="both"/>
        <w:rPr>
          <w:color w:val="000000"/>
          <w:sz w:val="24"/>
          <w:szCs w:val="24"/>
        </w:rPr>
      </w:pPr>
      <w:r w:rsidRPr="00A60544">
        <w:rPr>
          <w:color w:val="000000"/>
          <w:sz w:val="24"/>
          <w:szCs w:val="24"/>
        </w:rPr>
        <w:t xml:space="preserve">Berdasarkan hasil penelitian dan analisis yang telah dilakukan, maka dapat disimpulkan bahwa : </w:t>
      </w:r>
    </w:p>
    <w:p w:rsidR="009072C7" w:rsidRPr="002B60BF" w:rsidRDefault="009072C7" w:rsidP="00975413">
      <w:pPr>
        <w:pStyle w:val="ListParagraph"/>
        <w:numPr>
          <w:ilvl w:val="0"/>
          <w:numId w:val="72"/>
        </w:numPr>
        <w:spacing w:after="200" w:line="360" w:lineRule="auto"/>
        <w:ind w:left="709" w:hanging="709"/>
        <w:jc w:val="both"/>
        <w:rPr>
          <w:color w:val="000000"/>
          <w:sz w:val="24"/>
          <w:szCs w:val="24"/>
        </w:rPr>
      </w:pPr>
      <w:r>
        <w:rPr>
          <w:color w:val="000000"/>
          <w:sz w:val="24"/>
          <w:szCs w:val="24"/>
        </w:rPr>
        <w:t xml:space="preserve">Pada hasil penelitian ini memberikan gambaran hasil temuan dari data demografi yang meliputi </w:t>
      </w:r>
      <w:r w:rsidRPr="00A60544">
        <w:rPr>
          <w:color w:val="000000"/>
          <w:sz w:val="24"/>
          <w:szCs w:val="24"/>
        </w:rPr>
        <w:t xml:space="preserve">usia </w:t>
      </w:r>
      <w:r>
        <w:rPr>
          <w:color w:val="000000"/>
          <w:sz w:val="24"/>
          <w:szCs w:val="24"/>
        </w:rPr>
        <w:t>20-35 tahun</w:t>
      </w:r>
      <w:r w:rsidRPr="00A60544">
        <w:rPr>
          <w:color w:val="000000"/>
          <w:sz w:val="24"/>
          <w:szCs w:val="24"/>
        </w:rPr>
        <w:t xml:space="preserve"> </w:t>
      </w:r>
      <w:r>
        <w:rPr>
          <w:color w:val="000000"/>
          <w:sz w:val="24"/>
          <w:szCs w:val="24"/>
        </w:rPr>
        <w:t>60,8</w:t>
      </w:r>
      <w:r w:rsidRPr="00A60544">
        <w:rPr>
          <w:color w:val="000000"/>
          <w:sz w:val="24"/>
          <w:szCs w:val="24"/>
        </w:rPr>
        <w:t>% (</w:t>
      </w:r>
      <w:r>
        <w:rPr>
          <w:color w:val="000000"/>
          <w:sz w:val="24"/>
          <w:szCs w:val="24"/>
        </w:rPr>
        <w:t>48</w:t>
      </w:r>
      <w:r w:rsidRPr="00A60544">
        <w:rPr>
          <w:color w:val="000000"/>
          <w:sz w:val="24"/>
          <w:szCs w:val="24"/>
        </w:rPr>
        <w:t xml:space="preserve"> </w:t>
      </w:r>
      <w:r>
        <w:rPr>
          <w:color w:val="000000"/>
          <w:sz w:val="24"/>
          <w:szCs w:val="24"/>
        </w:rPr>
        <w:t>responden</w:t>
      </w:r>
      <w:r w:rsidRPr="00A60544">
        <w:rPr>
          <w:color w:val="000000"/>
          <w:sz w:val="24"/>
          <w:szCs w:val="24"/>
        </w:rPr>
        <w:t>)</w:t>
      </w:r>
      <w:r>
        <w:rPr>
          <w:color w:val="000000"/>
          <w:sz w:val="24"/>
          <w:szCs w:val="24"/>
        </w:rPr>
        <w:t xml:space="preserve">, tidak mengkonsumsi alkohol 51,9% (41 responden), tidak merokok 40,5% (32 responden), konsumsi kafein &lt; 3 gelas/hari 63,3% (50 responden), berat badan underweight 49,4% (39 responden), tidak olahraga </w:t>
      </w:r>
      <w:r w:rsidR="0038101B">
        <w:rPr>
          <w:color w:val="000000"/>
          <w:sz w:val="24"/>
          <w:szCs w:val="24"/>
        </w:rPr>
        <w:t xml:space="preserve">&lt; 3x/minggu selama 30 menit, </w:t>
      </w:r>
      <w:r>
        <w:rPr>
          <w:color w:val="000000"/>
          <w:sz w:val="24"/>
          <w:szCs w:val="24"/>
        </w:rPr>
        <w:t>65,8% (52 responden), stress kadang-kadang 64,6% (51 responden), tidak mengkonsumsi obat-obatan 55,7% (44 responden), tidak memiliki penyakit sistemik 53,2% (42 responden), memiliki riwayat penyakit 54,4% (43 responden), pekerjaan ergonomi 60,8% (48 responden) dan sering menggunakan celana ketat 67,1% (53 responden).</w:t>
      </w:r>
    </w:p>
    <w:p w:rsidR="009072C7" w:rsidRPr="002B60BF" w:rsidRDefault="009072C7" w:rsidP="00975413">
      <w:pPr>
        <w:pStyle w:val="ListParagraph"/>
        <w:numPr>
          <w:ilvl w:val="0"/>
          <w:numId w:val="72"/>
        </w:numPr>
        <w:spacing w:after="200" w:line="360" w:lineRule="auto"/>
        <w:ind w:left="709" w:hanging="709"/>
        <w:jc w:val="both"/>
        <w:rPr>
          <w:color w:val="000000"/>
          <w:sz w:val="24"/>
          <w:szCs w:val="24"/>
        </w:rPr>
      </w:pPr>
      <w:r>
        <w:rPr>
          <w:bCs/>
          <w:sz w:val="24"/>
          <w:szCs w:val="24"/>
        </w:rPr>
        <w:t>Untuk variabel yang memiliki hubungan yang bermakna adalah variabel usia, olahraga, riwayat penyakit dan penggunaan celana ketat sehingga disimpulkan terdapat hubungan antara usia, olahraga, riwayat penyakit dan penggunaan celana ketat dengan hasil analisa sperma di Klinik Yasmin RSUPN Dr. Cipto Mangunkusumo Kencana Jakarta</w:t>
      </w:r>
    </w:p>
    <w:p w:rsidR="009072C7" w:rsidRPr="0055163C" w:rsidRDefault="009072C7" w:rsidP="00975413">
      <w:pPr>
        <w:pStyle w:val="ListParagraph"/>
        <w:numPr>
          <w:ilvl w:val="0"/>
          <w:numId w:val="72"/>
        </w:numPr>
        <w:spacing w:after="200" w:line="360" w:lineRule="auto"/>
        <w:ind w:left="709" w:hanging="709"/>
        <w:jc w:val="both"/>
        <w:rPr>
          <w:color w:val="000000"/>
          <w:sz w:val="24"/>
          <w:szCs w:val="24"/>
        </w:rPr>
      </w:pPr>
      <w:r>
        <w:rPr>
          <w:bCs/>
          <w:sz w:val="24"/>
          <w:szCs w:val="24"/>
        </w:rPr>
        <w:t xml:space="preserve">Untuk variabel yang tidak memiliki hubungan yang bermakna terdiri dari variabel </w:t>
      </w:r>
      <w:bookmarkStart w:id="45" w:name="_Hlk61737399"/>
      <w:r>
        <w:rPr>
          <w:bCs/>
          <w:sz w:val="24"/>
          <w:szCs w:val="24"/>
        </w:rPr>
        <w:t>konsumsi a</w:t>
      </w:r>
      <w:r>
        <w:rPr>
          <w:sz w:val="24"/>
          <w:szCs w:val="24"/>
          <w:lang w:val="en-ID"/>
        </w:rPr>
        <w:t>lkohol, merokok, konsumsi kafein, stress, obat-obatan, penyakit sistemik, dan pekerjaan</w:t>
      </w:r>
      <w:bookmarkEnd w:id="45"/>
      <w:r>
        <w:rPr>
          <w:bCs/>
          <w:sz w:val="24"/>
          <w:szCs w:val="24"/>
        </w:rPr>
        <w:t>, sehingga disimpulkan</w:t>
      </w:r>
      <w:r w:rsidRPr="002B60BF">
        <w:rPr>
          <w:bCs/>
          <w:sz w:val="24"/>
          <w:szCs w:val="24"/>
        </w:rPr>
        <w:t xml:space="preserve"> </w:t>
      </w:r>
      <w:r>
        <w:rPr>
          <w:bCs/>
          <w:sz w:val="24"/>
          <w:szCs w:val="24"/>
        </w:rPr>
        <w:t>t</w:t>
      </w:r>
      <w:r w:rsidRPr="002B60BF">
        <w:rPr>
          <w:bCs/>
          <w:sz w:val="24"/>
          <w:szCs w:val="24"/>
        </w:rPr>
        <w:t xml:space="preserve">idak ada hubungan antara </w:t>
      </w:r>
      <w:r>
        <w:rPr>
          <w:bCs/>
          <w:sz w:val="24"/>
          <w:szCs w:val="24"/>
        </w:rPr>
        <w:t>konsumsi a</w:t>
      </w:r>
      <w:r>
        <w:rPr>
          <w:sz w:val="24"/>
          <w:szCs w:val="24"/>
          <w:lang w:val="en-ID"/>
        </w:rPr>
        <w:t>lkohol, merokok, konsumsi kafein, stress, obat-obatan, penyakit sistemik, dan pekerjaan</w:t>
      </w:r>
      <w:r w:rsidRPr="002B60BF">
        <w:rPr>
          <w:bCs/>
          <w:sz w:val="24"/>
          <w:szCs w:val="24"/>
        </w:rPr>
        <w:t xml:space="preserve"> dengan hasil analisa sperma di Klinik Yasmin R</w:t>
      </w:r>
      <w:r>
        <w:rPr>
          <w:bCs/>
          <w:sz w:val="24"/>
          <w:szCs w:val="24"/>
        </w:rPr>
        <w:t>S</w:t>
      </w:r>
      <w:r w:rsidRPr="002B60BF">
        <w:rPr>
          <w:bCs/>
          <w:sz w:val="24"/>
          <w:szCs w:val="24"/>
        </w:rPr>
        <w:t>UPN Dr. Cipto Mangunkusumo Kencana Jakarta</w:t>
      </w:r>
      <w:r>
        <w:rPr>
          <w:bCs/>
          <w:sz w:val="24"/>
          <w:szCs w:val="24"/>
        </w:rPr>
        <w:t>.</w:t>
      </w:r>
    </w:p>
    <w:p w:rsidR="00C12526" w:rsidRDefault="00C12526" w:rsidP="009072C7">
      <w:pPr>
        <w:pStyle w:val="ListParagraph"/>
        <w:spacing w:line="360" w:lineRule="auto"/>
        <w:ind w:left="1134"/>
        <w:jc w:val="both"/>
        <w:rPr>
          <w:color w:val="000000"/>
          <w:sz w:val="24"/>
          <w:szCs w:val="24"/>
        </w:rPr>
      </w:pPr>
    </w:p>
    <w:p w:rsidR="009072C7" w:rsidRPr="00A60544" w:rsidRDefault="009072C7" w:rsidP="00975413">
      <w:pPr>
        <w:pStyle w:val="ListParagraph"/>
        <w:numPr>
          <w:ilvl w:val="1"/>
          <w:numId w:val="73"/>
        </w:numPr>
        <w:spacing w:line="360" w:lineRule="auto"/>
        <w:ind w:left="709" w:hanging="709"/>
        <w:jc w:val="both"/>
        <w:rPr>
          <w:b/>
          <w:color w:val="000000"/>
          <w:sz w:val="24"/>
          <w:szCs w:val="24"/>
        </w:rPr>
      </w:pPr>
      <w:r w:rsidRPr="00A60544">
        <w:rPr>
          <w:b/>
          <w:color w:val="000000"/>
          <w:sz w:val="24"/>
          <w:szCs w:val="24"/>
        </w:rPr>
        <w:t xml:space="preserve">Saran </w:t>
      </w:r>
    </w:p>
    <w:p w:rsidR="009072C7" w:rsidRDefault="009072C7" w:rsidP="00C12526">
      <w:pPr>
        <w:spacing w:line="360" w:lineRule="auto"/>
        <w:ind w:left="284" w:firstLine="425"/>
        <w:rPr>
          <w:color w:val="000000"/>
          <w:sz w:val="24"/>
          <w:szCs w:val="24"/>
        </w:rPr>
      </w:pPr>
      <w:r w:rsidRPr="00A60544">
        <w:rPr>
          <w:color w:val="000000"/>
          <w:sz w:val="24"/>
          <w:szCs w:val="24"/>
        </w:rPr>
        <w:t>Hasil penelitian ini diharapkan dapat memberikan manfaat bagi:</w:t>
      </w:r>
    </w:p>
    <w:p w:rsidR="001462F6" w:rsidRDefault="001462F6" w:rsidP="00C12526">
      <w:pPr>
        <w:spacing w:line="360" w:lineRule="auto"/>
        <w:ind w:left="284" w:firstLine="425"/>
        <w:rPr>
          <w:color w:val="000000"/>
          <w:sz w:val="24"/>
          <w:szCs w:val="24"/>
        </w:rPr>
      </w:pPr>
    </w:p>
    <w:p w:rsidR="001462F6" w:rsidRDefault="001462F6" w:rsidP="00C12526">
      <w:pPr>
        <w:spacing w:line="360" w:lineRule="auto"/>
        <w:ind w:left="284" w:firstLine="425"/>
        <w:rPr>
          <w:color w:val="000000"/>
          <w:sz w:val="24"/>
          <w:szCs w:val="24"/>
        </w:rPr>
      </w:pPr>
    </w:p>
    <w:p w:rsidR="009072C7" w:rsidRPr="003C39A1" w:rsidRDefault="009072C7" w:rsidP="00975413">
      <w:pPr>
        <w:pStyle w:val="ListParagraph"/>
        <w:numPr>
          <w:ilvl w:val="0"/>
          <w:numId w:val="74"/>
        </w:numPr>
        <w:spacing w:line="360" w:lineRule="auto"/>
        <w:ind w:left="709" w:hanging="709"/>
        <w:jc w:val="both"/>
        <w:rPr>
          <w:b/>
          <w:sz w:val="24"/>
          <w:szCs w:val="24"/>
          <w:lang w:val="id-ID"/>
        </w:rPr>
      </w:pPr>
      <w:r w:rsidRPr="003C39A1">
        <w:rPr>
          <w:b/>
          <w:sz w:val="24"/>
          <w:szCs w:val="24"/>
          <w:lang w:val="id-ID"/>
        </w:rPr>
        <w:lastRenderedPageBreak/>
        <w:t>Bagi Peneliti</w:t>
      </w:r>
    </w:p>
    <w:p w:rsidR="009072C7" w:rsidRPr="003C39A1" w:rsidRDefault="00982B7A" w:rsidP="00C12526">
      <w:pPr>
        <w:pStyle w:val="ListParagraph"/>
        <w:spacing w:line="360" w:lineRule="auto"/>
        <w:ind w:left="709"/>
        <w:jc w:val="both"/>
        <w:rPr>
          <w:sz w:val="24"/>
          <w:szCs w:val="24"/>
          <w:lang w:val="id-ID"/>
        </w:rPr>
      </w:pPr>
      <w:r>
        <w:rPr>
          <w:sz w:val="24"/>
          <w:szCs w:val="24"/>
        </w:rPr>
        <w:t>Sebagai acuan dalam penelitian mengenai infertilitas, diharapkan mampu mencari faktor-faktor</w:t>
      </w:r>
      <w:r w:rsidR="00DB2944">
        <w:rPr>
          <w:sz w:val="24"/>
          <w:szCs w:val="24"/>
        </w:rPr>
        <w:t xml:space="preserve"> lain yang menyebabkan meningkatnya perilaku masyarakat yang dapat mempengaruhi kesehatan reproduksi.</w:t>
      </w:r>
    </w:p>
    <w:p w:rsidR="009072C7" w:rsidRPr="004E6BE5" w:rsidRDefault="009072C7" w:rsidP="00975413">
      <w:pPr>
        <w:pStyle w:val="ListParagraph"/>
        <w:numPr>
          <w:ilvl w:val="0"/>
          <w:numId w:val="74"/>
        </w:numPr>
        <w:spacing w:line="360" w:lineRule="auto"/>
        <w:ind w:left="709" w:hanging="709"/>
        <w:jc w:val="both"/>
        <w:rPr>
          <w:b/>
          <w:sz w:val="24"/>
          <w:szCs w:val="24"/>
          <w:lang w:val="id-ID"/>
        </w:rPr>
      </w:pPr>
      <w:r w:rsidRPr="003C39A1">
        <w:rPr>
          <w:b/>
          <w:sz w:val="24"/>
          <w:szCs w:val="24"/>
          <w:lang w:val="id-ID"/>
        </w:rPr>
        <w:t xml:space="preserve">Bagi </w:t>
      </w:r>
      <w:r w:rsidRPr="003C39A1">
        <w:rPr>
          <w:b/>
          <w:sz w:val="24"/>
          <w:szCs w:val="24"/>
          <w:lang w:val="en-ID"/>
        </w:rPr>
        <w:t>Rumah Sakit</w:t>
      </w:r>
    </w:p>
    <w:p w:rsidR="009072C7" w:rsidRPr="004E6BE5" w:rsidRDefault="009072C7" w:rsidP="00C12526">
      <w:pPr>
        <w:spacing w:line="360" w:lineRule="auto"/>
        <w:ind w:left="709"/>
        <w:jc w:val="both"/>
        <w:rPr>
          <w:sz w:val="24"/>
          <w:szCs w:val="24"/>
        </w:rPr>
      </w:pPr>
      <w:r>
        <w:rPr>
          <w:spacing w:val="1"/>
          <w:sz w:val="24"/>
          <w:szCs w:val="24"/>
        </w:rPr>
        <w:t xml:space="preserve">Diharapkan </w:t>
      </w:r>
      <w:r w:rsidR="00982B7A">
        <w:rPr>
          <w:spacing w:val="1"/>
          <w:sz w:val="24"/>
          <w:szCs w:val="24"/>
        </w:rPr>
        <w:t>kepada Klinik Yasmin Kencana untuk lebih meningkatkan pelayanan Kesehatan reproduksi khususnya pada pasanagan usia subur dalam proses pengobatan pada pasangan yang mengalami infertilitas secara berkesinambungan.</w:t>
      </w:r>
    </w:p>
    <w:p w:rsidR="009072C7" w:rsidRPr="003C39A1" w:rsidRDefault="009072C7" w:rsidP="00975413">
      <w:pPr>
        <w:pStyle w:val="ListParagraph"/>
        <w:numPr>
          <w:ilvl w:val="0"/>
          <w:numId w:val="74"/>
        </w:numPr>
        <w:spacing w:line="360" w:lineRule="auto"/>
        <w:ind w:left="709" w:hanging="709"/>
        <w:jc w:val="both"/>
        <w:rPr>
          <w:b/>
          <w:sz w:val="24"/>
          <w:szCs w:val="24"/>
          <w:lang w:val="id-ID"/>
        </w:rPr>
      </w:pPr>
      <w:r w:rsidRPr="003C39A1">
        <w:rPr>
          <w:b/>
          <w:sz w:val="24"/>
          <w:szCs w:val="24"/>
          <w:lang w:val="id-ID"/>
        </w:rPr>
        <w:t xml:space="preserve">Bagi </w:t>
      </w:r>
      <w:r w:rsidRPr="003C39A1">
        <w:rPr>
          <w:b/>
          <w:sz w:val="24"/>
          <w:szCs w:val="24"/>
          <w:lang w:val="en-ID"/>
        </w:rPr>
        <w:t>Universitas</w:t>
      </w:r>
      <w:r w:rsidRPr="003C39A1">
        <w:rPr>
          <w:b/>
          <w:sz w:val="24"/>
          <w:szCs w:val="24"/>
          <w:lang w:val="id-ID"/>
        </w:rPr>
        <w:t xml:space="preserve"> Binawan</w:t>
      </w:r>
    </w:p>
    <w:p w:rsidR="009072C7" w:rsidRPr="003C39A1" w:rsidRDefault="009072C7" w:rsidP="00C12526">
      <w:pPr>
        <w:spacing w:line="360" w:lineRule="auto"/>
        <w:ind w:left="709"/>
        <w:jc w:val="both"/>
        <w:rPr>
          <w:sz w:val="24"/>
          <w:szCs w:val="24"/>
        </w:rPr>
      </w:pPr>
      <w:r w:rsidRPr="003C39A1">
        <w:rPr>
          <w:sz w:val="24"/>
          <w:szCs w:val="24"/>
        </w:rPr>
        <w:t xml:space="preserve">Sebagai </w:t>
      </w:r>
      <w:r w:rsidR="00DB2944">
        <w:rPr>
          <w:sz w:val="24"/>
          <w:szCs w:val="24"/>
        </w:rPr>
        <w:t>bahan referensi dan data dasar</w:t>
      </w:r>
      <w:r w:rsidRPr="003C39A1">
        <w:rPr>
          <w:sz w:val="24"/>
          <w:szCs w:val="24"/>
        </w:rPr>
        <w:t xml:space="preserve"> bagi Institusi Program</w:t>
      </w:r>
      <w:r w:rsidR="00DB2944">
        <w:rPr>
          <w:sz w:val="24"/>
          <w:szCs w:val="24"/>
        </w:rPr>
        <w:t xml:space="preserve"> Pendidikan</w:t>
      </w:r>
      <w:r w:rsidRPr="003C39A1">
        <w:rPr>
          <w:sz w:val="24"/>
          <w:szCs w:val="24"/>
        </w:rPr>
        <w:t xml:space="preserve"> Keperawatan dan Kebidanan Universitas Binawan</w:t>
      </w:r>
      <w:r w:rsidR="001462F6">
        <w:rPr>
          <w:sz w:val="24"/>
          <w:szCs w:val="24"/>
        </w:rPr>
        <w:t xml:space="preserve"> </w:t>
      </w:r>
      <w:r w:rsidR="00DB2944">
        <w:rPr>
          <w:sz w:val="24"/>
          <w:szCs w:val="24"/>
        </w:rPr>
        <w:t xml:space="preserve">yang </w:t>
      </w:r>
      <w:r w:rsidR="001462F6">
        <w:rPr>
          <w:sz w:val="24"/>
          <w:szCs w:val="24"/>
        </w:rPr>
        <w:t xml:space="preserve">akan </w:t>
      </w:r>
      <w:r w:rsidR="00DB2944">
        <w:rPr>
          <w:sz w:val="24"/>
          <w:szCs w:val="24"/>
        </w:rPr>
        <w:t>melakukan penelitian selanjutnya</w:t>
      </w:r>
      <w:r w:rsidRPr="003C39A1">
        <w:rPr>
          <w:sz w:val="24"/>
          <w:szCs w:val="24"/>
        </w:rPr>
        <w:t>.</w:t>
      </w:r>
    </w:p>
    <w:p w:rsidR="009072C7" w:rsidRPr="00A962C6" w:rsidRDefault="009072C7" w:rsidP="00975413">
      <w:pPr>
        <w:pStyle w:val="ListParagraph"/>
        <w:numPr>
          <w:ilvl w:val="0"/>
          <w:numId w:val="74"/>
        </w:numPr>
        <w:spacing w:line="360" w:lineRule="auto"/>
        <w:ind w:left="709" w:hanging="709"/>
        <w:jc w:val="both"/>
        <w:rPr>
          <w:b/>
          <w:sz w:val="24"/>
          <w:szCs w:val="24"/>
          <w:lang w:val="id-ID"/>
        </w:rPr>
      </w:pPr>
      <w:r w:rsidRPr="003C39A1">
        <w:rPr>
          <w:b/>
          <w:sz w:val="24"/>
          <w:szCs w:val="24"/>
          <w:lang w:val="id-ID"/>
        </w:rPr>
        <w:t xml:space="preserve">Bagi </w:t>
      </w:r>
      <w:r>
        <w:rPr>
          <w:b/>
          <w:sz w:val="24"/>
          <w:szCs w:val="24"/>
          <w:lang w:val="en-ID"/>
        </w:rPr>
        <w:t>Masyarakat</w:t>
      </w:r>
    </w:p>
    <w:p w:rsidR="009072C7" w:rsidRPr="001D23C0" w:rsidRDefault="00982B7A" w:rsidP="00C12526">
      <w:pPr>
        <w:pStyle w:val="ListParagraph"/>
        <w:spacing w:line="360" w:lineRule="auto"/>
        <w:ind w:left="709"/>
        <w:jc w:val="both"/>
        <w:rPr>
          <w:bCs/>
          <w:sz w:val="24"/>
          <w:szCs w:val="24"/>
          <w:lang w:val="en-ID"/>
        </w:rPr>
      </w:pPr>
      <w:r>
        <w:rPr>
          <w:bCs/>
          <w:sz w:val="24"/>
          <w:szCs w:val="24"/>
          <w:lang w:val="en-ID"/>
        </w:rPr>
        <w:t>Diharapkan kepada Pemerintah setempat untuk</w:t>
      </w:r>
      <w:r w:rsidR="00A12173">
        <w:rPr>
          <w:bCs/>
          <w:sz w:val="24"/>
          <w:szCs w:val="24"/>
          <w:lang w:val="en-ID"/>
        </w:rPr>
        <w:t xml:space="preserve"> berupaya lebih</w:t>
      </w:r>
      <w:r>
        <w:rPr>
          <w:bCs/>
          <w:sz w:val="24"/>
          <w:szCs w:val="24"/>
          <w:lang w:val="en-ID"/>
        </w:rPr>
        <w:t xml:space="preserve"> </w:t>
      </w:r>
      <w:r w:rsidR="00A12173">
        <w:rPr>
          <w:bCs/>
          <w:sz w:val="24"/>
          <w:szCs w:val="24"/>
          <w:lang w:val="en-ID"/>
        </w:rPr>
        <w:t>mendorong perubahan perilaku</w:t>
      </w:r>
      <w:r>
        <w:rPr>
          <w:bCs/>
          <w:sz w:val="24"/>
          <w:szCs w:val="24"/>
          <w:lang w:val="en-ID"/>
        </w:rPr>
        <w:t xml:space="preserve"> </w:t>
      </w:r>
      <w:r w:rsidR="00A12173">
        <w:rPr>
          <w:bCs/>
          <w:sz w:val="24"/>
          <w:szCs w:val="24"/>
          <w:lang w:val="en-ID"/>
        </w:rPr>
        <w:t xml:space="preserve">masyarakat </w:t>
      </w:r>
      <w:r>
        <w:rPr>
          <w:bCs/>
          <w:sz w:val="24"/>
          <w:szCs w:val="24"/>
          <w:lang w:val="en-ID"/>
        </w:rPr>
        <w:t xml:space="preserve">hidup sehat </w:t>
      </w:r>
      <w:r w:rsidR="00A12173">
        <w:rPr>
          <w:bCs/>
          <w:sz w:val="24"/>
          <w:szCs w:val="24"/>
          <w:lang w:val="en-ID"/>
        </w:rPr>
        <w:t xml:space="preserve">atau GERMAS </w:t>
      </w:r>
      <w:r>
        <w:rPr>
          <w:bCs/>
          <w:sz w:val="24"/>
          <w:szCs w:val="24"/>
          <w:lang w:val="en-ID"/>
        </w:rPr>
        <w:t xml:space="preserve">dan bekerja sama dengan melibatkan kader atau tenaga kesehatan dalam rangka penyuluhan-penyuluhan yang berkaitan dengan meningkatkan gaya hidup sehat </w:t>
      </w:r>
      <w:r w:rsidR="00A12173">
        <w:rPr>
          <w:bCs/>
          <w:sz w:val="24"/>
          <w:szCs w:val="24"/>
          <w:lang w:val="en-ID"/>
        </w:rPr>
        <w:t>seperti; melakukan aktivitas fisik, mengkonsumsi sayur dan buah, tidak merokok, tidak mengkonsumsi alkohol dan obat-obatan terlarang, melakukan cek kesehatan secaran rutin, dan membersihkan lingkungan</w:t>
      </w:r>
      <w:r>
        <w:rPr>
          <w:bCs/>
          <w:sz w:val="24"/>
          <w:szCs w:val="24"/>
          <w:lang w:val="en-ID"/>
        </w:rPr>
        <w:t xml:space="preserve">. </w:t>
      </w:r>
    </w:p>
    <w:p w:rsidR="009072C7" w:rsidRPr="00A962C6" w:rsidRDefault="009072C7" w:rsidP="00975413">
      <w:pPr>
        <w:pStyle w:val="ListParagraph"/>
        <w:numPr>
          <w:ilvl w:val="0"/>
          <w:numId w:val="74"/>
        </w:numPr>
        <w:spacing w:line="360" w:lineRule="auto"/>
        <w:ind w:left="709" w:hanging="709"/>
        <w:jc w:val="both"/>
        <w:rPr>
          <w:b/>
          <w:sz w:val="24"/>
          <w:szCs w:val="24"/>
          <w:lang w:val="id-ID"/>
        </w:rPr>
      </w:pPr>
      <w:r>
        <w:rPr>
          <w:b/>
          <w:sz w:val="24"/>
          <w:szCs w:val="24"/>
          <w:lang w:val="en-ID"/>
        </w:rPr>
        <w:t>Bagi Pasien</w:t>
      </w:r>
    </w:p>
    <w:p w:rsidR="009072C7" w:rsidRPr="00A962C6" w:rsidRDefault="002A7F51" w:rsidP="00C12526">
      <w:pPr>
        <w:pStyle w:val="ListParagraph"/>
        <w:spacing w:line="360" w:lineRule="auto"/>
        <w:ind w:left="709"/>
        <w:jc w:val="both"/>
        <w:rPr>
          <w:bCs/>
          <w:sz w:val="24"/>
          <w:szCs w:val="24"/>
          <w:lang w:val="id-ID"/>
        </w:rPr>
      </w:pPr>
      <w:r>
        <w:rPr>
          <w:sz w:val="24"/>
          <w:szCs w:val="24"/>
        </w:rPr>
        <w:t xml:space="preserve">Diharapkan pasien mendapatkan informasi lengkap mengenai kesehatan reproduksi khususnya pada pasangan </w:t>
      </w:r>
      <w:r w:rsidR="00982B7A">
        <w:rPr>
          <w:sz w:val="24"/>
          <w:szCs w:val="24"/>
        </w:rPr>
        <w:t>usia subur</w:t>
      </w:r>
      <w:r>
        <w:rPr>
          <w:sz w:val="24"/>
          <w:szCs w:val="24"/>
        </w:rPr>
        <w:t xml:space="preserve"> yang sedang mempersiapkan kehamilan dan dapat menjaga kesehatan reproduksi secara sehat dan alami, serta dapat melakukan pemeriksaan yang tepat dan akurat dalam proses pengobatan pada pasangan yang mengalami infertil.</w:t>
      </w:r>
    </w:p>
    <w:p w:rsidR="009072C7" w:rsidRPr="00807D1A" w:rsidRDefault="009072C7" w:rsidP="00975413">
      <w:pPr>
        <w:pStyle w:val="ListParagraph"/>
        <w:numPr>
          <w:ilvl w:val="0"/>
          <w:numId w:val="74"/>
        </w:numPr>
        <w:spacing w:line="360" w:lineRule="auto"/>
        <w:ind w:left="709" w:hanging="709"/>
        <w:jc w:val="both"/>
        <w:rPr>
          <w:b/>
          <w:sz w:val="24"/>
          <w:szCs w:val="24"/>
          <w:lang w:val="id-ID"/>
        </w:rPr>
      </w:pPr>
      <w:r>
        <w:rPr>
          <w:b/>
          <w:sz w:val="24"/>
          <w:szCs w:val="24"/>
          <w:lang w:val="en-ID"/>
        </w:rPr>
        <w:t>Bagi Perawat dan Petugas Kesehatan</w:t>
      </w:r>
    </w:p>
    <w:p w:rsidR="009072C7" w:rsidRDefault="002A7F51" w:rsidP="00C12526">
      <w:pPr>
        <w:pStyle w:val="ListParagraph"/>
        <w:spacing w:line="360" w:lineRule="auto"/>
        <w:ind w:left="709"/>
        <w:jc w:val="both"/>
        <w:rPr>
          <w:bCs/>
          <w:sz w:val="24"/>
          <w:szCs w:val="24"/>
          <w:lang w:val="en-ID"/>
        </w:rPr>
      </w:pPr>
      <w:bookmarkStart w:id="46" w:name="_Hlk63983521"/>
      <w:r>
        <w:rPr>
          <w:bCs/>
          <w:sz w:val="24"/>
          <w:szCs w:val="24"/>
          <w:lang w:val="en-ID"/>
        </w:rPr>
        <w:t xml:space="preserve">Diharapkan </w:t>
      </w:r>
      <w:r w:rsidR="00982B7A">
        <w:rPr>
          <w:bCs/>
          <w:sz w:val="24"/>
          <w:szCs w:val="24"/>
          <w:lang w:val="en-ID"/>
        </w:rPr>
        <w:t xml:space="preserve">kepada </w:t>
      </w:r>
      <w:r w:rsidR="0083631D">
        <w:rPr>
          <w:bCs/>
          <w:sz w:val="24"/>
          <w:szCs w:val="24"/>
          <w:lang w:val="en-ID"/>
        </w:rPr>
        <w:t>petugas</w:t>
      </w:r>
      <w:r w:rsidR="00982B7A">
        <w:rPr>
          <w:bCs/>
          <w:sz w:val="24"/>
          <w:szCs w:val="24"/>
          <w:lang w:val="en-ID"/>
        </w:rPr>
        <w:t xml:space="preserve"> </w:t>
      </w:r>
      <w:r w:rsidR="0083631D">
        <w:rPr>
          <w:bCs/>
          <w:sz w:val="24"/>
          <w:szCs w:val="24"/>
          <w:lang w:val="en-ID"/>
        </w:rPr>
        <w:t>k</w:t>
      </w:r>
      <w:r w:rsidR="00982B7A">
        <w:rPr>
          <w:bCs/>
          <w:sz w:val="24"/>
          <w:szCs w:val="24"/>
          <w:lang w:val="en-ID"/>
        </w:rPr>
        <w:t xml:space="preserve">esehatan </w:t>
      </w:r>
      <w:r>
        <w:rPr>
          <w:bCs/>
          <w:sz w:val="24"/>
          <w:szCs w:val="24"/>
          <w:lang w:val="en-ID"/>
        </w:rPr>
        <w:t>dapat memberikan penyuluhan kesehatan reproduksi</w:t>
      </w:r>
      <w:r w:rsidR="009072C7" w:rsidRPr="00807D1A">
        <w:rPr>
          <w:bCs/>
          <w:sz w:val="24"/>
          <w:szCs w:val="24"/>
          <w:lang w:val="en-ID"/>
        </w:rPr>
        <w:t xml:space="preserve"> </w:t>
      </w:r>
      <w:r>
        <w:rPr>
          <w:bCs/>
          <w:sz w:val="24"/>
          <w:szCs w:val="24"/>
          <w:lang w:val="en-ID"/>
        </w:rPr>
        <w:t>kepada pasangan usia subur dengan menyampaikan informasi</w:t>
      </w:r>
      <w:r w:rsidR="00DB2944">
        <w:rPr>
          <w:bCs/>
          <w:sz w:val="24"/>
          <w:szCs w:val="24"/>
          <w:lang w:val="en-ID"/>
        </w:rPr>
        <w:t>-informasi</w:t>
      </w:r>
      <w:r>
        <w:rPr>
          <w:bCs/>
          <w:sz w:val="24"/>
          <w:szCs w:val="24"/>
          <w:lang w:val="en-ID"/>
        </w:rPr>
        <w:t xml:space="preserve"> kesehatan </w:t>
      </w:r>
      <w:r w:rsidR="0083631D">
        <w:rPr>
          <w:bCs/>
          <w:sz w:val="24"/>
          <w:szCs w:val="24"/>
          <w:lang w:val="en-ID"/>
        </w:rPr>
        <w:t xml:space="preserve">untuk dapat mengatur pola makan yang sehat dengan lebih memperhatikan kandungan gizi yang seimbang, </w:t>
      </w:r>
      <w:r w:rsidR="0083631D">
        <w:rPr>
          <w:bCs/>
          <w:sz w:val="24"/>
          <w:szCs w:val="24"/>
          <w:lang w:val="en-ID"/>
        </w:rPr>
        <w:lastRenderedPageBreak/>
        <w:t>kemudian sebaiknya menghindari makanan cepat saji, menggunakan celana yang tidak terlalu ketat dalam melakukan aktivitas sehari hari dan menjaga kebersihan daerah genetalia agar terhindar dari gangguan genetalia, dan se</w:t>
      </w:r>
      <w:r w:rsidR="00E94985">
        <w:rPr>
          <w:bCs/>
          <w:sz w:val="24"/>
          <w:szCs w:val="24"/>
          <w:lang w:val="en-ID"/>
        </w:rPr>
        <w:t>dapat</w:t>
      </w:r>
      <w:r w:rsidR="0083631D">
        <w:rPr>
          <w:bCs/>
          <w:sz w:val="24"/>
          <w:szCs w:val="24"/>
          <w:lang w:val="en-ID"/>
        </w:rPr>
        <w:t xml:space="preserve"> mungkin untuk menggunakan celana yang terbuat dari bahan yang menyerap keringat. </w:t>
      </w:r>
    </w:p>
    <w:bookmarkEnd w:id="46"/>
    <w:p w:rsidR="00215BCE" w:rsidRDefault="00215BCE" w:rsidP="00C12526">
      <w:pPr>
        <w:pStyle w:val="ListParagraph"/>
        <w:spacing w:line="360" w:lineRule="auto"/>
        <w:ind w:left="709"/>
        <w:jc w:val="both"/>
        <w:rPr>
          <w:bCs/>
          <w:sz w:val="24"/>
          <w:szCs w:val="24"/>
          <w:lang w:val="en-ID"/>
        </w:rPr>
      </w:pPr>
    </w:p>
    <w:p w:rsidR="00215BCE" w:rsidRDefault="00215BCE" w:rsidP="00C12526">
      <w:pPr>
        <w:pStyle w:val="ListParagraph"/>
        <w:spacing w:line="360" w:lineRule="auto"/>
        <w:ind w:left="709"/>
        <w:jc w:val="both"/>
        <w:rPr>
          <w:bCs/>
          <w:sz w:val="24"/>
          <w:szCs w:val="24"/>
          <w:lang w:val="en-ID"/>
        </w:rPr>
      </w:pPr>
    </w:p>
    <w:p w:rsidR="00215BCE" w:rsidRDefault="00215BCE" w:rsidP="00C12526">
      <w:pPr>
        <w:pStyle w:val="ListParagraph"/>
        <w:spacing w:line="360" w:lineRule="auto"/>
        <w:ind w:left="709"/>
        <w:jc w:val="both"/>
        <w:rPr>
          <w:bCs/>
          <w:sz w:val="24"/>
          <w:szCs w:val="24"/>
          <w:lang w:val="en-ID"/>
        </w:rPr>
      </w:pPr>
    </w:p>
    <w:p w:rsidR="00215BCE" w:rsidRDefault="00215BCE" w:rsidP="00C12526">
      <w:pPr>
        <w:pStyle w:val="ListParagraph"/>
        <w:spacing w:line="360" w:lineRule="auto"/>
        <w:ind w:left="709"/>
        <w:jc w:val="both"/>
        <w:rPr>
          <w:bCs/>
          <w:sz w:val="24"/>
          <w:szCs w:val="24"/>
          <w:lang w:val="en-ID"/>
        </w:rPr>
      </w:pPr>
    </w:p>
    <w:p w:rsidR="00215BCE" w:rsidRDefault="00215BCE" w:rsidP="00C12526">
      <w:pPr>
        <w:pStyle w:val="ListParagraph"/>
        <w:spacing w:line="360" w:lineRule="auto"/>
        <w:ind w:left="709"/>
        <w:jc w:val="both"/>
        <w:rPr>
          <w:bCs/>
          <w:sz w:val="24"/>
          <w:szCs w:val="24"/>
          <w:lang w:val="en-ID"/>
        </w:rPr>
      </w:pPr>
    </w:p>
    <w:p w:rsidR="00215BCE" w:rsidRDefault="00215BCE" w:rsidP="00C12526">
      <w:pPr>
        <w:pStyle w:val="ListParagraph"/>
        <w:spacing w:line="360" w:lineRule="auto"/>
        <w:ind w:left="709"/>
        <w:jc w:val="both"/>
        <w:rPr>
          <w:bCs/>
          <w:sz w:val="24"/>
          <w:szCs w:val="24"/>
          <w:lang w:val="en-ID"/>
        </w:rPr>
      </w:pPr>
    </w:p>
    <w:p w:rsidR="004A666C" w:rsidRDefault="004A666C" w:rsidP="00C12526">
      <w:pPr>
        <w:pStyle w:val="ListParagraph"/>
        <w:spacing w:line="360" w:lineRule="auto"/>
        <w:ind w:left="709"/>
        <w:jc w:val="both"/>
        <w:rPr>
          <w:bCs/>
          <w:sz w:val="24"/>
          <w:szCs w:val="24"/>
          <w:lang w:val="en-ID"/>
        </w:rPr>
        <w:sectPr w:rsidR="004A666C" w:rsidSect="00A87CDB">
          <w:pgSz w:w="11920" w:h="16840"/>
          <w:pgMar w:top="1701" w:right="1701" w:bottom="1701" w:left="2268" w:header="748" w:footer="1026" w:gutter="0"/>
          <w:cols w:space="720"/>
          <w:titlePg/>
          <w:docGrid w:linePitch="272"/>
        </w:sectPr>
      </w:pPr>
    </w:p>
    <w:p w:rsidR="005B6A49" w:rsidRPr="00A97B65" w:rsidRDefault="005B6A49" w:rsidP="005B6A49">
      <w:pPr>
        <w:spacing w:before="29"/>
        <w:ind w:left="2880" w:right="2240"/>
        <w:jc w:val="center"/>
        <w:rPr>
          <w:sz w:val="24"/>
          <w:szCs w:val="24"/>
        </w:rPr>
      </w:pPr>
      <w:r w:rsidRPr="00A97B65">
        <w:rPr>
          <w:b/>
          <w:sz w:val="24"/>
          <w:szCs w:val="24"/>
        </w:rPr>
        <w:lastRenderedPageBreak/>
        <w:t>D</w:t>
      </w:r>
      <w:r w:rsidRPr="00A97B65">
        <w:rPr>
          <w:b/>
          <w:spacing w:val="1"/>
          <w:sz w:val="24"/>
          <w:szCs w:val="24"/>
        </w:rPr>
        <w:t>A</w:t>
      </w:r>
      <w:r w:rsidRPr="00A97B65">
        <w:rPr>
          <w:b/>
          <w:spacing w:val="-3"/>
          <w:sz w:val="24"/>
          <w:szCs w:val="24"/>
        </w:rPr>
        <w:t>F</w:t>
      </w:r>
      <w:r w:rsidRPr="00A97B65">
        <w:rPr>
          <w:b/>
          <w:sz w:val="24"/>
          <w:szCs w:val="24"/>
        </w:rPr>
        <w:t>TAR</w:t>
      </w:r>
      <w:r w:rsidRPr="00A97B65">
        <w:rPr>
          <w:b/>
          <w:spacing w:val="1"/>
          <w:sz w:val="24"/>
          <w:szCs w:val="24"/>
        </w:rPr>
        <w:t xml:space="preserve"> </w:t>
      </w:r>
      <w:r w:rsidRPr="00A97B65">
        <w:rPr>
          <w:b/>
          <w:spacing w:val="-3"/>
          <w:sz w:val="24"/>
          <w:szCs w:val="24"/>
        </w:rPr>
        <w:t>P</w:t>
      </w:r>
      <w:r w:rsidRPr="00A97B65">
        <w:rPr>
          <w:b/>
          <w:sz w:val="24"/>
          <w:szCs w:val="24"/>
        </w:rPr>
        <w:t>US</w:t>
      </w:r>
      <w:r w:rsidRPr="00A97B65">
        <w:rPr>
          <w:b/>
          <w:spacing w:val="1"/>
          <w:sz w:val="24"/>
          <w:szCs w:val="24"/>
        </w:rPr>
        <w:t>T</w:t>
      </w:r>
      <w:r w:rsidRPr="00A97B65">
        <w:rPr>
          <w:b/>
          <w:sz w:val="24"/>
          <w:szCs w:val="24"/>
        </w:rPr>
        <w:t>AKA</w:t>
      </w:r>
    </w:p>
    <w:p w:rsidR="005B6A49" w:rsidRPr="00A97B65" w:rsidRDefault="005B6A49" w:rsidP="005B6A49">
      <w:pPr>
        <w:spacing w:before="1" w:line="120" w:lineRule="exact"/>
        <w:rPr>
          <w:sz w:val="13"/>
          <w:szCs w:val="13"/>
        </w:rPr>
      </w:pPr>
    </w:p>
    <w:p w:rsidR="005B6A49" w:rsidRPr="00A97B65" w:rsidRDefault="005B6A49" w:rsidP="002643F7">
      <w:pPr>
        <w:spacing w:line="360" w:lineRule="auto"/>
      </w:pPr>
    </w:p>
    <w:p w:rsidR="005B6A49" w:rsidRDefault="005B6A49" w:rsidP="00DC764D">
      <w:pPr>
        <w:ind w:left="709" w:right="13" w:hanging="709"/>
        <w:jc w:val="both"/>
        <w:rPr>
          <w:sz w:val="24"/>
          <w:szCs w:val="24"/>
          <w:lang w:val="id-ID"/>
        </w:rPr>
      </w:pPr>
      <w:r w:rsidRPr="00A97B65">
        <w:rPr>
          <w:sz w:val="24"/>
          <w:szCs w:val="24"/>
        </w:rPr>
        <w:t>Adinin</w:t>
      </w:r>
      <w:r w:rsidRPr="00A97B65">
        <w:rPr>
          <w:spacing w:val="-2"/>
          <w:sz w:val="24"/>
          <w:szCs w:val="24"/>
        </w:rPr>
        <w:t>g</w:t>
      </w:r>
      <w:r w:rsidRPr="00A97B65">
        <w:rPr>
          <w:sz w:val="24"/>
          <w:szCs w:val="24"/>
        </w:rPr>
        <w:t>sih,</w:t>
      </w:r>
      <w:r w:rsidRPr="00A97B65">
        <w:rPr>
          <w:spacing w:val="48"/>
          <w:sz w:val="24"/>
          <w:szCs w:val="24"/>
        </w:rPr>
        <w:t xml:space="preserve"> </w:t>
      </w:r>
      <w:r w:rsidRPr="00A97B65">
        <w:rPr>
          <w:sz w:val="24"/>
          <w:szCs w:val="24"/>
        </w:rPr>
        <w:t>T.</w:t>
      </w:r>
      <w:r w:rsidRPr="00A97B65">
        <w:rPr>
          <w:spacing w:val="48"/>
          <w:sz w:val="24"/>
          <w:szCs w:val="24"/>
        </w:rPr>
        <w:t xml:space="preserve"> </w:t>
      </w:r>
      <w:r w:rsidRPr="00A97B65">
        <w:rPr>
          <w:sz w:val="24"/>
          <w:szCs w:val="24"/>
        </w:rPr>
        <w:t>U.</w:t>
      </w:r>
      <w:r w:rsidRPr="00A97B65">
        <w:rPr>
          <w:spacing w:val="49"/>
          <w:sz w:val="24"/>
          <w:szCs w:val="24"/>
        </w:rPr>
        <w:t xml:space="preserve"> </w:t>
      </w:r>
      <w:r w:rsidRPr="00A97B65">
        <w:rPr>
          <w:sz w:val="24"/>
          <w:szCs w:val="24"/>
        </w:rPr>
        <w:t>(201</w:t>
      </w:r>
      <w:r w:rsidRPr="00A97B65">
        <w:rPr>
          <w:spacing w:val="1"/>
          <w:sz w:val="24"/>
          <w:szCs w:val="24"/>
        </w:rPr>
        <w:t>6</w:t>
      </w:r>
      <w:r w:rsidRPr="00A97B65">
        <w:rPr>
          <w:sz w:val="24"/>
          <w:szCs w:val="24"/>
        </w:rPr>
        <w:t>).</w:t>
      </w:r>
      <w:r w:rsidRPr="00A97B65">
        <w:rPr>
          <w:spacing w:val="47"/>
          <w:sz w:val="24"/>
          <w:szCs w:val="24"/>
        </w:rPr>
        <w:t xml:space="preserve"> </w:t>
      </w:r>
      <w:r w:rsidRPr="00453608">
        <w:rPr>
          <w:sz w:val="24"/>
          <w:szCs w:val="24"/>
        </w:rPr>
        <w:t>Hubu</w:t>
      </w:r>
      <w:r w:rsidRPr="00453608">
        <w:rPr>
          <w:spacing w:val="2"/>
          <w:sz w:val="24"/>
          <w:szCs w:val="24"/>
        </w:rPr>
        <w:t>n</w:t>
      </w:r>
      <w:r w:rsidRPr="00453608">
        <w:rPr>
          <w:spacing w:val="-2"/>
          <w:sz w:val="24"/>
          <w:szCs w:val="24"/>
        </w:rPr>
        <w:t>g</w:t>
      </w:r>
      <w:r w:rsidRPr="00453608">
        <w:rPr>
          <w:spacing w:val="-1"/>
          <w:sz w:val="24"/>
          <w:szCs w:val="24"/>
        </w:rPr>
        <w:t>a</w:t>
      </w:r>
      <w:r w:rsidRPr="00453608">
        <w:rPr>
          <w:sz w:val="24"/>
          <w:szCs w:val="24"/>
        </w:rPr>
        <w:t>n</w:t>
      </w:r>
      <w:r w:rsidRPr="00453608">
        <w:rPr>
          <w:spacing w:val="50"/>
          <w:sz w:val="24"/>
          <w:szCs w:val="24"/>
        </w:rPr>
        <w:t xml:space="preserve"> </w:t>
      </w:r>
      <w:r w:rsidRPr="00453608">
        <w:rPr>
          <w:sz w:val="24"/>
          <w:szCs w:val="24"/>
        </w:rPr>
        <w:t>Tin</w:t>
      </w:r>
      <w:r w:rsidRPr="00453608">
        <w:rPr>
          <w:spacing w:val="-2"/>
          <w:sz w:val="24"/>
          <w:szCs w:val="24"/>
        </w:rPr>
        <w:t>g</w:t>
      </w:r>
      <w:r w:rsidRPr="00453608">
        <w:rPr>
          <w:spacing w:val="2"/>
          <w:sz w:val="24"/>
          <w:szCs w:val="24"/>
        </w:rPr>
        <w:t>k</w:t>
      </w:r>
      <w:r w:rsidRPr="00453608">
        <w:rPr>
          <w:spacing w:val="-1"/>
          <w:sz w:val="24"/>
          <w:szCs w:val="24"/>
        </w:rPr>
        <w:t>a</w:t>
      </w:r>
      <w:r w:rsidRPr="00453608">
        <w:rPr>
          <w:sz w:val="24"/>
          <w:szCs w:val="24"/>
        </w:rPr>
        <w:t>t</w:t>
      </w:r>
      <w:r w:rsidRPr="00453608">
        <w:rPr>
          <w:spacing w:val="48"/>
          <w:sz w:val="24"/>
          <w:szCs w:val="24"/>
        </w:rPr>
        <w:t xml:space="preserve"> </w:t>
      </w:r>
      <w:r w:rsidRPr="00453608">
        <w:rPr>
          <w:spacing w:val="1"/>
          <w:sz w:val="24"/>
          <w:szCs w:val="24"/>
        </w:rPr>
        <w:t>S</w:t>
      </w:r>
      <w:r w:rsidRPr="00453608">
        <w:rPr>
          <w:sz w:val="24"/>
          <w:szCs w:val="24"/>
        </w:rPr>
        <w:t>tr</w:t>
      </w:r>
      <w:r w:rsidRPr="00453608">
        <w:rPr>
          <w:spacing w:val="-1"/>
          <w:sz w:val="24"/>
          <w:szCs w:val="24"/>
        </w:rPr>
        <w:t>e</w:t>
      </w:r>
      <w:r w:rsidRPr="00453608">
        <w:rPr>
          <w:sz w:val="24"/>
          <w:szCs w:val="24"/>
        </w:rPr>
        <w:t>s</w:t>
      </w:r>
      <w:r w:rsidRPr="00453608">
        <w:rPr>
          <w:spacing w:val="48"/>
          <w:sz w:val="24"/>
          <w:szCs w:val="24"/>
        </w:rPr>
        <w:t xml:space="preserve"> </w:t>
      </w:r>
      <w:r w:rsidRPr="00453608">
        <w:rPr>
          <w:sz w:val="24"/>
          <w:szCs w:val="24"/>
        </w:rPr>
        <w:t>T</w:t>
      </w:r>
      <w:r w:rsidRPr="00453608">
        <w:rPr>
          <w:spacing w:val="-1"/>
          <w:sz w:val="24"/>
          <w:szCs w:val="24"/>
        </w:rPr>
        <w:t>e</w:t>
      </w:r>
      <w:r w:rsidRPr="00453608">
        <w:rPr>
          <w:spacing w:val="2"/>
          <w:sz w:val="24"/>
          <w:szCs w:val="24"/>
        </w:rPr>
        <w:t>h</w:t>
      </w:r>
      <w:r w:rsidRPr="00453608">
        <w:rPr>
          <w:spacing w:val="-1"/>
          <w:sz w:val="24"/>
          <w:szCs w:val="24"/>
        </w:rPr>
        <w:t>a</w:t>
      </w:r>
      <w:r w:rsidRPr="00453608">
        <w:rPr>
          <w:sz w:val="24"/>
          <w:szCs w:val="24"/>
        </w:rPr>
        <w:t>d</w:t>
      </w:r>
      <w:r w:rsidRPr="00453608">
        <w:rPr>
          <w:spacing w:val="-1"/>
          <w:sz w:val="24"/>
          <w:szCs w:val="24"/>
        </w:rPr>
        <w:t>a</w:t>
      </w:r>
      <w:r w:rsidRPr="00453608">
        <w:rPr>
          <w:sz w:val="24"/>
          <w:szCs w:val="24"/>
        </w:rPr>
        <w:t>p</w:t>
      </w:r>
      <w:r w:rsidRPr="00453608">
        <w:rPr>
          <w:spacing w:val="48"/>
          <w:sz w:val="24"/>
          <w:szCs w:val="24"/>
        </w:rPr>
        <w:t xml:space="preserve"> </w:t>
      </w:r>
      <w:r w:rsidRPr="00453608">
        <w:rPr>
          <w:spacing w:val="1"/>
          <w:sz w:val="24"/>
          <w:szCs w:val="24"/>
        </w:rPr>
        <w:t>S</w:t>
      </w:r>
      <w:r w:rsidRPr="00453608">
        <w:rPr>
          <w:sz w:val="24"/>
          <w:szCs w:val="24"/>
        </w:rPr>
        <w:t>ik</w:t>
      </w:r>
      <w:r w:rsidRPr="00453608">
        <w:rPr>
          <w:spacing w:val="1"/>
          <w:sz w:val="24"/>
          <w:szCs w:val="24"/>
        </w:rPr>
        <w:t>l</w:t>
      </w:r>
      <w:r w:rsidRPr="00453608">
        <w:rPr>
          <w:sz w:val="24"/>
          <w:szCs w:val="24"/>
        </w:rPr>
        <w:t>us</w:t>
      </w:r>
      <w:r w:rsidRPr="00453608">
        <w:rPr>
          <w:spacing w:val="48"/>
          <w:sz w:val="24"/>
          <w:szCs w:val="24"/>
        </w:rPr>
        <w:t xml:space="preserve"> </w:t>
      </w:r>
      <w:r w:rsidRPr="00453608">
        <w:rPr>
          <w:sz w:val="24"/>
          <w:szCs w:val="24"/>
        </w:rPr>
        <w:t>me</w:t>
      </w:r>
      <w:r w:rsidRPr="00453608">
        <w:rPr>
          <w:spacing w:val="2"/>
          <w:sz w:val="24"/>
          <w:szCs w:val="24"/>
        </w:rPr>
        <w:t>n</w:t>
      </w:r>
      <w:r w:rsidRPr="00453608">
        <w:rPr>
          <w:sz w:val="24"/>
          <w:szCs w:val="24"/>
        </w:rPr>
        <w:t>stru</w:t>
      </w:r>
      <w:r w:rsidRPr="00453608">
        <w:rPr>
          <w:spacing w:val="-1"/>
          <w:sz w:val="24"/>
          <w:szCs w:val="24"/>
        </w:rPr>
        <w:t>a</w:t>
      </w:r>
      <w:r w:rsidRPr="00453608">
        <w:rPr>
          <w:sz w:val="24"/>
          <w:szCs w:val="24"/>
        </w:rPr>
        <w:t>si p</w:t>
      </w:r>
      <w:r w:rsidRPr="00453608">
        <w:rPr>
          <w:spacing w:val="-1"/>
          <w:sz w:val="24"/>
          <w:szCs w:val="24"/>
        </w:rPr>
        <w:t>a</w:t>
      </w:r>
      <w:r w:rsidRPr="00453608">
        <w:rPr>
          <w:sz w:val="24"/>
          <w:szCs w:val="24"/>
        </w:rPr>
        <w:t>da</w:t>
      </w:r>
      <w:r w:rsidRPr="00453608">
        <w:rPr>
          <w:spacing w:val="-1"/>
          <w:sz w:val="24"/>
          <w:szCs w:val="24"/>
        </w:rPr>
        <w:t xml:space="preserve"> </w:t>
      </w:r>
      <w:r w:rsidRPr="00453608">
        <w:rPr>
          <w:sz w:val="24"/>
          <w:szCs w:val="24"/>
        </w:rPr>
        <w:t>mah</w:t>
      </w:r>
      <w:r w:rsidRPr="00453608">
        <w:rPr>
          <w:spacing w:val="-1"/>
          <w:sz w:val="24"/>
          <w:szCs w:val="24"/>
        </w:rPr>
        <w:t>a</w:t>
      </w:r>
      <w:r w:rsidRPr="00453608">
        <w:rPr>
          <w:sz w:val="24"/>
          <w:szCs w:val="24"/>
        </w:rPr>
        <w:t>si</w:t>
      </w:r>
      <w:r w:rsidRPr="00453608">
        <w:rPr>
          <w:spacing w:val="1"/>
          <w:sz w:val="24"/>
          <w:szCs w:val="24"/>
        </w:rPr>
        <w:t>s</w:t>
      </w:r>
      <w:r w:rsidRPr="00453608">
        <w:rPr>
          <w:spacing w:val="2"/>
          <w:sz w:val="24"/>
          <w:szCs w:val="24"/>
        </w:rPr>
        <w:t>w</w:t>
      </w:r>
      <w:r w:rsidRPr="00453608">
        <w:rPr>
          <w:sz w:val="24"/>
          <w:szCs w:val="24"/>
        </w:rPr>
        <w:t>a</w:t>
      </w:r>
      <w:r w:rsidRPr="00453608">
        <w:rPr>
          <w:spacing w:val="-1"/>
          <w:sz w:val="24"/>
          <w:szCs w:val="24"/>
        </w:rPr>
        <w:t xml:space="preserve"> </w:t>
      </w:r>
      <w:r w:rsidRPr="00453608">
        <w:rPr>
          <w:sz w:val="24"/>
          <w:szCs w:val="24"/>
        </w:rPr>
        <w:t>st</w:t>
      </w:r>
      <w:r w:rsidRPr="00453608">
        <w:rPr>
          <w:spacing w:val="1"/>
          <w:sz w:val="24"/>
          <w:szCs w:val="24"/>
        </w:rPr>
        <w:t>i</w:t>
      </w:r>
      <w:r w:rsidRPr="00453608">
        <w:rPr>
          <w:sz w:val="24"/>
          <w:szCs w:val="24"/>
        </w:rPr>
        <w:t>k</w:t>
      </w:r>
      <w:r w:rsidRPr="00453608">
        <w:rPr>
          <w:spacing w:val="-1"/>
          <w:sz w:val="24"/>
          <w:szCs w:val="24"/>
        </w:rPr>
        <w:t>e</w:t>
      </w:r>
      <w:r w:rsidRPr="00453608">
        <w:rPr>
          <w:sz w:val="24"/>
          <w:szCs w:val="24"/>
        </w:rPr>
        <w:t>s bin</w:t>
      </w:r>
      <w:r w:rsidRPr="00453608">
        <w:rPr>
          <w:spacing w:val="-1"/>
          <w:sz w:val="24"/>
          <w:szCs w:val="24"/>
        </w:rPr>
        <w:t>a</w:t>
      </w:r>
      <w:r w:rsidRPr="00453608">
        <w:rPr>
          <w:sz w:val="24"/>
          <w:szCs w:val="24"/>
        </w:rPr>
        <w:t>w</w:t>
      </w:r>
      <w:r w:rsidRPr="00453608">
        <w:rPr>
          <w:spacing w:val="-1"/>
          <w:sz w:val="24"/>
          <w:szCs w:val="24"/>
        </w:rPr>
        <w:t>a</w:t>
      </w:r>
      <w:r w:rsidRPr="00453608">
        <w:rPr>
          <w:sz w:val="24"/>
          <w:szCs w:val="24"/>
        </w:rPr>
        <w:t>n</w:t>
      </w:r>
      <w:r w:rsidRPr="00A97B65">
        <w:rPr>
          <w:sz w:val="24"/>
          <w:szCs w:val="24"/>
        </w:rPr>
        <w:t>.</w:t>
      </w:r>
      <w:r w:rsidRPr="00A97B65">
        <w:rPr>
          <w:spacing w:val="2"/>
          <w:sz w:val="24"/>
          <w:szCs w:val="24"/>
        </w:rPr>
        <w:t xml:space="preserve"> </w:t>
      </w:r>
      <w:r w:rsidRPr="00A97B65">
        <w:rPr>
          <w:iCs/>
          <w:sz w:val="24"/>
          <w:szCs w:val="24"/>
        </w:rPr>
        <w:t>K</w:t>
      </w:r>
      <w:r w:rsidRPr="00A97B65">
        <w:rPr>
          <w:iCs/>
          <w:spacing w:val="-1"/>
          <w:sz w:val="24"/>
          <w:szCs w:val="24"/>
        </w:rPr>
        <w:t>e</w:t>
      </w:r>
      <w:r w:rsidRPr="00A97B65">
        <w:rPr>
          <w:iCs/>
          <w:sz w:val="24"/>
          <w:szCs w:val="24"/>
        </w:rPr>
        <w:t>p</w:t>
      </w:r>
      <w:r w:rsidRPr="00A97B65">
        <w:rPr>
          <w:iCs/>
          <w:spacing w:val="-1"/>
          <w:sz w:val="24"/>
          <w:szCs w:val="24"/>
        </w:rPr>
        <w:t>e</w:t>
      </w:r>
      <w:r w:rsidRPr="00A97B65">
        <w:rPr>
          <w:iCs/>
          <w:sz w:val="24"/>
          <w:szCs w:val="24"/>
        </w:rPr>
        <w:t>ra</w:t>
      </w:r>
      <w:r w:rsidRPr="00A97B65">
        <w:rPr>
          <w:iCs/>
          <w:spacing w:val="1"/>
          <w:sz w:val="24"/>
          <w:szCs w:val="24"/>
        </w:rPr>
        <w:t>w</w:t>
      </w:r>
      <w:r w:rsidRPr="00A97B65">
        <w:rPr>
          <w:iCs/>
          <w:sz w:val="24"/>
          <w:szCs w:val="24"/>
        </w:rPr>
        <w:t>ata</w:t>
      </w:r>
      <w:r w:rsidRPr="00A97B65">
        <w:rPr>
          <w:iCs/>
          <w:spacing w:val="1"/>
          <w:sz w:val="24"/>
          <w:szCs w:val="24"/>
        </w:rPr>
        <w:t>n</w:t>
      </w:r>
      <w:r w:rsidRPr="00A97B65">
        <w:rPr>
          <w:iCs/>
          <w:sz w:val="24"/>
          <w:szCs w:val="24"/>
        </w:rPr>
        <w:t>,</w:t>
      </w:r>
      <w:r w:rsidRPr="00A97B65">
        <w:rPr>
          <w:sz w:val="24"/>
          <w:szCs w:val="24"/>
        </w:rPr>
        <w:t xml:space="preserve"> 4</w:t>
      </w:r>
      <w:r w:rsidRPr="00A97B65">
        <w:rPr>
          <w:spacing w:val="3"/>
          <w:sz w:val="24"/>
          <w:szCs w:val="24"/>
        </w:rPr>
        <w:t>9</w:t>
      </w:r>
      <w:r w:rsidRPr="00A97B65">
        <w:rPr>
          <w:spacing w:val="-1"/>
          <w:sz w:val="24"/>
          <w:szCs w:val="24"/>
        </w:rPr>
        <w:t>-</w:t>
      </w:r>
      <w:r w:rsidRPr="00A97B65">
        <w:rPr>
          <w:sz w:val="24"/>
          <w:szCs w:val="24"/>
        </w:rPr>
        <w:t>50</w:t>
      </w:r>
      <w:r w:rsidR="00DC764D">
        <w:rPr>
          <w:sz w:val="24"/>
          <w:szCs w:val="24"/>
          <w:lang w:val="id-ID"/>
        </w:rPr>
        <w:t>.</w:t>
      </w:r>
    </w:p>
    <w:p w:rsidR="00453608" w:rsidRDefault="00453608" w:rsidP="00DC764D">
      <w:pPr>
        <w:ind w:left="709" w:right="13" w:hanging="709"/>
        <w:jc w:val="both"/>
        <w:rPr>
          <w:sz w:val="24"/>
          <w:szCs w:val="24"/>
          <w:lang w:val="id-ID"/>
        </w:rPr>
      </w:pPr>
    </w:p>
    <w:p w:rsidR="00453608" w:rsidRPr="00453608" w:rsidRDefault="00453608" w:rsidP="00453608">
      <w:pPr>
        <w:ind w:left="709" w:right="13" w:hanging="709"/>
        <w:jc w:val="both"/>
        <w:rPr>
          <w:sz w:val="24"/>
          <w:szCs w:val="24"/>
        </w:rPr>
      </w:pPr>
      <w:r w:rsidRPr="00453608">
        <w:rPr>
          <w:sz w:val="24"/>
          <w:szCs w:val="24"/>
        </w:rPr>
        <w:t xml:space="preserve">Agarwal A, d. (2015). </w:t>
      </w:r>
      <w:r w:rsidRPr="00453608">
        <w:rPr>
          <w:i/>
          <w:iCs/>
          <w:sz w:val="24"/>
          <w:szCs w:val="24"/>
        </w:rPr>
        <w:t>Unique view on Male Infertility Around The</w:t>
      </w:r>
      <w:r>
        <w:rPr>
          <w:i/>
          <w:iCs/>
          <w:sz w:val="24"/>
          <w:szCs w:val="24"/>
        </w:rPr>
        <w:t xml:space="preserve"> </w:t>
      </w:r>
      <w:r w:rsidRPr="00453608">
        <w:rPr>
          <w:i/>
          <w:iCs/>
          <w:sz w:val="24"/>
          <w:szCs w:val="24"/>
        </w:rPr>
        <w:t>Globe</w:t>
      </w:r>
      <w:r w:rsidRPr="00453608">
        <w:rPr>
          <w:sz w:val="24"/>
          <w:szCs w:val="24"/>
        </w:rPr>
        <w:t xml:space="preserve">. </w:t>
      </w:r>
      <w:r w:rsidRPr="00453608">
        <w:rPr>
          <w:i/>
          <w:iCs/>
          <w:sz w:val="24"/>
          <w:szCs w:val="24"/>
        </w:rPr>
        <w:t>Reprod Biol Endocrionol</w:t>
      </w:r>
      <w:r w:rsidRPr="00453608">
        <w:rPr>
          <w:sz w:val="24"/>
          <w:szCs w:val="24"/>
        </w:rPr>
        <w:t>, 1-9.</w:t>
      </w:r>
    </w:p>
    <w:p w:rsidR="00FF2446" w:rsidRDefault="00FF2446" w:rsidP="00DC764D">
      <w:pPr>
        <w:pStyle w:val="Heading1"/>
        <w:numPr>
          <w:ilvl w:val="0"/>
          <w:numId w:val="0"/>
        </w:numPr>
        <w:ind w:left="720" w:hanging="720"/>
        <w:jc w:val="both"/>
        <w:rPr>
          <w:noProof/>
          <w:sz w:val="24"/>
          <w:szCs w:val="24"/>
          <w:lang w:val="id-ID"/>
        </w:rPr>
      </w:pPr>
      <w:r w:rsidRPr="00981922">
        <w:rPr>
          <w:rFonts w:ascii="Times New Roman" w:hAnsi="Times New Roman" w:cs="Times New Roman"/>
          <w:b w:val="0"/>
          <w:bCs w:val="0"/>
          <w:noProof/>
          <w:sz w:val="24"/>
          <w:szCs w:val="24"/>
        </w:rPr>
        <w:t xml:space="preserve">Akbar, A. (2020). Gambaran Faktor Penyebab Infertilitas Pria Di Indonesia. </w:t>
      </w:r>
      <w:r w:rsidRPr="00981922">
        <w:rPr>
          <w:rFonts w:ascii="Times New Roman" w:hAnsi="Times New Roman" w:cs="Times New Roman"/>
          <w:b w:val="0"/>
          <w:bCs w:val="0"/>
          <w:i/>
          <w:iCs/>
          <w:noProof/>
          <w:sz w:val="24"/>
          <w:szCs w:val="24"/>
        </w:rPr>
        <w:t>Pandu Husada</w:t>
      </w:r>
      <w:r w:rsidRPr="00981922">
        <w:rPr>
          <w:rFonts w:ascii="Times New Roman" w:hAnsi="Times New Roman" w:cs="Times New Roman"/>
          <w:b w:val="0"/>
          <w:bCs w:val="0"/>
          <w:noProof/>
          <w:sz w:val="24"/>
          <w:szCs w:val="24"/>
        </w:rPr>
        <w:t>, 69</w:t>
      </w:r>
      <w:r w:rsidRPr="00981922">
        <w:rPr>
          <w:noProof/>
          <w:sz w:val="24"/>
          <w:szCs w:val="24"/>
        </w:rPr>
        <w:t>.</w:t>
      </w:r>
    </w:p>
    <w:p w:rsidR="00DC764D" w:rsidRPr="00DC764D" w:rsidRDefault="00DC764D" w:rsidP="00DC764D">
      <w:pPr>
        <w:rPr>
          <w:lang w:val="id-ID"/>
        </w:rPr>
      </w:pPr>
    </w:p>
    <w:p w:rsidR="00FF2446" w:rsidRDefault="00FF2446" w:rsidP="00DC764D">
      <w:pPr>
        <w:pStyle w:val="Bibliography"/>
        <w:ind w:left="720" w:hanging="720"/>
        <w:jc w:val="both"/>
        <w:rPr>
          <w:noProof/>
          <w:sz w:val="24"/>
          <w:szCs w:val="24"/>
          <w:lang w:val="id-ID"/>
        </w:rPr>
      </w:pPr>
      <w:r w:rsidRPr="00981922">
        <w:rPr>
          <w:noProof/>
          <w:sz w:val="24"/>
          <w:szCs w:val="24"/>
        </w:rPr>
        <w:t xml:space="preserve">Alessandro Illaqua, d. (2018). Lifestyle and Fertility: The Influence of Stress and Quality of Life on Male Fertility. </w:t>
      </w:r>
      <w:r w:rsidRPr="00981922">
        <w:rPr>
          <w:i/>
          <w:iCs/>
          <w:noProof/>
          <w:sz w:val="24"/>
          <w:szCs w:val="24"/>
        </w:rPr>
        <w:t>Reproductive Biology and Endocrinology</w:t>
      </w:r>
      <w:r w:rsidRPr="00981922">
        <w:rPr>
          <w:noProof/>
          <w:sz w:val="24"/>
          <w:szCs w:val="24"/>
        </w:rPr>
        <w:t>, 2.</w:t>
      </w:r>
    </w:p>
    <w:p w:rsidR="00DC764D" w:rsidRPr="00DC764D" w:rsidRDefault="00DC764D" w:rsidP="00DC764D">
      <w:pPr>
        <w:rPr>
          <w:lang w:val="id-ID"/>
        </w:rPr>
      </w:pPr>
    </w:p>
    <w:p w:rsidR="00FF2446" w:rsidRPr="00A97B65" w:rsidRDefault="00FF2446" w:rsidP="00DC764D">
      <w:pPr>
        <w:pStyle w:val="Bibliography"/>
        <w:ind w:left="720" w:hanging="720"/>
        <w:jc w:val="both"/>
        <w:rPr>
          <w:noProof/>
          <w:sz w:val="24"/>
          <w:szCs w:val="24"/>
        </w:rPr>
      </w:pPr>
      <w:r w:rsidRPr="00447779">
        <w:rPr>
          <w:noProof/>
          <w:sz w:val="24"/>
          <w:szCs w:val="24"/>
        </w:rPr>
        <w:t xml:space="preserve">Amelia, L. (2019). Evaluasi dan Manajemen Infertilitas Pria. </w:t>
      </w:r>
      <w:r w:rsidRPr="00447779">
        <w:rPr>
          <w:i/>
          <w:iCs/>
          <w:noProof/>
          <w:sz w:val="24"/>
          <w:szCs w:val="24"/>
        </w:rPr>
        <w:t>JIMKI volume 7 No. 2</w:t>
      </w:r>
      <w:r w:rsidRPr="00447779">
        <w:rPr>
          <w:noProof/>
          <w:sz w:val="24"/>
          <w:szCs w:val="24"/>
        </w:rPr>
        <w:t>, 111.</w:t>
      </w:r>
    </w:p>
    <w:p w:rsidR="005B6A49" w:rsidRPr="00A97B65" w:rsidRDefault="005B6A49" w:rsidP="00DC764D">
      <w:pPr>
        <w:spacing w:before="10"/>
        <w:ind w:left="709" w:hanging="709"/>
        <w:jc w:val="both"/>
        <w:rPr>
          <w:sz w:val="19"/>
          <w:szCs w:val="19"/>
        </w:rPr>
      </w:pPr>
    </w:p>
    <w:p w:rsidR="005B6A49" w:rsidRPr="00A97B65" w:rsidRDefault="005B6A49" w:rsidP="00DC764D">
      <w:pPr>
        <w:ind w:left="709" w:right="13" w:hanging="709"/>
        <w:jc w:val="both"/>
        <w:rPr>
          <w:sz w:val="24"/>
          <w:szCs w:val="24"/>
        </w:rPr>
      </w:pPr>
      <w:r w:rsidRPr="00A97B65">
        <w:rPr>
          <w:sz w:val="24"/>
          <w:szCs w:val="24"/>
        </w:rPr>
        <w:t xml:space="preserve">Andon </w:t>
      </w:r>
      <w:r w:rsidRPr="00A97B65">
        <w:rPr>
          <w:spacing w:val="-1"/>
          <w:sz w:val="24"/>
          <w:szCs w:val="24"/>
        </w:rPr>
        <w:t>He</w:t>
      </w:r>
      <w:r w:rsidRPr="00A97B65">
        <w:rPr>
          <w:sz w:val="24"/>
          <w:szCs w:val="24"/>
        </w:rPr>
        <w:t>st</w:t>
      </w:r>
      <w:r w:rsidRPr="00A97B65">
        <w:rPr>
          <w:spacing w:val="1"/>
          <w:sz w:val="24"/>
          <w:szCs w:val="24"/>
        </w:rPr>
        <w:t>i</w:t>
      </w:r>
      <w:r w:rsidRPr="00A97B65">
        <w:rPr>
          <w:spacing w:val="-1"/>
          <w:sz w:val="24"/>
          <w:szCs w:val="24"/>
        </w:rPr>
        <w:t>a</w:t>
      </w:r>
      <w:r w:rsidRPr="00A97B65">
        <w:rPr>
          <w:sz w:val="24"/>
          <w:szCs w:val="24"/>
        </w:rPr>
        <w:t xml:space="preserve">ntoro, </w:t>
      </w:r>
      <w:r w:rsidRPr="00A97B65">
        <w:rPr>
          <w:spacing w:val="-1"/>
          <w:sz w:val="24"/>
          <w:szCs w:val="24"/>
        </w:rPr>
        <w:t>(</w:t>
      </w:r>
      <w:r w:rsidRPr="00A97B65">
        <w:rPr>
          <w:sz w:val="24"/>
          <w:szCs w:val="24"/>
        </w:rPr>
        <w:t>20</w:t>
      </w:r>
      <w:r w:rsidRPr="00A97B65">
        <w:rPr>
          <w:spacing w:val="2"/>
          <w:sz w:val="24"/>
          <w:szCs w:val="24"/>
        </w:rPr>
        <w:t>1</w:t>
      </w:r>
      <w:r w:rsidRPr="00A97B65">
        <w:rPr>
          <w:sz w:val="24"/>
          <w:szCs w:val="24"/>
        </w:rPr>
        <w:t xml:space="preserve">3). </w:t>
      </w:r>
      <w:r w:rsidRPr="00A97B65">
        <w:rPr>
          <w:i/>
          <w:iCs/>
          <w:sz w:val="24"/>
          <w:szCs w:val="24"/>
        </w:rPr>
        <w:t>Kons</w:t>
      </w:r>
      <w:r w:rsidRPr="00A97B65">
        <w:rPr>
          <w:i/>
          <w:iCs/>
          <w:spacing w:val="-1"/>
          <w:sz w:val="24"/>
          <w:szCs w:val="24"/>
        </w:rPr>
        <w:t>e</w:t>
      </w:r>
      <w:r w:rsidRPr="00A97B65">
        <w:rPr>
          <w:i/>
          <w:iCs/>
          <w:sz w:val="24"/>
          <w:szCs w:val="24"/>
        </w:rPr>
        <w:t xml:space="preserve">nsus </w:t>
      </w:r>
      <w:r w:rsidRPr="00A97B65">
        <w:rPr>
          <w:i/>
          <w:iCs/>
          <w:spacing w:val="1"/>
          <w:sz w:val="24"/>
          <w:szCs w:val="24"/>
        </w:rPr>
        <w:t>P</w:t>
      </w:r>
      <w:r w:rsidRPr="00A97B65">
        <w:rPr>
          <w:i/>
          <w:iCs/>
          <w:spacing w:val="-1"/>
          <w:sz w:val="24"/>
          <w:szCs w:val="24"/>
        </w:rPr>
        <w:t>e</w:t>
      </w:r>
      <w:r w:rsidRPr="00A97B65">
        <w:rPr>
          <w:i/>
          <w:iCs/>
          <w:sz w:val="24"/>
          <w:szCs w:val="24"/>
        </w:rPr>
        <w:t>n</w:t>
      </w:r>
      <w:r w:rsidRPr="00A97B65">
        <w:rPr>
          <w:i/>
          <w:iCs/>
          <w:spacing w:val="-1"/>
          <w:sz w:val="24"/>
          <w:szCs w:val="24"/>
        </w:rPr>
        <w:t>a</w:t>
      </w:r>
      <w:r w:rsidRPr="00A97B65">
        <w:rPr>
          <w:i/>
          <w:iCs/>
          <w:spacing w:val="2"/>
          <w:sz w:val="24"/>
          <w:szCs w:val="24"/>
        </w:rPr>
        <w:t>n</w:t>
      </w:r>
      <w:r w:rsidRPr="00A97B65">
        <w:rPr>
          <w:i/>
          <w:iCs/>
          <w:spacing w:val="-2"/>
          <w:sz w:val="24"/>
          <w:szCs w:val="24"/>
        </w:rPr>
        <w:t>g</w:t>
      </w:r>
      <w:r w:rsidRPr="00A97B65">
        <w:rPr>
          <w:i/>
          <w:iCs/>
          <w:spacing w:val="-1"/>
          <w:sz w:val="24"/>
          <w:szCs w:val="24"/>
        </w:rPr>
        <w:t>a</w:t>
      </w:r>
      <w:r w:rsidRPr="00A97B65">
        <w:rPr>
          <w:i/>
          <w:iCs/>
          <w:sz w:val="24"/>
          <w:szCs w:val="24"/>
        </w:rPr>
        <w:t>n</w:t>
      </w:r>
      <w:r w:rsidR="005D223E">
        <w:rPr>
          <w:i/>
          <w:iCs/>
          <w:sz w:val="24"/>
          <w:szCs w:val="24"/>
        </w:rPr>
        <w:t>an</w:t>
      </w:r>
      <w:r w:rsidRPr="00A97B65">
        <w:rPr>
          <w:i/>
          <w:iCs/>
          <w:spacing w:val="2"/>
          <w:sz w:val="24"/>
          <w:szCs w:val="24"/>
        </w:rPr>
        <w:t xml:space="preserve"> </w:t>
      </w:r>
      <w:r w:rsidRPr="00A97B65">
        <w:rPr>
          <w:i/>
          <w:iCs/>
          <w:spacing w:val="-3"/>
          <w:sz w:val="24"/>
          <w:szCs w:val="24"/>
        </w:rPr>
        <w:t>I</w:t>
      </w:r>
      <w:r w:rsidRPr="00A97B65">
        <w:rPr>
          <w:i/>
          <w:iCs/>
          <w:spacing w:val="2"/>
          <w:sz w:val="24"/>
          <w:szCs w:val="24"/>
        </w:rPr>
        <w:t>n</w:t>
      </w:r>
      <w:r w:rsidRPr="00A97B65">
        <w:rPr>
          <w:i/>
          <w:iCs/>
          <w:sz w:val="24"/>
          <w:szCs w:val="24"/>
        </w:rPr>
        <w:t>f</w:t>
      </w:r>
      <w:r w:rsidRPr="00A97B65">
        <w:rPr>
          <w:i/>
          <w:iCs/>
          <w:spacing w:val="-2"/>
          <w:sz w:val="24"/>
          <w:szCs w:val="24"/>
        </w:rPr>
        <w:t>e</w:t>
      </w:r>
      <w:r w:rsidRPr="00A97B65">
        <w:rPr>
          <w:i/>
          <w:iCs/>
          <w:sz w:val="24"/>
          <w:szCs w:val="24"/>
        </w:rPr>
        <w:t>rtil</w:t>
      </w:r>
      <w:r w:rsidRPr="00A97B65">
        <w:rPr>
          <w:i/>
          <w:iCs/>
          <w:spacing w:val="1"/>
          <w:sz w:val="24"/>
          <w:szCs w:val="24"/>
        </w:rPr>
        <w:t>i</w:t>
      </w:r>
      <w:r w:rsidRPr="00A97B65">
        <w:rPr>
          <w:i/>
          <w:iCs/>
          <w:sz w:val="24"/>
          <w:szCs w:val="24"/>
        </w:rPr>
        <w:t>ta</w:t>
      </w:r>
      <w:r w:rsidRPr="00A97B65">
        <w:rPr>
          <w:i/>
          <w:iCs/>
          <w:spacing w:val="2"/>
          <w:sz w:val="24"/>
          <w:szCs w:val="24"/>
        </w:rPr>
        <w:t>s</w:t>
      </w:r>
      <w:r w:rsidRPr="00A97B65">
        <w:rPr>
          <w:i/>
          <w:sz w:val="24"/>
          <w:szCs w:val="24"/>
        </w:rPr>
        <w:t xml:space="preserve">. </w:t>
      </w:r>
      <w:r w:rsidRPr="00A97B65">
        <w:rPr>
          <w:spacing w:val="2"/>
          <w:sz w:val="24"/>
          <w:szCs w:val="24"/>
        </w:rPr>
        <w:t>J</w:t>
      </w:r>
      <w:r w:rsidRPr="00A97B65">
        <w:rPr>
          <w:spacing w:val="-1"/>
          <w:sz w:val="24"/>
          <w:szCs w:val="24"/>
        </w:rPr>
        <w:t>a</w:t>
      </w:r>
      <w:r w:rsidRPr="00A97B65">
        <w:rPr>
          <w:sz w:val="24"/>
          <w:szCs w:val="24"/>
        </w:rPr>
        <w:t>k</w:t>
      </w:r>
      <w:r w:rsidRPr="00A97B65">
        <w:rPr>
          <w:spacing w:val="-1"/>
          <w:sz w:val="24"/>
          <w:szCs w:val="24"/>
        </w:rPr>
        <w:t>a</w:t>
      </w:r>
      <w:r w:rsidRPr="00A97B65">
        <w:rPr>
          <w:sz w:val="24"/>
          <w:szCs w:val="24"/>
        </w:rPr>
        <w:t>rt</w:t>
      </w:r>
      <w:r w:rsidRPr="00A97B65">
        <w:rPr>
          <w:spacing w:val="-1"/>
          <w:sz w:val="24"/>
          <w:szCs w:val="24"/>
        </w:rPr>
        <w:t>a</w:t>
      </w:r>
      <w:r w:rsidRPr="00A97B65">
        <w:rPr>
          <w:sz w:val="24"/>
          <w:szCs w:val="24"/>
        </w:rPr>
        <w:t xml:space="preserve">: </w:t>
      </w:r>
      <w:r w:rsidRPr="00A97B65">
        <w:rPr>
          <w:spacing w:val="2"/>
          <w:sz w:val="24"/>
          <w:szCs w:val="24"/>
        </w:rPr>
        <w:t>H</w:t>
      </w:r>
      <w:r w:rsidRPr="00A97B65">
        <w:rPr>
          <w:spacing w:val="-3"/>
          <w:sz w:val="24"/>
          <w:szCs w:val="24"/>
        </w:rPr>
        <w:t>I</w:t>
      </w:r>
      <w:r w:rsidRPr="00A97B65">
        <w:rPr>
          <w:spacing w:val="3"/>
          <w:sz w:val="24"/>
          <w:szCs w:val="24"/>
        </w:rPr>
        <w:t>F</w:t>
      </w:r>
      <w:r w:rsidRPr="00A97B65">
        <w:rPr>
          <w:sz w:val="24"/>
          <w:szCs w:val="24"/>
        </w:rPr>
        <w:t>E</w:t>
      </w:r>
      <w:r w:rsidRPr="00A97B65">
        <w:rPr>
          <w:spacing w:val="3"/>
          <w:sz w:val="24"/>
          <w:szCs w:val="24"/>
        </w:rPr>
        <w:t>R</w:t>
      </w:r>
      <w:r w:rsidRPr="00A97B65">
        <w:rPr>
          <w:spacing w:val="-6"/>
          <w:sz w:val="24"/>
          <w:szCs w:val="24"/>
        </w:rPr>
        <w:t>I</w:t>
      </w:r>
      <w:r w:rsidRPr="00A97B65">
        <w:rPr>
          <w:sz w:val="24"/>
          <w:szCs w:val="24"/>
        </w:rPr>
        <w:t xml:space="preserve">. </w:t>
      </w:r>
    </w:p>
    <w:p w:rsidR="005B6A49" w:rsidRPr="00A97B65" w:rsidRDefault="005B6A49" w:rsidP="00DC764D">
      <w:pPr>
        <w:ind w:left="709" w:right="454" w:hanging="709"/>
        <w:jc w:val="both"/>
        <w:rPr>
          <w:sz w:val="24"/>
          <w:szCs w:val="24"/>
        </w:rPr>
      </w:pPr>
    </w:p>
    <w:p w:rsidR="005B6A49" w:rsidRPr="00A97B65" w:rsidRDefault="005B6A49" w:rsidP="00DC764D">
      <w:pPr>
        <w:ind w:left="709" w:right="13" w:hanging="709"/>
        <w:jc w:val="both"/>
        <w:rPr>
          <w:sz w:val="24"/>
          <w:szCs w:val="24"/>
        </w:rPr>
      </w:pPr>
      <w:r w:rsidRPr="00A97B65">
        <w:rPr>
          <w:sz w:val="24"/>
          <w:szCs w:val="24"/>
        </w:rPr>
        <w:t xml:space="preserve">Andon </w:t>
      </w:r>
      <w:r w:rsidRPr="00A97B65">
        <w:rPr>
          <w:spacing w:val="-1"/>
          <w:sz w:val="24"/>
          <w:szCs w:val="24"/>
        </w:rPr>
        <w:t>He</w:t>
      </w:r>
      <w:r w:rsidRPr="00A97B65">
        <w:rPr>
          <w:sz w:val="24"/>
          <w:szCs w:val="24"/>
        </w:rPr>
        <w:t>st</w:t>
      </w:r>
      <w:r w:rsidRPr="00A97B65">
        <w:rPr>
          <w:spacing w:val="1"/>
          <w:sz w:val="24"/>
          <w:szCs w:val="24"/>
        </w:rPr>
        <w:t>i</w:t>
      </w:r>
      <w:r w:rsidRPr="00A97B65">
        <w:rPr>
          <w:spacing w:val="-1"/>
          <w:sz w:val="24"/>
          <w:szCs w:val="24"/>
        </w:rPr>
        <w:t>a</w:t>
      </w:r>
      <w:r w:rsidRPr="00A97B65">
        <w:rPr>
          <w:sz w:val="24"/>
          <w:szCs w:val="24"/>
        </w:rPr>
        <w:t xml:space="preserve">ntoro, </w:t>
      </w:r>
      <w:r w:rsidRPr="00A97B65">
        <w:rPr>
          <w:spacing w:val="-1"/>
          <w:sz w:val="24"/>
          <w:szCs w:val="24"/>
        </w:rPr>
        <w:t>(</w:t>
      </w:r>
      <w:r w:rsidRPr="00A97B65">
        <w:rPr>
          <w:sz w:val="24"/>
          <w:szCs w:val="24"/>
        </w:rPr>
        <w:t>20</w:t>
      </w:r>
      <w:r w:rsidRPr="00A97B65">
        <w:rPr>
          <w:spacing w:val="2"/>
          <w:sz w:val="24"/>
          <w:szCs w:val="24"/>
        </w:rPr>
        <w:t>1</w:t>
      </w:r>
      <w:r w:rsidRPr="00A97B65">
        <w:rPr>
          <w:sz w:val="24"/>
          <w:szCs w:val="24"/>
        </w:rPr>
        <w:t xml:space="preserve">2). </w:t>
      </w:r>
      <w:r w:rsidRPr="00A97B65">
        <w:rPr>
          <w:i/>
          <w:sz w:val="24"/>
          <w:szCs w:val="24"/>
        </w:rPr>
        <w:t>B</w:t>
      </w:r>
      <w:r w:rsidRPr="00A97B65">
        <w:rPr>
          <w:i/>
          <w:spacing w:val="-1"/>
          <w:sz w:val="24"/>
          <w:szCs w:val="24"/>
        </w:rPr>
        <w:t>e</w:t>
      </w:r>
      <w:r w:rsidRPr="00A97B65">
        <w:rPr>
          <w:i/>
          <w:sz w:val="24"/>
          <w:szCs w:val="24"/>
        </w:rPr>
        <w:t xml:space="preserve">st </w:t>
      </w:r>
      <w:r w:rsidR="005D223E">
        <w:rPr>
          <w:i/>
          <w:sz w:val="24"/>
          <w:szCs w:val="24"/>
        </w:rPr>
        <w:t>P</w:t>
      </w:r>
      <w:r w:rsidRPr="00A97B65">
        <w:rPr>
          <w:i/>
          <w:spacing w:val="1"/>
          <w:sz w:val="24"/>
          <w:szCs w:val="24"/>
        </w:rPr>
        <w:t>r</w:t>
      </w:r>
      <w:r w:rsidRPr="00A97B65">
        <w:rPr>
          <w:i/>
          <w:sz w:val="24"/>
          <w:szCs w:val="24"/>
        </w:rPr>
        <w:t>a</w:t>
      </w:r>
      <w:r w:rsidRPr="00A97B65">
        <w:rPr>
          <w:i/>
          <w:spacing w:val="-1"/>
          <w:sz w:val="24"/>
          <w:szCs w:val="24"/>
        </w:rPr>
        <w:t>c</w:t>
      </w:r>
      <w:r w:rsidRPr="00A97B65">
        <w:rPr>
          <w:i/>
          <w:sz w:val="24"/>
          <w:szCs w:val="24"/>
        </w:rPr>
        <w:t>t</w:t>
      </w:r>
      <w:r w:rsidRPr="00A97B65">
        <w:rPr>
          <w:i/>
          <w:spacing w:val="1"/>
          <w:sz w:val="24"/>
          <w:szCs w:val="24"/>
        </w:rPr>
        <w:t>i</w:t>
      </w:r>
      <w:r w:rsidRPr="00A97B65">
        <w:rPr>
          <w:i/>
          <w:spacing w:val="-1"/>
          <w:sz w:val="24"/>
          <w:szCs w:val="24"/>
        </w:rPr>
        <w:t>ce</w:t>
      </w:r>
      <w:r w:rsidRPr="00A97B65">
        <w:rPr>
          <w:i/>
          <w:sz w:val="24"/>
          <w:szCs w:val="24"/>
        </w:rPr>
        <w:t>s in</w:t>
      </w:r>
      <w:r w:rsidR="005D223E">
        <w:rPr>
          <w:i/>
          <w:sz w:val="24"/>
          <w:szCs w:val="24"/>
        </w:rPr>
        <w:t>I</w:t>
      </w:r>
      <w:r w:rsidRPr="00A97B65">
        <w:rPr>
          <w:i/>
          <w:spacing w:val="1"/>
          <w:sz w:val="24"/>
          <w:szCs w:val="24"/>
        </w:rPr>
        <w:t>i</w:t>
      </w:r>
      <w:r w:rsidRPr="00A97B65">
        <w:rPr>
          <w:i/>
          <w:sz w:val="24"/>
          <w:szCs w:val="24"/>
        </w:rPr>
        <w:t>mp</w:t>
      </w:r>
      <w:r w:rsidRPr="00A97B65">
        <w:rPr>
          <w:i/>
          <w:spacing w:val="1"/>
          <w:sz w:val="24"/>
          <w:szCs w:val="24"/>
        </w:rPr>
        <w:t>e</w:t>
      </w:r>
      <w:r w:rsidRPr="00A97B65">
        <w:rPr>
          <w:i/>
          <w:sz w:val="24"/>
          <w:szCs w:val="24"/>
        </w:rPr>
        <w:t>ria</w:t>
      </w:r>
      <w:r w:rsidRPr="00A97B65">
        <w:rPr>
          <w:i/>
          <w:spacing w:val="1"/>
          <w:sz w:val="24"/>
          <w:szCs w:val="24"/>
        </w:rPr>
        <w:t>l</w:t>
      </w:r>
      <w:r w:rsidRPr="00A97B65">
        <w:rPr>
          <w:i/>
          <w:sz w:val="24"/>
          <w:szCs w:val="24"/>
        </w:rPr>
        <w:t>.</w:t>
      </w:r>
      <w:r w:rsidRPr="00A97B65">
        <w:rPr>
          <w:i/>
          <w:spacing w:val="2"/>
          <w:sz w:val="24"/>
          <w:szCs w:val="24"/>
        </w:rPr>
        <w:t xml:space="preserve"> </w:t>
      </w:r>
      <w:r w:rsidRPr="00A97B65">
        <w:rPr>
          <w:spacing w:val="1"/>
          <w:sz w:val="24"/>
          <w:szCs w:val="24"/>
        </w:rPr>
        <w:t>S</w:t>
      </w:r>
      <w:r w:rsidRPr="00A97B65">
        <w:rPr>
          <w:spacing w:val="-1"/>
          <w:sz w:val="24"/>
          <w:szCs w:val="24"/>
        </w:rPr>
        <w:t>a</w:t>
      </w:r>
      <w:r w:rsidRPr="00A97B65">
        <w:rPr>
          <w:spacing w:val="-2"/>
          <w:sz w:val="24"/>
          <w:szCs w:val="24"/>
        </w:rPr>
        <w:t>g</w:t>
      </w:r>
      <w:r w:rsidRPr="00A97B65">
        <w:rPr>
          <w:sz w:val="24"/>
          <w:szCs w:val="24"/>
        </w:rPr>
        <w:t>u</w:t>
      </w:r>
      <w:r w:rsidRPr="00A97B65">
        <w:rPr>
          <w:spacing w:val="2"/>
          <w:sz w:val="24"/>
          <w:szCs w:val="24"/>
        </w:rPr>
        <w:t>n</w:t>
      </w:r>
      <w:r w:rsidRPr="00A97B65">
        <w:rPr>
          <w:sz w:val="24"/>
          <w:szCs w:val="24"/>
        </w:rPr>
        <w:t>g</w:t>
      </w:r>
      <w:r w:rsidRPr="00A97B65">
        <w:rPr>
          <w:spacing w:val="-2"/>
          <w:sz w:val="24"/>
          <w:szCs w:val="24"/>
        </w:rPr>
        <w:t xml:space="preserve"> </w:t>
      </w:r>
      <w:r w:rsidRPr="00A97B65">
        <w:rPr>
          <w:spacing w:val="1"/>
          <w:sz w:val="24"/>
          <w:szCs w:val="24"/>
        </w:rPr>
        <w:t>S</w:t>
      </w:r>
      <w:r w:rsidRPr="00A97B65">
        <w:rPr>
          <w:spacing w:val="-1"/>
          <w:sz w:val="24"/>
          <w:szCs w:val="24"/>
        </w:rPr>
        <w:t>e</w:t>
      </w:r>
      <w:r w:rsidRPr="00A97B65">
        <w:rPr>
          <w:sz w:val="24"/>
          <w:szCs w:val="24"/>
        </w:rPr>
        <w:t xml:space="preserve">to, </w:t>
      </w:r>
      <w:r w:rsidRPr="00A97B65">
        <w:rPr>
          <w:spacing w:val="3"/>
          <w:sz w:val="24"/>
          <w:szCs w:val="24"/>
        </w:rPr>
        <w:t>J</w:t>
      </w:r>
      <w:r w:rsidRPr="00A97B65">
        <w:rPr>
          <w:spacing w:val="-1"/>
          <w:sz w:val="24"/>
          <w:szCs w:val="24"/>
        </w:rPr>
        <w:t>a</w:t>
      </w:r>
      <w:r w:rsidRPr="00A97B65">
        <w:rPr>
          <w:sz w:val="24"/>
          <w:szCs w:val="24"/>
        </w:rPr>
        <w:t>k</w:t>
      </w:r>
      <w:r w:rsidRPr="00A97B65">
        <w:rPr>
          <w:spacing w:val="-1"/>
          <w:sz w:val="24"/>
          <w:szCs w:val="24"/>
        </w:rPr>
        <w:t>a</w:t>
      </w:r>
      <w:r w:rsidRPr="00A97B65">
        <w:rPr>
          <w:sz w:val="24"/>
          <w:szCs w:val="24"/>
        </w:rPr>
        <w:t>rt</w:t>
      </w:r>
      <w:r w:rsidRPr="00A97B65">
        <w:rPr>
          <w:spacing w:val="-1"/>
          <w:sz w:val="24"/>
          <w:szCs w:val="24"/>
        </w:rPr>
        <w:t>a</w:t>
      </w:r>
      <w:r w:rsidRPr="00A97B65">
        <w:rPr>
          <w:sz w:val="24"/>
          <w:szCs w:val="24"/>
        </w:rPr>
        <w:t>.</w:t>
      </w:r>
    </w:p>
    <w:p w:rsidR="005B6A49" w:rsidRPr="00A97B65" w:rsidRDefault="005B6A49" w:rsidP="00DC764D">
      <w:pPr>
        <w:tabs>
          <w:tab w:val="center" w:pos="7497"/>
        </w:tabs>
        <w:spacing w:before="10"/>
        <w:ind w:left="709" w:right="82" w:hanging="709"/>
        <w:jc w:val="both"/>
        <w:rPr>
          <w:sz w:val="24"/>
          <w:szCs w:val="24"/>
        </w:rPr>
      </w:pPr>
    </w:p>
    <w:p w:rsidR="005B6A49" w:rsidRPr="00A97B65" w:rsidRDefault="005B6A49" w:rsidP="00DC764D">
      <w:pPr>
        <w:tabs>
          <w:tab w:val="center" w:pos="7497"/>
        </w:tabs>
        <w:spacing w:before="10"/>
        <w:ind w:left="709" w:right="13" w:hanging="709"/>
        <w:jc w:val="both"/>
        <w:rPr>
          <w:sz w:val="24"/>
          <w:szCs w:val="24"/>
        </w:rPr>
      </w:pPr>
      <w:r w:rsidRPr="00A97B65">
        <w:rPr>
          <w:sz w:val="24"/>
          <w:szCs w:val="24"/>
        </w:rPr>
        <w:t>Andon H</w:t>
      </w:r>
      <w:r w:rsidRPr="00A97B65">
        <w:rPr>
          <w:spacing w:val="-1"/>
          <w:sz w:val="24"/>
          <w:szCs w:val="24"/>
        </w:rPr>
        <w:t>e</w:t>
      </w:r>
      <w:r w:rsidRPr="00A97B65">
        <w:rPr>
          <w:sz w:val="24"/>
          <w:szCs w:val="24"/>
        </w:rPr>
        <w:t>st</w:t>
      </w:r>
      <w:r w:rsidRPr="00A97B65">
        <w:rPr>
          <w:spacing w:val="1"/>
          <w:sz w:val="24"/>
          <w:szCs w:val="24"/>
        </w:rPr>
        <w:t>i</w:t>
      </w:r>
      <w:r w:rsidRPr="00A97B65">
        <w:rPr>
          <w:spacing w:val="-1"/>
          <w:sz w:val="24"/>
          <w:szCs w:val="24"/>
        </w:rPr>
        <w:t>a</w:t>
      </w:r>
      <w:r w:rsidRPr="00A97B65">
        <w:rPr>
          <w:sz w:val="24"/>
          <w:szCs w:val="24"/>
        </w:rPr>
        <w:t>ntoro, (2</w:t>
      </w:r>
      <w:r w:rsidRPr="00A97B65">
        <w:rPr>
          <w:spacing w:val="1"/>
          <w:sz w:val="24"/>
          <w:szCs w:val="24"/>
        </w:rPr>
        <w:t>0</w:t>
      </w:r>
      <w:r w:rsidRPr="00A97B65">
        <w:rPr>
          <w:sz w:val="24"/>
          <w:szCs w:val="24"/>
        </w:rPr>
        <w:t xml:space="preserve">15). </w:t>
      </w:r>
      <w:r w:rsidRPr="00A97B65">
        <w:rPr>
          <w:spacing w:val="3"/>
          <w:sz w:val="24"/>
          <w:szCs w:val="24"/>
        </w:rPr>
        <w:t xml:space="preserve"> </w:t>
      </w:r>
      <w:r w:rsidRPr="00A97B65">
        <w:rPr>
          <w:i/>
          <w:sz w:val="24"/>
          <w:szCs w:val="24"/>
        </w:rPr>
        <w:t>B</w:t>
      </w:r>
      <w:r w:rsidRPr="00A97B65">
        <w:rPr>
          <w:i/>
          <w:spacing w:val="-1"/>
          <w:sz w:val="24"/>
          <w:szCs w:val="24"/>
        </w:rPr>
        <w:t>e</w:t>
      </w:r>
      <w:r w:rsidRPr="00A97B65">
        <w:rPr>
          <w:i/>
          <w:sz w:val="24"/>
          <w:szCs w:val="24"/>
        </w:rPr>
        <w:t>st</w:t>
      </w:r>
      <w:r w:rsidRPr="00A97B65">
        <w:rPr>
          <w:i/>
          <w:spacing w:val="3"/>
          <w:sz w:val="24"/>
          <w:szCs w:val="24"/>
        </w:rPr>
        <w:t xml:space="preserve"> </w:t>
      </w:r>
      <w:r w:rsidR="005D223E">
        <w:rPr>
          <w:i/>
          <w:sz w:val="24"/>
          <w:szCs w:val="24"/>
        </w:rPr>
        <w:t>P</w:t>
      </w:r>
      <w:r w:rsidRPr="00A97B65">
        <w:rPr>
          <w:i/>
          <w:sz w:val="24"/>
          <w:szCs w:val="24"/>
        </w:rPr>
        <w:t>ra</w:t>
      </w:r>
      <w:r w:rsidRPr="00A97B65">
        <w:rPr>
          <w:i/>
          <w:spacing w:val="-1"/>
          <w:sz w:val="24"/>
          <w:szCs w:val="24"/>
        </w:rPr>
        <w:t>c</w:t>
      </w:r>
      <w:r w:rsidRPr="00A97B65">
        <w:rPr>
          <w:i/>
          <w:sz w:val="24"/>
          <w:szCs w:val="24"/>
        </w:rPr>
        <w:t>t</w:t>
      </w:r>
      <w:r w:rsidRPr="00A97B65">
        <w:rPr>
          <w:i/>
          <w:spacing w:val="1"/>
          <w:sz w:val="24"/>
          <w:szCs w:val="24"/>
        </w:rPr>
        <w:t>i</w:t>
      </w:r>
      <w:r w:rsidRPr="00A97B65">
        <w:rPr>
          <w:i/>
          <w:spacing w:val="-1"/>
          <w:sz w:val="24"/>
          <w:szCs w:val="24"/>
        </w:rPr>
        <w:t>ce</w:t>
      </w:r>
      <w:r w:rsidRPr="00A97B65">
        <w:rPr>
          <w:i/>
          <w:sz w:val="24"/>
          <w:szCs w:val="24"/>
        </w:rPr>
        <w:t>s</w:t>
      </w:r>
      <w:r w:rsidRPr="00A97B65">
        <w:rPr>
          <w:i/>
          <w:spacing w:val="3"/>
          <w:sz w:val="24"/>
          <w:szCs w:val="24"/>
        </w:rPr>
        <w:t xml:space="preserve"> </w:t>
      </w:r>
      <w:r w:rsidRPr="00A97B65">
        <w:rPr>
          <w:i/>
          <w:sz w:val="24"/>
          <w:szCs w:val="24"/>
        </w:rPr>
        <w:t xml:space="preserve">in </w:t>
      </w:r>
      <w:r w:rsidR="005D223E">
        <w:rPr>
          <w:i/>
          <w:spacing w:val="3"/>
          <w:sz w:val="24"/>
          <w:szCs w:val="24"/>
        </w:rPr>
        <w:t>I</w:t>
      </w:r>
      <w:r w:rsidRPr="00A97B65">
        <w:rPr>
          <w:i/>
          <w:sz w:val="24"/>
          <w:szCs w:val="24"/>
        </w:rPr>
        <w:t>mp</w:t>
      </w:r>
      <w:r w:rsidRPr="00A97B65">
        <w:rPr>
          <w:i/>
          <w:spacing w:val="-1"/>
          <w:sz w:val="24"/>
          <w:szCs w:val="24"/>
        </w:rPr>
        <w:t>e</w:t>
      </w:r>
      <w:r w:rsidRPr="00A97B65">
        <w:rPr>
          <w:i/>
          <w:sz w:val="24"/>
          <w:szCs w:val="24"/>
        </w:rPr>
        <w:t xml:space="preserve">ria </w:t>
      </w:r>
      <w:r w:rsidRPr="00A97B65">
        <w:rPr>
          <w:i/>
          <w:spacing w:val="-1"/>
          <w:sz w:val="24"/>
          <w:szCs w:val="24"/>
        </w:rPr>
        <w:t>e</w:t>
      </w:r>
      <w:r w:rsidRPr="00A97B65">
        <w:rPr>
          <w:i/>
          <w:sz w:val="24"/>
          <w:szCs w:val="24"/>
        </w:rPr>
        <w:t xml:space="preserve">disi </w:t>
      </w:r>
      <w:r w:rsidRPr="00A97B65">
        <w:rPr>
          <w:i/>
          <w:spacing w:val="3"/>
          <w:sz w:val="24"/>
          <w:szCs w:val="24"/>
        </w:rPr>
        <w:t xml:space="preserve"> </w:t>
      </w:r>
      <w:r w:rsidRPr="00A97B65">
        <w:rPr>
          <w:i/>
          <w:sz w:val="24"/>
          <w:szCs w:val="24"/>
        </w:rPr>
        <w:t>I</w:t>
      </w:r>
      <w:r w:rsidRPr="00A97B65">
        <w:rPr>
          <w:i/>
          <w:spacing w:val="-1"/>
          <w:sz w:val="24"/>
          <w:szCs w:val="24"/>
        </w:rPr>
        <w:t>I</w:t>
      </w:r>
      <w:r w:rsidRPr="00A97B65">
        <w:rPr>
          <w:i/>
          <w:sz w:val="24"/>
          <w:szCs w:val="24"/>
        </w:rPr>
        <w:t xml:space="preserve">. </w:t>
      </w:r>
      <w:r w:rsidRPr="00A97B65">
        <w:rPr>
          <w:i/>
          <w:spacing w:val="6"/>
          <w:sz w:val="24"/>
          <w:szCs w:val="24"/>
        </w:rPr>
        <w:t xml:space="preserve"> </w:t>
      </w:r>
      <w:r w:rsidRPr="00A97B65">
        <w:rPr>
          <w:spacing w:val="1"/>
          <w:sz w:val="24"/>
          <w:szCs w:val="24"/>
        </w:rPr>
        <w:t>Sa</w:t>
      </w:r>
      <w:r w:rsidRPr="00A97B65">
        <w:rPr>
          <w:spacing w:val="-2"/>
          <w:sz w:val="24"/>
          <w:szCs w:val="24"/>
        </w:rPr>
        <w:t>g</w:t>
      </w:r>
      <w:r w:rsidRPr="00A97B65">
        <w:rPr>
          <w:sz w:val="24"/>
          <w:szCs w:val="24"/>
        </w:rPr>
        <w:t>u</w:t>
      </w:r>
      <w:r w:rsidRPr="00A97B65">
        <w:rPr>
          <w:spacing w:val="2"/>
          <w:sz w:val="24"/>
          <w:szCs w:val="24"/>
        </w:rPr>
        <w:t>n</w:t>
      </w:r>
      <w:r w:rsidRPr="00A97B65">
        <w:rPr>
          <w:sz w:val="24"/>
          <w:szCs w:val="24"/>
        </w:rPr>
        <w:t xml:space="preserve">g </w:t>
      </w:r>
      <w:r w:rsidRPr="00A97B65">
        <w:rPr>
          <w:spacing w:val="1"/>
          <w:sz w:val="24"/>
          <w:szCs w:val="24"/>
        </w:rPr>
        <w:t>S</w:t>
      </w:r>
      <w:r w:rsidRPr="00A97B65">
        <w:rPr>
          <w:spacing w:val="-1"/>
          <w:sz w:val="24"/>
          <w:szCs w:val="24"/>
        </w:rPr>
        <w:t>e</w:t>
      </w:r>
      <w:r w:rsidRPr="00A97B65">
        <w:rPr>
          <w:sz w:val="24"/>
          <w:szCs w:val="24"/>
        </w:rPr>
        <w:t xml:space="preserve">to, </w:t>
      </w:r>
      <w:r w:rsidRPr="00A97B65">
        <w:rPr>
          <w:spacing w:val="2"/>
          <w:sz w:val="24"/>
          <w:szCs w:val="24"/>
        </w:rPr>
        <w:t>J</w:t>
      </w:r>
      <w:r w:rsidRPr="00A97B65">
        <w:rPr>
          <w:spacing w:val="-1"/>
          <w:sz w:val="24"/>
          <w:szCs w:val="24"/>
        </w:rPr>
        <w:t>a</w:t>
      </w:r>
      <w:r w:rsidRPr="00A97B65">
        <w:rPr>
          <w:sz w:val="24"/>
          <w:szCs w:val="24"/>
        </w:rPr>
        <w:t>k</w:t>
      </w:r>
      <w:r w:rsidRPr="00A97B65">
        <w:rPr>
          <w:spacing w:val="-1"/>
          <w:sz w:val="24"/>
          <w:szCs w:val="24"/>
        </w:rPr>
        <w:t>a</w:t>
      </w:r>
      <w:r w:rsidRPr="00A97B65">
        <w:rPr>
          <w:sz w:val="24"/>
          <w:szCs w:val="24"/>
        </w:rPr>
        <w:t>rt</w:t>
      </w:r>
      <w:r w:rsidRPr="00A97B65">
        <w:rPr>
          <w:spacing w:val="-1"/>
          <w:sz w:val="24"/>
          <w:szCs w:val="24"/>
        </w:rPr>
        <w:t>a</w:t>
      </w:r>
      <w:r w:rsidRPr="00A97B65">
        <w:rPr>
          <w:sz w:val="24"/>
          <w:szCs w:val="24"/>
        </w:rPr>
        <w:t>.</w:t>
      </w:r>
    </w:p>
    <w:p w:rsidR="005B6A49" w:rsidRPr="00A97B65" w:rsidRDefault="005B6A49" w:rsidP="00DC764D">
      <w:pPr>
        <w:tabs>
          <w:tab w:val="center" w:pos="7497"/>
        </w:tabs>
        <w:spacing w:before="7"/>
        <w:ind w:left="709" w:hanging="709"/>
        <w:jc w:val="both"/>
        <w:rPr>
          <w:sz w:val="19"/>
          <w:szCs w:val="19"/>
        </w:rPr>
      </w:pPr>
    </w:p>
    <w:p w:rsidR="005B6A49" w:rsidRPr="00A97B65" w:rsidRDefault="005B6A49" w:rsidP="002643F7">
      <w:pPr>
        <w:tabs>
          <w:tab w:val="center" w:pos="7497"/>
        </w:tabs>
        <w:ind w:left="709" w:hanging="709"/>
        <w:jc w:val="both"/>
        <w:rPr>
          <w:sz w:val="24"/>
          <w:szCs w:val="24"/>
        </w:rPr>
      </w:pPr>
      <w:r w:rsidRPr="00A97B65">
        <w:rPr>
          <w:sz w:val="24"/>
          <w:szCs w:val="24"/>
        </w:rPr>
        <w:t>Ap</w:t>
      </w:r>
      <w:r w:rsidRPr="00A97B65">
        <w:rPr>
          <w:spacing w:val="-1"/>
          <w:sz w:val="24"/>
          <w:szCs w:val="24"/>
        </w:rPr>
        <w:t>r</w:t>
      </w:r>
      <w:r w:rsidRPr="00A97B65">
        <w:rPr>
          <w:sz w:val="24"/>
          <w:szCs w:val="24"/>
        </w:rPr>
        <w:t>i</w:t>
      </w:r>
      <w:r w:rsidRPr="00A97B65">
        <w:rPr>
          <w:spacing w:val="1"/>
          <w:sz w:val="24"/>
          <w:szCs w:val="24"/>
        </w:rPr>
        <w:t>l</w:t>
      </w:r>
      <w:r w:rsidRPr="00A97B65">
        <w:rPr>
          <w:sz w:val="24"/>
          <w:szCs w:val="24"/>
        </w:rPr>
        <w:t xml:space="preserve">ia, </w:t>
      </w:r>
      <w:r w:rsidRPr="00A97B65">
        <w:rPr>
          <w:spacing w:val="18"/>
          <w:sz w:val="24"/>
          <w:szCs w:val="24"/>
        </w:rPr>
        <w:t xml:space="preserve"> </w:t>
      </w:r>
      <w:r w:rsidRPr="00A97B65">
        <w:rPr>
          <w:spacing w:val="-3"/>
          <w:sz w:val="24"/>
          <w:szCs w:val="24"/>
        </w:rPr>
        <w:t>I</w:t>
      </w:r>
      <w:r w:rsidRPr="00A97B65">
        <w:rPr>
          <w:sz w:val="24"/>
          <w:szCs w:val="24"/>
        </w:rPr>
        <w:t xml:space="preserve">. </w:t>
      </w:r>
      <w:r w:rsidRPr="00A97B65">
        <w:rPr>
          <w:spacing w:val="17"/>
          <w:sz w:val="24"/>
          <w:szCs w:val="24"/>
        </w:rPr>
        <w:t xml:space="preserve"> </w:t>
      </w:r>
      <w:r w:rsidRPr="00A97B65">
        <w:rPr>
          <w:spacing w:val="1"/>
          <w:sz w:val="24"/>
          <w:szCs w:val="24"/>
        </w:rPr>
        <w:t>(</w:t>
      </w:r>
      <w:r w:rsidRPr="00A97B65">
        <w:rPr>
          <w:sz w:val="24"/>
          <w:szCs w:val="24"/>
        </w:rPr>
        <w:t>201</w:t>
      </w:r>
      <w:r w:rsidRPr="00A97B65">
        <w:rPr>
          <w:spacing w:val="2"/>
          <w:sz w:val="24"/>
          <w:szCs w:val="24"/>
        </w:rPr>
        <w:t>9</w:t>
      </w:r>
      <w:r w:rsidRPr="00A97B65">
        <w:rPr>
          <w:sz w:val="24"/>
          <w:szCs w:val="24"/>
        </w:rPr>
        <w:t xml:space="preserve">). </w:t>
      </w:r>
      <w:r w:rsidRPr="00A97B65">
        <w:rPr>
          <w:spacing w:val="16"/>
          <w:sz w:val="24"/>
          <w:szCs w:val="24"/>
        </w:rPr>
        <w:t xml:space="preserve"> </w:t>
      </w:r>
      <w:r w:rsidRPr="00A97B65">
        <w:rPr>
          <w:i/>
          <w:iCs/>
          <w:sz w:val="24"/>
          <w:szCs w:val="24"/>
        </w:rPr>
        <w:t>E</w:t>
      </w:r>
      <w:r w:rsidRPr="00A97B65">
        <w:rPr>
          <w:i/>
          <w:iCs/>
          <w:spacing w:val="1"/>
          <w:sz w:val="24"/>
          <w:szCs w:val="24"/>
        </w:rPr>
        <w:t>f</w:t>
      </w:r>
      <w:r w:rsidRPr="00A97B65">
        <w:rPr>
          <w:i/>
          <w:iCs/>
          <w:spacing w:val="-1"/>
          <w:sz w:val="24"/>
          <w:szCs w:val="24"/>
        </w:rPr>
        <w:t>e</w:t>
      </w:r>
      <w:r w:rsidRPr="00A97B65">
        <w:rPr>
          <w:i/>
          <w:iCs/>
          <w:sz w:val="24"/>
          <w:szCs w:val="24"/>
        </w:rPr>
        <w:t xml:space="preserve">k </w:t>
      </w:r>
      <w:r w:rsidRPr="00A97B65">
        <w:rPr>
          <w:i/>
          <w:iCs/>
          <w:spacing w:val="19"/>
          <w:sz w:val="24"/>
          <w:szCs w:val="24"/>
        </w:rPr>
        <w:t xml:space="preserve"> </w:t>
      </w:r>
      <w:r w:rsidRPr="00A97B65">
        <w:rPr>
          <w:i/>
          <w:iCs/>
          <w:sz w:val="24"/>
          <w:szCs w:val="24"/>
        </w:rPr>
        <w:t>K</w:t>
      </w:r>
      <w:r w:rsidRPr="00A97B65">
        <w:rPr>
          <w:i/>
          <w:iCs/>
          <w:spacing w:val="-1"/>
          <w:sz w:val="24"/>
          <w:szCs w:val="24"/>
        </w:rPr>
        <w:t>a</w:t>
      </w:r>
      <w:r w:rsidRPr="00A97B65">
        <w:rPr>
          <w:i/>
          <w:iCs/>
          <w:spacing w:val="1"/>
          <w:sz w:val="24"/>
          <w:szCs w:val="24"/>
        </w:rPr>
        <w:t>f</w:t>
      </w:r>
      <w:r w:rsidRPr="00A97B65">
        <w:rPr>
          <w:i/>
          <w:iCs/>
          <w:spacing w:val="-1"/>
          <w:sz w:val="24"/>
          <w:szCs w:val="24"/>
        </w:rPr>
        <w:t>e</w:t>
      </w:r>
      <w:r w:rsidRPr="00A97B65">
        <w:rPr>
          <w:i/>
          <w:iCs/>
          <w:sz w:val="24"/>
          <w:szCs w:val="24"/>
        </w:rPr>
        <w:t xml:space="preserve">in </w:t>
      </w:r>
      <w:r w:rsidRPr="00A97B65">
        <w:rPr>
          <w:i/>
          <w:iCs/>
          <w:spacing w:val="17"/>
          <w:sz w:val="24"/>
          <w:szCs w:val="24"/>
        </w:rPr>
        <w:t xml:space="preserve"> </w:t>
      </w:r>
      <w:r w:rsidRPr="00A97B65">
        <w:rPr>
          <w:i/>
          <w:iCs/>
          <w:sz w:val="24"/>
          <w:szCs w:val="24"/>
        </w:rPr>
        <w:t>B</w:t>
      </w:r>
      <w:r w:rsidRPr="00A97B65">
        <w:rPr>
          <w:i/>
          <w:iCs/>
          <w:spacing w:val="1"/>
          <w:sz w:val="24"/>
          <w:szCs w:val="24"/>
        </w:rPr>
        <w:t>a</w:t>
      </w:r>
      <w:r w:rsidRPr="00A97B65">
        <w:rPr>
          <w:i/>
          <w:iCs/>
          <w:spacing w:val="-2"/>
          <w:sz w:val="24"/>
          <w:szCs w:val="24"/>
        </w:rPr>
        <w:t>g</w:t>
      </w:r>
      <w:r w:rsidRPr="00A97B65">
        <w:rPr>
          <w:i/>
          <w:iCs/>
          <w:sz w:val="24"/>
          <w:szCs w:val="24"/>
        </w:rPr>
        <w:t xml:space="preserve">i </w:t>
      </w:r>
      <w:r w:rsidRPr="00A97B65">
        <w:rPr>
          <w:i/>
          <w:iCs/>
          <w:spacing w:val="17"/>
          <w:sz w:val="24"/>
          <w:szCs w:val="24"/>
        </w:rPr>
        <w:t xml:space="preserve"> </w:t>
      </w:r>
      <w:r w:rsidRPr="00A97B65">
        <w:rPr>
          <w:i/>
          <w:iCs/>
          <w:sz w:val="24"/>
          <w:szCs w:val="24"/>
        </w:rPr>
        <w:t>K</w:t>
      </w:r>
      <w:r w:rsidRPr="00A97B65">
        <w:rPr>
          <w:i/>
          <w:iCs/>
          <w:spacing w:val="-1"/>
          <w:sz w:val="24"/>
          <w:szCs w:val="24"/>
        </w:rPr>
        <w:t>e</w:t>
      </w:r>
      <w:r w:rsidRPr="00A97B65">
        <w:rPr>
          <w:i/>
          <w:iCs/>
          <w:sz w:val="24"/>
          <w:szCs w:val="24"/>
        </w:rPr>
        <w:t>subu</w:t>
      </w:r>
      <w:r w:rsidRPr="00A97B65">
        <w:rPr>
          <w:i/>
          <w:iCs/>
          <w:spacing w:val="2"/>
          <w:sz w:val="24"/>
          <w:szCs w:val="24"/>
        </w:rPr>
        <w:t>r</w:t>
      </w:r>
      <w:r w:rsidRPr="00A97B65">
        <w:rPr>
          <w:i/>
          <w:iCs/>
          <w:spacing w:val="1"/>
          <w:sz w:val="24"/>
          <w:szCs w:val="24"/>
        </w:rPr>
        <w:t>a</w:t>
      </w:r>
      <w:r w:rsidRPr="00A97B65">
        <w:rPr>
          <w:i/>
          <w:iCs/>
          <w:sz w:val="24"/>
          <w:szCs w:val="24"/>
        </w:rPr>
        <w:t xml:space="preserve">n, </w:t>
      </w:r>
      <w:r w:rsidRPr="00A97B65">
        <w:rPr>
          <w:i/>
          <w:iCs/>
          <w:spacing w:val="17"/>
          <w:sz w:val="24"/>
          <w:szCs w:val="24"/>
        </w:rPr>
        <w:t xml:space="preserve"> </w:t>
      </w:r>
      <w:r w:rsidRPr="00A97B65">
        <w:rPr>
          <w:i/>
          <w:iCs/>
          <w:spacing w:val="-2"/>
          <w:sz w:val="24"/>
          <w:szCs w:val="24"/>
        </w:rPr>
        <w:t>B</w:t>
      </w:r>
      <w:r w:rsidRPr="00A97B65">
        <w:rPr>
          <w:i/>
          <w:iCs/>
          <w:spacing w:val="-1"/>
          <w:sz w:val="24"/>
          <w:szCs w:val="24"/>
        </w:rPr>
        <w:t>a</w:t>
      </w:r>
      <w:r w:rsidRPr="00A97B65">
        <w:rPr>
          <w:i/>
          <w:iCs/>
          <w:sz w:val="24"/>
          <w:szCs w:val="24"/>
        </w:rPr>
        <w:t xml:space="preserve">ik </w:t>
      </w:r>
      <w:r w:rsidRPr="00A97B65">
        <w:rPr>
          <w:i/>
          <w:iCs/>
          <w:spacing w:val="19"/>
          <w:sz w:val="24"/>
          <w:szCs w:val="24"/>
        </w:rPr>
        <w:t xml:space="preserve"> </w:t>
      </w:r>
      <w:r w:rsidRPr="00A97B65">
        <w:rPr>
          <w:i/>
          <w:iCs/>
          <w:spacing w:val="-1"/>
          <w:sz w:val="24"/>
          <w:szCs w:val="24"/>
        </w:rPr>
        <w:t>a</w:t>
      </w:r>
      <w:r w:rsidRPr="00A97B65">
        <w:rPr>
          <w:i/>
          <w:iCs/>
          <w:sz w:val="24"/>
          <w:szCs w:val="24"/>
        </w:rPr>
        <w:t xml:space="preserve">tau </w:t>
      </w:r>
      <w:r w:rsidRPr="00A97B65">
        <w:rPr>
          <w:i/>
          <w:iCs/>
          <w:spacing w:val="16"/>
          <w:sz w:val="24"/>
          <w:szCs w:val="24"/>
        </w:rPr>
        <w:t xml:space="preserve"> </w:t>
      </w:r>
      <w:r w:rsidRPr="00A97B65">
        <w:rPr>
          <w:i/>
          <w:iCs/>
          <w:sz w:val="24"/>
          <w:szCs w:val="24"/>
        </w:rPr>
        <w:t>buru</w:t>
      </w:r>
      <w:r w:rsidRPr="00A97B65">
        <w:rPr>
          <w:i/>
          <w:iCs/>
          <w:spacing w:val="-1"/>
          <w:sz w:val="24"/>
          <w:szCs w:val="24"/>
        </w:rPr>
        <w:t>k</w:t>
      </w:r>
      <w:r w:rsidRPr="00A97B65">
        <w:rPr>
          <w:sz w:val="24"/>
          <w:szCs w:val="24"/>
        </w:rPr>
        <w:t xml:space="preserve">. </w:t>
      </w:r>
      <w:r w:rsidRPr="00A97B65">
        <w:rPr>
          <w:spacing w:val="21"/>
          <w:sz w:val="24"/>
          <w:szCs w:val="24"/>
        </w:rPr>
        <w:t xml:space="preserve"> </w:t>
      </w:r>
      <w:r w:rsidRPr="00A97B65">
        <w:rPr>
          <w:sz w:val="24"/>
          <w:szCs w:val="24"/>
        </w:rPr>
        <w:t>J</w:t>
      </w:r>
      <w:r w:rsidRPr="00A97B65">
        <w:rPr>
          <w:spacing w:val="-1"/>
          <w:sz w:val="24"/>
          <w:szCs w:val="24"/>
        </w:rPr>
        <w:t>a</w:t>
      </w:r>
      <w:r w:rsidRPr="00A97B65">
        <w:rPr>
          <w:sz w:val="24"/>
          <w:szCs w:val="24"/>
        </w:rPr>
        <w:t>k</w:t>
      </w:r>
      <w:r w:rsidRPr="00A97B65">
        <w:rPr>
          <w:spacing w:val="-1"/>
          <w:sz w:val="24"/>
          <w:szCs w:val="24"/>
        </w:rPr>
        <w:t>a</w:t>
      </w:r>
      <w:r w:rsidRPr="00A97B65">
        <w:rPr>
          <w:sz w:val="24"/>
          <w:szCs w:val="24"/>
        </w:rPr>
        <w:t>rt</w:t>
      </w:r>
      <w:r w:rsidRPr="00A97B65">
        <w:rPr>
          <w:spacing w:val="-1"/>
          <w:sz w:val="24"/>
          <w:szCs w:val="24"/>
        </w:rPr>
        <w:t>a</w:t>
      </w:r>
    </w:p>
    <w:p w:rsidR="005B6A49" w:rsidRPr="00A97B65" w:rsidRDefault="005B6A49" w:rsidP="002643F7">
      <w:pPr>
        <w:tabs>
          <w:tab w:val="center" w:pos="7497"/>
        </w:tabs>
        <w:spacing w:before="2"/>
        <w:ind w:left="709" w:hanging="709"/>
        <w:jc w:val="both"/>
        <w:rPr>
          <w:sz w:val="14"/>
          <w:szCs w:val="14"/>
        </w:rPr>
      </w:pPr>
    </w:p>
    <w:p w:rsidR="005B6A49" w:rsidRPr="00A97B65" w:rsidRDefault="005B6A49" w:rsidP="002643F7">
      <w:pPr>
        <w:tabs>
          <w:tab w:val="center" w:pos="7497"/>
        </w:tabs>
        <w:ind w:left="709" w:right="13" w:hanging="709"/>
        <w:jc w:val="both"/>
        <w:rPr>
          <w:sz w:val="24"/>
          <w:szCs w:val="24"/>
        </w:rPr>
      </w:pPr>
      <w:r w:rsidRPr="00A97B65">
        <w:rPr>
          <w:sz w:val="24"/>
          <w:szCs w:val="24"/>
        </w:rPr>
        <w:t>A</w:t>
      </w:r>
      <w:r w:rsidRPr="00A97B65">
        <w:rPr>
          <w:spacing w:val="-1"/>
          <w:sz w:val="24"/>
          <w:szCs w:val="24"/>
        </w:rPr>
        <w:t>r</w:t>
      </w:r>
      <w:r w:rsidRPr="00A97B65">
        <w:rPr>
          <w:sz w:val="24"/>
          <w:szCs w:val="24"/>
        </w:rPr>
        <w:t>ikun</w:t>
      </w:r>
      <w:r w:rsidRPr="00A97B65">
        <w:rPr>
          <w:spacing w:val="1"/>
          <w:sz w:val="24"/>
          <w:szCs w:val="24"/>
        </w:rPr>
        <w:t>t</w:t>
      </w:r>
      <w:r w:rsidRPr="00A97B65">
        <w:rPr>
          <w:sz w:val="24"/>
          <w:szCs w:val="24"/>
        </w:rPr>
        <w:t xml:space="preserve">o,  </w:t>
      </w:r>
      <w:r w:rsidRPr="00A97B65">
        <w:rPr>
          <w:spacing w:val="1"/>
          <w:sz w:val="24"/>
          <w:szCs w:val="24"/>
        </w:rPr>
        <w:t>S</w:t>
      </w:r>
      <w:r w:rsidRPr="00A97B65">
        <w:rPr>
          <w:sz w:val="24"/>
          <w:szCs w:val="24"/>
        </w:rPr>
        <w:t>.  (200</w:t>
      </w:r>
      <w:r w:rsidRPr="00A97B65">
        <w:rPr>
          <w:spacing w:val="-1"/>
          <w:sz w:val="24"/>
          <w:szCs w:val="24"/>
        </w:rPr>
        <w:t>8</w:t>
      </w:r>
      <w:r w:rsidRPr="00A97B65">
        <w:rPr>
          <w:sz w:val="24"/>
          <w:szCs w:val="24"/>
        </w:rPr>
        <w:t xml:space="preserve">). </w:t>
      </w:r>
      <w:r w:rsidRPr="00A97B65">
        <w:rPr>
          <w:spacing w:val="1"/>
          <w:sz w:val="24"/>
          <w:szCs w:val="24"/>
        </w:rPr>
        <w:t xml:space="preserve"> </w:t>
      </w:r>
      <w:r w:rsidRPr="00A97B65">
        <w:rPr>
          <w:i/>
          <w:iCs/>
          <w:spacing w:val="1"/>
          <w:sz w:val="24"/>
          <w:szCs w:val="24"/>
        </w:rPr>
        <w:t>P</w:t>
      </w:r>
      <w:r w:rsidRPr="00A97B65">
        <w:rPr>
          <w:i/>
          <w:iCs/>
          <w:spacing w:val="-3"/>
          <w:sz w:val="24"/>
          <w:szCs w:val="24"/>
        </w:rPr>
        <w:t>r</w:t>
      </w:r>
      <w:r w:rsidRPr="00A97B65">
        <w:rPr>
          <w:i/>
          <w:iCs/>
          <w:sz w:val="24"/>
          <w:szCs w:val="24"/>
        </w:rPr>
        <w:t>os</w:t>
      </w:r>
      <w:r w:rsidRPr="00A97B65">
        <w:rPr>
          <w:i/>
          <w:iCs/>
          <w:spacing w:val="-1"/>
          <w:sz w:val="24"/>
          <w:szCs w:val="24"/>
        </w:rPr>
        <w:t>e</w:t>
      </w:r>
      <w:r w:rsidRPr="00A97B65">
        <w:rPr>
          <w:i/>
          <w:iCs/>
          <w:sz w:val="24"/>
          <w:szCs w:val="24"/>
        </w:rPr>
        <w:t>dur p</w:t>
      </w:r>
      <w:r w:rsidRPr="00A97B65">
        <w:rPr>
          <w:i/>
          <w:iCs/>
          <w:spacing w:val="-1"/>
          <w:sz w:val="24"/>
          <w:szCs w:val="24"/>
        </w:rPr>
        <w:t>e</w:t>
      </w:r>
      <w:r w:rsidRPr="00A97B65">
        <w:rPr>
          <w:i/>
          <w:iCs/>
          <w:sz w:val="24"/>
          <w:szCs w:val="24"/>
        </w:rPr>
        <w:t>n</w:t>
      </w:r>
      <w:r w:rsidRPr="00A97B65">
        <w:rPr>
          <w:i/>
          <w:iCs/>
          <w:spacing w:val="-1"/>
          <w:sz w:val="24"/>
          <w:szCs w:val="24"/>
        </w:rPr>
        <w:t>e</w:t>
      </w:r>
      <w:r w:rsidRPr="00A97B65">
        <w:rPr>
          <w:i/>
          <w:iCs/>
          <w:sz w:val="24"/>
          <w:szCs w:val="24"/>
        </w:rPr>
        <w:t>l</w:t>
      </w:r>
      <w:r w:rsidRPr="00A97B65">
        <w:rPr>
          <w:i/>
          <w:iCs/>
          <w:spacing w:val="1"/>
          <w:sz w:val="24"/>
          <w:szCs w:val="24"/>
        </w:rPr>
        <w:t>i</w:t>
      </w:r>
      <w:r w:rsidRPr="00A97B65">
        <w:rPr>
          <w:i/>
          <w:iCs/>
          <w:sz w:val="24"/>
          <w:szCs w:val="24"/>
        </w:rPr>
        <w:t>t</w:t>
      </w:r>
      <w:r w:rsidRPr="00A97B65">
        <w:rPr>
          <w:i/>
          <w:iCs/>
          <w:spacing w:val="1"/>
          <w:sz w:val="24"/>
          <w:szCs w:val="24"/>
        </w:rPr>
        <w:t>i</w:t>
      </w:r>
      <w:r w:rsidRPr="00A97B65">
        <w:rPr>
          <w:i/>
          <w:iCs/>
          <w:spacing w:val="-1"/>
          <w:sz w:val="24"/>
          <w:szCs w:val="24"/>
        </w:rPr>
        <w:t>a</w:t>
      </w:r>
      <w:r w:rsidRPr="00A97B65">
        <w:rPr>
          <w:i/>
          <w:iCs/>
          <w:sz w:val="24"/>
          <w:szCs w:val="24"/>
        </w:rPr>
        <w:t xml:space="preserve">n </w:t>
      </w:r>
      <w:r w:rsidRPr="00A97B65">
        <w:rPr>
          <w:i/>
          <w:iCs/>
          <w:spacing w:val="1"/>
          <w:sz w:val="24"/>
          <w:szCs w:val="24"/>
        </w:rPr>
        <w:t>S</w:t>
      </w:r>
      <w:r w:rsidRPr="00A97B65">
        <w:rPr>
          <w:i/>
          <w:iCs/>
          <w:sz w:val="24"/>
          <w:szCs w:val="24"/>
        </w:rPr>
        <w:t>u</w:t>
      </w:r>
      <w:r w:rsidRPr="00A97B65">
        <w:rPr>
          <w:i/>
          <w:iCs/>
          <w:spacing w:val="-1"/>
          <w:sz w:val="24"/>
          <w:szCs w:val="24"/>
        </w:rPr>
        <w:t>a</w:t>
      </w:r>
      <w:r w:rsidRPr="00A97B65">
        <w:rPr>
          <w:i/>
          <w:iCs/>
          <w:sz w:val="24"/>
          <w:szCs w:val="24"/>
        </w:rPr>
        <w:t>tu</w:t>
      </w:r>
      <w:r w:rsidRPr="00A97B65">
        <w:rPr>
          <w:i/>
          <w:iCs/>
          <w:spacing w:val="1"/>
          <w:sz w:val="24"/>
          <w:szCs w:val="24"/>
        </w:rPr>
        <w:t xml:space="preserve"> P</w:t>
      </w:r>
      <w:r w:rsidRPr="00A97B65">
        <w:rPr>
          <w:i/>
          <w:iCs/>
          <w:spacing w:val="-1"/>
          <w:sz w:val="24"/>
          <w:szCs w:val="24"/>
        </w:rPr>
        <w:t>e</w:t>
      </w:r>
      <w:r w:rsidRPr="00A97B65">
        <w:rPr>
          <w:i/>
          <w:iCs/>
          <w:sz w:val="24"/>
          <w:szCs w:val="24"/>
        </w:rPr>
        <w:t>nd</w:t>
      </w:r>
      <w:r w:rsidRPr="00A97B65">
        <w:rPr>
          <w:i/>
          <w:iCs/>
          <w:spacing w:val="-1"/>
          <w:sz w:val="24"/>
          <w:szCs w:val="24"/>
        </w:rPr>
        <w:t>e</w:t>
      </w:r>
      <w:r w:rsidRPr="00A97B65">
        <w:rPr>
          <w:i/>
          <w:iCs/>
          <w:sz w:val="24"/>
          <w:szCs w:val="24"/>
        </w:rPr>
        <w:t>k</w:t>
      </w:r>
      <w:r w:rsidRPr="00A97B65">
        <w:rPr>
          <w:i/>
          <w:iCs/>
          <w:spacing w:val="-1"/>
          <w:sz w:val="24"/>
          <w:szCs w:val="24"/>
        </w:rPr>
        <w:t>a</w:t>
      </w:r>
      <w:r w:rsidRPr="00A97B65">
        <w:rPr>
          <w:i/>
          <w:iCs/>
          <w:sz w:val="24"/>
          <w:szCs w:val="24"/>
        </w:rPr>
        <w:t xml:space="preserve">tan </w:t>
      </w:r>
      <w:r w:rsidRPr="00A97B65">
        <w:rPr>
          <w:i/>
          <w:iCs/>
          <w:spacing w:val="1"/>
          <w:sz w:val="24"/>
          <w:szCs w:val="24"/>
        </w:rPr>
        <w:t>P</w:t>
      </w:r>
      <w:r w:rsidRPr="00A97B65">
        <w:rPr>
          <w:i/>
          <w:iCs/>
          <w:sz w:val="24"/>
          <w:szCs w:val="24"/>
        </w:rPr>
        <w:t>r</w:t>
      </w:r>
      <w:r w:rsidRPr="00A97B65">
        <w:rPr>
          <w:i/>
          <w:iCs/>
          <w:spacing w:val="-2"/>
          <w:sz w:val="24"/>
          <w:szCs w:val="24"/>
        </w:rPr>
        <w:t>a</w:t>
      </w:r>
      <w:r w:rsidRPr="00A97B65">
        <w:rPr>
          <w:i/>
          <w:iCs/>
          <w:sz w:val="24"/>
          <w:szCs w:val="24"/>
        </w:rPr>
        <w:t>kte</w:t>
      </w:r>
      <w:r w:rsidRPr="00A97B65">
        <w:rPr>
          <w:i/>
          <w:iCs/>
          <w:spacing w:val="3"/>
          <w:sz w:val="24"/>
          <w:szCs w:val="24"/>
        </w:rPr>
        <w:t>k</w:t>
      </w:r>
      <w:r w:rsidRPr="00A97B65">
        <w:rPr>
          <w:i/>
          <w:sz w:val="24"/>
          <w:szCs w:val="24"/>
        </w:rPr>
        <w:t xml:space="preserve">. </w:t>
      </w:r>
      <w:r w:rsidRPr="00A97B65">
        <w:rPr>
          <w:i/>
          <w:spacing w:val="1"/>
          <w:sz w:val="24"/>
          <w:szCs w:val="24"/>
        </w:rPr>
        <w:t xml:space="preserve"> </w:t>
      </w:r>
      <w:r w:rsidRPr="00A97B65">
        <w:rPr>
          <w:sz w:val="24"/>
          <w:szCs w:val="24"/>
        </w:rPr>
        <w:t>J</w:t>
      </w:r>
      <w:r w:rsidRPr="00A97B65">
        <w:rPr>
          <w:spacing w:val="-1"/>
          <w:sz w:val="24"/>
          <w:szCs w:val="24"/>
        </w:rPr>
        <w:t>a</w:t>
      </w:r>
      <w:r w:rsidRPr="00A97B65">
        <w:rPr>
          <w:sz w:val="24"/>
          <w:szCs w:val="24"/>
        </w:rPr>
        <w:t>k</w:t>
      </w:r>
      <w:r w:rsidRPr="00A97B65">
        <w:rPr>
          <w:spacing w:val="-1"/>
          <w:sz w:val="24"/>
          <w:szCs w:val="24"/>
        </w:rPr>
        <w:t>a</w:t>
      </w:r>
      <w:r w:rsidRPr="00A97B65">
        <w:rPr>
          <w:sz w:val="24"/>
          <w:szCs w:val="24"/>
        </w:rPr>
        <w:t>rt</w:t>
      </w:r>
      <w:r w:rsidRPr="00A97B65">
        <w:rPr>
          <w:spacing w:val="-1"/>
          <w:sz w:val="24"/>
          <w:szCs w:val="24"/>
        </w:rPr>
        <w:t>a</w:t>
      </w:r>
      <w:r w:rsidRPr="00A97B65">
        <w:rPr>
          <w:sz w:val="24"/>
          <w:szCs w:val="24"/>
        </w:rPr>
        <w:t>: Rineka</w:t>
      </w:r>
      <w:r w:rsidRPr="00A97B65">
        <w:rPr>
          <w:spacing w:val="-1"/>
          <w:sz w:val="24"/>
          <w:szCs w:val="24"/>
        </w:rPr>
        <w:t xml:space="preserve"> </w:t>
      </w:r>
      <w:r w:rsidRPr="00A97B65">
        <w:rPr>
          <w:sz w:val="24"/>
          <w:szCs w:val="24"/>
        </w:rPr>
        <w:t>Cip</w:t>
      </w:r>
      <w:r w:rsidRPr="00A97B65">
        <w:rPr>
          <w:spacing w:val="1"/>
          <w:sz w:val="24"/>
          <w:szCs w:val="24"/>
        </w:rPr>
        <w:t>t</w:t>
      </w:r>
      <w:r w:rsidRPr="00A97B65">
        <w:rPr>
          <w:spacing w:val="-1"/>
          <w:sz w:val="24"/>
          <w:szCs w:val="24"/>
        </w:rPr>
        <w:t>a</w:t>
      </w:r>
      <w:r w:rsidRPr="00A97B65">
        <w:rPr>
          <w:sz w:val="24"/>
          <w:szCs w:val="24"/>
        </w:rPr>
        <w:t>.</w:t>
      </w:r>
    </w:p>
    <w:p w:rsidR="005B6A49" w:rsidRPr="00A97B65" w:rsidRDefault="005B6A49" w:rsidP="002643F7">
      <w:pPr>
        <w:tabs>
          <w:tab w:val="center" w:pos="7497"/>
        </w:tabs>
        <w:spacing w:before="2"/>
        <w:ind w:left="709" w:hanging="709"/>
        <w:jc w:val="both"/>
      </w:pPr>
    </w:p>
    <w:p w:rsidR="005B6A49" w:rsidRPr="00A97B65" w:rsidRDefault="005B6A49" w:rsidP="002643F7">
      <w:pPr>
        <w:tabs>
          <w:tab w:val="center" w:pos="7497"/>
        </w:tabs>
        <w:ind w:left="709" w:right="81" w:hanging="709"/>
        <w:jc w:val="both"/>
        <w:rPr>
          <w:sz w:val="24"/>
          <w:szCs w:val="24"/>
        </w:rPr>
      </w:pPr>
      <w:r w:rsidRPr="00A97B65">
        <w:rPr>
          <w:sz w:val="24"/>
          <w:szCs w:val="24"/>
        </w:rPr>
        <w:t>A</w:t>
      </w:r>
      <w:r w:rsidRPr="00A97B65">
        <w:rPr>
          <w:spacing w:val="-1"/>
          <w:sz w:val="24"/>
          <w:szCs w:val="24"/>
        </w:rPr>
        <w:t>r</w:t>
      </w:r>
      <w:r w:rsidRPr="00A97B65">
        <w:rPr>
          <w:sz w:val="24"/>
          <w:szCs w:val="24"/>
        </w:rPr>
        <w:t>ikun</w:t>
      </w:r>
      <w:r w:rsidRPr="00A97B65">
        <w:rPr>
          <w:spacing w:val="1"/>
          <w:sz w:val="24"/>
          <w:szCs w:val="24"/>
        </w:rPr>
        <w:t>t</w:t>
      </w:r>
      <w:r w:rsidRPr="00A97B65">
        <w:rPr>
          <w:sz w:val="24"/>
          <w:szCs w:val="24"/>
        </w:rPr>
        <w:t>o,</w:t>
      </w:r>
      <w:r w:rsidRPr="00A97B65">
        <w:rPr>
          <w:spacing w:val="2"/>
          <w:sz w:val="24"/>
          <w:szCs w:val="24"/>
        </w:rPr>
        <w:t xml:space="preserve"> </w:t>
      </w:r>
      <w:r w:rsidRPr="00A97B65">
        <w:rPr>
          <w:spacing w:val="1"/>
          <w:sz w:val="24"/>
          <w:szCs w:val="24"/>
        </w:rPr>
        <w:t>S</w:t>
      </w:r>
      <w:r w:rsidRPr="00A97B65">
        <w:rPr>
          <w:sz w:val="24"/>
          <w:szCs w:val="24"/>
        </w:rPr>
        <w:t>.</w:t>
      </w:r>
      <w:r w:rsidRPr="00A97B65">
        <w:rPr>
          <w:spacing w:val="2"/>
          <w:sz w:val="24"/>
          <w:szCs w:val="24"/>
        </w:rPr>
        <w:t xml:space="preserve"> </w:t>
      </w:r>
      <w:r w:rsidRPr="00A97B65">
        <w:rPr>
          <w:sz w:val="24"/>
          <w:szCs w:val="24"/>
        </w:rPr>
        <w:t>(201</w:t>
      </w:r>
      <w:r w:rsidRPr="00A97B65">
        <w:rPr>
          <w:spacing w:val="-1"/>
          <w:sz w:val="24"/>
          <w:szCs w:val="24"/>
        </w:rPr>
        <w:t>0</w:t>
      </w:r>
      <w:r w:rsidRPr="00A97B65">
        <w:rPr>
          <w:sz w:val="24"/>
          <w:szCs w:val="24"/>
        </w:rPr>
        <w:t>).</w:t>
      </w:r>
      <w:r w:rsidRPr="00A97B65">
        <w:rPr>
          <w:spacing w:val="3"/>
          <w:sz w:val="24"/>
          <w:szCs w:val="24"/>
        </w:rPr>
        <w:t xml:space="preserve"> </w:t>
      </w:r>
      <w:r w:rsidRPr="00A97B65">
        <w:rPr>
          <w:i/>
          <w:sz w:val="24"/>
          <w:szCs w:val="24"/>
        </w:rPr>
        <w:t>Pros</w:t>
      </w:r>
      <w:r w:rsidRPr="00A97B65">
        <w:rPr>
          <w:i/>
          <w:spacing w:val="-1"/>
          <w:sz w:val="24"/>
          <w:szCs w:val="24"/>
        </w:rPr>
        <w:t>e</w:t>
      </w:r>
      <w:r w:rsidRPr="00A97B65">
        <w:rPr>
          <w:i/>
          <w:sz w:val="24"/>
          <w:szCs w:val="24"/>
        </w:rPr>
        <w:t>dur</w:t>
      </w:r>
      <w:r w:rsidRPr="00A97B65">
        <w:rPr>
          <w:i/>
          <w:spacing w:val="3"/>
          <w:sz w:val="24"/>
          <w:szCs w:val="24"/>
        </w:rPr>
        <w:t xml:space="preserve"> </w:t>
      </w:r>
      <w:r w:rsidRPr="00A97B65">
        <w:rPr>
          <w:i/>
          <w:sz w:val="24"/>
          <w:szCs w:val="24"/>
        </w:rPr>
        <w:t>p</w:t>
      </w:r>
      <w:r w:rsidRPr="00A97B65">
        <w:rPr>
          <w:i/>
          <w:spacing w:val="-1"/>
          <w:sz w:val="24"/>
          <w:szCs w:val="24"/>
        </w:rPr>
        <w:t>e</w:t>
      </w:r>
      <w:r w:rsidRPr="00A97B65">
        <w:rPr>
          <w:i/>
          <w:sz w:val="24"/>
          <w:szCs w:val="24"/>
        </w:rPr>
        <w:t>n</w:t>
      </w:r>
      <w:r w:rsidRPr="00A97B65">
        <w:rPr>
          <w:i/>
          <w:spacing w:val="-1"/>
          <w:sz w:val="24"/>
          <w:szCs w:val="24"/>
        </w:rPr>
        <w:t>e</w:t>
      </w:r>
      <w:r w:rsidRPr="00A97B65">
        <w:rPr>
          <w:i/>
          <w:sz w:val="24"/>
          <w:szCs w:val="24"/>
        </w:rPr>
        <w:t>l</w:t>
      </w:r>
      <w:r w:rsidRPr="00A97B65">
        <w:rPr>
          <w:i/>
          <w:spacing w:val="1"/>
          <w:sz w:val="24"/>
          <w:szCs w:val="24"/>
        </w:rPr>
        <w:t>i</w:t>
      </w:r>
      <w:r w:rsidRPr="00A97B65">
        <w:rPr>
          <w:i/>
          <w:sz w:val="24"/>
          <w:szCs w:val="24"/>
        </w:rPr>
        <w:t>t</w:t>
      </w:r>
      <w:r w:rsidRPr="00A97B65">
        <w:rPr>
          <w:i/>
          <w:spacing w:val="1"/>
          <w:sz w:val="24"/>
          <w:szCs w:val="24"/>
        </w:rPr>
        <w:t>i</w:t>
      </w:r>
      <w:r w:rsidRPr="00A97B65">
        <w:rPr>
          <w:i/>
          <w:sz w:val="24"/>
          <w:szCs w:val="24"/>
        </w:rPr>
        <w:t>an</w:t>
      </w:r>
      <w:r w:rsidRPr="00A97B65">
        <w:rPr>
          <w:i/>
          <w:spacing w:val="2"/>
          <w:sz w:val="24"/>
          <w:szCs w:val="24"/>
        </w:rPr>
        <w:t xml:space="preserve"> </w:t>
      </w:r>
      <w:r w:rsidRPr="00A97B65">
        <w:rPr>
          <w:i/>
          <w:sz w:val="24"/>
          <w:szCs w:val="24"/>
        </w:rPr>
        <w:t>S</w:t>
      </w:r>
      <w:r w:rsidRPr="00A97B65">
        <w:rPr>
          <w:i/>
          <w:spacing w:val="1"/>
          <w:sz w:val="24"/>
          <w:szCs w:val="24"/>
        </w:rPr>
        <w:t>u</w:t>
      </w:r>
      <w:r w:rsidRPr="00A97B65">
        <w:rPr>
          <w:i/>
          <w:sz w:val="24"/>
          <w:szCs w:val="24"/>
        </w:rPr>
        <w:t>atu P</w:t>
      </w:r>
      <w:r w:rsidRPr="00A97B65">
        <w:rPr>
          <w:i/>
          <w:spacing w:val="-1"/>
          <w:sz w:val="24"/>
          <w:szCs w:val="24"/>
        </w:rPr>
        <w:t>e</w:t>
      </w:r>
      <w:r w:rsidRPr="00A97B65">
        <w:rPr>
          <w:i/>
          <w:sz w:val="24"/>
          <w:szCs w:val="24"/>
        </w:rPr>
        <w:t>nd</w:t>
      </w:r>
      <w:r w:rsidRPr="00A97B65">
        <w:rPr>
          <w:i/>
          <w:spacing w:val="-1"/>
          <w:sz w:val="24"/>
          <w:szCs w:val="24"/>
        </w:rPr>
        <w:t>ek</w:t>
      </w:r>
      <w:r w:rsidRPr="00A97B65">
        <w:rPr>
          <w:i/>
          <w:sz w:val="24"/>
          <w:szCs w:val="24"/>
        </w:rPr>
        <w:t>atan</w:t>
      </w:r>
      <w:r w:rsidRPr="00A97B65">
        <w:rPr>
          <w:i/>
          <w:spacing w:val="3"/>
          <w:sz w:val="24"/>
          <w:szCs w:val="24"/>
        </w:rPr>
        <w:t xml:space="preserve"> </w:t>
      </w:r>
      <w:r w:rsidRPr="00A97B65">
        <w:rPr>
          <w:i/>
          <w:sz w:val="24"/>
          <w:szCs w:val="24"/>
        </w:rPr>
        <w:t>Pra</w:t>
      </w:r>
      <w:r w:rsidRPr="00A97B65">
        <w:rPr>
          <w:i/>
          <w:spacing w:val="-1"/>
          <w:sz w:val="24"/>
          <w:szCs w:val="24"/>
        </w:rPr>
        <w:t>k</w:t>
      </w:r>
      <w:r w:rsidRPr="00A97B65">
        <w:rPr>
          <w:i/>
          <w:sz w:val="24"/>
          <w:szCs w:val="24"/>
        </w:rPr>
        <w:t>t</w:t>
      </w:r>
      <w:r w:rsidRPr="00A97B65">
        <w:rPr>
          <w:i/>
          <w:spacing w:val="2"/>
          <w:sz w:val="24"/>
          <w:szCs w:val="24"/>
        </w:rPr>
        <w:t>e</w:t>
      </w:r>
      <w:r w:rsidRPr="00A97B65">
        <w:rPr>
          <w:i/>
          <w:spacing w:val="-1"/>
          <w:sz w:val="24"/>
          <w:szCs w:val="24"/>
        </w:rPr>
        <w:t>k</w:t>
      </w:r>
      <w:r w:rsidRPr="00A97B65">
        <w:rPr>
          <w:i/>
          <w:sz w:val="24"/>
          <w:szCs w:val="24"/>
        </w:rPr>
        <w:t>.</w:t>
      </w:r>
      <w:r w:rsidRPr="00A97B65">
        <w:rPr>
          <w:i/>
          <w:spacing w:val="4"/>
          <w:sz w:val="24"/>
          <w:szCs w:val="24"/>
        </w:rPr>
        <w:t xml:space="preserve"> </w:t>
      </w:r>
      <w:r w:rsidRPr="00A97B65">
        <w:rPr>
          <w:sz w:val="24"/>
          <w:szCs w:val="24"/>
        </w:rPr>
        <w:t>J</w:t>
      </w:r>
      <w:r w:rsidRPr="00A97B65">
        <w:rPr>
          <w:spacing w:val="-1"/>
          <w:sz w:val="24"/>
          <w:szCs w:val="24"/>
        </w:rPr>
        <w:t>a</w:t>
      </w:r>
      <w:r w:rsidRPr="00A97B65">
        <w:rPr>
          <w:sz w:val="24"/>
          <w:szCs w:val="24"/>
        </w:rPr>
        <w:t>k</w:t>
      </w:r>
      <w:r w:rsidRPr="00A97B65">
        <w:rPr>
          <w:spacing w:val="-1"/>
          <w:sz w:val="24"/>
          <w:szCs w:val="24"/>
        </w:rPr>
        <w:t>a</w:t>
      </w:r>
      <w:r w:rsidRPr="00A97B65">
        <w:rPr>
          <w:sz w:val="24"/>
          <w:szCs w:val="24"/>
        </w:rPr>
        <w:t>rt</w:t>
      </w:r>
      <w:r w:rsidRPr="00A97B65">
        <w:rPr>
          <w:spacing w:val="-1"/>
          <w:sz w:val="24"/>
          <w:szCs w:val="24"/>
        </w:rPr>
        <w:t>a</w:t>
      </w:r>
      <w:r w:rsidRPr="00A97B65">
        <w:rPr>
          <w:sz w:val="24"/>
          <w:szCs w:val="24"/>
        </w:rPr>
        <w:t>: Rineka</w:t>
      </w:r>
      <w:r w:rsidRPr="00A97B65">
        <w:rPr>
          <w:spacing w:val="-1"/>
          <w:sz w:val="24"/>
          <w:szCs w:val="24"/>
        </w:rPr>
        <w:t xml:space="preserve"> </w:t>
      </w:r>
      <w:r w:rsidRPr="00A97B65">
        <w:rPr>
          <w:sz w:val="24"/>
          <w:szCs w:val="24"/>
        </w:rPr>
        <w:t>Cip</w:t>
      </w:r>
      <w:r w:rsidRPr="00A97B65">
        <w:rPr>
          <w:spacing w:val="1"/>
          <w:sz w:val="24"/>
          <w:szCs w:val="24"/>
        </w:rPr>
        <w:t>t</w:t>
      </w:r>
      <w:r w:rsidRPr="00A97B65">
        <w:rPr>
          <w:sz w:val="24"/>
          <w:szCs w:val="24"/>
        </w:rPr>
        <w:t>a</w:t>
      </w:r>
    </w:p>
    <w:p w:rsidR="005B6A49" w:rsidRPr="00A97B65" w:rsidRDefault="005B6A49" w:rsidP="002643F7">
      <w:pPr>
        <w:tabs>
          <w:tab w:val="center" w:pos="7497"/>
        </w:tabs>
        <w:spacing w:before="4"/>
        <w:ind w:left="709" w:hanging="709"/>
        <w:jc w:val="both"/>
      </w:pPr>
    </w:p>
    <w:p w:rsidR="005B6A49" w:rsidRDefault="005B6A49" w:rsidP="002643F7">
      <w:pPr>
        <w:tabs>
          <w:tab w:val="center" w:pos="7497"/>
        </w:tabs>
        <w:ind w:left="709" w:hanging="709"/>
        <w:jc w:val="both"/>
        <w:rPr>
          <w:sz w:val="24"/>
          <w:szCs w:val="24"/>
        </w:rPr>
      </w:pPr>
      <w:r w:rsidRPr="00A97B65">
        <w:rPr>
          <w:sz w:val="24"/>
          <w:szCs w:val="24"/>
        </w:rPr>
        <w:t>A</w:t>
      </w:r>
      <w:r w:rsidRPr="00A97B65">
        <w:rPr>
          <w:spacing w:val="1"/>
          <w:sz w:val="24"/>
          <w:szCs w:val="24"/>
        </w:rPr>
        <w:t>z</w:t>
      </w:r>
      <w:r w:rsidRPr="00A97B65">
        <w:rPr>
          <w:sz w:val="24"/>
          <w:szCs w:val="24"/>
        </w:rPr>
        <w:t>w</w:t>
      </w:r>
      <w:r w:rsidRPr="00A97B65">
        <w:rPr>
          <w:spacing w:val="-1"/>
          <w:sz w:val="24"/>
          <w:szCs w:val="24"/>
        </w:rPr>
        <w:t>a</w:t>
      </w:r>
      <w:r w:rsidRPr="00A97B65">
        <w:rPr>
          <w:sz w:val="24"/>
          <w:szCs w:val="24"/>
        </w:rPr>
        <w:t>r, Sai</w:t>
      </w:r>
      <w:r w:rsidRPr="00A97B65">
        <w:rPr>
          <w:spacing w:val="-1"/>
          <w:sz w:val="24"/>
          <w:szCs w:val="24"/>
        </w:rPr>
        <w:t>f</w:t>
      </w:r>
      <w:r w:rsidRPr="00A97B65">
        <w:rPr>
          <w:sz w:val="24"/>
          <w:szCs w:val="24"/>
        </w:rPr>
        <w:t>uddin. (2017</w:t>
      </w:r>
      <w:r w:rsidRPr="00A97B65">
        <w:rPr>
          <w:spacing w:val="1"/>
          <w:sz w:val="24"/>
          <w:szCs w:val="24"/>
        </w:rPr>
        <w:t>)</w:t>
      </w:r>
      <w:r w:rsidRPr="00A97B65">
        <w:rPr>
          <w:sz w:val="24"/>
          <w:szCs w:val="24"/>
        </w:rPr>
        <w:t>.</w:t>
      </w:r>
      <w:r w:rsidRPr="00A97B65">
        <w:rPr>
          <w:spacing w:val="1"/>
          <w:sz w:val="24"/>
          <w:szCs w:val="24"/>
        </w:rPr>
        <w:t xml:space="preserve"> </w:t>
      </w:r>
      <w:r w:rsidRPr="00A97B65">
        <w:rPr>
          <w:i/>
          <w:spacing w:val="-1"/>
          <w:sz w:val="24"/>
          <w:szCs w:val="24"/>
        </w:rPr>
        <w:t>Me</w:t>
      </w:r>
      <w:r w:rsidRPr="00A97B65">
        <w:rPr>
          <w:i/>
          <w:sz w:val="24"/>
          <w:szCs w:val="24"/>
        </w:rPr>
        <w:t xml:space="preserve">tode </w:t>
      </w:r>
      <w:r w:rsidRPr="00A97B65">
        <w:rPr>
          <w:i/>
          <w:spacing w:val="-1"/>
          <w:sz w:val="24"/>
          <w:szCs w:val="24"/>
        </w:rPr>
        <w:t>Pe</w:t>
      </w:r>
      <w:r w:rsidRPr="00A97B65">
        <w:rPr>
          <w:i/>
          <w:spacing w:val="2"/>
          <w:sz w:val="24"/>
          <w:szCs w:val="24"/>
        </w:rPr>
        <w:t>n</w:t>
      </w:r>
      <w:r w:rsidRPr="00A97B65">
        <w:rPr>
          <w:i/>
          <w:spacing w:val="-1"/>
          <w:sz w:val="24"/>
          <w:szCs w:val="24"/>
        </w:rPr>
        <w:t>e</w:t>
      </w:r>
      <w:r w:rsidRPr="00A97B65">
        <w:rPr>
          <w:i/>
          <w:sz w:val="24"/>
          <w:szCs w:val="24"/>
        </w:rPr>
        <w:t>l</w:t>
      </w:r>
      <w:r w:rsidRPr="00A97B65">
        <w:rPr>
          <w:i/>
          <w:spacing w:val="1"/>
          <w:sz w:val="24"/>
          <w:szCs w:val="24"/>
        </w:rPr>
        <w:t>i</w:t>
      </w:r>
      <w:r w:rsidRPr="00A97B65">
        <w:rPr>
          <w:i/>
          <w:sz w:val="24"/>
          <w:szCs w:val="24"/>
        </w:rPr>
        <w:t>t</w:t>
      </w:r>
      <w:r w:rsidRPr="00A97B65">
        <w:rPr>
          <w:i/>
          <w:spacing w:val="1"/>
          <w:sz w:val="24"/>
          <w:szCs w:val="24"/>
        </w:rPr>
        <w:t>i</w:t>
      </w:r>
      <w:r w:rsidRPr="00A97B65">
        <w:rPr>
          <w:i/>
          <w:sz w:val="24"/>
          <w:szCs w:val="24"/>
        </w:rPr>
        <w:t>a</w:t>
      </w:r>
      <w:r w:rsidRPr="00A97B65">
        <w:rPr>
          <w:i/>
          <w:spacing w:val="1"/>
          <w:sz w:val="24"/>
          <w:szCs w:val="24"/>
        </w:rPr>
        <w:t>n</w:t>
      </w:r>
      <w:r w:rsidRPr="00A97B65">
        <w:rPr>
          <w:sz w:val="24"/>
          <w:szCs w:val="24"/>
        </w:rPr>
        <w:t xml:space="preserve">. </w:t>
      </w:r>
      <w:r w:rsidRPr="00A97B65">
        <w:rPr>
          <w:spacing w:val="1"/>
          <w:sz w:val="24"/>
          <w:szCs w:val="24"/>
        </w:rPr>
        <w:t>P</w:t>
      </w:r>
      <w:r w:rsidRPr="00A97B65">
        <w:rPr>
          <w:sz w:val="24"/>
          <w:szCs w:val="24"/>
        </w:rPr>
        <w:t>us</w:t>
      </w:r>
      <w:r w:rsidRPr="00A97B65">
        <w:rPr>
          <w:spacing w:val="-2"/>
          <w:sz w:val="24"/>
          <w:szCs w:val="24"/>
        </w:rPr>
        <w:t>t</w:t>
      </w:r>
      <w:r w:rsidRPr="00A97B65">
        <w:rPr>
          <w:spacing w:val="-1"/>
          <w:sz w:val="24"/>
          <w:szCs w:val="24"/>
        </w:rPr>
        <w:t>a</w:t>
      </w:r>
      <w:r w:rsidRPr="00A97B65">
        <w:rPr>
          <w:sz w:val="24"/>
          <w:szCs w:val="24"/>
        </w:rPr>
        <w:t>ka</w:t>
      </w:r>
      <w:r w:rsidRPr="00A97B65">
        <w:rPr>
          <w:spacing w:val="-1"/>
          <w:sz w:val="24"/>
          <w:szCs w:val="24"/>
        </w:rPr>
        <w:t xml:space="preserve"> </w:t>
      </w:r>
      <w:r w:rsidRPr="00A97B65">
        <w:rPr>
          <w:spacing w:val="1"/>
          <w:sz w:val="24"/>
          <w:szCs w:val="24"/>
        </w:rPr>
        <w:t>P</w:t>
      </w:r>
      <w:r w:rsidRPr="00A97B65">
        <w:rPr>
          <w:spacing w:val="-1"/>
          <w:sz w:val="24"/>
          <w:szCs w:val="24"/>
        </w:rPr>
        <w:t>e</w:t>
      </w:r>
      <w:r w:rsidRPr="00A97B65">
        <w:rPr>
          <w:sz w:val="24"/>
          <w:szCs w:val="24"/>
        </w:rPr>
        <w:t>laj</w:t>
      </w:r>
      <w:r w:rsidRPr="00A97B65">
        <w:rPr>
          <w:spacing w:val="-1"/>
          <w:sz w:val="24"/>
          <w:szCs w:val="24"/>
        </w:rPr>
        <w:t>a</w:t>
      </w:r>
      <w:r w:rsidRPr="00A97B65">
        <w:rPr>
          <w:sz w:val="24"/>
          <w:szCs w:val="24"/>
        </w:rPr>
        <w:t xml:space="preserve">r: </w:t>
      </w:r>
      <w:r w:rsidRPr="00A97B65">
        <w:rPr>
          <w:spacing w:val="-1"/>
          <w:sz w:val="24"/>
          <w:szCs w:val="24"/>
        </w:rPr>
        <w:t>Y</w:t>
      </w:r>
      <w:r w:rsidRPr="00A97B65">
        <w:rPr>
          <w:spacing w:val="2"/>
          <w:sz w:val="24"/>
          <w:szCs w:val="24"/>
        </w:rPr>
        <w:t>og</w:t>
      </w:r>
      <w:r w:rsidRPr="00A97B65">
        <w:rPr>
          <w:spacing w:val="-5"/>
          <w:sz w:val="24"/>
          <w:szCs w:val="24"/>
        </w:rPr>
        <w:t>y</w:t>
      </w:r>
      <w:r w:rsidRPr="00A97B65">
        <w:rPr>
          <w:spacing w:val="1"/>
          <w:sz w:val="24"/>
          <w:szCs w:val="24"/>
        </w:rPr>
        <w:t>a</w:t>
      </w:r>
      <w:r w:rsidRPr="00A97B65">
        <w:rPr>
          <w:sz w:val="24"/>
          <w:szCs w:val="24"/>
        </w:rPr>
        <w:t>k</w:t>
      </w:r>
      <w:r w:rsidRPr="00A97B65">
        <w:rPr>
          <w:spacing w:val="1"/>
          <w:sz w:val="24"/>
          <w:szCs w:val="24"/>
        </w:rPr>
        <w:t>a</w:t>
      </w:r>
      <w:r w:rsidRPr="00A97B65">
        <w:rPr>
          <w:sz w:val="24"/>
          <w:szCs w:val="24"/>
        </w:rPr>
        <w:t>rt</w:t>
      </w:r>
      <w:r w:rsidRPr="00A97B65">
        <w:rPr>
          <w:spacing w:val="-1"/>
          <w:sz w:val="24"/>
          <w:szCs w:val="24"/>
        </w:rPr>
        <w:t>a</w:t>
      </w:r>
      <w:r w:rsidRPr="00A97B65">
        <w:rPr>
          <w:sz w:val="24"/>
          <w:szCs w:val="24"/>
        </w:rPr>
        <w:t>.</w:t>
      </w:r>
    </w:p>
    <w:p w:rsidR="00CE1C30" w:rsidRDefault="00CE1C30" w:rsidP="002643F7">
      <w:pPr>
        <w:tabs>
          <w:tab w:val="center" w:pos="7497"/>
        </w:tabs>
        <w:ind w:left="709" w:hanging="709"/>
        <w:jc w:val="both"/>
        <w:rPr>
          <w:sz w:val="24"/>
          <w:szCs w:val="24"/>
        </w:rPr>
      </w:pPr>
    </w:p>
    <w:p w:rsidR="00CE1C30" w:rsidRPr="00CE1C30" w:rsidRDefault="00CE1C30" w:rsidP="00CE1C30">
      <w:pPr>
        <w:pStyle w:val="Bibliography"/>
        <w:ind w:left="720" w:hanging="720"/>
        <w:jc w:val="both"/>
        <w:rPr>
          <w:noProof/>
          <w:sz w:val="24"/>
          <w:szCs w:val="24"/>
        </w:rPr>
      </w:pPr>
      <w:r w:rsidRPr="00CE1C30">
        <w:rPr>
          <w:noProof/>
          <w:sz w:val="24"/>
          <w:szCs w:val="24"/>
        </w:rPr>
        <w:t>Boseke, M. B. (2019). Determina</w:t>
      </w:r>
      <w:r w:rsidR="005D223E">
        <w:rPr>
          <w:noProof/>
          <w:sz w:val="24"/>
          <w:szCs w:val="24"/>
        </w:rPr>
        <w:t>n</w:t>
      </w:r>
      <w:r w:rsidRPr="00CE1C30">
        <w:rPr>
          <w:noProof/>
          <w:sz w:val="24"/>
          <w:szCs w:val="24"/>
        </w:rPr>
        <w:t xml:space="preserve"> Perilaku Merokok Kepala Keluarga Di kelurahan Woloan 1 Utara Tomohon Barat Kota Tomohon. </w:t>
      </w:r>
      <w:r w:rsidRPr="00CE1C30">
        <w:rPr>
          <w:i/>
          <w:iCs/>
          <w:noProof/>
          <w:sz w:val="24"/>
          <w:szCs w:val="24"/>
        </w:rPr>
        <w:t>Jurnal KESMAS</w:t>
      </w:r>
      <w:r w:rsidRPr="00CE1C30">
        <w:rPr>
          <w:noProof/>
          <w:sz w:val="24"/>
          <w:szCs w:val="24"/>
        </w:rPr>
        <w:t>, 320.</w:t>
      </w:r>
    </w:p>
    <w:p w:rsidR="00CE1C30" w:rsidRPr="00A97B65" w:rsidRDefault="00CE1C30" w:rsidP="002643F7">
      <w:pPr>
        <w:tabs>
          <w:tab w:val="center" w:pos="7497"/>
        </w:tabs>
        <w:ind w:left="709" w:hanging="709"/>
        <w:jc w:val="both"/>
        <w:rPr>
          <w:sz w:val="24"/>
          <w:szCs w:val="24"/>
        </w:rPr>
      </w:pPr>
    </w:p>
    <w:p w:rsidR="005B6A49" w:rsidRDefault="005B6A49" w:rsidP="002643F7">
      <w:pPr>
        <w:tabs>
          <w:tab w:val="center" w:pos="7497"/>
        </w:tabs>
        <w:ind w:left="709" w:hanging="709"/>
        <w:jc w:val="both"/>
        <w:rPr>
          <w:sz w:val="24"/>
          <w:szCs w:val="24"/>
          <w:lang w:val="id-ID"/>
        </w:rPr>
      </w:pPr>
      <w:r w:rsidRPr="00A97B65">
        <w:rPr>
          <w:spacing w:val="-2"/>
          <w:sz w:val="24"/>
          <w:szCs w:val="24"/>
        </w:rPr>
        <w:t>B</w:t>
      </w:r>
      <w:r w:rsidRPr="00A97B65">
        <w:rPr>
          <w:sz w:val="24"/>
          <w:szCs w:val="24"/>
        </w:rPr>
        <w:t>udia</w:t>
      </w:r>
      <w:r w:rsidRPr="00A97B65">
        <w:rPr>
          <w:spacing w:val="-1"/>
          <w:sz w:val="24"/>
          <w:szCs w:val="24"/>
        </w:rPr>
        <w:t>r</w:t>
      </w:r>
      <w:r w:rsidRPr="00A97B65">
        <w:rPr>
          <w:sz w:val="24"/>
          <w:szCs w:val="24"/>
        </w:rPr>
        <w:t>to,</w:t>
      </w:r>
      <w:r w:rsidRPr="00A97B65">
        <w:rPr>
          <w:spacing w:val="48"/>
          <w:sz w:val="24"/>
          <w:szCs w:val="24"/>
        </w:rPr>
        <w:t xml:space="preserve"> </w:t>
      </w:r>
      <w:r w:rsidRPr="00A97B65">
        <w:rPr>
          <w:sz w:val="24"/>
          <w:szCs w:val="24"/>
        </w:rPr>
        <w:t>E.</w:t>
      </w:r>
      <w:r w:rsidRPr="00A97B65">
        <w:rPr>
          <w:spacing w:val="48"/>
          <w:sz w:val="24"/>
          <w:szCs w:val="24"/>
        </w:rPr>
        <w:t xml:space="preserve"> </w:t>
      </w:r>
      <w:r w:rsidRPr="00A97B65">
        <w:rPr>
          <w:sz w:val="24"/>
          <w:szCs w:val="24"/>
        </w:rPr>
        <w:t>2002.</w:t>
      </w:r>
      <w:r w:rsidRPr="00A97B65">
        <w:rPr>
          <w:spacing w:val="49"/>
          <w:sz w:val="24"/>
          <w:szCs w:val="24"/>
        </w:rPr>
        <w:t xml:space="preserve"> </w:t>
      </w:r>
      <w:r w:rsidRPr="00A97B65">
        <w:rPr>
          <w:i/>
          <w:sz w:val="24"/>
          <w:szCs w:val="24"/>
        </w:rPr>
        <w:t>Bios</w:t>
      </w:r>
      <w:r w:rsidRPr="00A97B65">
        <w:rPr>
          <w:i/>
          <w:spacing w:val="1"/>
          <w:sz w:val="24"/>
          <w:szCs w:val="24"/>
        </w:rPr>
        <w:t>t</w:t>
      </w:r>
      <w:r w:rsidRPr="00A97B65">
        <w:rPr>
          <w:i/>
          <w:sz w:val="24"/>
          <w:szCs w:val="24"/>
        </w:rPr>
        <w:t>at</w:t>
      </w:r>
      <w:r w:rsidRPr="00A97B65">
        <w:rPr>
          <w:i/>
          <w:spacing w:val="1"/>
          <w:sz w:val="24"/>
          <w:szCs w:val="24"/>
        </w:rPr>
        <w:t>i</w:t>
      </w:r>
      <w:r w:rsidRPr="00A97B65">
        <w:rPr>
          <w:i/>
          <w:sz w:val="24"/>
          <w:szCs w:val="24"/>
        </w:rPr>
        <w:t>st</w:t>
      </w:r>
      <w:r w:rsidRPr="00A97B65">
        <w:rPr>
          <w:i/>
          <w:spacing w:val="1"/>
          <w:sz w:val="24"/>
          <w:szCs w:val="24"/>
        </w:rPr>
        <w:t>i</w:t>
      </w:r>
      <w:r w:rsidRPr="00A97B65">
        <w:rPr>
          <w:i/>
          <w:spacing w:val="-1"/>
          <w:sz w:val="24"/>
          <w:szCs w:val="24"/>
        </w:rPr>
        <w:t>k</w:t>
      </w:r>
      <w:r w:rsidRPr="00A97B65">
        <w:rPr>
          <w:i/>
          <w:sz w:val="24"/>
          <w:szCs w:val="24"/>
        </w:rPr>
        <w:t>a</w:t>
      </w:r>
      <w:r w:rsidRPr="00A97B65">
        <w:rPr>
          <w:i/>
          <w:spacing w:val="48"/>
          <w:sz w:val="24"/>
          <w:szCs w:val="24"/>
        </w:rPr>
        <w:t xml:space="preserve"> </w:t>
      </w:r>
      <w:r w:rsidRPr="00A97B65">
        <w:rPr>
          <w:i/>
          <w:sz w:val="24"/>
          <w:szCs w:val="24"/>
        </w:rPr>
        <w:t>untuk</w:t>
      </w:r>
      <w:r w:rsidRPr="00A97B65">
        <w:rPr>
          <w:i/>
          <w:spacing w:val="47"/>
          <w:sz w:val="24"/>
          <w:szCs w:val="24"/>
        </w:rPr>
        <w:t xml:space="preserve"> </w:t>
      </w:r>
      <w:r w:rsidRPr="00A97B65">
        <w:rPr>
          <w:i/>
          <w:sz w:val="24"/>
          <w:szCs w:val="24"/>
        </w:rPr>
        <w:t>K</w:t>
      </w:r>
      <w:r w:rsidRPr="00A97B65">
        <w:rPr>
          <w:i/>
          <w:spacing w:val="-1"/>
          <w:sz w:val="24"/>
          <w:szCs w:val="24"/>
        </w:rPr>
        <w:t>e</w:t>
      </w:r>
      <w:r w:rsidRPr="00A97B65">
        <w:rPr>
          <w:i/>
          <w:sz w:val="24"/>
          <w:szCs w:val="24"/>
        </w:rPr>
        <w:t>do</w:t>
      </w:r>
      <w:r w:rsidRPr="00A97B65">
        <w:rPr>
          <w:i/>
          <w:spacing w:val="-1"/>
          <w:sz w:val="24"/>
          <w:szCs w:val="24"/>
        </w:rPr>
        <w:t>k</w:t>
      </w:r>
      <w:r w:rsidRPr="00A97B65">
        <w:rPr>
          <w:i/>
          <w:sz w:val="24"/>
          <w:szCs w:val="24"/>
        </w:rPr>
        <w:t>te</w:t>
      </w:r>
      <w:r w:rsidRPr="00A97B65">
        <w:rPr>
          <w:i/>
          <w:spacing w:val="-3"/>
          <w:sz w:val="24"/>
          <w:szCs w:val="24"/>
        </w:rPr>
        <w:t>r</w:t>
      </w:r>
      <w:r w:rsidRPr="00A97B65">
        <w:rPr>
          <w:i/>
          <w:sz w:val="24"/>
          <w:szCs w:val="24"/>
        </w:rPr>
        <w:t>an</w:t>
      </w:r>
      <w:r w:rsidRPr="00A97B65">
        <w:rPr>
          <w:i/>
          <w:spacing w:val="48"/>
          <w:sz w:val="24"/>
          <w:szCs w:val="24"/>
        </w:rPr>
        <w:t xml:space="preserve"> </w:t>
      </w:r>
      <w:r w:rsidRPr="00A97B65">
        <w:rPr>
          <w:i/>
          <w:sz w:val="24"/>
          <w:szCs w:val="24"/>
        </w:rPr>
        <w:t>dan</w:t>
      </w:r>
      <w:r w:rsidRPr="00A97B65">
        <w:rPr>
          <w:i/>
          <w:spacing w:val="48"/>
          <w:sz w:val="24"/>
          <w:szCs w:val="24"/>
        </w:rPr>
        <w:t xml:space="preserve"> </w:t>
      </w:r>
      <w:r w:rsidRPr="00A97B65">
        <w:rPr>
          <w:i/>
          <w:sz w:val="24"/>
          <w:szCs w:val="24"/>
        </w:rPr>
        <w:t>K</w:t>
      </w:r>
      <w:r w:rsidRPr="00A97B65">
        <w:rPr>
          <w:i/>
          <w:spacing w:val="-1"/>
          <w:sz w:val="24"/>
          <w:szCs w:val="24"/>
        </w:rPr>
        <w:t>e</w:t>
      </w:r>
      <w:r w:rsidRPr="00A97B65">
        <w:rPr>
          <w:i/>
          <w:sz w:val="24"/>
          <w:szCs w:val="24"/>
        </w:rPr>
        <w:t>s</w:t>
      </w:r>
      <w:r w:rsidRPr="00A97B65">
        <w:rPr>
          <w:i/>
          <w:spacing w:val="-1"/>
          <w:sz w:val="24"/>
          <w:szCs w:val="24"/>
        </w:rPr>
        <w:t>e</w:t>
      </w:r>
      <w:r w:rsidRPr="00A97B65">
        <w:rPr>
          <w:i/>
          <w:sz w:val="24"/>
          <w:szCs w:val="24"/>
        </w:rPr>
        <w:t>hatan</w:t>
      </w:r>
      <w:r w:rsidRPr="00A97B65">
        <w:rPr>
          <w:i/>
          <w:spacing w:val="48"/>
          <w:sz w:val="24"/>
          <w:szCs w:val="24"/>
        </w:rPr>
        <w:t xml:space="preserve"> </w:t>
      </w:r>
      <w:r w:rsidRPr="00A97B65">
        <w:rPr>
          <w:i/>
          <w:spacing w:val="-1"/>
          <w:sz w:val="24"/>
          <w:szCs w:val="24"/>
        </w:rPr>
        <w:t>M</w:t>
      </w:r>
      <w:r w:rsidRPr="00A97B65">
        <w:rPr>
          <w:i/>
          <w:sz w:val="24"/>
          <w:szCs w:val="24"/>
        </w:rPr>
        <w:t>as</w:t>
      </w:r>
      <w:r w:rsidRPr="00A97B65">
        <w:rPr>
          <w:i/>
          <w:spacing w:val="-1"/>
          <w:sz w:val="24"/>
          <w:szCs w:val="24"/>
        </w:rPr>
        <w:t>y</w:t>
      </w:r>
      <w:r w:rsidRPr="00A97B65">
        <w:rPr>
          <w:i/>
          <w:sz w:val="24"/>
          <w:szCs w:val="24"/>
        </w:rPr>
        <w:t>ara</w:t>
      </w:r>
      <w:r w:rsidRPr="00A97B65">
        <w:rPr>
          <w:i/>
          <w:spacing w:val="-1"/>
          <w:sz w:val="24"/>
          <w:szCs w:val="24"/>
        </w:rPr>
        <w:t>k</w:t>
      </w:r>
      <w:r w:rsidRPr="00A97B65">
        <w:rPr>
          <w:i/>
          <w:sz w:val="24"/>
          <w:szCs w:val="24"/>
        </w:rPr>
        <w:t>a</w:t>
      </w:r>
      <w:r w:rsidRPr="00A97B65">
        <w:rPr>
          <w:i/>
          <w:spacing w:val="4"/>
          <w:sz w:val="24"/>
          <w:szCs w:val="24"/>
        </w:rPr>
        <w:t>t</w:t>
      </w:r>
      <w:r w:rsidRPr="00A97B65">
        <w:rPr>
          <w:sz w:val="24"/>
          <w:szCs w:val="24"/>
        </w:rPr>
        <w:t xml:space="preserve">. </w:t>
      </w:r>
      <w:r w:rsidRPr="00A97B65">
        <w:rPr>
          <w:spacing w:val="2"/>
          <w:sz w:val="24"/>
          <w:szCs w:val="24"/>
        </w:rPr>
        <w:t>J</w:t>
      </w:r>
      <w:r w:rsidRPr="00A97B65">
        <w:rPr>
          <w:spacing w:val="-1"/>
          <w:sz w:val="24"/>
          <w:szCs w:val="24"/>
        </w:rPr>
        <w:t>a</w:t>
      </w:r>
      <w:r w:rsidRPr="00A97B65">
        <w:rPr>
          <w:sz w:val="24"/>
          <w:szCs w:val="24"/>
        </w:rPr>
        <w:t>k</w:t>
      </w:r>
      <w:r w:rsidRPr="00A97B65">
        <w:rPr>
          <w:spacing w:val="-1"/>
          <w:sz w:val="24"/>
          <w:szCs w:val="24"/>
        </w:rPr>
        <w:t>a</w:t>
      </w:r>
      <w:r w:rsidRPr="00A97B65">
        <w:rPr>
          <w:sz w:val="24"/>
          <w:szCs w:val="24"/>
        </w:rPr>
        <w:t>rt</w:t>
      </w:r>
      <w:r w:rsidRPr="00A97B65">
        <w:rPr>
          <w:spacing w:val="-1"/>
          <w:sz w:val="24"/>
          <w:szCs w:val="24"/>
        </w:rPr>
        <w:t>a</w:t>
      </w:r>
      <w:r w:rsidRPr="00A97B65">
        <w:rPr>
          <w:sz w:val="24"/>
          <w:szCs w:val="24"/>
        </w:rPr>
        <w:t>: EGC</w:t>
      </w:r>
      <w:r w:rsidR="00DC764D">
        <w:rPr>
          <w:sz w:val="24"/>
          <w:szCs w:val="24"/>
          <w:lang w:val="id-ID"/>
        </w:rPr>
        <w:t>.</w:t>
      </w:r>
    </w:p>
    <w:p w:rsidR="00147500" w:rsidRPr="00147500" w:rsidRDefault="00147500" w:rsidP="002643F7">
      <w:pPr>
        <w:tabs>
          <w:tab w:val="center" w:pos="7497"/>
        </w:tabs>
        <w:ind w:left="709" w:hanging="709"/>
        <w:jc w:val="both"/>
        <w:rPr>
          <w:sz w:val="16"/>
          <w:szCs w:val="16"/>
          <w:lang w:val="id-ID"/>
        </w:rPr>
      </w:pPr>
    </w:p>
    <w:p w:rsidR="002B250F" w:rsidRPr="002B250F" w:rsidRDefault="002B250F" w:rsidP="002B250F">
      <w:pPr>
        <w:tabs>
          <w:tab w:val="center" w:pos="7497"/>
        </w:tabs>
        <w:ind w:left="709" w:hanging="709"/>
        <w:jc w:val="both"/>
        <w:rPr>
          <w:sz w:val="24"/>
          <w:szCs w:val="24"/>
        </w:rPr>
      </w:pPr>
      <w:r w:rsidRPr="002B250F">
        <w:rPr>
          <w:sz w:val="24"/>
          <w:szCs w:val="24"/>
        </w:rPr>
        <w:t xml:space="preserve">Budiawan, M. (2013). Doping Dalam Olahraga. </w:t>
      </w:r>
      <w:r w:rsidRPr="002B250F">
        <w:rPr>
          <w:i/>
          <w:iCs/>
          <w:sz w:val="24"/>
          <w:szCs w:val="24"/>
        </w:rPr>
        <w:t>Seminar NAsional FMIPA UNDIKSHA III</w:t>
      </w:r>
      <w:r w:rsidRPr="002B250F">
        <w:rPr>
          <w:sz w:val="24"/>
          <w:szCs w:val="24"/>
        </w:rPr>
        <w:t>, 332.</w:t>
      </w:r>
    </w:p>
    <w:p w:rsidR="0063798D" w:rsidRPr="00DC764D" w:rsidRDefault="0063798D" w:rsidP="002643F7">
      <w:pPr>
        <w:tabs>
          <w:tab w:val="center" w:pos="7497"/>
        </w:tabs>
        <w:ind w:left="709" w:hanging="709"/>
        <w:jc w:val="both"/>
        <w:rPr>
          <w:sz w:val="24"/>
          <w:szCs w:val="24"/>
          <w:lang w:val="id-ID"/>
        </w:rPr>
      </w:pPr>
    </w:p>
    <w:p w:rsidR="0063798D" w:rsidRPr="0063798D" w:rsidRDefault="0063798D" w:rsidP="0063798D">
      <w:pPr>
        <w:tabs>
          <w:tab w:val="center" w:pos="7497"/>
        </w:tabs>
        <w:ind w:left="709" w:hanging="709"/>
        <w:jc w:val="both"/>
        <w:rPr>
          <w:sz w:val="24"/>
          <w:szCs w:val="24"/>
        </w:rPr>
      </w:pPr>
      <w:r w:rsidRPr="0063798D">
        <w:rPr>
          <w:sz w:val="24"/>
          <w:szCs w:val="24"/>
        </w:rPr>
        <w:t xml:space="preserve">Budhiharto, J. M. (2010). Studi Banding Motilitas Spermatozoa Perokok dengan Bukan Perokok Pada Pasien Infertil Di Rumah Sakit Widodo Ngawi, Jawa Timur. </w:t>
      </w:r>
      <w:r w:rsidRPr="0063798D">
        <w:rPr>
          <w:i/>
          <w:iCs/>
          <w:sz w:val="24"/>
          <w:szCs w:val="24"/>
        </w:rPr>
        <w:t>perpustakaan.uns.ac.id</w:t>
      </w:r>
      <w:r w:rsidRPr="0063798D">
        <w:rPr>
          <w:sz w:val="24"/>
          <w:szCs w:val="24"/>
        </w:rPr>
        <w:t>, 6.</w:t>
      </w:r>
    </w:p>
    <w:p w:rsidR="00FF2446" w:rsidRPr="00A97B65" w:rsidRDefault="00FF2446" w:rsidP="002643F7">
      <w:pPr>
        <w:tabs>
          <w:tab w:val="center" w:pos="7497"/>
        </w:tabs>
        <w:ind w:left="709" w:hanging="709"/>
        <w:jc w:val="both"/>
        <w:rPr>
          <w:sz w:val="24"/>
          <w:szCs w:val="24"/>
        </w:rPr>
      </w:pPr>
    </w:p>
    <w:p w:rsidR="00FF2446" w:rsidRDefault="00FF2446" w:rsidP="00DC764D">
      <w:pPr>
        <w:pStyle w:val="Bibliography"/>
        <w:ind w:left="720" w:hanging="720"/>
        <w:jc w:val="both"/>
        <w:rPr>
          <w:noProof/>
          <w:sz w:val="24"/>
          <w:szCs w:val="24"/>
        </w:rPr>
      </w:pPr>
      <w:r w:rsidRPr="00447779">
        <w:rPr>
          <w:noProof/>
          <w:sz w:val="24"/>
          <w:szCs w:val="24"/>
        </w:rPr>
        <w:lastRenderedPageBreak/>
        <w:t xml:space="preserve">Bulqis dkk. (2020). Perbedaan Kualitas Sperma Pada Pasien Penderita Diabetes Mellitus Tipe 1 Dan 2 Di RSUD. LAMADUKELLENG, Sengkang, Sulawesi Selatan. </w:t>
      </w:r>
      <w:r w:rsidRPr="00447779">
        <w:rPr>
          <w:i/>
          <w:iCs/>
          <w:noProof/>
          <w:sz w:val="24"/>
          <w:szCs w:val="24"/>
        </w:rPr>
        <w:t>SIMBIOSIS VIII (1): 17-27 Program Studi Biologi FMIPA UNUD</w:t>
      </w:r>
      <w:r w:rsidRPr="00447779">
        <w:rPr>
          <w:noProof/>
          <w:sz w:val="24"/>
          <w:szCs w:val="24"/>
        </w:rPr>
        <w:t>, 22.</w:t>
      </w:r>
    </w:p>
    <w:p w:rsidR="00A77EAE" w:rsidRPr="00A77EAE" w:rsidRDefault="00A77EAE" w:rsidP="00A77EAE"/>
    <w:p w:rsidR="00A77EAE" w:rsidRPr="00A77EAE" w:rsidRDefault="00A77EAE" w:rsidP="00A77EAE">
      <w:pPr>
        <w:tabs>
          <w:tab w:val="center" w:pos="7497"/>
        </w:tabs>
        <w:ind w:left="709" w:hanging="709"/>
        <w:jc w:val="both"/>
        <w:rPr>
          <w:sz w:val="24"/>
          <w:szCs w:val="24"/>
        </w:rPr>
      </w:pPr>
      <w:r w:rsidRPr="00A77EAE">
        <w:rPr>
          <w:sz w:val="24"/>
          <w:szCs w:val="24"/>
        </w:rPr>
        <w:t xml:space="preserve">Campbell, J. M. (2015). Paternal obesity negatively affects male fertility and assisted reproduction outcomes: a systematic review and meta-analysis. </w:t>
      </w:r>
      <w:r w:rsidRPr="00A77EAE">
        <w:rPr>
          <w:i/>
          <w:iCs/>
          <w:sz w:val="24"/>
          <w:szCs w:val="24"/>
        </w:rPr>
        <w:t>Reproductive BioMedicine Online</w:t>
      </w:r>
      <w:r w:rsidRPr="00A77EAE">
        <w:rPr>
          <w:sz w:val="24"/>
          <w:szCs w:val="24"/>
        </w:rPr>
        <w:t>, 593-604.</w:t>
      </w:r>
    </w:p>
    <w:p w:rsidR="00FF2446" w:rsidRDefault="00FF2446" w:rsidP="00DC764D">
      <w:pPr>
        <w:tabs>
          <w:tab w:val="center" w:pos="7497"/>
        </w:tabs>
        <w:ind w:left="709" w:hanging="709"/>
        <w:jc w:val="both"/>
        <w:rPr>
          <w:sz w:val="24"/>
          <w:szCs w:val="24"/>
        </w:rPr>
      </w:pPr>
    </w:p>
    <w:p w:rsidR="005B6A49" w:rsidRDefault="005B6A49" w:rsidP="002643F7">
      <w:pPr>
        <w:tabs>
          <w:tab w:val="center" w:pos="7497"/>
        </w:tabs>
        <w:ind w:left="709" w:hanging="709"/>
        <w:jc w:val="both"/>
        <w:rPr>
          <w:sz w:val="24"/>
          <w:szCs w:val="24"/>
        </w:rPr>
      </w:pPr>
      <w:r w:rsidRPr="00A97B65">
        <w:rPr>
          <w:sz w:val="24"/>
          <w:szCs w:val="24"/>
        </w:rPr>
        <w:t>D</w:t>
      </w:r>
      <w:r w:rsidRPr="00A97B65">
        <w:rPr>
          <w:spacing w:val="-1"/>
          <w:sz w:val="24"/>
          <w:szCs w:val="24"/>
        </w:rPr>
        <w:t>a</w:t>
      </w:r>
      <w:r w:rsidRPr="00A97B65">
        <w:rPr>
          <w:sz w:val="24"/>
          <w:szCs w:val="24"/>
        </w:rPr>
        <w:t>hlan,</w:t>
      </w:r>
      <w:r w:rsidRPr="00A97B65">
        <w:rPr>
          <w:spacing w:val="23"/>
          <w:sz w:val="24"/>
          <w:szCs w:val="24"/>
        </w:rPr>
        <w:t xml:space="preserve"> </w:t>
      </w:r>
      <w:r w:rsidRPr="00A97B65">
        <w:rPr>
          <w:sz w:val="24"/>
          <w:szCs w:val="24"/>
        </w:rPr>
        <w:t>M.</w:t>
      </w:r>
      <w:r w:rsidRPr="00A97B65">
        <w:rPr>
          <w:spacing w:val="24"/>
          <w:sz w:val="24"/>
          <w:szCs w:val="24"/>
        </w:rPr>
        <w:t xml:space="preserve"> </w:t>
      </w:r>
      <w:r w:rsidRPr="00A97B65">
        <w:rPr>
          <w:spacing w:val="1"/>
          <w:sz w:val="24"/>
          <w:szCs w:val="24"/>
        </w:rPr>
        <w:t>S</w:t>
      </w:r>
      <w:r w:rsidRPr="00A97B65">
        <w:rPr>
          <w:sz w:val="24"/>
          <w:szCs w:val="24"/>
        </w:rPr>
        <w:t>.</w:t>
      </w:r>
      <w:r w:rsidRPr="00A97B65">
        <w:rPr>
          <w:spacing w:val="24"/>
          <w:sz w:val="24"/>
          <w:szCs w:val="24"/>
        </w:rPr>
        <w:t xml:space="preserve"> </w:t>
      </w:r>
      <w:r w:rsidRPr="00A97B65">
        <w:rPr>
          <w:sz w:val="24"/>
          <w:szCs w:val="24"/>
        </w:rPr>
        <w:t>(201</w:t>
      </w:r>
      <w:r w:rsidRPr="00A97B65">
        <w:rPr>
          <w:spacing w:val="-1"/>
          <w:sz w:val="24"/>
          <w:szCs w:val="24"/>
        </w:rPr>
        <w:t>8</w:t>
      </w:r>
      <w:r w:rsidRPr="00A97B65">
        <w:rPr>
          <w:sz w:val="24"/>
          <w:szCs w:val="24"/>
        </w:rPr>
        <w:t>).</w:t>
      </w:r>
      <w:r w:rsidRPr="00A97B65">
        <w:rPr>
          <w:spacing w:val="25"/>
          <w:sz w:val="24"/>
          <w:szCs w:val="24"/>
        </w:rPr>
        <w:t xml:space="preserve"> </w:t>
      </w:r>
      <w:r w:rsidRPr="00A97B65">
        <w:rPr>
          <w:i/>
          <w:sz w:val="24"/>
          <w:szCs w:val="24"/>
        </w:rPr>
        <w:t>S</w:t>
      </w:r>
      <w:r w:rsidRPr="00A97B65">
        <w:rPr>
          <w:i/>
          <w:spacing w:val="-2"/>
          <w:sz w:val="24"/>
          <w:szCs w:val="24"/>
        </w:rPr>
        <w:t>t</w:t>
      </w:r>
      <w:r w:rsidRPr="00A97B65">
        <w:rPr>
          <w:i/>
          <w:sz w:val="24"/>
          <w:szCs w:val="24"/>
        </w:rPr>
        <w:t>at</w:t>
      </w:r>
      <w:r w:rsidRPr="00A97B65">
        <w:rPr>
          <w:i/>
          <w:spacing w:val="1"/>
          <w:sz w:val="24"/>
          <w:szCs w:val="24"/>
        </w:rPr>
        <w:t>i</w:t>
      </w:r>
      <w:r w:rsidRPr="00A97B65">
        <w:rPr>
          <w:i/>
          <w:sz w:val="24"/>
          <w:szCs w:val="24"/>
        </w:rPr>
        <w:t>st</w:t>
      </w:r>
      <w:r w:rsidRPr="00A97B65">
        <w:rPr>
          <w:i/>
          <w:spacing w:val="1"/>
          <w:sz w:val="24"/>
          <w:szCs w:val="24"/>
        </w:rPr>
        <w:t>i</w:t>
      </w:r>
      <w:r w:rsidRPr="00A97B65">
        <w:rPr>
          <w:i/>
          <w:sz w:val="24"/>
          <w:szCs w:val="24"/>
        </w:rPr>
        <w:t>k</w:t>
      </w:r>
      <w:r w:rsidRPr="00A97B65">
        <w:rPr>
          <w:i/>
          <w:spacing w:val="23"/>
          <w:sz w:val="24"/>
          <w:szCs w:val="24"/>
        </w:rPr>
        <w:t xml:space="preserve"> </w:t>
      </w:r>
      <w:r w:rsidRPr="00A97B65">
        <w:rPr>
          <w:i/>
          <w:spacing w:val="-1"/>
          <w:sz w:val="24"/>
          <w:szCs w:val="24"/>
        </w:rPr>
        <w:t>ke</w:t>
      </w:r>
      <w:r w:rsidRPr="00A97B65">
        <w:rPr>
          <w:i/>
          <w:sz w:val="24"/>
          <w:szCs w:val="24"/>
        </w:rPr>
        <w:t>do</w:t>
      </w:r>
      <w:r w:rsidRPr="00A97B65">
        <w:rPr>
          <w:i/>
          <w:spacing w:val="-1"/>
          <w:sz w:val="24"/>
          <w:szCs w:val="24"/>
        </w:rPr>
        <w:t>k</w:t>
      </w:r>
      <w:r w:rsidRPr="00A97B65">
        <w:rPr>
          <w:i/>
          <w:sz w:val="24"/>
          <w:szCs w:val="24"/>
        </w:rPr>
        <w:t>teran</w:t>
      </w:r>
      <w:r w:rsidRPr="00A97B65">
        <w:rPr>
          <w:i/>
          <w:spacing w:val="24"/>
          <w:sz w:val="24"/>
          <w:szCs w:val="24"/>
        </w:rPr>
        <w:t xml:space="preserve"> </w:t>
      </w:r>
      <w:r w:rsidRPr="00A97B65">
        <w:rPr>
          <w:i/>
          <w:sz w:val="24"/>
          <w:szCs w:val="24"/>
        </w:rPr>
        <w:t>dan</w:t>
      </w:r>
      <w:r w:rsidRPr="00A97B65">
        <w:rPr>
          <w:i/>
          <w:spacing w:val="25"/>
          <w:sz w:val="24"/>
          <w:szCs w:val="24"/>
        </w:rPr>
        <w:t xml:space="preserve"> </w:t>
      </w:r>
      <w:r w:rsidRPr="00A97B65">
        <w:rPr>
          <w:i/>
          <w:spacing w:val="-1"/>
          <w:sz w:val="24"/>
          <w:szCs w:val="24"/>
        </w:rPr>
        <w:t>ke</w:t>
      </w:r>
      <w:r w:rsidRPr="00A97B65">
        <w:rPr>
          <w:i/>
          <w:sz w:val="24"/>
          <w:szCs w:val="24"/>
        </w:rPr>
        <w:t>s</w:t>
      </w:r>
      <w:r w:rsidRPr="00A97B65">
        <w:rPr>
          <w:i/>
          <w:spacing w:val="-1"/>
          <w:sz w:val="24"/>
          <w:szCs w:val="24"/>
        </w:rPr>
        <w:t>e</w:t>
      </w:r>
      <w:r w:rsidRPr="00A97B65">
        <w:rPr>
          <w:i/>
          <w:sz w:val="24"/>
          <w:szCs w:val="24"/>
        </w:rPr>
        <w:t>hatan.</w:t>
      </w:r>
      <w:r w:rsidRPr="00A97B65">
        <w:rPr>
          <w:i/>
          <w:spacing w:val="25"/>
          <w:sz w:val="24"/>
          <w:szCs w:val="24"/>
        </w:rPr>
        <w:t xml:space="preserve"> </w:t>
      </w:r>
      <w:r w:rsidRPr="00A97B65">
        <w:rPr>
          <w:spacing w:val="2"/>
          <w:sz w:val="24"/>
          <w:szCs w:val="24"/>
        </w:rPr>
        <w:t>J</w:t>
      </w:r>
      <w:r w:rsidRPr="00A97B65">
        <w:rPr>
          <w:spacing w:val="-1"/>
          <w:sz w:val="24"/>
          <w:szCs w:val="24"/>
        </w:rPr>
        <w:t>a</w:t>
      </w:r>
      <w:r w:rsidRPr="00A97B65">
        <w:rPr>
          <w:sz w:val="24"/>
          <w:szCs w:val="24"/>
        </w:rPr>
        <w:t>k</w:t>
      </w:r>
      <w:r w:rsidRPr="00A97B65">
        <w:rPr>
          <w:spacing w:val="-1"/>
          <w:sz w:val="24"/>
          <w:szCs w:val="24"/>
        </w:rPr>
        <w:t>a</w:t>
      </w:r>
      <w:r w:rsidRPr="00A97B65">
        <w:rPr>
          <w:sz w:val="24"/>
          <w:szCs w:val="24"/>
        </w:rPr>
        <w:t>rt</w:t>
      </w:r>
      <w:r w:rsidRPr="00A97B65">
        <w:rPr>
          <w:spacing w:val="-1"/>
          <w:sz w:val="24"/>
          <w:szCs w:val="24"/>
        </w:rPr>
        <w:t>a</w:t>
      </w:r>
      <w:r w:rsidRPr="00A97B65">
        <w:rPr>
          <w:sz w:val="24"/>
          <w:szCs w:val="24"/>
        </w:rPr>
        <w:t>:</w:t>
      </w:r>
      <w:r w:rsidRPr="00A97B65">
        <w:rPr>
          <w:spacing w:val="24"/>
          <w:sz w:val="24"/>
          <w:szCs w:val="24"/>
        </w:rPr>
        <w:t xml:space="preserve"> </w:t>
      </w:r>
      <w:r w:rsidRPr="00A97B65">
        <w:rPr>
          <w:sz w:val="24"/>
          <w:szCs w:val="24"/>
        </w:rPr>
        <w:t>Epid</w:t>
      </w:r>
      <w:r w:rsidRPr="00A97B65">
        <w:rPr>
          <w:spacing w:val="-1"/>
          <w:sz w:val="24"/>
          <w:szCs w:val="24"/>
        </w:rPr>
        <w:t>e</w:t>
      </w:r>
      <w:r w:rsidRPr="00A97B65">
        <w:rPr>
          <w:sz w:val="24"/>
          <w:szCs w:val="24"/>
        </w:rPr>
        <w:t>m</w:t>
      </w:r>
      <w:r w:rsidRPr="00A97B65">
        <w:rPr>
          <w:spacing w:val="1"/>
          <w:sz w:val="24"/>
          <w:szCs w:val="24"/>
        </w:rPr>
        <w:t>i</w:t>
      </w:r>
      <w:r w:rsidRPr="00A97B65">
        <w:rPr>
          <w:sz w:val="24"/>
          <w:szCs w:val="24"/>
        </w:rPr>
        <w:t>olo</w:t>
      </w:r>
      <w:r w:rsidRPr="00A97B65">
        <w:rPr>
          <w:spacing w:val="-2"/>
          <w:sz w:val="24"/>
          <w:szCs w:val="24"/>
        </w:rPr>
        <w:t>g</w:t>
      </w:r>
      <w:r w:rsidRPr="00A97B65">
        <w:rPr>
          <w:sz w:val="24"/>
          <w:szCs w:val="24"/>
        </w:rPr>
        <w:t xml:space="preserve">i: </w:t>
      </w:r>
      <w:r w:rsidRPr="00A97B65">
        <w:rPr>
          <w:spacing w:val="-3"/>
          <w:sz w:val="24"/>
          <w:szCs w:val="24"/>
        </w:rPr>
        <w:t>I</w:t>
      </w:r>
      <w:r w:rsidRPr="00A97B65">
        <w:rPr>
          <w:sz w:val="24"/>
          <w:szCs w:val="24"/>
        </w:rPr>
        <w:t>ndo</w:t>
      </w:r>
      <w:r w:rsidRPr="00A97B65">
        <w:rPr>
          <w:spacing w:val="2"/>
          <w:sz w:val="24"/>
          <w:szCs w:val="24"/>
        </w:rPr>
        <w:t>n</w:t>
      </w:r>
      <w:r w:rsidRPr="00A97B65">
        <w:rPr>
          <w:spacing w:val="-1"/>
          <w:sz w:val="24"/>
          <w:szCs w:val="24"/>
        </w:rPr>
        <w:t>e</w:t>
      </w:r>
      <w:r w:rsidRPr="00A97B65">
        <w:rPr>
          <w:sz w:val="24"/>
          <w:szCs w:val="24"/>
        </w:rPr>
        <w:t>sia.</w:t>
      </w:r>
    </w:p>
    <w:p w:rsidR="00FF2446" w:rsidRDefault="00FF2446" w:rsidP="00092F46">
      <w:pPr>
        <w:tabs>
          <w:tab w:val="center" w:pos="7497"/>
        </w:tabs>
        <w:ind w:left="709" w:hanging="709"/>
        <w:jc w:val="both"/>
        <w:rPr>
          <w:sz w:val="24"/>
          <w:szCs w:val="24"/>
          <w:lang w:val="id-ID"/>
        </w:rPr>
      </w:pPr>
    </w:p>
    <w:p w:rsidR="00DC764D" w:rsidRDefault="00FF2446" w:rsidP="00092F46">
      <w:pPr>
        <w:pStyle w:val="Bibliography"/>
        <w:ind w:left="720" w:hanging="720"/>
        <w:jc w:val="both"/>
        <w:rPr>
          <w:noProof/>
          <w:sz w:val="24"/>
          <w:szCs w:val="24"/>
          <w:lang w:val="id-ID"/>
        </w:rPr>
      </w:pPr>
      <w:r w:rsidRPr="00981922">
        <w:rPr>
          <w:noProof/>
          <w:sz w:val="24"/>
          <w:szCs w:val="24"/>
        </w:rPr>
        <w:t xml:space="preserve">Durairajanayagam, D. (2018). Lifestyle Causes of Male Infertility. </w:t>
      </w:r>
      <w:r w:rsidRPr="00981922">
        <w:rPr>
          <w:i/>
          <w:iCs/>
          <w:noProof/>
          <w:sz w:val="24"/>
          <w:szCs w:val="24"/>
        </w:rPr>
        <w:t>Arab Journal Of Urology</w:t>
      </w:r>
      <w:r w:rsidRPr="00981922">
        <w:rPr>
          <w:noProof/>
          <w:sz w:val="24"/>
          <w:szCs w:val="24"/>
        </w:rPr>
        <w:t>, 3.</w:t>
      </w:r>
    </w:p>
    <w:p w:rsidR="00092F46" w:rsidRDefault="00092F46" w:rsidP="00092F46">
      <w:pPr>
        <w:jc w:val="both"/>
        <w:rPr>
          <w:lang w:val="id-ID"/>
        </w:rPr>
      </w:pPr>
    </w:p>
    <w:p w:rsidR="005B6A49" w:rsidRPr="00DC764D" w:rsidRDefault="005B6A49" w:rsidP="00DC764D">
      <w:pPr>
        <w:pStyle w:val="Bibliography"/>
        <w:ind w:left="720" w:hanging="720"/>
        <w:jc w:val="both"/>
        <w:rPr>
          <w:sz w:val="24"/>
          <w:szCs w:val="24"/>
          <w:lang w:val="id-ID"/>
        </w:rPr>
      </w:pPr>
      <w:r w:rsidRPr="00A97B65">
        <w:rPr>
          <w:sz w:val="24"/>
          <w:szCs w:val="24"/>
        </w:rPr>
        <w:t>Elshal, M.</w:t>
      </w:r>
      <w:r w:rsidRPr="00A97B65">
        <w:rPr>
          <w:spacing w:val="1"/>
          <w:sz w:val="24"/>
          <w:szCs w:val="24"/>
        </w:rPr>
        <w:t xml:space="preserve"> </w:t>
      </w:r>
      <w:r w:rsidRPr="00A97B65">
        <w:rPr>
          <w:spacing w:val="-1"/>
          <w:sz w:val="24"/>
          <w:szCs w:val="24"/>
        </w:rPr>
        <w:t>F</w:t>
      </w:r>
      <w:r w:rsidRPr="00A97B65">
        <w:rPr>
          <w:sz w:val="24"/>
          <w:szCs w:val="24"/>
        </w:rPr>
        <w:t>. (200</w:t>
      </w:r>
      <w:r w:rsidRPr="00A97B65">
        <w:rPr>
          <w:spacing w:val="-1"/>
          <w:sz w:val="24"/>
          <w:szCs w:val="24"/>
        </w:rPr>
        <w:t>9</w:t>
      </w:r>
      <w:r w:rsidRPr="00A97B65">
        <w:rPr>
          <w:sz w:val="24"/>
          <w:szCs w:val="24"/>
        </w:rPr>
        <w:t>).</w:t>
      </w:r>
      <w:r w:rsidRPr="00A97B65">
        <w:rPr>
          <w:spacing w:val="4"/>
          <w:sz w:val="24"/>
          <w:szCs w:val="24"/>
        </w:rPr>
        <w:t xml:space="preserve"> </w:t>
      </w:r>
      <w:r w:rsidRPr="00A97B65">
        <w:rPr>
          <w:i/>
          <w:sz w:val="24"/>
          <w:szCs w:val="24"/>
        </w:rPr>
        <w:t>Sp</w:t>
      </w:r>
      <w:r w:rsidRPr="00A97B65">
        <w:rPr>
          <w:i/>
          <w:spacing w:val="-1"/>
          <w:sz w:val="24"/>
          <w:szCs w:val="24"/>
        </w:rPr>
        <w:t>e</w:t>
      </w:r>
      <w:r w:rsidRPr="00A97B65">
        <w:rPr>
          <w:i/>
          <w:sz w:val="24"/>
          <w:szCs w:val="24"/>
        </w:rPr>
        <w:t>rm h</w:t>
      </w:r>
      <w:r w:rsidRPr="00A97B65">
        <w:rPr>
          <w:i/>
          <w:spacing w:val="-1"/>
          <w:sz w:val="24"/>
          <w:szCs w:val="24"/>
        </w:rPr>
        <w:t>e</w:t>
      </w:r>
      <w:r w:rsidRPr="00A97B65">
        <w:rPr>
          <w:i/>
          <w:sz w:val="24"/>
          <w:szCs w:val="24"/>
        </w:rPr>
        <w:t>ad d</w:t>
      </w:r>
      <w:r w:rsidRPr="00A97B65">
        <w:rPr>
          <w:i/>
          <w:spacing w:val="-1"/>
          <w:sz w:val="24"/>
          <w:szCs w:val="24"/>
        </w:rPr>
        <w:t>e</w:t>
      </w:r>
      <w:r w:rsidRPr="00A97B65">
        <w:rPr>
          <w:i/>
          <w:spacing w:val="3"/>
          <w:sz w:val="24"/>
          <w:szCs w:val="24"/>
        </w:rPr>
        <w:t>f</w:t>
      </w:r>
      <w:r w:rsidRPr="00A97B65">
        <w:rPr>
          <w:i/>
          <w:spacing w:val="-1"/>
          <w:sz w:val="24"/>
          <w:szCs w:val="24"/>
        </w:rPr>
        <w:t>ec</w:t>
      </w:r>
      <w:r w:rsidRPr="00A97B65">
        <w:rPr>
          <w:i/>
          <w:sz w:val="24"/>
          <w:szCs w:val="24"/>
        </w:rPr>
        <w:t>ts</w:t>
      </w:r>
      <w:r w:rsidRPr="00A97B65">
        <w:rPr>
          <w:i/>
          <w:spacing w:val="1"/>
          <w:sz w:val="24"/>
          <w:szCs w:val="24"/>
        </w:rPr>
        <w:t xml:space="preserve"> </w:t>
      </w:r>
      <w:r w:rsidRPr="00A97B65">
        <w:rPr>
          <w:i/>
          <w:sz w:val="24"/>
          <w:szCs w:val="24"/>
        </w:rPr>
        <w:t>a</w:t>
      </w:r>
      <w:r w:rsidRPr="00A97B65">
        <w:rPr>
          <w:i/>
          <w:spacing w:val="2"/>
          <w:sz w:val="24"/>
          <w:szCs w:val="24"/>
        </w:rPr>
        <w:t>n</w:t>
      </w:r>
      <w:r w:rsidRPr="00A97B65">
        <w:rPr>
          <w:i/>
          <w:sz w:val="24"/>
          <w:szCs w:val="24"/>
        </w:rPr>
        <w:t>d dis</w:t>
      </w:r>
      <w:r w:rsidRPr="00A97B65">
        <w:rPr>
          <w:i/>
          <w:spacing w:val="1"/>
          <w:sz w:val="24"/>
          <w:szCs w:val="24"/>
        </w:rPr>
        <w:t>t</w:t>
      </w:r>
      <w:r w:rsidRPr="00A97B65">
        <w:rPr>
          <w:i/>
          <w:sz w:val="24"/>
          <w:szCs w:val="24"/>
        </w:rPr>
        <w:t>urban</w:t>
      </w:r>
      <w:r w:rsidRPr="00A97B65">
        <w:rPr>
          <w:i/>
          <w:spacing w:val="-1"/>
          <w:sz w:val="24"/>
          <w:szCs w:val="24"/>
        </w:rPr>
        <w:t>ce</w:t>
      </w:r>
      <w:r w:rsidRPr="00A97B65">
        <w:rPr>
          <w:i/>
          <w:sz w:val="24"/>
          <w:szCs w:val="24"/>
        </w:rPr>
        <w:t>s</w:t>
      </w:r>
      <w:r w:rsidRPr="00A97B65">
        <w:rPr>
          <w:i/>
          <w:spacing w:val="1"/>
          <w:sz w:val="24"/>
          <w:szCs w:val="24"/>
        </w:rPr>
        <w:t xml:space="preserve"> </w:t>
      </w:r>
      <w:r w:rsidRPr="00A97B65">
        <w:rPr>
          <w:i/>
          <w:sz w:val="24"/>
          <w:szCs w:val="24"/>
        </w:rPr>
        <w:t>in</w:t>
      </w:r>
      <w:r w:rsidRPr="00A97B65">
        <w:rPr>
          <w:i/>
          <w:spacing w:val="1"/>
          <w:sz w:val="24"/>
          <w:szCs w:val="24"/>
        </w:rPr>
        <w:t xml:space="preserve"> </w:t>
      </w:r>
      <w:r w:rsidRPr="00A97B65">
        <w:rPr>
          <w:i/>
          <w:sz w:val="24"/>
          <w:szCs w:val="24"/>
        </w:rPr>
        <w:t>sp</w:t>
      </w:r>
      <w:r w:rsidRPr="00A97B65">
        <w:rPr>
          <w:i/>
          <w:spacing w:val="-1"/>
          <w:sz w:val="24"/>
          <w:szCs w:val="24"/>
        </w:rPr>
        <w:t>e</w:t>
      </w:r>
      <w:r w:rsidRPr="00A97B65">
        <w:rPr>
          <w:i/>
          <w:sz w:val="24"/>
          <w:szCs w:val="24"/>
        </w:rPr>
        <w:t xml:space="preserve">rmatozoal </w:t>
      </w:r>
      <w:r w:rsidRPr="00A97B65">
        <w:rPr>
          <w:i/>
          <w:spacing w:val="-1"/>
          <w:sz w:val="24"/>
          <w:szCs w:val="24"/>
        </w:rPr>
        <w:t>c</w:t>
      </w:r>
      <w:r w:rsidRPr="00A97B65">
        <w:rPr>
          <w:i/>
          <w:sz w:val="24"/>
          <w:szCs w:val="24"/>
        </w:rPr>
        <w:t>hromatin</w:t>
      </w:r>
      <w:r w:rsidRPr="00A97B65">
        <w:rPr>
          <w:i/>
          <w:spacing w:val="1"/>
          <w:sz w:val="24"/>
          <w:szCs w:val="24"/>
        </w:rPr>
        <w:t xml:space="preserve"> </w:t>
      </w:r>
      <w:r w:rsidRPr="00A97B65">
        <w:rPr>
          <w:i/>
          <w:sz w:val="24"/>
          <w:szCs w:val="24"/>
        </w:rPr>
        <w:t>and</w:t>
      </w:r>
      <w:r w:rsidRPr="00A97B65">
        <w:rPr>
          <w:i/>
          <w:spacing w:val="1"/>
          <w:sz w:val="24"/>
          <w:szCs w:val="24"/>
        </w:rPr>
        <w:t xml:space="preserve"> </w:t>
      </w:r>
      <w:r w:rsidRPr="00A97B65">
        <w:rPr>
          <w:i/>
          <w:sz w:val="24"/>
          <w:szCs w:val="24"/>
        </w:rPr>
        <w:t>DNA</w:t>
      </w:r>
      <w:r w:rsidRPr="00A97B65">
        <w:rPr>
          <w:i/>
          <w:spacing w:val="1"/>
          <w:sz w:val="24"/>
          <w:szCs w:val="24"/>
        </w:rPr>
        <w:t xml:space="preserve"> </w:t>
      </w:r>
      <w:r w:rsidRPr="00A97B65">
        <w:rPr>
          <w:i/>
          <w:sz w:val="24"/>
          <w:szCs w:val="24"/>
        </w:rPr>
        <w:t>in</w:t>
      </w:r>
      <w:r w:rsidRPr="00A97B65">
        <w:rPr>
          <w:i/>
          <w:spacing w:val="1"/>
          <w:sz w:val="24"/>
          <w:szCs w:val="24"/>
        </w:rPr>
        <w:t>te</w:t>
      </w:r>
      <w:r w:rsidRPr="00A97B65">
        <w:rPr>
          <w:i/>
          <w:sz w:val="24"/>
          <w:szCs w:val="24"/>
        </w:rPr>
        <w:t>gri</w:t>
      </w:r>
      <w:r w:rsidRPr="00A97B65">
        <w:rPr>
          <w:i/>
          <w:spacing w:val="1"/>
          <w:sz w:val="24"/>
          <w:szCs w:val="24"/>
        </w:rPr>
        <w:t>t</w:t>
      </w:r>
      <w:r w:rsidRPr="00A97B65">
        <w:rPr>
          <w:i/>
          <w:sz w:val="24"/>
          <w:szCs w:val="24"/>
        </w:rPr>
        <w:t>ies in</w:t>
      </w:r>
      <w:r w:rsidRPr="00A97B65">
        <w:rPr>
          <w:i/>
          <w:spacing w:val="1"/>
          <w:sz w:val="24"/>
          <w:szCs w:val="24"/>
        </w:rPr>
        <w:t xml:space="preserve"> </w:t>
      </w:r>
      <w:r w:rsidRPr="00A97B65">
        <w:rPr>
          <w:i/>
          <w:sz w:val="24"/>
          <w:szCs w:val="24"/>
        </w:rPr>
        <w:t>id</w:t>
      </w:r>
      <w:r w:rsidRPr="00A97B65">
        <w:rPr>
          <w:i/>
          <w:spacing w:val="1"/>
          <w:sz w:val="24"/>
          <w:szCs w:val="24"/>
        </w:rPr>
        <w:t>i</w:t>
      </w:r>
      <w:r w:rsidRPr="00A97B65">
        <w:rPr>
          <w:i/>
          <w:sz w:val="24"/>
          <w:szCs w:val="24"/>
        </w:rPr>
        <w:t>opath</w:t>
      </w:r>
      <w:r w:rsidRPr="00A97B65">
        <w:rPr>
          <w:i/>
          <w:spacing w:val="1"/>
          <w:sz w:val="24"/>
          <w:szCs w:val="24"/>
        </w:rPr>
        <w:t>i</w:t>
      </w:r>
      <w:r w:rsidRPr="00A97B65">
        <w:rPr>
          <w:i/>
          <w:sz w:val="24"/>
          <w:szCs w:val="24"/>
        </w:rPr>
        <w:t>c in</w:t>
      </w:r>
      <w:r w:rsidRPr="00A97B65">
        <w:rPr>
          <w:i/>
          <w:spacing w:val="1"/>
          <w:sz w:val="24"/>
          <w:szCs w:val="24"/>
        </w:rPr>
        <w:t>f</w:t>
      </w:r>
      <w:r w:rsidRPr="00A97B65">
        <w:rPr>
          <w:i/>
          <w:spacing w:val="-1"/>
          <w:sz w:val="24"/>
          <w:szCs w:val="24"/>
        </w:rPr>
        <w:t>e</w:t>
      </w:r>
      <w:r w:rsidRPr="00A97B65">
        <w:rPr>
          <w:i/>
          <w:sz w:val="24"/>
          <w:szCs w:val="24"/>
        </w:rPr>
        <w:t>rt</w:t>
      </w:r>
      <w:r w:rsidRPr="00A97B65">
        <w:rPr>
          <w:i/>
          <w:spacing w:val="1"/>
          <w:sz w:val="24"/>
          <w:szCs w:val="24"/>
        </w:rPr>
        <w:t>i</w:t>
      </w:r>
      <w:r w:rsidRPr="00A97B65">
        <w:rPr>
          <w:i/>
          <w:sz w:val="24"/>
          <w:szCs w:val="24"/>
        </w:rPr>
        <w:t>le subj</w:t>
      </w:r>
      <w:r w:rsidRPr="00A97B65">
        <w:rPr>
          <w:i/>
          <w:spacing w:val="-1"/>
          <w:sz w:val="24"/>
          <w:szCs w:val="24"/>
        </w:rPr>
        <w:t>ec</w:t>
      </w:r>
      <w:r w:rsidRPr="00A97B65">
        <w:rPr>
          <w:i/>
          <w:sz w:val="24"/>
          <w:szCs w:val="24"/>
        </w:rPr>
        <w:t>ts:</w:t>
      </w:r>
      <w:r w:rsidRPr="00A97B65">
        <w:rPr>
          <w:i/>
          <w:spacing w:val="1"/>
          <w:sz w:val="24"/>
          <w:szCs w:val="24"/>
        </w:rPr>
        <w:t xml:space="preserve"> </w:t>
      </w:r>
      <w:r w:rsidRPr="00A97B65">
        <w:rPr>
          <w:i/>
          <w:sz w:val="24"/>
          <w:szCs w:val="24"/>
        </w:rPr>
        <w:t>Asso</w:t>
      </w:r>
      <w:r w:rsidRPr="00A97B65">
        <w:rPr>
          <w:i/>
          <w:spacing w:val="-1"/>
          <w:sz w:val="24"/>
          <w:szCs w:val="24"/>
        </w:rPr>
        <w:t>c</w:t>
      </w:r>
      <w:r w:rsidRPr="00A97B65">
        <w:rPr>
          <w:i/>
          <w:sz w:val="24"/>
          <w:szCs w:val="24"/>
        </w:rPr>
        <w:t>ia</w:t>
      </w:r>
      <w:r w:rsidRPr="00A97B65">
        <w:rPr>
          <w:i/>
          <w:spacing w:val="1"/>
          <w:sz w:val="24"/>
          <w:szCs w:val="24"/>
        </w:rPr>
        <w:t>t</w:t>
      </w:r>
      <w:r w:rsidRPr="00A97B65">
        <w:rPr>
          <w:i/>
          <w:sz w:val="24"/>
          <w:szCs w:val="24"/>
        </w:rPr>
        <w:t>ion wi</w:t>
      </w:r>
      <w:r w:rsidRPr="00A97B65">
        <w:rPr>
          <w:i/>
          <w:spacing w:val="1"/>
          <w:sz w:val="24"/>
          <w:szCs w:val="24"/>
        </w:rPr>
        <w:t>t</w:t>
      </w:r>
      <w:r w:rsidRPr="00A97B65">
        <w:rPr>
          <w:i/>
          <w:sz w:val="24"/>
          <w:szCs w:val="24"/>
        </w:rPr>
        <w:t xml:space="preserve">h </w:t>
      </w:r>
      <w:r w:rsidRPr="00A97B65">
        <w:rPr>
          <w:i/>
          <w:spacing w:val="-1"/>
          <w:sz w:val="24"/>
          <w:szCs w:val="24"/>
        </w:rPr>
        <w:t>c</w:t>
      </w:r>
      <w:r w:rsidRPr="00A97B65">
        <w:rPr>
          <w:i/>
          <w:sz w:val="24"/>
          <w:szCs w:val="24"/>
        </w:rPr>
        <w:t>igarette</w:t>
      </w:r>
      <w:r w:rsidRPr="00A97B65">
        <w:rPr>
          <w:i/>
          <w:spacing w:val="-1"/>
          <w:sz w:val="24"/>
          <w:szCs w:val="24"/>
        </w:rPr>
        <w:t xml:space="preserve"> </w:t>
      </w:r>
      <w:r w:rsidRPr="00A97B65">
        <w:rPr>
          <w:i/>
          <w:sz w:val="24"/>
          <w:szCs w:val="24"/>
        </w:rPr>
        <w:t>smo</w:t>
      </w:r>
      <w:r w:rsidRPr="00A97B65">
        <w:rPr>
          <w:i/>
          <w:spacing w:val="-1"/>
          <w:sz w:val="24"/>
          <w:szCs w:val="24"/>
        </w:rPr>
        <w:t>k</w:t>
      </w:r>
      <w:r w:rsidRPr="00A97B65">
        <w:rPr>
          <w:i/>
          <w:sz w:val="24"/>
          <w:szCs w:val="24"/>
        </w:rPr>
        <w:t>ing</w:t>
      </w:r>
      <w:r w:rsidRPr="00A97B65">
        <w:rPr>
          <w:sz w:val="24"/>
          <w:szCs w:val="24"/>
        </w:rPr>
        <w:t xml:space="preserve">. </w:t>
      </w:r>
      <w:r w:rsidRPr="00A97B65">
        <w:rPr>
          <w:i/>
          <w:sz w:val="24"/>
          <w:szCs w:val="24"/>
        </w:rPr>
        <w:t>Cl</w:t>
      </w:r>
      <w:r w:rsidRPr="00A97B65">
        <w:rPr>
          <w:i/>
          <w:spacing w:val="1"/>
          <w:sz w:val="24"/>
          <w:szCs w:val="24"/>
        </w:rPr>
        <w:t>i</w:t>
      </w:r>
      <w:r w:rsidRPr="00A97B65">
        <w:rPr>
          <w:i/>
          <w:sz w:val="24"/>
          <w:szCs w:val="24"/>
        </w:rPr>
        <w:t>nical Biologica</w:t>
      </w:r>
      <w:r w:rsidRPr="00A97B65">
        <w:rPr>
          <w:i/>
          <w:spacing w:val="1"/>
          <w:sz w:val="24"/>
          <w:szCs w:val="24"/>
        </w:rPr>
        <w:t>l</w:t>
      </w:r>
      <w:r w:rsidRPr="00A97B65">
        <w:rPr>
          <w:sz w:val="24"/>
          <w:szCs w:val="24"/>
        </w:rPr>
        <w:t>, 58</w:t>
      </w:r>
      <w:r w:rsidRPr="00A97B65">
        <w:rPr>
          <w:spacing w:val="1"/>
          <w:sz w:val="24"/>
          <w:szCs w:val="24"/>
        </w:rPr>
        <w:t>9</w:t>
      </w:r>
      <w:r w:rsidRPr="00A97B65">
        <w:rPr>
          <w:spacing w:val="-3"/>
          <w:sz w:val="24"/>
          <w:szCs w:val="24"/>
        </w:rPr>
        <w:t>-</w:t>
      </w:r>
      <w:r w:rsidRPr="00A97B65">
        <w:rPr>
          <w:sz w:val="24"/>
          <w:szCs w:val="24"/>
        </w:rPr>
        <w:t>594</w:t>
      </w:r>
      <w:r w:rsidR="00DC764D">
        <w:rPr>
          <w:sz w:val="24"/>
          <w:szCs w:val="24"/>
          <w:lang w:val="id-ID"/>
        </w:rPr>
        <w:t>.</w:t>
      </w:r>
    </w:p>
    <w:p w:rsidR="005B6A49" w:rsidRPr="00A97B65" w:rsidRDefault="005B6A49" w:rsidP="00DC764D">
      <w:pPr>
        <w:tabs>
          <w:tab w:val="center" w:pos="7497"/>
        </w:tabs>
        <w:spacing w:before="9"/>
        <w:ind w:left="709" w:hanging="709"/>
        <w:jc w:val="both"/>
        <w:rPr>
          <w:sz w:val="19"/>
          <w:szCs w:val="19"/>
        </w:rPr>
      </w:pPr>
    </w:p>
    <w:p w:rsidR="005B6A49" w:rsidRPr="00A97B65" w:rsidRDefault="005B6A49" w:rsidP="002643F7">
      <w:pPr>
        <w:tabs>
          <w:tab w:val="center" w:pos="7497"/>
        </w:tabs>
        <w:ind w:left="709" w:hanging="709"/>
        <w:jc w:val="both"/>
      </w:pPr>
      <w:r w:rsidRPr="00A97B65">
        <w:rPr>
          <w:spacing w:val="-1"/>
          <w:sz w:val="24"/>
          <w:szCs w:val="24"/>
        </w:rPr>
        <w:t>Fa</w:t>
      </w:r>
      <w:r w:rsidRPr="00A97B65">
        <w:rPr>
          <w:sz w:val="24"/>
          <w:szCs w:val="24"/>
        </w:rPr>
        <w:t>us</w:t>
      </w:r>
      <w:r w:rsidRPr="00A97B65">
        <w:rPr>
          <w:spacing w:val="5"/>
          <w:sz w:val="24"/>
          <w:szCs w:val="24"/>
        </w:rPr>
        <w:t>i</w:t>
      </w:r>
      <w:r w:rsidRPr="00A97B65">
        <w:rPr>
          <w:spacing w:val="-5"/>
          <w:sz w:val="24"/>
          <w:szCs w:val="24"/>
        </w:rPr>
        <w:t>y</w:t>
      </w:r>
      <w:r w:rsidRPr="00A97B65">
        <w:rPr>
          <w:sz w:val="24"/>
          <w:szCs w:val="24"/>
        </w:rPr>
        <w:t>a</w:t>
      </w:r>
      <w:r w:rsidRPr="00A97B65">
        <w:rPr>
          <w:spacing w:val="33"/>
          <w:sz w:val="24"/>
          <w:szCs w:val="24"/>
        </w:rPr>
        <w:t xml:space="preserve"> </w:t>
      </w:r>
      <w:r w:rsidRPr="00A97B65">
        <w:rPr>
          <w:spacing w:val="-1"/>
          <w:sz w:val="24"/>
          <w:szCs w:val="24"/>
        </w:rPr>
        <w:t>a</w:t>
      </w:r>
      <w:r w:rsidRPr="00A97B65">
        <w:rPr>
          <w:sz w:val="24"/>
          <w:szCs w:val="24"/>
        </w:rPr>
        <w:t>nnisa,</w:t>
      </w:r>
      <w:r w:rsidRPr="00A97B65">
        <w:rPr>
          <w:spacing w:val="33"/>
          <w:sz w:val="24"/>
          <w:szCs w:val="24"/>
        </w:rPr>
        <w:t xml:space="preserve"> </w:t>
      </w:r>
      <w:r w:rsidRPr="00A97B65">
        <w:rPr>
          <w:sz w:val="24"/>
          <w:szCs w:val="24"/>
        </w:rPr>
        <w:t>U.</w:t>
      </w:r>
      <w:r w:rsidRPr="00A97B65">
        <w:rPr>
          <w:spacing w:val="33"/>
          <w:sz w:val="24"/>
          <w:szCs w:val="24"/>
        </w:rPr>
        <w:t xml:space="preserve"> </w:t>
      </w:r>
      <w:r w:rsidRPr="00A97B65">
        <w:rPr>
          <w:sz w:val="24"/>
          <w:szCs w:val="24"/>
        </w:rPr>
        <w:t>M.</w:t>
      </w:r>
      <w:r w:rsidRPr="00A97B65">
        <w:rPr>
          <w:spacing w:val="34"/>
          <w:sz w:val="24"/>
          <w:szCs w:val="24"/>
        </w:rPr>
        <w:t xml:space="preserve"> </w:t>
      </w:r>
      <w:r w:rsidRPr="00A97B65">
        <w:rPr>
          <w:sz w:val="24"/>
          <w:szCs w:val="24"/>
        </w:rPr>
        <w:t>(201</w:t>
      </w:r>
      <w:r w:rsidRPr="00A97B65">
        <w:rPr>
          <w:spacing w:val="-1"/>
          <w:sz w:val="24"/>
          <w:szCs w:val="24"/>
        </w:rPr>
        <w:t>9</w:t>
      </w:r>
      <w:r w:rsidRPr="00A97B65">
        <w:rPr>
          <w:sz w:val="24"/>
          <w:szCs w:val="24"/>
        </w:rPr>
        <w:t>).</w:t>
      </w:r>
      <w:r w:rsidRPr="00A97B65">
        <w:rPr>
          <w:spacing w:val="33"/>
          <w:sz w:val="24"/>
          <w:szCs w:val="24"/>
        </w:rPr>
        <w:t xml:space="preserve"> </w:t>
      </w:r>
      <w:r w:rsidRPr="00A97B65">
        <w:rPr>
          <w:i/>
          <w:iCs/>
          <w:spacing w:val="-1"/>
          <w:sz w:val="24"/>
          <w:szCs w:val="24"/>
        </w:rPr>
        <w:t>Fa</w:t>
      </w:r>
      <w:r w:rsidRPr="00A97B65">
        <w:rPr>
          <w:i/>
          <w:iCs/>
          <w:sz w:val="24"/>
          <w:szCs w:val="24"/>
        </w:rPr>
        <w:t>ktor</w:t>
      </w:r>
      <w:r w:rsidRPr="00A97B65">
        <w:rPr>
          <w:i/>
          <w:iCs/>
          <w:spacing w:val="33"/>
          <w:sz w:val="24"/>
          <w:szCs w:val="24"/>
        </w:rPr>
        <w:t xml:space="preserve"> </w:t>
      </w:r>
      <w:r w:rsidRPr="00A97B65">
        <w:rPr>
          <w:i/>
          <w:iCs/>
          <w:sz w:val="24"/>
          <w:szCs w:val="24"/>
        </w:rPr>
        <w:t>Y</w:t>
      </w:r>
      <w:r w:rsidRPr="00A97B65">
        <w:rPr>
          <w:i/>
          <w:iCs/>
          <w:spacing w:val="-1"/>
          <w:sz w:val="24"/>
          <w:szCs w:val="24"/>
        </w:rPr>
        <w:t>a</w:t>
      </w:r>
      <w:r w:rsidRPr="00A97B65">
        <w:rPr>
          <w:i/>
          <w:iCs/>
          <w:spacing w:val="2"/>
          <w:sz w:val="24"/>
          <w:szCs w:val="24"/>
        </w:rPr>
        <w:t>n</w:t>
      </w:r>
      <w:r w:rsidRPr="00A97B65">
        <w:rPr>
          <w:i/>
          <w:iCs/>
          <w:sz w:val="24"/>
          <w:szCs w:val="24"/>
        </w:rPr>
        <w:t>g</w:t>
      </w:r>
      <w:r w:rsidRPr="00A97B65">
        <w:rPr>
          <w:i/>
          <w:iCs/>
          <w:spacing w:val="31"/>
          <w:sz w:val="24"/>
          <w:szCs w:val="24"/>
        </w:rPr>
        <w:t xml:space="preserve"> </w:t>
      </w:r>
      <w:r w:rsidRPr="00A97B65">
        <w:rPr>
          <w:i/>
          <w:iCs/>
          <w:sz w:val="24"/>
          <w:szCs w:val="24"/>
        </w:rPr>
        <w:t>M</w:t>
      </w:r>
      <w:r w:rsidRPr="00A97B65">
        <w:rPr>
          <w:i/>
          <w:iCs/>
          <w:spacing w:val="1"/>
          <w:sz w:val="24"/>
          <w:szCs w:val="24"/>
        </w:rPr>
        <w:t>e</w:t>
      </w:r>
      <w:r w:rsidRPr="00A97B65">
        <w:rPr>
          <w:i/>
          <w:iCs/>
          <w:sz w:val="24"/>
          <w:szCs w:val="24"/>
        </w:rPr>
        <w:t>mpeng</w:t>
      </w:r>
      <w:r w:rsidRPr="00A97B65">
        <w:rPr>
          <w:i/>
          <w:iCs/>
          <w:spacing w:val="-1"/>
          <w:sz w:val="24"/>
          <w:szCs w:val="24"/>
        </w:rPr>
        <w:t>a</w:t>
      </w:r>
      <w:r w:rsidRPr="00A97B65">
        <w:rPr>
          <w:i/>
          <w:iCs/>
          <w:sz w:val="24"/>
          <w:szCs w:val="24"/>
        </w:rPr>
        <w:t>ruhi</w:t>
      </w:r>
      <w:r w:rsidRPr="00A97B65">
        <w:rPr>
          <w:i/>
          <w:iCs/>
          <w:spacing w:val="33"/>
          <w:sz w:val="24"/>
          <w:szCs w:val="24"/>
        </w:rPr>
        <w:t xml:space="preserve"> </w:t>
      </w:r>
      <w:r w:rsidRPr="00A97B65">
        <w:rPr>
          <w:i/>
          <w:iCs/>
          <w:sz w:val="24"/>
          <w:szCs w:val="24"/>
        </w:rPr>
        <w:t>K</w:t>
      </w:r>
      <w:r w:rsidRPr="00A97B65">
        <w:rPr>
          <w:i/>
          <w:iCs/>
          <w:spacing w:val="-1"/>
          <w:sz w:val="24"/>
          <w:szCs w:val="24"/>
        </w:rPr>
        <w:t>e</w:t>
      </w:r>
      <w:r w:rsidRPr="00A97B65">
        <w:rPr>
          <w:i/>
          <w:iCs/>
          <w:sz w:val="24"/>
          <w:szCs w:val="24"/>
        </w:rPr>
        <w:t>jadi</w:t>
      </w:r>
      <w:r w:rsidRPr="00A97B65">
        <w:rPr>
          <w:i/>
          <w:iCs/>
          <w:spacing w:val="-1"/>
          <w:sz w:val="24"/>
          <w:szCs w:val="24"/>
        </w:rPr>
        <w:t>a</w:t>
      </w:r>
      <w:r w:rsidRPr="00A97B65">
        <w:rPr>
          <w:i/>
          <w:iCs/>
          <w:sz w:val="24"/>
          <w:szCs w:val="24"/>
        </w:rPr>
        <w:t>n</w:t>
      </w:r>
      <w:r w:rsidRPr="00A97B65">
        <w:rPr>
          <w:i/>
          <w:iCs/>
          <w:spacing w:val="36"/>
          <w:sz w:val="24"/>
          <w:szCs w:val="24"/>
        </w:rPr>
        <w:t xml:space="preserve"> </w:t>
      </w:r>
      <w:r w:rsidRPr="00A97B65">
        <w:rPr>
          <w:i/>
          <w:iCs/>
          <w:spacing w:val="-3"/>
          <w:sz w:val="24"/>
          <w:szCs w:val="24"/>
        </w:rPr>
        <w:t>I</w:t>
      </w:r>
      <w:r w:rsidRPr="00A97B65">
        <w:rPr>
          <w:i/>
          <w:iCs/>
          <w:spacing w:val="2"/>
          <w:sz w:val="24"/>
          <w:szCs w:val="24"/>
        </w:rPr>
        <w:t>n</w:t>
      </w:r>
      <w:r w:rsidRPr="00A97B65">
        <w:rPr>
          <w:i/>
          <w:iCs/>
          <w:sz w:val="24"/>
          <w:szCs w:val="24"/>
        </w:rPr>
        <w:t>f</w:t>
      </w:r>
      <w:r w:rsidRPr="00A97B65">
        <w:rPr>
          <w:i/>
          <w:iCs/>
          <w:spacing w:val="-2"/>
          <w:sz w:val="24"/>
          <w:szCs w:val="24"/>
        </w:rPr>
        <w:t>e</w:t>
      </w:r>
      <w:r w:rsidRPr="00A97B65">
        <w:rPr>
          <w:i/>
          <w:iCs/>
          <w:sz w:val="24"/>
          <w:szCs w:val="24"/>
        </w:rPr>
        <w:t>rtil</w:t>
      </w:r>
      <w:r w:rsidRPr="00A97B65">
        <w:rPr>
          <w:i/>
          <w:iCs/>
          <w:spacing w:val="1"/>
          <w:sz w:val="24"/>
          <w:szCs w:val="24"/>
        </w:rPr>
        <w:t>i</w:t>
      </w:r>
      <w:r w:rsidRPr="00A97B65">
        <w:rPr>
          <w:i/>
          <w:iCs/>
          <w:sz w:val="24"/>
          <w:szCs w:val="24"/>
        </w:rPr>
        <w:t xml:space="preserve">tas </w:t>
      </w:r>
      <w:r w:rsidRPr="00A97B65">
        <w:rPr>
          <w:i/>
          <w:iCs/>
          <w:spacing w:val="1"/>
          <w:sz w:val="24"/>
          <w:szCs w:val="24"/>
        </w:rPr>
        <w:t>P</w:t>
      </w:r>
      <w:r w:rsidRPr="00A97B65">
        <w:rPr>
          <w:i/>
          <w:iCs/>
          <w:spacing w:val="-1"/>
          <w:sz w:val="24"/>
          <w:szCs w:val="24"/>
        </w:rPr>
        <w:t>a</w:t>
      </w:r>
      <w:r w:rsidRPr="00A97B65">
        <w:rPr>
          <w:i/>
          <w:iCs/>
          <w:sz w:val="24"/>
          <w:szCs w:val="24"/>
        </w:rPr>
        <w:t>da</w:t>
      </w:r>
      <w:r w:rsidRPr="00A97B65">
        <w:rPr>
          <w:i/>
          <w:iCs/>
          <w:spacing w:val="-1"/>
          <w:sz w:val="24"/>
          <w:szCs w:val="24"/>
        </w:rPr>
        <w:t xml:space="preserve"> </w:t>
      </w:r>
      <w:r w:rsidRPr="00A97B65">
        <w:rPr>
          <w:i/>
          <w:iCs/>
          <w:spacing w:val="1"/>
          <w:sz w:val="24"/>
          <w:szCs w:val="24"/>
        </w:rPr>
        <w:t>P</w:t>
      </w:r>
      <w:r w:rsidRPr="00A97B65">
        <w:rPr>
          <w:i/>
          <w:iCs/>
          <w:sz w:val="24"/>
          <w:szCs w:val="24"/>
        </w:rPr>
        <w:t>ri</w:t>
      </w:r>
      <w:r w:rsidRPr="00A97B65">
        <w:rPr>
          <w:i/>
          <w:iCs/>
          <w:spacing w:val="-1"/>
          <w:sz w:val="24"/>
          <w:szCs w:val="24"/>
        </w:rPr>
        <w:t>a</w:t>
      </w:r>
      <w:r w:rsidRPr="00A97B65">
        <w:rPr>
          <w:sz w:val="24"/>
          <w:szCs w:val="24"/>
        </w:rPr>
        <w:t>.</w:t>
      </w:r>
      <w:r w:rsidRPr="00A97B65">
        <w:rPr>
          <w:spacing w:val="1"/>
          <w:sz w:val="24"/>
          <w:szCs w:val="24"/>
        </w:rPr>
        <w:t xml:space="preserve"> </w:t>
      </w:r>
      <w:r w:rsidRPr="00A97B65">
        <w:rPr>
          <w:iCs/>
          <w:sz w:val="24"/>
          <w:szCs w:val="24"/>
        </w:rPr>
        <w:t>Prosiding Se</w:t>
      </w:r>
      <w:r w:rsidRPr="00A97B65">
        <w:rPr>
          <w:iCs/>
          <w:spacing w:val="1"/>
          <w:sz w:val="24"/>
          <w:szCs w:val="24"/>
        </w:rPr>
        <w:t>m</w:t>
      </w:r>
      <w:r w:rsidRPr="00A97B65">
        <w:rPr>
          <w:iCs/>
          <w:sz w:val="24"/>
          <w:szCs w:val="24"/>
        </w:rPr>
        <w:t xml:space="preserve">inar </w:t>
      </w:r>
      <w:r w:rsidRPr="00A97B65">
        <w:rPr>
          <w:iCs/>
          <w:spacing w:val="1"/>
          <w:sz w:val="24"/>
          <w:szCs w:val="24"/>
        </w:rPr>
        <w:t>N</w:t>
      </w:r>
      <w:r w:rsidRPr="00A97B65">
        <w:rPr>
          <w:iCs/>
          <w:sz w:val="24"/>
          <w:szCs w:val="24"/>
        </w:rPr>
        <w:t>asiona</w:t>
      </w:r>
      <w:r w:rsidRPr="00A97B65">
        <w:rPr>
          <w:iCs/>
          <w:spacing w:val="2"/>
          <w:sz w:val="24"/>
          <w:szCs w:val="24"/>
        </w:rPr>
        <w:t>l</w:t>
      </w:r>
      <w:r w:rsidRPr="00A97B65">
        <w:rPr>
          <w:iCs/>
          <w:sz w:val="24"/>
          <w:szCs w:val="24"/>
        </w:rPr>
        <w:t>,</w:t>
      </w:r>
      <w:r w:rsidRPr="00A97B65">
        <w:rPr>
          <w:sz w:val="24"/>
          <w:szCs w:val="24"/>
        </w:rPr>
        <w:t xml:space="preserve"> 182</w:t>
      </w:r>
      <w:r w:rsidRPr="00A97B65">
        <w:rPr>
          <w:spacing w:val="-1"/>
          <w:sz w:val="24"/>
          <w:szCs w:val="24"/>
        </w:rPr>
        <w:t>-</w:t>
      </w:r>
      <w:r w:rsidRPr="00A97B65">
        <w:rPr>
          <w:sz w:val="24"/>
          <w:szCs w:val="24"/>
        </w:rPr>
        <w:t>185.</w:t>
      </w:r>
    </w:p>
    <w:p w:rsidR="005B6A49" w:rsidRPr="00A97B65" w:rsidRDefault="005B6A49" w:rsidP="002643F7">
      <w:pPr>
        <w:tabs>
          <w:tab w:val="center" w:pos="7497"/>
        </w:tabs>
        <w:ind w:left="709" w:hanging="709"/>
        <w:jc w:val="both"/>
      </w:pPr>
    </w:p>
    <w:p w:rsidR="002643F7" w:rsidRDefault="005B6A49" w:rsidP="002643F7">
      <w:pPr>
        <w:tabs>
          <w:tab w:val="center" w:pos="7497"/>
        </w:tabs>
        <w:spacing w:before="29"/>
        <w:ind w:left="709" w:hanging="709"/>
        <w:jc w:val="both"/>
        <w:rPr>
          <w:sz w:val="24"/>
          <w:szCs w:val="24"/>
        </w:rPr>
      </w:pPr>
      <w:r w:rsidRPr="00A97B65">
        <w:rPr>
          <w:spacing w:val="-1"/>
          <w:sz w:val="24"/>
          <w:szCs w:val="24"/>
        </w:rPr>
        <w:t>Fe</w:t>
      </w:r>
      <w:r w:rsidRPr="00A97B65">
        <w:rPr>
          <w:sz w:val="24"/>
          <w:szCs w:val="24"/>
        </w:rPr>
        <w:t>ri</w:t>
      </w:r>
      <w:r w:rsidRPr="00A97B65">
        <w:rPr>
          <w:spacing w:val="-1"/>
          <w:sz w:val="24"/>
          <w:szCs w:val="24"/>
        </w:rPr>
        <w:t>a</w:t>
      </w:r>
      <w:r w:rsidRPr="00A97B65">
        <w:rPr>
          <w:sz w:val="24"/>
          <w:szCs w:val="24"/>
        </w:rPr>
        <w:t xml:space="preserve">l, E. </w:t>
      </w:r>
      <w:r w:rsidRPr="00A97B65">
        <w:rPr>
          <w:spacing w:val="1"/>
          <w:sz w:val="24"/>
          <w:szCs w:val="24"/>
        </w:rPr>
        <w:t>W</w:t>
      </w:r>
      <w:r w:rsidRPr="00A97B65">
        <w:rPr>
          <w:sz w:val="24"/>
          <w:szCs w:val="24"/>
        </w:rPr>
        <w:t>. (20</w:t>
      </w:r>
      <w:r w:rsidRPr="00A97B65">
        <w:rPr>
          <w:spacing w:val="-1"/>
          <w:sz w:val="24"/>
          <w:szCs w:val="24"/>
        </w:rPr>
        <w:t>1</w:t>
      </w:r>
      <w:r w:rsidRPr="00A97B65">
        <w:rPr>
          <w:sz w:val="24"/>
          <w:szCs w:val="24"/>
        </w:rPr>
        <w:t>6).</w:t>
      </w:r>
      <w:r w:rsidRPr="00A97B65">
        <w:rPr>
          <w:spacing w:val="1"/>
          <w:sz w:val="24"/>
          <w:szCs w:val="24"/>
        </w:rPr>
        <w:t xml:space="preserve"> </w:t>
      </w:r>
      <w:r w:rsidRPr="00A97B65">
        <w:rPr>
          <w:i/>
          <w:iCs/>
          <w:sz w:val="24"/>
          <w:szCs w:val="24"/>
        </w:rPr>
        <w:t>K</w:t>
      </w:r>
      <w:r w:rsidRPr="00A97B65">
        <w:rPr>
          <w:i/>
          <w:iCs/>
          <w:spacing w:val="-1"/>
          <w:sz w:val="24"/>
          <w:szCs w:val="24"/>
        </w:rPr>
        <w:t>a</w:t>
      </w:r>
      <w:r w:rsidRPr="00A97B65">
        <w:rPr>
          <w:i/>
          <w:iCs/>
          <w:spacing w:val="3"/>
          <w:sz w:val="24"/>
          <w:szCs w:val="24"/>
        </w:rPr>
        <w:t>j</w:t>
      </w:r>
      <w:r w:rsidRPr="00A97B65">
        <w:rPr>
          <w:i/>
          <w:iCs/>
          <w:sz w:val="24"/>
          <w:szCs w:val="24"/>
        </w:rPr>
        <w:t>ian in</w:t>
      </w:r>
      <w:r w:rsidRPr="00A97B65">
        <w:rPr>
          <w:i/>
          <w:iCs/>
          <w:spacing w:val="-1"/>
          <w:sz w:val="24"/>
          <w:szCs w:val="24"/>
        </w:rPr>
        <w:t>fe</w:t>
      </w:r>
      <w:r w:rsidRPr="00A97B65">
        <w:rPr>
          <w:i/>
          <w:iCs/>
          <w:sz w:val="24"/>
          <w:szCs w:val="24"/>
        </w:rPr>
        <w:t>rtil</w:t>
      </w:r>
      <w:r w:rsidRPr="00A97B65">
        <w:rPr>
          <w:i/>
          <w:iCs/>
          <w:spacing w:val="1"/>
          <w:sz w:val="24"/>
          <w:szCs w:val="24"/>
        </w:rPr>
        <w:t>i</w:t>
      </w:r>
      <w:r w:rsidRPr="00A97B65">
        <w:rPr>
          <w:i/>
          <w:iCs/>
          <w:sz w:val="24"/>
          <w:szCs w:val="24"/>
        </w:rPr>
        <w:t>tas p</w:t>
      </w:r>
      <w:r w:rsidRPr="00A97B65">
        <w:rPr>
          <w:i/>
          <w:iCs/>
          <w:spacing w:val="-1"/>
          <w:sz w:val="24"/>
          <w:szCs w:val="24"/>
        </w:rPr>
        <w:t>r</w:t>
      </w:r>
      <w:r w:rsidRPr="00A97B65">
        <w:rPr>
          <w:i/>
          <w:iCs/>
          <w:sz w:val="24"/>
          <w:szCs w:val="24"/>
        </w:rPr>
        <w:t>ia d</w:t>
      </w:r>
      <w:r w:rsidRPr="00A97B65">
        <w:rPr>
          <w:i/>
          <w:iCs/>
          <w:spacing w:val="-1"/>
          <w:sz w:val="24"/>
          <w:szCs w:val="24"/>
        </w:rPr>
        <w:t>a</w:t>
      </w:r>
      <w:r w:rsidRPr="00A97B65">
        <w:rPr>
          <w:i/>
          <w:iCs/>
          <w:sz w:val="24"/>
          <w:szCs w:val="24"/>
        </w:rPr>
        <w:t>n u</w:t>
      </w:r>
      <w:r w:rsidRPr="00A97B65">
        <w:rPr>
          <w:i/>
          <w:iCs/>
          <w:spacing w:val="2"/>
          <w:sz w:val="24"/>
          <w:szCs w:val="24"/>
        </w:rPr>
        <w:t>s</w:t>
      </w:r>
      <w:r w:rsidRPr="00A97B65">
        <w:rPr>
          <w:i/>
          <w:iCs/>
          <w:spacing w:val="-1"/>
          <w:sz w:val="24"/>
          <w:szCs w:val="24"/>
        </w:rPr>
        <w:t>a</w:t>
      </w:r>
      <w:r w:rsidRPr="00A97B65">
        <w:rPr>
          <w:i/>
          <w:iCs/>
          <w:sz w:val="24"/>
          <w:szCs w:val="24"/>
        </w:rPr>
        <w:t>ha</w:t>
      </w:r>
      <w:r w:rsidRPr="00A97B65">
        <w:rPr>
          <w:i/>
          <w:iCs/>
          <w:spacing w:val="-1"/>
          <w:sz w:val="24"/>
          <w:szCs w:val="24"/>
        </w:rPr>
        <w:t xml:space="preserve"> </w:t>
      </w:r>
      <w:r w:rsidRPr="00A97B65">
        <w:rPr>
          <w:i/>
          <w:iCs/>
          <w:sz w:val="24"/>
          <w:szCs w:val="24"/>
        </w:rPr>
        <w:t>p</w:t>
      </w:r>
      <w:r w:rsidRPr="00A97B65">
        <w:rPr>
          <w:i/>
          <w:iCs/>
          <w:spacing w:val="-1"/>
          <w:sz w:val="24"/>
          <w:szCs w:val="24"/>
        </w:rPr>
        <w:t>e</w:t>
      </w:r>
      <w:r w:rsidRPr="00A97B65">
        <w:rPr>
          <w:i/>
          <w:iCs/>
          <w:spacing w:val="2"/>
          <w:sz w:val="24"/>
          <w:szCs w:val="24"/>
        </w:rPr>
        <w:t>n</w:t>
      </w:r>
      <w:r w:rsidRPr="00A97B65">
        <w:rPr>
          <w:i/>
          <w:iCs/>
          <w:spacing w:val="-1"/>
          <w:sz w:val="24"/>
          <w:szCs w:val="24"/>
        </w:rPr>
        <w:t>a</w:t>
      </w:r>
      <w:r w:rsidRPr="00A97B65">
        <w:rPr>
          <w:i/>
          <w:iCs/>
          <w:spacing w:val="2"/>
          <w:sz w:val="24"/>
          <w:szCs w:val="24"/>
        </w:rPr>
        <w:t>n</w:t>
      </w:r>
      <w:r w:rsidRPr="00A97B65">
        <w:rPr>
          <w:i/>
          <w:iCs/>
          <w:spacing w:val="-2"/>
          <w:sz w:val="24"/>
          <w:szCs w:val="24"/>
        </w:rPr>
        <w:t>g</w:t>
      </w:r>
      <w:r w:rsidRPr="00A97B65">
        <w:rPr>
          <w:i/>
          <w:iCs/>
          <w:spacing w:val="-1"/>
          <w:sz w:val="24"/>
          <w:szCs w:val="24"/>
        </w:rPr>
        <w:t>a</w:t>
      </w:r>
      <w:r w:rsidRPr="00A97B65">
        <w:rPr>
          <w:i/>
          <w:iCs/>
          <w:sz w:val="24"/>
          <w:szCs w:val="24"/>
        </w:rPr>
        <w:t>n</w:t>
      </w:r>
      <w:r w:rsidRPr="00A97B65">
        <w:rPr>
          <w:i/>
          <w:iCs/>
          <w:spacing w:val="5"/>
          <w:sz w:val="24"/>
          <w:szCs w:val="24"/>
        </w:rPr>
        <w:t>n</w:t>
      </w:r>
      <w:r w:rsidRPr="00A97B65">
        <w:rPr>
          <w:i/>
          <w:iCs/>
          <w:spacing w:val="-5"/>
          <w:sz w:val="24"/>
          <w:szCs w:val="24"/>
        </w:rPr>
        <w:t>y</w:t>
      </w:r>
      <w:r w:rsidRPr="00A97B65">
        <w:rPr>
          <w:i/>
          <w:iCs/>
          <w:spacing w:val="-1"/>
          <w:sz w:val="24"/>
          <w:szCs w:val="24"/>
        </w:rPr>
        <w:t>a</w:t>
      </w:r>
      <w:r w:rsidRPr="00A97B65">
        <w:rPr>
          <w:sz w:val="24"/>
          <w:szCs w:val="24"/>
        </w:rPr>
        <w:t>.</w:t>
      </w:r>
      <w:r w:rsidRPr="00A97B65">
        <w:rPr>
          <w:spacing w:val="6"/>
          <w:sz w:val="24"/>
          <w:szCs w:val="24"/>
        </w:rPr>
        <w:t xml:space="preserve"> </w:t>
      </w:r>
      <w:r w:rsidRPr="00A97B65">
        <w:rPr>
          <w:sz w:val="24"/>
          <w:szCs w:val="24"/>
        </w:rPr>
        <w:t>U</w:t>
      </w:r>
      <w:r w:rsidRPr="00A97B65">
        <w:rPr>
          <w:spacing w:val="-1"/>
          <w:sz w:val="24"/>
          <w:szCs w:val="24"/>
        </w:rPr>
        <w:t>N</w:t>
      </w:r>
      <w:r w:rsidRPr="00A97B65">
        <w:rPr>
          <w:spacing w:val="2"/>
          <w:sz w:val="24"/>
          <w:szCs w:val="24"/>
        </w:rPr>
        <w:t>H</w:t>
      </w:r>
      <w:r w:rsidRPr="00A97B65">
        <w:rPr>
          <w:sz w:val="24"/>
          <w:szCs w:val="24"/>
        </w:rPr>
        <w:t>A</w:t>
      </w:r>
      <w:r w:rsidRPr="00A97B65">
        <w:rPr>
          <w:spacing w:val="1"/>
          <w:sz w:val="24"/>
          <w:szCs w:val="24"/>
        </w:rPr>
        <w:t>S</w:t>
      </w:r>
      <w:r w:rsidRPr="00A97B65">
        <w:rPr>
          <w:i/>
          <w:sz w:val="24"/>
          <w:szCs w:val="24"/>
        </w:rPr>
        <w:t>,</w:t>
      </w:r>
    </w:p>
    <w:p w:rsidR="005B6A49" w:rsidRDefault="002643F7" w:rsidP="002643F7">
      <w:pPr>
        <w:tabs>
          <w:tab w:val="center" w:pos="7497"/>
        </w:tabs>
        <w:spacing w:before="29"/>
        <w:ind w:left="709" w:hanging="709"/>
        <w:jc w:val="both"/>
        <w:rPr>
          <w:sz w:val="24"/>
          <w:szCs w:val="24"/>
        </w:rPr>
      </w:pPr>
      <w:r>
        <w:rPr>
          <w:sz w:val="24"/>
          <w:szCs w:val="24"/>
        </w:rPr>
        <w:tab/>
      </w:r>
      <w:r w:rsidR="005B6A49" w:rsidRPr="00A97B65">
        <w:rPr>
          <w:sz w:val="24"/>
          <w:szCs w:val="24"/>
        </w:rPr>
        <w:t>M</w:t>
      </w:r>
      <w:r w:rsidR="005B6A49" w:rsidRPr="00A97B65">
        <w:rPr>
          <w:spacing w:val="-1"/>
          <w:sz w:val="24"/>
          <w:szCs w:val="24"/>
        </w:rPr>
        <w:t>a</w:t>
      </w:r>
      <w:r w:rsidR="005B6A49" w:rsidRPr="00A97B65">
        <w:rPr>
          <w:sz w:val="24"/>
          <w:szCs w:val="24"/>
        </w:rPr>
        <w:t>k</w:t>
      </w:r>
      <w:r w:rsidR="005B6A49" w:rsidRPr="00A97B65">
        <w:rPr>
          <w:spacing w:val="-1"/>
          <w:sz w:val="24"/>
          <w:szCs w:val="24"/>
        </w:rPr>
        <w:t>a</w:t>
      </w:r>
      <w:r w:rsidR="005B6A49" w:rsidRPr="00A97B65">
        <w:rPr>
          <w:sz w:val="24"/>
          <w:szCs w:val="24"/>
        </w:rPr>
        <w:t>ssa</w:t>
      </w:r>
      <w:r w:rsidR="005B6A49" w:rsidRPr="00A97B65">
        <w:rPr>
          <w:spacing w:val="-1"/>
          <w:sz w:val="24"/>
          <w:szCs w:val="24"/>
        </w:rPr>
        <w:t>r</w:t>
      </w:r>
      <w:r w:rsidR="005B6A49" w:rsidRPr="00A97B65">
        <w:rPr>
          <w:sz w:val="24"/>
          <w:szCs w:val="24"/>
        </w:rPr>
        <w:t>, 7</w:t>
      </w:r>
      <w:r w:rsidR="005B6A49" w:rsidRPr="00A97B65">
        <w:rPr>
          <w:spacing w:val="2"/>
          <w:sz w:val="24"/>
          <w:szCs w:val="24"/>
        </w:rPr>
        <w:t>8</w:t>
      </w:r>
      <w:r w:rsidR="005B6A49" w:rsidRPr="00A97B65">
        <w:rPr>
          <w:spacing w:val="-1"/>
          <w:sz w:val="24"/>
          <w:szCs w:val="24"/>
        </w:rPr>
        <w:t>-</w:t>
      </w:r>
      <w:r w:rsidR="005B6A49" w:rsidRPr="00A97B65">
        <w:rPr>
          <w:sz w:val="24"/>
          <w:szCs w:val="24"/>
        </w:rPr>
        <w:t>79.</w:t>
      </w:r>
    </w:p>
    <w:p w:rsidR="00FF2446" w:rsidRPr="00FF2446" w:rsidRDefault="00FF2446" w:rsidP="002643F7">
      <w:pPr>
        <w:tabs>
          <w:tab w:val="center" w:pos="7497"/>
        </w:tabs>
        <w:spacing w:before="29"/>
        <w:ind w:left="709" w:hanging="709"/>
        <w:jc w:val="both"/>
        <w:rPr>
          <w:sz w:val="16"/>
          <w:szCs w:val="16"/>
        </w:rPr>
      </w:pPr>
    </w:p>
    <w:p w:rsidR="00FF2446" w:rsidRDefault="00FF2446" w:rsidP="00092F46">
      <w:pPr>
        <w:pStyle w:val="Bibliography"/>
        <w:ind w:left="720" w:hanging="720"/>
        <w:jc w:val="both"/>
        <w:rPr>
          <w:noProof/>
          <w:sz w:val="24"/>
          <w:szCs w:val="24"/>
        </w:rPr>
      </w:pPr>
      <w:r w:rsidRPr="00981922">
        <w:rPr>
          <w:noProof/>
          <w:sz w:val="24"/>
          <w:szCs w:val="24"/>
        </w:rPr>
        <w:t xml:space="preserve">Green, L. R. (2018, Agustus 08). </w:t>
      </w:r>
      <w:r w:rsidRPr="00981922">
        <w:rPr>
          <w:i/>
          <w:iCs/>
          <w:noProof/>
          <w:sz w:val="24"/>
          <w:szCs w:val="24"/>
        </w:rPr>
        <w:t>Ditching Tight Pants 'Improves Sperm Count'</w:t>
      </w:r>
      <w:r w:rsidRPr="00981922">
        <w:rPr>
          <w:noProof/>
          <w:sz w:val="24"/>
          <w:szCs w:val="24"/>
        </w:rPr>
        <w:t xml:space="preserve">. Retrieved from BBCnews.com: </w:t>
      </w:r>
      <w:hyperlink r:id="rId52" w:anchor="aoh=16100857456352&amp;referrer=https%3A%2F%2Fwww.google.com&amp;amp_tf=Dari%20%251%24s&amp;ampshare=https%3A%2F%2Fwww.bbc.com%2Fnews%2" w:history="1">
        <w:r w:rsidR="00C758FD" w:rsidRPr="00C758FD">
          <w:rPr>
            <w:rStyle w:val="Hyperlink"/>
            <w:noProof/>
            <w:color w:val="auto"/>
            <w:sz w:val="24"/>
            <w:szCs w:val="24"/>
          </w:rPr>
          <w:t>https://www-bbc-com.</w:t>
        </w:r>
      </w:hyperlink>
      <w:r w:rsidR="000B20CA">
        <w:rPr>
          <w:noProof/>
          <w:sz w:val="24"/>
          <w:szCs w:val="24"/>
        </w:rPr>
        <w:t xml:space="preserve"> </w:t>
      </w:r>
    </w:p>
    <w:p w:rsidR="00C758FD" w:rsidRPr="00C758FD" w:rsidRDefault="00C758FD" w:rsidP="00C758FD"/>
    <w:p w:rsidR="00C758FD" w:rsidRDefault="00C758FD" w:rsidP="00C758FD">
      <w:pPr>
        <w:pStyle w:val="Bibliography"/>
        <w:ind w:left="720" w:hanging="720"/>
        <w:jc w:val="both"/>
        <w:rPr>
          <w:noProof/>
        </w:rPr>
      </w:pPr>
      <w:r w:rsidRPr="00C758FD">
        <w:rPr>
          <w:noProof/>
          <w:sz w:val="24"/>
          <w:szCs w:val="24"/>
        </w:rPr>
        <w:t xml:space="preserve">Guli, M. M. (2012). Gambaran Fertilitas Masyarakat Palu Yang Melakukan Pemeriksaan Analisa Kuantitatif Sperma di Laboratorium Kesehatan Palu. </w:t>
      </w:r>
      <w:r w:rsidRPr="00C758FD">
        <w:rPr>
          <w:i/>
          <w:iCs/>
          <w:noProof/>
          <w:sz w:val="24"/>
          <w:szCs w:val="24"/>
        </w:rPr>
        <w:t>Jurnal Biocelebes</w:t>
      </w:r>
      <w:r w:rsidRPr="00C758FD">
        <w:rPr>
          <w:noProof/>
          <w:sz w:val="24"/>
          <w:szCs w:val="24"/>
        </w:rPr>
        <w:t>, 21</w:t>
      </w:r>
      <w:r>
        <w:rPr>
          <w:noProof/>
        </w:rPr>
        <w:t>.</w:t>
      </w:r>
    </w:p>
    <w:p w:rsidR="003764D8" w:rsidRPr="003764D8" w:rsidRDefault="003764D8" w:rsidP="003764D8"/>
    <w:p w:rsidR="003764D8" w:rsidRPr="003764D8" w:rsidRDefault="003764D8" w:rsidP="003764D8">
      <w:pPr>
        <w:jc w:val="both"/>
        <w:rPr>
          <w:sz w:val="24"/>
          <w:szCs w:val="24"/>
        </w:rPr>
      </w:pPr>
      <w:r w:rsidRPr="003764D8">
        <w:rPr>
          <w:sz w:val="24"/>
          <w:szCs w:val="24"/>
        </w:rPr>
        <w:t xml:space="preserve">Hamsah, M. (2019). Karakteristik Pasangan Infertil di BLU RS Dr. Wahidin Sudirohusodo Makassar. </w:t>
      </w:r>
      <w:r w:rsidRPr="003764D8">
        <w:rPr>
          <w:i/>
          <w:iCs/>
          <w:sz w:val="24"/>
          <w:szCs w:val="24"/>
        </w:rPr>
        <w:t>Green Medical Journal</w:t>
      </w:r>
      <w:r w:rsidRPr="003764D8">
        <w:rPr>
          <w:sz w:val="24"/>
          <w:szCs w:val="24"/>
        </w:rPr>
        <w:t>, 7.</w:t>
      </w:r>
    </w:p>
    <w:p w:rsidR="003764D8" w:rsidRPr="003764D8" w:rsidRDefault="003764D8" w:rsidP="003764D8"/>
    <w:p w:rsidR="005B6A49" w:rsidRDefault="005B6A49" w:rsidP="002643F7">
      <w:pPr>
        <w:ind w:left="709" w:hanging="709"/>
        <w:jc w:val="both"/>
        <w:rPr>
          <w:sz w:val="24"/>
          <w:szCs w:val="24"/>
          <w:lang w:val="id-ID"/>
        </w:rPr>
      </w:pPr>
      <w:r w:rsidRPr="00A97B65">
        <w:rPr>
          <w:sz w:val="24"/>
          <w:szCs w:val="24"/>
        </w:rPr>
        <w:t>H</w:t>
      </w:r>
      <w:r w:rsidRPr="00A97B65">
        <w:rPr>
          <w:spacing w:val="-1"/>
          <w:sz w:val="24"/>
          <w:szCs w:val="24"/>
        </w:rPr>
        <w:t>a</w:t>
      </w:r>
      <w:r w:rsidRPr="00A97B65">
        <w:rPr>
          <w:sz w:val="24"/>
          <w:szCs w:val="24"/>
        </w:rPr>
        <w:t xml:space="preserve">stono, </w:t>
      </w:r>
      <w:r w:rsidRPr="00A97B65">
        <w:rPr>
          <w:spacing w:val="1"/>
          <w:sz w:val="24"/>
          <w:szCs w:val="24"/>
        </w:rPr>
        <w:t>S</w:t>
      </w:r>
      <w:r w:rsidRPr="00A97B65">
        <w:rPr>
          <w:sz w:val="24"/>
          <w:szCs w:val="24"/>
        </w:rPr>
        <w:t xml:space="preserve">utanto </w:t>
      </w:r>
      <w:r w:rsidRPr="00A97B65">
        <w:rPr>
          <w:spacing w:val="1"/>
          <w:sz w:val="24"/>
          <w:szCs w:val="24"/>
        </w:rPr>
        <w:t>P</w:t>
      </w:r>
      <w:r w:rsidRPr="00A97B65">
        <w:rPr>
          <w:sz w:val="24"/>
          <w:szCs w:val="24"/>
        </w:rPr>
        <w:t>r</w:t>
      </w:r>
      <w:r w:rsidRPr="00A97B65">
        <w:rPr>
          <w:spacing w:val="2"/>
          <w:sz w:val="24"/>
          <w:szCs w:val="24"/>
        </w:rPr>
        <w:t>i</w:t>
      </w:r>
      <w:r w:rsidRPr="00A97B65">
        <w:rPr>
          <w:spacing w:val="-5"/>
          <w:sz w:val="24"/>
          <w:szCs w:val="24"/>
        </w:rPr>
        <w:t>y</w:t>
      </w:r>
      <w:r w:rsidRPr="00A97B65">
        <w:rPr>
          <w:sz w:val="24"/>
          <w:szCs w:val="24"/>
        </w:rPr>
        <w:t xml:space="preserve">o. </w:t>
      </w:r>
      <w:r w:rsidRPr="00A97B65">
        <w:rPr>
          <w:spacing w:val="1"/>
          <w:sz w:val="24"/>
          <w:szCs w:val="24"/>
        </w:rPr>
        <w:t>(</w:t>
      </w:r>
      <w:r w:rsidRPr="00A97B65">
        <w:rPr>
          <w:sz w:val="24"/>
          <w:szCs w:val="24"/>
        </w:rPr>
        <w:t>200</w:t>
      </w:r>
      <w:r w:rsidRPr="00A97B65">
        <w:rPr>
          <w:spacing w:val="2"/>
          <w:sz w:val="24"/>
          <w:szCs w:val="24"/>
        </w:rPr>
        <w:t>7</w:t>
      </w:r>
      <w:r w:rsidRPr="00A97B65">
        <w:rPr>
          <w:i/>
          <w:spacing w:val="-3"/>
          <w:sz w:val="24"/>
          <w:szCs w:val="24"/>
        </w:rPr>
        <w:t>)</w:t>
      </w:r>
      <w:r w:rsidRPr="00A97B65">
        <w:rPr>
          <w:i/>
          <w:sz w:val="24"/>
          <w:szCs w:val="24"/>
        </w:rPr>
        <w:t>.</w:t>
      </w:r>
      <w:r w:rsidRPr="00A97B65">
        <w:rPr>
          <w:i/>
          <w:spacing w:val="2"/>
          <w:sz w:val="24"/>
          <w:szCs w:val="24"/>
        </w:rPr>
        <w:t xml:space="preserve"> </w:t>
      </w:r>
      <w:r w:rsidRPr="00A97B65">
        <w:rPr>
          <w:i/>
          <w:spacing w:val="-1"/>
          <w:sz w:val="24"/>
          <w:szCs w:val="24"/>
        </w:rPr>
        <w:t>M</w:t>
      </w:r>
      <w:r w:rsidRPr="00A97B65">
        <w:rPr>
          <w:i/>
          <w:sz w:val="24"/>
          <w:szCs w:val="24"/>
        </w:rPr>
        <w:t>odul Analis</w:t>
      </w:r>
      <w:r w:rsidRPr="00A97B65">
        <w:rPr>
          <w:i/>
          <w:spacing w:val="2"/>
          <w:sz w:val="24"/>
          <w:szCs w:val="24"/>
        </w:rPr>
        <w:t>i</w:t>
      </w:r>
      <w:r w:rsidRPr="00A97B65">
        <w:rPr>
          <w:i/>
          <w:sz w:val="24"/>
          <w:szCs w:val="24"/>
        </w:rPr>
        <w:t>s Data</w:t>
      </w:r>
      <w:r w:rsidRPr="00A97B65">
        <w:rPr>
          <w:sz w:val="24"/>
          <w:szCs w:val="24"/>
        </w:rPr>
        <w:t xml:space="preserve">. </w:t>
      </w:r>
      <w:r w:rsidRPr="00A97B65">
        <w:rPr>
          <w:spacing w:val="-1"/>
          <w:sz w:val="24"/>
          <w:szCs w:val="24"/>
        </w:rPr>
        <w:t>Fa</w:t>
      </w:r>
      <w:r w:rsidRPr="00A97B65">
        <w:rPr>
          <w:sz w:val="24"/>
          <w:szCs w:val="24"/>
        </w:rPr>
        <w:t>kul</w:t>
      </w:r>
      <w:r w:rsidRPr="00A97B65">
        <w:rPr>
          <w:spacing w:val="1"/>
          <w:sz w:val="24"/>
          <w:szCs w:val="24"/>
        </w:rPr>
        <w:t>t</w:t>
      </w:r>
      <w:r w:rsidRPr="00A97B65">
        <w:rPr>
          <w:spacing w:val="-1"/>
          <w:sz w:val="24"/>
          <w:szCs w:val="24"/>
        </w:rPr>
        <w:t>a</w:t>
      </w:r>
      <w:r w:rsidRPr="00A97B65">
        <w:rPr>
          <w:sz w:val="24"/>
          <w:szCs w:val="24"/>
        </w:rPr>
        <w:t>s K</w:t>
      </w:r>
      <w:r w:rsidRPr="00A97B65">
        <w:rPr>
          <w:spacing w:val="-1"/>
          <w:sz w:val="24"/>
          <w:szCs w:val="24"/>
        </w:rPr>
        <w:t>e</w:t>
      </w:r>
      <w:r w:rsidRPr="00A97B65">
        <w:rPr>
          <w:spacing w:val="2"/>
          <w:sz w:val="24"/>
          <w:szCs w:val="24"/>
        </w:rPr>
        <w:t>s</w:t>
      </w:r>
      <w:r w:rsidRPr="00A97B65">
        <w:rPr>
          <w:spacing w:val="-1"/>
          <w:sz w:val="24"/>
          <w:szCs w:val="24"/>
        </w:rPr>
        <w:t>e</w:t>
      </w:r>
      <w:r w:rsidRPr="00A97B65">
        <w:rPr>
          <w:sz w:val="24"/>
          <w:szCs w:val="24"/>
        </w:rPr>
        <w:t>h</w:t>
      </w:r>
      <w:r w:rsidRPr="00A97B65">
        <w:rPr>
          <w:spacing w:val="-1"/>
          <w:sz w:val="24"/>
          <w:szCs w:val="24"/>
        </w:rPr>
        <w:t>a</w:t>
      </w:r>
      <w:r w:rsidRPr="00A97B65">
        <w:rPr>
          <w:sz w:val="24"/>
          <w:szCs w:val="24"/>
        </w:rPr>
        <w:t>tan</w:t>
      </w:r>
      <w:r w:rsidR="002643F7">
        <w:rPr>
          <w:sz w:val="24"/>
          <w:szCs w:val="24"/>
        </w:rPr>
        <w:t xml:space="preserve"> </w:t>
      </w:r>
      <w:r w:rsidRPr="00A97B65">
        <w:rPr>
          <w:sz w:val="24"/>
          <w:szCs w:val="24"/>
        </w:rPr>
        <w:t>M</w:t>
      </w:r>
      <w:r w:rsidRPr="00A97B65">
        <w:rPr>
          <w:spacing w:val="-1"/>
          <w:sz w:val="24"/>
          <w:szCs w:val="24"/>
        </w:rPr>
        <w:t>a</w:t>
      </w:r>
      <w:r w:rsidRPr="00A97B65">
        <w:rPr>
          <w:spacing w:val="2"/>
          <w:sz w:val="24"/>
          <w:szCs w:val="24"/>
        </w:rPr>
        <w:t>s</w:t>
      </w:r>
      <w:r w:rsidRPr="00A97B65">
        <w:rPr>
          <w:spacing w:val="-5"/>
          <w:sz w:val="24"/>
          <w:szCs w:val="24"/>
        </w:rPr>
        <w:t>y</w:t>
      </w:r>
      <w:r w:rsidRPr="00A97B65">
        <w:rPr>
          <w:spacing w:val="1"/>
          <w:sz w:val="24"/>
          <w:szCs w:val="24"/>
        </w:rPr>
        <w:t>a</w:t>
      </w:r>
      <w:r w:rsidRPr="00A97B65">
        <w:rPr>
          <w:sz w:val="24"/>
          <w:szCs w:val="24"/>
        </w:rPr>
        <w:t>r</w:t>
      </w:r>
      <w:r w:rsidRPr="00A97B65">
        <w:rPr>
          <w:spacing w:val="-2"/>
          <w:sz w:val="24"/>
          <w:szCs w:val="24"/>
        </w:rPr>
        <w:t>a</w:t>
      </w:r>
      <w:r w:rsidRPr="00A97B65">
        <w:rPr>
          <w:spacing w:val="2"/>
          <w:sz w:val="24"/>
          <w:szCs w:val="24"/>
        </w:rPr>
        <w:t>k</w:t>
      </w:r>
      <w:r w:rsidRPr="00A97B65">
        <w:rPr>
          <w:spacing w:val="-1"/>
          <w:sz w:val="24"/>
          <w:szCs w:val="24"/>
        </w:rPr>
        <w:t>a</w:t>
      </w:r>
      <w:r w:rsidRPr="00A97B65">
        <w:rPr>
          <w:sz w:val="24"/>
          <w:szCs w:val="24"/>
        </w:rPr>
        <w:t>t Unive</w:t>
      </w:r>
      <w:r w:rsidRPr="00A97B65">
        <w:rPr>
          <w:spacing w:val="-1"/>
          <w:sz w:val="24"/>
          <w:szCs w:val="24"/>
        </w:rPr>
        <w:t>r</w:t>
      </w:r>
      <w:r w:rsidRPr="00A97B65">
        <w:rPr>
          <w:sz w:val="24"/>
          <w:szCs w:val="24"/>
        </w:rPr>
        <w:t>si</w:t>
      </w:r>
      <w:r w:rsidRPr="00A97B65">
        <w:rPr>
          <w:spacing w:val="1"/>
          <w:sz w:val="24"/>
          <w:szCs w:val="24"/>
        </w:rPr>
        <w:t>t</w:t>
      </w:r>
      <w:r w:rsidRPr="00A97B65">
        <w:rPr>
          <w:spacing w:val="-1"/>
          <w:sz w:val="24"/>
          <w:szCs w:val="24"/>
        </w:rPr>
        <w:t>a</w:t>
      </w:r>
      <w:r w:rsidRPr="00A97B65">
        <w:rPr>
          <w:sz w:val="24"/>
          <w:szCs w:val="24"/>
        </w:rPr>
        <w:t>s</w:t>
      </w:r>
      <w:r w:rsidRPr="00A97B65">
        <w:rPr>
          <w:spacing w:val="2"/>
          <w:sz w:val="24"/>
          <w:szCs w:val="24"/>
        </w:rPr>
        <w:t xml:space="preserve"> </w:t>
      </w:r>
      <w:r w:rsidRPr="00A97B65">
        <w:rPr>
          <w:sz w:val="24"/>
          <w:szCs w:val="24"/>
        </w:rPr>
        <w:t>Indo</w:t>
      </w:r>
      <w:r w:rsidRPr="00A97B65">
        <w:rPr>
          <w:spacing w:val="-1"/>
          <w:sz w:val="24"/>
          <w:szCs w:val="24"/>
        </w:rPr>
        <w:t>ne</w:t>
      </w:r>
      <w:r w:rsidRPr="00A97B65">
        <w:rPr>
          <w:sz w:val="24"/>
          <w:szCs w:val="24"/>
        </w:rPr>
        <w:t>sia.</w:t>
      </w:r>
    </w:p>
    <w:p w:rsidR="00092F46" w:rsidRPr="00092F46" w:rsidRDefault="00092F46" w:rsidP="002643F7">
      <w:pPr>
        <w:ind w:left="709" w:hanging="709"/>
        <w:jc w:val="both"/>
        <w:rPr>
          <w:sz w:val="24"/>
          <w:szCs w:val="24"/>
          <w:lang w:val="id-ID"/>
        </w:rPr>
      </w:pPr>
    </w:p>
    <w:p w:rsidR="005B6A49" w:rsidRDefault="005B6A49" w:rsidP="00092F46">
      <w:pPr>
        <w:ind w:left="709" w:right="78" w:hanging="709"/>
        <w:jc w:val="both"/>
        <w:rPr>
          <w:rFonts w:ascii="Cambria" w:eastAsia="Cambria" w:hAnsi="Cambria" w:cs="Cambria"/>
          <w:position w:val="-1"/>
          <w:sz w:val="24"/>
          <w:szCs w:val="24"/>
          <w:lang w:val="id-ID"/>
        </w:rPr>
      </w:pPr>
      <w:r w:rsidRPr="00A97B65">
        <w:rPr>
          <w:rFonts w:ascii="Cambria" w:eastAsia="Cambria" w:hAnsi="Cambria" w:cs="Cambria"/>
          <w:spacing w:val="1"/>
          <w:sz w:val="24"/>
          <w:szCs w:val="24"/>
        </w:rPr>
        <w:t>H</w:t>
      </w:r>
      <w:r w:rsidRPr="00A97B65">
        <w:rPr>
          <w:rFonts w:ascii="Cambria" w:eastAsia="Cambria" w:hAnsi="Cambria" w:cs="Cambria"/>
          <w:sz w:val="24"/>
          <w:szCs w:val="24"/>
        </w:rPr>
        <w:t>es</w:t>
      </w:r>
      <w:r w:rsidRPr="00A97B65">
        <w:rPr>
          <w:rFonts w:ascii="Cambria" w:eastAsia="Cambria" w:hAnsi="Cambria" w:cs="Cambria"/>
          <w:spacing w:val="1"/>
          <w:sz w:val="24"/>
          <w:szCs w:val="24"/>
        </w:rPr>
        <w:t>t</w:t>
      </w:r>
      <w:r w:rsidRPr="00A97B65">
        <w:rPr>
          <w:rFonts w:ascii="Cambria" w:eastAsia="Cambria" w:hAnsi="Cambria" w:cs="Cambria"/>
          <w:sz w:val="24"/>
          <w:szCs w:val="24"/>
        </w:rPr>
        <w:t>i</w:t>
      </w:r>
      <w:r w:rsidRPr="00A97B65">
        <w:rPr>
          <w:rFonts w:ascii="Cambria" w:eastAsia="Cambria" w:hAnsi="Cambria" w:cs="Cambria"/>
          <w:spacing w:val="1"/>
          <w:sz w:val="24"/>
          <w:szCs w:val="24"/>
        </w:rPr>
        <w:t>a</w:t>
      </w:r>
      <w:r w:rsidRPr="00A97B65">
        <w:rPr>
          <w:rFonts w:ascii="Cambria" w:eastAsia="Cambria" w:hAnsi="Cambria" w:cs="Cambria"/>
          <w:sz w:val="24"/>
          <w:szCs w:val="24"/>
        </w:rPr>
        <w:t>n</w:t>
      </w:r>
      <w:r w:rsidRPr="00A97B65">
        <w:rPr>
          <w:rFonts w:ascii="Cambria" w:eastAsia="Cambria" w:hAnsi="Cambria" w:cs="Cambria"/>
          <w:spacing w:val="1"/>
          <w:sz w:val="24"/>
          <w:szCs w:val="24"/>
        </w:rPr>
        <w:t>t</w:t>
      </w:r>
      <w:r w:rsidRPr="00A97B65">
        <w:rPr>
          <w:rFonts w:ascii="Cambria" w:eastAsia="Cambria" w:hAnsi="Cambria" w:cs="Cambria"/>
          <w:sz w:val="24"/>
          <w:szCs w:val="24"/>
        </w:rPr>
        <w:t>o</w:t>
      </w:r>
      <w:r w:rsidRPr="00A97B65">
        <w:rPr>
          <w:rFonts w:ascii="Cambria" w:eastAsia="Cambria" w:hAnsi="Cambria" w:cs="Cambria"/>
          <w:spacing w:val="-1"/>
          <w:sz w:val="24"/>
          <w:szCs w:val="24"/>
        </w:rPr>
        <w:t>r</w:t>
      </w:r>
      <w:r w:rsidRPr="00A97B65">
        <w:rPr>
          <w:rFonts w:ascii="Cambria" w:eastAsia="Cambria" w:hAnsi="Cambria" w:cs="Cambria"/>
          <w:sz w:val="24"/>
          <w:szCs w:val="24"/>
        </w:rPr>
        <w:t>o,</w:t>
      </w:r>
      <w:r w:rsidRPr="00A97B65">
        <w:rPr>
          <w:rFonts w:ascii="Cambria" w:eastAsia="Cambria" w:hAnsi="Cambria" w:cs="Cambria"/>
          <w:spacing w:val="15"/>
          <w:sz w:val="24"/>
          <w:szCs w:val="24"/>
        </w:rPr>
        <w:t xml:space="preserve"> </w:t>
      </w:r>
      <w:r w:rsidRPr="00A97B65">
        <w:rPr>
          <w:rFonts w:ascii="Cambria" w:eastAsia="Cambria" w:hAnsi="Cambria" w:cs="Cambria"/>
          <w:spacing w:val="-1"/>
          <w:sz w:val="24"/>
          <w:szCs w:val="24"/>
        </w:rPr>
        <w:t>A</w:t>
      </w:r>
      <w:r w:rsidRPr="00A97B65">
        <w:rPr>
          <w:rFonts w:ascii="Cambria" w:eastAsia="Cambria" w:hAnsi="Cambria" w:cs="Cambria"/>
          <w:sz w:val="24"/>
          <w:szCs w:val="24"/>
        </w:rPr>
        <w:t>.</w:t>
      </w:r>
      <w:r w:rsidRPr="00A97B65">
        <w:rPr>
          <w:rFonts w:ascii="Cambria" w:eastAsia="Cambria" w:hAnsi="Cambria" w:cs="Cambria"/>
          <w:spacing w:val="18"/>
          <w:sz w:val="24"/>
          <w:szCs w:val="24"/>
        </w:rPr>
        <w:t xml:space="preserve"> </w:t>
      </w:r>
      <w:r w:rsidRPr="00A97B65">
        <w:rPr>
          <w:rFonts w:ascii="Cambria" w:eastAsia="Cambria" w:hAnsi="Cambria" w:cs="Cambria"/>
          <w:sz w:val="24"/>
          <w:szCs w:val="24"/>
        </w:rPr>
        <w:t>(</w:t>
      </w:r>
      <w:r w:rsidRPr="00A97B65">
        <w:rPr>
          <w:rFonts w:ascii="Cambria" w:eastAsia="Cambria" w:hAnsi="Cambria" w:cs="Cambria"/>
          <w:spacing w:val="-1"/>
          <w:sz w:val="24"/>
          <w:szCs w:val="24"/>
        </w:rPr>
        <w:t>2014</w:t>
      </w:r>
      <w:r w:rsidRPr="00A97B65">
        <w:rPr>
          <w:rFonts w:ascii="Cambria" w:eastAsia="Cambria" w:hAnsi="Cambria" w:cs="Cambria"/>
          <w:sz w:val="24"/>
          <w:szCs w:val="24"/>
        </w:rPr>
        <w:t>).</w:t>
      </w:r>
      <w:r w:rsidRPr="00A97B65">
        <w:rPr>
          <w:rFonts w:ascii="Cambria" w:eastAsia="Cambria" w:hAnsi="Cambria" w:cs="Cambria"/>
          <w:spacing w:val="20"/>
          <w:sz w:val="24"/>
          <w:szCs w:val="24"/>
        </w:rPr>
        <w:t xml:space="preserve"> </w:t>
      </w:r>
      <w:r w:rsidRPr="00A97B65">
        <w:rPr>
          <w:rFonts w:ascii="Cambria" w:eastAsia="Cambria" w:hAnsi="Cambria" w:cs="Cambria"/>
          <w:i/>
          <w:spacing w:val="1"/>
          <w:sz w:val="24"/>
          <w:szCs w:val="24"/>
        </w:rPr>
        <w:t>W</w:t>
      </w:r>
      <w:r w:rsidRPr="00A97B65">
        <w:rPr>
          <w:rFonts w:ascii="Cambria" w:eastAsia="Cambria" w:hAnsi="Cambria" w:cs="Cambria"/>
          <w:i/>
          <w:sz w:val="24"/>
          <w:szCs w:val="24"/>
        </w:rPr>
        <w:t>hor</w:t>
      </w:r>
      <w:r w:rsidRPr="00A97B65">
        <w:rPr>
          <w:rFonts w:ascii="Cambria" w:eastAsia="Cambria" w:hAnsi="Cambria" w:cs="Cambria"/>
          <w:i/>
          <w:spacing w:val="1"/>
          <w:sz w:val="24"/>
          <w:szCs w:val="24"/>
        </w:rPr>
        <w:t>k</w:t>
      </w:r>
      <w:r w:rsidRPr="00A97B65">
        <w:rPr>
          <w:rFonts w:ascii="Cambria" w:eastAsia="Cambria" w:hAnsi="Cambria" w:cs="Cambria"/>
          <w:i/>
          <w:sz w:val="24"/>
          <w:szCs w:val="24"/>
        </w:rPr>
        <w:t>sh</w:t>
      </w:r>
      <w:r w:rsidRPr="00A97B65">
        <w:rPr>
          <w:rFonts w:ascii="Cambria" w:eastAsia="Cambria" w:hAnsi="Cambria" w:cs="Cambria"/>
          <w:i/>
          <w:spacing w:val="-2"/>
          <w:sz w:val="24"/>
          <w:szCs w:val="24"/>
        </w:rPr>
        <w:t>o</w:t>
      </w:r>
      <w:r w:rsidRPr="00A97B65">
        <w:rPr>
          <w:rFonts w:ascii="Cambria" w:eastAsia="Cambria" w:hAnsi="Cambria" w:cs="Cambria"/>
          <w:i/>
          <w:sz w:val="24"/>
          <w:szCs w:val="24"/>
        </w:rPr>
        <w:t>p</w:t>
      </w:r>
      <w:r w:rsidRPr="00A97B65">
        <w:rPr>
          <w:rFonts w:ascii="Cambria" w:eastAsia="Cambria" w:hAnsi="Cambria" w:cs="Cambria"/>
          <w:i/>
          <w:spacing w:val="17"/>
          <w:sz w:val="24"/>
          <w:szCs w:val="24"/>
        </w:rPr>
        <w:t xml:space="preserve"> </w:t>
      </w:r>
      <w:r w:rsidRPr="00A97B65">
        <w:rPr>
          <w:rFonts w:ascii="Cambria" w:eastAsia="Cambria" w:hAnsi="Cambria" w:cs="Cambria"/>
          <w:i/>
          <w:sz w:val="24"/>
          <w:szCs w:val="24"/>
        </w:rPr>
        <w:t>how</w:t>
      </w:r>
      <w:r w:rsidRPr="00A97B65">
        <w:rPr>
          <w:rFonts w:ascii="Cambria" w:eastAsia="Cambria" w:hAnsi="Cambria" w:cs="Cambria"/>
          <w:i/>
          <w:spacing w:val="15"/>
          <w:sz w:val="24"/>
          <w:szCs w:val="24"/>
        </w:rPr>
        <w:t xml:space="preserve"> </w:t>
      </w:r>
      <w:r w:rsidRPr="00A97B65">
        <w:rPr>
          <w:rFonts w:ascii="Cambria" w:eastAsia="Cambria" w:hAnsi="Cambria" w:cs="Cambria"/>
          <w:i/>
          <w:spacing w:val="-1"/>
          <w:sz w:val="24"/>
          <w:szCs w:val="24"/>
        </w:rPr>
        <w:t>t</w:t>
      </w:r>
      <w:r w:rsidRPr="00A97B65">
        <w:rPr>
          <w:rFonts w:ascii="Cambria" w:eastAsia="Cambria" w:hAnsi="Cambria" w:cs="Cambria"/>
          <w:i/>
          <w:sz w:val="24"/>
          <w:szCs w:val="24"/>
        </w:rPr>
        <w:t>o</w:t>
      </w:r>
      <w:r w:rsidRPr="00A97B65">
        <w:rPr>
          <w:rFonts w:ascii="Cambria" w:eastAsia="Cambria" w:hAnsi="Cambria" w:cs="Cambria"/>
          <w:i/>
          <w:spacing w:val="17"/>
          <w:sz w:val="24"/>
          <w:szCs w:val="24"/>
        </w:rPr>
        <w:t xml:space="preserve"> </w:t>
      </w:r>
      <w:r w:rsidRPr="00A97B65">
        <w:rPr>
          <w:rFonts w:ascii="Cambria" w:eastAsia="Cambria" w:hAnsi="Cambria" w:cs="Cambria"/>
          <w:i/>
          <w:spacing w:val="2"/>
          <w:sz w:val="24"/>
          <w:szCs w:val="24"/>
        </w:rPr>
        <w:t>2</w:t>
      </w:r>
      <w:r w:rsidRPr="00A97B65">
        <w:rPr>
          <w:rFonts w:ascii="Cambria" w:eastAsia="Cambria" w:hAnsi="Cambria" w:cs="Cambria"/>
          <w:i/>
          <w:spacing w:val="-2"/>
          <w:position w:val="6"/>
          <w:sz w:val="16"/>
          <w:szCs w:val="16"/>
        </w:rPr>
        <w:t>n</w:t>
      </w:r>
      <w:r w:rsidRPr="00A97B65">
        <w:rPr>
          <w:rFonts w:ascii="Cambria" w:eastAsia="Cambria" w:hAnsi="Cambria" w:cs="Cambria"/>
          <w:i/>
          <w:position w:val="6"/>
          <w:sz w:val="16"/>
          <w:szCs w:val="16"/>
        </w:rPr>
        <w:t>d</w:t>
      </w:r>
      <w:r w:rsidRPr="00A97B65">
        <w:rPr>
          <w:rFonts w:ascii="Cambria" w:eastAsia="Cambria" w:hAnsi="Cambria" w:cs="Cambria"/>
          <w:i/>
          <w:spacing w:val="34"/>
          <w:position w:val="6"/>
          <w:sz w:val="16"/>
          <w:szCs w:val="16"/>
        </w:rPr>
        <w:t xml:space="preserve"> </w:t>
      </w:r>
      <w:r w:rsidRPr="00A97B65">
        <w:rPr>
          <w:rFonts w:ascii="Cambria" w:eastAsia="Cambria" w:hAnsi="Cambria" w:cs="Cambria"/>
          <w:i/>
          <w:spacing w:val="-2"/>
          <w:sz w:val="24"/>
          <w:szCs w:val="24"/>
        </w:rPr>
        <w:t>J</w:t>
      </w:r>
      <w:r w:rsidRPr="00A97B65">
        <w:rPr>
          <w:rFonts w:ascii="Cambria" w:eastAsia="Cambria" w:hAnsi="Cambria" w:cs="Cambria"/>
          <w:i/>
          <w:spacing w:val="1"/>
          <w:sz w:val="24"/>
          <w:szCs w:val="24"/>
        </w:rPr>
        <w:t>a</w:t>
      </w:r>
      <w:r w:rsidRPr="00A97B65">
        <w:rPr>
          <w:rFonts w:ascii="Cambria" w:eastAsia="Cambria" w:hAnsi="Cambria" w:cs="Cambria"/>
          <w:i/>
          <w:sz w:val="24"/>
          <w:szCs w:val="24"/>
        </w:rPr>
        <w:t>k</w:t>
      </w:r>
      <w:r w:rsidRPr="00A97B65">
        <w:rPr>
          <w:rFonts w:ascii="Cambria" w:eastAsia="Cambria" w:hAnsi="Cambria" w:cs="Cambria"/>
          <w:i/>
          <w:spacing w:val="1"/>
          <w:sz w:val="24"/>
          <w:szCs w:val="24"/>
        </w:rPr>
        <w:t>a</w:t>
      </w:r>
      <w:r w:rsidRPr="00A97B65">
        <w:rPr>
          <w:rFonts w:ascii="Cambria" w:eastAsia="Cambria" w:hAnsi="Cambria" w:cs="Cambria"/>
          <w:i/>
          <w:spacing w:val="-2"/>
          <w:sz w:val="24"/>
          <w:szCs w:val="24"/>
        </w:rPr>
        <w:t>r</w:t>
      </w:r>
      <w:r w:rsidRPr="00A97B65">
        <w:rPr>
          <w:rFonts w:ascii="Cambria" w:eastAsia="Cambria" w:hAnsi="Cambria" w:cs="Cambria"/>
          <w:i/>
          <w:spacing w:val="1"/>
          <w:sz w:val="24"/>
          <w:szCs w:val="24"/>
        </w:rPr>
        <w:t>t</w:t>
      </w:r>
      <w:r w:rsidRPr="00A97B65">
        <w:rPr>
          <w:rFonts w:ascii="Cambria" w:eastAsia="Cambria" w:hAnsi="Cambria" w:cs="Cambria"/>
          <w:i/>
          <w:sz w:val="24"/>
          <w:szCs w:val="24"/>
        </w:rPr>
        <w:t>a</w:t>
      </w:r>
      <w:r w:rsidRPr="00A97B65">
        <w:rPr>
          <w:rFonts w:ascii="Cambria" w:eastAsia="Cambria" w:hAnsi="Cambria" w:cs="Cambria"/>
          <w:i/>
          <w:spacing w:val="15"/>
          <w:sz w:val="24"/>
          <w:szCs w:val="24"/>
        </w:rPr>
        <w:t xml:space="preserve"> </w:t>
      </w:r>
      <w:r w:rsidRPr="00A97B65">
        <w:rPr>
          <w:rFonts w:ascii="Cambria" w:eastAsia="Cambria" w:hAnsi="Cambria" w:cs="Cambria"/>
          <w:i/>
          <w:sz w:val="24"/>
          <w:szCs w:val="24"/>
        </w:rPr>
        <w:t>i</w:t>
      </w:r>
      <w:r w:rsidRPr="00A97B65">
        <w:rPr>
          <w:rFonts w:ascii="Cambria" w:eastAsia="Cambria" w:hAnsi="Cambria" w:cs="Cambria"/>
          <w:i/>
          <w:spacing w:val="1"/>
          <w:sz w:val="24"/>
          <w:szCs w:val="24"/>
        </w:rPr>
        <w:t>n</w:t>
      </w:r>
      <w:r w:rsidRPr="00A97B65">
        <w:rPr>
          <w:rFonts w:ascii="Cambria" w:eastAsia="Cambria" w:hAnsi="Cambria" w:cs="Cambria"/>
          <w:i/>
          <w:sz w:val="24"/>
          <w:szCs w:val="24"/>
        </w:rPr>
        <w:t>fe</w:t>
      </w:r>
      <w:r w:rsidRPr="00A97B65">
        <w:rPr>
          <w:rFonts w:ascii="Cambria" w:eastAsia="Cambria" w:hAnsi="Cambria" w:cs="Cambria"/>
          <w:i/>
          <w:spacing w:val="-2"/>
          <w:sz w:val="24"/>
          <w:szCs w:val="24"/>
        </w:rPr>
        <w:t>r</w:t>
      </w:r>
      <w:r w:rsidRPr="00A97B65">
        <w:rPr>
          <w:rFonts w:ascii="Cambria" w:eastAsia="Cambria" w:hAnsi="Cambria" w:cs="Cambria"/>
          <w:i/>
          <w:spacing w:val="1"/>
          <w:sz w:val="24"/>
          <w:szCs w:val="24"/>
        </w:rPr>
        <w:t>t</w:t>
      </w:r>
      <w:r w:rsidRPr="00A97B65">
        <w:rPr>
          <w:rFonts w:ascii="Cambria" w:eastAsia="Cambria" w:hAnsi="Cambria" w:cs="Cambria"/>
          <w:i/>
          <w:sz w:val="24"/>
          <w:szCs w:val="24"/>
        </w:rPr>
        <w:t>ili</w:t>
      </w:r>
      <w:r w:rsidRPr="00A97B65">
        <w:rPr>
          <w:rFonts w:ascii="Cambria" w:eastAsia="Cambria" w:hAnsi="Cambria" w:cs="Cambria"/>
          <w:i/>
          <w:spacing w:val="1"/>
          <w:sz w:val="24"/>
          <w:szCs w:val="24"/>
        </w:rPr>
        <w:t>t</w:t>
      </w:r>
      <w:r w:rsidRPr="00A97B65">
        <w:rPr>
          <w:rFonts w:ascii="Cambria" w:eastAsia="Cambria" w:hAnsi="Cambria" w:cs="Cambria"/>
          <w:i/>
          <w:sz w:val="24"/>
          <w:szCs w:val="24"/>
        </w:rPr>
        <w:t>y</w:t>
      </w:r>
      <w:r w:rsidRPr="00A97B65">
        <w:rPr>
          <w:rFonts w:ascii="Cambria" w:eastAsia="Cambria" w:hAnsi="Cambria" w:cs="Cambria"/>
          <w:i/>
          <w:spacing w:val="14"/>
          <w:sz w:val="24"/>
          <w:szCs w:val="24"/>
        </w:rPr>
        <w:t xml:space="preserve"> </w:t>
      </w:r>
      <w:r w:rsidRPr="00A97B65">
        <w:rPr>
          <w:rFonts w:ascii="Cambria" w:eastAsia="Cambria" w:hAnsi="Cambria" w:cs="Cambria"/>
          <w:i/>
          <w:spacing w:val="-1"/>
          <w:sz w:val="24"/>
          <w:szCs w:val="24"/>
        </w:rPr>
        <w:t>u</w:t>
      </w:r>
      <w:r w:rsidRPr="00A97B65">
        <w:rPr>
          <w:rFonts w:ascii="Cambria" w:eastAsia="Cambria" w:hAnsi="Cambria" w:cs="Cambria"/>
          <w:i/>
          <w:sz w:val="24"/>
          <w:szCs w:val="24"/>
        </w:rPr>
        <w:t>pdate</w:t>
      </w:r>
      <w:r w:rsidRPr="00A97B65">
        <w:rPr>
          <w:rFonts w:ascii="Cambria" w:eastAsia="Cambria" w:hAnsi="Cambria" w:cs="Cambria"/>
          <w:i/>
          <w:spacing w:val="17"/>
          <w:sz w:val="24"/>
          <w:szCs w:val="24"/>
        </w:rPr>
        <w:t xml:space="preserve"> </w:t>
      </w:r>
      <w:r w:rsidRPr="00A97B65">
        <w:rPr>
          <w:rFonts w:ascii="Cambria" w:eastAsia="Cambria" w:hAnsi="Cambria" w:cs="Cambria"/>
          <w:i/>
          <w:sz w:val="24"/>
          <w:szCs w:val="24"/>
        </w:rPr>
        <w:t>2</w:t>
      </w:r>
      <w:r w:rsidRPr="00A97B65">
        <w:rPr>
          <w:rFonts w:ascii="Cambria" w:eastAsia="Cambria" w:hAnsi="Cambria" w:cs="Cambria"/>
          <w:i/>
          <w:spacing w:val="1"/>
          <w:sz w:val="24"/>
          <w:szCs w:val="24"/>
        </w:rPr>
        <w:t>0</w:t>
      </w:r>
      <w:r w:rsidRPr="00A97B65">
        <w:rPr>
          <w:rFonts w:ascii="Cambria" w:eastAsia="Cambria" w:hAnsi="Cambria" w:cs="Cambria"/>
          <w:i/>
          <w:sz w:val="24"/>
          <w:szCs w:val="24"/>
        </w:rPr>
        <w:t>1</w:t>
      </w:r>
      <w:r w:rsidRPr="00A97B65">
        <w:rPr>
          <w:rFonts w:ascii="Cambria" w:eastAsia="Cambria" w:hAnsi="Cambria" w:cs="Cambria"/>
          <w:i/>
          <w:spacing w:val="-2"/>
          <w:sz w:val="24"/>
          <w:szCs w:val="24"/>
        </w:rPr>
        <w:t>4</w:t>
      </w:r>
      <w:r w:rsidRPr="00A97B65">
        <w:rPr>
          <w:rFonts w:ascii="Cambria" w:eastAsia="Cambria" w:hAnsi="Cambria" w:cs="Cambria"/>
          <w:i/>
          <w:sz w:val="24"/>
          <w:szCs w:val="24"/>
        </w:rPr>
        <w:t>.</w:t>
      </w:r>
      <w:r w:rsidR="002643F7">
        <w:rPr>
          <w:rFonts w:ascii="Cambria" w:eastAsia="Cambria" w:hAnsi="Cambria" w:cs="Cambria"/>
          <w:sz w:val="24"/>
          <w:szCs w:val="24"/>
        </w:rPr>
        <w:t xml:space="preserve"> </w:t>
      </w:r>
      <w:r w:rsidRPr="00A97B65">
        <w:rPr>
          <w:rFonts w:ascii="Cambria" w:eastAsia="Cambria" w:hAnsi="Cambria" w:cs="Cambria"/>
          <w:spacing w:val="1"/>
          <w:position w:val="-1"/>
          <w:sz w:val="24"/>
          <w:szCs w:val="24"/>
        </w:rPr>
        <w:t>F</w:t>
      </w:r>
      <w:r w:rsidRPr="00A97B65">
        <w:rPr>
          <w:rFonts w:ascii="Cambria" w:eastAsia="Cambria" w:hAnsi="Cambria" w:cs="Cambria"/>
          <w:position w:val="-1"/>
          <w:sz w:val="24"/>
          <w:szCs w:val="24"/>
        </w:rPr>
        <w:t>KUI</w:t>
      </w:r>
      <w:r w:rsidRPr="00A97B65">
        <w:rPr>
          <w:rFonts w:ascii="Cambria" w:eastAsia="Cambria" w:hAnsi="Cambria" w:cs="Cambria"/>
          <w:spacing w:val="-1"/>
          <w:position w:val="-1"/>
          <w:sz w:val="24"/>
          <w:szCs w:val="24"/>
        </w:rPr>
        <w:t xml:space="preserve"> </w:t>
      </w:r>
      <w:r w:rsidRPr="00A97B65">
        <w:rPr>
          <w:rFonts w:ascii="Cambria" w:eastAsia="Cambria" w:hAnsi="Cambria" w:cs="Cambria"/>
          <w:position w:val="-1"/>
          <w:sz w:val="24"/>
          <w:szCs w:val="24"/>
        </w:rPr>
        <w:t>J</w:t>
      </w:r>
      <w:r w:rsidRPr="00A97B65">
        <w:rPr>
          <w:rFonts w:ascii="Cambria" w:eastAsia="Cambria" w:hAnsi="Cambria" w:cs="Cambria"/>
          <w:spacing w:val="1"/>
          <w:position w:val="-1"/>
          <w:sz w:val="24"/>
          <w:szCs w:val="24"/>
        </w:rPr>
        <w:t>a</w:t>
      </w:r>
      <w:r w:rsidRPr="00A97B65">
        <w:rPr>
          <w:rFonts w:ascii="Cambria" w:eastAsia="Cambria" w:hAnsi="Cambria" w:cs="Cambria"/>
          <w:spacing w:val="-1"/>
          <w:position w:val="-1"/>
          <w:sz w:val="24"/>
          <w:szCs w:val="24"/>
        </w:rPr>
        <w:t>k</w:t>
      </w:r>
      <w:r w:rsidRPr="00A97B65">
        <w:rPr>
          <w:rFonts w:ascii="Cambria" w:eastAsia="Cambria" w:hAnsi="Cambria" w:cs="Cambria"/>
          <w:position w:val="-1"/>
          <w:sz w:val="24"/>
          <w:szCs w:val="24"/>
        </w:rPr>
        <w:t xml:space="preserve">arta: </w:t>
      </w:r>
      <w:r w:rsidRPr="00A97B65">
        <w:rPr>
          <w:rFonts w:ascii="Cambria" w:eastAsia="Cambria" w:hAnsi="Cambria" w:cs="Cambria"/>
          <w:spacing w:val="-1"/>
          <w:position w:val="-1"/>
          <w:sz w:val="24"/>
          <w:szCs w:val="24"/>
        </w:rPr>
        <w:t>20</w:t>
      </w:r>
      <w:r w:rsidRPr="00A97B65">
        <w:rPr>
          <w:rFonts w:ascii="Cambria" w:eastAsia="Cambria" w:hAnsi="Cambria" w:cs="Cambria"/>
          <w:spacing w:val="1"/>
          <w:position w:val="-1"/>
          <w:sz w:val="24"/>
          <w:szCs w:val="24"/>
        </w:rPr>
        <w:t>1</w:t>
      </w:r>
      <w:r w:rsidRPr="00A97B65">
        <w:rPr>
          <w:rFonts w:ascii="Cambria" w:eastAsia="Cambria" w:hAnsi="Cambria" w:cs="Cambria"/>
          <w:spacing w:val="-1"/>
          <w:position w:val="-1"/>
          <w:sz w:val="24"/>
          <w:szCs w:val="24"/>
        </w:rPr>
        <w:t>4</w:t>
      </w:r>
      <w:r w:rsidRPr="00A97B65">
        <w:rPr>
          <w:rFonts w:ascii="Cambria" w:eastAsia="Cambria" w:hAnsi="Cambria" w:cs="Cambria"/>
          <w:position w:val="-1"/>
          <w:sz w:val="24"/>
          <w:szCs w:val="24"/>
        </w:rPr>
        <w:t>.</w:t>
      </w:r>
    </w:p>
    <w:p w:rsidR="00092F46" w:rsidRPr="00092F46" w:rsidRDefault="00092F46" w:rsidP="00092F46">
      <w:pPr>
        <w:ind w:left="709" w:right="78" w:hanging="709"/>
        <w:jc w:val="both"/>
        <w:rPr>
          <w:rFonts w:ascii="Cambria" w:eastAsia="Cambria" w:hAnsi="Cambria" w:cs="Cambria"/>
          <w:sz w:val="24"/>
          <w:szCs w:val="24"/>
          <w:lang w:val="id-ID"/>
        </w:rPr>
      </w:pPr>
    </w:p>
    <w:p w:rsidR="005B6A49" w:rsidRPr="00A97B65" w:rsidRDefault="005B6A49" w:rsidP="00092F46">
      <w:pPr>
        <w:ind w:left="709" w:right="81" w:hanging="709"/>
        <w:jc w:val="both"/>
        <w:rPr>
          <w:sz w:val="24"/>
          <w:szCs w:val="24"/>
        </w:rPr>
      </w:pPr>
      <w:r w:rsidRPr="00A97B65">
        <w:rPr>
          <w:sz w:val="24"/>
          <w:szCs w:val="24"/>
        </w:rPr>
        <w:t>H</w:t>
      </w:r>
      <w:r w:rsidRPr="00A97B65">
        <w:rPr>
          <w:spacing w:val="-1"/>
          <w:sz w:val="24"/>
          <w:szCs w:val="24"/>
        </w:rPr>
        <w:t>e</w:t>
      </w:r>
      <w:r w:rsidRPr="00A97B65">
        <w:rPr>
          <w:sz w:val="24"/>
          <w:szCs w:val="24"/>
        </w:rPr>
        <w:t>nd</w:t>
      </w:r>
      <w:r w:rsidRPr="00A97B65">
        <w:rPr>
          <w:spacing w:val="4"/>
          <w:sz w:val="24"/>
          <w:szCs w:val="24"/>
        </w:rPr>
        <w:t>r</w:t>
      </w:r>
      <w:r w:rsidRPr="00A97B65">
        <w:rPr>
          <w:sz w:val="24"/>
          <w:szCs w:val="24"/>
        </w:rPr>
        <w:t>y H</w:t>
      </w:r>
      <w:r w:rsidRPr="00A97B65">
        <w:rPr>
          <w:spacing w:val="-1"/>
          <w:sz w:val="24"/>
          <w:szCs w:val="24"/>
        </w:rPr>
        <w:t>e</w:t>
      </w:r>
      <w:r w:rsidRPr="00A97B65">
        <w:rPr>
          <w:sz w:val="24"/>
          <w:szCs w:val="24"/>
        </w:rPr>
        <w:t>n</w:t>
      </w:r>
      <w:r w:rsidRPr="00A97B65">
        <w:rPr>
          <w:spacing w:val="2"/>
          <w:sz w:val="24"/>
          <w:szCs w:val="24"/>
        </w:rPr>
        <w:t>d</w:t>
      </w:r>
      <w:r w:rsidRPr="00A97B65">
        <w:rPr>
          <w:spacing w:val="-1"/>
          <w:sz w:val="24"/>
          <w:szCs w:val="24"/>
        </w:rPr>
        <w:t>a</w:t>
      </w:r>
      <w:r w:rsidRPr="00A97B65">
        <w:rPr>
          <w:sz w:val="24"/>
          <w:szCs w:val="24"/>
        </w:rPr>
        <w:t xml:space="preserve">rto, dkk. </w:t>
      </w:r>
      <w:r w:rsidRPr="00A97B65">
        <w:rPr>
          <w:spacing w:val="36"/>
          <w:sz w:val="24"/>
          <w:szCs w:val="24"/>
        </w:rPr>
        <w:t xml:space="preserve"> </w:t>
      </w:r>
      <w:r w:rsidRPr="00A97B65">
        <w:rPr>
          <w:sz w:val="24"/>
          <w:szCs w:val="24"/>
        </w:rPr>
        <w:t>(201</w:t>
      </w:r>
      <w:r w:rsidRPr="00A97B65">
        <w:rPr>
          <w:spacing w:val="-1"/>
          <w:sz w:val="24"/>
          <w:szCs w:val="24"/>
        </w:rPr>
        <w:t>9</w:t>
      </w:r>
      <w:r w:rsidRPr="00A97B65">
        <w:rPr>
          <w:sz w:val="24"/>
          <w:szCs w:val="24"/>
        </w:rPr>
        <w:t xml:space="preserve">). </w:t>
      </w:r>
      <w:r w:rsidRPr="00A97B65">
        <w:rPr>
          <w:spacing w:val="37"/>
          <w:sz w:val="24"/>
          <w:szCs w:val="24"/>
        </w:rPr>
        <w:t xml:space="preserve"> </w:t>
      </w:r>
      <w:r w:rsidRPr="00A97B65">
        <w:rPr>
          <w:i/>
          <w:sz w:val="24"/>
          <w:szCs w:val="24"/>
        </w:rPr>
        <w:t>Kons</w:t>
      </w:r>
      <w:r w:rsidRPr="00A97B65">
        <w:rPr>
          <w:i/>
          <w:spacing w:val="-1"/>
          <w:sz w:val="24"/>
          <w:szCs w:val="24"/>
        </w:rPr>
        <w:t>e</w:t>
      </w:r>
      <w:r w:rsidRPr="00A97B65">
        <w:rPr>
          <w:i/>
          <w:sz w:val="24"/>
          <w:szCs w:val="24"/>
        </w:rPr>
        <w:t>nsus</w:t>
      </w:r>
      <w:r w:rsidRPr="00A97B65">
        <w:rPr>
          <w:i/>
          <w:spacing w:val="36"/>
          <w:sz w:val="24"/>
          <w:szCs w:val="24"/>
        </w:rPr>
        <w:t xml:space="preserve"> </w:t>
      </w:r>
      <w:r w:rsidRPr="00A97B65">
        <w:rPr>
          <w:i/>
          <w:sz w:val="24"/>
          <w:szCs w:val="24"/>
        </w:rPr>
        <w:t>P</w:t>
      </w:r>
      <w:r w:rsidRPr="00A97B65">
        <w:rPr>
          <w:i/>
          <w:spacing w:val="-1"/>
          <w:sz w:val="24"/>
          <w:szCs w:val="24"/>
        </w:rPr>
        <w:t>e</w:t>
      </w:r>
      <w:r w:rsidRPr="00A97B65">
        <w:rPr>
          <w:i/>
          <w:sz w:val="24"/>
          <w:szCs w:val="24"/>
        </w:rPr>
        <w:t>nanganan</w:t>
      </w:r>
      <w:r w:rsidRPr="00A97B65">
        <w:rPr>
          <w:i/>
          <w:spacing w:val="36"/>
          <w:sz w:val="24"/>
          <w:szCs w:val="24"/>
        </w:rPr>
        <w:t xml:space="preserve"> </w:t>
      </w:r>
      <w:r w:rsidRPr="00A97B65">
        <w:rPr>
          <w:i/>
          <w:sz w:val="24"/>
          <w:szCs w:val="24"/>
        </w:rPr>
        <w:t>Inf</w:t>
      </w:r>
      <w:r w:rsidRPr="00A97B65">
        <w:rPr>
          <w:i/>
          <w:spacing w:val="-1"/>
          <w:sz w:val="24"/>
          <w:szCs w:val="24"/>
        </w:rPr>
        <w:t>e</w:t>
      </w:r>
      <w:r w:rsidRPr="00A97B65">
        <w:rPr>
          <w:i/>
          <w:sz w:val="24"/>
          <w:szCs w:val="24"/>
        </w:rPr>
        <w:t>rt</w:t>
      </w:r>
      <w:r w:rsidRPr="00A97B65">
        <w:rPr>
          <w:i/>
          <w:spacing w:val="1"/>
          <w:sz w:val="24"/>
          <w:szCs w:val="24"/>
        </w:rPr>
        <w:t>i</w:t>
      </w:r>
      <w:r w:rsidRPr="00A97B65">
        <w:rPr>
          <w:i/>
          <w:sz w:val="24"/>
          <w:szCs w:val="24"/>
        </w:rPr>
        <w:t>l</w:t>
      </w:r>
      <w:r w:rsidRPr="00A97B65">
        <w:rPr>
          <w:i/>
          <w:spacing w:val="1"/>
          <w:sz w:val="24"/>
          <w:szCs w:val="24"/>
        </w:rPr>
        <w:t>i</w:t>
      </w:r>
      <w:r w:rsidRPr="00A97B65">
        <w:rPr>
          <w:i/>
          <w:sz w:val="24"/>
          <w:szCs w:val="24"/>
        </w:rPr>
        <w:t>ta</w:t>
      </w:r>
      <w:r w:rsidRPr="00A97B65">
        <w:rPr>
          <w:i/>
          <w:spacing w:val="3"/>
          <w:sz w:val="24"/>
          <w:szCs w:val="24"/>
        </w:rPr>
        <w:t>s</w:t>
      </w:r>
      <w:r w:rsidRPr="00A97B65">
        <w:rPr>
          <w:i/>
          <w:sz w:val="24"/>
          <w:szCs w:val="24"/>
        </w:rPr>
        <w:t xml:space="preserve">. </w:t>
      </w:r>
      <w:r w:rsidRPr="00A97B65">
        <w:rPr>
          <w:i/>
          <w:spacing w:val="31"/>
          <w:sz w:val="24"/>
          <w:szCs w:val="24"/>
        </w:rPr>
        <w:t xml:space="preserve"> </w:t>
      </w:r>
      <w:r w:rsidRPr="00A97B65">
        <w:rPr>
          <w:sz w:val="24"/>
          <w:szCs w:val="24"/>
        </w:rPr>
        <w:t>J</w:t>
      </w:r>
      <w:r w:rsidRPr="00A97B65">
        <w:rPr>
          <w:spacing w:val="-1"/>
          <w:sz w:val="24"/>
          <w:szCs w:val="24"/>
        </w:rPr>
        <w:t>a</w:t>
      </w:r>
      <w:r w:rsidRPr="00A97B65">
        <w:rPr>
          <w:sz w:val="24"/>
          <w:szCs w:val="24"/>
        </w:rPr>
        <w:t>k</w:t>
      </w:r>
      <w:r w:rsidRPr="00A97B65">
        <w:rPr>
          <w:spacing w:val="-1"/>
          <w:sz w:val="24"/>
          <w:szCs w:val="24"/>
        </w:rPr>
        <w:t>a</w:t>
      </w:r>
      <w:r w:rsidRPr="00A97B65">
        <w:rPr>
          <w:sz w:val="24"/>
          <w:szCs w:val="24"/>
        </w:rPr>
        <w:t>rt</w:t>
      </w:r>
      <w:r w:rsidRPr="00A97B65">
        <w:rPr>
          <w:spacing w:val="-1"/>
          <w:sz w:val="24"/>
          <w:szCs w:val="24"/>
        </w:rPr>
        <w:t>a</w:t>
      </w:r>
      <w:r w:rsidRPr="00A97B65">
        <w:rPr>
          <w:sz w:val="24"/>
          <w:szCs w:val="24"/>
        </w:rPr>
        <w:t>: D</w:t>
      </w:r>
      <w:r w:rsidRPr="00A97B65">
        <w:rPr>
          <w:spacing w:val="-1"/>
          <w:sz w:val="24"/>
          <w:szCs w:val="24"/>
        </w:rPr>
        <w:t>e</w:t>
      </w:r>
      <w:r w:rsidRPr="00A97B65">
        <w:rPr>
          <w:sz w:val="24"/>
          <w:szCs w:val="24"/>
        </w:rPr>
        <w:t>p</w:t>
      </w:r>
      <w:r w:rsidRPr="00A97B65">
        <w:rPr>
          <w:spacing w:val="-1"/>
          <w:sz w:val="24"/>
          <w:szCs w:val="24"/>
        </w:rPr>
        <w:t>a</w:t>
      </w:r>
      <w:r w:rsidRPr="00A97B65">
        <w:rPr>
          <w:sz w:val="24"/>
          <w:szCs w:val="24"/>
        </w:rPr>
        <w:t>rt</w:t>
      </w:r>
      <w:r w:rsidRPr="00A97B65">
        <w:rPr>
          <w:spacing w:val="-1"/>
          <w:sz w:val="24"/>
          <w:szCs w:val="24"/>
        </w:rPr>
        <w:t>e</w:t>
      </w:r>
      <w:r w:rsidRPr="00A97B65">
        <w:rPr>
          <w:spacing w:val="3"/>
          <w:sz w:val="24"/>
          <w:szCs w:val="24"/>
        </w:rPr>
        <w:t>m</w:t>
      </w:r>
      <w:r w:rsidRPr="00A97B65">
        <w:rPr>
          <w:spacing w:val="-1"/>
          <w:sz w:val="24"/>
          <w:szCs w:val="24"/>
        </w:rPr>
        <w:t>e</w:t>
      </w:r>
      <w:r w:rsidRPr="00A97B65">
        <w:rPr>
          <w:sz w:val="24"/>
          <w:szCs w:val="24"/>
        </w:rPr>
        <w:t>n Obstet</w:t>
      </w:r>
      <w:r w:rsidRPr="00A97B65">
        <w:rPr>
          <w:spacing w:val="-1"/>
          <w:sz w:val="24"/>
          <w:szCs w:val="24"/>
        </w:rPr>
        <w:t>r</w:t>
      </w:r>
      <w:r w:rsidRPr="00A97B65">
        <w:rPr>
          <w:sz w:val="24"/>
          <w:szCs w:val="24"/>
        </w:rPr>
        <w:t>i dan</w:t>
      </w:r>
      <w:r w:rsidRPr="00A97B65">
        <w:rPr>
          <w:spacing w:val="2"/>
          <w:sz w:val="24"/>
          <w:szCs w:val="24"/>
        </w:rPr>
        <w:t xml:space="preserve"> </w:t>
      </w:r>
      <w:r w:rsidRPr="00A97B65">
        <w:rPr>
          <w:sz w:val="24"/>
          <w:szCs w:val="24"/>
        </w:rPr>
        <w:t>Gin</w:t>
      </w:r>
      <w:r w:rsidRPr="00A97B65">
        <w:rPr>
          <w:spacing w:val="-1"/>
          <w:sz w:val="24"/>
          <w:szCs w:val="24"/>
        </w:rPr>
        <w:t>e</w:t>
      </w:r>
      <w:r w:rsidRPr="00A97B65">
        <w:rPr>
          <w:sz w:val="24"/>
          <w:szCs w:val="24"/>
        </w:rPr>
        <w:t>kolo</w:t>
      </w:r>
      <w:r w:rsidRPr="00A97B65">
        <w:rPr>
          <w:spacing w:val="-2"/>
          <w:sz w:val="24"/>
          <w:szCs w:val="24"/>
        </w:rPr>
        <w:t>g</w:t>
      </w:r>
      <w:r w:rsidRPr="00A97B65">
        <w:rPr>
          <w:sz w:val="24"/>
          <w:szCs w:val="24"/>
        </w:rPr>
        <w:t>i</w:t>
      </w:r>
      <w:r w:rsidRPr="00A97B65">
        <w:rPr>
          <w:spacing w:val="3"/>
          <w:sz w:val="24"/>
          <w:szCs w:val="24"/>
        </w:rPr>
        <w:t xml:space="preserve"> </w:t>
      </w:r>
      <w:r w:rsidRPr="00A97B65">
        <w:rPr>
          <w:spacing w:val="-1"/>
          <w:sz w:val="24"/>
          <w:szCs w:val="24"/>
        </w:rPr>
        <w:t>F</w:t>
      </w:r>
      <w:r w:rsidRPr="00A97B65">
        <w:rPr>
          <w:sz w:val="24"/>
          <w:szCs w:val="24"/>
        </w:rPr>
        <w:t xml:space="preserve">K </w:t>
      </w:r>
      <w:r w:rsidRPr="00A97B65">
        <w:rPr>
          <w:spacing w:val="1"/>
          <w:sz w:val="24"/>
          <w:szCs w:val="24"/>
        </w:rPr>
        <w:t>U</w:t>
      </w:r>
      <w:r w:rsidRPr="00A97B65">
        <w:rPr>
          <w:spacing w:val="-3"/>
          <w:sz w:val="24"/>
          <w:szCs w:val="24"/>
        </w:rPr>
        <w:t>I</w:t>
      </w:r>
      <w:r w:rsidRPr="00A97B65">
        <w:rPr>
          <w:sz w:val="24"/>
          <w:szCs w:val="24"/>
        </w:rPr>
        <w:t>.</w:t>
      </w:r>
    </w:p>
    <w:p w:rsidR="005B6A49" w:rsidRPr="00A97B65" w:rsidRDefault="005B6A49" w:rsidP="002643F7">
      <w:pPr>
        <w:spacing w:before="10"/>
        <w:ind w:left="709" w:hanging="709"/>
        <w:jc w:val="both"/>
        <w:rPr>
          <w:sz w:val="19"/>
          <w:szCs w:val="19"/>
        </w:rPr>
      </w:pPr>
    </w:p>
    <w:p w:rsidR="005B6A49" w:rsidRDefault="005B6A49" w:rsidP="002643F7">
      <w:pPr>
        <w:ind w:left="709" w:hanging="709"/>
        <w:jc w:val="both"/>
        <w:rPr>
          <w:sz w:val="24"/>
          <w:szCs w:val="24"/>
        </w:rPr>
      </w:pPr>
      <w:r w:rsidRPr="00A97B65">
        <w:rPr>
          <w:sz w:val="24"/>
          <w:szCs w:val="24"/>
        </w:rPr>
        <w:t>Hid</w:t>
      </w:r>
      <w:r w:rsidRPr="00A97B65">
        <w:rPr>
          <w:spacing w:val="1"/>
          <w:sz w:val="24"/>
          <w:szCs w:val="24"/>
        </w:rPr>
        <w:t>a</w:t>
      </w:r>
      <w:r w:rsidRPr="00A97B65">
        <w:rPr>
          <w:spacing w:val="-5"/>
          <w:sz w:val="24"/>
          <w:szCs w:val="24"/>
        </w:rPr>
        <w:t>y</w:t>
      </w:r>
      <w:r w:rsidRPr="00A97B65">
        <w:rPr>
          <w:spacing w:val="1"/>
          <w:sz w:val="24"/>
          <w:szCs w:val="24"/>
        </w:rPr>
        <w:t>a</w:t>
      </w:r>
      <w:r w:rsidRPr="00A97B65">
        <w:rPr>
          <w:sz w:val="24"/>
          <w:szCs w:val="24"/>
        </w:rPr>
        <w:t xml:space="preserve">t, A. </w:t>
      </w:r>
      <w:r w:rsidRPr="00A97B65">
        <w:rPr>
          <w:spacing w:val="-1"/>
          <w:sz w:val="24"/>
          <w:szCs w:val="24"/>
        </w:rPr>
        <w:t>(</w:t>
      </w:r>
      <w:r w:rsidRPr="00A97B65">
        <w:rPr>
          <w:sz w:val="24"/>
          <w:szCs w:val="24"/>
        </w:rPr>
        <w:t>2014</w:t>
      </w:r>
      <w:r w:rsidRPr="00A97B65">
        <w:rPr>
          <w:spacing w:val="-1"/>
          <w:sz w:val="24"/>
          <w:szCs w:val="24"/>
        </w:rPr>
        <w:t>)</w:t>
      </w:r>
      <w:r w:rsidRPr="00A97B65">
        <w:rPr>
          <w:sz w:val="24"/>
          <w:szCs w:val="24"/>
        </w:rPr>
        <w:t>.</w:t>
      </w:r>
      <w:r w:rsidRPr="00A97B65">
        <w:rPr>
          <w:spacing w:val="3"/>
          <w:sz w:val="24"/>
          <w:szCs w:val="24"/>
        </w:rPr>
        <w:t xml:space="preserve"> </w:t>
      </w:r>
      <w:r w:rsidRPr="00A97B65">
        <w:rPr>
          <w:i/>
          <w:sz w:val="24"/>
          <w:szCs w:val="24"/>
        </w:rPr>
        <w:t>P</w:t>
      </w:r>
      <w:r w:rsidRPr="00A97B65">
        <w:rPr>
          <w:i/>
          <w:spacing w:val="-1"/>
          <w:sz w:val="24"/>
          <w:szCs w:val="24"/>
        </w:rPr>
        <w:t>e</w:t>
      </w:r>
      <w:r w:rsidRPr="00A97B65">
        <w:rPr>
          <w:i/>
          <w:sz w:val="24"/>
          <w:szCs w:val="24"/>
        </w:rPr>
        <w:t>n</w:t>
      </w:r>
      <w:r w:rsidRPr="00A97B65">
        <w:rPr>
          <w:i/>
          <w:spacing w:val="3"/>
          <w:sz w:val="24"/>
          <w:szCs w:val="24"/>
        </w:rPr>
        <w:t>j</w:t>
      </w:r>
      <w:r w:rsidRPr="00A97B65">
        <w:rPr>
          <w:i/>
          <w:spacing w:val="-1"/>
          <w:sz w:val="24"/>
          <w:szCs w:val="24"/>
        </w:rPr>
        <w:t>e</w:t>
      </w:r>
      <w:r w:rsidRPr="00A97B65">
        <w:rPr>
          <w:i/>
          <w:sz w:val="24"/>
          <w:szCs w:val="24"/>
        </w:rPr>
        <w:t xml:space="preserve">lasan </w:t>
      </w:r>
      <w:r w:rsidRPr="00A97B65">
        <w:rPr>
          <w:i/>
          <w:spacing w:val="1"/>
          <w:sz w:val="24"/>
          <w:szCs w:val="24"/>
        </w:rPr>
        <w:t>T</w:t>
      </w:r>
      <w:r w:rsidRPr="00A97B65">
        <w:rPr>
          <w:i/>
          <w:spacing w:val="-1"/>
          <w:sz w:val="24"/>
          <w:szCs w:val="24"/>
        </w:rPr>
        <w:t>ek</w:t>
      </w:r>
      <w:r w:rsidRPr="00A97B65">
        <w:rPr>
          <w:i/>
          <w:sz w:val="24"/>
          <w:szCs w:val="24"/>
        </w:rPr>
        <w:t>nik Sa</w:t>
      </w:r>
      <w:r w:rsidRPr="00A97B65">
        <w:rPr>
          <w:i/>
          <w:spacing w:val="-1"/>
          <w:sz w:val="24"/>
          <w:szCs w:val="24"/>
        </w:rPr>
        <w:t>m</w:t>
      </w:r>
      <w:r w:rsidRPr="00A97B65">
        <w:rPr>
          <w:i/>
          <w:sz w:val="24"/>
          <w:szCs w:val="24"/>
        </w:rPr>
        <w:t>pl</w:t>
      </w:r>
      <w:r w:rsidRPr="00A97B65">
        <w:rPr>
          <w:i/>
          <w:spacing w:val="1"/>
          <w:sz w:val="24"/>
          <w:szCs w:val="24"/>
        </w:rPr>
        <w:t>i</w:t>
      </w:r>
      <w:r w:rsidRPr="00A97B65">
        <w:rPr>
          <w:i/>
          <w:sz w:val="24"/>
          <w:szCs w:val="24"/>
        </w:rPr>
        <w:t>ng Dalam P</w:t>
      </w:r>
      <w:r w:rsidRPr="00A97B65">
        <w:rPr>
          <w:i/>
          <w:spacing w:val="-2"/>
          <w:sz w:val="24"/>
          <w:szCs w:val="24"/>
        </w:rPr>
        <w:t>e</w:t>
      </w:r>
      <w:r w:rsidRPr="00A97B65">
        <w:rPr>
          <w:i/>
          <w:sz w:val="24"/>
          <w:szCs w:val="24"/>
        </w:rPr>
        <w:t>n</w:t>
      </w:r>
      <w:r w:rsidRPr="00A97B65">
        <w:rPr>
          <w:i/>
          <w:spacing w:val="-1"/>
          <w:sz w:val="24"/>
          <w:szCs w:val="24"/>
        </w:rPr>
        <w:t>e</w:t>
      </w:r>
      <w:r w:rsidRPr="00A97B65">
        <w:rPr>
          <w:i/>
          <w:sz w:val="24"/>
          <w:szCs w:val="24"/>
        </w:rPr>
        <w:t>l</w:t>
      </w:r>
      <w:r w:rsidRPr="00A97B65">
        <w:rPr>
          <w:i/>
          <w:spacing w:val="1"/>
          <w:sz w:val="24"/>
          <w:szCs w:val="24"/>
        </w:rPr>
        <w:t>i</w:t>
      </w:r>
      <w:r w:rsidRPr="00A97B65">
        <w:rPr>
          <w:i/>
          <w:sz w:val="24"/>
          <w:szCs w:val="24"/>
        </w:rPr>
        <w:t>t</w:t>
      </w:r>
      <w:r w:rsidRPr="00A97B65">
        <w:rPr>
          <w:i/>
          <w:spacing w:val="1"/>
          <w:sz w:val="24"/>
          <w:szCs w:val="24"/>
        </w:rPr>
        <w:t>i</w:t>
      </w:r>
      <w:r w:rsidRPr="00A97B65">
        <w:rPr>
          <w:i/>
          <w:sz w:val="24"/>
          <w:szCs w:val="24"/>
        </w:rPr>
        <w:t>an.</w:t>
      </w:r>
      <w:r w:rsidRPr="00A97B65">
        <w:rPr>
          <w:i/>
          <w:spacing w:val="2"/>
          <w:sz w:val="24"/>
          <w:szCs w:val="24"/>
        </w:rPr>
        <w:t xml:space="preserve"> </w:t>
      </w:r>
      <w:r w:rsidRPr="00A97B65">
        <w:rPr>
          <w:spacing w:val="2"/>
          <w:sz w:val="24"/>
          <w:szCs w:val="24"/>
        </w:rPr>
        <w:t>J</w:t>
      </w:r>
      <w:r w:rsidRPr="00A97B65">
        <w:rPr>
          <w:spacing w:val="-1"/>
          <w:sz w:val="24"/>
          <w:szCs w:val="24"/>
        </w:rPr>
        <w:t>a</w:t>
      </w:r>
      <w:r w:rsidRPr="00A97B65">
        <w:rPr>
          <w:sz w:val="24"/>
          <w:szCs w:val="24"/>
        </w:rPr>
        <w:t>k</w:t>
      </w:r>
      <w:r w:rsidRPr="00A97B65">
        <w:rPr>
          <w:spacing w:val="-1"/>
          <w:sz w:val="24"/>
          <w:szCs w:val="24"/>
        </w:rPr>
        <w:t>a</w:t>
      </w:r>
      <w:r w:rsidRPr="00A97B65">
        <w:rPr>
          <w:sz w:val="24"/>
          <w:szCs w:val="24"/>
        </w:rPr>
        <w:t>rta</w:t>
      </w:r>
      <w:r w:rsidR="003764D8">
        <w:rPr>
          <w:sz w:val="24"/>
          <w:szCs w:val="24"/>
        </w:rPr>
        <w:t>.</w:t>
      </w:r>
    </w:p>
    <w:p w:rsidR="003764D8" w:rsidRDefault="003764D8" w:rsidP="002643F7">
      <w:pPr>
        <w:ind w:left="709" w:hanging="709"/>
        <w:jc w:val="both"/>
        <w:rPr>
          <w:sz w:val="24"/>
          <w:szCs w:val="24"/>
        </w:rPr>
      </w:pPr>
    </w:p>
    <w:p w:rsidR="003764D8" w:rsidRDefault="003764D8" w:rsidP="003764D8">
      <w:pPr>
        <w:ind w:left="709" w:hanging="709"/>
        <w:jc w:val="both"/>
        <w:rPr>
          <w:sz w:val="24"/>
          <w:szCs w:val="24"/>
        </w:rPr>
      </w:pPr>
      <w:r w:rsidRPr="003764D8">
        <w:rPr>
          <w:sz w:val="24"/>
          <w:szCs w:val="24"/>
        </w:rPr>
        <w:t xml:space="preserve">Hidayah, N. (2007). Identifikasi Dan Pengelolaan Stres Infertilitas. </w:t>
      </w:r>
      <w:r w:rsidRPr="003764D8">
        <w:rPr>
          <w:i/>
          <w:iCs/>
          <w:sz w:val="24"/>
          <w:szCs w:val="24"/>
        </w:rPr>
        <w:t>HUMANITAS</w:t>
      </w:r>
      <w:r w:rsidRPr="003764D8">
        <w:rPr>
          <w:sz w:val="24"/>
          <w:szCs w:val="24"/>
        </w:rPr>
        <w:t>, 28-29.</w:t>
      </w:r>
    </w:p>
    <w:p w:rsidR="003764D8" w:rsidRPr="003764D8" w:rsidRDefault="003764D8" w:rsidP="003764D8">
      <w:pPr>
        <w:ind w:left="709" w:hanging="709"/>
        <w:jc w:val="both"/>
        <w:rPr>
          <w:sz w:val="16"/>
          <w:szCs w:val="16"/>
        </w:rPr>
      </w:pPr>
    </w:p>
    <w:p w:rsidR="0063798D" w:rsidRPr="0063798D" w:rsidRDefault="0063798D" w:rsidP="0063798D">
      <w:pPr>
        <w:ind w:left="709" w:hanging="709"/>
        <w:jc w:val="both"/>
        <w:rPr>
          <w:sz w:val="24"/>
          <w:szCs w:val="24"/>
        </w:rPr>
      </w:pPr>
      <w:r w:rsidRPr="0063798D">
        <w:rPr>
          <w:sz w:val="24"/>
          <w:szCs w:val="24"/>
        </w:rPr>
        <w:lastRenderedPageBreak/>
        <w:t xml:space="preserve">Idris, R. (2013). Logam Berat, Radiasi, Diet, Rokok, Alkohol, dan Obat-obatan Sebagai Penyebab Infertilitas Pria. </w:t>
      </w:r>
      <w:r w:rsidRPr="0063798D">
        <w:rPr>
          <w:i/>
          <w:iCs/>
          <w:sz w:val="24"/>
          <w:szCs w:val="24"/>
        </w:rPr>
        <w:t>Journal Keperawatan Indonesia</w:t>
      </w:r>
      <w:r w:rsidRPr="0063798D">
        <w:rPr>
          <w:sz w:val="24"/>
          <w:szCs w:val="24"/>
        </w:rPr>
        <w:t>, 71.</w:t>
      </w:r>
    </w:p>
    <w:p w:rsidR="005B6A49" w:rsidRPr="00A97B65" w:rsidRDefault="005B6A49" w:rsidP="002643F7">
      <w:pPr>
        <w:ind w:left="709" w:hanging="709"/>
        <w:jc w:val="both"/>
        <w:rPr>
          <w:spacing w:val="-3"/>
          <w:sz w:val="24"/>
          <w:szCs w:val="24"/>
        </w:rPr>
      </w:pPr>
    </w:p>
    <w:p w:rsidR="005B6A49" w:rsidRPr="00A97B65" w:rsidRDefault="005B6A49" w:rsidP="002643F7">
      <w:pPr>
        <w:ind w:left="709" w:hanging="709"/>
        <w:jc w:val="both"/>
        <w:rPr>
          <w:sz w:val="24"/>
          <w:szCs w:val="24"/>
        </w:rPr>
      </w:pPr>
      <w:r w:rsidRPr="00A97B65">
        <w:rPr>
          <w:spacing w:val="-3"/>
          <w:sz w:val="24"/>
          <w:szCs w:val="24"/>
        </w:rPr>
        <w:t>I</w:t>
      </w:r>
      <w:r w:rsidRPr="00A97B65">
        <w:rPr>
          <w:sz w:val="24"/>
          <w:szCs w:val="24"/>
        </w:rPr>
        <w:t>l</w:t>
      </w:r>
      <w:r w:rsidRPr="00A97B65">
        <w:rPr>
          <w:spacing w:val="2"/>
          <w:sz w:val="24"/>
          <w:szCs w:val="24"/>
        </w:rPr>
        <w:t>a</w:t>
      </w:r>
      <w:r w:rsidRPr="00A97B65">
        <w:rPr>
          <w:spacing w:val="-1"/>
          <w:sz w:val="24"/>
          <w:szCs w:val="24"/>
        </w:rPr>
        <w:t>c</w:t>
      </w:r>
      <w:r w:rsidRPr="00A97B65">
        <w:rPr>
          <w:sz w:val="24"/>
          <w:szCs w:val="24"/>
        </w:rPr>
        <w:t>qu</w:t>
      </w:r>
      <w:r w:rsidRPr="00A97B65">
        <w:rPr>
          <w:spacing w:val="-1"/>
          <w:sz w:val="24"/>
          <w:szCs w:val="24"/>
        </w:rPr>
        <w:t>a</w:t>
      </w:r>
      <w:r w:rsidRPr="00A97B65">
        <w:rPr>
          <w:sz w:val="24"/>
          <w:szCs w:val="24"/>
        </w:rPr>
        <w:t>, A.</w:t>
      </w:r>
      <w:r w:rsidRPr="00A97B65">
        <w:rPr>
          <w:spacing w:val="2"/>
          <w:sz w:val="24"/>
          <w:szCs w:val="24"/>
        </w:rPr>
        <w:t xml:space="preserve"> </w:t>
      </w:r>
      <w:r w:rsidRPr="00A97B65">
        <w:rPr>
          <w:sz w:val="24"/>
          <w:szCs w:val="24"/>
        </w:rPr>
        <w:t>(201</w:t>
      </w:r>
      <w:r w:rsidRPr="00A97B65">
        <w:rPr>
          <w:spacing w:val="-1"/>
          <w:sz w:val="24"/>
          <w:szCs w:val="24"/>
        </w:rPr>
        <w:t>8</w:t>
      </w:r>
      <w:r w:rsidRPr="00A97B65">
        <w:rPr>
          <w:sz w:val="24"/>
          <w:szCs w:val="24"/>
        </w:rPr>
        <w:t xml:space="preserve">). </w:t>
      </w:r>
      <w:r w:rsidRPr="00A97B65">
        <w:rPr>
          <w:i/>
          <w:spacing w:val="1"/>
          <w:sz w:val="24"/>
          <w:szCs w:val="24"/>
        </w:rPr>
        <w:t>L</w:t>
      </w:r>
      <w:r w:rsidRPr="00A97B65">
        <w:rPr>
          <w:i/>
          <w:sz w:val="24"/>
          <w:szCs w:val="24"/>
        </w:rPr>
        <w:t>i</w:t>
      </w:r>
      <w:r w:rsidRPr="00A97B65">
        <w:rPr>
          <w:i/>
          <w:spacing w:val="1"/>
          <w:sz w:val="24"/>
          <w:szCs w:val="24"/>
        </w:rPr>
        <w:t>f</w:t>
      </w:r>
      <w:r w:rsidRPr="00A97B65">
        <w:rPr>
          <w:i/>
          <w:spacing w:val="-1"/>
          <w:sz w:val="24"/>
          <w:szCs w:val="24"/>
        </w:rPr>
        <w:t>e</w:t>
      </w:r>
      <w:r w:rsidRPr="00A97B65">
        <w:rPr>
          <w:i/>
          <w:sz w:val="24"/>
          <w:szCs w:val="24"/>
        </w:rPr>
        <w:t>style</w:t>
      </w:r>
      <w:r w:rsidRPr="00A97B65">
        <w:rPr>
          <w:i/>
          <w:spacing w:val="-1"/>
          <w:sz w:val="24"/>
          <w:szCs w:val="24"/>
        </w:rPr>
        <w:t xml:space="preserve"> </w:t>
      </w:r>
      <w:r w:rsidRPr="00A97B65">
        <w:rPr>
          <w:i/>
          <w:sz w:val="24"/>
          <w:szCs w:val="24"/>
        </w:rPr>
        <w:t>and F</w:t>
      </w:r>
      <w:r w:rsidRPr="00A97B65">
        <w:rPr>
          <w:i/>
          <w:spacing w:val="-1"/>
          <w:sz w:val="24"/>
          <w:szCs w:val="24"/>
        </w:rPr>
        <w:t>e</w:t>
      </w:r>
      <w:r w:rsidRPr="00A97B65">
        <w:rPr>
          <w:i/>
          <w:sz w:val="24"/>
          <w:szCs w:val="24"/>
        </w:rPr>
        <w:t>rt</w:t>
      </w:r>
      <w:r w:rsidRPr="00A97B65">
        <w:rPr>
          <w:i/>
          <w:spacing w:val="1"/>
          <w:sz w:val="24"/>
          <w:szCs w:val="24"/>
        </w:rPr>
        <w:t>i</w:t>
      </w:r>
      <w:r w:rsidRPr="00A97B65">
        <w:rPr>
          <w:i/>
          <w:sz w:val="24"/>
          <w:szCs w:val="24"/>
        </w:rPr>
        <w:t>l</w:t>
      </w:r>
      <w:r w:rsidRPr="00A97B65">
        <w:rPr>
          <w:i/>
          <w:spacing w:val="1"/>
          <w:sz w:val="24"/>
          <w:szCs w:val="24"/>
        </w:rPr>
        <w:t>i</w:t>
      </w:r>
      <w:r w:rsidRPr="00A97B65">
        <w:rPr>
          <w:i/>
          <w:sz w:val="24"/>
          <w:szCs w:val="24"/>
        </w:rPr>
        <w:t>ty:</w:t>
      </w:r>
      <w:r w:rsidRPr="00A97B65">
        <w:rPr>
          <w:i/>
          <w:spacing w:val="-1"/>
          <w:sz w:val="24"/>
          <w:szCs w:val="24"/>
        </w:rPr>
        <w:t xml:space="preserve"> </w:t>
      </w:r>
      <w:r w:rsidRPr="00A97B65">
        <w:rPr>
          <w:i/>
          <w:spacing w:val="1"/>
          <w:sz w:val="24"/>
          <w:szCs w:val="24"/>
        </w:rPr>
        <w:t>T</w:t>
      </w:r>
      <w:r w:rsidRPr="00A97B65">
        <w:rPr>
          <w:i/>
          <w:sz w:val="24"/>
          <w:szCs w:val="24"/>
        </w:rPr>
        <w:t>he</w:t>
      </w:r>
      <w:r w:rsidRPr="00A97B65">
        <w:rPr>
          <w:i/>
          <w:spacing w:val="-1"/>
          <w:sz w:val="24"/>
          <w:szCs w:val="24"/>
        </w:rPr>
        <w:t xml:space="preserve"> </w:t>
      </w:r>
      <w:r w:rsidRPr="00A97B65">
        <w:rPr>
          <w:i/>
          <w:sz w:val="24"/>
          <w:szCs w:val="24"/>
        </w:rPr>
        <w:t>Influ</w:t>
      </w:r>
      <w:r w:rsidRPr="00A97B65">
        <w:rPr>
          <w:i/>
          <w:spacing w:val="-1"/>
          <w:sz w:val="24"/>
          <w:szCs w:val="24"/>
        </w:rPr>
        <w:t>e</w:t>
      </w:r>
      <w:r w:rsidRPr="00A97B65">
        <w:rPr>
          <w:i/>
          <w:sz w:val="24"/>
          <w:szCs w:val="24"/>
        </w:rPr>
        <w:t>n</w:t>
      </w:r>
      <w:r w:rsidRPr="00A97B65">
        <w:rPr>
          <w:i/>
          <w:spacing w:val="-1"/>
          <w:sz w:val="24"/>
          <w:szCs w:val="24"/>
        </w:rPr>
        <w:t>c</w:t>
      </w:r>
      <w:r w:rsidRPr="00A97B65">
        <w:rPr>
          <w:i/>
          <w:sz w:val="24"/>
          <w:szCs w:val="24"/>
        </w:rPr>
        <w:t>e</w:t>
      </w:r>
      <w:r w:rsidRPr="00A97B65">
        <w:rPr>
          <w:i/>
          <w:spacing w:val="-1"/>
          <w:sz w:val="24"/>
          <w:szCs w:val="24"/>
        </w:rPr>
        <w:t xml:space="preserve"> </w:t>
      </w:r>
      <w:r w:rsidRPr="00A97B65">
        <w:rPr>
          <w:i/>
          <w:sz w:val="24"/>
          <w:szCs w:val="24"/>
        </w:rPr>
        <w:t>of S</w:t>
      </w:r>
      <w:r w:rsidRPr="00A97B65">
        <w:rPr>
          <w:i/>
          <w:spacing w:val="1"/>
          <w:sz w:val="24"/>
          <w:szCs w:val="24"/>
        </w:rPr>
        <w:t>t</w:t>
      </w:r>
      <w:r w:rsidRPr="00A97B65">
        <w:rPr>
          <w:i/>
          <w:sz w:val="24"/>
          <w:szCs w:val="24"/>
        </w:rPr>
        <w:t>r</w:t>
      </w:r>
      <w:r w:rsidRPr="00A97B65">
        <w:rPr>
          <w:i/>
          <w:spacing w:val="-1"/>
          <w:sz w:val="24"/>
          <w:szCs w:val="24"/>
        </w:rPr>
        <w:t>e</w:t>
      </w:r>
      <w:r w:rsidRPr="00A97B65">
        <w:rPr>
          <w:i/>
          <w:sz w:val="24"/>
          <w:szCs w:val="24"/>
        </w:rPr>
        <w:t>ss an Qual</w:t>
      </w:r>
      <w:r w:rsidRPr="00A97B65">
        <w:rPr>
          <w:i/>
          <w:spacing w:val="1"/>
          <w:sz w:val="24"/>
          <w:szCs w:val="24"/>
        </w:rPr>
        <w:t>i</w:t>
      </w:r>
      <w:r w:rsidRPr="00A97B65">
        <w:rPr>
          <w:i/>
          <w:sz w:val="24"/>
          <w:szCs w:val="24"/>
        </w:rPr>
        <w:t>ty of</w:t>
      </w:r>
      <w:r w:rsidRPr="00A97B65">
        <w:rPr>
          <w:sz w:val="24"/>
          <w:szCs w:val="24"/>
        </w:rPr>
        <w:t xml:space="preserve"> </w:t>
      </w:r>
      <w:r w:rsidRPr="00A97B65">
        <w:rPr>
          <w:i/>
          <w:spacing w:val="1"/>
          <w:sz w:val="24"/>
          <w:szCs w:val="24"/>
        </w:rPr>
        <w:t>L</w:t>
      </w:r>
      <w:r w:rsidRPr="00A97B65">
        <w:rPr>
          <w:i/>
          <w:sz w:val="24"/>
          <w:szCs w:val="24"/>
        </w:rPr>
        <w:t>i</w:t>
      </w:r>
      <w:r w:rsidRPr="00A97B65">
        <w:rPr>
          <w:i/>
          <w:spacing w:val="1"/>
          <w:sz w:val="24"/>
          <w:szCs w:val="24"/>
        </w:rPr>
        <w:t>f</w:t>
      </w:r>
      <w:r w:rsidRPr="00A97B65">
        <w:rPr>
          <w:i/>
          <w:sz w:val="24"/>
          <w:szCs w:val="24"/>
        </w:rPr>
        <w:t>e</w:t>
      </w:r>
      <w:r w:rsidRPr="00A97B65">
        <w:rPr>
          <w:i/>
          <w:spacing w:val="-1"/>
          <w:sz w:val="24"/>
          <w:szCs w:val="24"/>
        </w:rPr>
        <w:t xml:space="preserve"> </w:t>
      </w:r>
      <w:r w:rsidRPr="00A97B65">
        <w:rPr>
          <w:i/>
          <w:sz w:val="24"/>
          <w:szCs w:val="24"/>
        </w:rPr>
        <w:t xml:space="preserve">on </w:t>
      </w:r>
      <w:r w:rsidRPr="00A97B65">
        <w:rPr>
          <w:i/>
          <w:spacing w:val="-1"/>
          <w:sz w:val="24"/>
          <w:szCs w:val="24"/>
        </w:rPr>
        <w:t>M</w:t>
      </w:r>
      <w:r w:rsidRPr="00A97B65">
        <w:rPr>
          <w:i/>
          <w:sz w:val="24"/>
          <w:szCs w:val="24"/>
        </w:rPr>
        <w:t xml:space="preserve">ale </w:t>
      </w:r>
      <w:r w:rsidRPr="00A97B65">
        <w:rPr>
          <w:i/>
          <w:spacing w:val="-1"/>
          <w:sz w:val="24"/>
          <w:szCs w:val="24"/>
        </w:rPr>
        <w:t>Fe</w:t>
      </w:r>
      <w:r w:rsidRPr="00A97B65">
        <w:rPr>
          <w:i/>
          <w:sz w:val="24"/>
          <w:szCs w:val="24"/>
        </w:rPr>
        <w:t>rt</w:t>
      </w:r>
      <w:r w:rsidRPr="00A97B65">
        <w:rPr>
          <w:i/>
          <w:spacing w:val="1"/>
          <w:sz w:val="24"/>
          <w:szCs w:val="24"/>
        </w:rPr>
        <w:t>i</w:t>
      </w:r>
      <w:r w:rsidRPr="00A97B65">
        <w:rPr>
          <w:i/>
          <w:sz w:val="24"/>
          <w:szCs w:val="24"/>
        </w:rPr>
        <w:t>l</w:t>
      </w:r>
      <w:r w:rsidRPr="00A97B65">
        <w:rPr>
          <w:i/>
          <w:spacing w:val="1"/>
          <w:sz w:val="24"/>
          <w:szCs w:val="24"/>
        </w:rPr>
        <w:t>i</w:t>
      </w:r>
      <w:r w:rsidRPr="00A97B65">
        <w:rPr>
          <w:i/>
          <w:sz w:val="24"/>
          <w:szCs w:val="24"/>
        </w:rPr>
        <w:t>t</w:t>
      </w:r>
      <w:r w:rsidRPr="00A97B65">
        <w:rPr>
          <w:i/>
          <w:spacing w:val="1"/>
          <w:sz w:val="24"/>
          <w:szCs w:val="24"/>
        </w:rPr>
        <w:t>y</w:t>
      </w:r>
      <w:r w:rsidRPr="00A97B65">
        <w:rPr>
          <w:sz w:val="24"/>
          <w:szCs w:val="24"/>
        </w:rPr>
        <w:t xml:space="preserve">. </w:t>
      </w:r>
      <w:r w:rsidRPr="00A97B65">
        <w:rPr>
          <w:i/>
          <w:sz w:val="24"/>
          <w:szCs w:val="24"/>
        </w:rPr>
        <w:t>R</w:t>
      </w:r>
      <w:r w:rsidRPr="00A97B65">
        <w:rPr>
          <w:i/>
          <w:spacing w:val="-1"/>
          <w:sz w:val="24"/>
          <w:szCs w:val="24"/>
        </w:rPr>
        <w:t>e</w:t>
      </w:r>
      <w:r w:rsidRPr="00A97B65">
        <w:rPr>
          <w:i/>
          <w:sz w:val="24"/>
          <w:szCs w:val="24"/>
        </w:rPr>
        <w:t>produ</w:t>
      </w:r>
      <w:r w:rsidRPr="00A97B65">
        <w:rPr>
          <w:i/>
          <w:spacing w:val="-1"/>
          <w:sz w:val="24"/>
          <w:szCs w:val="24"/>
        </w:rPr>
        <w:t>c</w:t>
      </w:r>
      <w:r w:rsidRPr="00A97B65">
        <w:rPr>
          <w:i/>
          <w:sz w:val="24"/>
          <w:szCs w:val="24"/>
        </w:rPr>
        <w:t>t</w:t>
      </w:r>
      <w:r w:rsidRPr="00A97B65">
        <w:rPr>
          <w:i/>
          <w:spacing w:val="1"/>
          <w:sz w:val="24"/>
          <w:szCs w:val="24"/>
        </w:rPr>
        <w:t>i</w:t>
      </w:r>
      <w:r w:rsidRPr="00A97B65">
        <w:rPr>
          <w:i/>
          <w:spacing w:val="-1"/>
          <w:sz w:val="24"/>
          <w:szCs w:val="24"/>
        </w:rPr>
        <w:t>v</w:t>
      </w:r>
      <w:r w:rsidRPr="00A97B65">
        <w:rPr>
          <w:i/>
          <w:sz w:val="24"/>
          <w:szCs w:val="24"/>
        </w:rPr>
        <w:t>e</w:t>
      </w:r>
      <w:r w:rsidRPr="00A97B65">
        <w:rPr>
          <w:i/>
          <w:spacing w:val="-1"/>
          <w:sz w:val="24"/>
          <w:szCs w:val="24"/>
        </w:rPr>
        <w:t xml:space="preserve"> </w:t>
      </w:r>
      <w:r w:rsidRPr="00A97B65">
        <w:rPr>
          <w:i/>
          <w:sz w:val="24"/>
          <w:szCs w:val="24"/>
        </w:rPr>
        <w:t>Biology</w:t>
      </w:r>
      <w:r w:rsidRPr="00A97B65">
        <w:rPr>
          <w:i/>
          <w:spacing w:val="-1"/>
          <w:sz w:val="24"/>
          <w:szCs w:val="24"/>
        </w:rPr>
        <w:t xml:space="preserve"> </w:t>
      </w:r>
      <w:r w:rsidRPr="00A97B65">
        <w:rPr>
          <w:i/>
          <w:sz w:val="24"/>
          <w:szCs w:val="24"/>
        </w:rPr>
        <w:t>and</w:t>
      </w:r>
      <w:r w:rsidRPr="00A97B65">
        <w:rPr>
          <w:i/>
          <w:spacing w:val="2"/>
          <w:sz w:val="24"/>
          <w:szCs w:val="24"/>
        </w:rPr>
        <w:t xml:space="preserve"> </w:t>
      </w:r>
      <w:r w:rsidRPr="00A97B65">
        <w:rPr>
          <w:i/>
          <w:sz w:val="24"/>
          <w:szCs w:val="24"/>
        </w:rPr>
        <w:t>Endo</w:t>
      </w:r>
      <w:r w:rsidRPr="00A97B65">
        <w:rPr>
          <w:i/>
          <w:spacing w:val="-1"/>
          <w:sz w:val="24"/>
          <w:szCs w:val="24"/>
        </w:rPr>
        <w:t>c</w:t>
      </w:r>
      <w:r w:rsidRPr="00A97B65">
        <w:rPr>
          <w:i/>
          <w:sz w:val="24"/>
          <w:szCs w:val="24"/>
        </w:rPr>
        <w:t>rino</w:t>
      </w:r>
      <w:r w:rsidRPr="00A97B65">
        <w:rPr>
          <w:i/>
          <w:spacing w:val="1"/>
          <w:sz w:val="24"/>
          <w:szCs w:val="24"/>
        </w:rPr>
        <w:t>l</w:t>
      </w:r>
      <w:r w:rsidRPr="00A97B65">
        <w:rPr>
          <w:i/>
          <w:sz w:val="24"/>
          <w:szCs w:val="24"/>
        </w:rPr>
        <w:t>og</w:t>
      </w:r>
      <w:r w:rsidRPr="00A97B65">
        <w:rPr>
          <w:i/>
          <w:spacing w:val="1"/>
          <w:sz w:val="24"/>
          <w:szCs w:val="24"/>
        </w:rPr>
        <w:t>y</w:t>
      </w:r>
      <w:r w:rsidRPr="00A97B65">
        <w:rPr>
          <w:sz w:val="24"/>
          <w:szCs w:val="24"/>
        </w:rPr>
        <w:t>, 2</w:t>
      </w:r>
      <w:r w:rsidRPr="00A97B65">
        <w:rPr>
          <w:spacing w:val="-1"/>
          <w:sz w:val="24"/>
          <w:szCs w:val="24"/>
        </w:rPr>
        <w:t>-</w:t>
      </w:r>
      <w:r w:rsidRPr="00A97B65">
        <w:rPr>
          <w:sz w:val="24"/>
          <w:szCs w:val="24"/>
        </w:rPr>
        <w:t xml:space="preserve">7. </w:t>
      </w:r>
    </w:p>
    <w:p w:rsidR="005B6A49" w:rsidRPr="00A97B65" w:rsidRDefault="005B6A49" w:rsidP="002643F7">
      <w:pPr>
        <w:ind w:left="709" w:hanging="709"/>
        <w:jc w:val="both"/>
        <w:rPr>
          <w:sz w:val="24"/>
          <w:szCs w:val="24"/>
        </w:rPr>
      </w:pPr>
    </w:p>
    <w:p w:rsidR="005B6A49" w:rsidRDefault="005B6A49" w:rsidP="002643F7">
      <w:pPr>
        <w:ind w:left="709" w:hanging="709"/>
        <w:jc w:val="both"/>
        <w:rPr>
          <w:i/>
          <w:sz w:val="24"/>
          <w:szCs w:val="24"/>
        </w:rPr>
      </w:pPr>
      <w:r w:rsidRPr="00A97B65">
        <w:rPr>
          <w:spacing w:val="-3"/>
          <w:sz w:val="24"/>
          <w:szCs w:val="24"/>
        </w:rPr>
        <w:t>I</w:t>
      </w:r>
      <w:r w:rsidRPr="00A97B65">
        <w:rPr>
          <w:sz w:val="24"/>
          <w:szCs w:val="24"/>
        </w:rPr>
        <w:t>ntan</w:t>
      </w:r>
      <w:r w:rsidRPr="00A97B65">
        <w:rPr>
          <w:spacing w:val="2"/>
          <w:sz w:val="24"/>
          <w:szCs w:val="24"/>
        </w:rPr>
        <w:t xml:space="preserve"> </w:t>
      </w:r>
      <w:r w:rsidRPr="00A97B65">
        <w:rPr>
          <w:sz w:val="24"/>
          <w:szCs w:val="24"/>
        </w:rPr>
        <w:t>Ap</w:t>
      </w:r>
      <w:r w:rsidRPr="00A97B65">
        <w:rPr>
          <w:spacing w:val="-1"/>
          <w:sz w:val="24"/>
          <w:szCs w:val="24"/>
        </w:rPr>
        <w:t>r</w:t>
      </w:r>
      <w:r w:rsidRPr="00A97B65">
        <w:rPr>
          <w:sz w:val="24"/>
          <w:szCs w:val="24"/>
        </w:rPr>
        <w:t>i</w:t>
      </w:r>
      <w:r w:rsidRPr="00A97B65">
        <w:rPr>
          <w:spacing w:val="1"/>
          <w:sz w:val="24"/>
          <w:szCs w:val="24"/>
        </w:rPr>
        <w:t>l</w:t>
      </w:r>
      <w:r w:rsidRPr="00A97B65">
        <w:rPr>
          <w:sz w:val="24"/>
          <w:szCs w:val="24"/>
        </w:rPr>
        <w:t xml:space="preserve">ia </w:t>
      </w:r>
      <w:r w:rsidRPr="00A97B65">
        <w:rPr>
          <w:spacing w:val="-1"/>
          <w:sz w:val="24"/>
          <w:szCs w:val="24"/>
        </w:rPr>
        <w:t>(</w:t>
      </w:r>
      <w:r w:rsidRPr="00A97B65">
        <w:rPr>
          <w:sz w:val="24"/>
          <w:szCs w:val="24"/>
        </w:rPr>
        <w:t>2019</w:t>
      </w:r>
      <w:r w:rsidRPr="00A97B65">
        <w:rPr>
          <w:spacing w:val="-1"/>
          <w:sz w:val="24"/>
          <w:szCs w:val="24"/>
        </w:rPr>
        <w:t>)</w:t>
      </w:r>
      <w:r w:rsidRPr="00A97B65">
        <w:rPr>
          <w:sz w:val="24"/>
          <w:szCs w:val="24"/>
        </w:rPr>
        <w:t>.</w:t>
      </w:r>
      <w:r w:rsidRPr="00A97B65">
        <w:rPr>
          <w:spacing w:val="1"/>
          <w:sz w:val="24"/>
          <w:szCs w:val="24"/>
        </w:rPr>
        <w:t xml:space="preserve"> </w:t>
      </w:r>
      <w:r w:rsidRPr="00A97B65">
        <w:rPr>
          <w:i/>
          <w:sz w:val="24"/>
          <w:szCs w:val="24"/>
        </w:rPr>
        <w:t>E</w:t>
      </w:r>
      <w:r w:rsidRPr="00A97B65">
        <w:rPr>
          <w:i/>
          <w:spacing w:val="2"/>
          <w:sz w:val="24"/>
          <w:szCs w:val="24"/>
        </w:rPr>
        <w:t>f</w:t>
      </w:r>
      <w:r w:rsidRPr="00A97B65">
        <w:rPr>
          <w:i/>
          <w:spacing w:val="1"/>
          <w:sz w:val="24"/>
          <w:szCs w:val="24"/>
        </w:rPr>
        <w:t>e</w:t>
      </w:r>
      <w:r w:rsidRPr="00A97B65">
        <w:rPr>
          <w:i/>
          <w:sz w:val="24"/>
          <w:szCs w:val="24"/>
        </w:rPr>
        <w:t>k</w:t>
      </w:r>
      <w:r w:rsidRPr="00A97B65">
        <w:rPr>
          <w:i/>
          <w:spacing w:val="-1"/>
          <w:sz w:val="24"/>
          <w:szCs w:val="24"/>
        </w:rPr>
        <w:t xml:space="preserve"> k</w:t>
      </w:r>
      <w:r w:rsidRPr="00A97B65">
        <w:rPr>
          <w:i/>
          <w:sz w:val="24"/>
          <w:szCs w:val="24"/>
        </w:rPr>
        <w:t>afein bagi k</w:t>
      </w:r>
      <w:r w:rsidRPr="00A97B65">
        <w:rPr>
          <w:i/>
          <w:spacing w:val="-1"/>
          <w:sz w:val="24"/>
          <w:szCs w:val="24"/>
        </w:rPr>
        <w:t>e</w:t>
      </w:r>
      <w:r w:rsidRPr="00A97B65">
        <w:rPr>
          <w:i/>
          <w:sz w:val="24"/>
          <w:szCs w:val="24"/>
        </w:rPr>
        <w:t>suburan,</w:t>
      </w:r>
      <w:r w:rsidRPr="00A97B65">
        <w:rPr>
          <w:i/>
          <w:spacing w:val="3"/>
          <w:sz w:val="24"/>
          <w:szCs w:val="24"/>
        </w:rPr>
        <w:t xml:space="preserve"> </w:t>
      </w:r>
      <w:r w:rsidRPr="00A97B65">
        <w:rPr>
          <w:i/>
          <w:sz w:val="24"/>
          <w:szCs w:val="24"/>
        </w:rPr>
        <w:t>baik atau buru</w:t>
      </w:r>
      <w:r w:rsidRPr="00A97B65">
        <w:rPr>
          <w:i/>
          <w:spacing w:val="-1"/>
          <w:sz w:val="24"/>
          <w:szCs w:val="24"/>
        </w:rPr>
        <w:t>k</w:t>
      </w:r>
      <w:r w:rsidRPr="00A97B65">
        <w:rPr>
          <w:i/>
          <w:sz w:val="24"/>
          <w:szCs w:val="24"/>
        </w:rPr>
        <w:t>. 1</w:t>
      </w:r>
      <w:r w:rsidRPr="00A97B65">
        <w:rPr>
          <w:i/>
          <w:spacing w:val="2"/>
          <w:sz w:val="24"/>
          <w:szCs w:val="24"/>
        </w:rPr>
        <w:t>7</w:t>
      </w:r>
      <w:r w:rsidRPr="00A97B65">
        <w:rPr>
          <w:i/>
          <w:spacing w:val="-1"/>
          <w:sz w:val="24"/>
          <w:szCs w:val="24"/>
        </w:rPr>
        <w:t>-</w:t>
      </w:r>
      <w:r w:rsidRPr="00A97B65">
        <w:rPr>
          <w:i/>
          <w:sz w:val="24"/>
          <w:szCs w:val="24"/>
        </w:rPr>
        <w:t>19</w:t>
      </w:r>
      <w:r w:rsidR="00E57C9C">
        <w:rPr>
          <w:i/>
          <w:sz w:val="24"/>
          <w:szCs w:val="24"/>
        </w:rPr>
        <w:t>.</w:t>
      </w:r>
    </w:p>
    <w:p w:rsidR="00FF2446" w:rsidRPr="00FF2446" w:rsidRDefault="00FF2446" w:rsidP="002643F7">
      <w:pPr>
        <w:ind w:left="709" w:hanging="709"/>
        <w:jc w:val="both"/>
        <w:rPr>
          <w:iCs/>
          <w:sz w:val="24"/>
          <w:szCs w:val="24"/>
        </w:rPr>
      </w:pPr>
    </w:p>
    <w:p w:rsidR="00FF2446" w:rsidRDefault="00FF2446" w:rsidP="00092F46">
      <w:pPr>
        <w:pStyle w:val="Bibliography"/>
        <w:ind w:left="720" w:hanging="720"/>
        <w:jc w:val="both"/>
        <w:rPr>
          <w:noProof/>
          <w:sz w:val="24"/>
          <w:szCs w:val="24"/>
          <w:lang w:val="id-ID"/>
        </w:rPr>
      </w:pPr>
      <w:r w:rsidRPr="00981922">
        <w:rPr>
          <w:noProof/>
          <w:sz w:val="24"/>
          <w:szCs w:val="24"/>
        </w:rPr>
        <w:t xml:space="preserve">Jeremy T, d. (2018). Male Infertility As A Window to Health. </w:t>
      </w:r>
      <w:r w:rsidRPr="00981922">
        <w:rPr>
          <w:i/>
          <w:iCs/>
          <w:noProof/>
          <w:sz w:val="24"/>
          <w:szCs w:val="24"/>
        </w:rPr>
        <w:t>Fertility and Sterility</w:t>
      </w:r>
      <w:r w:rsidRPr="00981922">
        <w:rPr>
          <w:noProof/>
          <w:sz w:val="24"/>
          <w:szCs w:val="24"/>
        </w:rPr>
        <w:t>, 3.</w:t>
      </w:r>
    </w:p>
    <w:p w:rsidR="00092F46" w:rsidRPr="00092F46" w:rsidRDefault="00092F46" w:rsidP="00092F46">
      <w:pPr>
        <w:rPr>
          <w:lang w:val="id-ID"/>
        </w:rPr>
      </w:pPr>
    </w:p>
    <w:p w:rsidR="005B6A49" w:rsidRPr="00A97B65" w:rsidRDefault="005B6A49" w:rsidP="002643F7">
      <w:pPr>
        <w:spacing w:before="12"/>
        <w:ind w:left="709" w:hanging="709"/>
        <w:jc w:val="both"/>
        <w:rPr>
          <w:sz w:val="24"/>
          <w:szCs w:val="24"/>
        </w:rPr>
      </w:pPr>
      <w:r w:rsidRPr="00A97B65">
        <w:rPr>
          <w:spacing w:val="2"/>
          <w:sz w:val="24"/>
          <w:szCs w:val="24"/>
        </w:rPr>
        <w:t>J</w:t>
      </w:r>
      <w:r w:rsidRPr="00A97B65">
        <w:rPr>
          <w:sz w:val="24"/>
          <w:szCs w:val="24"/>
        </w:rPr>
        <w:t>u</w:t>
      </w:r>
      <w:r w:rsidRPr="00A97B65">
        <w:rPr>
          <w:spacing w:val="-2"/>
          <w:sz w:val="24"/>
          <w:szCs w:val="24"/>
        </w:rPr>
        <w:t>m</w:t>
      </w:r>
      <w:r w:rsidRPr="00A97B65">
        <w:rPr>
          <w:sz w:val="24"/>
          <w:szCs w:val="24"/>
        </w:rPr>
        <w:t>iati,</w:t>
      </w:r>
      <w:r w:rsidRPr="00A97B65">
        <w:rPr>
          <w:spacing w:val="58"/>
          <w:sz w:val="24"/>
          <w:szCs w:val="24"/>
        </w:rPr>
        <w:t xml:space="preserve"> </w:t>
      </w:r>
      <w:r w:rsidRPr="00A97B65">
        <w:rPr>
          <w:sz w:val="24"/>
          <w:szCs w:val="24"/>
        </w:rPr>
        <w:t>(201</w:t>
      </w:r>
      <w:r w:rsidRPr="00A97B65">
        <w:rPr>
          <w:spacing w:val="-1"/>
          <w:sz w:val="24"/>
          <w:szCs w:val="24"/>
        </w:rPr>
        <w:t>7</w:t>
      </w:r>
      <w:r w:rsidRPr="00A97B65">
        <w:rPr>
          <w:sz w:val="24"/>
          <w:szCs w:val="24"/>
        </w:rPr>
        <w:t>).</w:t>
      </w:r>
      <w:r w:rsidRPr="00A97B65">
        <w:rPr>
          <w:spacing w:val="57"/>
          <w:sz w:val="24"/>
          <w:szCs w:val="24"/>
        </w:rPr>
        <w:t xml:space="preserve"> </w:t>
      </w:r>
      <w:r w:rsidRPr="00A97B65">
        <w:rPr>
          <w:sz w:val="24"/>
          <w:szCs w:val="24"/>
        </w:rPr>
        <w:t>Hubun</w:t>
      </w:r>
      <w:r w:rsidRPr="00A97B65">
        <w:rPr>
          <w:spacing w:val="-3"/>
          <w:sz w:val="24"/>
          <w:szCs w:val="24"/>
        </w:rPr>
        <w:t>g</w:t>
      </w:r>
      <w:r w:rsidRPr="00A97B65">
        <w:rPr>
          <w:spacing w:val="-1"/>
          <w:sz w:val="24"/>
          <w:szCs w:val="24"/>
        </w:rPr>
        <w:t>a</w:t>
      </w:r>
      <w:r w:rsidRPr="00A97B65">
        <w:rPr>
          <w:sz w:val="24"/>
          <w:szCs w:val="24"/>
        </w:rPr>
        <w:t>n G</w:t>
      </w:r>
      <w:r w:rsidRPr="00A97B65">
        <w:rPr>
          <w:spacing w:val="3"/>
          <w:sz w:val="24"/>
          <w:szCs w:val="24"/>
        </w:rPr>
        <w:t>a</w:t>
      </w:r>
      <w:r w:rsidRPr="00A97B65">
        <w:rPr>
          <w:spacing w:val="-5"/>
          <w:sz w:val="24"/>
          <w:szCs w:val="24"/>
        </w:rPr>
        <w:t>y</w:t>
      </w:r>
      <w:r w:rsidRPr="00A97B65">
        <w:rPr>
          <w:sz w:val="24"/>
          <w:szCs w:val="24"/>
        </w:rPr>
        <w:t>a</w:t>
      </w:r>
      <w:r w:rsidRPr="00A97B65">
        <w:rPr>
          <w:spacing w:val="59"/>
          <w:sz w:val="24"/>
          <w:szCs w:val="24"/>
        </w:rPr>
        <w:t xml:space="preserve"> </w:t>
      </w:r>
      <w:r w:rsidRPr="00A97B65">
        <w:rPr>
          <w:sz w:val="24"/>
          <w:szCs w:val="24"/>
        </w:rPr>
        <w:t>Hidup</w:t>
      </w:r>
      <w:r w:rsidRPr="00A97B65">
        <w:rPr>
          <w:spacing w:val="57"/>
          <w:sz w:val="24"/>
          <w:szCs w:val="24"/>
        </w:rPr>
        <w:t xml:space="preserve"> </w:t>
      </w:r>
      <w:r w:rsidRPr="00A97B65">
        <w:rPr>
          <w:sz w:val="24"/>
          <w:szCs w:val="24"/>
        </w:rPr>
        <w:t>d</w:t>
      </w:r>
      <w:r w:rsidRPr="00A97B65">
        <w:rPr>
          <w:spacing w:val="-1"/>
          <w:sz w:val="24"/>
          <w:szCs w:val="24"/>
        </w:rPr>
        <w:t>e</w:t>
      </w:r>
      <w:r w:rsidRPr="00A97B65">
        <w:rPr>
          <w:spacing w:val="2"/>
          <w:sz w:val="24"/>
          <w:szCs w:val="24"/>
        </w:rPr>
        <w:t>n</w:t>
      </w:r>
      <w:r w:rsidRPr="00A97B65">
        <w:rPr>
          <w:spacing w:val="-2"/>
          <w:sz w:val="24"/>
          <w:szCs w:val="24"/>
        </w:rPr>
        <w:t>g</w:t>
      </w:r>
      <w:r w:rsidRPr="00A97B65">
        <w:rPr>
          <w:spacing w:val="1"/>
          <w:sz w:val="24"/>
          <w:szCs w:val="24"/>
        </w:rPr>
        <w:t>a</w:t>
      </w:r>
      <w:r w:rsidRPr="00A97B65">
        <w:rPr>
          <w:sz w:val="24"/>
          <w:szCs w:val="24"/>
        </w:rPr>
        <w:t>n</w:t>
      </w:r>
      <w:r w:rsidRPr="00A97B65">
        <w:rPr>
          <w:spacing w:val="57"/>
          <w:sz w:val="24"/>
          <w:szCs w:val="24"/>
        </w:rPr>
        <w:t xml:space="preserve"> </w:t>
      </w:r>
      <w:r w:rsidR="00C758FD">
        <w:rPr>
          <w:sz w:val="24"/>
          <w:szCs w:val="24"/>
        </w:rPr>
        <w:t>K</w:t>
      </w:r>
      <w:r w:rsidRPr="00A97B65">
        <w:rPr>
          <w:spacing w:val="-1"/>
          <w:sz w:val="24"/>
          <w:szCs w:val="24"/>
        </w:rPr>
        <w:t>e</w:t>
      </w:r>
      <w:r w:rsidRPr="00A97B65">
        <w:rPr>
          <w:sz w:val="24"/>
          <w:szCs w:val="24"/>
        </w:rPr>
        <w:t>jadi</w:t>
      </w:r>
      <w:r w:rsidRPr="00A97B65">
        <w:rPr>
          <w:spacing w:val="3"/>
          <w:sz w:val="24"/>
          <w:szCs w:val="24"/>
        </w:rPr>
        <w:t>a</w:t>
      </w:r>
      <w:r w:rsidRPr="00A97B65">
        <w:rPr>
          <w:sz w:val="24"/>
          <w:szCs w:val="24"/>
        </w:rPr>
        <w:t xml:space="preserve">n </w:t>
      </w:r>
      <w:r w:rsidRPr="00A97B65">
        <w:rPr>
          <w:spacing w:val="-3"/>
          <w:sz w:val="24"/>
          <w:szCs w:val="24"/>
        </w:rPr>
        <w:t>I</w:t>
      </w:r>
      <w:r w:rsidRPr="00A97B65">
        <w:rPr>
          <w:sz w:val="24"/>
          <w:szCs w:val="24"/>
        </w:rPr>
        <w:t>n</w:t>
      </w:r>
      <w:r w:rsidRPr="00A97B65">
        <w:rPr>
          <w:spacing w:val="1"/>
          <w:sz w:val="24"/>
          <w:szCs w:val="24"/>
        </w:rPr>
        <w:t>f</w:t>
      </w:r>
      <w:r w:rsidRPr="00A97B65">
        <w:rPr>
          <w:spacing w:val="-1"/>
          <w:sz w:val="24"/>
          <w:szCs w:val="24"/>
        </w:rPr>
        <w:t>e</w:t>
      </w:r>
      <w:r w:rsidRPr="00A97B65">
        <w:rPr>
          <w:sz w:val="24"/>
          <w:szCs w:val="24"/>
        </w:rPr>
        <w:t>rtil</w:t>
      </w:r>
      <w:r w:rsidRPr="00A97B65">
        <w:rPr>
          <w:spacing w:val="1"/>
          <w:sz w:val="24"/>
          <w:szCs w:val="24"/>
        </w:rPr>
        <w:t>i</w:t>
      </w:r>
      <w:r w:rsidRPr="00A97B65">
        <w:rPr>
          <w:sz w:val="24"/>
          <w:szCs w:val="24"/>
        </w:rPr>
        <w:t>tas</w:t>
      </w:r>
      <w:r w:rsidRPr="00A97B65">
        <w:rPr>
          <w:spacing w:val="57"/>
          <w:sz w:val="24"/>
          <w:szCs w:val="24"/>
        </w:rPr>
        <w:t xml:space="preserve"> </w:t>
      </w:r>
      <w:r w:rsidRPr="00A97B65">
        <w:rPr>
          <w:sz w:val="24"/>
          <w:szCs w:val="24"/>
        </w:rPr>
        <w:t>di</w:t>
      </w:r>
      <w:r w:rsidRPr="00A97B65">
        <w:rPr>
          <w:spacing w:val="58"/>
          <w:sz w:val="24"/>
          <w:szCs w:val="24"/>
        </w:rPr>
        <w:t xml:space="preserve"> </w:t>
      </w:r>
      <w:r w:rsidRPr="00A97B65">
        <w:rPr>
          <w:sz w:val="24"/>
          <w:szCs w:val="24"/>
        </w:rPr>
        <w:t>Klin</w:t>
      </w:r>
      <w:r w:rsidRPr="00A97B65">
        <w:rPr>
          <w:spacing w:val="1"/>
          <w:sz w:val="24"/>
          <w:szCs w:val="24"/>
        </w:rPr>
        <w:t>i</w:t>
      </w:r>
      <w:r w:rsidRPr="00A97B65">
        <w:rPr>
          <w:sz w:val="24"/>
          <w:szCs w:val="24"/>
        </w:rPr>
        <w:t>k</w:t>
      </w:r>
    </w:p>
    <w:p w:rsidR="005B6A49" w:rsidRPr="00A97B65" w:rsidRDefault="005B6A49" w:rsidP="002643F7">
      <w:pPr>
        <w:ind w:left="709"/>
        <w:jc w:val="both"/>
        <w:rPr>
          <w:sz w:val="24"/>
          <w:szCs w:val="24"/>
        </w:rPr>
      </w:pPr>
      <w:r w:rsidRPr="00A97B65">
        <w:rPr>
          <w:spacing w:val="1"/>
          <w:sz w:val="24"/>
          <w:szCs w:val="24"/>
        </w:rPr>
        <w:t>S</w:t>
      </w:r>
      <w:r w:rsidRPr="00A97B65">
        <w:rPr>
          <w:sz w:val="24"/>
          <w:szCs w:val="24"/>
        </w:rPr>
        <w:t>p</w:t>
      </w:r>
      <w:r w:rsidRPr="00A97B65">
        <w:rPr>
          <w:spacing w:val="-1"/>
          <w:sz w:val="24"/>
          <w:szCs w:val="24"/>
        </w:rPr>
        <w:t>e</w:t>
      </w:r>
      <w:r w:rsidRPr="00A97B65">
        <w:rPr>
          <w:sz w:val="24"/>
          <w:szCs w:val="24"/>
        </w:rPr>
        <w:t>sialis</w:t>
      </w:r>
      <w:r w:rsidRPr="00A97B65">
        <w:rPr>
          <w:spacing w:val="53"/>
          <w:sz w:val="24"/>
          <w:szCs w:val="24"/>
        </w:rPr>
        <w:t xml:space="preserve"> </w:t>
      </w:r>
      <w:r w:rsidRPr="00A97B65">
        <w:rPr>
          <w:sz w:val="24"/>
          <w:szCs w:val="24"/>
        </w:rPr>
        <w:t>Obst</w:t>
      </w:r>
      <w:r w:rsidRPr="00A97B65">
        <w:rPr>
          <w:spacing w:val="-1"/>
          <w:sz w:val="24"/>
          <w:szCs w:val="24"/>
        </w:rPr>
        <w:t>e</w:t>
      </w:r>
      <w:r w:rsidRPr="00A97B65">
        <w:rPr>
          <w:sz w:val="24"/>
          <w:szCs w:val="24"/>
        </w:rPr>
        <w:t>tri</w:t>
      </w:r>
      <w:r w:rsidRPr="00A97B65">
        <w:rPr>
          <w:spacing w:val="53"/>
          <w:sz w:val="24"/>
          <w:szCs w:val="24"/>
        </w:rPr>
        <w:t xml:space="preserve"> </w:t>
      </w:r>
      <w:r w:rsidRPr="00A97B65">
        <w:rPr>
          <w:sz w:val="24"/>
          <w:szCs w:val="24"/>
        </w:rPr>
        <w:t>d</w:t>
      </w:r>
      <w:r w:rsidRPr="00A97B65">
        <w:rPr>
          <w:spacing w:val="-1"/>
          <w:sz w:val="24"/>
          <w:szCs w:val="24"/>
        </w:rPr>
        <w:t>a</w:t>
      </w:r>
      <w:r w:rsidRPr="00A97B65">
        <w:rPr>
          <w:sz w:val="24"/>
          <w:szCs w:val="24"/>
        </w:rPr>
        <w:t>n</w:t>
      </w:r>
      <w:r w:rsidRPr="00A97B65">
        <w:rPr>
          <w:spacing w:val="55"/>
          <w:sz w:val="24"/>
          <w:szCs w:val="24"/>
        </w:rPr>
        <w:t xml:space="preserve"> </w:t>
      </w:r>
      <w:r w:rsidRPr="00A97B65">
        <w:rPr>
          <w:sz w:val="24"/>
          <w:szCs w:val="24"/>
        </w:rPr>
        <w:t>Gin</w:t>
      </w:r>
      <w:r w:rsidRPr="00A97B65">
        <w:rPr>
          <w:spacing w:val="-1"/>
          <w:sz w:val="24"/>
          <w:szCs w:val="24"/>
        </w:rPr>
        <w:t>e</w:t>
      </w:r>
      <w:r w:rsidRPr="00A97B65">
        <w:rPr>
          <w:sz w:val="24"/>
          <w:szCs w:val="24"/>
        </w:rPr>
        <w:t>kolo</w:t>
      </w:r>
      <w:r w:rsidRPr="00A97B65">
        <w:rPr>
          <w:spacing w:val="-2"/>
          <w:sz w:val="24"/>
          <w:szCs w:val="24"/>
        </w:rPr>
        <w:t>g</w:t>
      </w:r>
      <w:r w:rsidRPr="00A97B65">
        <w:rPr>
          <w:sz w:val="24"/>
          <w:szCs w:val="24"/>
        </w:rPr>
        <w:t>i</w:t>
      </w:r>
      <w:r w:rsidRPr="00A97B65">
        <w:rPr>
          <w:spacing w:val="53"/>
          <w:sz w:val="24"/>
          <w:szCs w:val="24"/>
        </w:rPr>
        <w:t xml:space="preserve"> </w:t>
      </w:r>
      <w:r w:rsidRPr="00A97B65">
        <w:rPr>
          <w:spacing w:val="2"/>
          <w:sz w:val="24"/>
          <w:szCs w:val="24"/>
        </w:rPr>
        <w:t>K</w:t>
      </w:r>
      <w:r w:rsidRPr="00A97B65">
        <w:rPr>
          <w:spacing w:val="-1"/>
          <w:sz w:val="24"/>
          <w:szCs w:val="24"/>
        </w:rPr>
        <w:t>e</w:t>
      </w:r>
      <w:r w:rsidRPr="00A97B65">
        <w:rPr>
          <w:spacing w:val="1"/>
          <w:sz w:val="24"/>
          <w:szCs w:val="24"/>
        </w:rPr>
        <w:t>c</w:t>
      </w:r>
      <w:r w:rsidRPr="00A97B65">
        <w:rPr>
          <w:spacing w:val="-1"/>
          <w:sz w:val="24"/>
          <w:szCs w:val="24"/>
        </w:rPr>
        <w:t>a</w:t>
      </w:r>
      <w:r w:rsidRPr="00A97B65">
        <w:rPr>
          <w:sz w:val="24"/>
          <w:szCs w:val="24"/>
        </w:rPr>
        <w:t>mat</w:t>
      </w:r>
      <w:r w:rsidRPr="00A97B65">
        <w:rPr>
          <w:spacing w:val="-1"/>
          <w:sz w:val="24"/>
          <w:szCs w:val="24"/>
        </w:rPr>
        <w:t>a</w:t>
      </w:r>
      <w:r w:rsidRPr="00A97B65">
        <w:rPr>
          <w:sz w:val="24"/>
          <w:szCs w:val="24"/>
        </w:rPr>
        <w:t>n</w:t>
      </w:r>
      <w:r w:rsidRPr="00A97B65">
        <w:rPr>
          <w:spacing w:val="55"/>
          <w:sz w:val="24"/>
          <w:szCs w:val="24"/>
        </w:rPr>
        <w:t xml:space="preserve"> </w:t>
      </w:r>
      <w:r w:rsidRPr="00A97B65">
        <w:rPr>
          <w:sz w:val="24"/>
          <w:szCs w:val="24"/>
        </w:rPr>
        <w:t>M</w:t>
      </w:r>
      <w:r w:rsidRPr="00A97B65">
        <w:rPr>
          <w:spacing w:val="-1"/>
          <w:sz w:val="24"/>
          <w:szCs w:val="24"/>
        </w:rPr>
        <w:t>a</w:t>
      </w:r>
      <w:r w:rsidRPr="00A97B65">
        <w:rPr>
          <w:sz w:val="24"/>
          <w:szCs w:val="24"/>
        </w:rPr>
        <w:t>nd</w:t>
      </w:r>
      <w:r w:rsidRPr="00A97B65">
        <w:rPr>
          <w:spacing w:val="-1"/>
          <w:sz w:val="24"/>
          <w:szCs w:val="24"/>
        </w:rPr>
        <w:t>a</w:t>
      </w:r>
      <w:r w:rsidRPr="00A97B65">
        <w:rPr>
          <w:sz w:val="24"/>
          <w:szCs w:val="24"/>
        </w:rPr>
        <w:t>u.</w:t>
      </w:r>
      <w:r w:rsidRPr="00A97B65">
        <w:rPr>
          <w:spacing w:val="57"/>
          <w:sz w:val="24"/>
          <w:szCs w:val="24"/>
        </w:rPr>
        <w:t xml:space="preserve"> </w:t>
      </w:r>
      <w:r w:rsidRPr="00A97B65">
        <w:rPr>
          <w:i/>
          <w:spacing w:val="-1"/>
          <w:sz w:val="24"/>
          <w:szCs w:val="24"/>
        </w:rPr>
        <w:t>M</w:t>
      </w:r>
      <w:r w:rsidRPr="00A97B65">
        <w:rPr>
          <w:i/>
          <w:sz w:val="24"/>
          <w:szCs w:val="24"/>
        </w:rPr>
        <w:t>ENARA</w:t>
      </w:r>
      <w:r w:rsidRPr="00A97B65">
        <w:rPr>
          <w:i/>
          <w:spacing w:val="55"/>
          <w:sz w:val="24"/>
          <w:szCs w:val="24"/>
        </w:rPr>
        <w:t xml:space="preserve"> </w:t>
      </w:r>
      <w:r w:rsidRPr="00A97B65">
        <w:rPr>
          <w:i/>
          <w:sz w:val="24"/>
          <w:szCs w:val="24"/>
        </w:rPr>
        <w:t>Il</w:t>
      </w:r>
      <w:r w:rsidRPr="00A97B65">
        <w:rPr>
          <w:i/>
          <w:spacing w:val="1"/>
          <w:sz w:val="24"/>
          <w:szCs w:val="24"/>
        </w:rPr>
        <w:t>mu</w:t>
      </w:r>
      <w:r w:rsidRPr="00A97B65">
        <w:rPr>
          <w:sz w:val="24"/>
          <w:szCs w:val="24"/>
        </w:rPr>
        <w:t>,</w:t>
      </w:r>
    </w:p>
    <w:p w:rsidR="005B6A49" w:rsidRPr="00A97B65" w:rsidRDefault="005B6A49" w:rsidP="002643F7">
      <w:pPr>
        <w:ind w:left="709"/>
        <w:jc w:val="both"/>
        <w:rPr>
          <w:sz w:val="24"/>
          <w:szCs w:val="24"/>
        </w:rPr>
      </w:pPr>
      <w:r w:rsidRPr="00A97B65">
        <w:rPr>
          <w:sz w:val="24"/>
          <w:szCs w:val="24"/>
        </w:rPr>
        <w:t>10</w:t>
      </w:r>
      <w:r w:rsidRPr="00A97B65">
        <w:rPr>
          <w:spacing w:val="1"/>
          <w:sz w:val="24"/>
          <w:szCs w:val="24"/>
        </w:rPr>
        <w:t>5</w:t>
      </w:r>
      <w:r w:rsidRPr="00A97B65">
        <w:rPr>
          <w:spacing w:val="-1"/>
          <w:sz w:val="24"/>
          <w:szCs w:val="24"/>
        </w:rPr>
        <w:t>-</w:t>
      </w:r>
      <w:r w:rsidRPr="00A97B65">
        <w:rPr>
          <w:sz w:val="24"/>
          <w:szCs w:val="24"/>
        </w:rPr>
        <w:t>107.</w:t>
      </w:r>
    </w:p>
    <w:p w:rsidR="005B6A49" w:rsidRPr="00A97B65" w:rsidRDefault="005B6A49" w:rsidP="002643F7">
      <w:pPr>
        <w:spacing w:before="6"/>
        <w:ind w:left="709" w:hanging="709"/>
        <w:jc w:val="both"/>
        <w:rPr>
          <w:sz w:val="13"/>
          <w:szCs w:val="13"/>
        </w:rPr>
      </w:pPr>
    </w:p>
    <w:p w:rsidR="005B6A49" w:rsidRPr="00A97B65" w:rsidRDefault="005B6A49" w:rsidP="002643F7">
      <w:pPr>
        <w:ind w:left="709" w:hanging="709"/>
        <w:jc w:val="both"/>
        <w:rPr>
          <w:sz w:val="24"/>
          <w:szCs w:val="24"/>
        </w:rPr>
      </w:pPr>
      <w:r w:rsidRPr="00A97B65">
        <w:rPr>
          <w:sz w:val="24"/>
          <w:szCs w:val="24"/>
        </w:rPr>
        <w:t>K</w:t>
      </w:r>
      <w:r w:rsidRPr="00A97B65">
        <w:rPr>
          <w:spacing w:val="-1"/>
          <w:sz w:val="24"/>
          <w:szCs w:val="24"/>
        </w:rPr>
        <w:t>a</w:t>
      </w:r>
      <w:r w:rsidRPr="00A97B65">
        <w:rPr>
          <w:sz w:val="24"/>
          <w:szCs w:val="24"/>
        </w:rPr>
        <w:t>sdu,</w:t>
      </w:r>
      <w:r w:rsidRPr="00A97B65">
        <w:rPr>
          <w:spacing w:val="2"/>
          <w:sz w:val="24"/>
          <w:szCs w:val="24"/>
        </w:rPr>
        <w:t xml:space="preserve"> </w:t>
      </w:r>
      <w:r w:rsidRPr="00A97B65">
        <w:rPr>
          <w:sz w:val="24"/>
          <w:szCs w:val="24"/>
        </w:rPr>
        <w:t>D</w:t>
      </w:r>
      <w:r w:rsidRPr="00A97B65">
        <w:rPr>
          <w:spacing w:val="2"/>
          <w:sz w:val="24"/>
          <w:szCs w:val="24"/>
        </w:rPr>
        <w:t xml:space="preserve"> </w:t>
      </w:r>
      <w:r w:rsidRPr="00A97B65">
        <w:rPr>
          <w:sz w:val="24"/>
          <w:szCs w:val="24"/>
        </w:rPr>
        <w:t>(200</w:t>
      </w:r>
      <w:r w:rsidRPr="00A97B65">
        <w:rPr>
          <w:spacing w:val="-1"/>
          <w:sz w:val="24"/>
          <w:szCs w:val="24"/>
        </w:rPr>
        <w:t>1</w:t>
      </w:r>
      <w:r w:rsidRPr="00A97B65">
        <w:rPr>
          <w:sz w:val="24"/>
          <w:szCs w:val="24"/>
        </w:rPr>
        <w:t>).</w:t>
      </w:r>
      <w:r w:rsidRPr="00A97B65">
        <w:rPr>
          <w:spacing w:val="3"/>
          <w:sz w:val="24"/>
          <w:szCs w:val="24"/>
        </w:rPr>
        <w:t xml:space="preserve"> </w:t>
      </w:r>
      <w:r w:rsidRPr="00A97B65">
        <w:rPr>
          <w:i/>
          <w:sz w:val="24"/>
          <w:szCs w:val="24"/>
        </w:rPr>
        <w:t>Solusi</w:t>
      </w:r>
      <w:r w:rsidRPr="00A97B65">
        <w:rPr>
          <w:i/>
          <w:spacing w:val="3"/>
          <w:sz w:val="24"/>
          <w:szCs w:val="24"/>
        </w:rPr>
        <w:t xml:space="preserve"> </w:t>
      </w:r>
      <w:r w:rsidRPr="00A97B65">
        <w:rPr>
          <w:i/>
          <w:sz w:val="24"/>
          <w:szCs w:val="24"/>
        </w:rPr>
        <w:t>Problem</w:t>
      </w:r>
      <w:r w:rsidRPr="00A97B65">
        <w:rPr>
          <w:i/>
          <w:spacing w:val="4"/>
          <w:sz w:val="24"/>
          <w:szCs w:val="24"/>
        </w:rPr>
        <w:t xml:space="preserve"> </w:t>
      </w:r>
      <w:r w:rsidRPr="00A97B65">
        <w:rPr>
          <w:i/>
          <w:spacing w:val="-6"/>
          <w:sz w:val="24"/>
          <w:szCs w:val="24"/>
        </w:rPr>
        <w:t>W</w:t>
      </w:r>
      <w:r w:rsidRPr="00A97B65">
        <w:rPr>
          <w:i/>
          <w:sz w:val="24"/>
          <w:szCs w:val="24"/>
        </w:rPr>
        <w:t>ani</w:t>
      </w:r>
      <w:r w:rsidRPr="00A97B65">
        <w:rPr>
          <w:i/>
          <w:spacing w:val="1"/>
          <w:sz w:val="24"/>
          <w:szCs w:val="24"/>
        </w:rPr>
        <w:t>t</w:t>
      </w:r>
      <w:r w:rsidRPr="00A97B65">
        <w:rPr>
          <w:i/>
          <w:sz w:val="24"/>
          <w:szCs w:val="24"/>
        </w:rPr>
        <w:t>a</w:t>
      </w:r>
      <w:r w:rsidRPr="00A97B65">
        <w:rPr>
          <w:i/>
          <w:spacing w:val="2"/>
          <w:sz w:val="24"/>
          <w:szCs w:val="24"/>
        </w:rPr>
        <w:t xml:space="preserve"> </w:t>
      </w:r>
      <w:r w:rsidRPr="00A97B65">
        <w:rPr>
          <w:i/>
          <w:sz w:val="24"/>
          <w:szCs w:val="24"/>
        </w:rPr>
        <w:t>D</w:t>
      </w:r>
      <w:r w:rsidRPr="00A97B65">
        <w:rPr>
          <w:i/>
          <w:spacing w:val="-1"/>
          <w:sz w:val="24"/>
          <w:szCs w:val="24"/>
        </w:rPr>
        <w:t>e</w:t>
      </w:r>
      <w:r w:rsidRPr="00A97B65">
        <w:rPr>
          <w:i/>
          <w:sz w:val="24"/>
          <w:szCs w:val="24"/>
        </w:rPr>
        <w:t>was</w:t>
      </w:r>
      <w:r w:rsidRPr="00A97B65">
        <w:rPr>
          <w:i/>
          <w:spacing w:val="4"/>
          <w:sz w:val="24"/>
          <w:szCs w:val="24"/>
        </w:rPr>
        <w:t>a</w:t>
      </w:r>
      <w:r w:rsidRPr="00A97B65">
        <w:rPr>
          <w:sz w:val="24"/>
          <w:szCs w:val="24"/>
        </w:rPr>
        <w:t>.</w:t>
      </w:r>
      <w:r w:rsidRPr="00A97B65">
        <w:rPr>
          <w:spacing w:val="2"/>
          <w:sz w:val="24"/>
          <w:szCs w:val="24"/>
        </w:rPr>
        <w:t xml:space="preserve"> J</w:t>
      </w:r>
      <w:r w:rsidRPr="00A97B65">
        <w:rPr>
          <w:spacing w:val="-1"/>
          <w:sz w:val="24"/>
          <w:szCs w:val="24"/>
        </w:rPr>
        <w:t>a</w:t>
      </w:r>
      <w:r w:rsidRPr="00A97B65">
        <w:rPr>
          <w:sz w:val="24"/>
          <w:szCs w:val="24"/>
        </w:rPr>
        <w:t>k</w:t>
      </w:r>
      <w:r w:rsidRPr="00A97B65">
        <w:rPr>
          <w:spacing w:val="-1"/>
          <w:sz w:val="24"/>
          <w:szCs w:val="24"/>
        </w:rPr>
        <w:t>a</w:t>
      </w:r>
      <w:r w:rsidRPr="00A97B65">
        <w:rPr>
          <w:sz w:val="24"/>
          <w:szCs w:val="24"/>
        </w:rPr>
        <w:t>rt</w:t>
      </w:r>
      <w:r w:rsidRPr="00A97B65">
        <w:rPr>
          <w:spacing w:val="-1"/>
          <w:sz w:val="24"/>
          <w:szCs w:val="24"/>
        </w:rPr>
        <w:t>a</w:t>
      </w:r>
      <w:r w:rsidRPr="00A97B65">
        <w:rPr>
          <w:sz w:val="24"/>
          <w:szCs w:val="24"/>
        </w:rPr>
        <w:t>:</w:t>
      </w:r>
      <w:r w:rsidRPr="00A97B65">
        <w:rPr>
          <w:spacing w:val="3"/>
          <w:sz w:val="24"/>
          <w:szCs w:val="24"/>
        </w:rPr>
        <w:t xml:space="preserve"> </w:t>
      </w:r>
      <w:r w:rsidRPr="00A97B65">
        <w:rPr>
          <w:spacing w:val="1"/>
          <w:sz w:val="24"/>
          <w:szCs w:val="24"/>
        </w:rPr>
        <w:t>P</w:t>
      </w:r>
      <w:r w:rsidRPr="00A97B65">
        <w:rPr>
          <w:sz w:val="24"/>
          <w:szCs w:val="24"/>
        </w:rPr>
        <w:t>uspa</w:t>
      </w:r>
      <w:r w:rsidRPr="00A97B65">
        <w:rPr>
          <w:spacing w:val="1"/>
          <w:sz w:val="24"/>
          <w:szCs w:val="24"/>
        </w:rPr>
        <w:t xml:space="preserve"> S</w:t>
      </w:r>
      <w:r w:rsidRPr="00A97B65">
        <w:rPr>
          <w:sz w:val="24"/>
          <w:szCs w:val="24"/>
        </w:rPr>
        <w:t>w</w:t>
      </w:r>
      <w:r w:rsidRPr="00A97B65">
        <w:rPr>
          <w:spacing w:val="-1"/>
          <w:sz w:val="24"/>
          <w:szCs w:val="24"/>
        </w:rPr>
        <w:t>a</w:t>
      </w:r>
      <w:r w:rsidRPr="00A97B65">
        <w:rPr>
          <w:sz w:val="24"/>
          <w:szCs w:val="24"/>
        </w:rPr>
        <w:t>r</w:t>
      </w:r>
      <w:r w:rsidRPr="00A97B65">
        <w:rPr>
          <w:spacing w:val="-2"/>
          <w:sz w:val="24"/>
          <w:szCs w:val="24"/>
        </w:rPr>
        <w:t>a</w:t>
      </w:r>
      <w:r w:rsidRPr="00A97B65">
        <w:rPr>
          <w:sz w:val="24"/>
          <w:szCs w:val="24"/>
        </w:rPr>
        <w:t>,</w:t>
      </w:r>
      <w:r w:rsidRPr="00A97B65">
        <w:rPr>
          <w:spacing w:val="2"/>
          <w:sz w:val="24"/>
          <w:szCs w:val="24"/>
        </w:rPr>
        <w:t xml:space="preserve"> </w:t>
      </w:r>
      <w:r w:rsidRPr="00A97B65">
        <w:rPr>
          <w:sz w:val="24"/>
          <w:szCs w:val="24"/>
        </w:rPr>
        <w:t>Ang</w:t>
      </w:r>
      <w:r w:rsidRPr="00A97B65">
        <w:rPr>
          <w:spacing w:val="-3"/>
          <w:sz w:val="24"/>
          <w:szCs w:val="24"/>
        </w:rPr>
        <w:t>g</w:t>
      </w:r>
      <w:r w:rsidRPr="00A97B65">
        <w:rPr>
          <w:spacing w:val="2"/>
          <w:sz w:val="24"/>
          <w:szCs w:val="24"/>
        </w:rPr>
        <w:t>o</w:t>
      </w:r>
      <w:r w:rsidRPr="00A97B65">
        <w:rPr>
          <w:sz w:val="24"/>
          <w:szCs w:val="24"/>
        </w:rPr>
        <w:t>ru</w:t>
      </w:r>
    </w:p>
    <w:p w:rsidR="005B6A49" w:rsidRDefault="005B6A49" w:rsidP="002643F7">
      <w:pPr>
        <w:ind w:left="709"/>
        <w:jc w:val="both"/>
        <w:rPr>
          <w:sz w:val="24"/>
          <w:szCs w:val="24"/>
        </w:rPr>
      </w:pPr>
      <w:r w:rsidRPr="00A97B65">
        <w:rPr>
          <w:spacing w:val="-3"/>
          <w:sz w:val="24"/>
          <w:szCs w:val="24"/>
        </w:rPr>
        <w:t>I</w:t>
      </w:r>
      <w:r w:rsidRPr="00A97B65">
        <w:rPr>
          <w:spacing w:val="2"/>
          <w:sz w:val="24"/>
          <w:szCs w:val="24"/>
        </w:rPr>
        <w:t>K</w:t>
      </w:r>
      <w:r w:rsidRPr="00A97B65">
        <w:rPr>
          <w:sz w:val="24"/>
          <w:szCs w:val="24"/>
        </w:rPr>
        <w:t>A</w:t>
      </w:r>
      <w:r w:rsidRPr="00A97B65">
        <w:rPr>
          <w:spacing w:val="3"/>
          <w:sz w:val="24"/>
          <w:szCs w:val="24"/>
        </w:rPr>
        <w:t>P</w:t>
      </w:r>
      <w:r w:rsidRPr="00A97B65">
        <w:rPr>
          <w:spacing w:val="-3"/>
          <w:sz w:val="24"/>
          <w:szCs w:val="24"/>
        </w:rPr>
        <w:t>I</w:t>
      </w:r>
      <w:r w:rsidRPr="00A97B65">
        <w:rPr>
          <w:sz w:val="24"/>
          <w:szCs w:val="24"/>
        </w:rPr>
        <w:t>.</w:t>
      </w:r>
    </w:p>
    <w:p w:rsidR="000611DE" w:rsidRDefault="000611DE" w:rsidP="002643F7">
      <w:pPr>
        <w:ind w:left="709"/>
        <w:jc w:val="both"/>
        <w:rPr>
          <w:sz w:val="24"/>
          <w:szCs w:val="24"/>
        </w:rPr>
      </w:pPr>
    </w:p>
    <w:p w:rsidR="000611DE" w:rsidRPr="000611DE" w:rsidRDefault="000611DE" w:rsidP="000611DE">
      <w:pPr>
        <w:jc w:val="both"/>
        <w:rPr>
          <w:sz w:val="24"/>
          <w:szCs w:val="24"/>
        </w:rPr>
      </w:pPr>
      <w:r w:rsidRPr="000611DE">
        <w:rPr>
          <w:sz w:val="24"/>
          <w:szCs w:val="24"/>
        </w:rPr>
        <w:t xml:space="preserve">Kemenkes. (2017, Mei 31). </w:t>
      </w:r>
      <w:r w:rsidRPr="000611DE">
        <w:rPr>
          <w:i/>
          <w:iCs/>
          <w:sz w:val="24"/>
          <w:szCs w:val="24"/>
        </w:rPr>
        <w:t>Pemerintah Upayakan Pengurangan Jumlah Perokok Pemula</w:t>
      </w:r>
      <w:r w:rsidRPr="000611DE">
        <w:rPr>
          <w:sz w:val="24"/>
          <w:szCs w:val="24"/>
        </w:rPr>
        <w:t>. Retrieved from kemkes.go.id: https://www.kemkes.go.id/article/view/17060200002/pemerintah-upayakan-pengurangan-jumlah-perokok-pemula-.html</w:t>
      </w:r>
    </w:p>
    <w:p w:rsidR="000611DE" w:rsidRPr="00A97B65" w:rsidRDefault="000611DE" w:rsidP="002643F7">
      <w:pPr>
        <w:ind w:left="709"/>
        <w:jc w:val="both"/>
        <w:rPr>
          <w:sz w:val="24"/>
          <w:szCs w:val="24"/>
        </w:rPr>
      </w:pPr>
    </w:p>
    <w:p w:rsidR="005B6A49" w:rsidRDefault="005B6A49" w:rsidP="00092F46">
      <w:pPr>
        <w:ind w:left="709" w:right="80" w:hanging="709"/>
        <w:jc w:val="both"/>
        <w:rPr>
          <w:sz w:val="24"/>
          <w:szCs w:val="24"/>
          <w:lang w:val="id-ID"/>
        </w:rPr>
      </w:pPr>
      <w:r w:rsidRPr="00A97B65">
        <w:rPr>
          <w:sz w:val="24"/>
          <w:szCs w:val="24"/>
        </w:rPr>
        <w:t>K</w:t>
      </w:r>
      <w:r w:rsidRPr="00A97B65">
        <w:rPr>
          <w:spacing w:val="-1"/>
          <w:sz w:val="24"/>
          <w:szCs w:val="24"/>
        </w:rPr>
        <w:t>e</w:t>
      </w:r>
      <w:r w:rsidRPr="00A97B65">
        <w:rPr>
          <w:sz w:val="24"/>
          <w:szCs w:val="24"/>
        </w:rPr>
        <w:t>menk</w:t>
      </w:r>
      <w:r w:rsidRPr="00A97B65">
        <w:rPr>
          <w:spacing w:val="-1"/>
          <w:sz w:val="24"/>
          <w:szCs w:val="24"/>
        </w:rPr>
        <w:t>e</w:t>
      </w:r>
      <w:r w:rsidR="00092F46">
        <w:rPr>
          <w:sz w:val="24"/>
          <w:szCs w:val="24"/>
        </w:rPr>
        <w:t>s.</w:t>
      </w:r>
      <w:r w:rsidR="00092F46">
        <w:rPr>
          <w:sz w:val="24"/>
          <w:szCs w:val="24"/>
          <w:lang w:val="id-ID"/>
        </w:rPr>
        <w:t xml:space="preserve"> </w:t>
      </w:r>
      <w:r w:rsidRPr="00A97B65">
        <w:rPr>
          <w:sz w:val="24"/>
          <w:szCs w:val="24"/>
        </w:rPr>
        <w:t>(201</w:t>
      </w:r>
      <w:r w:rsidRPr="00A97B65">
        <w:rPr>
          <w:spacing w:val="-1"/>
          <w:sz w:val="24"/>
          <w:szCs w:val="24"/>
        </w:rPr>
        <w:t>9</w:t>
      </w:r>
      <w:r w:rsidR="00092F46">
        <w:rPr>
          <w:sz w:val="24"/>
          <w:szCs w:val="24"/>
        </w:rPr>
        <w:t>).</w:t>
      </w:r>
      <w:r w:rsidR="00092F46">
        <w:rPr>
          <w:sz w:val="24"/>
          <w:szCs w:val="24"/>
          <w:lang w:val="id-ID"/>
        </w:rPr>
        <w:t xml:space="preserve"> </w:t>
      </w:r>
      <w:r w:rsidRPr="00A97B65">
        <w:rPr>
          <w:i/>
          <w:sz w:val="24"/>
          <w:szCs w:val="24"/>
        </w:rPr>
        <w:t>Inf</w:t>
      </w:r>
      <w:r w:rsidRPr="00A97B65">
        <w:rPr>
          <w:i/>
          <w:spacing w:val="-1"/>
          <w:sz w:val="24"/>
          <w:szCs w:val="24"/>
        </w:rPr>
        <w:t>e</w:t>
      </w:r>
      <w:r w:rsidRPr="00A97B65">
        <w:rPr>
          <w:i/>
          <w:sz w:val="24"/>
          <w:szCs w:val="24"/>
        </w:rPr>
        <w:t>rt</w:t>
      </w:r>
      <w:r w:rsidRPr="00A97B65">
        <w:rPr>
          <w:i/>
          <w:spacing w:val="1"/>
          <w:sz w:val="24"/>
          <w:szCs w:val="24"/>
        </w:rPr>
        <w:t>i</w:t>
      </w:r>
      <w:r w:rsidRPr="00A97B65">
        <w:rPr>
          <w:i/>
          <w:sz w:val="24"/>
          <w:szCs w:val="24"/>
        </w:rPr>
        <w:t>l</w:t>
      </w:r>
      <w:r w:rsidRPr="00A97B65">
        <w:rPr>
          <w:i/>
          <w:spacing w:val="1"/>
          <w:sz w:val="24"/>
          <w:szCs w:val="24"/>
        </w:rPr>
        <w:t>i</w:t>
      </w:r>
      <w:r w:rsidR="00092F46">
        <w:rPr>
          <w:i/>
          <w:sz w:val="24"/>
          <w:szCs w:val="24"/>
        </w:rPr>
        <w:t>tas</w:t>
      </w:r>
      <w:r w:rsidR="00092F46">
        <w:rPr>
          <w:i/>
          <w:sz w:val="24"/>
          <w:szCs w:val="24"/>
          <w:lang w:val="id-ID"/>
        </w:rPr>
        <w:t xml:space="preserve">. </w:t>
      </w:r>
      <w:hyperlink r:id="rId53">
        <w:r w:rsidRPr="00A97B65">
          <w:rPr>
            <w:sz w:val="24"/>
            <w:szCs w:val="24"/>
            <w:u w:val="single" w:color="000000"/>
          </w:rPr>
          <w:t>ht</w:t>
        </w:r>
        <w:r w:rsidRPr="00A97B65">
          <w:rPr>
            <w:spacing w:val="1"/>
            <w:sz w:val="24"/>
            <w:szCs w:val="24"/>
            <w:u w:val="single" w:color="000000"/>
          </w:rPr>
          <w:t>t</w:t>
        </w:r>
        <w:r w:rsidRPr="00A97B65">
          <w:rPr>
            <w:sz w:val="24"/>
            <w:szCs w:val="24"/>
            <w:u w:val="single" w:color="000000"/>
          </w:rPr>
          <w:t>p</w:t>
        </w:r>
        <w:r w:rsidRPr="00A97B65">
          <w:rPr>
            <w:spacing w:val="-2"/>
            <w:sz w:val="24"/>
            <w:szCs w:val="24"/>
            <w:u w:val="single" w:color="000000"/>
          </w:rPr>
          <w:t>:</w:t>
        </w:r>
        <w:r w:rsidRPr="00A97B65">
          <w:rPr>
            <w:sz w:val="24"/>
            <w:szCs w:val="24"/>
            <w:u w:val="single" w:color="000000"/>
          </w:rPr>
          <w:t>/</w:t>
        </w:r>
        <w:r w:rsidRPr="00A97B65">
          <w:rPr>
            <w:spacing w:val="-1"/>
            <w:sz w:val="24"/>
            <w:szCs w:val="24"/>
            <w:u w:val="single" w:color="000000"/>
          </w:rPr>
          <w:t>/</w:t>
        </w:r>
        <w:r w:rsidRPr="00A97B65">
          <w:rPr>
            <w:sz w:val="24"/>
            <w:szCs w:val="24"/>
            <w:u w:val="single" w:color="000000"/>
          </w:rPr>
          <w:t>w</w:t>
        </w:r>
        <w:r w:rsidRPr="00A97B65">
          <w:rPr>
            <w:spacing w:val="-1"/>
            <w:sz w:val="24"/>
            <w:szCs w:val="24"/>
            <w:u w:val="single" w:color="000000"/>
          </w:rPr>
          <w:t>w</w:t>
        </w:r>
        <w:r w:rsidRPr="00A97B65">
          <w:rPr>
            <w:sz w:val="24"/>
            <w:szCs w:val="24"/>
            <w:u w:val="single" w:color="000000"/>
          </w:rPr>
          <w:t>w</w:t>
        </w:r>
        <w:r w:rsidRPr="00A97B65">
          <w:rPr>
            <w:spacing w:val="4"/>
            <w:sz w:val="24"/>
            <w:szCs w:val="24"/>
            <w:u w:val="single" w:color="000000"/>
          </w:rPr>
          <w:t>.</w:t>
        </w:r>
        <w:r w:rsidRPr="00A97B65">
          <w:rPr>
            <w:spacing w:val="-5"/>
            <w:sz w:val="24"/>
            <w:szCs w:val="24"/>
            <w:u w:val="single" w:color="000000"/>
          </w:rPr>
          <w:t>y</w:t>
        </w:r>
        <w:r w:rsidRPr="00A97B65">
          <w:rPr>
            <w:spacing w:val="-1"/>
            <w:sz w:val="24"/>
            <w:szCs w:val="24"/>
            <w:u w:val="single" w:color="000000"/>
          </w:rPr>
          <w:t>a</w:t>
        </w:r>
        <w:r w:rsidRPr="00A97B65">
          <w:rPr>
            <w:sz w:val="24"/>
            <w:szCs w:val="24"/>
            <w:u w:val="single" w:color="000000"/>
          </w:rPr>
          <w:t>nk</w:t>
        </w:r>
        <w:r w:rsidRPr="00A97B65">
          <w:rPr>
            <w:spacing w:val="-1"/>
            <w:sz w:val="24"/>
            <w:szCs w:val="24"/>
            <w:u w:val="single" w:color="000000"/>
          </w:rPr>
          <w:t>e</w:t>
        </w:r>
        <w:r w:rsidRPr="00A97B65">
          <w:rPr>
            <w:sz w:val="24"/>
            <w:szCs w:val="24"/>
            <w:u w:val="single" w:color="000000"/>
          </w:rPr>
          <w:t>s.</w:t>
        </w:r>
        <w:r w:rsidRPr="00A97B65">
          <w:rPr>
            <w:spacing w:val="2"/>
            <w:sz w:val="24"/>
            <w:szCs w:val="24"/>
            <w:u w:val="single" w:color="000000"/>
          </w:rPr>
          <w:t>k</w:t>
        </w:r>
        <w:r w:rsidRPr="00A97B65">
          <w:rPr>
            <w:spacing w:val="-1"/>
            <w:sz w:val="24"/>
            <w:szCs w:val="24"/>
            <w:u w:val="single" w:color="000000"/>
          </w:rPr>
          <w:t>e</w:t>
        </w:r>
        <w:r w:rsidRPr="00A97B65">
          <w:rPr>
            <w:sz w:val="24"/>
            <w:szCs w:val="24"/>
            <w:u w:val="single" w:color="000000"/>
          </w:rPr>
          <w:t>mesk</w:t>
        </w:r>
        <w:r w:rsidRPr="00A97B65">
          <w:rPr>
            <w:spacing w:val="-1"/>
            <w:sz w:val="24"/>
            <w:szCs w:val="24"/>
            <w:u w:val="single" w:color="000000"/>
          </w:rPr>
          <w:t>e</w:t>
        </w:r>
        <w:r w:rsidRPr="00A97B65">
          <w:rPr>
            <w:sz w:val="24"/>
            <w:szCs w:val="24"/>
            <w:u w:val="single" w:color="000000"/>
          </w:rPr>
          <w:t>s</w:t>
        </w:r>
        <w:r w:rsidRPr="00A97B65">
          <w:rPr>
            <w:spacing w:val="2"/>
            <w:sz w:val="24"/>
            <w:szCs w:val="24"/>
            <w:u w:val="single" w:color="000000"/>
          </w:rPr>
          <w:t>.</w:t>
        </w:r>
        <w:r w:rsidRPr="00A97B65">
          <w:rPr>
            <w:spacing w:val="1"/>
            <w:sz w:val="24"/>
            <w:szCs w:val="24"/>
            <w:u w:val="single" w:color="000000"/>
          </w:rPr>
          <w:t>c</w:t>
        </w:r>
        <w:r w:rsidRPr="00A97B65">
          <w:rPr>
            <w:sz w:val="24"/>
            <w:szCs w:val="24"/>
            <w:u w:val="single" w:color="000000"/>
          </w:rPr>
          <w:t>o.id</w:t>
        </w:r>
        <w:r w:rsidRPr="00A97B65">
          <w:rPr>
            <w:spacing w:val="1"/>
            <w:sz w:val="24"/>
            <w:szCs w:val="24"/>
            <w:u w:val="single" w:color="000000"/>
          </w:rPr>
          <w:t>/</w:t>
        </w:r>
        <w:r w:rsidRPr="00A97B65">
          <w:rPr>
            <w:sz w:val="24"/>
            <w:szCs w:val="24"/>
            <w:u w:val="single" w:color="000000"/>
          </w:rPr>
          <w:t>r</w:t>
        </w:r>
        <w:r w:rsidRPr="00A97B65">
          <w:rPr>
            <w:spacing w:val="-2"/>
            <w:sz w:val="24"/>
            <w:szCs w:val="24"/>
            <w:u w:val="single" w:color="000000"/>
          </w:rPr>
          <w:t>e</w:t>
        </w:r>
        <w:r w:rsidRPr="00A97B65">
          <w:rPr>
            <w:spacing w:val="-1"/>
            <w:sz w:val="24"/>
            <w:szCs w:val="24"/>
            <w:u w:val="single" w:color="000000"/>
          </w:rPr>
          <w:t>a</w:t>
        </w:r>
        <w:r w:rsidRPr="00A97B65">
          <w:rPr>
            <w:spacing w:val="2"/>
            <w:sz w:val="24"/>
            <w:szCs w:val="24"/>
            <w:u w:val="single" w:color="000000"/>
          </w:rPr>
          <w:t>d</w:t>
        </w:r>
        <w:r w:rsidRPr="00A97B65">
          <w:rPr>
            <w:spacing w:val="-1"/>
            <w:sz w:val="24"/>
            <w:szCs w:val="24"/>
            <w:u w:val="single" w:color="000000"/>
          </w:rPr>
          <w:t>--</w:t>
        </w:r>
      </w:hyperlink>
      <w:r w:rsidRPr="00A97B65">
        <w:rPr>
          <w:spacing w:val="-1"/>
          <w:sz w:val="24"/>
          <w:szCs w:val="24"/>
        </w:rPr>
        <w:t xml:space="preserve"> </w:t>
      </w:r>
      <w:hyperlink r:id="rId54">
        <w:r w:rsidRPr="00A97B65">
          <w:rPr>
            <w:sz w:val="24"/>
            <w:szCs w:val="24"/>
            <w:u w:val="single" w:color="000000"/>
          </w:rPr>
          <w:t>inf</w:t>
        </w:r>
        <w:r w:rsidRPr="00A97B65">
          <w:rPr>
            <w:spacing w:val="-1"/>
            <w:sz w:val="24"/>
            <w:szCs w:val="24"/>
            <w:u w:val="single" w:color="000000"/>
          </w:rPr>
          <w:t>e</w:t>
        </w:r>
        <w:r w:rsidRPr="00A97B65">
          <w:rPr>
            <w:sz w:val="24"/>
            <w:szCs w:val="24"/>
            <w:u w:val="single" w:color="000000"/>
          </w:rPr>
          <w:t>rtil</w:t>
        </w:r>
        <w:r w:rsidRPr="00A97B65">
          <w:rPr>
            <w:spacing w:val="1"/>
            <w:sz w:val="24"/>
            <w:szCs w:val="24"/>
            <w:u w:val="single" w:color="000000"/>
          </w:rPr>
          <w:t>i</w:t>
        </w:r>
        <w:r w:rsidRPr="00A97B65">
          <w:rPr>
            <w:sz w:val="24"/>
            <w:szCs w:val="24"/>
            <w:u w:val="single" w:color="000000"/>
          </w:rPr>
          <w:t>ta</w:t>
        </w:r>
        <w:r w:rsidRPr="00A97B65">
          <w:rPr>
            <w:spacing w:val="1"/>
            <w:sz w:val="24"/>
            <w:szCs w:val="24"/>
            <w:u w:val="single" w:color="000000"/>
          </w:rPr>
          <w:t>s</w:t>
        </w:r>
        <w:r w:rsidRPr="00A97B65">
          <w:rPr>
            <w:spacing w:val="-1"/>
            <w:sz w:val="24"/>
            <w:szCs w:val="24"/>
            <w:u w:val="single" w:color="000000"/>
          </w:rPr>
          <w:t>-</w:t>
        </w:r>
        <w:r w:rsidRPr="00A97B65">
          <w:rPr>
            <w:sz w:val="24"/>
            <w:szCs w:val="24"/>
            <w:u w:val="single" w:color="000000"/>
          </w:rPr>
          <w:t>7828.ht</w:t>
        </w:r>
        <w:r w:rsidRPr="00A97B65">
          <w:rPr>
            <w:spacing w:val="1"/>
            <w:sz w:val="24"/>
            <w:szCs w:val="24"/>
            <w:u w:val="single" w:color="000000"/>
          </w:rPr>
          <w:t>ml</w:t>
        </w:r>
        <w:r w:rsidRPr="00A97B65">
          <w:rPr>
            <w:sz w:val="24"/>
            <w:szCs w:val="24"/>
          </w:rPr>
          <w:t>.</w:t>
        </w:r>
      </w:hyperlink>
      <w:r w:rsidRPr="00A97B65">
        <w:rPr>
          <w:sz w:val="24"/>
          <w:szCs w:val="24"/>
        </w:rPr>
        <w:t xml:space="preserve"> 29 D</w:t>
      </w:r>
      <w:r w:rsidRPr="00A97B65">
        <w:rPr>
          <w:spacing w:val="-1"/>
          <w:sz w:val="24"/>
          <w:szCs w:val="24"/>
        </w:rPr>
        <w:t>e</w:t>
      </w:r>
      <w:r w:rsidRPr="00A97B65">
        <w:rPr>
          <w:sz w:val="24"/>
          <w:szCs w:val="24"/>
        </w:rPr>
        <w:t>s</w:t>
      </w:r>
      <w:r w:rsidRPr="00A97B65">
        <w:rPr>
          <w:spacing w:val="-1"/>
          <w:sz w:val="24"/>
          <w:szCs w:val="24"/>
        </w:rPr>
        <w:t>e</w:t>
      </w:r>
      <w:r w:rsidRPr="00A97B65">
        <w:rPr>
          <w:sz w:val="24"/>
          <w:szCs w:val="24"/>
        </w:rPr>
        <w:t>mber</w:t>
      </w:r>
      <w:r w:rsidRPr="00A97B65">
        <w:rPr>
          <w:spacing w:val="-1"/>
          <w:sz w:val="24"/>
          <w:szCs w:val="24"/>
        </w:rPr>
        <w:t xml:space="preserve"> </w:t>
      </w:r>
      <w:r w:rsidRPr="00A97B65">
        <w:rPr>
          <w:sz w:val="24"/>
          <w:szCs w:val="24"/>
        </w:rPr>
        <w:t xml:space="preserve">2019. </w:t>
      </w:r>
      <w:r w:rsidRPr="00A97B65">
        <w:rPr>
          <w:spacing w:val="1"/>
          <w:sz w:val="24"/>
          <w:szCs w:val="24"/>
        </w:rPr>
        <w:t>P</w:t>
      </w:r>
      <w:r w:rsidRPr="00A97B65">
        <w:rPr>
          <w:sz w:val="24"/>
          <w:szCs w:val="24"/>
        </w:rPr>
        <w:t>ukul</w:t>
      </w:r>
      <w:r w:rsidRPr="00A97B65">
        <w:rPr>
          <w:spacing w:val="2"/>
          <w:sz w:val="24"/>
          <w:szCs w:val="24"/>
        </w:rPr>
        <w:t xml:space="preserve"> 2</w:t>
      </w:r>
      <w:r w:rsidRPr="00A97B65">
        <w:rPr>
          <w:sz w:val="24"/>
          <w:szCs w:val="24"/>
        </w:rPr>
        <w:t xml:space="preserve">0.00 </w:t>
      </w:r>
      <w:r w:rsidRPr="00A97B65">
        <w:rPr>
          <w:spacing w:val="4"/>
          <w:sz w:val="24"/>
          <w:szCs w:val="24"/>
        </w:rPr>
        <w:t>W</w:t>
      </w:r>
      <w:r w:rsidRPr="00A97B65">
        <w:rPr>
          <w:spacing w:val="-6"/>
          <w:sz w:val="24"/>
          <w:szCs w:val="24"/>
        </w:rPr>
        <w:t>I</w:t>
      </w:r>
      <w:r w:rsidRPr="00A97B65">
        <w:rPr>
          <w:sz w:val="24"/>
          <w:szCs w:val="24"/>
        </w:rPr>
        <w:t>B</w:t>
      </w:r>
      <w:r w:rsidR="00092F46">
        <w:rPr>
          <w:sz w:val="24"/>
          <w:szCs w:val="24"/>
          <w:lang w:val="id-ID"/>
        </w:rPr>
        <w:t>.</w:t>
      </w:r>
    </w:p>
    <w:p w:rsidR="000611DE" w:rsidRDefault="000611DE" w:rsidP="00092F46">
      <w:pPr>
        <w:ind w:left="709" w:right="80" w:hanging="709"/>
        <w:jc w:val="both"/>
        <w:rPr>
          <w:sz w:val="24"/>
          <w:szCs w:val="24"/>
          <w:lang w:val="id-ID"/>
        </w:rPr>
      </w:pPr>
    </w:p>
    <w:p w:rsidR="000611DE" w:rsidRPr="000611DE" w:rsidRDefault="000611DE" w:rsidP="000611DE">
      <w:pPr>
        <w:ind w:left="709" w:right="80" w:hanging="709"/>
        <w:jc w:val="both"/>
        <w:rPr>
          <w:sz w:val="24"/>
          <w:szCs w:val="24"/>
        </w:rPr>
      </w:pPr>
      <w:r w:rsidRPr="000611DE">
        <w:rPr>
          <w:sz w:val="24"/>
          <w:szCs w:val="24"/>
        </w:rPr>
        <w:t xml:space="preserve">Kemenkes. (2020). </w:t>
      </w:r>
      <w:r w:rsidRPr="000611DE">
        <w:rPr>
          <w:i/>
          <w:iCs/>
          <w:sz w:val="24"/>
          <w:szCs w:val="24"/>
        </w:rPr>
        <w:t>Peringatan HTTS 2020: Cegah Anak dan Remaja Indonesia dari Bujukan Rokok dan Penulrana COVID-19.</w:t>
      </w:r>
      <w:r w:rsidRPr="000611DE">
        <w:rPr>
          <w:sz w:val="24"/>
          <w:szCs w:val="24"/>
        </w:rPr>
        <w:t xml:space="preserve"> Jakarta: KEMENKES</w:t>
      </w:r>
      <w:r>
        <w:rPr>
          <w:sz w:val="24"/>
          <w:szCs w:val="24"/>
        </w:rPr>
        <w:t>.</w:t>
      </w:r>
    </w:p>
    <w:p w:rsidR="005B6A49" w:rsidRPr="00A97B65" w:rsidRDefault="005B6A49" w:rsidP="00092F46">
      <w:pPr>
        <w:spacing w:before="10"/>
        <w:ind w:left="709" w:hanging="709"/>
        <w:jc w:val="both"/>
        <w:rPr>
          <w:sz w:val="10"/>
          <w:szCs w:val="10"/>
        </w:rPr>
      </w:pPr>
    </w:p>
    <w:p w:rsidR="005B6A49" w:rsidRPr="00E57C9C" w:rsidRDefault="005B6A49" w:rsidP="00E57C9C">
      <w:pPr>
        <w:spacing w:before="29"/>
        <w:ind w:left="709" w:hanging="709"/>
        <w:rPr>
          <w:sz w:val="24"/>
          <w:szCs w:val="24"/>
        </w:rPr>
      </w:pPr>
      <w:r w:rsidRPr="00A97B65">
        <w:rPr>
          <w:sz w:val="24"/>
          <w:szCs w:val="24"/>
        </w:rPr>
        <w:t>K</w:t>
      </w:r>
      <w:r w:rsidRPr="00A97B65">
        <w:rPr>
          <w:spacing w:val="-1"/>
          <w:sz w:val="24"/>
          <w:szCs w:val="24"/>
        </w:rPr>
        <w:t>a</w:t>
      </w:r>
      <w:r w:rsidRPr="00A97B65">
        <w:rPr>
          <w:sz w:val="24"/>
          <w:szCs w:val="24"/>
        </w:rPr>
        <w:t xml:space="preserve">rtono. </w:t>
      </w:r>
      <w:r w:rsidRPr="00A97B65">
        <w:rPr>
          <w:spacing w:val="-1"/>
          <w:sz w:val="24"/>
          <w:szCs w:val="24"/>
        </w:rPr>
        <w:t>(</w:t>
      </w:r>
      <w:r w:rsidRPr="00A97B65">
        <w:rPr>
          <w:sz w:val="24"/>
          <w:szCs w:val="24"/>
        </w:rPr>
        <w:t>2007</w:t>
      </w:r>
      <w:r w:rsidRPr="00A97B65">
        <w:rPr>
          <w:spacing w:val="-1"/>
          <w:sz w:val="24"/>
          <w:szCs w:val="24"/>
        </w:rPr>
        <w:t>)</w:t>
      </w:r>
      <w:r w:rsidRPr="00A97B65">
        <w:rPr>
          <w:sz w:val="24"/>
          <w:szCs w:val="24"/>
        </w:rPr>
        <w:t>.</w:t>
      </w:r>
      <w:r w:rsidRPr="00A97B65">
        <w:rPr>
          <w:spacing w:val="1"/>
          <w:sz w:val="24"/>
          <w:szCs w:val="24"/>
        </w:rPr>
        <w:t xml:space="preserve"> </w:t>
      </w:r>
      <w:r w:rsidRPr="00A97B65">
        <w:rPr>
          <w:i/>
          <w:sz w:val="24"/>
          <w:szCs w:val="24"/>
        </w:rPr>
        <w:t>Patolo</w:t>
      </w:r>
      <w:r w:rsidRPr="00A97B65">
        <w:rPr>
          <w:i/>
          <w:spacing w:val="2"/>
          <w:sz w:val="24"/>
          <w:szCs w:val="24"/>
        </w:rPr>
        <w:t>g</w:t>
      </w:r>
      <w:r w:rsidRPr="00A97B65">
        <w:rPr>
          <w:i/>
          <w:sz w:val="24"/>
          <w:szCs w:val="24"/>
        </w:rPr>
        <w:t>i Sos</w:t>
      </w:r>
      <w:r w:rsidRPr="00A97B65">
        <w:rPr>
          <w:i/>
          <w:spacing w:val="1"/>
          <w:sz w:val="24"/>
          <w:szCs w:val="24"/>
        </w:rPr>
        <w:t>i</w:t>
      </w:r>
      <w:r w:rsidRPr="00A97B65">
        <w:rPr>
          <w:i/>
          <w:sz w:val="24"/>
          <w:szCs w:val="24"/>
        </w:rPr>
        <w:t xml:space="preserve">al </w:t>
      </w:r>
      <w:r w:rsidRPr="00A97B65">
        <w:rPr>
          <w:i/>
          <w:spacing w:val="2"/>
          <w:sz w:val="24"/>
          <w:szCs w:val="24"/>
        </w:rPr>
        <w:t>2</w:t>
      </w:r>
      <w:r w:rsidRPr="00A97B65">
        <w:rPr>
          <w:sz w:val="24"/>
          <w:szCs w:val="24"/>
        </w:rPr>
        <w:t>.</w:t>
      </w:r>
      <w:r w:rsidRPr="00A97B65">
        <w:rPr>
          <w:spacing w:val="-2"/>
          <w:sz w:val="24"/>
          <w:szCs w:val="24"/>
        </w:rPr>
        <w:t xml:space="preserve"> </w:t>
      </w:r>
      <w:r w:rsidRPr="00A97B65">
        <w:rPr>
          <w:spacing w:val="2"/>
          <w:sz w:val="24"/>
          <w:szCs w:val="24"/>
        </w:rPr>
        <w:t>J</w:t>
      </w:r>
      <w:r w:rsidRPr="00A97B65">
        <w:rPr>
          <w:spacing w:val="-1"/>
          <w:sz w:val="24"/>
          <w:szCs w:val="24"/>
        </w:rPr>
        <w:t>a</w:t>
      </w:r>
      <w:r w:rsidRPr="00A97B65">
        <w:rPr>
          <w:sz w:val="24"/>
          <w:szCs w:val="24"/>
        </w:rPr>
        <w:t>k</w:t>
      </w:r>
      <w:r w:rsidRPr="00A97B65">
        <w:rPr>
          <w:spacing w:val="-1"/>
          <w:sz w:val="24"/>
          <w:szCs w:val="24"/>
        </w:rPr>
        <w:t>a</w:t>
      </w:r>
      <w:r w:rsidRPr="00A97B65">
        <w:rPr>
          <w:sz w:val="24"/>
          <w:szCs w:val="24"/>
        </w:rPr>
        <w:t>rt</w:t>
      </w:r>
      <w:r w:rsidRPr="00A97B65">
        <w:rPr>
          <w:spacing w:val="-1"/>
          <w:sz w:val="24"/>
          <w:szCs w:val="24"/>
        </w:rPr>
        <w:t>a</w:t>
      </w:r>
      <w:r w:rsidRPr="00A97B65">
        <w:rPr>
          <w:sz w:val="24"/>
          <w:szCs w:val="24"/>
        </w:rPr>
        <w:t xml:space="preserve">: </w:t>
      </w:r>
      <w:r w:rsidRPr="00A97B65">
        <w:rPr>
          <w:spacing w:val="1"/>
          <w:sz w:val="24"/>
          <w:szCs w:val="24"/>
        </w:rPr>
        <w:t>R</w:t>
      </w:r>
      <w:r w:rsidRPr="00A97B65">
        <w:rPr>
          <w:spacing w:val="-1"/>
          <w:sz w:val="24"/>
          <w:szCs w:val="24"/>
        </w:rPr>
        <w:t>a</w:t>
      </w:r>
      <w:r w:rsidRPr="00A97B65">
        <w:rPr>
          <w:sz w:val="24"/>
          <w:szCs w:val="24"/>
        </w:rPr>
        <w:t>ja</w:t>
      </w:r>
      <w:r w:rsidRPr="00A97B65">
        <w:rPr>
          <w:spacing w:val="1"/>
          <w:sz w:val="24"/>
          <w:szCs w:val="24"/>
        </w:rPr>
        <w:t>w</w:t>
      </w:r>
      <w:r w:rsidRPr="00A97B65">
        <w:rPr>
          <w:spacing w:val="-1"/>
          <w:sz w:val="24"/>
          <w:szCs w:val="24"/>
        </w:rPr>
        <w:t>a</w:t>
      </w:r>
      <w:r w:rsidRPr="00A97B65">
        <w:rPr>
          <w:sz w:val="24"/>
          <w:szCs w:val="24"/>
        </w:rPr>
        <w:t>li</w:t>
      </w:r>
      <w:r w:rsidRPr="00A97B65">
        <w:rPr>
          <w:spacing w:val="1"/>
          <w:sz w:val="24"/>
          <w:szCs w:val="24"/>
        </w:rPr>
        <w:t xml:space="preserve"> P</w:t>
      </w:r>
      <w:r w:rsidRPr="00A97B65">
        <w:rPr>
          <w:sz w:val="24"/>
          <w:szCs w:val="24"/>
        </w:rPr>
        <w:t>r</w:t>
      </w:r>
      <w:r w:rsidRPr="00A97B65">
        <w:rPr>
          <w:spacing w:val="-2"/>
          <w:sz w:val="24"/>
          <w:szCs w:val="24"/>
        </w:rPr>
        <w:t>e</w:t>
      </w:r>
      <w:r w:rsidRPr="00A97B65">
        <w:rPr>
          <w:sz w:val="24"/>
          <w:szCs w:val="24"/>
        </w:rPr>
        <w:t>ss</w:t>
      </w:r>
      <w:r w:rsidR="00E57C9C">
        <w:rPr>
          <w:sz w:val="24"/>
          <w:szCs w:val="24"/>
        </w:rPr>
        <w:t>.</w:t>
      </w:r>
    </w:p>
    <w:p w:rsidR="00E57C9C" w:rsidRPr="00A97B65" w:rsidRDefault="00E57C9C" w:rsidP="00E57C9C">
      <w:pPr>
        <w:spacing w:before="29"/>
        <w:ind w:left="709" w:hanging="709"/>
        <w:rPr>
          <w:sz w:val="13"/>
          <w:szCs w:val="13"/>
        </w:rPr>
      </w:pPr>
    </w:p>
    <w:p w:rsidR="005B6A49" w:rsidRPr="00A97B65" w:rsidRDefault="005B6A49" w:rsidP="002643F7">
      <w:pPr>
        <w:ind w:left="709" w:hanging="709"/>
        <w:jc w:val="both"/>
        <w:rPr>
          <w:sz w:val="24"/>
          <w:szCs w:val="24"/>
        </w:rPr>
      </w:pPr>
      <w:r w:rsidRPr="00A97B65">
        <w:rPr>
          <w:sz w:val="24"/>
          <w:szCs w:val="24"/>
        </w:rPr>
        <w:t>Kh</w:t>
      </w:r>
      <w:r w:rsidRPr="00A97B65">
        <w:rPr>
          <w:spacing w:val="-1"/>
          <w:sz w:val="24"/>
          <w:szCs w:val="24"/>
        </w:rPr>
        <w:t>a</w:t>
      </w:r>
      <w:r w:rsidRPr="00A97B65">
        <w:rPr>
          <w:sz w:val="24"/>
          <w:szCs w:val="24"/>
        </w:rPr>
        <w:t>id</w:t>
      </w:r>
      <w:r w:rsidRPr="00A97B65">
        <w:rPr>
          <w:spacing w:val="1"/>
          <w:sz w:val="24"/>
          <w:szCs w:val="24"/>
        </w:rPr>
        <w:t>i</w:t>
      </w:r>
      <w:r w:rsidRPr="00A97B65">
        <w:rPr>
          <w:sz w:val="24"/>
          <w:szCs w:val="24"/>
        </w:rPr>
        <w:t>r,</w:t>
      </w:r>
      <w:r w:rsidRPr="00A97B65">
        <w:rPr>
          <w:spacing w:val="57"/>
          <w:sz w:val="24"/>
          <w:szCs w:val="24"/>
        </w:rPr>
        <w:t xml:space="preserve"> </w:t>
      </w:r>
      <w:r w:rsidRPr="00A97B65">
        <w:rPr>
          <w:sz w:val="24"/>
          <w:szCs w:val="24"/>
        </w:rPr>
        <w:t>M.</w:t>
      </w:r>
      <w:r w:rsidRPr="00A97B65">
        <w:rPr>
          <w:spacing w:val="58"/>
          <w:sz w:val="24"/>
          <w:szCs w:val="24"/>
        </w:rPr>
        <w:t xml:space="preserve"> </w:t>
      </w:r>
      <w:r w:rsidRPr="00A97B65">
        <w:rPr>
          <w:sz w:val="24"/>
          <w:szCs w:val="24"/>
        </w:rPr>
        <w:t>(200</w:t>
      </w:r>
      <w:r w:rsidRPr="00A97B65">
        <w:rPr>
          <w:spacing w:val="1"/>
          <w:sz w:val="24"/>
          <w:szCs w:val="24"/>
        </w:rPr>
        <w:t>6</w:t>
      </w:r>
      <w:r w:rsidRPr="00A97B65">
        <w:rPr>
          <w:sz w:val="24"/>
          <w:szCs w:val="24"/>
        </w:rPr>
        <w:t>).</w:t>
      </w:r>
      <w:r w:rsidRPr="00A97B65">
        <w:rPr>
          <w:spacing w:val="57"/>
          <w:sz w:val="24"/>
          <w:szCs w:val="24"/>
        </w:rPr>
        <w:t xml:space="preserve"> </w:t>
      </w:r>
      <w:r w:rsidRPr="00A97B65">
        <w:rPr>
          <w:spacing w:val="1"/>
          <w:sz w:val="24"/>
          <w:szCs w:val="24"/>
        </w:rPr>
        <w:t>Pe</w:t>
      </w:r>
      <w:r w:rsidRPr="00A97B65">
        <w:rPr>
          <w:sz w:val="24"/>
          <w:szCs w:val="24"/>
        </w:rPr>
        <w:t>ni</w:t>
      </w:r>
      <w:r w:rsidRPr="00A97B65">
        <w:rPr>
          <w:spacing w:val="1"/>
          <w:sz w:val="24"/>
          <w:szCs w:val="24"/>
        </w:rPr>
        <w:t>l</w:t>
      </w:r>
      <w:r w:rsidRPr="00A97B65">
        <w:rPr>
          <w:spacing w:val="-1"/>
          <w:sz w:val="24"/>
          <w:szCs w:val="24"/>
        </w:rPr>
        <w:t>a</w:t>
      </w:r>
      <w:r w:rsidRPr="00A97B65">
        <w:rPr>
          <w:sz w:val="24"/>
          <w:szCs w:val="24"/>
        </w:rPr>
        <w:t>ian</w:t>
      </w:r>
      <w:r w:rsidRPr="00A97B65">
        <w:rPr>
          <w:spacing w:val="57"/>
          <w:sz w:val="24"/>
          <w:szCs w:val="24"/>
        </w:rPr>
        <w:t xml:space="preserve"> </w:t>
      </w:r>
      <w:r w:rsidRPr="00A97B65">
        <w:rPr>
          <w:sz w:val="24"/>
          <w:szCs w:val="24"/>
        </w:rPr>
        <w:t>Tin</w:t>
      </w:r>
      <w:r w:rsidRPr="00A97B65">
        <w:rPr>
          <w:spacing w:val="-2"/>
          <w:sz w:val="24"/>
          <w:szCs w:val="24"/>
        </w:rPr>
        <w:t>g</w:t>
      </w:r>
      <w:r w:rsidRPr="00A97B65">
        <w:rPr>
          <w:spacing w:val="2"/>
          <w:sz w:val="24"/>
          <w:szCs w:val="24"/>
        </w:rPr>
        <w:t>k</w:t>
      </w:r>
      <w:r w:rsidRPr="00A97B65">
        <w:rPr>
          <w:spacing w:val="-1"/>
          <w:sz w:val="24"/>
          <w:szCs w:val="24"/>
        </w:rPr>
        <w:t>a</w:t>
      </w:r>
      <w:r w:rsidRPr="00A97B65">
        <w:rPr>
          <w:sz w:val="24"/>
          <w:szCs w:val="24"/>
        </w:rPr>
        <w:t>t</w:t>
      </w:r>
      <w:r w:rsidRPr="00A97B65">
        <w:rPr>
          <w:spacing w:val="58"/>
          <w:sz w:val="24"/>
          <w:szCs w:val="24"/>
        </w:rPr>
        <w:t xml:space="preserve"> </w:t>
      </w:r>
      <w:r w:rsidRPr="00A97B65">
        <w:rPr>
          <w:spacing w:val="1"/>
          <w:sz w:val="24"/>
          <w:szCs w:val="24"/>
        </w:rPr>
        <w:t>F</w:t>
      </w:r>
      <w:r w:rsidRPr="00A97B65">
        <w:rPr>
          <w:spacing w:val="-1"/>
          <w:sz w:val="24"/>
          <w:szCs w:val="24"/>
        </w:rPr>
        <w:t>e</w:t>
      </w:r>
      <w:r w:rsidRPr="00A97B65">
        <w:rPr>
          <w:sz w:val="24"/>
          <w:szCs w:val="24"/>
        </w:rPr>
        <w:t>rtil</w:t>
      </w:r>
      <w:r w:rsidRPr="00A97B65">
        <w:rPr>
          <w:spacing w:val="1"/>
          <w:sz w:val="24"/>
          <w:szCs w:val="24"/>
        </w:rPr>
        <w:t>i</w:t>
      </w:r>
      <w:r w:rsidRPr="00A97B65">
        <w:rPr>
          <w:sz w:val="24"/>
          <w:szCs w:val="24"/>
        </w:rPr>
        <w:t>tas</w:t>
      </w:r>
      <w:r w:rsidRPr="00A97B65">
        <w:rPr>
          <w:spacing w:val="57"/>
          <w:sz w:val="24"/>
          <w:szCs w:val="24"/>
        </w:rPr>
        <w:t xml:space="preserve"> </w:t>
      </w:r>
      <w:r w:rsidRPr="00A97B65">
        <w:rPr>
          <w:sz w:val="24"/>
          <w:szCs w:val="24"/>
        </w:rPr>
        <w:t>d</w:t>
      </w:r>
      <w:r w:rsidRPr="00A97B65">
        <w:rPr>
          <w:spacing w:val="-1"/>
          <w:sz w:val="24"/>
          <w:szCs w:val="24"/>
        </w:rPr>
        <w:t>a</w:t>
      </w:r>
      <w:r w:rsidRPr="00A97B65">
        <w:rPr>
          <w:sz w:val="24"/>
          <w:szCs w:val="24"/>
        </w:rPr>
        <w:t>n</w:t>
      </w:r>
      <w:r w:rsidRPr="00A97B65">
        <w:rPr>
          <w:spacing w:val="57"/>
          <w:sz w:val="24"/>
          <w:szCs w:val="24"/>
        </w:rPr>
        <w:t xml:space="preserve"> </w:t>
      </w:r>
      <w:r w:rsidRPr="00A97B65">
        <w:rPr>
          <w:spacing w:val="1"/>
          <w:sz w:val="24"/>
          <w:szCs w:val="24"/>
        </w:rPr>
        <w:t>P</w:t>
      </w:r>
      <w:r w:rsidRPr="00A97B65">
        <w:rPr>
          <w:spacing w:val="-1"/>
          <w:sz w:val="24"/>
          <w:szCs w:val="24"/>
        </w:rPr>
        <w:t>e</w:t>
      </w:r>
      <w:r w:rsidRPr="00A97B65">
        <w:rPr>
          <w:sz w:val="24"/>
          <w:szCs w:val="24"/>
        </w:rPr>
        <w:t>n</w:t>
      </w:r>
      <w:r w:rsidRPr="00A97B65">
        <w:rPr>
          <w:spacing w:val="-1"/>
          <w:sz w:val="24"/>
          <w:szCs w:val="24"/>
        </w:rPr>
        <w:t>a</w:t>
      </w:r>
      <w:r w:rsidRPr="00A97B65">
        <w:rPr>
          <w:sz w:val="24"/>
          <w:szCs w:val="24"/>
        </w:rPr>
        <w:t>ta</w:t>
      </w:r>
      <w:r w:rsidRPr="00A97B65">
        <w:rPr>
          <w:spacing w:val="2"/>
          <w:sz w:val="24"/>
          <w:szCs w:val="24"/>
        </w:rPr>
        <w:t>l</w:t>
      </w:r>
      <w:r w:rsidRPr="00A97B65">
        <w:rPr>
          <w:spacing w:val="-1"/>
          <w:sz w:val="24"/>
          <w:szCs w:val="24"/>
        </w:rPr>
        <w:t>a</w:t>
      </w:r>
      <w:r w:rsidRPr="00A97B65">
        <w:rPr>
          <w:sz w:val="24"/>
          <w:szCs w:val="24"/>
        </w:rPr>
        <w:t>ks</w:t>
      </w:r>
      <w:r w:rsidRPr="00A97B65">
        <w:rPr>
          <w:spacing w:val="-1"/>
          <w:sz w:val="24"/>
          <w:szCs w:val="24"/>
        </w:rPr>
        <w:t>a</w:t>
      </w:r>
      <w:r w:rsidRPr="00A97B65">
        <w:rPr>
          <w:sz w:val="24"/>
          <w:szCs w:val="24"/>
        </w:rPr>
        <w:t>n</w:t>
      </w:r>
      <w:r w:rsidRPr="00A97B65">
        <w:rPr>
          <w:spacing w:val="1"/>
          <w:sz w:val="24"/>
          <w:szCs w:val="24"/>
        </w:rPr>
        <w:t>a</w:t>
      </w:r>
      <w:r w:rsidRPr="00A97B65">
        <w:rPr>
          <w:spacing w:val="-1"/>
          <w:sz w:val="24"/>
          <w:szCs w:val="24"/>
        </w:rPr>
        <w:t>a</w:t>
      </w:r>
      <w:r w:rsidRPr="00A97B65">
        <w:rPr>
          <w:sz w:val="24"/>
          <w:szCs w:val="24"/>
        </w:rPr>
        <w:t>n</w:t>
      </w:r>
      <w:r w:rsidRPr="00A97B65">
        <w:rPr>
          <w:spacing w:val="2"/>
          <w:sz w:val="24"/>
          <w:szCs w:val="24"/>
        </w:rPr>
        <w:t>n</w:t>
      </w:r>
      <w:r w:rsidRPr="00A97B65">
        <w:rPr>
          <w:spacing w:val="-5"/>
          <w:sz w:val="24"/>
          <w:szCs w:val="24"/>
        </w:rPr>
        <w:t>y</w:t>
      </w:r>
      <w:r w:rsidRPr="00A97B65">
        <w:rPr>
          <w:sz w:val="24"/>
          <w:szCs w:val="24"/>
        </w:rPr>
        <w:t>a p</w:t>
      </w:r>
      <w:r w:rsidRPr="00A97B65">
        <w:rPr>
          <w:spacing w:val="-1"/>
          <w:sz w:val="24"/>
          <w:szCs w:val="24"/>
        </w:rPr>
        <w:t>a</w:t>
      </w:r>
      <w:r w:rsidRPr="00A97B65">
        <w:rPr>
          <w:sz w:val="24"/>
          <w:szCs w:val="24"/>
        </w:rPr>
        <w:t>da</w:t>
      </w:r>
    </w:p>
    <w:p w:rsidR="005B6A49" w:rsidRDefault="005B6A49" w:rsidP="002643F7">
      <w:pPr>
        <w:ind w:left="709"/>
        <w:jc w:val="both"/>
        <w:rPr>
          <w:sz w:val="24"/>
          <w:szCs w:val="24"/>
          <w:lang w:val="id-ID"/>
        </w:rPr>
      </w:pPr>
      <w:r w:rsidRPr="00A97B65">
        <w:rPr>
          <w:spacing w:val="1"/>
          <w:sz w:val="24"/>
          <w:szCs w:val="24"/>
        </w:rPr>
        <w:t>P</w:t>
      </w:r>
      <w:r w:rsidRPr="00A97B65">
        <w:rPr>
          <w:sz w:val="24"/>
          <w:szCs w:val="24"/>
        </w:rPr>
        <w:t>ri</w:t>
      </w:r>
      <w:r w:rsidRPr="00A97B65">
        <w:rPr>
          <w:spacing w:val="-1"/>
          <w:sz w:val="24"/>
          <w:szCs w:val="24"/>
        </w:rPr>
        <w:t>a</w:t>
      </w:r>
      <w:r w:rsidRPr="00A97B65">
        <w:rPr>
          <w:sz w:val="24"/>
          <w:szCs w:val="24"/>
        </w:rPr>
        <w:t>.</w:t>
      </w:r>
      <w:r w:rsidRPr="00A97B65">
        <w:rPr>
          <w:spacing w:val="1"/>
          <w:sz w:val="24"/>
          <w:szCs w:val="24"/>
        </w:rPr>
        <w:t xml:space="preserve"> </w:t>
      </w:r>
      <w:r w:rsidRPr="00A97B65">
        <w:rPr>
          <w:i/>
          <w:spacing w:val="-1"/>
          <w:sz w:val="24"/>
          <w:szCs w:val="24"/>
        </w:rPr>
        <w:t>J</w:t>
      </w:r>
      <w:r w:rsidRPr="00A97B65">
        <w:rPr>
          <w:i/>
          <w:sz w:val="24"/>
          <w:szCs w:val="24"/>
        </w:rPr>
        <w:t xml:space="preserve">urnal FKM </w:t>
      </w:r>
      <w:r w:rsidRPr="00A97B65">
        <w:rPr>
          <w:i/>
          <w:spacing w:val="-1"/>
          <w:sz w:val="24"/>
          <w:szCs w:val="24"/>
        </w:rPr>
        <w:t>U</w:t>
      </w:r>
      <w:r w:rsidRPr="00A97B65">
        <w:rPr>
          <w:i/>
          <w:sz w:val="24"/>
          <w:szCs w:val="24"/>
        </w:rPr>
        <w:t>niv</w:t>
      </w:r>
      <w:r w:rsidRPr="00A97B65">
        <w:rPr>
          <w:i/>
          <w:spacing w:val="-1"/>
          <w:sz w:val="24"/>
          <w:szCs w:val="24"/>
        </w:rPr>
        <w:t>e</w:t>
      </w:r>
      <w:r w:rsidRPr="00A97B65">
        <w:rPr>
          <w:i/>
          <w:spacing w:val="2"/>
          <w:sz w:val="24"/>
          <w:szCs w:val="24"/>
        </w:rPr>
        <w:t>r</w:t>
      </w:r>
      <w:r w:rsidRPr="00A97B65">
        <w:rPr>
          <w:i/>
          <w:sz w:val="24"/>
          <w:szCs w:val="24"/>
        </w:rPr>
        <w:t>si</w:t>
      </w:r>
      <w:r w:rsidRPr="00A97B65">
        <w:rPr>
          <w:i/>
          <w:spacing w:val="1"/>
          <w:sz w:val="24"/>
          <w:szCs w:val="24"/>
        </w:rPr>
        <w:t>t</w:t>
      </w:r>
      <w:r w:rsidRPr="00A97B65">
        <w:rPr>
          <w:i/>
          <w:sz w:val="24"/>
          <w:szCs w:val="24"/>
        </w:rPr>
        <w:t>as Andala</w:t>
      </w:r>
      <w:r w:rsidRPr="00A97B65">
        <w:rPr>
          <w:i/>
          <w:spacing w:val="2"/>
          <w:sz w:val="24"/>
          <w:szCs w:val="24"/>
        </w:rPr>
        <w:t>s</w:t>
      </w:r>
      <w:r w:rsidRPr="00A97B65">
        <w:rPr>
          <w:sz w:val="24"/>
          <w:szCs w:val="24"/>
        </w:rPr>
        <w:t>, 30</w:t>
      </w:r>
      <w:r w:rsidRPr="00A97B65">
        <w:rPr>
          <w:spacing w:val="-1"/>
          <w:sz w:val="24"/>
          <w:szCs w:val="24"/>
        </w:rPr>
        <w:t>-</w:t>
      </w:r>
      <w:r w:rsidRPr="00A97B65">
        <w:rPr>
          <w:sz w:val="24"/>
          <w:szCs w:val="24"/>
        </w:rPr>
        <w:t>34.</w:t>
      </w:r>
    </w:p>
    <w:p w:rsidR="00092F46" w:rsidRPr="00092F46" w:rsidRDefault="00092F46" w:rsidP="002643F7">
      <w:pPr>
        <w:ind w:left="709"/>
        <w:jc w:val="both"/>
        <w:rPr>
          <w:sz w:val="24"/>
          <w:szCs w:val="24"/>
          <w:lang w:val="id-ID"/>
        </w:rPr>
      </w:pPr>
    </w:p>
    <w:p w:rsidR="00FF2446" w:rsidRDefault="00FF2446" w:rsidP="00092F46">
      <w:pPr>
        <w:pStyle w:val="Bibliography"/>
        <w:ind w:left="720" w:hanging="720"/>
        <w:jc w:val="both"/>
        <w:rPr>
          <w:noProof/>
          <w:sz w:val="24"/>
          <w:szCs w:val="24"/>
        </w:rPr>
      </w:pPr>
      <w:r w:rsidRPr="00981922">
        <w:rPr>
          <w:noProof/>
          <w:sz w:val="24"/>
          <w:szCs w:val="24"/>
        </w:rPr>
        <w:t xml:space="preserve">Lidia Minguez-Alarcon, d. (2018). Type of Underwear Worn and Markers of Testicular Function Among Men Attending A Fertility Center. </w:t>
      </w:r>
      <w:r w:rsidRPr="00981922">
        <w:rPr>
          <w:i/>
          <w:iCs/>
          <w:noProof/>
          <w:sz w:val="24"/>
          <w:szCs w:val="24"/>
        </w:rPr>
        <w:t>Human Reproduction</w:t>
      </w:r>
      <w:r w:rsidRPr="00981922">
        <w:rPr>
          <w:noProof/>
          <w:sz w:val="24"/>
          <w:szCs w:val="24"/>
        </w:rPr>
        <w:t>, 1.</w:t>
      </w:r>
    </w:p>
    <w:p w:rsidR="00A77EAE" w:rsidRPr="00A77EAE" w:rsidRDefault="00A77EAE" w:rsidP="00A77EAE"/>
    <w:p w:rsidR="00A77EAE" w:rsidRPr="00A77EAE" w:rsidRDefault="00A77EAE" w:rsidP="00A77EAE">
      <w:pPr>
        <w:jc w:val="both"/>
        <w:rPr>
          <w:sz w:val="24"/>
          <w:szCs w:val="24"/>
        </w:rPr>
      </w:pPr>
      <w:r w:rsidRPr="00A77EAE">
        <w:rPr>
          <w:sz w:val="24"/>
          <w:szCs w:val="24"/>
        </w:rPr>
        <w:t xml:space="preserve">Li, Y., &amp; Lin, H. (2011). Male factor: Association between socio-psycho-behavioral factors and male semen quality: systematic review and meta-analyses. </w:t>
      </w:r>
      <w:r w:rsidRPr="00A77EAE">
        <w:rPr>
          <w:i/>
          <w:iCs/>
          <w:sz w:val="24"/>
          <w:szCs w:val="24"/>
        </w:rPr>
        <w:t>Fertility and Sterility</w:t>
      </w:r>
      <w:r w:rsidRPr="00A77EAE">
        <w:rPr>
          <w:sz w:val="24"/>
          <w:szCs w:val="24"/>
        </w:rPr>
        <w:t>, 116-123.</w:t>
      </w:r>
    </w:p>
    <w:p w:rsidR="00092F46" w:rsidRPr="00092F46" w:rsidRDefault="00092F46" w:rsidP="00092F46">
      <w:pPr>
        <w:rPr>
          <w:lang w:val="id-ID"/>
        </w:rPr>
      </w:pPr>
    </w:p>
    <w:p w:rsidR="005B6A49" w:rsidRPr="00A97B65" w:rsidRDefault="005B6A49" w:rsidP="00092F46">
      <w:pPr>
        <w:ind w:left="709" w:hanging="709"/>
        <w:jc w:val="both"/>
        <w:rPr>
          <w:sz w:val="24"/>
          <w:szCs w:val="24"/>
        </w:rPr>
      </w:pPr>
      <w:r w:rsidRPr="00A97B65">
        <w:rPr>
          <w:sz w:val="24"/>
          <w:szCs w:val="24"/>
        </w:rPr>
        <w:t xml:space="preserve">Munir, d. M. </w:t>
      </w:r>
      <w:r w:rsidRPr="00A97B65">
        <w:rPr>
          <w:spacing w:val="7"/>
          <w:sz w:val="24"/>
          <w:szCs w:val="24"/>
        </w:rPr>
        <w:t xml:space="preserve"> </w:t>
      </w:r>
      <w:r w:rsidRPr="00A97B65">
        <w:rPr>
          <w:sz w:val="24"/>
          <w:szCs w:val="24"/>
        </w:rPr>
        <w:t>(201</w:t>
      </w:r>
      <w:r w:rsidRPr="00A97B65">
        <w:rPr>
          <w:spacing w:val="-1"/>
          <w:sz w:val="24"/>
          <w:szCs w:val="24"/>
        </w:rPr>
        <w:t>9</w:t>
      </w:r>
      <w:r w:rsidRPr="00A97B65">
        <w:rPr>
          <w:sz w:val="24"/>
          <w:szCs w:val="24"/>
        </w:rPr>
        <w:t xml:space="preserve">).   </w:t>
      </w:r>
      <w:r w:rsidRPr="00A97B65">
        <w:rPr>
          <w:i/>
          <w:sz w:val="24"/>
          <w:szCs w:val="24"/>
        </w:rPr>
        <w:t>Inf</w:t>
      </w:r>
      <w:r w:rsidRPr="00A97B65">
        <w:rPr>
          <w:i/>
          <w:spacing w:val="-1"/>
          <w:sz w:val="24"/>
          <w:szCs w:val="24"/>
        </w:rPr>
        <w:t>e</w:t>
      </w:r>
      <w:r w:rsidRPr="00A97B65">
        <w:rPr>
          <w:i/>
          <w:sz w:val="24"/>
          <w:szCs w:val="24"/>
        </w:rPr>
        <w:t>rt</w:t>
      </w:r>
      <w:r w:rsidRPr="00A97B65">
        <w:rPr>
          <w:i/>
          <w:spacing w:val="1"/>
          <w:sz w:val="24"/>
          <w:szCs w:val="24"/>
        </w:rPr>
        <w:t>i</w:t>
      </w:r>
      <w:r w:rsidRPr="00A97B65">
        <w:rPr>
          <w:i/>
          <w:sz w:val="24"/>
          <w:szCs w:val="24"/>
        </w:rPr>
        <w:t>l</w:t>
      </w:r>
      <w:r w:rsidRPr="00A97B65">
        <w:rPr>
          <w:i/>
          <w:spacing w:val="1"/>
          <w:sz w:val="24"/>
          <w:szCs w:val="24"/>
        </w:rPr>
        <w:t>i</w:t>
      </w:r>
      <w:r w:rsidRPr="00A97B65">
        <w:rPr>
          <w:i/>
          <w:sz w:val="24"/>
          <w:szCs w:val="24"/>
        </w:rPr>
        <w:t>ta</w:t>
      </w:r>
      <w:r w:rsidRPr="00A97B65">
        <w:rPr>
          <w:i/>
          <w:spacing w:val="2"/>
          <w:sz w:val="24"/>
          <w:szCs w:val="24"/>
        </w:rPr>
        <w:t>s</w:t>
      </w:r>
      <w:r w:rsidRPr="00A97B65">
        <w:rPr>
          <w:sz w:val="24"/>
          <w:szCs w:val="24"/>
        </w:rPr>
        <w:t xml:space="preserve">.     </w:t>
      </w:r>
      <w:r w:rsidRPr="00A97B65">
        <w:rPr>
          <w:spacing w:val="-7"/>
          <w:sz w:val="24"/>
          <w:szCs w:val="24"/>
        </w:rPr>
        <w:t>y</w:t>
      </w:r>
      <w:r w:rsidRPr="00A97B65">
        <w:rPr>
          <w:spacing w:val="-1"/>
          <w:sz w:val="24"/>
          <w:szCs w:val="24"/>
        </w:rPr>
        <w:t>a</w:t>
      </w:r>
      <w:r w:rsidRPr="00A97B65">
        <w:rPr>
          <w:sz w:val="24"/>
          <w:szCs w:val="24"/>
        </w:rPr>
        <w:t>n</w:t>
      </w:r>
      <w:r w:rsidRPr="00A97B65">
        <w:rPr>
          <w:spacing w:val="2"/>
          <w:sz w:val="24"/>
          <w:szCs w:val="24"/>
        </w:rPr>
        <w:t>k</w:t>
      </w:r>
      <w:r w:rsidRPr="00A97B65">
        <w:rPr>
          <w:spacing w:val="-1"/>
          <w:sz w:val="24"/>
          <w:szCs w:val="24"/>
        </w:rPr>
        <w:t>e</w:t>
      </w:r>
      <w:r w:rsidRPr="00A97B65">
        <w:rPr>
          <w:sz w:val="24"/>
          <w:szCs w:val="24"/>
        </w:rPr>
        <w:t>s.d</w:t>
      </w:r>
      <w:r w:rsidRPr="00A97B65">
        <w:rPr>
          <w:spacing w:val="-1"/>
          <w:sz w:val="24"/>
          <w:szCs w:val="24"/>
        </w:rPr>
        <w:t>e</w:t>
      </w:r>
      <w:r w:rsidRPr="00A97B65">
        <w:rPr>
          <w:sz w:val="24"/>
          <w:szCs w:val="24"/>
        </w:rPr>
        <w:t>pk</w:t>
      </w:r>
      <w:r w:rsidRPr="00A97B65">
        <w:rPr>
          <w:spacing w:val="1"/>
          <w:sz w:val="24"/>
          <w:szCs w:val="24"/>
        </w:rPr>
        <w:t>e</w:t>
      </w:r>
      <w:r w:rsidRPr="00A97B65">
        <w:rPr>
          <w:sz w:val="24"/>
          <w:szCs w:val="24"/>
        </w:rPr>
        <w:t>s.</w:t>
      </w:r>
      <w:r w:rsidRPr="00A97B65">
        <w:rPr>
          <w:spacing w:val="-2"/>
          <w:sz w:val="24"/>
          <w:szCs w:val="24"/>
        </w:rPr>
        <w:t>g</w:t>
      </w:r>
      <w:r w:rsidRPr="00A97B65">
        <w:rPr>
          <w:sz w:val="24"/>
          <w:szCs w:val="24"/>
        </w:rPr>
        <w:t>o.id:</w:t>
      </w:r>
    </w:p>
    <w:p w:rsidR="005B6A49" w:rsidRPr="00FF2446" w:rsidRDefault="00A229F2" w:rsidP="00092F46">
      <w:pPr>
        <w:ind w:left="709"/>
        <w:jc w:val="both"/>
        <w:rPr>
          <w:color w:val="000000" w:themeColor="text1"/>
          <w:sz w:val="24"/>
          <w:szCs w:val="24"/>
        </w:rPr>
      </w:pPr>
      <w:hyperlink r:id="rId55" w:history="1">
        <w:r w:rsidR="002643F7" w:rsidRPr="00FF2446">
          <w:rPr>
            <w:rStyle w:val="Hyperlink"/>
            <w:color w:val="000000" w:themeColor="text1"/>
            <w:sz w:val="24"/>
            <w:szCs w:val="24"/>
          </w:rPr>
          <w:t>ht</w:t>
        </w:r>
        <w:r w:rsidR="002643F7" w:rsidRPr="00FF2446">
          <w:rPr>
            <w:rStyle w:val="Hyperlink"/>
            <w:color w:val="000000" w:themeColor="text1"/>
            <w:spacing w:val="1"/>
            <w:sz w:val="24"/>
            <w:szCs w:val="24"/>
          </w:rPr>
          <w:t>t</w:t>
        </w:r>
        <w:r w:rsidR="002643F7" w:rsidRPr="00FF2446">
          <w:rPr>
            <w:rStyle w:val="Hyperlink"/>
            <w:color w:val="000000" w:themeColor="text1"/>
            <w:sz w:val="24"/>
            <w:szCs w:val="24"/>
          </w:rPr>
          <w:t>p:</w:t>
        </w:r>
        <w:r w:rsidR="002643F7" w:rsidRPr="00FF2446">
          <w:rPr>
            <w:rStyle w:val="Hyperlink"/>
            <w:color w:val="000000" w:themeColor="text1"/>
            <w:spacing w:val="1"/>
            <w:sz w:val="24"/>
            <w:szCs w:val="24"/>
          </w:rPr>
          <w:t>/</w:t>
        </w:r>
        <w:r w:rsidR="002643F7" w:rsidRPr="00FF2446">
          <w:rPr>
            <w:rStyle w:val="Hyperlink"/>
            <w:color w:val="000000" w:themeColor="text1"/>
            <w:spacing w:val="3"/>
            <w:sz w:val="24"/>
            <w:szCs w:val="24"/>
          </w:rPr>
          <w:t>/</w:t>
        </w:r>
        <w:r w:rsidR="002643F7" w:rsidRPr="00FF2446">
          <w:rPr>
            <w:rStyle w:val="Hyperlink"/>
            <w:color w:val="000000" w:themeColor="text1"/>
            <w:spacing w:val="-7"/>
            <w:sz w:val="24"/>
            <w:szCs w:val="24"/>
          </w:rPr>
          <w:t>y</w:t>
        </w:r>
        <w:r w:rsidR="002643F7" w:rsidRPr="00FF2446">
          <w:rPr>
            <w:rStyle w:val="Hyperlink"/>
            <w:color w:val="000000" w:themeColor="text1"/>
            <w:spacing w:val="-1"/>
            <w:sz w:val="24"/>
            <w:szCs w:val="24"/>
          </w:rPr>
          <w:t>a</w:t>
        </w:r>
        <w:r w:rsidR="002643F7" w:rsidRPr="00FF2446">
          <w:rPr>
            <w:rStyle w:val="Hyperlink"/>
            <w:color w:val="000000" w:themeColor="text1"/>
            <w:sz w:val="24"/>
            <w:szCs w:val="24"/>
          </w:rPr>
          <w:t>n</w:t>
        </w:r>
        <w:r w:rsidR="002643F7" w:rsidRPr="00FF2446">
          <w:rPr>
            <w:rStyle w:val="Hyperlink"/>
            <w:color w:val="000000" w:themeColor="text1"/>
            <w:spacing w:val="2"/>
            <w:sz w:val="24"/>
            <w:szCs w:val="24"/>
          </w:rPr>
          <w:t>k</w:t>
        </w:r>
        <w:r w:rsidR="002643F7" w:rsidRPr="00FF2446">
          <w:rPr>
            <w:rStyle w:val="Hyperlink"/>
            <w:color w:val="000000" w:themeColor="text1"/>
            <w:spacing w:val="-1"/>
            <w:sz w:val="24"/>
            <w:szCs w:val="24"/>
          </w:rPr>
          <w:t>e</w:t>
        </w:r>
        <w:r w:rsidR="002643F7" w:rsidRPr="00FF2446">
          <w:rPr>
            <w:rStyle w:val="Hyperlink"/>
            <w:color w:val="000000" w:themeColor="text1"/>
            <w:sz w:val="24"/>
            <w:szCs w:val="24"/>
          </w:rPr>
          <w:t>s.d</w:t>
        </w:r>
        <w:r w:rsidR="002643F7" w:rsidRPr="00FF2446">
          <w:rPr>
            <w:rStyle w:val="Hyperlink"/>
            <w:color w:val="000000" w:themeColor="text1"/>
            <w:spacing w:val="-1"/>
            <w:sz w:val="24"/>
            <w:szCs w:val="24"/>
          </w:rPr>
          <w:t>e</w:t>
        </w:r>
        <w:r w:rsidR="002643F7" w:rsidRPr="00FF2446">
          <w:rPr>
            <w:rStyle w:val="Hyperlink"/>
            <w:color w:val="000000" w:themeColor="text1"/>
            <w:sz w:val="24"/>
            <w:szCs w:val="24"/>
          </w:rPr>
          <w:t>pk</w:t>
        </w:r>
        <w:r w:rsidR="002643F7" w:rsidRPr="00FF2446">
          <w:rPr>
            <w:rStyle w:val="Hyperlink"/>
            <w:color w:val="000000" w:themeColor="text1"/>
            <w:spacing w:val="-1"/>
            <w:sz w:val="24"/>
            <w:szCs w:val="24"/>
          </w:rPr>
          <w:t>e</w:t>
        </w:r>
        <w:r w:rsidR="002643F7" w:rsidRPr="00FF2446">
          <w:rPr>
            <w:rStyle w:val="Hyperlink"/>
            <w:color w:val="000000" w:themeColor="text1"/>
            <w:sz w:val="24"/>
            <w:szCs w:val="24"/>
          </w:rPr>
          <w:t>s</w:t>
        </w:r>
        <w:r w:rsidR="002643F7" w:rsidRPr="00FF2446">
          <w:rPr>
            <w:rStyle w:val="Hyperlink"/>
            <w:color w:val="000000" w:themeColor="text1"/>
            <w:spacing w:val="2"/>
            <w:sz w:val="24"/>
            <w:szCs w:val="24"/>
          </w:rPr>
          <w:t>.</w:t>
        </w:r>
        <w:r w:rsidR="002643F7" w:rsidRPr="00FF2446">
          <w:rPr>
            <w:rStyle w:val="Hyperlink"/>
            <w:color w:val="000000" w:themeColor="text1"/>
            <w:spacing w:val="-2"/>
            <w:sz w:val="24"/>
            <w:szCs w:val="24"/>
          </w:rPr>
          <w:t>g</w:t>
        </w:r>
        <w:r w:rsidR="002643F7" w:rsidRPr="00FF2446">
          <w:rPr>
            <w:rStyle w:val="Hyperlink"/>
            <w:color w:val="000000" w:themeColor="text1"/>
            <w:sz w:val="24"/>
            <w:szCs w:val="24"/>
          </w:rPr>
          <w:t>o.</w:t>
        </w:r>
        <w:r w:rsidR="002643F7" w:rsidRPr="00FF2446">
          <w:rPr>
            <w:rStyle w:val="Hyperlink"/>
            <w:color w:val="000000" w:themeColor="text1"/>
            <w:spacing w:val="3"/>
            <w:sz w:val="24"/>
            <w:szCs w:val="24"/>
          </w:rPr>
          <w:t>i</w:t>
        </w:r>
        <w:r w:rsidR="002643F7" w:rsidRPr="00FF2446">
          <w:rPr>
            <w:rStyle w:val="Hyperlink"/>
            <w:color w:val="000000" w:themeColor="text1"/>
            <w:sz w:val="24"/>
            <w:szCs w:val="24"/>
          </w:rPr>
          <w:t>d/r</w:t>
        </w:r>
        <w:r w:rsidR="002643F7" w:rsidRPr="00FF2446">
          <w:rPr>
            <w:rStyle w:val="Hyperlink"/>
            <w:color w:val="000000" w:themeColor="text1"/>
            <w:spacing w:val="-1"/>
            <w:sz w:val="24"/>
            <w:szCs w:val="24"/>
          </w:rPr>
          <w:t>ea</w:t>
        </w:r>
        <w:r w:rsidR="002643F7" w:rsidRPr="00FF2446">
          <w:rPr>
            <w:rStyle w:val="Hyperlink"/>
            <w:color w:val="000000" w:themeColor="text1"/>
            <w:spacing w:val="2"/>
            <w:sz w:val="24"/>
            <w:szCs w:val="24"/>
          </w:rPr>
          <w:t>d</w:t>
        </w:r>
        <w:r w:rsidR="002643F7" w:rsidRPr="00FF2446">
          <w:rPr>
            <w:rStyle w:val="Hyperlink"/>
            <w:color w:val="000000" w:themeColor="text1"/>
            <w:spacing w:val="-1"/>
            <w:sz w:val="24"/>
            <w:szCs w:val="24"/>
          </w:rPr>
          <w:t>--</w:t>
        </w:r>
        <w:r w:rsidR="002643F7" w:rsidRPr="00FF2446">
          <w:rPr>
            <w:rStyle w:val="Hyperlink"/>
            <w:color w:val="000000" w:themeColor="text1"/>
            <w:sz w:val="24"/>
            <w:szCs w:val="24"/>
          </w:rPr>
          <w:t>i</w:t>
        </w:r>
        <w:r w:rsidR="002643F7" w:rsidRPr="00FF2446">
          <w:rPr>
            <w:rStyle w:val="Hyperlink"/>
            <w:color w:val="000000" w:themeColor="text1"/>
            <w:spacing w:val="3"/>
            <w:sz w:val="24"/>
            <w:szCs w:val="24"/>
          </w:rPr>
          <w:t>n</w:t>
        </w:r>
        <w:r w:rsidR="002643F7" w:rsidRPr="00FF2446">
          <w:rPr>
            <w:rStyle w:val="Hyperlink"/>
            <w:color w:val="000000" w:themeColor="text1"/>
            <w:sz w:val="24"/>
            <w:szCs w:val="24"/>
          </w:rPr>
          <w:t>f</w:t>
        </w:r>
        <w:r w:rsidR="002643F7" w:rsidRPr="00FF2446">
          <w:rPr>
            <w:rStyle w:val="Hyperlink"/>
            <w:color w:val="000000" w:themeColor="text1"/>
            <w:spacing w:val="-2"/>
            <w:sz w:val="24"/>
            <w:szCs w:val="24"/>
          </w:rPr>
          <w:t>e</w:t>
        </w:r>
        <w:r w:rsidR="002643F7" w:rsidRPr="00FF2446">
          <w:rPr>
            <w:rStyle w:val="Hyperlink"/>
            <w:color w:val="000000" w:themeColor="text1"/>
            <w:sz w:val="24"/>
            <w:szCs w:val="24"/>
          </w:rPr>
          <w:t>rtil</w:t>
        </w:r>
        <w:r w:rsidR="002643F7" w:rsidRPr="00FF2446">
          <w:rPr>
            <w:rStyle w:val="Hyperlink"/>
            <w:color w:val="000000" w:themeColor="text1"/>
            <w:spacing w:val="1"/>
            <w:sz w:val="24"/>
            <w:szCs w:val="24"/>
          </w:rPr>
          <w:t>i</w:t>
        </w:r>
        <w:r w:rsidR="002643F7" w:rsidRPr="00FF2446">
          <w:rPr>
            <w:rStyle w:val="Hyperlink"/>
            <w:color w:val="000000" w:themeColor="text1"/>
            <w:sz w:val="24"/>
            <w:szCs w:val="24"/>
          </w:rPr>
          <w:t>tas</w:t>
        </w:r>
        <w:r w:rsidR="002643F7" w:rsidRPr="00FF2446">
          <w:rPr>
            <w:rStyle w:val="Hyperlink"/>
            <w:color w:val="000000" w:themeColor="text1"/>
            <w:spacing w:val="-1"/>
            <w:sz w:val="24"/>
            <w:szCs w:val="24"/>
          </w:rPr>
          <w:t>-</w:t>
        </w:r>
        <w:r w:rsidR="002643F7" w:rsidRPr="00FF2446">
          <w:rPr>
            <w:rStyle w:val="Hyperlink"/>
            <w:color w:val="000000" w:themeColor="text1"/>
            <w:sz w:val="24"/>
            <w:szCs w:val="24"/>
          </w:rPr>
          <w:t>7828</w:t>
        </w:r>
        <w:r w:rsidR="002643F7" w:rsidRPr="00FF2446">
          <w:rPr>
            <w:rStyle w:val="Hyperlink"/>
            <w:color w:val="000000" w:themeColor="text1"/>
            <w:spacing w:val="2"/>
            <w:sz w:val="24"/>
            <w:szCs w:val="24"/>
          </w:rPr>
          <w:t>.</w:t>
        </w:r>
        <w:r w:rsidR="002643F7" w:rsidRPr="00FF2446">
          <w:rPr>
            <w:rStyle w:val="Hyperlink"/>
            <w:color w:val="000000" w:themeColor="text1"/>
            <w:sz w:val="24"/>
            <w:szCs w:val="24"/>
          </w:rPr>
          <w:t>ht</w:t>
        </w:r>
        <w:r w:rsidR="002643F7" w:rsidRPr="00FF2446">
          <w:rPr>
            <w:rStyle w:val="Hyperlink"/>
            <w:color w:val="000000" w:themeColor="text1"/>
            <w:spacing w:val="1"/>
            <w:sz w:val="24"/>
            <w:szCs w:val="24"/>
          </w:rPr>
          <w:t>m</w:t>
        </w:r>
        <w:r w:rsidR="002643F7" w:rsidRPr="00FF2446">
          <w:rPr>
            <w:rStyle w:val="Hyperlink"/>
            <w:color w:val="000000" w:themeColor="text1"/>
            <w:sz w:val="24"/>
            <w:szCs w:val="24"/>
          </w:rPr>
          <w:t>l</w:t>
        </w:r>
      </w:hyperlink>
    </w:p>
    <w:p w:rsidR="005B6A49" w:rsidRPr="00A97B65" w:rsidRDefault="005B6A49" w:rsidP="00FF2446">
      <w:pPr>
        <w:ind w:left="709" w:hanging="709"/>
        <w:jc w:val="both"/>
      </w:pPr>
    </w:p>
    <w:p w:rsidR="005B6A49" w:rsidRPr="00092F46" w:rsidRDefault="005B6A49" w:rsidP="00092F46">
      <w:pPr>
        <w:ind w:left="709" w:hanging="709"/>
        <w:jc w:val="both"/>
        <w:rPr>
          <w:sz w:val="24"/>
          <w:szCs w:val="24"/>
        </w:rPr>
      </w:pPr>
      <w:r w:rsidRPr="00092F46">
        <w:rPr>
          <w:sz w:val="24"/>
          <w:szCs w:val="24"/>
        </w:rPr>
        <w:t>Noto</w:t>
      </w:r>
      <w:r w:rsidRPr="00092F46">
        <w:rPr>
          <w:spacing w:val="-1"/>
          <w:sz w:val="24"/>
          <w:szCs w:val="24"/>
        </w:rPr>
        <w:t>a</w:t>
      </w:r>
      <w:r w:rsidRPr="00092F46">
        <w:rPr>
          <w:sz w:val="24"/>
          <w:szCs w:val="24"/>
        </w:rPr>
        <w:t>t</w:t>
      </w:r>
      <w:r w:rsidRPr="00092F46">
        <w:rPr>
          <w:spacing w:val="1"/>
          <w:sz w:val="24"/>
          <w:szCs w:val="24"/>
        </w:rPr>
        <w:t>m</w:t>
      </w:r>
      <w:r w:rsidRPr="00092F46">
        <w:rPr>
          <w:sz w:val="24"/>
          <w:szCs w:val="24"/>
        </w:rPr>
        <w:t xml:space="preserve">ojo, </w:t>
      </w:r>
      <w:r w:rsidRPr="00092F46">
        <w:rPr>
          <w:spacing w:val="1"/>
          <w:sz w:val="24"/>
          <w:szCs w:val="24"/>
        </w:rPr>
        <w:t>S</w:t>
      </w:r>
      <w:r w:rsidRPr="00092F46">
        <w:rPr>
          <w:sz w:val="24"/>
          <w:szCs w:val="24"/>
        </w:rPr>
        <w:t>.</w:t>
      </w:r>
      <w:r w:rsidRPr="00092F46">
        <w:rPr>
          <w:spacing w:val="57"/>
          <w:sz w:val="24"/>
          <w:szCs w:val="24"/>
        </w:rPr>
        <w:t xml:space="preserve"> </w:t>
      </w:r>
      <w:r w:rsidRPr="00092F46">
        <w:rPr>
          <w:sz w:val="24"/>
          <w:szCs w:val="24"/>
        </w:rPr>
        <w:t>(201</w:t>
      </w:r>
      <w:r w:rsidRPr="00092F46">
        <w:rPr>
          <w:spacing w:val="-1"/>
          <w:sz w:val="24"/>
          <w:szCs w:val="24"/>
        </w:rPr>
        <w:t>2</w:t>
      </w:r>
      <w:r w:rsidRPr="00092F46">
        <w:rPr>
          <w:sz w:val="24"/>
          <w:szCs w:val="24"/>
        </w:rPr>
        <w:t>).</w:t>
      </w:r>
      <w:r w:rsidRPr="00092F46">
        <w:rPr>
          <w:spacing w:val="59"/>
          <w:sz w:val="24"/>
          <w:szCs w:val="24"/>
        </w:rPr>
        <w:t xml:space="preserve"> </w:t>
      </w:r>
      <w:r w:rsidRPr="00092F46">
        <w:rPr>
          <w:sz w:val="24"/>
          <w:szCs w:val="24"/>
        </w:rPr>
        <w:t>M</w:t>
      </w:r>
      <w:r w:rsidRPr="00092F46">
        <w:rPr>
          <w:spacing w:val="-1"/>
          <w:sz w:val="24"/>
          <w:szCs w:val="24"/>
        </w:rPr>
        <w:t>e</w:t>
      </w:r>
      <w:r w:rsidRPr="00092F46">
        <w:rPr>
          <w:sz w:val="24"/>
          <w:szCs w:val="24"/>
        </w:rPr>
        <w:t>todo</w:t>
      </w:r>
      <w:r w:rsidRPr="00092F46">
        <w:rPr>
          <w:spacing w:val="1"/>
          <w:sz w:val="24"/>
          <w:szCs w:val="24"/>
        </w:rPr>
        <w:t>l</w:t>
      </w:r>
      <w:r w:rsidRPr="00092F46">
        <w:rPr>
          <w:sz w:val="24"/>
          <w:szCs w:val="24"/>
        </w:rPr>
        <w:t>o</w:t>
      </w:r>
      <w:r w:rsidRPr="00092F46">
        <w:rPr>
          <w:spacing w:val="-2"/>
          <w:sz w:val="24"/>
          <w:szCs w:val="24"/>
        </w:rPr>
        <w:t>g</w:t>
      </w:r>
      <w:r w:rsidRPr="00092F46">
        <w:rPr>
          <w:sz w:val="24"/>
          <w:szCs w:val="24"/>
        </w:rPr>
        <w:t xml:space="preserve">i </w:t>
      </w:r>
      <w:r w:rsidRPr="00092F46">
        <w:rPr>
          <w:spacing w:val="1"/>
          <w:sz w:val="24"/>
          <w:szCs w:val="24"/>
        </w:rPr>
        <w:t>P</w:t>
      </w:r>
      <w:r w:rsidRPr="00092F46">
        <w:rPr>
          <w:spacing w:val="-1"/>
          <w:sz w:val="24"/>
          <w:szCs w:val="24"/>
        </w:rPr>
        <w:t>e</w:t>
      </w:r>
      <w:r w:rsidRPr="00092F46">
        <w:rPr>
          <w:sz w:val="24"/>
          <w:szCs w:val="24"/>
        </w:rPr>
        <w:t>n</w:t>
      </w:r>
      <w:r w:rsidRPr="00092F46">
        <w:rPr>
          <w:spacing w:val="-1"/>
          <w:sz w:val="24"/>
          <w:szCs w:val="24"/>
        </w:rPr>
        <w:t>e</w:t>
      </w:r>
      <w:r w:rsidRPr="00092F46">
        <w:rPr>
          <w:sz w:val="24"/>
          <w:szCs w:val="24"/>
        </w:rPr>
        <w:t>l</w:t>
      </w:r>
      <w:r w:rsidRPr="00092F46">
        <w:rPr>
          <w:spacing w:val="1"/>
          <w:sz w:val="24"/>
          <w:szCs w:val="24"/>
        </w:rPr>
        <w:t>i</w:t>
      </w:r>
      <w:r w:rsidRPr="00092F46">
        <w:rPr>
          <w:sz w:val="24"/>
          <w:szCs w:val="24"/>
        </w:rPr>
        <w:t>t</w:t>
      </w:r>
      <w:r w:rsidRPr="00092F46">
        <w:rPr>
          <w:spacing w:val="1"/>
          <w:sz w:val="24"/>
          <w:szCs w:val="24"/>
        </w:rPr>
        <w:t>i</w:t>
      </w:r>
      <w:r w:rsidRPr="00092F46">
        <w:rPr>
          <w:spacing w:val="-1"/>
          <w:sz w:val="24"/>
          <w:szCs w:val="24"/>
        </w:rPr>
        <w:t>a</w:t>
      </w:r>
      <w:r w:rsidRPr="00092F46">
        <w:rPr>
          <w:sz w:val="24"/>
          <w:szCs w:val="24"/>
        </w:rPr>
        <w:t>n</w:t>
      </w:r>
      <w:r w:rsidRPr="00092F46">
        <w:rPr>
          <w:spacing w:val="57"/>
          <w:sz w:val="24"/>
          <w:szCs w:val="24"/>
        </w:rPr>
        <w:t xml:space="preserve"> </w:t>
      </w:r>
      <w:r w:rsidRPr="00092F46">
        <w:rPr>
          <w:sz w:val="24"/>
          <w:szCs w:val="24"/>
        </w:rPr>
        <w:t>K</w:t>
      </w:r>
      <w:r w:rsidRPr="00092F46">
        <w:rPr>
          <w:spacing w:val="-1"/>
          <w:sz w:val="24"/>
          <w:szCs w:val="24"/>
        </w:rPr>
        <w:t>e</w:t>
      </w:r>
      <w:r w:rsidRPr="00092F46">
        <w:rPr>
          <w:sz w:val="24"/>
          <w:szCs w:val="24"/>
        </w:rPr>
        <w:t>s</w:t>
      </w:r>
      <w:r w:rsidRPr="00092F46">
        <w:rPr>
          <w:spacing w:val="-1"/>
          <w:sz w:val="24"/>
          <w:szCs w:val="24"/>
        </w:rPr>
        <w:t>e</w:t>
      </w:r>
      <w:r w:rsidRPr="00092F46">
        <w:rPr>
          <w:sz w:val="24"/>
          <w:szCs w:val="24"/>
        </w:rPr>
        <w:t>h</w:t>
      </w:r>
      <w:r w:rsidRPr="00092F46">
        <w:rPr>
          <w:spacing w:val="-1"/>
          <w:sz w:val="24"/>
          <w:szCs w:val="24"/>
        </w:rPr>
        <w:t>a</w:t>
      </w:r>
      <w:r w:rsidRPr="00092F46">
        <w:rPr>
          <w:sz w:val="24"/>
          <w:szCs w:val="24"/>
        </w:rPr>
        <w:t>tan.</w:t>
      </w:r>
      <w:r w:rsidRPr="00092F46">
        <w:rPr>
          <w:spacing w:val="59"/>
          <w:sz w:val="24"/>
          <w:szCs w:val="24"/>
        </w:rPr>
        <w:t xml:space="preserve"> </w:t>
      </w:r>
      <w:r w:rsidRPr="00092F46">
        <w:rPr>
          <w:sz w:val="24"/>
          <w:szCs w:val="24"/>
        </w:rPr>
        <w:t>Y</w:t>
      </w:r>
      <w:r w:rsidRPr="00092F46">
        <w:rPr>
          <w:spacing w:val="2"/>
          <w:sz w:val="24"/>
          <w:szCs w:val="24"/>
        </w:rPr>
        <w:t>og</w:t>
      </w:r>
      <w:r w:rsidRPr="00092F46">
        <w:rPr>
          <w:spacing w:val="-5"/>
          <w:sz w:val="24"/>
          <w:szCs w:val="24"/>
        </w:rPr>
        <w:t>y</w:t>
      </w:r>
      <w:r w:rsidRPr="00092F46">
        <w:rPr>
          <w:spacing w:val="1"/>
          <w:sz w:val="24"/>
          <w:szCs w:val="24"/>
        </w:rPr>
        <w:t>a</w:t>
      </w:r>
      <w:r w:rsidRPr="00092F46">
        <w:rPr>
          <w:sz w:val="24"/>
          <w:szCs w:val="24"/>
        </w:rPr>
        <w:t>k</w:t>
      </w:r>
      <w:r w:rsidRPr="00092F46">
        <w:rPr>
          <w:spacing w:val="-1"/>
          <w:sz w:val="24"/>
          <w:szCs w:val="24"/>
        </w:rPr>
        <w:t>a</w:t>
      </w:r>
      <w:r w:rsidRPr="00092F46">
        <w:rPr>
          <w:sz w:val="24"/>
          <w:szCs w:val="24"/>
        </w:rPr>
        <w:t>r</w:t>
      </w:r>
      <w:r w:rsidRPr="00092F46">
        <w:rPr>
          <w:spacing w:val="2"/>
          <w:sz w:val="24"/>
          <w:szCs w:val="24"/>
        </w:rPr>
        <w:t>t</w:t>
      </w:r>
      <w:r w:rsidRPr="00092F46">
        <w:rPr>
          <w:spacing w:val="-1"/>
          <w:sz w:val="24"/>
          <w:szCs w:val="24"/>
        </w:rPr>
        <w:t>a</w:t>
      </w:r>
      <w:r w:rsidRPr="00092F46">
        <w:rPr>
          <w:sz w:val="24"/>
          <w:szCs w:val="24"/>
        </w:rPr>
        <w:t>:  Rineka</w:t>
      </w:r>
    </w:p>
    <w:p w:rsidR="005B6A49" w:rsidRPr="00092F46" w:rsidRDefault="005B6A49" w:rsidP="00092F46">
      <w:pPr>
        <w:ind w:left="709" w:hanging="709"/>
        <w:jc w:val="both"/>
        <w:rPr>
          <w:sz w:val="14"/>
          <w:szCs w:val="14"/>
        </w:rPr>
      </w:pPr>
    </w:p>
    <w:p w:rsidR="005B6A49" w:rsidRPr="00092F46" w:rsidRDefault="005B6A49" w:rsidP="00092F46">
      <w:pPr>
        <w:ind w:left="709"/>
        <w:jc w:val="both"/>
        <w:rPr>
          <w:sz w:val="24"/>
          <w:szCs w:val="24"/>
          <w:lang w:val="id-ID"/>
        </w:rPr>
      </w:pPr>
      <w:r w:rsidRPr="00092F46">
        <w:rPr>
          <w:sz w:val="24"/>
          <w:szCs w:val="24"/>
        </w:rPr>
        <w:t>Cip</w:t>
      </w:r>
      <w:r w:rsidRPr="00092F46">
        <w:rPr>
          <w:spacing w:val="1"/>
          <w:sz w:val="24"/>
          <w:szCs w:val="24"/>
        </w:rPr>
        <w:t>t</w:t>
      </w:r>
      <w:r w:rsidRPr="00092F46">
        <w:rPr>
          <w:sz w:val="24"/>
          <w:szCs w:val="24"/>
        </w:rPr>
        <w:t>a</w:t>
      </w:r>
      <w:r w:rsidR="00092F46" w:rsidRPr="00092F46">
        <w:rPr>
          <w:sz w:val="24"/>
          <w:szCs w:val="24"/>
          <w:lang w:val="id-ID"/>
        </w:rPr>
        <w:t>.</w:t>
      </w:r>
    </w:p>
    <w:p w:rsidR="00092F46" w:rsidRPr="00092F46" w:rsidRDefault="00092F46" w:rsidP="00092F46">
      <w:pPr>
        <w:ind w:left="709"/>
        <w:jc w:val="both"/>
        <w:rPr>
          <w:sz w:val="24"/>
          <w:szCs w:val="24"/>
          <w:u w:val="single" w:color="000000"/>
          <w:lang w:val="id-ID"/>
        </w:rPr>
      </w:pPr>
    </w:p>
    <w:p w:rsidR="005B6A49" w:rsidRPr="00092F46" w:rsidRDefault="00A229F2" w:rsidP="002643F7">
      <w:pPr>
        <w:spacing w:before="17"/>
        <w:ind w:left="709" w:right="111" w:hanging="709"/>
        <w:jc w:val="both"/>
        <w:rPr>
          <w:sz w:val="24"/>
          <w:szCs w:val="24"/>
          <w:lang w:val="id-ID"/>
        </w:rPr>
      </w:pPr>
      <w:r w:rsidRPr="00A229F2">
        <w:rPr>
          <w:noProof/>
          <w:lang w:val="id-ID" w:eastAsia="id-ID"/>
        </w:rPr>
        <w:lastRenderedPageBreak/>
        <w:pict>
          <v:group id="Group 8" o:spid="_x0000_s1088" style="position:absolute;left:0;text-align:left;margin-left:112pt;margin-top:7.45pt;width:399.8pt;height:0;z-index:-251643904;mso-position-horizontal-relative:page" coordorigin="2240,149" coordsize="7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">
            <v:shape id="Freeform 9" o:spid="_x0000_s1089" style="position:absolute;left:2240;top:149;width:7996;height:0;visibility:visible;mso-wrap-style:square;v-text-anchor:top" coordsize="7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" path="m,l7996,e" filled="f" strokecolor="#e9e9e9" strokeweight=".82pt">
              <v:path arrowok="t" o:connecttype="custom" o:connectlocs="0,0;7996,0" o:connectangles="0,0"/>
            </v:shape>
            <w10:wrap anchorx="page"/>
          </v:group>
        </w:pict>
      </w:r>
      <w:r w:rsidR="005B6A49" w:rsidRPr="00092F46">
        <w:rPr>
          <w:sz w:val="24"/>
          <w:szCs w:val="24"/>
        </w:rPr>
        <w:t>Nu</w:t>
      </w:r>
      <w:r w:rsidR="005B6A49" w:rsidRPr="00092F46">
        <w:rPr>
          <w:spacing w:val="-1"/>
          <w:sz w:val="24"/>
          <w:szCs w:val="24"/>
        </w:rPr>
        <w:t>r</w:t>
      </w:r>
      <w:r w:rsidR="005B6A49" w:rsidRPr="00092F46">
        <w:rPr>
          <w:sz w:val="24"/>
          <w:szCs w:val="24"/>
        </w:rPr>
        <w:t>s</w:t>
      </w:r>
      <w:r w:rsidR="005B6A49" w:rsidRPr="00092F46">
        <w:rPr>
          <w:spacing w:val="-1"/>
          <w:sz w:val="24"/>
          <w:szCs w:val="24"/>
        </w:rPr>
        <w:t>a</w:t>
      </w:r>
      <w:r w:rsidR="005B6A49" w:rsidRPr="00092F46">
        <w:rPr>
          <w:sz w:val="24"/>
          <w:szCs w:val="24"/>
        </w:rPr>
        <w:t xml:space="preserve">lam. </w:t>
      </w:r>
      <w:r w:rsidR="005B6A49" w:rsidRPr="00092F46">
        <w:rPr>
          <w:spacing w:val="-1"/>
          <w:sz w:val="24"/>
          <w:szCs w:val="24"/>
        </w:rPr>
        <w:t>(</w:t>
      </w:r>
      <w:r w:rsidR="005B6A49" w:rsidRPr="00092F46">
        <w:rPr>
          <w:sz w:val="24"/>
          <w:szCs w:val="24"/>
        </w:rPr>
        <w:t>2013</w:t>
      </w:r>
      <w:r w:rsidR="005B6A49" w:rsidRPr="00092F46">
        <w:rPr>
          <w:spacing w:val="-1"/>
          <w:sz w:val="24"/>
          <w:szCs w:val="24"/>
        </w:rPr>
        <w:t>)</w:t>
      </w:r>
      <w:r w:rsidR="005B6A49" w:rsidRPr="00092F46">
        <w:rPr>
          <w:sz w:val="24"/>
          <w:szCs w:val="24"/>
        </w:rPr>
        <w:t>.</w:t>
      </w:r>
      <w:r w:rsidR="005B6A49" w:rsidRPr="00092F46">
        <w:rPr>
          <w:spacing w:val="3"/>
          <w:sz w:val="24"/>
          <w:szCs w:val="24"/>
        </w:rPr>
        <w:t xml:space="preserve"> </w:t>
      </w:r>
      <w:r w:rsidR="005B6A49" w:rsidRPr="00092F46">
        <w:rPr>
          <w:i/>
          <w:spacing w:val="-1"/>
          <w:sz w:val="24"/>
          <w:szCs w:val="24"/>
        </w:rPr>
        <w:t>M</w:t>
      </w:r>
      <w:r w:rsidR="005B6A49" w:rsidRPr="00092F46">
        <w:rPr>
          <w:i/>
          <w:sz w:val="24"/>
          <w:szCs w:val="24"/>
        </w:rPr>
        <w:t>ana</w:t>
      </w:r>
      <w:r w:rsidR="005B6A49" w:rsidRPr="00092F46">
        <w:rPr>
          <w:i/>
          <w:spacing w:val="3"/>
          <w:sz w:val="24"/>
          <w:szCs w:val="24"/>
        </w:rPr>
        <w:t>j</w:t>
      </w:r>
      <w:r w:rsidR="005B6A49" w:rsidRPr="00092F46">
        <w:rPr>
          <w:i/>
          <w:spacing w:val="-1"/>
          <w:sz w:val="24"/>
          <w:szCs w:val="24"/>
        </w:rPr>
        <w:t>e</w:t>
      </w:r>
      <w:r w:rsidR="005B6A49" w:rsidRPr="00092F46">
        <w:rPr>
          <w:i/>
          <w:sz w:val="24"/>
          <w:szCs w:val="24"/>
        </w:rPr>
        <w:t>m</w:t>
      </w:r>
      <w:r w:rsidR="005B6A49" w:rsidRPr="00092F46">
        <w:rPr>
          <w:i/>
          <w:spacing w:val="-1"/>
          <w:sz w:val="24"/>
          <w:szCs w:val="24"/>
        </w:rPr>
        <w:t>e</w:t>
      </w:r>
      <w:r w:rsidR="005B6A49" w:rsidRPr="00092F46">
        <w:rPr>
          <w:i/>
          <w:sz w:val="24"/>
          <w:szCs w:val="24"/>
        </w:rPr>
        <w:t>n K</w:t>
      </w:r>
      <w:r w:rsidR="005B6A49" w:rsidRPr="00092F46">
        <w:rPr>
          <w:i/>
          <w:spacing w:val="-1"/>
          <w:sz w:val="24"/>
          <w:szCs w:val="24"/>
        </w:rPr>
        <w:t>e</w:t>
      </w:r>
      <w:r w:rsidR="005B6A49" w:rsidRPr="00092F46">
        <w:rPr>
          <w:i/>
          <w:sz w:val="24"/>
          <w:szCs w:val="24"/>
        </w:rPr>
        <w:t>p</w:t>
      </w:r>
      <w:r w:rsidR="005B6A49" w:rsidRPr="00092F46">
        <w:rPr>
          <w:i/>
          <w:spacing w:val="-1"/>
          <w:sz w:val="24"/>
          <w:szCs w:val="24"/>
        </w:rPr>
        <w:t>e</w:t>
      </w:r>
      <w:r w:rsidR="005B6A49" w:rsidRPr="00092F46">
        <w:rPr>
          <w:i/>
          <w:sz w:val="24"/>
          <w:szCs w:val="24"/>
        </w:rPr>
        <w:t>ra</w:t>
      </w:r>
      <w:r w:rsidR="005B6A49" w:rsidRPr="00092F46">
        <w:rPr>
          <w:i/>
          <w:spacing w:val="1"/>
          <w:sz w:val="24"/>
          <w:szCs w:val="24"/>
        </w:rPr>
        <w:t>w</w:t>
      </w:r>
      <w:r w:rsidR="005B6A49" w:rsidRPr="00092F46">
        <w:rPr>
          <w:i/>
          <w:sz w:val="24"/>
          <w:szCs w:val="24"/>
        </w:rPr>
        <w:t>atan. Apl</w:t>
      </w:r>
      <w:r w:rsidR="005B6A49" w:rsidRPr="00092F46">
        <w:rPr>
          <w:i/>
          <w:spacing w:val="3"/>
          <w:sz w:val="24"/>
          <w:szCs w:val="24"/>
        </w:rPr>
        <w:t>i</w:t>
      </w:r>
      <w:r w:rsidR="005B6A49" w:rsidRPr="00092F46">
        <w:rPr>
          <w:i/>
          <w:spacing w:val="-1"/>
          <w:sz w:val="24"/>
          <w:szCs w:val="24"/>
        </w:rPr>
        <w:t>k</w:t>
      </w:r>
      <w:r w:rsidR="005B6A49" w:rsidRPr="00092F46">
        <w:rPr>
          <w:i/>
          <w:sz w:val="24"/>
          <w:szCs w:val="24"/>
        </w:rPr>
        <w:t>asi dalam pra</w:t>
      </w:r>
      <w:r w:rsidR="005B6A49" w:rsidRPr="00092F46">
        <w:rPr>
          <w:i/>
          <w:spacing w:val="-1"/>
          <w:sz w:val="24"/>
          <w:szCs w:val="24"/>
        </w:rPr>
        <w:t>k</w:t>
      </w:r>
      <w:r w:rsidR="005B6A49" w:rsidRPr="00092F46">
        <w:rPr>
          <w:i/>
          <w:sz w:val="24"/>
          <w:szCs w:val="24"/>
        </w:rPr>
        <w:t>t</w:t>
      </w:r>
      <w:r w:rsidR="005B6A49" w:rsidRPr="00092F46">
        <w:rPr>
          <w:i/>
          <w:spacing w:val="1"/>
          <w:sz w:val="24"/>
          <w:szCs w:val="24"/>
        </w:rPr>
        <w:t>i</w:t>
      </w:r>
      <w:r w:rsidR="005B6A49" w:rsidRPr="00092F46">
        <w:rPr>
          <w:i/>
          <w:sz w:val="24"/>
          <w:szCs w:val="24"/>
        </w:rPr>
        <w:t>k</w:t>
      </w:r>
      <w:r w:rsidR="005B6A49" w:rsidRPr="00092F46">
        <w:rPr>
          <w:i/>
          <w:spacing w:val="-1"/>
          <w:sz w:val="24"/>
          <w:szCs w:val="24"/>
        </w:rPr>
        <w:t xml:space="preserve"> ke</w:t>
      </w:r>
      <w:r w:rsidR="005B6A49" w:rsidRPr="00092F46">
        <w:rPr>
          <w:i/>
          <w:spacing w:val="2"/>
          <w:sz w:val="24"/>
          <w:szCs w:val="24"/>
        </w:rPr>
        <w:t>p</w:t>
      </w:r>
      <w:r w:rsidR="005B6A49" w:rsidRPr="00092F46">
        <w:rPr>
          <w:i/>
          <w:spacing w:val="-1"/>
          <w:sz w:val="24"/>
          <w:szCs w:val="24"/>
        </w:rPr>
        <w:t>e</w:t>
      </w:r>
      <w:r w:rsidR="005B6A49" w:rsidRPr="00092F46">
        <w:rPr>
          <w:i/>
          <w:sz w:val="24"/>
          <w:szCs w:val="24"/>
        </w:rPr>
        <w:t>ra</w:t>
      </w:r>
      <w:r w:rsidR="005B6A49" w:rsidRPr="00092F46">
        <w:rPr>
          <w:i/>
          <w:spacing w:val="1"/>
          <w:sz w:val="24"/>
          <w:szCs w:val="24"/>
        </w:rPr>
        <w:t>w</w:t>
      </w:r>
      <w:r w:rsidR="005B6A49" w:rsidRPr="00092F46">
        <w:rPr>
          <w:i/>
          <w:sz w:val="24"/>
          <w:szCs w:val="24"/>
        </w:rPr>
        <w:t>atan prof</w:t>
      </w:r>
      <w:r w:rsidR="005B6A49" w:rsidRPr="00092F46">
        <w:rPr>
          <w:i/>
          <w:spacing w:val="-1"/>
          <w:sz w:val="24"/>
          <w:szCs w:val="24"/>
        </w:rPr>
        <w:t>e</w:t>
      </w:r>
      <w:r w:rsidR="005B6A49" w:rsidRPr="00092F46">
        <w:rPr>
          <w:i/>
          <w:sz w:val="24"/>
          <w:szCs w:val="24"/>
        </w:rPr>
        <w:t>ss</w:t>
      </w:r>
      <w:r w:rsidR="005B6A49" w:rsidRPr="00092F46">
        <w:rPr>
          <w:i/>
          <w:spacing w:val="1"/>
          <w:sz w:val="24"/>
          <w:szCs w:val="24"/>
        </w:rPr>
        <w:t>i</w:t>
      </w:r>
      <w:r w:rsidR="005B6A49" w:rsidRPr="00092F46">
        <w:rPr>
          <w:i/>
          <w:sz w:val="24"/>
          <w:szCs w:val="24"/>
        </w:rPr>
        <w:t xml:space="preserve">onal, edisi </w:t>
      </w:r>
      <w:r w:rsidR="005B6A49" w:rsidRPr="00092F46">
        <w:rPr>
          <w:i/>
          <w:spacing w:val="1"/>
          <w:sz w:val="24"/>
          <w:szCs w:val="24"/>
        </w:rPr>
        <w:t>3</w:t>
      </w:r>
      <w:r w:rsidR="005B6A49" w:rsidRPr="00092F46">
        <w:rPr>
          <w:sz w:val="24"/>
          <w:szCs w:val="24"/>
        </w:rPr>
        <w:t>,</w:t>
      </w:r>
      <w:r w:rsidR="005B6A49" w:rsidRPr="00092F46">
        <w:rPr>
          <w:spacing w:val="-2"/>
          <w:sz w:val="24"/>
          <w:szCs w:val="24"/>
        </w:rPr>
        <w:t xml:space="preserve"> </w:t>
      </w:r>
      <w:r w:rsidR="005B6A49" w:rsidRPr="00092F46">
        <w:rPr>
          <w:spacing w:val="2"/>
          <w:sz w:val="24"/>
          <w:szCs w:val="24"/>
        </w:rPr>
        <w:t>J</w:t>
      </w:r>
      <w:r w:rsidR="005B6A49" w:rsidRPr="00092F46">
        <w:rPr>
          <w:spacing w:val="-1"/>
          <w:sz w:val="24"/>
          <w:szCs w:val="24"/>
        </w:rPr>
        <w:t>a</w:t>
      </w:r>
      <w:r w:rsidR="005B6A49" w:rsidRPr="00092F46">
        <w:rPr>
          <w:sz w:val="24"/>
          <w:szCs w:val="24"/>
        </w:rPr>
        <w:t>k</w:t>
      </w:r>
      <w:r w:rsidR="005B6A49" w:rsidRPr="00092F46">
        <w:rPr>
          <w:spacing w:val="-1"/>
          <w:sz w:val="24"/>
          <w:szCs w:val="24"/>
        </w:rPr>
        <w:t>a</w:t>
      </w:r>
      <w:r w:rsidR="005B6A49" w:rsidRPr="00092F46">
        <w:rPr>
          <w:sz w:val="24"/>
          <w:szCs w:val="24"/>
        </w:rPr>
        <w:t xml:space="preserve">rta: </w:t>
      </w:r>
      <w:r w:rsidR="005B6A49" w:rsidRPr="00092F46">
        <w:rPr>
          <w:spacing w:val="1"/>
          <w:sz w:val="24"/>
          <w:szCs w:val="24"/>
        </w:rPr>
        <w:t>S</w:t>
      </w:r>
      <w:r w:rsidR="005B6A49" w:rsidRPr="00092F46">
        <w:rPr>
          <w:spacing w:val="-1"/>
          <w:sz w:val="24"/>
          <w:szCs w:val="24"/>
        </w:rPr>
        <w:t>a</w:t>
      </w:r>
      <w:r w:rsidR="005B6A49" w:rsidRPr="00092F46">
        <w:rPr>
          <w:sz w:val="24"/>
          <w:szCs w:val="24"/>
        </w:rPr>
        <w:t>lemba</w:t>
      </w:r>
      <w:r w:rsidR="005B6A49" w:rsidRPr="00092F46">
        <w:rPr>
          <w:spacing w:val="-1"/>
          <w:sz w:val="24"/>
          <w:szCs w:val="24"/>
        </w:rPr>
        <w:t xml:space="preserve"> </w:t>
      </w:r>
      <w:r w:rsidR="005B6A49" w:rsidRPr="00092F46">
        <w:rPr>
          <w:sz w:val="24"/>
          <w:szCs w:val="24"/>
        </w:rPr>
        <w:t>M</w:t>
      </w:r>
      <w:r w:rsidR="005B6A49" w:rsidRPr="00092F46">
        <w:rPr>
          <w:spacing w:val="-1"/>
          <w:sz w:val="24"/>
          <w:szCs w:val="24"/>
        </w:rPr>
        <w:t>e</w:t>
      </w:r>
      <w:r w:rsidR="005B6A49" w:rsidRPr="00092F46">
        <w:rPr>
          <w:sz w:val="24"/>
          <w:szCs w:val="24"/>
        </w:rPr>
        <w:t>di</w:t>
      </w:r>
      <w:r w:rsidR="005B6A49" w:rsidRPr="00092F46">
        <w:rPr>
          <w:spacing w:val="3"/>
          <w:sz w:val="24"/>
          <w:szCs w:val="24"/>
        </w:rPr>
        <w:t>k</w:t>
      </w:r>
      <w:r w:rsidR="005B6A49" w:rsidRPr="00092F46">
        <w:rPr>
          <w:sz w:val="24"/>
          <w:szCs w:val="24"/>
        </w:rPr>
        <w:t>a</w:t>
      </w:r>
      <w:r w:rsidR="00092F46">
        <w:rPr>
          <w:sz w:val="24"/>
          <w:szCs w:val="24"/>
          <w:lang w:val="id-ID"/>
        </w:rPr>
        <w:t>.</w:t>
      </w:r>
    </w:p>
    <w:p w:rsidR="005B6A49" w:rsidRPr="00A97B65" w:rsidRDefault="005B6A49" w:rsidP="002643F7">
      <w:pPr>
        <w:spacing w:before="7"/>
        <w:ind w:left="709" w:hanging="709"/>
        <w:jc w:val="both"/>
        <w:rPr>
          <w:sz w:val="10"/>
          <w:szCs w:val="10"/>
        </w:rPr>
      </w:pPr>
    </w:p>
    <w:p w:rsidR="005B6A49" w:rsidRPr="003764D8" w:rsidRDefault="005B6A49" w:rsidP="002643F7">
      <w:pPr>
        <w:ind w:left="709" w:hanging="709"/>
        <w:jc w:val="both"/>
        <w:rPr>
          <w:sz w:val="16"/>
          <w:szCs w:val="16"/>
        </w:rPr>
      </w:pPr>
    </w:p>
    <w:p w:rsidR="005B6A49" w:rsidRDefault="005B6A49" w:rsidP="002643F7">
      <w:pPr>
        <w:spacing w:before="29"/>
        <w:ind w:left="709" w:right="79" w:hanging="709"/>
        <w:jc w:val="both"/>
        <w:rPr>
          <w:sz w:val="24"/>
          <w:szCs w:val="24"/>
        </w:rPr>
      </w:pPr>
      <w:r w:rsidRPr="00A97B65">
        <w:rPr>
          <w:spacing w:val="2"/>
          <w:sz w:val="24"/>
          <w:szCs w:val="24"/>
        </w:rPr>
        <w:t>N</w:t>
      </w:r>
      <w:r w:rsidRPr="00A97B65">
        <w:rPr>
          <w:spacing w:val="-6"/>
          <w:sz w:val="24"/>
          <w:szCs w:val="24"/>
        </w:rPr>
        <w:t>I</w:t>
      </w:r>
      <w:r w:rsidRPr="00A97B65">
        <w:rPr>
          <w:sz w:val="24"/>
          <w:szCs w:val="24"/>
        </w:rPr>
        <w:t>CE,</w:t>
      </w:r>
      <w:r w:rsidRPr="00A97B65">
        <w:rPr>
          <w:spacing w:val="3"/>
          <w:sz w:val="24"/>
          <w:szCs w:val="24"/>
        </w:rPr>
        <w:t xml:space="preserve"> </w:t>
      </w:r>
      <w:r w:rsidRPr="00A97B65">
        <w:rPr>
          <w:sz w:val="24"/>
          <w:szCs w:val="24"/>
        </w:rPr>
        <w:t>N. C.</w:t>
      </w:r>
      <w:r w:rsidRPr="00A97B65">
        <w:rPr>
          <w:spacing w:val="1"/>
          <w:sz w:val="24"/>
          <w:szCs w:val="24"/>
        </w:rPr>
        <w:t xml:space="preserve"> </w:t>
      </w:r>
      <w:r w:rsidRPr="00A97B65">
        <w:rPr>
          <w:sz w:val="24"/>
          <w:szCs w:val="24"/>
        </w:rPr>
        <w:t>(201</w:t>
      </w:r>
      <w:r w:rsidRPr="00A97B65">
        <w:rPr>
          <w:spacing w:val="-1"/>
          <w:sz w:val="24"/>
          <w:szCs w:val="24"/>
        </w:rPr>
        <w:t>3</w:t>
      </w:r>
      <w:r w:rsidRPr="00A97B65">
        <w:rPr>
          <w:sz w:val="24"/>
          <w:szCs w:val="24"/>
        </w:rPr>
        <w:t>).</w:t>
      </w:r>
      <w:r w:rsidRPr="00A97B65">
        <w:rPr>
          <w:spacing w:val="3"/>
          <w:sz w:val="24"/>
          <w:szCs w:val="24"/>
        </w:rPr>
        <w:t xml:space="preserve"> </w:t>
      </w:r>
      <w:r w:rsidRPr="00A97B65">
        <w:rPr>
          <w:i/>
          <w:spacing w:val="2"/>
          <w:sz w:val="24"/>
          <w:szCs w:val="24"/>
        </w:rPr>
        <w:t>F</w:t>
      </w:r>
      <w:r w:rsidRPr="00A97B65">
        <w:rPr>
          <w:i/>
          <w:spacing w:val="1"/>
          <w:sz w:val="24"/>
          <w:szCs w:val="24"/>
        </w:rPr>
        <w:t>e</w:t>
      </w:r>
      <w:r w:rsidRPr="00A97B65">
        <w:rPr>
          <w:i/>
          <w:sz w:val="24"/>
          <w:szCs w:val="24"/>
        </w:rPr>
        <w:t>rt</w:t>
      </w:r>
      <w:r w:rsidRPr="00A97B65">
        <w:rPr>
          <w:i/>
          <w:spacing w:val="1"/>
          <w:sz w:val="24"/>
          <w:szCs w:val="24"/>
        </w:rPr>
        <w:t>i</w:t>
      </w:r>
      <w:r w:rsidRPr="00A97B65">
        <w:rPr>
          <w:i/>
          <w:sz w:val="24"/>
          <w:szCs w:val="24"/>
        </w:rPr>
        <w:t>l</w:t>
      </w:r>
      <w:r w:rsidRPr="00A97B65">
        <w:rPr>
          <w:i/>
          <w:spacing w:val="1"/>
          <w:sz w:val="24"/>
          <w:szCs w:val="24"/>
        </w:rPr>
        <w:t>i</w:t>
      </w:r>
      <w:r w:rsidRPr="00A97B65">
        <w:rPr>
          <w:i/>
          <w:sz w:val="24"/>
          <w:szCs w:val="24"/>
        </w:rPr>
        <w:t>ty; asses</w:t>
      </w:r>
      <w:r w:rsidRPr="00A97B65">
        <w:rPr>
          <w:i/>
          <w:spacing w:val="-1"/>
          <w:sz w:val="24"/>
          <w:szCs w:val="24"/>
        </w:rPr>
        <w:t>me</w:t>
      </w:r>
      <w:r w:rsidRPr="00A97B65">
        <w:rPr>
          <w:i/>
          <w:sz w:val="24"/>
          <w:szCs w:val="24"/>
        </w:rPr>
        <w:t>nt</w:t>
      </w:r>
      <w:r w:rsidRPr="00A97B65">
        <w:rPr>
          <w:i/>
          <w:spacing w:val="1"/>
          <w:sz w:val="24"/>
          <w:szCs w:val="24"/>
        </w:rPr>
        <w:t xml:space="preserve"> </w:t>
      </w:r>
      <w:r w:rsidRPr="00A97B65">
        <w:rPr>
          <w:i/>
          <w:sz w:val="24"/>
          <w:szCs w:val="24"/>
        </w:rPr>
        <w:t>and</w:t>
      </w:r>
      <w:r w:rsidRPr="00A97B65">
        <w:rPr>
          <w:i/>
          <w:spacing w:val="1"/>
          <w:sz w:val="24"/>
          <w:szCs w:val="24"/>
        </w:rPr>
        <w:t xml:space="preserve"> </w:t>
      </w:r>
      <w:r w:rsidRPr="00A97B65">
        <w:rPr>
          <w:i/>
          <w:sz w:val="24"/>
          <w:szCs w:val="24"/>
        </w:rPr>
        <w:t>treatm</w:t>
      </w:r>
      <w:r w:rsidRPr="00A97B65">
        <w:rPr>
          <w:i/>
          <w:spacing w:val="-1"/>
          <w:sz w:val="24"/>
          <w:szCs w:val="24"/>
        </w:rPr>
        <w:t>e</w:t>
      </w:r>
      <w:r w:rsidRPr="00A97B65">
        <w:rPr>
          <w:i/>
          <w:sz w:val="24"/>
          <w:szCs w:val="24"/>
        </w:rPr>
        <w:t>nt</w:t>
      </w:r>
      <w:r w:rsidRPr="00A97B65">
        <w:rPr>
          <w:i/>
          <w:spacing w:val="1"/>
          <w:sz w:val="24"/>
          <w:szCs w:val="24"/>
        </w:rPr>
        <w:t xml:space="preserve"> </w:t>
      </w:r>
      <w:r w:rsidRPr="00A97B65">
        <w:rPr>
          <w:i/>
          <w:sz w:val="24"/>
          <w:szCs w:val="24"/>
        </w:rPr>
        <w:t>for</w:t>
      </w:r>
      <w:r w:rsidRPr="00A97B65">
        <w:rPr>
          <w:i/>
          <w:spacing w:val="2"/>
          <w:sz w:val="24"/>
          <w:szCs w:val="24"/>
        </w:rPr>
        <w:t xml:space="preserve"> </w:t>
      </w:r>
      <w:r w:rsidRPr="00A97B65">
        <w:rPr>
          <w:i/>
          <w:sz w:val="24"/>
          <w:szCs w:val="24"/>
        </w:rPr>
        <w:t>p</w:t>
      </w:r>
      <w:r w:rsidRPr="00A97B65">
        <w:rPr>
          <w:i/>
          <w:spacing w:val="-1"/>
          <w:sz w:val="24"/>
          <w:szCs w:val="24"/>
        </w:rPr>
        <w:t>e</w:t>
      </w:r>
      <w:r w:rsidRPr="00A97B65">
        <w:rPr>
          <w:i/>
          <w:sz w:val="24"/>
          <w:szCs w:val="24"/>
        </w:rPr>
        <w:t>ople wi</w:t>
      </w:r>
      <w:r w:rsidRPr="00A97B65">
        <w:rPr>
          <w:i/>
          <w:spacing w:val="1"/>
          <w:sz w:val="24"/>
          <w:szCs w:val="24"/>
        </w:rPr>
        <w:t>t</w:t>
      </w:r>
      <w:r w:rsidRPr="00A97B65">
        <w:rPr>
          <w:i/>
          <w:sz w:val="24"/>
          <w:szCs w:val="24"/>
        </w:rPr>
        <w:t>h</w:t>
      </w:r>
      <w:r w:rsidRPr="00A97B65">
        <w:rPr>
          <w:i/>
          <w:spacing w:val="1"/>
          <w:sz w:val="24"/>
          <w:szCs w:val="24"/>
        </w:rPr>
        <w:t xml:space="preserve"> </w:t>
      </w:r>
      <w:r w:rsidRPr="00A97B65">
        <w:rPr>
          <w:i/>
          <w:sz w:val="24"/>
          <w:szCs w:val="24"/>
        </w:rPr>
        <w:t>ferti</w:t>
      </w:r>
      <w:r w:rsidRPr="00A97B65">
        <w:rPr>
          <w:i/>
          <w:spacing w:val="1"/>
          <w:sz w:val="24"/>
          <w:szCs w:val="24"/>
        </w:rPr>
        <w:t>l</w:t>
      </w:r>
      <w:r w:rsidRPr="00A97B65">
        <w:rPr>
          <w:i/>
          <w:sz w:val="24"/>
          <w:szCs w:val="24"/>
        </w:rPr>
        <w:t>i</w:t>
      </w:r>
      <w:r w:rsidRPr="00A97B65">
        <w:rPr>
          <w:i/>
          <w:spacing w:val="1"/>
          <w:sz w:val="24"/>
          <w:szCs w:val="24"/>
        </w:rPr>
        <w:t>t</w:t>
      </w:r>
      <w:r w:rsidRPr="00A97B65">
        <w:rPr>
          <w:i/>
          <w:sz w:val="24"/>
          <w:szCs w:val="24"/>
        </w:rPr>
        <w:t>y probl</w:t>
      </w:r>
      <w:r w:rsidRPr="00A97B65">
        <w:rPr>
          <w:i/>
          <w:spacing w:val="-1"/>
          <w:sz w:val="24"/>
          <w:szCs w:val="24"/>
        </w:rPr>
        <w:t>e</w:t>
      </w:r>
      <w:r w:rsidRPr="00A97B65">
        <w:rPr>
          <w:i/>
          <w:sz w:val="24"/>
          <w:szCs w:val="24"/>
        </w:rPr>
        <w:t>ms.</w:t>
      </w:r>
      <w:r w:rsidRPr="00A97B65">
        <w:rPr>
          <w:i/>
          <w:spacing w:val="3"/>
          <w:sz w:val="24"/>
          <w:szCs w:val="24"/>
        </w:rPr>
        <w:t xml:space="preserve"> </w:t>
      </w:r>
      <w:r w:rsidRPr="00A97B65">
        <w:rPr>
          <w:spacing w:val="-5"/>
          <w:sz w:val="24"/>
          <w:szCs w:val="24"/>
        </w:rPr>
        <w:t>L</w:t>
      </w:r>
      <w:r w:rsidRPr="00A97B65">
        <w:rPr>
          <w:sz w:val="24"/>
          <w:szCs w:val="24"/>
        </w:rPr>
        <w:t xml:space="preserve">ondon: </w:t>
      </w:r>
      <w:r w:rsidRPr="00A97B65">
        <w:rPr>
          <w:spacing w:val="1"/>
          <w:sz w:val="24"/>
          <w:szCs w:val="24"/>
        </w:rPr>
        <w:t>R</w:t>
      </w:r>
      <w:r w:rsidRPr="00A97B65">
        <w:rPr>
          <w:sz w:val="24"/>
          <w:szCs w:val="24"/>
        </w:rPr>
        <w:t>C</w:t>
      </w:r>
      <w:r w:rsidRPr="00A97B65">
        <w:rPr>
          <w:spacing w:val="2"/>
          <w:sz w:val="24"/>
          <w:szCs w:val="24"/>
        </w:rPr>
        <w:t>O</w:t>
      </w:r>
      <w:r w:rsidRPr="00A97B65">
        <w:rPr>
          <w:sz w:val="24"/>
          <w:szCs w:val="24"/>
        </w:rPr>
        <w:t>G.</w:t>
      </w:r>
    </w:p>
    <w:p w:rsidR="00FF2446" w:rsidRPr="00A77EAE" w:rsidRDefault="00FF2446" w:rsidP="002643F7">
      <w:pPr>
        <w:spacing w:before="29"/>
        <w:ind w:left="709" w:right="79" w:hanging="709"/>
        <w:jc w:val="both"/>
        <w:rPr>
          <w:sz w:val="16"/>
          <w:szCs w:val="16"/>
        </w:rPr>
      </w:pPr>
    </w:p>
    <w:p w:rsidR="00FF2446" w:rsidRDefault="00FF2446" w:rsidP="00FF2446">
      <w:pPr>
        <w:pStyle w:val="Bibliography"/>
        <w:spacing w:line="360" w:lineRule="auto"/>
        <w:ind w:left="720" w:hanging="720"/>
        <w:jc w:val="both"/>
        <w:rPr>
          <w:noProof/>
          <w:sz w:val="24"/>
          <w:szCs w:val="24"/>
        </w:rPr>
      </w:pPr>
      <w:r w:rsidRPr="00981922">
        <w:rPr>
          <w:noProof/>
          <w:sz w:val="24"/>
          <w:szCs w:val="24"/>
        </w:rPr>
        <w:t xml:space="preserve">Nicholas, M. (2014). </w:t>
      </w:r>
      <w:r w:rsidRPr="00981922">
        <w:rPr>
          <w:i/>
          <w:iCs/>
          <w:noProof/>
          <w:sz w:val="24"/>
          <w:szCs w:val="24"/>
        </w:rPr>
        <w:t>3 Langkah Menuju Kehamilan.</w:t>
      </w:r>
      <w:r w:rsidRPr="00981922">
        <w:rPr>
          <w:noProof/>
          <w:sz w:val="24"/>
          <w:szCs w:val="24"/>
        </w:rPr>
        <w:t xml:space="preserve"> Jakarta: Gramedia.</w:t>
      </w:r>
    </w:p>
    <w:p w:rsidR="00A77EAE" w:rsidRPr="00A77EAE" w:rsidRDefault="00A77EAE" w:rsidP="00A77EAE">
      <w:pPr>
        <w:spacing w:line="276" w:lineRule="auto"/>
        <w:jc w:val="both"/>
        <w:rPr>
          <w:sz w:val="24"/>
          <w:szCs w:val="24"/>
        </w:rPr>
      </w:pPr>
      <w:r w:rsidRPr="00A77EAE">
        <w:rPr>
          <w:sz w:val="24"/>
          <w:szCs w:val="24"/>
        </w:rPr>
        <w:t xml:space="preserve">Ningsih, &amp; A, F. (2016). Determinasi kejadian infertilitas pria di Kabupaten Tulang Bawang. </w:t>
      </w:r>
      <w:r w:rsidRPr="00A77EAE">
        <w:rPr>
          <w:i/>
          <w:iCs/>
          <w:sz w:val="24"/>
          <w:szCs w:val="24"/>
        </w:rPr>
        <w:t>Jurnal Kesehatan</w:t>
      </w:r>
      <w:r w:rsidRPr="00A77EAE">
        <w:rPr>
          <w:sz w:val="24"/>
          <w:szCs w:val="24"/>
        </w:rPr>
        <w:t>, 242-9.</w:t>
      </w:r>
    </w:p>
    <w:p w:rsidR="003764D8" w:rsidRPr="003764D8" w:rsidRDefault="003764D8" w:rsidP="003764D8">
      <w:pPr>
        <w:jc w:val="both"/>
        <w:rPr>
          <w:sz w:val="24"/>
          <w:szCs w:val="24"/>
        </w:rPr>
      </w:pPr>
      <w:r w:rsidRPr="003764D8">
        <w:rPr>
          <w:sz w:val="24"/>
          <w:szCs w:val="24"/>
        </w:rPr>
        <w:t xml:space="preserve">Nieschlag, E. (2010). Physiology of Testicular Function. In E. Nieschlag, </w:t>
      </w:r>
      <w:r w:rsidRPr="003764D8">
        <w:rPr>
          <w:i/>
          <w:iCs/>
          <w:sz w:val="24"/>
          <w:szCs w:val="24"/>
        </w:rPr>
        <w:t>Andrology; Male Reproductive Health and Dysfunction 3rd edition</w:t>
      </w:r>
      <w:r w:rsidRPr="003764D8">
        <w:rPr>
          <w:sz w:val="24"/>
          <w:szCs w:val="24"/>
        </w:rPr>
        <w:t xml:space="preserve"> (pp. 10-59). Berlin: Springer.</w:t>
      </w:r>
    </w:p>
    <w:p w:rsidR="003764D8" w:rsidRPr="003764D8" w:rsidRDefault="003764D8" w:rsidP="003764D8"/>
    <w:p w:rsidR="005B6A49" w:rsidRPr="00A97B65" w:rsidRDefault="005B6A49" w:rsidP="002643F7">
      <w:pPr>
        <w:ind w:left="709" w:right="76" w:hanging="709"/>
        <w:jc w:val="both"/>
        <w:rPr>
          <w:sz w:val="24"/>
          <w:szCs w:val="24"/>
        </w:rPr>
      </w:pPr>
      <w:r w:rsidRPr="00A97B65">
        <w:rPr>
          <w:sz w:val="24"/>
          <w:szCs w:val="24"/>
        </w:rPr>
        <w:t>Nov</w:t>
      </w:r>
      <w:r w:rsidRPr="00A97B65">
        <w:rPr>
          <w:spacing w:val="-1"/>
          <w:sz w:val="24"/>
          <w:szCs w:val="24"/>
        </w:rPr>
        <w:t>r</w:t>
      </w:r>
      <w:r w:rsidRPr="00A97B65">
        <w:rPr>
          <w:sz w:val="24"/>
          <w:szCs w:val="24"/>
        </w:rPr>
        <w:t>ika,</w:t>
      </w:r>
      <w:r w:rsidRPr="00A97B65">
        <w:rPr>
          <w:spacing w:val="1"/>
          <w:sz w:val="24"/>
          <w:szCs w:val="24"/>
        </w:rPr>
        <w:t xml:space="preserve"> </w:t>
      </w:r>
      <w:r w:rsidRPr="00A97B65">
        <w:rPr>
          <w:spacing w:val="-2"/>
          <w:sz w:val="24"/>
          <w:szCs w:val="24"/>
        </w:rPr>
        <w:t>B</w:t>
      </w:r>
      <w:r w:rsidRPr="00A97B65">
        <w:rPr>
          <w:sz w:val="24"/>
          <w:szCs w:val="24"/>
        </w:rPr>
        <w:t>.</w:t>
      </w:r>
      <w:r w:rsidRPr="00A97B65">
        <w:rPr>
          <w:spacing w:val="2"/>
          <w:sz w:val="24"/>
          <w:szCs w:val="24"/>
        </w:rPr>
        <w:t xml:space="preserve"> </w:t>
      </w:r>
      <w:r w:rsidRPr="00A97B65">
        <w:rPr>
          <w:sz w:val="24"/>
          <w:szCs w:val="24"/>
        </w:rPr>
        <w:t>(201</w:t>
      </w:r>
      <w:r w:rsidRPr="00A97B65">
        <w:rPr>
          <w:spacing w:val="-1"/>
          <w:sz w:val="24"/>
          <w:szCs w:val="24"/>
        </w:rPr>
        <w:t>7</w:t>
      </w:r>
      <w:r w:rsidRPr="00A97B65">
        <w:rPr>
          <w:sz w:val="24"/>
          <w:szCs w:val="24"/>
        </w:rPr>
        <w:t>).</w:t>
      </w:r>
      <w:r w:rsidRPr="00A97B65">
        <w:rPr>
          <w:spacing w:val="1"/>
          <w:sz w:val="24"/>
          <w:szCs w:val="24"/>
        </w:rPr>
        <w:t xml:space="preserve"> </w:t>
      </w:r>
      <w:r w:rsidRPr="00A97B65">
        <w:rPr>
          <w:spacing w:val="2"/>
          <w:sz w:val="24"/>
          <w:szCs w:val="24"/>
        </w:rPr>
        <w:t>H</w:t>
      </w:r>
      <w:r w:rsidRPr="00A97B65">
        <w:rPr>
          <w:sz w:val="24"/>
          <w:szCs w:val="24"/>
        </w:rPr>
        <w:t>ubun</w:t>
      </w:r>
      <w:r w:rsidRPr="00A97B65">
        <w:rPr>
          <w:spacing w:val="-2"/>
          <w:sz w:val="24"/>
          <w:szCs w:val="24"/>
        </w:rPr>
        <w:t>g</w:t>
      </w:r>
      <w:r w:rsidRPr="00A97B65">
        <w:rPr>
          <w:spacing w:val="-1"/>
          <w:sz w:val="24"/>
          <w:szCs w:val="24"/>
        </w:rPr>
        <w:t>a</w:t>
      </w:r>
      <w:r w:rsidRPr="00A97B65">
        <w:rPr>
          <w:sz w:val="24"/>
          <w:szCs w:val="24"/>
        </w:rPr>
        <w:t>n</w:t>
      </w:r>
      <w:r w:rsidRPr="00A97B65">
        <w:rPr>
          <w:spacing w:val="2"/>
          <w:sz w:val="24"/>
          <w:szCs w:val="24"/>
        </w:rPr>
        <w:t xml:space="preserve"> </w:t>
      </w:r>
      <w:r w:rsidRPr="00A97B65">
        <w:rPr>
          <w:sz w:val="24"/>
          <w:szCs w:val="24"/>
        </w:rPr>
        <w:t>me</w:t>
      </w:r>
      <w:r w:rsidRPr="00A97B65">
        <w:rPr>
          <w:spacing w:val="2"/>
          <w:sz w:val="24"/>
          <w:szCs w:val="24"/>
        </w:rPr>
        <w:t>k</w:t>
      </w:r>
      <w:r w:rsidRPr="00A97B65">
        <w:rPr>
          <w:spacing w:val="-1"/>
          <w:sz w:val="24"/>
          <w:szCs w:val="24"/>
        </w:rPr>
        <w:t>a</w:t>
      </w:r>
      <w:r w:rsidRPr="00A97B65">
        <w:rPr>
          <w:sz w:val="24"/>
          <w:szCs w:val="24"/>
        </w:rPr>
        <w:t>nis</w:t>
      </w:r>
      <w:r w:rsidRPr="00A97B65">
        <w:rPr>
          <w:spacing w:val="1"/>
          <w:sz w:val="24"/>
          <w:szCs w:val="24"/>
        </w:rPr>
        <w:t>m</w:t>
      </w:r>
      <w:r w:rsidRPr="00A97B65">
        <w:rPr>
          <w:sz w:val="24"/>
          <w:szCs w:val="24"/>
        </w:rPr>
        <w:t>e</w:t>
      </w:r>
      <w:r w:rsidRPr="00A97B65">
        <w:rPr>
          <w:spacing w:val="1"/>
          <w:sz w:val="24"/>
          <w:szCs w:val="24"/>
        </w:rPr>
        <w:t xml:space="preserve"> </w:t>
      </w:r>
      <w:r w:rsidRPr="00A97B65">
        <w:rPr>
          <w:sz w:val="24"/>
          <w:szCs w:val="24"/>
        </w:rPr>
        <w:t>koping t</w:t>
      </w:r>
      <w:r w:rsidRPr="00A97B65">
        <w:rPr>
          <w:spacing w:val="1"/>
          <w:sz w:val="24"/>
          <w:szCs w:val="24"/>
        </w:rPr>
        <w:t>i</w:t>
      </w:r>
      <w:r w:rsidRPr="00A97B65">
        <w:rPr>
          <w:sz w:val="24"/>
          <w:szCs w:val="24"/>
        </w:rPr>
        <w:t>n</w:t>
      </w:r>
      <w:r w:rsidRPr="00A97B65">
        <w:rPr>
          <w:spacing w:val="-2"/>
          <w:sz w:val="24"/>
          <w:szCs w:val="24"/>
        </w:rPr>
        <w:t>g</w:t>
      </w:r>
      <w:r w:rsidRPr="00A97B65">
        <w:rPr>
          <w:sz w:val="24"/>
          <w:szCs w:val="24"/>
        </w:rPr>
        <w:t>k</w:t>
      </w:r>
      <w:r w:rsidRPr="00A97B65">
        <w:rPr>
          <w:spacing w:val="-1"/>
          <w:sz w:val="24"/>
          <w:szCs w:val="24"/>
        </w:rPr>
        <w:t>a</w:t>
      </w:r>
      <w:r w:rsidRPr="00A97B65">
        <w:rPr>
          <w:sz w:val="24"/>
          <w:szCs w:val="24"/>
        </w:rPr>
        <w:t>t</w:t>
      </w:r>
      <w:r w:rsidRPr="00A97B65">
        <w:rPr>
          <w:spacing w:val="2"/>
          <w:sz w:val="24"/>
          <w:szCs w:val="24"/>
        </w:rPr>
        <w:t xml:space="preserve"> </w:t>
      </w:r>
      <w:r w:rsidRPr="00A97B65">
        <w:rPr>
          <w:sz w:val="24"/>
          <w:szCs w:val="24"/>
        </w:rPr>
        <w:t>k</w:t>
      </w:r>
      <w:r w:rsidRPr="00A97B65">
        <w:rPr>
          <w:spacing w:val="-1"/>
          <w:sz w:val="24"/>
          <w:szCs w:val="24"/>
        </w:rPr>
        <w:t>e</w:t>
      </w:r>
      <w:r w:rsidRPr="00A97B65">
        <w:rPr>
          <w:spacing w:val="1"/>
          <w:sz w:val="24"/>
          <w:szCs w:val="24"/>
        </w:rPr>
        <w:t>c</w:t>
      </w:r>
      <w:r w:rsidRPr="00A97B65">
        <w:rPr>
          <w:spacing w:val="-1"/>
          <w:sz w:val="24"/>
          <w:szCs w:val="24"/>
        </w:rPr>
        <w:t>e</w:t>
      </w:r>
      <w:r w:rsidRPr="00A97B65">
        <w:rPr>
          <w:sz w:val="24"/>
          <w:szCs w:val="24"/>
        </w:rPr>
        <w:t>mas</w:t>
      </w:r>
      <w:r w:rsidRPr="00A97B65">
        <w:rPr>
          <w:spacing w:val="1"/>
          <w:sz w:val="24"/>
          <w:szCs w:val="24"/>
        </w:rPr>
        <w:t>a</w:t>
      </w:r>
      <w:r w:rsidRPr="00A97B65">
        <w:rPr>
          <w:sz w:val="24"/>
          <w:szCs w:val="24"/>
        </w:rPr>
        <w:t>n</w:t>
      </w:r>
      <w:r w:rsidRPr="00A97B65">
        <w:rPr>
          <w:spacing w:val="2"/>
          <w:sz w:val="24"/>
          <w:szCs w:val="24"/>
        </w:rPr>
        <w:t xml:space="preserve"> </w:t>
      </w:r>
      <w:r w:rsidRPr="00A97B65">
        <w:rPr>
          <w:sz w:val="24"/>
          <w:szCs w:val="24"/>
        </w:rPr>
        <w:t>p</w:t>
      </w:r>
      <w:r w:rsidRPr="00A97B65">
        <w:rPr>
          <w:spacing w:val="-1"/>
          <w:sz w:val="24"/>
          <w:szCs w:val="24"/>
        </w:rPr>
        <w:t>a</w:t>
      </w:r>
      <w:r w:rsidRPr="00A97B65">
        <w:rPr>
          <w:sz w:val="24"/>
          <w:szCs w:val="24"/>
        </w:rPr>
        <w:t>da p</w:t>
      </w:r>
      <w:r w:rsidRPr="00A97B65">
        <w:rPr>
          <w:spacing w:val="-1"/>
          <w:sz w:val="24"/>
          <w:szCs w:val="24"/>
        </w:rPr>
        <w:t>a</w:t>
      </w:r>
      <w:r w:rsidRPr="00A97B65">
        <w:rPr>
          <w:sz w:val="24"/>
          <w:szCs w:val="24"/>
        </w:rPr>
        <w:t>s</w:t>
      </w:r>
      <w:r w:rsidRPr="00A97B65">
        <w:rPr>
          <w:spacing w:val="-1"/>
          <w:sz w:val="24"/>
          <w:szCs w:val="24"/>
        </w:rPr>
        <w:t>a</w:t>
      </w:r>
      <w:r w:rsidRPr="00A97B65">
        <w:rPr>
          <w:spacing w:val="2"/>
          <w:sz w:val="24"/>
          <w:szCs w:val="24"/>
        </w:rPr>
        <w:t>n</w:t>
      </w:r>
      <w:r w:rsidRPr="00A97B65">
        <w:rPr>
          <w:spacing w:val="-2"/>
          <w:sz w:val="24"/>
          <w:szCs w:val="24"/>
        </w:rPr>
        <w:t>g</w:t>
      </w:r>
      <w:r w:rsidRPr="00A97B65">
        <w:rPr>
          <w:spacing w:val="-1"/>
          <w:sz w:val="24"/>
          <w:szCs w:val="24"/>
        </w:rPr>
        <w:t>a</w:t>
      </w:r>
      <w:r w:rsidRPr="00A97B65">
        <w:rPr>
          <w:sz w:val="24"/>
          <w:szCs w:val="24"/>
        </w:rPr>
        <w:t>n</w:t>
      </w:r>
      <w:r w:rsidRPr="00A97B65">
        <w:rPr>
          <w:spacing w:val="1"/>
          <w:sz w:val="24"/>
          <w:szCs w:val="24"/>
        </w:rPr>
        <w:t xml:space="preserve"> </w:t>
      </w:r>
      <w:r w:rsidRPr="00A97B65">
        <w:rPr>
          <w:sz w:val="24"/>
          <w:szCs w:val="24"/>
        </w:rPr>
        <w:t>inf</w:t>
      </w:r>
      <w:r w:rsidRPr="00A97B65">
        <w:rPr>
          <w:spacing w:val="1"/>
          <w:sz w:val="24"/>
          <w:szCs w:val="24"/>
        </w:rPr>
        <w:t>e</w:t>
      </w:r>
      <w:r w:rsidRPr="00A97B65">
        <w:rPr>
          <w:sz w:val="24"/>
          <w:szCs w:val="24"/>
        </w:rPr>
        <w:t>rtil</w:t>
      </w:r>
      <w:r w:rsidRPr="00A97B65">
        <w:rPr>
          <w:spacing w:val="1"/>
          <w:sz w:val="24"/>
          <w:szCs w:val="24"/>
        </w:rPr>
        <w:t xml:space="preserve"> </w:t>
      </w:r>
      <w:r w:rsidRPr="00A97B65">
        <w:rPr>
          <w:sz w:val="24"/>
          <w:szCs w:val="24"/>
        </w:rPr>
        <w:t>di</w:t>
      </w:r>
      <w:r w:rsidRPr="00A97B65">
        <w:rPr>
          <w:spacing w:val="1"/>
          <w:sz w:val="24"/>
          <w:szCs w:val="24"/>
        </w:rPr>
        <w:t xml:space="preserve"> </w:t>
      </w:r>
      <w:r w:rsidRPr="00A97B65">
        <w:rPr>
          <w:sz w:val="24"/>
          <w:szCs w:val="24"/>
        </w:rPr>
        <w:t>R</w:t>
      </w:r>
      <w:r w:rsidRPr="00A97B65">
        <w:rPr>
          <w:spacing w:val="-1"/>
          <w:sz w:val="24"/>
          <w:szCs w:val="24"/>
        </w:rPr>
        <w:t>S</w:t>
      </w:r>
      <w:r w:rsidRPr="00A97B65">
        <w:rPr>
          <w:spacing w:val="-3"/>
          <w:sz w:val="24"/>
          <w:szCs w:val="24"/>
        </w:rPr>
        <w:t>I</w:t>
      </w:r>
      <w:r w:rsidRPr="00A97B65">
        <w:rPr>
          <w:sz w:val="24"/>
          <w:szCs w:val="24"/>
        </w:rPr>
        <w:t>A</w:t>
      </w:r>
      <w:r w:rsidRPr="00A97B65">
        <w:rPr>
          <w:spacing w:val="2"/>
          <w:sz w:val="24"/>
          <w:szCs w:val="24"/>
        </w:rPr>
        <w:t xml:space="preserve"> </w:t>
      </w:r>
      <w:r w:rsidRPr="00A97B65">
        <w:rPr>
          <w:sz w:val="24"/>
          <w:szCs w:val="24"/>
        </w:rPr>
        <w:t xml:space="preserve">Annisa </w:t>
      </w:r>
      <w:r w:rsidRPr="00A97B65">
        <w:rPr>
          <w:spacing w:val="2"/>
          <w:sz w:val="24"/>
          <w:szCs w:val="24"/>
        </w:rPr>
        <w:t>J</w:t>
      </w:r>
      <w:r w:rsidRPr="00A97B65">
        <w:rPr>
          <w:spacing w:val="-1"/>
          <w:sz w:val="24"/>
          <w:szCs w:val="24"/>
        </w:rPr>
        <w:t>a</w:t>
      </w:r>
      <w:r w:rsidRPr="00A97B65">
        <w:rPr>
          <w:sz w:val="24"/>
          <w:szCs w:val="24"/>
        </w:rPr>
        <w:t>mbi</w:t>
      </w:r>
      <w:r w:rsidRPr="00A97B65">
        <w:rPr>
          <w:spacing w:val="1"/>
          <w:sz w:val="24"/>
          <w:szCs w:val="24"/>
        </w:rPr>
        <w:t xml:space="preserve"> </w:t>
      </w:r>
      <w:r w:rsidRPr="00A97B65">
        <w:rPr>
          <w:sz w:val="24"/>
          <w:szCs w:val="24"/>
        </w:rPr>
        <w:t>T</w:t>
      </w:r>
      <w:r w:rsidRPr="00A97B65">
        <w:rPr>
          <w:spacing w:val="-1"/>
          <w:sz w:val="24"/>
          <w:szCs w:val="24"/>
        </w:rPr>
        <w:t>a</w:t>
      </w:r>
      <w:r w:rsidRPr="00A97B65">
        <w:rPr>
          <w:sz w:val="24"/>
          <w:szCs w:val="24"/>
        </w:rPr>
        <w:t>h</w:t>
      </w:r>
      <w:r w:rsidRPr="00A97B65">
        <w:rPr>
          <w:spacing w:val="-2"/>
          <w:sz w:val="24"/>
          <w:szCs w:val="24"/>
        </w:rPr>
        <w:t>u</w:t>
      </w:r>
      <w:r w:rsidRPr="00A97B65">
        <w:rPr>
          <w:sz w:val="24"/>
          <w:szCs w:val="24"/>
        </w:rPr>
        <w:t>n</w:t>
      </w:r>
      <w:r w:rsidRPr="00A97B65">
        <w:rPr>
          <w:spacing w:val="1"/>
          <w:sz w:val="24"/>
          <w:szCs w:val="24"/>
        </w:rPr>
        <w:t xml:space="preserve"> </w:t>
      </w:r>
      <w:r w:rsidRPr="00A97B65">
        <w:rPr>
          <w:sz w:val="24"/>
          <w:szCs w:val="24"/>
        </w:rPr>
        <w:t>2015.</w:t>
      </w:r>
      <w:r w:rsidRPr="00A97B65">
        <w:rPr>
          <w:spacing w:val="5"/>
          <w:sz w:val="24"/>
          <w:szCs w:val="24"/>
        </w:rPr>
        <w:t xml:space="preserve"> </w:t>
      </w:r>
      <w:r w:rsidRPr="00A97B65">
        <w:rPr>
          <w:i/>
          <w:sz w:val="24"/>
          <w:szCs w:val="24"/>
        </w:rPr>
        <w:t>Riset</w:t>
      </w:r>
      <w:r w:rsidRPr="00A97B65">
        <w:rPr>
          <w:i/>
          <w:spacing w:val="1"/>
          <w:sz w:val="24"/>
          <w:szCs w:val="24"/>
        </w:rPr>
        <w:t xml:space="preserve"> </w:t>
      </w:r>
      <w:r w:rsidRPr="00A97B65">
        <w:rPr>
          <w:i/>
          <w:sz w:val="24"/>
          <w:szCs w:val="24"/>
        </w:rPr>
        <w:t>Informasi K</w:t>
      </w:r>
      <w:r w:rsidRPr="00A97B65">
        <w:rPr>
          <w:i/>
          <w:spacing w:val="-1"/>
          <w:sz w:val="24"/>
          <w:szCs w:val="24"/>
        </w:rPr>
        <w:t>e</w:t>
      </w:r>
      <w:r w:rsidRPr="00A97B65">
        <w:rPr>
          <w:i/>
          <w:sz w:val="24"/>
          <w:szCs w:val="24"/>
        </w:rPr>
        <w:t>s</w:t>
      </w:r>
      <w:r w:rsidRPr="00A97B65">
        <w:rPr>
          <w:i/>
          <w:spacing w:val="-1"/>
          <w:sz w:val="24"/>
          <w:szCs w:val="24"/>
        </w:rPr>
        <w:t>e</w:t>
      </w:r>
      <w:r w:rsidRPr="00A97B65">
        <w:rPr>
          <w:i/>
          <w:sz w:val="24"/>
          <w:szCs w:val="24"/>
        </w:rPr>
        <w:t>hatan</w:t>
      </w:r>
      <w:r w:rsidRPr="00A97B65">
        <w:rPr>
          <w:i/>
          <w:spacing w:val="1"/>
          <w:sz w:val="24"/>
          <w:szCs w:val="24"/>
        </w:rPr>
        <w:t>,</w:t>
      </w:r>
      <w:r w:rsidRPr="00A97B65">
        <w:rPr>
          <w:sz w:val="24"/>
          <w:szCs w:val="24"/>
        </w:rPr>
        <w:t xml:space="preserve"> 184</w:t>
      </w:r>
      <w:r w:rsidRPr="00A97B65">
        <w:rPr>
          <w:spacing w:val="-1"/>
          <w:sz w:val="24"/>
          <w:szCs w:val="24"/>
        </w:rPr>
        <w:t>-</w:t>
      </w:r>
      <w:r w:rsidRPr="00A97B65">
        <w:rPr>
          <w:sz w:val="24"/>
          <w:szCs w:val="24"/>
        </w:rPr>
        <w:t>185.</w:t>
      </w:r>
    </w:p>
    <w:p w:rsidR="005B6A49" w:rsidRPr="00A97B65" w:rsidRDefault="005B6A49" w:rsidP="002643F7">
      <w:pPr>
        <w:spacing w:before="2"/>
        <w:ind w:left="709" w:hanging="709"/>
        <w:jc w:val="both"/>
      </w:pPr>
    </w:p>
    <w:p w:rsidR="005B6A49" w:rsidRPr="00A97B65" w:rsidRDefault="005B6A49" w:rsidP="002643F7">
      <w:pPr>
        <w:ind w:left="709" w:right="81" w:hanging="709"/>
        <w:jc w:val="both"/>
        <w:rPr>
          <w:sz w:val="24"/>
          <w:szCs w:val="24"/>
        </w:rPr>
      </w:pPr>
      <w:r w:rsidRPr="00A97B65">
        <w:rPr>
          <w:spacing w:val="1"/>
          <w:sz w:val="24"/>
          <w:szCs w:val="24"/>
        </w:rPr>
        <w:t>P</w:t>
      </w:r>
      <w:r w:rsidRPr="00A97B65">
        <w:rPr>
          <w:spacing w:val="-1"/>
          <w:sz w:val="24"/>
          <w:szCs w:val="24"/>
        </w:rPr>
        <w:t>a</w:t>
      </w:r>
      <w:r w:rsidRPr="00A97B65">
        <w:rPr>
          <w:sz w:val="24"/>
          <w:szCs w:val="24"/>
        </w:rPr>
        <w:t>s</w:t>
      </w:r>
      <w:r w:rsidRPr="00A97B65">
        <w:rPr>
          <w:spacing w:val="-1"/>
          <w:sz w:val="24"/>
          <w:szCs w:val="24"/>
        </w:rPr>
        <w:t>a</w:t>
      </w:r>
      <w:r w:rsidRPr="00A97B65">
        <w:rPr>
          <w:sz w:val="24"/>
          <w:szCs w:val="24"/>
        </w:rPr>
        <w:t>ribu,</w:t>
      </w:r>
      <w:r w:rsidRPr="00A97B65">
        <w:rPr>
          <w:spacing w:val="21"/>
          <w:sz w:val="24"/>
          <w:szCs w:val="24"/>
        </w:rPr>
        <w:t xml:space="preserve"> </w:t>
      </w:r>
      <w:r w:rsidRPr="00A97B65">
        <w:rPr>
          <w:spacing w:val="-3"/>
          <w:sz w:val="24"/>
          <w:szCs w:val="24"/>
        </w:rPr>
        <w:t>I</w:t>
      </w:r>
      <w:r w:rsidRPr="00A97B65">
        <w:rPr>
          <w:sz w:val="24"/>
          <w:szCs w:val="24"/>
        </w:rPr>
        <w:t>.</w:t>
      </w:r>
      <w:r w:rsidRPr="00A97B65">
        <w:rPr>
          <w:spacing w:val="19"/>
          <w:sz w:val="24"/>
          <w:szCs w:val="24"/>
        </w:rPr>
        <w:t xml:space="preserve"> </w:t>
      </w:r>
      <w:r w:rsidRPr="00A97B65">
        <w:rPr>
          <w:spacing w:val="1"/>
          <w:sz w:val="24"/>
          <w:szCs w:val="24"/>
        </w:rPr>
        <w:t>H</w:t>
      </w:r>
      <w:r w:rsidRPr="00A97B65">
        <w:rPr>
          <w:sz w:val="24"/>
          <w:szCs w:val="24"/>
        </w:rPr>
        <w:t>.</w:t>
      </w:r>
      <w:r w:rsidRPr="00A97B65">
        <w:rPr>
          <w:spacing w:val="19"/>
          <w:sz w:val="24"/>
          <w:szCs w:val="24"/>
        </w:rPr>
        <w:t xml:space="preserve"> </w:t>
      </w:r>
      <w:r w:rsidRPr="00A97B65">
        <w:rPr>
          <w:sz w:val="24"/>
          <w:szCs w:val="24"/>
        </w:rPr>
        <w:t>(201</w:t>
      </w:r>
      <w:r w:rsidRPr="00A97B65">
        <w:rPr>
          <w:spacing w:val="1"/>
          <w:sz w:val="24"/>
          <w:szCs w:val="24"/>
        </w:rPr>
        <w:t>9</w:t>
      </w:r>
      <w:r w:rsidRPr="00A97B65">
        <w:rPr>
          <w:sz w:val="24"/>
          <w:szCs w:val="24"/>
        </w:rPr>
        <w:t>).</w:t>
      </w:r>
      <w:r w:rsidRPr="00A97B65">
        <w:rPr>
          <w:spacing w:val="18"/>
          <w:sz w:val="24"/>
          <w:szCs w:val="24"/>
        </w:rPr>
        <w:t xml:space="preserve"> </w:t>
      </w:r>
      <w:r w:rsidRPr="00A97B65">
        <w:rPr>
          <w:spacing w:val="1"/>
          <w:sz w:val="24"/>
          <w:szCs w:val="24"/>
        </w:rPr>
        <w:t>F</w:t>
      </w:r>
      <w:r w:rsidRPr="00A97B65">
        <w:rPr>
          <w:spacing w:val="-1"/>
          <w:sz w:val="24"/>
          <w:szCs w:val="24"/>
        </w:rPr>
        <w:t>a</w:t>
      </w:r>
      <w:r w:rsidRPr="00A97B65">
        <w:rPr>
          <w:sz w:val="24"/>
          <w:szCs w:val="24"/>
        </w:rPr>
        <w:t>kto</w:t>
      </w:r>
      <w:r w:rsidRPr="00A97B65">
        <w:rPr>
          <w:spacing w:val="1"/>
          <w:sz w:val="24"/>
          <w:szCs w:val="24"/>
        </w:rPr>
        <w:t>r</w:t>
      </w:r>
      <w:r w:rsidRPr="00A97B65">
        <w:rPr>
          <w:spacing w:val="-1"/>
          <w:sz w:val="24"/>
          <w:szCs w:val="24"/>
        </w:rPr>
        <w:t>-</w:t>
      </w:r>
      <w:r w:rsidRPr="00A97B65">
        <w:rPr>
          <w:sz w:val="24"/>
          <w:szCs w:val="24"/>
        </w:rPr>
        <w:t>f</w:t>
      </w:r>
      <w:r w:rsidRPr="00A97B65">
        <w:rPr>
          <w:spacing w:val="-2"/>
          <w:sz w:val="24"/>
          <w:szCs w:val="24"/>
        </w:rPr>
        <w:t>a</w:t>
      </w:r>
      <w:r w:rsidRPr="00A97B65">
        <w:rPr>
          <w:sz w:val="24"/>
          <w:szCs w:val="24"/>
        </w:rPr>
        <w:t>kt</w:t>
      </w:r>
      <w:r w:rsidRPr="00A97B65">
        <w:rPr>
          <w:spacing w:val="3"/>
          <w:sz w:val="24"/>
          <w:szCs w:val="24"/>
        </w:rPr>
        <w:t>o</w:t>
      </w:r>
      <w:r w:rsidRPr="00A97B65">
        <w:rPr>
          <w:sz w:val="24"/>
          <w:szCs w:val="24"/>
        </w:rPr>
        <w:t>r</w:t>
      </w:r>
      <w:r w:rsidRPr="00A97B65">
        <w:rPr>
          <w:spacing w:val="23"/>
          <w:sz w:val="24"/>
          <w:szCs w:val="24"/>
        </w:rPr>
        <w:t xml:space="preserve"> </w:t>
      </w:r>
      <w:r w:rsidRPr="00A97B65">
        <w:rPr>
          <w:spacing w:val="-5"/>
          <w:sz w:val="24"/>
          <w:szCs w:val="24"/>
        </w:rPr>
        <w:t>y</w:t>
      </w:r>
      <w:r w:rsidRPr="00A97B65">
        <w:rPr>
          <w:spacing w:val="-1"/>
          <w:sz w:val="24"/>
          <w:szCs w:val="24"/>
        </w:rPr>
        <w:t>a</w:t>
      </w:r>
      <w:r w:rsidRPr="00A97B65">
        <w:rPr>
          <w:spacing w:val="2"/>
          <w:sz w:val="24"/>
          <w:szCs w:val="24"/>
        </w:rPr>
        <w:t>n</w:t>
      </w:r>
      <w:r w:rsidRPr="00A97B65">
        <w:rPr>
          <w:sz w:val="24"/>
          <w:szCs w:val="24"/>
        </w:rPr>
        <w:t>g</w:t>
      </w:r>
      <w:r w:rsidRPr="00A97B65">
        <w:rPr>
          <w:spacing w:val="17"/>
          <w:sz w:val="24"/>
          <w:szCs w:val="24"/>
        </w:rPr>
        <w:t xml:space="preserve"> </w:t>
      </w:r>
      <w:r w:rsidRPr="00A97B65">
        <w:rPr>
          <w:sz w:val="24"/>
          <w:szCs w:val="24"/>
        </w:rPr>
        <w:t>mem</w:t>
      </w:r>
      <w:r w:rsidRPr="00A97B65">
        <w:rPr>
          <w:spacing w:val="2"/>
          <w:sz w:val="24"/>
          <w:szCs w:val="24"/>
        </w:rPr>
        <w:t>p</w:t>
      </w:r>
      <w:r w:rsidRPr="00A97B65">
        <w:rPr>
          <w:spacing w:val="-1"/>
          <w:sz w:val="24"/>
          <w:szCs w:val="24"/>
        </w:rPr>
        <w:t>e</w:t>
      </w:r>
      <w:r w:rsidRPr="00A97B65">
        <w:rPr>
          <w:sz w:val="24"/>
          <w:szCs w:val="24"/>
        </w:rPr>
        <w:t>ng</w:t>
      </w:r>
      <w:r w:rsidRPr="00A97B65">
        <w:rPr>
          <w:spacing w:val="-1"/>
          <w:sz w:val="24"/>
          <w:szCs w:val="24"/>
        </w:rPr>
        <w:t>a</w:t>
      </w:r>
      <w:r w:rsidRPr="00A97B65">
        <w:rPr>
          <w:sz w:val="24"/>
          <w:szCs w:val="24"/>
        </w:rPr>
        <w:t>ruhi</w:t>
      </w:r>
      <w:r w:rsidRPr="00A97B65">
        <w:rPr>
          <w:spacing w:val="19"/>
          <w:sz w:val="24"/>
          <w:szCs w:val="24"/>
        </w:rPr>
        <w:t xml:space="preserve"> </w:t>
      </w:r>
      <w:r w:rsidRPr="00A97B65">
        <w:rPr>
          <w:sz w:val="24"/>
          <w:szCs w:val="24"/>
        </w:rPr>
        <w:t>inf</w:t>
      </w:r>
      <w:r w:rsidRPr="00A97B65">
        <w:rPr>
          <w:spacing w:val="1"/>
          <w:sz w:val="24"/>
          <w:szCs w:val="24"/>
        </w:rPr>
        <w:t>e</w:t>
      </w:r>
      <w:r w:rsidRPr="00A97B65">
        <w:rPr>
          <w:sz w:val="24"/>
          <w:szCs w:val="24"/>
        </w:rPr>
        <w:t>rtil</w:t>
      </w:r>
      <w:r w:rsidRPr="00A97B65">
        <w:rPr>
          <w:spacing w:val="1"/>
          <w:sz w:val="24"/>
          <w:szCs w:val="24"/>
        </w:rPr>
        <w:t>i</w:t>
      </w:r>
      <w:r w:rsidRPr="00A97B65">
        <w:rPr>
          <w:sz w:val="24"/>
          <w:szCs w:val="24"/>
        </w:rPr>
        <w:t>tas</w:t>
      </w:r>
      <w:r w:rsidRPr="00A97B65">
        <w:rPr>
          <w:spacing w:val="19"/>
          <w:sz w:val="24"/>
          <w:szCs w:val="24"/>
        </w:rPr>
        <w:t xml:space="preserve"> </w:t>
      </w:r>
      <w:r w:rsidRPr="00A97B65">
        <w:rPr>
          <w:sz w:val="24"/>
          <w:szCs w:val="24"/>
        </w:rPr>
        <w:t>p</w:t>
      </w:r>
      <w:r w:rsidRPr="00A97B65">
        <w:rPr>
          <w:spacing w:val="-1"/>
          <w:sz w:val="24"/>
          <w:szCs w:val="24"/>
        </w:rPr>
        <w:t>a</w:t>
      </w:r>
      <w:r w:rsidRPr="00A97B65">
        <w:rPr>
          <w:sz w:val="24"/>
          <w:szCs w:val="24"/>
        </w:rPr>
        <w:t>da</w:t>
      </w:r>
      <w:r w:rsidRPr="00A97B65">
        <w:rPr>
          <w:spacing w:val="20"/>
          <w:sz w:val="24"/>
          <w:szCs w:val="24"/>
        </w:rPr>
        <w:t xml:space="preserve"> </w:t>
      </w:r>
      <w:r w:rsidRPr="00A97B65">
        <w:rPr>
          <w:sz w:val="24"/>
          <w:szCs w:val="24"/>
        </w:rPr>
        <w:t>w</w:t>
      </w:r>
      <w:r w:rsidRPr="00A97B65">
        <w:rPr>
          <w:spacing w:val="-1"/>
          <w:sz w:val="24"/>
          <w:szCs w:val="24"/>
        </w:rPr>
        <w:t>a</w:t>
      </w:r>
      <w:r w:rsidRPr="00A97B65">
        <w:rPr>
          <w:sz w:val="24"/>
          <w:szCs w:val="24"/>
        </w:rPr>
        <w:t>ni</w:t>
      </w:r>
      <w:r w:rsidRPr="00A97B65">
        <w:rPr>
          <w:spacing w:val="1"/>
          <w:sz w:val="24"/>
          <w:szCs w:val="24"/>
        </w:rPr>
        <w:t>t</w:t>
      </w:r>
      <w:r w:rsidRPr="00A97B65">
        <w:rPr>
          <w:sz w:val="24"/>
          <w:szCs w:val="24"/>
        </w:rPr>
        <w:t xml:space="preserve">a di </w:t>
      </w:r>
      <w:r w:rsidRPr="00A97B65">
        <w:rPr>
          <w:spacing w:val="1"/>
          <w:sz w:val="24"/>
          <w:szCs w:val="24"/>
        </w:rPr>
        <w:t>R</w:t>
      </w:r>
      <w:r w:rsidRPr="00A97B65">
        <w:rPr>
          <w:sz w:val="24"/>
          <w:szCs w:val="24"/>
        </w:rPr>
        <w:t>S</w:t>
      </w:r>
      <w:r w:rsidRPr="00A97B65">
        <w:rPr>
          <w:spacing w:val="1"/>
          <w:sz w:val="24"/>
          <w:szCs w:val="24"/>
        </w:rPr>
        <w:t xml:space="preserve"> </w:t>
      </w:r>
      <w:r w:rsidRPr="00A97B65">
        <w:rPr>
          <w:sz w:val="24"/>
          <w:szCs w:val="24"/>
        </w:rPr>
        <w:t>D</w:t>
      </w:r>
      <w:r w:rsidRPr="00A97B65">
        <w:rPr>
          <w:spacing w:val="-1"/>
          <w:sz w:val="24"/>
          <w:szCs w:val="24"/>
        </w:rPr>
        <w:t>e</w:t>
      </w:r>
      <w:r w:rsidRPr="00A97B65">
        <w:rPr>
          <w:sz w:val="24"/>
          <w:szCs w:val="24"/>
        </w:rPr>
        <w:t xml:space="preserve">wi </w:t>
      </w:r>
      <w:r w:rsidRPr="00A97B65">
        <w:rPr>
          <w:spacing w:val="1"/>
          <w:sz w:val="24"/>
          <w:szCs w:val="24"/>
        </w:rPr>
        <w:t>S</w:t>
      </w:r>
      <w:r w:rsidRPr="00A97B65">
        <w:rPr>
          <w:sz w:val="24"/>
          <w:szCs w:val="24"/>
        </w:rPr>
        <w:t xml:space="preserve">ri </w:t>
      </w:r>
      <w:r w:rsidRPr="00A97B65">
        <w:rPr>
          <w:spacing w:val="-1"/>
          <w:sz w:val="24"/>
          <w:szCs w:val="24"/>
        </w:rPr>
        <w:t>Ka</w:t>
      </w:r>
      <w:r w:rsidRPr="00A97B65">
        <w:rPr>
          <w:sz w:val="24"/>
          <w:szCs w:val="24"/>
        </w:rPr>
        <w:t>r</w:t>
      </w:r>
      <w:r w:rsidRPr="00A97B65">
        <w:rPr>
          <w:spacing w:val="-2"/>
          <w:sz w:val="24"/>
          <w:szCs w:val="24"/>
        </w:rPr>
        <w:t>a</w:t>
      </w:r>
      <w:r w:rsidRPr="00A97B65">
        <w:rPr>
          <w:sz w:val="24"/>
          <w:szCs w:val="24"/>
        </w:rPr>
        <w:t>w</w:t>
      </w:r>
      <w:r w:rsidRPr="00A97B65">
        <w:rPr>
          <w:spacing w:val="-1"/>
          <w:sz w:val="24"/>
          <w:szCs w:val="24"/>
        </w:rPr>
        <w:t>a</w:t>
      </w:r>
      <w:r w:rsidRPr="00A97B65">
        <w:rPr>
          <w:spacing w:val="2"/>
          <w:sz w:val="24"/>
          <w:szCs w:val="24"/>
        </w:rPr>
        <w:t>n</w:t>
      </w:r>
      <w:r w:rsidRPr="00A97B65">
        <w:rPr>
          <w:spacing w:val="-2"/>
          <w:sz w:val="24"/>
          <w:szCs w:val="24"/>
        </w:rPr>
        <w:t>g</w:t>
      </w:r>
      <w:r w:rsidRPr="00A97B65">
        <w:rPr>
          <w:sz w:val="24"/>
          <w:szCs w:val="24"/>
        </w:rPr>
        <w:t>.</w:t>
      </w:r>
      <w:r w:rsidRPr="00A97B65">
        <w:rPr>
          <w:spacing w:val="2"/>
          <w:sz w:val="24"/>
          <w:szCs w:val="24"/>
        </w:rPr>
        <w:t xml:space="preserve"> </w:t>
      </w:r>
      <w:r w:rsidRPr="00A97B65">
        <w:rPr>
          <w:i/>
          <w:sz w:val="24"/>
          <w:szCs w:val="24"/>
        </w:rPr>
        <w:t>f</w:t>
      </w:r>
      <w:r w:rsidRPr="00A97B65">
        <w:rPr>
          <w:i/>
          <w:spacing w:val="1"/>
          <w:sz w:val="24"/>
          <w:szCs w:val="24"/>
        </w:rPr>
        <w:t>i</w:t>
      </w:r>
      <w:r w:rsidRPr="00A97B65">
        <w:rPr>
          <w:i/>
          <w:spacing w:val="-1"/>
          <w:sz w:val="24"/>
          <w:szCs w:val="24"/>
        </w:rPr>
        <w:t>ke</w:t>
      </w:r>
      <w:r w:rsidRPr="00A97B65">
        <w:rPr>
          <w:i/>
          <w:sz w:val="24"/>
          <w:szCs w:val="24"/>
        </w:rPr>
        <w:t>s.uns</w:t>
      </w:r>
      <w:r w:rsidRPr="00A97B65">
        <w:rPr>
          <w:i/>
          <w:spacing w:val="1"/>
          <w:sz w:val="24"/>
          <w:szCs w:val="24"/>
        </w:rPr>
        <w:t>i</w:t>
      </w:r>
      <w:r w:rsidRPr="00A97B65">
        <w:rPr>
          <w:i/>
          <w:spacing w:val="-1"/>
          <w:sz w:val="24"/>
          <w:szCs w:val="24"/>
        </w:rPr>
        <w:t>k</w:t>
      </w:r>
      <w:r w:rsidRPr="00A97B65">
        <w:rPr>
          <w:i/>
          <w:sz w:val="24"/>
          <w:szCs w:val="24"/>
        </w:rPr>
        <w:t>a.</w:t>
      </w:r>
      <w:r w:rsidRPr="00A97B65">
        <w:rPr>
          <w:i/>
          <w:spacing w:val="2"/>
          <w:sz w:val="24"/>
          <w:szCs w:val="24"/>
        </w:rPr>
        <w:t>a</w:t>
      </w:r>
      <w:r w:rsidRPr="00A97B65">
        <w:rPr>
          <w:i/>
          <w:spacing w:val="-1"/>
          <w:sz w:val="24"/>
          <w:szCs w:val="24"/>
        </w:rPr>
        <w:t>c</w:t>
      </w:r>
      <w:r w:rsidRPr="00A97B65">
        <w:rPr>
          <w:i/>
          <w:sz w:val="24"/>
          <w:szCs w:val="24"/>
        </w:rPr>
        <w:t>.i</w:t>
      </w:r>
      <w:r w:rsidRPr="00A97B65">
        <w:rPr>
          <w:i/>
          <w:spacing w:val="1"/>
          <w:sz w:val="24"/>
          <w:szCs w:val="24"/>
        </w:rPr>
        <w:t>d</w:t>
      </w:r>
      <w:r w:rsidRPr="00A97B65">
        <w:rPr>
          <w:sz w:val="24"/>
          <w:szCs w:val="24"/>
        </w:rPr>
        <w:t>, 6</w:t>
      </w:r>
      <w:r w:rsidRPr="00A97B65">
        <w:rPr>
          <w:spacing w:val="1"/>
          <w:sz w:val="24"/>
          <w:szCs w:val="24"/>
        </w:rPr>
        <w:t>4</w:t>
      </w:r>
      <w:r w:rsidRPr="00A97B65">
        <w:rPr>
          <w:spacing w:val="2"/>
          <w:sz w:val="24"/>
          <w:szCs w:val="24"/>
        </w:rPr>
        <w:t>-</w:t>
      </w:r>
      <w:r w:rsidRPr="00A97B65">
        <w:rPr>
          <w:sz w:val="24"/>
          <w:szCs w:val="24"/>
        </w:rPr>
        <w:t>65.</w:t>
      </w:r>
    </w:p>
    <w:p w:rsidR="005B6A49" w:rsidRPr="00A97B65" w:rsidRDefault="005B6A49" w:rsidP="002643F7">
      <w:pPr>
        <w:spacing w:before="7"/>
        <w:ind w:left="709" w:hanging="709"/>
        <w:jc w:val="both"/>
        <w:rPr>
          <w:sz w:val="19"/>
          <w:szCs w:val="19"/>
        </w:rPr>
      </w:pPr>
    </w:p>
    <w:p w:rsidR="005B6A49" w:rsidRPr="00A97B65" w:rsidRDefault="005B6A49" w:rsidP="00FF2446">
      <w:pPr>
        <w:spacing w:line="276" w:lineRule="auto"/>
        <w:ind w:left="709" w:hanging="709"/>
        <w:jc w:val="both"/>
        <w:rPr>
          <w:sz w:val="24"/>
          <w:szCs w:val="24"/>
        </w:rPr>
      </w:pPr>
      <w:r w:rsidRPr="00A97B65">
        <w:rPr>
          <w:spacing w:val="1"/>
          <w:sz w:val="24"/>
          <w:szCs w:val="24"/>
        </w:rPr>
        <w:t>P</w:t>
      </w:r>
      <w:r w:rsidRPr="00A97B65">
        <w:rPr>
          <w:sz w:val="24"/>
          <w:szCs w:val="24"/>
        </w:rPr>
        <w:t>r</w:t>
      </w:r>
      <w:r w:rsidRPr="00A97B65">
        <w:rPr>
          <w:spacing w:val="-2"/>
          <w:sz w:val="24"/>
          <w:szCs w:val="24"/>
        </w:rPr>
        <w:t>a</w:t>
      </w:r>
      <w:r w:rsidRPr="00A97B65">
        <w:rPr>
          <w:sz w:val="24"/>
          <w:szCs w:val="24"/>
        </w:rPr>
        <w:t>dip</w:t>
      </w:r>
      <w:r w:rsidRPr="00A97B65">
        <w:rPr>
          <w:spacing w:val="1"/>
          <w:sz w:val="24"/>
          <w:szCs w:val="24"/>
        </w:rPr>
        <w:t>t</w:t>
      </w:r>
      <w:r w:rsidRPr="00A97B65">
        <w:rPr>
          <w:spacing w:val="-1"/>
          <w:sz w:val="24"/>
          <w:szCs w:val="24"/>
        </w:rPr>
        <w:t>a</w:t>
      </w:r>
      <w:r w:rsidRPr="00A97B65">
        <w:rPr>
          <w:sz w:val="24"/>
          <w:szCs w:val="24"/>
        </w:rPr>
        <w:t>,</w:t>
      </w:r>
      <w:r w:rsidRPr="00A97B65">
        <w:rPr>
          <w:spacing w:val="43"/>
          <w:sz w:val="24"/>
          <w:szCs w:val="24"/>
        </w:rPr>
        <w:t xml:space="preserve"> </w:t>
      </w:r>
      <w:r w:rsidRPr="00A97B65">
        <w:rPr>
          <w:sz w:val="24"/>
          <w:szCs w:val="24"/>
        </w:rPr>
        <w:t>U.</w:t>
      </w:r>
      <w:r w:rsidRPr="00A97B65">
        <w:rPr>
          <w:spacing w:val="42"/>
          <w:sz w:val="24"/>
          <w:szCs w:val="24"/>
        </w:rPr>
        <w:t xml:space="preserve"> </w:t>
      </w:r>
      <w:r w:rsidRPr="00A97B65">
        <w:rPr>
          <w:sz w:val="24"/>
          <w:szCs w:val="24"/>
        </w:rPr>
        <w:t>(201</w:t>
      </w:r>
      <w:r w:rsidRPr="00A97B65">
        <w:rPr>
          <w:spacing w:val="-1"/>
          <w:sz w:val="24"/>
          <w:szCs w:val="24"/>
        </w:rPr>
        <w:t>5</w:t>
      </w:r>
      <w:r w:rsidRPr="00A97B65">
        <w:rPr>
          <w:sz w:val="24"/>
          <w:szCs w:val="24"/>
        </w:rPr>
        <w:t>,</w:t>
      </w:r>
      <w:r w:rsidRPr="00A97B65">
        <w:rPr>
          <w:spacing w:val="43"/>
          <w:sz w:val="24"/>
          <w:szCs w:val="24"/>
        </w:rPr>
        <w:t xml:space="preserve"> </w:t>
      </w:r>
      <w:r w:rsidRPr="00A97B65">
        <w:rPr>
          <w:sz w:val="24"/>
          <w:szCs w:val="24"/>
        </w:rPr>
        <w:t>ju</w:t>
      </w:r>
      <w:r w:rsidRPr="00A97B65">
        <w:rPr>
          <w:spacing w:val="1"/>
          <w:sz w:val="24"/>
          <w:szCs w:val="24"/>
        </w:rPr>
        <w:t>l</w:t>
      </w:r>
      <w:r w:rsidRPr="00A97B65">
        <w:rPr>
          <w:sz w:val="24"/>
          <w:szCs w:val="24"/>
        </w:rPr>
        <w:t>i</w:t>
      </w:r>
      <w:r w:rsidRPr="00A97B65">
        <w:rPr>
          <w:spacing w:val="43"/>
          <w:sz w:val="24"/>
          <w:szCs w:val="24"/>
        </w:rPr>
        <w:t xml:space="preserve"> </w:t>
      </w:r>
      <w:r w:rsidRPr="00A97B65">
        <w:rPr>
          <w:sz w:val="24"/>
          <w:szCs w:val="24"/>
        </w:rPr>
        <w:t>24).</w:t>
      </w:r>
      <w:r w:rsidRPr="00A97B65">
        <w:rPr>
          <w:spacing w:val="45"/>
          <w:sz w:val="24"/>
          <w:szCs w:val="24"/>
        </w:rPr>
        <w:t xml:space="preserve"> </w:t>
      </w:r>
      <w:r w:rsidRPr="00A97B65">
        <w:rPr>
          <w:i/>
          <w:sz w:val="24"/>
          <w:szCs w:val="24"/>
        </w:rPr>
        <w:t>Gizi</w:t>
      </w:r>
      <w:r w:rsidRPr="00A97B65">
        <w:rPr>
          <w:i/>
          <w:spacing w:val="43"/>
          <w:sz w:val="24"/>
          <w:szCs w:val="24"/>
        </w:rPr>
        <w:t xml:space="preserve"> </w:t>
      </w:r>
      <w:r w:rsidRPr="00A97B65">
        <w:rPr>
          <w:i/>
          <w:sz w:val="24"/>
          <w:szCs w:val="24"/>
        </w:rPr>
        <w:t>dan</w:t>
      </w:r>
      <w:r w:rsidRPr="00A97B65">
        <w:rPr>
          <w:i/>
          <w:spacing w:val="43"/>
          <w:sz w:val="24"/>
          <w:szCs w:val="24"/>
        </w:rPr>
        <w:t xml:space="preserve"> </w:t>
      </w:r>
      <w:r w:rsidRPr="00A97B65">
        <w:rPr>
          <w:i/>
          <w:sz w:val="24"/>
          <w:szCs w:val="24"/>
        </w:rPr>
        <w:t>F</w:t>
      </w:r>
      <w:r w:rsidRPr="00A97B65">
        <w:rPr>
          <w:i/>
          <w:spacing w:val="-1"/>
          <w:sz w:val="24"/>
          <w:szCs w:val="24"/>
        </w:rPr>
        <w:t>e</w:t>
      </w:r>
      <w:r w:rsidRPr="00A97B65">
        <w:rPr>
          <w:i/>
          <w:sz w:val="24"/>
          <w:szCs w:val="24"/>
        </w:rPr>
        <w:t>rt</w:t>
      </w:r>
      <w:r w:rsidRPr="00A97B65">
        <w:rPr>
          <w:i/>
          <w:spacing w:val="1"/>
          <w:sz w:val="24"/>
          <w:szCs w:val="24"/>
        </w:rPr>
        <w:t>i</w:t>
      </w:r>
      <w:r w:rsidRPr="00A97B65">
        <w:rPr>
          <w:i/>
          <w:sz w:val="24"/>
          <w:szCs w:val="24"/>
        </w:rPr>
        <w:t>l</w:t>
      </w:r>
      <w:r w:rsidRPr="00A97B65">
        <w:rPr>
          <w:i/>
          <w:spacing w:val="1"/>
          <w:sz w:val="24"/>
          <w:szCs w:val="24"/>
        </w:rPr>
        <w:t>i</w:t>
      </w:r>
      <w:r w:rsidRPr="00A97B65">
        <w:rPr>
          <w:i/>
          <w:sz w:val="24"/>
          <w:szCs w:val="24"/>
        </w:rPr>
        <w:t>ta</w:t>
      </w:r>
      <w:r w:rsidRPr="00A97B65">
        <w:rPr>
          <w:i/>
          <w:spacing w:val="2"/>
          <w:sz w:val="24"/>
          <w:szCs w:val="24"/>
        </w:rPr>
        <w:t>s</w:t>
      </w:r>
      <w:r w:rsidRPr="00A97B65">
        <w:rPr>
          <w:sz w:val="24"/>
          <w:szCs w:val="24"/>
        </w:rPr>
        <w:t>.</w:t>
      </w:r>
      <w:r w:rsidRPr="00A97B65">
        <w:rPr>
          <w:spacing w:val="41"/>
          <w:sz w:val="24"/>
          <w:szCs w:val="24"/>
        </w:rPr>
        <w:t xml:space="preserve"> </w:t>
      </w:r>
      <w:r w:rsidRPr="00A97B65">
        <w:rPr>
          <w:sz w:val="24"/>
          <w:szCs w:val="24"/>
        </w:rPr>
        <w:t>R</w:t>
      </w:r>
      <w:r w:rsidRPr="00A97B65">
        <w:rPr>
          <w:spacing w:val="-1"/>
          <w:sz w:val="24"/>
          <w:szCs w:val="24"/>
        </w:rPr>
        <w:t>e</w:t>
      </w:r>
      <w:r w:rsidRPr="00A97B65">
        <w:rPr>
          <w:sz w:val="24"/>
          <w:szCs w:val="24"/>
        </w:rPr>
        <w:t>tri</w:t>
      </w:r>
      <w:r w:rsidRPr="00A97B65">
        <w:rPr>
          <w:spacing w:val="-1"/>
          <w:sz w:val="24"/>
          <w:szCs w:val="24"/>
        </w:rPr>
        <w:t>e</w:t>
      </w:r>
      <w:r w:rsidRPr="00A97B65">
        <w:rPr>
          <w:sz w:val="24"/>
          <w:szCs w:val="24"/>
        </w:rPr>
        <w:t>v</w:t>
      </w:r>
      <w:r w:rsidRPr="00A97B65">
        <w:rPr>
          <w:spacing w:val="-1"/>
          <w:sz w:val="24"/>
          <w:szCs w:val="24"/>
        </w:rPr>
        <w:t>e</w:t>
      </w:r>
      <w:r w:rsidRPr="00A97B65">
        <w:rPr>
          <w:sz w:val="24"/>
          <w:szCs w:val="24"/>
        </w:rPr>
        <w:t>d</w:t>
      </w:r>
      <w:r w:rsidRPr="00A97B65">
        <w:rPr>
          <w:spacing w:val="43"/>
          <w:sz w:val="24"/>
          <w:szCs w:val="24"/>
        </w:rPr>
        <w:t xml:space="preserve"> </w:t>
      </w:r>
      <w:r w:rsidRPr="00A97B65">
        <w:rPr>
          <w:sz w:val="24"/>
          <w:szCs w:val="24"/>
        </w:rPr>
        <w:t>f</w:t>
      </w:r>
      <w:r w:rsidRPr="00A97B65">
        <w:rPr>
          <w:spacing w:val="-1"/>
          <w:sz w:val="24"/>
          <w:szCs w:val="24"/>
        </w:rPr>
        <w:t>r</w:t>
      </w:r>
      <w:r w:rsidRPr="00A97B65">
        <w:rPr>
          <w:sz w:val="24"/>
          <w:szCs w:val="24"/>
        </w:rPr>
        <w:t>om</w:t>
      </w:r>
      <w:r w:rsidRPr="00A97B65">
        <w:rPr>
          <w:spacing w:val="43"/>
          <w:sz w:val="24"/>
          <w:szCs w:val="24"/>
        </w:rPr>
        <w:t xml:space="preserve"> </w:t>
      </w:r>
      <w:r w:rsidRPr="00A97B65">
        <w:rPr>
          <w:sz w:val="24"/>
          <w:szCs w:val="24"/>
        </w:rPr>
        <w:t>sl</w:t>
      </w:r>
      <w:r w:rsidRPr="00A97B65">
        <w:rPr>
          <w:spacing w:val="1"/>
          <w:sz w:val="24"/>
          <w:szCs w:val="24"/>
        </w:rPr>
        <w:t>i</w:t>
      </w:r>
      <w:r w:rsidRPr="00A97B65">
        <w:rPr>
          <w:sz w:val="24"/>
          <w:szCs w:val="24"/>
        </w:rPr>
        <w:t>d</w:t>
      </w:r>
      <w:r w:rsidRPr="00A97B65">
        <w:rPr>
          <w:spacing w:val="-1"/>
          <w:sz w:val="24"/>
          <w:szCs w:val="24"/>
        </w:rPr>
        <w:t>e</w:t>
      </w:r>
      <w:r w:rsidRPr="00A97B65">
        <w:rPr>
          <w:sz w:val="24"/>
          <w:szCs w:val="24"/>
        </w:rPr>
        <w:t>s</w:t>
      </w:r>
      <w:r w:rsidRPr="00A97B65">
        <w:rPr>
          <w:spacing w:val="2"/>
          <w:sz w:val="24"/>
          <w:szCs w:val="24"/>
        </w:rPr>
        <w:t>h</w:t>
      </w:r>
      <w:r w:rsidRPr="00A97B65">
        <w:rPr>
          <w:spacing w:val="-1"/>
          <w:sz w:val="24"/>
          <w:szCs w:val="24"/>
        </w:rPr>
        <w:t>a</w:t>
      </w:r>
      <w:r w:rsidRPr="00A97B65">
        <w:rPr>
          <w:sz w:val="24"/>
          <w:szCs w:val="24"/>
        </w:rPr>
        <w:t>r</w:t>
      </w:r>
      <w:r w:rsidRPr="00A97B65">
        <w:rPr>
          <w:spacing w:val="-2"/>
          <w:sz w:val="24"/>
          <w:szCs w:val="24"/>
        </w:rPr>
        <w:t>e</w:t>
      </w:r>
      <w:r w:rsidRPr="00A97B65">
        <w:rPr>
          <w:sz w:val="24"/>
          <w:szCs w:val="24"/>
        </w:rPr>
        <w:t>.n</w:t>
      </w:r>
      <w:r w:rsidRPr="00A97B65">
        <w:rPr>
          <w:spacing w:val="-1"/>
          <w:sz w:val="24"/>
          <w:szCs w:val="24"/>
        </w:rPr>
        <w:t>e</w:t>
      </w:r>
      <w:r w:rsidRPr="00A97B65">
        <w:rPr>
          <w:sz w:val="24"/>
          <w:szCs w:val="24"/>
        </w:rPr>
        <w:t>t:</w:t>
      </w:r>
    </w:p>
    <w:p w:rsidR="00FF2446" w:rsidRDefault="005B6A49" w:rsidP="00FF2446">
      <w:pPr>
        <w:ind w:left="709" w:hanging="709"/>
        <w:jc w:val="both"/>
        <w:rPr>
          <w:sz w:val="24"/>
          <w:szCs w:val="24"/>
        </w:rPr>
      </w:pPr>
      <w:r w:rsidRPr="00A97B65">
        <w:rPr>
          <w:sz w:val="24"/>
          <w:szCs w:val="24"/>
        </w:rPr>
        <w:t>ht</w:t>
      </w:r>
      <w:r w:rsidRPr="00A97B65">
        <w:rPr>
          <w:spacing w:val="1"/>
          <w:sz w:val="24"/>
          <w:szCs w:val="24"/>
        </w:rPr>
        <w:t>t</w:t>
      </w:r>
      <w:r w:rsidRPr="00A97B65">
        <w:rPr>
          <w:sz w:val="24"/>
          <w:szCs w:val="24"/>
        </w:rPr>
        <w:t>ps:</w:t>
      </w:r>
      <w:r w:rsidRPr="00A97B65">
        <w:rPr>
          <w:spacing w:val="1"/>
          <w:sz w:val="24"/>
          <w:szCs w:val="24"/>
        </w:rPr>
        <w:t>/</w:t>
      </w:r>
      <w:hyperlink r:id="rId56">
        <w:r w:rsidRPr="00A97B65">
          <w:rPr>
            <w:sz w:val="24"/>
            <w:szCs w:val="24"/>
          </w:rPr>
          <w:t>/ww</w:t>
        </w:r>
        <w:r w:rsidRPr="00A97B65">
          <w:rPr>
            <w:spacing w:val="-1"/>
            <w:sz w:val="24"/>
            <w:szCs w:val="24"/>
          </w:rPr>
          <w:t>w</w:t>
        </w:r>
        <w:r w:rsidRPr="00A97B65">
          <w:rPr>
            <w:sz w:val="24"/>
            <w:szCs w:val="24"/>
          </w:rPr>
          <w:t>.sl</w:t>
        </w:r>
        <w:r w:rsidRPr="00A97B65">
          <w:rPr>
            <w:spacing w:val="1"/>
            <w:sz w:val="24"/>
            <w:szCs w:val="24"/>
          </w:rPr>
          <w:t>i</w:t>
        </w:r>
        <w:r w:rsidRPr="00A97B65">
          <w:rPr>
            <w:sz w:val="24"/>
            <w:szCs w:val="24"/>
          </w:rPr>
          <w:t>d</w:t>
        </w:r>
        <w:r w:rsidRPr="00A97B65">
          <w:rPr>
            <w:spacing w:val="-1"/>
            <w:sz w:val="24"/>
            <w:szCs w:val="24"/>
          </w:rPr>
          <w:t>e</w:t>
        </w:r>
        <w:r w:rsidRPr="00A97B65">
          <w:rPr>
            <w:sz w:val="24"/>
            <w:szCs w:val="24"/>
          </w:rPr>
          <w:t>sh</w:t>
        </w:r>
        <w:r w:rsidRPr="00A97B65">
          <w:rPr>
            <w:spacing w:val="-1"/>
            <w:sz w:val="24"/>
            <w:szCs w:val="24"/>
          </w:rPr>
          <w:t>a</w:t>
        </w:r>
        <w:r w:rsidRPr="00A97B65">
          <w:rPr>
            <w:sz w:val="24"/>
            <w:szCs w:val="24"/>
          </w:rPr>
          <w:t>r</w:t>
        </w:r>
        <w:r w:rsidRPr="00A97B65">
          <w:rPr>
            <w:spacing w:val="-2"/>
            <w:sz w:val="24"/>
            <w:szCs w:val="24"/>
          </w:rPr>
          <w:t>e</w:t>
        </w:r>
        <w:r w:rsidRPr="00A97B65">
          <w:rPr>
            <w:sz w:val="24"/>
            <w:szCs w:val="24"/>
          </w:rPr>
          <w:t>.n</w:t>
        </w:r>
        <w:r w:rsidRPr="00A97B65">
          <w:rPr>
            <w:spacing w:val="-1"/>
            <w:sz w:val="24"/>
            <w:szCs w:val="24"/>
          </w:rPr>
          <w:t>e</w:t>
        </w:r>
        <w:r w:rsidRPr="00A97B65">
          <w:rPr>
            <w:sz w:val="24"/>
            <w:szCs w:val="24"/>
          </w:rPr>
          <w:t>t</w:t>
        </w:r>
        <w:r w:rsidRPr="00A97B65">
          <w:rPr>
            <w:spacing w:val="1"/>
            <w:sz w:val="24"/>
            <w:szCs w:val="24"/>
          </w:rPr>
          <w:t>/</w:t>
        </w:r>
        <w:r w:rsidRPr="00A97B65">
          <w:rPr>
            <w:sz w:val="24"/>
            <w:szCs w:val="24"/>
          </w:rPr>
          <w:t>ulf</w:t>
        </w:r>
        <w:r w:rsidRPr="00A97B65">
          <w:rPr>
            <w:spacing w:val="-1"/>
            <w:sz w:val="24"/>
            <w:szCs w:val="24"/>
          </w:rPr>
          <w:t>a</w:t>
        </w:r>
        <w:r w:rsidRPr="00A97B65">
          <w:rPr>
            <w:sz w:val="24"/>
            <w:szCs w:val="24"/>
          </w:rPr>
          <w:t>s</w:t>
        </w:r>
        <w:r w:rsidRPr="00A97B65">
          <w:rPr>
            <w:spacing w:val="-1"/>
            <w:sz w:val="24"/>
            <w:szCs w:val="24"/>
          </w:rPr>
          <w:t>a</w:t>
        </w:r>
        <w:r w:rsidRPr="00A97B65">
          <w:rPr>
            <w:sz w:val="24"/>
            <w:szCs w:val="24"/>
          </w:rPr>
          <w:t>kur</w:t>
        </w:r>
        <w:r w:rsidRPr="00A97B65">
          <w:rPr>
            <w:spacing w:val="-2"/>
            <w:sz w:val="24"/>
            <w:szCs w:val="24"/>
          </w:rPr>
          <w:t>a</w:t>
        </w:r>
        <w:r w:rsidRPr="00A97B65">
          <w:rPr>
            <w:sz w:val="24"/>
            <w:szCs w:val="24"/>
          </w:rPr>
          <w:t>i</w:t>
        </w:r>
        <w:r w:rsidRPr="00A97B65">
          <w:rPr>
            <w:spacing w:val="3"/>
            <w:sz w:val="24"/>
            <w:szCs w:val="24"/>
          </w:rPr>
          <w:t>/</w:t>
        </w:r>
        <w:r w:rsidRPr="00A97B65">
          <w:rPr>
            <w:spacing w:val="-2"/>
            <w:sz w:val="24"/>
            <w:szCs w:val="24"/>
          </w:rPr>
          <w:t>g</w:t>
        </w:r>
        <w:r w:rsidRPr="00A97B65">
          <w:rPr>
            <w:sz w:val="24"/>
            <w:szCs w:val="24"/>
          </w:rPr>
          <w:t>i</w:t>
        </w:r>
        <w:r w:rsidRPr="00A97B65">
          <w:rPr>
            <w:spacing w:val="2"/>
            <w:sz w:val="24"/>
            <w:szCs w:val="24"/>
          </w:rPr>
          <w:t>z</w:t>
        </w:r>
        <w:r w:rsidRPr="00A97B65">
          <w:rPr>
            <w:spacing w:val="3"/>
            <w:sz w:val="24"/>
            <w:szCs w:val="24"/>
          </w:rPr>
          <w:t>i</w:t>
        </w:r>
        <w:r w:rsidRPr="00A97B65">
          <w:rPr>
            <w:spacing w:val="-1"/>
            <w:sz w:val="24"/>
            <w:szCs w:val="24"/>
          </w:rPr>
          <w:t>-</w:t>
        </w:r>
        <w:r w:rsidRPr="00A97B65">
          <w:rPr>
            <w:sz w:val="24"/>
            <w:szCs w:val="24"/>
          </w:rPr>
          <w:t>d</w:t>
        </w:r>
        <w:r w:rsidRPr="00A97B65">
          <w:rPr>
            <w:spacing w:val="-1"/>
            <w:sz w:val="24"/>
            <w:szCs w:val="24"/>
          </w:rPr>
          <w:t>a</w:t>
        </w:r>
        <w:r w:rsidRPr="00A97B65">
          <w:rPr>
            <w:spacing w:val="1"/>
            <w:sz w:val="24"/>
            <w:szCs w:val="24"/>
          </w:rPr>
          <w:t>n</w:t>
        </w:r>
        <w:r w:rsidRPr="00A97B65">
          <w:rPr>
            <w:spacing w:val="-1"/>
            <w:sz w:val="24"/>
            <w:szCs w:val="24"/>
          </w:rPr>
          <w:t>-</w:t>
        </w:r>
        <w:r w:rsidRPr="00A97B65">
          <w:rPr>
            <w:spacing w:val="1"/>
            <w:sz w:val="24"/>
            <w:szCs w:val="24"/>
          </w:rPr>
          <w:t>fe</w:t>
        </w:r>
        <w:r w:rsidRPr="00A97B65">
          <w:rPr>
            <w:sz w:val="24"/>
            <w:szCs w:val="24"/>
          </w:rPr>
          <w:t>rtil</w:t>
        </w:r>
        <w:r w:rsidRPr="00A97B65">
          <w:rPr>
            <w:spacing w:val="2"/>
            <w:sz w:val="24"/>
            <w:szCs w:val="24"/>
          </w:rPr>
          <w:t>i</w:t>
        </w:r>
        <w:r w:rsidRPr="00A97B65">
          <w:rPr>
            <w:sz w:val="24"/>
            <w:szCs w:val="24"/>
          </w:rPr>
          <w:t>tas</w:t>
        </w:r>
      </w:hyperlink>
      <w:r w:rsidR="00FF2446">
        <w:rPr>
          <w:sz w:val="24"/>
          <w:szCs w:val="24"/>
        </w:rPr>
        <w:t>.</w:t>
      </w:r>
    </w:p>
    <w:p w:rsidR="008C4D56" w:rsidRDefault="008C4D56" w:rsidP="00FF2446">
      <w:pPr>
        <w:ind w:left="709" w:hanging="709"/>
        <w:jc w:val="both"/>
        <w:rPr>
          <w:sz w:val="24"/>
          <w:szCs w:val="24"/>
        </w:rPr>
      </w:pPr>
    </w:p>
    <w:p w:rsidR="008C4D56" w:rsidRPr="008C4D56" w:rsidRDefault="008C4D56" w:rsidP="008C4D56">
      <w:pPr>
        <w:ind w:left="709" w:hanging="709"/>
        <w:jc w:val="both"/>
        <w:rPr>
          <w:sz w:val="24"/>
          <w:szCs w:val="24"/>
        </w:rPr>
      </w:pPr>
      <w:r w:rsidRPr="008C4D56">
        <w:rPr>
          <w:sz w:val="24"/>
          <w:szCs w:val="24"/>
        </w:rPr>
        <w:t>Punab</w:t>
      </w:r>
      <w:r>
        <w:rPr>
          <w:sz w:val="24"/>
          <w:szCs w:val="24"/>
        </w:rPr>
        <w:t xml:space="preserve">, M </w:t>
      </w:r>
      <w:r w:rsidRPr="008C4D56">
        <w:rPr>
          <w:sz w:val="24"/>
          <w:szCs w:val="24"/>
        </w:rPr>
        <w:t xml:space="preserve">(2016). </w:t>
      </w:r>
      <w:r w:rsidRPr="008C4D56">
        <w:rPr>
          <w:i/>
          <w:iCs/>
          <w:sz w:val="24"/>
          <w:szCs w:val="24"/>
        </w:rPr>
        <w:t>Causes of Male Infertility: a 9-year prospective monocentre study on 1737 patients with reduced total sperm counts</w:t>
      </w:r>
      <w:r w:rsidRPr="008C4D56">
        <w:rPr>
          <w:sz w:val="24"/>
          <w:szCs w:val="24"/>
        </w:rPr>
        <w:t xml:space="preserve">. </w:t>
      </w:r>
      <w:r w:rsidRPr="008C4D56">
        <w:rPr>
          <w:i/>
          <w:iCs/>
          <w:sz w:val="24"/>
          <w:szCs w:val="24"/>
        </w:rPr>
        <w:t>Human Reproductive</w:t>
      </w:r>
      <w:r w:rsidRPr="008C4D56">
        <w:rPr>
          <w:sz w:val="24"/>
          <w:szCs w:val="24"/>
        </w:rPr>
        <w:t>, 18-31.</w:t>
      </w:r>
    </w:p>
    <w:p w:rsidR="008C4D56" w:rsidRDefault="008C4D56" w:rsidP="00FF2446">
      <w:pPr>
        <w:ind w:left="709" w:hanging="709"/>
        <w:jc w:val="both"/>
        <w:rPr>
          <w:sz w:val="24"/>
          <w:szCs w:val="24"/>
        </w:rPr>
      </w:pPr>
    </w:p>
    <w:p w:rsidR="00FF2446" w:rsidRPr="00FF2446" w:rsidRDefault="00FF2446" w:rsidP="00FF2446">
      <w:pPr>
        <w:spacing w:line="276" w:lineRule="auto"/>
        <w:ind w:left="709" w:hanging="709"/>
        <w:jc w:val="both"/>
        <w:rPr>
          <w:noProof/>
          <w:sz w:val="16"/>
          <w:szCs w:val="16"/>
        </w:rPr>
      </w:pPr>
    </w:p>
    <w:p w:rsidR="00FF2446" w:rsidRPr="00981922" w:rsidRDefault="00FF2446" w:rsidP="00FF2446">
      <w:pPr>
        <w:spacing w:line="276" w:lineRule="auto"/>
        <w:ind w:left="709" w:hanging="709"/>
        <w:jc w:val="both"/>
        <w:rPr>
          <w:sz w:val="24"/>
          <w:szCs w:val="24"/>
        </w:rPr>
      </w:pPr>
      <w:r w:rsidRPr="00981922">
        <w:rPr>
          <w:noProof/>
          <w:sz w:val="24"/>
          <w:szCs w:val="24"/>
        </w:rPr>
        <w:t xml:space="preserve">Rakesh Sharma, d. (2013). Lifestyle factors and reproductive health: taking control of your fertility. </w:t>
      </w:r>
      <w:r w:rsidRPr="00981922">
        <w:rPr>
          <w:i/>
          <w:iCs/>
          <w:noProof/>
          <w:sz w:val="24"/>
          <w:szCs w:val="24"/>
        </w:rPr>
        <w:t>Reproductive Biology and endocrinology</w:t>
      </w:r>
      <w:r w:rsidRPr="00981922">
        <w:rPr>
          <w:noProof/>
          <w:sz w:val="24"/>
          <w:szCs w:val="24"/>
        </w:rPr>
        <w:t>, 1-2.</w:t>
      </w:r>
    </w:p>
    <w:p w:rsidR="005B6A49" w:rsidRPr="00A97B65" w:rsidRDefault="005B6A49" w:rsidP="002643F7">
      <w:pPr>
        <w:ind w:left="709" w:hanging="709"/>
        <w:jc w:val="both"/>
      </w:pPr>
    </w:p>
    <w:p w:rsidR="005B6A49" w:rsidRPr="00A97B65" w:rsidRDefault="005B6A49" w:rsidP="002643F7">
      <w:pPr>
        <w:ind w:left="709" w:right="83" w:hanging="709"/>
        <w:jc w:val="both"/>
        <w:rPr>
          <w:sz w:val="24"/>
          <w:szCs w:val="24"/>
        </w:rPr>
      </w:pPr>
      <w:r w:rsidRPr="00A97B65">
        <w:rPr>
          <w:sz w:val="24"/>
          <w:szCs w:val="24"/>
        </w:rPr>
        <w:t>R</w:t>
      </w:r>
      <w:r w:rsidRPr="00A97B65">
        <w:rPr>
          <w:spacing w:val="-1"/>
          <w:sz w:val="24"/>
          <w:szCs w:val="24"/>
        </w:rPr>
        <w:t>e</w:t>
      </w:r>
      <w:r w:rsidRPr="00A97B65">
        <w:rPr>
          <w:sz w:val="24"/>
          <w:szCs w:val="24"/>
        </w:rPr>
        <w:t>n</w:t>
      </w:r>
      <w:r w:rsidRPr="00A97B65">
        <w:rPr>
          <w:spacing w:val="2"/>
          <w:sz w:val="24"/>
          <w:szCs w:val="24"/>
        </w:rPr>
        <w:t>n</w:t>
      </w:r>
      <w:r w:rsidRPr="00A97B65">
        <w:rPr>
          <w:sz w:val="24"/>
          <w:szCs w:val="24"/>
        </w:rPr>
        <w:t>y A</w:t>
      </w:r>
      <w:r w:rsidRPr="00A97B65">
        <w:rPr>
          <w:spacing w:val="2"/>
          <w:sz w:val="24"/>
          <w:szCs w:val="24"/>
        </w:rPr>
        <w:t>d</w:t>
      </w:r>
      <w:r w:rsidRPr="00A97B65">
        <w:rPr>
          <w:spacing w:val="-1"/>
          <w:sz w:val="24"/>
          <w:szCs w:val="24"/>
        </w:rPr>
        <w:t>e</w:t>
      </w:r>
      <w:r w:rsidRPr="00A97B65">
        <w:rPr>
          <w:sz w:val="24"/>
          <w:szCs w:val="24"/>
        </w:rPr>
        <w:t>l</w:t>
      </w:r>
      <w:r w:rsidRPr="00A97B65">
        <w:rPr>
          <w:spacing w:val="1"/>
          <w:sz w:val="24"/>
          <w:szCs w:val="24"/>
        </w:rPr>
        <w:t>i</w:t>
      </w:r>
      <w:r w:rsidRPr="00A97B65">
        <w:rPr>
          <w:sz w:val="24"/>
          <w:szCs w:val="24"/>
        </w:rPr>
        <w:t>a</w:t>
      </w:r>
      <w:r w:rsidRPr="00A97B65">
        <w:rPr>
          <w:spacing w:val="4"/>
          <w:sz w:val="24"/>
          <w:szCs w:val="24"/>
        </w:rPr>
        <w:t xml:space="preserve"> </w:t>
      </w:r>
      <w:r w:rsidRPr="00A97B65">
        <w:rPr>
          <w:sz w:val="24"/>
          <w:szCs w:val="24"/>
        </w:rPr>
        <w:t>T</w:t>
      </w:r>
      <w:r w:rsidRPr="00A97B65">
        <w:rPr>
          <w:spacing w:val="-1"/>
          <w:sz w:val="24"/>
          <w:szCs w:val="24"/>
        </w:rPr>
        <w:t>a</w:t>
      </w:r>
      <w:r w:rsidRPr="00A97B65">
        <w:rPr>
          <w:sz w:val="24"/>
          <w:szCs w:val="24"/>
        </w:rPr>
        <w:t>r</w:t>
      </w:r>
      <w:r w:rsidRPr="00A97B65">
        <w:rPr>
          <w:spacing w:val="2"/>
          <w:sz w:val="24"/>
          <w:szCs w:val="24"/>
        </w:rPr>
        <w:t>i</w:t>
      </w:r>
      <w:r w:rsidRPr="00A97B65">
        <w:rPr>
          <w:spacing w:val="-2"/>
          <w:sz w:val="24"/>
          <w:szCs w:val="24"/>
        </w:rPr>
        <w:t>g</w:t>
      </w:r>
      <w:r w:rsidRPr="00A97B65">
        <w:rPr>
          <w:spacing w:val="-1"/>
          <w:sz w:val="24"/>
          <w:szCs w:val="24"/>
        </w:rPr>
        <w:t>a</w:t>
      </w:r>
      <w:r w:rsidRPr="00A97B65">
        <w:rPr>
          <w:sz w:val="24"/>
          <w:szCs w:val="24"/>
        </w:rPr>
        <w:t>n,</w:t>
      </w:r>
      <w:r w:rsidRPr="00A97B65">
        <w:rPr>
          <w:spacing w:val="7"/>
          <w:sz w:val="24"/>
          <w:szCs w:val="24"/>
        </w:rPr>
        <w:t xml:space="preserve"> </w:t>
      </w:r>
      <w:r w:rsidRPr="00A97B65">
        <w:rPr>
          <w:spacing w:val="1"/>
          <w:sz w:val="24"/>
          <w:szCs w:val="24"/>
        </w:rPr>
        <w:t>S</w:t>
      </w:r>
      <w:r w:rsidRPr="00A97B65">
        <w:rPr>
          <w:sz w:val="24"/>
          <w:szCs w:val="24"/>
        </w:rPr>
        <w:t>.</w:t>
      </w:r>
      <w:r w:rsidRPr="00A97B65">
        <w:rPr>
          <w:spacing w:val="5"/>
          <w:sz w:val="24"/>
          <w:szCs w:val="24"/>
        </w:rPr>
        <w:t xml:space="preserve"> </w:t>
      </w:r>
      <w:r w:rsidRPr="00A97B65">
        <w:rPr>
          <w:sz w:val="24"/>
          <w:szCs w:val="24"/>
        </w:rPr>
        <w:t>R.</w:t>
      </w:r>
      <w:r w:rsidRPr="00A97B65">
        <w:rPr>
          <w:spacing w:val="5"/>
          <w:sz w:val="24"/>
          <w:szCs w:val="24"/>
        </w:rPr>
        <w:t xml:space="preserve"> </w:t>
      </w:r>
      <w:r w:rsidRPr="00A97B65">
        <w:rPr>
          <w:sz w:val="24"/>
          <w:szCs w:val="24"/>
        </w:rPr>
        <w:t>(201</w:t>
      </w:r>
      <w:r w:rsidRPr="00A97B65">
        <w:rPr>
          <w:spacing w:val="-1"/>
          <w:sz w:val="24"/>
          <w:szCs w:val="24"/>
        </w:rPr>
        <w:t>7</w:t>
      </w:r>
      <w:r w:rsidRPr="00A97B65">
        <w:rPr>
          <w:sz w:val="24"/>
          <w:szCs w:val="24"/>
        </w:rPr>
        <w:t>).</w:t>
      </w:r>
      <w:r w:rsidRPr="00A97B65">
        <w:rPr>
          <w:spacing w:val="4"/>
          <w:sz w:val="24"/>
          <w:szCs w:val="24"/>
        </w:rPr>
        <w:t xml:space="preserve"> </w:t>
      </w:r>
      <w:r w:rsidRPr="00A97B65">
        <w:rPr>
          <w:spacing w:val="1"/>
          <w:sz w:val="24"/>
          <w:szCs w:val="24"/>
        </w:rPr>
        <w:t>P</w:t>
      </w:r>
      <w:r w:rsidRPr="00A97B65">
        <w:rPr>
          <w:spacing w:val="-1"/>
          <w:sz w:val="24"/>
          <w:szCs w:val="24"/>
        </w:rPr>
        <w:t>e</w:t>
      </w:r>
      <w:r w:rsidRPr="00A97B65">
        <w:rPr>
          <w:sz w:val="24"/>
          <w:szCs w:val="24"/>
        </w:rPr>
        <w:t>n</w:t>
      </w:r>
      <w:r w:rsidRPr="00A97B65">
        <w:rPr>
          <w:spacing w:val="-2"/>
          <w:sz w:val="24"/>
          <w:szCs w:val="24"/>
        </w:rPr>
        <w:t>g</w:t>
      </w:r>
      <w:r w:rsidRPr="00A97B65">
        <w:rPr>
          <w:spacing w:val="-1"/>
          <w:sz w:val="24"/>
          <w:szCs w:val="24"/>
        </w:rPr>
        <w:t>a</w:t>
      </w:r>
      <w:r w:rsidRPr="00A97B65">
        <w:rPr>
          <w:sz w:val="24"/>
          <w:szCs w:val="24"/>
        </w:rPr>
        <w:t>r</w:t>
      </w:r>
      <w:r w:rsidRPr="00A97B65">
        <w:rPr>
          <w:spacing w:val="1"/>
          <w:sz w:val="24"/>
          <w:szCs w:val="24"/>
        </w:rPr>
        <w:t>u</w:t>
      </w:r>
      <w:r w:rsidRPr="00A97B65">
        <w:rPr>
          <w:sz w:val="24"/>
          <w:szCs w:val="24"/>
        </w:rPr>
        <w:t>h</w:t>
      </w:r>
      <w:r w:rsidRPr="00A97B65">
        <w:rPr>
          <w:spacing w:val="7"/>
          <w:sz w:val="24"/>
          <w:szCs w:val="24"/>
        </w:rPr>
        <w:t xml:space="preserve"> </w:t>
      </w:r>
      <w:r w:rsidRPr="00A97B65">
        <w:rPr>
          <w:spacing w:val="-6"/>
          <w:sz w:val="24"/>
          <w:szCs w:val="24"/>
        </w:rPr>
        <w:t>I</w:t>
      </w:r>
      <w:r w:rsidRPr="00A97B65">
        <w:rPr>
          <w:sz w:val="24"/>
          <w:szCs w:val="24"/>
        </w:rPr>
        <w:t>MT</w:t>
      </w:r>
      <w:r w:rsidRPr="00A97B65">
        <w:rPr>
          <w:spacing w:val="5"/>
          <w:sz w:val="24"/>
          <w:szCs w:val="24"/>
        </w:rPr>
        <w:t xml:space="preserve"> </w:t>
      </w:r>
      <w:r w:rsidRPr="00A97B65">
        <w:rPr>
          <w:spacing w:val="4"/>
          <w:sz w:val="24"/>
          <w:szCs w:val="24"/>
        </w:rPr>
        <w:t>(</w:t>
      </w:r>
      <w:r w:rsidRPr="00A97B65">
        <w:rPr>
          <w:spacing w:val="-3"/>
          <w:sz w:val="24"/>
          <w:szCs w:val="24"/>
        </w:rPr>
        <w:t>I</w:t>
      </w:r>
      <w:r w:rsidRPr="00A97B65">
        <w:rPr>
          <w:sz w:val="24"/>
          <w:szCs w:val="24"/>
        </w:rPr>
        <w:t>nd</w:t>
      </w:r>
      <w:r w:rsidRPr="00A97B65">
        <w:rPr>
          <w:spacing w:val="-1"/>
          <w:sz w:val="24"/>
          <w:szCs w:val="24"/>
        </w:rPr>
        <w:t>e</w:t>
      </w:r>
      <w:r w:rsidRPr="00A97B65">
        <w:rPr>
          <w:sz w:val="24"/>
          <w:szCs w:val="24"/>
        </w:rPr>
        <w:t>ks</w:t>
      </w:r>
      <w:r w:rsidRPr="00A97B65">
        <w:rPr>
          <w:spacing w:val="5"/>
          <w:sz w:val="24"/>
          <w:szCs w:val="24"/>
        </w:rPr>
        <w:t xml:space="preserve"> </w:t>
      </w:r>
      <w:r w:rsidRPr="00A97B65">
        <w:rPr>
          <w:sz w:val="24"/>
          <w:szCs w:val="24"/>
        </w:rPr>
        <w:t>M</w:t>
      </w:r>
      <w:r w:rsidRPr="00A97B65">
        <w:rPr>
          <w:spacing w:val="-1"/>
          <w:sz w:val="24"/>
          <w:szCs w:val="24"/>
        </w:rPr>
        <w:t>a</w:t>
      </w:r>
      <w:r w:rsidRPr="00A97B65">
        <w:rPr>
          <w:sz w:val="24"/>
          <w:szCs w:val="24"/>
        </w:rPr>
        <w:t>ssa</w:t>
      </w:r>
      <w:r w:rsidRPr="00A97B65">
        <w:rPr>
          <w:spacing w:val="6"/>
          <w:sz w:val="24"/>
          <w:szCs w:val="24"/>
        </w:rPr>
        <w:t xml:space="preserve"> </w:t>
      </w:r>
      <w:r w:rsidRPr="00A97B65">
        <w:rPr>
          <w:sz w:val="24"/>
          <w:szCs w:val="24"/>
        </w:rPr>
        <w:t>Tubuh) T</w:t>
      </w:r>
      <w:r w:rsidRPr="00A97B65">
        <w:rPr>
          <w:spacing w:val="-1"/>
          <w:sz w:val="24"/>
          <w:szCs w:val="24"/>
        </w:rPr>
        <w:t>e</w:t>
      </w:r>
      <w:r w:rsidRPr="00A97B65">
        <w:rPr>
          <w:sz w:val="24"/>
          <w:szCs w:val="24"/>
        </w:rPr>
        <w:t>rh</w:t>
      </w:r>
      <w:r w:rsidRPr="00A97B65">
        <w:rPr>
          <w:spacing w:val="-2"/>
          <w:sz w:val="24"/>
          <w:szCs w:val="24"/>
        </w:rPr>
        <w:t>a</w:t>
      </w:r>
      <w:r w:rsidRPr="00A97B65">
        <w:rPr>
          <w:spacing w:val="2"/>
          <w:sz w:val="24"/>
          <w:szCs w:val="24"/>
        </w:rPr>
        <w:t>d</w:t>
      </w:r>
      <w:r w:rsidRPr="00A97B65">
        <w:rPr>
          <w:spacing w:val="-1"/>
          <w:sz w:val="24"/>
          <w:szCs w:val="24"/>
        </w:rPr>
        <w:t>a</w:t>
      </w:r>
      <w:r w:rsidRPr="00A97B65">
        <w:rPr>
          <w:sz w:val="24"/>
          <w:szCs w:val="24"/>
        </w:rPr>
        <w:t>p</w:t>
      </w:r>
      <w:r w:rsidRPr="00A97B65">
        <w:rPr>
          <w:spacing w:val="2"/>
          <w:sz w:val="24"/>
          <w:szCs w:val="24"/>
        </w:rPr>
        <w:t xml:space="preserve"> </w:t>
      </w:r>
      <w:r w:rsidRPr="00A97B65">
        <w:rPr>
          <w:sz w:val="24"/>
          <w:szCs w:val="24"/>
        </w:rPr>
        <w:t>T</w:t>
      </w:r>
      <w:r w:rsidRPr="00A97B65">
        <w:rPr>
          <w:spacing w:val="-1"/>
          <w:sz w:val="24"/>
          <w:szCs w:val="24"/>
        </w:rPr>
        <w:t>e</w:t>
      </w:r>
      <w:r w:rsidRPr="00A97B65">
        <w:rPr>
          <w:sz w:val="24"/>
          <w:szCs w:val="24"/>
        </w:rPr>
        <w:t>rj</w:t>
      </w:r>
      <w:r w:rsidRPr="00A97B65">
        <w:rPr>
          <w:spacing w:val="-1"/>
          <w:sz w:val="24"/>
          <w:szCs w:val="24"/>
        </w:rPr>
        <w:t>a</w:t>
      </w:r>
      <w:r w:rsidRPr="00A97B65">
        <w:rPr>
          <w:sz w:val="24"/>
          <w:szCs w:val="24"/>
        </w:rPr>
        <w:t>di</w:t>
      </w:r>
      <w:r w:rsidRPr="00A97B65">
        <w:rPr>
          <w:spacing w:val="5"/>
          <w:sz w:val="24"/>
          <w:szCs w:val="24"/>
        </w:rPr>
        <w:t>n</w:t>
      </w:r>
      <w:r w:rsidRPr="00A97B65">
        <w:rPr>
          <w:spacing w:val="-5"/>
          <w:sz w:val="24"/>
          <w:szCs w:val="24"/>
        </w:rPr>
        <w:t>y</w:t>
      </w:r>
      <w:r w:rsidRPr="00A97B65">
        <w:rPr>
          <w:sz w:val="24"/>
          <w:szCs w:val="24"/>
        </w:rPr>
        <w:t>a</w:t>
      </w:r>
      <w:r w:rsidRPr="00A97B65">
        <w:rPr>
          <w:spacing w:val="3"/>
          <w:sz w:val="24"/>
          <w:szCs w:val="24"/>
        </w:rPr>
        <w:t xml:space="preserve"> </w:t>
      </w:r>
      <w:r w:rsidRPr="00A97B65">
        <w:rPr>
          <w:spacing w:val="-3"/>
          <w:sz w:val="24"/>
          <w:szCs w:val="24"/>
        </w:rPr>
        <w:t>I</w:t>
      </w:r>
      <w:r w:rsidRPr="00A97B65">
        <w:rPr>
          <w:sz w:val="24"/>
          <w:szCs w:val="24"/>
        </w:rPr>
        <w:t>n</w:t>
      </w:r>
      <w:r w:rsidRPr="00A97B65">
        <w:rPr>
          <w:spacing w:val="1"/>
          <w:sz w:val="24"/>
          <w:szCs w:val="24"/>
        </w:rPr>
        <w:t>f</w:t>
      </w:r>
      <w:r w:rsidRPr="00A97B65">
        <w:rPr>
          <w:spacing w:val="-1"/>
          <w:sz w:val="24"/>
          <w:szCs w:val="24"/>
        </w:rPr>
        <w:t>e</w:t>
      </w:r>
      <w:r w:rsidRPr="00A97B65">
        <w:rPr>
          <w:sz w:val="24"/>
          <w:szCs w:val="24"/>
        </w:rPr>
        <w:t>rtil</w:t>
      </w:r>
      <w:r w:rsidRPr="00A97B65">
        <w:rPr>
          <w:spacing w:val="1"/>
          <w:sz w:val="24"/>
          <w:szCs w:val="24"/>
        </w:rPr>
        <w:t>i</w:t>
      </w:r>
      <w:r w:rsidRPr="00A97B65">
        <w:rPr>
          <w:sz w:val="24"/>
          <w:szCs w:val="24"/>
        </w:rPr>
        <w:t>tas</w:t>
      </w:r>
      <w:r w:rsidRPr="00A97B65">
        <w:rPr>
          <w:spacing w:val="1"/>
          <w:sz w:val="24"/>
          <w:szCs w:val="24"/>
        </w:rPr>
        <w:t xml:space="preserve"> S</w:t>
      </w:r>
      <w:r w:rsidRPr="00A97B65">
        <w:rPr>
          <w:spacing w:val="-1"/>
          <w:sz w:val="24"/>
          <w:szCs w:val="24"/>
        </w:rPr>
        <w:t>e</w:t>
      </w:r>
      <w:r w:rsidRPr="00A97B65">
        <w:rPr>
          <w:sz w:val="24"/>
          <w:szCs w:val="24"/>
        </w:rPr>
        <w:t>kund</w:t>
      </w:r>
      <w:r w:rsidRPr="00A97B65">
        <w:rPr>
          <w:spacing w:val="-1"/>
          <w:sz w:val="24"/>
          <w:szCs w:val="24"/>
        </w:rPr>
        <w:t>e</w:t>
      </w:r>
      <w:r w:rsidRPr="00A97B65">
        <w:rPr>
          <w:sz w:val="24"/>
          <w:szCs w:val="24"/>
        </w:rPr>
        <w:t>r</w:t>
      </w:r>
      <w:r w:rsidRPr="00A97B65">
        <w:rPr>
          <w:spacing w:val="1"/>
          <w:sz w:val="24"/>
          <w:szCs w:val="24"/>
        </w:rPr>
        <w:t xml:space="preserve"> P</w:t>
      </w:r>
      <w:r w:rsidRPr="00A97B65">
        <w:rPr>
          <w:spacing w:val="-1"/>
          <w:sz w:val="24"/>
          <w:szCs w:val="24"/>
        </w:rPr>
        <w:t>a</w:t>
      </w:r>
      <w:r w:rsidRPr="00A97B65">
        <w:rPr>
          <w:sz w:val="24"/>
          <w:szCs w:val="24"/>
        </w:rPr>
        <w:t>da</w:t>
      </w:r>
      <w:r w:rsidRPr="00A97B65">
        <w:rPr>
          <w:spacing w:val="1"/>
          <w:sz w:val="24"/>
          <w:szCs w:val="24"/>
        </w:rPr>
        <w:t xml:space="preserve"> </w:t>
      </w:r>
      <w:r w:rsidRPr="00A97B65">
        <w:rPr>
          <w:spacing w:val="-1"/>
          <w:sz w:val="24"/>
          <w:szCs w:val="24"/>
        </w:rPr>
        <w:t>Pe</w:t>
      </w:r>
      <w:r w:rsidRPr="00A97B65">
        <w:rPr>
          <w:sz w:val="24"/>
          <w:szCs w:val="24"/>
        </w:rPr>
        <w:t>r</w:t>
      </w:r>
      <w:r w:rsidRPr="00A97B65">
        <w:rPr>
          <w:spacing w:val="-2"/>
          <w:sz w:val="24"/>
          <w:szCs w:val="24"/>
        </w:rPr>
        <w:t>a</w:t>
      </w:r>
      <w:r w:rsidRPr="00A97B65">
        <w:rPr>
          <w:spacing w:val="2"/>
          <w:sz w:val="24"/>
          <w:szCs w:val="24"/>
        </w:rPr>
        <w:t>w</w:t>
      </w:r>
      <w:r w:rsidRPr="00A97B65">
        <w:rPr>
          <w:spacing w:val="-1"/>
          <w:sz w:val="24"/>
          <w:szCs w:val="24"/>
        </w:rPr>
        <w:t>a</w:t>
      </w:r>
      <w:r w:rsidRPr="00A97B65">
        <w:rPr>
          <w:sz w:val="24"/>
          <w:szCs w:val="24"/>
        </w:rPr>
        <w:t>t</w:t>
      </w:r>
      <w:r w:rsidRPr="00A97B65">
        <w:rPr>
          <w:spacing w:val="2"/>
          <w:sz w:val="24"/>
          <w:szCs w:val="24"/>
        </w:rPr>
        <w:t xml:space="preserve"> </w:t>
      </w:r>
      <w:r w:rsidRPr="00A97B65">
        <w:rPr>
          <w:spacing w:val="1"/>
          <w:sz w:val="24"/>
          <w:szCs w:val="24"/>
        </w:rPr>
        <w:t>W</w:t>
      </w:r>
      <w:r w:rsidRPr="00A97B65">
        <w:rPr>
          <w:spacing w:val="-1"/>
          <w:sz w:val="24"/>
          <w:szCs w:val="24"/>
        </w:rPr>
        <w:t>a</w:t>
      </w:r>
      <w:r w:rsidRPr="00A97B65">
        <w:rPr>
          <w:sz w:val="24"/>
          <w:szCs w:val="24"/>
        </w:rPr>
        <w:t>ni</w:t>
      </w:r>
      <w:r w:rsidRPr="00A97B65">
        <w:rPr>
          <w:spacing w:val="1"/>
          <w:sz w:val="24"/>
          <w:szCs w:val="24"/>
        </w:rPr>
        <w:t>t</w:t>
      </w:r>
      <w:r w:rsidRPr="00A97B65">
        <w:rPr>
          <w:sz w:val="24"/>
          <w:szCs w:val="24"/>
        </w:rPr>
        <w:t>a</w:t>
      </w:r>
      <w:r w:rsidRPr="00A97B65">
        <w:rPr>
          <w:spacing w:val="1"/>
          <w:sz w:val="24"/>
          <w:szCs w:val="24"/>
        </w:rPr>
        <w:t xml:space="preserve"> </w:t>
      </w:r>
      <w:r w:rsidRPr="00A97B65">
        <w:rPr>
          <w:sz w:val="24"/>
          <w:szCs w:val="24"/>
        </w:rPr>
        <w:t>di R</w:t>
      </w:r>
      <w:r w:rsidRPr="00A97B65">
        <w:rPr>
          <w:spacing w:val="1"/>
          <w:sz w:val="24"/>
          <w:szCs w:val="24"/>
        </w:rPr>
        <w:t>S</w:t>
      </w:r>
      <w:r w:rsidRPr="00A97B65">
        <w:rPr>
          <w:sz w:val="24"/>
          <w:szCs w:val="24"/>
        </w:rPr>
        <w:t>UD T</w:t>
      </w:r>
      <w:r w:rsidRPr="00A97B65">
        <w:rPr>
          <w:spacing w:val="-1"/>
          <w:sz w:val="24"/>
          <w:szCs w:val="24"/>
        </w:rPr>
        <w:t>a</w:t>
      </w:r>
      <w:r w:rsidRPr="00A97B65">
        <w:rPr>
          <w:sz w:val="24"/>
          <w:szCs w:val="24"/>
        </w:rPr>
        <w:t>hun 2017.</w:t>
      </w:r>
      <w:r w:rsidRPr="00A97B65">
        <w:rPr>
          <w:spacing w:val="1"/>
          <w:sz w:val="24"/>
          <w:szCs w:val="24"/>
        </w:rPr>
        <w:t xml:space="preserve"> </w:t>
      </w:r>
      <w:r w:rsidRPr="00A97B65">
        <w:rPr>
          <w:i/>
          <w:spacing w:val="-1"/>
          <w:sz w:val="24"/>
          <w:szCs w:val="24"/>
        </w:rPr>
        <w:t>J</w:t>
      </w:r>
      <w:r w:rsidRPr="00A97B65">
        <w:rPr>
          <w:i/>
          <w:sz w:val="24"/>
          <w:szCs w:val="24"/>
        </w:rPr>
        <w:t>ournal Of</w:t>
      </w:r>
      <w:r w:rsidRPr="00A97B65">
        <w:rPr>
          <w:i/>
          <w:spacing w:val="2"/>
          <w:sz w:val="24"/>
          <w:szCs w:val="24"/>
        </w:rPr>
        <w:t xml:space="preserve"> </w:t>
      </w:r>
      <w:r w:rsidRPr="00A97B65">
        <w:rPr>
          <w:i/>
          <w:sz w:val="24"/>
          <w:szCs w:val="24"/>
        </w:rPr>
        <w:t>midwi</w:t>
      </w:r>
      <w:r w:rsidRPr="00A97B65">
        <w:rPr>
          <w:i/>
          <w:spacing w:val="1"/>
          <w:sz w:val="24"/>
          <w:szCs w:val="24"/>
        </w:rPr>
        <w:t>f</w:t>
      </w:r>
      <w:r w:rsidRPr="00A97B65">
        <w:rPr>
          <w:i/>
          <w:spacing w:val="-1"/>
          <w:sz w:val="24"/>
          <w:szCs w:val="24"/>
        </w:rPr>
        <w:t>e</w:t>
      </w:r>
      <w:r w:rsidRPr="00A97B65">
        <w:rPr>
          <w:i/>
          <w:sz w:val="24"/>
          <w:szCs w:val="24"/>
        </w:rPr>
        <w:t>r</w:t>
      </w:r>
      <w:r w:rsidRPr="00A97B65">
        <w:rPr>
          <w:i/>
          <w:spacing w:val="1"/>
          <w:sz w:val="24"/>
          <w:szCs w:val="24"/>
        </w:rPr>
        <w:t>y</w:t>
      </w:r>
      <w:r w:rsidRPr="00A97B65">
        <w:rPr>
          <w:sz w:val="24"/>
          <w:szCs w:val="24"/>
        </w:rPr>
        <w:t>, 37.</w:t>
      </w:r>
    </w:p>
    <w:p w:rsidR="005B6A49" w:rsidRPr="00A97B65" w:rsidRDefault="005B6A49" w:rsidP="002643F7">
      <w:pPr>
        <w:spacing w:before="9"/>
        <w:ind w:left="709" w:hanging="709"/>
        <w:jc w:val="both"/>
        <w:rPr>
          <w:sz w:val="19"/>
          <w:szCs w:val="19"/>
        </w:rPr>
      </w:pPr>
    </w:p>
    <w:p w:rsidR="005B6A49" w:rsidRPr="00A97B65" w:rsidRDefault="005B6A49" w:rsidP="002643F7">
      <w:pPr>
        <w:ind w:left="709" w:hanging="709"/>
        <w:jc w:val="both"/>
        <w:rPr>
          <w:sz w:val="24"/>
          <w:szCs w:val="24"/>
        </w:rPr>
      </w:pPr>
      <w:r w:rsidRPr="00A97B65">
        <w:rPr>
          <w:sz w:val="24"/>
          <w:szCs w:val="24"/>
        </w:rPr>
        <w:t>Richi</w:t>
      </w:r>
      <w:r w:rsidRPr="00A97B65">
        <w:rPr>
          <w:spacing w:val="-1"/>
          <w:sz w:val="24"/>
          <w:szCs w:val="24"/>
        </w:rPr>
        <w:t>e</w:t>
      </w:r>
      <w:r w:rsidRPr="00A97B65">
        <w:rPr>
          <w:sz w:val="24"/>
          <w:szCs w:val="24"/>
        </w:rPr>
        <w:t>. (20</w:t>
      </w:r>
      <w:r w:rsidRPr="00A97B65">
        <w:rPr>
          <w:spacing w:val="-1"/>
          <w:sz w:val="24"/>
          <w:szCs w:val="24"/>
        </w:rPr>
        <w:t>1</w:t>
      </w:r>
      <w:r w:rsidRPr="00A97B65">
        <w:rPr>
          <w:sz w:val="24"/>
          <w:szCs w:val="24"/>
        </w:rPr>
        <w:t xml:space="preserve">9). </w:t>
      </w:r>
      <w:r w:rsidRPr="00A97B65">
        <w:rPr>
          <w:i/>
          <w:sz w:val="24"/>
          <w:szCs w:val="24"/>
        </w:rPr>
        <w:t>P</w:t>
      </w:r>
      <w:r w:rsidRPr="00A97B65">
        <w:rPr>
          <w:i/>
          <w:spacing w:val="-1"/>
          <w:sz w:val="24"/>
          <w:szCs w:val="24"/>
        </w:rPr>
        <w:t>e</w:t>
      </w:r>
      <w:r w:rsidRPr="00A97B65">
        <w:rPr>
          <w:i/>
          <w:sz w:val="24"/>
          <w:szCs w:val="24"/>
        </w:rPr>
        <w:t>nang</w:t>
      </w:r>
      <w:r w:rsidRPr="00A97B65">
        <w:rPr>
          <w:i/>
          <w:spacing w:val="2"/>
          <w:sz w:val="24"/>
          <w:szCs w:val="24"/>
        </w:rPr>
        <w:t>a</w:t>
      </w:r>
      <w:r w:rsidRPr="00A97B65">
        <w:rPr>
          <w:i/>
          <w:sz w:val="24"/>
          <w:szCs w:val="24"/>
        </w:rPr>
        <w:t>nan dan p</w:t>
      </w:r>
      <w:r w:rsidRPr="00A97B65">
        <w:rPr>
          <w:i/>
          <w:spacing w:val="-1"/>
          <w:sz w:val="24"/>
          <w:szCs w:val="24"/>
        </w:rPr>
        <w:t>e</w:t>
      </w:r>
      <w:r w:rsidRPr="00A97B65">
        <w:rPr>
          <w:i/>
          <w:sz w:val="24"/>
          <w:szCs w:val="24"/>
        </w:rPr>
        <w:t>ng</w:t>
      </w:r>
      <w:r w:rsidRPr="00A97B65">
        <w:rPr>
          <w:i/>
          <w:spacing w:val="-1"/>
          <w:sz w:val="24"/>
          <w:szCs w:val="24"/>
        </w:rPr>
        <w:t>e</w:t>
      </w:r>
      <w:r w:rsidRPr="00A97B65">
        <w:rPr>
          <w:i/>
          <w:sz w:val="24"/>
          <w:szCs w:val="24"/>
        </w:rPr>
        <w:t>ndal</w:t>
      </w:r>
      <w:r w:rsidRPr="00A97B65">
        <w:rPr>
          <w:i/>
          <w:spacing w:val="1"/>
          <w:sz w:val="24"/>
          <w:szCs w:val="24"/>
        </w:rPr>
        <w:t>i</w:t>
      </w:r>
      <w:r w:rsidRPr="00A97B65">
        <w:rPr>
          <w:i/>
          <w:sz w:val="24"/>
          <w:szCs w:val="24"/>
        </w:rPr>
        <w:t>an in</w:t>
      </w:r>
      <w:r w:rsidRPr="00A97B65">
        <w:rPr>
          <w:i/>
          <w:spacing w:val="1"/>
          <w:sz w:val="24"/>
          <w:szCs w:val="24"/>
        </w:rPr>
        <w:t>f</w:t>
      </w:r>
      <w:r w:rsidRPr="00A97B65">
        <w:rPr>
          <w:i/>
          <w:spacing w:val="-1"/>
          <w:sz w:val="24"/>
          <w:szCs w:val="24"/>
        </w:rPr>
        <w:t>e</w:t>
      </w:r>
      <w:r w:rsidRPr="00A97B65">
        <w:rPr>
          <w:i/>
          <w:sz w:val="24"/>
          <w:szCs w:val="24"/>
        </w:rPr>
        <w:t>rt</w:t>
      </w:r>
      <w:r w:rsidRPr="00A97B65">
        <w:rPr>
          <w:i/>
          <w:spacing w:val="1"/>
          <w:sz w:val="24"/>
          <w:szCs w:val="24"/>
        </w:rPr>
        <w:t>i</w:t>
      </w:r>
      <w:r w:rsidRPr="00A97B65">
        <w:rPr>
          <w:i/>
          <w:sz w:val="24"/>
          <w:szCs w:val="24"/>
        </w:rPr>
        <w:t>l</w:t>
      </w:r>
      <w:r w:rsidRPr="00A97B65">
        <w:rPr>
          <w:i/>
          <w:spacing w:val="1"/>
          <w:sz w:val="24"/>
          <w:szCs w:val="24"/>
        </w:rPr>
        <w:t>i</w:t>
      </w:r>
      <w:r w:rsidRPr="00A97B65">
        <w:rPr>
          <w:i/>
          <w:sz w:val="24"/>
          <w:szCs w:val="24"/>
        </w:rPr>
        <w:t>ta</w:t>
      </w:r>
      <w:r w:rsidRPr="00A97B65">
        <w:rPr>
          <w:i/>
          <w:spacing w:val="3"/>
          <w:sz w:val="24"/>
          <w:szCs w:val="24"/>
        </w:rPr>
        <w:t>s</w:t>
      </w:r>
      <w:r w:rsidRPr="00A97B65">
        <w:rPr>
          <w:sz w:val="24"/>
          <w:szCs w:val="24"/>
        </w:rPr>
        <w:t>.</w:t>
      </w:r>
      <w:r w:rsidRPr="00A97B65">
        <w:rPr>
          <w:spacing w:val="-2"/>
          <w:sz w:val="24"/>
          <w:szCs w:val="24"/>
        </w:rPr>
        <w:t xml:space="preserve"> </w:t>
      </w:r>
      <w:r w:rsidRPr="00A97B65">
        <w:rPr>
          <w:spacing w:val="2"/>
          <w:sz w:val="24"/>
          <w:szCs w:val="24"/>
        </w:rPr>
        <w:t>J</w:t>
      </w:r>
      <w:r w:rsidRPr="00A97B65">
        <w:rPr>
          <w:spacing w:val="-1"/>
          <w:sz w:val="24"/>
          <w:szCs w:val="24"/>
        </w:rPr>
        <w:t>a</w:t>
      </w:r>
      <w:r w:rsidRPr="00A97B65">
        <w:rPr>
          <w:sz w:val="24"/>
          <w:szCs w:val="24"/>
        </w:rPr>
        <w:t>k</w:t>
      </w:r>
      <w:r w:rsidRPr="00A97B65">
        <w:rPr>
          <w:spacing w:val="-1"/>
          <w:sz w:val="24"/>
          <w:szCs w:val="24"/>
        </w:rPr>
        <w:t>a</w:t>
      </w:r>
      <w:r w:rsidRPr="00A97B65">
        <w:rPr>
          <w:sz w:val="24"/>
          <w:szCs w:val="24"/>
        </w:rPr>
        <w:t>rt</w:t>
      </w:r>
      <w:r w:rsidRPr="00A97B65">
        <w:rPr>
          <w:spacing w:val="-1"/>
          <w:sz w:val="24"/>
          <w:szCs w:val="24"/>
        </w:rPr>
        <w:t>a</w:t>
      </w:r>
      <w:r w:rsidRPr="00A97B65">
        <w:rPr>
          <w:sz w:val="24"/>
          <w:szCs w:val="24"/>
        </w:rPr>
        <w:t>: D</w:t>
      </w:r>
      <w:r w:rsidRPr="00A97B65">
        <w:rPr>
          <w:spacing w:val="-1"/>
          <w:sz w:val="24"/>
          <w:szCs w:val="24"/>
        </w:rPr>
        <w:t>e</w:t>
      </w:r>
      <w:r w:rsidRPr="00A97B65">
        <w:rPr>
          <w:sz w:val="24"/>
          <w:szCs w:val="24"/>
        </w:rPr>
        <w:t>p</w:t>
      </w:r>
      <w:r w:rsidRPr="00A97B65">
        <w:rPr>
          <w:spacing w:val="-1"/>
          <w:sz w:val="24"/>
          <w:szCs w:val="24"/>
        </w:rPr>
        <w:t>a</w:t>
      </w:r>
      <w:r w:rsidRPr="00A97B65">
        <w:rPr>
          <w:sz w:val="24"/>
          <w:szCs w:val="24"/>
        </w:rPr>
        <w:t>r</w:t>
      </w:r>
      <w:r w:rsidRPr="00A97B65">
        <w:rPr>
          <w:spacing w:val="2"/>
          <w:sz w:val="24"/>
          <w:szCs w:val="24"/>
        </w:rPr>
        <w:t>t</w:t>
      </w:r>
      <w:r w:rsidRPr="00A97B65">
        <w:rPr>
          <w:spacing w:val="-1"/>
          <w:sz w:val="24"/>
          <w:szCs w:val="24"/>
        </w:rPr>
        <w:t>e</w:t>
      </w:r>
      <w:r w:rsidRPr="00A97B65">
        <w:rPr>
          <w:sz w:val="24"/>
          <w:szCs w:val="24"/>
        </w:rPr>
        <w:t>men</w:t>
      </w:r>
    </w:p>
    <w:p w:rsidR="005B6A49" w:rsidRDefault="005B6A49" w:rsidP="002643F7">
      <w:pPr>
        <w:ind w:left="709"/>
        <w:jc w:val="both"/>
        <w:rPr>
          <w:sz w:val="24"/>
          <w:szCs w:val="24"/>
        </w:rPr>
      </w:pPr>
      <w:r w:rsidRPr="00A97B65">
        <w:rPr>
          <w:sz w:val="24"/>
          <w:szCs w:val="24"/>
        </w:rPr>
        <w:t>Obst</w:t>
      </w:r>
      <w:r w:rsidRPr="00A97B65">
        <w:rPr>
          <w:spacing w:val="-1"/>
          <w:sz w:val="24"/>
          <w:szCs w:val="24"/>
        </w:rPr>
        <w:t>e</w:t>
      </w:r>
      <w:r w:rsidRPr="00A97B65">
        <w:rPr>
          <w:sz w:val="24"/>
          <w:szCs w:val="24"/>
        </w:rPr>
        <w:t>tri d</w:t>
      </w:r>
      <w:r w:rsidRPr="00A97B65">
        <w:rPr>
          <w:spacing w:val="-1"/>
          <w:sz w:val="24"/>
          <w:szCs w:val="24"/>
        </w:rPr>
        <w:t>a</w:t>
      </w:r>
      <w:r w:rsidRPr="00A97B65">
        <w:rPr>
          <w:sz w:val="24"/>
          <w:szCs w:val="24"/>
        </w:rPr>
        <w:t>n Gin</w:t>
      </w:r>
      <w:r w:rsidRPr="00A97B65">
        <w:rPr>
          <w:spacing w:val="-1"/>
          <w:sz w:val="24"/>
          <w:szCs w:val="24"/>
        </w:rPr>
        <w:t>e</w:t>
      </w:r>
      <w:r w:rsidRPr="00A97B65">
        <w:rPr>
          <w:sz w:val="24"/>
          <w:szCs w:val="24"/>
        </w:rPr>
        <w:t>kol</w:t>
      </w:r>
      <w:r w:rsidRPr="00A97B65">
        <w:rPr>
          <w:spacing w:val="3"/>
          <w:sz w:val="24"/>
          <w:szCs w:val="24"/>
        </w:rPr>
        <w:t>o</w:t>
      </w:r>
      <w:r w:rsidRPr="00A97B65">
        <w:rPr>
          <w:spacing w:val="-2"/>
          <w:sz w:val="24"/>
          <w:szCs w:val="24"/>
        </w:rPr>
        <w:t>g</w:t>
      </w:r>
      <w:r w:rsidRPr="00A97B65">
        <w:rPr>
          <w:sz w:val="24"/>
          <w:szCs w:val="24"/>
        </w:rPr>
        <w:t>i</w:t>
      </w:r>
      <w:r w:rsidRPr="00A97B65">
        <w:rPr>
          <w:spacing w:val="3"/>
          <w:sz w:val="24"/>
          <w:szCs w:val="24"/>
        </w:rPr>
        <w:t xml:space="preserve"> </w:t>
      </w:r>
      <w:r w:rsidRPr="00A97B65">
        <w:rPr>
          <w:spacing w:val="-1"/>
          <w:sz w:val="24"/>
          <w:szCs w:val="24"/>
        </w:rPr>
        <w:t>F</w:t>
      </w:r>
      <w:r w:rsidRPr="00A97B65">
        <w:rPr>
          <w:sz w:val="24"/>
          <w:szCs w:val="24"/>
        </w:rPr>
        <w:t xml:space="preserve">K </w:t>
      </w:r>
      <w:r w:rsidRPr="00A97B65">
        <w:rPr>
          <w:spacing w:val="1"/>
          <w:sz w:val="24"/>
          <w:szCs w:val="24"/>
        </w:rPr>
        <w:t>U</w:t>
      </w:r>
      <w:r w:rsidRPr="00A97B65">
        <w:rPr>
          <w:spacing w:val="-3"/>
          <w:sz w:val="24"/>
          <w:szCs w:val="24"/>
        </w:rPr>
        <w:t>I</w:t>
      </w:r>
      <w:r w:rsidRPr="00A97B65">
        <w:rPr>
          <w:sz w:val="24"/>
          <w:szCs w:val="24"/>
        </w:rPr>
        <w:t>.</w:t>
      </w:r>
    </w:p>
    <w:p w:rsidR="0005394E" w:rsidRPr="0005394E" w:rsidRDefault="0005394E" w:rsidP="0005394E">
      <w:pPr>
        <w:jc w:val="both"/>
        <w:rPr>
          <w:sz w:val="16"/>
          <w:szCs w:val="16"/>
        </w:rPr>
      </w:pPr>
    </w:p>
    <w:p w:rsidR="0005394E" w:rsidRPr="0005394E" w:rsidRDefault="0005394E" w:rsidP="0005394E">
      <w:pPr>
        <w:jc w:val="both"/>
        <w:rPr>
          <w:sz w:val="24"/>
          <w:szCs w:val="24"/>
        </w:rPr>
      </w:pPr>
      <w:r w:rsidRPr="0005394E">
        <w:rPr>
          <w:sz w:val="24"/>
          <w:szCs w:val="24"/>
        </w:rPr>
        <w:t xml:space="preserve">Ricci, E. (2017). Coffe and Caffeine intake and male infertility; a systematice review. </w:t>
      </w:r>
      <w:r w:rsidRPr="0005394E">
        <w:rPr>
          <w:i/>
          <w:iCs/>
          <w:sz w:val="24"/>
          <w:szCs w:val="24"/>
        </w:rPr>
        <w:t>Nutrition Journal</w:t>
      </w:r>
      <w:r w:rsidRPr="0005394E">
        <w:rPr>
          <w:sz w:val="24"/>
          <w:szCs w:val="24"/>
        </w:rPr>
        <w:t>, 16:37.</w:t>
      </w:r>
    </w:p>
    <w:p w:rsidR="005B6A49" w:rsidRPr="00A97B65" w:rsidRDefault="005B6A49" w:rsidP="002643F7">
      <w:pPr>
        <w:spacing w:before="6"/>
        <w:ind w:left="709" w:hanging="709"/>
        <w:jc w:val="both"/>
        <w:rPr>
          <w:sz w:val="13"/>
          <w:szCs w:val="13"/>
        </w:rPr>
      </w:pPr>
    </w:p>
    <w:p w:rsidR="005B6A49" w:rsidRPr="00A97B65" w:rsidRDefault="005B6A49" w:rsidP="005B6A49">
      <w:pPr>
        <w:ind w:left="709" w:right="77" w:hanging="709"/>
        <w:jc w:val="both"/>
        <w:rPr>
          <w:sz w:val="24"/>
          <w:szCs w:val="24"/>
        </w:rPr>
      </w:pPr>
      <w:r w:rsidRPr="00A97B65">
        <w:rPr>
          <w:sz w:val="24"/>
          <w:szCs w:val="24"/>
        </w:rPr>
        <w:t>Ridho</w:t>
      </w:r>
      <w:r w:rsidRPr="00A97B65">
        <w:rPr>
          <w:spacing w:val="1"/>
          <w:sz w:val="24"/>
          <w:szCs w:val="24"/>
        </w:rPr>
        <w:t>i</w:t>
      </w:r>
      <w:r w:rsidRPr="00A97B65">
        <w:rPr>
          <w:sz w:val="24"/>
          <w:szCs w:val="24"/>
        </w:rPr>
        <w:t>la,</w:t>
      </w:r>
      <w:r w:rsidRPr="00A97B65">
        <w:rPr>
          <w:spacing w:val="3"/>
          <w:sz w:val="24"/>
          <w:szCs w:val="24"/>
        </w:rPr>
        <w:t xml:space="preserve"> </w:t>
      </w:r>
      <w:r w:rsidRPr="00A97B65">
        <w:rPr>
          <w:spacing w:val="-6"/>
          <w:sz w:val="24"/>
          <w:szCs w:val="24"/>
        </w:rPr>
        <w:t>I</w:t>
      </w:r>
      <w:r w:rsidRPr="00A97B65">
        <w:rPr>
          <w:sz w:val="24"/>
          <w:szCs w:val="24"/>
        </w:rPr>
        <w:t>.</w:t>
      </w:r>
      <w:r w:rsidRPr="00A97B65">
        <w:rPr>
          <w:spacing w:val="1"/>
          <w:sz w:val="24"/>
          <w:szCs w:val="24"/>
        </w:rPr>
        <w:t xml:space="preserve"> </w:t>
      </w:r>
      <w:r w:rsidRPr="00A97B65">
        <w:rPr>
          <w:sz w:val="24"/>
          <w:szCs w:val="24"/>
        </w:rPr>
        <w:t>(201</w:t>
      </w:r>
      <w:r w:rsidRPr="00A97B65">
        <w:rPr>
          <w:spacing w:val="-1"/>
          <w:sz w:val="24"/>
          <w:szCs w:val="24"/>
        </w:rPr>
        <w:t>7</w:t>
      </w:r>
      <w:r w:rsidRPr="00A97B65">
        <w:rPr>
          <w:sz w:val="24"/>
          <w:szCs w:val="24"/>
        </w:rPr>
        <w:t xml:space="preserve">). </w:t>
      </w:r>
      <w:r w:rsidRPr="00A97B65">
        <w:rPr>
          <w:spacing w:val="1"/>
          <w:sz w:val="24"/>
          <w:szCs w:val="24"/>
        </w:rPr>
        <w:t>P</w:t>
      </w:r>
      <w:r w:rsidRPr="00A97B65">
        <w:rPr>
          <w:spacing w:val="-1"/>
          <w:sz w:val="24"/>
          <w:szCs w:val="24"/>
        </w:rPr>
        <w:t>e</w:t>
      </w:r>
      <w:r w:rsidRPr="00A97B65">
        <w:rPr>
          <w:sz w:val="24"/>
          <w:szCs w:val="24"/>
        </w:rPr>
        <w:t>r</w:t>
      </w:r>
      <w:r w:rsidRPr="00A97B65">
        <w:rPr>
          <w:spacing w:val="1"/>
          <w:sz w:val="24"/>
          <w:szCs w:val="24"/>
        </w:rPr>
        <w:t>b</w:t>
      </w:r>
      <w:r w:rsidRPr="00A97B65">
        <w:rPr>
          <w:spacing w:val="-1"/>
          <w:sz w:val="24"/>
          <w:szCs w:val="24"/>
        </w:rPr>
        <w:t>a</w:t>
      </w:r>
      <w:r w:rsidRPr="00A97B65">
        <w:rPr>
          <w:sz w:val="24"/>
          <w:szCs w:val="24"/>
        </w:rPr>
        <w:t>ndingan</w:t>
      </w:r>
      <w:r w:rsidRPr="00A97B65">
        <w:rPr>
          <w:spacing w:val="1"/>
          <w:sz w:val="24"/>
          <w:szCs w:val="24"/>
        </w:rPr>
        <w:t xml:space="preserve"> </w:t>
      </w:r>
      <w:r w:rsidRPr="00A97B65">
        <w:rPr>
          <w:sz w:val="24"/>
          <w:szCs w:val="24"/>
        </w:rPr>
        <w:t>ku</w:t>
      </w:r>
      <w:r w:rsidRPr="00A97B65">
        <w:rPr>
          <w:spacing w:val="-1"/>
          <w:sz w:val="24"/>
          <w:szCs w:val="24"/>
        </w:rPr>
        <w:t>a</w:t>
      </w:r>
      <w:r w:rsidRPr="00A97B65">
        <w:rPr>
          <w:sz w:val="24"/>
          <w:szCs w:val="24"/>
        </w:rPr>
        <w:t>l</w:t>
      </w:r>
      <w:r w:rsidRPr="00A97B65">
        <w:rPr>
          <w:spacing w:val="1"/>
          <w:sz w:val="24"/>
          <w:szCs w:val="24"/>
        </w:rPr>
        <w:t>i</w:t>
      </w:r>
      <w:r w:rsidRPr="00A97B65">
        <w:rPr>
          <w:sz w:val="24"/>
          <w:szCs w:val="24"/>
        </w:rPr>
        <w:t>tas</w:t>
      </w:r>
      <w:r w:rsidRPr="00A97B65">
        <w:rPr>
          <w:spacing w:val="1"/>
          <w:sz w:val="24"/>
          <w:szCs w:val="24"/>
        </w:rPr>
        <w:t xml:space="preserve"> </w:t>
      </w:r>
      <w:r w:rsidRPr="00A97B65">
        <w:rPr>
          <w:sz w:val="24"/>
          <w:szCs w:val="24"/>
        </w:rPr>
        <w:t>sp</w:t>
      </w:r>
      <w:r w:rsidRPr="00A97B65">
        <w:rPr>
          <w:spacing w:val="-1"/>
          <w:sz w:val="24"/>
          <w:szCs w:val="24"/>
        </w:rPr>
        <w:t>e</w:t>
      </w:r>
      <w:r w:rsidRPr="00A97B65">
        <w:rPr>
          <w:sz w:val="24"/>
          <w:szCs w:val="24"/>
        </w:rPr>
        <w:t>r</w:t>
      </w:r>
      <w:r w:rsidRPr="00A97B65">
        <w:rPr>
          <w:spacing w:val="2"/>
          <w:sz w:val="24"/>
          <w:szCs w:val="24"/>
        </w:rPr>
        <w:t>m</w:t>
      </w:r>
      <w:r w:rsidRPr="00A97B65">
        <w:rPr>
          <w:spacing w:val="-1"/>
          <w:sz w:val="24"/>
          <w:szCs w:val="24"/>
        </w:rPr>
        <w:t>a</w:t>
      </w:r>
      <w:r w:rsidRPr="00A97B65">
        <w:rPr>
          <w:sz w:val="24"/>
          <w:szCs w:val="24"/>
        </w:rPr>
        <w:t>to</w:t>
      </w:r>
      <w:r w:rsidRPr="00A97B65">
        <w:rPr>
          <w:spacing w:val="2"/>
          <w:sz w:val="24"/>
          <w:szCs w:val="24"/>
        </w:rPr>
        <w:t>z</w:t>
      </w:r>
      <w:r w:rsidRPr="00A97B65">
        <w:rPr>
          <w:sz w:val="24"/>
          <w:szCs w:val="24"/>
        </w:rPr>
        <w:t>oa p</w:t>
      </w:r>
      <w:r w:rsidRPr="00A97B65">
        <w:rPr>
          <w:spacing w:val="-1"/>
          <w:sz w:val="24"/>
          <w:szCs w:val="24"/>
        </w:rPr>
        <w:t>a</w:t>
      </w:r>
      <w:r w:rsidRPr="00A97B65">
        <w:rPr>
          <w:sz w:val="24"/>
          <w:szCs w:val="24"/>
        </w:rPr>
        <w:t xml:space="preserve">da </w:t>
      </w:r>
      <w:r w:rsidRPr="00A97B65">
        <w:rPr>
          <w:spacing w:val="-1"/>
          <w:sz w:val="24"/>
          <w:szCs w:val="24"/>
        </w:rPr>
        <w:t>a</w:t>
      </w:r>
      <w:r w:rsidRPr="00A97B65">
        <w:rPr>
          <w:sz w:val="24"/>
          <w:szCs w:val="24"/>
        </w:rPr>
        <w:t>n</w:t>
      </w:r>
      <w:r w:rsidRPr="00A97B65">
        <w:rPr>
          <w:spacing w:val="-1"/>
          <w:sz w:val="24"/>
          <w:szCs w:val="24"/>
        </w:rPr>
        <w:t>a</w:t>
      </w:r>
      <w:r w:rsidRPr="00A97B65">
        <w:rPr>
          <w:sz w:val="24"/>
          <w:szCs w:val="24"/>
        </w:rPr>
        <w:t>l</w:t>
      </w:r>
      <w:r w:rsidRPr="00A97B65">
        <w:rPr>
          <w:spacing w:val="1"/>
          <w:sz w:val="24"/>
          <w:szCs w:val="24"/>
        </w:rPr>
        <w:t>i</w:t>
      </w:r>
      <w:r w:rsidRPr="00A97B65">
        <w:rPr>
          <w:sz w:val="24"/>
          <w:szCs w:val="24"/>
        </w:rPr>
        <w:t>sis</w:t>
      </w:r>
      <w:r w:rsidRPr="00A97B65">
        <w:rPr>
          <w:spacing w:val="2"/>
          <w:sz w:val="24"/>
          <w:szCs w:val="24"/>
        </w:rPr>
        <w:t xml:space="preserve"> </w:t>
      </w:r>
      <w:r w:rsidRPr="00A97B65">
        <w:rPr>
          <w:sz w:val="24"/>
          <w:szCs w:val="24"/>
        </w:rPr>
        <w:t>s</w:t>
      </w:r>
      <w:r w:rsidRPr="00A97B65">
        <w:rPr>
          <w:spacing w:val="-1"/>
          <w:sz w:val="24"/>
          <w:szCs w:val="24"/>
        </w:rPr>
        <w:t>e</w:t>
      </w:r>
      <w:r w:rsidRPr="00A97B65">
        <w:rPr>
          <w:sz w:val="24"/>
          <w:szCs w:val="24"/>
        </w:rPr>
        <w:t>men</w:t>
      </w:r>
      <w:r w:rsidRPr="00A97B65">
        <w:rPr>
          <w:spacing w:val="1"/>
          <w:sz w:val="24"/>
          <w:szCs w:val="24"/>
        </w:rPr>
        <w:t xml:space="preserve"> </w:t>
      </w:r>
      <w:r w:rsidRPr="00A97B65">
        <w:rPr>
          <w:sz w:val="24"/>
          <w:szCs w:val="24"/>
        </w:rPr>
        <w:t>pria d</w:t>
      </w:r>
      <w:r w:rsidRPr="00A97B65">
        <w:rPr>
          <w:spacing w:val="-1"/>
          <w:sz w:val="24"/>
          <w:szCs w:val="24"/>
        </w:rPr>
        <w:t>a</w:t>
      </w:r>
      <w:r w:rsidRPr="00A97B65">
        <w:rPr>
          <w:sz w:val="24"/>
          <w:szCs w:val="24"/>
        </w:rPr>
        <w:t>ri p</w:t>
      </w:r>
      <w:r w:rsidRPr="00A97B65">
        <w:rPr>
          <w:spacing w:val="-1"/>
          <w:sz w:val="24"/>
          <w:szCs w:val="24"/>
        </w:rPr>
        <w:t>a</w:t>
      </w:r>
      <w:r w:rsidRPr="00A97B65">
        <w:rPr>
          <w:sz w:val="24"/>
          <w:szCs w:val="24"/>
        </w:rPr>
        <w:t>s</w:t>
      </w:r>
      <w:r w:rsidRPr="00A97B65">
        <w:rPr>
          <w:spacing w:val="-1"/>
          <w:sz w:val="24"/>
          <w:szCs w:val="24"/>
        </w:rPr>
        <w:t>a</w:t>
      </w:r>
      <w:r w:rsidRPr="00A97B65">
        <w:rPr>
          <w:spacing w:val="2"/>
          <w:sz w:val="24"/>
          <w:szCs w:val="24"/>
        </w:rPr>
        <w:t>n</w:t>
      </w:r>
      <w:r w:rsidRPr="00A97B65">
        <w:rPr>
          <w:spacing w:val="-2"/>
          <w:sz w:val="24"/>
          <w:szCs w:val="24"/>
        </w:rPr>
        <w:t>g</w:t>
      </w:r>
      <w:r w:rsidRPr="00A97B65">
        <w:rPr>
          <w:spacing w:val="-1"/>
          <w:sz w:val="24"/>
          <w:szCs w:val="24"/>
        </w:rPr>
        <w:t>a</w:t>
      </w:r>
      <w:r w:rsidRPr="00A97B65">
        <w:rPr>
          <w:sz w:val="24"/>
          <w:szCs w:val="24"/>
        </w:rPr>
        <w:t>n in</w:t>
      </w:r>
      <w:r w:rsidRPr="00A97B65">
        <w:rPr>
          <w:spacing w:val="2"/>
          <w:sz w:val="24"/>
          <w:szCs w:val="24"/>
        </w:rPr>
        <w:t>f</w:t>
      </w:r>
      <w:r w:rsidRPr="00A97B65">
        <w:rPr>
          <w:spacing w:val="-1"/>
          <w:sz w:val="24"/>
          <w:szCs w:val="24"/>
        </w:rPr>
        <w:t>e</w:t>
      </w:r>
      <w:r w:rsidRPr="00A97B65">
        <w:rPr>
          <w:sz w:val="24"/>
          <w:szCs w:val="24"/>
        </w:rPr>
        <w:t>rtil</w:t>
      </w:r>
      <w:r w:rsidRPr="00A97B65">
        <w:rPr>
          <w:spacing w:val="1"/>
          <w:sz w:val="24"/>
          <w:szCs w:val="24"/>
        </w:rPr>
        <w:t xml:space="preserve"> </w:t>
      </w:r>
      <w:r w:rsidRPr="00A97B65">
        <w:rPr>
          <w:sz w:val="24"/>
          <w:szCs w:val="24"/>
        </w:rPr>
        <w:t>d</w:t>
      </w:r>
      <w:r w:rsidRPr="00A97B65">
        <w:rPr>
          <w:spacing w:val="1"/>
          <w:sz w:val="24"/>
          <w:szCs w:val="24"/>
        </w:rPr>
        <w:t>e</w:t>
      </w:r>
      <w:r w:rsidRPr="00A97B65">
        <w:rPr>
          <w:sz w:val="24"/>
          <w:szCs w:val="24"/>
        </w:rPr>
        <w:t>n</w:t>
      </w:r>
      <w:r w:rsidRPr="00A97B65">
        <w:rPr>
          <w:spacing w:val="-2"/>
          <w:sz w:val="24"/>
          <w:szCs w:val="24"/>
        </w:rPr>
        <w:t>g</w:t>
      </w:r>
      <w:r w:rsidRPr="00A97B65">
        <w:rPr>
          <w:spacing w:val="-1"/>
          <w:sz w:val="24"/>
          <w:szCs w:val="24"/>
        </w:rPr>
        <w:t>a</w:t>
      </w:r>
      <w:r w:rsidRPr="00A97B65">
        <w:rPr>
          <w:sz w:val="24"/>
          <w:szCs w:val="24"/>
        </w:rPr>
        <w:t>n</w:t>
      </w:r>
      <w:r w:rsidRPr="00A97B65">
        <w:rPr>
          <w:spacing w:val="3"/>
          <w:sz w:val="24"/>
          <w:szCs w:val="24"/>
        </w:rPr>
        <w:t xml:space="preserve"> </w:t>
      </w:r>
      <w:r w:rsidRPr="00A97B65">
        <w:rPr>
          <w:sz w:val="24"/>
          <w:szCs w:val="24"/>
        </w:rPr>
        <w:t>ri</w:t>
      </w:r>
      <w:r w:rsidRPr="00A97B65">
        <w:rPr>
          <w:spacing w:val="-1"/>
          <w:sz w:val="24"/>
          <w:szCs w:val="24"/>
        </w:rPr>
        <w:t>w</w:t>
      </w:r>
      <w:r w:rsidRPr="00A97B65">
        <w:rPr>
          <w:spacing w:val="4"/>
          <w:sz w:val="24"/>
          <w:szCs w:val="24"/>
        </w:rPr>
        <w:t>a</w:t>
      </w:r>
      <w:r w:rsidRPr="00A97B65">
        <w:rPr>
          <w:spacing w:val="-5"/>
          <w:sz w:val="24"/>
          <w:szCs w:val="24"/>
        </w:rPr>
        <w:t>y</w:t>
      </w:r>
      <w:r w:rsidRPr="00A97B65">
        <w:rPr>
          <w:spacing w:val="-1"/>
          <w:sz w:val="24"/>
          <w:szCs w:val="24"/>
        </w:rPr>
        <w:t>a</w:t>
      </w:r>
      <w:r w:rsidRPr="00A97B65">
        <w:rPr>
          <w:sz w:val="24"/>
          <w:szCs w:val="24"/>
        </w:rPr>
        <w:t>t</w:t>
      </w:r>
      <w:r w:rsidRPr="00A97B65">
        <w:rPr>
          <w:spacing w:val="1"/>
          <w:sz w:val="24"/>
          <w:szCs w:val="24"/>
        </w:rPr>
        <w:t xml:space="preserve"> </w:t>
      </w:r>
      <w:r w:rsidRPr="00A97B65">
        <w:rPr>
          <w:sz w:val="24"/>
          <w:szCs w:val="24"/>
        </w:rPr>
        <w:t>me</w:t>
      </w:r>
      <w:r w:rsidRPr="00A97B65">
        <w:rPr>
          <w:spacing w:val="-1"/>
          <w:sz w:val="24"/>
          <w:szCs w:val="24"/>
        </w:rPr>
        <w:t>r</w:t>
      </w:r>
      <w:r w:rsidRPr="00A97B65">
        <w:rPr>
          <w:sz w:val="24"/>
          <w:szCs w:val="24"/>
        </w:rPr>
        <w:t xml:space="preserve">okok </w:t>
      </w:r>
      <w:r w:rsidRPr="00A97B65">
        <w:rPr>
          <w:spacing w:val="2"/>
          <w:sz w:val="24"/>
          <w:szCs w:val="24"/>
        </w:rPr>
        <w:t>d</w:t>
      </w:r>
      <w:r w:rsidRPr="00A97B65">
        <w:rPr>
          <w:spacing w:val="-1"/>
          <w:sz w:val="24"/>
          <w:szCs w:val="24"/>
        </w:rPr>
        <w:t>a</w:t>
      </w:r>
      <w:r w:rsidRPr="00A97B65">
        <w:rPr>
          <w:sz w:val="24"/>
          <w:szCs w:val="24"/>
        </w:rPr>
        <w:t>n t</w:t>
      </w:r>
      <w:r w:rsidRPr="00A97B65">
        <w:rPr>
          <w:spacing w:val="1"/>
          <w:sz w:val="24"/>
          <w:szCs w:val="24"/>
        </w:rPr>
        <w:t>i</w:t>
      </w:r>
      <w:r w:rsidRPr="00A97B65">
        <w:rPr>
          <w:sz w:val="24"/>
          <w:szCs w:val="24"/>
        </w:rPr>
        <w:t>d</w:t>
      </w:r>
      <w:r w:rsidRPr="00A97B65">
        <w:rPr>
          <w:spacing w:val="-1"/>
          <w:sz w:val="24"/>
          <w:szCs w:val="24"/>
        </w:rPr>
        <w:t>a</w:t>
      </w:r>
      <w:r w:rsidRPr="00A97B65">
        <w:rPr>
          <w:sz w:val="24"/>
          <w:szCs w:val="24"/>
        </w:rPr>
        <w:t>k me</w:t>
      </w:r>
      <w:r w:rsidRPr="00A97B65">
        <w:rPr>
          <w:spacing w:val="-1"/>
          <w:sz w:val="24"/>
          <w:szCs w:val="24"/>
        </w:rPr>
        <w:t>r</w:t>
      </w:r>
      <w:r w:rsidRPr="00A97B65">
        <w:rPr>
          <w:sz w:val="24"/>
          <w:szCs w:val="24"/>
        </w:rPr>
        <w:t>okok.</w:t>
      </w:r>
      <w:r w:rsidRPr="00A97B65">
        <w:rPr>
          <w:spacing w:val="5"/>
          <w:sz w:val="24"/>
          <w:szCs w:val="24"/>
        </w:rPr>
        <w:t xml:space="preserve"> </w:t>
      </w:r>
      <w:r w:rsidRPr="00A97B65">
        <w:rPr>
          <w:i/>
          <w:spacing w:val="-1"/>
          <w:sz w:val="24"/>
          <w:szCs w:val="24"/>
        </w:rPr>
        <w:t>J</w:t>
      </w:r>
      <w:r w:rsidRPr="00A97B65">
        <w:rPr>
          <w:i/>
          <w:sz w:val="24"/>
          <w:szCs w:val="24"/>
        </w:rPr>
        <w:t>urn</w:t>
      </w:r>
      <w:r w:rsidRPr="00A97B65">
        <w:rPr>
          <w:i/>
          <w:spacing w:val="2"/>
          <w:sz w:val="24"/>
          <w:szCs w:val="24"/>
        </w:rPr>
        <w:t>a</w:t>
      </w:r>
      <w:r w:rsidRPr="00A97B65">
        <w:rPr>
          <w:i/>
          <w:sz w:val="24"/>
          <w:szCs w:val="24"/>
        </w:rPr>
        <w:t>l K</w:t>
      </w:r>
      <w:r w:rsidRPr="00A97B65">
        <w:rPr>
          <w:i/>
          <w:spacing w:val="-1"/>
          <w:sz w:val="24"/>
          <w:szCs w:val="24"/>
        </w:rPr>
        <w:t>e</w:t>
      </w:r>
      <w:r w:rsidRPr="00A97B65">
        <w:rPr>
          <w:i/>
          <w:sz w:val="24"/>
          <w:szCs w:val="24"/>
        </w:rPr>
        <w:t>s</w:t>
      </w:r>
      <w:r w:rsidRPr="00A97B65">
        <w:rPr>
          <w:i/>
          <w:spacing w:val="-1"/>
          <w:sz w:val="24"/>
          <w:szCs w:val="24"/>
        </w:rPr>
        <w:t>e</w:t>
      </w:r>
      <w:r w:rsidRPr="00A97B65">
        <w:rPr>
          <w:i/>
          <w:sz w:val="24"/>
          <w:szCs w:val="24"/>
        </w:rPr>
        <w:t>hatan Andala</w:t>
      </w:r>
      <w:r w:rsidRPr="00A97B65">
        <w:rPr>
          <w:i/>
          <w:spacing w:val="1"/>
          <w:sz w:val="24"/>
          <w:szCs w:val="24"/>
        </w:rPr>
        <w:t>s</w:t>
      </w:r>
      <w:r w:rsidRPr="00A97B65">
        <w:rPr>
          <w:sz w:val="24"/>
          <w:szCs w:val="24"/>
        </w:rPr>
        <w:t>, 259-261.</w:t>
      </w:r>
    </w:p>
    <w:p w:rsidR="005B6A49" w:rsidRPr="00A97B65" w:rsidRDefault="005B6A49" w:rsidP="005B6A49">
      <w:pPr>
        <w:spacing w:before="4"/>
        <w:ind w:left="709" w:hanging="709"/>
        <w:jc w:val="both"/>
      </w:pPr>
    </w:p>
    <w:p w:rsidR="005B6A49" w:rsidRDefault="005B6A49" w:rsidP="005B6A49">
      <w:pPr>
        <w:ind w:left="709" w:hanging="709"/>
        <w:jc w:val="both"/>
        <w:rPr>
          <w:sz w:val="24"/>
          <w:szCs w:val="24"/>
        </w:rPr>
      </w:pPr>
      <w:r w:rsidRPr="00A97B65">
        <w:rPr>
          <w:sz w:val="24"/>
          <w:szCs w:val="24"/>
        </w:rPr>
        <w:t>Ridw</w:t>
      </w:r>
      <w:r w:rsidRPr="00A97B65">
        <w:rPr>
          <w:spacing w:val="-1"/>
          <w:sz w:val="24"/>
          <w:szCs w:val="24"/>
        </w:rPr>
        <w:t>a</w:t>
      </w:r>
      <w:r w:rsidRPr="00A97B65">
        <w:rPr>
          <w:sz w:val="24"/>
          <w:szCs w:val="24"/>
        </w:rPr>
        <w:t>n. (2</w:t>
      </w:r>
      <w:r w:rsidRPr="00A97B65">
        <w:rPr>
          <w:spacing w:val="-1"/>
          <w:sz w:val="24"/>
          <w:szCs w:val="24"/>
        </w:rPr>
        <w:t>0</w:t>
      </w:r>
      <w:r w:rsidRPr="00A97B65">
        <w:rPr>
          <w:sz w:val="24"/>
          <w:szCs w:val="24"/>
        </w:rPr>
        <w:t>04). B</w:t>
      </w:r>
      <w:r w:rsidRPr="00A97B65">
        <w:rPr>
          <w:spacing w:val="-1"/>
          <w:sz w:val="24"/>
          <w:szCs w:val="24"/>
        </w:rPr>
        <w:t>e</w:t>
      </w:r>
      <w:r w:rsidRPr="00A97B65">
        <w:rPr>
          <w:sz w:val="24"/>
          <w:szCs w:val="24"/>
        </w:rPr>
        <w:t>laj</w:t>
      </w:r>
      <w:r w:rsidRPr="00A97B65">
        <w:rPr>
          <w:spacing w:val="-1"/>
          <w:sz w:val="24"/>
          <w:szCs w:val="24"/>
        </w:rPr>
        <w:t>a</w:t>
      </w:r>
      <w:r w:rsidRPr="00A97B65">
        <w:rPr>
          <w:sz w:val="24"/>
          <w:szCs w:val="24"/>
        </w:rPr>
        <w:t>r</w:t>
      </w:r>
      <w:r w:rsidRPr="00A97B65">
        <w:rPr>
          <w:spacing w:val="1"/>
          <w:sz w:val="24"/>
          <w:szCs w:val="24"/>
        </w:rPr>
        <w:t xml:space="preserve"> M</w:t>
      </w:r>
      <w:r w:rsidRPr="00A97B65">
        <w:rPr>
          <w:sz w:val="24"/>
          <w:szCs w:val="24"/>
        </w:rPr>
        <w:t>ud</w:t>
      </w:r>
      <w:r w:rsidRPr="00A97B65">
        <w:rPr>
          <w:spacing w:val="-1"/>
          <w:sz w:val="24"/>
          <w:szCs w:val="24"/>
        </w:rPr>
        <w:t>a</w:t>
      </w:r>
      <w:r w:rsidRPr="00A97B65">
        <w:rPr>
          <w:sz w:val="24"/>
          <w:szCs w:val="24"/>
        </w:rPr>
        <w:t xml:space="preserve">h </w:t>
      </w:r>
      <w:r w:rsidRPr="00A97B65">
        <w:rPr>
          <w:spacing w:val="1"/>
          <w:sz w:val="24"/>
          <w:szCs w:val="24"/>
        </w:rPr>
        <w:t>P</w:t>
      </w:r>
      <w:r w:rsidRPr="00A97B65">
        <w:rPr>
          <w:spacing w:val="-1"/>
          <w:sz w:val="24"/>
          <w:szCs w:val="24"/>
        </w:rPr>
        <w:t>e</w:t>
      </w:r>
      <w:r w:rsidRPr="00A97B65">
        <w:rPr>
          <w:sz w:val="24"/>
          <w:szCs w:val="24"/>
        </w:rPr>
        <w:t>n</w:t>
      </w:r>
      <w:r w:rsidRPr="00A97B65">
        <w:rPr>
          <w:spacing w:val="-1"/>
          <w:sz w:val="24"/>
          <w:szCs w:val="24"/>
        </w:rPr>
        <w:t>e</w:t>
      </w:r>
      <w:r w:rsidRPr="00A97B65">
        <w:rPr>
          <w:sz w:val="24"/>
          <w:szCs w:val="24"/>
        </w:rPr>
        <w:t>l</w:t>
      </w:r>
      <w:r w:rsidRPr="00A97B65">
        <w:rPr>
          <w:spacing w:val="1"/>
          <w:sz w:val="24"/>
          <w:szCs w:val="24"/>
        </w:rPr>
        <w:t>i</w:t>
      </w:r>
      <w:r w:rsidRPr="00A97B65">
        <w:rPr>
          <w:sz w:val="24"/>
          <w:szCs w:val="24"/>
        </w:rPr>
        <w:t>t</w:t>
      </w:r>
      <w:r w:rsidRPr="00A97B65">
        <w:rPr>
          <w:spacing w:val="1"/>
          <w:sz w:val="24"/>
          <w:szCs w:val="24"/>
        </w:rPr>
        <w:t>i</w:t>
      </w:r>
      <w:r w:rsidRPr="00A97B65">
        <w:rPr>
          <w:spacing w:val="-1"/>
          <w:sz w:val="24"/>
          <w:szCs w:val="24"/>
        </w:rPr>
        <w:t>a</w:t>
      </w:r>
      <w:r w:rsidRPr="00A97B65">
        <w:rPr>
          <w:spacing w:val="1"/>
          <w:sz w:val="24"/>
          <w:szCs w:val="24"/>
        </w:rPr>
        <w:t>n</w:t>
      </w:r>
      <w:r w:rsidRPr="00A97B65">
        <w:rPr>
          <w:i/>
          <w:sz w:val="24"/>
          <w:szCs w:val="24"/>
        </w:rPr>
        <w:t xml:space="preserve">. </w:t>
      </w:r>
      <w:r w:rsidRPr="00A97B65">
        <w:rPr>
          <w:spacing w:val="-2"/>
          <w:sz w:val="24"/>
          <w:szCs w:val="24"/>
        </w:rPr>
        <w:t>B</w:t>
      </w:r>
      <w:r w:rsidRPr="00A97B65">
        <w:rPr>
          <w:spacing w:val="-1"/>
          <w:sz w:val="24"/>
          <w:szCs w:val="24"/>
        </w:rPr>
        <w:t>a</w:t>
      </w:r>
      <w:r w:rsidRPr="00A97B65">
        <w:rPr>
          <w:sz w:val="24"/>
          <w:szCs w:val="24"/>
        </w:rPr>
        <w:t>nd</w:t>
      </w:r>
      <w:r w:rsidRPr="00A97B65">
        <w:rPr>
          <w:spacing w:val="2"/>
          <w:sz w:val="24"/>
          <w:szCs w:val="24"/>
        </w:rPr>
        <w:t>u</w:t>
      </w:r>
      <w:r w:rsidRPr="00A97B65">
        <w:rPr>
          <w:sz w:val="24"/>
          <w:szCs w:val="24"/>
        </w:rPr>
        <w:t>n</w:t>
      </w:r>
      <w:r w:rsidRPr="00A97B65">
        <w:rPr>
          <w:spacing w:val="-2"/>
          <w:sz w:val="24"/>
          <w:szCs w:val="24"/>
        </w:rPr>
        <w:t>g</w:t>
      </w:r>
      <w:r w:rsidRPr="00A97B65">
        <w:rPr>
          <w:sz w:val="24"/>
          <w:szCs w:val="24"/>
        </w:rPr>
        <w:t xml:space="preserve">: </w:t>
      </w:r>
      <w:r w:rsidRPr="00A97B65">
        <w:rPr>
          <w:spacing w:val="2"/>
          <w:sz w:val="24"/>
          <w:szCs w:val="24"/>
        </w:rPr>
        <w:t>A</w:t>
      </w:r>
      <w:r w:rsidRPr="00A97B65">
        <w:rPr>
          <w:spacing w:val="-3"/>
          <w:sz w:val="24"/>
          <w:szCs w:val="24"/>
        </w:rPr>
        <w:t>L</w:t>
      </w:r>
      <w:r w:rsidRPr="00A97B65">
        <w:rPr>
          <w:spacing w:val="1"/>
          <w:sz w:val="24"/>
          <w:szCs w:val="24"/>
        </w:rPr>
        <w:t>F</w:t>
      </w:r>
      <w:r w:rsidRPr="00A97B65">
        <w:rPr>
          <w:spacing w:val="2"/>
          <w:sz w:val="24"/>
          <w:szCs w:val="24"/>
        </w:rPr>
        <w:t>A</w:t>
      </w:r>
      <w:r w:rsidRPr="00A97B65">
        <w:rPr>
          <w:spacing w:val="-2"/>
          <w:sz w:val="24"/>
          <w:szCs w:val="24"/>
        </w:rPr>
        <w:t>B</w:t>
      </w:r>
      <w:r w:rsidRPr="00A97B65">
        <w:rPr>
          <w:sz w:val="24"/>
          <w:szCs w:val="24"/>
        </w:rPr>
        <w:t>ET</w:t>
      </w:r>
      <w:r w:rsidRPr="00A97B65">
        <w:rPr>
          <w:spacing w:val="-1"/>
          <w:sz w:val="24"/>
          <w:szCs w:val="24"/>
        </w:rPr>
        <w:t>A</w:t>
      </w:r>
      <w:r w:rsidRPr="00A97B65">
        <w:rPr>
          <w:sz w:val="24"/>
          <w:szCs w:val="24"/>
        </w:rPr>
        <w:t>.</w:t>
      </w:r>
    </w:p>
    <w:p w:rsidR="00453608" w:rsidRDefault="00453608" w:rsidP="00092F46">
      <w:pPr>
        <w:pStyle w:val="Bibliography"/>
        <w:ind w:left="720" w:hanging="720"/>
        <w:jc w:val="both"/>
        <w:rPr>
          <w:noProof/>
          <w:sz w:val="24"/>
          <w:szCs w:val="24"/>
        </w:rPr>
      </w:pPr>
    </w:p>
    <w:p w:rsidR="00FF2446" w:rsidRPr="00981922" w:rsidRDefault="00FF2446" w:rsidP="00092F46">
      <w:pPr>
        <w:pStyle w:val="Bibliography"/>
        <w:ind w:left="720" w:hanging="720"/>
        <w:jc w:val="both"/>
        <w:rPr>
          <w:noProof/>
          <w:sz w:val="24"/>
          <w:szCs w:val="24"/>
        </w:rPr>
      </w:pPr>
      <w:r w:rsidRPr="00981922">
        <w:rPr>
          <w:noProof/>
          <w:sz w:val="24"/>
          <w:szCs w:val="24"/>
        </w:rPr>
        <w:t xml:space="preserve">RSCM. (2021, Januari 10). </w:t>
      </w:r>
      <w:r w:rsidRPr="00981922">
        <w:rPr>
          <w:i/>
          <w:iCs/>
          <w:noProof/>
          <w:sz w:val="24"/>
          <w:szCs w:val="24"/>
        </w:rPr>
        <w:t>RSUPN Dr. Cipto Mangunkusumo</w:t>
      </w:r>
      <w:r w:rsidRPr="00981922">
        <w:rPr>
          <w:noProof/>
          <w:sz w:val="24"/>
          <w:szCs w:val="24"/>
        </w:rPr>
        <w:t>. Retrieved from www.rscm.co.id: https://www.rscm.co.id/index.php?X</w:t>
      </w:r>
    </w:p>
    <w:p w:rsidR="005B6A49" w:rsidRPr="00A97B65" w:rsidRDefault="005B6A49" w:rsidP="00092F46">
      <w:pPr>
        <w:spacing w:before="4"/>
        <w:ind w:left="709" w:hanging="709"/>
        <w:jc w:val="both"/>
        <w:rPr>
          <w:sz w:val="13"/>
          <w:szCs w:val="13"/>
        </w:rPr>
      </w:pPr>
    </w:p>
    <w:p w:rsidR="005B6A49" w:rsidRDefault="005B6A49" w:rsidP="002643F7">
      <w:pPr>
        <w:ind w:left="709" w:right="77" w:hanging="709"/>
        <w:jc w:val="both"/>
        <w:rPr>
          <w:sz w:val="24"/>
          <w:szCs w:val="24"/>
          <w:lang w:val="id-ID"/>
        </w:rPr>
      </w:pPr>
      <w:r w:rsidRPr="00A97B65">
        <w:rPr>
          <w:sz w:val="24"/>
          <w:szCs w:val="24"/>
        </w:rPr>
        <w:t>Rusman,</w:t>
      </w:r>
      <w:r w:rsidRPr="00A97B65">
        <w:rPr>
          <w:spacing w:val="45"/>
          <w:sz w:val="24"/>
          <w:szCs w:val="24"/>
        </w:rPr>
        <w:t xml:space="preserve"> </w:t>
      </w:r>
      <w:r w:rsidRPr="00A97B65">
        <w:rPr>
          <w:sz w:val="24"/>
          <w:szCs w:val="24"/>
        </w:rPr>
        <w:t>K.</w:t>
      </w:r>
      <w:r w:rsidRPr="00A97B65">
        <w:rPr>
          <w:spacing w:val="45"/>
          <w:sz w:val="24"/>
          <w:szCs w:val="24"/>
        </w:rPr>
        <w:t xml:space="preserve"> </w:t>
      </w:r>
      <w:r w:rsidRPr="00A97B65">
        <w:rPr>
          <w:sz w:val="24"/>
          <w:szCs w:val="24"/>
        </w:rPr>
        <w:t>(201</w:t>
      </w:r>
      <w:r w:rsidRPr="00A97B65">
        <w:rPr>
          <w:spacing w:val="-1"/>
          <w:sz w:val="24"/>
          <w:szCs w:val="24"/>
        </w:rPr>
        <w:t>6</w:t>
      </w:r>
      <w:r w:rsidRPr="00A97B65">
        <w:rPr>
          <w:sz w:val="24"/>
          <w:szCs w:val="24"/>
        </w:rPr>
        <w:t>).</w:t>
      </w:r>
      <w:r w:rsidRPr="00A97B65">
        <w:rPr>
          <w:spacing w:val="45"/>
          <w:sz w:val="24"/>
          <w:szCs w:val="24"/>
        </w:rPr>
        <w:t xml:space="preserve"> </w:t>
      </w:r>
      <w:r w:rsidRPr="00A97B65">
        <w:rPr>
          <w:spacing w:val="1"/>
          <w:sz w:val="24"/>
          <w:szCs w:val="24"/>
        </w:rPr>
        <w:t>P</w:t>
      </w:r>
      <w:r w:rsidRPr="00A97B65">
        <w:rPr>
          <w:spacing w:val="-1"/>
          <w:sz w:val="24"/>
          <w:szCs w:val="24"/>
        </w:rPr>
        <w:t>e</w:t>
      </w:r>
      <w:r w:rsidRPr="00A97B65">
        <w:rPr>
          <w:sz w:val="24"/>
          <w:szCs w:val="24"/>
        </w:rPr>
        <w:t>n</w:t>
      </w:r>
      <w:r w:rsidRPr="00A97B65">
        <w:rPr>
          <w:spacing w:val="-2"/>
          <w:sz w:val="24"/>
          <w:szCs w:val="24"/>
        </w:rPr>
        <w:t>g</w:t>
      </w:r>
      <w:r w:rsidRPr="00A97B65">
        <w:rPr>
          <w:spacing w:val="1"/>
          <w:sz w:val="24"/>
          <w:szCs w:val="24"/>
        </w:rPr>
        <w:t>a</w:t>
      </w:r>
      <w:r w:rsidRPr="00A97B65">
        <w:rPr>
          <w:sz w:val="24"/>
          <w:szCs w:val="24"/>
        </w:rPr>
        <w:t>ruh</w:t>
      </w:r>
      <w:r w:rsidRPr="00A97B65">
        <w:rPr>
          <w:spacing w:val="45"/>
          <w:sz w:val="24"/>
          <w:szCs w:val="24"/>
        </w:rPr>
        <w:t xml:space="preserve"> </w:t>
      </w:r>
      <w:r w:rsidRPr="00A97B65">
        <w:rPr>
          <w:spacing w:val="-1"/>
          <w:sz w:val="24"/>
          <w:szCs w:val="24"/>
        </w:rPr>
        <w:t>a</w:t>
      </w:r>
      <w:r w:rsidRPr="00A97B65">
        <w:rPr>
          <w:sz w:val="24"/>
          <w:szCs w:val="24"/>
        </w:rPr>
        <w:t>kt</w:t>
      </w:r>
      <w:r w:rsidRPr="00A97B65">
        <w:rPr>
          <w:spacing w:val="1"/>
          <w:sz w:val="24"/>
          <w:szCs w:val="24"/>
        </w:rPr>
        <w:t>i</w:t>
      </w:r>
      <w:r w:rsidRPr="00A97B65">
        <w:rPr>
          <w:sz w:val="24"/>
          <w:szCs w:val="24"/>
        </w:rPr>
        <w:t>vi</w:t>
      </w:r>
      <w:r w:rsidRPr="00A97B65">
        <w:rPr>
          <w:spacing w:val="1"/>
          <w:sz w:val="24"/>
          <w:szCs w:val="24"/>
        </w:rPr>
        <w:t>t</w:t>
      </w:r>
      <w:r w:rsidRPr="00A97B65">
        <w:rPr>
          <w:spacing w:val="-1"/>
          <w:sz w:val="24"/>
          <w:szCs w:val="24"/>
        </w:rPr>
        <w:t>a</w:t>
      </w:r>
      <w:r w:rsidRPr="00A97B65">
        <w:rPr>
          <w:sz w:val="24"/>
          <w:szCs w:val="24"/>
        </w:rPr>
        <w:t>s</w:t>
      </w:r>
      <w:r w:rsidRPr="00A97B65">
        <w:rPr>
          <w:spacing w:val="46"/>
          <w:sz w:val="24"/>
          <w:szCs w:val="24"/>
        </w:rPr>
        <w:t xml:space="preserve"> </w:t>
      </w:r>
      <w:r w:rsidRPr="00A97B65">
        <w:rPr>
          <w:sz w:val="24"/>
          <w:szCs w:val="24"/>
        </w:rPr>
        <w:t>me</w:t>
      </w:r>
      <w:r w:rsidRPr="00A97B65">
        <w:rPr>
          <w:spacing w:val="-1"/>
          <w:sz w:val="24"/>
          <w:szCs w:val="24"/>
        </w:rPr>
        <w:t>r</w:t>
      </w:r>
      <w:r w:rsidRPr="00A97B65">
        <w:rPr>
          <w:sz w:val="24"/>
          <w:szCs w:val="24"/>
        </w:rPr>
        <w:t>okok</w:t>
      </w:r>
      <w:r w:rsidRPr="00A97B65">
        <w:rPr>
          <w:spacing w:val="48"/>
          <w:sz w:val="24"/>
          <w:szCs w:val="24"/>
        </w:rPr>
        <w:t xml:space="preserve"> </w:t>
      </w:r>
      <w:r w:rsidRPr="00A97B65">
        <w:rPr>
          <w:sz w:val="24"/>
          <w:szCs w:val="24"/>
        </w:rPr>
        <w:t>te</w:t>
      </w:r>
      <w:r w:rsidRPr="00A97B65">
        <w:rPr>
          <w:spacing w:val="-1"/>
          <w:sz w:val="24"/>
          <w:szCs w:val="24"/>
        </w:rPr>
        <w:t>r</w:t>
      </w:r>
      <w:r w:rsidRPr="00A97B65">
        <w:rPr>
          <w:sz w:val="24"/>
          <w:szCs w:val="24"/>
        </w:rPr>
        <w:t>h</w:t>
      </w:r>
      <w:r w:rsidRPr="00A97B65">
        <w:rPr>
          <w:spacing w:val="-1"/>
          <w:sz w:val="24"/>
          <w:szCs w:val="24"/>
        </w:rPr>
        <w:t>a</w:t>
      </w:r>
      <w:r w:rsidRPr="00A97B65">
        <w:rPr>
          <w:sz w:val="24"/>
          <w:szCs w:val="24"/>
        </w:rPr>
        <w:t>d</w:t>
      </w:r>
      <w:r w:rsidRPr="00A97B65">
        <w:rPr>
          <w:spacing w:val="-1"/>
          <w:sz w:val="24"/>
          <w:szCs w:val="24"/>
        </w:rPr>
        <w:t>a</w:t>
      </w:r>
      <w:r w:rsidRPr="00A97B65">
        <w:rPr>
          <w:sz w:val="24"/>
          <w:szCs w:val="24"/>
        </w:rPr>
        <w:t>p</w:t>
      </w:r>
      <w:r w:rsidRPr="00A97B65">
        <w:rPr>
          <w:spacing w:val="45"/>
          <w:sz w:val="24"/>
          <w:szCs w:val="24"/>
        </w:rPr>
        <w:t xml:space="preserve"> </w:t>
      </w:r>
      <w:r w:rsidRPr="00A97B65">
        <w:rPr>
          <w:sz w:val="24"/>
          <w:szCs w:val="24"/>
        </w:rPr>
        <w:t>h</w:t>
      </w:r>
      <w:r w:rsidRPr="00A97B65">
        <w:rPr>
          <w:spacing w:val="-1"/>
          <w:sz w:val="24"/>
          <w:szCs w:val="24"/>
        </w:rPr>
        <w:t>a</w:t>
      </w:r>
      <w:r w:rsidRPr="00A97B65">
        <w:rPr>
          <w:sz w:val="24"/>
          <w:szCs w:val="24"/>
        </w:rPr>
        <w:t>sil</w:t>
      </w:r>
      <w:r w:rsidRPr="00A97B65">
        <w:rPr>
          <w:spacing w:val="46"/>
          <w:sz w:val="24"/>
          <w:szCs w:val="24"/>
        </w:rPr>
        <w:t xml:space="preserve"> </w:t>
      </w:r>
      <w:r w:rsidRPr="00A97B65">
        <w:rPr>
          <w:spacing w:val="-1"/>
          <w:sz w:val="24"/>
          <w:szCs w:val="24"/>
        </w:rPr>
        <w:t>a</w:t>
      </w:r>
      <w:r w:rsidRPr="00A97B65">
        <w:rPr>
          <w:sz w:val="24"/>
          <w:szCs w:val="24"/>
        </w:rPr>
        <w:t>n</w:t>
      </w:r>
      <w:r w:rsidRPr="00A97B65">
        <w:rPr>
          <w:spacing w:val="-1"/>
          <w:sz w:val="24"/>
          <w:szCs w:val="24"/>
        </w:rPr>
        <w:t>a</w:t>
      </w:r>
      <w:r w:rsidRPr="00A97B65">
        <w:rPr>
          <w:sz w:val="24"/>
          <w:szCs w:val="24"/>
        </w:rPr>
        <w:t>l</w:t>
      </w:r>
      <w:r w:rsidRPr="00A97B65">
        <w:rPr>
          <w:spacing w:val="1"/>
          <w:sz w:val="24"/>
          <w:szCs w:val="24"/>
        </w:rPr>
        <w:t>i</w:t>
      </w:r>
      <w:r w:rsidRPr="00A97B65">
        <w:rPr>
          <w:sz w:val="24"/>
          <w:szCs w:val="24"/>
        </w:rPr>
        <w:t>sa</w:t>
      </w:r>
      <w:r w:rsidRPr="00A97B65">
        <w:rPr>
          <w:spacing w:val="47"/>
          <w:sz w:val="24"/>
          <w:szCs w:val="24"/>
        </w:rPr>
        <w:t xml:space="preserve"> </w:t>
      </w:r>
      <w:r w:rsidRPr="00A97B65">
        <w:rPr>
          <w:sz w:val="24"/>
          <w:szCs w:val="24"/>
        </w:rPr>
        <w:t>sp</w:t>
      </w:r>
      <w:r w:rsidRPr="00A97B65">
        <w:rPr>
          <w:spacing w:val="-1"/>
          <w:sz w:val="24"/>
          <w:szCs w:val="24"/>
        </w:rPr>
        <w:t>e</w:t>
      </w:r>
      <w:r w:rsidRPr="00A97B65">
        <w:rPr>
          <w:sz w:val="24"/>
          <w:szCs w:val="24"/>
        </w:rPr>
        <w:t>rma p</w:t>
      </w:r>
      <w:r w:rsidRPr="00A97B65">
        <w:rPr>
          <w:spacing w:val="-1"/>
          <w:sz w:val="24"/>
          <w:szCs w:val="24"/>
        </w:rPr>
        <w:t>a</w:t>
      </w:r>
      <w:r w:rsidRPr="00A97B65">
        <w:rPr>
          <w:sz w:val="24"/>
          <w:szCs w:val="24"/>
        </w:rPr>
        <w:t>da</w:t>
      </w:r>
      <w:r w:rsidRPr="00A97B65">
        <w:rPr>
          <w:spacing w:val="30"/>
          <w:sz w:val="24"/>
          <w:szCs w:val="24"/>
        </w:rPr>
        <w:t xml:space="preserve"> </w:t>
      </w:r>
      <w:r w:rsidRPr="00A97B65">
        <w:rPr>
          <w:sz w:val="24"/>
          <w:szCs w:val="24"/>
        </w:rPr>
        <w:t>k</w:t>
      </w:r>
      <w:r w:rsidRPr="00A97B65">
        <w:rPr>
          <w:spacing w:val="-1"/>
          <w:sz w:val="24"/>
          <w:szCs w:val="24"/>
        </w:rPr>
        <w:t>a</w:t>
      </w:r>
      <w:r w:rsidRPr="00A97B65">
        <w:rPr>
          <w:sz w:val="24"/>
          <w:szCs w:val="24"/>
        </w:rPr>
        <w:t>sus</w:t>
      </w:r>
      <w:r w:rsidRPr="00A97B65">
        <w:rPr>
          <w:spacing w:val="31"/>
          <w:sz w:val="24"/>
          <w:szCs w:val="24"/>
        </w:rPr>
        <w:t xml:space="preserve"> </w:t>
      </w:r>
      <w:r w:rsidRPr="00A97B65">
        <w:rPr>
          <w:sz w:val="24"/>
          <w:szCs w:val="24"/>
        </w:rPr>
        <w:t>inf</w:t>
      </w:r>
      <w:r w:rsidRPr="00A97B65">
        <w:rPr>
          <w:spacing w:val="1"/>
          <w:sz w:val="24"/>
          <w:szCs w:val="24"/>
        </w:rPr>
        <w:t>e</w:t>
      </w:r>
      <w:r w:rsidRPr="00A97B65">
        <w:rPr>
          <w:sz w:val="24"/>
          <w:szCs w:val="24"/>
        </w:rPr>
        <w:t>rtil</w:t>
      </w:r>
      <w:r w:rsidRPr="00A97B65">
        <w:rPr>
          <w:spacing w:val="1"/>
          <w:sz w:val="24"/>
          <w:szCs w:val="24"/>
        </w:rPr>
        <w:t>i</w:t>
      </w:r>
      <w:r w:rsidRPr="00A97B65">
        <w:rPr>
          <w:sz w:val="24"/>
          <w:szCs w:val="24"/>
        </w:rPr>
        <w:t>tas</w:t>
      </w:r>
      <w:r w:rsidRPr="00A97B65">
        <w:rPr>
          <w:spacing w:val="31"/>
          <w:sz w:val="24"/>
          <w:szCs w:val="24"/>
        </w:rPr>
        <w:t xml:space="preserve"> </w:t>
      </w:r>
      <w:r w:rsidRPr="00A97B65">
        <w:rPr>
          <w:sz w:val="24"/>
          <w:szCs w:val="24"/>
        </w:rPr>
        <w:t>pria</w:t>
      </w:r>
      <w:r w:rsidRPr="00A97B65">
        <w:rPr>
          <w:spacing w:val="30"/>
          <w:sz w:val="24"/>
          <w:szCs w:val="24"/>
        </w:rPr>
        <w:t xml:space="preserve"> </w:t>
      </w:r>
      <w:r w:rsidRPr="00A97B65">
        <w:rPr>
          <w:sz w:val="24"/>
          <w:szCs w:val="24"/>
        </w:rPr>
        <w:t>di</w:t>
      </w:r>
      <w:r w:rsidRPr="00A97B65">
        <w:rPr>
          <w:spacing w:val="31"/>
          <w:sz w:val="24"/>
          <w:szCs w:val="24"/>
        </w:rPr>
        <w:t xml:space="preserve"> </w:t>
      </w:r>
      <w:r w:rsidRPr="00A97B65">
        <w:rPr>
          <w:sz w:val="24"/>
          <w:szCs w:val="24"/>
        </w:rPr>
        <w:t>mak</w:t>
      </w:r>
      <w:r w:rsidRPr="00A97B65">
        <w:rPr>
          <w:spacing w:val="-1"/>
          <w:sz w:val="24"/>
          <w:szCs w:val="24"/>
        </w:rPr>
        <w:t>a</w:t>
      </w:r>
      <w:r w:rsidRPr="00A97B65">
        <w:rPr>
          <w:sz w:val="24"/>
          <w:szCs w:val="24"/>
        </w:rPr>
        <w:t>ssa</w:t>
      </w:r>
      <w:r w:rsidRPr="00A97B65">
        <w:rPr>
          <w:spacing w:val="-1"/>
          <w:sz w:val="24"/>
          <w:szCs w:val="24"/>
        </w:rPr>
        <w:t>r</w:t>
      </w:r>
      <w:r w:rsidRPr="00A97B65">
        <w:rPr>
          <w:sz w:val="24"/>
          <w:szCs w:val="24"/>
        </w:rPr>
        <w:t>.</w:t>
      </w:r>
      <w:r w:rsidRPr="00A97B65">
        <w:rPr>
          <w:spacing w:val="34"/>
          <w:sz w:val="24"/>
          <w:szCs w:val="24"/>
        </w:rPr>
        <w:t xml:space="preserve"> </w:t>
      </w:r>
      <w:r w:rsidRPr="00A97B65">
        <w:rPr>
          <w:i/>
          <w:sz w:val="24"/>
          <w:szCs w:val="24"/>
        </w:rPr>
        <w:t>U</w:t>
      </w:r>
      <w:r w:rsidRPr="00A97B65">
        <w:rPr>
          <w:i/>
          <w:spacing w:val="1"/>
          <w:sz w:val="24"/>
          <w:szCs w:val="24"/>
        </w:rPr>
        <w:t>M</w:t>
      </w:r>
      <w:r w:rsidRPr="00A97B65">
        <w:rPr>
          <w:i/>
          <w:sz w:val="24"/>
          <w:szCs w:val="24"/>
        </w:rPr>
        <w:t>I</w:t>
      </w:r>
      <w:r w:rsidRPr="00A97B65">
        <w:rPr>
          <w:i/>
          <w:spacing w:val="30"/>
          <w:sz w:val="24"/>
          <w:szCs w:val="24"/>
        </w:rPr>
        <w:t xml:space="preserve"> </w:t>
      </w:r>
      <w:r w:rsidRPr="00A97B65">
        <w:rPr>
          <w:i/>
          <w:spacing w:val="1"/>
          <w:sz w:val="24"/>
          <w:szCs w:val="24"/>
        </w:rPr>
        <w:t>M</w:t>
      </w:r>
      <w:r w:rsidRPr="00A97B65">
        <w:rPr>
          <w:i/>
          <w:sz w:val="24"/>
          <w:szCs w:val="24"/>
        </w:rPr>
        <w:t>E</w:t>
      </w:r>
      <w:r w:rsidRPr="00A97B65">
        <w:rPr>
          <w:i/>
          <w:spacing w:val="-1"/>
          <w:sz w:val="24"/>
          <w:szCs w:val="24"/>
        </w:rPr>
        <w:t>D</w:t>
      </w:r>
      <w:r w:rsidRPr="00A97B65">
        <w:rPr>
          <w:i/>
          <w:sz w:val="24"/>
          <w:szCs w:val="24"/>
        </w:rPr>
        <w:t>ICAL</w:t>
      </w:r>
      <w:r w:rsidRPr="00A97B65">
        <w:rPr>
          <w:i/>
          <w:spacing w:val="31"/>
          <w:sz w:val="24"/>
          <w:szCs w:val="24"/>
        </w:rPr>
        <w:t xml:space="preserve"> </w:t>
      </w:r>
      <w:r w:rsidRPr="00A97B65">
        <w:rPr>
          <w:i/>
          <w:spacing w:val="-1"/>
          <w:sz w:val="24"/>
          <w:szCs w:val="24"/>
        </w:rPr>
        <w:t>J</w:t>
      </w:r>
      <w:r w:rsidRPr="00A97B65">
        <w:rPr>
          <w:i/>
          <w:sz w:val="24"/>
          <w:szCs w:val="24"/>
        </w:rPr>
        <w:t>O</w:t>
      </w:r>
      <w:r w:rsidRPr="00A97B65">
        <w:rPr>
          <w:i/>
          <w:spacing w:val="-1"/>
          <w:sz w:val="24"/>
          <w:szCs w:val="24"/>
        </w:rPr>
        <w:t>U</w:t>
      </w:r>
      <w:r w:rsidRPr="00A97B65">
        <w:rPr>
          <w:i/>
          <w:sz w:val="24"/>
          <w:szCs w:val="24"/>
        </w:rPr>
        <w:t>RNA</w:t>
      </w:r>
      <w:r w:rsidRPr="00A97B65">
        <w:rPr>
          <w:i/>
          <w:spacing w:val="3"/>
          <w:sz w:val="24"/>
          <w:szCs w:val="24"/>
        </w:rPr>
        <w:t>L</w:t>
      </w:r>
      <w:r w:rsidRPr="00A97B65">
        <w:rPr>
          <w:sz w:val="24"/>
          <w:szCs w:val="24"/>
        </w:rPr>
        <w:t>,</w:t>
      </w:r>
      <w:r w:rsidRPr="00A97B65">
        <w:rPr>
          <w:spacing w:val="31"/>
          <w:sz w:val="24"/>
          <w:szCs w:val="24"/>
        </w:rPr>
        <w:t xml:space="preserve"> </w:t>
      </w:r>
      <w:r w:rsidRPr="00A97B65">
        <w:rPr>
          <w:sz w:val="24"/>
          <w:szCs w:val="24"/>
        </w:rPr>
        <w:t>52</w:t>
      </w:r>
      <w:r w:rsidR="002643F7">
        <w:rPr>
          <w:sz w:val="24"/>
          <w:szCs w:val="24"/>
        </w:rPr>
        <w:t>-</w:t>
      </w:r>
      <w:r w:rsidRPr="00A97B65">
        <w:rPr>
          <w:sz w:val="24"/>
          <w:szCs w:val="24"/>
        </w:rPr>
        <w:t>53.</w:t>
      </w:r>
    </w:p>
    <w:p w:rsidR="00092F46" w:rsidRPr="00092F46" w:rsidRDefault="00092F46" w:rsidP="002643F7">
      <w:pPr>
        <w:ind w:left="709" w:right="77" w:hanging="709"/>
        <w:jc w:val="both"/>
        <w:rPr>
          <w:sz w:val="24"/>
          <w:szCs w:val="24"/>
          <w:lang w:val="id-ID"/>
        </w:rPr>
      </w:pPr>
    </w:p>
    <w:p w:rsidR="005B6A49" w:rsidRPr="00A97B65" w:rsidRDefault="005B6A49" w:rsidP="005B6A49">
      <w:pPr>
        <w:spacing w:before="29"/>
        <w:ind w:left="709" w:hanging="709"/>
        <w:jc w:val="both"/>
        <w:rPr>
          <w:sz w:val="24"/>
          <w:szCs w:val="24"/>
        </w:rPr>
      </w:pPr>
      <w:r w:rsidRPr="00A97B65">
        <w:rPr>
          <w:spacing w:val="1"/>
          <w:sz w:val="24"/>
          <w:szCs w:val="24"/>
        </w:rPr>
        <w:t>S</w:t>
      </w:r>
      <w:r w:rsidRPr="00A97B65">
        <w:rPr>
          <w:spacing w:val="-1"/>
          <w:sz w:val="24"/>
          <w:szCs w:val="24"/>
        </w:rPr>
        <w:t>a</w:t>
      </w:r>
      <w:r w:rsidRPr="00A97B65">
        <w:rPr>
          <w:spacing w:val="-2"/>
          <w:sz w:val="24"/>
          <w:szCs w:val="24"/>
        </w:rPr>
        <w:t>'</w:t>
      </w:r>
      <w:r w:rsidRPr="00A97B65">
        <w:rPr>
          <w:spacing w:val="-1"/>
          <w:sz w:val="24"/>
          <w:szCs w:val="24"/>
        </w:rPr>
        <w:t>a</w:t>
      </w:r>
      <w:r w:rsidRPr="00A97B65">
        <w:rPr>
          <w:spacing w:val="2"/>
          <w:sz w:val="24"/>
          <w:szCs w:val="24"/>
        </w:rPr>
        <w:t>d</w:t>
      </w:r>
      <w:r w:rsidRPr="00A97B65">
        <w:rPr>
          <w:spacing w:val="-1"/>
          <w:sz w:val="24"/>
          <w:szCs w:val="24"/>
        </w:rPr>
        <w:t>a</w:t>
      </w:r>
      <w:r w:rsidRPr="00A97B65">
        <w:rPr>
          <w:sz w:val="24"/>
          <w:szCs w:val="24"/>
        </w:rPr>
        <w:t>h,</w:t>
      </w:r>
      <w:r w:rsidRPr="00A97B65">
        <w:rPr>
          <w:spacing w:val="36"/>
          <w:sz w:val="24"/>
          <w:szCs w:val="24"/>
        </w:rPr>
        <w:t xml:space="preserve"> </w:t>
      </w:r>
      <w:r w:rsidRPr="00A97B65">
        <w:rPr>
          <w:sz w:val="24"/>
          <w:szCs w:val="24"/>
        </w:rPr>
        <w:t>(201</w:t>
      </w:r>
      <w:r w:rsidRPr="00A97B65">
        <w:rPr>
          <w:spacing w:val="-1"/>
          <w:sz w:val="24"/>
          <w:szCs w:val="24"/>
        </w:rPr>
        <w:t>6</w:t>
      </w:r>
      <w:r w:rsidRPr="00A97B65">
        <w:rPr>
          <w:sz w:val="24"/>
          <w:szCs w:val="24"/>
        </w:rPr>
        <w:t>).</w:t>
      </w:r>
      <w:r w:rsidRPr="00A97B65">
        <w:rPr>
          <w:spacing w:val="37"/>
          <w:sz w:val="24"/>
          <w:szCs w:val="24"/>
        </w:rPr>
        <w:t xml:space="preserve"> </w:t>
      </w:r>
      <w:r w:rsidRPr="00A97B65">
        <w:rPr>
          <w:sz w:val="24"/>
          <w:szCs w:val="24"/>
        </w:rPr>
        <w:t>K</w:t>
      </w:r>
      <w:r w:rsidRPr="00A97B65">
        <w:rPr>
          <w:spacing w:val="1"/>
          <w:sz w:val="24"/>
          <w:szCs w:val="24"/>
        </w:rPr>
        <w:t>a</w:t>
      </w:r>
      <w:r w:rsidRPr="00A97B65">
        <w:rPr>
          <w:sz w:val="24"/>
          <w:szCs w:val="24"/>
        </w:rPr>
        <w:t>r</w:t>
      </w:r>
      <w:r w:rsidRPr="00A97B65">
        <w:rPr>
          <w:spacing w:val="-2"/>
          <w:sz w:val="24"/>
          <w:szCs w:val="24"/>
        </w:rPr>
        <w:t>a</w:t>
      </w:r>
      <w:r w:rsidRPr="00A97B65">
        <w:rPr>
          <w:sz w:val="24"/>
          <w:szCs w:val="24"/>
        </w:rPr>
        <w:t>kt</w:t>
      </w:r>
      <w:r w:rsidRPr="00A97B65">
        <w:rPr>
          <w:spacing w:val="2"/>
          <w:sz w:val="24"/>
          <w:szCs w:val="24"/>
        </w:rPr>
        <w:t>e</w:t>
      </w:r>
      <w:r w:rsidRPr="00A97B65">
        <w:rPr>
          <w:sz w:val="24"/>
          <w:szCs w:val="24"/>
        </w:rPr>
        <w:t>rist</w:t>
      </w:r>
      <w:r w:rsidRPr="00A97B65">
        <w:rPr>
          <w:spacing w:val="1"/>
          <w:sz w:val="24"/>
          <w:szCs w:val="24"/>
        </w:rPr>
        <w:t>i</w:t>
      </w:r>
      <w:r w:rsidRPr="00A97B65">
        <w:rPr>
          <w:sz w:val="24"/>
          <w:szCs w:val="24"/>
        </w:rPr>
        <w:t>k</w:t>
      </w:r>
      <w:r w:rsidRPr="00A97B65">
        <w:rPr>
          <w:spacing w:val="36"/>
          <w:sz w:val="24"/>
          <w:szCs w:val="24"/>
        </w:rPr>
        <w:t xml:space="preserve"> </w:t>
      </w:r>
      <w:r w:rsidRPr="00A97B65">
        <w:rPr>
          <w:sz w:val="24"/>
          <w:szCs w:val="24"/>
        </w:rPr>
        <w:t>d</w:t>
      </w:r>
      <w:r w:rsidRPr="00A97B65">
        <w:rPr>
          <w:spacing w:val="-1"/>
          <w:sz w:val="24"/>
          <w:szCs w:val="24"/>
        </w:rPr>
        <w:t>a</w:t>
      </w:r>
      <w:r w:rsidRPr="00A97B65">
        <w:rPr>
          <w:sz w:val="24"/>
          <w:szCs w:val="24"/>
        </w:rPr>
        <w:t>n</w:t>
      </w:r>
      <w:r w:rsidRPr="00A97B65">
        <w:rPr>
          <w:spacing w:val="36"/>
          <w:sz w:val="24"/>
          <w:szCs w:val="24"/>
        </w:rPr>
        <w:t xml:space="preserve"> </w:t>
      </w:r>
      <w:r w:rsidRPr="00A97B65">
        <w:rPr>
          <w:spacing w:val="1"/>
          <w:sz w:val="24"/>
          <w:szCs w:val="24"/>
        </w:rPr>
        <w:t>P</w:t>
      </w:r>
      <w:r w:rsidRPr="00A97B65">
        <w:rPr>
          <w:spacing w:val="-1"/>
          <w:sz w:val="24"/>
          <w:szCs w:val="24"/>
        </w:rPr>
        <w:t>e</w:t>
      </w:r>
      <w:r w:rsidRPr="00A97B65">
        <w:rPr>
          <w:sz w:val="24"/>
          <w:szCs w:val="24"/>
        </w:rPr>
        <w:t>ril</w:t>
      </w:r>
      <w:r w:rsidRPr="00A97B65">
        <w:rPr>
          <w:spacing w:val="-1"/>
          <w:sz w:val="24"/>
          <w:szCs w:val="24"/>
        </w:rPr>
        <w:t>a</w:t>
      </w:r>
      <w:r w:rsidRPr="00A97B65">
        <w:rPr>
          <w:sz w:val="24"/>
          <w:szCs w:val="24"/>
        </w:rPr>
        <w:t>ku</w:t>
      </w:r>
      <w:r w:rsidRPr="00A97B65">
        <w:rPr>
          <w:spacing w:val="36"/>
          <w:sz w:val="24"/>
          <w:szCs w:val="24"/>
        </w:rPr>
        <w:t xml:space="preserve"> </w:t>
      </w:r>
      <w:r w:rsidRPr="00A97B65">
        <w:rPr>
          <w:spacing w:val="-2"/>
          <w:sz w:val="24"/>
          <w:szCs w:val="24"/>
        </w:rPr>
        <w:t>B</w:t>
      </w:r>
      <w:r w:rsidRPr="00A97B65">
        <w:rPr>
          <w:spacing w:val="-1"/>
          <w:sz w:val="24"/>
          <w:szCs w:val="24"/>
        </w:rPr>
        <w:t>e</w:t>
      </w:r>
      <w:r w:rsidRPr="00A97B65">
        <w:rPr>
          <w:sz w:val="24"/>
          <w:szCs w:val="24"/>
        </w:rPr>
        <w:t>risiko</w:t>
      </w:r>
      <w:r w:rsidRPr="00A97B65">
        <w:rPr>
          <w:spacing w:val="36"/>
          <w:sz w:val="24"/>
          <w:szCs w:val="24"/>
        </w:rPr>
        <w:t xml:space="preserve"> </w:t>
      </w:r>
      <w:r w:rsidRPr="00A97B65">
        <w:rPr>
          <w:spacing w:val="1"/>
          <w:sz w:val="24"/>
          <w:szCs w:val="24"/>
        </w:rPr>
        <w:t>P</w:t>
      </w:r>
      <w:r w:rsidRPr="00A97B65">
        <w:rPr>
          <w:spacing w:val="-1"/>
          <w:sz w:val="24"/>
          <w:szCs w:val="24"/>
        </w:rPr>
        <w:t>a</w:t>
      </w:r>
      <w:r w:rsidRPr="00A97B65">
        <w:rPr>
          <w:sz w:val="24"/>
          <w:szCs w:val="24"/>
        </w:rPr>
        <w:t>s</w:t>
      </w:r>
      <w:r w:rsidRPr="00A97B65">
        <w:rPr>
          <w:spacing w:val="-1"/>
          <w:sz w:val="24"/>
          <w:szCs w:val="24"/>
        </w:rPr>
        <w:t>a</w:t>
      </w:r>
      <w:r w:rsidRPr="00A97B65">
        <w:rPr>
          <w:sz w:val="24"/>
          <w:szCs w:val="24"/>
        </w:rPr>
        <w:t>n</w:t>
      </w:r>
      <w:r w:rsidRPr="00A97B65">
        <w:rPr>
          <w:spacing w:val="-2"/>
          <w:sz w:val="24"/>
          <w:szCs w:val="24"/>
        </w:rPr>
        <w:t>g</w:t>
      </w:r>
      <w:r w:rsidRPr="00A97B65">
        <w:rPr>
          <w:spacing w:val="-1"/>
          <w:sz w:val="24"/>
          <w:szCs w:val="24"/>
        </w:rPr>
        <w:t>a</w:t>
      </w:r>
      <w:r w:rsidRPr="00A97B65">
        <w:rPr>
          <w:sz w:val="24"/>
          <w:szCs w:val="24"/>
        </w:rPr>
        <w:t>n</w:t>
      </w:r>
      <w:r w:rsidRPr="00A97B65">
        <w:rPr>
          <w:spacing w:val="38"/>
          <w:sz w:val="24"/>
          <w:szCs w:val="24"/>
        </w:rPr>
        <w:t xml:space="preserve"> </w:t>
      </w:r>
      <w:r w:rsidRPr="00A97B65">
        <w:rPr>
          <w:spacing w:val="-3"/>
          <w:sz w:val="24"/>
          <w:szCs w:val="24"/>
        </w:rPr>
        <w:t>I</w:t>
      </w:r>
      <w:r w:rsidRPr="00A97B65">
        <w:rPr>
          <w:sz w:val="24"/>
          <w:szCs w:val="24"/>
        </w:rPr>
        <w:t>n</w:t>
      </w:r>
      <w:r w:rsidRPr="00A97B65">
        <w:rPr>
          <w:spacing w:val="1"/>
          <w:sz w:val="24"/>
          <w:szCs w:val="24"/>
        </w:rPr>
        <w:t>f</w:t>
      </w:r>
      <w:r w:rsidRPr="00A97B65">
        <w:rPr>
          <w:spacing w:val="-1"/>
          <w:sz w:val="24"/>
          <w:szCs w:val="24"/>
        </w:rPr>
        <w:t>e</w:t>
      </w:r>
      <w:r w:rsidRPr="00A97B65">
        <w:rPr>
          <w:sz w:val="24"/>
          <w:szCs w:val="24"/>
        </w:rPr>
        <w:t>rtil</w:t>
      </w:r>
      <w:r w:rsidRPr="00A97B65">
        <w:rPr>
          <w:spacing w:val="36"/>
          <w:sz w:val="24"/>
          <w:szCs w:val="24"/>
        </w:rPr>
        <w:t xml:space="preserve"> </w:t>
      </w:r>
      <w:r w:rsidRPr="00A97B65">
        <w:rPr>
          <w:sz w:val="24"/>
          <w:szCs w:val="24"/>
        </w:rPr>
        <w:t>di</w:t>
      </w:r>
      <w:r w:rsidRPr="00A97B65">
        <w:rPr>
          <w:spacing w:val="38"/>
          <w:sz w:val="24"/>
          <w:szCs w:val="24"/>
        </w:rPr>
        <w:t xml:space="preserve"> </w:t>
      </w:r>
      <w:r w:rsidRPr="00A97B65">
        <w:rPr>
          <w:sz w:val="24"/>
          <w:szCs w:val="24"/>
        </w:rPr>
        <w:t>Klin</w:t>
      </w:r>
      <w:r w:rsidRPr="00A97B65">
        <w:rPr>
          <w:spacing w:val="1"/>
          <w:sz w:val="24"/>
          <w:szCs w:val="24"/>
        </w:rPr>
        <w:t>i</w:t>
      </w:r>
      <w:r w:rsidRPr="00A97B65">
        <w:rPr>
          <w:sz w:val="24"/>
          <w:szCs w:val="24"/>
        </w:rPr>
        <w:t>k</w:t>
      </w:r>
    </w:p>
    <w:p w:rsidR="005B6A49" w:rsidRPr="00A97B65" w:rsidRDefault="005B6A49" w:rsidP="002643F7">
      <w:pPr>
        <w:ind w:left="709"/>
        <w:jc w:val="both"/>
        <w:rPr>
          <w:sz w:val="24"/>
          <w:szCs w:val="24"/>
        </w:rPr>
      </w:pPr>
      <w:r w:rsidRPr="00A97B65">
        <w:rPr>
          <w:spacing w:val="-1"/>
          <w:sz w:val="24"/>
          <w:szCs w:val="24"/>
        </w:rPr>
        <w:t>Fe</w:t>
      </w:r>
      <w:r w:rsidRPr="00A97B65">
        <w:rPr>
          <w:sz w:val="24"/>
          <w:szCs w:val="24"/>
        </w:rPr>
        <w:t>rtil</w:t>
      </w:r>
      <w:r w:rsidRPr="00A97B65">
        <w:rPr>
          <w:spacing w:val="1"/>
          <w:sz w:val="24"/>
          <w:szCs w:val="24"/>
        </w:rPr>
        <w:t>i</w:t>
      </w:r>
      <w:r w:rsidRPr="00A97B65">
        <w:rPr>
          <w:sz w:val="24"/>
          <w:szCs w:val="24"/>
        </w:rPr>
        <w:t xml:space="preserve">tas </w:t>
      </w:r>
      <w:r w:rsidRPr="00A97B65">
        <w:rPr>
          <w:spacing w:val="26"/>
          <w:sz w:val="24"/>
          <w:szCs w:val="24"/>
        </w:rPr>
        <w:t xml:space="preserve"> </w:t>
      </w:r>
      <w:r w:rsidRPr="00A97B65">
        <w:rPr>
          <w:sz w:val="24"/>
          <w:szCs w:val="24"/>
        </w:rPr>
        <w:t>d</w:t>
      </w:r>
      <w:r w:rsidRPr="00A97B65">
        <w:rPr>
          <w:spacing w:val="-1"/>
          <w:sz w:val="24"/>
          <w:szCs w:val="24"/>
        </w:rPr>
        <w:t>a</w:t>
      </w:r>
      <w:r w:rsidRPr="00A97B65">
        <w:rPr>
          <w:sz w:val="24"/>
          <w:szCs w:val="24"/>
        </w:rPr>
        <w:t xml:space="preserve">n </w:t>
      </w:r>
      <w:r w:rsidRPr="00A97B65">
        <w:rPr>
          <w:spacing w:val="29"/>
          <w:sz w:val="24"/>
          <w:szCs w:val="24"/>
        </w:rPr>
        <w:t xml:space="preserve"> </w:t>
      </w:r>
      <w:r w:rsidRPr="00A97B65">
        <w:rPr>
          <w:spacing w:val="-2"/>
          <w:sz w:val="24"/>
          <w:szCs w:val="24"/>
        </w:rPr>
        <w:t>B</w:t>
      </w:r>
      <w:r w:rsidRPr="00A97B65">
        <w:rPr>
          <w:spacing w:val="4"/>
          <w:sz w:val="24"/>
          <w:szCs w:val="24"/>
        </w:rPr>
        <w:t>a</w:t>
      </w:r>
      <w:r w:rsidRPr="00A97B65">
        <w:rPr>
          <w:spacing w:val="-5"/>
          <w:sz w:val="24"/>
          <w:szCs w:val="24"/>
        </w:rPr>
        <w:t>y</w:t>
      </w:r>
      <w:r w:rsidRPr="00A97B65">
        <w:rPr>
          <w:sz w:val="24"/>
          <w:szCs w:val="24"/>
        </w:rPr>
        <w:t xml:space="preserve">i </w:t>
      </w:r>
      <w:r w:rsidRPr="00A97B65">
        <w:rPr>
          <w:spacing w:val="27"/>
          <w:sz w:val="24"/>
          <w:szCs w:val="24"/>
        </w:rPr>
        <w:t xml:space="preserve"> </w:t>
      </w:r>
      <w:r w:rsidRPr="00A97B65">
        <w:rPr>
          <w:sz w:val="24"/>
          <w:szCs w:val="24"/>
        </w:rPr>
        <w:t>T</w:t>
      </w:r>
      <w:r w:rsidRPr="00A97B65">
        <w:rPr>
          <w:spacing w:val="1"/>
          <w:sz w:val="24"/>
          <w:szCs w:val="24"/>
        </w:rPr>
        <w:t>a</w:t>
      </w:r>
      <w:r w:rsidRPr="00A97B65">
        <w:rPr>
          <w:sz w:val="24"/>
          <w:szCs w:val="24"/>
        </w:rPr>
        <w:t xml:space="preserve">bung </w:t>
      </w:r>
      <w:r w:rsidRPr="00A97B65">
        <w:rPr>
          <w:spacing w:val="24"/>
          <w:sz w:val="24"/>
          <w:szCs w:val="24"/>
        </w:rPr>
        <w:t xml:space="preserve"> </w:t>
      </w:r>
      <w:r w:rsidRPr="00A97B65">
        <w:rPr>
          <w:sz w:val="24"/>
          <w:szCs w:val="24"/>
        </w:rPr>
        <w:t>Ti</w:t>
      </w:r>
      <w:r w:rsidRPr="00A97B65">
        <w:rPr>
          <w:spacing w:val="1"/>
          <w:sz w:val="24"/>
          <w:szCs w:val="24"/>
        </w:rPr>
        <w:t>a</w:t>
      </w:r>
      <w:r w:rsidRPr="00A97B65">
        <w:rPr>
          <w:sz w:val="24"/>
          <w:szCs w:val="24"/>
        </w:rPr>
        <w:t xml:space="preserve">ra </w:t>
      </w:r>
      <w:r w:rsidRPr="00A97B65">
        <w:rPr>
          <w:spacing w:val="24"/>
          <w:sz w:val="24"/>
          <w:szCs w:val="24"/>
        </w:rPr>
        <w:t xml:space="preserve"> </w:t>
      </w:r>
      <w:r w:rsidRPr="00A97B65">
        <w:rPr>
          <w:sz w:val="24"/>
          <w:szCs w:val="24"/>
        </w:rPr>
        <w:t>Ci</w:t>
      </w:r>
      <w:r w:rsidRPr="00A97B65">
        <w:rPr>
          <w:spacing w:val="1"/>
          <w:sz w:val="24"/>
          <w:szCs w:val="24"/>
        </w:rPr>
        <w:t>t</w:t>
      </w:r>
      <w:r w:rsidRPr="00A97B65">
        <w:rPr>
          <w:sz w:val="24"/>
          <w:szCs w:val="24"/>
        </w:rPr>
        <w:t xml:space="preserve">a </w:t>
      </w:r>
      <w:r w:rsidRPr="00A97B65">
        <w:rPr>
          <w:spacing w:val="25"/>
          <w:sz w:val="24"/>
          <w:szCs w:val="24"/>
        </w:rPr>
        <w:t xml:space="preserve"> </w:t>
      </w:r>
      <w:r w:rsidRPr="00A97B65">
        <w:rPr>
          <w:sz w:val="24"/>
          <w:szCs w:val="24"/>
        </w:rPr>
        <w:t>Rum</w:t>
      </w:r>
      <w:r w:rsidRPr="00A97B65">
        <w:rPr>
          <w:spacing w:val="2"/>
          <w:sz w:val="24"/>
          <w:szCs w:val="24"/>
        </w:rPr>
        <w:t>a</w:t>
      </w:r>
      <w:r w:rsidRPr="00A97B65">
        <w:rPr>
          <w:sz w:val="24"/>
          <w:szCs w:val="24"/>
        </w:rPr>
        <w:t xml:space="preserve">h </w:t>
      </w:r>
      <w:r w:rsidRPr="00A97B65">
        <w:rPr>
          <w:spacing w:val="26"/>
          <w:sz w:val="24"/>
          <w:szCs w:val="24"/>
        </w:rPr>
        <w:t xml:space="preserve"> </w:t>
      </w:r>
      <w:r w:rsidRPr="00A97B65">
        <w:rPr>
          <w:spacing w:val="1"/>
          <w:sz w:val="24"/>
          <w:szCs w:val="24"/>
        </w:rPr>
        <w:t>S</w:t>
      </w:r>
      <w:r w:rsidRPr="00A97B65">
        <w:rPr>
          <w:spacing w:val="-1"/>
          <w:sz w:val="24"/>
          <w:szCs w:val="24"/>
        </w:rPr>
        <w:t>a</w:t>
      </w:r>
      <w:r w:rsidRPr="00A97B65">
        <w:rPr>
          <w:sz w:val="24"/>
          <w:szCs w:val="24"/>
        </w:rPr>
        <w:t xml:space="preserve">kit </w:t>
      </w:r>
      <w:r w:rsidRPr="00A97B65">
        <w:rPr>
          <w:spacing w:val="27"/>
          <w:sz w:val="24"/>
          <w:szCs w:val="24"/>
        </w:rPr>
        <w:t xml:space="preserve"> </w:t>
      </w:r>
      <w:r w:rsidRPr="00A97B65">
        <w:rPr>
          <w:spacing w:val="1"/>
          <w:sz w:val="24"/>
          <w:szCs w:val="24"/>
        </w:rPr>
        <w:t>P</w:t>
      </w:r>
      <w:r w:rsidRPr="00A97B65">
        <w:rPr>
          <w:sz w:val="24"/>
          <w:szCs w:val="24"/>
        </w:rPr>
        <w:t xml:space="preserve">utri </w:t>
      </w:r>
      <w:r w:rsidRPr="00A97B65">
        <w:rPr>
          <w:spacing w:val="26"/>
          <w:sz w:val="24"/>
          <w:szCs w:val="24"/>
        </w:rPr>
        <w:t xml:space="preserve"> </w:t>
      </w:r>
      <w:r w:rsidRPr="00A97B65">
        <w:rPr>
          <w:spacing w:val="1"/>
          <w:sz w:val="24"/>
          <w:szCs w:val="24"/>
        </w:rPr>
        <w:t>S</w:t>
      </w:r>
      <w:r w:rsidRPr="00A97B65">
        <w:rPr>
          <w:sz w:val="24"/>
          <w:szCs w:val="24"/>
        </w:rPr>
        <w:t>ur</w:t>
      </w:r>
      <w:r w:rsidRPr="00A97B65">
        <w:rPr>
          <w:spacing w:val="-2"/>
          <w:sz w:val="24"/>
          <w:szCs w:val="24"/>
        </w:rPr>
        <w:t>a</w:t>
      </w:r>
      <w:r w:rsidRPr="00A97B65">
        <w:rPr>
          <w:sz w:val="24"/>
          <w:szCs w:val="24"/>
        </w:rPr>
        <w:t>b</w:t>
      </w:r>
      <w:r w:rsidRPr="00A97B65">
        <w:rPr>
          <w:spacing w:val="1"/>
          <w:sz w:val="24"/>
          <w:szCs w:val="24"/>
        </w:rPr>
        <w:t>a</w:t>
      </w:r>
      <w:r w:rsidRPr="00A97B65">
        <w:rPr>
          <w:spacing w:val="-5"/>
          <w:sz w:val="24"/>
          <w:szCs w:val="24"/>
        </w:rPr>
        <w:t>y</w:t>
      </w:r>
      <w:r w:rsidRPr="00A97B65">
        <w:rPr>
          <w:spacing w:val="9"/>
          <w:sz w:val="24"/>
          <w:szCs w:val="24"/>
        </w:rPr>
        <w:t>a</w:t>
      </w:r>
      <w:r w:rsidRPr="00A97B65">
        <w:rPr>
          <w:i/>
          <w:sz w:val="24"/>
          <w:szCs w:val="24"/>
        </w:rPr>
        <w:t>.</w:t>
      </w:r>
    </w:p>
    <w:p w:rsidR="005B6A49" w:rsidRDefault="005B6A49" w:rsidP="002643F7">
      <w:pPr>
        <w:ind w:left="709"/>
        <w:jc w:val="both"/>
        <w:rPr>
          <w:position w:val="-1"/>
          <w:sz w:val="24"/>
          <w:szCs w:val="24"/>
        </w:rPr>
      </w:pPr>
      <w:r w:rsidRPr="00A97B65">
        <w:rPr>
          <w:spacing w:val="1"/>
          <w:position w:val="-1"/>
          <w:sz w:val="24"/>
          <w:szCs w:val="24"/>
        </w:rPr>
        <w:t>S</w:t>
      </w:r>
      <w:r w:rsidRPr="00A97B65">
        <w:rPr>
          <w:position w:val="-1"/>
          <w:sz w:val="24"/>
          <w:szCs w:val="24"/>
        </w:rPr>
        <w:t>ur</w:t>
      </w:r>
      <w:r w:rsidRPr="00A97B65">
        <w:rPr>
          <w:spacing w:val="-2"/>
          <w:position w:val="-1"/>
          <w:sz w:val="24"/>
          <w:szCs w:val="24"/>
        </w:rPr>
        <w:t>a</w:t>
      </w:r>
      <w:r w:rsidRPr="00A97B65">
        <w:rPr>
          <w:position w:val="-1"/>
          <w:sz w:val="24"/>
          <w:szCs w:val="24"/>
        </w:rPr>
        <w:t>b</w:t>
      </w:r>
      <w:r w:rsidRPr="00A97B65">
        <w:rPr>
          <w:spacing w:val="4"/>
          <w:position w:val="-1"/>
          <w:sz w:val="24"/>
          <w:szCs w:val="24"/>
        </w:rPr>
        <w:t>a</w:t>
      </w:r>
      <w:r w:rsidRPr="00A97B65">
        <w:rPr>
          <w:spacing w:val="-5"/>
          <w:position w:val="-1"/>
          <w:sz w:val="24"/>
          <w:szCs w:val="24"/>
        </w:rPr>
        <w:t>y</w:t>
      </w:r>
      <w:r w:rsidRPr="00A97B65">
        <w:rPr>
          <w:spacing w:val="-1"/>
          <w:position w:val="-1"/>
          <w:sz w:val="24"/>
          <w:szCs w:val="24"/>
        </w:rPr>
        <w:t>a</w:t>
      </w:r>
      <w:r w:rsidRPr="00A97B65">
        <w:rPr>
          <w:position w:val="-1"/>
          <w:sz w:val="24"/>
          <w:szCs w:val="24"/>
        </w:rPr>
        <w:t>:</w:t>
      </w:r>
      <w:r w:rsidRPr="00A97B65">
        <w:rPr>
          <w:spacing w:val="2"/>
          <w:position w:val="-1"/>
          <w:sz w:val="24"/>
          <w:szCs w:val="24"/>
        </w:rPr>
        <w:t xml:space="preserve"> </w:t>
      </w:r>
      <w:hyperlink r:id="rId57">
        <w:r w:rsidRPr="00A97B65">
          <w:rPr>
            <w:position w:val="-1"/>
            <w:sz w:val="24"/>
            <w:szCs w:val="24"/>
            <w:u w:val="single" w:color="000000"/>
          </w:rPr>
          <w:t>ht</w:t>
        </w:r>
        <w:r w:rsidRPr="00A97B65">
          <w:rPr>
            <w:spacing w:val="1"/>
            <w:position w:val="-1"/>
            <w:sz w:val="24"/>
            <w:szCs w:val="24"/>
            <w:u w:val="single" w:color="000000"/>
          </w:rPr>
          <w:t>t</w:t>
        </w:r>
        <w:r w:rsidRPr="00A97B65">
          <w:rPr>
            <w:position w:val="-1"/>
            <w:sz w:val="24"/>
            <w:szCs w:val="24"/>
            <w:u w:val="single" w:color="000000"/>
          </w:rPr>
          <w:t>ps:</w:t>
        </w:r>
        <w:r w:rsidRPr="00A97B65">
          <w:rPr>
            <w:spacing w:val="1"/>
            <w:position w:val="-1"/>
            <w:sz w:val="24"/>
            <w:szCs w:val="24"/>
            <w:u w:val="single" w:color="000000"/>
          </w:rPr>
          <w:t>/</w:t>
        </w:r>
        <w:r w:rsidRPr="00A97B65">
          <w:rPr>
            <w:position w:val="-1"/>
            <w:sz w:val="24"/>
            <w:szCs w:val="24"/>
            <w:u w:val="single" w:color="000000"/>
          </w:rPr>
          <w:t>/e</w:t>
        </w:r>
        <w:r w:rsidRPr="00A97B65">
          <w:rPr>
            <w:spacing w:val="-1"/>
            <w:position w:val="-1"/>
            <w:sz w:val="24"/>
            <w:szCs w:val="24"/>
            <w:u w:val="single" w:color="000000"/>
          </w:rPr>
          <w:t>-</w:t>
        </w:r>
        <w:r w:rsidRPr="00A97B65">
          <w:rPr>
            <w:position w:val="-1"/>
            <w:sz w:val="24"/>
            <w:szCs w:val="24"/>
            <w:u w:val="single" w:color="000000"/>
          </w:rPr>
          <w:t>jour</w:t>
        </w:r>
        <w:r w:rsidRPr="00A97B65">
          <w:rPr>
            <w:spacing w:val="2"/>
            <w:position w:val="-1"/>
            <w:sz w:val="24"/>
            <w:szCs w:val="24"/>
            <w:u w:val="single" w:color="000000"/>
          </w:rPr>
          <w:t>n</w:t>
        </w:r>
        <w:r w:rsidRPr="00A97B65">
          <w:rPr>
            <w:spacing w:val="-1"/>
            <w:position w:val="-1"/>
            <w:sz w:val="24"/>
            <w:szCs w:val="24"/>
            <w:u w:val="single" w:color="000000"/>
          </w:rPr>
          <w:t>a</w:t>
        </w:r>
        <w:r w:rsidRPr="00A97B65">
          <w:rPr>
            <w:position w:val="-1"/>
            <w:sz w:val="24"/>
            <w:szCs w:val="24"/>
            <w:u w:val="single" w:color="000000"/>
          </w:rPr>
          <w:t>l.unai</w:t>
        </w:r>
        <w:r w:rsidRPr="00A97B65">
          <w:rPr>
            <w:spacing w:val="-1"/>
            <w:position w:val="-1"/>
            <w:sz w:val="24"/>
            <w:szCs w:val="24"/>
            <w:u w:val="single" w:color="000000"/>
          </w:rPr>
          <w:t>r</w:t>
        </w:r>
        <w:r w:rsidRPr="00A97B65">
          <w:rPr>
            <w:position w:val="-1"/>
            <w:sz w:val="24"/>
            <w:szCs w:val="24"/>
            <w:u w:val="single" w:color="000000"/>
          </w:rPr>
          <w:t>.</w:t>
        </w:r>
        <w:r w:rsidRPr="00A97B65">
          <w:rPr>
            <w:spacing w:val="-1"/>
            <w:position w:val="-1"/>
            <w:sz w:val="24"/>
            <w:szCs w:val="24"/>
            <w:u w:val="single" w:color="000000"/>
          </w:rPr>
          <w:t>ac</w:t>
        </w:r>
        <w:r w:rsidRPr="00A97B65">
          <w:rPr>
            <w:position w:val="-1"/>
            <w:sz w:val="24"/>
            <w:szCs w:val="24"/>
            <w:u w:val="single" w:color="000000"/>
          </w:rPr>
          <w:t>.id</w:t>
        </w:r>
        <w:r w:rsidRPr="00A97B65">
          <w:rPr>
            <w:spacing w:val="1"/>
            <w:position w:val="-1"/>
            <w:sz w:val="24"/>
            <w:szCs w:val="24"/>
            <w:u w:val="single" w:color="000000"/>
          </w:rPr>
          <w:t>/</w:t>
        </w:r>
        <w:r w:rsidRPr="00A97B65">
          <w:rPr>
            <w:spacing w:val="2"/>
            <w:position w:val="-1"/>
            <w:sz w:val="24"/>
            <w:szCs w:val="24"/>
            <w:u w:val="single" w:color="000000"/>
          </w:rPr>
          <w:t>J</w:t>
        </w:r>
        <w:r w:rsidRPr="00A97B65">
          <w:rPr>
            <w:spacing w:val="-2"/>
            <w:position w:val="-1"/>
            <w:sz w:val="24"/>
            <w:szCs w:val="24"/>
            <w:u w:val="single" w:color="000000"/>
          </w:rPr>
          <w:t>B</w:t>
        </w:r>
        <w:r w:rsidRPr="00A97B65">
          <w:rPr>
            <w:position w:val="-1"/>
            <w:sz w:val="24"/>
            <w:szCs w:val="24"/>
            <w:u w:val="single" w:color="000000"/>
          </w:rPr>
          <w:t>K/</w:t>
        </w:r>
        <w:r w:rsidRPr="00A97B65">
          <w:rPr>
            <w:spacing w:val="-1"/>
            <w:position w:val="-1"/>
            <w:sz w:val="24"/>
            <w:szCs w:val="24"/>
            <w:u w:val="single" w:color="000000"/>
          </w:rPr>
          <w:t>a</w:t>
        </w:r>
        <w:r w:rsidRPr="00A97B65">
          <w:rPr>
            <w:position w:val="-1"/>
            <w:sz w:val="24"/>
            <w:szCs w:val="24"/>
            <w:u w:val="single" w:color="000000"/>
          </w:rPr>
          <w:t>rti</w:t>
        </w:r>
        <w:r w:rsidRPr="00A97B65">
          <w:rPr>
            <w:spacing w:val="-1"/>
            <w:position w:val="-1"/>
            <w:sz w:val="24"/>
            <w:szCs w:val="24"/>
            <w:u w:val="single" w:color="000000"/>
          </w:rPr>
          <w:t>c</w:t>
        </w:r>
        <w:r w:rsidRPr="00A97B65">
          <w:rPr>
            <w:position w:val="-1"/>
            <w:sz w:val="24"/>
            <w:szCs w:val="24"/>
            <w:u w:val="single" w:color="000000"/>
          </w:rPr>
          <w:t>l</w:t>
        </w:r>
        <w:r w:rsidRPr="00A97B65">
          <w:rPr>
            <w:spacing w:val="2"/>
            <w:position w:val="-1"/>
            <w:sz w:val="24"/>
            <w:szCs w:val="24"/>
            <w:u w:val="single" w:color="000000"/>
          </w:rPr>
          <w:t>e</w:t>
        </w:r>
        <w:r w:rsidRPr="00A97B65">
          <w:rPr>
            <w:position w:val="-1"/>
            <w:sz w:val="24"/>
            <w:szCs w:val="24"/>
            <w:u w:val="single" w:color="000000"/>
          </w:rPr>
          <w:t>/download/5796/370</w:t>
        </w:r>
        <w:r w:rsidRPr="00A97B65">
          <w:rPr>
            <w:spacing w:val="3"/>
            <w:position w:val="-1"/>
            <w:sz w:val="24"/>
            <w:szCs w:val="24"/>
            <w:u w:val="single" w:color="000000"/>
          </w:rPr>
          <w:t>7</w:t>
        </w:r>
        <w:r w:rsidRPr="00A97B65">
          <w:rPr>
            <w:position w:val="-1"/>
            <w:sz w:val="24"/>
            <w:szCs w:val="24"/>
          </w:rPr>
          <w:t>.</w:t>
        </w:r>
      </w:hyperlink>
    </w:p>
    <w:p w:rsidR="003764D8" w:rsidRDefault="003764D8" w:rsidP="002643F7">
      <w:pPr>
        <w:ind w:left="709"/>
        <w:jc w:val="both"/>
        <w:rPr>
          <w:position w:val="-1"/>
          <w:sz w:val="24"/>
          <w:szCs w:val="24"/>
        </w:rPr>
      </w:pPr>
    </w:p>
    <w:p w:rsidR="003764D8" w:rsidRDefault="003764D8" w:rsidP="003764D8">
      <w:pPr>
        <w:jc w:val="both"/>
        <w:rPr>
          <w:position w:val="-1"/>
          <w:sz w:val="24"/>
          <w:szCs w:val="24"/>
        </w:rPr>
      </w:pPr>
      <w:r w:rsidRPr="003764D8">
        <w:rPr>
          <w:position w:val="-1"/>
          <w:sz w:val="24"/>
          <w:szCs w:val="24"/>
        </w:rPr>
        <w:t xml:space="preserve">Samal, S. (2012). Epidemiological Study of Male Infertility. </w:t>
      </w:r>
      <w:r w:rsidRPr="003764D8">
        <w:rPr>
          <w:i/>
          <w:iCs/>
          <w:position w:val="-1"/>
          <w:sz w:val="24"/>
          <w:szCs w:val="24"/>
        </w:rPr>
        <w:t>Indian Medical Gazette</w:t>
      </w:r>
      <w:r w:rsidRPr="003764D8">
        <w:rPr>
          <w:position w:val="-1"/>
          <w:sz w:val="24"/>
          <w:szCs w:val="24"/>
        </w:rPr>
        <w:t>, 178-179.</w:t>
      </w:r>
    </w:p>
    <w:p w:rsidR="00EA1BFC" w:rsidRPr="00EA1BFC" w:rsidRDefault="00EA1BFC" w:rsidP="00EA1BFC">
      <w:pPr>
        <w:spacing w:line="276" w:lineRule="auto"/>
        <w:jc w:val="both"/>
        <w:rPr>
          <w:position w:val="-1"/>
          <w:sz w:val="24"/>
          <w:szCs w:val="24"/>
        </w:rPr>
      </w:pPr>
      <w:r w:rsidRPr="00EA1BFC">
        <w:rPr>
          <w:position w:val="-1"/>
          <w:sz w:val="24"/>
          <w:szCs w:val="24"/>
        </w:rPr>
        <w:t xml:space="preserve">Sharma. (2017). Male Infertility: Evidences Risk Factors, Causes, Diagnosis and Management in Causes and Risk Factors of Infertility. </w:t>
      </w:r>
      <w:r w:rsidRPr="00EA1BFC">
        <w:rPr>
          <w:i/>
          <w:iCs/>
          <w:position w:val="-1"/>
          <w:sz w:val="24"/>
          <w:szCs w:val="24"/>
        </w:rPr>
        <w:t>Ann Clin Lab Res</w:t>
      </w:r>
      <w:r w:rsidRPr="00EA1BFC">
        <w:rPr>
          <w:position w:val="-1"/>
          <w:sz w:val="24"/>
          <w:szCs w:val="24"/>
        </w:rPr>
        <w:t>, 1-10.</w:t>
      </w:r>
    </w:p>
    <w:p w:rsidR="005B6A49" w:rsidRPr="00A97B65" w:rsidRDefault="005B6A49" w:rsidP="005B6A49">
      <w:pPr>
        <w:spacing w:before="4"/>
        <w:ind w:left="709" w:hanging="709"/>
        <w:jc w:val="both"/>
        <w:rPr>
          <w:sz w:val="11"/>
          <w:szCs w:val="11"/>
        </w:rPr>
      </w:pPr>
    </w:p>
    <w:p w:rsidR="005B6A49" w:rsidRPr="00092F46" w:rsidRDefault="005B6A49" w:rsidP="005B6A49">
      <w:pPr>
        <w:spacing w:before="29"/>
        <w:ind w:left="709" w:right="284" w:hanging="709"/>
        <w:jc w:val="both"/>
        <w:rPr>
          <w:iCs/>
          <w:sz w:val="24"/>
          <w:szCs w:val="24"/>
          <w:lang w:val="id-ID"/>
        </w:rPr>
      </w:pPr>
      <w:r w:rsidRPr="00A97B65">
        <w:rPr>
          <w:spacing w:val="1"/>
          <w:sz w:val="24"/>
          <w:szCs w:val="24"/>
        </w:rPr>
        <w:t>S</w:t>
      </w:r>
      <w:r w:rsidRPr="00A97B65">
        <w:rPr>
          <w:spacing w:val="-1"/>
          <w:sz w:val="24"/>
          <w:szCs w:val="24"/>
        </w:rPr>
        <w:t>a</w:t>
      </w:r>
      <w:r w:rsidRPr="00A97B65">
        <w:rPr>
          <w:sz w:val="24"/>
          <w:szCs w:val="24"/>
        </w:rPr>
        <w:t xml:space="preserve">muel. </w:t>
      </w:r>
      <w:r w:rsidRPr="00A97B65">
        <w:rPr>
          <w:spacing w:val="-1"/>
          <w:sz w:val="24"/>
          <w:szCs w:val="24"/>
        </w:rPr>
        <w:t>(</w:t>
      </w:r>
      <w:r w:rsidRPr="00A97B65">
        <w:rPr>
          <w:sz w:val="24"/>
          <w:szCs w:val="24"/>
        </w:rPr>
        <w:t>2017</w:t>
      </w:r>
      <w:r w:rsidRPr="00A97B65">
        <w:rPr>
          <w:spacing w:val="-1"/>
          <w:sz w:val="24"/>
          <w:szCs w:val="24"/>
        </w:rPr>
        <w:t>)</w:t>
      </w:r>
      <w:r w:rsidRPr="00A97B65">
        <w:rPr>
          <w:sz w:val="24"/>
          <w:szCs w:val="24"/>
        </w:rPr>
        <w:t>.</w:t>
      </w:r>
      <w:r w:rsidRPr="00A97B65">
        <w:rPr>
          <w:spacing w:val="1"/>
          <w:sz w:val="24"/>
          <w:szCs w:val="24"/>
        </w:rPr>
        <w:t xml:space="preserve"> </w:t>
      </w:r>
      <w:r w:rsidRPr="00A97B65">
        <w:rPr>
          <w:i/>
          <w:sz w:val="24"/>
          <w:szCs w:val="24"/>
        </w:rPr>
        <w:t>P</w:t>
      </w:r>
      <w:r w:rsidRPr="00A97B65">
        <w:rPr>
          <w:i/>
          <w:spacing w:val="-1"/>
          <w:sz w:val="24"/>
          <w:szCs w:val="24"/>
        </w:rPr>
        <w:t>e</w:t>
      </w:r>
      <w:r w:rsidRPr="00A97B65">
        <w:rPr>
          <w:i/>
          <w:sz w:val="24"/>
          <w:szCs w:val="24"/>
        </w:rPr>
        <w:t>ng</w:t>
      </w:r>
      <w:r w:rsidRPr="00A97B65">
        <w:rPr>
          <w:i/>
          <w:spacing w:val="-1"/>
          <w:sz w:val="24"/>
          <w:szCs w:val="24"/>
        </w:rPr>
        <w:t>e</w:t>
      </w:r>
      <w:r w:rsidRPr="00A97B65">
        <w:rPr>
          <w:i/>
          <w:sz w:val="24"/>
          <w:szCs w:val="24"/>
        </w:rPr>
        <w:t>rt</w:t>
      </w:r>
      <w:r w:rsidRPr="00A97B65">
        <w:rPr>
          <w:i/>
          <w:spacing w:val="3"/>
          <w:sz w:val="24"/>
          <w:szCs w:val="24"/>
        </w:rPr>
        <w:t>i</w:t>
      </w:r>
      <w:r w:rsidRPr="00A97B65">
        <w:rPr>
          <w:i/>
          <w:sz w:val="24"/>
          <w:szCs w:val="24"/>
        </w:rPr>
        <w:t>an Kor</w:t>
      </w:r>
      <w:r w:rsidRPr="00A97B65">
        <w:rPr>
          <w:i/>
          <w:spacing w:val="-1"/>
          <w:sz w:val="24"/>
          <w:szCs w:val="24"/>
        </w:rPr>
        <w:t>e</w:t>
      </w:r>
      <w:r w:rsidRPr="00A97B65">
        <w:rPr>
          <w:i/>
          <w:sz w:val="24"/>
          <w:szCs w:val="24"/>
        </w:rPr>
        <w:t>lasi</w:t>
      </w:r>
      <w:r w:rsidRPr="00A97B65">
        <w:rPr>
          <w:i/>
          <w:spacing w:val="1"/>
          <w:sz w:val="24"/>
          <w:szCs w:val="24"/>
        </w:rPr>
        <w:t xml:space="preserve"> </w:t>
      </w:r>
      <w:r w:rsidRPr="00A97B65">
        <w:rPr>
          <w:i/>
          <w:sz w:val="24"/>
          <w:szCs w:val="24"/>
        </w:rPr>
        <w:t xml:space="preserve">Dan </w:t>
      </w:r>
      <w:r w:rsidRPr="00A97B65">
        <w:rPr>
          <w:i/>
          <w:spacing w:val="-1"/>
          <w:sz w:val="24"/>
          <w:szCs w:val="24"/>
        </w:rPr>
        <w:t>M</w:t>
      </w:r>
      <w:r w:rsidRPr="00A97B65">
        <w:rPr>
          <w:i/>
          <w:sz w:val="24"/>
          <w:szCs w:val="24"/>
        </w:rPr>
        <w:t>a</w:t>
      </w:r>
      <w:r w:rsidRPr="00A97B65">
        <w:rPr>
          <w:i/>
          <w:spacing w:val="-1"/>
          <w:sz w:val="24"/>
          <w:szCs w:val="24"/>
        </w:rPr>
        <w:t>c</w:t>
      </w:r>
      <w:r w:rsidRPr="00A97B65">
        <w:rPr>
          <w:i/>
          <w:sz w:val="24"/>
          <w:szCs w:val="24"/>
        </w:rPr>
        <w:t>a</w:t>
      </w:r>
      <w:r w:rsidRPr="00A97B65">
        <w:rPr>
          <w:i/>
          <w:spacing w:val="3"/>
          <w:sz w:val="24"/>
          <w:szCs w:val="24"/>
        </w:rPr>
        <w:t>m</w:t>
      </w:r>
      <w:r w:rsidRPr="00A97B65">
        <w:rPr>
          <w:i/>
          <w:spacing w:val="-1"/>
          <w:sz w:val="24"/>
          <w:szCs w:val="24"/>
        </w:rPr>
        <w:t>-M</w:t>
      </w:r>
      <w:r w:rsidRPr="00A97B65">
        <w:rPr>
          <w:i/>
          <w:sz w:val="24"/>
          <w:szCs w:val="24"/>
        </w:rPr>
        <w:t>a</w:t>
      </w:r>
      <w:r w:rsidRPr="00A97B65">
        <w:rPr>
          <w:i/>
          <w:spacing w:val="-1"/>
          <w:sz w:val="24"/>
          <w:szCs w:val="24"/>
        </w:rPr>
        <w:t>c</w:t>
      </w:r>
      <w:r w:rsidRPr="00A97B65">
        <w:rPr>
          <w:i/>
          <w:sz w:val="24"/>
          <w:szCs w:val="24"/>
        </w:rPr>
        <w:t>am Korelas</w:t>
      </w:r>
      <w:r w:rsidRPr="00A97B65">
        <w:rPr>
          <w:i/>
          <w:spacing w:val="1"/>
          <w:sz w:val="24"/>
          <w:szCs w:val="24"/>
        </w:rPr>
        <w:t>i</w:t>
      </w:r>
      <w:r w:rsidRPr="00A97B65">
        <w:rPr>
          <w:sz w:val="24"/>
          <w:szCs w:val="24"/>
        </w:rPr>
        <w:t xml:space="preserve">. </w:t>
      </w:r>
      <w:r w:rsidRPr="00A97B65">
        <w:rPr>
          <w:iCs/>
          <w:sz w:val="24"/>
          <w:szCs w:val="24"/>
        </w:rPr>
        <w:t>Sta</w:t>
      </w:r>
      <w:r w:rsidRPr="00A97B65">
        <w:rPr>
          <w:iCs/>
          <w:spacing w:val="1"/>
          <w:sz w:val="24"/>
          <w:szCs w:val="24"/>
        </w:rPr>
        <w:t>t</w:t>
      </w:r>
      <w:r w:rsidRPr="00A97B65">
        <w:rPr>
          <w:iCs/>
          <w:sz w:val="24"/>
          <w:szCs w:val="24"/>
        </w:rPr>
        <w:t>is</w:t>
      </w:r>
      <w:r w:rsidRPr="00A97B65">
        <w:rPr>
          <w:iCs/>
          <w:spacing w:val="1"/>
          <w:sz w:val="24"/>
          <w:szCs w:val="24"/>
        </w:rPr>
        <w:t>t</w:t>
      </w:r>
      <w:r w:rsidRPr="00A97B65">
        <w:rPr>
          <w:iCs/>
          <w:sz w:val="24"/>
          <w:szCs w:val="24"/>
        </w:rPr>
        <w:t>ik</w:t>
      </w:r>
      <w:r w:rsidR="00092F46">
        <w:rPr>
          <w:iCs/>
          <w:sz w:val="24"/>
          <w:szCs w:val="24"/>
          <w:lang w:val="id-ID"/>
        </w:rPr>
        <w:t>.</w:t>
      </w:r>
    </w:p>
    <w:p w:rsidR="005B6A49" w:rsidRPr="00A97B65" w:rsidRDefault="005B6A49" w:rsidP="00092F46">
      <w:pPr>
        <w:ind w:left="709" w:right="284" w:hanging="709"/>
        <w:jc w:val="center"/>
        <w:rPr>
          <w:i/>
          <w:sz w:val="24"/>
          <w:szCs w:val="24"/>
        </w:rPr>
      </w:pPr>
    </w:p>
    <w:p w:rsidR="00FF2446" w:rsidRDefault="005B6A49" w:rsidP="005B6A49">
      <w:pPr>
        <w:spacing w:before="29"/>
        <w:ind w:left="709" w:right="284" w:hanging="709"/>
        <w:jc w:val="both"/>
        <w:rPr>
          <w:sz w:val="24"/>
          <w:szCs w:val="24"/>
          <w:lang w:val="id-ID"/>
        </w:rPr>
      </w:pPr>
      <w:r w:rsidRPr="00A97B65">
        <w:rPr>
          <w:spacing w:val="1"/>
          <w:sz w:val="24"/>
          <w:szCs w:val="24"/>
        </w:rPr>
        <w:t>S</w:t>
      </w:r>
      <w:r w:rsidRPr="00A97B65">
        <w:rPr>
          <w:sz w:val="24"/>
          <w:szCs w:val="24"/>
        </w:rPr>
        <w:t>iad</w:t>
      </w:r>
      <w:r w:rsidRPr="00A97B65">
        <w:rPr>
          <w:spacing w:val="-1"/>
          <w:sz w:val="24"/>
          <w:szCs w:val="24"/>
        </w:rPr>
        <w:t>a</w:t>
      </w:r>
      <w:r w:rsidRPr="00A97B65">
        <w:rPr>
          <w:sz w:val="24"/>
          <w:szCs w:val="24"/>
        </w:rPr>
        <w:t>ri, Cok</w:t>
      </w:r>
      <w:r w:rsidRPr="00A97B65">
        <w:rPr>
          <w:spacing w:val="1"/>
          <w:sz w:val="24"/>
          <w:szCs w:val="24"/>
        </w:rPr>
        <w:t>i</w:t>
      </w:r>
      <w:r w:rsidRPr="00A97B65">
        <w:rPr>
          <w:sz w:val="24"/>
          <w:szCs w:val="24"/>
        </w:rPr>
        <w:t>. (2016).</w:t>
      </w:r>
      <w:r w:rsidRPr="00A97B65">
        <w:rPr>
          <w:spacing w:val="1"/>
          <w:sz w:val="24"/>
          <w:szCs w:val="24"/>
        </w:rPr>
        <w:t xml:space="preserve"> </w:t>
      </w:r>
      <w:r w:rsidRPr="00A97B65">
        <w:rPr>
          <w:i/>
          <w:sz w:val="24"/>
          <w:szCs w:val="24"/>
        </w:rPr>
        <w:t>Da</w:t>
      </w:r>
      <w:r w:rsidRPr="00A97B65">
        <w:rPr>
          <w:i/>
          <w:spacing w:val="-1"/>
          <w:sz w:val="24"/>
          <w:szCs w:val="24"/>
        </w:rPr>
        <w:t>m</w:t>
      </w:r>
      <w:r w:rsidRPr="00A97B65">
        <w:rPr>
          <w:i/>
          <w:sz w:val="24"/>
          <w:szCs w:val="24"/>
        </w:rPr>
        <w:t>pak</w:t>
      </w:r>
      <w:r w:rsidRPr="00A97B65">
        <w:rPr>
          <w:i/>
          <w:spacing w:val="-1"/>
          <w:sz w:val="24"/>
          <w:szCs w:val="24"/>
        </w:rPr>
        <w:t xml:space="preserve"> </w:t>
      </w:r>
      <w:r w:rsidRPr="00A97B65">
        <w:rPr>
          <w:i/>
          <w:sz w:val="24"/>
          <w:szCs w:val="24"/>
        </w:rPr>
        <w:t>P</w:t>
      </w:r>
      <w:r w:rsidRPr="00A97B65">
        <w:rPr>
          <w:i/>
          <w:spacing w:val="-1"/>
          <w:sz w:val="24"/>
          <w:szCs w:val="24"/>
        </w:rPr>
        <w:t>e</w:t>
      </w:r>
      <w:r w:rsidRPr="00A97B65">
        <w:rPr>
          <w:i/>
          <w:sz w:val="24"/>
          <w:szCs w:val="24"/>
        </w:rPr>
        <w:t>nggunaan minum</w:t>
      </w:r>
      <w:r w:rsidRPr="00A97B65">
        <w:rPr>
          <w:i/>
          <w:spacing w:val="2"/>
          <w:sz w:val="24"/>
          <w:szCs w:val="24"/>
        </w:rPr>
        <w:t>a</w:t>
      </w:r>
      <w:r w:rsidRPr="00A97B65">
        <w:rPr>
          <w:i/>
          <w:sz w:val="24"/>
          <w:szCs w:val="24"/>
        </w:rPr>
        <w:t>n b</w:t>
      </w:r>
      <w:r w:rsidRPr="00A97B65">
        <w:rPr>
          <w:i/>
          <w:spacing w:val="-1"/>
          <w:sz w:val="24"/>
          <w:szCs w:val="24"/>
        </w:rPr>
        <w:t>e</w:t>
      </w:r>
      <w:r w:rsidRPr="00A97B65">
        <w:rPr>
          <w:i/>
          <w:sz w:val="24"/>
          <w:szCs w:val="24"/>
        </w:rPr>
        <w:t>ralkohol.</w:t>
      </w:r>
      <w:r w:rsidRPr="00A97B65">
        <w:rPr>
          <w:i/>
          <w:spacing w:val="1"/>
          <w:sz w:val="24"/>
          <w:szCs w:val="24"/>
        </w:rPr>
        <w:t xml:space="preserve"> </w:t>
      </w:r>
      <w:r w:rsidRPr="00A97B65">
        <w:rPr>
          <w:spacing w:val="2"/>
          <w:sz w:val="24"/>
          <w:szCs w:val="24"/>
        </w:rPr>
        <w:t>J</w:t>
      </w:r>
      <w:r w:rsidRPr="00A97B65">
        <w:rPr>
          <w:spacing w:val="-1"/>
          <w:sz w:val="24"/>
          <w:szCs w:val="24"/>
        </w:rPr>
        <w:t>a</w:t>
      </w:r>
      <w:r w:rsidRPr="00A97B65">
        <w:rPr>
          <w:sz w:val="24"/>
          <w:szCs w:val="24"/>
        </w:rPr>
        <w:t>k</w:t>
      </w:r>
      <w:r w:rsidRPr="00A97B65">
        <w:rPr>
          <w:spacing w:val="-1"/>
          <w:sz w:val="24"/>
          <w:szCs w:val="24"/>
        </w:rPr>
        <w:t>a</w:t>
      </w:r>
      <w:r w:rsidRPr="00A97B65">
        <w:rPr>
          <w:sz w:val="24"/>
          <w:szCs w:val="24"/>
        </w:rPr>
        <w:t>rt</w:t>
      </w:r>
      <w:r w:rsidRPr="00A97B65">
        <w:rPr>
          <w:spacing w:val="-1"/>
          <w:sz w:val="24"/>
          <w:szCs w:val="24"/>
        </w:rPr>
        <w:t>a</w:t>
      </w:r>
      <w:r w:rsidRPr="00A97B65">
        <w:rPr>
          <w:sz w:val="24"/>
          <w:szCs w:val="24"/>
        </w:rPr>
        <w:t xml:space="preserve">: </w:t>
      </w:r>
      <w:r w:rsidRPr="00A97B65">
        <w:rPr>
          <w:spacing w:val="1"/>
          <w:sz w:val="24"/>
          <w:szCs w:val="24"/>
        </w:rPr>
        <w:t>R</w:t>
      </w:r>
      <w:r w:rsidRPr="00A97B65">
        <w:rPr>
          <w:sz w:val="24"/>
          <w:szCs w:val="24"/>
        </w:rPr>
        <w:t>ineka</w:t>
      </w:r>
      <w:r w:rsidR="00092F46">
        <w:rPr>
          <w:sz w:val="24"/>
          <w:szCs w:val="24"/>
          <w:lang w:val="id-ID"/>
        </w:rPr>
        <w:t>.</w:t>
      </w:r>
    </w:p>
    <w:p w:rsidR="00092F46" w:rsidRPr="00092F46" w:rsidRDefault="00092F46" w:rsidP="00092F46">
      <w:pPr>
        <w:ind w:left="709" w:right="284" w:hanging="709"/>
        <w:jc w:val="both"/>
        <w:rPr>
          <w:sz w:val="24"/>
          <w:szCs w:val="24"/>
          <w:lang w:val="id-ID"/>
        </w:rPr>
      </w:pPr>
    </w:p>
    <w:p w:rsidR="00FF2446" w:rsidRDefault="00FF2446" w:rsidP="00FF2446">
      <w:pPr>
        <w:pStyle w:val="Bibliography"/>
        <w:ind w:left="720" w:hanging="720"/>
        <w:rPr>
          <w:noProof/>
          <w:sz w:val="24"/>
          <w:szCs w:val="24"/>
        </w:rPr>
      </w:pPr>
      <w:r w:rsidRPr="00447779">
        <w:rPr>
          <w:noProof/>
          <w:sz w:val="24"/>
          <w:szCs w:val="24"/>
        </w:rPr>
        <w:t xml:space="preserve">Soekidjo Notoatmodjo, S. M. (2018). </w:t>
      </w:r>
      <w:r w:rsidRPr="00447779">
        <w:rPr>
          <w:i/>
          <w:iCs/>
          <w:noProof/>
          <w:sz w:val="24"/>
          <w:szCs w:val="24"/>
        </w:rPr>
        <w:t>Metodologi Penelitian Kesehatan.</w:t>
      </w:r>
      <w:r w:rsidRPr="00447779">
        <w:rPr>
          <w:noProof/>
          <w:sz w:val="24"/>
          <w:szCs w:val="24"/>
        </w:rPr>
        <w:t xml:space="preserve"> Jakarta: Rineka Cipta.</w:t>
      </w:r>
    </w:p>
    <w:p w:rsidR="00EA1BFC" w:rsidRPr="00EA1BFC" w:rsidRDefault="00EA1BFC" w:rsidP="00EA1BFC"/>
    <w:p w:rsidR="00EA1BFC" w:rsidRPr="00EA1BFC" w:rsidRDefault="00EA1BFC" w:rsidP="00EA1BFC">
      <w:pPr>
        <w:spacing w:line="276" w:lineRule="auto"/>
        <w:jc w:val="both"/>
        <w:rPr>
          <w:sz w:val="24"/>
          <w:szCs w:val="24"/>
        </w:rPr>
      </w:pPr>
      <w:r w:rsidRPr="00EA1BFC">
        <w:rPr>
          <w:sz w:val="24"/>
          <w:szCs w:val="24"/>
        </w:rPr>
        <w:t xml:space="preserve">Staff, M. C. (2014, februari 12). </w:t>
      </w:r>
      <w:r w:rsidRPr="00EA1BFC">
        <w:rPr>
          <w:i/>
          <w:iCs/>
          <w:sz w:val="24"/>
          <w:szCs w:val="24"/>
        </w:rPr>
        <w:t>Healthy Lifestyle: Nutrition and healthy eating</w:t>
      </w:r>
      <w:r w:rsidRPr="00EA1BFC">
        <w:rPr>
          <w:sz w:val="24"/>
          <w:szCs w:val="24"/>
        </w:rPr>
        <w:t>. Retrieved from USA; Mayo Foundation for Medical Education and Research: http://www.mayoclinic.org/</w:t>
      </w:r>
    </w:p>
    <w:p w:rsidR="00092F46" w:rsidRPr="00092F46" w:rsidRDefault="00092F46" w:rsidP="00EA1BFC">
      <w:pPr>
        <w:spacing w:line="276" w:lineRule="auto"/>
        <w:rPr>
          <w:lang w:val="id-ID"/>
        </w:rPr>
      </w:pPr>
    </w:p>
    <w:p w:rsidR="005B6A49" w:rsidRDefault="005B6A49" w:rsidP="00EA1BFC">
      <w:pPr>
        <w:spacing w:before="29" w:line="276" w:lineRule="auto"/>
        <w:ind w:left="709" w:right="284" w:hanging="709"/>
        <w:jc w:val="both"/>
        <w:rPr>
          <w:sz w:val="24"/>
          <w:szCs w:val="24"/>
        </w:rPr>
      </w:pPr>
      <w:r w:rsidRPr="00A97B65">
        <w:rPr>
          <w:spacing w:val="1"/>
          <w:sz w:val="24"/>
          <w:szCs w:val="24"/>
        </w:rPr>
        <w:t>S</w:t>
      </w:r>
      <w:r w:rsidRPr="00A97B65">
        <w:rPr>
          <w:sz w:val="24"/>
          <w:szCs w:val="24"/>
        </w:rPr>
        <w:t>u</w:t>
      </w:r>
      <w:r w:rsidRPr="00A97B65">
        <w:rPr>
          <w:spacing w:val="-2"/>
          <w:sz w:val="24"/>
          <w:szCs w:val="24"/>
        </w:rPr>
        <w:t>g</w:t>
      </w:r>
      <w:r w:rsidRPr="00A97B65">
        <w:rPr>
          <w:spacing w:val="3"/>
          <w:sz w:val="24"/>
          <w:szCs w:val="24"/>
        </w:rPr>
        <w:t>i</w:t>
      </w:r>
      <w:r w:rsidRPr="00A97B65">
        <w:rPr>
          <w:spacing w:val="-5"/>
          <w:sz w:val="24"/>
          <w:szCs w:val="24"/>
        </w:rPr>
        <w:t>y</w:t>
      </w:r>
      <w:r w:rsidRPr="00A97B65">
        <w:rPr>
          <w:sz w:val="24"/>
          <w:szCs w:val="24"/>
        </w:rPr>
        <w:t>ono.</w:t>
      </w:r>
      <w:r w:rsidRPr="00A97B65">
        <w:rPr>
          <w:spacing w:val="2"/>
          <w:sz w:val="24"/>
          <w:szCs w:val="24"/>
        </w:rPr>
        <w:t xml:space="preserve"> </w:t>
      </w:r>
      <w:r w:rsidRPr="00A97B65">
        <w:rPr>
          <w:spacing w:val="1"/>
          <w:sz w:val="24"/>
          <w:szCs w:val="24"/>
        </w:rPr>
        <w:t>(</w:t>
      </w:r>
      <w:r w:rsidRPr="00A97B65">
        <w:rPr>
          <w:sz w:val="24"/>
          <w:szCs w:val="24"/>
        </w:rPr>
        <w:t>2017</w:t>
      </w:r>
      <w:r w:rsidRPr="00A97B65">
        <w:rPr>
          <w:spacing w:val="-1"/>
          <w:sz w:val="24"/>
          <w:szCs w:val="24"/>
        </w:rPr>
        <w:t>)</w:t>
      </w:r>
      <w:r w:rsidRPr="00A97B65">
        <w:rPr>
          <w:sz w:val="24"/>
          <w:szCs w:val="24"/>
        </w:rPr>
        <w:t>. M</w:t>
      </w:r>
      <w:r w:rsidRPr="00A97B65">
        <w:rPr>
          <w:spacing w:val="-1"/>
          <w:sz w:val="24"/>
          <w:szCs w:val="24"/>
        </w:rPr>
        <w:t>e</w:t>
      </w:r>
      <w:r w:rsidRPr="00A97B65">
        <w:rPr>
          <w:sz w:val="24"/>
          <w:szCs w:val="24"/>
        </w:rPr>
        <w:t>to</w:t>
      </w:r>
      <w:r w:rsidRPr="00A97B65">
        <w:rPr>
          <w:spacing w:val="3"/>
          <w:sz w:val="24"/>
          <w:szCs w:val="24"/>
        </w:rPr>
        <w:t>d</w:t>
      </w:r>
      <w:r w:rsidRPr="00A97B65">
        <w:rPr>
          <w:sz w:val="24"/>
          <w:szCs w:val="24"/>
        </w:rPr>
        <w:t>e</w:t>
      </w:r>
      <w:r w:rsidRPr="00A97B65">
        <w:rPr>
          <w:spacing w:val="-1"/>
          <w:sz w:val="24"/>
          <w:szCs w:val="24"/>
        </w:rPr>
        <w:t xml:space="preserve"> </w:t>
      </w:r>
      <w:r w:rsidRPr="00A97B65">
        <w:rPr>
          <w:spacing w:val="1"/>
          <w:sz w:val="24"/>
          <w:szCs w:val="24"/>
        </w:rPr>
        <w:t>P</w:t>
      </w:r>
      <w:r w:rsidRPr="00A97B65">
        <w:rPr>
          <w:spacing w:val="-1"/>
          <w:sz w:val="24"/>
          <w:szCs w:val="24"/>
        </w:rPr>
        <w:t>e</w:t>
      </w:r>
      <w:r w:rsidRPr="00A97B65">
        <w:rPr>
          <w:sz w:val="24"/>
          <w:szCs w:val="24"/>
        </w:rPr>
        <w:t>n</w:t>
      </w:r>
      <w:r w:rsidRPr="00A97B65">
        <w:rPr>
          <w:spacing w:val="-1"/>
          <w:sz w:val="24"/>
          <w:szCs w:val="24"/>
        </w:rPr>
        <w:t>e</w:t>
      </w:r>
      <w:r w:rsidRPr="00A97B65">
        <w:rPr>
          <w:sz w:val="24"/>
          <w:szCs w:val="24"/>
        </w:rPr>
        <w:t>l</w:t>
      </w:r>
      <w:r w:rsidRPr="00A97B65">
        <w:rPr>
          <w:spacing w:val="1"/>
          <w:sz w:val="24"/>
          <w:szCs w:val="24"/>
        </w:rPr>
        <w:t>i</w:t>
      </w:r>
      <w:r w:rsidRPr="00A97B65">
        <w:rPr>
          <w:sz w:val="24"/>
          <w:szCs w:val="24"/>
        </w:rPr>
        <w:t>t</w:t>
      </w:r>
      <w:r w:rsidRPr="00A97B65">
        <w:rPr>
          <w:spacing w:val="1"/>
          <w:sz w:val="24"/>
          <w:szCs w:val="24"/>
        </w:rPr>
        <w:t>i</w:t>
      </w:r>
      <w:r w:rsidRPr="00A97B65">
        <w:rPr>
          <w:spacing w:val="-1"/>
          <w:sz w:val="24"/>
          <w:szCs w:val="24"/>
        </w:rPr>
        <w:t>a</w:t>
      </w:r>
      <w:r w:rsidRPr="00A97B65">
        <w:rPr>
          <w:spacing w:val="1"/>
          <w:sz w:val="24"/>
          <w:szCs w:val="24"/>
        </w:rPr>
        <w:t>n</w:t>
      </w:r>
      <w:r w:rsidRPr="00A97B65">
        <w:rPr>
          <w:i/>
          <w:sz w:val="24"/>
          <w:szCs w:val="24"/>
        </w:rPr>
        <w:t xml:space="preserve">. </w:t>
      </w:r>
      <w:r w:rsidRPr="00A97B65">
        <w:rPr>
          <w:spacing w:val="-2"/>
          <w:sz w:val="24"/>
          <w:szCs w:val="24"/>
        </w:rPr>
        <w:t>B</w:t>
      </w:r>
      <w:r w:rsidRPr="00A97B65">
        <w:rPr>
          <w:spacing w:val="-1"/>
          <w:sz w:val="24"/>
          <w:szCs w:val="24"/>
        </w:rPr>
        <w:t>a</w:t>
      </w:r>
      <w:r w:rsidRPr="00A97B65">
        <w:rPr>
          <w:sz w:val="24"/>
          <w:szCs w:val="24"/>
        </w:rPr>
        <w:t>ndu</w:t>
      </w:r>
      <w:r w:rsidRPr="00A97B65">
        <w:rPr>
          <w:spacing w:val="2"/>
          <w:sz w:val="24"/>
          <w:szCs w:val="24"/>
        </w:rPr>
        <w:t>n</w:t>
      </w:r>
      <w:r w:rsidRPr="00A97B65">
        <w:rPr>
          <w:spacing w:val="-2"/>
          <w:sz w:val="24"/>
          <w:szCs w:val="24"/>
        </w:rPr>
        <w:t>g</w:t>
      </w:r>
      <w:r w:rsidRPr="00A97B65">
        <w:rPr>
          <w:sz w:val="24"/>
          <w:szCs w:val="24"/>
        </w:rPr>
        <w:t xml:space="preserve">: </w:t>
      </w:r>
      <w:r w:rsidRPr="00A97B65">
        <w:rPr>
          <w:spacing w:val="2"/>
          <w:sz w:val="24"/>
          <w:szCs w:val="24"/>
        </w:rPr>
        <w:t>A</w:t>
      </w:r>
      <w:r w:rsidRPr="00A97B65">
        <w:rPr>
          <w:spacing w:val="-3"/>
          <w:sz w:val="24"/>
          <w:szCs w:val="24"/>
        </w:rPr>
        <w:t>L</w:t>
      </w:r>
      <w:r w:rsidRPr="00A97B65">
        <w:rPr>
          <w:spacing w:val="1"/>
          <w:sz w:val="24"/>
          <w:szCs w:val="24"/>
        </w:rPr>
        <w:t>F</w:t>
      </w:r>
      <w:r w:rsidRPr="00A97B65">
        <w:rPr>
          <w:spacing w:val="2"/>
          <w:sz w:val="24"/>
          <w:szCs w:val="24"/>
        </w:rPr>
        <w:t>A</w:t>
      </w:r>
      <w:r w:rsidRPr="00A97B65">
        <w:rPr>
          <w:spacing w:val="-2"/>
          <w:sz w:val="24"/>
          <w:szCs w:val="24"/>
        </w:rPr>
        <w:t>B</w:t>
      </w:r>
      <w:r w:rsidRPr="00A97B65">
        <w:rPr>
          <w:sz w:val="24"/>
          <w:szCs w:val="24"/>
        </w:rPr>
        <w:t>ET</w:t>
      </w:r>
      <w:r w:rsidRPr="00A97B65">
        <w:rPr>
          <w:spacing w:val="-1"/>
          <w:sz w:val="24"/>
          <w:szCs w:val="24"/>
        </w:rPr>
        <w:t>A</w:t>
      </w:r>
      <w:r w:rsidRPr="00A97B65">
        <w:rPr>
          <w:sz w:val="24"/>
          <w:szCs w:val="24"/>
        </w:rPr>
        <w:t>.</w:t>
      </w:r>
    </w:p>
    <w:p w:rsidR="00EA1BFC" w:rsidRPr="00EA1BFC" w:rsidRDefault="00EA1BFC" w:rsidP="00EA1BFC">
      <w:pPr>
        <w:spacing w:before="29" w:line="276" w:lineRule="auto"/>
        <w:ind w:left="709" w:right="284" w:hanging="709"/>
        <w:jc w:val="both"/>
        <w:rPr>
          <w:sz w:val="16"/>
          <w:szCs w:val="16"/>
        </w:rPr>
      </w:pPr>
    </w:p>
    <w:p w:rsidR="00EA1BFC" w:rsidRPr="00EA1BFC" w:rsidRDefault="00EA1BFC" w:rsidP="00EA1BFC">
      <w:pPr>
        <w:spacing w:before="12" w:line="276" w:lineRule="auto"/>
        <w:ind w:left="709" w:hanging="709"/>
        <w:jc w:val="both"/>
        <w:rPr>
          <w:sz w:val="24"/>
          <w:szCs w:val="24"/>
        </w:rPr>
      </w:pPr>
      <w:r w:rsidRPr="00EA1BFC">
        <w:rPr>
          <w:sz w:val="24"/>
          <w:szCs w:val="24"/>
        </w:rPr>
        <w:t xml:space="preserve">Syuhada, R. Z. (2018). Hubungan Usia dengan Index Fragmentasi DNA dan Jumlah Sperma Pada Pemeriksaan Halo Sperma Tes di RSIA Sammarie Basra Pada Pria Infertil PEriode Juni 2016-Juni 2017. </w:t>
      </w:r>
      <w:r w:rsidRPr="00EA1BFC">
        <w:rPr>
          <w:i/>
          <w:iCs/>
          <w:sz w:val="24"/>
          <w:szCs w:val="24"/>
        </w:rPr>
        <w:t>Jurnal UIN Jakarta</w:t>
      </w:r>
      <w:r w:rsidRPr="00EA1BFC">
        <w:rPr>
          <w:sz w:val="24"/>
          <w:szCs w:val="24"/>
        </w:rPr>
        <w:t>, 9-10.</w:t>
      </w:r>
    </w:p>
    <w:p w:rsidR="005B6A49" w:rsidRDefault="005B6A49" w:rsidP="005B6A49">
      <w:pPr>
        <w:spacing w:before="12"/>
        <w:ind w:left="709" w:hanging="709"/>
        <w:jc w:val="both"/>
        <w:rPr>
          <w:sz w:val="24"/>
          <w:szCs w:val="24"/>
        </w:rPr>
      </w:pPr>
      <w:r w:rsidRPr="00A97B65">
        <w:rPr>
          <w:sz w:val="24"/>
          <w:szCs w:val="24"/>
        </w:rPr>
        <w:t>T</w:t>
      </w:r>
      <w:r w:rsidRPr="00A97B65">
        <w:rPr>
          <w:spacing w:val="-1"/>
          <w:sz w:val="24"/>
          <w:szCs w:val="24"/>
        </w:rPr>
        <w:t>a</w:t>
      </w:r>
      <w:r w:rsidRPr="00A97B65">
        <w:rPr>
          <w:sz w:val="24"/>
          <w:szCs w:val="24"/>
        </w:rPr>
        <w:t>r</w:t>
      </w:r>
      <w:r w:rsidRPr="00A97B65">
        <w:rPr>
          <w:spacing w:val="2"/>
          <w:sz w:val="24"/>
          <w:szCs w:val="24"/>
        </w:rPr>
        <w:t>i</w:t>
      </w:r>
      <w:r w:rsidRPr="00A97B65">
        <w:rPr>
          <w:spacing w:val="-2"/>
          <w:sz w:val="24"/>
          <w:szCs w:val="24"/>
        </w:rPr>
        <w:t>g</w:t>
      </w:r>
      <w:r w:rsidRPr="00A97B65">
        <w:rPr>
          <w:spacing w:val="-1"/>
          <w:sz w:val="24"/>
          <w:szCs w:val="24"/>
        </w:rPr>
        <w:t>a</w:t>
      </w:r>
      <w:r w:rsidRPr="00A97B65">
        <w:rPr>
          <w:sz w:val="24"/>
          <w:szCs w:val="24"/>
        </w:rPr>
        <w:t>n. (2</w:t>
      </w:r>
      <w:r w:rsidRPr="00A97B65">
        <w:rPr>
          <w:spacing w:val="-1"/>
          <w:sz w:val="24"/>
          <w:szCs w:val="24"/>
        </w:rPr>
        <w:t>0</w:t>
      </w:r>
      <w:r w:rsidRPr="00A97B65">
        <w:rPr>
          <w:sz w:val="24"/>
          <w:szCs w:val="24"/>
        </w:rPr>
        <w:t>1</w:t>
      </w:r>
      <w:r w:rsidRPr="00A97B65">
        <w:rPr>
          <w:spacing w:val="2"/>
          <w:sz w:val="24"/>
          <w:szCs w:val="24"/>
        </w:rPr>
        <w:t>7</w:t>
      </w:r>
      <w:r w:rsidRPr="00A97B65">
        <w:rPr>
          <w:sz w:val="24"/>
          <w:szCs w:val="24"/>
        </w:rPr>
        <w:t xml:space="preserve">). </w:t>
      </w:r>
      <w:r w:rsidRPr="00A97B65">
        <w:rPr>
          <w:i/>
          <w:sz w:val="24"/>
          <w:szCs w:val="24"/>
        </w:rPr>
        <w:t>Inf</w:t>
      </w:r>
      <w:r w:rsidRPr="00A97B65">
        <w:rPr>
          <w:i/>
          <w:spacing w:val="-1"/>
          <w:sz w:val="24"/>
          <w:szCs w:val="24"/>
        </w:rPr>
        <w:t>e</w:t>
      </w:r>
      <w:r w:rsidRPr="00A97B65">
        <w:rPr>
          <w:i/>
          <w:sz w:val="24"/>
          <w:szCs w:val="24"/>
        </w:rPr>
        <w:t>rt</w:t>
      </w:r>
      <w:r w:rsidRPr="00A97B65">
        <w:rPr>
          <w:i/>
          <w:spacing w:val="1"/>
          <w:sz w:val="24"/>
          <w:szCs w:val="24"/>
        </w:rPr>
        <w:t>i</w:t>
      </w:r>
      <w:r w:rsidRPr="00A97B65">
        <w:rPr>
          <w:i/>
          <w:sz w:val="24"/>
          <w:szCs w:val="24"/>
        </w:rPr>
        <w:t>l</w:t>
      </w:r>
      <w:r w:rsidRPr="00A97B65">
        <w:rPr>
          <w:i/>
          <w:spacing w:val="1"/>
          <w:sz w:val="24"/>
          <w:szCs w:val="24"/>
        </w:rPr>
        <w:t>i</w:t>
      </w:r>
      <w:r w:rsidRPr="00A97B65">
        <w:rPr>
          <w:i/>
          <w:sz w:val="24"/>
          <w:szCs w:val="24"/>
        </w:rPr>
        <w:t>tas dan d</w:t>
      </w:r>
      <w:r w:rsidRPr="00A97B65">
        <w:rPr>
          <w:i/>
          <w:spacing w:val="-1"/>
          <w:sz w:val="24"/>
          <w:szCs w:val="24"/>
        </w:rPr>
        <w:t>e</w:t>
      </w:r>
      <w:r w:rsidRPr="00A97B65">
        <w:rPr>
          <w:i/>
          <w:sz w:val="24"/>
          <w:szCs w:val="24"/>
        </w:rPr>
        <w:t>ter</w:t>
      </w:r>
      <w:r w:rsidRPr="00A97B65">
        <w:rPr>
          <w:i/>
          <w:spacing w:val="-1"/>
          <w:sz w:val="24"/>
          <w:szCs w:val="24"/>
        </w:rPr>
        <w:t>m</w:t>
      </w:r>
      <w:r w:rsidRPr="00A97B65">
        <w:rPr>
          <w:i/>
          <w:sz w:val="24"/>
          <w:szCs w:val="24"/>
        </w:rPr>
        <w:t>ino</w:t>
      </w:r>
      <w:r w:rsidRPr="00A97B65">
        <w:rPr>
          <w:i/>
          <w:spacing w:val="1"/>
          <w:sz w:val="24"/>
          <w:szCs w:val="24"/>
        </w:rPr>
        <w:t>l</w:t>
      </w:r>
      <w:r w:rsidRPr="00A97B65">
        <w:rPr>
          <w:i/>
          <w:sz w:val="24"/>
          <w:szCs w:val="24"/>
        </w:rPr>
        <w:t>ogi k</w:t>
      </w:r>
      <w:r w:rsidRPr="00A97B65">
        <w:rPr>
          <w:i/>
          <w:spacing w:val="-1"/>
          <w:sz w:val="24"/>
          <w:szCs w:val="24"/>
        </w:rPr>
        <w:t>e</w:t>
      </w:r>
      <w:r w:rsidRPr="00A97B65">
        <w:rPr>
          <w:i/>
          <w:spacing w:val="2"/>
          <w:sz w:val="24"/>
          <w:szCs w:val="24"/>
        </w:rPr>
        <w:t>s</w:t>
      </w:r>
      <w:r w:rsidRPr="00A97B65">
        <w:rPr>
          <w:i/>
          <w:spacing w:val="-1"/>
          <w:sz w:val="24"/>
          <w:szCs w:val="24"/>
        </w:rPr>
        <w:t>e</w:t>
      </w:r>
      <w:r w:rsidRPr="00A97B65">
        <w:rPr>
          <w:i/>
          <w:sz w:val="24"/>
          <w:szCs w:val="24"/>
        </w:rPr>
        <w:t>hata</w:t>
      </w:r>
      <w:r w:rsidRPr="00A97B65">
        <w:rPr>
          <w:i/>
          <w:spacing w:val="3"/>
          <w:sz w:val="24"/>
          <w:szCs w:val="24"/>
        </w:rPr>
        <w:t>n</w:t>
      </w:r>
      <w:r w:rsidRPr="00A97B65">
        <w:rPr>
          <w:sz w:val="24"/>
          <w:szCs w:val="24"/>
        </w:rPr>
        <w:t>. 64</w:t>
      </w:r>
      <w:r w:rsidRPr="00A97B65">
        <w:rPr>
          <w:spacing w:val="-1"/>
          <w:sz w:val="24"/>
          <w:szCs w:val="24"/>
        </w:rPr>
        <w:t>-</w:t>
      </w:r>
      <w:r w:rsidRPr="00A97B65">
        <w:rPr>
          <w:sz w:val="24"/>
          <w:szCs w:val="24"/>
        </w:rPr>
        <w:t>68</w:t>
      </w:r>
    </w:p>
    <w:p w:rsidR="0005394E" w:rsidRDefault="0005394E" w:rsidP="005B6A49">
      <w:pPr>
        <w:spacing w:before="12"/>
        <w:ind w:left="709" w:hanging="709"/>
        <w:jc w:val="both"/>
        <w:rPr>
          <w:sz w:val="24"/>
          <w:szCs w:val="24"/>
        </w:rPr>
      </w:pPr>
    </w:p>
    <w:p w:rsidR="0005394E" w:rsidRDefault="0005394E" w:rsidP="00EA1BFC">
      <w:pPr>
        <w:spacing w:before="12" w:line="360" w:lineRule="auto"/>
        <w:ind w:left="709" w:hanging="709"/>
        <w:jc w:val="both"/>
        <w:rPr>
          <w:sz w:val="24"/>
          <w:szCs w:val="24"/>
        </w:rPr>
      </w:pPr>
      <w:r w:rsidRPr="0005394E">
        <w:rPr>
          <w:sz w:val="24"/>
          <w:szCs w:val="24"/>
        </w:rPr>
        <w:t>Ten, J. (2008). Occupational and Lifestyle Exposures on Male Infertility: A mini</w:t>
      </w:r>
      <w:r>
        <w:rPr>
          <w:sz w:val="24"/>
          <w:szCs w:val="24"/>
        </w:rPr>
        <w:t xml:space="preserve"> </w:t>
      </w:r>
      <w:r w:rsidRPr="0005394E">
        <w:rPr>
          <w:sz w:val="24"/>
          <w:szCs w:val="24"/>
        </w:rPr>
        <w:t xml:space="preserve">Review. </w:t>
      </w:r>
      <w:r w:rsidRPr="0005394E">
        <w:rPr>
          <w:i/>
          <w:iCs/>
          <w:sz w:val="24"/>
          <w:szCs w:val="24"/>
        </w:rPr>
        <w:t>Teh Open Reprod Science Journal</w:t>
      </w:r>
      <w:r w:rsidRPr="0005394E">
        <w:rPr>
          <w:sz w:val="24"/>
          <w:szCs w:val="24"/>
        </w:rPr>
        <w:t>, 16</w:t>
      </w:r>
    </w:p>
    <w:p w:rsidR="00EA1BFC" w:rsidRPr="00EA1BFC" w:rsidRDefault="00EA1BFC" w:rsidP="00EA1BFC">
      <w:pPr>
        <w:spacing w:before="12" w:line="360" w:lineRule="auto"/>
        <w:ind w:left="709" w:hanging="709"/>
        <w:jc w:val="both"/>
        <w:rPr>
          <w:sz w:val="24"/>
          <w:szCs w:val="24"/>
        </w:rPr>
      </w:pPr>
      <w:r w:rsidRPr="00EA1BFC">
        <w:rPr>
          <w:sz w:val="24"/>
          <w:szCs w:val="24"/>
        </w:rPr>
        <w:t xml:space="preserve">Utami, I. P. (2018). Profil Kualitas Spermatozoa Pada Manusia. </w:t>
      </w:r>
      <w:r w:rsidRPr="00EA1BFC">
        <w:rPr>
          <w:i/>
          <w:iCs/>
          <w:sz w:val="24"/>
          <w:szCs w:val="24"/>
        </w:rPr>
        <w:t>Jurnal UNHAS</w:t>
      </w:r>
      <w:r w:rsidRPr="00EA1BFC">
        <w:rPr>
          <w:sz w:val="24"/>
          <w:szCs w:val="24"/>
        </w:rPr>
        <w:t>, 5-7.</w:t>
      </w:r>
    </w:p>
    <w:p w:rsidR="005B6A49" w:rsidRPr="00A97B65" w:rsidRDefault="005B6A49" w:rsidP="005B6A49">
      <w:pPr>
        <w:ind w:left="709" w:hanging="709"/>
        <w:jc w:val="both"/>
        <w:rPr>
          <w:sz w:val="24"/>
          <w:szCs w:val="24"/>
        </w:rPr>
      </w:pPr>
      <w:r w:rsidRPr="00A97B65">
        <w:rPr>
          <w:sz w:val="24"/>
          <w:szCs w:val="24"/>
        </w:rPr>
        <w:t>V</w:t>
      </w:r>
      <w:r w:rsidRPr="00A97B65">
        <w:rPr>
          <w:spacing w:val="-1"/>
          <w:sz w:val="24"/>
          <w:szCs w:val="24"/>
        </w:rPr>
        <w:t>e</w:t>
      </w:r>
      <w:r w:rsidRPr="00A97B65">
        <w:rPr>
          <w:sz w:val="24"/>
          <w:szCs w:val="24"/>
        </w:rPr>
        <w:t>r</w:t>
      </w:r>
      <w:r w:rsidRPr="00A97B65">
        <w:rPr>
          <w:spacing w:val="-2"/>
          <w:sz w:val="24"/>
          <w:szCs w:val="24"/>
        </w:rPr>
        <w:t>a</w:t>
      </w:r>
      <w:r w:rsidRPr="00A97B65">
        <w:rPr>
          <w:sz w:val="24"/>
          <w:szCs w:val="24"/>
        </w:rPr>
        <w:t>ta</w:t>
      </w:r>
      <w:r w:rsidRPr="00A97B65">
        <w:rPr>
          <w:spacing w:val="2"/>
          <w:sz w:val="24"/>
          <w:szCs w:val="24"/>
        </w:rPr>
        <w:t>m</w:t>
      </w:r>
      <w:r w:rsidRPr="00A97B65">
        <w:rPr>
          <w:spacing w:val="-1"/>
          <w:sz w:val="24"/>
          <w:szCs w:val="24"/>
        </w:rPr>
        <w:t>a</w:t>
      </w:r>
      <w:r w:rsidRPr="00A97B65">
        <w:rPr>
          <w:sz w:val="24"/>
          <w:szCs w:val="24"/>
        </w:rPr>
        <w:t xml:space="preserve">la, </w:t>
      </w:r>
      <w:r w:rsidRPr="00A97B65">
        <w:rPr>
          <w:spacing w:val="-1"/>
          <w:sz w:val="24"/>
          <w:szCs w:val="24"/>
        </w:rPr>
        <w:t>A</w:t>
      </w:r>
      <w:r w:rsidRPr="00A97B65">
        <w:rPr>
          <w:sz w:val="24"/>
          <w:szCs w:val="24"/>
        </w:rPr>
        <w:t>. (2017).</w:t>
      </w:r>
      <w:r w:rsidRPr="00A97B65">
        <w:rPr>
          <w:spacing w:val="1"/>
          <w:sz w:val="24"/>
          <w:szCs w:val="24"/>
        </w:rPr>
        <w:t xml:space="preserve"> </w:t>
      </w:r>
      <w:r w:rsidRPr="00A97B65">
        <w:rPr>
          <w:i/>
          <w:sz w:val="24"/>
          <w:szCs w:val="24"/>
        </w:rPr>
        <w:t>K</w:t>
      </w:r>
      <w:r w:rsidRPr="00A97B65">
        <w:rPr>
          <w:i/>
          <w:spacing w:val="1"/>
          <w:sz w:val="24"/>
          <w:szCs w:val="24"/>
        </w:rPr>
        <w:t>e</w:t>
      </w:r>
      <w:r w:rsidRPr="00A97B65">
        <w:rPr>
          <w:i/>
          <w:sz w:val="24"/>
          <w:szCs w:val="24"/>
        </w:rPr>
        <w:t>s</w:t>
      </w:r>
      <w:r w:rsidRPr="00A97B65">
        <w:rPr>
          <w:i/>
          <w:spacing w:val="-1"/>
          <w:sz w:val="24"/>
          <w:szCs w:val="24"/>
        </w:rPr>
        <w:t>e</w:t>
      </w:r>
      <w:r w:rsidRPr="00A97B65">
        <w:rPr>
          <w:i/>
          <w:sz w:val="24"/>
          <w:szCs w:val="24"/>
        </w:rPr>
        <w:t>hatan r</w:t>
      </w:r>
      <w:r w:rsidRPr="00A97B65">
        <w:rPr>
          <w:i/>
          <w:spacing w:val="-1"/>
          <w:sz w:val="24"/>
          <w:szCs w:val="24"/>
        </w:rPr>
        <w:t>e</w:t>
      </w:r>
      <w:r w:rsidRPr="00A97B65">
        <w:rPr>
          <w:i/>
          <w:sz w:val="24"/>
          <w:szCs w:val="24"/>
        </w:rPr>
        <w:t>produ</w:t>
      </w:r>
      <w:r w:rsidRPr="00A97B65">
        <w:rPr>
          <w:i/>
          <w:spacing w:val="-1"/>
          <w:sz w:val="24"/>
          <w:szCs w:val="24"/>
        </w:rPr>
        <w:t>k</w:t>
      </w:r>
      <w:r w:rsidRPr="00A97B65">
        <w:rPr>
          <w:i/>
          <w:sz w:val="24"/>
          <w:szCs w:val="24"/>
        </w:rPr>
        <w:t>s</w:t>
      </w:r>
      <w:r w:rsidRPr="00A97B65">
        <w:rPr>
          <w:i/>
          <w:spacing w:val="2"/>
          <w:sz w:val="24"/>
          <w:szCs w:val="24"/>
        </w:rPr>
        <w:t>i</w:t>
      </w:r>
      <w:r w:rsidRPr="00A97B65">
        <w:rPr>
          <w:sz w:val="24"/>
          <w:szCs w:val="24"/>
        </w:rPr>
        <w:t>. D</w:t>
      </w:r>
      <w:r w:rsidRPr="00A97B65">
        <w:rPr>
          <w:spacing w:val="-1"/>
          <w:sz w:val="24"/>
          <w:szCs w:val="24"/>
        </w:rPr>
        <w:t>e</w:t>
      </w:r>
      <w:r w:rsidRPr="00A97B65">
        <w:rPr>
          <w:spacing w:val="2"/>
          <w:sz w:val="24"/>
          <w:szCs w:val="24"/>
        </w:rPr>
        <w:t>p</w:t>
      </w:r>
      <w:r w:rsidRPr="00A97B65">
        <w:rPr>
          <w:sz w:val="24"/>
          <w:szCs w:val="24"/>
        </w:rPr>
        <w:t xml:space="preserve">ok: </w:t>
      </w:r>
      <w:r w:rsidRPr="00A97B65">
        <w:rPr>
          <w:spacing w:val="1"/>
          <w:sz w:val="24"/>
          <w:szCs w:val="24"/>
        </w:rPr>
        <w:t>R</w:t>
      </w:r>
      <w:r w:rsidRPr="00A97B65">
        <w:rPr>
          <w:spacing w:val="-1"/>
          <w:sz w:val="24"/>
          <w:szCs w:val="24"/>
        </w:rPr>
        <w:t>a</w:t>
      </w:r>
      <w:r w:rsidRPr="00A97B65">
        <w:rPr>
          <w:sz w:val="24"/>
          <w:szCs w:val="24"/>
        </w:rPr>
        <w:t>ja</w:t>
      </w:r>
      <w:r w:rsidRPr="00A97B65">
        <w:rPr>
          <w:spacing w:val="-1"/>
          <w:sz w:val="24"/>
          <w:szCs w:val="24"/>
        </w:rPr>
        <w:t>wa</w:t>
      </w:r>
      <w:r w:rsidRPr="00A97B65">
        <w:rPr>
          <w:sz w:val="24"/>
          <w:szCs w:val="24"/>
        </w:rPr>
        <w:t>li</w:t>
      </w:r>
      <w:r w:rsidRPr="00A97B65">
        <w:rPr>
          <w:spacing w:val="1"/>
          <w:sz w:val="24"/>
          <w:szCs w:val="24"/>
        </w:rPr>
        <w:t xml:space="preserve"> P</w:t>
      </w:r>
      <w:r w:rsidRPr="00A97B65">
        <w:rPr>
          <w:spacing w:val="-1"/>
          <w:sz w:val="24"/>
          <w:szCs w:val="24"/>
        </w:rPr>
        <w:t>e</w:t>
      </w:r>
      <w:r w:rsidRPr="00A97B65">
        <w:rPr>
          <w:sz w:val="24"/>
          <w:szCs w:val="24"/>
        </w:rPr>
        <w:t>rs</w:t>
      </w:r>
    </w:p>
    <w:p w:rsidR="005B6A49" w:rsidRPr="00A97B65" w:rsidRDefault="005B6A49" w:rsidP="005B6A49">
      <w:pPr>
        <w:spacing w:before="4"/>
        <w:ind w:left="709" w:hanging="709"/>
        <w:jc w:val="both"/>
        <w:rPr>
          <w:sz w:val="13"/>
          <w:szCs w:val="13"/>
        </w:rPr>
      </w:pPr>
    </w:p>
    <w:p w:rsidR="005B6A49" w:rsidRPr="00A97B65" w:rsidRDefault="005B6A49" w:rsidP="005B6A49">
      <w:pPr>
        <w:ind w:left="709" w:hanging="709"/>
        <w:jc w:val="both"/>
        <w:rPr>
          <w:sz w:val="24"/>
          <w:szCs w:val="24"/>
        </w:rPr>
      </w:pPr>
      <w:r w:rsidRPr="00A97B65">
        <w:rPr>
          <w:spacing w:val="1"/>
          <w:sz w:val="24"/>
          <w:szCs w:val="24"/>
        </w:rPr>
        <w:t>W</w:t>
      </w:r>
      <w:r w:rsidRPr="00A97B65">
        <w:rPr>
          <w:sz w:val="24"/>
          <w:szCs w:val="24"/>
        </w:rPr>
        <w:t>H</w:t>
      </w:r>
      <w:r w:rsidRPr="00A97B65">
        <w:rPr>
          <w:spacing w:val="-1"/>
          <w:sz w:val="24"/>
          <w:szCs w:val="24"/>
        </w:rPr>
        <w:t>O</w:t>
      </w:r>
      <w:r w:rsidRPr="00A97B65">
        <w:rPr>
          <w:sz w:val="24"/>
          <w:szCs w:val="24"/>
        </w:rPr>
        <w:t>,  (201</w:t>
      </w:r>
      <w:r w:rsidRPr="00A97B65">
        <w:rPr>
          <w:spacing w:val="-1"/>
          <w:sz w:val="24"/>
          <w:szCs w:val="24"/>
        </w:rPr>
        <w:t>0</w:t>
      </w:r>
      <w:r w:rsidRPr="00A97B65">
        <w:rPr>
          <w:sz w:val="24"/>
          <w:szCs w:val="24"/>
        </w:rPr>
        <w:t xml:space="preserve">).   </w:t>
      </w:r>
      <w:r w:rsidRPr="00A97B65">
        <w:rPr>
          <w:spacing w:val="24"/>
          <w:sz w:val="24"/>
          <w:szCs w:val="24"/>
        </w:rPr>
        <w:t xml:space="preserve"> </w:t>
      </w:r>
      <w:r w:rsidRPr="00A97B65">
        <w:rPr>
          <w:i/>
          <w:sz w:val="24"/>
          <w:szCs w:val="24"/>
        </w:rPr>
        <w:t>Inf</w:t>
      </w:r>
      <w:r w:rsidRPr="00A97B65">
        <w:rPr>
          <w:i/>
          <w:spacing w:val="-1"/>
          <w:sz w:val="24"/>
          <w:szCs w:val="24"/>
        </w:rPr>
        <w:t>e</w:t>
      </w:r>
      <w:r w:rsidRPr="00A97B65">
        <w:rPr>
          <w:i/>
          <w:sz w:val="24"/>
          <w:szCs w:val="24"/>
        </w:rPr>
        <w:t>r</w:t>
      </w:r>
      <w:r w:rsidRPr="00A97B65">
        <w:rPr>
          <w:i/>
          <w:spacing w:val="3"/>
          <w:sz w:val="24"/>
          <w:szCs w:val="24"/>
        </w:rPr>
        <w:t>t</w:t>
      </w:r>
      <w:r w:rsidRPr="00A97B65">
        <w:rPr>
          <w:i/>
          <w:sz w:val="24"/>
          <w:szCs w:val="24"/>
        </w:rPr>
        <w:t>i</w:t>
      </w:r>
      <w:r w:rsidRPr="00A97B65">
        <w:rPr>
          <w:i/>
          <w:spacing w:val="1"/>
          <w:sz w:val="24"/>
          <w:szCs w:val="24"/>
        </w:rPr>
        <w:t>l</w:t>
      </w:r>
      <w:r w:rsidRPr="00A97B65">
        <w:rPr>
          <w:i/>
          <w:sz w:val="24"/>
          <w:szCs w:val="24"/>
        </w:rPr>
        <w:t>i</w:t>
      </w:r>
      <w:r w:rsidRPr="00A97B65">
        <w:rPr>
          <w:i/>
          <w:spacing w:val="1"/>
          <w:sz w:val="24"/>
          <w:szCs w:val="24"/>
        </w:rPr>
        <w:t>t</w:t>
      </w:r>
      <w:r w:rsidRPr="00A97B65">
        <w:rPr>
          <w:i/>
          <w:sz w:val="24"/>
          <w:szCs w:val="24"/>
        </w:rPr>
        <w:t xml:space="preserve">y   </w:t>
      </w:r>
      <w:r w:rsidRPr="00A97B65">
        <w:rPr>
          <w:i/>
          <w:spacing w:val="23"/>
          <w:sz w:val="24"/>
          <w:szCs w:val="24"/>
        </w:rPr>
        <w:t xml:space="preserve"> </w:t>
      </w:r>
      <w:r w:rsidRPr="00A97B65">
        <w:rPr>
          <w:i/>
          <w:sz w:val="24"/>
          <w:szCs w:val="24"/>
        </w:rPr>
        <w:t>d</w:t>
      </w:r>
      <w:r w:rsidRPr="00A97B65">
        <w:rPr>
          <w:i/>
          <w:spacing w:val="-1"/>
          <w:sz w:val="24"/>
          <w:szCs w:val="24"/>
        </w:rPr>
        <w:t>e</w:t>
      </w:r>
      <w:r w:rsidRPr="00A97B65">
        <w:rPr>
          <w:i/>
          <w:sz w:val="24"/>
          <w:szCs w:val="24"/>
        </w:rPr>
        <w:t>f</w:t>
      </w:r>
      <w:r w:rsidRPr="00A97B65">
        <w:rPr>
          <w:i/>
          <w:spacing w:val="1"/>
          <w:sz w:val="24"/>
          <w:szCs w:val="24"/>
        </w:rPr>
        <w:t>i</w:t>
      </w:r>
      <w:r w:rsidRPr="00A97B65">
        <w:rPr>
          <w:i/>
          <w:sz w:val="24"/>
          <w:szCs w:val="24"/>
        </w:rPr>
        <w:t>ni</w:t>
      </w:r>
      <w:r w:rsidRPr="00A97B65">
        <w:rPr>
          <w:i/>
          <w:spacing w:val="1"/>
          <w:sz w:val="24"/>
          <w:szCs w:val="24"/>
        </w:rPr>
        <w:t>t</w:t>
      </w:r>
      <w:r w:rsidRPr="00A97B65">
        <w:rPr>
          <w:i/>
          <w:sz w:val="24"/>
          <w:szCs w:val="24"/>
        </w:rPr>
        <w:t xml:space="preserve">ions   </w:t>
      </w:r>
      <w:r w:rsidRPr="00A97B65">
        <w:rPr>
          <w:i/>
          <w:spacing w:val="24"/>
          <w:sz w:val="24"/>
          <w:szCs w:val="24"/>
        </w:rPr>
        <w:t xml:space="preserve"> </w:t>
      </w:r>
      <w:r w:rsidRPr="00A97B65">
        <w:rPr>
          <w:i/>
          <w:sz w:val="24"/>
          <w:szCs w:val="24"/>
        </w:rPr>
        <w:t xml:space="preserve">and   </w:t>
      </w:r>
      <w:r w:rsidRPr="00A97B65">
        <w:rPr>
          <w:i/>
          <w:spacing w:val="21"/>
          <w:sz w:val="24"/>
          <w:szCs w:val="24"/>
        </w:rPr>
        <w:t xml:space="preserve"> </w:t>
      </w:r>
      <w:r w:rsidRPr="00A97B65">
        <w:rPr>
          <w:i/>
          <w:sz w:val="24"/>
          <w:szCs w:val="24"/>
        </w:rPr>
        <w:t>ter</w:t>
      </w:r>
      <w:r w:rsidRPr="00A97B65">
        <w:rPr>
          <w:i/>
          <w:spacing w:val="-1"/>
          <w:sz w:val="24"/>
          <w:szCs w:val="24"/>
        </w:rPr>
        <w:t>m</w:t>
      </w:r>
      <w:r w:rsidRPr="00A97B65">
        <w:rPr>
          <w:i/>
          <w:sz w:val="24"/>
          <w:szCs w:val="24"/>
        </w:rPr>
        <w:t>ino</w:t>
      </w:r>
      <w:r w:rsidRPr="00A97B65">
        <w:rPr>
          <w:i/>
          <w:spacing w:val="1"/>
          <w:sz w:val="24"/>
          <w:szCs w:val="24"/>
        </w:rPr>
        <w:t>l</w:t>
      </w:r>
      <w:r w:rsidRPr="00A97B65">
        <w:rPr>
          <w:i/>
          <w:sz w:val="24"/>
          <w:szCs w:val="24"/>
        </w:rPr>
        <w:t>og</w:t>
      </w:r>
      <w:r w:rsidRPr="00A97B65">
        <w:rPr>
          <w:i/>
          <w:spacing w:val="2"/>
          <w:sz w:val="24"/>
          <w:szCs w:val="24"/>
        </w:rPr>
        <w:t>y</w:t>
      </w:r>
      <w:r w:rsidRPr="00A97B65">
        <w:rPr>
          <w:sz w:val="24"/>
          <w:szCs w:val="24"/>
        </w:rPr>
        <w:t xml:space="preserve">.   </w:t>
      </w:r>
      <w:r w:rsidRPr="00A97B65">
        <w:rPr>
          <w:spacing w:val="26"/>
          <w:sz w:val="24"/>
          <w:szCs w:val="24"/>
        </w:rPr>
        <w:t xml:space="preserve"> </w:t>
      </w:r>
      <w:r w:rsidRPr="00A97B65">
        <w:rPr>
          <w:i/>
          <w:spacing w:val="-3"/>
          <w:sz w:val="24"/>
          <w:szCs w:val="24"/>
        </w:rPr>
        <w:t>W</w:t>
      </w:r>
      <w:r w:rsidRPr="00A97B65">
        <w:rPr>
          <w:i/>
          <w:sz w:val="24"/>
          <w:szCs w:val="24"/>
        </w:rPr>
        <w:t xml:space="preserve">orld   </w:t>
      </w:r>
      <w:r w:rsidRPr="00A97B65">
        <w:rPr>
          <w:i/>
          <w:spacing w:val="27"/>
          <w:sz w:val="24"/>
          <w:szCs w:val="24"/>
        </w:rPr>
        <w:t xml:space="preserve"> </w:t>
      </w:r>
      <w:r w:rsidRPr="00A97B65">
        <w:rPr>
          <w:i/>
          <w:sz w:val="24"/>
          <w:szCs w:val="24"/>
        </w:rPr>
        <w:t>H</w:t>
      </w:r>
      <w:r w:rsidRPr="00A97B65">
        <w:rPr>
          <w:i/>
          <w:spacing w:val="-1"/>
          <w:sz w:val="24"/>
          <w:szCs w:val="24"/>
        </w:rPr>
        <w:t>e</w:t>
      </w:r>
      <w:r w:rsidRPr="00A97B65">
        <w:rPr>
          <w:i/>
          <w:sz w:val="24"/>
          <w:szCs w:val="24"/>
        </w:rPr>
        <w:t>al</w:t>
      </w:r>
      <w:r w:rsidRPr="00A97B65">
        <w:rPr>
          <w:i/>
          <w:spacing w:val="1"/>
          <w:sz w:val="24"/>
          <w:szCs w:val="24"/>
        </w:rPr>
        <w:t>t</w:t>
      </w:r>
      <w:r w:rsidRPr="00A97B65">
        <w:rPr>
          <w:i/>
          <w:sz w:val="24"/>
          <w:szCs w:val="24"/>
        </w:rPr>
        <w:t>h</w:t>
      </w:r>
    </w:p>
    <w:p w:rsidR="005B6A49" w:rsidRPr="00A97B65" w:rsidRDefault="005B6A49" w:rsidP="002643F7">
      <w:pPr>
        <w:ind w:left="709" w:right="2703"/>
        <w:jc w:val="both"/>
        <w:rPr>
          <w:sz w:val="24"/>
          <w:szCs w:val="24"/>
        </w:rPr>
      </w:pPr>
      <w:r w:rsidRPr="00A97B65">
        <w:rPr>
          <w:i/>
          <w:sz w:val="24"/>
          <w:szCs w:val="24"/>
        </w:rPr>
        <w:t>Organiza</w:t>
      </w:r>
      <w:r w:rsidRPr="00A97B65">
        <w:rPr>
          <w:i/>
          <w:spacing w:val="1"/>
          <w:sz w:val="24"/>
          <w:szCs w:val="24"/>
        </w:rPr>
        <w:t>t</w:t>
      </w:r>
      <w:r w:rsidRPr="00A97B65">
        <w:rPr>
          <w:i/>
          <w:sz w:val="24"/>
          <w:szCs w:val="24"/>
        </w:rPr>
        <w:t>io</w:t>
      </w:r>
      <w:r w:rsidRPr="00A97B65">
        <w:rPr>
          <w:i/>
          <w:spacing w:val="1"/>
          <w:sz w:val="24"/>
          <w:szCs w:val="24"/>
        </w:rPr>
        <w:t>n</w:t>
      </w:r>
      <w:r w:rsidRPr="00A97B65">
        <w:rPr>
          <w:sz w:val="24"/>
          <w:szCs w:val="24"/>
        </w:rPr>
        <w:t>.</w:t>
      </w:r>
      <w:r w:rsidRPr="00A97B65">
        <w:rPr>
          <w:spacing w:val="2"/>
          <w:sz w:val="24"/>
          <w:szCs w:val="24"/>
        </w:rPr>
        <w:t xml:space="preserve"> </w:t>
      </w:r>
      <w:r w:rsidRPr="00A97B65">
        <w:rPr>
          <w:i/>
          <w:spacing w:val="-6"/>
          <w:sz w:val="24"/>
          <w:szCs w:val="24"/>
        </w:rPr>
        <w:t>W</w:t>
      </w:r>
      <w:r w:rsidRPr="00A97B65">
        <w:rPr>
          <w:i/>
          <w:sz w:val="24"/>
          <w:szCs w:val="24"/>
        </w:rPr>
        <w:t>orld H</w:t>
      </w:r>
      <w:r w:rsidRPr="00A97B65">
        <w:rPr>
          <w:i/>
          <w:spacing w:val="1"/>
          <w:sz w:val="24"/>
          <w:szCs w:val="24"/>
        </w:rPr>
        <w:t>e</w:t>
      </w:r>
      <w:r w:rsidRPr="00A97B65">
        <w:rPr>
          <w:i/>
          <w:sz w:val="24"/>
          <w:szCs w:val="24"/>
        </w:rPr>
        <w:t>al</w:t>
      </w:r>
      <w:r w:rsidRPr="00A97B65">
        <w:rPr>
          <w:i/>
          <w:spacing w:val="1"/>
          <w:sz w:val="24"/>
          <w:szCs w:val="24"/>
        </w:rPr>
        <w:t>t</w:t>
      </w:r>
      <w:r w:rsidRPr="00A97B65">
        <w:rPr>
          <w:i/>
          <w:sz w:val="24"/>
          <w:szCs w:val="24"/>
        </w:rPr>
        <w:t>h Organiza</w:t>
      </w:r>
      <w:r w:rsidRPr="00A97B65">
        <w:rPr>
          <w:i/>
          <w:spacing w:val="1"/>
          <w:sz w:val="24"/>
          <w:szCs w:val="24"/>
        </w:rPr>
        <w:t>t</w:t>
      </w:r>
      <w:r w:rsidRPr="00A97B65">
        <w:rPr>
          <w:i/>
          <w:sz w:val="24"/>
          <w:szCs w:val="24"/>
        </w:rPr>
        <w:t>io</w:t>
      </w:r>
      <w:r w:rsidRPr="00A97B65">
        <w:rPr>
          <w:i/>
          <w:spacing w:val="2"/>
          <w:sz w:val="24"/>
          <w:szCs w:val="24"/>
        </w:rPr>
        <w:t>n</w:t>
      </w:r>
      <w:r w:rsidR="00DC764D">
        <w:rPr>
          <w:sz w:val="24"/>
          <w:szCs w:val="24"/>
        </w:rPr>
        <w:t>,</w:t>
      </w:r>
      <w:r w:rsidRPr="00A97B65">
        <w:rPr>
          <w:sz w:val="24"/>
          <w:szCs w:val="24"/>
        </w:rPr>
        <w:t>576.</w:t>
      </w:r>
    </w:p>
    <w:p w:rsidR="005B6A49" w:rsidRPr="00A97B65" w:rsidRDefault="005B6A49" w:rsidP="005B6A49">
      <w:pPr>
        <w:spacing w:before="6"/>
        <w:ind w:left="709" w:hanging="709"/>
        <w:jc w:val="both"/>
        <w:rPr>
          <w:sz w:val="13"/>
          <w:szCs w:val="13"/>
        </w:rPr>
      </w:pPr>
    </w:p>
    <w:p w:rsidR="005B6A49" w:rsidRDefault="005B6A49" w:rsidP="00DC764D">
      <w:pPr>
        <w:ind w:left="709" w:hanging="709"/>
        <w:jc w:val="both"/>
        <w:rPr>
          <w:i/>
          <w:position w:val="-1"/>
          <w:sz w:val="24"/>
          <w:szCs w:val="24"/>
          <w:u w:color="000000"/>
        </w:rPr>
      </w:pPr>
      <w:r w:rsidRPr="003F214F">
        <w:rPr>
          <w:spacing w:val="1"/>
          <w:sz w:val="24"/>
          <w:szCs w:val="24"/>
          <w:u w:color="000000"/>
        </w:rPr>
        <w:t>W</w:t>
      </w:r>
      <w:r w:rsidRPr="003F214F">
        <w:rPr>
          <w:sz w:val="24"/>
          <w:szCs w:val="24"/>
          <w:u w:color="000000"/>
        </w:rPr>
        <w:t>H</w:t>
      </w:r>
      <w:r w:rsidRPr="003F214F">
        <w:rPr>
          <w:spacing w:val="-1"/>
          <w:sz w:val="24"/>
          <w:szCs w:val="24"/>
          <w:u w:color="000000"/>
        </w:rPr>
        <w:t>O</w:t>
      </w:r>
      <w:r w:rsidR="0063798D">
        <w:rPr>
          <w:sz w:val="24"/>
          <w:szCs w:val="24"/>
          <w:u w:color="000000"/>
        </w:rPr>
        <w:t>,</w:t>
      </w:r>
      <w:r w:rsidRPr="003F214F">
        <w:rPr>
          <w:spacing w:val="5"/>
          <w:sz w:val="24"/>
          <w:szCs w:val="24"/>
          <w:u w:color="000000"/>
        </w:rPr>
        <w:t xml:space="preserve"> </w:t>
      </w:r>
      <w:r w:rsidRPr="003F214F">
        <w:rPr>
          <w:sz w:val="24"/>
          <w:szCs w:val="24"/>
          <w:u w:color="000000"/>
        </w:rPr>
        <w:t>(201</w:t>
      </w:r>
      <w:r w:rsidRPr="003F214F">
        <w:rPr>
          <w:spacing w:val="-1"/>
          <w:sz w:val="24"/>
          <w:szCs w:val="24"/>
          <w:u w:color="000000"/>
        </w:rPr>
        <w:t>0</w:t>
      </w:r>
      <w:r w:rsidRPr="003F214F">
        <w:rPr>
          <w:sz w:val="24"/>
          <w:szCs w:val="24"/>
          <w:u w:color="000000"/>
        </w:rPr>
        <w:t>).</w:t>
      </w:r>
      <w:r w:rsidRPr="003F214F">
        <w:rPr>
          <w:spacing w:val="5"/>
          <w:sz w:val="24"/>
          <w:szCs w:val="24"/>
          <w:u w:color="000000"/>
        </w:rPr>
        <w:t xml:space="preserve"> </w:t>
      </w:r>
      <w:r w:rsidRPr="003F214F">
        <w:rPr>
          <w:i/>
          <w:sz w:val="24"/>
          <w:szCs w:val="24"/>
          <w:u w:color="000000"/>
        </w:rPr>
        <w:t>Inf</w:t>
      </w:r>
      <w:r w:rsidRPr="003F214F">
        <w:rPr>
          <w:i/>
          <w:spacing w:val="-1"/>
          <w:sz w:val="24"/>
          <w:szCs w:val="24"/>
          <w:u w:color="000000"/>
        </w:rPr>
        <w:t>e</w:t>
      </w:r>
      <w:r w:rsidRPr="003F214F">
        <w:rPr>
          <w:i/>
          <w:sz w:val="24"/>
          <w:szCs w:val="24"/>
          <w:u w:color="000000"/>
        </w:rPr>
        <w:t>rt</w:t>
      </w:r>
      <w:r w:rsidRPr="003F214F">
        <w:rPr>
          <w:i/>
          <w:spacing w:val="1"/>
          <w:sz w:val="24"/>
          <w:szCs w:val="24"/>
          <w:u w:color="000000"/>
        </w:rPr>
        <w:t>i</w:t>
      </w:r>
      <w:r w:rsidRPr="003F214F">
        <w:rPr>
          <w:i/>
          <w:sz w:val="24"/>
          <w:szCs w:val="24"/>
          <w:u w:color="000000"/>
        </w:rPr>
        <w:t>l</w:t>
      </w:r>
      <w:r w:rsidRPr="003F214F">
        <w:rPr>
          <w:i/>
          <w:spacing w:val="1"/>
          <w:sz w:val="24"/>
          <w:szCs w:val="24"/>
          <w:u w:color="000000"/>
        </w:rPr>
        <w:t>i</w:t>
      </w:r>
      <w:r w:rsidRPr="003F214F">
        <w:rPr>
          <w:i/>
          <w:sz w:val="24"/>
          <w:szCs w:val="24"/>
          <w:u w:color="000000"/>
        </w:rPr>
        <w:t>ty</w:t>
      </w:r>
      <w:r w:rsidRPr="003F214F">
        <w:rPr>
          <w:i/>
          <w:spacing w:val="2"/>
          <w:sz w:val="24"/>
          <w:szCs w:val="24"/>
          <w:u w:color="000000"/>
        </w:rPr>
        <w:t xml:space="preserve"> </w:t>
      </w:r>
      <w:r w:rsidRPr="003F214F">
        <w:rPr>
          <w:i/>
          <w:sz w:val="24"/>
          <w:szCs w:val="24"/>
          <w:u w:color="000000"/>
        </w:rPr>
        <w:t>d</w:t>
      </w:r>
      <w:r w:rsidRPr="003F214F">
        <w:rPr>
          <w:i/>
          <w:spacing w:val="-1"/>
          <w:sz w:val="24"/>
          <w:szCs w:val="24"/>
          <w:u w:color="000000"/>
        </w:rPr>
        <w:t>e</w:t>
      </w:r>
      <w:r w:rsidRPr="003F214F">
        <w:rPr>
          <w:i/>
          <w:sz w:val="24"/>
          <w:szCs w:val="24"/>
          <w:u w:color="000000"/>
        </w:rPr>
        <w:t>f</w:t>
      </w:r>
      <w:r w:rsidRPr="003F214F">
        <w:rPr>
          <w:i/>
          <w:spacing w:val="1"/>
          <w:sz w:val="24"/>
          <w:szCs w:val="24"/>
          <w:u w:color="000000"/>
        </w:rPr>
        <w:t>i</w:t>
      </w:r>
      <w:r w:rsidRPr="003F214F">
        <w:rPr>
          <w:i/>
          <w:sz w:val="24"/>
          <w:szCs w:val="24"/>
          <w:u w:color="000000"/>
        </w:rPr>
        <w:t>ni</w:t>
      </w:r>
      <w:r w:rsidRPr="003F214F">
        <w:rPr>
          <w:i/>
          <w:spacing w:val="1"/>
          <w:sz w:val="24"/>
          <w:szCs w:val="24"/>
          <w:u w:color="000000"/>
        </w:rPr>
        <w:t>t</w:t>
      </w:r>
      <w:r w:rsidRPr="003F214F">
        <w:rPr>
          <w:i/>
          <w:sz w:val="24"/>
          <w:szCs w:val="24"/>
          <w:u w:color="000000"/>
        </w:rPr>
        <w:t>ions</w:t>
      </w:r>
      <w:r w:rsidRPr="003F214F">
        <w:rPr>
          <w:i/>
          <w:spacing w:val="5"/>
          <w:sz w:val="24"/>
          <w:szCs w:val="24"/>
          <w:u w:color="000000"/>
        </w:rPr>
        <w:t xml:space="preserve"> </w:t>
      </w:r>
      <w:r w:rsidRPr="003F214F">
        <w:rPr>
          <w:i/>
          <w:sz w:val="24"/>
          <w:szCs w:val="24"/>
          <w:u w:color="000000"/>
        </w:rPr>
        <w:t>and</w:t>
      </w:r>
      <w:r w:rsidRPr="003F214F">
        <w:rPr>
          <w:i/>
          <w:spacing w:val="2"/>
          <w:sz w:val="24"/>
          <w:szCs w:val="24"/>
          <w:u w:color="000000"/>
        </w:rPr>
        <w:t xml:space="preserve"> </w:t>
      </w:r>
      <w:r w:rsidRPr="003F214F">
        <w:rPr>
          <w:i/>
          <w:sz w:val="24"/>
          <w:szCs w:val="24"/>
          <w:u w:color="000000"/>
        </w:rPr>
        <w:t>ter</w:t>
      </w:r>
      <w:r w:rsidRPr="003F214F">
        <w:rPr>
          <w:i/>
          <w:spacing w:val="-1"/>
          <w:sz w:val="24"/>
          <w:szCs w:val="24"/>
          <w:u w:color="000000"/>
        </w:rPr>
        <w:t>m</w:t>
      </w:r>
      <w:r w:rsidRPr="003F214F">
        <w:rPr>
          <w:i/>
          <w:sz w:val="24"/>
          <w:szCs w:val="24"/>
          <w:u w:color="000000"/>
        </w:rPr>
        <w:t>ino</w:t>
      </w:r>
      <w:r w:rsidRPr="003F214F">
        <w:rPr>
          <w:i/>
          <w:spacing w:val="1"/>
          <w:sz w:val="24"/>
          <w:szCs w:val="24"/>
          <w:u w:color="000000"/>
        </w:rPr>
        <w:t>l</w:t>
      </w:r>
      <w:r w:rsidRPr="003F214F">
        <w:rPr>
          <w:i/>
          <w:spacing w:val="-2"/>
          <w:sz w:val="24"/>
          <w:szCs w:val="24"/>
          <w:u w:color="000000"/>
        </w:rPr>
        <w:t>o</w:t>
      </w:r>
      <w:r w:rsidRPr="003F214F">
        <w:rPr>
          <w:i/>
          <w:sz w:val="24"/>
          <w:szCs w:val="24"/>
          <w:u w:color="000000"/>
        </w:rPr>
        <w:t>g</w:t>
      </w:r>
      <w:r w:rsidRPr="003F214F">
        <w:rPr>
          <w:i/>
          <w:spacing w:val="-1"/>
          <w:sz w:val="24"/>
          <w:szCs w:val="24"/>
          <w:u w:color="000000"/>
        </w:rPr>
        <w:t>y</w:t>
      </w:r>
      <w:r w:rsidRPr="003F214F">
        <w:rPr>
          <w:i/>
          <w:sz w:val="24"/>
          <w:szCs w:val="24"/>
          <w:u w:color="000000"/>
        </w:rPr>
        <w:t>.</w:t>
      </w:r>
      <w:r w:rsidRPr="003F214F">
        <w:rPr>
          <w:i/>
          <w:spacing w:val="7"/>
          <w:sz w:val="24"/>
          <w:szCs w:val="24"/>
          <w:u w:color="000000"/>
        </w:rPr>
        <w:t xml:space="preserve"> </w:t>
      </w:r>
      <w:r w:rsidRPr="003F214F">
        <w:rPr>
          <w:i/>
          <w:spacing w:val="-6"/>
          <w:sz w:val="24"/>
          <w:szCs w:val="24"/>
          <w:u w:color="000000"/>
        </w:rPr>
        <w:t>W</w:t>
      </w:r>
      <w:r w:rsidRPr="003F214F">
        <w:rPr>
          <w:i/>
          <w:sz w:val="24"/>
          <w:szCs w:val="24"/>
          <w:u w:color="000000"/>
        </w:rPr>
        <w:t>orld</w:t>
      </w:r>
      <w:r w:rsidRPr="003F214F">
        <w:rPr>
          <w:i/>
          <w:spacing w:val="5"/>
          <w:sz w:val="24"/>
          <w:szCs w:val="24"/>
          <w:u w:color="000000"/>
        </w:rPr>
        <w:t xml:space="preserve"> </w:t>
      </w:r>
      <w:r w:rsidRPr="003F214F">
        <w:rPr>
          <w:i/>
          <w:sz w:val="24"/>
          <w:szCs w:val="24"/>
          <w:u w:color="000000"/>
        </w:rPr>
        <w:t>H</w:t>
      </w:r>
      <w:r w:rsidRPr="003F214F">
        <w:rPr>
          <w:i/>
          <w:spacing w:val="-1"/>
          <w:sz w:val="24"/>
          <w:szCs w:val="24"/>
          <w:u w:color="000000"/>
        </w:rPr>
        <w:t>e</w:t>
      </w:r>
      <w:r w:rsidRPr="003F214F">
        <w:rPr>
          <w:i/>
          <w:sz w:val="24"/>
          <w:szCs w:val="24"/>
          <w:u w:color="000000"/>
        </w:rPr>
        <w:t>al</w:t>
      </w:r>
      <w:r w:rsidRPr="003F214F">
        <w:rPr>
          <w:i/>
          <w:spacing w:val="1"/>
          <w:sz w:val="24"/>
          <w:szCs w:val="24"/>
          <w:u w:color="000000"/>
        </w:rPr>
        <w:t>t</w:t>
      </w:r>
      <w:r w:rsidRPr="003F214F">
        <w:rPr>
          <w:i/>
          <w:sz w:val="24"/>
          <w:szCs w:val="24"/>
          <w:u w:color="000000"/>
        </w:rPr>
        <w:t>h</w:t>
      </w:r>
      <w:r w:rsidRPr="003F214F">
        <w:rPr>
          <w:i/>
          <w:spacing w:val="5"/>
          <w:sz w:val="24"/>
          <w:szCs w:val="24"/>
          <w:u w:color="000000"/>
        </w:rPr>
        <w:t xml:space="preserve"> </w:t>
      </w:r>
      <w:r w:rsidRPr="003F214F">
        <w:rPr>
          <w:i/>
          <w:sz w:val="24"/>
          <w:szCs w:val="24"/>
          <w:u w:color="000000"/>
        </w:rPr>
        <w:t>Organiza</w:t>
      </w:r>
      <w:r w:rsidRPr="003F214F">
        <w:rPr>
          <w:i/>
          <w:spacing w:val="1"/>
          <w:sz w:val="24"/>
          <w:szCs w:val="24"/>
          <w:u w:color="000000"/>
        </w:rPr>
        <w:t>t</w:t>
      </w:r>
      <w:r w:rsidRPr="003F214F">
        <w:rPr>
          <w:i/>
          <w:sz w:val="24"/>
          <w:szCs w:val="24"/>
          <w:u w:color="000000"/>
        </w:rPr>
        <w:t>ion.</w:t>
      </w:r>
      <w:r w:rsidR="00DC764D">
        <w:rPr>
          <w:sz w:val="24"/>
          <w:szCs w:val="24"/>
          <w:lang w:val="id-ID"/>
        </w:rPr>
        <w:t xml:space="preserve"> </w:t>
      </w:r>
      <w:r w:rsidRPr="003F214F">
        <w:rPr>
          <w:i/>
          <w:position w:val="-1"/>
          <w:sz w:val="24"/>
          <w:szCs w:val="24"/>
          <w:u w:color="000000"/>
        </w:rPr>
        <w:t>476.</w:t>
      </w:r>
    </w:p>
    <w:p w:rsidR="00453608" w:rsidRPr="00453608" w:rsidRDefault="00453608" w:rsidP="00453608">
      <w:pPr>
        <w:ind w:left="709" w:hanging="709"/>
        <w:jc w:val="both"/>
        <w:rPr>
          <w:spacing w:val="1"/>
          <w:sz w:val="24"/>
          <w:szCs w:val="24"/>
          <w:u w:color="000000"/>
        </w:rPr>
      </w:pPr>
      <w:r w:rsidRPr="00453608">
        <w:rPr>
          <w:spacing w:val="1"/>
          <w:sz w:val="24"/>
          <w:szCs w:val="24"/>
          <w:u w:color="000000"/>
        </w:rPr>
        <w:lastRenderedPageBreak/>
        <w:t>W</w:t>
      </w:r>
      <w:r>
        <w:rPr>
          <w:spacing w:val="1"/>
          <w:sz w:val="24"/>
          <w:szCs w:val="24"/>
          <w:u w:color="000000"/>
        </w:rPr>
        <w:t>i</w:t>
      </w:r>
      <w:r w:rsidRPr="00453608">
        <w:rPr>
          <w:spacing w:val="1"/>
          <w:sz w:val="24"/>
          <w:szCs w:val="24"/>
          <w:u w:color="000000"/>
        </w:rPr>
        <w:t xml:space="preserve">nter BR, d. (2014, agustus 06). </w:t>
      </w:r>
      <w:r w:rsidRPr="00453608">
        <w:rPr>
          <w:i/>
          <w:iCs/>
          <w:spacing w:val="1"/>
          <w:sz w:val="24"/>
          <w:szCs w:val="24"/>
          <w:u w:color="000000"/>
        </w:rPr>
        <w:t>The Epidemiology of Male Infertility</w:t>
      </w:r>
      <w:r w:rsidRPr="00453608">
        <w:rPr>
          <w:spacing w:val="1"/>
          <w:sz w:val="24"/>
          <w:szCs w:val="24"/>
          <w:u w:color="000000"/>
        </w:rPr>
        <w:t xml:space="preserve">. </w:t>
      </w:r>
      <w:r w:rsidRPr="00453608">
        <w:rPr>
          <w:i/>
          <w:iCs/>
          <w:spacing w:val="1"/>
          <w:sz w:val="24"/>
          <w:szCs w:val="24"/>
          <w:u w:color="000000"/>
        </w:rPr>
        <w:t>Urol Clin NA</w:t>
      </w:r>
      <w:r w:rsidRPr="00453608">
        <w:rPr>
          <w:spacing w:val="1"/>
          <w:sz w:val="24"/>
          <w:szCs w:val="24"/>
          <w:u w:color="000000"/>
        </w:rPr>
        <w:t>, 195-204. Retrieved from Urol Clin NA: http://dx.doi.org</w:t>
      </w:r>
    </w:p>
    <w:p w:rsidR="00453608" w:rsidRPr="00453608" w:rsidRDefault="00453608" w:rsidP="005B6A49">
      <w:pPr>
        <w:spacing w:before="29"/>
        <w:ind w:left="709" w:hanging="709"/>
        <w:jc w:val="both"/>
        <w:rPr>
          <w:spacing w:val="1"/>
          <w:sz w:val="16"/>
          <w:szCs w:val="16"/>
        </w:rPr>
      </w:pPr>
    </w:p>
    <w:p w:rsidR="005B6A49" w:rsidRPr="00A97B65" w:rsidRDefault="005B6A49" w:rsidP="005B6A49">
      <w:pPr>
        <w:spacing w:before="29"/>
        <w:ind w:left="709" w:hanging="709"/>
        <w:jc w:val="both"/>
        <w:rPr>
          <w:sz w:val="24"/>
          <w:szCs w:val="24"/>
        </w:rPr>
      </w:pPr>
      <w:r w:rsidRPr="00A97B65">
        <w:rPr>
          <w:spacing w:val="1"/>
          <w:sz w:val="24"/>
          <w:szCs w:val="24"/>
        </w:rPr>
        <w:t>W</w:t>
      </w:r>
      <w:r w:rsidRPr="00A97B65">
        <w:rPr>
          <w:sz w:val="24"/>
          <w:szCs w:val="24"/>
        </w:rPr>
        <w:t>iw</w:t>
      </w:r>
      <w:r w:rsidRPr="00A97B65">
        <w:rPr>
          <w:spacing w:val="-1"/>
          <w:sz w:val="24"/>
          <w:szCs w:val="24"/>
        </w:rPr>
        <w:t>e</w:t>
      </w:r>
      <w:r w:rsidRPr="00A97B65">
        <w:rPr>
          <w:sz w:val="24"/>
          <w:szCs w:val="24"/>
        </w:rPr>
        <w:t>ko,</w:t>
      </w:r>
      <w:r w:rsidRPr="00A97B65">
        <w:rPr>
          <w:spacing w:val="17"/>
          <w:sz w:val="24"/>
          <w:szCs w:val="24"/>
        </w:rPr>
        <w:t xml:space="preserve"> </w:t>
      </w:r>
      <w:r w:rsidRPr="00A97B65">
        <w:rPr>
          <w:sz w:val="24"/>
          <w:szCs w:val="24"/>
        </w:rPr>
        <w:t>(201</w:t>
      </w:r>
      <w:r w:rsidRPr="00A97B65">
        <w:rPr>
          <w:spacing w:val="-1"/>
          <w:sz w:val="24"/>
          <w:szCs w:val="24"/>
        </w:rPr>
        <w:t>2</w:t>
      </w:r>
      <w:r w:rsidRPr="00A97B65">
        <w:rPr>
          <w:sz w:val="24"/>
          <w:szCs w:val="24"/>
        </w:rPr>
        <w:t>).</w:t>
      </w:r>
      <w:r w:rsidRPr="00A97B65">
        <w:rPr>
          <w:spacing w:val="17"/>
          <w:sz w:val="24"/>
          <w:szCs w:val="24"/>
        </w:rPr>
        <w:t xml:space="preserve"> </w:t>
      </w:r>
      <w:r w:rsidRPr="00A97B65">
        <w:rPr>
          <w:i/>
          <w:sz w:val="24"/>
          <w:szCs w:val="24"/>
        </w:rPr>
        <w:t>Kons</w:t>
      </w:r>
      <w:r w:rsidRPr="00A97B65">
        <w:rPr>
          <w:i/>
          <w:spacing w:val="-1"/>
          <w:sz w:val="24"/>
          <w:szCs w:val="24"/>
        </w:rPr>
        <w:t>e</w:t>
      </w:r>
      <w:r w:rsidRPr="00A97B65">
        <w:rPr>
          <w:i/>
          <w:sz w:val="24"/>
          <w:szCs w:val="24"/>
        </w:rPr>
        <w:t>nsus</w:t>
      </w:r>
      <w:r w:rsidRPr="00A97B65">
        <w:rPr>
          <w:i/>
          <w:spacing w:val="17"/>
          <w:sz w:val="24"/>
          <w:szCs w:val="24"/>
        </w:rPr>
        <w:t xml:space="preserve"> </w:t>
      </w:r>
      <w:r w:rsidRPr="00A97B65">
        <w:rPr>
          <w:i/>
          <w:sz w:val="24"/>
          <w:szCs w:val="24"/>
        </w:rPr>
        <w:t>p</w:t>
      </w:r>
      <w:r w:rsidRPr="00A97B65">
        <w:rPr>
          <w:i/>
          <w:spacing w:val="-1"/>
          <w:sz w:val="24"/>
          <w:szCs w:val="24"/>
        </w:rPr>
        <w:t>e</w:t>
      </w:r>
      <w:r w:rsidRPr="00A97B65">
        <w:rPr>
          <w:i/>
          <w:sz w:val="24"/>
          <w:szCs w:val="24"/>
        </w:rPr>
        <w:t>nanganan</w:t>
      </w:r>
      <w:r w:rsidRPr="00A97B65">
        <w:rPr>
          <w:i/>
          <w:spacing w:val="17"/>
          <w:sz w:val="24"/>
          <w:szCs w:val="24"/>
        </w:rPr>
        <w:t xml:space="preserve"> </w:t>
      </w:r>
      <w:r w:rsidRPr="00A97B65">
        <w:rPr>
          <w:i/>
          <w:sz w:val="24"/>
          <w:szCs w:val="24"/>
        </w:rPr>
        <w:t>in</w:t>
      </w:r>
      <w:r w:rsidRPr="00A97B65">
        <w:rPr>
          <w:i/>
          <w:spacing w:val="1"/>
          <w:sz w:val="24"/>
          <w:szCs w:val="24"/>
        </w:rPr>
        <w:t>f</w:t>
      </w:r>
      <w:r w:rsidRPr="00A97B65">
        <w:rPr>
          <w:i/>
          <w:spacing w:val="-1"/>
          <w:sz w:val="24"/>
          <w:szCs w:val="24"/>
        </w:rPr>
        <w:t>e</w:t>
      </w:r>
      <w:r w:rsidRPr="00A97B65">
        <w:rPr>
          <w:i/>
          <w:sz w:val="24"/>
          <w:szCs w:val="24"/>
        </w:rPr>
        <w:t>rt</w:t>
      </w:r>
      <w:r w:rsidRPr="00A97B65">
        <w:rPr>
          <w:i/>
          <w:spacing w:val="1"/>
          <w:sz w:val="24"/>
          <w:szCs w:val="24"/>
        </w:rPr>
        <w:t>i</w:t>
      </w:r>
      <w:r w:rsidRPr="00A97B65">
        <w:rPr>
          <w:i/>
          <w:sz w:val="24"/>
          <w:szCs w:val="24"/>
        </w:rPr>
        <w:t>l</w:t>
      </w:r>
      <w:r w:rsidRPr="00A97B65">
        <w:rPr>
          <w:i/>
          <w:spacing w:val="-1"/>
          <w:sz w:val="24"/>
          <w:szCs w:val="24"/>
        </w:rPr>
        <w:t>i</w:t>
      </w:r>
      <w:r w:rsidRPr="00A97B65">
        <w:rPr>
          <w:i/>
          <w:spacing w:val="-2"/>
          <w:sz w:val="24"/>
          <w:szCs w:val="24"/>
        </w:rPr>
        <w:t>t</w:t>
      </w:r>
      <w:r w:rsidRPr="00A97B65">
        <w:rPr>
          <w:i/>
          <w:sz w:val="24"/>
          <w:szCs w:val="24"/>
        </w:rPr>
        <w:t>as</w:t>
      </w:r>
      <w:r w:rsidRPr="00A97B65">
        <w:rPr>
          <w:i/>
          <w:spacing w:val="17"/>
          <w:sz w:val="24"/>
          <w:szCs w:val="24"/>
        </w:rPr>
        <w:t xml:space="preserve"> </w:t>
      </w:r>
      <w:r w:rsidRPr="00A97B65">
        <w:rPr>
          <w:i/>
          <w:spacing w:val="-1"/>
          <w:sz w:val="24"/>
          <w:szCs w:val="24"/>
        </w:rPr>
        <w:t>e</w:t>
      </w:r>
      <w:r w:rsidRPr="00A97B65">
        <w:rPr>
          <w:i/>
          <w:sz w:val="24"/>
          <w:szCs w:val="24"/>
        </w:rPr>
        <w:t>dis</w:t>
      </w:r>
      <w:r w:rsidRPr="00A97B65">
        <w:rPr>
          <w:i/>
          <w:spacing w:val="4"/>
          <w:sz w:val="24"/>
          <w:szCs w:val="24"/>
        </w:rPr>
        <w:t>i</w:t>
      </w:r>
      <w:r w:rsidRPr="00A97B65">
        <w:rPr>
          <w:i/>
          <w:spacing w:val="-1"/>
          <w:sz w:val="24"/>
          <w:szCs w:val="24"/>
        </w:rPr>
        <w:t>-</w:t>
      </w:r>
      <w:r w:rsidRPr="00A97B65">
        <w:rPr>
          <w:i/>
          <w:sz w:val="24"/>
          <w:szCs w:val="24"/>
        </w:rPr>
        <w:t>2.</w:t>
      </w:r>
      <w:r w:rsidRPr="00A97B65">
        <w:rPr>
          <w:i/>
          <w:spacing w:val="17"/>
          <w:sz w:val="24"/>
          <w:szCs w:val="24"/>
        </w:rPr>
        <w:t xml:space="preserve"> </w:t>
      </w:r>
      <w:r w:rsidRPr="00A97B65">
        <w:rPr>
          <w:i/>
          <w:sz w:val="24"/>
          <w:szCs w:val="24"/>
        </w:rPr>
        <w:t>D</w:t>
      </w:r>
      <w:r w:rsidRPr="00A97B65">
        <w:rPr>
          <w:i/>
          <w:spacing w:val="-1"/>
          <w:sz w:val="24"/>
          <w:szCs w:val="24"/>
        </w:rPr>
        <w:t>e</w:t>
      </w:r>
      <w:r w:rsidRPr="00A97B65">
        <w:rPr>
          <w:i/>
          <w:sz w:val="24"/>
          <w:szCs w:val="24"/>
        </w:rPr>
        <w:t>part</w:t>
      </w:r>
      <w:r w:rsidRPr="00A97B65">
        <w:rPr>
          <w:i/>
          <w:spacing w:val="-1"/>
          <w:sz w:val="24"/>
          <w:szCs w:val="24"/>
        </w:rPr>
        <w:t>e</w:t>
      </w:r>
      <w:r w:rsidRPr="00A97B65">
        <w:rPr>
          <w:i/>
          <w:sz w:val="24"/>
          <w:szCs w:val="24"/>
        </w:rPr>
        <w:t>m</w:t>
      </w:r>
      <w:r w:rsidRPr="00A97B65">
        <w:rPr>
          <w:i/>
          <w:spacing w:val="-1"/>
          <w:sz w:val="24"/>
          <w:szCs w:val="24"/>
        </w:rPr>
        <w:t>e</w:t>
      </w:r>
      <w:r w:rsidRPr="00A97B65">
        <w:rPr>
          <w:i/>
          <w:sz w:val="24"/>
          <w:szCs w:val="24"/>
        </w:rPr>
        <w:t>n</w:t>
      </w:r>
      <w:r w:rsidRPr="00A97B65">
        <w:rPr>
          <w:i/>
          <w:spacing w:val="17"/>
          <w:sz w:val="24"/>
          <w:szCs w:val="24"/>
        </w:rPr>
        <w:t xml:space="preserve"> </w:t>
      </w:r>
      <w:r w:rsidRPr="00A97B65">
        <w:rPr>
          <w:i/>
          <w:sz w:val="24"/>
          <w:szCs w:val="24"/>
        </w:rPr>
        <w:t>Obst</w:t>
      </w:r>
      <w:r w:rsidRPr="00A97B65">
        <w:rPr>
          <w:i/>
          <w:spacing w:val="-1"/>
          <w:sz w:val="24"/>
          <w:szCs w:val="24"/>
        </w:rPr>
        <w:t>e</w:t>
      </w:r>
      <w:r w:rsidRPr="00A97B65">
        <w:rPr>
          <w:i/>
          <w:sz w:val="24"/>
          <w:szCs w:val="24"/>
        </w:rPr>
        <w:t>ri</w:t>
      </w:r>
    </w:p>
    <w:p w:rsidR="005B6A49" w:rsidRPr="00A97B65" w:rsidRDefault="005B6A49" w:rsidP="002643F7">
      <w:pPr>
        <w:ind w:left="709"/>
        <w:jc w:val="both"/>
        <w:rPr>
          <w:sz w:val="24"/>
          <w:szCs w:val="24"/>
        </w:rPr>
      </w:pPr>
      <w:r w:rsidRPr="00A97B65">
        <w:rPr>
          <w:i/>
          <w:sz w:val="24"/>
          <w:szCs w:val="24"/>
        </w:rPr>
        <w:t>&amp;</w:t>
      </w:r>
      <w:r w:rsidRPr="00A97B65">
        <w:rPr>
          <w:i/>
          <w:spacing w:val="-2"/>
          <w:sz w:val="24"/>
          <w:szCs w:val="24"/>
        </w:rPr>
        <w:t xml:space="preserve"> </w:t>
      </w:r>
      <w:r w:rsidRPr="00A97B65">
        <w:rPr>
          <w:i/>
          <w:sz w:val="24"/>
          <w:szCs w:val="24"/>
        </w:rPr>
        <w:t>Gin</w:t>
      </w:r>
      <w:r w:rsidRPr="00A97B65">
        <w:rPr>
          <w:i/>
          <w:spacing w:val="1"/>
          <w:sz w:val="24"/>
          <w:szCs w:val="24"/>
        </w:rPr>
        <w:t>e</w:t>
      </w:r>
      <w:r w:rsidRPr="00A97B65">
        <w:rPr>
          <w:i/>
          <w:spacing w:val="-1"/>
          <w:sz w:val="24"/>
          <w:szCs w:val="24"/>
        </w:rPr>
        <w:t>k</w:t>
      </w:r>
      <w:r w:rsidRPr="00A97B65">
        <w:rPr>
          <w:i/>
          <w:sz w:val="24"/>
          <w:szCs w:val="24"/>
        </w:rPr>
        <w:t>olog</w:t>
      </w:r>
      <w:r w:rsidRPr="00A97B65">
        <w:rPr>
          <w:i/>
          <w:spacing w:val="1"/>
          <w:sz w:val="24"/>
          <w:szCs w:val="24"/>
        </w:rPr>
        <w:t>i</w:t>
      </w:r>
      <w:r w:rsidRPr="00A97B65">
        <w:rPr>
          <w:i/>
          <w:sz w:val="24"/>
          <w:szCs w:val="24"/>
        </w:rPr>
        <w:t>.</w:t>
      </w:r>
      <w:r w:rsidRPr="00A97B65">
        <w:rPr>
          <w:i/>
          <w:spacing w:val="1"/>
          <w:sz w:val="24"/>
          <w:szCs w:val="24"/>
        </w:rPr>
        <w:t xml:space="preserve"> </w:t>
      </w:r>
      <w:r w:rsidRPr="00A97B65">
        <w:rPr>
          <w:spacing w:val="2"/>
          <w:sz w:val="24"/>
          <w:szCs w:val="24"/>
        </w:rPr>
        <w:t>J</w:t>
      </w:r>
      <w:r w:rsidRPr="00A97B65">
        <w:rPr>
          <w:spacing w:val="-1"/>
          <w:sz w:val="24"/>
          <w:szCs w:val="24"/>
        </w:rPr>
        <w:t>a</w:t>
      </w:r>
      <w:r w:rsidRPr="00A97B65">
        <w:rPr>
          <w:sz w:val="24"/>
          <w:szCs w:val="24"/>
        </w:rPr>
        <w:t>k</w:t>
      </w:r>
      <w:r w:rsidRPr="00A97B65">
        <w:rPr>
          <w:spacing w:val="-1"/>
          <w:sz w:val="24"/>
          <w:szCs w:val="24"/>
        </w:rPr>
        <w:t>a</w:t>
      </w:r>
      <w:r w:rsidRPr="00A97B65">
        <w:rPr>
          <w:sz w:val="24"/>
          <w:szCs w:val="24"/>
        </w:rPr>
        <w:t>rt</w:t>
      </w:r>
      <w:r w:rsidRPr="00A97B65">
        <w:rPr>
          <w:spacing w:val="-1"/>
          <w:sz w:val="24"/>
          <w:szCs w:val="24"/>
        </w:rPr>
        <w:t>a</w:t>
      </w:r>
      <w:r w:rsidRPr="00A97B65">
        <w:rPr>
          <w:sz w:val="24"/>
          <w:szCs w:val="24"/>
        </w:rPr>
        <w:t xml:space="preserve">: </w:t>
      </w:r>
      <w:r w:rsidRPr="00A97B65">
        <w:rPr>
          <w:spacing w:val="1"/>
          <w:sz w:val="24"/>
          <w:szCs w:val="24"/>
        </w:rPr>
        <w:t>F</w:t>
      </w:r>
      <w:r w:rsidRPr="00A97B65">
        <w:rPr>
          <w:sz w:val="24"/>
          <w:szCs w:val="24"/>
        </w:rPr>
        <w:t>K</w:t>
      </w:r>
      <w:r w:rsidRPr="00A97B65">
        <w:rPr>
          <w:spacing w:val="1"/>
          <w:sz w:val="24"/>
          <w:szCs w:val="24"/>
        </w:rPr>
        <w:t>U</w:t>
      </w:r>
      <w:r w:rsidRPr="00A97B65">
        <w:rPr>
          <w:sz w:val="24"/>
          <w:szCs w:val="24"/>
        </w:rPr>
        <w:t>I</w:t>
      </w:r>
      <w:r w:rsidRPr="00A97B65">
        <w:rPr>
          <w:spacing w:val="-3"/>
          <w:sz w:val="24"/>
          <w:szCs w:val="24"/>
        </w:rPr>
        <w:t xml:space="preserve"> </w:t>
      </w:r>
      <w:r w:rsidRPr="00A97B65">
        <w:rPr>
          <w:sz w:val="24"/>
          <w:szCs w:val="24"/>
        </w:rPr>
        <w:t>R</w:t>
      </w:r>
      <w:r w:rsidRPr="00A97B65">
        <w:rPr>
          <w:spacing w:val="1"/>
          <w:sz w:val="24"/>
          <w:szCs w:val="24"/>
        </w:rPr>
        <w:t>S</w:t>
      </w:r>
      <w:r w:rsidRPr="00A97B65">
        <w:rPr>
          <w:sz w:val="24"/>
          <w:szCs w:val="24"/>
        </w:rPr>
        <w:t>CM.</w:t>
      </w:r>
    </w:p>
    <w:p w:rsidR="005B6A49" w:rsidRPr="00A97B65" w:rsidRDefault="005B6A49" w:rsidP="005B6A49">
      <w:pPr>
        <w:spacing w:before="8"/>
        <w:ind w:left="709" w:hanging="709"/>
        <w:jc w:val="both"/>
        <w:rPr>
          <w:sz w:val="13"/>
          <w:szCs w:val="13"/>
        </w:rPr>
      </w:pPr>
    </w:p>
    <w:p w:rsidR="005B6A49" w:rsidRDefault="005B6A49" w:rsidP="005B6A49">
      <w:pPr>
        <w:ind w:left="709" w:hanging="709"/>
        <w:jc w:val="both"/>
        <w:rPr>
          <w:sz w:val="24"/>
          <w:szCs w:val="24"/>
        </w:rPr>
      </w:pPr>
      <w:r w:rsidRPr="00A97B65">
        <w:rPr>
          <w:spacing w:val="1"/>
          <w:sz w:val="24"/>
          <w:szCs w:val="24"/>
        </w:rPr>
        <w:t>W</w:t>
      </w:r>
      <w:r w:rsidRPr="00A97B65">
        <w:rPr>
          <w:sz w:val="24"/>
          <w:szCs w:val="24"/>
        </w:rPr>
        <w:t>iw</w:t>
      </w:r>
      <w:r w:rsidRPr="00A97B65">
        <w:rPr>
          <w:spacing w:val="-1"/>
          <w:sz w:val="24"/>
          <w:szCs w:val="24"/>
        </w:rPr>
        <w:t>e</w:t>
      </w:r>
      <w:r w:rsidRPr="00A97B65">
        <w:rPr>
          <w:sz w:val="24"/>
          <w:szCs w:val="24"/>
        </w:rPr>
        <w:t>ko, (</w:t>
      </w:r>
      <w:r w:rsidRPr="00A97B65">
        <w:rPr>
          <w:spacing w:val="-1"/>
          <w:sz w:val="24"/>
          <w:szCs w:val="24"/>
        </w:rPr>
        <w:t>2</w:t>
      </w:r>
      <w:r w:rsidRPr="00A97B65">
        <w:rPr>
          <w:sz w:val="24"/>
          <w:szCs w:val="24"/>
        </w:rPr>
        <w:t>019).</w:t>
      </w:r>
      <w:r w:rsidRPr="00A97B65">
        <w:rPr>
          <w:spacing w:val="1"/>
          <w:sz w:val="24"/>
          <w:szCs w:val="24"/>
        </w:rPr>
        <w:t xml:space="preserve"> </w:t>
      </w:r>
      <w:r w:rsidRPr="00A97B65">
        <w:rPr>
          <w:spacing w:val="-3"/>
          <w:sz w:val="24"/>
          <w:szCs w:val="24"/>
        </w:rPr>
        <w:t>I</w:t>
      </w:r>
      <w:r w:rsidRPr="00A97B65">
        <w:rPr>
          <w:sz w:val="24"/>
          <w:szCs w:val="24"/>
        </w:rPr>
        <w:t>nferti</w:t>
      </w:r>
      <w:r w:rsidRPr="00A97B65">
        <w:rPr>
          <w:spacing w:val="2"/>
          <w:sz w:val="24"/>
          <w:szCs w:val="24"/>
        </w:rPr>
        <w:t>l</w:t>
      </w:r>
      <w:r w:rsidRPr="00A97B65">
        <w:rPr>
          <w:sz w:val="24"/>
          <w:szCs w:val="24"/>
        </w:rPr>
        <w:t>i</w:t>
      </w:r>
      <w:r w:rsidRPr="00A97B65">
        <w:rPr>
          <w:spacing w:val="1"/>
          <w:sz w:val="24"/>
          <w:szCs w:val="24"/>
        </w:rPr>
        <w:t>t</w:t>
      </w:r>
      <w:r w:rsidRPr="00A97B65">
        <w:rPr>
          <w:spacing w:val="-1"/>
          <w:sz w:val="24"/>
          <w:szCs w:val="24"/>
        </w:rPr>
        <w:t>a</w:t>
      </w:r>
      <w:r w:rsidRPr="00A97B65">
        <w:rPr>
          <w:sz w:val="24"/>
          <w:szCs w:val="24"/>
        </w:rPr>
        <w:t>s K</w:t>
      </w:r>
      <w:r w:rsidRPr="00A97B65">
        <w:rPr>
          <w:spacing w:val="-1"/>
          <w:sz w:val="24"/>
          <w:szCs w:val="24"/>
        </w:rPr>
        <w:t>e</w:t>
      </w:r>
      <w:r w:rsidRPr="00A97B65">
        <w:rPr>
          <w:sz w:val="24"/>
          <w:szCs w:val="24"/>
        </w:rPr>
        <w:t>dokte</w:t>
      </w:r>
      <w:r w:rsidRPr="00A97B65">
        <w:rPr>
          <w:spacing w:val="1"/>
          <w:sz w:val="24"/>
          <w:szCs w:val="24"/>
        </w:rPr>
        <w:t>r</w:t>
      </w:r>
      <w:r w:rsidRPr="00A97B65">
        <w:rPr>
          <w:spacing w:val="-1"/>
          <w:sz w:val="24"/>
          <w:szCs w:val="24"/>
        </w:rPr>
        <w:t>a</w:t>
      </w:r>
      <w:r w:rsidRPr="00A97B65">
        <w:rPr>
          <w:sz w:val="24"/>
          <w:szCs w:val="24"/>
        </w:rPr>
        <w:t xml:space="preserve">n. </w:t>
      </w:r>
      <w:r w:rsidRPr="00A97B65">
        <w:rPr>
          <w:spacing w:val="2"/>
          <w:sz w:val="24"/>
          <w:szCs w:val="24"/>
        </w:rPr>
        <w:t>J</w:t>
      </w:r>
      <w:r w:rsidRPr="00A97B65">
        <w:rPr>
          <w:spacing w:val="-1"/>
          <w:sz w:val="24"/>
          <w:szCs w:val="24"/>
        </w:rPr>
        <w:t>a</w:t>
      </w:r>
      <w:r w:rsidRPr="00A97B65">
        <w:rPr>
          <w:sz w:val="24"/>
          <w:szCs w:val="24"/>
        </w:rPr>
        <w:t>k</w:t>
      </w:r>
      <w:r w:rsidRPr="00A97B65">
        <w:rPr>
          <w:spacing w:val="-1"/>
          <w:sz w:val="24"/>
          <w:szCs w:val="24"/>
        </w:rPr>
        <w:t>a</w:t>
      </w:r>
      <w:r w:rsidRPr="00A97B65">
        <w:rPr>
          <w:sz w:val="24"/>
          <w:szCs w:val="24"/>
        </w:rPr>
        <w:t>rt</w:t>
      </w:r>
      <w:r w:rsidRPr="00A97B65">
        <w:rPr>
          <w:spacing w:val="-1"/>
          <w:sz w:val="24"/>
          <w:szCs w:val="24"/>
        </w:rPr>
        <w:t>a</w:t>
      </w:r>
      <w:r w:rsidRPr="00A97B65">
        <w:rPr>
          <w:sz w:val="24"/>
          <w:szCs w:val="24"/>
        </w:rPr>
        <w:t>;</w:t>
      </w:r>
      <w:r w:rsidRPr="00A97B65">
        <w:rPr>
          <w:spacing w:val="4"/>
          <w:sz w:val="24"/>
          <w:szCs w:val="24"/>
        </w:rPr>
        <w:t xml:space="preserve"> </w:t>
      </w:r>
      <w:r w:rsidRPr="00A97B65">
        <w:rPr>
          <w:i/>
          <w:sz w:val="24"/>
          <w:szCs w:val="24"/>
        </w:rPr>
        <w:t>Boo</w:t>
      </w:r>
      <w:r w:rsidRPr="00A97B65">
        <w:rPr>
          <w:i/>
          <w:spacing w:val="-1"/>
          <w:sz w:val="24"/>
          <w:szCs w:val="24"/>
        </w:rPr>
        <w:t>k</w:t>
      </w:r>
      <w:r w:rsidRPr="00A97B65">
        <w:rPr>
          <w:sz w:val="24"/>
          <w:szCs w:val="24"/>
        </w:rPr>
        <w:t>, 61</w:t>
      </w:r>
      <w:r w:rsidRPr="00A97B65">
        <w:rPr>
          <w:spacing w:val="-1"/>
          <w:sz w:val="24"/>
          <w:szCs w:val="24"/>
        </w:rPr>
        <w:t>-</w:t>
      </w:r>
      <w:r w:rsidRPr="00A97B65">
        <w:rPr>
          <w:sz w:val="24"/>
          <w:szCs w:val="24"/>
        </w:rPr>
        <w:t>62.</w:t>
      </w:r>
    </w:p>
    <w:p w:rsidR="005B6A49" w:rsidRPr="00A97B65" w:rsidRDefault="005B6A49" w:rsidP="005B6A49">
      <w:pPr>
        <w:spacing w:before="6"/>
        <w:ind w:left="709" w:hanging="709"/>
        <w:jc w:val="both"/>
        <w:rPr>
          <w:sz w:val="13"/>
          <w:szCs w:val="13"/>
        </w:rPr>
      </w:pPr>
    </w:p>
    <w:p w:rsidR="00EA1BFC" w:rsidRDefault="005B6A49" w:rsidP="00EA1BFC">
      <w:pPr>
        <w:spacing w:line="276" w:lineRule="auto"/>
        <w:ind w:left="709" w:hanging="709"/>
        <w:jc w:val="both"/>
        <w:rPr>
          <w:spacing w:val="3"/>
          <w:sz w:val="24"/>
          <w:szCs w:val="24"/>
        </w:rPr>
      </w:pPr>
      <w:r w:rsidRPr="00A97B65">
        <w:rPr>
          <w:sz w:val="24"/>
          <w:szCs w:val="24"/>
        </w:rPr>
        <w:t>Y</w:t>
      </w:r>
      <w:r w:rsidRPr="00A97B65">
        <w:rPr>
          <w:spacing w:val="-1"/>
          <w:sz w:val="24"/>
          <w:szCs w:val="24"/>
        </w:rPr>
        <w:t>a</w:t>
      </w:r>
      <w:r w:rsidRPr="00A97B65">
        <w:rPr>
          <w:sz w:val="24"/>
          <w:szCs w:val="24"/>
        </w:rPr>
        <w:t>sm</w:t>
      </w:r>
      <w:r w:rsidRPr="00A97B65">
        <w:rPr>
          <w:spacing w:val="1"/>
          <w:sz w:val="24"/>
          <w:szCs w:val="24"/>
        </w:rPr>
        <w:t>i</w:t>
      </w:r>
      <w:r w:rsidRPr="00A97B65">
        <w:rPr>
          <w:sz w:val="24"/>
          <w:szCs w:val="24"/>
        </w:rPr>
        <w:t>n, (201</w:t>
      </w:r>
      <w:r w:rsidRPr="00A97B65">
        <w:rPr>
          <w:spacing w:val="-1"/>
          <w:sz w:val="24"/>
          <w:szCs w:val="24"/>
        </w:rPr>
        <w:t>4</w:t>
      </w:r>
      <w:r w:rsidRPr="00A97B65">
        <w:rPr>
          <w:sz w:val="24"/>
          <w:szCs w:val="24"/>
        </w:rPr>
        <w:t xml:space="preserve">). </w:t>
      </w:r>
      <w:r w:rsidRPr="00A97B65">
        <w:rPr>
          <w:spacing w:val="24"/>
          <w:sz w:val="24"/>
          <w:szCs w:val="24"/>
        </w:rPr>
        <w:t xml:space="preserve"> </w:t>
      </w:r>
      <w:r w:rsidRPr="00A97B65">
        <w:rPr>
          <w:i/>
          <w:iCs/>
          <w:sz w:val="24"/>
          <w:szCs w:val="24"/>
        </w:rPr>
        <w:t>D</w:t>
      </w:r>
      <w:r w:rsidRPr="00A97B65">
        <w:rPr>
          <w:i/>
          <w:iCs/>
          <w:spacing w:val="-1"/>
          <w:sz w:val="24"/>
          <w:szCs w:val="24"/>
        </w:rPr>
        <w:t>e</w:t>
      </w:r>
      <w:r w:rsidRPr="00A97B65">
        <w:rPr>
          <w:i/>
          <w:iCs/>
          <w:sz w:val="24"/>
          <w:szCs w:val="24"/>
        </w:rPr>
        <w:t>t</w:t>
      </w:r>
      <w:r w:rsidRPr="00A97B65">
        <w:rPr>
          <w:i/>
          <w:iCs/>
          <w:spacing w:val="2"/>
          <w:sz w:val="24"/>
          <w:szCs w:val="24"/>
        </w:rPr>
        <w:t>e</w:t>
      </w:r>
      <w:r w:rsidRPr="00A97B65">
        <w:rPr>
          <w:i/>
          <w:iCs/>
          <w:spacing w:val="1"/>
          <w:sz w:val="24"/>
          <w:szCs w:val="24"/>
        </w:rPr>
        <w:t>r</w:t>
      </w:r>
      <w:r w:rsidRPr="00A97B65">
        <w:rPr>
          <w:i/>
          <w:iCs/>
          <w:sz w:val="24"/>
          <w:szCs w:val="24"/>
        </w:rPr>
        <w:t>m</w:t>
      </w:r>
      <w:r w:rsidRPr="00A97B65">
        <w:rPr>
          <w:i/>
          <w:iCs/>
          <w:spacing w:val="1"/>
          <w:sz w:val="24"/>
          <w:szCs w:val="24"/>
        </w:rPr>
        <w:t>i</w:t>
      </w:r>
      <w:r w:rsidRPr="00A97B65">
        <w:rPr>
          <w:i/>
          <w:iCs/>
          <w:sz w:val="24"/>
          <w:szCs w:val="24"/>
        </w:rPr>
        <w:t>n</w:t>
      </w:r>
      <w:r w:rsidRPr="00A97B65">
        <w:rPr>
          <w:i/>
          <w:iCs/>
          <w:spacing w:val="-1"/>
          <w:sz w:val="24"/>
          <w:szCs w:val="24"/>
        </w:rPr>
        <w:t>a</w:t>
      </w:r>
      <w:r w:rsidRPr="00A97B65">
        <w:rPr>
          <w:i/>
          <w:iCs/>
          <w:sz w:val="24"/>
          <w:szCs w:val="24"/>
        </w:rPr>
        <w:t>n</w:t>
      </w:r>
      <w:r w:rsidRPr="00A97B65">
        <w:rPr>
          <w:i/>
          <w:iCs/>
          <w:spacing w:val="21"/>
          <w:sz w:val="24"/>
          <w:szCs w:val="24"/>
        </w:rPr>
        <w:t xml:space="preserve"> </w:t>
      </w:r>
      <w:r w:rsidRPr="00A97B65">
        <w:rPr>
          <w:i/>
          <w:iCs/>
          <w:sz w:val="24"/>
          <w:szCs w:val="24"/>
        </w:rPr>
        <w:t>K</w:t>
      </w:r>
      <w:r w:rsidRPr="00A97B65">
        <w:rPr>
          <w:i/>
          <w:iCs/>
          <w:spacing w:val="-1"/>
          <w:sz w:val="24"/>
          <w:szCs w:val="24"/>
        </w:rPr>
        <w:t>e</w:t>
      </w:r>
      <w:r w:rsidRPr="00A97B65">
        <w:rPr>
          <w:i/>
          <w:iCs/>
          <w:sz w:val="24"/>
          <w:szCs w:val="24"/>
        </w:rPr>
        <w:t>jadi</w:t>
      </w:r>
      <w:r w:rsidRPr="00A97B65">
        <w:rPr>
          <w:i/>
          <w:iCs/>
          <w:spacing w:val="-1"/>
          <w:sz w:val="24"/>
          <w:szCs w:val="24"/>
        </w:rPr>
        <w:t>a</w:t>
      </w:r>
      <w:r w:rsidRPr="00A97B65">
        <w:rPr>
          <w:i/>
          <w:iCs/>
          <w:sz w:val="24"/>
          <w:szCs w:val="24"/>
        </w:rPr>
        <w:t xml:space="preserve">n </w:t>
      </w:r>
      <w:r w:rsidRPr="00A97B65">
        <w:rPr>
          <w:i/>
          <w:iCs/>
          <w:spacing w:val="-3"/>
          <w:sz w:val="24"/>
          <w:szCs w:val="24"/>
        </w:rPr>
        <w:t>I</w:t>
      </w:r>
      <w:r w:rsidRPr="00A97B65">
        <w:rPr>
          <w:i/>
          <w:iCs/>
          <w:sz w:val="24"/>
          <w:szCs w:val="24"/>
        </w:rPr>
        <w:t>n</w:t>
      </w:r>
      <w:r w:rsidRPr="00A97B65">
        <w:rPr>
          <w:i/>
          <w:iCs/>
          <w:spacing w:val="1"/>
          <w:sz w:val="24"/>
          <w:szCs w:val="24"/>
        </w:rPr>
        <w:t>f</w:t>
      </w:r>
      <w:r w:rsidRPr="00A97B65">
        <w:rPr>
          <w:i/>
          <w:iCs/>
          <w:spacing w:val="-1"/>
          <w:sz w:val="24"/>
          <w:szCs w:val="24"/>
        </w:rPr>
        <w:t>e</w:t>
      </w:r>
      <w:r w:rsidRPr="00A97B65">
        <w:rPr>
          <w:i/>
          <w:iCs/>
          <w:sz w:val="24"/>
          <w:szCs w:val="24"/>
        </w:rPr>
        <w:t>rtil</w:t>
      </w:r>
      <w:r w:rsidRPr="00A97B65">
        <w:rPr>
          <w:i/>
          <w:iCs/>
          <w:spacing w:val="1"/>
          <w:sz w:val="24"/>
          <w:szCs w:val="24"/>
        </w:rPr>
        <w:t>i</w:t>
      </w:r>
      <w:r w:rsidRPr="00A97B65">
        <w:rPr>
          <w:i/>
          <w:iCs/>
          <w:sz w:val="24"/>
          <w:szCs w:val="24"/>
        </w:rPr>
        <w:t xml:space="preserve">tas </w:t>
      </w:r>
      <w:r w:rsidRPr="00A97B65">
        <w:rPr>
          <w:i/>
          <w:iCs/>
          <w:spacing w:val="1"/>
          <w:sz w:val="24"/>
          <w:szCs w:val="24"/>
        </w:rPr>
        <w:t>P</w:t>
      </w:r>
      <w:r w:rsidRPr="00A97B65">
        <w:rPr>
          <w:i/>
          <w:iCs/>
          <w:sz w:val="24"/>
          <w:szCs w:val="24"/>
        </w:rPr>
        <w:t>ria</w:t>
      </w:r>
      <w:r w:rsidRPr="00A97B65">
        <w:rPr>
          <w:i/>
          <w:iCs/>
          <w:spacing w:val="20"/>
          <w:sz w:val="24"/>
          <w:szCs w:val="24"/>
        </w:rPr>
        <w:t xml:space="preserve"> </w:t>
      </w:r>
      <w:r w:rsidRPr="00A97B65">
        <w:rPr>
          <w:i/>
          <w:iCs/>
          <w:sz w:val="24"/>
          <w:szCs w:val="24"/>
        </w:rPr>
        <w:t>di K</w:t>
      </w:r>
      <w:r w:rsidRPr="00A97B65">
        <w:rPr>
          <w:i/>
          <w:iCs/>
          <w:spacing w:val="-1"/>
          <w:sz w:val="24"/>
          <w:szCs w:val="24"/>
        </w:rPr>
        <w:t>a</w:t>
      </w:r>
      <w:r w:rsidRPr="00A97B65">
        <w:rPr>
          <w:i/>
          <w:iCs/>
          <w:sz w:val="24"/>
          <w:szCs w:val="24"/>
        </w:rPr>
        <w:t>bu</w:t>
      </w:r>
      <w:r w:rsidRPr="00A97B65">
        <w:rPr>
          <w:i/>
          <w:iCs/>
          <w:spacing w:val="2"/>
          <w:sz w:val="24"/>
          <w:szCs w:val="24"/>
        </w:rPr>
        <w:t>p</w:t>
      </w:r>
      <w:r w:rsidRPr="00A97B65">
        <w:rPr>
          <w:i/>
          <w:iCs/>
          <w:spacing w:val="-1"/>
          <w:sz w:val="24"/>
          <w:szCs w:val="24"/>
        </w:rPr>
        <w:t>a</w:t>
      </w:r>
      <w:r w:rsidRPr="00A97B65">
        <w:rPr>
          <w:i/>
          <w:iCs/>
          <w:sz w:val="24"/>
          <w:szCs w:val="24"/>
        </w:rPr>
        <w:t>ten Tul</w:t>
      </w:r>
      <w:r w:rsidRPr="00A97B65">
        <w:rPr>
          <w:i/>
          <w:iCs/>
          <w:spacing w:val="-1"/>
          <w:sz w:val="24"/>
          <w:szCs w:val="24"/>
        </w:rPr>
        <w:t>a</w:t>
      </w:r>
      <w:r w:rsidRPr="00A97B65">
        <w:rPr>
          <w:i/>
          <w:iCs/>
          <w:spacing w:val="2"/>
          <w:sz w:val="24"/>
          <w:szCs w:val="24"/>
        </w:rPr>
        <w:t>n</w:t>
      </w:r>
      <w:r w:rsidR="00DC764D">
        <w:rPr>
          <w:i/>
          <w:iCs/>
          <w:sz w:val="24"/>
          <w:szCs w:val="24"/>
        </w:rPr>
        <w:t>g</w:t>
      </w:r>
      <w:r w:rsidR="00DC764D">
        <w:rPr>
          <w:i/>
          <w:iCs/>
          <w:sz w:val="24"/>
          <w:szCs w:val="24"/>
          <w:lang w:val="id-ID"/>
        </w:rPr>
        <w:t xml:space="preserve"> </w:t>
      </w:r>
      <w:r w:rsidRPr="00A97B65">
        <w:rPr>
          <w:i/>
          <w:iCs/>
          <w:spacing w:val="-2"/>
          <w:sz w:val="24"/>
          <w:szCs w:val="24"/>
        </w:rPr>
        <w:t>B</w:t>
      </w:r>
      <w:r w:rsidRPr="00A97B65">
        <w:rPr>
          <w:i/>
          <w:iCs/>
          <w:spacing w:val="-1"/>
          <w:sz w:val="24"/>
          <w:szCs w:val="24"/>
        </w:rPr>
        <w:t>a</w:t>
      </w:r>
      <w:r w:rsidRPr="00A97B65">
        <w:rPr>
          <w:i/>
          <w:iCs/>
          <w:spacing w:val="2"/>
          <w:sz w:val="24"/>
          <w:szCs w:val="24"/>
        </w:rPr>
        <w:t>w</w:t>
      </w:r>
      <w:r w:rsidRPr="00A97B65">
        <w:rPr>
          <w:i/>
          <w:iCs/>
          <w:spacing w:val="-1"/>
          <w:sz w:val="24"/>
          <w:szCs w:val="24"/>
        </w:rPr>
        <w:t>a</w:t>
      </w:r>
      <w:r w:rsidRPr="00A97B65">
        <w:rPr>
          <w:i/>
          <w:iCs/>
          <w:spacing w:val="2"/>
          <w:sz w:val="24"/>
          <w:szCs w:val="24"/>
        </w:rPr>
        <w:t>n</w:t>
      </w:r>
      <w:r w:rsidRPr="00A97B65">
        <w:rPr>
          <w:i/>
          <w:iCs/>
          <w:spacing w:val="-1"/>
          <w:sz w:val="24"/>
          <w:szCs w:val="24"/>
        </w:rPr>
        <w:t>g</w:t>
      </w:r>
      <w:r w:rsidR="003F214F">
        <w:rPr>
          <w:i/>
          <w:sz w:val="24"/>
          <w:szCs w:val="24"/>
        </w:rPr>
        <w:t xml:space="preserve">, 244. </w:t>
      </w:r>
      <w:r w:rsidRPr="00A97B65">
        <w:rPr>
          <w:spacing w:val="-3"/>
          <w:sz w:val="24"/>
          <w:szCs w:val="24"/>
        </w:rPr>
        <w:t>L</w:t>
      </w:r>
      <w:r w:rsidRPr="00A97B65">
        <w:rPr>
          <w:spacing w:val="-1"/>
          <w:sz w:val="24"/>
          <w:szCs w:val="24"/>
        </w:rPr>
        <w:t>a</w:t>
      </w:r>
      <w:r w:rsidRPr="00A97B65">
        <w:rPr>
          <w:sz w:val="24"/>
          <w:szCs w:val="24"/>
        </w:rPr>
        <w:t>mpu</w:t>
      </w:r>
      <w:r w:rsidRPr="00A97B65">
        <w:rPr>
          <w:spacing w:val="3"/>
          <w:sz w:val="24"/>
          <w:szCs w:val="24"/>
        </w:rPr>
        <w:t>ng</w:t>
      </w:r>
    </w:p>
    <w:p w:rsidR="00EA1BFC" w:rsidRPr="00EA1BFC" w:rsidRDefault="00EA1BFC" w:rsidP="00EA1BFC">
      <w:pPr>
        <w:spacing w:line="276" w:lineRule="auto"/>
        <w:ind w:left="709" w:hanging="709"/>
        <w:jc w:val="both"/>
        <w:rPr>
          <w:spacing w:val="3"/>
          <w:sz w:val="24"/>
          <w:szCs w:val="24"/>
        </w:rPr>
      </w:pPr>
      <w:r w:rsidRPr="00EA1BFC">
        <w:rPr>
          <w:spacing w:val="3"/>
          <w:sz w:val="24"/>
          <w:szCs w:val="24"/>
        </w:rPr>
        <w:t xml:space="preserve">Yonata, A., &amp; Saragih, D. G. (2016). Pengaruh Konsumsi Kafein Pada Sistem Kardiovaskular. </w:t>
      </w:r>
      <w:r w:rsidRPr="00EA1BFC">
        <w:rPr>
          <w:i/>
          <w:iCs/>
          <w:spacing w:val="3"/>
          <w:sz w:val="24"/>
          <w:szCs w:val="24"/>
        </w:rPr>
        <w:t>Majority; FKUNILA</w:t>
      </w:r>
      <w:r w:rsidRPr="00EA1BFC">
        <w:rPr>
          <w:spacing w:val="3"/>
          <w:sz w:val="24"/>
          <w:szCs w:val="24"/>
        </w:rPr>
        <w:t>, 43-44.</w:t>
      </w:r>
    </w:p>
    <w:p w:rsidR="00EA1BFC" w:rsidRDefault="00EA1BFC" w:rsidP="00DC764D">
      <w:pPr>
        <w:ind w:left="709" w:hanging="709"/>
        <w:jc w:val="both"/>
        <w:rPr>
          <w:spacing w:val="3"/>
          <w:sz w:val="24"/>
          <w:szCs w:val="24"/>
        </w:rPr>
      </w:pPr>
    </w:p>
    <w:p w:rsidR="00EA1BFC" w:rsidRPr="00A43B98" w:rsidRDefault="00EA1BFC" w:rsidP="00A77EAE">
      <w:pPr>
        <w:jc w:val="both"/>
        <w:rPr>
          <w:sz w:val="24"/>
          <w:szCs w:val="24"/>
        </w:rPr>
      </w:pPr>
    </w:p>
    <w:p w:rsidR="003F0E8E" w:rsidRDefault="003F0E8E" w:rsidP="003F0E8E">
      <w:pPr>
        <w:ind w:left="1308"/>
        <w:jc w:val="both"/>
        <w:rPr>
          <w:spacing w:val="3"/>
          <w:sz w:val="24"/>
          <w:szCs w:val="24"/>
        </w:rPr>
      </w:pPr>
    </w:p>
    <w:p w:rsidR="00453608" w:rsidRDefault="00453608" w:rsidP="003F0E8E">
      <w:pPr>
        <w:ind w:left="1308"/>
        <w:jc w:val="both"/>
        <w:rPr>
          <w:spacing w:val="3"/>
          <w:sz w:val="24"/>
          <w:szCs w:val="24"/>
        </w:rPr>
      </w:pPr>
    </w:p>
    <w:p w:rsidR="00453608" w:rsidRDefault="00453608" w:rsidP="003F0E8E">
      <w:pPr>
        <w:ind w:left="1308"/>
        <w:jc w:val="both"/>
        <w:rPr>
          <w:spacing w:val="3"/>
          <w:sz w:val="24"/>
          <w:szCs w:val="24"/>
        </w:rPr>
      </w:pPr>
    </w:p>
    <w:p w:rsidR="00453608" w:rsidRDefault="00453608" w:rsidP="003F0E8E">
      <w:pPr>
        <w:ind w:left="1308"/>
        <w:jc w:val="both"/>
        <w:rPr>
          <w:spacing w:val="3"/>
          <w:sz w:val="24"/>
          <w:szCs w:val="24"/>
        </w:rPr>
      </w:pPr>
    </w:p>
    <w:p w:rsidR="00453608" w:rsidRDefault="00453608" w:rsidP="003F0E8E">
      <w:pPr>
        <w:ind w:left="1308"/>
        <w:jc w:val="both"/>
        <w:rPr>
          <w:spacing w:val="3"/>
          <w:sz w:val="24"/>
          <w:szCs w:val="24"/>
        </w:rPr>
      </w:pPr>
    </w:p>
    <w:p w:rsidR="00453608" w:rsidRDefault="00453608" w:rsidP="003F0E8E">
      <w:pPr>
        <w:ind w:left="1308"/>
        <w:jc w:val="both"/>
        <w:rPr>
          <w:spacing w:val="3"/>
          <w:sz w:val="24"/>
          <w:szCs w:val="24"/>
        </w:rPr>
      </w:pPr>
    </w:p>
    <w:p w:rsidR="00453608" w:rsidRDefault="00453608" w:rsidP="003F0E8E">
      <w:pPr>
        <w:ind w:left="1308"/>
        <w:jc w:val="both"/>
        <w:rPr>
          <w:spacing w:val="3"/>
          <w:sz w:val="24"/>
          <w:szCs w:val="24"/>
        </w:rPr>
      </w:pPr>
    </w:p>
    <w:p w:rsidR="00453608" w:rsidRDefault="00453608" w:rsidP="003F0E8E">
      <w:pPr>
        <w:ind w:left="1308"/>
        <w:jc w:val="both"/>
        <w:rPr>
          <w:spacing w:val="3"/>
          <w:sz w:val="24"/>
          <w:szCs w:val="24"/>
        </w:rPr>
      </w:pPr>
    </w:p>
    <w:p w:rsidR="00453608" w:rsidRDefault="00453608" w:rsidP="003F0E8E">
      <w:pPr>
        <w:ind w:left="1308"/>
        <w:jc w:val="both"/>
        <w:rPr>
          <w:spacing w:val="3"/>
          <w:sz w:val="24"/>
          <w:szCs w:val="24"/>
        </w:rPr>
      </w:pPr>
    </w:p>
    <w:p w:rsidR="00453608" w:rsidRDefault="00453608" w:rsidP="003F0E8E">
      <w:pPr>
        <w:ind w:left="1308"/>
        <w:jc w:val="both"/>
        <w:rPr>
          <w:spacing w:val="3"/>
          <w:sz w:val="24"/>
          <w:szCs w:val="24"/>
        </w:rPr>
      </w:pPr>
    </w:p>
    <w:p w:rsidR="00453608" w:rsidRDefault="00453608" w:rsidP="003F0E8E">
      <w:pPr>
        <w:ind w:left="1308"/>
        <w:jc w:val="both"/>
        <w:rPr>
          <w:spacing w:val="3"/>
          <w:sz w:val="24"/>
          <w:szCs w:val="24"/>
        </w:rPr>
      </w:pPr>
    </w:p>
    <w:p w:rsidR="00453608" w:rsidRDefault="00453608" w:rsidP="003F0E8E">
      <w:pPr>
        <w:ind w:left="1308"/>
        <w:jc w:val="both"/>
        <w:rPr>
          <w:spacing w:val="3"/>
          <w:sz w:val="24"/>
          <w:szCs w:val="24"/>
        </w:rPr>
      </w:pPr>
    </w:p>
    <w:p w:rsidR="00453608" w:rsidRDefault="00453608" w:rsidP="003F0E8E">
      <w:pPr>
        <w:ind w:left="1308"/>
        <w:jc w:val="both"/>
        <w:rPr>
          <w:spacing w:val="3"/>
          <w:sz w:val="24"/>
          <w:szCs w:val="24"/>
        </w:rPr>
      </w:pPr>
    </w:p>
    <w:p w:rsidR="00453608" w:rsidRDefault="00453608" w:rsidP="003F0E8E">
      <w:pPr>
        <w:ind w:left="1308"/>
        <w:jc w:val="both"/>
        <w:rPr>
          <w:spacing w:val="3"/>
          <w:sz w:val="24"/>
          <w:szCs w:val="24"/>
        </w:rPr>
      </w:pPr>
    </w:p>
    <w:p w:rsidR="00453608" w:rsidRDefault="00453608" w:rsidP="003F0E8E">
      <w:pPr>
        <w:ind w:left="1308"/>
        <w:jc w:val="both"/>
        <w:rPr>
          <w:spacing w:val="3"/>
          <w:sz w:val="24"/>
          <w:szCs w:val="24"/>
        </w:rPr>
      </w:pPr>
    </w:p>
    <w:p w:rsidR="00453608" w:rsidRDefault="00453608" w:rsidP="003F0E8E">
      <w:pPr>
        <w:ind w:left="1308"/>
        <w:jc w:val="both"/>
        <w:rPr>
          <w:spacing w:val="3"/>
          <w:sz w:val="24"/>
          <w:szCs w:val="24"/>
        </w:rPr>
      </w:pPr>
    </w:p>
    <w:p w:rsidR="00453608" w:rsidRDefault="00453608" w:rsidP="003F0E8E">
      <w:pPr>
        <w:ind w:left="1308"/>
        <w:jc w:val="both"/>
        <w:rPr>
          <w:spacing w:val="3"/>
          <w:sz w:val="24"/>
          <w:szCs w:val="24"/>
        </w:rPr>
      </w:pPr>
    </w:p>
    <w:p w:rsidR="00453608" w:rsidRDefault="00453608" w:rsidP="003F0E8E">
      <w:pPr>
        <w:ind w:left="1308"/>
        <w:jc w:val="both"/>
        <w:rPr>
          <w:spacing w:val="3"/>
          <w:sz w:val="24"/>
          <w:szCs w:val="24"/>
        </w:rPr>
      </w:pPr>
    </w:p>
    <w:p w:rsidR="00453608" w:rsidRDefault="00453608" w:rsidP="003F0E8E">
      <w:pPr>
        <w:ind w:left="1308"/>
        <w:jc w:val="both"/>
        <w:rPr>
          <w:spacing w:val="3"/>
          <w:sz w:val="24"/>
          <w:szCs w:val="24"/>
        </w:rPr>
      </w:pPr>
    </w:p>
    <w:p w:rsidR="00453608" w:rsidRDefault="00453608" w:rsidP="003F0E8E">
      <w:pPr>
        <w:ind w:left="1308"/>
        <w:jc w:val="both"/>
        <w:rPr>
          <w:spacing w:val="3"/>
          <w:sz w:val="24"/>
          <w:szCs w:val="24"/>
        </w:rPr>
      </w:pPr>
    </w:p>
    <w:p w:rsidR="00453608" w:rsidRDefault="00453608" w:rsidP="003F0E8E">
      <w:pPr>
        <w:ind w:left="1308"/>
        <w:jc w:val="both"/>
        <w:rPr>
          <w:spacing w:val="3"/>
          <w:sz w:val="24"/>
          <w:szCs w:val="24"/>
        </w:rPr>
      </w:pPr>
    </w:p>
    <w:p w:rsidR="00453608" w:rsidRDefault="00453608" w:rsidP="003F0E8E">
      <w:pPr>
        <w:ind w:left="1308"/>
        <w:jc w:val="both"/>
        <w:rPr>
          <w:spacing w:val="3"/>
          <w:sz w:val="24"/>
          <w:szCs w:val="24"/>
        </w:rPr>
      </w:pPr>
    </w:p>
    <w:p w:rsidR="00453608" w:rsidRDefault="00453608" w:rsidP="003F0E8E">
      <w:pPr>
        <w:ind w:left="1308"/>
        <w:jc w:val="both"/>
        <w:rPr>
          <w:spacing w:val="3"/>
          <w:sz w:val="24"/>
          <w:szCs w:val="24"/>
        </w:rPr>
      </w:pPr>
    </w:p>
    <w:p w:rsidR="003F0E8E" w:rsidRDefault="003F0E8E" w:rsidP="003F0E8E">
      <w:pPr>
        <w:ind w:left="1308"/>
        <w:jc w:val="both"/>
        <w:rPr>
          <w:spacing w:val="3"/>
          <w:sz w:val="24"/>
          <w:szCs w:val="24"/>
        </w:rPr>
      </w:pPr>
    </w:p>
    <w:p w:rsidR="00F2202B" w:rsidRDefault="00F2202B" w:rsidP="003F0E8E">
      <w:pPr>
        <w:ind w:left="1308"/>
        <w:jc w:val="both"/>
        <w:rPr>
          <w:spacing w:val="3"/>
          <w:sz w:val="24"/>
          <w:szCs w:val="24"/>
        </w:rPr>
      </w:pPr>
    </w:p>
    <w:p w:rsidR="00F2202B" w:rsidRDefault="00F2202B" w:rsidP="003F0E8E">
      <w:pPr>
        <w:ind w:left="1308"/>
        <w:jc w:val="both"/>
        <w:rPr>
          <w:spacing w:val="3"/>
          <w:sz w:val="24"/>
          <w:szCs w:val="24"/>
        </w:rPr>
      </w:pPr>
    </w:p>
    <w:p w:rsidR="00F2202B" w:rsidRDefault="00F2202B" w:rsidP="003F0E8E">
      <w:pPr>
        <w:ind w:left="1308"/>
        <w:jc w:val="both"/>
        <w:rPr>
          <w:spacing w:val="3"/>
          <w:sz w:val="24"/>
          <w:szCs w:val="24"/>
        </w:rPr>
      </w:pPr>
    </w:p>
    <w:p w:rsidR="00F2202B" w:rsidRDefault="00F2202B" w:rsidP="003F0E8E">
      <w:pPr>
        <w:ind w:left="1308"/>
        <w:jc w:val="both"/>
        <w:rPr>
          <w:spacing w:val="3"/>
          <w:sz w:val="24"/>
          <w:szCs w:val="24"/>
        </w:rPr>
      </w:pPr>
    </w:p>
    <w:p w:rsidR="00F2202B" w:rsidRDefault="00F2202B" w:rsidP="003F0E8E">
      <w:pPr>
        <w:ind w:left="1308"/>
        <w:jc w:val="both"/>
        <w:rPr>
          <w:spacing w:val="3"/>
          <w:sz w:val="24"/>
          <w:szCs w:val="24"/>
        </w:rPr>
      </w:pPr>
    </w:p>
    <w:p w:rsidR="00F2202B" w:rsidRDefault="00F2202B" w:rsidP="003F0E8E">
      <w:pPr>
        <w:ind w:left="1308"/>
        <w:jc w:val="both"/>
        <w:rPr>
          <w:spacing w:val="3"/>
          <w:sz w:val="24"/>
          <w:szCs w:val="24"/>
        </w:rPr>
      </w:pPr>
    </w:p>
    <w:p w:rsidR="00F2202B" w:rsidRDefault="00F2202B" w:rsidP="003F0E8E">
      <w:pPr>
        <w:ind w:left="1308"/>
        <w:jc w:val="both"/>
        <w:rPr>
          <w:spacing w:val="3"/>
          <w:sz w:val="24"/>
          <w:szCs w:val="24"/>
        </w:rPr>
      </w:pPr>
    </w:p>
    <w:p w:rsidR="00F2202B" w:rsidRDefault="00F2202B" w:rsidP="003F0E8E">
      <w:pPr>
        <w:ind w:left="1308"/>
        <w:jc w:val="both"/>
        <w:rPr>
          <w:spacing w:val="3"/>
          <w:sz w:val="24"/>
          <w:szCs w:val="24"/>
        </w:rPr>
      </w:pPr>
    </w:p>
    <w:p w:rsidR="00F2202B" w:rsidRDefault="00F2202B" w:rsidP="003F0E8E">
      <w:pPr>
        <w:ind w:left="1308"/>
        <w:jc w:val="both"/>
        <w:rPr>
          <w:spacing w:val="3"/>
          <w:sz w:val="24"/>
          <w:szCs w:val="24"/>
        </w:rPr>
      </w:pPr>
    </w:p>
    <w:p w:rsidR="00F2202B" w:rsidRDefault="00F2202B" w:rsidP="003F0E8E">
      <w:pPr>
        <w:ind w:left="1308"/>
        <w:jc w:val="both"/>
        <w:rPr>
          <w:spacing w:val="3"/>
          <w:sz w:val="24"/>
          <w:szCs w:val="24"/>
        </w:rPr>
      </w:pPr>
    </w:p>
    <w:p w:rsidR="00F2202B" w:rsidRDefault="00F2202B" w:rsidP="003F0E8E">
      <w:pPr>
        <w:ind w:left="1308"/>
        <w:jc w:val="both"/>
        <w:rPr>
          <w:spacing w:val="3"/>
          <w:sz w:val="24"/>
          <w:szCs w:val="24"/>
        </w:rPr>
      </w:pPr>
    </w:p>
    <w:p w:rsidR="003F0E8E" w:rsidRDefault="003F0E8E" w:rsidP="003F0E8E">
      <w:pPr>
        <w:ind w:left="1308"/>
        <w:jc w:val="both"/>
        <w:rPr>
          <w:spacing w:val="3"/>
          <w:sz w:val="24"/>
          <w:szCs w:val="24"/>
        </w:rPr>
      </w:pPr>
    </w:p>
    <w:p w:rsidR="003F0E8E" w:rsidRDefault="003F0E8E" w:rsidP="003F0E8E">
      <w:pPr>
        <w:ind w:left="1308"/>
        <w:jc w:val="both"/>
        <w:rPr>
          <w:spacing w:val="3"/>
          <w:sz w:val="24"/>
          <w:szCs w:val="24"/>
        </w:rPr>
      </w:pPr>
    </w:p>
    <w:p w:rsidR="003F0E8E" w:rsidRDefault="003F0E8E" w:rsidP="003F0E8E">
      <w:pPr>
        <w:ind w:left="1308"/>
        <w:jc w:val="both"/>
        <w:rPr>
          <w:spacing w:val="3"/>
          <w:sz w:val="24"/>
          <w:szCs w:val="24"/>
        </w:rPr>
      </w:pPr>
    </w:p>
    <w:p w:rsidR="003F0E8E" w:rsidRDefault="003F0E8E" w:rsidP="003F0E8E">
      <w:pPr>
        <w:ind w:left="1308"/>
        <w:jc w:val="both"/>
        <w:rPr>
          <w:spacing w:val="3"/>
          <w:sz w:val="24"/>
          <w:szCs w:val="24"/>
        </w:rPr>
      </w:pPr>
    </w:p>
    <w:p w:rsidR="003F0E8E" w:rsidRDefault="003F0E8E" w:rsidP="003F0E8E">
      <w:pPr>
        <w:ind w:left="1308"/>
        <w:jc w:val="both"/>
        <w:rPr>
          <w:spacing w:val="3"/>
          <w:sz w:val="24"/>
          <w:szCs w:val="24"/>
        </w:rPr>
      </w:pPr>
    </w:p>
    <w:p w:rsidR="003F0E8E" w:rsidRDefault="003F0E8E" w:rsidP="003F0E8E">
      <w:pPr>
        <w:ind w:left="1308"/>
        <w:jc w:val="both"/>
        <w:rPr>
          <w:spacing w:val="3"/>
          <w:sz w:val="24"/>
          <w:szCs w:val="24"/>
        </w:rPr>
      </w:pPr>
    </w:p>
    <w:p w:rsidR="003F0E8E" w:rsidRDefault="003F0E8E" w:rsidP="003F0E8E">
      <w:pPr>
        <w:ind w:left="1308"/>
        <w:jc w:val="both"/>
        <w:rPr>
          <w:spacing w:val="3"/>
          <w:sz w:val="24"/>
          <w:szCs w:val="24"/>
        </w:rPr>
      </w:pPr>
    </w:p>
    <w:p w:rsidR="003F0E8E" w:rsidRDefault="003F0E8E" w:rsidP="003F0E8E">
      <w:pPr>
        <w:ind w:left="1308"/>
        <w:jc w:val="both"/>
        <w:rPr>
          <w:spacing w:val="3"/>
          <w:sz w:val="24"/>
          <w:szCs w:val="24"/>
        </w:rPr>
      </w:pPr>
    </w:p>
    <w:p w:rsidR="003F0E8E" w:rsidRDefault="003F0E8E" w:rsidP="003F0E8E">
      <w:pPr>
        <w:ind w:left="1308"/>
        <w:jc w:val="both"/>
        <w:rPr>
          <w:spacing w:val="3"/>
          <w:sz w:val="24"/>
          <w:szCs w:val="24"/>
        </w:rPr>
      </w:pPr>
    </w:p>
    <w:p w:rsidR="003F0E8E" w:rsidRDefault="003F0E8E" w:rsidP="003F0E8E">
      <w:pPr>
        <w:ind w:left="1308"/>
        <w:jc w:val="both"/>
        <w:rPr>
          <w:spacing w:val="3"/>
          <w:sz w:val="24"/>
          <w:szCs w:val="24"/>
        </w:rPr>
      </w:pPr>
    </w:p>
    <w:p w:rsidR="003F0E8E" w:rsidRDefault="003F0E8E" w:rsidP="003F0E8E">
      <w:pPr>
        <w:ind w:left="1308"/>
        <w:jc w:val="both"/>
        <w:rPr>
          <w:spacing w:val="3"/>
          <w:sz w:val="24"/>
          <w:szCs w:val="24"/>
        </w:rPr>
      </w:pPr>
    </w:p>
    <w:p w:rsidR="003F0E8E" w:rsidRDefault="003F0E8E" w:rsidP="003F0E8E">
      <w:pPr>
        <w:ind w:left="1308"/>
        <w:jc w:val="both"/>
        <w:rPr>
          <w:spacing w:val="3"/>
          <w:sz w:val="24"/>
          <w:szCs w:val="24"/>
        </w:rPr>
      </w:pPr>
    </w:p>
    <w:p w:rsidR="003F0E8E" w:rsidRDefault="003F0E8E" w:rsidP="003F0E8E">
      <w:pPr>
        <w:ind w:left="1308"/>
        <w:jc w:val="both"/>
        <w:rPr>
          <w:spacing w:val="3"/>
          <w:sz w:val="24"/>
          <w:szCs w:val="24"/>
        </w:rPr>
      </w:pPr>
    </w:p>
    <w:p w:rsidR="003F0E8E" w:rsidRDefault="003F0E8E" w:rsidP="003F0E8E">
      <w:pPr>
        <w:ind w:left="1308"/>
        <w:jc w:val="both"/>
        <w:rPr>
          <w:spacing w:val="3"/>
          <w:sz w:val="24"/>
          <w:szCs w:val="24"/>
        </w:rPr>
      </w:pPr>
    </w:p>
    <w:p w:rsidR="00EE4AC0" w:rsidRDefault="00A229F2" w:rsidP="00EE4AC0">
      <w:pPr>
        <w:tabs>
          <w:tab w:val="left" w:pos="6165"/>
        </w:tabs>
        <w:ind w:left="1308"/>
        <w:jc w:val="both"/>
        <w:rPr>
          <w:spacing w:val="3"/>
          <w:sz w:val="24"/>
          <w:szCs w:val="24"/>
        </w:rPr>
        <w:sectPr w:rsidR="00EE4AC0" w:rsidSect="00A87CDB">
          <w:headerReference w:type="first" r:id="rId58"/>
          <w:footerReference w:type="first" r:id="rId59"/>
          <w:pgSz w:w="11920" w:h="16840"/>
          <w:pgMar w:top="1701" w:right="1701" w:bottom="1701" w:left="2268" w:header="748" w:footer="1026" w:gutter="0"/>
          <w:cols w:space="720"/>
          <w:titlePg/>
          <w:docGrid w:linePitch="272"/>
        </w:sectPr>
      </w:pPr>
      <w:r w:rsidRPr="00A229F2">
        <w:rPr>
          <w:rFonts w:eastAsiaTheme="minorHAnsi"/>
          <w:noProof/>
          <w:lang w:val="id-ID" w:eastAsia="id-ID"/>
        </w:rPr>
        <w:pict>
          <v:shape id="Text Box 83" o:spid="_x0000_s1049" type="#_x0000_t202" style="position:absolute;left:0;text-align:left;margin-left:-7.55pt;margin-top:27.6pt;width:394.4pt;height:113.5pt;z-index:25165004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" fillcolor="white [3201]" strokeweight=".5pt">
            <v:textbox>
              <w:txbxContent>
                <w:p w:rsidR="006971C5" w:rsidRPr="00253D3F" w:rsidRDefault="006971C5" w:rsidP="003F0E8E">
                  <w:pPr>
                    <w:jc w:val="center"/>
                    <w:rPr>
                      <w:color w:val="000000" w:themeColor="text1"/>
                      <w:sz w:val="144"/>
                      <w:szCs w:val="144"/>
                    </w:rPr>
                  </w:pPr>
                  <w:r w:rsidRPr="00253D3F">
                    <w:rPr>
                      <w:color w:val="000000" w:themeColor="text1"/>
                      <w:sz w:val="144"/>
                      <w:szCs w:val="144"/>
                    </w:rPr>
                    <w:t>LAMPIRAN</w:t>
                  </w:r>
                </w:p>
              </w:txbxContent>
            </v:textbox>
          </v:shape>
        </w:pict>
      </w:r>
      <w:r w:rsidR="00EE4AC0">
        <w:rPr>
          <w:spacing w:val="3"/>
          <w:sz w:val="24"/>
          <w:szCs w:val="24"/>
        </w:rPr>
        <w:tab/>
      </w:r>
    </w:p>
    <w:p w:rsidR="007F600E" w:rsidRDefault="00A229F2" w:rsidP="007F600E">
      <w:pPr>
        <w:widowControl w:val="0"/>
        <w:autoSpaceDE w:val="0"/>
        <w:autoSpaceDN w:val="0"/>
        <w:adjustRightInd w:val="0"/>
        <w:rPr>
          <w:rFonts w:ascii="Arial" w:hAnsi="Arial" w:cs="Arial"/>
          <w:color w:val="000000"/>
          <w:sz w:val="18"/>
          <w:szCs w:val="18"/>
          <w:lang w:val="id-ID"/>
        </w:rPr>
      </w:pPr>
      <w:r w:rsidRPr="00A229F2">
        <w:rPr>
          <w:noProof/>
          <w:spacing w:val="3"/>
          <w:sz w:val="24"/>
          <w:szCs w:val="24"/>
        </w:rPr>
        <w:lastRenderedPageBreak/>
        <w:pict>
          <v:rect id="Rectangle 157" o:spid="_x0000_s1050" style="position:absolute;margin-left:-.4pt;margin-top:-44.9pt;width:398.5pt;height:34.3pt;z-index:25165619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" filled="f" strokecolor="window" strokeweight="2pt">
            <v:textbox>
              <w:txbxContent>
                <w:p w:rsidR="006971C5" w:rsidRPr="00FF5BCA" w:rsidRDefault="006971C5" w:rsidP="001803D1">
                  <w:pPr>
                    <w:pStyle w:val="Heading6"/>
                    <w:numPr>
                      <w:ilvl w:val="0"/>
                      <w:numId w:val="0"/>
                    </w:numPr>
                    <w:ind w:left="7513" w:hanging="7513"/>
                    <w:rPr>
                      <w:sz w:val="24"/>
                      <w:szCs w:val="24"/>
                    </w:rPr>
                  </w:pPr>
                  <w:r w:rsidRPr="00B831B9">
                    <w:rPr>
                      <w:sz w:val="24"/>
                      <w:szCs w:val="24"/>
                    </w:rPr>
                    <w:t xml:space="preserve">Lampiran </w:t>
                  </w:r>
                  <w:r>
                    <w:rPr>
                      <w:sz w:val="24"/>
                      <w:szCs w:val="24"/>
                    </w:rPr>
                    <w:t>1</w:t>
                  </w:r>
                  <w:r w:rsidRPr="00B831B9">
                    <w:rPr>
                      <w:sz w:val="24"/>
                      <w:szCs w:val="24"/>
                    </w:rPr>
                    <w:t xml:space="preserve">. Surat Permohonan Kesediaan Menjadi Responden </w:t>
                  </w:r>
                  <w:r>
                    <w:rPr>
                      <w:sz w:val="24"/>
                      <w:szCs w:val="24"/>
                    </w:rPr>
                    <w:t>Pe</w:t>
                  </w:r>
                  <w:r w:rsidRPr="00B831B9">
                    <w:rPr>
                      <w:sz w:val="24"/>
                      <w:szCs w:val="24"/>
                    </w:rPr>
                    <w:t xml:space="preserve">nelitian </w:t>
                  </w:r>
                </w:p>
              </w:txbxContent>
            </v:textbox>
            <w10:wrap type="square" anchorx="margin"/>
          </v:rect>
        </w:pict>
      </w:r>
      <w:r w:rsidR="001803D1">
        <w:rPr>
          <w:b/>
          <w:noProof/>
          <w:sz w:val="24"/>
          <w:szCs w:val="24"/>
          <w:lang w:val="id-ID" w:eastAsia="id-ID"/>
        </w:rPr>
        <w:drawing>
          <wp:anchor distT="0" distB="0" distL="114300" distR="114300" simplePos="0" relativeHeight="251609088" behindDoc="1" locked="0" layoutInCell="1" allowOverlap="1">
            <wp:simplePos x="0" y="0"/>
            <wp:positionH relativeFrom="margin">
              <wp:posOffset>1749528</wp:posOffset>
            </wp:positionH>
            <wp:positionV relativeFrom="paragraph">
              <wp:posOffset>-5715</wp:posOffset>
            </wp:positionV>
            <wp:extent cx="1552354" cy="418920"/>
            <wp:effectExtent l="0" t="0" r="0" b="635"/>
            <wp:wrapNone/>
            <wp:docPr id="84" name="Picture 84" descr="D:\epin\S,GZ TO BE\Logo Binawan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in\S,GZ TO BE\Logo Binawan new.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2354" cy="418920"/>
                    </a:xfrm>
                    <a:prstGeom prst="rect">
                      <a:avLst/>
                    </a:prstGeom>
                    <a:noFill/>
                    <a:ln>
                      <a:noFill/>
                    </a:ln>
                  </pic:spPr>
                </pic:pic>
              </a:graphicData>
            </a:graphic>
          </wp:anchor>
        </w:drawing>
      </w:r>
    </w:p>
    <w:p w:rsidR="001803D1" w:rsidRDefault="001803D1" w:rsidP="007F600E">
      <w:pPr>
        <w:widowControl w:val="0"/>
        <w:autoSpaceDE w:val="0"/>
        <w:autoSpaceDN w:val="0"/>
        <w:adjustRightInd w:val="0"/>
        <w:rPr>
          <w:rFonts w:ascii="Arial" w:hAnsi="Arial" w:cs="Arial"/>
          <w:color w:val="000000"/>
          <w:sz w:val="18"/>
          <w:szCs w:val="18"/>
          <w:lang w:val="id-ID"/>
        </w:rPr>
      </w:pPr>
    </w:p>
    <w:p w:rsidR="00FF5BCA" w:rsidRDefault="00FF5BCA" w:rsidP="007F600E">
      <w:pPr>
        <w:jc w:val="both"/>
        <w:rPr>
          <w:spacing w:val="3"/>
          <w:sz w:val="24"/>
          <w:szCs w:val="24"/>
        </w:rPr>
      </w:pPr>
    </w:p>
    <w:p w:rsidR="003F0E8E" w:rsidRDefault="003F0E8E" w:rsidP="003B4F4C">
      <w:pPr>
        <w:spacing w:line="360" w:lineRule="auto"/>
        <w:jc w:val="center"/>
        <w:rPr>
          <w:b/>
          <w:sz w:val="24"/>
          <w:szCs w:val="24"/>
        </w:rPr>
      </w:pPr>
      <w:r w:rsidRPr="00226514">
        <w:rPr>
          <w:b/>
          <w:sz w:val="24"/>
          <w:szCs w:val="24"/>
        </w:rPr>
        <w:t>PERMOHONAN MENJADI RESPONDEN</w:t>
      </w:r>
      <w:bookmarkStart w:id="47" w:name="_Hlk61904683"/>
      <w:r w:rsidR="00FF5BCA">
        <w:rPr>
          <w:b/>
          <w:sz w:val="24"/>
          <w:szCs w:val="24"/>
        </w:rPr>
        <w:t xml:space="preserve"> </w:t>
      </w:r>
      <w:r w:rsidRPr="00C710BB">
        <w:rPr>
          <w:b/>
          <w:sz w:val="24"/>
          <w:szCs w:val="24"/>
        </w:rPr>
        <w:t>SURAT PERMOHONAN</w:t>
      </w:r>
      <w:r w:rsidR="003B4F4C">
        <w:rPr>
          <w:b/>
          <w:sz w:val="24"/>
          <w:szCs w:val="24"/>
        </w:rPr>
        <w:t xml:space="preserve"> </w:t>
      </w:r>
      <w:r w:rsidRPr="00C710BB">
        <w:rPr>
          <w:b/>
          <w:sz w:val="24"/>
          <w:szCs w:val="24"/>
        </w:rPr>
        <w:t>KESEDIAAN MENJADI RESPONDEN PENELITIAN</w:t>
      </w:r>
    </w:p>
    <w:p w:rsidR="003F0E8E" w:rsidRPr="00C710BB" w:rsidRDefault="003F0E8E" w:rsidP="003F0E8E">
      <w:pPr>
        <w:ind w:left="567"/>
        <w:jc w:val="center"/>
        <w:rPr>
          <w:b/>
          <w:sz w:val="24"/>
          <w:szCs w:val="24"/>
        </w:rPr>
      </w:pPr>
    </w:p>
    <w:bookmarkEnd w:id="47"/>
    <w:p w:rsidR="003F0E8E" w:rsidRPr="00C710BB" w:rsidRDefault="003F0E8E" w:rsidP="008F6A43">
      <w:pPr>
        <w:spacing w:line="360" w:lineRule="auto"/>
        <w:ind w:left="567"/>
        <w:rPr>
          <w:sz w:val="24"/>
          <w:szCs w:val="24"/>
        </w:rPr>
      </w:pPr>
      <w:r w:rsidRPr="00C710BB">
        <w:rPr>
          <w:sz w:val="24"/>
          <w:szCs w:val="24"/>
        </w:rPr>
        <w:t>Kepada Yth.</w:t>
      </w:r>
    </w:p>
    <w:p w:rsidR="003F0E8E" w:rsidRPr="00C710BB" w:rsidRDefault="003F0E8E" w:rsidP="008F6A43">
      <w:pPr>
        <w:spacing w:line="360" w:lineRule="auto"/>
        <w:ind w:left="567"/>
        <w:rPr>
          <w:sz w:val="24"/>
          <w:szCs w:val="24"/>
        </w:rPr>
      </w:pPr>
      <w:r w:rsidRPr="00C710BB">
        <w:rPr>
          <w:sz w:val="24"/>
          <w:szCs w:val="24"/>
        </w:rPr>
        <w:t>Calon Responden</w:t>
      </w:r>
    </w:p>
    <w:p w:rsidR="003F0E8E" w:rsidRPr="00C710BB" w:rsidRDefault="003F0E8E" w:rsidP="008F6A43">
      <w:pPr>
        <w:tabs>
          <w:tab w:val="left" w:leader="dot" w:pos="2835"/>
        </w:tabs>
        <w:spacing w:line="360" w:lineRule="auto"/>
        <w:ind w:left="567"/>
        <w:rPr>
          <w:sz w:val="24"/>
          <w:szCs w:val="24"/>
        </w:rPr>
      </w:pPr>
      <w:r w:rsidRPr="00C710BB">
        <w:rPr>
          <w:sz w:val="24"/>
          <w:szCs w:val="24"/>
        </w:rPr>
        <w:t>Di-Tempat</w:t>
      </w:r>
    </w:p>
    <w:p w:rsidR="003F0E8E" w:rsidRPr="00C710BB" w:rsidRDefault="003F0E8E" w:rsidP="008F6A43">
      <w:pPr>
        <w:spacing w:line="360" w:lineRule="auto"/>
        <w:ind w:left="567"/>
        <w:rPr>
          <w:sz w:val="24"/>
          <w:szCs w:val="24"/>
        </w:rPr>
      </w:pPr>
      <w:r w:rsidRPr="00C710BB">
        <w:rPr>
          <w:sz w:val="24"/>
          <w:szCs w:val="24"/>
        </w:rPr>
        <w:t>Dengan hormat,</w:t>
      </w:r>
    </w:p>
    <w:p w:rsidR="003F0E8E" w:rsidRDefault="003F0E8E" w:rsidP="003F0E8E">
      <w:pPr>
        <w:spacing w:line="360" w:lineRule="auto"/>
        <w:ind w:left="567" w:firstLine="567"/>
        <w:jc w:val="both"/>
        <w:rPr>
          <w:sz w:val="24"/>
          <w:szCs w:val="24"/>
        </w:rPr>
      </w:pPr>
      <w:r w:rsidRPr="00C710BB">
        <w:rPr>
          <w:sz w:val="24"/>
          <w:szCs w:val="24"/>
        </w:rPr>
        <w:t>Bersama ini saya mohon kesediaannya untuk menjadi re</w:t>
      </w:r>
      <w:r>
        <w:rPr>
          <w:sz w:val="24"/>
          <w:szCs w:val="24"/>
        </w:rPr>
        <w:t>s</w:t>
      </w:r>
      <w:r w:rsidRPr="00C710BB">
        <w:rPr>
          <w:sz w:val="24"/>
          <w:szCs w:val="24"/>
        </w:rPr>
        <w:t xml:space="preserve">ponden dalam </w:t>
      </w:r>
      <w:r>
        <w:rPr>
          <w:sz w:val="24"/>
          <w:szCs w:val="24"/>
        </w:rPr>
        <w:t xml:space="preserve">penelitian saya yang berjudul </w:t>
      </w:r>
      <w:r w:rsidRPr="001A3B02">
        <w:rPr>
          <w:sz w:val="24"/>
          <w:szCs w:val="24"/>
        </w:rPr>
        <w:t xml:space="preserve">“Hubungan </w:t>
      </w:r>
      <w:r>
        <w:rPr>
          <w:sz w:val="24"/>
          <w:szCs w:val="24"/>
        </w:rPr>
        <w:t>Faktor Risiko Infertilitas Pria Terhadap Hasil Analisa Sperma</w:t>
      </w:r>
      <w:r w:rsidRPr="001A3B02">
        <w:rPr>
          <w:sz w:val="24"/>
          <w:szCs w:val="24"/>
        </w:rPr>
        <w:t xml:space="preserve"> Di </w:t>
      </w:r>
      <w:r>
        <w:rPr>
          <w:sz w:val="24"/>
          <w:szCs w:val="24"/>
        </w:rPr>
        <w:t>Klinik Yasmin RSUPN Dr.</w:t>
      </w:r>
      <w:r w:rsidRPr="001A3B02">
        <w:rPr>
          <w:sz w:val="24"/>
          <w:szCs w:val="24"/>
        </w:rPr>
        <w:t xml:space="preserve"> Cipto Mangunkusumo</w:t>
      </w:r>
      <w:r>
        <w:rPr>
          <w:sz w:val="24"/>
          <w:szCs w:val="24"/>
        </w:rPr>
        <w:t xml:space="preserve"> Kencana</w:t>
      </w:r>
      <w:r w:rsidRPr="001A3B02">
        <w:rPr>
          <w:sz w:val="24"/>
          <w:szCs w:val="24"/>
        </w:rPr>
        <w:t>”</w:t>
      </w:r>
      <w:r>
        <w:rPr>
          <w:sz w:val="24"/>
          <w:szCs w:val="24"/>
        </w:rPr>
        <w:t>.</w:t>
      </w:r>
    </w:p>
    <w:p w:rsidR="003F0E8E" w:rsidRPr="00A42C68" w:rsidRDefault="003F0E8E" w:rsidP="003F0E8E">
      <w:pPr>
        <w:spacing w:line="360" w:lineRule="auto"/>
        <w:ind w:left="567" w:firstLine="567"/>
        <w:jc w:val="both"/>
        <w:rPr>
          <w:sz w:val="24"/>
          <w:szCs w:val="24"/>
        </w:rPr>
      </w:pPr>
      <w:r w:rsidRPr="006B40F9">
        <w:rPr>
          <w:color w:val="000000"/>
          <w:sz w:val="24"/>
          <w:szCs w:val="24"/>
        </w:rPr>
        <w:t xml:space="preserve">Tujuan umum penelitian untuk mengetahui hubungan </w:t>
      </w:r>
      <w:r>
        <w:rPr>
          <w:color w:val="000000"/>
          <w:sz w:val="24"/>
          <w:szCs w:val="24"/>
        </w:rPr>
        <w:t>faktor risiko infertilitas pria terhadap hasil analisa sperma.</w:t>
      </w:r>
      <w:r w:rsidRPr="006B40F9">
        <w:rPr>
          <w:color w:val="000000"/>
          <w:sz w:val="24"/>
          <w:szCs w:val="24"/>
        </w:rPr>
        <w:t xml:space="preserve"> </w:t>
      </w:r>
      <w:r w:rsidRPr="00C710BB">
        <w:rPr>
          <w:bCs/>
          <w:sz w:val="24"/>
          <w:szCs w:val="24"/>
        </w:rPr>
        <w:t xml:space="preserve">Penelitian ini berlangsung ketika saya bertemu dengan responden </w:t>
      </w:r>
      <w:r w:rsidRPr="006B40F9">
        <w:rPr>
          <w:color w:val="000000"/>
          <w:sz w:val="24"/>
          <w:szCs w:val="24"/>
        </w:rPr>
        <w:t xml:space="preserve">di </w:t>
      </w:r>
      <w:r>
        <w:rPr>
          <w:color w:val="000000"/>
          <w:sz w:val="24"/>
          <w:szCs w:val="24"/>
        </w:rPr>
        <w:t>Klinik Yasmin</w:t>
      </w:r>
      <w:r w:rsidRPr="006B40F9">
        <w:rPr>
          <w:color w:val="000000"/>
          <w:sz w:val="24"/>
          <w:szCs w:val="24"/>
        </w:rPr>
        <w:t xml:space="preserve"> RSUPN</w:t>
      </w:r>
      <w:r>
        <w:rPr>
          <w:color w:val="000000"/>
          <w:sz w:val="24"/>
          <w:szCs w:val="24"/>
        </w:rPr>
        <w:t xml:space="preserve"> Dr.</w:t>
      </w:r>
      <w:r w:rsidRPr="006B40F9">
        <w:rPr>
          <w:color w:val="000000"/>
          <w:sz w:val="24"/>
          <w:szCs w:val="24"/>
        </w:rPr>
        <w:t xml:space="preserve"> Cipto Mangunkusumo</w:t>
      </w:r>
      <w:r>
        <w:rPr>
          <w:bCs/>
          <w:sz w:val="24"/>
          <w:szCs w:val="24"/>
        </w:rPr>
        <w:t xml:space="preserve"> saat menjalani pengobatan</w:t>
      </w:r>
      <w:r w:rsidRPr="00C710BB">
        <w:rPr>
          <w:bCs/>
          <w:sz w:val="24"/>
          <w:szCs w:val="24"/>
        </w:rPr>
        <w:t>. Penel</w:t>
      </w:r>
      <w:r>
        <w:rPr>
          <w:bCs/>
          <w:sz w:val="24"/>
          <w:szCs w:val="24"/>
        </w:rPr>
        <w:t>itian ini berlangsung sekitar 15 s/d 20</w:t>
      </w:r>
      <w:r w:rsidRPr="00C710BB">
        <w:rPr>
          <w:bCs/>
          <w:sz w:val="24"/>
          <w:szCs w:val="24"/>
        </w:rPr>
        <w:t xml:space="preserve"> menit, peneliti akan menjadikan bapak responden sebagai orang yang akan diteliti dengan cara membagikan kuesioner kemudian responden mengisi kuesioner secara apa adanya dan penuh kejujuran.</w:t>
      </w:r>
      <w:r>
        <w:rPr>
          <w:bCs/>
          <w:sz w:val="24"/>
          <w:szCs w:val="24"/>
        </w:rPr>
        <w:t xml:space="preserve"> Untuk keperluan tersebut saya mohon kesediaan bapak untuk menjadi responden dalam penelitian ini dan meminta kesediaannya untuk mengisi kuesioner yang saya sediakan dengan kejujuran dan apa adanya.</w:t>
      </w:r>
    </w:p>
    <w:p w:rsidR="003F0E8E" w:rsidRPr="00C710BB" w:rsidRDefault="003F0E8E" w:rsidP="003F0E8E">
      <w:pPr>
        <w:spacing w:line="360" w:lineRule="auto"/>
        <w:ind w:left="567" w:firstLine="567"/>
        <w:jc w:val="both"/>
        <w:rPr>
          <w:bCs/>
          <w:sz w:val="24"/>
          <w:szCs w:val="24"/>
        </w:rPr>
      </w:pPr>
      <w:r>
        <w:rPr>
          <w:bCs/>
          <w:sz w:val="24"/>
          <w:szCs w:val="24"/>
        </w:rPr>
        <w:t>Data-data dan informasi yang menyangkut kepentingan pribadi dan jawaban yang diberikan akan terjaga kerahasiaannya, dan hanya digunakan untuk kepentingan penelitian. Selain itu, saya juga menginformasikan hasil yang akan diperoleh sebagai data penelitian adalah untuk memenuhi sala satu syarat untuk menyelesaikan tugas akhir mahasiswa program studi S1 Ekstensi Keperawatan Universitas Binawan.</w:t>
      </w:r>
    </w:p>
    <w:p w:rsidR="003F0E8E" w:rsidRPr="00C710BB" w:rsidRDefault="003F0E8E" w:rsidP="003F0E8E">
      <w:pPr>
        <w:spacing w:line="360" w:lineRule="auto"/>
        <w:ind w:left="567" w:firstLine="567"/>
        <w:jc w:val="both"/>
        <w:rPr>
          <w:bCs/>
          <w:sz w:val="24"/>
          <w:szCs w:val="24"/>
        </w:rPr>
      </w:pPr>
      <w:r w:rsidRPr="00C710BB">
        <w:rPr>
          <w:bCs/>
          <w:sz w:val="24"/>
          <w:szCs w:val="24"/>
        </w:rPr>
        <w:t>Demikian permohonan tersebut, atas bantuan dan partisipasinya saya ucapkan terima kasih.</w:t>
      </w:r>
    </w:p>
    <w:p w:rsidR="003F0E8E" w:rsidRDefault="003F0E8E" w:rsidP="00DE42E1">
      <w:pPr>
        <w:jc w:val="right"/>
        <w:rPr>
          <w:sz w:val="24"/>
          <w:szCs w:val="24"/>
        </w:rPr>
      </w:pPr>
      <w:r>
        <w:rPr>
          <w:sz w:val="24"/>
          <w:szCs w:val="24"/>
        </w:rPr>
        <w:t>Jakarta, ….. /……………… / 2020</w:t>
      </w:r>
    </w:p>
    <w:p w:rsidR="003F0E8E" w:rsidRDefault="003F0E8E" w:rsidP="00DE42E1">
      <w:pPr>
        <w:jc w:val="right"/>
        <w:rPr>
          <w:sz w:val="24"/>
          <w:szCs w:val="24"/>
        </w:rPr>
      </w:pPr>
      <w:r>
        <w:rPr>
          <w:sz w:val="24"/>
          <w:szCs w:val="24"/>
        </w:rPr>
        <w:t>Afiah Lestari</w:t>
      </w:r>
    </w:p>
    <w:p w:rsidR="00EE4AC0" w:rsidRDefault="003F0E8E" w:rsidP="000751D6">
      <w:pPr>
        <w:jc w:val="right"/>
        <w:rPr>
          <w:sz w:val="24"/>
          <w:szCs w:val="24"/>
        </w:rPr>
        <w:sectPr w:rsidR="00EE4AC0" w:rsidSect="00A87CDB">
          <w:pgSz w:w="11920" w:h="16840"/>
          <w:pgMar w:top="1701" w:right="1701" w:bottom="1701" w:left="2268" w:header="748" w:footer="1026" w:gutter="0"/>
          <w:cols w:space="720"/>
          <w:titlePg/>
          <w:docGrid w:linePitch="272"/>
        </w:sectPr>
      </w:pPr>
      <w:r>
        <w:rPr>
          <w:sz w:val="24"/>
          <w:szCs w:val="24"/>
        </w:rPr>
        <w:t>011921021</w:t>
      </w:r>
    </w:p>
    <w:p w:rsidR="001803D1" w:rsidRDefault="001803D1" w:rsidP="003F0E8E">
      <w:pPr>
        <w:ind w:left="1308"/>
        <w:jc w:val="both"/>
        <w:rPr>
          <w:spacing w:val="3"/>
          <w:sz w:val="24"/>
          <w:szCs w:val="24"/>
        </w:rPr>
      </w:pPr>
      <w:r>
        <w:rPr>
          <w:b/>
          <w:noProof/>
          <w:sz w:val="24"/>
          <w:szCs w:val="24"/>
          <w:lang w:val="id-ID" w:eastAsia="id-ID"/>
        </w:rPr>
        <w:lastRenderedPageBreak/>
        <w:drawing>
          <wp:anchor distT="0" distB="0" distL="114300" distR="114300" simplePos="0" relativeHeight="251607040" behindDoc="1" locked="0" layoutInCell="1" allowOverlap="1">
            <wp:simplePos x="0" y="0"/>
            <wp:positionH relativeFrom="margin">
              <wp:posOffset>1510178</wp:posOffset>
            </wp:positionH>
            <wp:positionV relativeFrom="paragraph">
              <wp:posOffset>-70382</wp:posOffset>
            </wp:positionV>
            <wp:extent cx="2291715" cy="617220"/>
            <wp:effectExtent l="0" t="0" r="0" b="0"/>
            <wp:wrapSquare wrapText="bothSides"/>
            <wp:docPr id="82" name="Picture 82" descr="D:\epin\S,GZ TO BE\Logo Binawan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in\S,GZ TO BE\Logo Binawan new.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91715" cy="617220"/>
                    </a:xfrm>
                    <a:prstGeom prst="rect">
                      <a:avLst/>
                    </a:prstGeom>
                    <a:noFill/>
                    <a:ln>
                      <a:noFill/>
                    </a:ln>
                  </pic:spPr>
                </pic:pic>
              </a:graphicData>
            </a:graphic>
          </wp:anchor>
        </w:drawing>
      </w:r>
      <w:r w:rsidR="00A229F2" w:rsidRPr="00A229F2">
        <w:rPr>
          <w:noProof/>
          <w:spacing w:val="3"/>
          <w:sz w:val="24"/>
          <w:szCs w:val="24"/>
        </w:rPr>
        <w:pict>
          <v:rect id="Rectangle 158" o:spid="_x0000_s1051" style="position:absolute;left:0;text-align:left;margin-left:-.4pt;margin-top:-44.05pt;width:383.4pt;height:33.45pt;z-index:251657216;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" filled="f" strokecolor="window" strokeweight="2pt">
            <v:textbox>
              <w:txbxContent>
                <w:p w:rsidR="006971C5" w:rsidRPr="008F6A43" w:rsidRDefault="006971C5" w:rsidP="001803D1">
                  <w:pPr>
                    <w:pStyle w:val="Heading6"/>
                    <w:tabs>
                      <w:tab w:val="clear" w:pos="4320"/>
                    </w:tabs>
                    <w:ind w:left="14" w:hanging="2444"/>
                    <w:jc w:val="center"/>
                  </w:pPr>
                  <w:r w:rsidRPr="008F6A43">
                    <w:t xml:space="preserve">Lampiran </w:t>
                  </w:r>
                  <w:r>
                    <w:t>2</w:t>
                  </w:r>
                  <w:r w:rsidRPr="008F6A43">
                    <w:t xml:space="preserve">. Surat </w:t>
                  </w:r>
                  <w:r>
                    <w:t>P</w:t>
                  </w:r>
                  <w:r w:rsidRPr="008F6A43">
                    <w:t>er</w:t>
                  </w:r>
                  <w:r>
                    <w:t>setujuan K</w:t>
                  </w:r>
                  <w:r w:rsidRPr="008F6A43">
                    <w:t xml:space="preserve">esediaan </w:t>
                  </w:r>
                  <w:r>
                    <w:t>M</w:t>
                  </w:r>
                  <w:r w:rsidRPr="008F6A43">
                    <w:t xml:space="preserve">enjadi </w:t>
                  </w:r>
                  <w:r>
                    <w:t>R</w:t>
                  </w:r>
                  <w:r w:rsidRPr="008F6A43">
                    <w:t xml:space="preserve">esponden </w:t>
                  </w:r>
                  <w:r>
                    <w:t>P</w:t>
                  </w:r>
                  <w:r w:rsidRPr="008F6A43">
                    <w:t>enelitian</w:t>
                  </w:r>
                </w:p>
              </w:txbxContent>
            </v:textbox>
            <w10:wrap type="square" anchorx="margin"/>
          </v:rect>
        </w:pict>
      </w:r>
    </w:p>
    <w:p w:rsidR="00FF5BCA" w:rsidRDefault="00FF5BCA" w:rsidP="003F0E8E">
      <w:pPr>
        <w:ind w:left="1308"/>
        <w:jc w:val="both"/>
        <w:rPr>
          <w:spacing w:val="3"/>
          <w:sz w:val="24"/>
          <w:szCs w:val="24"/>
        </w:rPr>
      </w:pPr>
    </w:p>
    <w:p w:rsidR="00FF5BCA" w:rsidRDefault="00FF5BCA" w:rsidP="003F0E8E">
      <w:pPr>
        <w:ind w:left="1308"/>
        <w:jc w:val="both"/>
        <w:rPr>
          <w:spacing w:val="3"/>
          <w:sz w:val="24"/>
          <w:szCs w:val="24"/>
        </w:rPr>
      </w:pPr>
    </w:p>
    <w:p w:rsidR="003F0E8E" w:rsidRDefault="003F0E8E" w:rsidP="003F0E8E">
      <w:pPr>
        <w:ind w:left="1308"/>
        <w:jc w:val="both"/>
        <w:rPr>
          <w:spacing w:val="3"/>
          <w:sz w:val="24"/>
          <w:szCs w:val="24"/>
        </w:rPr>
      </w:pPr>
    </w:p>
    <w:p w:rsidR="003F0E8E" w:rsidRPr="00C32588" w:rsidRDefault="003F0E8E" w:rsidP="003B4F4C">
      <w:pPr>
        <w:jc w:val="center"/>
        <w:rPr>
          <w:b/>
          <w:sz w:val="24"/>
          <w:szCs w:val="24"/>
        </w:rPr>
      </w:pPr>
      <w:r w:rsidRPr="00C32588">
        <w:rPr>
          <w:b/>
          <w:sz w:val="24"/>
          <w:szCs w:val="24"/>
        </w:rPr>
        <w:t>SURAT PERSETUJUAN KESEDIAAN MENJADI RESPONDEN PENELITIAN</w:t>
      </w:r>
    </w:p>
    <w:p w:rsidR="003F0E8E" w:rsidRPr="00C32588" w:rsidRDefault="003F0E8E" w:rsidP="003F0E8E">
      <w:pPr>
        <w:ind w:left="567"/>
        <w:jc w:val="center"/>
        <w:rPr>
          <w:b/>
          <w:sz w:val="24"/>
          <w:szCs w:val="24"/>
        </w:rPr>
      </w:pPr>
    </w:p>
    <w:p w:rsidR="003F0E8E" w:rsidRPr="00BD4E55" w:rsidRDefault="003F0E8E" w:rsidP="00BD4E55">
      <w:pPr>
        <w:spacing w:line="360" w:lineRule="auto"/>
        <w:ind w:left="567"/>
        <w:jc w:val="both"/>
        <w:rPr>
          <w:sz w:val="24"/>
          <w:szCs w:val="24"/>
        </w:rPr>
      </w:pPr>
      <w:r w:rsidRPr="00C32588">
        <w:rPr>
          <w:sz w:val="24"/>
          <w:szCs w:val="24"/>
        </w:rPr>
        <w:t xml:space="preserve">Setelah mendengarkan penjelasan tentang penelitian yang akan dilakukan oleh saudari </w:t>
      </w:r>
      <w:r>
        <w:rPr>
          <w:sz w:val="24"/>
          <w:szCs w:val="24"/>
        </w:rPr>
        <w:t>Afiah Lestari</w:t>
      </w:r>
      <w:r w:rsidRPr="00C32588">
        <w:rPr>
          <w:sz w:val="24"/>
          <w:szCs w:val="24"/>
        </w:rPr>
        <w:t>, Mahasiswi Program Studi S1 Ekstensi</w:t>
      </w:r>
      <w:r w:rsidR="00BD4E55">
        <w:rPr>
          <w:sz w:val="24"/>
          <w:szCs w:val="24"/>
        </w:rPr>
        <w:t xml:space="preserve"> </w:t>
      </w:r>
      <w:r w:rsidRPr="00C32588">
        <w:rPr>
          <w:sz w:val="24"/>
          <w:szCs w:val="24"/>
        </w:rPr>
        <w:t xml:space="preserve">Keperawatan Universitas Binawan, yang berjudul “Hubungan </w:t>
      </w:r>
      <w:r>
        <w:rPr>
          <w:sz w:val="24"/>
          <w:szCs w:val="24"/>
        </w:rPr>
        <w:t>Faktor Risiko Infertilitas Pria Terhadap Hasil Analisa Sperma</w:t>
      </w:r>
      <w:r w:rsidRPr="00C32588">
        <w:rPr>
          <w:sz w:val="24"/>
          <w:szCs w:val="24"/>
        </w:rPr>
        <w:t xml:space="preserve"> Di </w:t>
      </w:r>
      <w:r>
        <w:rPr>
          <w:sz w:val="24"/>
          <w:szCs w:val="24"/>
        </w:rPr>
        <w:t>Klinik Yasmin</w:t>
      </w:r>
      <w:r w:rsidRPr="00C32588">
        <w:rPr>
          <w:sz w:val="24"/>
          <w:szCs w:val="24"/>
        </w:rPr>
        <w:t xml:space="preserve"> RSUPN</w:t>
      </w:r>
      <w:r>
        <w:rPr>
          <w:sz w:val="24"/>
          <w:szCs w:val="24"/>
        </w:rPr>
        <w:t xml:space="preserve"> Dr.</w:t>
      </w:r>
      <w:r w:rsidRPr="00C32588">
        <w:rPr>
          <w:sz w:val="24"/>
          <w:szCs w:val="24"/>
        </w:rPr>
        <w:t xml:space="preserve"> Cipto Mangunkusumo</w:t>
      </w:r>
      <w:r>
        <w:rPr>
          <w:sz w:val="24"/>
          <w:szCs w:val="24"/>
        </w:rPr>
        <w:t xml:space="preserve"> Kencana</w:t>
      </w:r>
      <w:r w:rsidRPr="00C32588">
        <w:rPr>
          <w:sz w:val="24"/>
          <w:szCs w:val="24"/>
        </w:rPr>
        <w:t>”</w:t>
      </w:r>
      <w:r w:rsidRPr="00C32588">
        <w:rPr>
          <w:bCs/>
          <w:sz w:val="24"/>
          <w:szCs w:val="24"/>
        </w:rPr>
        <w:t>, saya memahami tujuan, manfaat penelitian tersebut. Oleh karena itu saya bersedia menjadi responden dalam penelitian ini.</w:t>
      </w:r>
    </w:p>
    <w:p w:rsidR="003F0E8E" w:rsidRPr="00C32588" w:rsidRDefault="003F0E8E" w:rsidP="003F0E8E">
      <w:pPr>
        <w:spacing w:line="360" w:lineRule="auto"/>
        <w:ind w:left="567"/>
        <w:rPr>
          <w:sz w:val="24"/>
          <w:szCs w:val="24"/>
        </w:rPr>
      </w:pPr>
      <w:r w:rsidRPr="00C32588">
        <w:rPr>
          <w:sz w:val="24"/>
          <w:szCs w:val="24"/>
        </w:rPr>
        <w:t>Yang bertanda tangan dibawah ini saya :</w:t>
      </w:r>
    </w:p>
    <w:p w:rsidR="003F0E8E" w:rsidRPr="00C32588" w:rsidRDefault="003F0E8E" w:rsidP="003F0E8E">
      <w:pPr>
        <w:spacing w:line="360" w:lineRule="auto"/>
        <w:ind w:left="567"/>
        <w:rPr>
          <w:sz w:val="24"/>
          <w:szCs w:val="24"/>
        </w:rPr>
      </w:pPr>
      <w:r w:rsidRPr="00C32588">
        <w:rPr>
          <w:sz w:val="24"/>
          <w:szCs w:val="24"/>
        </w:rPr>
        <w:t>Nama Lengkap</w:t>
      </w:r>
      <w:r w:rsidRPr="00C32588">
        <w:rPr>
          <w:sz w:val="24"/>
          <w:szCs w:val="24"/>
        </w:rPr>
        <w:tab/>
      </w:r>
      <w:r w:rsidRPr="00C32588">
        <w:rPr>
          <w:sz w:val="24"/>
          <w:szCs w:val="24"/>
        </w:rPr>
        <w:tab/>
        <w:t>: ..................................................................................</w:t>
      </w:r>
    </w:p>
    <w:p w:rsidR="003F0E8E" w:rsidRPr="00C32588" w:rsidRDefault="003F0E8E" w:rsidP="003F0E8E">
      <w:pPr>
        <w:spacing w:line="360" w:lineRule="auto"/>
        <w:ind w:left="567"/>
        <w:rPr>
          <w:sz w:val="24"/>
          <w:szCs w:val="24"/>
        </w:rPr>
      </w:pPr>
      <w:r w:rsidRPr="00C32588">
        <w:rPr>
          <w:sz w:val="24"/>
          <w:szCs w:val="24"/>
        </w:rPr>
        <w:t>Umur</w:t>
      </w:r>
      <w:r w:rsidRPr="00C32588">
        <w:rPr>
          <w:sz w:val="24"/>
          <w:szCs w:val="24"/>
        </w:rPr>
        <w:tab/>
      </w:r>
      <w:r w:rsidRPr="00C32588">
        <w:rPr>
          <w:sz w:val="24"/>
          <w:szCs w:val="24"/>
        </w:rPr>
        <w:tab/>
      </w:r>
      <w:r w:rsidRPr="00C32588">
        <w:rPr>
          <w:sz w:val="24"/>
          <w:szCs w:val="24"/>
        </w:rPr>
        <w:tab/>
        <w:t>: ..................................................................................</w:t>
      </w:r>
    </w:p>
    <w:p w:rsidR="003F0E8E" w:rsidRPr="00C32588" w:rsidRDefault="003F0E8E" w:rsidP="003F0E8E">
      <w:pPr>
        <w:spacing w:line="360" w:lineRule="auto"/>
        <w:ind w:left="567"/>
        <w:rPr>
          <w:sz w:val="24"/>
          <w:szCs w:val="24"/>
        </w:rPr>
      </w:pPr>
      <w:r w:rsidRPr="00C32588">
        <w:rPr>
          <w:sz w:val="24"/>
          <w:szCs w:val="24"/>
        </w:rPr>
        <w:t>Alamat</w:t>
      </w:r>
      <w:r w:rsidRPr="00C32588">
        <w:rPr>
          <w:sz w:val="24"/>
          <w:szCs w:val="24"/>
        </w:rPr>
        <w:tab/>
      </w:r>
      <w:r w:rsidRPr="00C32588">
        <w:rPr>
          <w:sz w:val="24"/>
          <w:szCs w:val="24"/>
        </w:rPr>
        <w:tab/>
      </w:r>
      <w:r w:rsidRPr="00C32588">
        <w:rPr>
          <w:sz w:val="24"/>
          <w:szCs w:val="24"/>
        </w:rPr>
        <w:tab/>
        <w:t>: ..................................................................................</w:t>
      </w:r>
    </w:p>
    <w:p w:rsidR="003F0E8E" w:rsidRPr="00C32588" w:rsidRDefault="003F0E8E" w:rsidP="003F0E8E">
      <w:pPr>
        <w:spacing w:line="360" w:lineRule="auto"/>
        <w:ind w:left="567" w:firstLine="567"/>
        <w:rPr>
          <w:bCs/>
          <w:sz w:val="24"/>
          <w:szCs w:val="24"/>
        </w:rPr>
      </w:pPr>
    </w:p>
    <w:p w:rsidR="003F0E8E" w:rsidRPr="00C32588" w:rsidRDefault="003F0E8E" w:rsidP="00BD4E55">
      <w:pPr>
        <w:spacing w:line="360" w:lineRule="auto"/>
        <w:ind w:left="567" w:firstLine="567"/>
        <w:jc w:val="both"/>
        <w:rPr>
          <w:bCs/>
          <w:sz w:val="24"/>
          <w:szCs w:val="24"/>
        </w:rPr>
      </w:pPr>
      <w:r w:rsidRPr="00C32588">
        <w:rPr>
          <w:bCs/>
          <w:sz w:val="24"/>
          <w:szCs w:val="24"/>
        </w:rPr>
        <w:t>Menyatakan bersedia memberikan informasi yang jujur dan apa adanya terhadap pertanyaan peneliti, saya juga bersedia untuk menjalani keseluruhan proses yang dibutuhkan untuk kepentingan penelitian. Saya berhak untuk berpartisipasi atau tidak dalam penelitian ini dan juga berhak mengundurkan diri dalam penelitian ini apabila kapanpun saya inginkan.</w:t>
      </w:r>
    </w:p>
    <w:p w:rsidR="003F0E8E" w:rsidRDefault="003F0E8E" w:rsidP="00BD4E55">
      <w:pPr>
        <w:spacing w:line="360" w:lineRule="auto"/>
        <w:ind w:left="567" w:firstLine="567"/>
        <w:jc w:val="both"/>
        <w:rPr>
          <w:bCs/>
          <w:sz w:val="24"/>
          <w:szCs w:val="24"/>
        </w:rPr>
      </w:pPr>
      <w:r w:rsidRPr="00C32588">
        <w:rPr>
          <w:bCs/>
          <w:sz w:val="24"/>
          <w:szCs w:val="24"/>
        </w:rPr>
        <w:t>Demikian surat pernyataan ini saya isi dengan sebenar-benarnya, agar dapat dipergunakan sebagaimana mestinya.</w:t>
      </w:r>
    </w:p>
    <w:p w:rsidR="003F0E8E" w:rsidRDefault="003F0E8E" w:rsidP="003F0E8E">
      <w:pPr>
        <w:spacing w:line="360" w:lineRule="auto"/>
        <w:rPr>
          <w:bCs/>
          <w:sz w:val="24"/>
          <w:szCs w:val="24"/>
        </w:rPr>
      </w:pPr>
    </w:p>
    <w:p w:rsidR="003F0E8E" w:rsidRPr="00EE1DD9" w:rsidRDefault="003F0E8E" w:rsidP="003F0E8E">
      <w:pPr>
        <w:spacing w:line="360" w:lineRule="auto"/>
        <w:jc w:val="right"/>
        <w:rPr>
          <w:bCs/>
          <w:sz w:val="24"/>
          <w:szCs w:val="24"/>
        </w:rPr>
      </w:pPr>
      <w:r w:rsidRPr="00C32588">
        <w:rPr>
          <w:bCs/>
          <w:sz w:val="24"/>
          <w:szCs w:val="24"/>
        </w:rPr>
        <w:t xml:space="preserve">Jakarta, </w:t>
      </w:r>
      <w:r>
        <w:rPr>
          <w:bCs/>
          <w:sz w:val="24"/>
          <w:szCs w:val="24"/>
        </w:rPr>
        <w:t>….. / ………………. / 2020</w:t>
      </w:r>
    </w:p>
    <w:p w:rsidR="003F0E8E" w:rsidRDefault="003F0E8E" w:rsidP="00FF5BCA">
      <w:pPr>
        <w:spacing w:line="360" w:lineRule="auto"/>
        <w:ind w:left="5040" w:firstLine="720"/>
        <w:rPr>
          <w:sz w:val="24"/>
        </w:rPr>
      </w:pPr>
      <w:r w:rsidRPr="00A42C68">
        <w:rPr>
          <w:bCs/>
          <w:sz w:val="24"/>
          <w:szCs w:val="24"/>
        </w:rPr>
        <w:t>Responden</w:t>
      </w:r>
      <w:r>
        <w:rPr>
          <w:sz w:val="24"/>
        </w:rPr>
        <w:t xml:space="preserve">      </w:t>
      </w:r>
      <w:r>
        <w:rPr>
          <w:sz w:val="24"/>
        </w:rPr>
        <w:tab/>
      </w:r>
      <w:r>
        <w:rPr>
          <w:sz w:val="24"/>
        </w:rPr>
        <w:tab/>
      </w:r>
      <w:r>
        <w:rPr>
          <w:sz w:val="24"/>
        </w:rPr>
        <w:tab/>
      </w:r>
      <w:r>
        <w:rPr>
          <w:sz w:val="24"/>
        </w:rPr>
        <w:tab/>
      </w:r>
      <w:r>
        <w:rPr>
          <w:sz w:val="24"/>
        </w:rPr>
        <w:tab/>
      </w:r>
      <w:r>
        <w:rPr>
          <w:sz w:val="24"/>
        </w:rPr>
        <w:tab/>
      </w:r>
      <w:r>
        <w:rPr>
          <w:sz w:val="24"/>
        </w:rPr>
        <w:tab/>
        <w:t xml:space="preserve"> </w:t>
      </w:r>
      <w:r w:rsidRPr="00E408A2">
        <w:rPr>
          <w:sz w:val="24"/>
        </w:rPr>
        <w:t>(..........</w:t>
      </w:r>
      <w:r>
        <w:rPr>
          <w:sz w:val="24"/>
        </w:rPr>
        <w:t>..............................)</w:t>
      </w:r>
    </w:p>
    <w:p w:rsidR="00CC3DA2" w:rsidRDefault="00CC3DA2" w:rsidP="00FF5BCA">
      <w:pPr>
        <w:spacing w:line="360" w:lineRule="auto"/>
        <w:ind w:left="5040" w:firstLine="720"/>
        <w:rPr>
          <w:sz w:val="24"/>
        </w:rPr>
      </w:pPr>
    </w:p>
    <w:p w:rsidR="00EE4AC0" w:rsidRDefault="00EE4AC0" w:rsidP="00FF5BCA">
      <w:pPr>
        <w:spacing w:line="360" w:lineRule="auto"/>
        <w:ind w:left="5040" w:firstLine="720"/>
        <w:rPr>
          <w:sz w:val="24"/>
        </w:rPr>
        <w:sectPr w:rsidR="00EE4AC0" w:rsidSect="00A87CDB">
          <w:pgSz w:w="11920" w:h="16840"/>
          <w:pgMar w:top="1701" w:right="1701" w:bottom="1701" w:left="2268" w:header="748" w:footer="1026" w:gutter="0"/>
          <w:cols w:space="720"/>
          <w:titlePg/>
          <w:docGrid w:linePitch="272"/>
        </w:sectPr>
      </w:pPr>
    </w:p>
    <w:p w:rsidR="00EE038D" w:rsidRDefault="00A229F2" w:rsidP="000E3BD5">
      <w:pPr>
        <w:spacing w:line="276" w:lineRule="auto"/>
        <w:ind w:right="13"/>
        <w:jc w:val="center"/>
        <w:rPr>
          <w:sz w:val="24"/>
          <w:szCs w:val="24"/>
        </w:rPr>
      </w:pPr>
      <w:r w:rsidRPr="00A229F2">
        <w:rPr>
          <w:noProof/>
          <w:spacing w:val="3"/>
          <w:sz w:val="24"/>
          <w:szCs w:val="24"/>
        </w:rPr>
        <w:lastRenderedPageBreak/>
        <w:pict>
          <v:rect id="Rectangle 159" o:spid="_x0000_s1052" style="position:absolute;left:0;text-align:left;margin-left:90.4pt;margin-top:-44.05pt;width:412.5pt;height:32.25pt;z-index:251660288;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" filled="f" strokecolor="window" strokeweight="2pt">
            <v:textbox>
              <w:txbxContent>
                <w:p w:rsidR="006971C5" w:rsidRPr="008F6A43" w:rsidRDefault="006971C5" w:rsidP="001803D1">
                  <w:pPr>
                    <w:pStyle w:val="Heading6"/>
                    <w:tabs>
                      <w:tab w:val="clear" w:pos="4320"/>
                    </w:tabs>
                    <w:ind w:left="284" w:hanging="2369"/>
                    <w:jc w:val="center"/>
                  </w:pPr>
                  <w:r w:rsidRPr="008F6A43">
                    <w:t xml:space="preserve">Lampiran </w:t>
                  </w:r>
                  <w:r>
                    <w:t>3</w:t>
                  </w:r>
                  <w:r w:rsidRPr="008F6A43">
                    <w:t xml:space="preserve">. </w:t>
                  </w:r>
                  <w:r>
                    <w:t>Lembar Kuesioner Karakteristik Personal dan Demografi</w:t>
                  </w:r>
                </w:p>
              </w:txbxContent>
            </v:textbox>
            <w10:wrap type="square" anchorx="page"/>
          </v:rect>
        </w:pict>
      </w:r>
      <w:r w:rsidR="003F0E8E">
        <w:rPr>
          <w:spacing w:val="-3"/>
          <w:sz w:val="24"/>
          <w:szCs w:val="24"/>
        </w:rPr>
        <w:t>L</w:t>
      </w:r>
      <w:r w:rsidR="003F0E8E">
        <w:rPr>
          <w:sz w:val="24"/>
          <w:szCs w:val="24"/>
        </w:rPr>
        <w:t>E</w:t>
      </w:r>
      <w:r w:rsidR="003F0E8E">
        <w:rPr>
          <w:spacing w:val="2"/>
          <w:sz w:val="24"/>
          <w:szCs w:val="24"/>
        </w:rPr>
        <w:t>M</w:t>
      </w:r>
      <w:r w:rsidR="003F0E8E">
        <w:rPr>
          <w:spacing w:val="-2"/>
          <w:sz w:val="24"/>
          <w:szCs w:val="24"/>
        </w:rPr>
        <w:t>B</w:t>
      </w:r>
      <w:r w:rsidR="003F0E8E">
        <w:rPr>
          <w:sz w:val="24"/>
          <w:szCs w:val="24"/>
        </w:rPr>
        <w:t>AR K</w:t>
      </w:r>
      <w:r w:rsidR="003F0E8E">
        <w:rPr>
          <w:spacing w:val="-1"/>
          <w:sz w:val="24"/>
          <w:szCs w:val="24"/>
        </w:rPr>
        <w:t>U</w:t>
      </w:r>
      <w:r w:rsidR="003F0E8E">
        <w:rPr>
          <w:sz w:val="24"/>
          <w:szCs w:val="24"/>
        </w:rPr>
        <w:t>E</w:t>
      </w:r>
      <w:r w:rsidR="003F0E8E">
        <w:rPr>
          <w:spacing w:val="3"/>
          <w:sz w:val="24"/>
          <w:szCs w:val="24"/>
        </w:rPr>
        <w:t>S</w:t>
      </w:r>
      <w:r w:rsidR="003F0E8E">
        <w:rPr>
          <w:spacing w:val="-3"/>
          <w:sz w:val="24"/>
          <w:szCs w:val="24"/>
        </w:rPr>
        <w:t>I</w:t>
      </w:r>
      <w:r w:rsidR="003F0E8E">
        <w:rPr>
          <w:spacing w:val="2"/>
          <w:sz w:val="24"/>
          <w:szCs w:val="24"/>
        </w:rPr>
        <w:t>O</w:t>
      </w:r>
      <w:r w:rsidR="003F0E8E">
        <w:rPr>
          <w:sz w:val="24"/>
          <w:szCs w:val="24"/>
        </w:rPr>
        <w:t>N</w:t>
      </w:r>
      <w:r w:rsidR="003F0E8E">
        <w:rPr>
          <w:spacing w:val="-1"/>
          <w:sz w:val="24"/>
          <w:szCs w:val="24"/>
        </w:rPr>
        <w:t>E</w:t>
      </w:r>
      <w:r w:rsidR="003F0E8E">
        <w:rPr>
          <w:sz w:val="24"/>
          <w:szCs w:val="24"/>
        </w:rPr>
        <w:t>R</w:t>
      </w:r>
      <w:r w:rsidR="003F0E8E">
        <w:rPr>
          <w:spacing w:val="2"/>
          <w:sz w:val="24"/>
          <w:szCs w:val="24"/>
        </w:rPr>
        <w:t xml:space="preserve"> </w:t>
      </w:r>
      <w:r w:rsidR="003F0E8E">
        <w:rPr>
          <w:sz w:val="24"/>
          <w:szCs w:val="24"/>
        </w:rPr>
        <w:t xml:space="preserve">A </w:t>
      </w:r>
    </w:p>
    <w:p w:rsidR="003F0E8E" w:rsidRDefault="003F0E8E" w:rsidP="000E3BD5">
      <w:pPr>
        <w:spacing w:before="29" w:line="276" w:lineRule="auto"/>
        <w:ind w:right="13"/>
        <w:jc w:val="center"/>
        <w:rPr>
          <w:sz w:val="24"/>
          <w:szCs w:val="24"/>
        </w:rPr>
      </w:pPr>
      <w:r>
        <w:rPr>
          <w:sz w:val="24"/>
          <w:szCs w:val="24"/>
        </w:rPr>
        <w:t>K</w:t>
      </w:r>
      <w:r>
        <w:rPr>
          <w:spacing w:val="-1"/>
          <w:sz w:val="24"/>
          <w:szCs w:val="24"/>
        </w:rPr>
        <w:t>A</w:t>
      </w:r>
      <w:r>
        <w:rPr>
          <w:sz w:val="24"/>
          <w:szCs w:val="24"/>
        </w:rPr>
        <w:t>RA</w:t>
      </w:r>
      <w:r>
        <w:rPr>
          <w:spacing w:val="-1"/>
          <w:sz w:val="24"/>
          <w:szCs w:val="24"/>
        </w:rPr>
        <w:t>K</w:t>
      </w:r>
      <w:r>
        <w:rPr>
          <w:sz w:val="24"/>
          <w:szCs w:val="24"/>
        </w:rPr>
        <w:t>TE</w:t>
      </w:r>
      <w:r>
        <w:rPr>
          <w:spacing w:val="2"/>
          <w:sz w:val="24"/>
          <w:szCs w:val="24"/>
        </w:rPr>
        <w:t>R</w:t>
      </w:r>
      <w:r>
        <w:rPr>
          <w:spacing w:val="-6"/>
          <w:sz w:val="24"/>
          <w:szCs w:val="24"/>
        </w:rPr>
        <w:t>I</w:t>
      </w:r>
      <w:r>
        <w:rPr>
          <w:spacing w:val="1"/>
          <w:sz w:val="24"/>
          <w:szCs w:val="24"/>
        </w:rPr>
        <w:t>S</w:t>
      </w:r>
      <w:r>
        <w:rPr>
          <w:spacing w:val="4"/>
          <w:sz w:val="24"/>
          <w:szCs w:val="24"/>
        </w:rPr>
        <w:t>T</w:t>
      </w:r>
      <w:r>
        <w:rPr>
          <w:spacing w:val="-3"/>
          <w:sz w:val="24"/>
          <w:szCs w:val="24"/>
        </w:rPr>
        <w:t>I</w:t>
      </w:r>
      <w:r>
        <w:rPr>
          <w:sz w:val="24"/>
          <w:szCs w:val="24"/>
        </w:rPr>
        <w:t>K PE</w:t>
      </w:r>
      <w:r>
        <w:rPr>
          <w:spacing w:val="1"/>
          <w:sz w:val="24"/>
          <w:szCs w:val="24"/>
        </w:rPr>
        <w:t>RS</w:t>
      </w:r>
      <w:r>
        <w:rPr>
          <w:sz w:val="24"/>
          <w:szCs w:val="24"/>
        </w:rPr>
        <w:t>O</w:t>
      </w:r>
      <w:r>
        <w:rPr>
          <w:spacing w:val="-1"/>
          <w:sz w:val="24"/>
          <w:szCs w:val="24"/>
        </w:rPr>
        <w:t>N</w:t>
      </w:r>
      <w:r>
        <w:rPr>
          <w:spacing w:val="2"/>
          <w:sz w:val="24"/>
          <w:szCs w:val="24"/>
        </w:rPr>
        <w:t>A</w:t>
      </w:r>
      <w:r>
        <w:rPr>
          <w:sz w:val="24"/>
          <w:szCs w:val="24"/>
        </w:rPr>
        <w:t>L</w:t>
      </w:r>
      <w:r>
        <w:rPr>
          <w:spacing w:val="-3"/>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D</w:t>
      </w:r>
      <w:r>
        <w:rPr>
          <w:sz w:val="24"/>
          <w:szCs w:val="24"/>
        </w:rPr>
        <w:t>E</w:t>
      </w:r>
      <w:r>
        <w:rPr>
          <w:spacing w:val="2"/>
          <w:sz w:val="24"/>
          <w:szCs w:val="24"/>
        </w:rPr>
        <w:t>M</w:t>
      </w:r>
      <w:r>
        <w:rPr>
          <w:sz w:val="24"/>
          <w:szCs w:val="24"/>
        </w:rPr>
        <w:t>O</w:t>
      </w:r>
      <w:r>
        <w:rPr>
          <w:spacing w:val="1"/>
          <w:sz w:val="24"/>
          <w:szCs w:val="24"/>
        </w:rPr>
        <w:t>G</w:t>
      </w:r>
      <w:r>
        <w:rPr>
          <w:sz w:val="24"/>
          <w:szCs w:val="24"/>
        </w:rPr>
        <w:t>RAFI</w:t>
      </w:r>
    </w:p>
    <w:p w:rsidR="003F0E8E" w:rsidRDefault="003F0E8E" w:rsidP="003F0E8E">
      <w:pPr>
        <w:spacing w:before="15" w:line="653" w:lineRule="auto"/>
        <w:ind w:left="588"/>
        <w:rPr>
          <w:sz w:val="24"/>
          <w:szCs w:val="24"/>
        </w:rPr>
      </w:pPr>
      <w:r>
        <w:rPr>
          <w:sz w:val="24"/>
          <w:szCs w:val="24"/>
        </w:rPr>
        <w:t>Kode</w:t>
      </w:r>
      <w:r>
        <w:rPr>
          <w:spacing w:val="-1"/>
          <w:sz w:val="24"/>
          <w:szCs w:val="24"/>
        </w:rPr>
        <w:t xml:space="preserve"> </w:t>
      </w:r>
      <w:r>
        <w:rPr>
          <w:sz w:val="24"/>
          <w:szCs w:val="24"/>
        </w:rPr>
        <w:t>R</w:t>
      </w:r>
      <w:r>
        <w:rPr>
          <w:spacing w:val="-1"/>
          <w:sz w:val="24"/>
          <w:szCs w:val="24"/>
        </w:rPr>
        <w:t>e</w:t>
      </w:r>
      <w:r>
        <w:rPr>
          <w:sz w:val="24"/>
          <w:szCs w:val="24"/>
        </w:rPr>
        <w:t>spond</w:t>
      </w:r>
      <w:r>
        <w:rPr>
          <w:spacing w:val="-1"/>
          <w:sz w:val="24"/>
          <w:szCs w:val="24"/>
        </w:rPr>
        <w:t>e</w:t>
      </w:r>
      <w:r>
        <w:rPr>
          <w:sz w:val="24"/>
          <w:szCs w:val="24"/>
        </w:rPr>
        <w:t xml:space="preserve">n    </w:t>
      </w:r>
      <w:r>
        <w:rPr>
          <w:spacing w:val="42"/>
          <w:sz w:val="24"/>
          <w:szCs w:val="24"/>
        </w:rPr>
        <w:t xml:space="preserve"> </w:t>
      </w:r>
      <w:r>
        <w:rPr>
          <w:sz w:val="24"/>
          <w:szCs w:val="24"/>
        </w:rPr>
        <w:t xml:space="preserve">: </w:t>
      </w:r>
    </w:p>
    <w:p w:rsidR="003F0E8E" w:rsidRDefault="00A229F2" w:rsidP="003F0E8E">
      <w:pPr>
        <w:spacing w:before="15" w:line="653" w:lineRule="auto"/>
        <w:ind w:left="588"/>
        <w:rPr>
          <w:sz w:val="24"/>
          <w:szCs w:val="24"/>
        </w:rPr>
      </w:pPr>
      <w:r w:rsidRPr="00A229F2">
        <w:rPr>
          <w:noProof/>
          <w:lang w:val="id-ID" w:eastAsia="id-ID"/>
        </w:rPr>
        <w:pict>
          <v:group id="Group 52" o:spid="_x0000_s1086" style="position:absolute;left:0;text-align:left;margin-left:95.1pt;margin-top:247.55pt;width:453.5pt;height:0;z-index:-251642880;mso-position-horizontal-relative:page;mso-position-vertical-relative:page" coordorigin="2054,3056" coordsize="96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">
            <v:shape id="Freeform 5" o:spid="_x0000_s1087" style="position:absolute;left:2054;top:3056;width:9650;height:0;visibility:visible;mso-wrap-style:square;v-text-anchor:top" coordsize="9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" path="m,l9650,e" filled="f" strokeweight=".5pt">
              <v:path arrowok="t" o:connecttype="custom" o:connectlocs="0,0;9650,0" o:connectangles="0,0"/>
            </v:shape>
            <w10:wrap anchorx="page" anchory="page"/>
          </v:group>
        </w:pict>
      </w:r>
      <w:r w:rsidR="003F0E8E">
        <w:rPr>
          <w:sz w:val="24"/>
          <w:szCs w:val="24"/>
        </w:rPr>
        <w:t>T</w:t>
      </w:r>
      <w:r w:rsidR="003F0E8E">
        <w:rPr>
          <w:spacing w:val="-1"/>
          <w:sz w:val="24"/>
          <w:szCs w:val="24"/>
        </w:rPr>
        <w:t>a</w:t>
      </w:r>
      <w:r w:rsidR="003F0E8E">
        <w:rPr>
          <w:sz w:val="24"/>
          <w:szCs w:val="24"/>
        </w:rPr>
        <w:t>ngg</w:t>
      </w:r>
      <w:r w:rsidR="003F0E8E">
        <w:rPr>
          <w:spacing w:val="-1"/>
          <w:sz w:val="24"/>
          <w:szCs w:val="24"/>
        </w:rPr>
        <w:t>a</w:t>
      </w:r>
      <w:r w:rsidR="003F0E8E">
        <w:rPr>
          <w:sz w:val="24"/>
          <w:szCs w:val="24"/>
        </w:rPr>
        <w:t xml:space="preserve">l </w:t>
      </w:r>
      <w:r w:rsidR="003F0E8E">
        <w:rPr>
          <w:spacing w:val="1"/>
          <w:sz w:val="24"/>
          <w:szCs w:val="24"/>
        </w:rPr>
        <w:t>P</w:t>
      </w:r>
      <w:r w:rsidR="003F0E8E">
        <w:rPr>
          <w:spacing w:val="-1"/>
          <w:sz w:val="24"/>
          <w:szCs w:val="24"/>
        </w:rPr>
        <w:t>e</w:t>
      </w:r>
      <w:r w:rsidR="003F0E8E">
        <w:rPr>
          <w:spacing w:val="2"/>
          <w:sz w:val="24"/>
          <w:szCs w:val="24"/>
        </w:rPr>
        <w:t>n</w:t>
      </w:r>
      <w:r w:rsidR="003F0E8E">
        <w:rPr>
          <w:spacing w:val="-2"/>
          <w:sz w:val="24"/>
          <w:szCs w:val="24"/>
        </w:rPr>
        <w:t>g</w:t>
      </w:r>
      <w:r w:rsidR="003F0E8E">
        <w:rPr>
          <w:sz w:val="24"/>
          <w:szCs w:val="24"/>
        </w:rPr>
        <w:t>is</w:t>
      </w:r>
      <w:r w:rsidR="003F0E8E">
        <w:rPr>
          <w:spacing w:val="1"/>
          <w:sz w:val="24"/>
          <w:szCs w:val="24"/>
        </w:rPr>
        <w:t>i</w:t>
      </w:r>
      <w:r w:rsidR="003F0E8E">
        <w:rPr>
          <w:spacing w:val="-1"/>
          <w:sz w:val="24"/>
          <w:szCs w:val="24"/>
        </w:rPr>
        <w:t>a</w:t>
      </w:r>
      <w:r w:rsidR="003F0E8E">
        <w:rPr>
          <w:sz w:val="24"/>
          <w:szCs w:val="24"/>
        </w:rPr>
        <w:t xml:space="preserve">n  </w:t>
      </w:r>
      <w:r w:rsidR="003F0E8E">
        <w:rPr>
          <w:spacing w:val="28"/>
          <w:sz w:val="24"/>
          <w:szCs w:val="24"/>
        </w:rPr>
        <w:t xml:space="preserve"> </w:t>
      </w:r>
      <w:r w:rsidR="003F0E8E">
        <w:rPr>
          <w:sz w:val="24"/>
          <w:szCs w:val="24"/>
        </w:rPr>
        <w:t>:</w:t>
      </w:r>
    </w:p>
    <w:p w:rsidR="003F0E8E" w:rsidRDefault="003F0E8E" w:rsidP="003F0E8E">
      <w:pPr>
        <w:spacing w:before="24" w:line="480" w:lineRule="auto"/>
        <w:ind w:left="588" w:right="443"/>
        <w:rPr>
          <w:sz w:val="24"/>
          <w:szCs w:val="24"/>
        </w:rPr>
      </w:pPr>
      <w:r>
        <w:rPr>
          <w:b/>
          <w:sz w:val="24"/>
          <w:szCs w:val="24"/>
        </w:rPr>
        <w:t>Is</w:t>
      </w:r>
      <w:r>
        <w:rPr>
          <w:b/>
          <w:spacing w:val="1"/>
          <w:sz w:val="24"/>
          <w:szCs w:val="24"/>
        </w:rPr>
        <w:t>i</w:t>
      </w:r>
      <w:r>
        <w:rPr>
          <w:b/>
          <w:sz w:val="24"/>
          <w:szCs w:val="24"/>
        </w:rPr>
        <w:t>lah</w:t>
      </w:r>
      <w:r>
        <w:rPr>
          <w:b/>
          <w:spacing w:val="1"/>
          <w:sz w:val="24"/>
          <w:szCs w:val="24"/>
        </w:rPr>
        <w:t xml:space="preserve"> b</w:t>
      </w:r>
      <w:r>
        <w:rPr>
          <w:b/>
          <w:sz w:val="24"/>
          <w:szCs w:val="24"/>
        </w:rPr>
        <w:t>a</w:t>
      </w:r>
      <w:r>
        <w:rPr>
          <w:b/>
          <w:spacing w:val="-2"/>
          <w:sz w:val="24"/>
          <w:szCs w:val="24"/>
        </w:rPr>
        <w:t>g</w:t>
      </w:r>
      <w:r>
        <w:rPr>
          <w:b/>
          <w:sz w:val="24"/>
          <w:szCs w:val="24"/>
        </w:rPr>
        <w:t>ian</w:t>
      </w:r>
      <w:r>
        <w:rPr>
          <w:b/>
          <w:spacing w:val="1"/>
          <w:sz w:val="24"/>
          <w:szCs w:val="24"/>
        </w:rPr>
        <w:t xml:space="preserve"> </w:t>
      </w:r>
      <w:r>
        <w:rPr>
          <w:b/>
          <w:sz w:val="24"/>
          <w:szCs w:val="24"/>
        </w:rPr>
        <w:t>ti</w:t>
      </w:r>
      <w:r>
        <w:rPr>
          <w:b/>
          <w:spacing w:val="-1"/>
          <w:sz w:val="24"/>
          <w:szCs w:val="24"/>
        </w:rPr>
        <w:t>t</w:t>
      </w:r>
      <w:r>
        <w:rPr>
          <w:b/>
          <w:sz w:val="24"/>
          <w:szCs w:val="24"/>
        </w:rPr>
        <w:t>i</w:t>
      </w:r>
      <w:r>
        <w:rPr>
          <w:b/>
          <w:spacing w:val="3"/>
          <w:sz w:val="24"/>
          <w:szCs w:val="24"/>
        </w:rPr>
        <w:t>k</w:t>
      </w:r>
      <w:r>
        <w:rPr>
          <w:b/>
          <w:spacing w:val="-1"/>
          <w:sz w:val="24"/>
          <w:szCs w:val="24"/>
        </w:rPr>
        <w:t>-</w:t>
      </w:r>
      <w:r>
        <w:rPr>
          <w:b/>
          <w:sz w:val="24"/>
          <w:szCs w:val="24"/>
        </w:rPr>
        <w:t>ti</w:t>
      </w:r>
      <w:r>
        <w:rPr>
          <w:b/>
          <w:spacing w:val="-1"/>
          <w:sz w:val="24"/>
          <w:szCs w:val="24"/>
        </w:rPr>
        <w:t>t</w:t>
      </w:r>
      <w:r>
        <w:rPr>
          <w:b/>
          <w:sz w:val="24"/>
          <w:szCs w:val="24"/>
        </w:rPr>
        <w:t>ik</w:t>
      </w:r>
      <w:r>
        <w:rPr>
          <w:b/>
          <w:spacing w:val="-1"/>
          <w:sz w:val="24"/>
          <w:szCs w:val="24"/>
        </w:rPr>
        <w:t xml:space="preserve"> </w:t>
      </w:r>
      <w:r>
        <w:rPr>
          <w:b/>
          <w:spacing w:val="1"/>
          <w:sz w:val="24"/>
          <w:szCs w:val="24"/>
        </w:rPr>
        <w:t>d</w:t>
      </w:r>
      <w:r>
        <w:rPr>
          <w:b/>
          <w:spacing w:val="-1"/>
          <w:sz w:val="24"/>
          <w:szCs w:val="24"/>
        </w:rPr>
        <w:t>e</w:t>
      </w:r>
      <w:r>
        <w:rPr>
          <w:b/>
          <w:spacing w:val="1"/>
          <w:sz w:val="24"/>
          <w:szCs w:val="24"/>
        </w:rPr>
        <w:t>n</w:t>
      </w:r>
      <w:r>
        <w:rPr>
          <w:b/>
          <w:sz w:val="24"/>
          <w:szCs w:val="24"/>
        </w:rPr>
        <w:t>gan</w:t>
      </w:r>
      <w:r>
        <w:rPr>
          <w:b/>
          <w:spacing w:val="1"/>
          <w:sz w:val="24"/>
          <w:szCs w:val="24"/>
        </w:rPr>
        <w:t xml:space="preserve"> </w:t>
      </w:r>
      <w:r>
        <w:rPr>
          <w:b/>
          <w:sz w:val="24"/>
          <w:szCs w:val="24"/>
        </w:rPr>
        <w:t>ja</w:t>
      </w:r>
      <w:r>
        <w:rPr>
          <w:b/>
          <w:spacing w:val="1"/>
          <w:sz w:val="24"/>
          <w:szCs w:val="24"/>
        </w:rPr>
        <w:t>w</w:t>
      </w:r>
      <w:r>
        <w:rPr>
          <w:b/>
          <w:spacing w:val="-2"/>
          <w:sz w:val="24"/>
          <w:szCs w:val="24"/>
        </w:rPr>
        <w:t>a</w:t>
      </w:r>
      <w:r>
        <w:rPr>
          <w:b/>
          <w:spacing w:val="1"/>
          <w:sz w:val="24"/>
          <w:szCs w:val="24"/>
        </w:rPr>
        <w:t>b</w:t>
      </w:r>
      <w:r>
        <w:rPr>
          <w:b/>
          <w:sz w:val="24"/>
          <w:szCs w:val="24"/>
        </w:rPr>
        <w:t>an</w:t>
      </w:r>
      <w:r>
        <w:rPr>
          <w:b/>
          <w:spacing w:val="1"/>
          <w:sz w:val="24"/>
          <w:szCs w:val="24"/>
        </w:rPr>
        <w:t xml:space="preserve"> d</w:t>
      </w:r>
      <w:r>
        <w:rPr>
          <w:b/>
          <w:spacing w:val="-2"/>
          <w:sz w:val="24"/>
          <w:szCs w:val="24"/>
        </w:rPr>
        <w:t>a</w:t>
      </w:r>
      <w:r>
        <w:rPr>
          <w:b/>
          <w:sz w:val="24"/>
          <w:szCs w:val="24"/>
        </w:rPr>
        <w:t>n</w:t>
      </w:r>
      <w:r>
        <w:rPr>
          <w:b/>
          <w:spacing w:val="1"/>
          <w:sz w:val="24"/>
          <w:szCs w:val="24"/>
        </w:rPr>
        <w:t xml:space="preserve"> b</w:t>
      </w:r>
      <w:r>
        <w:rPr>
          <w:b/>
          <w:spacing w:val="-3"/>
          <w:sz w:val="24"/>
          <w:szCs w:val="24"/>
        </w:rPr>
        <w:t>e</w:t>
      </w:r>
      <w:r>
        <w:rPr>
          <w:b/>
          <w:spacing w:val="-1"/>
          <w:sz w:val="24"/>
          <w:szCs w:val="24"/>
        </w:rPr>
        <w:t>r</w:t>
      </w:r>
      <w:r>
        <w:rPr>
          <w:b/>
          <w:sz w:val="24"/>
          <w:szCs w:val="24"/>
        </w:rPr>
        <w:t>i</w:t>
      </w:r>
      <w:r>
        <w:rPr>
          <w:b/>
          <w:spacing w:val="1"/>
          <w:sz w:val="24"/>
          <w:szCs w:val="24"/>
        </w:rPr>
        <w:t>l</w:t>
      </w:r>
      <w:r>
        <w:rPr>
          <w:b/>
          <w:sz w:val="24"/>
          <w:szCs w:val="24"/>
        </w:rPr>
        <w:t>ah</w:t>
      </w:r>
      <w:r>
        <w:rPr>
          <w:b/>
          <w:spacing w:val="1"/>
          <w:sz w:val="24"/>
          <w:szCs w:val="24"/>
        </w:rPr>
        <w:t xml:space="preserve"> </w:t>
      </w:r>
      <w:r>
        <w:rPr>
          <w:b/>
          <w:sz w:val="24"/>
          <w:szCs w:val="24"/>
        </w:rPr>
        <w:t>tan</w:t>
      </w:r>
      <w:r>
        <w:rPr>
          <w:b/>
          <w:spacing w:val="1"/>
          <w:sz w:val="24"/>
          <w:szCs w:val="24"/>
        </w:rPr>
        <w:t>d</w:t>
      </w:r>
      <w:r>
        <w:rPr>
          <w:b/>
          <w:sz w:val="24"/>
          <w:szCs w:val="24"/>
        </w:rPr>
        <w:t xml:space="preserve">a </w:t>
      </w:r>
      <w:r>
        <w:rPr>
          <w:b/>
          <w:spacing w:val="3"/>
          <w:sz w:val="24"/>
          <w:szCs w:val="24"/>
        </w:rPr>
        <w:t>(</w:t>
      </w:r>
      <w:r>
        <w:rPr>
          <w:b/>
          <w:sz w:val="24"/>
          <w:szCs w:val="24"/>
        </w:rPr>
        <w:t>√) pa</w:t>
      </w:r>
      <w:r>
        <w:rPr>
          <w:b/>
          <w:spacing w:val="1"/>
          <w:sz w:val="24"/>
          <w:szCs w:val="24"/>
        </w:rPr>
        <w:t>d</w:t>
      </w:r>
      <w:r>
        <w:rPr>
          <w:b/>
          <w:sz w:val="24"/>
          <w:szCs w:val="24"/>
        </w:rPr>
        <w:t xml:space="preserve">a </w:t>
      </w:r>
      <w:r>
        <w:rPr>
          <w:b/>
          <w:spacing w:val="1"/>
          <w:sz w:val="24"/>
          <w:szCs w:val="24"/>
        </w:rPr>
        <w:t>k</w:t>
      </w:r>
      <w:r>
        <w:rPr>
          <w:b/>
          <w:spacing w:val="-2"/>
          <w:sz w:val="24"/>
          <w:szCs w:val="24"/>
        </w:rPr>
        <w:t>ol</w:t>
      </w:r>
      <w:r>
        <w:rPr>
          <w:b/>
          <w:sz w:val="24"/>
          <w:szCs w:val="24"/>
        </w:rPr>
        <w:t>om ya</w:t>
      </w:r>
      <w:r>
        <w:rPr>
          <w:b/>
          <w:spacing w:val="1"/>
          <w:sz w:val="24"/>
          <w:szCs w:val="24"/>
        </w:rPr>
        <w:t>n</w:t>
      </w:r>
      <w:r>
        <w:rPr>
          <w:b/>
          <w:sz w:val="24"/>
          <w:szCs w:val="24"/>
        </w:rPr>
        <w:t>g s</w:t>
      </w:r>
      <w:r>
        <w:rPr>
          <w:b/>
          <w:spacing w:val="-1"/>
          <w:sz w:val="24"/>
          <w:szCs w:val="24"/>
        </w:rPr>
        <w:t>e</w:t>
      </w:r>
      <w:r>
        <w:rPr>
          <w:b/>
          <w:sz w:val="24"/>
          <w:szCs w:val="24"/>
        </w:rPr>
        <w:t>s</w:t>
      </w:r>
      <w:r>
        <w:rPr>
          <w:b/>
          <w:spacing w:val="1"/>
          <w:sz w:val="24"/>
          <w:szCs w:val="24"/>
        </w:rPr>
        <w:t>u</w:t>
      </w:r>
      <w:r>
        <w:rPr>
          <w:b/>
          <w:sz w:val="24"/>
          <w:szCs w:val="24"/>
        </w:rPr>
        <w:t>ai.</w:t>
      </w:r>
    </w:p>
    <w:p w:rsidR="003F0E8E" w:rsidRDefault="003F0E8E" w:rsidP="003F0E8E">
      <w:pPr>
        <w:spacing w:before="4" w:line="200" w:lineRule="exact"/>
      </w:pPr>
    </w:p>
    <w:p w:rsidR="003F0E8E" w:rsidRDefault="003F0E8E" w:rsidP="003F0E8E">
      <w:pPr>
        <w:ind w:left="948"/>
        <w:rPr>
          <w:sz w:val="24"/>
          <w:szCs w:val="24"/>
        </w:rPr>
      </w:pPr>
      <w:r>
        <w:rPr>
          <w:sz w:val="24"/>
          <w:szCs w:val="24"/>
        </w:rPr>
        <w:t>1.   Usia</w:t>
      </w:r>
      <w:r>
        <w:rPr>
          <w:spacing w:val="-1"/>
          <w:sz w:val="24"/>
          <w:szCs w:val="24"/>
        </w:rPr>
        <w:t xml:space="preserve"> </w:t>
      </w:r>
      <w:r>
        <w:rPr>
          <w:sz w:val="24"/>
          <w:szCs w:val="24"/>
        </w:rPr>
        <w:t>:</w:t>
      </w:r>
    </w:p>
    <w:p w:rsidR="003F0E8E" w:rsidRDefault="003F0E8E" w:rsidP="003F0E8E">
      <w:pPr>
        <w:spacing w:before="16" w:line="260" w:lineRule="exact"/>
        <w:rPr>
          <w:sz w:val="26"/>
          <w:szCs w:val="26"/>
        </w:rPr>
      </w:pPr>
    </w:p>
    <w:p w:rsidR="003F0E8E" w:rsidRDefault="00A229F2" w:rsidP="003F0E8E">
      <w:pPr>
        <w:ind w:left="1669"/>
        <w:rPr>
          <w:sz w:val="24"/>
          <w:szCs w:val="24"/>
        </w:rPr>
      </w:pPr>
      <w:r>
        <w:rPr>
          <w:noProof/>
          <w:sz w:val="24"/>
          <w:szCs w:val="24"/>
          <w:lang w:val="id-ID" w:eastAsia="id-ID"/>
        </w:rPr>
        <w:pict>
          <v:rect id="Rectangle 68" o:spid="_x0000_s1085" style="position:absolute;left:0;text-align:left;margin-left:77.15pt;margin-top:2.35pt;width:11.4pt;height:9.6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" fillcolor="white [3201]" strokecolor="black [3200]" strokeweight="2pt"/>
        </w:pict>
      </w:r>
      <w:r w:rsidR="003F0E8E">
        <w:rPr>
          <w:sz w:val="24"/>
          <w:szCs w:val="24"/>
        </w:rPr>
        <w:t xml:space="preserve">  </w:t>
      </w:r>
      <w:r w:rsidR="003F0E8E">
        <w:rPr>
          <w:spacing w:val="36"/>
          <w:sz w:val="24"/>
          <w:szCs w:val="24"/>
        </w:rPr>
        <w:t xml:space="preserve"> </w:t>
      </w:r>
      <w:r w:rsidR="003F0E8E">
        <w:rPr>
          <w:sz w:val="24"/>
          <w:szCs w:val="24"/>
        </w:rPr>
        <w:t>20</w:t>
      </w:r>
      <w:r w:rsidR="003F0E8E">
        <w:rPr>
          <w:spacing w:val="-1"/>
          <w:sz w:val="24"/>
          <w:szCs w:val="24"/>
        </w:rPr>
        <w:t>-</w:t>
      </w:r>
      <w:r w:rsidR="003F0E8E">
        <w:rPr>
          <w:sz w:val="24"/>
          <w:szCs w:val="24"/>
        </w:rPr>
        <w:t>35 tahun</w:t>
      </w:r>
    </w:p>
    <w:p w:rsidR="003F0E8E" w:rsidRDefault="003F0E8E" w:rsidP="003F0E8E">
      <w:pPr>
        <w:spacing w:before="15" w:line="260" w:lineRule="exact"/>
        <w:rPr>
          <w:sz w:val="26"/>
          <w:szCs w:val="26"/>
        </w:rPr>
      </w:pPr>
    </w:p>
    <w:p w:rsidR="003F0E8E" w:rsidRDefault="00A229F2" w:rsidP="003F0E8E">
      <w:pPr>
        <w:ind w:left="1669"/>
        <w:rPr>
          <w:sz w:val="24"/>
          <w:szCs w:val="24"/>
        </w:rPr>
      </w:pPr>
      <w:r>
        <w:rPr>
          <w:noProof/>
          <w:sz w:val="24"/>
          <w:szCs w:val="24"/>
          <w:lang w:val="id-ID" w:eastAsia="id-ID"/>
        </w:rPr>
        <w:pict>
          <v:rect id="Rectangle 69" o:spid="_x0000_s1084" style="position:absolute;left:0;text-align:left;margin-left:77.2pt;margin-top:.45pt;width:11.4pt;height:9.6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" fillcolor="white [3201]" strokecolor="black [3200]" strokeweight="2pt"/>
        </w:pict>
      </w:r>
      <w:r w:rsidR="003F0E8E">
        <w:rPr>
          <w:sz w:val="24"/>
          <w:szCs w:val="24"/>
        </w:rPr>
        <w:t xml:space="preserve">  </w:t>
      </w:r>
      <w:r w:rsidR="003F0E8E">
        <w:rPr>
          <w:spacing w:val="36"/>
          <w:sz w:val="24"/>
          <w:szCs w:val="24"/>
        </w:rPr>
        <w:t xml:space="preserve"> </w:t>
      </w:r>
      <w:r w:rsidR="003F0E8E">
        <w:rPr>
          <w:sz w:val="24"/>
          <w:szCs w:val="24"/>
        </w:rPr>
        <w:t>36</w:t>
      </w:r>
      <w:r w:rsidR="003F0E8E">
        <w:rPr>
          <w:spacing w:val="-1"/>
          <w:sz w:val="24"/>
          <w:szCs w:val="24"/>
        </w:rPr>
        <w:t>-</w:t>
      </w:r>
      <w:r w:rsidR="003F0E8E">
        <w:rPr>
          <w:sz w:val="24"/>
          <w:szCs w:val="24"/>
        </w:rPr>
        <w:t>45 tahun</w:t>
      </w:r>
    </w:p>
    <w:p w:rsidR="003F0E8E" w:rsidRDefault="003F0E8E" w:rsidP="003F0E8E">
      <w:pPr>
        <w:spacing w:before="15" w:line="260" w:lineRule="exact"/>
        <w:rPr>
          <w:sz w:val="26"/>
          <w:szCs w:val="26"/>
        </w:rPr>
      </w:pPr>
    </w:p>
    <w:p w:rsidR="003F0E8E" w:rsidRDefault="003F0E8E" w:rsidP="003F0E8E">
      <w:pPr>
        <w:ind w:left="948"/>
        <w:rPr>
          <w:sz w:val="24"/>
          <w:szCs w:val="24"/>
        </w:rPr>
      </w:pPr>
      <w:r>
        <w:rPr>
          <w:sz w:val="24"/>
          <w:szCs w:val="24"/>
        </w:rPr>
        <w:t>2.   Konsumsi</w:t>
      </w:r>
      <w:r>
        <w:rPr>
          <w:spacing w:val="1"/>
          <w:sz w:val="24"/>
          <w:szCs w:val="24"/>
        </w:rPr>
        <w:t xml:space="preserve"> </w:t>
      </w:r>
      <w:r>
        <w:rPr>
          <w:sz w:val="24"/>
          <w:szCs w:val="24"/>
        </w:rPr>
        <w:t>Alkohol :</w:t>
      </w:r>
    </w:p>
    <w:p w:rsidR="003F0E8E" w:rsidRDefault="003F0E8E" w:rsidP="003F0E8E">
      <w:pPr>
        <w:spacing w:before="16" w:line="260" w:lineRule="exact"/>
        <w:rPr>
          <w:sz w:val="26"/>
          <w:szCs w:val="26"/>
        </w:rPr>
      </w:pPr>
    </w:p>
    <w:p w:rsidR="003F0E8E" w:rsidRDefault="00A229F2" w:rsidP="003F0E8E">
      <w:pPr>
        <w:ind w:left="1669"/>
        <w:rPr>
          <w:sz w:val="24"/>
          <w:szCs w:val="24"/>
        </w:rPr>
      </w:pPr>
      <w:r>
        <w:rPr>
          <w:noProof/>
          <w:sz w:val="24"/>
          <w:szCs w:val="24"/>
          <w:lang w:val="id-ID" w:eastAsia="id-ID"/>
        </w:rPr>
        <w:pict>
          <v:rect id="Rectangle 70" o:spid="_x0000_s1083" style="position:absolute;left:0;text-align:left;margin-left:78.55pt;margin-top:.75pt;width:11.4pt;height:9.6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" fillcolor="white [3201]" strokecolor="black [3200]" strokeweight="2pt"/>
        </w:pict>
      </w:r>
      <w:r w:rsidR="003F0E8E">
        <w:rPr>
          <w:sz w:val="24"/>
          <w:szCs w:val="24"/>
        </w:rPr>
        <w:t xml:space="preserve">  </w:t>
      </w:r>
      <w:r w:rsidR="003F0E8E">
        <w:rPr>
          <w:spacing w:val="36"/>
          <w:sz w:val="24"/>
          <w:szCs w:val="24"/>
        </w:rPr>
        <w:t xml:space="preserve"> </w:t>
      </w:r>
      <w:r w:rsidR="003F0E8E">
        <w:rPr>
          <w:sz w:val="24"/>
          <w:szCs w:val="24"/>
        </w:rPr>
        <w:t>Konsumsi</w:t>
      </w:r>
      <w:r w:rsidR="003F0E8E">
        <w:rPr>
          <w:spacing w:val="1"/>
          <w:sz w:val="24"/>
          <w:szCs w:val="24"/>
        </w:rPr>
        <w:t xml:space="preserve"> </w:t>
      </w:r>
      <w:r w:rsidR="003F0E8E">
        <w:rPr>
          <w:spacing w:val="-1"/>
          <w:sz w:val="24"/>
          <w:szCs w:val="24"/>
        </w:rPr>
        <w:t>a</w:t>
      </w:r>
      <w:r w:rsidR="003F0E8E">
        <w:rPr>
          <w:sz w:val="24"/>
          <w:szCs w:val="24"/>
        </w:rPr>
        <w:t>lkohol</w:t>
      </w:r>
      <w:r w:rsidR="003F0E8E">
        <w:rPr>
          <w:spacing w:val="1"/>
          <w:sz w:val="24"/>
          <w:szCs w:val="24"/>
        </w:rPr>
        <w:t xml:space="preserve"> </w:t>
      </w:r>
      <w:r w:rsidR="003F0E8E">
        <w:rPr>
          <w:spacing w:val="-1"/>
          <w:sz w:val="24"/>
          <w:szCs w:val="24"/>
        </w:rPr>
        <w:t>&gt;</w:t>
      </w:r>
      <w:r w:rsidR="003F0E8E">
        <w:rPr>
          <w:sz w:val="24"/>
          <w:szCs w:val="24"/>
        </w:rPr>
        <w:t xml:space="preserve">3 </w:t>
      </w:r>
      <w:r w:rsidR="003F0E8E">
        <w:rPr>
          <w:spacing w:val="-2"/>
          <w:sz w:val="24"/>
          <w:szCs w:val="24"/>
        </w:rPr>
        <w:t>g</w:t>
      </w:r>
      <w:r w:rsidR="003F0E8E">
        <w:rPr>
          <w:spacing w:val="-1"/>
          <w:sz w:val="24"/>
          <w:szCs w:val="24"/>
        </w:rPr>
        <w:t>e</w:t>
      </w:r>
      <w:r w:rsidR="003F0E8E">
        <w:rPr>
          <w:spacing w:val="3"/>
          <w:sz w:val="24"/>
          <w:szCs w:val="24"/>
        </w:rPr>
        <w:t>l</w:t>
      </w:r>
      <w:r w:rsidR="003F0E8E">
        <w:rPr>
          <w:spacing w:val="-1"/>
          <w:sz w:val="24"/>
          <w:szCs w:val="24"/>
        </w:rPr>
        <w:t>a</w:t>
      </w:r>
      <w:r w:rsidR="003F0E8E">
        <w:rPr>
          <w:sz w:val="24"/>
          <w:szCs w:val="24"/>
        </w:rPr>
        <w:t>s/ha</w:t>
      </w:r>
      <w:r w:rsidR="003F0E8E">
        <w:rPr>
          <w:spacing w:val="-1"/>
          <w:sz w:val="24"/>
          <w:szCs w:val="24"/>
        </w:rPr>
        <w:t>r</w:t>
      </w:r>
      <w:r w:rsidR="003F0E8E">
        <w:rPr>
          <w:sz w:val="24"/>
          <w:szCs w:val="24"/>
        </w:rPr>
        <w:t>i</w:t>
      </w:r>
    </w:p>
    <w:p w:rsidR="003F0E8E" w:rsidRDefault="003F0E8E" w:rsidP="003F0E8E">
      <w:pPr>
        <w:spacing w:before="15" w:line="260" w:lineRule="exact"/>
        <w:rPr>
          <w:sz w:val="26"/>
          <w:szCs w:val="26"/>
        </w:rPr>
      </w:pPr>
    </w:p>
    <w:p w:rsidR="003F0E8E" w:rsidRDefault="00A229F2" w:rsidP="003F0E8E">
      <w:pPr>
        <w:ind w:left="1669"/>
        <w:rPr>
          <w:sz w:val="24"/>
          <w:szCs w:val="24"/>
        </w:rPr>
      </w:pPr>
      <w:r>
        <w:rPr>
          <w:noProof/>
          <w:sz w:val="24"/>
          <w:szCs w:val="24"/>
          <w:lang w:val="id-ID" w:eastAsia="id-ID"/>
        </w:rPr>
        <w:pict>
          <v:rect id="Rectangle 71" o:spid="_x0000_s1082" style="position:absolute;left:0;text-align:left;margin-left:78.25pt;margin-top:.95pt;width:11.4pt;height:9.6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" fillcolor="white [3201]" strokecolor="black [3200]" strokeweight="2pt"/>
        </w:pict>
      </w:r>
      <w:r w:rsidR="003F0E8E">
        <w:rPr>
          <w:sz w:val="24"/>
          <w:szCs w:val="24"/>
        </w:rPr>
        <w:t xml:space="preserve">  </w:t>
      </w:r>
      <w:r w:rsidR="003F0E8E">
        <w:rPr>
          <w:spacing w:val="36"/>
          <w:sz w:val="24"/>
          <w:szCs w:val="24"/>
        </w:rPr>
        <w:t xml:space="preserve"> </w:t>
      </w:r>
      <w:r w:rsidR="003F0E8E">
        <w:rPr>
          <w:sz w:val="24"/>
          <w:szCs w:val="24"/>
        </w:rPr>
        <w:t>Konsumsi</w:t>
      </w:r>
      <w:r w:rsidR="003F0E8E">
        <w:rPr>
          <w:spacing w:val="1"/>
          <w:sz w:val="24"/>
          <w:szCs w:val="24"/>
        </w:rPr>
        <w:t xml:space="preserve"> </w:t>
      </w:r>
      <w:r w:rsidR="003F0E8E">
        <w:rPr>
          <w:spacing w:val="-1"/>
          <w:sz w:val="24"/>
          <w:szCs w:val="24"/>
        </w:rPr>
        <w:t>a</w:t>
      </w:r>
      <w:r w:rsidR="003F0E8E">
        <w:rPr>
          <w:sz w:val="24"/>
          <w:szCs w:val="24"/>
        </w:rPr>
        <w:t>lkohol</w:t>
      </w:r>
      <w:r w:rsidR="003F0E8E">
        <w:rPr>
          <w:spacing w:val="1"/>
          <w:sz w:val="24"/>
          <w:szCs w:val="24"/>
        </w:rPr>
        <w:t xml:space="preserve"> </w:t>
      </w:r>
      <w:r w:rsidR="003F0E8E">
        <w:rPr>
          <w:spacing w:val="-1"/>
          <w:sz w:val="24"/>
          <w:szCs w:val="24"/>
        </w:rPr>
        <w:t>&lt;</w:t>
      </w:r>
      <w:r w:rsidR="003F0E8E">
        <w:rPr>
          <w:sz w:val="24"/>
          <w:szCs w:val="24"/>
        </w:rPr>
        <w:t xml:space="preserve">3 </w:t>
      </w:r>
      <w:r w:rsidR="003F0E8E">
        <w:rPr>
          <w:spacing w:val="-2"/>
          <w:sz w:val="24"/>
          <w:szCs w:val="24"/>
        </w:rPr>
        <w:t>g</w:t>
      </w:r>
      <w:r w:rsidR="003F0E8E">
        <w:rPr>
          <w:spacing w:val="-1"/>
          <w:sz w:val="24"/>
          <w:szCs w:val="24"/>
        </w:rPr>
        <w:t>e</w:t>
      </w:r>
      <w:r w:rsidR="003F0E8E">
        <w:rPr>
          <w:spacing w:val="3"/>
          <w:sz w:val="24"/>
          <w:szCs w:val="24"/>
        </w:rPr>
        <w:t>l</w:t>
      </w:r>
      <w:r w:rsidR="003F0E8E">
        <w:rPr>
          <w:spacing w:val="-1"/>
          <w:sz w:val="24"/>
          <w:szCs w:val="24"/>
        </w:rPr>
        <w:t>a</w:t>
      </w:r>
      <w:r w:rsidR="003F0E8E">
        <w:rPr>
          <w:sz w:val="24"/>
          <w:szCs w:val="24"/>
        </w:rPr>
        <w:t>s/ha</w:t>
      </w:r>
      <w:r w:rsidR="003F0E8E">
        <w:rPr>
          <w:spacing w:val="-1"/>
          <w:sz w:val="24"/>
          <w:szCs w:val="24"/>
        </w:rPr>
        <w:t>r</w:t>
      </w:r>
      <w:r w:rsidR="003F0E8E">
        <w:rPr>
          <w:sz w:val="24"/>
          <w:szCs w:val="24"/>
        </w:rPr>
        <w:t>i</w:t>
      </w:r>
    </w:p>
    <w:p w:rsidR="003F0E8E" w:rsidRDefault="003F0E8E" w:rsidP="003F0E8E">
      <w:pPr>
        <w:spacing w:before="17" w:line="260" w:lineRule="exact"/>
        <w:rPr>
          <w:sz w:val="26"/>
          <w:szCs w:val="26"/>
        </w:rPr>
      </w:pPr>
    </w:p>
    <w:p w:rsidR="003F0E8E" w:rsidRDefault="00A229F2" w:rsidP="003F0E8E">
      <w:pPr>
        <w:ind w:left="1669"/>
        <w:rPr>
          <w:sz w:val="24"/>
          <w:szCs w:val="24"/>
        </w:rPr>
      </w:pPr>
      <w:r>
        <w:rPr>
          <w:noProof/>
          <w:sz w:val="24"/>
          <w:szCs w:val="24"/>
          <w:lang w:val="id-ID" w:eastAsia="id-ID"/>
        </w:rPr>
        <w:pict>
          <v:rect id="Rectangle 72" o:spid="_x0000_s1081" style="position:absolute;left:0;text-align:left;margin-left:78.75pt;margin-top:.55pt;width:11.4pt;height:9.6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" fillcolor="white [3201]" strokecolor="black [3200]" strokeweight="2pt"/>
        </w:pict>
      </w:r>
      <w:r w:rsidR="003F0E8E">
        <w:rPr>
          <w:sz w:val="24"/>
          <w:szCs w:val="24"/>
        </w:rPr>
        <w:t xml:space="preserve">  </w:t>
      </w:r>
      <w:r w:rsidR="003F0E8E">
        <w:rPr>
          <w:spacing w:val="36"/>
          <w:sz w:val="24"/>
          <w:szCs w:val="24"/>
        </w:rPr>
        <w:t xml:space="preserve"> </w:t>
      </w:r>
      <w:r w:rsidR="003F0E8E">
        <w:rPr>
          <w:sz w:val="24"/>
          <w:szCs w:val="24"/>
        </w:rPr>
        <w:t>Tid</w:t>
      </w:r>
      <w:r w:rsidR="003F0E8E">
        <w:rPr>
          <w:spacing w:val="-1"/>
          <w:sz w:val="24"/>
          <w:szCs w:val="24"/>
        </w:rPr>
        <w:t>a</w:t>
      </w:r>
      <w:r w:rsidR="003F0E8E">
        <w:rPr>
          <w:sz w:val="24"/>
          <w:szCs w:val="24"/>
        </w:rPr>
        <w:t>k konsumsi</w:t>
      </w:r>
    </w:p>
    <w:p w:rsidR="003F0E8E" w:rsidRDefault="003F0E8E" w:rsidP="003F0E8E">
      <w:pPr>
        <w:spacing w:before="15" w:line="260" w:lineRule="exact"/>
        <w:rPr>
          <w:sz w:val="26"/>
          <w:szCs w:val="26"/>
        </w:rPr>
      </w:pPr>
    </w:p>
    <w:p w:rsidR="003F0E8E" w:rsidRDefault="003F0E8E" w:rsidP="003F0E8E">
      <w:pPr>
        <w:ind w:left="948"/>
        <w:rPr>
          <w:sz w:val="24"/>
          <w:szCs w:val="24"/>
        </w:rPr>
      </w:pPr>
      <w:r>
        <w:rPr>
          <w:sz w:val="24"/>
          <w:szCs w:val="24"/>
        </w:rPr>
        <w:t>3.   M</w:t>
      </w:r>
      <w:r>
        <w:rPr>
          <w:spacing w:val="-1"/>
          <w:sz w:val="24"/>
          <w:szCs w:val="24"/>
        </w:rPr>
        <w:t>e</w:t>
      </w:r>
      <w:r>
        <w:rPr>
          <w:sz w:val="24"/>
          <w:szCs w:val="24"/>
        </w:rPr>
        <w:t>rokok</w:t>
      </w:r>
      <w:r>
        <w:rPr>
          <w:spacing w:val="-1"/>
          <w:sz w:val="24"/>
          <w:szCs w:val="24"/>
        </w:rPr>
        <w:t xml:space="preserve"> </w:t>
      </w:r>
      <w:r>
        <w:rPr>
          <w:sz w:val="24"/>
          <w:szCs w:val="24"/>
        </w:rPr>
        <w:t>:</w:t>
      </w:r>
    </w:p>
    <w:p w:rsidR="003F0E8E" w:rsidRDefault="003F0E8E" w:rsidP="003F0E8E">
      <w:pPr>
        <w:spacing w:before="16" w:line="260" w:lineRule="exact"/>
        <w:rPr>
          <w:sz w:val="26"/>
          <w:szCs w:val="26"/>
        </w:rPr>
      </w:pPr>
    </w:p>
    <w:p w:rsidR="003F0E8E" w:rsidRDefault="00A229F2" w:rsidP="003F0E8E">
      <w:pPr>
        <w:ind w:left="1669"/>
        <w:rPr>
          <w:sz w:val="24"/>
          <w:szCs w:val="24"/>
        </w:rPr>
      </w:pPr>
      <w:r>
        <w:rPr>
          <w:noProof/>
          <w:sz w:val="24"/>
          <w:szCs w:val="24"/>
          <w:lang w:val="id-ID" w:eastAsia="id-ID"/>
        </w:rPr>
        <w:pict>
          <v:rect id="Rectangle 73" o:spid="_x0000_s1080" style="position:absolute;left:0;text-align:left;margin-left:78.25pt;margin-top:.4pt;width:11.4pt;height:9.6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" fillcolor="white [3201]" strokecolor="black [3200]" strokeweight="2pt"/>
        </w:pict>
      </w:r>
      <w:r w:rsidR="003F0E8E">
        <w:rPr>
          <w:sz w:val="24"/>
          <w:szCs w:val="24"/>
        </w:rPr>
        <w:t xml:space="preserve">  </w:t>
      </w:r>
      <w:r w:rsidR="003F0E8E">
        <w:rPr>
          <w:spacing w:val="36"/>
          <w:sz w:val="24"/>
          <w:szCs w:val="24"/>
        </w:rPr>
        <w:t xml:space="preserve"> </w:t>
      </w:r>
      <w:r w:rsidR="003F0E8E">
        <w:rPr>
          <w:spacing w:val="1"/>
          <w:sz w:val="24"/>
          <w:szCs w:val="24"/>
        </w:rPr>
        <w:t>P</w:t>
      </w:r>
      <w:r w:rsidR="003F0E8E">
        <w:rPr>
          <w:spacing w:val="-1"/>
          <w:sz w:val="24"/>
          <w:szCs w:val="24"/>
        </w:rPr>
        <w:t>e</w:t>
      </w:r>
      <w:r w:rsidR="003F0E8E">
        <w:rPr>
          <w:sz w:val="24"/>
          <w:szCs w:val="24"/>
        </w:rPr>
        <w:t>rokok</w:t>
      </w:r>
      <w:r w:rsidR="003F0E8E">
        <w:rPr>
          <w:spacing w:val="-1"/>
          <w:sz w:val="24"/>
          <w:szCs w:val="24"/>
        </w:rPr>
        <w:t xml:space="preserve"> </w:t>
      </w:r>
      <w:r w:rsidR="003F0E8E">
        <w:rPr>
          <w:sz w:val="24"/>
          <w:szCs w:val="24"/>
        </w:rPr>
        <w:t>b</w:t>
      </w:r>
      <w:r w:rsidR="003F0E8E">
        <w:rPr>
          <w:spacing w:val="-1"/>
          <w:sz w:val="24"/>
          <w:szCs w:val="24"/>
        </w:rPr>
        <w:t>e</w:t>
      </w:r>
      <w:r w:rsidR="003F0E8E">
        <w:rPr>
          <w:sz w:val="24"/>
          <w:szCs w:val="24"/>
        </w:rPr>
        <w:t>r</w:t>
      </w:r>
      <w:r w:rsidR="003F0E8E">
        <w:rPr>
          <w:spacing w:val="-1"/>
          <w:sz w:val="24"/>
          <w:szCs w:val="24"/>
        </w:rPr>
        <w:t>a</w:t>
      </w:r>
      <w:r w:rsidR="003F0E8E">
        <w:rPr>
          <w:sz w:val="24"/>
          <w:szCs w:val="24"/>
        </w:rPr>
        <w:t>t ≥10 b</w:t>
      </w:r>
      <w:r w:rsidR="003F0E8E">
        <w:rPr>
          <w:spacing w:val="-1"/>
          <w:sz w:val="24"/>
          <w:szCs w:val="24"/>
        </w:rPr>
        <w:t>a</w:t>
      </w:r>
      <w:r w:rsidR="003F0E8E">
        <w:rPr>
          <w:spacing w:val="3"/>
          <w:sz w:val="24"/>
          <w:szCs w:val="24"/>
        </w:rPr>
        <w:t>t</w:t>
      </w:r>
      <w:r w:rsidR="003F0E8E">
        <w:rPr>
          <w:spacing w:val="-1"/>
          <w:sz w:val="24"/>
          <w:szCs w:val="24"/>
        </w:rPr>
        <w:t>a</w:t>
      </w:r>
      <w:r w:rsidR="003F0E8E">
        <w:rPr>
          <w:spacing w:val="2"/>
          <w:sz w:val="24"/>
          <w:szCs w:val="24"/>
        </w:rPr>
        <w:t>n</w:t>
      </w:r>
      <w:r w:rsidR="003F0E8E">
        <w:rPr>
          <w:spacing w:val="-2"/>
          <w:sz w:val="24"/>
          <w:szCs w:val="24"/>
        </w:rPr>
        <w:t>g</w:t>
      </w:r>
      <w:r w:rsidR="003F0E8E">
        <w:rPr>
          <w:sz w:val="24"/>
          <w:szCs w:val="24"/>
        </w:rPr>
        <w:t>/ha</w:t>
      </w:r>
      <w:r w:rsidR="003F0E8E">
        <w:rPr>
          <w:spacing w:val="-1"/>
          <w:sz w:val="24"/>
          <w:szCs w:val="24"/>
        </w:rPr>
        <w:t>r</w:t>
      </w:r>
      <w:r w:rsidR="003F0E8E">
        <w:rPr>
          <w:sz w:val="24"/>
          <w:szCs w:val="24"/>
        </w:rPr>
        <w:t>i</w:t>
      </w:r>
    </w:p>
    <w:p w:rsidR="003F0E8E" w:rsidRDefault="003F0E8E" w:rsidP="003F0E8E">
      <w:pPr>
        <w:spacing w:before="15" w:line="260" w:lineRule="exact"/>
        <w:rPr>
          <w:sz w:val="26"/>
          <w:szCs w:val="26"/>
        </w:rPr>
      </w:pPr>
    </w:p>
    <w:p w:rsidR="003F0E8E" w:rsidRDefault="00A229F2" w:rsidP="003F0E8E">
      <w:pPr>
        <w:ind w:left="1669"/>
        <w:rPr>
          <w:sz w:val="24"/>
          <w:szCs w:val="24"/>
        </w:rPr>
      </w:pPr>
      <w:r>
        <w:rPr>
          <w:noProof/>
          <w:sz w:val="24"/>
          <w:szCs w:val="24"/>
          <w:lang w:val="id-ID" w:eastAsia="id-ID"/>
        </w:rPr>
        <w:pict>
          <v:rect id="Rectangle 74" o:spid="_x0000_s1079" style="position:absolute;left:0;text-align:left;margin-left:78.25pt;margin-top:.2pt;width:11.4pt;height:9.6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" fillcolor="white [3201]" strokecolor="black [3200]" strokeweight="2pt"/>
        </w:pict>
      </w:r>
      <w:r w:rsidR="003F0E8E">
        <w:rPr>
          <w:sz w:val="24"/>
          <w:szCs w:val="24"/>
        </w:rPr>
        <w:t xml:space="preserve">  </w:t>
      </w:r>
      <w:r w:rsidR="003F0E8E">
        <w:rPr>
          <w:spacing w:val="36"/>
          <w:sz w:val="24"/>
          <w:szCs w:val="24"/>
        </w:rPr>
        <w:t xml:space="preserve"> </w:t>
      </w:r>
      <w:r w:rsidR="003F0E8E">
        <w:rPr>
          <w:spacing w:val="1"/>
          <w:sz w:val="24"/>
          <w:szCs w:val="24"/>
        </w:rPr>
        <w:t>P</w:t>
      </w:r>
      <w:r w:rsidR="003F0E8E">
        <w:rPr>
          <w:spacing w:val="-1"/>
          <w:sz w:val="24"/>
          <w:szCs w:val="24"/>
        </w:rPr>
        <w:t>e</w:t>
      </w:r>
      <w:r w:rsidR="003F0E8E">
        <w:rPr>
          <w:sz w:val="24"/>
          <w:szCs w:val="24"/>
        </w:rPr>
        <w:t>rokok</w:t>
      </w:r>
      <w:r w:rsidR="003F0E8E">
        <w:rPr>
          <w:spacing w:val="-1"/>
          <w:sz w:val="24"/>
          <w:szCs w:val="24"/>
        </w:rPr>
        <w:t xml:space="preserve"> </w:t>
      </w:r>
      <w:r w:rsidR="003F0E8E">
        <w:rPr>
          <w:sz w:val="24"/>
          <w:szCs w:val="24"/>
        </w:rPr>
        <w:t>ring</w:t>
      </w:r>
      <w:r w:rsidR="003F0E8E">
        <w:rPr>
          <w:spacing w:val="-1"/>
          <w:sz w:val="24"/>
          <w:szCs w:val="24"/>
        </w:rPr>
        <w:t>a</w:t>
      </w:r>
      <w:r w:rsidR="003F0E8E">
        <w:rPr>
          <w:sz w:val="24"/>
          <w:szCs w:val="24"/>
        </w:rPr>
        <w:t xml:space="preserve">n </w:t>
      </w:r>
      <w:r w:rsidR="003F0E8E">
        <w:rPr>
          <w:spacing w:val="-1"/>
          <w:sz w:val="24"/>
          <w:szCs w:val="24"/>
        </w:rPr>
        <w:t>&lt;</w:t>
      </w:r>
      <w:r w:rsidR="003F0E8E">
        <w:rPr>
          <w:sz w:val="24"/>
          <w:szCs w:val="24"/>
        </w:rPr>
        <w:t xml:space="preserve">10 </w:t>
      </w:r>
      <w:r w:rsidR="003F0E8E">
        <w:rPr>
          <w:spacing w:val="2"/>
          <w:sz w:val="24"/>
          <w:szCs w:val="24"/>
        </w:rPr>
        <w:t>b</w:t>
      </w:r>
      <w:r w:rsidR="003F0E8E">
        <w:rPr>
          <w:spacing w:val="-1"/>
          <w:sz w:val="24"/>
          <w:szCs w:val="24"/>
        </w:rPr>
        <w:t>a</w:t>
      </w:r>
      <w:r w:rsidR="003F0E8E">
        <w:rPr>
          <w:sz w:val="24"/>
          <w:szCs w:val="24"/>
        </w:rPr>
        <w:t>t</w:t>
      </w:r>
      <w:r w:rsidR="003F0E8E">
        <w:rPr>
          <w:spacing w:val="2"/>
          <w:sz w:val="24"/>
          <w:szCs w:val="24"/>
        </w:rPr>
        <w:t>a</w:t>
      </w:r>
      <w:r w:rsidR="003F0E8E">
        <w:rPr>
          <w:sz w:val="24"/>
          <w:szCs w:val="24"/>
        </w:rPr>
        <w:t>n</w:t>
      </w:r>
      <w:r w:rsidR="003F0E8E">
        <w:rPr>
          <w:spacing w:val="-2"/>
          <w:sz w:val="24"/>
          <w:szCs w:val="24"/>
        </w:rPr>
        <w:t>g</w:t>
      </w:r>
      <w:r w:rsidR="003F0E8E">
        <w:rPr>
          <w:sz w:val="24"/>
          <w:szCs w:val="24"/>
        </w:rPr>
        <w:t>/ha</w:t>
      </w:r>
      <w:r w:rsidR="003F0E8E">
        <w:rPr>
          <w:spacing w:val="-1"/>
          <w:sz w:val="24"/>
          <w:szCs w:val="24"/>
        </w:rPr>
        <w:t>r</w:t>
      </w:r>
      <w:r w:rsidR="003F0E8E">
        <w:rPr>
          <w:sz w:val="24"/>
          <w:szCs w:val="24"/>
        </w:rPr>
        <w:t>i</w:t>
      </w:r>
    </w:p>
    <w:p w:rsidR="003F0E8E" w:rsidRDefault="003F0E8E" w:rsidP="003F0E8E">
      <w:pPr>
        <w:spacing w:before="15" w:line="260" w:lineRule="exact"/>
        <w:rPr>
          <w:sz w:val="26"/>
          <w:szCs w:val="26"/>
        </w:rPr>
      </w:pPr>
    </w:p>
    <w:p w:rsidR="003F0E8E" w:rsidRDefault="00A229F2" w:rsidP="003F0E8E">
      <w:pPr>
        <w:ind w:left="1669"/>
        <w:rPr>
          <w:sz w:val="24"/>
          <w:szCs w:val="24"/>
        </w:rPr>
      </w:pPr>
      <w:r>
        <w:rPr>
          <w:noProof/>
          <w:sz w:val="24"/>
          <w:szCs w:val="24"/>
          <w:lang w:val="id-ID" w:eastAsia="id-ID"/>
        </w:rPr>
        <w:pict>
          <v:rect id="Rectangle 75" o:spid="_x0000_s1078" style="position:absolute;left:0;text-align:left;margin-left:78.55pt;margin-top:.4pt;width:11.4pt;height:9.6pt;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" fillcolor="white [3201]" strokecolor="black [3200]" strokeweight="2pt"/>
        </w:pict>
      </w:r>
      <w:r w:rsidR="003F0E8E">
        <w:rPr>
          <w:sz w:val="24"/>
          <w:szCs w:val="24"/>
        </w:rPr>
        <w:t xml:space="preserve">  </w:t>
      </w:r>
      <w:r w:rsidR="003F0E8E">
        <w:rPr>
          <w:spacing w:val="36"/>
          <w:sz w:val="24"/>
          <w:szCs w:val="24"/>
        </w:rPr>
        <w:t xml:space="preserve"> </w:t>
      </w:r>
      <w:r w:rsidR="003F0E8E">
        <w:rPr>
          <w:sz w:val="24"/>
          <w:szCs w:val="24"/>
        </w:rPr>
        <w:t>Tid</w:t>
      </w:r>
      <w:r w:rsidR="003F0E8E">
        <w:rPr>
          <w:spacing w:val="-1"/>
          <w:sz w:val="24"/>
          <w:szCs w:val="24"/>
        </w:rPr>
        <w:t>a</w:t>
      </w:r>
      <w:r w:rsidR="003F0E8E">
        <w:rPr>
          <w:sz w:val="24"/>
          <w:szCs w:val="24"/>
        </w:rPr>
        <w:t>k me</w:t>
      </w:r>
      <w:r w:rsidR="003F0E8E">
        <w:rPr>
          <w:spacing w:val="-1"/>
          <w:sz w:val="24"/>
          <w:szCs w:val="24"/>
        </w:rPr>
        <w:t>r</w:t>
      </w:r>
      <w:r w:rsidR="003F0E8E">
        <w:rPr>
          <w:sz w:val="24"/>
          <w:szCs w:val="24"/>
        </w:rPr>
        <w:t>okok</w:t>
      </w:r>
    </w:p>
    <w:p w:rsidR="003F0E8E" w:rsidRDefault="003F0E8E" w:rsidP="003F0E8E">
      <w:pPr>
        <w:spacing w:before="15" w:line="260" w:lineRule="exact"/>
        <w:rPr>
          <w:sz w:val="26"/>
          <w:szCs w:val="26"/>
        </w:rPr>
      </w:pPr>
    </w:p>
    <w:p w:rsidR="003F0E8E" w:rsidRDefault="003F0E8E" w:rsidP="003F0E8E">
      <w:pPr>
        <w:ind w:left="948"/>
        <w:rPr>
          <w:sz w:val="24"/>
          <w:szCs w:val="24"/>
        </w:rPr>
      </w:pPr>
      <w:r>
        <w:rPr>
          <w:sz w:val="24"/>
          <w:szCs w:val="24"/>
        </w:rPr>
        <w:t>4.   Konsumsi</w:t>
      </w:r>
      <w:r>
        <w:rPr>
          <w:spacing w:val="1"/>
          <w:sz w:val="24"/>
          <w:szCs w:val="24"/>
        </w:rPr>
        <w:t xml:space="preserve"> </w:t>
      </w:r>
      <w:r>
        <w:rPr>
          <w:sz w:val="24"/>
          <w:szCs w:val="24"/>
        </w:rPr>
        <w:t>K</w:t>
      </w:r>
      <w:r>
        <w:rPr>
          <w:spacing w:val="-1"/>
          <w:sz w:val="24"/>
          <w:szCs w:val="24"/>
        </w:rPr>
        <w:t>a</w:t>
      </w:r>
      <w:r>
        <w:rPr>
          <w:sz w:val="24"/>
          <w:szCs w:val="24"/>
        </w:rPr>
        <w:t>f</w:t>
      </w:r>
      <w:r>
        <w:rPr>
          <w:spacing w:val="-2"/>
          <w:sz w:val="24"/>
          <w:szCs w:val="24"/>
        </w:rPr>
        <w:t>e</w:t>
      </w:r>
      <w:r>
        <w:rPr>
          <w:sz w:val="24"/>
          <w:szCs w:val="24"/>
        </w:rPr>
        <w:t>in (p</w:t>
      </w:r>
      <w:r>
        <w:rPr>
          <w:spacing w:val="-1"/>
          <w:sz w:val="24"/>
          <w:szCs w:val="24"/>
        </w:rPr>
        <w:t>a</w:t>
      </w:r>
      <w:r>
        <w:rPr>
          <w:spacing w:val="2"/>
          <w:sz w:val="24"/>
          <w:szCs w:val="24"/>
        </w:rPr>
        <w:t>d</w:t>
      </w:r>
      <w:r>
        <w:rPr>
          <w:sz w:val="24"/>
          <w:szCs w:val="24"/>
        </w:rPr>
        <w:t>a</w:t>
      </w:r>
      <w:r>
        <w:rPr>
          <w:spacing w:val="1"/>
          <w:sz w:val="24"/>
          <w:szCs w:val="24"/>
        </w:rPr>
        <w:t xml:space="preserve"> </w:t>
      </w:r>
      <w:r>
        <w:rPr>
          <w:sz w:val="24"/>
          <w:szCs w:val="24"/>
        </w:rPr>
        <w:t>kopi) :</w:t>
      </w:r>
    </w:p>
    <w:p w:rsidR="003F0E8E" w:rsidRDefault="003F0E8E" w:rsidP="003F0E8E">
      <w:pPr>
        <w:spacing w:before="16" w:line="260" w:lineRule="exact"/>
        <w:rPr>
          <w:sz w:val="26"/>
          <w:szCs w:val="26"/>
        </w:rPr>
      </w:pPr>
    </w:p>
    <w:p w:rsidR="003F0E8E" w:rsidRDefault="00A229F2" w:rsidP="003F0E8E">
      <w:pPr>
        <w:ind w:left="1669"/>
        <w:rPr>
          <w:sz w:val="24"/>
          <w:szCs w:val="24"/>
        </w:rPr>
      </w:pPr>
      <w:r>
        <w:rPr>
          <w:noProof/>
          <w:sz w:val="24"/>
          <w:szCs w:val="24"/>
          <w:lang w:val="id-ID" w:eastAsia="id-ID"/>
        </w:rPr>
        <w:pict>
          <v:rect id="Rectangle 77" o:spid="_x0000_s1077" style="position:absolute;left:0;text-align:left;margin-left:77.2pt;margin-top:.15pt;width:11.4pt;height:9.6pt;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" fillcolor="white [3201]" strokecolor="black [3200]" strokeweight="2pt"/>
        </w:pict>
      </w:r>
      <w:r w:rsidR="003F0E8E">
        <w:rPr>
          <w:sz w:val="24"/>
          <w:szCs w:val="24"/>
        </w:rPr>
        <w:t xml:space="preserve">  </w:t>
      </w:r>
      <w:r w:rsidR="003F0E8E">
        <w:rPr>
          <w:spacing w:val="36"/>
          <w:sz w:val="24"/>
          <w:szCs w:val="24"/>
        </w:rPr>
        <w:t xml:space="preserve"> </w:t>
      </w:r>
      <w:r w:rsidR="003F0E8E">
        <w:rPr>
          <w:sz w:val="24"/>
          <w:szCs w:val="24"/>
        </w:rPr>
        <w:t>Konsumsi</w:t>
      </w:r>
      <w:r w:rsidR="003F0E8E">
        <w:rPr>
          <w:spacing w:val="1"/>
          <w:sz w:val="24"/>
          <w:szCs w:val="24"/>
        </w:rPr>
        <w:t xml:space="preserve"> </w:t>
      </w:r>
      <w:r w:rsidR="003F0E8E">
        <w:rPr>
          <w:sz w:val="24"/>
          <w:szCs w:val="24"/>
        </w:rPr>
        <w:t>k</w:t>
      </w:r>
      <w:r w:rsidR="003F0E8E">
        <w:rPr>
          <w:spacing w:val="-1"/>
          <w:sz w:val="24"/>
          <w:szCs w:val="24"/>
        </w:rPr>
        <w:t>a</w:t>
      </w:r>
      <w:r w:rsidR="003F0E8E">
        <w:rPr>
          <w:sz w:val="24"/>
          <w:szCs w:val="24"/>
        </w:rPr>
        <w:t>f</w:t>
      </w:r>
      <w:r w:rsidR="003F0E8E">
        <w:rPr>
          <w:spacing w:val="-2"/>
          <w:sz w:val="24"/>
          <w:szCs w:val="24"/>
        </w:rPr>
        <w:t>e</w:t>
      </w:r>
      <w:r w:rsidR="003F0E8E">
        <w:rPr>
          <w:sz w:val="24"/>
          <w:szCs w:val="24"/>
        </w:rPr>
        <w:t>in &lt;3</w:t>
      </w:r>
      <w:r w:rsidR="003F0E8E">
        <w:rPr>
          <w:spacing w:val="2"/>
          <w:sz w:val="24"/>
          <w:szCs w:val="24"/>
        </w:rPr>
        <w:t xml:space="preserve"> </w:t>
      </w:r>
      <w:r w:rsidR="003F0E8E">
        <w:rPr>
          <w:spacing w:val="-2"/>
          <w:sz w:val="24"/>
          <w:szCs w:val="24"/>
        </w:rPr>
        <w:t>g</w:t>
      </w:r>
      <w:r w:rsidR="003F0E8E">
        <w:rPr>
          <w:spacing w:val="-1"/>
          <w:sz w:val="24"/>
          <w:szCs w:val="24"/>
        </w:rPr>
        <w:t>e</w:t>
      </w:r>
      <w:r w:rsidR="003F0E8E">
        <w:rPr>
          <w:sz w:val="24"/>
          <w:szCs w:val="24"/>
        </w:rPr>
        <w:t>l</w:t>
      </w:r>
      <w:r w:rsidR="003F0E8E">
        <w:rPr>
          <w:spacing w:val="2"/>
          <w:sz w:val="24"/>
          <w:szCs w:val="24"/>
        </w:rPr>
        <w:t>a</w:t>
      </w:r>
      <w:r w:rsidR="003F0E8E">
        <w:rPr>
          <w:sz w:val="24"/>
          <w:szCs w:val="24"/>
        </w:rPr>
        <w:t>s/ha</w:t>
      </w:r>
      <w:r w:rsidR="003F0E8E">
        <w:rPr>
          <w:spacing w:val="-1"/>
          <w:sz w:val="24"/>
          <w:szCs w:val="24"/>
        </w:rPr>
        <w:t>r</w:t>
      </w:r>
      <w:r w:rsidR="003F0E8E">
        <w:rPr>
          <w:sz w:val="24"/>
          <w:szCs w:val="24"/>
        </w:rPr>
        <w:t>i</w:t>
      </w:r>
    </w:p>
    <w:p w:rsidR="003F0E8E" w:rsidRDefault="003F0E8E" w:rsidP="003F0E8E">
      <w:pPr>
        <w:spacing w:before="15" w:line="260" w:lineRule="exact"/>
        <w:rPr>
          <w:sz w:val="26"/>
          <w:szCs w:val="26"/>
        </w:rPr>
      </w:pPr>
    </w:p>
    <w:p w:rsidR="003F0E8E" w:rsidRDefault="00A229F2" w:rsidP="003F0E8E">
      <w:pPr>
        <w:ind w:left="1669"/>
        <w:rPr>
          <w:sz w:val="24"/>
          <w:szCs w:val="24"/>
        </w:rPr>
      </w:pPr>
      <w:r>
        <w:rPr>
          <w:noProof/>
          <w:sz w:val="24"/>
          <w:szCs w:val="24"/>
          <w:lang w:val="id-ID" w:eastAsia="id-ID"/>
        </w:rPr>
        <w:pict>
          <v:rect id="Rectangle 78" o:spid="_x0000_s1076" style="position:absolute;left:0;text-align:left;margin-left:76.9pt;margin-top:.2pt;width:11.4pt;height:9.6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" fillcolor="white [3201]" strokecolor="black [3200]" strokeweight="2pt"/>
        </w:pict>
      </w:r>
      <w:r w:rsidR="003F0E8E">
        <w:rPr>
          <w:sz w:val="24"/>
          <w:szCs w:val="24"/>
        </w:rPr>
        <w:t xml:space="preserve">  </w:t>
      </w:r>
      <w:r w:rsidR="003F0E8E">
        <w:rPr>
          <w:spacing w:val="36"/>
          <w:sz w:val="24"/>
          <w:szCs w:val="24"/>
        </w:rPr>
        <w:t xml:space="preserve"> </w:t>
      </w:r>
      <w:r w:rsidR="003F0E8E">
        <w:rPr>
          <w:sz w:val="24"/>
          <w:szCs w:val="24"/>
        </w:rPr>
        <w:t>Konsumsi</w:t>
      </w:r>
      <w:r w:rsidR="003F0E8E">
        <w:rPr>
          <w:spacing w:val="1"/>
          <w:sz w:val="24"/>
          <w:szCs w:val="24"/>
        </w:rPr>
        <w:t xml:space="preserve"> </w:t>
      </w:r>
      <w:r w:rsidR="003F0E8E">
        <w:rPr>
          <w:spacing w:val="-1"/>
          <w:sz w:val="24"/>
          <w:szCs w:val="24"/>
        </w:rPr>
        <w:t>&gt;</w:t>
      </w:r>
      <w:r w:rsidR="003F0E8E">
        <w:rPr>
          <w:sz w:val="24"/>
          <w:szCs w:val="24"/>
        </w:rPr>
        <w:t xml:space="preserve">3 </w:t>
      </w:r>
      <w:r w:rsidR="003F0E8E">
        <w:rPr>
          <w:spacing w:val="-2"/>
          <w:sz w:val="24"/>
          <w:szCs w:val="24"/>
        </w:rPr>
        <w:t>g</w:t>
      </w:r>
      <w:r w:rsidR="003F0E8E">
        <w:rPr>
          <w:spacing w:val="-1"/>
          <w:sz w:val="24"/>
          <w:szCs w:val="24"/>
        </w:rPr>
        <w:t>e</w:t>
      </w:r>
      <w:r w:rsidR="003F0E8E">
        <w:rPr>
          <w:spacing w:val="3"/>
          <w:sz w:val="24"/>
          <w:szCs w:val="24"/>
        </w:rPr>
        <w:t>l</w:t>
      </w:r>
      <w:r w:rsidR="003F0E8E">
        <w:rPr>
          <w:spacing w:val="-1"/>
          <w:sz w:val="24"/>
          <w:szCs w:val="24"/>
        </w:rPr>
        <w:t>a</w:t>
      </w:r>
      <w:r w:rsidR="003F0E8E">
        <w:rPr>
          <w:sz w:val="24"/>
          <w:szCs w:val="24"/>
        </w:rPr>
        <w:t>s/ha</w:t>
      </w:r>
      <w:r w:rsidR="003F0E8E">
        <w:rPr>
          <w:spacing w:val="-1"/>
          <w:sz w:val="24"/>
          <w:szCs w:val="24"/>
        </w:rPr>
        <w:t>r</w:t>
      </w:r>
      <w:r w:rsidR="003F0E8E">
        <w:rPr>
          <w:sz w:val="24"/>
          <w:szCs w:val="24"/>
        </w:rPr>
        <w:t>i</w:t>
      </w:r>
    </w:p>
    <w:p w:rsidR="003F0E8E" w:rsidRDefault="003F0E8E" w:rsidP="003F0E8E">
      <w:pPr>
        <w:spacing w:before="18" w:line="260" w:lineRule="exact"/>
        <w:rPr>
          <w:sz w:val="26"/>
          <w:szCs w:val="26"/>
        </w:rPr>
      </w:pPr>
    </w:p>
    <w:p w:rsidR="003F0E8E" w:rsidRDefault="003F0E8E" w:rsidP="003F0E8E">
      <w:pPr>
        <w:ind w:left="948"/>
        <w:rPr>
          <w:sz w:val="24"/>
          <w:szCs w:val="24"/>
        </w:rPr>
      </w:pPr>
      <w:r>
        <w:rPr>
          <w:sz w:val="24"/>
          <w:szCs w:val="24"/>
        </w:rPr>
        <w:t xml:space="preserve">5.   </w:t>
      </w:r>
      <w:r>
        <w:rPr>
          <w:spacing w:val="1"/>
          <w:sz w:val="24"/>
          <w:szCs w:val="24"/>
        </w:rPr>
        <w:t>S</w:t>
      </w:r>
      <w:r>
        <w:rPr>
          <w:sz w:val="24"/>
          <w:szCs w:val="24"/>
        </w:rPr>
        <w:t>tatus Gi</w:t>
      </w:r>
      <w:r>
        <w:rPr>
          <w:spacing w:val="1"/>
          <w:sz w:val="24"/>
          <w:szCs w:val="24"/>
        </w:rPr>
        <w:t>z</w:t>
      </w:r>
      <w:r>
        <w:rPr>
          <w:sz w:val="24"/>
          <w:szCs w:val="24"/>
        </w:rPr>
        <w:t>i sa</w:t>
      </w:r>
      <w:r>
        <w:rPr>
          <w:spacing w:val="-1"/>
          <w:sz w:val="24"/>
          <w:szCs w:val="24"/>
        </w:rPr>
        <w:t>a</w:t>
      </w:r>
      <w:r>
        <w:rPr>
          <w:sz w:val="24"/>
          <w:szCs w:val="24"/>
        </w:rPr>
        <w:t xml:space="preserve">t </w:t>
      </w:r>
      <w:r>
        <w:rPr>
          <w:spacing w:val="1"/>
          <w:sz w:val="24"/>
          <w:szCs w:val="24"/>
        </w:rPr>
        <w:t>i</w:t>
      </w:r>
      <w:r>
        <w:rPr>
          <w:sz w:val="24"/>
          <w:szCs w:val="24"/>
        </w:rPr>
        <w:t>ni dal</w:t>
      </w:r>
      <w:r>
        <w:rPr>
          <w:spacing w:val="-1"/>
          <w:sz w:val="24"/>
          <w:szCs w:val="24"/>
        </w:rPr>
        <w:t>a</w:t>
      </w:r>
      <w:r>
        <w:rPr>
          <w:sz w:val="24"/>
          <w:szCs w:val="24"/>
        </w:rPr>
        <w:t xml:space="preserve">m </w:t>
      </w:r>
      <w:r>
        <w:rPr>
          <w:spacing w:val="-6"/>
          <w:sz w:val="24"/>
          <w:szCs w:val="24"/>
        </w:rPr>
        <w:t>I</w:t>
      </w:r>
      <w:r>
        <w:rPr>
          <w:sz w:val="24"/>
          <w:szCs w:val="24"/>
        </w:rPr>
        <w:t>MT :</w:t>
      </w:r>
    </w:p>
    <w:p w:rsidR="003F0E8E" w:rsidRDefault="003F0E8E" w:rsidP="003F0E8E">
      <w:pPr>
        <w:spacing w:before="13" w:line="260" w:lineRule="exact"/>
        <w:rPr>
          <w:sz w:val="26"/>
          <w:szCs w:val="26"/>
        </w:rPr>
      </w:pPr>
    </w:p>
    <w:p w:rsidR="003F0E8E" w:rsidRPr="00D02389" w:rsidRDefault="00A229F2" w:rsidP="000E3BD5">
      <w:pPr>
        <w:spacing w:line="360" w:lineRule="auto"/>
        <w:ind w:left="1669"/>
        <w:rPr>
          <w:sz w:val="13"/>
          <w:szCs w:val="13"/>
        </w:rPr>
      </w:pPr>
      <w:r w:rsidRPr="00A229F2">
        <w:rPr>
          <w:noProof/>
          <w:sz w:val="24"/>
          <w:szCs w:val="24"/>
          <w:lang w:val="id-ID" w:eastAsia="id-ID"/>
        </w:rPr>
        <w:pict>
          <v:rect id="Rectangle 86" o:spid="_x0000_s1075" style="position:absolute;left:0;text-align:left;margin-left:77.75pt;margin-top:.2pt;width:11.4pt;height:9.6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" fillcolor="white [3201]" strokecolor="black [3200]" strokeweight="2pt"/>
        </w:pict>
      </w:r>
      <w:r w:rsidR="003F0E8E">
        <w:rPr>
          <w:sz w:val="24"/>
          <w:szCs w:val="24"/>
        </w:rPr>
        <w:t xml:space="preserve">  </w:t>
      </w:r>
      <w:r w:rsidR="003F0E8E">
        <w:rPr>
          <w:spacing w:val="36"/>
          <w:sz w:val="24"/>
          <w:szCs w:val="24"/>
        </w:rPr>
        <w:t xml:space="preserve"> </w:t>
      </w:r>
      <w:r w:rsidR="003F0E8E">
        <w:rPr>
          <w:sz w:val="24"/>
          <w:szCs w:val="24"/>
        </w:rPr>
        <w:t>Und</w:t>
      </w:r>
      <w:r w:rsidR="003F0E8E">
        <w:rPr>
          <w:spacing w:val="-1"/>
          <w:sz w:val="24"/>
          <w:szCs w:val="24"/>
        </w:rPr>
        <w:t>e</w:t>
      </w:r>
      <w:r w:rsidR="003F0E8E">
        <w:rPr>
          <w:sz w:val="24"/>
          <w:szCs w:val="24"/>
        </w:rPr>
        <w:t>r</w:t>
      </w:r>
      <w:r w:rsidR="003F0E8E">
        <w:rPr>
          <w:spacing w:val="1"/>
          <w:sz w:val="24"/>
          <w:szCs w:val="24"/>
        </w:rPr>
        <w:t>w</w:t>
      </w:r>
      <w:r w:rsidR="003F0E8E">
        <w:rPr>
          <w:spacing w:val="-1"/>
          <w:sz w:val="24"/>
          <w:szCs w:val="24"/>
        </w:rPr>
        <w:t>e</w:t>
      </w:r>
      <w:r w:rsidR="003F0E8E">
        <w:rPr>
          <w:sz w:val="24"/>
          <w:szCs w:val="24"/>
        </w:rPr>
        <w:t>i</w:t>
      </w:r>
      <w:r w:rsidR="003F0E8E">
        <w:rPr>
          <w:spacing w:val="-2"/>
          <w:sz w:val="24"/>
          <w:szCs w:val="24"/>
        </w:rPr>
        <w:t>g</w:t>
      </w:r>
      <w:r w:rsidR="003F0E8E">
        <w:rPr>
          <w:sz w:val="24"/>
          <w:szCs w:val="24"/>
        </w:rPr>
        <w:t xml:space="preserve">ht </w:t>
      </w:r>
      <w:r w:rsidR="003F0E8E">
        <w:rPr>
          <w:spacing w:val="2"/>
          <w:sz w:val="24"/>
          <w:szCs w:val="24"/>
        </w:rPr>
        <w:t>(</w:t>
      </w:r>
      <w:r w:rsidR="003F0E8E">
        <w:rPr>
          <w:sz w:val="24"/>
          <w:szCs w:val="24"/>
        </w:rPr>
        <w:t>&lt;</w:t>
      </w:r>
      <w:r w:rsidR="003F0E8E">
        <w:rPr>
          <w:spacing w:val="-1"/>
          <w:sz w:val="24"/>
          <w:szCs w:val="24"/>
        </w:rPr>
        <w:t xml:space="preserve"> </w:t>
      </w:r>
      <w:r w:rsidR="003F0E8E">
        <w:rPr>
          <w:sz w:val="24"/>
          <w:szCs w:val="24"/>
        </w:rPr>
        <w:t>18,5)</w:t>
      </w:r>
    </w:p>
    <w:p w:rsidR="003F0E8E" w:rsidRDefault="00A229F2" w:rsidP="00EE4AC0">
      <w:pPr>
        <w:spacing w:before="15" w:line="360" w:lineRule="auto"/>
        <w:ind w:left="1669"/>
        <w:rPr>
          <w:sz w:val="26"/>
          <w:szCs w:val="26"/>
        </w:rPr>
      </w:pPr>
      <w:r w:rsidRPr="00A229F2">
        <w:rPr>
          <w:noProof/>
          <w:sz w:val="24"/>
          <w:szCs w:val="24"/>
          <w:lang w:val="id-ID" w:eastAsia="id-ID"/>
        </w:rPr>
        <w:pict>
          <v:rect id="Rectangle 87" o:spid="_x0000_s1074" style="position:absolute;left:0;text-align:left;margin-left:78.25pt;margin-top:.95pt;width:11.4pt;height:9.6pt;z-index:25168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" fillcolor="white [3201]" strokecolor="black [3200]" strokeweight="2pt"/>
        </w:pict>
      </w:r>
      <w:r w:rsidR="003F0E8E">
        <w:rPr>
          <w:sz w:val="24"/>
          <w:szCs w:val="24"/>
        </w:rPr>
        <w:t xml:space="preserve">  </w:t>
      </w:r>
      <w:r w:rsidR="003F0E8E">
        <w:rPr>
          <w:spacing w:val="36"/>
          <w:sz w:val="24"/>
          <w:szCs w:val="24"/>
        </w:rPr>
        <w:t xml:space="preserve"> </w:t>
      </w:r>
      <w:r w:rsidR="003F0E8E">
        <w:rPr>
          <w:sz w:val="24"/>
          <w:szCs w:val="24"/>
        </w:rPr>
        <w:t>No</w:t>
      </w:r>
      <w:r w:rsidR="003F0E8E">
        <w:rPr>
          <w:spacing w:val="-1"/>
          <w:sz w:val="24"/>
          <w:szCs w:val="24"/>
        </w:rPr>
        <w:t>r</w:t>
      </w:r>
      <w:r w:rsidR="003F0E8E">
        <w:rPr>
          <w:sz w:val="24"/>
          <w:szCs w:val="24"/>
        </w:rPr>
        <w:t>mal w</w:t>
      </w:r>
      <w:r w:rsidR="003F0E8E">
        <w:rPr>
          <w:spacing w:val="-1"/>
          <w:sz w:val="24"/>
          <w:szCs w:val="24"/>
        </w:rPr>
        <w:t>e</w:t>
      </w:r>
      <w:r w:rsidR="003F0E8E">
        <w:rPr>
          <w:spacing w:val="3"/>
          <w:sz w:val="24"/>
          <w:szCs w:val="24"/>
        </w:rPr>
        <w:t>i</w:t>
      </w:r>
      <w:r w:rsidR="003F0E8E">
        <w:rPr>
          <w:spacing w:val="-2"/>
          <w:sz w:val="24"/>
          <w:szCs w:val="24"/>
        </w:rPr>
        <w:t>g</w:t>
      </w:r>
      <w:r w:rsidR="003F0E8E">
        <w:rPr>
          <w:sz w:val="24"/>
          <w:szCs w:val="24"/>
        </w:rPr>
        <w:t>ht (18,5</w:t>
      </w:r>
      <w:r w:rsidR="003F0E8E">
        <w:rPr>
          <w:spacing w:val="-1"/>
          <w:sz w:val="24"/>
          <w:szCs w:val="24"/>
        </w:rPr>
        <w:t>-</w:t>
      </w:r>
      <w:r w:rsidR="003F0E8E">
        <w:rPr>
          <w:sz w:val="24"/>
          <w:szCs w:val="24"/>
        </w:rPr>
        <w:t>22</w:t>
      </w:r>
      <w:r w:rsidR="003F0E8E">
        <w:rPr>
          <w:spacing w:val="2"/>
          <w:sz w:val="24"/>
          <w:szCs w:val="24"/>
        </w:rPr>
        <w:t>,</w:t>
      </w:r>
      <w:r w:rsidR="003F0E8E">
        <w:rPr>
          <w:sz w:val="24"/>
          <w:szCs w:val="24"/>
        </w:rPr>
        <w:t>9)</w:t>
      </w:r>
      <w:r w:rsidR="00EE4AC0">
        <w:rPr>
          <w:sz w:val="26"/>
          <w:szCs w:val="26"/>
        </w:rPr>
        <w:tab/>
      </w:r>
    </w:p>
    <w:p w:rsidR="00EE4AC0" w:rsidRDefault="00A229F2" w:rsidP="00FC1348">
      <w:pPr>
        <w:spacing w:line="360" w:lineRule="auto"/>
        <w:ind w:left="1669"/>
        <w:rPr>
          <w:sz w:val="24"/>
          <w:szCs w:val="24"/>
          <w:lang w:val="id-ID"/>
        </w:rPr>
      </w:pPr>
      <w:r>
        <w:rPr>
          <w:noProof/>
          <w:sz w:val="24"/>
          <w:szCs w:val="24"/>
          <w:lang w:val="id-ID" w:eastAsia="id-ID"/>
        </w:rPr>
        <w:pict>
          <v:rect id="Rectangle 88" o:spid="_x0000_s1073" style="position:absolute;left:0;text-align:left;margin-left:77.75pt;margin-top:.25pt;width:11.4pt;height:9.6pt;z-index:251691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" fillcolor="white [3201]" strokecolor="black [3200]" strokeweight="2pt"/>
        </w:pict>
      </w:r>
      <w:r w:rsidR="003F0E8E">
        <w:rPr>
          <w:sz w:val="24"/>
          <w:szCs w:val="24"/>
        </w:rPr>
        <w:t xml:space="preserve">  </w:t>
      </w:r>
      <w:r w:rsidR="003F0E8E">
        <w:rPr>
          <w:spacing w:val="36"/>
          <w:sz w:val="24"/>
          <w:szCs w:val="24"/>
        </w:rPr>
        <w:t xml:space="preserve"> </w:t>
      </w:r>
      <w:r w:rsidR="003F0E8E">
        <w:rPr>
          <w:sz w:val="24"/>
          <w:szCs w:val="24"/>
        </w:rPr>
        <w:t>Ov</w:t>
      </w:r>
      <w:r w:rsidR="003F0E8E">
        <w:rPr>
          <w:spacing w:val="-1"/>
          <w:sz w:val="24"/>
          <w:szCs w:val="24"/>
        </w:rPr>
        <w:t>e</w:t>
      </w:r>
      <w:r w:rsidR="003F0E8E">
        <w:rPr>
          <w:sz w:val="24"/>
          <w:szCs w:val="24"/>
        </w:rPr>
        <w:t>r</w:t>
      </w:r>
      <w:r w:rsidR="003F0E8E">
        <w:rPr>
          <w:spacing w:val="1"/>
          <w:sz w:val="24"/>
          <w:szCs w:val="24"/>
        </w:rPr>
        <w:t>w</w:t>
      </w:r>
      <w:r w:rsidR="003F0E8E">
        <w:rPr>
          <w:spacing w:val="-1"/>
          <w:sz w:val="24"/>
          <w:szCs w:val="24"/>
        </w:rPr>
        <w:t>e</w:t>
      </w:r>
      <w:r w:rsidR="003F0E8E">
        <w:rPr>
          <w:sz w:val="24"/>
          <w:szCs w:val="24"/>
        </w:rPr>
        <w:t>i</w:t>
      </w:r>
      <w:r w:rsidR="003F0E8E">
        <w:rPr>
          <w:spacing w:val="-2"/>
          <w:sz w:val="24"/>
          <w:szCs w:val="24"/>
        </w:rPr>
        <w:t>g</w:t>
      </w:r>
      <w:r w:rsidR="003F0E8E">
        <w:rPr>
          <w:sz w:val="24"/>
          <w:szCs w:val="24"/>
        </w:rPr>
        <w:t>th (2</w:t>
      </w:r>
      <w:r w:rsidR="003F0E8E">
        <w:rPr>
          <w:spacing w:val="2"/>
          <w:sz w:val="24"/>
          <w:szCs w:val="24"/>
        </w:rPr>
        <w:t>3</w:t>
      </w:r>
      <w:r w:rsidR="003F0E8E">
        <w:rPr>
          <w:spacing w:val="-1"/>
          <w:sz w:val="24"/>
          <w:szCs w:val="24"/>
        </w:rPr>
        <w:t>-</w:t>
      </w:r>
      <w:r w:rsidR="003F0E8E">
        <w:rPr>
          <w:sz w:val="24"/>
          <w:szCs w:val="24"/>
        </w:rPr>
        <w:t>29,9)</w:t>
      </w:r>
    </w:p>
    <w:p w:rsidR="003F0E8E" w:rsidRPr="00830064" w:rsidRDefault="00A229F2" w:rsidP="003F0E8E">
      <w:pPr>
        <w:ind w:left="1669"/>
        <w:rPr>
          <w:sz w:val="24"/>
          <w:szCs w:val="24"/>
        </w:rPr>
      </w:pPr>
      <w:r>
        <w:rPr>
          <w:noProof/>
          <w:sz w:val="24"/>
          <w:szCs w:val="24"/>
          <w:lang w:val="id-ID" w:eastAsia="id-ID"/>
        </w:rPr>
        <w:pict>
          <v:rect id="Rectangle 89" o:spid="_x0000_s1072" style="position:absolute;left:0;text-align:left;margin-left:77.75pt;margin-top:.65pt;width:11.4pt;height:9.6pt;z-index:25169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" fillcolor="white [3201]" strokecolor="black [3200]" strokeweight="2pt"/>
        </w:pict>
      </w:r>
      <w:r w:rsidR="003F0E8E">
        <w:rPr>
          <w:sz w:val="24"/>
          <w:szCs w:val="24"/>
        </w:rPr>
        <w:t xml:space="preserve">  </w:t>
      </w:r>
      <w:r w:rsidR="003F0E8E">
        <w:rPr>
          <w:spacing w:val="36"/>
          <w:sz w:val="24"/>
          <w:szCs w:val="24"/>
        </w:rPr>
        <w:t xml:space="preserve"> </w:t>
      </w:r>
      <w:r w:rsidR="003F0E8E">
        <w:rPr>
          <w:sz w:val="24"/>
          <w:szCs w:val="24"/>
        </w:rPr>
        <w:t>Ob</w:t>
      </w:r>
      <w:r w:rsidR="003F0E8E">
        <w:rPr>
          <w:spacing w:val="-1"/>
          <w:sz w:val="24"/>
          <w:szCs w:val="24"/>
        </w:rPr>
        <w:t>e</w:t>
      </w:r>
      <w:r w:rsidR="003F0E8E">
        <w:rPr>
          <w:sz w:val="24"/>
          <w:szCs w:val="24"/>
        </w:rPr>
        <w:t>si</w:t>
      </w:r>
      <w:r w:rsidR="003F0E8E">
        <w:rPr>
          <w:spacing w:val="1"/>
          <w:sz w:val="24"/>
          <w:szCs w:val="24"/>
        </w:rPr>
        <w:t>t</w:t>
      </w:r>
      <w:r w:rsidR="003F0E8E">
        <w:rPr>
          <w:spacing w:val="-1"/>
          <w:sz w:val="24"/>
          <w:szCs w:val="24"/>
        </w:rPr>
        <w:t>a</w:t>
      </w:r>
      <w:r w:rsidR="003F0E8E">
        <w:rPr>
          <w:sz w:val="24"/>
          <w:szCs w:val="24"/>
        </w:rPr>
        <w:t>s (≥30)</w:t>
      </w:r>
    </w:p>
    <w:p w:rsidR="00EE4AC0" w:rsidRDefault="00EE4AC0" w:rsidP="003F0E8E">
      <w:pPr>
        <w:spacing w:before="7" w:line="220" w:lineRule="exact"/>
        <w:rPr>
          <w:sz w:val="22"/>
          <w:szCs w:val="22"/>
        </w:rPr>
        <w:sectPr w:rsidR="00EE4AC0" w:rsidSect="00A87CDB">
          <w:pgSz w:w="11920" w:h="16840"/>
          <w:pgMar w:top="1701" w:right="1701" w:bottom="1701" w:left="2268" w:header="748" w:footer="1026" w:gutter="0"/>
          <w:cols w:space="720"/>
          <w:titlePg/>
          <w:docGrid w:linePitch="272"/>
        </w:sectPr>
      </w:pPr>
    </w:p>
    <w:p w:rsidR="003F0E8E" w:rsidRDefault="003F0E8E" w:rsidP="003F0E8E">
      <w:pPr>
        <w:ind w:left="948"/>
        <w:rPr>
          <w:sz w:val="24"/>
          <w:szCs w:val="24"/>
        </w:rPr>
      </w:pPr>
      <w:r>
        <w:rPr>
          <w:sz w:val="24"/>
          <w:szCs w:val="24"/>
        </w:rPr>
        <w:lastRenderedPageBreak/>
        <w:t>6.   Ol</w:t>
      </w:r>
      <w:r>
        <w:rPr>
          <w:spacing w:val="-1"/>
          <w:sz w:val="24"/>
          <w:szCs w:val="24"/>
        </w:rPr>
        <w:t>a</w:t>
      </w:r>
      <w:r>
        <w:rPr>
          <w:sz w:val="24"/>
          <w:szCs w:val="24"/>
        </w:rPr>
        <w:t>hra</w:t>
      </w:r>
      <w:r>
        <w:rPr>
          <w:spacing w:val="-2"/>
          <w:sz w:val="24"/>
          <w:szCs w:val="24"/>
        </w:rPr>
        <w:t>g</w:t>
      </w:r>
      <w:r>
        <w:rPr>
          <w:spacing w:val="-1"/>
          <w:sz w:val="24"/>
          <w:szCs w:val="24"/>
        </w:rPr>
        <w:t>a</w:t>
      </w:r>
      <w:r>
        <w:rPr>
          <w:sz w:val="24"/>
          <w:szCs w:val="24"/>
        </w:rPr>
        <w:t>,</w:t>
      </w:r>
      <w:r>
        <w:rPr>
          <w:spacing w:val="-4"/>
          <w:sz w:val="24"/>
          <w:szCs w:val="24"/>
        </w:rPr>
        <w:t xml:space="preserve"> </w:t>
      </w:r>
      <w:r>
        <w:rPr>
          <w:spacing w:val="2"/>
          <w:sz w:val="24"/>
          <w:szCs w:val="24"/>
        </w:rPr>
        <w:t>s</w:t>
      </w:r>
      <w:r>
        <w:rPr>
          <w:spacing w:val="-1"/>
          <w:sz w:val="24"/>
          <w:szCs w:val="24"/>
        </w:rPr>
        <w:t>e</w:t>
      </w:r>
      <w:r>
        <w:rPr>
          <w:sz w:val="24"/>
          <w:szCs w:val="24"/>
        </w:rPr>
        <w:t>p</w:t>
      </w:r>
      <w:r>
        <w:rPr>
          <w:spacing w:val="-1"/>
          <w:sz w:val="24"/>
          <w:szCs w:val="24"/>
        </w:rPr>
        <w:t>e</w:t>
      </w:r>
      <w:r>
        <w:rPr>
          <w:sz w:val="24"/>
          <w:szCs w:val="24"/>
        </w:rPr>
        <w:t>rti j</w:t>
      </w:r>
      <w:r>
        <w:rPr>
          <w:spacing w:val="2"/>
          <w:sz w:val="24"/>
          <w:szCs w:val="24"/>
        </w:rPr>
        <w:t>o</w:t>
      </w:r>
      <w:r>
        <w:rPr>
          <w:sz w:val="24"/>
          <w:szCs w:val="24"/>
        </w:rPr>
        <w:t>g</w:t>
      </w:r>
      <w:r>
        <w:rPr>
          <w:spacing w:val="-2"/>
          <w:sz w:val="24"/>
          <w:szCs w:val="24"/>
        </w:rPr>
        <w:t>g</w:t>
      </w:r>
      <w:r>
        <w:rPr>
          <w:sz w:val="24"/>
          <w:szCs w:val="24"/>
        </w:rPr>
        <w:t>i</w:t>
      </w:r>
      <w:r>
        <w:rPr>
          <w:spacing w:val="3"/>
          <w:sz w:val="24"/>
          <w:szCs w:val="24"/>
        </w:rPr>
        <w:t>n</w:t>
      </w:r>
      <w:r>
        <w:rPr>
          <w:sz w:val="24"/>
          <w:szCs w:val="24"/>
        </w:rPr>
        <w:t>g, la</w:t>
      </w:r>
      <w:r>
        <w:rPr>
          <w:spacing w:val="-1"/>
          <w:sz w:val="24"/>
          <w:szCs w:val="24"/>
        </w:rPr>
        <w:t>r</w:t>
      </w:r>
      <w:r>
        <w:rPr>
          <w:sz w:val="24"/>
          <w:szCs w:val="24"/>
        </w:rPr>
        <w:t>i, dan b</w:t>
      </w:r>
      <w:r>
        <w:rPr>
          <w:spacing w:val="-1"/>
          <w:sz w:val="24"/>
          <w:szCs w:val="24"/>
        </w:rPr>
        <w:t>e</w:t>
      </w:r>
      <w:r>
        <w:rPr>
          <w:sz w:val="24"/>
          <w:szCs w:val="24"/>
        </w:rPr>
        <w:t>r</w:t>
      </w:r>
      <w:r>
        <w:rPr>
          <w:spacing w:val="2"/>
          <w:sz w:val="24"/>
          <w:szCs w:val="24"/>
        </w:rPr>
        <w:t>s</w:t>
      </w:r>
      <w:r>
        <w:rPr>
          <w:spacing w:val="-1"/>
          <w:sz w:val="24"/>
          <w:szCs w:val="24"/>
        </w:rPr>
        <w:t>e</w:t>
      </w:r>
      <w:r>
        <w:rPr>
          <w:sz w:val="24"/>
          <w:szCs w:val="24"/>
        </w:rPr>
        <w:t>p</w:t>
      </w:r>
      <w:r>
        <w:rPr>
          <w:spacing w:val="-1"/>
          <w:sz w:val="24"/>
          <w:szCs w:val="24"/>
        </w:rPr>
        <w:t>e</w:t>
      </w:r>
      <w:r>
        <w:rPr>
          <w:sz w:val="24"/>
          <w:szCs w:val="24"/>
        </w:rPr>
        <w:t>da</w:t>
      </w:r>
      <w:r>
        <w:rPr>
          <w:spacing w:val="1"/>
          <w:sz w:val="24"/>
          <w:szCs w:val="24"/>
        </w:rPr>
        <w:t xml:space="preserve"> </w:t>
      </w:r>
      <w:r>
        <w:rPr>
          <w:sz w:val="24"/>
          <w:szCs w:val="24"/>
        </w:rPr>
        <w:t>:</w:t>
      </w:r>
      <w:r w:rsidRPr="00830064">
        <w:rPr>
          <w:noProof/>
          <w:sz w:val="24"/>
          <w:szCs w:val="24"/>
        </w:rPr>
        <w:t xml:space="preserve"> </w:t>
      </w:r>
    </w:p>
    <w:p w:rsidR="003F0E8E" w:rsidRDefault="003F0E8E" w:rsidP="003F0E8E">
      <w:pPr>
        <w:spacing w:before="16" w:line="260" w:lineRule="exact"/>
        <w:rPr>
          <w:sz w:val="26"/>
          <w:szCs w:val="26"/>
        </w:rPr>
      </w:pPr>
    </w:p>
    <w:p w:rsidR="003F0E8E" w:rsidRDefault="00A229F2" w:rsidP="003F0E8E">
      <w:pPr>
        <w:ind w:left="1669"/>
        <w:rPr>
          <w:sz w:val="24"/>
          <w:szCs w:val="24"/>
        </w:rPr>
      </w:pPr>
      <w:r>
        <w:rPr>
          <w:noProof/>
          <w:sz w:val="24"/>
          <w:szCs w:val="24"/>
          <w:lang w:val="id-ID" w:eastAsia="id-ID"/>
        </w:rPr>
        <w:pict>
          <v:rect id="Rectangle 90" o:spid="_x0000_s1071" style="position:absolute;left:0;text-align:left;margin-left:77.7pt;margin-top:.4pt;width:11.4pt;height:9.6pt;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" fillcolor="white [3201]" strokecolor="black [3200]" strokeweight="2pt"/>
        </w:pict>
      </w:r>
      <w:r w:rsidR="003F0E8E">
        <w:rPr>
          <w:sz w:val="24"/>
          <w:szCs w:val="24"/>
        </w:rPr>
        <w:t xml:space="preserve">  </w:t>
      </w:r>
      <w:r w:rsidR="003F0E8E">
        <w:rPr>
          <w:spacing w:val="36"/>
          <w:sz w:val="24"/>
          <w:szCs w:val="24"/>
        </w:rPr>
        <w:t xml:space="preserve"> </w:t>
      </w:r>
      <w:r w:rsidR="003F0E8E">
        <w:rPr>
          <w:sz w:val="24"/>
          <w:szCs w:val="24"/>
        </w:rPr>
        <w:t>Tid</w:t>
      </w:r>
      <w:r w:rsidR="003F0E8E">
        <w:rPr>
          <w:spacing w:val="-1"/>
          <w:sz w:val="24"/>
          <w:szCs w:val="24"/>
        </w:rPr>
        <w:t>a</w:t>
      </w:r>
      <w:r w:rsidR="003F0E8E">
        <w:rPr>
          <w:sz w:val="24"/>
          <w:szCs w:val="24"/>
        </w:rPr>
        <w:t>k olah</w:t>
      </w:r>
      <w:r w:rsidR="003F0E8E">
        <w:rPr>
          <w:spacing w:val="-1"/>
          <w:sz w:val="24"/>
          <w:szCs w:val="24"/>
        </w:rPr>
        <w:t>r</w:t>
      </w:r>
      <w:r w:rsidR="003F0E8E">
        <w:rPr>
          <w:spacing w:val="1"/>
          <w:sz w:val="24"/>
          <w:szCs w:val="24"/>
        </w:rPr>
        <w:t>a</w:t>
      </w:r>
      <w:r w:rsidR="003F0E8E">
        <w:rPr>
          <w:sz w:val="24"/>
          <w:szCs w:val="24"/>
        </w:rPr>
        <w:t>ga</w:t>
      </w:r>
      <w:r w:rsidR="003F0E8E">
        <w:rPr>
          <w:spacing w:val="-1"/>
          <w:sz w:val="24"/>
          <w:szCs w:val="24"/>
        </w:rPr>
        <w:t xml:space="preserve"> &lt;</w:t>
      </w:r>
      <w:r w:rsidR="003F0E8E">
        <w:rPr>
          <w:sz w:val="24"/>
          <w:szCs w:val="24"/>
        </w:rPr>
        <w:t>3 k</w:t>
      </w:r>
      <w:r w:rsidR="003F0E8E">
        <w:rPr>
          <w:spacing w:val="-1"/>
          <w:sz w:val="24"/>
          <w:szCs w:val="24"/>
        </w:rPr>
        <w:t>a</w:t>
      </w:r>
      <w:r w:rsidR="003F0E8E">
        <w:rPr>
          <w:sz w:val="24"/>
          <w:szCs w:val="24"/>
        </w:rPr>
        <w:t>l</w:t>
      </w:r>
      <w:r w:rsidR="003F0E8E">
        <w:rPr>
          <w:spacing w:val="1"/>
          <w:sz w:val="24"/>
          <w:szCs w:val="24"/>
        </w:rPr>
        <w:t>i</w:t>
      </w:r>
      <w:r w:rsidR="003F0E8E">
        <w:rPr>
          <w:sz w:val="24"/>
          <w:szCs w:val="24"/>
        </w:rPr>
        <w:t>/</w:t>
      </w:r>
      <w:r w:rsidR="003F0E8E">
        <w:rPr>
          <w:spacing w:val="1"/>
          <w:sz w:val="24"/>
          <w:szCs w:val="24"/>
        </w:rPr>
        <w:t>m</w:t>
      </w:r>
      <w:r w:rsidR="003F0E8E">
        <w:rPr>
          <w:sz w:val="24"/>
          <w:szCs w:val="24"/>
        </w:rPr>
        <w:t>ing</w:t>
      </w:r>
      <w:r w:rsidR="003F0E8E">
        <w:rPr>
          <w:spacing w:val="-2"/>
          <w:sz w:val="24"/>
          <w:szCs w:val="24"/>
        </w:rPr>
        <w:t>g</w:t>
      </w:r>
      <w:r w:rsidR="003F0E8E">
        <w:rPr>
          <w:sz w:val="24"/>
          <w:szCs w:val="24"/>
        </w:rPr>
        <w:t xml:space="preserve">u </w:t>
      </w:r>
      <w:r w:rsidR="003F0E8E">
        <w:rPr>
          <w:spacing w:val="-1"/>
          <w:sz w:val="24"/>
          <w:szCs w:val="24"/>
        </w:rPr>
        <w:t>&gt;</w:t>
      </w:r>
      <w:r w:rsidR="003F0E8E">
        <w:rPr>
          <w:sz w:val="24"/>
          <w:szCs w:val="24"/>
        </w:rPr>
        <w:t>30 menit</w:t>
      </w:r>
    </w:p>
    <w:p w:rsidR="003F0E8E" w:rsidRDefault="00A229F2" w:rsidP="003F0E8E">
      <w:pPr>
        <w:spacing w:before="15" w:line="260" w:lineRule="exact"/>
        <w:rPr>
          <w:sz w:val="26"/>
          <w:szCs w:val="26"/>
        </w:rPr>
      </w:pPr>
      <w:r w:rsidRPr="00A229F2">
        <w:rPr>
          <w:noProof/>
          <w:sz w:val="24"/>
          <w:szCs w:val="24"/>
          <w:lang w:val="id-ID" w:eastAsia="id-ID"/>
        </w:rPr>
        <w:pict>
          <v:rect id="Rectangle 91" o:spid="_x0000_s1070" style="position:absolute;margin-left:77.2pt;margin-top:13.7pt;width:11.4pt;height:9.6pt;z-index:251695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" fillcolor="white [3201]" strokecolor="black [3200]" strokeweight="2pt"/>
        </w:pict>
      </w:r>
    </w:p>
    <w:p w:rsidR="003F0E8E" w:rsidRDefault="003F0E8E" w:rsidP="003F0E8E">
      <w:pPr>
        <w:ind w:left="1669"/>
        <w:rPr>
          <w:sz w:val="24"/>
          <w:szCs w:val="24"/>
        </w:rPr>
      </w:pPr>
      <w:r>
        <w:rPr>
          <w:sz w:val="24"/>
          <w:szCs w:val="24"/>
        </w:rPr>
        <w:t xml:space="preserve">  </w:t>
      </w:r>
      <w:r>
        <w:rPr>
          <w:spacing w:val="36"/>
          <w:sz w:val="24"/>
          <w:szCs w:val="24"/>
        </w:rPr>
        <w:t xml:space="preserve"> </w:t>
      </w:r>
      <w:r>
        <w:rPr>
          <w:sz w:val="24"/>
          <w:szCs w:val="24"/>
        </w:rPr>
        <w:t>Ol</w:t>
      </w:r>
      <w:r>
        <w:rPr>
          <w:spacing w:val="-1"/>
          <w:sz w:val="24"/>
          <w:szCs w:val="24"/>
        </w:rPr>
        <w:t>a</w:t>
      </w:r>
      <w:r>
        <w:rPr>
          <w:sz w:val="24"/>
          <w:szCs w:val="24"/>
        </w:rPr>
        <w:t>hra</w:t>
      </w:r>
      <w:r>
        <w:rPr>
          <w:spacing w:val="-2"/>
          <w:sz w:val="24"/>
          <w:szCs w:val="24"/>
        </w:rPr>
        <w:t>g</w:t>
      </w:r>
      <w:r>
        <w:rPr>
          <w:sz w:val="24"/>
          <w:szCs w:val="24"/>
        </w:rPr>
        <w:t>a</w:t>
      </w:r>
      <w:r>
        <w:rPr>
          <w:spacing w:val="1"/>
          <w:sz w:val="24"/>
          <w:szCs w:val="24"/>
        </w:rPr>
        <w:t xml:space="preserve"> </w:t>
      </w:r>
      <w:r>
        <w:rPr>
          <w:spacing w:val="-1"/>
          <w:sz w:val="24"/>
          <w:szCs w:val="24"/>
        </w:rPr>
        <w:t>&gt;</w:t>
      </w:r>
      <w:r>
        <w:rPr>
          <w:sz w:val="24"/>
          <w:szCs w:val="24"/>
        </w:rPr>
        <w:t>3 k</w:t>
      </w:r>
      <w:r>
        <w:rPr>
          <w:spacing w:val="-1"/>
          <w:sz w:val="24"/>
          <w:szCs w:val="24"/>
        </w:rPr>
        <w:t>a</w:t>
      </w:r>
      <w:r>
        <w:rPr>
          <w:sz w:val="24"/>
          <w:szCs w:val="24"/>
        </w:rPr>
        <w:t>l</w:t>
      </w:r>
      <w:r>
        <w:rPr>
          <w:spacing w:val="1"/>
          <w:sz w:val="24"/>
          <w:szCs w:val="24"/>
        </w:rPr>
        <w:t>i</w:t>
      </w:r>
      <w:r>
        <w:rPr>
          <w:sz w:val="24"/>
          <w:szCs w:val="24"/>
        </w:rPr>
        <w:t>/</w:t>
      </w:r>
      <w:r>
        <w:rPr>
          <w:spacing w:val="1"/>
          <w:sz w:val="24"/>
          <w:szCs w:val="24"/>
        </w:rPr>
        <w:t>m</w:t>
      </w:r>
      <w:r>
        <w:rPr>
          <w:sz w:val="24"/>
          <w:szCs w:val="24"/>
        </w:rPr>
        <w:t>ing</w:t>
      </w:r>
      <w:r>
        <w:rPr>
          <w:spacing w:val="-2"/>
          <w:sz w:val="24"/>
          <w:szCs w:val="24"/>
        </w:rPr>
        <w:t>g</w:t>
      </w:r>
      <w:r>
        <w:rPr>
          <w:sz w:val="24"/>
          <w:szCs w:val="24"/>
        </w:rPr>
        <w:t>u</w:t>
      </w:r>
      <w:r>
        <w:rPr>
          <w:spacing w:val="2"/>
          <w:sz w:val="24"/>
          <w:szCs w:val="24"/>
        </w:rPr>
        <w:t xml:space="preserve"> </w:t>
      </w:r>
      <w:r>
        <w:rPr>
          <w:spacing w:val="-1"/>
          <w:sz w:val="24"/>
          <w:szCs w:val="24"/>
        </w:rPr>
        <w:t>&gt;</w:t>
      </w:r>
      <w:r>
        <w:rPr>
          <w:sz w:val="24"/>
          <w:szCs w:val="24"/>
        </w:rPr>
        <w:t>30 menit</w:t>
      </w:r>
    </w:p>
    <w:p w:rsidR="003F0E8E" w:rsidRDefault="003F0E8E" w:rsidP="003F0E8E">
      <w:pPr>
        <w:spacing w:before="16" w:line="260" w:lineRule="exact"/>
        <w:rPr>
          <w:sz w:val="26"/>
          <w:szCs w:val="26"/>
        </w:rPr>
      </w:pPr>
    </w:p>
    <w:p w:rsidR="003F0E8E" w:rsidRDefault="003F0E8E" w:rsidP="003F0E8E">
      <w:pPr>
        <w:spacing w:line="480" w:lineRule="auto"/>
        <w:ind w:left="1308" w:right="79" w:hanging="360"/>
        <w:jc w:val="both"/>
        <w:rPr>
          <w:sz w:val="24"/>
          <w:szCs w:val="24"/>
        </w:rPr>
      </w:pPr>
      <w:r>
        <w:rPr>
          <w:sz w:val="24"/>
          <w:szCs w:val="24"/>
        </w:rPr>
        <w:t>7.   Konsumsi</w:t>
      </w:r>
      <w:r>
        <w:rPr>
          <w:spacing w:val="17"/>
          <w:sz w:val="24"/>
          <w:szCs w:val="24"/>
        </w:rPr>
        <w:t xml:space="preserve"> </w:t>
      </w:r>
      <w:r>
        <w:rPr>
          <w:sz w:val="24"/>
          <w:szCs w:val="24"/>
        </w:rPr>
        <w:t>ob</w:t>
      </w:r>
      <w:r>
        <w:rPr>
          <w:spacing w:val="-1"/>
          <w:sz w:val="24"/>
          <w:szCs w:val="24"/>
        </w:rPr>
        <w:t>a</w:t>
      </w:r>
      <w:r>
        <w:rPr>
          <w:spacing w:val="2"/>
          <w:sz w:val="24"/>
          <w:szCs w:val="24"/>
        </w:rPr>
        <w:t>t</w:t>
      </w:r>
      <w:r>
        <w:rPr>
          <w:spacing w:val="-1"/>
          <w:sz w:val="24"/>
          <w:szCs w:val="24"/>
        </w:rPr>
        <w:t>-</w:t>
      </w:r>
      <w:r>
        <w:rPr>
          <w:sz w:val="24"/>
          <w:szCs w:val="24"/>
        </w:rPr>
        <w:t>ob</w:t>
      </w:r>
      <w:r>
        <w:rPr>
          <w:spacing w:val="-1"/>
          <w:sz w:val="24"/>
          <w:szCs w:val="24"/>
        </w:rPr>
        <w:t>a</w:t>
      </w:r>
      <w:r>
        <w:rPr>
          <w:sz w:val="24"/>
          <w:szCs w:val="24"/>
        </w:rPr>
        <w:t>tan,</w:t>
      </w:r>
      <w:r>
        <w:rPr>
          <w:spacing w:val="7"/>
          <w:sz w:val="24"/>
          <w:szCs w:val="24"/>
        </w:rPr>
        <w:t xml:space="preserve"> </w:t>
      </w:r>
      <w:r>
        <w:rPr>
          <w:sz w:val="24"/>
          <w:szCs w:val="24"/>
        </w:rPr>
        <w:t>s</w:t>
      </w:r>
      <w:r>
        <w:rPr>
          <w:spacing w:val="-1"/>
          <w:sz w:val="24"/>
          <w:szCs w:val="24"/>
        </w:rPr>
        <w:t>e</w:t>
      </w:r>
      <w:r>
        <w:rPr>
          <w:sz w:val="24"/>
          <w:szCs w:val="24"/>
        </w:rPr>
        <w:t>p</w:t>
      </w:r>
      <w:r>
        <w:rPr>
          <w:spacing w:val="-1"/>
          <w:sz w:val="24"/>
          <w:szCs w:val="24"/>
        </w:rPr>
        <w:t>e</w:t>
      </w:r>
      <w:r>
        <w:rPr>
          <w:sz w:val="24"/>
          <w:szCs w:val="24"/>
        </w:rPr>
        <w:t>rti</w:t>
      </w:r>
      <w:r>
        <w:rPr>
          <w:spacing w:val="17"/>
          <w:sz w:val="24"/>
          <w:szCs w:val="24"/>
        </w:rPr>
        <w:t xml:space="preserve"> </w:t>
      </w:r>
      <w:r>
        <w:rPr>
          <w:sz w:val="24"/>
          <w:szCs w:val="24"/>
        </w:rPr>
        <w:t>ob</w:t>
      </w:r>
      <w:r>
        <w:rPr>
          <w:spacing w:val="-1"/>
          <w:sz w:val="24"/>
          <w:szCs w:val="24"/>
        </w:rPr>
        <w:t>a</w:t>
      </w:r>
      <w:r>
        <w:rPr>
          <w:sz w:val="24"/>
          <w:szCs w:val="24"/>
        </w:rPr>
        <w:t>t</w:t>
      </w:r>
      <w:r>
        <w:rPr>
          <w:spacing w:val="18"/>
          <w:sz w:val="24"/>
          <w:szCs w:val="24"/>
        </w:rPr>
        <w:t xml:space="preserve"> </w:t>
      </w:r>
      <w:r>
        <w:rPr>
          <w:spacing w:val="-1"/>
          <w:sz w:val="24"/>
          <w:szCs w:val="24"/>
        </w:rPr>
        <w:t>a</w:t>
      </w:r>
      <w:r>
        <w:rPr>
          <w:sz w:val="24"/>
          <w:szCs w:val="24"/>
        </w:rPr>
        <w:t>nt</w:t>
      </w:r>
      <w:r>
        <w:rPr>
          <w:spacing w:val="1"/>
          <w:sz w:val="24"/>
          <w:szCs w:val="24"/>
        </w:rPr>
        <w:t>i</w:t>
      </w:r>
      <w:r>
        <w:rPr>
          <w:sz w:val="24"/>
          <w:szCs w:val="24"/>
        </w:rPr>
        <w:t>bio</w:t>
      </w:r>
      <w:r>
        <w:rPr>
          <w:spacing w:val="1"/>
          <w:sz w:val="24"/>
          <w:szCs w:val="24"/>
        </w:rPr>
        <w:t>t</w:t>
      </w:r>
      <w:r>
        <w:rPr>
          <w:sz w:val="24"/>
          <w:szCs w:val="24"/>
        </w:rPr>
        <w:t>ik</w:t>
      </w:r>
      <w:r>
        <w:rPr>
          <w:spacing w:val="17"/>
          <w:sz w:val="24"/>
          <w:szCs w:val="24"/>
        </w:rPr>
        <w:t xml:space="preserve"> </w:t>
      </w:r>
      <w:r>
        <w:rPr>
          <w:sz w:val="24"/>
          <w:szCs w:val="24"/>
        </w:rPr>
        <w:t>do</w:t>
      </w:r>
      <w:r>
        <w:rPr>
          <w:spacing w:val="-2"/>
          <w:sz w:val="24"/>
          <w:szCs w:val="24"/>
        </w:rPr>
        <w:t>s</w:t>
      </w:r>
      <w:r>
        <w:rPr>
          <w:sz w:val="24"/>
          <w:szCs w:val="24"/>
        </w:rPr>
        <w:t>is</w:t>
      </w:r>
      <w:r>
        <w:rPr>
          <w:spacing w:val="17"/>
          <w:sz w:val="24"/>
          <w:szCs w:val="24"/>
        </w:rPr>
        <w:t xml:space="preserve"> </w:t>
      </w:r>
      <w:r>
        <w:rPr>
          <w:sz w:val="24"/>
          <w:szCs w:val="24"/>
        </w:rPr>
        <w:t>t</w:t>
      </w:r>
      <w:r>
        <w:rPr>
          <w:spacing w:val="1"/>
          <w:sz w:val="24"/>
          <w:szCs w:val="24"/>
        </w:rPr>
        <w:t>i</w:t>
      </w:r>
      <w:r>
        <w:rPr>
          <w:sz w:val="24"/>
          <w:szCs w:val="24"/>
        </w:rPr>
        <w:t>n</w:t>
      </w:r>
      <w:r>
        <w:rPr>
          <w:spacing w:val="-2"/>
          <w:sz w:val="24"/>
          <w:szCs w:val="24"/>
        </w:rPr>
        <w:t>gg</w:t>
      </w:r>
      <w:r>
        <w:rPr>
          <w:sz w:val="24"/>
          <w:szCs w:val="24"/>
        </w:rPr>
        <w:t>i,</w:t>
      </w:r>
      <w:r>
        <w:rPr>
          <w:spacing w:val="19"/>
          <w:sz w:val="24"/>
          <w:szCs w:val="24"/>
        </w:rPr>
        <w:t xml:space="preserve"> </w:t>
      </w:r>
      <w:r>
        <w:rPr>
          <w:spacing w:val="-1"/>
          <w:sz w:val="24"/>
          <w:szCs w:val="24"/>
        </w:rPr>
        <w:t>a</w:t>
      </w:r>
      <w:r>
        <w:rPr>
          <w:sz w:val="24"/>
          <w:szCs w:val="24"/>
        </w:rPr>
        <w:t>nti</w:t>
      </w:r>
      <w:r>
        <w:rPr>
          <w:spacing w:val="17"/>
          <w:sz w:val="24"/>
          <w:szCs w:val="24"/>
        </w:rPr>
        <w:t xml:space="preserve"> </w:t>
      </w:r>
      <w:r>
        <w:rPr>
          <w:sz w:val="24"/>
          <w:szCs w:val="24"/>
        </w:rPr>
        <w:t>hipe</w:t>
      </w:r>
      <w:r>
        <w:rPr>
          <w:spacing w:val="-1"/>
          <w:sz w:val="24"/>
          <w:szCs w:val="24"/>
        </w:rPr>
        <w:t>r</w:t>
      </w:r>
      <w:r>
        <w:rPr>
          <w:sz w:val="24"/>
          <w:szCs w:val="24"/>
        </w:rPr>
        <w:t>tensi, ste</w:t>
      </w:r>
      <w:r>
        <w:rPr>
          <w:spacing w:val="-1"/>
          <w:sz w:val="24"/>
          <w:szCs w:val="24"/>
        </w:rPr>
        <w:t>r</w:t>
      </w:r>
      <w:r>
        <w:rPr>
          <w:sz w:val="24"/>
          <w:szCs w:val="24"/>
        </w:rPr>
        <w:t xml:space="preserve">oid, obat </w:t>
      </w:r>
      <w:r>
        <w:rPr>
          <w:spacing w:val="-1"/>
          <w:sz w:val="24"/>
          <w:szCs w:val="24"/>
        </w:rPr>
        <w:t>a</w:t>
      </w:r>
      <w:r>
        <w:rPr>
          <w:sz w:val="24"/>
          <w:szCs w:val="24"/>
        </w:rPr>
        <w:t>nti</w:t>
      </w:r>
      <w:r>
        <w:rPr>
          <w:spacing w:val="1"/>
          <w:sz w:val="24"/>
          <w:szCs w:val="24"/>
        </w:rPr>
        <w:t xml:space="preserve"> </w:t>
      </w:r>
      <w:r>
        <w:rPr>
          <w:sz w:val="24"/>
          <w:szCs w:val="24"/>
        </w:rPr>
        <w:t>d</w:t>
      </w:r>
      <w:r>
        <w:rPr>
          <w:spacing w:val="-1"/>
          <w:sz w:val="24"/>
          <w:szCs w:val="24"/>
        </w:rPr>
        <w:t>e</w:t>
      </w:r>
      <w:r>
        <w:rPr>
          <w:sz w:val="24"/>
          <w:szCs w:val="24"/>
        </w:rPr>
        <w:t>pr</w:t>
      </w:r>
      <w:r>
        <w:rPr>
          <w:spacing w:val="-2"/>
          <w:sz w:val="24"/>
          <w:szCs w:val="24"/>
        </w:rPr>
        <w:t>e</w:t>
      </w:r>
      <w:r>
        <w:rPr>
          <w:sz w:val="24"/>
          <w:szCs w:val="24"/>
        </w:rPr>
        <w:t>si,</w:t>
      </w:r>
      <w:r>
        <w:rPr>
          <w:spacing w:val="3"/>
          <w:sz w:val="24"/>
          <w:szCs w:val="24"/>
        </w:rPr>
        <w:t xml:space="preserve"> </w:t>
      </w:r>
      <w:r>
        <w:rPr>
          <w:sz w:val="24"/>
          <w:szCs w:val="24"/>
        </w:rPr>
        <w:t>ob</w:t>
      </w:r>
      <w:r>
        <w:rPr>
          <w:spacing w:val="-1"/>
          <w:sz w:val="24"/>
          <w:szCs w:val="24"/>
        </w:rPr>
        <w:t>a</w:t>
      </w:r>
      <w:r>
        <w:rPr>
          <w:sz w:val="24"/>
          <w:szCs w:val="24"/>
        </w:rPr>
        <w:t>t kemote</w:t>
      </w:r>
      <w:r>
        <w:rPr>
          <w:spacing w:val="-1"/>
          <w:sz w:val="24"/>
          <w:szCs w:val="24"/>
        </w:rPr>
        <w:t>ra</w:t>
      </w:r>
      <w:r>
        <w:rPr>
          <w:sz w:val="24"/>
          <w:szCs w:val="24"/>
        </w:rPr>
        <w:t xml:space="preserve">pi dan </w:t>
      </w:r>
      <w:r>
        <w:rPr>
          <w:spacing w:val="2"/>
          <w:sz w:val="24"/>
          <w:szCs w:val="24"/>
        </w:rPr>
        <w:t>p</w:t>
      </w:r>
      <w:r>
        <w:rPr>
          <w:spacing w:val="-1"/>
          <w:sz w:val="24"/>
          <w:szCs w:val="24"/>
        </w:rPr>
        <w:t>e</w:t>
      </w:r>
      <w:r>
        <w:rPr>
          <w:spacing w:val="1"/>
          <w:sz w:val="24"/>
          <w:szCs w:val="24"/>
        </w:rPr>
        <w:t>r</w:t>
      </w:r>
      <w:r>
        <w:rPr>
          <w:spacing w:val="-1"/>
          <w:sz w:val="24"/>
          <w:szCs w:val="24"/>
        </w:rPr>
        <w:t>a</w:t>
      </w:r>
      <w:r>
        <w:rPr>
          <w:sz w:val="24"/>
          <w:szCs w:val="24"/>
        </w:rPr>
        <w:t>w</w:t>
      </w:r>
      <w:r>
        <w:rPr>
          <w:spacing w:val="-1"/>
          <w:sz w:val="24"/>
          <w:szCs w:val="24"/>
        </w:rPr>
        <w:t>a</w:t>
      </w:r>
      <w:r>
        <w:rPr>
          <w:sz w:val="24"/>
          <w:szCs w:val="24"/>
        </w:rPr>
        <w:t xml:space="preserve">tan </w:t>
      </w:r>
      <w:r>
        <w:rPr>
          <w:spacing w:val="2"/>
          <w:sz w:val="24"/>
          <w:szCs w:val="24"/>
        </w:rPr>
        <w:t>k</w:t>
      </w:r>
      <w:r>
        <w:rPr>
          <w:spacing w:val="-1"/>
          <w:sz w:val="24"/>
          <w:szCs w:val="24"/>
        </w:rPr>
        <w:t>a</w:t>
      </w:r>
      <w:r>
        <w:rPr>
          <w:sz w:val="24"/>
          <w:szCs w:val="24"/>
        </w:rPr>
        <w:t>nk</w:t>
      </w:r>
      <w:r>
        <w:rPr>
          <w:spacing w:val="-1"/>
          <w:sz w:val="24"/>
          <w:szCs w:val="24"/>
        </w:rPr>
        <w:t>e</w:t>
      </w:r>
      <w:r>
        <w:rPr>
          <w:sz w:val="24"/>
          <w:szCs w:val="24"/>
        </w:rPr>
        <w:t>r l</w:t>
      </w:r>
      <w:r>
        <w:rPr>
          <w:spacing w:val="-1"/>
          <w:sz w:val="24"/>
          <w:szCs w:val="24"/>
        </w:rPr>
        <w:t>a</w:t>
      </w:r>
      <w:r>
        <w:rPr>
          <w:sz w:val="24"/>
          <w:szCs w:val="24"/>
        </w:rPr>
        <w:t>in</w:t>
      </w:r>
      <w:r>
        <w:rPr>
          <w:spacing w:val="5"/>
          <w:sz w:val="24"/>
          <w:szCs w:val="24"/>
        </w:rPr>
        <w:t>n</w:t>
      </w:r>
      <w:r>
        <w:rPr>
          <w:spacing w:val="-5"/>
          <w:sz w:val="24"/>
          <w:szCs w:val="24"/>
        </w:rPr>
        <w:t>y</w:t>
      </w:r>
      <w:r>
        <w:rPr>
          <w:sz w:val="24"/>
          <w:szCs w:val="24"/>
        </w:rPr>
        <w:t>a</w:t>
      </w:r>
      <w:r>
        <w:rPr>
          <w:spacing w:val="5"/>
          <w:sz w:val="24"/>
          <w:szCs w:val="24"/>
        </w:rPr>
        <w:t xml:space="preserve"> </w:t>
      </w:r>
      <w:r>
        <w:rPr>
          <w:sz w:val="24"/>
          <w:szCs w:val="24"/>
        </w:rPr>
        <w:t>:</w:t>
      </w:r>
    </w:p>
    <w:p w:rsidR="003F0E8E" w:rsidRDefault="00A229F2" w:rsidP="003F0E8E">
      <w:pPr>
        <w:spacing w:before="10"/>
        <w:ind w:left="1669"/>
        <w:rPr>
          <w:sz w:val="24"/>
          <w:szCs w:val="24"/>
        </w:rPr>
      </w:pPr>
      <w:r>
        <w:rPr>
          <w:noProof/>
          <w:sz w:val="24"/>
          <w:szCs w:val="24"/>
          <w:lang w:val="id-ID" w:eastAsia="id-ID"/>
        </w:rPr>
        <w:pict>
          <v:rect id="Rectangle 117" o:spid="_x0000_s1069" style="position:absolute;left:0;text-align:left;margin-left:78pt;margin-top:.6pt;width:11.4pt;height:9.6pt;z-index:251696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" fillcolor="white [3201]" strokecolor="black [3200]" strokeweight="2pt"/>
        </w:pict>
      </w:r>
      <w:r w:rsidR="003F0E8E">
        <w:rPr>
          <w:sz w:val="24"/>
          <w:szCs w:val="24"/>
        </w:rPr>
        <w:t xml:space="preserve">  </w:t>
      </w:r>
      <w:r w:rsidR="003F0E8E">
        <w:rPr>
          <w:spacing w:val="36"/>
          <w:sz w:val="24"/>
          <w:szCs w:val="24"/>
        </w:rPr>
        <w:t xml:space="preserve"> </w:t>
      </w:r>
      <w:r w:rsidR="003F0E8E">
        <w:rPr>
          <w:sz w:val="24"/>
          <w:szCs w:val="24"/>
        </w:rPr>
        <w:t>Tid</w:t>
      </w:r>
      <w:r w:rsidR="003F0E8E">
        <w:rPr>
          <w:spacing w:val="-1"/>
          <w:sz w:val="24"/>
          <w:szCs w:val="24"/>
        </w:rPr>
        <w:t>a</w:t>
      </w:r>
      <w:r w:rsidR="003F0E8E">
        <w:rPr>
          <w:sz w:val="24"/>
          <w:szCs w:val="24"/>
        </w:rPr>
        <w:t>k konsumsi oba</w:t>
      </w:r>
      <w:r w:rsidR="003F0E8E">
        <w:rPr>
          <w:spacing w:val="1"/>
          <w:sz w:val="24"/>
          <w:szCs w:val="24"/>
        </w:rPr>
        <w:t>t</w:t>
      </w:r>
      <w:r w:rsidR="003F0E8E">
        <w:rPr>
          <w:spacing w:val="-1"/>
          <w:sz w:val="24"/>
          <w:szCs w:val="24"/>
        </w:rPr>
        <w:t>-</w:t>
      </w:r>
      <w:r w:rsidR="003F0E8E">
        <w:rPr>
          <w:sz w:val="24"/>
          <w:szCs w:val="24"/>
        </w:rPr>
        <w:t>ob</w:t>
      </w:r>
      <w:r w:rsidR="003F0E8E">
        <w:rPr>
          <w:spacing w:val="1"/>
          <w:sz w:val="24"/>
          <w:szCs w:val="24"/>
        </w:rPr>
        <w:t>a</w:t>
      </w:r>
      <w:r w:rsidR="003F0E8E">
        <w:rPr>
          <w:sz w:val="24"/>
          <w:szCs w:val="24"/>
        </w:rPr>
        <w:t>tan</w:t>
      </w:r>
    </w:p>
    <w:p w:rsidR="003F0E8E" w:rsidRDefault="003F0E8E" w:rsidP="003F0E8E">
      <w:pPr>
        <w:spacing w:before="15" w:line="260" w:lineRule="exact"/>
        <w:rPr>
          <w:sz w:val="26"/>
          <w:szCs w:val="26"/>
        </w:rPr>
      </w:pPr>
    </w:p>
    <w:p w:rsidR="003F0E8E" w:rsidRDefault="00A229F2" w:rsidP="003F0E8E">
      <w:pPr>
        <w:ind w:left="1669"/>
        <w:rPr>
          <w:sz w:val="24"/>
          <w:szCs w:val="24"/>
        </w:rPr>
      </w:pPr>
      <w:r>
        <w:rPr>
          <w:noProof/>
          <w:sz w:val="24"/>
          <w:szCs w:val="24"/>
          <w:lang w:val="id-ID" w:eastAsia="id-ID"/>
        </w:rPr>
        <w:pict>
          <v:rect id="Rectangle 118" o:spid="_x0000_s1068" style="position:absolute;left:0;text-align:left;margin-left:77.2pt;margin-top:.1pt;width:11.4pt;height:9.6pt;z-index:251697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" fillcolor="white [3201]" strokecolor="black [3200]" strokeweight="2pt"/>
        </w:pict>
      </w:r>
      <w:r w:rsidR="003F0E8E">
        <w:rPr>
          <w:sz w:val="24"/>
          <w:szCs w:val="24"/>
        </w:rPr>
        <w:t xml:space="preserve">  </w:t>
      </w:r>
      <w:r w:rsidR="003F0E8E">
        <w:rPr>
          <w:spacing w:val="36"/>
          <w:sz w:val="24"/>
          <w:szCs w:val="24"/>
        </w:rPr>
        <w:t xml:space="preserve"> </w:t>
      </w:r>
      <w:r w:rsidR="003F0E8E">
        <w:rPr>
          <w:sz w:val="24"/>
          <w:szCs w:val="24"/>
        </w:rPr>
        <w:t>Konsumsi</w:t>
      </w:r>
      <w:r w:rsidR="003F0E8E">
        <w:rPr>
          <w:spacing w:val="1"/>
          <w:sz w:val="24"/>
          <w:szCs w:val="24"/>
        </w:rPr>
        <w:t xml:space="preserve"> </w:t>
      </w:r>
      <w:r w:rsidR="003F0E8E">
        <w:rPr>
          <w:sz w:val="24"/>
          <w:szCs w:val="24"/>
        </w:rPr>
        <w:t>ob</w:t>
      </w:r>
      <w:r w:rsidR="003F0E8E">
        <w:rPr>
          <w:spacing w:val="-1"/>
          <w:sz w:val="24"/>
          <w:szCs w:val="24"/>
        </w:rPr>
        <w:t>a</w:t>
      </w:r>
      <w:r w:rsidR="003F0E8E">
        <w:rPr>
          <w:spacing w:val="1"/>
          <w:sz w:val="24"/>
          <w:szCs w:val="24"/>
        </w:rPr>
        <w:t>t</w:t>
      </w:r>
      <w:r w:rsidR="003F0E8E">
        <w:rPr>
          <w:spacing w:val="-1"/>
          <w:sz w:val="24"/>
          <w:szCs w:val="24"/>
        </w:rPr>
        <w:t>-</w:t>
      </w:r>
      <w:r w:rsidR="003F0E8E">
        <w:rPr>
          <w:sz w:val="24"/>
          <w:szCs w:val="24"/>
        </w:rPr>
        <w:t>ob</w:t>
      </w:r>
      <w:r w:rsidR="003F0E8E">
        <w:rPr>
          <w:spacing w:val="-1"/>
          <w:sz w:val="24"/>
          <w:szCs w:val="24"/>
        </w:rPr>
        <w:t>a</w:t>
      </w:r>
      <w:r w:rsidR="003F0E8E">
        <w:rPr>
          <w:sz w:val="24"/>
          <w:szCs w:val="24"/>
        </w:rPr>
        <w:t>tan</w:t>
      </w:r>
    </w:p>
    <w:p w:rsidR="003F0E8E" w:rsidRDefault="003F0E8E" w:rsidP="003F0E8E">
      <w:pPr>
        <w:spacing w:before="15" w:line="260" w:lineRule="exact"/>
        <w:rPr>
          <w:sz w:val="26"/>
          <w:szCs w:val="26"/>
        </w:rPr>
      </w:pPr>
    </w:p>
    <w:p w:rsidR="003F0E8E" w:rsidRDefault="003F0E8E" w:rsidP="003F0E8E">
      <w:pPr>
        <w:spacing w:line="480" w:lineRule="auto"/>
        <w:ind w:left="1308" w:right="79" w:hanging="360"/>
        <w:jc w:val="both"/>
        <w:rPr>
          <w:sz w:val="24"/>
          <w:szCs w:val="24"/>
        </w:rPr>
      </w:pPr>
      <w:r>
        <w:rPr>
          <w:sz w:val="24"/>
          <w:szCs w:val="24"/>
        </w:rPr>
        <w:t>8.</w:t>
      </w:r>
      <w:r>
        <w:rPr>
          <w:spacing w:val="56"/>
          <w:sz w:val="24"/>
          <w:szCs w:val="24"/>
        </w:rPr>
        <w:t xml:space="preserve"> </w:t>
      </w:r>
      <w:r>
        <w:rPr>
          <w:sz w:val="24"/>
          <w:szCs w:val="24"/>
        </w:rPr>
        <w:t>Riw</w:t>
      </w:r>
      <w:r>
        <w:rPr>
          <w:spacing w:val="1"/>
          <w:sz w:val="24"/>
          <w:szCs w:val="24"/>
        </w:rPr>
        <w:t>a</w:t>
      </w:r>
      <w:r>
        <w:rPr>
          <w:spacing w:val="-5"/>
          <w:sz w:val="24"/>
          <w:szCs w:val="24"/>
        </w:rPr>
        <w:t>y</w:t>
      </w:r>
      <w:r>
        <w:rPr>
          <w:spacing w:val="-1"/>
          <w:sz w:val="24"/>
          <w:szCs w:val="24"/>
        </w:rPr>
        <w:t>a</w:t>
      </w:r>
      <w:r>
        <w:rPr>
          <w:sz w:val="24"/>
          <w:szCs w:val="24"/>
        </w:rPr>
        <w:t>t</w:t>
      </w:r>
      <w:r>
        <w:rPr>
          <w:spacing w:val="1"/>
          <w:sz w:val="24"/>
          <w:szCs w:val="24"/>
        </w:rPr>
        <w:t xml:space="preserve"> </w:t>
      </w:r>
      <w:r>
        <w:rPr>
          <w:spacing w:val="2"/>
          <w:sz w:val="24"/>
          <w:szCs w:val="24"/>
        </w:rPr>
        <w:t>p</w:t>
      </w:r>
      <w:r>
        <w:rPr>
          <w:spacing w:val="-1"/>
          <w:sz w:val="24"/>
          <w:szCs w:val="24"/>
        </w:rPr>
        <w:t>e</w:t>
      </w:r>
      <w:r>
        <w:rPr>
          <w:spacing w:val="5"/>
          <w:sz w:val="24"/>
          <w:szCs w:val="24"/>
        </w:rPr>
        <w:t>n</w:t>
      </w:r>
      <w:r>
        <w:rPr>
          <w:spacing w:val="-5"/>
          <w:sz w:val="24"/>
          <w:szCs w:val="24"/>
        </w:rPr>
        <w:t>y</w:t>
      </w:r>
      <w:r>
        <w:rPr>
          <w:spacing w:val="-1"/>
          <w:sz w:val="24"/>
          <w:szCs w:val="24"/>
        </w:rPr>
        <w:t>a</w:t>
      </w:r>
      <w:r>
        <w:rPr>
          <w:sz w:val="24"/>
          <w:szCs w:val="24"/>
        </w:rPr>
        <w:t>kit</w:t>
      </w:r>
      <w:r>
        <w:rPr>
          <w:spacing w:val="1"/>
          <w:sz w:val="24"/>
          <w:szCs w:val="24"/>
        </w:rPr>
        <w:t xml:space="preserve"> </w:t>
      </w:r>
      <w:r>
        <w:rPr>
          <w:sz w:val="24"/>
          <w:szCs w:val="24"/>
        </w:rPr>
        <w:t>si</w:t>
      </w:r>
      <w:r>
        <w:rPr>
          <w:spacing w:val="1"/>
          <w:sz w:val="24"/>
          <w:szCs w:val="24"/>
        </w:rPr>
        <w:t>s</w:t>
      </w:r>
      <w:r>
        <w:rPr>
          <w:sz w:val="24"/>
          <w:szCs w:val="24"/>
        </w:rPr>
        <w:t>temik,</w:t>
      </w:r>
      <w:r>
        <w:rPr>
          <w:spacing w:val="4"/>
          <w:sz w:val="24"/>
          <w:szCs w:val="24"/>
        </w:rPr>
        <w:t xml:space="preserve"> </w:t>
      </w:r>
      <w:r>
        <w:rPr>
          <w:sz w:val="24"/>
          <w:szCs w:val="24"/>
        </w:rPr>
        <w:t>s</w:t>
      </w:r>
      <w:r>
        <w:rPr>
          <w:spacing w:val="-1"/>
          <w:sz w:val="24"/>
          <w:szCs w:val="24"/>
        </w:rPr>
        <w:t>e</w:t>
      </w:r>
      <w:r>
        <w:rPr>
          <w:sz w:val="24"/>
          <w:szCs w:val="24"/>
        </w:rPr>
        <w:t>p</w:t>
      </w:r>
      <w:r>
        <w:rPr>
          <w:spacing w:val="-1"/>
          <w:sz w:val="24"/>
          <w:szCs w:val="24"/>
        </w:rPr>
        <w:t>e</w:t>
      </w:r>
      <w:r>
        <w:rPr>
          <w:sz w:val="24"/>
          <w:szCs w:val="24"/>
        </w:rPr>
        <w:t>rti</w:t>
      </w:r>
      <w:r>
        <w:rPr>
          <w:spacing w:val="1"/>
          <w:sz w:val="24"/>
          <w:szCs w:val="24"/>
        </w:rPr>
        <w:t xml:space="preserve"> </w:t>
      </w:r>
      <w:r>
        <w:rPr>
          <w:sz w:val="24"/>
          <w:szCs w:val="24"/>
        </w:rPr>
        <w:t>diab</w:t>
      </w:r>
      <w:r>
        <w:rPr>
          <w:spacing w:val="-1"/>
          <w:sz w:val="24"/>
          <w:szCs w:val="24"/>
        </w:rPr>
        <w:t>e</w:t>
      </w:r>
      <w:r>
        <w:rPr>
          <w:sz w:val="24"/>
          <w:szCs w:val="24"/>
        </w:rPr>
        <w:t xml:space="preserve">tes, </w:t>
      </w:r>
      <w:r>
        <w:rPr>
          <w:spacing w:val="2"/>
          <w:sz w:val="24"/>
          <w:szCs w:val="24"/>
        </w:rPr>
        <w:t>h</w:t>
      </w:r>
      <w:r>
        <w:rPr>
          <w:sz w:val="24"/>
          <w:szCs w:val="24"/>
        </w:rPr>
        <w:t>ipe</w:t>
      </w:r>
      <w:r>
        <w:rPr>
          <w:spacing w:val="-1"/>
          <w:sz w:val="24"/>
          <w:szCs w:val="24"/>
        </w:rPr>
        <w:t>r</w:t>
      </w:r>
      <w:r>
        <w:rPr>
          <w:sz w:val="24"/>
          <w:szCs w:val="24"/>
        </w:rPr>
        <w:t>tensi,</w:t>
      </w:r>
      <w:r>
        <w:rPr>
          <w:spacing w:val="1"/>
          <w:sz w:val="24"/>
          <w:szCs w:val="24"/>
        </w:rPr>
        <w:t xml:space="preserve"> </w:t>
      </w:r>
      <w:r>
        <w:rPr>
          <w:sz w:val="24"/>
          <w:szCs w:val="24"/>
        </w:rPr>
        <w:t>k</w:t>
      </w:r>
      <w:r>
        <w:rPr>
          <w:spacing w:val="-1"/>
          <w:sz w:val="24"/>
          <w:szCs w:val="24"/>
        </w:rPr>
        <w:t>a</w:t>
      </w:r>
      <w:r>
        <w:rPr>
          <w:sz w:val="24"/>
          <w:szCs w:val="24"/>
        </w:rPr>
        <w:t>nk</w:t>
      </w:r>
      <w:r>
        <w:rPr>
          <w:spacing w:val="-1"/>
          <w:sz w:val="24"/>
          <w:szCs w:val="24"/>
        </w:rPr>
        <w:t>e</w:t>
      </w:r>
      <w:r>
        <w:rPr>
          <w:sz w:val="24"/>
          <w:szCs w:val="24"/>
        </w:rPr>
        <w:t>r, in</w:t>
      </w:r>
      <w:r>
        <w:rPr>
          <w:spacing w:val="2"/>
          <w:sz w:val="24"/>
          <w:szCs w:val="24"/>
        </w:rPr>
        <w:t>f</w:t>
      </w:r>
      <w:r>
        <w:rPr>
          <w:spacing w:val="-1"/>
          <w:sz w:val="24"/>
          <w:szCs w:val="24"/>
        </w:rPr>
        <w:t>e</w:t>
      </w:r>
      <w:r>
        <w:rPr>
          <w:sz w:val="24"/>
          <w:szCs w:val="24"/>
        </w:rPr>
        <w:t>k</w:t>
      </w:r>
      <w:r>
        <w:rPr>
          <w:spacing w:val="2"/>
          <w:sz w:val="24"/>
          <w:szCs w:val="24"/>
        </w:rPr>
        <w:t>s</w:t>
      </w:r>
      <w:r>
        <w:rPr>
          <w:sz w:val="24"/>
          <w:szCs w:val="24"/>
        </w:rPr>
        <w:t>i k</w:t>
      </w:r>
      <w:r>
        <w:rPr>
          <w:spacing w:val="-1"/>
          <w:sz w:val="24"/>
          <w:szCs w:val="24"/>
        </w:rPr>
        <w:t>e</w:t>
      </w:r>
      <w:r>
        <w:rPr>
          <w:sz w:val="24"/>
          <w:szCs w:val="24"/>
        </w:rPr>
        <w:t>lamin</w:t>
      </w:r>
      <w:r>
        <w:rPr>
          <w:spacing w:val="1"/>
          <w:sz w:val="24"/>
          <w:szCs w:val="24"/>
        </w:rPr>
        <w:t>/</w:t>
      </w:r>
      <w:r>
        <w:rPr>
          <w:sz w:val="24"/>
          <w:szCs w:val="24"/>
        </w:rPr>
        <w:t>inf</w:t>
      </w:r>
      <w:r>
        <w:rPr>
          <w:spacing w:val="-1"/>
          <w:sz w:val="24"/>
          <w:szCs w:val="24"/>
        </w:rPr>
        <w:t>e</w:t>
      </w:r>
      <w:r>
        <w:rPr>
          <w:sz w:val="24"/>
          <w:szCs w:val="24"/>
        </w:rPr>
        <w:t>ksi</w:t>
      </w:r>
      <w:r>
        <w:rPr>
          <w:spacing w:val="1"/>
          <w:sz w:val="24"/>
          <w:szCs w:val="24"/>
        </w:rPr>
        <w:t xml:space="preserve"> </w:t>
      </w:r>
      <w:r>
        <w:rPr>
          <w:sz w:val="24"/>
          <w:szCs w:val="24"/>
        </w:rPr>
        <w:t>s</w:t>
      </w:r>
      <w:r>
        <w:rPr>
          <w:spacing w:val="-1"/>
          <w:sz w:val="24"/>
          <w:szCs w:val="24"/>
        </w:rPr>
        <w:t>a</w:t>
      </w:r>
      <w:r>
        <w:rPr>
          <w:sz w:val="24"/>
          <w:szCs w:val="24"/>
        </w:rPr>
        <w:t>lur</w:t>
      </w:r>
      <w:r>
        <w:rPr>
          <w:spacing w:val="-1"/>
          <w:sz w:val="24"/>
          <w:szCs w:val="24"/>
        </w:rPr>
        <w:t>a</w:t>
      </w:r>
      <w:r>
        <w:rPr>
          <w:sz w:val="24"/>
          <w:szCs w:val="24"/>
        </w:rPr>
        <w:t>n</w:t>
      </w:r>
      <w:r>
        <w:rPr>
          <w:spacing w:val="3"/>
          <w:sz w:val="24"/>
          <w:szCs w:val="24"/>
        </w:rPr>
        <w:t xml:space="preserve"> </w:t>
      </w:r>
      <w:r>
        <w:rPr>
          <w:sz w:val="24"/>
          <w:szCs w:val="24"/>
        </w:rPr>
        <w:t>k</w:t>
      </w:r>
      <w:r>
        <w:rPr>
          <w:spacing w:val="-1"/>
          <w:sz w:val="24"/>
          <w:szCs w:val="24"/>
        </w:rPr>
        <w:t>e</w:t>
      </w:r>
      <w:r>
        <w:rPr>
          <w:sz w:val="24"/>
          <w:szCs w:val="24"/>
        </w:rPr>
        <w:t>m</w:t>
      </w:r>
      <w:r>
        <w:rPr>
          <w:spacing w:val="1"/>
          <w:sz w:val="24"/>
          <w:szCs w:val="24"/>
        </w:rPr>
        <w:t>i</w:t>
      </w:r>
      <w:r>
        <w:rPr>
          <w:sz w:val="24"/>
          <w:szCs w:val="24"/>
        </w:rPr>
        <w:t xml:space="preserve">h, </w:t>
      </w:r>
      <w:r>
        <w:rPr>
          <w:spacing w:val="-2"/>
          <w:sz w:val="24"/>
          <w:szCs w:val="24"/>
        </w:rPr>
        <w:t>g</w:t>
      </w:r>
      <w:r>
        <w:rPr>
          <w:spacing w:val="-1"/>
          <w:sz w:val="24"/>
          <w:szCs w:val="24"/>
        </w:rPr>
        <w:t>a</w:t>
      </w:r>
      <w:r>
        <w:rPr>
          <w:spacing w:val="2"/>
          <w:sz w:val="24"/>
          <w:szCs w:val="24"/>
        </w:rPr>
        <w:t>ng</w:t>
      </w:r>
      <w:r>
        <w:rPr>
          <w:spacing w:val="-2"/>
          <w:sz w:val="24"/>
          <w:szCs w:val="24"/>
        </w:rPr>
        <w:t>g</w:t>
      </w:r>
      <w:r>
        <w:rPr>
          <w:spacing w:val="2"/>
          <w:sz w:val="24"/>
          <w:szCs w:val="24"/>
        </w:rPr>
        <w:t>u</w:t>
      </w:r>
      <w:r>
        <w:rPr>
          <w:spacing w:val="-1"/>
          <w:sz w:val="24"/>
          <w:szCs w:val="24"/>
        </w:rPr>
        <w:t>a</w:t>
      </w:r>
      <w:r>
        <w:rPr>
          <w:sz w:val="24"/>
          <w:szCs w:val="24"/>
        </w:rPr>
        <w:t>n t</w:t>
      </w:r>
      <w:r>
        <w:rPr>
          <w:spacing w:val="1"/>
          <w:sz w:val="24"/>
          <w:szCs w:val="24"/>
        </w:rPr>
        <w:t>i</w:t>
      </w:r>
      <w:r>
        <w:rPr>
          <w:sz w:val="24"/>
          <w:szCs w:val="24"/>
        </w:rPr>
        <w:t xml:space="preserve">roid, </w:t>
      </w:r>
      <w:r>
        <w:rPr>
          <w:spacing w:val="-2"/>
          <w:sz w:val="24"/>
          <w:szCs w:val="24"/>
        </w:rPr>
        <w:t>g</w:t>
      </w:r>
      <w:r>
        <w:rPr>
          <w:spacing w:val="-1"/>
          <w:sz w:val="24"/>
          <w:szCs w:val="24"/>
        </w:rPr>
        <w:t>a</w:t>
      </w:r>
      <w:r>
        <w:rPr>
          <w:spacing w:val="2"/>
          <w:sz w:val="24"/>
          <w:szCs w:val="24"/>
        </w:rPr>
        <w:t>n</w:t>
      </w:r>
      <w:r>
        <w:rPr>
          <w:sz w:val="24"/>
          <w:szCs w:val="24"/>
        </w:rPr>
        <w:t>g</w:t>
      </w:r>
      <w:r>
        <w:rPr>
          <w:spacing w:val="-2"/>
          <w:sz w:val="24"/>
          <w:szCs w:val="24"/>
        </w:rPr>
        <w:t>g</w:t>
      </w:r>
      <w:r>
        <w:rPr>
          <w:spacing w:val="2"/>
          <w:sz w:val="24"/>
          <w:szCs w:val="24"/>
        </w:rPr>
        <w:t>u</w:t>
      </w:r>
      <w:r>
        <w:rPr>
          <w:spacing w:val="-1"/>
          <w:sz w:val="24"/>
          <w:szCs w:val="24"/>
        </w:rPr>
        <w:t>a</w:t>
      </w:r>
      <w:r>
        <w:rPr>
          <w:sz w:val="24"/>
          <w:szCs w:val="24"/>
        </w:rPr>
        <w:t>n fu</w:t>
      </w:r>
      <w:r>
        <w:rPr>
          <w:spacing w:val="1"/>
          <w:sz w:val="24"/>
          <w:szCs w:val="24"/>
        </w:rPr>
        <w:t>n</w:t>
      </w:r>
      <w:r>
        <w:rPr>
          <w:spacing w:val="-2"/>
          <w:sz w:val="24"/>
          <w:szCs w:val="24"/>
        </w:rPr>
        <w:t>g</w:t>
      </w:r>
      <w:r>
        <w:rPr>
          <w:sz w:val="24"/>
          <w:szCs w:val="24"/>
        </w:rPr>
        <w:t>si</w:t>
      </w:r>
      <w:r>
        <w:rPr>
          <w:spacing w:val="1"/>
          <w:sz w:val="24"/>
          <w:szCs w:val="24"/>
        </w:rPr>
        <w:t xml:space="preserve"> </w:t>
      </w:r>
      <w:r>
        <w:rPr>
          <w:sz w:val="24"/>
          <w:szCs w:val="24"/>
        </w:rPr>
        <w:t>h</w:t>
      </w:r>
      <w:r>
        <w:rPr>
          <w:spacing w:val="-1"/>
          <w:sz w:val="24"/>
          <w:szCs w:val="24"/>
        </w:rPr>
        <w:t>a</w:t>
      </w:r>
      <w:r>
        <w:rPr>
          <w:sz w:val="24"/>
          <w:szCs w:val="24"/>
        </w:rPr>
        <w:t>t</w:t>
      </w:r>
      <w:r>
        <w:rPr>
          <w:spacing w:val="1"/>
          <w:sz w:val="24"/>
          <w:szCs w:val="24"/>
        </w:rPr>
        <w:t>i</w:t>
      </w:r>
      <w:r>
        <w:rPr>
          <w:sz w:val="24"/>
          <w:szCs w:val="24"/>
        </w:rPr>
        <w:t>, k</w:t>
      </w:r>
      <w:r>
        <w:rPr>
          <w:spacing w:val="-1"/>
          <w:sz w:val="24"/>
          <w:szCs w:val="24"/>
        </w:rPr>
        <w:t>e</w:t>
      </w:r>
      <w:r>
        <w:rPr>
          <w:sz w:val="24"/>
          <w:szCs w:val="24"/>
        </w:rPr>
        <w:t>m</w:t>
      </w:r>
      <w:r>
        <w:rPr>
          <w:spacing w:val="1"/>
          <w:sz w:val="24"/>
          <w:szCs w:val="24"/>
        </w:rPr>
        <w:t>o</w:t>
      </w:r>
      <w:r>
        <w:rPr>
          <w:spacing w:val="-1"/>
          <w:sz w:val="24"/>
          <w:szCs w:val="24"/>
        </w:rPr>
        <w:t>-</w:t>
      </w:r>
      <w:r>
        <w:rPr>
          <w:sz w:val="24"/>
          <w:szCs w:val="24"/>
        </w:rPr>
        <w:t>/r</w:t>
      </w:r>
      <w:r>
        <w:rPr>
          <w:spacing w:val="-1"/>
          <w:sz w:val="24"/>
          <w:szCs w:val="24"/>
        </w:rPr>
        <w:t>a</w:t>
      </w:r>
      <w:r>
        <w:rPr>
          <w:sz w:val="24"/>
          <w:szCs w:val="24"/>
        </w:rPr>
        <w:t>dio</w:t>
      </w:r>
      <w:r>
        <w:rPr>
          <w:spacing w:val="1"/>
          <w:sz w:val="24"/>
          <w:szCs w:val="24"/>
        </w:rPr>
        <w:t>t</w:t>
      </w:r>
      <w:r>
        <w:rPr>
          <w:spacing w:val="-1"/>
          <w:sz w:val="24"/>
          <w:szCs w:val="24"/>
        </w:rPr>
        <w:t>e</w:t>
      </w:r>
      <w:r>
        <w:rPr>
          <w:spacing w:val="1"/>
          <w:sz w:val="24"/>
          <w:szCs w:val="24"/>
        </w:rPr>
        <w:t>r</w:t>
      </w:r>
      <w:r>
        <w:rPr>
          <w:spacing w:val="-1"/>
          <w:sz w:val="24"/>
          <w:szCs w:val="24"/>
        </w:rPr>
        <w:t>a</w:t>
      </w:r>
      <w:r>
        <w:rPr>
          <w:sz w:val="24"/>
          <w:szCs w:val="24"/>
        </w:rPr>
        <w:t>pi, dan j</w:t>
      </w:r>
      <w:r>
        <w:rPr>
          <w:spacing w:val="1"/>
          <w:sz w:val="24"/>
          <w:szCs w:val="24"/>
        </w:rPr>
        <w:t>a</w:t>
      </w:r>
      <w:r>
        <w:rPr>
          <w:sz w:val="24"/>
          <w:szCs w:val="24"/>
        </w:rPr>
        <w:t>ntung</w:t>
      </w:r>
      <w:r>
        <w:rPr>
          <w:spacing w:val="-1"/>
          <w:sz w:val="24"/>
          <w:szCs w:val="24"/>
        </w:rPr>
        <w:t xml:space="preserve"> </w:t>
      </w:r>
      <w:r>
        <w:rPr>
          <w:sz w:val="24"/>
          <w:szCs w:val="24"/>
        </w:rPr>
        <w:t>:</w:t>
      </w:r>
    </w:p>
    <w:p w:rsidR="003F0E8E" w:rsidRDefault="00A229F2" w:rsidP="003F0E8E">
      <w:pPr>
        <w:spacing w:before="9"/>
        <w:ind w:left="1669"/>
        <w:rPr>
          <w:sz w:val="24"/>
          <w:szCs w:val="24"/>
        </w:rPr>
      </w:pPr>
      <w:r>
        <w:rPr>
          <w:noProof/>
          <w:sz w:val="24"/>
          <w:szCs w:val="24"/>
          <w:lang w:val="id-ID" w:eastAsia="id-ID"/>
        </w:rPr>
        <w:pict>
          <v:rect id="Rectangle 120" o:spid="_x0000_s1067" style="position:absolute;left:0;text-align:left;margin-left:75.55pt;margin-top:.45pt;width:11.4pt;height:9.6pt;z-index:251698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" fillcolor="white [3201]" strokecolor="black [3200]" strokeweight="2pt"/>
        </w:pict>
      </w:r>
      <w:r w:rsidR="003F0E8E">
        <w:rPr>
          <w:sz w:val="24"/>
          <w:szCs w:val="24"/>
        </w:rPr>
        <w:t xml:space="preserve">  </w:t>
      </w:r>
      <w:r w:rsidR="003F0E8E">
        <w:rPr>
          <w:spacing w:val="36"/>
          <w:sz w:val="24"/>
          <w:szCs w:val="24"/>
        </w:rPr>
        <w:t xml:space="preserve"> </w:t>
      </w:r>
      <w:r w:rsidR="003F0E8E">
        <w:rPr>
          <w:sz w:val="24"/>
          <w:szCs w:val="24"/>
        </w:rPr>
        <w:t>Tid</w:t>
      </w:r>
      <w:r w:rsidR="003F0E8E">
        <w:rPr>
          <w:spacing w:val="-1"/>
          <w:sz w:val="24"/>
          <w:szCs w:val="24"/>
        </w:rPr>
        <w:t>a</w:t>
      </w:r>
      <w:r w:rsidR="003F0E8E">
        <w:rPr>
          <w:sz w:val="24"/>
          <w:szCs w:val="24"/>
        </w:rPr>
        <w:t>k memi</w:t>
      </w:r>
      <w:r w:rsidR="003F0E8E">
        <w:rPr>
          <w:spacing w:val="1"/>
          <w:sz w:val="24"/>
          <w:szCs w:val="24"/>
        </w:rPr>
        <w:t>l</w:t>
      </w:r>
      <w:r w:rsidR="003F0E8E">
        <w:rPr>
          <w:sz w:val="24"/>
          <w:szCs w:val="24"/>
        </w:rPr>
        <w:t>iki</w:t>
      </w:r>
      <w:r w:rsidR="003F0E8E">
        <w:rPr>
          <w:spacing w:val="1"/>
          <w:sz w:val="24"/>
          <w:szCs w:val="24"/>
        </w:rPr>
        <w:t xml:space="preserve"> </w:t>
      </w:r>
      <w:r w:rsidR="003F0E8E">
        <w:rPr>
          <w:sz w:val="24"/>
          <w:szCs w:val="24"/>
        </w:rPr>
        <w:t>ri</w:t>
      </w:r>
      <w:r w:rsidR="003F0E8E">
        <w:rPr>
          <w:spacing w:val="-1"/>
          <w:sz w:val="24"/>
          <w:szCs w:val="24"/>
        </w:rPr>
        <w:t>w</w:t>
      </w:r>
      <w:r w:rsidR="003F0E8E">
        <w:rPr>
          <w:spacing w:val="1"/>
          <w:sz w:val="24"/>
          <w:szCs w:val="24"/>
        </w:rPr>
        <w:t>a</w:t>
      </w:r>
      <w:r w:rsidR="003F0E8E">
        <w:rPr>
          <w:spacing w:val="-5"/>
          <w:sz w:val="24"/>
          <w:szCs w:val="24"/>
        </w:rPr>
        <w:t>y</w:t>
      </w:r>
      <w:r w:rsidR="003F0E8E">
        <w:rPr>
          <w:spacing w:val="-1"/>
          <w:sz w:val="24"/>
          <w:szCs w:val="24"/>
        </w:rPr>
        <w:t>a</w:t>
      </w:r>
      <w:r w:rsidR="003F0E8E">
        <w:rPr>
          <w:sz w:val="24"/>
          <w:szCs w:val="24"/>
        </w:rPr>
        <w:t xml:space="preserve">t </w:t>
      </w:r>
      <w:r w:rsidR="003F0E8E">
        <w:rPr>
          <w:spacing w:val="3"/>
          <w:sz w:val="24"/>
          <w:szCs w:val="24"/>
        </w:rPr>
        <w:t>p</w:t>
      </w:r>
      <w:r w:rsidR="003F0E8E">
        <w:rPr>
          <w:spacing w:val="-1"/>
          <w:sz w:val="24"/>
          <w:szCs w:val="24"/>
        </w:rPr>
        <w:t>e</w:t>
      </w:r>
      <w:r w:rsidR="003F0E8E">
        <w:rPr>
          <w:spacing w:val="2"/>
          <w:sz w:val="24"/>
          <w:szCs w:val="24"/>
        </w:rPr>
        <w:t>n</w:t>
      </w:r>
      <w:r w:rsidR="003F0E8E">
        <w:rPr>
          <w:spacing w:val="-5"/>
          <w:sz w:val="24"/>
          <w:szCs w:val="24"/>
        </w:rPr>
        <w:t>y</w:t>
      </w:r>
      <w:r w:rsidR="003F0E8E">
        <w:rPr>
          <w:spacing w:val="1"/>
          <w:sz w:val="24"/>
          <w:szCs w:val="24"/>
        </w:rPr>
        <w:t>a</w:t>
      </w:r>
      <w:r w:rsidR="003F0E8E">
        <w:rPr>
          <w:sz w:val="24"/>
          <w:szCs w:val="24"/>
        </w:rPr>
        <w:t>kit</w:t>
      </w:r>
      <w:r w:rsidR="003F0E8E">
        <w:rPr>
          <w:spacing w:val="1"/>
          <w:sz w:val="24"/>
          <w:szCs w:val="24"/>
        </w:rPr>
        <w:t xml:space="preserve"> </w:t>
      </w:r>
      <w:r w:rsidR="003F0E8E">
        <w:rPr>
          <w:sz w:val="24"/>
          <w:szCs w:val="24"/>
        </w:rPr>
        <w:t>si</w:t>
      </w:r>
      <w:r w:rsidR="003F0E8E">
        <w:rPr>
          <w:spacing w:val="1"/>
          <w:sz w:val="24"/>
          <w:szCs w:val="24"/>
        </w:rPr>
        <w:t>s</w:t>
      </w:r>
      <w:r w:rsidR="003F0E8E">
        <w:rPr>
          <w:sz w:val="24"/>
          <w:szCs w:val="24"/>
        </w:rPr>
        <w:t>temik</w:t>
      </w:r>
    </w:p>
    <w:p w:rsidR="003F0E8E" w:rsidRDefault="003F0E8E" w:rsidP="003F0E8E">
      <w:pPr>
        <w:spacing w:before="17" w:line="260" w:lineRule="exact"/>
        <w:rPr>
          <w:sz w:val="26"/>
          <w:szCs w:val="26"/>
        </w:rPr>
      </w:pPr>
    </w:p>
    <w:p w:rsidR="003F0E8E" w:rsidRDefault="00A229F2" w:rsidP="003F0E8E">
      <w:pPr>
        <w:ind w:left="1669"/>
        <w:rPr>
          <w:sz w:val="24"/>
          <w:szCs w:val="24"/>
        </w:rPr>
      </w:pPr>
      <w:r>
        <w:rPr>
          <w:noProof/>
          <w:sz w:val="24"/>
          <w:szCs w:val="24"/>
          <w:lang w:val="id-ID" w:eastAsia="id-ID"/>
        </w:rPr>
        <w:pict>
          <v:rect id="Rectangle 122" o:spid="_x0000_s1066" style="position:absolute;left:0;text-align:left;margin-left:75.55pt;margin-top:.5pt;width:11.4pt;height:9.6pt;z-index:251699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" fillcolor="white [3201]" strokecolor="black [3200]" strokeweight="2pt"/>
        </w:pict>
      </w:r>
      <w:r w:rsidR="003F0E8E">
        <w:rPr>
          <w:sz w:val="24"/>
          <w:szCs w:val="24"/>
        </w:rPr>
        <w:t xml:space="preserve">  </w:t>
      </w:r>
      <w:r w:rsidR="003F0E8E">
        <w:rPr>
          <w:spacing w:val="36"/>
          <w:sz w:val="24"/>
          <w:szCs w:val="24"/>
        </w:rPr>
        <w:t xml:space="preserve"> </w:t>
      </w:r>
      <w:r w:rsidR="003F0E8E">
        <w:rPr>
          <w:sz w:val="24"/>
          <w:szCs w:val="24"/>
        </w:rPr>
        <w:t>M</w:t>
      </w:r>
      <w:r w:rsidR="003F0E8E">
        <w:rPr>
          <w:spacing w:val="-1"/>
          <w:sz w:val="24"/>
          <w:szCs w:val="24"/>
        </w:rPr>
        <w:t>e</w:t>
      </w:r>
      <w:r w:rsidR="003F0E8E">
        <w:rPr>
          <w:sz w:val="24"/>
          <w:szCs w:val="24"/>
        </w:rPr>
        <w:t>m</w:t>
      </w:r>
      <w:r w:rsidR="003F0E8E">
        <w:rPr>
          <w:spacing w:val="1"/>
          <w:sz w:val="24"/>
          <w:szCs w:val="24"/>
        </w:rPr>
        <w:t>i</w:t>
      </w:r>
      <w:r w:rsidR="003F0E8E">
        <w:rPr>
          <w:sz w:val="24"/>
          <w:szCs w:val="24"/>
        </w:rPr>
        <w:t>l</w:t>
      </w:r>
      <w:r w:rsidR="003F0E8E">
        <w:rPr>
          <w:spacing w:val="1"/>
          <w:sz w:val="24"/>
          <w:szCs w:val="24"/>
        </w:rPr>
        <w:t>i</w:t>
      </w:r>
      <w:r w:rsidR="003F0E8E">
        <w:rPr>
          <w:sz w:val="24"/>
          <w:szCs w:val="24"/>
        </w:rPr>
        <w:t>ki riw</w:t>
      </w:r>
      <w:r w:rsidR="003F0E8E">
        <w:rPr>
          <w:spacing w:val="1"/>
          <w:sz w:val="24"/>
          <w:szCs w:val="24"/>
        </w:rPr>
        <w:t>a</w:t>
      </w:r>
      <w:r w:rsidR="003F0E8E">
        <w:rPr>
          <w:spacing w:val="-5"/>
          <w:sz w:val="24"/>
          <w:szCs w:val="24"/>
        </w:rPr>
        <w:t>y</w:t>
      </w:r>
      <w:r w:rsidR="003F0E8E">
        <w:rPr>
          <w:spacing w:val="-1"/>
          <w:sz w:val="24"/>
          <w:szCs w:val="24"/>
        </w:rPr>
        <w:t>a</w:t>
      </w:r>
      <w:r w:rsidR="003F0E8E">
        <w:rPr>
          <w:sz w:val="24"/>
          <w:szCs w:val="24"/>
        </w:rPr>
        <w:t xml:space="preserve">t </w:t>
      </w:r>
      <w:r w:rsidR="003F0E8E">
        <w:rPr>
          <w:spacing w:val="3"/>
          <w:sz w:val="24"/>
          <w:szCs w:val="24"/>
        </w:rPr>
        <w:t>p</w:t>
      </w:r>
      <w:r w:rsidR="003F0E8E">
        <w:rPr>
          <w:spacing w:val="-1"/>
          <w:sz w:val="24"/>
          <w:szCs w:val="24"/>
        </w:rPr>
        <w:t>e</w:t>
      </w:r>
      <w:r w:rsidR="003F0E8E">
        <w:rPr>
          <w:spacing w:val="5"/>
          <w:sz w:val="24"/>
          <w:szCs w:val="24"/>
        </w:rPr>
        <w:t>n</w:t>
      </w:r>
      <w:r w:rsidR="003F0E8E">
        <w:rPr>
          <w:spacing w:val="-5"/>
          <w:sz w:val="24"/>
          <w:szCs w:val="24"/>
        </w:rPr>
        <w:t>y</w:t>
      </w:r>
      <w:r w:rsidR="003F0E8E">
        <w:rPr>
          <w:spacing w:val="-1"/>
          <w:sz w:val="24"/>
          <w:szCs w:val="24"/>
        </w:rPr>
        <w:t>a</w:t>
      </w:r>
      <w:r w:rsidR="003F0E8E">
        <w:rPr>
          <w:spacing w:val="2"/>
          <w:sz w:val="24"/>
          <w:szCs w:val="24"/>
        </w:rPr>
        <w:t>k</w:t>
      </w:r>
      <w:r w:rsidR="003F0E8E">
        <w:rPr>
          <w:sz w:val="24"/>
          <w:szCs w:val="24"/>
        </w:rPr>
        <w:t>it</w:t>
      </w:r>
      <w:r w:rsidR="003F0E8E">
        <w:rPr>
          <w:spacing w:val="1"/>
          <w:sz w:val="24"/>
          <w:szCs w:val="24"/>
        </w:rPr>
        <w:t xml:space="preserve"> </w:t>
      </w:r>
      <w:r w:rsidR="003F0E8E">
        <w:rPr>
          <w:sz w:val="24"/>
          <w:szCs w:val="24"/>
        </w:rPr>
        <w:t>si</w:t>
      </w:r>
      <w:r w:rsidR="003F0E8E">
        <w:rPr>
          <w:spacing w:val="1"/>
          <w:sz w:val="24"/>
          <w:szCs w:val="24"/>
        </w:rPr>
        <w:t>s</w:t>
      </w:r>
      <w:r w:rsidR="003F0E8E">
        <w:rPr>
          <w:sz w:val="24"/>
          <w:szCs w:val="24"/>
        </w:rPr>
        <w:t>temik</w:t>
      </w:r>
    </w:p>
    <w:p w:rsidR="003F0E8E" w:rsidRDefault="003F0E8E" w:rsidP="003F0E8E">
      <w:pPr>
        <w:spacing w:before="15" w:line="260" w:lineRule="exact"/>
        <w:rPr>
          <w:sz w:val="26"/>
          <w:szCs w:val="26"/>
        </w:rPr>
      </w:pPr>
    </w:p>
    <w:p w:rsidR="003F0E8E" w:rsidRDefault="003F0E8E" w:rsidP="003F0E8E">
      <w:pPr>
        <w:spacing w:line="480" w:lineRule="auto"/>
        <w:ind w:left="1308" w:right="79" w:hanging="360"/>
        <w:jc w:val="both"/>
        <w:rPr>
          <w:sz w:val="24"/>
          <w:szCs w:val="24"/>
        </w:rPr>
      </w:pPr>
      <w:r>
        <w:rPr>
          <w:sz w:val="24"/>
          <w:szCs w:val="24"/>
        </w:rPr>
        <w:t>9. Riw</w:t>
      </w:r>
      <w:r>
        <w:rPr>
          <w:spacing w:val="1"/>
          <w:sz w:val="24"/>
          <w:szCs w:val="24"/>
        </w:rPr>
        <w:t>a</w:t>
      </w:r>
      <w:r>
        <w:rPr>
          <w:spacing w:val="-5"/>
          <w:sz w:val="24"/>
          <w:szCs w:val="24"/>
        </w:rPr>
        <w:t>y</w:t>
      </w:r>
      <w:r>
        <w:rPr>
          <w:spacing w:val="-1"/>
          <w:sz w:val="24"/>
          <w:szCs w:val="24"/>
        </w:rPr>
        <w:t>a</w:t>
      </w:r>
      <w:r>
        <w:rPr>
          <w:sz w:val="24"/>
          <w:szCs w:val="24"/>
        </w:rPr>
        <w:t>t p</w:t>
      </w:r>
      <w:r>
        <w:rPr>
          <w:spacing w:val="-1"/>
          <w:sz w:val="24"/>
          <w:szCs w:val="24"/>
        </w:rPr>
        <w:t>e</w:t>
      </w:r>
      <w:r>
        <w:rPr>
          <w:spacing w:val="5"/>
          <w:sz w:val="24"/>
          <w:szCs w:val="24"/>
        </w:rPr>
        <w:t>n</w:t>
      </w:r>
      <w:r>
        <w:rPr>
          <w:spacing w:val="-5"/>
          <w:sz w:val="24"/>
          <w:szCs w:val="24"/>
        </w:rPr>
        <w:t>y</w:t>
      </w:r>
      <w:r>
        <w:rPr>
          <w:spacing w:val="-1"/>
          <w:sz w:val="24"/>
          <w:szCs w:val="24"/>
        </w:rPr>
        <w:t>a</w:t>
      </w:r>
      <w:r>
        <w:rPr>
          <w:sz w:val="24"/>
          <w:szCs w:val="24"/>
        </w:rPr>
        <w:t>ki</w:t>
      </w:r>
      <w:r>
        <w:rPr>
          <w:spacing w:val="1"/>
          <w:sz w:val="24"/>
          <w:szCs w:val="24"/>
        </w:rPr>
        <w:t>t</w:t>
      </w:r>
      <w:r>
        <w:rPr>
          <w:sz w:val="24"/>
          <w:szCs w:val="24"/>
        </w:rPr>
        <w:t xml:space="preserve">, </w:t>
      </w:r>
      <w:r>
        <w:rPr>
          <w:spacing w:val="2"/>
          <w:sz w:val="24"/>
          <w:szCs w:val="24"/>
        </w:rPr>
        <w:t>s</w:t>
      </w:r>
      <w:r>
        <w:rPr>
          <w:spacing w:val="1"/>
          <w:sz w:val="24"/>
          <w:szCs w:val="24"/>
        </w:rPr>
        <w:t>e</w:t>
      </w:r>
      <w:r>
        <w:rPr>
          <w:sz w:val="24"/>
          <w:szCs w:val="24"/>
        </w:rPr>
        <w:t>p</w:t>
      </w:r>
      <w:r>
        <w:rPr>
          <w:spacing w:val="-1"/>
          <w:sz w:val="24"/>
          <w:szCs w:val="24"/>
        </w:rPr>
        <w:t>e</w:t>
      </w:r>
      <w:r>
        <w:rPr>
          <w:sz w:val="24"/>
          <w:szCs w:val="24"/>
        </w:rPr>
        <w:t xml:space="preserve">rti </w:t>
      </w:r>
      <w:r>
        <w:rPr>
          <w:spacing w:val="12"/>
          <w:sz w:val="24"/>
          <w:szCs w:val="24"/>
        </w:rPr>
        <w:t xml:space="preserve"> </w:t>
      </w:r>
      <w:r>
        <w:rPr>
          <w:sz w:val="24"/>
          <w:szCs w:val="24"/>
        </w:rPr>
        <w:t>disfu</w:t>
      </w:r>
      <w:r>
        <w:rPr>
          <w:spacing w:val="2"/>
          <w:sz w:val="24"/>
          <w:szCs w:val="24"/>
        </w:rPr>
        <w:t>n</w:t>
      </w:r>
      <w:r>
        <w:rPr>
          <w:spacing w:val="-2"/>
          <w:sz w:val="24"/>
          <w:szCs w:val="24"/>
        </w:rPr>
        <w:t>g</w:t>
      </w:r>
      <w:r>
        <w:rPr>
          <w:sz w:val="24"/>
          <w:szCs w:val="24"/>
        </w:rPr>
        <w:t xml:space="preserve">si </w:t>
      </w:r>
      <w:r>
        <w:rPr>
          <w:spacing w:val="12"/>
          <w:sz w:val="24"/>
          <w:szCs w:val="24"/>
        </w:rPr>
        <w:t xml:space="preserve"> </w:t>
      </w:r>
      <w:r>
        <w:rPr>
          <w:spacing w:val="1"/>
          <w:sz w:val="24"/>
          <w:szCs w:val="24"/>
        </w:rPr>
        <w:t>e</w:t>
      </w:r>
      <w:r>
        <w:rPr>
          <w:sz w:val="24"/>
          <w:szCs w:val="24"/>
        </w:rPr>
        <w:t>r</w:t>
      </w:r>
      <w:r>
        <w:rPr>
          <w:spacing w:val="-2"/>
          <w:sz w:val="24"/>
          <w:szCs w:val="24"/>
        </w:rPr>
        <w:t>e</w:t>
      </w:r>
      <w:r>
        <w:rPr>
          <w:sz w:val="24"/>
          <w:szCs w:val="24"/>
        </w:rPr>
        <w:t>ks</w:t>
      </w:r>
      <w:r>
        <w:rPr>
          <w:spacing w:val="3"/>
          <w:sz w:val="24"/>
          <w:szCs w:val="24"/>
        </w:rPr>
        <w:t>i</w:t>
      </w:r>
      <w:r>
        <w:rPr>
          <w:sz w:val="24"/>
          <w:szCs w:val="24"/>
        </w:rPr>
        <w:t>/</w:t>
      </w:r>
      <w:r>
        <w:rPr>
          <w:spacing w:val="1"/>
          <w:sz w:val="24"/>
          <w:szCs w:val="24"/>
        </w:rPr>
        <w:t>i</w:t>
      </w:r>
      <w:r>
        <w:rPr>
          <w:sz w:val="24"/>
          <w:szCs w:val="24"/>
        </w:rPr>
        <w:t>mpo</w:t>
      </w:r>
      <w:r>
        <w:rPr>
          <w:spacing w:val="1"/>
          <w:sz w:val="24"/>
          <w:szCs w:val="24"/>
        </w:rPr>
        <w:t>t</w:t>
      </w:r>
      <w:r>
        <w:rPr>
          <w:spacing w:val="-1"/>
          <w:sz w:val="24"/>
          <w:szCs w:val="24"/>
        </w:rPr>
        <w:t>e</w:t>
      </w:r>
      <w:r>
        <w:rPr>
          <w:sz w:val="24"/>
          <w:szCs w:val="24"/>
        </w:rPr>
        <w:t xml:space="preserve">nsi, </w:t>
      </w:r>
      <w:r>
        <w:rPr>
          <w:spacing w:val="12"/>
          <w:sz w:val="24"/>
          <w:szCs w:val="24"/>
        </w:rPr>
        <w:t xml:space="preserve"> </w:t>
      </w:r>
      <w:r>
        <w:rPr>
          <w:sz w:val="24"/>
          <w:szCs w:val="24"/>
        </w:rPr>
        <w:t>hiposp</w:t>
      </w:r>
      <w:r>
        <w:rPr>
          <w:spacing w:val="-1"/>
          <w:sz w:val="24"/>
          <w:szCs w:val="24"/>
        </w:rPr>
        <w:t>a</w:t>
      </w:r>
      <w:r>
        <w:rPr>
          <w:sz w:val="24"/>
          <w:szCs w:val="24"/>
        </w:rPr>
        <w:t xml:space="preserve">dia, </w:t>
      </w:r>
      <w:r>
        <w:rPr>
          <w:spacing w:val="-1"/>
          <w:sz w:val="24"/>
          <w:szCs w:val="24"/>
        </w:rPr>
        <w:t>e</w:t>
      </w:r>
      <w:r>
        <w:rPr>
          <w:sz w:val="24"/>
          <w:szCs w:val="24"/>
        </w:rPr>
        <w:t>pispadi</w:t>
      </w:r>
      <w:r>
        <w:rPr>
          <w:spacing w:val="-1"/>
          <w:sz w:val="24"/>
          <w:szCs w:val="24"/>
        </w:rPr>
        <w:t>a</w:t>
      </w:r>
      <w:r>
        <w:rPr>
          <w:sz w:val="24"/>
          <w:szCs w:val="24"/>
        </w:rPr>
        <w:t>,</w:t>
      </w:r>
      <w:r>
        <w:rPr>
          <w:spacing w:val="2"/>
          <w:sz w:val="24"/>
          <w:szCs w:val="24"/>
        </w:rPr>
        <w:t xml:space="preserve"> </w:t>
      </w:r>
      <w:r>
        <w:rPr>
          <w:spacing w:val="-2"/>
          <w:sz w:val="24"/>
          <w:szCs w:val="24"/>
        </w:rPr>
        <w:t>g</w:t>
      </w:r>
      <w:r>
        <w:rPr>
          <w:sz w:val="24"/>
          <w:szCs w:val="24"/>
        </w:rPr>
        <w:t>ondo</w:t>
      </w:r>
      <w:r>
        <w:rPr>
          <w:spacing w:val="2"/>
          <w:sz w:val="24"/>
          <w:szCs w:val="24"/>
        </w:rPr>
        <w:t>n</w:t>
      </w:r>
      <w:r>
        <w:rPr>
          <w:spacing w:val="-2"/>
          <w:sz w:val="24"/>
          <w:szCs w:val="24"/>
        </w:rPr>
        <w:t>g</w:t>
      </w:r>
      <w:r>
        <w:rPr>
          <w:spacing w:val="-1"/>
          <w:sz w:val="24"/>
          <w:szCs w:val="24"/>
        </w:rPr>
        <w:t>a</w:t>
      </w:r>
      <w:r>
        <w:rPr>
          <w:sz w:val="24"/>
          <w:szCs w:val="24"/>
        </w:rPr>
        <w:t>n, t</w:t>
      </w:r>
      <w:r>
        <w:rPr>
          <w:spacing w:val="2"/>
          <w:sz w:val="24"/>
          <w:szCs w:val="24"/>
        </w:rPr>
        <w:t>r</w:t>
      </w:r>
      <w:r>
        <w:rPr>
          <w:spacing w:val="-1"/>
          <w:sz w:val="24"/>
          <w:szCs w:val="24"/>
        </w:rPr>
        <w:t>a</w:t>
      </w:r>
      <w:r>
        <w:rPr>
          <w:sz w:val="24"/>
          <w:szCs w:val="24"/>
        </w:rPr>
        <w:t>uma t</w:t>
      </w:r>
      <w:r>
        <w:rPr>
          <w:spacing w:val="-1"/>
          <w:sz w:val="24"/>
          <w:szCs w:val="24"/>
        </w:rPr>
        <w:t>e</w:t>
      </w:r>
      <w:r>
        <w:rPr>
          <w:sz w:val="24"/>
          <w:szCs w:val="24"/>
        </w:rPr>
        <w:t>st</w:t>
      </w:r>
      <w:r>
        <w:rPr>
          <w:spacing w:val="1"/>
          <w:sz w:val="24"/>
          <w:szCs w:val="24"/>
        </w:rPr>
        <w:t>i</w:t>
      </w:r>
      <w:r>
        <w:rPr>
          <w:sz w:val="24"/>
          <w:szCs w:val="24"/>
        </w:rPr>
        <w:t>s, d</w:t>
      </w:r>
      <w:r>
        <w:rPr>
          <w:spacing w:val="-1"/>
          <w:sz w:val="24"/>
          <w:szCs w:val="24"/>
        </w:rPr>
        <w:t>a</w:t>
      </w:r>
      <w:r>
        <w:rPr>
          <w:sz w:val="24"/>
          <w:szCs w:val="24"/>
        </w:rPr>
        <w:t>n v</w:t>
      </w:r>
      <w:r>
        <w:rPr>
          <w:spacing w:val="-1"/>
          <w:sz w:val="24"/>
          <w:szCs w:val="24"/>
        </w:rPr>
        <w:t>a</w:t>
      </w:r>
      <w:r>
        <w:rPr>
          <w:sz w:val="24"/>
          <w:szCs w:val="24"/>
        </w:rPr>
        <w:t>rikok</w:t>
      </w:r>
      <w:r>
        <w:rPr>
          <w:spacing w:val="1"/>
          <w:sz w:val="24"/>
          <w:szCs w:val="24"/>
        </w:rPr>
        <w:t>e</w:t>
      </w:r>
      <w:r>
        <w:rPr>
          <w:sz w:val="24"/>
          <w:szCs w:val="24"/>
        </w:rPr>
        <w:t>l</w:t>
      </w:r>
      <w:r>
        <w:rPr>
          <w:spacing w:val="3"/>
          <w:sz w:val="24"/>
          <w:szCs w:val="24"/>
        </w:rPr>
        <w:t xml:space="preserve"> </w:t>
      </w:r>
      <w:r>
        <w:rPr>
          <w:sz w:val="24"/>
          <w:szCs w:val="24"/>
        </w:rPr>
        <w:t>:</w:t>
      </w:r>
    </w:p>
    <w:p w:rsidR="003F0E8E" w:rsidRDefault="00A229F2" w:rsidP="003F0E8E">
      <w:pPr>
        <w:spacing w:before="10"/>
        <w:ind w:left="1669"/>
        <w:rPr>
          <w:sz w:val="24"/>
          <w:szCs w:val="24"/>
        </w:rPr>
      </w:pPr>
      <w:r>
        <w:rPr>
          <w:noProof/>
          <w:sz w:val="24"/>
          <w:szCs w:val="24"/>
          <w:lang w:val="id-ID" w:eastAsia="id-ID"/>
        </w:rPr>
        <w:pict>
          <v:rect id="Rectangle 123" o:spid="_x0000_s1065" style="position:absolute;left:0;text-align:left;margin-left:76.1pt;margin-top:.65pt;width:11.4pt;height:9.6pt;z-index:251700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" fillcolor="white [3201]" strokecolor="black [3200]" strokeweight="2pt"/>
        </w:pict>
      </w:r>
      <w:r w:rsidR="003F0E8E">
        <w:rPr>
          <w:sz w:val="24"/>
          <w:szCs w:val="24"/>
        </w:rPr>
        <w:t xml:space="preserve">  </w:t>
      </w:r>
      <w:r w:rsidR="003F0E8E">
        <w:rPr>
          <w:spacing w:val="36"/>
          <w:sz w:val="24"/>
          <w:szCs w:val="24"/>
        </w:rPr>
        <w:t xml:space="preserve"> </w:t>
      </w:r>
      <w:r w:rsidR="003F0E8E">
        <w:rPr>
          <w:sz w:val="24"/>
          <w:szCs w:val="24"/>
        </w:rPr>
        <w:t>Tid</w:t>
      </w:r>
      <w:r w:rsidR="003F0E8E">
        <w:rPr>
          <w:spacing w:val="-1"/>
          <w:sz w:val="24"/>
          <w:szCs w:val="24"/>
        </w:rPr>
        <w:t>a</w:t>
      </w:r>
      <w:r w:rsidR="003F0E8E">
        <w:rPr>
          <w:sz w:val="24"/>
          <w:szCs w:val="24"/>
        </w:rPr>
        <w:t>k memi</w:t>
      </w:r>
      <w:r w:rsidR="003F0E8E">
        <w:rPr>
          <w:spacing w:val="1"/>
          <w:sz w:val="24"/>
          <w:szCs w:val="24"/>
        </w:rPr>
        <w:t>l</w:t>
      </w:r>
      <w:r w:rsidR="003F0E8E">
        <w:rPr>
          <w:sz w:val="24"/>
          <w:szCs w:val="24"/>
        </w:rPr>
        <w:t>iki</w:t>
      </w:r>
      <w:r w:rsidR="003F0E8E">
        <w:rPr>
          <w:spacing w:val="1"/>
          <w:sz w:val="24"/>
          <w:szCs w:val="24"/>
        </w:rPr>
        <w:t xml:space="preserve"> </w:t>
      </w:r>
      <w:r w:rsidR="003F0E8E">
        <w:rPr>
          <w:sz w:val="24"/>
          <w:szCs w:val="24"/>
        </w:rPr>
        <w:t>ri</w:t>
      </w:r>
      <w:r w:rsidR="003F0E8E">
        <w:rPr>
          <w:spacing w:val="-1"/>
          <w:sz w:val="24"/>
          <w:szCs w:val="24"/>
        </w:rPr>
        <w:t>w</w:t>
      </w:r>
      <w:r w:rsidR="003F0E8E">
        <w:rPr>
          <w:spacing w:val="1"/>
          <w:sz w:val="24"/>
          <w:szCs w:val="24"/>
        </w:rPr>
        <w:t>a</w:t>
      </w:r>
      <w:r w:rsidR="003F0E8E">
        <w:rPr>
          <w:spacing w:val="-5"/>
          <w:sz w:val="24"/>
          <w:szCs w:val="24"/>
        </w:rPr>
        <w:t>y</w:t>
      </w:r>
      <w:r w:rsidR="003F0E8E">
        <w:rPr>
          <w:spacing w:val="-1"/>
          <w:sz w:val="24"/>
          <w:szCs w:val="24"/>
        </w:rPr>
        <w:t>a</w:t>
      </w:r>
      <w:r w:rsidR="003F0E8E">
        <w:rPr>
          <w:sz w:val="24"/>
          <w:szCs w:val="24"/>
        </w:rPr>
        <w:t xml:space="preserve">t </w:t>
      </w:r>
      <w:r w:rsidR="003F0E8E">
        <w:rPr>
          <w:spacing w:val="3"/>
          <w:sz w:val="24"/>
          <w:szCs w:val="24"/>
        </w:rPr>
        <w:t>p</w:t>
      </w:r>
      <w:r w:rsidR="003F0E8E">
        <w:rPr>
          <w:spacing w:val="-1"/>
          <w:sz w:val="24"/>
          <w:szCs w:val="24"/>
        </w:rPr>
        <w:t>e</w:t>
      </w:r>
      <w:r w:rsidR="003F0E8E">
        <w:rPr>
          <w:spacing w:val="2"/>
          <w:sz w:val="24"/>
          <w:szCs w:val="24"/>
        </w:rPr>
        <w:t>n</w:t>
      </w:r>
      <w:r w:rsidR="003F0E8E">
        <w:rPr>
          <w:spacing w:val="-5"/>
          <w:sz w:val="24"/>
          <w:szCs w:val="24"/>
        </w:rPr>
        <w:t>y</w:t>
      </w:r>
      <w:r w:rsidR="003F0E8E">
        <w:rPr>
          <w:spacing w:val="1"/>
          <w:sz w:val="24"/>
          <w:szCs w:val="24"/>
        </w:rPr>
        <w:t>a</w:t>
      </w:r>
      <w:r w:rsidR="003F0E8E">
        <w:rPr>
          <w:sz w:val="24"/>
          <w:szCs w:val="24"/>
        </w:rPr>
        <w:t>kit</w:t>
      </w:r>
    </w:p>
    <w:p w:rsidR="003F0E8E" w:rsidRDefault="003F0E8E" w:rsidP="003F0E8E">
      <w:pPr>
        <w:spacing w:before="15" w:line="260" w:lineRule="exact"/>
        <w:rPr>
          <w:sz w:val="26"/>
          <w:szCs w:val="26"/>
        </w:rPr>
      </w:pPr>
    </w:p>
    <w:p w:rsidR="003F0E8E" w:rsidRDefault="00A229F2" w:rsidP="003F0E8E">
      <w:pPr>
        <w:ind w:left="1669"/>
        <w:rPr>
          <w:sz w:val="24"/>
          <w:szCs w:val="24"/>
        </w:rPr>
      </w:pPr>
      <w:r>
        <w:rPr>
          <w:noProof/>
          <w:sz w:val="24"/>
          <w:szCs w:val="24"/>
          <w:lang w:val="id-ID" w:eastAsia="id-ID"/>
        </w:rPr>
        <w:pict>
          <v:rect id="Rectangle 124" o:spid="_x0000_s1064" style="position:absolute;left:0;text-align:left;margin-left:76.05pt;margin-top:.25pt;width:11.4pt;height:9.6pt;z-index:251701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" fillcolor="white [3201]" strokecolor="black [3200]" strokeweight="2pt"/>
        </w:pict>
      </w:r>
      <w:r w:rsidR="003F0E8E">
        <w:rPr>
          <w:sz w:val="24"/>
          <w:szCs w:val="24"/>
        </w:rPr>
        <w:t xml:space="preserve">  </w:t>
      </w:r>
      <w:r w:rsidR="003F0E8E">
        <w:rPr>
          <w:spacing w:val="36"/>
          <w:sz w:val="24"/>
          <w:szCs w:val="24"/>
        </w:rPr>
        <w:t xml:space="preserve"> </w:t>
      </w:r>
      <w:r w:rsidR="003F0E8E">
        <w:rPr>
          <w:sz w:val="24"/>
          <w:szCs w:val="24"/>
        </w:rPr>
        <w:t>M</w:t>
      </w:r>
      <w:r w:rsidR="003F0E8E">
        <w:rPr>
          <w:spacing w:val="-1"/>
          <w:sz w:val="24"/>
          <w:szCs w:val="24"/>
        </w:rPr>
        <w:t>e</w:t>
      </w:r>
      <w:r w:rsidR="003F0E8E">
        <w:rPr>
          <w:sz w:val="24"/>
          <w:szCs w:val="24"/>
        </w:rPr>
        <w:t>m</w:t>
      </w:r>
      <w:r w:rsidR="003F0E8E">
        <w:rPr>
          <w:spacing w:val="1"/>
          <w:sz w:val="24"/>
          <w:szCs w:val="24"/>
        </w:rPr>
        <w:t>i</w:t>
      </w:r>
      <w:r w:rsidR="003F0E8E">
        <w:rPr>
          <w:sz w:val="24"/>
          <w:szCs w:val="24"/>
        </w:rPr>
        <w:t>l</w:t>
      </w:r>
      <w:r w:rsidR="003F0E8E">
        <w:rPr>
          <w:spacing w:val="1"/>
          <w:sz w:val="24"/>
          <w:szCs w:val="24"/>
        </w:rPr>
        <w:t>i</w:t>
      </w:r>
      <w:r w:rsidR="003F0E8E">
        <w:rPr>
          <w:sz w:val="24"/>
          <w:szCs w:val="24"/>
        </w:rPr>
        <w:t>ki riw</w:t>
      </w:r>
      <w:r w:rsidR="003F0E8E">
        <w:rPr>
          <w:spacing w:val="1"/>
          <w:sz w:val="24"/>
          <w:szCs w:val="24"/>
        </w:rPr>
        <w:t>a</w:t>
      </w:r>
      <w:r w:rsidR="003F0E8E">
        <w:rPr>
          <w:spacing w:val="-5"/>
          <w:sz w:val="24"/>
          <w:szCs w:val="24"/>
        </w:rPr>
        <w:t>y</w:t>
      </w:r>
      <w:r w:rsidR="003F0E8E">
        <w:rPr>
          <w:spacing w:val="-1"/>
          <w:sz w:val="24"/>
          <w:szCs w:val="24"/>
        </w:rPr>
        <w:t>a</w:t>
      </w:r>
      <w:r w:rsidR="003F0E8E">
        <w:rPr>
          <w:sz w:val="24"/>
          <w:szCs w:val="24"/>
        </w:rPr>
        <w:t xml:space="preserve">t </w:t>
      </w:r>
      <w:r w:rsidR="003F0E8E">
        <w:rPr>
          <w:spacing w:val="3"/>
          <w:sz w:val="24"/>
          <w:szCs w:val="24"/>
        </w:rPr>
        <w:t>p</w:t>
      </w:r>
      <w:r w:rsidR="003F0E8E">
        <w:rPr>
          <w:spacing w:val="-1"/>
          <w:sz w:val="24"/>
          <w:szCs w:val="24"/>
        </w:rPr>
        <w:t>e</w:t>
      </w:r>
      <w:r w:rsidR="003F0E8E">
        <w:rPr>
          <w:spacing w:val="5"/>
          <w:sz w:val="24"/>
          <w:szCs w:val="24"/>
        </w:rPr>
        <w:t>n</w:t>
      </w:r>
      <w:r w:rsidR="003F0E8E">
        <w:rPr>
          <w:spacing w:val="-5"/>
          <w:sz w:val="24"/>
          <w:szCs w:val="24"/>
        </w:rPr>
        <w:t>y</w:t>
      </w:r>
      <w:r w:rsidR="003F0E8E">
        <w:rPr>
          <w:spacing w:val="-1"/>
          <w:sz w:val="24"/>
          <w:szCs w:val="24"/>
        </w:rPr>
        <w:t>a</w:t>
      </w:r>
      <w:r w:rsidR="003F0E8E">
        <w:rPr>
          <w:spacing w:val="2"/>
          <w:sz w:val="24"/>
          <w:szCs w:val="24"/>
        </w:rPr>
        <w:t>k</w:t>
      </w:r>
      <w:r w:rsidR="003F0E8E">
        <w:rPr>
          <w:sz w:val="24"/>
          <w:szCs w:val="24"/>
        </w:rPr>
        <w:t>it</w:t>
      </w:r>
    </w:p>
    <w:p w:rsidR="003F0E8E" w:rsidRDefault="003F0E8E" w:rsidP="003F0E8E">
      <w:pPr>
        <w:spacing w:before="15" w:line="260" w:lineRule="exact"/>
        <w:rPr>
          <w:sz w:val="26"/>
          <w:szCs w:val="26"/>
        </w:rPr>
      </w:pPr>
    </w:p>
    <w:p w:rsidR="003F0E8E" w:rsidRDefault="003F0E8E" w:rsidP="003F0E8E">
      <w:pPr>
        <w:ind w:left="948"/>
        <w:rPr>
          <w:sz w:val="24"/>
          <w:szCs w:val="24"/>
        </w:rPr>
      </w:pPr>
      <w:r>
        <w:rPr>
          <w:sz w:val="24"/>
          <w:szCs w:val="24"/>
        </w:rPr>
        <w:t xml:space="preserve">10. </w:t>
      </w:r>
      <w:r>
        <w:rPr>
          <w:spacing w:val="2"/>
          <w:sz w:val="24"/>
          <w:szCs w:val="24"/>
        </w:rPr>
        <w:t>J</w:t>
      </w:r>
      <w:r>
        <w:rPr>
          <w:spacing w:val="-1"/>
          <w:sz w:val="24"/>
          <w:szCs w:val="24"/>
        </w:rPr>
        <w:t>e</w:t>
      </w:r>
      <w:r>
        <w:rPr>
          <w:sz w:val="24"/>
          <w:szCs w:val="24"/>
        </w:rPr>
        <w:t>nis pek</w:t>
      </w:r>
      <w:r>
        <w:rPr>
          <w:spacing w:val="-1"/>
          <w:sz w:val="24"/>
          <w:szCs w:val="24"/>
        </w:rPr>
        <w:t>e</w:t>
      </w:r>
      <w:r>
        <w:rPr>
          <w:sz w:val="24"/>
          <w:szCs w:val="24"/>
        </w:rPr>
        <w:t>rj</w:t>
      </w:r>
      <w:r>
        <w:rPr>
          <w:spacing w:val="-1"/>
          <w:sz w:val="24"/>
          <w:szCs w:val="24"/>
        </w:rPr>
        <w:t>aa</w:t>
      </w:r>
      <w:r>
        <w:rPr>
          <w:sz w:val="24"/>
          <w:szCs w:val="24"/>
        </w:rPr>
        <w:t>n :</w:t>
      </w:r>
    </w:p>
    <w:p w:rsidR="003F0E8E" w:rsidRDefault="003F0E8E" w:rsidP="003F0E8E">
      <w:pPr>
        <w:spacing w:before="16" w:line="260" w:lineRule="exact"/>
        <w:rPr>
          <w:sz w:val="26"/>
          <w:szCs w:val="26"/>
        </w:rPr>
      </w:pPr>
    </w:p>
    <w:p w:rsidR="003F0E8E" w:rsidRDefault="00A229F2" w:rsidP="003F0E8E">
      <w:pPr>
        <w:tabs>
          <w:tab w:val="left" w:pos="2020"/>
        </w:tabs>
        <w:spacing w:line="472" w:lineRule="auto"/>
        <w:ind w:left="2029" w:right="79" w:hanging="360"/>
        <w:jc w:val="both"/>
        <w:rPr>
          <w:sz w:val="13"/>
          <w:szCs w:val="13"/>
        </w:rPr>
      </w:pPr>
      <w:r w:rsidRPr="00A229F2">
        <w:rPr>
          <w:noProof/>
          <w:sz w:val="24"/>
          <w:szCs w:val="24"/>
          <w:lang w:val="id-ID" w:eastAsia="id-ID"/>
        </w:rPr>
        <w:pict>
          <v:rect id="Rectangle 125" o:spid="_x0000_s1063" style="position:absolute;left:0;text-align:left;margin-left:79.35pt;margin-top:.5pt;width:11.4pt;height:9.6pt;z-index:251703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" fillcolor="white [3201]" strokecolor="black [3200]" strokeweight="2pt"/>
        </w:pict>
      </w:r>
      <w:r w:rsidR="003F0E8E">
        <w:rPr>
          <w:sz w:val="24"/>
          <w:szCs w:val="24"/>
        </w:rPr>
        <w:tab/>
      </w:r>
      <w:r w:rsidR="003F0E8E">
        <w:rPr>
          <w:spacing w:val="-1"/>
          <w:sz w:val="24"/>
          <w:szCs w:val="24"/>
        </w:rPr>
        <w:t>F</w:t>
      </w:r>
      <w:r w:rsidR="003F0E8E">
        <w:rPr>
          <w:sz w:val="24"/>
          <w:szCs w:val="24"/>
        </w:rPr>
        <w:t>is</w:t>
      </w:r>
      <w:r w:rsidR="003F0E8E">
        <w:rPr>
          <w:spacing w:val="1"/>
          <w:sz w:val="24"/>
          <w:szCs w:val="24"/>
        </w:rPr>
        <w:t>i</w:t>
      </w:r>
      <w:r w:rsidR="003F0E8E">
        <w:rPr>
          <w:sz w:val="24"/>
          <w:szCs w:val="24"/>
        </w:rPr>
        <w:t>k; b</w:t>
      </w:r>
      <w:r w:rsidR="003F0E8E">
        <w:rPr>
          <w:spacing w:val="-1"/>
          <w:sz w:val="24"/>
          <w:szCs w:val="24"/>
        </w:rPr>
        <w:t>e</w:t>
      </w:r>
      <w:r w:rsidR="003F0E8E">
        <w:rPr>
          <w:sz w:val="24"/>
          <w:szCs w:val="24"/>
        </w:rPr>
        <w:t>rk</w:t>
      </w:r>
      <w:r w:rsidR="003F0E8E">
        <w:rPr>
          <w:spacing w:val="-2"/>
          <w:sz w:val="24"/>
          <w:szCs w:val="24"/>
        </w:rPr>
        <w:t>a</w:t>
      </w:r>
      <w:r w:rsidR="003F0E8E">
        <w:rPr>
          <w:sz w:val="24"/>
          <w:szCs w:val="24"/>
        </w:rPr>
        <w:t>i</w:t>
      </w:r>
      <w:r w:rsidR="003F0E8E">
        <w:rPr>
          <w:spacing w:val="1"/>
          <w:sz w:val="24"/>
          <w:szCs w:val="24"/>
        </w:rPr>
        <w:t>t</w:t>
      </w:r>
      <w:r w:rsidR="003F0E8E">
        <w:rPr>
          <w:spacing w:val="-1"/>
          <w:sz w:val="24"/>
          <w:szCs w:val="24"/>
        </w:rPr>
        <w:t>a</w:t>
      </w:r>
      <w:r w:rsidR="003F0E8E">
        <w:rPr>
          <w:sz w:val="24"/>
          <w:szCs w:val="24"/>
        </w:rPr>
        <w:t xml:space="preserve">n  </w:t>
      </w:r>
      <w:r w:rsidR="003F0E8E">
        <w:rPr>
          <w:spacing w:val="45"/>
          <w:sz w:val="24"/>
          <w:szCs w:val="24"/>
        </w:rPr>
        <w:t xml:space="preserve"> </w:t>
      </w:r>
      <w:r w:rsidR="003F0E8E">
        <w:rPr>
          <w:sz w:val="24"/>
          <w:szCs w:val="24"/>
        </w:rPr>
        <w:t xml:space="preserve">suhu  </w:t>
      </w:r>
      <w:r w:rsidR="003F0E8E">
        <w:rPr>
          <w:spacing w:val="45"/>
          <w:sz w:val="24"/>
          <w:szCs w:val="24"/>
        </w:rPr>
        <w:t xml:space="preserve"> </w:t>
      </w:r>
      <w:r w:rsidR="003F0E8E">
        <w:rPr>
          <w:sz w:val="24"/>
          <w:szCs w:val="24"/>
        </w:rPr>
        <w:t>p</w:t>
      </w:r>
      <w:r w:rsidR="003F0E8E">
        <w:rPr>
          <w:spacing w:val="-1"/>
          <w:sz w:val="24"/>
          <w:szCs w:val="24"/>
        </w:rPr>
        <w:t>a</w:t>
      </w:r>
      <w:r w:rsidR="003F0E8E">
        <w:rPr>
          <w:sz w:val="24"/>
          <w:szCs w:val="24"/>
        </w:rPr>
        <w:t>n</w:t>
      </w:r>
      <w:r w:rsidR="003F0E8E">
        <w:rPr>
          <w:spacing w:val="-1"/>
          <w:sz w:val="24"/>
          <w:szCs w:val="24"/>
        </w:rPr>
        <w:t>a</w:t>
      </w:r>
      <w:r w:rsidR="003F0E8E">
        <w:rPr>
          <w:sz w:val="24"/>
          <w:szCs w:val="24"/>
        </w:rPr>
        <w:t xml:space="preserve">s,  </w:t>
      </w:r>
      <w:r w:rsidR="003F0E8E">
        <w:rPr>
          <w:spacing w:val="-2"/>
          <w:sz w:val="24"/>
          <w:szCs w:val="24"/>
        </w:rPr>
        <w:t>g</w:t>
      </w:r>
      <w:r w:rsidR="003F0E8E">
        <w:rPr>
          <w:spacing w:val="-1"/>
          <w:sz w:val="24"/>
          <w:szCs w:val="24"/>
        </w:rPr>
        <w:t>e</w:t>
      </w:r>
      <w:r w:rsidR="003F0E8E">
        <w:rPr>
          <w:sz w:val="24"/>
          <w:szCs w:val="24"/>
        </w:rPr>
        <w:t>ta</w:t>
      </w:r>
      <w:r w:rsidR="003F0E8E">
        <w:rPr>
          <w:spacing w:val="1"/>
          <w:sz w:val="24"/>
          <w:szCs w:val="24"/>
        </w:rPr>
        <w:t>r</w:t>
      </w:r>
      <w:r w:rsidR="003F0E8E">
        <w:rPr>
          <w:spacing w:val="-1"/>
          <w:sz w:val="24"/>
          <w:szCs w:val="24"/>
        </w:rPr>
        <w:t>a</w:t>
      </w:r>
      <w:r w:rsidR="003F0E8E">
        <w:rPr>
          <w:sz w:val="24"/>
          <w:szCs w:val="24"/>
        </w:rPr>
        <w:t xml:space="preserve">n,  </w:t>
      </w:r>
      <w:r w:rsidR="003F0E8E">
        <w:rPr>
          <w:spacing w:val="43"/>
          <w:sz w:val="24"/>
          <w:szCs w:val="24"/>
        </w:rPr>
        <w:t xml:space="preserve"> </w:t>
      </w:r>
      <w:r w:rsidR="003F0E8E">
        <w:rPr>
          <w:spacing w:val="2"/>
          <w:sz w:val="24"/>
          <w:szCs w:val="24"/>
        </w:rPr>
        <w:t>k</w:t>
      </w:r>
      <w:r w:rsidR="003F0E8E">
        <w:rPr>
          <w:spacing w:val="-1"/>
          <w:sz w:val="24"/>
          <w:szCs w:val="24"/>
        </w:rPr>
        <w:t>e</w:t>
      </w:r>
      <w:r w:rsidR="003F0E8E">
        <w:rPr>
          <w:spacing w:val="2"/>
          <w:sz w:val="24"/>
          <w:szCs w:val="24"/>
        </w:rPr>
        <w:t>b</w:t>
      </w:r>
      <w:r w:rsidR="003F0E8E">
        <w:rPr>
          <w:sz w:val="24"/>
          <w:szCs w:val="24"/>
        </w:rPr>
        <w:t>is</w:t>
      </w:r>
      <w:r w:rsidR="003F0E8E">
        <w:rPr>
          <w:spacing w:val="1"/>
          <w:sz w:val="24"/>
          <w:szCs w:val="24"/>
        </w:rPr>
        <w:t>i</w:t>
      </w:r>
      <w:r w:rsidR="003F0E8E">
        <w:rPr>
          <w:sz w:val="24"/>
          <w:szCs w:val="24"/>
        </w:rPr>
        <w:t>n</w:t>
      </w:r>
      <w:r w:rsidR="003F0E8E">
        <w:rPr>
          <w:spacing w:val="-2"/>
          <w:sz w:val="24"/>
          <w:szCs w:val="24"/>
        </w:rPr>
        <w:t>g</w:t>
      </w:r>
      <w:r w:rsidR="003F0E8E">
        <w:rPr>
          <w:spacing w:val="-1"/>
          <w:sz w:val="24"/>
          <w:szCs w:val="24"/>
        </w:rPr>
        <w:t>a</w:t>
      </w:r>
      <w:r w:rsidR="003F0E8E">
        <w:rPr>
          <w:sz w:val="24"/>
          <w:szCs w:val="24"/>
        </w:rPr>
        <w:t xml:space="preserve">n,  </w:t>
      </w:r>
      <w:r w:rsidR="003F0E8E">
        <w:rPr>
          <w:spacing w:val="45"/>
          <w:sz w:val="24"/>
          <w:szCs w:val="24"/>
        </w:rPr>
        <w:t xml:space="preserve"> </w:t>
      </w:r>
      <w:r w:rsidR="003F0E8E">
        <w:rPr>
          <w:sz w:val="24"/>
          <w:szCs w:val="24"/>
        </w:rPr>
        <w:t>(p</w:t>
      </w:r>
      <w:r w:rsidR="003F0E8E">
        <w:rPr>
          <w:spacing w:val="-2"/>
          <w:sz w:val="24"/>
          <w:szCs w:val="24"/>
        </w:rPr>
        <w:t>e</w:t>
      </w:r>
      <w:r w:rsidR="003F0E8E">
        <w:rPr>
          <w:sz w:val="24"/>
          <w:szCs w:val="24"/>
        </w:rPr>
        <w:t>k</w:t>
      </w:r>
      <w:r w:rsidR="003F0E8E">
        <w:rPr>
          <w:spacing w:val="1"/>
          <w:sz w:val="24"/>
          <w:szCs w:val="24"/>
        </w:rPr>
        <w:t>e</w:t>
      </w:r>
      <w:r w:rsidR="003F0E8E">
        <w:rPr>
          <w:sz w:val="24"/>
          <w:szCs w:val="24"/>
        </w:rPr>
        <w:t>rja lap</w:t>
      </w:r>
      <w:r w:rsidR="003F0E8E">
        <w:rPr>
          <w:spacing w:val="-1"/>
          <w:sz w:val="24"/>
          <w:szCs w:val="24"/>
        </w:rPr>
        <w:t>a</w:t>
      </w:r>
      <w:r w:rsidR="003F0E8E">
        <w:rPr>
          <w:spacing w:val="2"/>
          <w:sz w:val="24"/>
          <w:szCs w:val="24"/>
        </w:rPr>
        <w:t>n</w:t>
      </w:r>
      <w:r w:rsidR="003F0E8E">
        <w:rPr>
          <w:spacing w:val="-2"/>
          <w:sz w:val="24"/>
          <w:szCs w:val="24"/>
        </w:rPr>
        <w:t>g</w:t>
      </w:r>
      <w:r w:rsidR="003F0E8E">
        <w:rPr>
          <w:spacing w:val="-1"/>
          <w:sz w:val="24"/>
          <w:szCs w:val="24"/>
        </w:rPr>
        <w:t>a</w:t>
      </w:r>
      <w:r w:rsidR="003F0E8E">
        <w:rPr>
          <w:sz w:val="24"/>
          <w:szCs w:val="24"/>
        </w:rPr>
        <w:t>n,</w:t>
      </w:r>
      <w:r w:rsidR="003F0E8E">
        <w:rPr>
          <w:spacing w:val="1"/>
          <w:sz w:val="24"/>
          <w:szCs w:val="24"/>
        </w:rPr>
        <w:t xml:space="preserve"> </w:t>
      </w:r>
      <w:r w:rsidR="003F0E8E">
        <w:rPr>
          <w:spacing w:val="-1"/>
          <w:sz w:val="24"/>
          <w:szCs w:val="24"/>
        </w:rPr>
        <w:t>e</w:t>
      </w:r>
      <w:r w:rsidR="003F0E8E">
        <w:rPr>
          <w:spacing w:val="2"/>
          <w:sz w:val="24"/>
          <w:szCs w:val="24"/>
        </w:rPr>
        <w:t>n</w:t>
      </w:r>
      <w:r w:rsidR="003F0E8E">
        <w:rPr>
          <w:spacing w:val="-2"/>
          <w:sz w:val="24"/>
          <w:szCs w:val="24"/>
        </w:rPr>
        <w:t>g</w:t>
      </w:r>
      <w:r w:rsidR="003F0E8E">
        <w:rPr>
          <w:sz w:val="24"/>
          <w:szCs w:val="24"/>
        </w:rPr>
        <w:t>ine</w:t>
      </w:r>
      <w:r w:rsidR="003F0E8E">
        <w:rPr>
          <w:spacing w:val="1"/>
          <w:sz w:val="24"/>
          <w:szCs w:val="24"/>
        </w:rPr>
        <w:t>e</w:t>
      </w:r>
      <w:r w:rsidR="003F0E8E">
        <w:rPr>
          <w:sz w:val="24"/>
          <w:szCs w:val="24"/>
        </w:rPr>
        <w:t>r, te</w:t>
      </w:r>
      <w:r w:rsidR="003F0E8E">
        <w:rPr>
          <w:spacing w:val="2"/>
          <w:sz w:val="24"/>
          <w:szCs w:val="24"/>
        </w:rPr>
        <w:t>k</w:t>
      </w:r>
      <w:r w:rsidR="003F0E8E">
        <w:rPr>
          <w:sz w:val="24"/>
          <w:szCs w:val="24"/>
        </w:rPr>
        <w:t>nik,</w:t>
      </w:r>
      <w:r w:rsidR="003F0E8E">
        <w:rPr>
          <w:spacing w:val="1"/>
          <w:sz w:val="24"/>
          <w:szCs w:val="24"/>
        </w:rPr>
        <w:t xml:space="preserve"> </w:t>
      </w:r>
      <w:r w:rsidR="003F0E8E">
        <w:rPr>
          <w:sz w:val="24"/>
          <w:szCs w:val="24"/>
        </w:rPr>
        <w:t>r</w:t>
      </w:r>
      <w:r w:rsidR="003F0E8E">
        <w:rPr>
          <w:spacing w:val="-2"/>
          <w:sz w:val="24"/>
          <w:szCs w:val="24"/>
        </w:rPr>
        <w:t>a</w:t>
      </w:r>
      <w:r w:rsidR="003F0E8E">
        <w:rPr>
          <w:sz w:val="24"/>
          <w:szCs w:val="24"/>
        </w:rPr>
        <w:t>dio</w:t>
      </w:r>
      <w:r w:rsidR="003F0E8E">
        <w:rPr>
          <w:spacing w:val="1"/>
          <w:sz w:val="24"/>
          <w:szCs w:val="24"/>
        </w:rPr>
        <w:t>t</w:t>
      </w:r>
      <w:r w:rsidR="003F0E8E">
        <w:rPr>
          <w:spacing w:val="-1"/>
          <w:sz w:val="24"/>
          <w:szCs w:val="24"/>
        </w:rPr>
        <w:t>e</w:t>
      </w:r>
      <w:r w:rsidR="003F0E8E">
        <w:rPr>
          <w:sz w:val="24"/>
          <w:szCs w:val="24"/>
        </w:rPr>
        <w:t>r</w:t>
      </w:r>
      <w:r w:rsidR="003F0E8E">
        <w:rPr>
          <w:spacing w:val="-2"/>
          <w:sz w:val="24"/>
          <w:szCs w:val="24"/>
        </w:rPr>
        <w:t>a</w:t>
      </w:r>
      <w:r w:rsidR="003F0E8E">
        <w:rPr>
          <w:sz w:val="24"/>
          <w:szCs w:val="24"/>
        </w:rPr>
        <w:t>pi,</w:t>
      </w:r>
      <w:r w:rsidR="003F0E8E">
        <w:rPr>
          <w:spacing w:val="1"/>
          <w:sz w:val="24"/>
          <w:szCs w:val="24"/>
        </w:rPr>
        <w:t xml:space="preserve"> </w:t>
      </w:r>
      <w:r w:rsidR="003F0E8E">
        <w:rPr>
          <w:sz w:val="24"/>
          <w:szCs w:val="24"/>
        </w:rPr>
        <w:t>p</w:t>
      </w:r>
      <w:r w:rsidR="003F0E8E">
        <w:rPr>
          <w:spacing w:val="-1"/>
          <w:sz w:val="24"/>
          <w:szCs w:val="24"/>
        </w:rPr>
        <w:t>e</w:t>
      </w:r>
      <w:r w:rsidR="003F0E8E">
        <w:rPr>
          <w:sz w:val="24"/>
          <w:szCs w:val="24"/>
        </w:rPr>
        <w:t>k</w:t>
      </w:r>
      <w:r w:rsidR="003F0E8E">
        <w:rPr>
          <w:spacing w:val="-1"/>
          <w:sz w:val="24"/>
          <w:szCs w:val="24"/>
        </w:rPr>
        <w:t>e</w:t>
      </w:r>
      <w:r w:rsidR="003F0E8E">
        <w:rPr>
          <w:sz w:val="24"/>
          <w:szCs w:val="24"/>
        </w:rPr>
        <w:t>r</w:t>
      </w:r>
      <w:r w:rsidR="003F0E8E">
        <w:rPr>
          <w:spacing w:val="2"/>
          <w:sz w:val="24"/>
          <w:szCs w:val="24"/>
        </w:rPr>
        <w:t>j</w:t>
      </w:r>
      <w:r w:rsidR="003F0E8E">
        <w:rPr>
          <w:sz w:val="24"/>
          <w:szCs w:val="24"/>
        </w:rPr>
        <w:t>a p</w:t>
      </w:r>
      <w:r w:rsidR="003F0E8E">
        <w:rPr>
          <w:spacing w:val="-1"/>
          <w:sz w:val="24"/>
          <w:szCs w:val="24"/>
        </w:rPr>
        <w:t>a</w:t>
      </w:r>
      <w:r w:rsidR="003F0E8E">
        <w:rPr>
          <w:sz w:val="24"/>
          <w:szCs w:val="24"/>
        </w:rPr>
        <w:t>brik</w:t>
      </w:r>
      <w:r w:rsidR="003F0E8E">
        <w:rPr>
          <w:spacing w:val="1"/>
          <w:sz w:val="24"/>
          <w:szCs w:val="24"/>
        </w:rPr>
        <w:t xml:space="preserve"> </w:t>
      </w:r>
      <w:r w:rsidR="003F0E8E">
        <w:rPr>
          <w:sz w:val="24"/>
          <w:szCs w:val="24"/>
        </w:rPr>
        <w:t>nukl</w:t>
      </w:r>
      <w:r w:rsidR="003F0E8E">
        <w:rPr>
          <w:spacing w:val="1"/>
          <w:sz w:val="24"/>
          <w:szCs w:val="24"/>
        </w:rPr>
        <w:t>i</w:t>
      </w:r>
      <w:r w:rsidR="003F0E8E">
        <w:rPr>
          <w:sz w:val="24"/>
          <w:szCs w:val="24"/>
        </w:rPr>
        <w:t>r, p</w:t>
      </w:r>
      <w:r w:rsidR="003F0E8E">
        <w:rPr>
          <w:spacing w:val="-1"/>
          <w:sz w:val="24"/>
          <w:szCs w:val="24"/>
        </w:rPr>
        <w:t>e</w:t>
      </w:r>
      <w:r w:rsidR="003F0E8E">
        <w:rPr>
          <w:sz w:val="24"/>
          <w:szCs w:val="24"/>
        </w:rPr>
        <w:t>ng</w:t>
      </w:r>
      <w:r w:rsidR="003F0E8E">
        <w:rPr>
          <w:spacing w:val="-1"/>
          <w:sz w:val="24"/>
          <w:szCs w:val="24"/>
        </w:rPr>
        <w:t>e</w:t>
      </w:r>
      <w:r w:rsidR="003F0E8E">
        <w:rPr>
          <w:sz w:val="24"/>
          <w:szCs w:val="24"/>
        </w:rPr>
        <w:t>nd</w:t>
      </w:r>
      <w:r w:rsidR="003F0E8E">
        <w:rPr>
          <w:spacing w:val="-1"/>
          <w:sz w:val="24"/>
          <w:szCs w:val="24"/>
        </w:rPr>
        <w:t>a</w:t>
      </w:r>
      <w:r w:rsidR="003F0E8E">
        <w:rPr>
          <w:spacing w:val="1"/>
          <w:sz w:val="24"/>
          <w:szCs w:val="24"/>
        </w:rPr>
        <w:t>r</w:t>
      </w:r>
      <w:r w:rsidR="003F0E8E">
        <w:rPr>
          <w:sz w:val="24"/>
          <w:szCs w:val="24"/>
        </w:rPr>
        <w:t>a</w:t>
      </w:r>
      <w:r w:rsidR="003F0E8E">
        <w:rPr>
          <w:spacing w:val="-1"/>
          <w:sz w:val="24"/>
          <w:szCs w:val="24"/>
        </w:rPr>
        <w:t xml:space="preserve"> </w:t>
      </w:r>
      <w:r w:rsidR="003F0E8E">
        <w:rPr>
          <w:sz w:val="24"/>
          <w:szCs w:val="24"/>
        </w:rPr>
        <w:t>mob</w:t>
      </w:r>
      <w:r w:rsidR="003F0E8E">
        <w:rPr>
          <w:spacing w:val="1"/>
          <w:sz w:val="24"/>
          <w:szCs w:val="24"/>
        </w:rPr>
        <w:t>i</w:t>
      </w:r>
      <w:r w:rsidR="003F0E8E">
        <w:rPr>
          <w:sz w:val="24"/>
          <w:szCs w:val="24"/>
        </w:rPr>
        <w:t>l dan motor)</w:t>
      </w:r>
    </w:p>
    <w:p w:rsidR="003F0E8E" w:rsidRDefault="003F0E8E" w:rsidP="003F0E8E">
      <w:pPr>
        <w:spacing w:line="200" w:lineRule="exact"/>
      </w:pPr>
    </w:p>
    <w:p w:rsidR="003F0E8E" w:rsidRDefault="003F0E8E" w:rsidP="003F0E8E">
      <w:pPr>
        <w:spacing w:line="200" w:lineRule="exact"/>
      </w:pPr>
    </w:p>
    <w:p w:rsidR="003F0E8E" w:rsidRDefault="003F0E8E" w:rsidP="003F0E8E">
      <w:pPr>
        <w:spacing w:line="200" w:lineRule="exact"/>
      </w:pPr>
    </w:p>
    <w:p w:rsidR="00FC1348" w:rsidRDefault="00FC1348" w:rsidP="003F0E8E">
      <w:pPr>
        <w:spacing w:line="200" w:lineRule="exact"/>
        <w:sectPr w:rsidR="00FC1348" w:rsidSect="00A87CDB">
          <w:pgSz w:w="11920" w:h="16840"/>
          <w:pgMar w:top="1701" w:right="1701" w:bottom="1701" w:left="2268" w:header="748" w:footer="1026" w:gutter="0"/>
          <w:cols w:space="720"/>
          <w:titlePg/>
          <w:docGrid w:linePitch="272"/>
        </w:sectPr>
      </w:pPr>
    </w:p>
    <w:p w:rsidR="003F0E8E" w:rsidRDefault="003F0E8E" w:rsidP="003F0E8E">
      <w:pPr>
        <w:spacing w:line="200" w:lineRule="exact"/>
      </w:pPr>
    </w:p>
    <w:p w:rsidR="003F0E8E" w:rsidRDefault="00A229F2" w:rsidP="003F0E8E">
      <w:pPr>
        <w:tabs>
          <w:tab w:val="left" w:pos="2020"/>
        </w:tabs>
        <w:spacing w:before="15" w:line="473" w:lineRule="auto"/>
        <w:ind w:left="2029" w:right="80" w:hanging="360"/>
        <w:jc w:val="both"/>
        <w:rPr>
          <w:sz w:val="24"/>
          <w:szCs w:val="24"/>
        </w:rPr>
      </w:pPr>
      <w:r>
        <w:rPr>
          <w:noProof/>
          <w:sz w:val="24"/>
          <w:szCs w:val="24"/>
          <w:lang w:val="id-ID" w:eastAsia="id-ID"/>
        </w:rPr>
        <w:pict>
          <v:rect id="Rectangle 126" o:spid="_x0000_s1062" style="position:absolute;left:0;text-align:left;margin-left:76.65pt;margin-top:1pt;width:11.4pt;height:9.6pt;z-index:251705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" fillcolor="white [3201]" strokecolor="black [3200]" strokeweight="2pt"/>
        </w:pict>
      </w:r>
      <w:r w:rsidR="003F0E8E">
        <w:rPr>
          <w:sz w:val="24"/>
          <w:szCs w:val="24"/>
        </w:rPr>
        <w:tab/>
        <w:t>E</w:t>
      </w:r>
      <w:r w:rsidR="003F0E8E">
        <w:rPr>
          <w:spacing w:val="-1"/>
          <w:sz w:val="24"/>
          <w:szCs w:val="24"/>
        </w:rPr>
        <w:t>r</w:t>
      </w:r>
      <w:r w:rsidR="003F0E8E">
        <w:rPr>
          <w:spacing w:val="-2"/>
          <w:sz w:val="24"/>
          <w:szCs w:val="24"/>
        </w:rPr>
        <w:t>g</w:t>
      </w:r>
      <w:r w:rsidR="003F0E8E">
        <w:rPr>
          <w:sz w:val="24"/>
          <w:szCs w:val="24"/>
        </w:rPr>
        <w:t>onom</w:t>
      </w:r>
      <w:r w:rsidR="003F0E8E">
        <w:rPr>
          <w:spacing w:val="1"/>
          <w:sz w:val="24"/>
          <w:szCs w:val="24"/>
        </w:rPr>
        <w:t>i</w:t>
      </w:r>
      <w:r w:rsidR="003F0E8E">
        <w:rPr>
          <w:sz w:val="24"/>
          <w:szCs w:val="24"/>
        </w:rPr>
        <w:t>;</w:t>
      </w:r>
      <w:r w:rsidR="003F0E8E">
        <w:rPr>
          <w:spacing w:val="31"/>
          <w:sz w:val="24"/>
          <w:szCs w:val="24"/>
        </w:rPr>
        <w:t xml:space="preserve"> </w:t>
      </w:r>
      <w:r w:rsidR="003F0E8E">
        <w:rPr>
          <w:sz w:val="24"/>
          <w:szCs w:val="24"/>
        </w:rPr>
        <w:t>p</w:t>
      </w:r>
      <w:r w:rsidR="003F0E8E">
        <w:rPr>
          <w:spacing w:val="-1"/>
          <w:sz w:val="24"/>
          <w:szCs w:val="24"/>
        </w:rPr>
        <w:t>e</w:t>
      </w:r>
      <w:r w:rsidR="003F0E8E">
        <w:rPr>
          <w:sz w:val="24"/>
          <w:szCs w:val="24"/>
        </w:rPr>
        <w:t>k</w:t>
      </w:r>
      <w:r w:rsidR="003F0E8E">
        <w:rPr>
          <w:spacing w:val="-1"/>
          <w:sz w:val="24"/>
          <w:szCs w:val="24"/>
        </w:rPr>
        <w:t>e</w:t>
      </w:r>
      <w:r w:rsidR="003F0E8E">
        <w:rPr>
          <w:sz w:val="24"/>
          <w:szCs w:val="24"/>
        </w:rPr>
        <w:t>r</w:t>
      </w:r>
      <w:r w:rsidR="003F0E8E">
        <w:rPr>
          <w:spacing w:val="2"/>
          <w:sz w:val="24"/>
          <w:szCs w:val="24"/>
        </w:rPr>
        <w:t>j</w:t>
      </w:r>
      <w:r w:rsidR="003F0E8E">
        <w:rPr>
          <w:sz w:val="24"/>
          <w:szCs w:val="24"/>
        </w:rPr>
        <w:t>a</w:t>
      </w:r>
      <w:r w:rsidR="003F0E8E">
        <w:rPr>
          <w:spacing w:val="30"/>
          <w:sz w:val="24"/>
          <w:szCs w:val="24"/>
        </w:rPr>
        <w:t xml:space="preserve"> </w:t>
      </w:r>
      <w:r w:rsidR="003F0E8E">
        <w:rPr>
          <w:sz w:val="24"/>
          <w:szCs w:val="24"/>
        </w:rPr>
        <w:t>d</w:t>
      </w:r>
      <w:r w:rsidR="003F0E8E">
        <w:rPr>
          <w:spacing w:val="-1"/>
          <w:sz w:val="24"/>
          <w:szCs w:val="24"/>
        </w:rPr>
        <w:t>e</w:t>
      </w:r>
      <w:r w:rsidR="003F0E8E">
        <w:rPr>
          <w:spacing w:val="2"/>
          <w:sz w:val="24"/>
          <w:szCs w:val="24"/>
        </w:rPr>
        <w:t>n</w:t>
      </w:r>
      <w:r w:rsidR="003F0E8E">
        <w:rPr>
          <w:sz w:val="24"/>
          <w:szCs w:val="24"/>
        </w:rPr>
        <w:t>g</w:t>
      </w:r>
      <w:r w:rsidR="003F0E8E">
        <w:rPr>
          <w:spacing w:val="-1"/>
          <w:sz w:val="24"/>
          <w:szCs w:val="24"/>
        </w:rPr>
        <w:t>a</w:t>
      </w:r>
      <w:r w:rsidR="003F0E8E">
        <w:rPr>
          <w:sz w:val="24"/>
          <w:szCs w:val="24"/>
        </w:rPr>
        <w:t>n</w:t>
      </w:r>
      <w:r w:rsidR="003F0E8E">
        <w:rPr>
          <w:spacing w:val="31"/>
          <w:sz w:val="24"/>
          <w:szCs w:val="24"/>
        </w:rPr>
        <w:t xml:space="preserve"> </w:t>
      </w:r>
      <w:r w:rsidR="003F0E8E">
        <w:rPr>
          <w:sz w:val="24"/>
          <w:szCs w:val="24"/>
        </w:rPr>
        <w:t>l</w:t>
      </w:r>
      <w:r w:rsidR="003F0E8E">
        <w:rPr>
          <w:spacing w:val="2"/>
          <w:sz w:val="24"/>
          <w:szCs w:val="24"/>
        </w:rPr>
        <w:t>a</w:t>
      </w:r>
      <w:r w:rsidR="003F0E8E">
        <w:rPr>
          <w:spacing w:val="-5"/>
          <w:sz w:val="24"/>
          <w:szCs w:val="24"/>
        </w:rPr>
        <w:t>y</w:t>
      </w:r>
      <w:r w:rsidR="003F0E8E">
        <w:rPr>
          <w:spacing w:val="1"/>
          <w:sz w:val="24"/>
          <w:szCs w:val="24"/>
        </w:rPr>
        <w:t>a</w:t>
      </w:r>
      <w:r w:rsidR="003F0E8E">
        <w:rPr>
          <w:sz w:val="24"/>
          <w:szCs w:val="24"/>
        </w:rPr>
        <w:t>r</w:t>
      </w:r>
      <w:r w:rsidR="003F0E8E">
        <w:rPr>
          <w:spacing w:val="30"/>
          <w:sz w:val="24"/>
          <w:szCs w:val="24"/>
        </w:rPr>
        <w:t xml:space="preserve"> </w:t>
      </w:r>
      <w:r w:rsidR="003F0E8E">
        <w:rPr>
          <w:sz w:val="24"/>
          <w:szCs w:val="24"/>
        </w:rPr>
        <w:t>mon</w:t>
      </w:r>
      <w:r w:rsidR="003F0E8E">
        <w:rPr>
          <w:spacing w:val="1"/>
          <w:sz w:val="24"/>
          <w:szCs w:val="24"/>
        </w:rPr>
        <w:t>i</w:t>
      </w:r>
      <w:r w:rsidR="003F0E8E">
        <w:rPr>
          <w:sz w:val="24"/>
          <w:szCs w:val="24"/>
        </w:rPr>
        <w:t>tor</w:t>
      </w:r>
      <w:r w:rsidR="003F0E8E">
        <w:rPr>
          <w:spacing w:val="31"/>
          <w:sz w:val="24"/>
          <w:szCs w:val="24"/>
        </w:rPr>
        <w:t xml:space="preserve"> </w:t>
      </w:r>
      <w:r w:rsidR="003F0E8E">
        <w:rPr>
          <w:sz w:val="24"/>
          <w:szCs w:val="24"/>
        </w:rPr>
        <w:t>4</w:t>
      </w:r>
      <w:r w:rsidR="003F0E8E">
        <w:rPr>
          <w:spacing w:val="31"/>
          <w:sz w:val="24"/>
          <w:szCs w:val="24"/>
        </w:rPr>
        <w:t xml:space="preserve"> </w:t>
      </w:r>
      <w:r w:rsidR="003F0E8E">
        <w:rPr>
          <w:sz w:val="24"/>
          <w:szCs w:val="24"/>
        </w:rPr>
        <w:t>jam</w:t>
      </w:r>
      <w:r w:rsidR="003F0E8E">
        <w:rPr>
          <w:spacing w:val="29"/>
          <w:sz w:val="24"/>
          <w:szCs w:val="24"/>
        </w:rPr>
        <w:t xml:space="preserve"> </w:t>
      </w:r>
      <w:r w:rsidR="003F0E8E">
        <w:rPr>
          <w:spacing w:val="-1"/>
          <w:sz w:val="24"/>
          <w:szCs w:val="24"/>
        </w:rPr>
        <w:t>a</w:t>
      </w:r>
      <w:r w:rsidR="003F0E8E">
        <w:rPr>
          <w:sz w:val="24"/>
          <w:szCs w:val="24"/>
        </w:rPr>
        <w:t>tau</w:t>
      </w:r>
      <w:r w:rsidR="003F0E8E">
        <w:rPr>
          <w:spacing w:val="30"/>
          <w:sz w:val="24"/>
          <w:szCs w:val="24"/>
        </w:rPr>
        <w:t xml:space="preserve"> </w:t>
      </w:r>
      <w:r w:rsidR="003F0E8E">
        <w:rPr>
          <w:sz w:val="24"/>
          <w:szCs w:val="24"/>
        </w:rPr>
        <w:t>lebih,</w:t>
      </w:r>
      <w:r w:rsidR="003F0E8E">
        <w:rPr>
          <w:spacing w:val="31"/>
          <w:sz w:val="24"/>
          <w:szCs w:val="24"/>
        </w:rPr>
        <w:t xml:space="preserve"> </w:t>
      </w:r>
      <w:r w:rsidR="003F0E8E">
        <w:rPr>
          <w:sz w:val="24"/>
          <w:szCs w:val="24"/>
        </w:rPr>
        <w:t>duduk d</w:t>
      </w:r>
      <w:r w:rsidR="003F0E8E">
        <w:rPr>
          <w:spacing w:val="-1"/>
          <w:sz w:val="24"/>
          <w:szCs w:val="24"/>
        </w:rPr>
        <w:t>a</w:t>
      </w:r>
      <w:r w:rsidR="003F0E8E">
        <w:rPr>
          <w:sz w:val="24"/>
          <w:szCs w:val="24"/>
        </w:rPr>
        <w:t>n</w:t>
      </w:r>
      <w:r w:rsidR="003F0E8E">
        <w:rPr>
          <w:spacing w:val="1"/>
          <w:sz w:val="24"/>
          <w:szCs w:val="24"/>
        </w:rPr>
        <w:t xml:space="preserve"> </w:t>
      </w:r>
      <w:r w:rsidR="003F0E8E">
        <w:rPr>
          <w:sz w:val="24"/>
          <w:szCs w:val="24"/>
        </w:rPr>
        <w:t>b</w:t>
      </w:r>
      <w:r w:rsidR="003F0E8E">
        <w:rPr>
          <w:spacing w:val="1"/>
          <w:sz w:val="24"/>
          <w:szCs w:val="24"/>
        </w:rPr>
        <w:t>e</w:t>
      </w:r>
      <w:r w:rsidR="003F0E8E">
        <w:rPr>
          <w:sz w:val="24"/>
          <w:szCs w:val="24"/>
        </w:rPr>
        <w:t>rdi</w:t>
      </w:r>
      <w:r w:rsidR="003F0E8E">
        <w:rPr>
          <w:spacing w:val="-1"/>
          <w:sz w:val="24"/>
          <w:szCs w:val="24"/>
        </w:rPr>
        <w:t>r</w:t>
      </w:r>
      <w:r w:rsidR="003F0E8E">
        <w:rPr>
          <w:sz w:val="24"/>
          <w:szCs w:val="24"/>
        </w:rPr>
        <w:t>i</w:t>
      </w:r>
      <w:r w:rsidR="003F0E8E">
        <w:rPr>
          <w:spacing w:val="1"/>
          <w:sz w:val="24"/>
          <w:szCs w:val="24"/>
        </w:rPr>
        <w:t xml:space="preserve"> </w:t>
      </w:r>
      <w:r w:rsidR="003F0E8E">
        <w:rPr>
          <w:sz w:val="24"/>
          <w:szCs w:val="24"/>
        </w:rPr>
        <w:t>lama</w:t>
      </w:r>
      <w:r w:rsidR="003F0E8E">
        <w:rPr>
          <w:spacing w:val="2"/>
          <w:sz w:val="24"/>
          <w:szCs w:val="24"/>
        </w:rPr>
        <w:t xml:space="preserve"> </w:t>
      </w:r>
      <w:r w:rsidR="003F0E8E">
        <w:rPr>
          <w:sz w:val="24"/>
          <w:szCs w:val="24"/>
        </w:rPr>
        <w:t>(p</w:t>
      </w:r>
      <w:r w:rsidR="003F0E8E">
        <w:rPr>
          <w:spacing w:val="-2"/>
          <w:sz w:val="24"/>
          <w:szCs w:val="24"/>
        </w:rPr>
        <w:t>e</w:t>
      </w:r>
      <w:r w:rsidR="003F0E8E">
        <w:rPr>
          <w:spacing w:val="2"/>
          <w:sz w:val="24"/>
          <w:szCs w:val="24"/>
        </w:rPr>
        <w:t>k</w:t>
      </w:r>
      <w:r w:rsidR="003F0E8E">
        <w:rPr>
          <w:spacing w:val="-1"/>
          <w:sz w:val="24"/>
          <w:szCs w:val="24"/>
        </w:rPr>
        <w:t>e</w:t>
      </w:r>
      <w:r w:rsidR="003F0E8E">
        <w:rPr>
          <w:spacing w:val="1"/>
          <w:sz w:val="24"/>
          <w:szCs w:val="24"/>
        </w:rPr>
        <w:t>r</w:t>
      </w:r>
      <w:r w:rsidR="003F0E8E">
        <w:rPr>
          <w:sz w:val="24"/>
          <w:szCs w:val="24"/>
        </w:rPr>
        <w:t>ja k</w:t>
      </w:r>
      <w:r w:rsidR="003F0E8E">
        <w:rPr>
          <w:spacing w:val="-1"/>
          <w:sz w:val="24"/>
          <w:szCs w:val="24"/>
        </w:rPr>
        <w:t>a</w:t>
      </w:r>
      <w:r w:rsidR="003F0E8E">
        <w:rPr>
          <w:sz w:val="24"/>
          <w:szCs w:val="24"/>
        </w:rPr>
        <w:t>nto</w:t>
      </w:r>
      <w:r w:rsidR="003F0E8E">
        <w:rPr>
          <w:spacing w:val="2"/>
          <w:sz w:val="24"/>
          <w:szCs w:val="24"/>
        </w:rPr>
        <w:t>r</w:t>
      </w:r>
      <w:r w:rsidR="003F0E8E">
        <w:rPr>
          <w:spacing w:val="-1"/>
          <w:sz w:val="24"/>
          <w:szCs w:val="24"/>
        </w:rPr>
        <w:t>a</w:t>
      </w:r>
      <w:r w:rsidR="003F0E8E">
        <w:rPr>
          <w:sz w:val="24"/>
          <w:szCs w:val="24"/>
        </w:rPr>
        <w:t>n,</w:t>
      </w:r>
      <w:r w:rsidR="003F0E8E">
        <w:rPr>
          <w:spacing w:val="1"/>
          <w:sz w:val="24"/>
          <w:szCs w:val="24"/>
        </w:rPr>
        <w:t xml:space="preserve"> </w:t>
      </w:r>
      <w:r w:rsidR="003F0E8E">
        <w:rPr>
          <w:sz w:val="24"/>
          <w:szCs w:val="24"/>
        </w:rPr>
        <w:t>p</w:t>
      </w:r>
      <w:r w:rsidR="003F0E8E">
        <w:rPr>
          <w:spacing w:val="-1"/>
          <w:sz w:val="24"/>
          <w:szCs w:val="24"/>
        </w:rPr>
        <w:t>e</w:t>
      </w:r>
      <w:r w:rsidR="003F0E8E">
        <w:rPr>
          <w:spacing w:val="2"/>
          <w:sz w:val="24"/>
          <w:szCs w:val="24"/>
        </w:rPr>
        <w:t>k</w:t>
      </w:r>
      <w:r w:rsidR="003F0E8E">
        <w:rPr>
          <w:spacing w:val="-1"/>
          <w:sz w:val="24"/>
          <w:szCs w:val="24"/>
        </w:rPr>
        <w:t>e</w:t>
      </w:r>
      <w:r w:rsidR="003F0E8E">
        <w:rPr>
          <w:sz w:val="24"/>
          <w:szCs w:val="24"/>
        </w:rPr>
        <w:t>rja</w:t>
      </w:r>
      <w:r w:rsidR="003F0E8E">
        <w:rPr>
          <w:spacing w:val="2"/>
          <w:sz w:val="24"/>
          <w:szCs w:val="24"/>
        </w:rPr>
        <w:t xml:space="preserve"> </w:t>
      </w:r>
      <w:r w:rsidR="003F0E8E">
        <w:rPr>
          <w:sz w:val="24"/>
          <w:szCs w:val="24"/>
        </w:rPr>
        <w:t>p</w:t>
      </w:r>
      <w:r w:rsidR="003F0E8E">
        <w:rPr>
          <w:spacing w:val="-1"/>
          <w:sz w:val="24"/>
          <w:szCs w:val="24"/>
        </w:rPr>
        <w:t>a</w:t>
      </w:r>
      <w:r w:rsidR="003F0E8E">
        <w:rPr>
          <w:spacing w:val="1"/>
          <w:sz w:val="24"/>
          <w:szCs w:val="24"/>
        </w:rPr>
        <w:t>r</w:t>
      </w:r>
      <w:r w:rsidR="003F0E8E">
        <w:rPr>
          <w:sz w:val="24"/>
          <w:szCs w:val="24"/>
        </w:rPr>
        <w:t>uh</w:t>
      </w:r>
      <w:r w:rsidR="003F0E8E">
        <w:rPr>
          <w:spacing w:val="1"/>
          <w:sz w:val="24"/>
          <w:szCs w:val="24"/>
        </w:rPr>
        <w:t xml:space="preserve"> </w:t>
      </w:r>
      <w:r w:rsidR="003F0E8E">
        <w:rPr>
          <w:sz w:val="24"/>
          <w:szCs w:val="24"/>
        </w:rPr>
        <w:t>w</w:t>
      </w:r>
      <w:r w:rsidR="003F0E8E">
        <w:rPr>
          <w:spacing w:val="-1"/>
          <w:sz w:val="24"/>
          <w:szCs w:val="24"/>
        </w:rPr>
        <w:t>a</w:t>
      </w:r>
      <w:r w:rsidR="003F0E8E">
        <w:rPr>
          <w:sz w:val="24"/>
          <w:szCs w:val="24"/>
        </w:rPr>
        <w:t>ktu,</w:t>
      </w:r>
      <w:r w:rsidR="003F0E8E">
        <w:rPr>
          <w:spacing w:val="4"/>
          <w:sz w:val="24"/>
          <w:szCs w:val="24"/>
        </w:rPr>
        <w:t xml:space="preserve"> </w:t>
      </w:r>
      <w:r w:rsidR="003F0E8E">
        <w:rPr>
          <w:sz w:val="24"/>
          <w:szCs w:val="24"/>
        </w:rPr>
        <w:t>w</w:t>
      </w:r>
      <w:r w:rsidR="003F0E8E">
        <w:rPr>
          <w:spacing w:val="-1"/>
          <w:sz w:val="24"/>
          <w:szCs w:val="24"/>
        </w:rPr>
        <w:t>a</w:t>
      </w:r>
      <w:r w:rsidR="003F0E8E">
        <w:rPr>
          <w:sz w:val="24"/>
          <w:szCs w:val="24"/>
        </w:rPr>
        <w:t>ktu k</w:t>
      </w:r>
      <w:r w:rsidR="003F0E8E">
        <w:rPr>
          <w:spacing w:val="-1"/>
          <w:sz w:val="24"/>
          <w:szCs w:val="24"/>
        </w:rPr>
        <w:t>e</w:t>
      </w:r>
      <w:r w:rsidR="003F0E8E">
        <w:rPr>
          <w:sz w:val="24"/>
          <w:szCs w:val="24"/>
        </w:rPr>
        <w:t>rja</w:t>
      </w:r>
      <w:r w:rsidR="003F0E8E">
        <w:rPr>
          <w:spacing w:val="3"/>
          <w:sz w:val="24"/>
          <w:szCs w:val="24"/>
        </w:rPr>
        <w:t xml:space="preserve"> </w:t>
      </w:r>
      <w:r w:rsidR="003F0E8E">
        <w:rPr>
          <w:spacing w:val="-5"/>
          <w:sz w:val="24"/>
          <w:szCs w:val="24"/>
        </w:rPr>
        <w:t>y</w:t>
      </w:r>
      <w:r w:rsidR="003F0E8E">
        <w:rPr>
          <w:spacing w:val="-1"/>
          <w:sz w:val="24"/>
          <w:szCs w:val="24"/>
        </w:rPr>
        <w:t>a</w:t>
      </w:r>
      <w:r w:rsidR="003F0E8E">
        <w:rPr>
          <w:spacing w:val="2"/>
          <w:sz w:val="24"/>
          <w:szCs w:val="24"/>
        </w:rPr>
        <w:t>n</w:t>
      </w:r>
      <w:r w:rsidR="003F0E8E">
        <w:rPr>
          <w:sz w:val="24"/>
          <w:szCs w:val="24"/>
        </w:rPr>
        <w:t>g</w:t>
      </w:r>
      <w:r w:rsidR="003F0E8E">
        <w:rPr>
          <w:spacing w:val="-2"/>
          <w:sz w:val="24"/>
          <w:szCs w:val="24"/>
        </w:rPr>
        <w:t xml:space="preserve"> </w:t>
      </w:r>
      <w:r w:rsidR="003F0E8E">
        <w:rPr>
          <w:sz w:val="24"/>
          <w:szCs w:val="24"/>
        </w:rPr>
        <w:t>la</w:t>
      </w:r>
      <w:r w:rsidR="003F0E8E">
        <w:rPr>
          <w:spacing w:val="2"/>
          <w:sz w:val="24"/>
          <w:szCs w:val="24"/>
        </w:rPr>
        <w:t>m</w:t>
      </w:r>
      <w:r w:rsidR="003F0E8E">
        <w:rPr>
          <w:spacing w:val="-1"/>
          <w:sz w:val="24"/>
          <w:szCs w:val="24"/>
        </w:rPr>
        <w:t>a</w:t>
      </w:r>
      <w:r w:rsidR="003F0E8E">
        <w:rPr>
          <w:sz w:val="24"/>
          <w:szCs w:val="24"/>
        </w:rPr>
        <w:t>)</w:t>
      </w:r>
    </w:p>
    <w:p w:rsidR="003F0E8E" w:rsidRDefault="00A229F2" w:rsidP="003F0E8E">
      <w:pPr>
        <w:tabs>
          <w:tab w:val="left" w:pos="2020"/>
        </w:tabs>
        <w:spacing w:before="17" w:line="472" w:lineRule="auto"/>
        <w:ind w:left="2029" w:right="83" w:hanging="360"/>
        <w:jc w:val="both"/>
        <w:rPr>
          <w:sz w:val="24"/>
          <w:szCs w:val="24"/>
        </w:rPr>
      </w:pPr>
      <w:r>
        <w:rPr>
          <w:noProof/>
          <w:sz w:val="24"/>
          <w:szCs w:val="24"/>
          <w:lang w:val="id-ID" w:eastAsia="id-ID"/>
        </w:rPr>
        <w:pict>
          <v:rect id="Rectangle 127" o:spid="_x0000_s1061" style="position:absolute;left:0;text-align:left;margin-left:75.35pt;margin-top:1.3pt;width:11.4pt;height:9.6pt;z-index:251707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" fillcolor="white [3201]" strokecolor="black [3200]" strokeweight="2pt"/>
        </w:pict>
      </w:r>
      <w:r w:rsidR="003F0E8E">
        <w:rPr>
          <w:sz w:val="24"/>
          <w:szCs w:val="24"/>
        </w:rPr>
        <w:tab/>
        <w:t>Kim</w:t>
      </w:r>
      <w:r w:rsidR="003F0E8E">
        <w:rPr>
          <w:spacing w:val="1"/>
          <w:sz w:val="24"/>
          <w:szCs w:val="24"/>
        </w:rPr>
        <w:t>i</w:t>
      </w:r>
      <w:r w:rsidR="003F0E8E">
        <w:rPr>
          <w:spacing w:val="-1"/>
          <w:sz w:val="24"/>
          <w:szCs w:val="24"/>
        </w:rPr>
        <w:t>a</w:t>
      </w:r>
      <w:r w:rsidR="003F0E8E">
        <w:rPr>
          <w:sz w:val="24"/>
          <w:szCs w:val="24"/>
        </w:rPr>
        <w:t>;</w:t>
      </w:r>
      <w:r w:rsidR="003F0E8E">
        <w:rPr>
          <w:spacing w:val="39"/>
          <w:sz w:val="24"/>
          <w:szCs w:val="24"/>
        </w:rPr>
        <w:t xml:space="preserve"> </w:t>
      </w:r>
      <w:r w:rsidR="003F0E8E">
        <w:rPr>
          <w:sz w:val="24"/>
          <w:szCs w:val="24"/>
        </w:rPr>
        <w:t>b</w:t>
      </w:r>
      <w:r w:rsidR="003F0E8E">
        <w:rPr>
          <w:spacing w:val="-1"/>
          <w:sz w:val="24"/>
          <w:szCs w:val="24"/>
        </w:rPr>
        <w:t>e</w:t>
      </w:r>
      <w:r w:rsidR="003F0E8E">
        <w:rPr>
          <w:sz w:val="24"/>
          <w:szCs w:val="24"/>
        </w:rPr>
        <w:t>rk</w:t>
      </w:r>
      <w:r w:rsidR="003F0E8E">
        <w:rPr>
          <w:spacing w:val="-2"/>
          <w:sz w:val="24"/>
          <w:szCs w:val="24"/>
        </w:rPr>
        <w:t>a</w:t>
      </w:r>
      <w:r w:rsidR="003F0E8E">
        <w:rPr>
          <w:sz w:val="24"/>
          <w:szCs w:val="24"/>
        </w:rPr>
        <w:t>i</w:t>
      </w:r>
      <w:r w:rsidR="003F0E8E">
        <w:rPr>
          <w:spacing w:val="1"/>
          <w:sz w:val="24"/>
          <w:szCs w:val="24"/>
        </w:rPr>
        <w:t>t</w:t>
      </w:r>
      <w:r w:rsidR="003F0E8E">
        <w:rPr>
          <w:spacing w:val="-1"/>
          <w:sz w:val="24"/>
          <w:szCs w:val="24"/>
        </w:rPr>
        <w:t>a</w:t>
      </w:r>
      <w:r w:rsidR="003F0E8E">
        <w:rPr>
          <w:sz w:val="24"/>
          <w:szCs w:val="24"/>
        </w:rPr>
        <w:t>n</w:t>
      </w:r>
      <w:r w:rsidR="003F0E8E">
        <w:rPr>
          <w:spacing w:val="38"/>
          <w:sz w:val="24"/>
          <w:szCs w:val="24"/>
        </w:rPr>
        <w:t xml:space="preserve"> </w:t>
      </w:r>
      <w:r w:rsidR="003F0E8E">
        <w:rPr>
          <w:spacing w:val="3"/>
          <w:sz w:val="24"/>
          <w:szCs w:val="24"/>
        </w:rPr>
        <w:t>t</w:t>
      </w:r>
      <w:r w:rsidR="003F0E8E">
        <w:rPr>
          <w:spacing w:val="-1"/>
          <w:sz w:val="24"/>
          <w:szCs w:val="24"/>
        </w:rPr>
        <w:t>e</w:t>
      </w:r>
      <w:r w:rsidR="003F0E8E">
        <w:rPr>
          <w:sz w:val="24"/>
          <w:szCs w:val="24"/>
        </w:rPr>
        <w:t>rh</w:t>
      </w:r>
      <w:r w:rsidR="003F0E8E">
        <w:rPr>
          <w:spacing w:val="-2"/>
          <w:sz w:val="24"/>
          <w:szCs w:val="24"/>
        </w:rPr>
        <w:t>a</w:t>
      </w:r>
      <w:r w:rsidR="003F0E8E">
        <w:rPr>
          <w:spacing w:val="2"/>
          <w:sz w:val="24"/>
          <w:szCs w:val="24"/>
        </w:rPr>
        <w:t>d</w:t>
      </w:r>
      <w:r w:rsidR="003F0E8E">
        <w:rPr>
          <w:spacing w:val="-1"/>
          <w:sz w:val="24"/>
          <w:szCs w:val="24"/>
        </w:rPr>
        <w:t>a</w:t>
      </w:r>
      <w:r w:rsidR="003F0E8E">
        <w:rPr>
          <w:sz w:val="24"/>
          <w:szCs w:val="24"/>
        </w:rPr>
        <w:t>p</w:t>
      </w:r>
      <w:r w:rsidR="003F0E8E">
        <w:rPr>
          <w:spacing w:val="38"/>
          <w:sz w:val="24"/>
          <w:szCs w:val="24"/>
        </w:rPr>
        <w:t xml:space="preserve"> </w:t>
      </w:r>
      <w:r w:rsidR="003F0E8E">
        <w:rPr>
          <w:spacing w:val="2"/>
          <w:sz w:val="24"/>
          <w:szCs w:val="24"/>
        </w:rPr>
        <w:t>b</w:t>
      </w:r>
      <w:r w:rsidR="003F0E8E">
        <w:rPr>
          <w:spacing w:val="-1"/>
          <w:sz w:val="24"/>
          <w:szCs w:val="24"/>
        </w:rPr>
        <w:t>a</w:t>
      </w:r>
      <w:r w:rsidR="003F0E8E">
        <w:rPr>
          <w:sz w:val="24"/>
          <w:szCs w:val="24"/>
        </w:rPr>
        <w:t>h</w:t>
      </w:r>
      <w:r w:rsidR="003F0E8E">
        <w:rPr>
          <w:spacing w:val="-1"/>
          <w:sz w:val="24"/>
          <w:szCs w:val="24"/>
        </w:rPr>
        <w:t>a</w:t>
      </w:r>
      <w:r w:rsidR="003F0E8E">
        <w:rPr>
          <w:sz w:val="24"/>
          <w:szCs w:val="24"/>
        </w:rPr>
        <w:t>n</w:t>
      </w:r>
      <w:r w:rsidR="003F0E8E">
        <w:rPr>
          <w:spacing w:val="40"/>
          <w:sz w:val="24"/>
          <w:szCs w:val="24"/>
        </w:rPr>
        <w:t xml:space="preserve"> </w:t>
      </w:r>
      <w:r w:rsidR="003F0E8E">
        <w:rPr>
          <w:sz w:val="24"/>
          <w:szCs w:val="24"/>
        </w:rPr>
        <w:t>b</w:t>
      </w:r>
      <w:r w:rsidR="003F0E8E">
        <w:rPr>
          <w:spacing w:val="-1"/>
          <w:sz w:val="24"/>
          <w:szCs w:val="24"/>
        </w:rPr>
        <w:t>e</w:t>
      </w:r>
      <w:r w:rsidR="003F0E8E">
        <w:rPr>
          <w:sz w:val="24"/>
          <w:szCs w:val="24"/>
        </w:rPr>
        <w:t>r</w:t>
      </w:r>
      <w:r w:rsidR="003F0E8E">
        <w:rPr>
          <w:spacing w:val="1"/>
          <w:sz w:val="24"/>
          <w:szCs w:val="24"/>
        </w:rPr>
        <w:t>b</w:t>
      </w:r>
      <w:r w:rsidR="003F0E8E">
        <w:rPr>
          <w:spacing w:val="-1"/>
          <w:sz w:val="24"/>
          <w:szCs w:val="24"/>
        </w:rPr>
        <w:t>a</w:t>
      </w:r>
      <w:r w:rsidR="003F0E8E">
        <w:rPr>
          <w:sz w:val="24"/>
          <w:szCs w:val="24"/>
        </w:rPr>
        <w:t>h</w:t>
      </w:r>
      <w:r w:rsidR="003F0E8E">
        <w:rPr>
          <w:spacing w:val="4"/>
          <w:sz w:val="24"/>
          <w:szCs w:val="24"/>
        </w:rPr>
        <w:t>a</w:t>
      </w:r>
      <w:r w:rsidR="003F0E8E">
        <w:rPr>
          <w:spacing w:val="-5"/>
          <w:sz w:val="24"/>
          <w:szCs w:val="24"/>
        </w:rPr>
        <w:t>y</w:t>
      </w:r>
      <w:r w:rsidR="003F0E8E">
        <w:rPr>
          <w:sz w:val="24"/>
          <w:szCs w:val="24"/>
        </w:rPr>
        <w:t>a</w:t>
      </w:r>
      <w:r w:rsidR="003F0E8E">
        <w:rPr>
          <w:spacing w:val="39"/>
          <w:sz w:val="24"/>
          <w:szCs w:val="24"/>
        </w:rPr>
        <w:t xml:space="preserve"> </w:t>
      </w:r>
      <w:r w:rsidR="003F0E8E">
        <w:rPr>
          <w:sz w:val="24"/>
          <w:szCs w:val="24"/>
        </w:rPr>
        <w:t>d</w:t>
      </w:r>
      <w:r w:rsidR="003F0E8E">
        <w:rPr>
          <w:spacing w:val="-1"/>
          <w:sz w:val="24"/>
          <w:szCs w:val="24"/>
        </w:rPr>
        <w:t>a</w:t>
      </w:r>
      <w:r w:rsidR="003F0E8E">
        <w:rPr>
          <w:sz w:val="24"/>
          <w:szCs w:val="24"/>
        </w:rPr>
        <w:t>n</w:t>
      </w:r>
      <w:r w:rsidR="003F0E8E">
        <w:rPr>
          <w:spacing w:val="40"/>
          <w:sz w:val="24"/>
          <w:szCs w:val="24"/>
        </w:rPr>
        <w:t xml:space="preserve"> </w:t>
      </w:r>
      <w:r w:rsidR="003F0E8E">
        <w:rPr>
          <w:sz w:val="24"/>
          <w:szCs w:val="24"/>
        </w:rPr>
        <w:t>b</w:t>
      </w:r>
      <w:r w:rsidR="003F0E8E">
        <w:rPr>
          <w:spacing w:val="-1"/>
          <w:sz w:val="24"/>
          <w:szCs w:val="24"/>
        </w:rPr>
        <w:t>e</w:t>
      </w:r>
      <w:r w:rsidR="003F0E8E">
        <w:rPr>
          <w:sz w:val="24"/>
          <w:szCs w:val="24"/>
        </w:rPr>
        <w:t>ra</w:t>
      </w:r>
      <w:r w:rsidR="003F0E8E">
        <w:rPr>
          <w:spacing w:val="-1"/>
          <w:sz w:val="24"/>
          <w:szCs w:val="24"/>
        </w:rPr>
        <w:t>c</w:t>
      </w:r>
      <w:r w:rsidR="003F0E8E">
        <w:rPr>
          <w:sz w:val="24"/>
          <w:szCs w:val="24"/>
        </w:rPr>
        <w:t>un</w:t>
      </w:r>
      <w:r w:rsidR="003F0E8E">
        <w:rPr>
          <w:spacing w:val="38"/>
          <w:sz w:val="24"/>
          <w:szCs w:val="24"/>
        </w:rPr>
        <w:t xml:space="preserve"> </w:t>
      </w:r>
      <w:r w:rsidR="003F0E8E">
        <w:rPr>
          <w:sz w:val="24"/>
          <w:szCs w:val="24"/>
        </w:rPr>
        <w:t>(dok</w:t>
      </w:r>
      <w:r w:rsidR="003F0E8E">
        <w:rPr>
          <w:spacing w:val="2"/>
          <w:sz w:val="24"/>
          <w:szCs w:val="24"/>
        </w:rPr>
        <w:t>t</w:t>
      </w:r>
      <w:r w:rsidR="003F0E8E">
        <w:rPr>
          <w:spacing w:val="-1"/>
          <w:sz w:val="24"/>
          <w:szCs w:val="24"/>
        </w:rPr>
        <w:t>e</w:t>
      </w:r>
      <w:r w:rsidR="003F0E8E">
        <w:rPr>
          <w:sz w:val="24"/>
          <w:szCs w:val="24"/>
        </w:rPr>
        <w:t>r, dokter</w:t>
      </w:r>
      <w:r w:rsidR="003F0E8E">
        <w:rPr>
          <w:spacing w:val="2"/>
          <w:sz w:val="24"/>
          <w:szCs w:val="24"/>
        </w:rPr>
        <w:t xml:space="preserve"> </w:t>
      </w:r>
      <w:r w:rsidR="003F0E8E">
        <w:rPr>
          <w:spacing w:val="-2"/>
          <w:sz w:val="24"/>
          <w:szCs w:val="24"/>
        </w:rPr>
        <w:t>g</w:t>
      </w:r>
      <w:r w:rsidR="003F0E8E">
        <w:rPr>
          <w:spacing w:val="3"/>
          <w:sz w:val="24"/>
          <w:szCs w:val="24"/>
        </w:rPr>
        <w:t>i</w:t>
      </w:r>
      <w:r w:rsidR="003F0E8E">
        <w:rPr>
          <w:spacing w:val="-2"/>
          <w:sz w:val="24"/>
          <w:szCs w:val="24"/>
        </w:rPr>
        <w:t>g</w:t>
      </w:r>
      <w:r w:rsidR="003F0E8E">
        <w:rPr>
          <w:sz w:val="24"/>
          <w:szCs w:val="24"/>
        </w:rPr>
        <w:t>i,</w:t>
      </w:r>
      <w:r w:rsidR="003F0E8E">
        <w:rPr>
          <w:spacing w:val="1"/>
          <w:sz w:val="24"/>
          <w:szCs w:val="24"/>
        </w:rPr>
        <w:t xml:space="preserve"> </w:t>
      </w:r>
      <w:r w:rsidR="003F0E8E">
        <w:rPr>
          <w:sz w:val="24"/>
          <w:szCs w:val="24"/>
        </w:rPr>
        <w:t>dokter</w:t>
      </w:r>
      <w:r w:rsidR="003F0E8E">
        <w:rPr>
          <w:spacing w:val="1"/>
          <w:sz w:val="24"/>
          <w:szCs w:val="24"/>
        </w:rPr>
        <w:t xml:space="preserve"> </w:t>
      </w:r>
      <w:r w:rsidR="003F0E8E">
        <w:rPr>
          <w:spacing w:val="-1"/>
          <w:sz w:val="24"/>
          <w:szCs w:val="24"/>
        </w:rPr>
        <w:t>a</w:t>
      </w:r>
      <w:r w:rsidR="003F0E8E">
        <w:rPr>
          <w:sz w:val="24"/>
          <w:szCs w:val="24"/>
        </w:rPr>
        <w:t>n</w:t>
      </w:r>
      <w:r w:rsidR="003F0E8E">
        <w:rPr>
          <w:spacing w:val="-1"/>
          <w:sz w:val="24"/>
          <w:szCs w:val="24"/>
        </w:rPr>
        <w:t>a</w:t>
      </w:r>
      <w:r w:rsidR="003F0E8E">
        <w:rPr>
          <w:sz w:val="24"/>
          <w:szCs w:val="24"/>
        </w:rPr>
        <w:t>s</w:t>
      </w:r>
      <w:r w:rsidR="003F0E8E">
        <w:rPr>
          <w:spacing w:val="3"/>
          <w:sz w:val="24"/>
          <w:szCs w:val="24"/>
        </w:rPr>
        <w:t>t</w:t>
      </w:r>
      <w:r w:rsidR="003F0E8E">
        <w:rPr>
          <w:spacing w:val="-1"/>
          <w:sz w:val="24"/>
          <w:szCs w:val="24"/>
        </w:rPr>
        <w:t>e</w:t>
      </w:r>
      <w:r w:rsidR="003F0E8E">
        <w:rPr>
          <w:sz w:val="24"/>
          <w:szCs w:val="24"/>
        </w:rPr>
        <w:t>si,</w:t>
      </w:r>
      <w:r w:rsidR="003F0E8E">
        <w:rPr>
          <w:spacing w:val="1"/>
          <w:sz w:val="24"/>
          <w:szCs w:val="24"/>
        </w:rPr>
        <w:t xml:space="preserve"> </w:t>
      </w:r>
      <w:r w:rsidR="003F0E8E">
        <w:rPr>
          <w:sz w:val="24"/>
          <w:szCs w:val="24"/>
        </w:rPr>
        <w:t>p</w:t>
      </w:r>
      <w:r w:rsidR="003F0E8E">
        <w:rPr>
          <w:spacing w:val="-1"/>
          <w:sz w:val="24"/>
          <w:szCs w:val="24"/>
        </w:rPr>
        <w:t>e</w:t>
      </w:r>
      <w:r w:rsidR="003F0E8E">
        <w:rPr>
          <w:sz w:val="24"/>
          <w:szCs w:val="24"/>
        </w:rPr>
        <w:t>raw</w:t>
      </w:r>
      <w:r w:rsidR="003F0E8E">
        <w:rPr>
          <w:spacing w:val="-1"/>
          <w:sz w:val="24"/>
          <w:szCs w:val="24"/>
        </w:rPr>
        <w:t>a</w:t>
      </w:r>
      <w:r w:rsidR="003F0E8E">
        <w:rPr>
          <w:sz w:val="24"/>
          <w:szCs w:val="24"/>
        </w:rPr>
        <w:t>t,</w:t>
      </w:r>
      <w:r w:rsidR="003F0E8E">
        <w:rPr>
          <w:spacing w:val="3"/>
          <w:sz w:val="24"/>
          <w:szCs w:val="24"/>
        </w:rPr>
        <w:t xml:space="preserve"> </w:t>
      </w:r>
      <w:r w:rsidR="003F0E8E">
        <w:rPr>
          <w:spacing w:val="-1"/>
          <w:sz w:val="24"/>
          <w:szCs w:val="24"/>
        </w:rPr>
        <w:t>a</w:t>
      </w:r>
      <w:r w:rsidR="003F0E8E">
        <w:rPr>
          <w:sz w:val="24"/>
          <w:szCs w:val="24"/>
        </w:rPr>
        <w:t>potek</w:t>
      </w:r>
      <w:r w:rsidR="003F0E8E">
        <w:rPr>
          <w:spacing w:val="-1"/>
          <w:sz w:val="24"/>
          <w:szCs w:val="24"/>
        </w:rPr>
        <w:t>e</w:t>
      </w:r>
      <w:r w:rsidR="003F0E8E">
        <w:rPr>
          <w:sz w:val="24"/>
          <w:szCs w:val="24"/>
        </w:rPr>
        <w:t>r,</w:t>
      </w:r>
      <w:r w:rsidR="003F0E8E">
        <w:rPr>
          <w:spacing w:val="2"/>
          <w:sz w:val="24"/>
          <w:szCs w:val="24"/>
        </w:rPr>
        <w:t xml:space="preserve"> p</w:t>
      </w:r>
      <w:r w:rsidR="003F0E8E">
        <w:rPr>
          <w:spacing w:val="-1"/>
          <w:sz w:val="24"/>
          <w:szCs w:val="24"/>
        </w:rPr>
        <w:t>e</w:t>
      </w:r>
      <w:r w:rsidR="003F0E8E">
        <w:rPr>
          <w:sz w:val="24"/>
          <w:szCs w:val="24"/>
        </w:rPr>
        <w:t>tugas kons</w:t>
      </w:r>
      <w:r w:rsidR="003F0E8E">
        <w:rPr>
          <w:spacing w:val="-1"/>
          <w:sz w:val="24"/>
          <w:szCs w:val="24"/>
        </w:rPr>
        <w:t>e</w:t>
      </w:r>
      <w:r w:rsidR="003F0E8E">
        <w:rPr>
          <w:sz w:val="24"/>
          <w:szCs w:val="24"/>
        </w:rPr>
        <w:t>r</w:t>
      </w:r>
      <w:r w:rsidR="003F0E8E">
        <w:rPr>
          <w:spacing w:val="1"/>
          <w:sz w:val="24"/>
          <w:szCs w:val="24"/>
        </w:rPr>
        <w:t>v</w:t>
      </w:r>
      <w:r w:rsidR="003F0E8E">
        <w:rPr>
          <w:spacing w:val="-1"/>
          <w:sz w:val="24"/>
          <w:szCs w:val="24"/>
        </w:rPr>
        <w:t>a</w:t>
      </w:r>
      <w:r w:rsidR="003F0E8E">
        <w:rPr>
          <w:sz w:val="24"/>
          <w:szCs w:val="24"/>
        </w:rPr>
        <w:t>si, p</w:t>
      </w:r>
      <w:r w:rsidR="003F0E8E">
        <w:rPr>
          <w:spacing w:val="-1"/>
          <w:sz w:val="24"/>
          <w:szCs w:val="24"/>
        </w:rPr>
        <w:t>e</w:t>
      </w:r>
      <w:r w:rsidR="003F0E8E">
        <w:rPr>
          <w:sz w:val="24"/>
          <w:szCs w:val="24"/>
        </w:rPr>
        <w:t>k</w:t>
      </w:r>
      <w:r w:rsidR="003F0E8E">
        <w:rPr>
          <w:spacing w:val="-1"/>
          <w:sz w:val="24"/>
          <w:szCs w:val="24"/>
        </w:rPr>
        <w:t>e</w:t>
      </w:r>
      <w:r w:rsidR="003F0E8E">
        <w:rPr>
          <w:sz w:val="24"/>
          <w:szCs w:val="24"/>
        </w:rPr>
        <w:t>rja</w:t>
      </w:r>
      <w:r w:rsidR="003F0E8E">
        <w:rPr>
          <w:spacing w:val="-1"/>
          <w:sz w:val="24"/>
          <w:szCs w:val="24"/>
        </w:rPr>
        <w:t xml:space="preserve"> </w:t>
      </w:r>
      <w:r w:rsidR="003F0E8E">
        <w:rPr>
          <w:sz w:val="24"/>
          <w:szCs w:val="24"/>
        </w:rPr>
        <w:t>lab</w:t>
      </w:r>
      <w:r w:rsidR="003F0E8E">
        <w:rPr>
          <w:spacing w:val="2"/>
          <w:sz w:val="24"/>
          <w:szCs w:val="24"/>
        </w:rPr>
        <w:t>o</w:t>
      </w:r>
      <w:r w:rsidR="003F0E8E">
        <w:rPr>
          <w:sz w:val="24"/>
          <w:szCs w:val="24"/>
        </w:rPr>
        <w:t>r</w:t>
      </w:r>
      <w:r w:rsidR="003F0E8E">
        <w:rPr>
          <w:spacing w:val="-2"/>
          <w:sz w:val="24"/>
          <w:szCs w:val="24"/>
        </w:rPr>
        <w:t>a</w:t>
      </w:r>
      <w:r w:rsidR="003F0E8E">
        <w:rPr>
          <w:sz w:val="24"/>
          <w:szCs w:val="24"/>
        </w:rPr>
        <w:t xml:space="preserve">n, </w:t>
      </w:r>
      <w:r w:rsidR="003F0E8E">
        <w:rPr>
          <w:spacing w:val="2"/>
          <w:sz w:val="24"/>
          <w:szCs w:val="24"/>
        </w:rPr>
        <w:t>p</w:t>
      </w:r>
      <w:r w:rsidR="003F0E8E">
        <w:rPr>
          <w:spacing w:val="-1"/>
          <w:sz w:val="24"/>
          <w:szCs w:val="24"/>
        </w:rPr>
        <w:t>e</w:t>
      </w:r>
      <w:r w:rsidR="003F0E8E">
        <w:rPr>
          <w:sz w:val="24"/>
          <w:szCs w:val="24"/>
        </w:rPr>
        <w:t>rc</w:t>
      </w:r>
      <w:r w:rsidR="003F0E8E">
        <w:rPr>
          <w:spacing w:val="-1"/>
          <w:sz w:val="24"/>
          <w:szCs w:val="24"/>
        </w:rPr>
        <w:t>e</w:t>
      </w:r>
      <w:r w:rsidR="003F0E8E">
        <w:rPr>
          <w:sz w:val="24"/>
          <w:szCs w:val="24"/>
        </w:rPr>
        <w:t>ta</w:t>
      </w:r>
      <w:r w:rsidR="003F0E8E">
        <w:rPr>
          <w:spacing w:val="2"/>
          <w:sz w:val="24"/>
          <w:szCs w:val="24"/>
        </w:rPr>
        <w:t>k</w:t>
      </w:r>
      <w:r w:rsidR="003F0E8E">
        <w:rPr>
          <w:spacing w:val="-1"/>
          <w:sz w:val="24"/>
          <w:szCs w:val="24"/>
        </w:rPr>
        <w:t>a</w:t>
      </w:r>
      <w:r w:rsidR="003F0E8E">
        <w:rPr>
          <w:sz w:val="24"/>
          <w:szCs w:val="24"/>
        </w:rPr>
        <w:t>n, p</w:t>
      </w:r>
      <w:r w:rsidR="003F0E8E">
        <w:rPr>
          <w:spacing w:val="-1"/>
          <w:sz w:val="24"/>
          <w:szCs w:val="24"/>
        </w:rPr>
        <w:t>e</w:t>
      </w:r>
      <w:r w:rsidR="003F0E8E">
        <w:rPr>
          <w:sz w:val="24"/>
          <w:szCs w:val="24"/>
        </w:rPr>
        <w:t>k</w:t>
      </w:r>
      <w:r w:rsidR="003F0E8E">
        <w:rPr>
          <w:spacing w:val="-1"/>
          <w:sz w:val="24"/>
          <w:szCs w:val="24"/>
        </w:rPr>
        <w:t>e</w:t>
      </w:r>
      <w:r w:rsidR="003F0E8E">
        <w:rPr>
          <w:sz w:val="24"/>
          <w:szCs w:val="24"/>
        </w:rPr>
        <w:t>r</w:t>
      </w:r>
      <w:r w:rsidR="003F0E8E">
        <w:rPr>
          <w:spacing w:val="2"/>
          <w:sz w:val="24"/>
          <w:szCs w:val="24"/>
        </w:rPr>
        <w:t>j</w:t>
      </w:r>
      <w:r w:rsidR="003F0E8E">
        <w:rPr>
          <w:sz w:val="24"/>
          <w:szCs w:val="24"/>
        </w:rPr>
        <w:t>a</w:t>
      </w:r>
      <w:r w:rsidR="003F0E8E">
        <w:rPr>
          <w:spacing w:val="-1"/>
          <w:sz w:val="24"/>
          <w:szCs w:val="24"/>
        </w:rPr>
        <w:t xml:space="preserve"> </w:t>
      </w:r>
      <w:r w:rsidR="003F0E8E">
        <w:rPr>
          <w:sz w:val="24"/>
          <w:szCs w:val="24"/>
        </w:rPr>
        <w:t>ki</w:t>
      </w:r>
      <w:r w:rsidR="003F0E8E">
        <w:rPr>
          <w:spacing w:val="1"/>
          <w:sz w:val="24"/>
          <w:szCs w:val="24"/>
        </w:rPr>
        <w:t>m</w:t>
      </w:r>
      <w:r w:rsidR="003F0E8E">
        <w:rPr>
          <w:sz w:val="24"/>
          <w:szCs w:val="24"/>
        </w:rPr>
        <w:t>ia)</w:t>
      </w:r>
    </w:p>
    <w:p w:rsidR="003F0E8E" w:rsidRDefault="003F0E8E" w:rsidP="003F0E8E">
      <w:pPr>
        <w:spacing w:before="1" w:line="160" w:lineRule="exact"/>
        <w:rPr>
          <w:sz w:val="17"/>
          <w:szCs w:val="17"/>
        </w:rPr>
      </w:pPr>
    </w:p>
    <w:p w:rsidR="003F0E8E" w:rsidRDefault="003F0E8E" w:rsidP="003F0E8E">
      <w:pPr>
        <w:spacing w:line="200" w:lineRule="exact"/>
      </w:pPr>
    </w:p>
    <w:p w:rsidR="003F0E8E" w:rsidRDefault="003F0E8E" w:rsidP="003F0E8E">
      <w:pPr>
        <w:ind w:left="948"/>
        <w:rPr>
          <w:sz w:val="24"/>
          <w:szCs w:val="24"/>
        </w:rPr>
      </w:pPr>
      <w:r>
        <w:rPr>
          <w:sz w:val="24"/>
          <w:szCs w:val="24"/>
        </w:rPr>
        <w:t xml:space="preserve">11. </w:t>
      </w:r>
      <w:r>
        <w:rPr>
          <w:spacing w:val="1"/>
          <w:sz w:val="24"/>
          <w:szCs w:val="24"/>
        </w:rPr>
        <w:t>P</w:t>
      </w:r>
      <w:r>
        <w:rPr>
          <w:spacing w:val="-1"/>
          <w:sz w:val="24"/>
          <w:szCs w:val="24"/>
        </w:rPr>
        <w:t>e</w:t>
      </w:r>
      <w:r>
        <w:rPr>
          <w:sz w:val="24"/>
          <w:szCs w:val="24"/>
        </w:rPr>
        <w:t>ng</w:t>
      </w:r>
      <w:r>
        <w:rPr>
          <w:spacing w:val="-2"/>
          <w:sz w:val="24"/>
          <w:szCs w:val="24"/>
        </w:rPr>
        <w:t>g</w:t>
      </w:r>
      <w:r>
        <w:rPr>
          <w:sz w:val="24"/>
          <w:szCs w:val="24"/>
        </w:rPr>
        <w:t>un</w:t>
      </w:r>
      <w:r>
        <w:rPr>
          <w:spacing w:val="1"/>
          <w:sz w:val="24"/>
          <w:szCs w:val="24"/>
        </w:rPr>
        <w:t>a</w:t>
      </w:r>
      <w:r>
        <w:rPr>
          <w:spacing w:val="-1"/>
          <w:sz w:val="24"/>
          <w:szCs w:val="24"/>
        </w:rPr>
        <w:t>a</w:t>
      </w:r>
      <w:r>
        <w:rPr>
          <w:sz w:val="24"/>
          <w:szCs w:val="24"/>
        </w:rPr>
        <w:t xml:space="preserve">n </w:t>
      </w:r>
      <w:r>
        <w:rPr>
          <w:spacing w:val="1"/>
          <w:sz w:val="24"/>
          <w:szCs w:val="24"/>
        </w:rPr>
        <w:t>c</w:t>
      </w:r>
      <w:r>
        <w:rPr>
          <w:spacing w:val="-1"/>
          <w:sz w:val="24"/>
          <w:szCs w:val="24"/>
        </w:rPr>
        <w:t>e</w:t>
      </w:r>
      <w:r>
        <w:rPr>
          <w:sz w:val="24"/>
          <w:szCs w:val="24"/>
        </w:rPr>
        <w:t>lana</w:t>
      </w:r>
      <w:r>
        <w:rPr>
          <w:spacing w:val="-1"/>
          <w:sz w:val="24"/>
          <w:szCs w:val="24"/>
        </w:rPr>
        <w:t xml:space="preserve"> </w:t>
      </w:r>
      <w:r>
        <w:rPr>
          <w:spacing w:val="2"/>
          <w:sz w:val="24"/>
          <w:szCs w:val="24"/>
        </w:rPr>
        <w:t>k</w:t>
      </w:r>
      <w:r>
        <w:rPr>
          <w:spacing w:val="-1"/>
          <w:sz w:val="24"/>
          <w:szCs w:val="24"/>
        </w:rPr>
        <w:t>e</w:t>
      </w:r>
      <w:r>
        <w:rPr>
          <w:sz w:val="24"/>
          <w:szCs w:val="24"/>
        </w:rPr>
        <w:t>tat</w:t>
      </w:r>
      <w:r>
        <w:rPr>
          <w:spacing w:val="2"/>
          <w:sz w:val="24"/>
          <w:szCs w:val="24"/>
        </w:rPr>
        <w:t xml:space="preserve"> </w:t>
      </w:r>
      <w:r>
        <w:rPr>
          <w:sz w:val="24"/>
          <w:szCs w:val="24"/>
        </w:rPr>
        <w:t>:</w:t>
      </w:r>
    </w:p>
    <w:p w:rsidR="003F0E8E" w:rsidRDefault="003F0E8E" w:rsidP="003F0E8E">
      <w:pPr>
        <w:spacing w:before="16" w:line="260" w:lineRule="exact"/>
        <w:rPr>
          <w:sz w:val="26"/>
          <w:szCs w:val="26"/>
        </w:rPr>
      </w:pPr>
    </w:p>
    <w:p w:rsidR="003F0E8E" w:rsidRDefault="00A229F2" w:rsidP="003F0E8E">
      <w:pPr>
        <w:tabs>
          <w:tab w:val="left" w:pos="2020"/>
        </w:tabs>
        <w:spacing w:line="464" w:lineRule="auto"/>
        <w:ind w:left="2029" w:right="83" w:hanging="360"/>
        <w:jc w:val="both"/>
        <w:rPr>
          <w:sz w:val="24"/>
          <w:szCs w:val="24"/>
        </w:rPr>
      </w:pPr>
      <w:r>
        <w:rPr>
          <w:noProof/>
          <w:sz w:val="24"/>
          <w:szCs w:val="24"/>
          <w:lang w:val="id-ID" w:eastAsia="id-ID"/>
        </w:rPr>
        <w:pict>
          <v:rect id="Rectangle 42" o:spid="_x0000_s1060" style="position:absolute;left:0;text-align:left;margin-left:77pt;margin-top:.35pt;width:11.4pt;height:9.6pt;z-index:251709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" fillcolor="white [3201]" strokecolor="black [3200]" strokeweight="2pt"/>
        </w:pict>
      </w:r>
      <w:r w:rsidR="003F0E8E">
        <w:rPr>
          <w:sz w:val="24"/>
          <w:szCs w:val="24"/>
        </w:rPr>
        <w:tab/>
      </w:r>
      <w:r w:rsidR="003F0E8E">
        <w:rPr>
          <w:spacing w:val="1"/>
          <w:sz w:val="24"/>
          <w:szCs w:val="24"/>
        </w:rPr>
        <w:t>S</w:t>
      </w:r>
      <w:r w:rsidR="003F0E8E">
        <w:rPr>
          <w:spacing w:val="-1"/>
          <w:sz w:val="24"/>
          <w:szCs w:val="24"/>
        </w:rPr>
        <w:t>e</w:t>
      </w:r>
      <w:r w:rsidR="003F0E8E">
        <w:rPr>
          <w:sz w:val="24"/>
          <w:szCs w:val="24"/>
        </w:rPr>
        <w:t>ring</w:t>
      </w:r>
      <w:r w:rsidR="003F0E8E">
        <w:rPr>
          <w:spacing w:val="45"/>
          <w:sz w:val="24"/>
          <w:szCs w:val="24"/>
        </w:rPr>
        <w:t xml:space="preserve"> </w:t>
      </w:r>
      <w:r w:rsidR="003F0E8E">
        <w:rPr>
          <w:sz w:val="24"/>
          <w:szCs w:val="24"/>
        </w:rPr>
        <w:t>me</w:t>
      </w:r>
      <w:r w:rsidR="003F0E8E">
        <w:rPr>
          <w:spacing w:val="2"/>
          <w:sz w:val="24"/>
          <w:szCs w:val="24"/>
        </w:rPr>
        <w:t>n</w:t>
      </w:r>
      <w:r w:rsidR="003F0E8E">
        <w:rPr>
          <w:sz w:val="24"/>
          <w:szCs w:val="24"/>
        </w:rPr>
        <w:t>g</w:t>
      </w:r>
      <w:r w:rsidR="003F0E8E">
        <w:rPr>
          <w:spacing w:val="-2"/>
          <w:sz w:val="24"/>
          <w:szCs w:val="24"/>
        </w:rPr>
        <w:t>g</w:t>
      </w:r>
      <w:r w:rsidR="003F0E8E">
        <w:rPr>
          <w:sz w:val="24"/>
          <w:szCs w:val="24"/>
        </w:rPr>
        <w:t>u</w:t>
      </w:r>
      <w:r w:rsidR="003F0E8E">
        <w:rPr>
          <w:spacing w:val="2"/>
          <w:sz w:val="24"/>
          <w:szCs w:val="24"/>
        </w:rPr>
        <w:t>n</w:t>
      </w:r>
      <w:r w:rsidR="003F0E8E">
        <w:rPr>
          <w:spacing w:val="-1"/>
          <w:sz w:val="24"/>
          <w:szCs w:val="24"/>
        </w:rPr>
        <w:t>a</w:t>
      </w:r>
      <w:r w:rsidR="003F0E8E">
        <w:rPr>
          <w:sz w:val="24"/>
          <w:szCs w:val="24"/>
        </w:rPr>
        <w:t>k</w:t>
      </w:r>
      <w:r w:rsidR="003F0E8E">
        <w:rPr>
          <w:spacing w:val="-1"/>
          <w:sz w:val="24"/>
          <w:szCs w:val="24"/>
        </w:rPr>
        <w:t>a</w:t>
      </w:r>
      <w:r w:rsidR="003F0E8E">
        <w:rPr>
          <w:sz w:val="24"/>
          <w:szCs w:val="24"/>
        </w:rPr>
        <w:t>n</w:t>
      </w:r>
      <w:r w:rsidR="003F0E8E">
        <w:rPr>
          <w:spacing w:val="50"/>
          <w:sz w:val="24"/>
          <w:szCs w:val="24"/>
        </w:rPr>
        <w:t xml:space="preserve"> </w:t>
      </w:r>
      <w:r w:rsidR="003F0E8E">
        <w:rPr>
          <w:spacing w:val="-1"/>
          <w:sz w:val="24"/>
          <w:szCs w:val="24"/>
        </w:rPr>
        <w:t>c</w:t>
      </w:r>
      <w:r w:rsidR="003F0E8E">
        <w:rPr>
          <w:spacing w:val="1"/>
          <w:sz w:val="24"/>
          <w:szCs w:val="24"/>
        </w:rPr>
        <w:t>e</w:t>
      </w:r>
      <w:r w:rsidR="003F0E8E">
        <w:rPr>
          <w:sz w:val="24"/>
          <w:szCs w:val="24"/>
        </w:rPr>
        <w:t>lana</w:t>
      </w:r>
      <w:r w:rsidR="003F0E8E">
        <w:rPr>
          <w:spacing w:val="46"/>
          <w:sz w:val="24"/>
          <w:szCs w:val="24"/>
        </w:rPr>
        <w:t xml:space="preserve"> </w:t>
      </w:r>
      <w:r w:rsidR="003F0E8E">
        <w:rPr>
          <w:sz w:val="24"/>
          <w:szCs w:val="24"/>
        </w:rPr>
        <w:t>d</w:t>
      </w:r>
      <w:r w:rsidR="003F0E8E">
        <w:rPr>
          <w:spacing w:val="-1"/>
          <w:sz w:val="24"/>
          <w:szCs w:val="24"/>
        </w:rPr>
        <w:t>a</w:t>
      </w:r>
      <w:r w:rsidR="003F0E8E">
        <w:rPr>
          <w:sz w:val="24"/>
          <w:szCs w:val="24"/>
        </w:rPr>
        <w:t>lam</w:t>
      </w:r>
      <w:r w:rsidR="003F0E8E">
        <w:rPr>
          <w:spacing w:val="48"/>
          <w:sz w:val="24"/>
          <w:szCs w:val="24"/>
        </w:rPr>
        <w:t xml:space="preserve"> </w:t>
      </w:r>
      <w:r w:rsidR="003F0E8E">
        <w:rPr>
          <w:spacing w:val="2"/>
          <w:sz w:val="24"/>
          <w:szCs w:val="24"/>
        </w:rPr>
        <w:t>k</w:t>
      </w:r>
      <w:r w:rsidR="003F0E8E">
        <w:rPr>
          <w:spacing w:val="-1"/>
          <w:sz w:val="24"/>
          <w:szCs w:val="24"/>
        </w:rPr>
        <w:t>e</w:t>
      </w:r>
      <w:r w:rsidR="003F0E8E">
        <w:rPr>
          <w:sz w:val="24"/>
          <w:szCs w:val="24"/>
        </w:rPr>
        <w:t>tat,</w:t>
      </w:r>
      <w:r w:rsidR="003F0E8E">
        <w:rPr>
          <w:spacing w:val="48"/>
          <w:sz w:val="24"/>
          <w:szCs w:val="24"/>
        </w:rPr>
        <w:t xml:space="preserve"> </w:t>
      </w:r>
      <w:r w:rsidR="003F0E8E">
        <w:rPr>
          <w:sz w:val="24"/>
          <w:szCs w:val="24"/>
        </w:rPr>
        <w:t>levis</w:t>
      </w:r>
      <w:r w:rsidR="003F0E8E">
        <w:rPr>
          <w:spacing w:val="50"/>
          <w:sz w:val="24"/>
          <w:szCs w:val="24"/>
        </w:rPr>
        <w:t xml:space="preserve"> </w:t>
      </w:r>
      <w:r w:rsidR="003F0E8E">
        <w:rPr>
          <w:spacing w:val="-1"/>
          <w:sz w:val="24"/>
          <w:szCs w:val="24"/>
        </w:rPr>
        <w:t>a</w:t>
      </w:r>
      <w:r w:rsidR="003F0E8E">
        <w:rPr>
          <w:sz w:val="24"/>
          <w:szCs w:val="24"/>
        </w:rPr>
        <w:t>tau</w:t>
      </w:r>
      <w:r w:rsidR="003F0E8E">
        <w:rPr>
          <w:spacing w:val="47"/>
          <w:sz w:val="24"/>
          <w:szCs w:val="24"/>
        </w:rPr>
        <w:t xml:space="preserve"> </w:t>
      </w:r>
      <w:r w:rsidR="003F0E8E">
        <w:rPr>
          <w:sz w:val="24"/>
          <w:szCs w:val="24"/>
        </w:rPr>
        <w:t>je</w:t>
      </w:r>
      <w:r w:rsidR="003F0E8E">
        <w:rPr>
          <w:spacing w:val="-1"/>
          <w:sz w:val="24"/>
          <w:szCs w:val="24"/>
        </w:rPr>
        <w:t>a</w:t>
      </w:r>
      <w:r w:rsidR="003F0E8E">
        <w:rPr>
          <w:sz w:val="24"/>
          <w:szCs w:val="24"/>
        </w:rPr>
        <w:t>ns</w:t>
      </w:r>
      <w:r w:rsidR="003F0E8E">
        <w:rPr>
          <w:spacing w:val="48"/>
          <w:sz w:val="24"/>
          <w:szCs w:val="24"/>
        </w:rPr>
        <w:t xml:space="preserve"> </w:t>
      </w:r>
      <w:r w:rsidR="003F0E8E">
        <w:rPr>
          <w:spacing w:val="2"/>
          <w:sz w:val="24"/>
          <w:szCs w:val="24"/>
        </w:rPr>
        <w:t>d</w:t>
      </w:r>
      <w:r w:rsidR="003F0E8E">
        <w:rPr>
          <w:spacing w:val="-1"/>
          <w:sz w:val="24"/>
          <w:szCs w:val="24"/>
        </w:rPr>
        <w:t>a</w:t>
      </w:r>
      <w:r w:rsidR="003F0E8E">
        <w:rPr>
          <w:sz w:val="24"/>
          <w:szCs w:val="24"/>
        </w:rPr>
        <w:t>lam k</w:t>
      </w:r>
      <w:r w:rsidR="003F0E8E">
        <w:rPr>
          <w:spacing w:val="-1"/>
          <w:sz w:val="24"/>
          <w:szCs w:val="24"/>
        </w:rPr>
        <w:t>e</w:t>
      </w:r>
      <w:r w:rsidR="003F0E8E">
        <w:rPr>
          <w:spacing w:val="-2"/>
          <w:sz w:val="24"/>
          <w:szCs w:val="24"/>
        </w:rPr>
        <w:t>g</w:t>
      </w:r>
      <w:r w:rsidR="003F0E8E">
        <w:rPr>
          <w:spacing w:val="3"/>
          <w:sz w:val="24"/>
          <w:szCs w:val="24"/>
        </w:rPr>
        <w:t>i</w:t>
      </w:r>
      <w:r w:rsidR="003F0E8E">
        <w:rPr>
          <w:spacing w:val="-1"/>
          <w:sz w:val="24"/>
          <w:szCs w:val="24"/>
        </w:rPr>
        <w:t>a</w:t>
      </w:r>
      <w:r w:rsidR="003F0E8E">
        <w:rPr>
          <w:sz w:val="24"/>
          <w:szCs w:val="24"/>
        </w:rPr>
        <w:t>tan s</w:t>
      </w:r>
      <w:r w:rsidR="003F0E8E">
        <w:rPr>
          <w:spacing w:val="-1"/>
          <w:sz w:val="24"/>
          <w:szCs w:val="24"/>
        </w:rPr>
        <w:t>e</w:t>
      </w:r>
      <w:r w:rsidR="003F0E8E">
        <w:rPr>
          <w:sz w:val="24"/>
          <w:szCs w:val="24"/>
        </w:rPr>
        <w:t>h</w:t>
      </w:r>
      <w:r w:rsidR="003F0E8E">
        <w:rPr>
          <w:spacing w:val="1"/>
          <w:sz w:val="24"/>
          <w:szCs w:val="24"/>
        </w:rPr>
        <w:t>a</w:t>
      </w:r>
      <w:r w:rsidR="003F0E8E">
        <w:rPr>
          <w:sz w:val="24"/>
          <w:szCs w:val="24"/>
        </w:rPr>
        <w:t>ri h</w:t>
      </w:r>
      <w:r w:rsidR="003F0E8E">
        <w:rPr>
          <w:spacing w:val="-1"/>
          <w:sz w:val="24"/>
          <w:szCs w:val="24"/>
        </w:rPr>
        <w:t>a</w:t>
      </w:r>
      <w:r w:rsidR="003F0E8E">
        <w:rPr>
          <w:sz w:val="24"/>
          <w:szCs w:val="24"/>
        </w:rPr>
        <w:t>ri</w:t>
      </w:r>
    </w:p>
    <w:p w:rsidR="003F0E8E" w:rsidRDefault="00A229F2" w:rsidP="003F0E8E">
      <w:pPr>
        <w:spacing w:before="27"/>
        <w:ind w:left="1669"/>
        <w:rPr>
          <w:sz w:val="24"/>
          <w:szCs w:val="24"/>
        </w:rPr>
      </w:pPr>
      <w:r>
        <w:rPr>
          <w:noProof/>
          <w:sz w:val="24"/>
          <w:szCs w:val="24"/>
          <w:lang w:val="id-ID" w:eastAsia="id-ID"/>
        </w:rPr>
        <w:pict>
          <v:rect id="Rectangle 43" o:spid="_x0000_s1059" style="position:absolute;left:0;text-align:left;margin-left:77pt;margin-top:1.5pt;width:11.4pt;height:9.6pt;z-index:251711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" fillcolor="white [3201]" strokecolor="black [3200]" strokeweight="2pt"/>
        </w:pict>
      </w:r>
      <w:r w:rsidR="003F0E8E">
        <w:rPr>
          <w:sz w:val="24"/>
          <w:szCs w:val="24"/>
        </w:rPr>
        <w:t xml:space="preserve">  </w:t>
      </w:r>
      <w:r w:rsidR="003F0E8E">
        <w:rPr>
          <w:spacing w:val="36"/>
          <w:sz w:val="24"/>
          <w:szCs w:val="24"/>
        </w:rPr>
        <w:t xml:space="preserve">  </w:t>
      </w:r>
      <w:r w:rsidR="003F0E8E">
        <w:rPr>
          <w:spacing w:val="2"/>
          <w:sz w:val="24"/>
          <w:szCs w:val="24"/>
        </w:rPr>
        <w:t>J</w:t>
      </w:r>
      <w:r w:rsidR="003F0E8E">
        <w:rPr>
          <w:spacing w:val="-1"/>
          <w:sz w:val="24"/>
          <w:szCs w:val="24"/>
        </w:rPr>
        <w:t>a</w:t>
      </w:r>
      <w:r w:rsidR="003F0E8E">
        <w:rPr>
          <w:sz w:val="24"/>
          <w:szCs w:val="24"/>
        </w:rPr>
        <w:t>r</w:t>
      </w:r>
      <w:r w:rsidR="003F0E8E">
        <w:rPr>
          <w:spacing w:val="-2"/>
          <w:sz w:val="24"/>
          <w:szCs w:val="24"/>
        </w:rPr>
        <w:t>a</w:t>
      </w:r>
      <w:r w:rsidR="003F0E8E">
        <w:rPr>
          <w:sz w:val="24"/>
          <w:szCs w:val="24"/>
        </w:rPr>
        <w:t>ng</w:t>
      </w:r>
      <w:r w:rsidR="003F0E8E">
        <w:rPr>
          <w:spacing w:val="-2"/>
          <w:sz w:val="24"/>
          <w:szCs w:val="24"/>
        </w:rPr>
        <w:t xml:space="preserve"> </w:t>
      </w:r>
      <w:r w:rsidR="003F0E8E">
        <w:rPr>
          <w:sz w:val="24"/>
          <w:szCs w:val="24"/>
        </w:rPr>
        <w:t>me</w:t>
      </w:r>
      <w:r w:rsidR="003F0E8E">
        <w:rPr>
          <w:spacing w:val="2"/>
          <w:sz w:val="24"/>
          <w:szCs w:val="24"/>
        </w:rPr>
        <w:t>n</w:t>
      </w:r>
      <w:r w:rsidR="003F0E8E">
        <w:rPr>
          <w:sz w:val="24"/>
          <w:szCs w:val="24"/>
        </w:rPr>
        <w:t>g</w:t>
      </w:r>
      <w:r w:rsidR="003F0E8E">
        <w:rPr>
          <w:spacing w:val="-2"/>
          <w:sz w:val="24"/>
          <w:szCs w:val="24"/>
        </w:rPr>
        <w:t>g</w:t>
      </w:r>
      <w:r w:rsidR="003F0E8E">
        <w:rPr>
          <w:sz w:val="24"/>
          <w:szCs w:val="24"/>
        </w:rPr>
        <w:t>u</w:t>
      </w:r>
      <w:r w:rsidR="003F0E8E">
        <w:rPr>
          <w:spacing w:val="2"/>
          <w:sz w:val="24"/>
          <w:szCs w:val="24"/>
        </w:rPr>
        <w:t>n</w:t>
      </w:r>
      <w:r w:rsidR="003F0E8E">
        <w:rPr>
          <w:spacing w:val="-1"/>
          <w:sz w:val="24"/>
          <w:szCs w:val="24"/>
        </w:rPr>
        <w:t>a</w:t>
      </w:r>
      <w:r w:rsidR="003F0E8E">
        <w:rPr>
          <w:sz w:val="24"/>
          <w:szCs w:val="24"/>
        </w:rPr>
        <w:t>k</w:t>
      </w:r>
      <w:r w:rsidR="003F0E8E">
        <w:rPr>
          <w:spacing w:val="-1"/>
          <w:sz w:val="24"/>
          <w:szCs w:val="24"/>
        </w:rPr>
        <w:t>a</w:t>
      </w:r>
      <w:r w:rsidR="003F0E8E">
        <w:rPr>
          <w:sz w:val="24"/>
          <w:szCs w:val="24"/>
        </w:rPr>
        <w:t xml:space="preserve">n </w:t>
      </w:r>
      <w:r w:rsidR="003F0E8E">
        <w:rPr>
          <w:spacing w:val="1"/>
          <w:sz w:val="24"/>
          <w:szCs w:val="24"/>
        </w:rPr>
        <w:t>c</w:t>
      </w:r>
      <w:r w:rsidR="003F0E8E">
        <w:rPr>
          <w:spacing w:val="-1"/>
          <w:sz w:val="24"/>
          <w:szCs w:val="24"/>
        </w:rPr>
        <w:t>e</w:t>
      </w:r>
      <w:r w:rsidR="003F0E8E">
        <w:rPr>
          <w:spacing w:val="3"/>
          <w:sz w:val="24"/>
          <w:szCs w:val="24"/>
        </w:rPr>
        <w:t>l</w:t>
      </w:r>
      <w:r w:rsidR="003F0E8E">
        <w:rPr>
          <w:spacing w:val="-1"/>
          <w:sz w:val="24"/>
          <w:szCs w:val="24"/>
        </w:rPr>
        <w:t>a</w:t>
      </w:r>
      <w:r w:rsidR="003F0E8E">
        <w:rPr>
          <w:sz w:val="24"/>
          <w:szCs w:val="24"/>
        </w:rPr>
        <w:t>na</w:t>
      </w:r>
      <w:r w:rsidR="003F0E8E">
        <w:rPr>
          <w:spacing w:val="-1"/>
          <w:sz w:val="24"/>
          <w:szCs w:val="24"/>
        </w:rPr>
        <w:t xml:space="preserve"> </w:t>
      </w:r>
      <w:r w:rsidR="003F0E8E">
        <w:rPr>
          <w:sz w:val="24"/>
          <w:szCs w:val="24"/>
        </w:rPr>
        <w:t>k</w:t>
      </w:r>
      <w:r w:rsidR="003F0E8E">
        <w:rPr>
          <w:spacing w:val="-1"/>
          <w:sz w:val="24"/>
          <w:szCs w:val="24"/>
        </w:rPr>
        <w:t>e</w:t>
      </w:r>
      <w:r w:rsidR="003F0E8E">
        <w:rPr>
          <w:sz w:val="24"/>
          <w:szCs w:val="24"/>
        </w:rPr>
        <w:t xml:space="preserve">tat </w:t>
      </w:r>
      <w:r w:rsidR="003F0E8E">
        <w:rPr>
          <w:spacing w:val="2"/>
          <w:sz w:val="24"/>
          <w:szCs w:val="24"/>
        </w:rPr>
        <w:t>d</w:t>
      </w:r>
      <w:r w:rsidR="003F0E8E">
        <w:rPr>
          <w:spacing w:val="-1"/>
          <w:sz w:val="24"/>
          <w:szCs w:val="24"/>
        </w:rPr>
        <w:t>a</w:t>
      </w:r>
      <w:r w:rsidR="003F0E8E">
        <w:rPr>
          <w:sz w:val="24"/>
          <w:szCs w:val="24"/>
        </w:rPr>
        <w:t>lam k</w:t>
      </w:r>
      <w:r w:rsidR="003F0E8E">
        <w:rPr>
          <w:spacing w:val="1"/>
          <w:sz w:val="24"/>
          <w:szCs w:val="24"/>
        </w:rPr>
        <w:t>e</w:t>
      </w:r>
      <w:r w:rsidR="003F0E8E">
        <w:rPr>
          <w:spacing w:val="-2"/>
          <w:sz w:val="24"/>
          <w:szCs w:val="24"/>
        </w:rPr>
        <w:t>g</w:t>
      </w:r>
      <w:r w:rsidR="003F0E8E">
        <w:rPr>
          <w:sz w:val="24"/>
          <w:szCs w:val="24"/>
        </w:rPr>
        <w:t>iat</w:t>
      </w:r>
      <w:r w:rsidR="003F0E8E">
        <w:rPr>
          <w:spacing w:val="-1"/>
          <w:sz w:val="24"/>
          <w:szCs w:val="24"/>
        </w:rPr>
        <w:t>a</w:t>
      </w:r>
      <w:r w:rsidR="003F0E8E">
        <w:rPr>
          <w:sz w:val="24"/>
          <w:szCs w:val="24"/>
        </w:rPr>
        <w:t>n</w:t>
      </w:r>
      <w:r w:rsidR="003F0E8E">
        <w:rPr>
          <w:spacing w:val="2"/>
          <w:sz w:val="24"/>
          <w:szCs w:val="24"/>
        </w:rPr>
        <w:t xml:space="preserve"> </w:t>
      </w:r>
      <w:r w:rsidR="003F0E8E">
        <w:rPr>
          <w:sz w:val="24"/>
          <w:szCs w:val="24"/>
        </w:rPr>
        <w:t>s</w:t>
      </w:r>
      <w:r w:rsidR="003F0E8E">
        <w:rPr>
          <w:spacing w:val="-1"/>
          <w:sz w:val="24"/>
          <w:szCs w:val="24"/>
        </w:rPr>
        <w:t>e</w:t>
      </w:r>
      <w:r w:rsidR="003F0E8E">
        <w:rPr>
          <w:sz w:val="24"/>
          <w:szCs w:val="24"/>
        </w:rPr>
        <w:t>h</w:t>
      </w:r>
      <w:r w:rsidR="003F0E8E">
        <w:rPr>
          <w:spacing w:val="-1"/>
          <w:sz w:val="24"/>
          <w:szCs w:val="24"/>
        </w:rPr>
        <w:t>a</w:t>
      </w:r>
      <w:r w:rsidR="003F0E8E">
        <w:rPr>
          <w:sz w:val="24"/>
          <w:szCs w:val="24"/>
        </w:rPr>
        <w:t>ri h</w:t>
      </w:r>
      <w:r w:rsidR="003F0E8E">
        <w:rPr>
          <w:spacing w:val="-1"/>
          <w:sz w:val="24"/>
          <w:szCs w:val="24"/>
        </w:rPr>
        <w:t>a</w:t>
      </w:r>
      <w:r w:rsidR="003F0E8E">
        <w:rPr>
          <w:sz w:val="24"/>
          <w:szCs w:val="24"/>
        </w:rPr>
        <w:t>ri</w:t>
      </w:r>
    </w:p>
    <w:p w:rsidR="003F0E8E" w:rsidRDefault="003F0E8E" w:rsidP="003F0E8E">
      <w:pPr>
        <w:spacing w:before="15" w:line="260" w:lineRule="exact"/>
        <w:rPr>
          <w:sz w:val="26"/>
          <w:szCs w:val="26"/>
        </w:rPr>
      </w:pPr>
    </w:p>
    <w:p w:rsidR="003F0E8E" w:rsidRDefault="00A229F2" w:rsidP="001803D1">
      <w:pPr>
        <w:ind w:left="1669"/>
        <w:jc w:val="both"/>
      </w:pPr>
      <w:r w:rsidRPr="00A229F2">
        <w:rPr>
          <w:noProof/>
          <w:sz w:val="24"/>
          <w:szCs w:val="24"/>
          <w:lang w:val="id-ID" w:eastAsia="id-ID"/>
        </w:rPr>
        <w:pict>
          <v:rect id="Rectangle 128" o:spid="_x0000_s1058" style="position:absolute;left:0;text-align:left;margin-left:76.8pt;margin-top:.5pt;width:11.4pt;height:9.6pt;z-index:251714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" fillcolor="window" strokecolor="windowText" strokeweight="2pt">
            <w10:wrap type="square"/>
          </v:rect>
        </w:pict>
      </w:r>
      <w:r w:rsidR="003F0E8E">
        <w:rPr>
          <w:sz w:val="24"/>
          <w:szCs w:val="24"/>
        </w:rPr>
        <w:t>Tid</w:t>
      </w:r>
      <w:r w:rsidR="003F0E8E">
        <w:rPr>
          <w:spacing w:val="-1"/>
          <w:sz w:val="24"/>
          <w:szCs w:val="24"/>
        </w:rPr>
        <w:t>a</w:t>
      </w:r>
      <w:r w:rsidR="003F0E8E">
        <w:rPr>
          <w:sz w:val="24"/>
          <w:szCs w:val="24"/>
        </w:rPr>
        <w:t>k p</w:t>
      </w:r>
      <w:r w:rsidR="003F0E8E">
        <w:rPr>
          <w:spacing w:val="-1"/>
          <w:sz w:val="24"/>
          <w:szCs w:val="24"/>
        </w:rPr>
        <w:t>e</w:t>
      </w:r>
      <w:r w:rsidR="003F0E8E">
        <w:rPr>
          <w:sz w:val="24"/>
          <w:szCs w:val="24"/>
        </w:rPr>
        <w:t>rn</w:t>
      </w:r>
      <w:r w:rsidR="003F0E8E">
        <w:rPr>
          <w:spacing w:val="-2"/>
          <w:sz w:val="24"/>
          <w:szCs w:val="24"/>
        </w:rPr>
        <w:t>a</w:t>
      </w:r>
      <w:r w:rsidR="003F0E8E">
        <w:rPr>
          <w:sz w:val="24"/>
          <w:szCs w:val="24"/>
        </w:rPr>
        <w:t xml:space="preserve">h </w:t>
      </w:r>
      <w:r w:rsidR="003F0E8E">
        <w:rPr>
          <w:spacing w:val="3"/>
          <w:sz w:val="24"/>
          <w:szCs w:val="24"/>
        </w:rPr>
        <w:t>m</w:t>
      </w:r>
      <w:r w:rsidR="003F0E8E">
        <w:rPr>
          <w:spacing w:val="-1"/>
          <w:sz w:val="24"/>
          <w:szCs w:val="24"/>
        </w:rPr>
        <w:t>e</w:t>
      </w:r>
      <w:r w:rsidR="003F0E8E">
        <w:rPr>
          <w:spacing w:val="2"/>
          <w:sz w:val="24"/>
          <w:szCs w:val="24"/>
        </w:rPr>
        <w:t>n</w:t>
      </w:r>
      <w:r w:rsidR="003F0E8E">
        <w:rPr>
          <w:sz w:val="24"/>
          <w:szCs w:val="24"/>
        </w:rPr>
        <w:t>g</w:t>
      </w:r>
      <w:r w:rsidR="003F0E8E">
        <w:rPr>
          <w:spacing w:val="-2"/>
          <w:sz w:val="24"/>
          <w:szCs w:val="24"/>
        </w:rPr>
        <w:t>g</w:t>
      </w:r>
      <w:r w:rsidR="003F0E8E">
        <w:rPr>
          <w:sz w:val="24"/>
          <w:szCs w:val="24"/>
        </w:rPr>
        <w:t>un</w:t>
      </w:r>
      <w:r w:rsidR="003F0E8E">
        <w:rPr>
          <w:spacing w:val="-1"/>
          <w:sz w:val="24"/>
          <w:szCs w:val="24"/>
        </w:rPr>
        <w:t>a</w:t>
      </w:r>
      <w:r w:rsidR="003F0E8E">
        <w:rPr>
          <w:spacing w:val="2"/>
          <w:sz w:val="24"/>
          <w:szCs w:val="24"/>
        </w:rPr>
        <w:t>k</w:t>
      </w:r>
      <w:r w:rsidR="003F0E8E">
        <w:rPr>
          <w:spacing w:val="-1"/>
          <w:sz w:val="24"/>
          <w:szCs w:val="24"/>
        </w:rPr>
        <w:t>a</w:t>
      </w:r>
      <w:r w:rsidR="003F0E8E">
        <w:rPr>
          <w:sz w:val="24"/>
          <w:szCs w:val="24"/>
        </w:rPr>
        <w:t xml:space="preserve">n </w:t>
      </w:r>
      <w:r w:rsidR="003F0E8E">
        <w:rPr>
          <w:spacing w:val="-1"/>
          <w:sz w:val="24"/>
          <w:szCs w:val="24"/>
        </w:rPr>
        <w:t>ce</w:t>
      </w:r>
      <w:r w:rsidR="003F0E8E">
        <w:rPr>
          <w:sz w:val="24"/>
          <w:szCs w:val="24"/>
        </w:rPr>
        <w:t>la</w:t>
      </w:r>
      <w:r w:rsidR="003F0E8E">
        <w:rPr>
          <w:spacing w:val="2"/>
          <w:sz w:val="24"/>
          <w:szCs w:val="24"/>
        </w:rPr>
        <w:t>n</w:t>
      </w:r>
      <w:r w:rsidR="003F0E8E">
        <w:rPr>
          <w:sz w:val="24"/>
          <w:szCs w:val="24"/>
        </w:rPr>
        <w:t>a</w:t>
      </w:r>
      <w:r w:rsidR="003F0E8E">
        <w:rPr>
          <w:spacing w:val="-1"/>
          <w:sz w:val="24"/>
          <w:szCs w:val="24"/>
        </w:rPr>
        <w:t xml:space="preserve"> </w:t>
      </w:r>
      <w:r w:rsidR="003F0E8E">
        <w:rPr>
          <w:sz w:val="24"/>
          <w:szCs w:val="24"/>
        </w:rPr>
        <w:t>k</w:t>
      </w:r>
      <w:r w:rsidR="003F0E8E">
        <w:rPr>
          <w:spacing w:val="-1"/>
          <w:sz w:val="24"/>
          <w:szCs w:val="24"/>
        </w:rPr>
        <w:t>e</w:t>
      </w:r>
      <w:r w:rsidR="003F0E8E">
        <w:rPr>
          <w:sz w:val="24"/>
          <w:szCs w:val="24"/>
        </w:rPr>
        <w:t>tat d</w:t>
      </w:r>
      <w:r w:rsidR="003F0E8E">
        <w:rPr>
          <w:spacing w:val="-1"/>
          <w:sz w:val="24"/>
          <w:szCs w:val="24"/>
        </w:rPr>
        <w:t>a</w:t>
      </w:r>
      <w:r w:rsidR="003F0E8E">
        <w:rPr>
          <w:spacing w:val="3"/>
          <w:sz w:val="24"/>
          <w:szCs w:val="24"/>
        </w:rPr>
        <w:t>l</w:t>
      </w:r>
      <w:r w:rsidR="003F0E8E">
        <w:rPr>
          <w:spacing w:val="-1"/>
          <w:sz w:val="24"/>
          <w:szCs w:val="24"/>
        </w:rPr>
        <w:t>a</w:t>
      </w:r>
      <w:r w:rsidR="003F0E8E">
        <w:rPr>
          <w:sz w:val="24"/>
          <w:szCs w:val="24"/>
        </w:rPr>
        <w:t>m k</w:t>
      </w:r>
      <w:r w:rsidR="003F0E8E">
        <w:rPr>
          <w:spacing w:val="2"/>
          <w:sz w:val="24"/>
          <w:szCs w:val="24"/>
        </w:rPr>
        <w:t>e</w:t>
      </w:r>
      <w:r w:rsidR="003F0E8E">
        <w:rPr>
          <w:spacing w:val="-2"/>
          <w:sz w:val="24"/>
          <w:szCs w:val="24"/>
        </w:rPr>
        <w:t>g</w:t>
      </w:r>
      <w:r w:rsidR="003F0E8E">
        <w:rPr>
          <w:sz w:val="24"/>
          <w:szCs w:val="24"/>
        </w:rPr>
        <w:t>iat</w:t>
      </w:r>
      <w:r w:rsidR="003F0E8E">
        <w:rPr>
          <w:spacing w:val="-1"/>
          <w:sz w:val="24"/>
          <w:szCs w:val="24"/>
        </w:rPr>
        <w:t>a</w:t>
      </w:r>
      <w:r w:rsidR="003F0E8E">
        <w:rPr>
          <w:sz w:val="24"/>
          <w:szCs w:val="24"/>
        </w:rPr>
        <w:t>n</w:t>
      </w:r>
      <w:r w:rsidR="001803D1">
        <w:rPr>
          <w:sz w:val="24"/>
          <w:szCs w:val="24"/>
        </w:rPr>
        <w:t xml:space="preserve"> </w:t>
      </w:r>
      <w:r w:rsidR="003F0E8E">
        <w:rPr>
          <w:spacing w:val="2"/>
          <w:sz w:val="24"/>
          <w:szCs w:val="24"/>
        </w:rPr>
        <w:t>s</w:t>
      </w:r>
      <w:r w:rsidR="003F0E8E">
        <w:rPr>
          <w:spacing w:val="-1"/>
          <w:sz w:val="24"/>
          <w:szCs w:val="24"/>
        </w:rPr>
        <w:t>e</w:t>
      </w:r>
      <w:r w:rsidR="003F0E8E">
        <w:rPr>
          <w:sz w:val="24"/>
          <w:szCs w:val="24"/>
        </w:rPr>
        <w:t>h</w:t>
      </w:r>
      <w:r w:rsidR="003F0E8E">
        <w:rPr>
          <w:spacing w:val="-1"/>
          <w:sz w:val="24"/>
          <w:szCs w:val="24"/>
        </w:rPr>
        <w:t>a</w:t>
      </w:r>
      <w:r w:rsidR="003F0E8E">
        <w:rPr>
          <w:sz w:val="24"/>
          <w:szCs w:val="24"/>
        </w:rPr>
        <w:t xml:space="preserve">ri </w:t>
      </w:r>
      <w:r w:rsidR="003F0E8E">
        <w:rPr>
          <w:spacing w:val="2"/>
          <w:sz w:val="24"/>
          <w:szCs w:val="24"/>
        </w:rPr>
        <w:t>h</w:t>
      </w:r>
      <w:r w:rsidR="003F0E8E">
        <w:rPr>
          <w:spacing w:val="-1"/>
          <w:sz w:val="24"/>
          <w:szCs w:val="24"/>
        </w:rPr>
        <w:t>a</w:t>
      </w:r>
      <w:r w:rsidR="003F0E8E">
        <w:rPr>
          <w:sz w:val="24"/>
          <w:szCs w:val="24"/>
        </w:rPr>
        <w:t>ri</w:t>
      </w:r>
    </w:p>
    <w:p w:rsidR="003F0E8E" w:rsidRDefault="003F0E8E" w:rsidP="003F0E8E">
      <w:pPr>
        <w:spacing w:before="29" w:line="360" w:lineRule="auto"/>
        <w:ind w:left="3025" w:right="2381"/>
        <w:jc w:val="center"/>
        <w:rPr>
          <w:b/>
          <w:bCs/>
          <w:spacing w:val="-3"/>
          <w:position w:val="-1"/>
          <w:sz w:val="24"/>
          <w:szCs w:val="24"/>
        </w:rPr>
      </w:pPr>
    </w:p>
    <w:p w:rsidR="003F0E8E" w:rsidRDefault="003F0E8E" w:rsidP="003F0E8E">
      <w:pPr>
        <w:spacing w:before="29" w:line="360" w:lineRule="auto"/>
        <w:ind w:left="-90" w:right="90"/>
        <w:jc w:val="center"/>
        <w:rPr>
          <w:b/>
          <w:bCs/>
          <w:spacing w:val="-3"/>
          <w:position w:val="-1"/>
          <w:sz w:val="24"/>
          <w:szCs w:val="24"/>
        </w:rPr>
      </w:pPr>
    </w:p>
    <w:p w:rsidR="003F0E8E" w:rsidRDefault="003F0E8E" w:rsidP="003F0E8E">
      <w:pPr>
        <w:spacing w:before="29" w:line="360" w:lineRule="auto"/>
        <w:ind w:left="-90" w:right="90"/>
        <w:jc w:val="center"/>
        <w:rPr>
          <w:b/>
          <w:bCs/>
          <w:spacing w:val="-3"/>
          <w:position w:val="-1"/>
          <w:sz w:val="24"/>
          <w:szCs w:val="24"/>
        </w:rPr>
      </w:pPr>
    </w:p>
    <w:p w:rsidR="003F0E8E" w:rsidRDefault="003F0E8E" w:rsidP="003F0E8E">
      <w:pPr>
        <w:spacing w:before="29" w:line="360" w:lineRule="auto"/>
        <w:ind w:left="-90" w:right="90"/>
        <w:jc w:val="center"/>
        <w:rPr>
          <w:b/>
          <w:bCs/>
          <w:spacing w:val="-3"/>
          <w:position w:val="-1"/>
          <w:sz w:val="24"/>
          <w:szCs w:val="24"/>
        </w:rPr>
      </w:pPr>
    </w:p>
    <w:p w:rsidR="003F0E8E" w:rsidRPr="00354609" w:rsidRDefault="003F0E8E" w:rsidP="003F0E8E">
      <w:pPr>
        <w:spacing w:before="29" w:line="360" w:lineRule="auto"/>
        <w:ind w:left="-90" w:right="90"/>
        <w:jc w:val="center"/>
        <w:rPr>
          <w:b/>
          <w:bCs/>
          <w:spacing w:val="-3"/>
          <w:position w:val="-1"/>
          <w:sz w:val="24"/>
          <w:szCs w:val="24"/>
        </w:rPr>
      </w:pPr>
    </w:p>
    <w:p w:rsidR="003F0E8E" w:rsidRDefault="003F0E8E" w:rsidP="003F0E8E">
      <w:pPr>
        <w:spacing w:before="29" w:line="360" w:lineRule="auto"/>
        <w:ind w:left="-90" w:right="90"/>
        <w:jc w:val="center"/>
        <w:rPr>
          <w:b/>
          <w:bCs/>
          <w:spacing w:val="-3"/>
          <w:position w:val="-1"/>
          <w:sz w:val="24"/>
          <w:szCs w:val="24"/>
        </w:rPr>
      </w:pPr>
    </w:p>
    <w:p w:rsidR="003F0E8E" w:rsidRDefault="003F0E8E" w:rsidP="003F0E8E">
      <w:pPr>
        <w:spacing w:before="29" w:line="360" w:lineRule="auto"/>
        <w:ind w:left="-90" w:right="90"/>
        <w:jc w:val="center"/>
        <w:rPr>
          <w:b/>
          <w:bCs/>
          <w:spacing w:val="-3"/>
          <w:position w:val="-1"/>
          <w:sz w:val="24"/>
          <w:szCs w:val="24"/>
        </w:rPr>
      </w:pPr>
    </w:p>
    <w:p w:rsidR="003F0E8E" w:rsidRDefault="003F0E8E" w:rsidP="003F0E8E">
      <w:pPr>
        <w:spacing w:before="29" w:line="360" w:lineRule="auto"/>
        <w:ind w:left="-90" w:right="90"/>
        <w:jc w:val="center"/>
        <w:rPr>
          <w:b/>
          <w:bCs/>
          <w:spacing w:val="-3"/>
          <w:position w:val="-1"/>
          <w:sz w:val="24"/>
          <w:szCs w:val="24"/>
        </w:rPr>
      </w:pPr>
    </w:p>
    <w:p w:rsidR="003F0E8E" w:rsidRDefault="003F0E8E" w:rsidP="003F0E8E">
      <w:pPr>
        <w:spacing w:before="29" w:line="360" w:lineRule="auto"/>
        <w:ind w:left="-90" w:right="90"/>
        <w:jc w:val="center"/>
        <w:rPr>
          <w:b/>
          <w:bCs/>
          <w:spacing w:val="-3"/>
          <w:position w:val="-1"/>
          <w:sz w:val="24"/>
          <w:szCs w:val="24"/>
        </w:rPr>
      </w:pPr>
    </w:p>
    <w:p w:rsidR="003F0E8E" w:rsidRDefault="003F0E8E" w:rsidP="003F0E8E">
      <w:pPr>
        <w:spacing w:before="29" w:line="360" w:lineRule="auto"/>
        <w:ind w:left="-90" w:right="90"/>
        <w:jc w:val="center"/>
        <w:rPr>
          <w:b/>
          <w:bCs/>
          <w:spacing w:val="-3"/>
          <w:position w:val="-1"/>
          <w:sz w:val="24"/>
          <w:szCs w:val="24"/>
        </w:rPr>
      </w:pPr>
    </w:p>
    <w:p w:rsidR="00EE038D" w:rsidRDefault="00EE038D" w:rsidP="003F0E8E">
      <w:pPr>
        <w:spacing w:before="29" w:line="360" w:lineRule="auto"/>
        <w:ind w:left="-90" w:right="90"/>
        <w:jc w:val="center"/>
        <w:rPr>
          <w:b/>
          <w:bCs/>
          <w:spacing w:val="-3"/>
          <w:position w:val="-1"/>
          <w:sz w:val="24"/>
          <w:szCs w:val="24"/>
        </w:rPr>
      </w:pPr>
    </w:p>
    <w:p w:rsidR="008415A6" w:rsidRDefault="008415A6" w:rsidP="003F0E8E">
      <w:pPr>
        <w:spacing w:before="29" w:line="360" w:lineRule="auto"/>
        <w:ind w:left="-90" w:right="90"/>
        <w:jc w:val="center"/>
        <w:rPr>
          <w:b/>
          <w:bCs/>
          <w:spacing w:val="-3"/>
          <w:position w:val="-1"/>
          <w:sz w:val="24"/>
          <w:szCs w:val="24"/>
        </w:rPr>
      </w:pPr>
    </w:p>
    <w:p w:rsidR="008415A6" w:rsidRDefault="008415A6" w:rsidP="003F0E8E">
      <w:pPr>
        <w:spacing w:before="29" w:line="360" w:lineRule="auto"/>
        <w:ind w:left="-90" w:right="90"/>
        <w:jc w:val="center"/>
        <w:rPr>
          <w:b/>
          <w:bCs/>
          <w:spacing w:val="-3"/>
          <w:position w:val="-1"/>
          <w:sz w:val="24"/>
          <w:szCs w:val="24"/>
        </w:rPr>
      </w:pPr>
    </w:p>
    <w:p w:rsidR="00FC1348" w:rsidRDefault="00FC1348" w:rsidP="003F0E8E">
      <w:pPr>
        <w:spacing w:before="29" w:line="360" w:lineRule="auto"/>
        <w:ind w:left="-90" w:right="90"/>
        <w:jc w:val="center"/>
        <w:rPr>
          <w:b/>
          <w:bCs/>
          <w:spacing w:val="-3"/>
          <w:position w:val="-1"/>
          <w:sz w:val="24"/>
          <w:szCs w:val="24"/>
        </w:rPr>
        <w:sectPr w:rsidR="00FC1348" w:rsidSect="00A87CDB">
          <w:pgSz w:w="11920" w:h="16840"/>
          <w:pgMar w:top="1701" w:right="1701" w:bottom="1701" w:left="2268" w:header="748" w:footer="1026" w:gutter="0"/>
          <w:cols w:space="720"/>
          <w:titlePg/>
          <w:docGrid w:linePitch="272"/>
        </w:sectPr>
      </w:pPr>
    </w:p>
    <w:p w:rsidR="003F0E8E" w:rsidRPr="000628F9" w:rsidRDefault="00A229F2" w:rsidP="00FC1348">
      <w:pPr>
        <w:tabs>
          <w:tab w:val="left" w:pos="2130"/>
          <w:tab w:val="center" w:pos="3930"/>
        </w:tabs>
        <w:spacing w:before="29" w:line="360" w:lineRule="auto"/>
        <w:ind w:right="90"/>
        <w:rPr>
          <w:b/>
          <w:bCs/>
          <w:sz w:val="24"/>
          <w:szCs w:val="24"/>
        </w:rPr>
      </w:pPr>
      <w:r w:rsidRPr="00A229F2">
        <w:rPr>
          <w:noProof/>
          <w:spacing w:val="3"/>
          <w:sz w:val="24"/>
          <w:szCs w:val="24"/>
        </w:rPr>
        <w:lastRenderedPageBreak/>
        <w:pict>
          <v:rect id="Rectangle 160" o:spid="_x0000_s1053" style="position:absolute;margin-left:-.4pt;margin-top:-53.3pt;width:370.85pt;height:39.3pt;z-index:2516633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" filled="f" strokecolor="window" strokeweight="2pt">
            <v:textbox>
              <w:txbxContent>
                <w:p w:rsidR="006971C5" w:rsidRPr="00B831B9" w:rsidRDefault="006971C5" w:rsidP="001803D1">
                  <w:pPr>
                    <w:pStyle w:val="Heading6"/>
                    <w:numPr>
                      <w:ilvl w:val="0"/>
                      <w:numId w:val="0"/>
                    </w:numPr>
                    <w:ind w:firstLine="720"/>
                    <w:jc w:val="center"/>
                    <w:rPr>
                      <w:sz w:val="24"/>
                      <w:szCs w:val="24"/>
                    </w:rPr>
                  </w:pPr>
                  <w:r w:rsidRPr="00B831B9">
                    <w:rPr>
                      <w:sz w:val="24"/>
                      <w:szCs w:val="24"/>
                    </w:rPr>
                    <w:t xml:space="preserve">Lampiran </w:t>
                  </w:r>
                  <w:r>
                    <w:rPr>
                      <w:sz w:val="24"/>
                      <w:szCs w:val="24"/>
                    </w:rPr>
                    <w:t>4</w:t>
                  </w:r>
                  <w:r w:rsidRPr="00B831B9">
                    <w:rPr>
                      <w:sz w:val="24"/>
                      <w:szCs w:val="24"/>
                    </w:rPr>
                    <w:t>. Lembar Kuesioner Instrumen Stres Kerja</w:t>
                  </w:r>
                </w:p>
              </w:txbxContent>
            </v:textbox>
            <w10:wrap type="square" anchorx="margin"/>
          </v:rect>
        </w:pict>
      </w:r>
      <w:r w:rsidR="00FC1348">
        <w:rPr>
          <w:b/>
          <w:bCs/>
          <w:spacing w:val="-3"/>
          <w:position w:val="-1"/>
          <w:sz w:val="24"/>
          <w:szCs w:val="24"/>
        </w:rPr>
        <w:tab/>
      </w:r>
      <w:r w:rsidR="00FC1348">
        <w:rPr>
          <w:b/>
          <w:bCs/>
          <w:spacing w:val="-3"/>
          <w:position w:val="-1"/>
          <w:sz w:val="24"/>
          <w:szCs w:val="24"/>
        </w:rPr>
        <w:tab/>
      </w:r>
      <w:r w:rsidR="003F0E8E" w:rsidRPr="000628F9">
        <w:rPr>
          <w:b/>
          <w:bCs/>
          <w:spacing w:val="-3"/>
          <w:position w:val="-1"/>
          <w:sz w:val="24"/>
          <w:szCs w:val="24"/>
        </w:rPr>
        <w:t>I</w:t>
      </w:r>
      <w:r w:rsidR="003F0E8E" w:rsidRPr="000628F9">
        <w:rPr>
          <w:b/>
          <w:bCs/>
          <w:position w:val="-1"/>
          <w:sz w:val="24"/>
          <w:szCs w:val="24"/>
        </w:rPr>
        <w:t>NST</w:t>
      </w:r>
      <w:r w:rsidR="003F0E8E" w:rsidRPr="000628F9">
        <w:rPr>
          <w:b/>
          <w:bCs/>
          <w:spacing w:val="1"/>
          <w:position w:val="-1"/>
          <w:sz w:val="24"/>
          <w:szCs w:val="24"/>
        </w:rPr>
        <w:t>R</w:t>
      </w:r>
      <w:r w:rsidR="003F0E8E" w:rsidRPr="000628F9">
        <w:rPr>
          <w:b/>
          <w:bCs/>
          <w:position w:val="-1"/>
          <w:sz w:val="24"/>
          <w:szCs w:val="24"/>
        </w:rPr>
        <w:t>UMEN</w:t>
      </w:r>
      <w:r w:rsidR="003F0E8E" w:rsidRPr="000628F9">
        <w:rPr>
          <w:b/>
          <w:bCs/>
          <w:spacing w:val="-1"/>
          <w:position w:val="-1"/>
          <w:sz w:val="24"/>
          <w:szCs w:val="24"/>
        </w:rPr>
        <w:t xml:space="preserve"> </w:t>
      </w:r>
      <w:r w:rsidR="003F0E8E" w:rsidRPr="000628F9">
        <w:rPr>
          <w:b/>
          <w:bCs/>
          <w:spacing w:val="1"/>
          <w:position w:val="-1"/>
          <w:sz w:val="24"/>
          <w:szCs w:val="24"/>
        </w:rPr>
        <w:t>S</w:t>
      </w:r>
      <w:r w:rsidR="003F0E8E" w:rsidRPr="000628F9">
        <w:rPr>
          <w:b/>
          <w:bCs/>
          <w:position w:val="-1"/>
          <w:sz w:val="24"/>
          <w:szCs w:val="24"/>
        </w:rPr>
        <w:t>TRES</w:t>
      </w:r>
      <w:r w:rsidR="003F0E8E">
        <w:rPr>
          <w:b/>
          <w:bCs/>
          <w:spacing w:val="1"/>
          <w:position w:val="-1"/>
          <w:sz w:val="24"/>
          <w:szCs w:val="24"/>
        </w:rPr>
        <w:t xml:space="preserve"> </w:t>
      </w:r>
      <w:r w:rsidR="003F0E8E" w:rsidRPr="000628F9">
        <w:rPr>
          <w:b/>
          <w:bCs/>
          <w:spacing w:val="2"/>
          <w:position w:val="-1"/>
          <w:sz w:val="24"/>
          <w:szCs w:val="24"/>
        </w:rPr>
        <w:t>K</w:t>
      </w:r>
      <w:r w:rsidR="003F0E8E" w:rsidRPr="000628F9">
        <w:rPr>
          <w:b/>
          <w:bCs/>
          <w:position w:val="-1"/>
          <w:sz w:val="24"/>
          <w:szCs w:val="24"/>
        </w:rPr>
        <w:t>ER</w:t>
      </w:r>
      <w:r w:rsidR="003F0E8E" w:rsidRPr="000628F9">
        <w:rPr>
          <w:b/>
          <w:bCs/>
          <w:spacing w:val="3"/>
          <w:position w:val="-1"/>
          <w:sz w:val="24"/>
          <w:szCs w:val="24"/>
        </w:rPr>
        <w:t>J</w:t>
      </w:r>
      <w:r w:rsidR="003F0E8E" w:rsidRPr="000628F9">
        <w:rPr>
          <w:b/>
          <w:bCs/>
          <w:position w:val="-1"/>
          <w:sz w:val="24"/>
          <w:szCs w:val="24"/>
        </w:rPr>
        <w:t>A</w:t>
      </w:r>
    </w:p>
    <w:p w:rsidR="003F0E8E" w:rsidRDefault="003F0E8E" w:rsidP="003F0E8E">
      <w:pPr>
        <w:spacing w:before="4" w:line="120" w:lineRule="exact"/>
        <w:rPr>
          <w:sz w:val="13"/>
          <w:szCs w:val="13"/>
        </w:rPr>
      </w:pPr>
    </w:p>
    <w:p w:rsidR="003F0E8E" w:rsidRDefault="003F0E8E" w:rsidP="005D6B92">
      <w:pPr>
        <w:spacing w:line="200" w:lineRule="exact"/>
        <w:ind w:firstLine="588"/>
        <w:rPr>
          <w:sz w:val="24"/>
          <w:szCs w:val="24"/>
        </w:rPr>
      </w:pPr>
      <w:r>
        <w:rPr>
          <w:sz w:val="24"/>
          <w:szCs w:val="24"/>
        </w:rPr>
        <w:t>Kode</w:t>
      </w:r>
      <w:r>
        <w:rPr>
          <w:spacing w:val="-1"/>
          <w:sz w:val="24"/>
          <w:szCs w:val="24"/>
        </w:rPr>
        <w:t xml:space="preserve"> </w:t>
      </w:r>
      <w:r>
        <w:rPr>
          <w:sz w:val="24"/>
          <w:szCs w:val="24"/>
        </w:rPr>
        <w:t>R</w:t>
      </w:r>
      <w:r>
        <w:rPr>
          <w:spacing w:val="-1"/>
          <w:sz w:val="24"/>
          <w:szCs w:val="24"/>
        </w:rPr>
        <w:t>e</w:t>
      </w:r>
      <w:r>
        <w:rPr>
          <w:sz w:val="24"/>
          <w:szCs w:val="24"/>
        </w:rPr>
        <w:t>spond</w:t>
      </w:r>
      <w:r>
        <w:rPr>
          <w:spacing w:val="-1"/>
          <w:sz w:val="24"/>
          <w:szCs w:val="24"/>
        </w:rPr>
        <w:t>e</w:t>
      </w:r>
      <w:r>
        <w:rPr>
          <w:sz w:val="24"/>
          <w:szCs w:val="24"/>
        </w:rPr>
        <w:t xml:space="preserve">n       </w:t>
      </w:r>
      <w:r>
        <w:rPr>
          <w:spacing w:val="37"/>
          <w:sz w:val="24"/>
          <w:szCs w:val="24"/>
        </w:rPr>
        <w:t xml:space="preserve"> </w:t>
      </w:r>
      <w:r>
        <w:rPr>
          <w:sz w:val="24"/>
          <w:szCs w:val="24"/>
        </w:rPr>
        <w:t xml:space="preserve">: </w:t>
      </w:r>
    </w:p>
    <w:p w:rsidR="003F0E8E" w:rsidRDefault="00A229F2" w:rsidP="005D6B92">
      <w:pPr>
        <w:spacing w:line="360" w:lineRule="auto"/>
        <w:ind w:left="588"/>
        <w:rPr>
          <w:sz w:val="24"/>
          <w:szCs w:val="24"/>
        </w:rPr>
      </w:pPr>
      <w:r w:rsidRPr="00A229F2">
        <w:rPr>
          <w:noProof/>
          <w:lang w:val="id-ID" w:eastAsia="id-ID"/>
        </w:rPr>
        <w:pict>
          <v:group id="Group 129" o:spid="_x0000_s1056" style="position:absolute;left:0;text-align:left;margin-left:0;margin-top:142.4pt;width:439.35pt;height:0;z-index:-251602944;mso-position-horizontal:left;mso-position-horizontal-relative:margin;mso-position-vertical-relative:page" coordorigin="22,6588" coordsize="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">
            <v:shape id="Freeform 3" o:spid="_x0000_s1057" style="position:absolute;left:22;top:6588;width:86;height:0;visibility:visible;mso-wrap-style:square;v-text-anchor:top" coordsize="8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" path="m,l8640,e" filled="f" strokeweight="2.25pt">
              <v:path arrowok="t" o:connecttype="custom" o:connectlocs="0,0;8640,0" o:connectangles="0,0"/>
            </v:shape>
            <w10:wrap anchorx="margin" anchory="page"/>
          </v:group>
        </w:pict>
      </w:r>
      <w:r w:rsidR="003F0E8E">
        <w:rPr>
          <w:sz w:val="24"/>
          <w:szCs w:val="24"/>
        </w:rPr>
        <w:t>T</w:t>
      </w:r>
      <w:r w:rsidR="003F0E8E">
        <w:rPr>
          <w:spacing w:val="-1"/>
          <w:sz w:val="24"/>
          <w:szCs w:val="24"/>
        </w:rPr>
        <w:t>a</w:t>
      </w:r>
      <w:r w:rsidR="003F0E8E">
        <w:rPr>
          <w:sz w:val="24"/>
          <w:szCs w:val="24"/>
        </w:rPr>
        <w:t>ngg</w:t>
      </w:r>
      <w:r w:rsidR="003F0E8E">
        <w:rPr>
          <w:spacing w:val="-1"/>
          <w:sz w:val="24"/>
          <w:szCs w:val="24"/>
        </w:rPr>
        <w:t>a</w:t>
      </w:r>
      <w:r w:rsidR="003F0E8E">
        <w:rPr>
          <w:sz w:val="24"/>
          <w:szCs w:val="24"/>
        </w:rPr>
        <w:t xml:space="preserve">l </w:t>
      </w:r>
      <w:r w:rsidR="003F0E8E">
        <w:rPr>
          <w:spacing w:val="1"/>
          <w:sz w:val="24"/>
          <w:szCs w:val="24"/>
        </w:rPr>
        <w:t>P</w:t>
      </w:r>
      <w:r w:rsidR="003F0E8E">
        <w:rPr>
          <w:spacing w:val="-1"/>
          <w:sz w:val="24"/>
          <w:szCs w:val="24"/>
        </w:rPr>
        <w:t>e</w:t>
      </w:r>
      <w:r w:rsidR="003F0E8E">
        <w:rPr>
          <w:spacing w:val="2"/>
          <w:sz w:val="24"/>
          <w:szCs w:val="24"/>
        </w:rPr>
        <w:t>n</w:t>
      </w:r>
      <w:r w:rsidR="003F0E8E">
        <w:rPr>
          <w:spacing w:val="-2"/>
          <w:sz w:val="24"/>
          <w:szCs w:val="24"/>
        </w:rPr>
        <w:t>g</w:t>
      </w:r>
      <w:r w:rsidR="003F0E8E">
        <w:rPr>
          <w:sz w:val="24"/>
          <w:szCs w:val="24"/>
        </w:rPr>
        <w:t>is</w:t>
      </w:r>
      <w:r w:rsidR="003F0E8E">
        <w:rPr>
          <w:spacing w:val="1"/>
          <w:sz w:val="24"/>
          <w:szCs w:val="24"/>
        </w:rPr>
        <w:t>i</w:t>
      </w:r>
      <w:r w:rsidR="003F0E8E">
        <w:rPr>
          <w:spacing w:val="-1"/>
          <w:sz w:val="24"/>
          <w:szCs w:val="24"/>
        </w:rPr>
        <w:t>a</w:t>
      </w:r>
      <w:r w:rsidR="003F0E8E">
        <w:rPr>
          <w:sz w:val="24"/>
          <w:szCs w:val="24"/>
        </w:rPr>
        <w:t xml:space="preserve">n     </w:t>
      </w:r>
      <w:r w:rsidR="003F0E8E">
        <w:rPr>
          <w:spacing w:val="23"/>
          <w:sz w:val="24"/>
          <w:szCs w:val="24"/>
        </w:rPr>
        <w:t xml:space="preserve"> </w:t>
      </w:r>
      <w:r w:rsidR="003F0E8E">
        <w:rPr>
          <w:sz w:val="24"/>
          <w:szCs w:val="24"/>
        </w:rPr>
        <w:t>:</w:t>
      </w:r>
    </w:p>
    <w:p w:rsidR="003F0E8E" w:rsidRDefault="003F0E8E" w:rsidP="003F0E8E">
      <w:pPr>
        <w:spacing w:before="7" w:line="100" w:lineRule="exact"/>
        <w:rPr>
          <w:sz w:val="11"/>
          <w:szCs w:val="11"/>
        </w:rPr>
      </w:pPr>
    </w:p>
    <w:p w:rsidR="003F0E8E" w:rsidRDefault="003F0E8E" w:rsidP="003F0E8E">
      <w:pPr>
        <w:spacing w:line="200" w:lineRule="exact"/>
        <w:ind w:firstLine="588"/>
        <w:rPr>
          <w:sz w:val="24"/>
          <w:szCs w:val="24"/>
        </w:rPr>
      </w:pPr>
      <w:r>
        <w:rPr>
          <w:sz w:val="24"/>
          <w:szCs w:val="24"/>
        </w:rPr>
        <w:t>K</w:t>
      </w:r>
      <w:r>
        <w:rPr>
          <w:spacing w:val="-1"/>
          <w:sz w:val="24"/>
          <w:szCs w:val="24"/>
        </w:rPr>
        <w:t>e</w:t>
      </w:r>
      <w:r>
        <w:rPr>
          <w:sz w:val="24"/>
          <w:szCs w:val="24"/>
        </w:rPr>
        <w:t>te</w:t>
      </w:r>
      <w:r>
        <w:rPr>
          <w:spacing w:val="-1"/>
          <w:sz w:val="24"/>
          <w:szCs w:val="24"/>
        </w:rPr>
        <w:t>ra</w:t>
      </w:r>
      <w:r>
        <w:rPr>
          <w:spacing w:val="2"/>
          <w:sz w:val="24"/>
          <w:szCs w:val="24"/>
        </w:rPr>
        <w:t>n</w:t>
      </w:r>
      <w:r>
        <w:rPr>
          <w:sz w:val="24"/>
          <w:szCs w:val="24"/>
        </w:rPr>
        <w:t>g</w:t>
      </w:r>
      <w:r>
        <w:rPr>
          <w:spacing w:val="-1"/>
          <w:sz w:val="24"/>
          <w:szCs w:val="24"/>
        </w:rPr>
        <w:t>a</w:t>
      </w:r>
      <w:r>
        <w:rPr>
          <w:sz w:val="24"/>
          <w:szCs w:val="24"/>
        </w:rPr>
        <w:t>n :</w:t>
      </w:r>
    </w:p>
    <w:p w:rsidR="003F0E8E" w:rsidRDefault="003F0E8E" w:rsidP="003F0E8E">
      <w:pPr>
        <w:ind w:left="588"/>
        <w:rPr>
          <w:sz w:val="24"/>
          <w:szCs w:val="24"/>
        </w:rPr>
      </w:pPr>
      <w:r>
        <w:rPr>
          <w:sz w:val="24"/>
          <w:szCs w:val="24"/>
        </w:rPr>
        <w:t xml:space="preserve">4       =     </w:t>
      </w:r>
      <w:r>
        <w:rPr>
          <w:spacing w:val="45"/>
          <w:sz w:val="24"/>
          <w:szCs w:val="24"/>
        </w:rPr>
        <w:t xml:space="preserve"> </w:t>
      </w:r>
      <w:r>
        <w:rPr>
          <w:spacing w:val="1"/>
          <w:sz w:val="24"/>
          <w:szCs w:val="24"/>
        </w:rPr>
        <w:t>S</w:t>
      </w:r>
      <w:r>
        <w:rPr>
          <w:spacing w:val="-1"/>
          <w:sz w:val="24"/>
          <w:szCs w:val="24"/>
        </w:rPr>
        <w:t>e</w:t>
      </w:r>
      <w:r>
        <w:rPr>
          <w:sz w:val="24"/>
          <w:szCs w:val="24"/>
        </w:rPr>
        <w:t>lalu</w:t>
      </w:r>
    </w:p>
    <w:p w:rsidR="003F0E8E" w:rsidRDefault="003F0E8E" w:rsidP="003F0E8E">
      <w:pPr>
        <w:ind w:left="588"/>
        <w:rPr>
          <w:sz w:val="24"/>
          <w:szCs w:val="24"/>
        </w:rPr>
      </w:pPr>
      <w:r>
        <w:rPr>
          <w:sz w:val="24"/>
          <w:szCs w:val="24"/>
        </w:rPr>
        <w:t xml:space="preserve">3       =     </w:t>
      </w:r>
      <w:r>
        <w:rPr>
          <w:spacing w:val="45"/>
          <w:sz w:val="24"/>
          <w:szCs w:val="24"/>
        </w:rPr>
        <w:t xml:space="preserve"> </w:t>
      </w:r>
      <w:r>
        <w:rPr>
          <w:spacing w:val="1"/>
          <w:sz w:val="24"/>
          <w:szCs w:val="24"/>
        </w:rPr>
        <w:t>S</w:t>
      </w:r>
      <w:r>
        <w:rPr>
          <w:spacing w:val="-1"/>
          <w:sz w:val="24"/>
          <w:szCs w:val="24"/>
        </w:rPr>
        <w:t>e</w:t>
      </w:r>
      <w:r>
        <w:rPr>
          <w:sz w:val="24"/>
          <w:szCs w:val="24"/>
        </w:rPr>
        <w:t>ring</w:t>
      </w:r>
    </w:p>
    <w:p w:rsidR="003F0E8E" w:rsidRDefault="003F0E8E" w:rsidP="003F0E8E">
      <w:pPr>
        <w:ind w:left="588"/>
        <w:rPr>
          <w:sz w:val="24"/>
          <w:szCs w:val="24"/>
        </w:rPr>
      </w:pPr>
      <w:r>
        <w:rPr>
          <w:sz w:val="24"/>
          <w:szCs w:val="24"/>
        </w:rPr>
        <w:t xml:space="preserve">2       =     </w:t>
      </w:r>
      <w:r>
        <w:rPr>
          <w:spacing w:val="45"/>
          <w:sz w:val="24"/>
          <w:szCs w:val="24"/>
        </w:rPr>
        <w:t xml:space="preserve"> </w:t>
      </w:r>
      <w:r>
        <w:rPr>
          <w:sz w:val="24"/>
          <w:szCs w:val="24"/>
        </w:rPr>
        <w:t>K</w:t>
      </w:r>
      <w:r>
        <w:rPr>
          <w:spacing w:val="-1"/>
          <w:sz w:val="24"/>
          <w:szCs w:val="24"/>
        </w:rPr>
        <w:t>a</w:t>
      </w:r>
      <w:r>
        <w:rPr>
          <w:sz w:val="24"/>
          <w:szCs w:val="24"/>
        </w:rPr>
        <w:t>d</w:t>
      </w:r>
      <w:r>
        <w:rPr>
          <w:spacing w:val="-1"/>
          <w:sz w:val="24"/>
          <w:szCs w:val="24"/>
        </w:rPr>
        <w:t>a</w:t>
      </w:r>
      <w:r>
        <w:rPr>
          <w:spacing w:val="2"/>
          <w:sz w:val="24"/>
          <w:szCs w:val="24"/>
        </w:rPr>
        <w:t>n</w:t>
      </w:r>
      <w:r>
        <w:rPr>
          <w:spacing w:val="-2"/>
          <w:sz w:val="24"/>
          <w:szCs w:val="24"/>
        </w:rPr>
        <w:t>g</w:t>
      </w:r>
      <w:r>
        <w:rPr>
          <w:spacing w:val="-1"/>
          <w:sz w:val="24"/>
          <w:szCs w:val="24"/>
        </w:rPr>
        <w:t>-</w:t>
      </w:r>
      <w:r>
        <w:rPr>
          <w:spacing w:val="2"/>
          <w:sz w:val="24"/>
          <w:szCs w:val="24"/>
        </w:rPr>
        <w:t>k</w:t>
      </w:r>
      <w:r>
        <w:rPr>
          <w:spacing w:val="-1"/>
          <w:sz w:val="24"/>
          <w:szCs w:val="24"/>
        </w:rPr>
        <w:t>a</w:t>
      </w:r>
      <w:r>
        <w:rPr>
          <w:sz w:val="24"/>
          <w:szCs w:val="24"/>
        </w:rPr>
        <w:t>d</w:t>
      </w:r>
      <w:r>
        <w:rPr>
          <w:spacing w:val="-1"/>
          <w:sz w:val="24"/>
          <w:szCs w:val="24"/>
        </w:rPr>
        <w:t>a</w:t>
      </w:r>
      <w:r>
        <w:rPr>
          <w:spacing w:val="2"/>
          <w:sz w:val="24"/>
          <w:szCs w:val="24"/>
        </w:rPr>
        <w:t>n</w:t>
      </w:r>
      <w:r>
        <w:rPr>
          <w:sz w:val="24"/>
          <w:szCs w:val="24"/>
        </w:rPr>
        <w:t>g</w:t>
      </w:r>
    </w:p>
    <w:p w:rsidR="003F0E8E" w:rsidRDefault="003F0E8E" w:rsidP="00DC764D">
      <w:pPr>
        <w:ind w:left="588"/>
        <w:rPr>
          <w:sz w:val="24"/>
          <w:szCs w:val="24"/>
        </w:rPr>
      </w:pPr>
      <w:r>
        <w:rPr>
          <w:sz w:val="24"/>
          <w:szCs w:val="24"/>
        </w:rPr>
        <w:t xml:space="preserve">1       =     </w:t>
      </w:r>
      <w:r>
        <w:rPr>
          <w:spacing w:val="45"/>
          <w:sz w:val="24"/>
          <w:szCs w:val="24"/>
        </w:rPr>
        <w:t xml:space="preserve"> </w:t>
      </w:r>
      <w:r>
        <w:rPr>
          <w:sz w:val="24"/>
          <w:szCs w:val="24"/>
        </w:rPr>
        <w:t>Tid</w:t>
      </w:r>
      <w:r>
        <w:rPr>
          <w:spacing w:val="-1"/>
          <w:sz w:val="24"/>
          <w:szCs w:val="24"/>
        </w:rPr>
        <w:t>a</w:t>
      </w:r>
      <w:r>
        <w:rPr>
          <w:sz w:val="24"/>
          <w:szCs w:val="24"/>
        </w:rPr>
        <w:t>k p</w:t>
      </w:r>
      <w:r>
        <w:rPr>
          <w:spacing w:val="-1"/>
          <w:sz w:val="24"/>
          <w:szCs w:val="24"/>
        </w:rPr>
        <w:t>e</w:t>
      </w:r>
      <w:r>
        <w:rPr>
          <w:sz w:val="24"/>
          <w:szCs w:val="24"/>
        </w:rPr>
        <w:t>rn</w:t>
      </w:r>
      <w:r>
        <w:rPr>
          <w:spacing w:val="-2"/>
          <w:sz w:val="24"/>
          <w:szCs w:val="24"/>
        </w:rPr>
        <w:t>a</w:t>
      </w:r>
      <w:r>
        <w:rPr>
          <w:sz w:val="24"/>
          <w:szCs w:val="24"/>
        </w:rPr>
        <w:t>h</w:t>
      </w:r>
    </w:p>
    <w:p w:rsidR="003F0E8E" w:rsidRDefault="003F0E8E" w:rsidP="003F0E8E">
      <w:pPr>
        <w:ind w:left="588"/>
        <w:rPr>
          <w:sz w:val="24"/>
          <w:szCs w:val="24"/>
          <w:lang w:val="id-ID"/>
        </w:rPr>
      </w:pPr>
      <w:r>
        <w:rPr>
          <w:sz w:val="24"/>
          <w:szCs w:val="24"/>
        </w:rPr>
        <w:t>(</w:t>
      </w:r>
      <w:r>
        <w:rPr>
          <w:spacing w:val="-1"/>
          <w:sz w:val="24"/>
          <w:szCs w:val="24"/>
        </w:rPr>
        <w:t>N</w:t>
      </w:r>
      <w:r>
        <w:rPr>
          <w:sz w:val="24"/>
          <w:szCs w:val="24"/>
        </w:rPr>
        <w:t>urs</w:t>
      </w:r>
      <w:r>
        <w:rPr>
          <w:spacing w:val="-1"/>
          <w:sz w:val="24"/>
          <w:szCs w:val="24"/>
        </w:rPr>
        <w:t>a</w:t>
      </w:r>
      <w:r>
        <w:rPr>
          <w:sz w:val="24"/>
          <w:szCs w:val="24"/>
        </w:rPr>
        <w:t>lam, 2013)</w:t>
      </w:r>
    </w:p>
    <w:p w:rsidR="00DC764D" w:rsidRPr="00DC764D" w:rsidRDefault="00DC764D" w:rsidP="003F0E8E">
      <w:pPr>
        <w:ind w:left="588"/>
        <w:rPr>
          <w:sz w:val="24"/>
          <w:szCs w:val="24"/>
          <w:lang w:val="id-ID"/>
        </w:rPr>
      </w:pPr>
    </w:p>
    <w:p w:rsidR="00DC764D" w:rsidRPr="00DC764D" w:rsidRDefault="003F0E8E" w:rsidP="005D6B92">
      <w:pPr>
        <w:spacing w:line="275" w:lineRule="auto"/>
        <w:ind w:right="-1263"/>
        <w:rPr>
          <w:sz w:val="24"/>
          <w:szCs w:val="24"/>
          <w:lang w:val="id-ID"/>
        </w:rPr>
      </w:pPr>
      <w:r>
        <w:rPr>
          <w:b/>
          <w:sz w:val="24"/>
          <w:szCs w:val="24"/>
        </w:rPr>
        <w:t>Is</w:t>
      </w:r>
      <w:r>
        <w:rPr>
          <w:b/>
          <w:spacing w:val="1"/>
          <w:sz w:val="24"/>
          <w:szCs w:val="24"/>
        </w:rPr>
        <w:t>i</w:t>
      </w:r>
      <w:r>
        <w:rPr>
          <w:b/>
          <w:sz w:val="24"/>
          <w:szCs w:val="24"/>
        </w:rPr>
        <w:t>lah</w:t>
      </w:r>
      <w:r>
        <w:rPr>
          <w:b/>
          <w:spacing w:val="1"/>
          <w:sz w:val="24"/>
          <w:szCs w:val="24"/>
        </w:rPr>
        <w:t xml:space="preserve"> b</w:t>
      </w:r>
      <w:r>
        <w:rPr>
          <w:b/>
          <w:sz w:val="24"/>
          <w:szCs w:val="24"/>
        </w:rPr>
        <w:t>a</w:t>
      </w:r>
      <w:r>
        <w:rPr>
          <w:b/>
          <w:spacing w:val="-2"/>
          <w:sz w:val="24"/>
          <w:szCs w:val="24"/>
        </w:rPr>
        <w:t>g</w:t>
      </w:r>
      <w:r>
        <w:rPr>
          <w:b/>
          <w:sz w:val="24"/>
          <w:szCs w:val="24"/>
        </w:rPr>
        <w:t>ian</w:t>
      </w:r>
      <w:r>
        <w:rPr>
          <w:b/>
          <w:spacing w:val="1"/>
          <w:sz w:val="24"/>
          <w:szCs w:val="24"/>
        </w:rPr>
        <w:t xml:space="preserve"> </w:t>
      </w:r>
      <w:r>
        <w:rPr>
          <w:b/>
          <w:sz w:val="24"/>
          <w:szCs w:val="24"/>
        </w:rPr>
        <w:t>ti</w:t>
      </w:r>
      <w:r>
        <w:rPr>
          <w:b/>
          <w:spacing w:val="-1"/>
          <w:sz w:val="24"/>
          <w:szCs w:val="24"/>
        </w:rPr>
        <w:t>t</w:t>
      </w:r>
      <w:r>
        <w:rPr>
          <w:b/>
          <w:sz w:val="24"/>
          <w:szCs w:val="24"/>
        </w:rPr>
        <w:t>i</w:t>
      </w:r>
      <w:r>
        <w:rPr>
          <w:b/>
          <w:spacing w:val="3"/>
          <w:sz w:val="24"/>
          <w:szCs w:val="24"/>
        </w:rPr>
        <w:t>k</w:t>
      </w:r>
      <w:r>
        <w:rPr>
          <w:b/>
          <w:spacing w:val="-1"/>
          <w:sz w:val="24"/>
          <w:szCs w:val="24"/>
        </w:rPr>
        <w:t>-</w:t>
      </w:r>
      <w:r>
        <w:rPr>
          <w:b/>
          <w:sz w:val="24"/>
          <w:szCs w:val="24"/>
        </w:rPr>
        <w:t>ti</w:t>
      </w:r>
      <w:r>
        <w:rPr>
          <w:b/>
          <w:spacing w:val="-1"/>
          <w:sz w:val="24"/>
          <w:szCs w:val="24"/>
        </w:rPr>
        <w:t>t</w:t>
      </w:r>
      <w:r>
        <w:rPr>
          <w:b/>
          <w:sz w:val="24"/>
          <w:szCs w:val="24"/>
        </w:rPr>
        <w:t>ik</w:t>
      </w:r>
      <w:r>
        <w:rPr>
          <w:b/>
          <w:spacing w:val="-1"/>
          <w:sz w:val="24"/>
          <w:szCs w:val="24"/>
        </w:rPr>
        <w:t xml:space="preserve"> </w:t>
      </w:r>
      <w:r>
        <w:rPr>
          <w:b/>
          <w:spacing w:val="1"/>
          <w:sz w:val="24"/>
          <w:szCs w:val="24"/>
        </w:rPr>
        <w:t>d</w:t>
      </w:r>
      <w:r>
        <w:rPr>
          <w:b/>
          <w:spacing w:val="-1"/>
          <w:sz w:val="24"/>
          <w:szCs w:val="24"/>
        </w:rPr>
        <w:t>e</w:t>
      </w:r>
      <w:r>
        <w:rPr>
          <w:b/>
          <w:spacing w:val="1"/>
          <w:sz w:val="24"/>
          <w:szCs w:val="24"/>
        </w:rPr>
        <w:t>n</w:t>
      </w:r>
      <w:r>
        <w:rPr>
          <w:b/>
          <w:sz w:val="24"/>
          <w:szCs w:val="24"/>
        </w:rPr>
        <w:t>gan</w:t>
      </w:r>
      <w:r>
        <w:rPr>
          <w:b/>
          <w:spacing w:val="1"/>
          <w:sz w:val="24"/>
          <w:szCs w:val="24"/>
        </w:rPr>
        <w:t xml:space="preserve"> </w:t>
      </w:r>
      <w:r>
        <w:rPr>
          <w:b/>
          <w:sz w:val="24"/>
          <w:szCs w:val="24"/>
        </w:rPr>
        <w:t>ja</w:t>
      </w:r>
      <w:r>
        <w:rPr>
          <w:b/>
          <w:spacing w:val="1"/>
          <w:sz w:val="24"/>
          <w:szCs w:val="24"/>
        </w:rPr>
        <w:t>w</w:t>
      </w:r>
      <w:r>
        <w:rPr>
          <w:b/>
          <w:spacing w:val="-2"/>
          <w:sz w:val="24"/>
          <w:szCs w:val="24"/>
        </w:rPr>
        <w:t>a</w:t>
      </w:r>
      <w:r>
        <w:rPr>
          <w:b/>
          <w:spacing w:val="1"/>
          <w:sz w:val="24"/>
          <w:szCs w:val="24"/>
        </w:rPr>
        <w:t>b</w:t>
      </w:r>
      <w:r>
        <w:rPr>
          <w:b/>
          <w:sz w:val="24"/>
          <w:szCs w:val="24"/>
        </w:rPr>
        <w:t>an</w:t>
      </w:r>
      <w:r>
        <w:rPr>
          <w:b/>
          <w:spacing w:val="1"/>
          <w:sz w:val="24"/>
          <w:szCs w:val="24"/>
        </w:rPr>
        <w:t xml:space="preserve"> d</w:t>
      </w:r>
      <w:r>
        <w:rPr>
          <w:b/>
          <w:spacing w:val="-2"/>
          <w:sz w:val="24"/>
          <w:szCs w:val="24"/>
        </w:rPr>
        <w:t>a</w:t>
      </w:r>
      <w:r>
        <w:rPr>
          <w:b/>
          <w:sz w:val="24"/>
          <w:szCs w:val="24"/>
        </w:rPr>
        <w:t>n</w:t>
      </w:r>
      <w:r>
        <w:rPr>
          <w:b/>
          <w:spacing w:val="1"/>
          <w:sz w:val="24"/>
          <w:szCs w:val="24"/>
        </w:rPr>
        <w:t xml:space="preserve"> b</w:t>
      </w:r>
      <w:r>
        <w:rPr>
          <w:b/>
          <w:spacing w:val="-3"/>
          <w:sz w:val="24"/>
          <w:szCs w:val="24"/>
        </w:rPr>
        <w:t>e</w:t>
      </w:r>
      <w:r>
        <w:rPr>
          <w:b/>
          <w:spacing w:val="-1"/>
          <w:sz w:val="24"/>
          <w:szCs w:val="24"/>
        </w:rPr>
        <w:t>r</w:t>
      </w:r>
      <w:r>
        <w:rPr>
          <w:b/>
          <w:sz w:val="24"/>
          <w:szCs w:val="24"/>
        </w:rPr>
        <w:t>i</w:t>
      </w:r>
      <w:r>
        <w:rPr>
          <w:b/>
          <w:spacing w:val="1"/>
          <w:sz w:val="24"/>
          <w:szCs w:val="24"/>
        </w:rPr>
        <w:t>l</w:t>
      </w:r>
      <w:r>
        <w:rPr>
          <w:b/>
          <w:sz w:val="24"/>
          <w:szCs w:val="24"/>
        </w:rPr>
        <w:t>ah</w:t>
      </w:r>
      <w:r>
        <w:rPr>
          <w:b/>
          <w:spacing w:val="1"/>
          <w:sz w:val="24"/>
          <w:szCs w:val="24"/>
        </w:rPr>
        <w:t xml:space="preserve"> </w:t>
      </w:r>
      <w:r>
        <w:rPr>
          <w:b/>
          <w:sz w:val="24"/>
          <w:szCs w:val="24"/>
        </w:rPr>
        <w:t>tan</w:t>
      </w:r>
      <w:r>
        <w:rPr>
          <w:b/>
          <w:spacing w:val="1"/>
          <w:sz w:val="24"/>
          <w:szCs w:val="24"/>
        </w:rPr>
        <w:t>d</w:t>
      </w:r>
      <w:r>
        <w:rPr>
          <w:b/>
          <w:sz w:val="24"/>
          <w:szCs w:val="24"/>
        </w:rPr>
        <w:t xml:space="preserve">a </w:t>
      </w:r>
      <w:r>
        <w:rPr>
          <w:b/>
          <w:spacing w:val="3"/>
          <w:sz w:val="24"/>
          <w:szCs w:val="24"/>
        </w:rPr>
        <w:t>(</w:t>
      </w:r>
      <w:r>
        <w:rPr>
          <w:b/>
          <w:sz w:val="24"/>
          <w:szCs w:val="24"/>
        </w:rPr>
        <w:t>√) pa</w:t>
      </w:r>
      <w:r>
        <w:rPr>
          <w:b/>
          <w:spacing w:val="1"/>
          <w:sz w:val="24"/>
          <w:szCs w:val="24"/>
        </w:rPr>
        <w:t>d</w:t>
      </w:r>
      <w:r>
        <w:rPr>
          <w:b/>
          <w:sz w:val="24"/>
          <w:szCs w:val="24"/>
        </w:rPr>
        <w:t xml:space="preserve">a </w:t>
      </w:r>
      <w:r>
        <w:rPr>
          <w:b/>
          <w:spacing w:val="1"/>
          <w:sz w:val="24"/>
          <w:szCs w:val="24"/>
        </w:rPr>
        <w:t>k</w:t>
      </w:r>
      <w:r>
        <w:rPr>
          <w:b/>
          <w:spacing w:val="-2"/>
          <w:sz w:val="24"/>
          <w:szCs w:val="24"/>
        </w:rPr>
        <w:t>ol</w:t>
      </w:r>
      <w:r>
        <w:rPr>
          <w:b/>
          <w:sz w:val="24"/>
          <w:szCs w:val="24"/>
        </w:rPr>
        <w:t>om ya</w:t>
      </w:r>
      <w:r>
        <w:rPr>
          <w:b/>
          <w:spacing w:val="1"/>
          <w:sz w:val="24"/>
          <w:szCs w:val="24"/>
        </w:rPr>
        <w:t>n</w:t>
      </w:r>
      <w:r>
        <w:rPr>
          <w:b/>
          <w:sz w:val="24"/>
          <w:szCs w:val="24"/>
        </w:rPr>
        <w:t>g s</w:t>
      </w:r>
      <w:r>
        <w:rPr>
          <w:b/>
          <w:spacing w:val="-1"/>
          <w:sz w:val="24"/>
          <w:szCs w:val="24"/>
        </w:rPr>
        <w:t>e</w:t>
      </w:r>
      <w:r>
        <w:rPr>
          <w:b/>
          <w:sz w:val="24"/>
          <w:szCs w:val="24"/>
        </w:rPr>
        <w:t>s</w:t>
      </w:r>
      <w:r>
        <w:rPr>
          <w:b/>
          <w:spacing w:val="1"/>
          <w:sz w:val="24"/>
          <w:szCs w:val="24"/>
        </w:rPr>
        <w:t>u</w:t>
      </w:r>
      <w:r>
        <w:rPr>
          <w:b/>
          <w:sz w:val="24"/>
          <w:szCs w:val="24"/>
        </w:rPr>
        <w:t>a</w:t>
      </w:r>
      <w:r>
        <w:rPr>
          <w:b/>
          <w:spacing w:val="2"/>
          <w:sz w:val="24"/>
          <w:szCs w:val="24"/>
        </w:rPr>
        <w:t>i</w:t>
      </w:r>
      <w:r>
        <w:rPr>
          <w:sz w:val="24"/>
          <w:szCs w:val="24"/>
        </w:rPr>
        <w:t>.</w:t>
      </w:r>
    </w:p>
    <w:p w:rsidR="003F0E8E" w:rsidRDefault="003F0E8E" w:rsidP="003F0E8E">
      <w:pPr>
        <w:spacing w:before="8" w:line="180" w:lineRule="exact"/>
        <w:rPr>
          <w:sz w:val="19"/>
          <w:szCs w:val="19"/>
        </w:rPr>
      </w:pPr>
    </w:p>
    <w:tbl>
      <w:tblPr>
        <w:tblW w:w="8695" w:type="dxa"/>
        <w:tblInd w:w="-6" w:type="dxa"/>
        <w:tblLayout w:type="fixed"/>
        <w:tblCellMar>
          <w:left w:w="0" w:type="dxa"/>
          <w:right w:w="0" w:type="dxa"/>
        </w:tblCellMar>
        <w:tblLook w:val="01E0"/>
      </w:tblPr>
      <w:tblGrid>
        <w:gridCol w:w="663"/>
        <w:gridCol w:w="5703"/>
        <w:gridCol w:w="580"/>
        <w:gridCol w:w="582"/>
        <w:gridCol w:w="580"/>
        <w:gridCol w:w="587"/>
      </w:tblGrid>
      <w:tr w:rsidR="003F0E8E" w:rsidTr="005D6B92">
        <w:trPr>
          <w:trHeight w:hRule="exact" w:val="611"/>
        </w:trPr>
        <w:tc>
          <w:tcPr>
            <w:tcW w:w="663" w:type="dxa"/>
            <w:tcBorders>
              <w:top w:val="single" w:sz="5" w:space="0" w:color="000000"/>
              <w:left w:val="single" w:sz="5" w:space="0" w:color="000000"/>
              <w:bottom w:val="single" w:sz="5" w:space="0" w:color="000000"/>
              <w:right w:val="single" w:sz="5" w:space="0" w:color="000000"/>
            </w:tcBorders>
          </w:tcPr>
          <w:p w:rsidR="003F0E8E" w:rsidRDefault="003F0E8E" w:rsidP="00FC1348">
            <w:pPr>
              <w:ind w:left="174"/>
              <w:rPr>
                <w:sz w:val="24"/>
                <w:szCs w:val="24"/>
              </w:rPr>
            </w:pPr>
            <w:r>
              <w:rPr>
                <w:b/>
                <w:sz w:val="24"/>
                <w:szCs w:val="24"/>
              </w:rPr>
              <w:t>No</w:t>
            </w:r>
          </w:p>
        </w:tc>
        <w:tc>
          <w:tcPr>
            <w:tcW w:w="5703" w:type="dxa"/>
            <w:tcBorders>
              <w:top w:val="single" w:sz="5" w:space="0" w:color="000000"/>
              <w:left w:val="single" w:sz="5" w:space="0" w:color="000000"/>
              <w:bottom w:val="single" w:sz="5" w:space="0" w:color="000000"/>
              <w:right w:val="single" w:sz="5" w:space="0" w:color="000000"/>
            </w:tcBorders>
          </w:tcPr>
          <w:p w:rsidR="003F0E8E" w:rsidRDefault="003F0E8E" w:rsidP="00FC1348">
            <w:pPr>
              <w:ind w:left="1915" w:right="1925"/>
              <w:jc w:val="center"/>
              <w:rPr>
                <w:sz w:val="24"/>
                <w:szCs w:val="24"/>
              </w:rPr>
            </w:pPr>
            <w:r>
              <w:rPr>
                <w:b/>
                <w:spacing w:val="-3"/>
                <w:sz w:val="24"/>
                <w:szCs w:val="24"/>
              </w:rPr>
              <w:t>P</w:t>
            </w:r>
            <w:r>
              <w:rPr>
                <w:b/>
                <w:sz w:val="24"/>
                <w:szCs w:val="24"/>
              </w:rPr>
              <w:t>ER</w:t>
            </w:r>
            <w:r>
              <w:rPr>
                <w:b/>
                <w:spacing w:val="-1"/>
                <w:sz w:val="24"/>
                <w:szCs w:val="24"/>
              </w:rPr>
              <w:t>N</w:t>
            </w:r>
            <w:r>
              <w:rPr>
                <w:b/>
                <w:spacing w:val="2"/>
                <w:sz w:val="24"/>
                <w:szCs w:val="24"/>
              </w:rPr>
              <w:t>Y</w:t>
            </w:r>
            <w:r>
              <w:rPr>
                <w:b/>
                <w:sz w:val="24"/>
                <w:szCs w:val="24"/>
              </w:rPr>
              <w:t>ATA</w:t>
            </w:r>
            <w:r>
              <w:rPr>
                <w:b/>
                <w:spacing w:val="-1"/>
                <w:sz w:val="24"/>
                <w:szCs w:val="24"/>
              </w:rPr>
              <w:t>A</w:t>
            </w:r>
            <w:r>
              <w:rPr>
                <w:b/>
                <w:sz w:val="24"/>
                <w:szCs w:val="24"/>
              </w:rPr>
              <w:t>N</w:t>
            </w: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pPr>
              <w:ind w:left="182" w:right="184"/>
              <w:jc w:val="center"/>
              <w:rPr>
                <w:sz w:val="24"/>
                <w:szCs w:val="24"/>
              </w:rPr>
            </w:pPr>
            <w:r>
              <w:rPr>
                <w:b/>
                <w:sz w:val="24"/>
                <w:szCs w:val="24"/>
              </w:rPr>
              <w:t>1</w:t>
            </w:r>
          </w:p>
        </w:tc>
        <w:tc>
          <w:tcPr>
            <w:tcW w:w="582" w:type="dxa"/>
            <w:tcBorders>
              <w:top w:val="single" w:sz="5" w:space="0" w:color="000000"/>
              <w:left w:val="single" w:sz="5" w:space="0" w:color="000000"/>
              <w:bottom w:val="single" w:sz="5" w:space="0" w:color="000000"/>
              <w:right w:val="single" w:sz="5" w:space="0" w:color="000000"/>
            </w:tcBorders>
          </w:tcPr>
          <w:p w:rsidR="003F0E8E" w:rsidRDefault="003F0E8E" w:rsidP="00FC1348">
            <w:pPr>
              <w:ind w:left="184" w:right="184"/>
              <w:jc w:val="center"/>
              <w:rPr>
                <w:sz w:val="24"/>
                <w:szCs w:val="24"/>
              </w:rPr>
            </w:pPr>
            <w:r>
              <w:rPr>
                <w:b/>
                <w:sz w:val="24"/>
                <w:szCs w:val="24"/>
              </w:rPr>
              <w:t>2</w:t>
            </w: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pPr>
              <w:ind w:left="185" w:right="182"/>
              <w:jc w:val="center"/>
              <w:rPr>
                <w:sz w:val="24"/>
                <w:szCs w:val="24"/>
              </w:rPr>
            </w:pPr>
            <w:r>
              <w:rPr>
                <w:b/>
                <w:sz w:val="24"/>
                <w:szCs w:val="24"/>
              </w:rPr>
              <w:t>3</w:t>
            </w:r>
          </w:p>
        </w:tc>
        <w:tc>
          <w:tcPr>
            <w:tcW w:w="587" w:type="dxa"/>
            <w:tcBorders>
              <w:top w:val="single" w:sz="5" w:space="0" w:color="000000"/>
              <w:left w:val="single" w:sz="5" w:space="0" w:color="000000"/>
              <w:bottom w:val="single" w:sz="5" w:space="0" w:color="000000"/>
              <w:right w:val="single" w:sz="5" w:space="0" w:color="000000"/>
            </w:tcBorders>
          </w:tcPr>
          <w:p w:rsidR="003F0E8E" w:rsidRDefault="003F0E8E" w:rsidP="00FC1348">
            <w:pPr>
              <w:ind w:left="187" w:right="187"/>
              <w:jc w:val="center"/>
              <w:rPr>
                <w:sz w:val="24"/>
                <w:szCs w:val="24"/>
              </w:rPr>
            </w:pPr>
            <w:r>
              <w:rPr>
                <w:b/>
                <w:sz w:val="24"/>
                <w:szCs w:val="24"/>
              </w:rPr>
              <w:t>4</w:t>
            </w:r>
          </w:p>
        </w:tc>
      </w:tr>
      <w:tr w:rsidR="003F0E8E" w:rsidTr="005D6B92">
        <w:trPr>
          <w:trHeight w:hRule="exact" w:val="611"/>
        </w:trPr>
        <w:tc>
          <w:tcPr>
            <w:tcW w:w="663" w:type="dxa"/>
            <w:tcBorders>
              <w:top w:val="single" w:sz="5" w:space="0" w:color="000000"/>
              <w:left w:val="single" w:sz="5" w:space="0" w:color="000000"/>
              <w:bottom w:val="single" w:sz="5" w:space="0" w:color="000000"/>
              <w:right w:val="single" w:sz="5" w:space="0" w:color="000000"/>
            </w:tcBorders>
          </w:tcPr>
          <w:p w:rsidR="003F0E8E" w:rsidRDefault="003F0E8E" w:rsidP="00FC1348"/>
        </w:tc>
        <w:tc>
          <w:tcPr>
            <w:tcW w:w="5703" w:type="dxa"/>
            <w:tcBorders>
              <w:top w:val="single" w:sz="5" w:space="0" w:color="000000"/>
              <w:left w:val="single" w:sz="5" w:space="0" w:color="000000"/>
              <w:bottom w:val="single" w:sz="5" w:space="0" w:color="000000"/>
              <w:right w:val="single" w:sz="5" w:space="0" w:color="000000"/>
            </w:tcBorders>
          </w:tcPr>
          <w:p w:rsidR="003F0E8E" w:rsidRDefault="003F0E8E" w:rsidP="00FC1348">
            <w:pPr>
              <w:ind w:left="100"/>
              <w:rPr>
                <w:sz w:val="24"/>
                <w:szCs w:val="24"/>
              </w:rPr>
            </w:pPr>
            <w:r>
              <w:rPr>
                <w:b/>
                <w:spacing w:val="1"/>
                <w:sz w:val="24"/>
                <w:szCs w:val="24"/>
              </w:rPr>
              <w:t>S</w:t>
            </w:r>
            <w:r>
              <w:rPr>
                <w:b/>
                <w:sz w:val="24"/>
                <w:szCs w:val="24"/>
              </w:rPr>
              <w:t>t</w:t>
            </w:r>
            <w:r>
              <w:rPr>
                <w:b/>
                <w:spacing w:val="-2"/>
                <w:sz w:val="24"/>
                <w:szCs w:val="24"/>
              </w:rPr>
              <w:t>r</w:t>
            </w:r>
            <w:r>
              <w:rPr>
                <w:b/>
                <w:spacing w:val="-1"/>
                <w:sz w:val="24"/>
                <w:szCs w:val="24"/>
              </w:rPr>
              <w:t>e</w:t>
            </w:r>
            <w:r>
              <w:rPr>
                <w:b/>
                <w:sz w:val="24"/>
                <w:szCs w:val="24"/>
              </w:rPr>
              <w:t xml:space="preserve">s </w:t>
            </w:r>
            <w:r>
              <w:rPr>
                <w:b/>
                <w:spacing w:val="1"/>
                <w:sz w:val="24"/>
                <w:szCs w:val="24"/>
              </w:rPr>
              <w:t>B</w:t>
            </w:r>
            <w:r>
              <w:rPr>
                <w:b/>
                <w:sz w:val="24"/>
                <w:szCs w:val="24"/>
              </w:rPr>
              <w:t>io</w:t>
            </w:r>
            <w:r>
              <w:rPr>
                <w:b/>
                <w:spacing w:val="1"/>
                <w:sz w:val="24"/>
                <w:szCs w:val="24"/>
              </w:rPr>
              <w:t>l</w:t>
            </w:r>
            <w:r>
              <w:rPr>
                <w:b/>
                <w:sz w:val="24"/>
                <w:szCs w:val="24"/>
              </w:rPr>
              <w:t>ogis</w:t>
            </w: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tc>
        <w:tc>
          <w:tcPr>
            <w:tcW w:w="582" w:type="dxa"/>
            <w:tcBorders>
              <w:top w:val="single" w:sz="5" w:space="0" w:color="000000"/>
              <w:left w:val="single" w:sz="5" w:space="0" w:color="000000"/>
              <w:bottom w:val="single" w:sz="5" w:space="0" w:color="000000"/>
              <w:right w:val="single" w:sz="5" w:space="0" w:color="000000"/>
            </w:tcBorders>
          </w:tcPr>
          <w:p w:rsidR="003F0E8E" w:rsidRDefault="003F0E8E" w:rsidP="00FC1348"/>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tc>
        <w:tc>
          <w:tcPr>
            <w:tcW w:w="587" w:type="dxa"/>
            <w:tcBorders>
              <w:top w:val="single" w:sz="5" w:space="0" w:color="000000"/>
              <w:left w:val="single" w:sz="5" w:space="0" w:color="000000"/>
              <w:bottom w:val="single" w:sz="5" w:space="0" w:color="000000"/>
              <w:right w:val="single" w:sz="5" w:space="0" w:color="000000"/>
            </w:tcBorders>
          </w:tcPr>
          <w:p w:rsidR="003F0E8E" w:rsidRDefault="003F0E8E" w:rsidP="00FC1348"/>
        </w:tc>
      </w:tr>
      <w:tr w:rsidR="003F0E8E" w:rsidTr="005D6B92">
        <w:trPr>
          <w:trHeight w:hRule="exact" w:val="608"/>
        </w:trPr>
        <w:tc>
          <w:tcPr>
            <w:tcW w:w="663" w:type="dxa"/>
            <w:tcBorders>
              <w:top w:val="single" w:sz="5" w:space="0" w:color="000000"/>
              <w:left w:val="single" w:sz="5" w:space="0" w:color="000000"/>
              <w:bottom w:val="single" w:sz="5" w:space="0" w:color="000000"/>
              <w:right w:val="single" w:sz="5" w:space="0" w:color="000000"/>
            </w:tcBorders>
          </w:tcPr>
          <w:p w:rsidR="003F0E8E" w:rsidRDefault="003F0E8E" w:rsidP="00FC1348">
            <w:pPr>
              <w:ind w:left="258"/>
              <w:rPr>
                <w:sz w:val="24"/>
                <w:szCs w:val="24"/>
              </w:rPr>
            </w:pPr>
            <w:r>
              <w:rPr>
                <w:sz w:val="24"/>
                <w:szCs w:val="24"/>
              </w:rPr>
              <w:t>1.</w:t>
            </w:r>
          </w:p>
        </w:tc>
        <w:tc>
          <w:tcPr>
            <w:tcW w:w="5703" w:type="dxa"/>
            <w:tcBorders>
              <w:top w:val="single" w:sz="5" w:space="0" w:color="000000"/>
              <w:left w:val="single" w:sz="5" w:space="0" w:color="000000"/>
              <w:bottom w:val="single" w:sz="5" w:space="0" w:color="000000"/>
              <w:right w:val="single" w:sz="5" w:space="0" w:color="000000"/>
            </w:tcBorders>
          </w:tcPr>
          <w:p w:rsidR="003F0E8E" w:rsidRDefault="003F0E8E" w:rsidP="00FC1348">
            <w:pPr>
              <w:ind w:left="100"/>
              <w:rPr>
                <w:sz w:val="24"/>
                <w:szCs w:val="24"/>
              </w:rPr>
            </w:pPr>
            <w:r>
              <w:rPr>
                <w:spacing w:val="1"/>
                <w:sz w:val="24"/>
                <w:szCs w:val="24"/>
              </w:rPr>
              <w:t>Sa</w:t>
            </w:r>
            <w:r>
              <w:rPr>
                <w:spacing w:val="-5"/>
                <w:sz w:val="24"/>
                <w:szCs w:val="24"/>
              </w:rPr>
              <w:t>y</w:t>
            </w:r>
            <w:r>
              <w:rPr>
                <w:sz w:val="24"/>
                <w:szCs w:val="24"/>
              </w:rPr>
              <w:t>a</w:t>
            </w:r>
            <w:r>
              <w:rPr>
                <w:spacing w:val="-1"/>
                <w:sz w:val="24"/>
                <w:szCs w:val="24"/>
              </w:rPr>
              <w:t xml:space="preserve"> </w:t>
            </w:r>
            <w:r>
              <w:rPr>
                <w:spacing w:val="3"/>
                <w:sz w:val="24"/>
                <w:szCs w:val="24"/>
              </w:rPr>
              <w:t>m</w:t>
            </w:r>
            <w:r>
              <w:rPr>
                <w:spacing w:val="-1"/>
                <w:sz w:val="24"/>
                <w:szCs w:val="24"/>
              </w:rPr>
              <w:t>e</w:t>
            </w:r>
            <w:r>
              <w:rPr>
                <w:sz w:val="24"/>
                <w:szCs w:val="24"/>
              </w:rPr>
              <w:t>r</w:t>
            </w:r>
            <w:r>
              <w:rPr>
                <w:spacing w:val="-2"/>
                <w:sz w:val="24"/>
                <w:szCs w:val="24"/>
              </w:rPr>
              <w:t>a</w:t>
            </w:r>
            <w:r>
              <w:rPr>
                <w:spacing w:val="2"/>
                <w:sz w:val="24"/>
                <w:szCs w:val="24"/>
              </w:rPr>
              <w:t>s</w:t>
            </w:r>
            <w:r>
              <w:rPr>
                <w:sz w:val="24"/>
                <w:szCs w:val="24"/>
              </w:rPr>
              <w:t>a</w:t>
            </w:r>
            <w:r>
              <w:rPr>
                <w:spacing w:val="-1"/>
                <w:sz w:val="24"/>
                <w:szCs w:val="24"/>
              </w:rPr>
              <w:t xml:space="preserve"> </w:t>
            </w:r>
            <w:r>
              <w:rPr>
                <w:sz w:val="24"/>
                <w:szCs w:val="24"/>
              </w:rPr>
              <w:t>jantu</w:t>
            </w:r>
            <w:r>
              <w:rPr>
                <w:spacing w:val="2"/>
                <w:sz w:val="24"/>
                <w:szCs w:val="24"/>
              </w:rPr>
              <w:t>n</w:t>
            </w:r>
            <w:r>
              <w:rPr>
                <w:sz w:val="24"/>
                <w:szCs w:val="24"/>
              </w:rPr>
              <w:t>g</w:t>
            </w:r>
            <w:r>
              <w:rPr>
                <w:spacing w:val="-2"/>
                <w:sz w:val="24"/>
                <w:szCs w:val="24"/>
              </w:rPr>
              <w:t xml:space="preserve"> </w:t>
            </w:r>
            <w:r>
              <w:rPr>
                <w:sz w:val="24"/>
                <w:szCs w:val="24"/>
              </w:rPr>
              <w:t>b</w:t>
            </w:r>
            <w:r>
              <w:rPr>
                <w:spacing w:val="-1"/>
                <w:sz w:val="24"/>
                <w:szCs w:val="24"/>
              </w:rPr>
              <w:t>e</w:t>
            </w:r>
            <w:r>
              <w:rPr>
                <w:spacing w:val="1"/>
                <w:sz w:val="24"/>
                <w:szCs w:val="24"/>
              </w:rPr>
              <w:t>r</w:t>
            </w:r>
            <w:r>
              <w:rPr>
                <w:sz w:val="24"/>
                <w:szCs w:val="24"/>
              </w:rPr>
              <w:t>d</w:t>
            </w:r>
            <w:r>
              <w:rPr>
                <w:spacing w:val="-1"/>
                <w:sz w:val="24"/>
                <w:szCs w:val="24"/>
              </w:rPr>
              <w:t>e</w:t>
            </w:r>
            <w:r>
              <w:rPr>
                <w:sz w:val="24"/>
                <w:szCs w:val="24"/>
              </w:rPr>
              <w:t>b</w:t>
            </w:r>
            <w:r>
              <w:rPr>
                <w:spacing w:val="-1"/>
                <w:sz w:val="24"/>
                <w:szCs w:val="24"/>
              </w:rPr>
              <w:t>a</w:t>
            </w:r>
            <w:r>
              <w:rPr>
                <w:sz w:val="24"/>
                <w:szCs w:val="24"/>
              </w:rPr>
              <w:t>r-debar s</w:t>
            </w:r>
            <w:r>
              <w:rPr>
                <w:spacing w:val="1"/>
                <w:sz w:val="24"/>
                <w:szCs w:val="24"/>
              </w:rPr>
              <w:t>a</w:t>
            </w:r>
            <w:r>
              <w:rPr>
                <w:spacing w:val="-1"/>
                <w:sz w:val="24"/>
                <w:szCs w:val="24"/>
              </w:rPr>
              <w:t>a</w:t>
            </w:r>
            <w:r>
              <w:rPr>
                <w:sz w:val="24"/>
                <w:szCs w:val="24"/>
              </w:rPr>
              <w:t>t bek</w:t>
            </w:r>
            <w:r>
              <w:rPr>
                <w:spacing w:val="1"/>
                <w:sz w:val="24"/>
                <w:szCs w:val="24"/>
              </w:rPr>
              <w:t>e</w:t>
            </w:r>
            <w:r>
              <w:rPr>
                <w:sz w:val="24"/>
                <w:szCs w:val="24"/>
              </w:rPr>
              <w:t>rja</w:t>
            </w: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tc>
        <w:tc>
          <w:tcPr>
            <w:tcW w:w="582" w:type="dxa"/>
            <w:tcBorders>
              <w:top w:val="single" w:sz="5" w:space="0" w:color="000000"/>
              <w:left w:val="single" w:sz="5" w:space="0" w:color="000000"/>
              <w:bottom w:val="single" w:sz="5" w:space="0" w:color="000000"/>
              <w:right w:val="single" w:sz="5" w:space="0" w:color="000000"/>
            </w:tcBorders>
          </w:tcPr>
          <w:p w:rsidR="003F0E8E" w:rsidRDefault="003F0E8E" w:rsidP="00FC1348"/>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tc>
        <w:tc>
          <w:tcPr>
            <w:tcW w:w="587" w:type="dxa"/>
            <w:tcBorders>
              <w:top w:val="single" w:sz="5" w:space="0" w:color="000000"/>
              <w:left w:val="single" w:sz="5" w:space="0" w:color="000000"/>
              <w:bottom w:val="single" w:sz="5" w:space="0" w:color="000000"/>
              <w:right w:val="single" w:sz="5" w:space="0" w:color="000000"/>
            </w:tcBorders>
          </w:tcPr>
          <w:p w:rsidR="003F0E8E" w:rsidRDefault="003F0E8E" w:rsidP="00FC1348"/>
        </w:tc>
      </w:tr>
      <w:tr w:rsidR="003F0E8E" w:rsidTr="005D6B92">
        <w:trPr>
          <w:trHeight w:hRule="exact" w:val="611"/>
        </w:trPr>
        <w:tc>
          <w:tcPr>
            <w:tcW w:w="663" w:type="dxa"/>
            <w:tcBorders>
              <w:top w:val="single" w:sz="5" w:space="0" w:color="000000"/>
              <w:left w:val="single" w:sz="5" w:space="0" w:color="000000"/>
              <w:bottom w:val="single" w:sz="5" w:space="0" w:color="000000"/>
              <w:right w:val="single" w:sz="5" w:space="0" w:color="000000"/>
            </w:tcBorders>
          </w:tcPr>
          <w:p w:rsidR="003F0E8E" w:rsidRDefault="003F0E8E" w:rsidP="00FC1348">
            <w:pPr>
              <w:ind w:left="258"/>
              <w:rPr>
                <w:sz w:val="24"/>
                <w:szCs w:val="24"/>
              </w:rPr>
            </w:pPr>
            <w:r>
              <w:rPr>
                <w:sz w:val="24"/>
                <w:szCs w:val="24"/>
              </w:rPr>
              <w:t>2.</w:t>
            </w:r>
          </w:p>
        </w:tc>
        <w:tc>
          <w:tcPr>
            <w:tcW w:w="5703" w:type="dxa"/>
            <w:tcBorders>
              <w:top w:val="single" w:sz="5" w:space="0" w:color="000000"/>
              <w:left w:val="single" w:sz="5" w:space="0" w:color="000000"/>
              <w:bottom w:val="single" w:sz="5" w:space="0" w:color="000000"/>
              <w:right w:val="single" w:sz="5" w:space="0" w:color="000000"/>
            </w:tcBorders>
          </w:tcPr>
          <w:p w:rsidR="003F0E8E" w:rsidRDefault="003F0E8E" w:rsidP="00FC1348">
            <w:pPr>
              <w:ind w:left="100"/>
              <w:rPr>
                <w:sz w:val="24"/>
                <w:szCs w:val="24"/>
              </w:rPr>
            </w:pPr>
            <w:r>
              <w:rPr>
                <w:sz w:val="24"/>
                <w:szCs w:val="24"/>
              </w:rPr>
              <w:t>M</w:t>
            </w:r>
            <w:r>
              <w:rPr>
                <w:spacing w:val="-1"/>
                <w:sz w:val="24"/>
                <w:szCs w:val="24"/>
              </w:rPr>
              <w:t>e</w:t>
            </w:r>
            <w:r>
              <w:rPr>
                <w:sz w:val="24"/>
                <w:szCs w:val="24"/>
              </w:rPr>
              <w:t>r</w:t>
            </w:r>
            <w:r>
              <w:rPr>
                <w:spacing w:val="-2"/>
                <w:sz w:val="24"/>
                <w:szCs w:val="24"/>
              </w:rPr>
              <w:t>a</w:t>
            </w:r>
            <w:r>
              <w:rPr>
                <w:sz w:val="24"/>
                <w:szCs w:val="24"/>
              </w:rPr>
              <w:t>sa</w:t>
            </w:r>
            <w:r>
              <w:rPr>
                <w:spacing w:val="-1"/>
                <w:sz w:val="24"/>
                <w:szCs w:val="24"/>
              </w:rPr>
              <w:t xml:space="preserve"> </w:t>
            </w:r>
            <w:r>
              <w:rPr>
                <w:spacing w:val="2"/>
                <w:sz w:val="24"/>
                <w:szCs w:val="24"/>
              </w:rPr>
              <w:t>s</w:t>
            </w:r>
            <w:r>
              <w:rPr>
                <w:spacing w:val="-1"/>
                <w:sz w:val="24"/>
                <w:szCs w:val="24"/>
              </w:rPr>
              <w:t>a</w:t>
            </w:r>
            <w:r>
              <w:rPr>
                <w:sz w:val="24"/>
                <w:szCs w:val="24"/>
              </w:rPr>
              <w:t>kit</w:t>
            </w:r>
            <w:r>
              <w:rPr>
                <w:spacing w:val="1"/>
                <w:sz w:val="24"/>
                <w:szCs w:val="24"/>
              </w:rPr>
              <w:t xml:space="preserve"> </w:t>
            </w:r>
            <w:r>
              <w:rPr>
                <w:sz w:val="24"/>
                <w:szCs w:val="24"/>
              </w:rPr>
              <w:t>p</w:t>
            </w:r>
            <w:r>
              <w:rPr>
                <w:spacing w:val="-1"/>
                <w:sz w:val="24"/>
                <w:szCs w:val="24"/>
              </w:rPr>
              <w:t>e</w:t>
            </w:r>
            <w:r>
              <w:rPr>
                <w:sz w:val="24"/>
                <w:szCs w:val="24"/>
              </w:rPr>
              <w:t>rut/</w:t>
            </w:r>
            <w:r>
              <w:rPr>
                <w:spacing w:val="2"/>
                <w:sz w:val="24"/>
                <w:szCs w:val="24"/>
              </w:rPr>
              <w:t>n</w:t>
            </w:r>
            <w:r>
              <w:rPr>
                <w:spacing w:val="-5"/>
                <w:sz w:val="24"/>
                <w:szCs w:val="24"/>
              </w:rPr>
              <w:t>y</w:t>
            </w:r>
            <w:r>
              <w:rPr>
                <w:spacing w:val="1"/>
                <w:sz w:val="24"/>
                <w:szCs w:val="24"/>
              </w:rPr>
              <w:t>e</w:t>
            </w:r>
            <w:r>
              <w:rPr>
                <w:sz w:val="24"/>
                <w:szCs w:val="24"/>
              </w:rPr>
              <w:t>ri</w:t>
            </w:r>
            <w:r>
              <w:rPr>
                <w:spacing w:val="2"/>
                <w:sz w:val="24"/>
                <w:szCs w:val="24"/>
              </w:rPr>
              <w:t xml:space="preserve"> </w:t>
            </w:r>
            <w:r>
              <w:rPr>
                <w:sz w:val="24"/>
                <w:szCs w:val="24"/>
              </w:rPr>
              <w:t>ulu hati saat bekerja</w:t>
            </w: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tc>
        <w:tc>
          <w:tcPr>
            <w:tcW w:w="582" w:type="dxa"/>
            <w:tcBorders>
              <w:top w:val="single" w:sz="5" w:space="0" w:color="000000"/>
              <w:left w:val="single" w:sz="5" w:space="0" w:color="000000"/>
              <w:bottom w:val="single" w:sz="5" w:space="0" w:color="000000"/>
              <w:right w:val="single" w:sz="5" w:space="0" w:color="000000"/>
            </w:tcBorders>
          </w:tcPr>
          <w:p w:rsidR="003F0E8E" w:rsidRDefault="003F0E8E" w:rsidP="00FC1348"/>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tc>
        <w:tc>
          <w:tcPr>
            <w:tcW w:w="587" w:type="dxa"/>
            <w:tcBorders>
              <w:top w:val="single" w:sz="5" w:space="0" w:color="000000"/>
              <w:left w:val="single" w:sz="5" w:space="0" w:color="000000"/>
              <w:bottom w:val="single" w:sz="5" w:space="0" w:color="000000"/>
              <w:right w:val="single" w:sz="5" w:space="0" w:color="000000"/>
            </w:tcBorders>
          </w:tcPr>
          <w:p w:rsidR="003F0E8E" w:rsidRDefault="003F0E8E" w:rsidP="00FC1348"/>
        </w:tc>
      </w:tr>
      <w:tr w:rsidR="003F0E8E" w:rsidTr="005D6B92">
        <w:trPr>
          <w:trHeight w:hRule="exact" w:val="611"/>
        </w:trPr>
        <w:tc>
          <w:tcPr>
            <w:tcW w:w="663" w:type="dxa"/>
            <w:tcBorders>
              <w:top w:val="single" w:sz="5" w:space="0" w:color="000000"/>
              <w:left w:val="single" w:sz="5" w:space="0" w:color="000000"/>
              <w:bottom w:val="single" w:sz="5" w:space="0" w:color="000000"/>
              <w:right w:val="single" w:sz="5" w:space="0" w:color="000000"/>
            </w:tcBorders>
          </w:tcPr>
          <w:p w:rsidR="003F0E8E" w:rsidRDefault="003F0E8E" w:rsidP="00FC1348">
            <w:pPr>
              <w:ind w:left="258"/>
              <w:rPr>
                <w:sz w:val="24"/>
                <w:szCs w:val="24"/>
              </w:rPr>
            </w:pPr>
            <w:r>
              <w:rPr>
                <w:sz w:val="24"/>
                <w:szCs w:val="24"/>
              </w:rPr>
              <w:t>3.</w:t>
            </w:r>
          </w:p>
        </w:tc>
        <w:tc>
          <w:tcPr>
            <w:tcW w:w="5703" w:type="dxa"/>
            <w:tcBorders>
              <w:top w:val="single" w:sz="5" w:space="0" w:color="000000"/>
              <w:left w:val="single" w:sz="5" w:space="0" w:color="000000"/>
              <w:bottom w:val="single" w:sz="5" w:space="0" w:color="000000"/>
              <w:right w:val="single" w:sz="5" w:space="0" w:color="000000"/>
            </w:tcBorders>
          </w:tcPr>
          <w:p w:rsidR="003F0E8E" w:rsidRDefault="003F0E8E" w:rsidP="00FC1348">
            <w:pPr>
              <w:ind w:left="100"/>
              <w:rPr>
                <w:sz w:val="24"/>
                <w:szCs w:val="24"/>
              </w:rPr>
            </w:pPr>
            <w:r>
              <w:rPr>
                <w:sz w:val="24"/>
                <w:szCs w:val="24"/>
              </w:rPr>
              <w:t>M</w:t>
            </w:r>
            <w:r>
              <w:rPr>
                <w:spacing w:val="-1"/>
                <w:sz w:val="24"/>
                <w:szCs w:val="24"/>
              </w:rPr>
              <w:t>e</w:t>
            </w:r>
            <w:r>
              <w:rPr>
                <w:sz w:val="24"/>
                <w:szCs w:val="24"/>
              </w:rPr>
              <w:t>r</w:t>
            </w:r>
            <w:r>
              <w:rPr>
                <w:spacing w:val="-2"/>
                <w:sz w:val="24"/>
                <w:szCs w:val="24"/>
              </w:rPr>
              <w:t>a</w:t>
            </w:r>
            <w:r>
              <w:rPr>
                <w:sz w:val="24"/>
                <w:szCs w:val="24"/>
              </w:rPr>
              <w:t>sa</w:t>
            </w:r>
            <w:r>
              <w:rPr>
                <w:spacing w:val="-1"/>
                <w:sz w:val="24"/>
                <w:szCs w:val="24"/>
              </w:rPr>
              <w:t xml:space="preserve"> </w:t>
            </w:r>
            <w:r>
              <w:rPr>
                <w:sz w:val="24"/>
                <w:szCs w:val="24"/>
              </w:rPr>
              <w:t>otot</w:t>
            </w:r>
            <w:r>
              <w:rPr>
                <w:spacing w:val="1"/>
                <w:sz w:val="24"/>
                <w:szCs w:val="24"/>
              </w:rPr>
              <w:t xml:space="preserve"> </w:t>
            </w:r>
            <w:r>
              <w:rPr>
                <w:sz w:val="24"/>
                <w:szCs w:val="24"/>
              </w:rPr>
              <w:t>k</w:t>
            </w:r>
            <w:r>
              <w:rPr>
                <w:spacing w:val="-1"/>
                <w:sz w:val="24"/>
                <w:szCs w:val="24"/>
              </w:rPr>
              <w:t>a</w:t>
            </w:r>
            <w:r>
              <w:rPr>
                <w:sz w:val="24"/>
                <w:szCs w:val="24"/>
              </w:rPr>
              <w:t xml:space="preserve">ku </w:t>
            </w:r>
            <w:r>
              <w:rPr>
                <w:spacing w:val="2"/>
                <w:sz w:val="24"/>
                <w:szCs w:val="24"/>
              </w:rPr>
              <w:t>s</w:t>
            </w:r>
            <w:r>
              <w:rPr>
                <w:spacing w:val="-1"/>
                <w:sz w:val="24"/>
                <w:szCs w:val="24"/>
              </w:rPr>
              <w:t>aa</w:t>
            </w:r>
            <w:r>
              <w:rPr>
                <w:sz w:val="24"/>
                <w:szCs w:val="24"/>
              </w:rPr>
              <w:t>t</w:t>
            </w:r>
            <w:r>
              <w:rPr>
                <w:spacing w:val="1"/>
                <w:sz w:val="24"/>
                <w:szCs w:val="24"/>
              </w:rPr>
              <w:t>/</w:t>
            </w:r>
            <w:r>
              <w:rPr>
                <w:sz w:val="24"/>
                <w:szCs w:val="24"/>
              </w:rPr>
              <w:t>s</w:t>
            </w:r>
            <w:r>
              <w:rPr>
                <w:spacing w:val="-1"/>
                <w:sz w:val="24"/>
                <w:szCs w:val="24"/>
              </w:rPr>
              <w:t>e</w:t>
            </w:r>
            <w:r>
              <w:rPr>
                <w:spacing w:val="3"/>
                <w:sz w:val="24"/>
                <w:szCs w:val="24"/>
              </w:rPr>
              <w:t>t</w:t>
            </w:r>
            <w:r>
              <w:rPr>
                <w:spacing w:val="-1"/>
                <w:sz w:val="24"/>
                <w:szCs w:val="24"/>
              </w:rPr>
              <w:t>e</w:t>
            </w:r>
            <w:r>
              <w:rPr>
                <w:sz w:val="24"/>
                <w:szCs w:val="24"/>
              </w:rPr>
              <w:t>lah b</w:t>
            </w:r>
            <w:r>
              <w:rPr>
                <w:spacing w:val="-1"/>
                <w:sz w:val="24"/>
                <w:szCs w:val="24"/>
              </w:rPr>
              <w:t>e</w:t>
            </w:r>
            <w:r>
              <w:rPr>
                <w:sz w:val="24"/>
                <w:szCs w:val="24"/>
              </w:rPr>
              <w:t>k</w:t>
            </w:r>
            <w:r>
              <w:rPr>
                <w:spacing w:val="1"/>
                <w:sz w:val="24"/>
                <w:szCs w:val="24"/>
              </w:rPr>
              <w:t>e</w:t>
            </w:r>
            <w:r>
              <w:rPr>
                <w:sz w:val="24"/>
                <w:szCs w:val="24"/>
              </w:rPr>
              <w:t>rja</w:t>
            </w:r>
            <w:r>
              <w:rPr>
                <w:spacing w:val="-1"/>
                <w:sz w:val="24"/>
                <w:szCs w:val="24"/>
              </w:rPr>
              <w:t xml:space="preserve"> </w:t>
            </w:r>
            <w:r>
              <w:rPr>
                <w:sz w:val="24"/>
                <w:szCs w:val="24"/>
              </w:rPr>
              <w:t>(</w:t>
            </w:r>
            <w:r>
              <w:rPr>
                <w:spacing w:val="1"/>
                <w:sz w:val="24"/>
                <w:szCs w:val="24"/>
              </w:rPr>
              <w:t>k</w:t>
            </w:r>
            <w:r>
              <w:rPr>
                <w:spacing w:val="-1"/>
                <w:sz w:val="24"/>
                <w:szCs w:val="24"/>
              </w:rPr>
              <w:t>a</w:t>
            </w:r>
            <w:r>
              <w:rPr>
                <w:sz w:val="24"/>
                <w:szCs w:val="24"/>
              </w:rPr>
              <w:t>ku leh</w:t>
            </w:r>
            <w:r>
              <w:rPr>
                <w:spacing w:val="-1"/>
                <w:sz w:val="24"/>
                <w:szCs w:val="24"/>
              </w:rPr>
              <w:t>e</w:t>
            </w:r>
            <w:r>
              <w:rPr>
                <w:spacing w:val="1"/>
                <w:sz w:val="24"/>
                <w:szCs w:val="24"/>
              </w:rPr>
              <w:t>r</w:t>
            </w:r>
            <w:r>
              <w:rPr>
                <w:sz w:val="24"/>
                <w:szCs w:val="24"/>
              </w:rPr>
              <w:t>)</w:t>
            </w: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tc>
        <w:tc>
          <w:tcPr>
            <w:tcW w:w="582" w:type="dxa"/>
            <w:tcBorders>
              <w:top w:val="single" w:sz="5" w:space="0" w:color="000000"/>
              <w:left w:val="single" w:sz="5" w:space="0" w:color="000000"/>
              <w:bottom w:val="single" w:sz="5" w:space="0" w:color="000000"/>
              <w:right w:val="single" w:sz="5" w:space="0" w:color="000000"/>
            </w:tcBorders>
          </w:tcPr>
          <w:p w:rsidR="003F0E8E" w:rsidRDefault="003F0E8E" w:rsidP="00FC1348"/>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tc>
        <w:tc>
          <w:tcPr>
            <w:tcW w:w="587" w:type="dxa"/>
            <w:tcBorders>
              <w:top w:val="single" w:sz="5" w:space="0" w:color="000000"/>
              <w:left w:val="single" w:sz="5" w:space="0" w:color="000000"/>
              <w:bottom w:val="single" w:sz="5" w:space="0" w:color="000000"/>
              <w:right w:val="single" w:sz="5" w:space="0" w:color="000000"/>
            </w:tcBorders>
          </w:tcPr>
          <w:p w:rsidR="003F0E8E" w:rsidRDefault="003F0E8E" w:rsidP="00FC1348"/>
        </w:tc>
      </w:tr>
      <w:tr w:rsidR="003F0E8E" w:rsidTr="005D6B92">
        <w:trPr>
          <w:trHeight w:hRule="exact" w:val="611"/>
        </w:trPr>
        <w:tc>
          <w:tcPr>
            <w:tcW w:w="663" w:type="dxa"/>
            <w:tcBorders>
              <w:top w:val="single" w:sz="5" w:space="0" w:color="000000"/>
              <w:left w:val="single" w:sz="5" w:space="0" w:color="000000"/>
              <w:bottom w:val="single" w:sz="5" w:space="0" w:color="000000"/>
              <w:right w:val="single" w:sz="5" w:space="0" w:color="000000"/>
            </w:tcBorders>
          </w:tcPr>
          <w:p w:rsidR="003F0E8E" w:rsidRDefault="003F0E8E" w:rsidP="00FC1348">
            <w:pPr>
              <w:ind w:left="258"/>
              <w:rPr>
                <w:sz w:val="24"/>
                <w:szCs w:val="24"/>
              </w:rPr>
            </w:pPr>
            <w:r>
              <w:rPr>
                <w:sz w:val="24"/>
                <w:szCs w:val="24"/>
              </w:rPr>
              <w:t>4.</w:t>
            </w:r>
          </w:p>
        </w:tc>
        <w:tc>
          <w:tcPr>
            <w:tcW w:w="5703" w:type="dxa"/>
            <w:tcBorders>
              <w:top w:val="single" w:sz="5" w:space="0" w:color="000000"/>
              <w:left w:val="single" w:sz="5" w:space="0" w:color="000000"/>
              <w:bottom w:val="single" w:sz="5" w:space="0" w:color="000000"/>
              <w:right w:val="single" w:sz="5" w:space="0" w:color="000000"/>
            </w:tcBorders>
          </w:tcPr>
          <w:p w:rsidR="003F0E8E" w:rsidRDefault="003F0E8E" w:rsidP="00FC1348">
            <w:pPr>
              <w:ind w:left="100"/>
              <w:rPr>
                <w:sz w:val="24"/>
                <w:szCs w:val="24"/>
              </w:rPr>
            </w:pPr>
            <w:r>
              <w:rPr>
                <w:sz w:val="24"/>
                <w:szCs w:val="24"/>
              </w:rPr>
              <w:t>M</w:t>
            </w:r>
            <w:r>
              <w:rPr>
                <w:spacing w:val="-1"/>
                <w:sz w:val="24"/>
                <w:szCs w:val="24"/>
              </w:rPr>
              <w:t>e</w:t>
            </w:r>
            <w:r>
              <w:rPr>
                <w:sz w:val="24"/>
                <w:szCs w:val="24"/>
              </w:rPr>
              <w:t>r</w:t>
            </w:r>
            <w:r>
              <w:rPr>
                <w:spacing w:val="-2"/>
                <w:sz w:val="24"/>
                <w:szCs w:val="24"/>
              </w:rPr>
              <w:t>a</w:t>
            </w:r>
            <w:r>
              <w:rPr>
                <w:sz w:val="24"/>
                <w:szCs w:val="24"/>
              </w:rPr>
              <w:t>sa</w:t>
            </w:r>
            <w:r>
              <w:rPr>
                <w:spacing w:val="1"/>
                <w:sz w:val="24"/>
                <w:szCs w:val="24"/>
              </w:rPr>
              <w:t xml:space="preserve"> </w:t>
            </w:r>
            <w:r>
              <w:rPr>
                <w:sz w:val="24"/>
                <w:szCs w:val="24"/>
              </w:rPr>
              <w:t>f</w:t>
            </w:r>
            <w:r>
              <w:rPr>
                <w:spacing w:val="-1"/>
                <w:sz w:val="24"/>
                <w:szCs w:val="24"/>
              </w:rPr>
              <w:t>re</w:t>
            </w:r>
            <w:r>
              <w:rPr>
                <w:sz w:val="24"/>
                <w:szCs w:val="24"/>
              </w:rPr>
              <w:t>k</w:t>
            </w:r>
            <w:r>
              <w:rPr>
                <w:spacing w:val="2"/>
                <w:sz w:val="24"/>
                <w:szCs w:val="24"/>
              </w:rPr>
              <w:t>u</w:t>
            </w:r>
            <w:r>
              <w:rPr>
                <w:spacing w:val="-1"/>
                <w:sz w:val="24"/>
                <w:szCs w:val="24"/>
              </w:rPr>
              <w:t>e</w:t>
            </w:r>
            <w:r>
              <w:rPr>
                <w:sz w:val="24"/>
                <w:szCs w:val="24"/>
              </w:rPr>
              <w:t>nsi pe</w:t>
            </w:r>
            <w:r>
              <w:rPr>
                <w:spacing w:val="-1"/>
                <w:sz w:val="24"/>
                <w:szCs w:val="24"/>
              </w:rPr>
              <w:t>r</w:t>
            </w:r>
            <w:r>
              <w:rPr>
                <w:spacing w:val="2"/>
                <w:sz w:val="24"/>
                <w:szCs w:val="24"/>
              </w:rPr>
              <w:t>n</w:t>
            </w:r>
            <w:r>
              <w:rPr>
                <w:spacing w:val="-1"/>
                <w:sz w:val="24"/>
                <w:szCs w:val="24"/>
              </w:rPr>
              <w:t>a</w:t>
            </w:r>
            <w:r>
              <w:rPr>
                <w:spacing w:val="2"/>
                <w:sz w:val="24"/>
                <w:szCs w:val="24"/>
              </w:rPr>
              <w:t>p</w:t>
            </w:r>
            <w:r>
              <w:rPr>
                <w:spacing w:val="-1"/>
                <w:sz w:val="24"/>
                <w:szCs w:val="24"/>
              </w:rPr>
              <w:t>a</w:t>
            </w:r>
            <w:r>
              <w:rPr>
                <w:sz w:val="24"/>
                <w:szCs w:val="24"/>
              </w:rPr>
              <w:t>s</w:t>
            </w:r>
            <w:r>
              <w:rPr>
                <w:spacing w:val="-1"/>
                <w:sz w:val="24"/>
                <w:szCs w:val="24"/>
              </w:rPr>
              <w:t>a</w:t>
            </w:r>
            <w:r>
              <w:rPr>
                <w:sz w:val="24"/>
                <w:szCs w:val="24"/>
              </w:rPr>
              <w:t>n meni</w:t>
            </w:r>
            <w:r>
              <w:rPr>
                <w:spacing w:val="2"/>
                <w:sz w:val="24"/>
                <w:szCs w:val="24"/>
              </w:rPr>
              <w:t>n</w:t>
            </w:r>
            <w:r>
              <w:rPr>
                <w:spacing w:val="-2"/>
                <w:sz w:val="24"/>
                <w:szCs w:val="24"/>
              </w:rPr>
              <w:t>g</w:t>
            </w:r>
            <w:r>
              <w:rPr>
                <w:sz w:val="24"/>
                <w:szCs w:val="24"/>
              </w:rPr>
              <w:t>k</w:t>
            </w:r>
            <w:r>
              <w:rPr>
                <w:spacing w:val="-1"/>
                <w:sz w:val="24"/>
                <w:szCs w:val="24"/>
              </w:rPr>
              <w:t>a</w:t>
            </w:r>
            <w:r>
              <w:rPr>
                <w:sz w:val="24"/>
                <w:szCs w:val="24"/>
              </w:rPr>
              <w:t>t</w:t>
            </w: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tc>
        <w:tc>
          <w:tcPr>
            <w:tcW w:w="582" w:type="dxa"/>
            <w:tcBorders>
              <w:top w:val="single" w:sz="5" w:space="0" w:color="000000"/>
              <w:left w:val="single" w:sz="5" w:space="0" w:color="000000"/>
              <w:bottom w:val="single" w:sz="5" w:space="0" w:color="000000"/>
              <w:right w:val="single" w:sz="5" w:space="0" w:color="000000"/>
            </w:tcBorders>
          </w:tcPr>
          <w:p w:rsidR="003F0E8E" w:rsidRDefault="003F0E8E" w:rsidP="00FC1348"/>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tc>
        <w:tc>
          <w:tcPr>
            <w:tcW w:w="587" w:type="dxa"/>
            <w:tcBorders>
              <w:top w:val="single" w:sz="5" w:space="0" w:color="000000"/>
              <w:left w:val="single" w:sz="5" w:space="0" w:color="000000"/>
              <w:bottom w:val="single" w:sz="5" w:space="0" w:color="000000"/>
              <w:right w:val="single" w:sz="5" w:space="0" w:color="000000"/>
            </w:tcBorders>
          </w:tcPr>
          <w:p w:rsidR="003F0E8E" w:rsidRDefault="003F0E8E" w:rsidP="00FC1348"/>
        </w:tc>
      </w:tr>
      <w:tr w:rsidR="003F0E8E" w:rsidTr="005D6B92">
        <w:trPr>
          <w:trHeight w:hRule="exact" w:val="608"/>
        </w:trPr>
        <w:tc>
          <w:tcPr>
            <w:tcW w:w="663" w:type="dxa"/>
            <w:tcBorders>
              <w:top w:val="single" w:sz="5" w:space="0" w:color="000000"/>
              <w:left w:val="single" w:sz="5" w:space="0" w:color="000000"/>
              <w:bottom w:val="single" w:sz="5" w:space="0" w:color="000000"/>
              <w:right w:val="single" w:sz="5" w:space="0" w:color="000000"/>
            </w:tcBorders>
          </w:tcPr>
          <w:p w:rsidR="003F0E8E" w:rsidRDefault="003F0E8E" w:rsidP="00FC1348">
            <w:pPr>
              <w:ind w:left="258"/>
              <w:rPr>
                <w:sz w:val="24"/>
                <w:szCs w:val="24"/>
              </w:rPr>
            </w:pPr>
            <w:r>
              <w:rPr>
                <w:sz w:val="24"/>
                <w:szCs w:val="24"/>
              </w:rPr>
              <w:t>5.</w:t>
            </w:r>
          </w:p>
        </w:tc>
        <w:tc>
          <w:tcPr>
            <w:tcW w:w="5703" w:type="dxa"/>
            <w:tcBorders>
              <w:top w:val="single" w:sz="5" w:space="0" w:color="000000"/>
              <w:left w:val="single" w:sz="5" w:space="0" w:color="000000"/>
              <w:bottom w:val="single" w:sz="5" w:space="0" w:color="000000"/>
              <w:right w:val="single" w:sz="5" w:space="0" w:color="000000"/>
            </w:tcBorders>
          </w:tcPr>
          <w:p w:rsidR="003F0E8E" w:rsidRDefault="003F0E8E" w:rsidP="00FC1348">
            <w:pPr>
              <w:ind w:left="100"/>
              <w:rPr>
                <w:sz w:val="24"/>
                <w:szCs w:val="24"/>
              </w:rPr>
            </w:pPr>
            <w:r>
              <w:rPr>
                <w:sz w:val="24"/>
                <w:szCs w:val="24"/>
              </w:rPr>
              <w:t>M</w:t>
            </w:r>
            <w:r>
              <w:rPr>
                <w:spacing w:val="-1"/>
                <w:sz w:val="24"/>
                <w:szCs w:val="24"/>
              </w:rPr>
              <w:t>e</w:t>
            </w:r>
            <w:r>
              <w:rPr>
                <w:sz w:val="24"/>
                <w:szCs w:val="24"/>
              </w:rPr>
              <w:t>r</w:t>
            </w:r>
            <w:r>
              <w:rPr>
                <w:spacing w:val="-2"/>
                <w:sz w:val="24"/>
                <w:szCs w:val="24"/>
              </w:rPr>
              <w:t>a</w:t>
            </w:r>
            <w:r>
              <w:rPr>
                <w:sz w:val="24"/>
                <w:szCs w:val="24"/>
              </w:rPr>
              <w:t>sa</w:t>
            </w:r>
            <w:r>
              <w:rPr>
                <w:spacing w:val="-1"/>
                <w:sz w:val="24"/>
                <w:szCs w:val="24"/>
              </w:rPr>
              <w:t xml:space="preserve"> </w:t>
            </w:r>
            <w:r>
              <w:rPr>
                <w:spacing w:val="2"/>
                <w:sz w:val="24"/>
                <w:szCs w:val="24"/>
              </w:rPr>
              <w:t>d</w:t>
            </w:r>
            <w:r>
              <w:rPr>
                <w:spacing w:val="-1"/>
                <w:sz w:val="24"/>
                <w:szCs w:val="24"/>
              </w:rPr>
              <w:t>e</w:t>
            </w:r>
            <w:r>
              <w:rPr>
                <w:spacing w:val="5"/>
                <w:sz w:val="24"/>
                <w:szCs w:val="24"/>
              </w:rPr>
              <w:t>n</w:t>
            </w:r>
            <w:r>
              <w:rPr>
                <w:spacing w:val="-5"/>
                <w:sz w:val="24"/>
                <w:szCs w:val="24"/>
              </w:rPr>
              <w:t>y</w:t>
            </w:r>
            <w:r>
              <w:rPr>
                <w:sz w:val="24"/>
                <w:szCs w:val="24"/>
              </w:rPr>
              <w:t>ut nadi men</w:t>
            </w:r>
            <w:r>
              <w:rPr>
                <w:spacing w:val="2"/>
                <w:sz w:val="24"/>
                <w:szCs w:val="24"/>
              </w:rPr>
              <w:t>i</w:t>
            </w:r>
            <w:r>
              <w:rPr>
                <w:sz w:val="24"/>
                <w:szCs w:val="24"/>
              </w:rPr>
              <w:t>n</w:t>
            </w:r>
            <w:r>
              <w:rPr>
                <w:spacing w:val="-2"/>
                <w:sz w:val="24"/>
                <w:szCs w:val="24"/>
              </w:rPr>
              <w:t>g</w:t>
            </w:r>
            <w:r>
              <w:rPr>
                <w:sz w:val="24"/>
                <w:szCs w:val="24"/>
              </w:rPr>
              <w:t>k</w:t>
            </w:r>
            <w:r>
              <w:rPr>
                <w:spacing w:val="-1"/>
                <w:sz w:val="24"/>
                <w:szCs w:val="24"/>
              </w:rPr>
              <w:t>a</w:t>
            </w:r>
            <w:r>
              <w:rPr>
                <w:sz w:val="24"/>
                <w:szCs w:val="24"/>
              </w:rPr>
              <w:t>t</w:t>
            </w: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tc>
        <w:tc>
          <w:tcPr>
            <w:tcW w:w="582" w:type="dxa"/>
            <w:tcBorders>
              <w:top w:val="single" w:sz="5" w:space="0" w:color="000000"/>
              <w:left w:val="single" w:sz="5" w:space="0" w:color="000000"/>
              <w:bottom w:val="single" w:sz="5" w:space="0" w:color="000000"/>
              <w:right w:val="single" w:sz="5" w:space="0" w:color="000000"/>
            </w:tcBorders>
          </w:tcPr>
          <w:p w:rsidR="003F0E8E" w:rsidRDefault="003F0E8E" w:rsidP="00FC1348"/>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tc>
        <w:tc>
          <w:tcPr>
            <w:tcW w:w="587" w:type="dxa"/>
            <w:tcBorders>
              <w:top w:val="single" w:sz="5" w:space="0" w:color="000000"/>
              <w:left w:val="single" w:sz="5" w:space="0" w:color="000000"/>
              <w:bottom w:val="single" w:sz="5" w:space="0" w:color="000000"/>
              <w:right w:val="single" w:sz="5" w:space="0" w:color="000000"/>
            </w:tcBorders>
          </w:tcPr>
          <w:p w:rsidR="003F0E8E" w:rsidRDefault="003F0E8E" w:rsidP="00FC1348"/>
        </w:tc>
      </w:tr>
      <w:tr w:rsidR="003F0E8E" w:rsidTr="005D6B92">
        <w:trPr>
          <w:trHeight w:hRule="exact" w:val="611"/>
        </w:trPr>
        <w:tc>
          <w:tcPr>
            <w:tcW w:w="663" w:type="dxa"/>
            <w:tcBorders>
              <w:top w:val="single" w:sz="5" w:space="0" w:color="000000"/>
              <w:left w:val="single" w:sz="5" w:space="0" w:color="000000"/>
              <w:bottom w:val="single" w:sz="5" w:space="0" w:color="000000"/>
              <w:right w:val="single" w:sz="5" w:space="0" w:color="000000"/>
            </w:tcBorders>
          </w:tcPr>
          <w:p w:rsidR="003F0E8E" w:rsidRDefault="003F0E8E" w:rsidP="00FC1348">
            <w:pPr>
              <w:ind w:left="258"/>
              <w:rPr>
                <w:sz w:val="24"/>
                <w:szCs w:val="24"/>
              </w:rPr>
            </w:pPr>
            <w:r>
              <w:rPr>
                <w:sz w:val="24"/>
                <w:szCs w:val="24"/>
              </w:rPr>
              <w:t>6.</w:t>
            </w:r>
          </w:p>
        </w:tc>
        <w:tc>
          <w:tcPr>
            <w:tcW w:w="5703" w:type="dxa"/>
            <w:tcBorders>
              <w:top w:val="single" w:sz="5" w:space="0" w:color="000000"/>
              <w:left w:val="single" w:sz="5" w:space="0" w:color="000000"/>
              <w:bottom w:val="single" w:sz="5" w:space="0" w:color="000000"/>
              <w:right w:val="single" w:sz="5" w:space="0" w:color="000000"/>
            </w:tcBorders>
          </w:tcPr>
          <w:p w:rsidR="003F0E8E" w:rsidRDefault="003F0E8E" w:rsidP="00FC1348">
            <w:pPr>
              <w:ind w:left="100"/>
              <w:rPr>
                <w:sz w:val="24"/>
                <w:szCs w:val="24"/>
              </w:rPr>
            </w:pPr>
            <w:r>
              <w:rPr>
                <w:sz w:val="24"/>
                <w:szCs w:val="24"/>
              </w:rPr>
              <w:t>M</w:t>
            </w:r>
            <w:r>
              <w:rPr>
                <w:spacing w:val="-1"/>
                <w:sz w:val="24"/>
                <w:szCs w:val="24"/>
              </w:rPr>
              <w:t>a</w:t>
            </w:r>
            <w:r>
              <w:rPr>
                <w:sz w:val="24"/>
                <w:szCs w:val="24"/>
              </w:rPr>
              <w:t>k</w:t>
            </w:r>
            <w:r>
              <w:rPr>
                <w:spacing w:val="-1"/>
                <w:sz w:val="24"/>
                <w:szCs w:val="24"/>
              </w:rPr>
              <w:t>a</w:t>
            </w:r>
            <w:r>
              <w:rPr>
                <w:sz w:val="24"/>
                <w:szCs w:val="24"/>
              </w:rPr>
              <w:t>n s</w:t>
            </w:r>
            <w:r>
              <w:rPr>
                <w:spacing w:val="-1"/>
                <w:sz w:val="24"/>
                <w:szCs w:val="24"/>
              </w:rPr>
              <w:t>e</w:t>
            </w:r>
            <w:r>
              <w:rPr>
                <w:spacing w:val="1"/>
                <w:sz w:val="24"/>
                <w:szCs w:val="24"/>
              </w:rPr>
              <w:t>c</w:t>
            </w:r>
            <w:r>
              <w:rPr>
                <w:spacing w:val="-1"/>
                <w:sz w:val="24"/>
                <w:szCs w:val="24"/>
              </w:rPr>
              <w:t>a</w:t>
            </w:r>
            <w:r>
              <w:rPr>
                <w:sz w:val="24"/>
                <w:szCs w:val="24"/>
              </w:rPr>
              <w:t>ra</w:t>
            </w:r>
            <w:r>
              <w:rPr>
                <w:spacing w:val="-2"/>
                <w:sz w:val="24"/>
                <w:szCs w:val="24"/>
              </w:rPr>
              <w:t xml:space="preserve"> </w:t>
            </w:r>
            <w:r>
              <w:rPr>
                <w:spacing w:val="2"/>
                <w:sz w:val="24"/>
                <w:szCs w:val="24"/>
              </w:rPr>
              <w:t>b</w:t>
            </w:r>
            <w:r>
              <w:rPr>
                <w:spacing w:val="-1"/>
                <w:sz w:val="24"/>
                <w:szCs w:val="24"/>
              </w:rPr>
              <w:t>e</w:t>
            </w:r>
            <w:r>
              <w:rPr>
                <w:sz w:val="24"/>
                <w:szCs w:val="24"/>
              </w:rPr>
              <w:t>rl</w:t>
            </w:r>
            <w:r>
              <w:rPr>
                <w:spacing w:val="-1"/>
                <w:sz w:val="24"/>
                <w:szCs w:val="24"/>
              </w:rPr>
              <w:t>e</w:t>
            </w:r>
            <w:r>
              <w:rPr>
                <w:sz w:val="24"/>
                <w:szCs w:val="24"/>
              </w:rPr>
              <w:t>bi</w:t>
            </w:r>
            <w:r>
              <w:rPr>
                <w:spacing w:val="3"/>
                <w:sz w:val="24"/>
                <w:szCs w:val="24"/>
              </w:rPr>
              <w:t>h</w:t>
            </w:r>
            <w:r>
              <w:rPr>
                <w:spacing w:val="-1"/>
                <w:sz w:val="24"/>
                <w:szCs w:val="24"/>
              </w:rPr>
              <w:t>a</w:t>
            </w:r>
            <w:r>
              <w:rPr>
                <w:sz w:val="24"/>
                <w:szCs w:val="24"/>
              </w:rPr>
              <w:t>n</w:t>
            </w: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tc>
        <w:tc>
          <w:tcPr>
            <w:tcW w:w="582" w:type="dxa"/>
            <w:tcBorders>
              <w:top w:val="single" w:sz="5" w:space="0" w:color="000000"/>
              <w:left w:val="single" w:sz="5" w:space="0" w:color="000000"/>
              <w:bottom w:val="single" w:sz="5" w:space="0" w:color="000000"/>
              <w:right w:val="single" w:sz="5" w:space="0" w:color="000000"/>
            </w:tcBorders>
          </w:tcPr>
          <w:p w:rsidR="003F0E8E" w:rsidRDefault="003F0E8E" w:rsidP="00FC1348"/>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tc>
        <w:tc>
          <w:tcPr>
            <w:tcW w:w="587" w:type="dxa"/>
            <w:tcBorders>
              <w:top w:val="single" w:sz="5" w:space="0" w:color="000000"/>
              <w:left w:val="single" w:sz="5" w:space="0" w:color="000000"/>
              <w:bottom w:val="single" w:sz="5" w:space="0" w:color="000000"/>
              <w:right w:val="single" w:sz="5" w:space="0" w:color="000000"/>
            </w:tcBorders>
          </w:tcPr>
          <w:p w:rsidR="003F0E8E" w:rsidRDefault="003F0E8E" w:rsidP="00FC1348"/>
        </w:tc>
      </w:tr>
      <w:tr w:rsidR="003F0E8E" w:rsidTr="005D6B92">
        <w:trPr>
          <w:trHeight w:hRule="exact" w:val="612"/>
        </w:trPr>
        <w:tc>
          <w:tcPr>
            <w:tcW w:w="663" w:type="dxa"/>
            <w:tcBorders>
              <w:top w:val="single" w:sz="5" w:space="0" w:color="000000"/>
              <w:left w:val="single" w:sz="5" w:space="0" w:color="000000"/>
              <w:bottom w:val="single" w:sz="5" w:space="0" w:color="000000"/>
              <w:right w:val="single" w:sz="5" w:space="0" w:color="000000"/>
            </w:tcBorders>
          </w:tcPr>
          <w:p w:rsidR="003F0E8E" w:rsidRDefault="003F0E8E" w:rsidP="00FC1348">
            <w:pPr>
              <w:ind w:left="258"/>
              <w:rPr>
                <w:sz w:val="24"/>
                <w:szCs w:val="24"/>
              </w:rPr>
            </w:pPr>
            <w:r>
              <w:rPr>
                <w:sz w:val="24"/>
                <w:szCs w:val="24"/>
              </w:rPr>
              <w:t>7.</w:t>
            </w:r>
          </w:p>
        </w:tc>
        <w:tc>
          <w:tcPr>
            <w:tcW w:w="5703" w:type="dxa"/>
            <w:tcBorders>
              <w:top w:val="single" w:sz="5" w:space="0" w:color="000000"/>
              <w:left w:val="single" w:sz="5" w:space="0" w:color="000000"/>
              <w:bottom w:val="single" w:sz="5" w:space="0" w:color="000000"/>
              <w:right w:val="single" w:sz="5" w:space="0" w:color="000000"/>
            </w:tcBorders>
          </w:tcPr>
          <w:p w:rsidR="003F0E8E" w:rsidRDefault="003F0E8E" w:rsidP="00FC1348">
            <w:pPr>
              <w:ind w:left="100"/>
              <w:rPr>
                <w:sz w:val="24"/>
                <w:szCs w:val="24"/>
              </w:rPr>
            </w:pPr>
            <w:r>
              <w:rPr>
                <w:sz w:val="24"/>
                <w:szCs w:val="24"/>
              </w:rPr>
              <w:t>K</w:t>
            </w:r>
            <w:r>
              <w:rPr>
                <w:spacing w:val="-1"/>
                <w:sz w:val="24"/>
                <w:szCs w:val="24"/>
              </w:rPr>
              <w:t>e</w:t>
            </w:r>
            <w:r>
              <w:rPr>
                <w:sz w:val="24"/>
                <w:szCs w:val="24"/>
              </w:rPr>
              <w:t>hi</w:t>
            </w:r>
            <w:r>
              <w:rPr>
                <w:spacing w:val="1"/>
                <w:sz w:val="24"/>
                <w:szCs w:val="24"/>
              </w:rPr>
              <w:t>l</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 n</w:t>
            </w:r>
            <w:r>
              <w:rPr>
                <w:spacing w:val="1"/>
                <w:sz w:val="24"/>
                <w:szCs w:val="24"/>
              </w:rPr>
              <w:t>a</w:t>
            </w:r>
            <w:r>
              <w:rPr>
                <w:sz w:val="24"/>
                <w:szCs w:val="24"/>
              </w:rPr>
              <w:t>fsu m</w:t>
            </w:r>
            <w:r>
              <w:rPr>
                <w:spacing w:val="-1"/>
                <w:sz w:val="24"/>
                <w:szCs w:val="24"/>
              </w:rPr>
              <w:t>a</w:t>
            </w:r>
            <w:r>
              <w:rPr>
                <w:sz w:val="24"/>
                <w:szCs w:val="24"/>
              </w:rPr>
              <w:t>k</w:t>
            </w:r>
            <w:r>
              <w:rPr>
                <w:spacing w:val="-1"/>
                <w:sz w:val="24"/>
                <w:szCs w:val="24"/>
              </w:rPr>
              <w:t>a</w:t>
            </w:r>
            <w:r>
              <w:rPr>
                <w:sz w:val="24"/>
                <w:szCs w:val="24"/>
              </w:rPr>
              <w:t>n</w:t>
            </w: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tc>
        <w:tc>
          <w:tcPr>
            <w:tcW w:w="582" w:type="dxa"/>
            <w:tcBorders>
              <w:top w:val="single" w:sz="5" w:space="0" w:color="000000"/>
              <w:left w:val="single" w:sz="5" w:space="0" w:color="000000"/>
              <w:bottom w:val="single" w:sz="5" w:space="0" w:color="000000"/>
              <w:right w:val="single" w:sz="5" w:space="0" w:color="000000"/>
            </w:tcBorders>
          </w:tcPr>
          <w:p w:rsidR="003F0E8E" w:rsidRDefault="003F0E8E" w:rsidP="00FC1348"/>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tc>
        <w:tc>
          <w:tcPr>
            <w:tcW w:w="587" w:type="dxa"/>
            <w:tcBorders>
              <w:top w:val="single" w:sz="5" w:space="0" w:color="000000"/>
              <w:left w:val="single" w:sz="5" w:space="0" w:color="000000"/>
              <w:bottom w:val="single" w:sz="5" w:space="0" w:color="000000"/>
              <w:right w:val="single" w:sz="5" w:space="0" w:color="000000"/>
            </w:tcBorders>
          </w:tcPr>
          <w:p w:rsidR="003F0E8E" w:rsidRDefault="003F0E8E" w:rsidP="00FC1348"/>
        </w:tc>
      </w:tr>
      <w:tr w:rsidR="003F0E8E" w:rsidTr="005D6B92">
        <w:trPr>
          <w:trHeight w:hRule="exact" w:val="611"/>
        </w:trPr>
        <w:tc>
          <w:tcPr>
            <w:tcW w:w="663" w:type="dxa"/>
            <w:tcBorders>
              <w:top w:val="single" w:sz="5" w:space="0" w:color="000000"/>
              <w:left w:val="single" w:sz="5" w:space="0" w:color="000000"/>
              <w:bottom w:val="single" w:sz="5" w:space="0" w:color="000000"/>
              <w:right w:val="single" w:sz="5" w:space="0" w:color="000000"/>
            </w:tcBorders>
          </w:tcPr>
          <w:p w:rsidR="003F0E8E" w:rsidRDefault="003F0E8E" w:rsidP="00FC1348">
            <w:pPr>
              <w:ind w:left="258"/>
              <w:rPr>
                <w:sz w:val="24"/>
                <w:szCs w:val="24"/>
              </w:rPr>
            </w:pPr>
            <w:r>
              <w:rPr>
                <w:sz w:val="24"/>
                <w:szCs w:val="24"/>
              </w:rPr>
              <w:t>8.</w:t>
            </w:r>
          </w:p>
        </w:tc>
        <w:tc>
          <w:tcPr>
            <w:tcW w:w="5703" w:type="dxa"/>
            <w:tcBorders>
              <w:top w:val="single" w:sz="5" w:space="0" w:color="000000"/>
              <w:left w:val="single" w:sz="5" w:space="0" w:color="000000"/>
              <w:bottom w:val="single" w:sz="5" w:space="0" w:color="000000"/>
              <w:right w:val="single" w:sz="5" w:space="0" w:color="000000"/>
            </w:tcBorders>
          </w:tcPr>
          <w:p w:rsidR="003F0E8E" w:rsidRDefault="003F0E8E" w:rsidP="00FC1348">
            <w:pPr>
              <w:ind w:left="100"/>
              <w:rPr>
                <w:sz w:val="24"/>
                <w:szCs w:val="24"/>
              </w:rPr>
            </w:pPr>
            <w:r>
              <w:rPr>
                <w:spacing w:val="1"/>
                <w:sz w:val="24"/>
                <w:szCs w:val="24"/>
              </w:rPr>
              <w:t>P</w:t>
            </w:r>
            <w:r>
              <w:rPr>
                <w:spacing w:val="-1"/>
                <w:sz w:val="24"/>
                <w:szCs w:val="24"/>
              </w:rPr>
              <w:t>e</w:t>
            </w:r>
            <w:r>
              <w:rPr>
                <w:sz w:val="24"/>
                <w:szCs w:val="24"/>
              </w:rPr>
              <w:t>rut t</w:t>
            </w:r>
            <w:r>
              <w:rPr>
                <w:spacing w:val="-1"/>
                <w:sz w:val="24"/>
                <w:szCs w:val="24"/>
              </w:rPr>
              <w:t>e</w:t>
            </w:r>
            <w:r>
              <w:rPr>
                <w:sz w:val="24"/>
                <w:szCs w:val="24"/>
              </w:rPr>
              <w:t>r</w:t>
            </w:r>
            <w:r>
              <w:rPr>
                <w:spacing w:val="-2"/>
                <w:sz w:val="24"/>
                <w:szCs w:val="24"/>
              </w:rPr>
              <w:t>a</w:t>
            </w:r>
            <w:r>
              <w:rPr>
                <w:sz w:val="24"/>
                <w:szCs w:val="24"/>
              </w:rPr>
              <w:t>sa</w:t>
            </w:r>
            <w:r>
              <w:rPr>
                <w:spacing w:val="-1"/>
                <w:sz w:val="24"/>
                <w:szCs w:val="24"/>
              </w:rPr>
              <w:t xml:space="preserve"> </w:t>
            </w:r>
            <w:r>
              <w:rPr>
                <w:sz w:val="24"/>
                <w:szCs w:val="24"/>
              </w:rPr>
              <w:t>mu</w:t>
            </w:r>
            <w:r>
              <w:rPr>
                <w:spacing w:val="1"/>
                <w:sz w:val="24"/>
                <w:szCs w:val="24"/>
              </w:rPr>
              <w:t>l</w:t>
            </w:r>
            <w:r>
              <w:rPr>
                <w:spacing w:val="-1"/>
                <w:sz w:val="24"/>
                <w:szCs w:val="24"/>
              </w:rPr>
              <w:t>a</w:t>
            </w:r>
            <w:r>
              <w:rPr>
                <w:sz w:val="24"/>
                <w:szCs w:val="24"/>
              </w:rPr>
              <w:t>s, t</w:t>
            </w:r>
            <w:r>
              <w:rPr>
                <w:spacing w:val="2"/>
                <w:sz w:val="24"/>
                <w:szCs w:val="24"/>
              </w:rPr>
              <w:t>e</w:t>
            </w:r>
            <w:r>
              <w:rPr>
                <w:sz w:val="24"/>
                <w:szCs w:val="24"/>
              </w:rPr>
              <w:t>g</w:t>
            </w:r>
            <w:r>
              <w:rPr>
                <w:spacing w:val="-1"/>
                <w:sz w:val="24"/>
                <w:szCs w:val="24"/>
              </w:rPr>
              <w:t>a</w:t>
            </w:r>
            <w:r>
              <w:rPr>
                <w:spacing w:val="2"/>
                <w:sz w:val="24"/>
                <w:szCs w:val="24"/>
              </w:rPr>
              <w:t>n</w:t>
            </w:r>
            <w:r>
              <w:rPr>
                <w:spacing w:val="-2"/>
                <w:sz w:val="24"/>
                <w:szCs w:val="24"/>
              </w:rPr>
              <w:t>g</w:t>
            </w:r>
            <w:r>
              <w:rPr>
                <w:sz w:val="24"/>
                <w:szCs w:val="24"/>
              </w:rPr>
              <w:t>, d</w:t>
            </w:r>
            <w:r>
              <w:rPr>
                <w:spacing w:val="-1"/>
                <w:sz w:val="24"/>
                <w:szCs w:val="24"/>
              </w:rPr>
              <w:t>a</w:t>
            </w:r>
            <w:r>
              <w:rPr>
                <w:sz w:val="24"/>
                <w:szCs w:val="24"/>
              </w:rPr>
              <w:t xml:space="preserve">n </w:t>
            </w:r>
            <w:r>
              <w:rPr>
                <w:spacing w:val="2"/>
                <w:sz w:val="24"/>
                <w:szCs w:val="24"/>
              </w:rPr>
              <w:t>k</w:t>
            </w:r>
            <w:r>
              <w:rPr>
                <w:spacing w:val="-1"/>
                <w:sz w:val="24"/>
                <w:szCs w:val="24"/>
              </w:rPr>
              <w:t>e</w:t>
            </w:r>
            <w:r>
              <w:rPr>
                <w:sz w:val="24"/>
                <w:szCs w:val="24"/>
              </w:rPr>
              <w:t>mbu</w:t>
            </w:r>
            <w:r>
              <w:rPr>
                <w:spacing w:val="3"/>
                <w:sz w:val="24"/>
                <w:szCs w:val="24"/>
              </w:rPr>
              <w:t>n</w:t>
            </w:r>
            <w:r>
              <w:rPr>
                <w:sz w:val="24"/>
                <w:szCs w:val="24"/>
              </w:rPr>
              <w:t>g</w:t>
            </w: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tc>
        <w:tc>
          <w:tcPr>
            <w:tcW w:w="582" w:type="dxa"/>
            <w:tcBorders>
              <w:top w:val="single" w:sz="5" w:space="0" w:color="000000"/>
              <w:left w:val="single" w:sz="5" w:space="0" w:color="000000"/>
              <w:bottom w:val="single" w:sz="5" w:space="0" w:color="000000"/>
              <w:right w:val="single" w:sz="5" w:space="0" w:color="000000"/>
            </w:tcBorders>
          </w:tcPr>
          <w:p w:rsidR="003F0E8E" w:rsidRDefault="003F0E8E" w:rsidP="00FC1348"/>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tc>
        <w:tc>
          <w:tcPr>
            <w:tcW w:w="587" w:type="dxa"/>
            <w:tcBorders>
              <w:top w:val="single" w:sz="5" w:space="0" w:color="000000"/>
              <w:left w:val="single" w:sz="5" w:space="0" w:color="000000"/>
              <w:bottom w:val="single" w:sz="5" w:space="0" w:color="000000"/>
              <w:right w:val="single" w:sz="5" w:space="0" w:color="000000"/>
            </w:tcBorders>
          </w:tcPr>
          <w:p w:rsidR="003F0E8E" w:rsidRDefault="003F0E8E" w:rsidP="00FC1348"/>
        </w:tc>
      </w:tr>
      <w:tr w:rsidR="003F0E8E" w:rsidTr="005D6B92">
        <w:trPr>
          <w:trHeight w:hRule="exact" w:val="608"/>
        </w:trPr>
        <w:tc>
          <w:tcPr>
            <w:tcW w:w="663" w:type="dxa"/>
            <w:tcBorders>
              <w:top w:val="single" w:sz="5" w:space="0" w:color="000000"/>
              <w:left w:val="single" w:sz="5" w:space="0" w:color="000000"/>
              <w:bottom w:val="single" w:sz="5" w:space="0" w:color="000000"/>
              <w:right w:val="single" w:sz="5" w:space="0" w:color="000000"/>
            </w:tcBorders>
          </w:tcPr>
          <w:p w:rsidR="003F0E8E" w:rsidRDefault="003F0E8E" w:rsidP="00FC1348">
            <w:pPr>
              <w:ind w:left="258"/>
              <w:rPr>
                <w:sz w:val="24"/>
                <w:szCs w:val="24"/>
              </w:rPr>
            </w:pPr>
            <w:r>
              <w:rPr>
                <w:sz w:val="24"/>
                <w:szCs w:val="24"/>
              </w:rPr>
              <w:t>9.</w:t>
            </w:r>
          </w:p>
        </w:tc>
        <w:tc>
          <w:tcPr>
            <w:tcW w:w="5703" w:type="dxa"/>
            <w:tcBorders>
              <w:top w:val="single" w:sz="5" w:space="0" w:color="000000"/>
              <w:left w:val="single" w:sz="5" w:space="0" w:color="000000"/>
              <w:bottom w:val="single" w:sz="5" w:space="0" w:color="000000"/>
              <w:right w:val="single" w:sz="5" w:space="0" w:color="000000"/>
            </w:tcBorders>
          </w:tcPr>
          <w:p w:rsidR="003F0E8E" w:rsidRDefault="003F0E8E" w:rsidP="00FC1348">
            <w:pPr>
              <w:ind w:left="100"/>
              <w:rPr>
                <w:sz w:val="24"/>
                <w:szCs w:val="24"/>
              </w:rPr>
            </w:pPr>
            <w:r>
              <w:rPr>
                <w:sz w:val="24"/>
                <w:szCs w:val="24"/>
              </w:rPr>
              <w:t>Betis terasa pegal</w:t>
            </w: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tc>
        <w:tc>
          <w:tcPr>
            <w:tcW w:w="582" w:type="dxa"/>
            <w:tcBorders>
              <w:top w:val="single" w:sz="5" w:space="0" w:color="000000"/>
              <w:left w:val="single" w:sz="5" w:space="0" w:color="000000"/>
              <w:bottom w:val="single" w:sz="5" w:space="0" w:color="000000"/>
              <w:right w:val="single" w:sz="5" w:space="0" w:color="000000"/>
            </w:tcBorders>
          </w:tcPr>
          <w:p w:rsidR="003F0E8E" w:rsidRDefault="003F0E8E" w:rsidP="00FC1348"/>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tc>
        <w:tc>
          <w:tcPr>
            <w:tcW w:w="587" w:type="dxa"/>
            <w:tcBorders>
              <w:top w:val="single" w:sz="5" w:space="0" w:color="000000"/>
              <w:left w:val="single" w:sz="5" w:space="0" w:color="000000"/>
              <w:bottom w:val="single" w:sz="5" w:space="0" w:color="000000"/>
              <w:right w:val="single" w:sz="5" w:space="0" w:color="000000"/>
            </w:tcBorders>
          </w:tcPr>
          <w:p w:rsidR="003F0E8E" w:rsidRDefault="003F0E8E" w:rsidP="00FC1348"/>
        </w:tc>
      </w:tr>
      <w:tr w:rsidR="003F0E8E" w:rsidTr="005D6B92">
        <w:trPr>
          <w:trHeight w:hRule="exact" w:val="611"/>
        </w:trPr>
        <w:tc>
          <w:tcPr>
            <w:tcW w:w="663" w:type="dxa"/>
            <w:tcBorders>
              <w:top w:val="single" w:sz="5" w:space="0" w:color="000000"/>
              <w:left w:val="single" w:sz="5" w:space="0" w:color="000000"/>
              <w:bottom w:val="single" w:sz="5" w:space="0" w:color="000000"/>
              <w:right w:val="single" w:sz="5" w:space="0" w:color="000000"/>
            </w:tcBorders>
          </w:tcPr>
          <w:p w:rsidR="003F0E8E" w:rsidRDefault="003F0E8E" w:rsidP="00FC1348">
            <w:pPr>
              <w:ind w:left="258"/>
              <w:rPr>
                <w:sz w:val="24"/>
                <w:szCs w:val="24"/>
              </w:rPr>
            </w:pPr>
            <w:r>
              <w:rPr>
                <w:sz w:val="24"/>
                <w:szCs w:val="24"/>
              </w:rPr>
              <w:t>10.</w:t>
            </w:r>
          </w:p>
        </w:tc>
        <w:tc>
          <w:tcPr>
            <w:tcW w:w="5703" w:type="dxa"/>
            <w:tcBorders>
              <w:top w:val="single" w:sz="5" w:space="0" w:color="000000"/>
              <w:left w:val="single" w:sz="5" w:space="0" w:color="000000"/>
              <w:bottom w:val="single" w:sz="5" w:space="0" w:color="000000"/>
              <w:right w:val="single" w:sz="5" w:space="0" w:color="000000"/>
            </w:tcBorders>
          </w:tcPr>
          <w:p w:rsidR="003F0E8E" w:rsidRDefault="003F0E8E" w:rsidP="00FC1348">
            <w:pPr>
              <w:ind w:left="100"/>
              <w:rPr>
                <w:sz w:val="24"/>
                <w:szCs w:val="24"/>
              </w:rPr>
            </w:pPr>
            <w:r>
              <w:rPr>
                <w:spacing w:val="-2"/>
                <w:sz w:val="24"/>
                <w:szCs w:val="24"/>
              </w:rPr>
              <w:t>Persendian terasa ngilu</w:t>
            </w: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tc>
        <w:tc>
          <w:tcPr>
            <w:tcW w:w="582" w:type="dxa"/>
            <w:tcBorders>
              <w:top w:val="single" w:sz="5" w:space="0" w:color="000000"/>
              <w:left w:val="single" w:sz="5" w:space="0" w:color="000000"/>
              <w:bottom w:val="single" w:sz="5" w:space="0" w:color="000000"/>
              <w:right w:val="single" w:sz="5" w:space="0" w:color="000000"/>
            </w:tcBorders>
          </w:tcPr>
          <w:p w:rsidR="003F0E8E" w:rsidRDefault="003F0E8E" w:rsidP="00FC1348"/>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tc>
        <w:tc>
          <w:tcPr>
            <w:tcW w:w="587" w:type="dxa"/>
            <w:tcBorders>
              <w:top w:val="single" w:sz="5" w:space="0" w:color="000000"/>
              <w:left w:val="single" w:sz="5" w:space="0" w:color="000000"/>
              <w:bottom w:val="single" w:sz="5" w:space="0" w:color="000000"/>
              <w:right w:val="single" w:sz="5" w:space="0" w:color="000000"/>
            </w:tcBorders>
          </w:tcPr>
          <w:p w:rsidR="003F0E8E" w:rsidRDefault="003F0E8E" w:rsidP="00FC1348"/>
        </w:tc>
      </w:tr>
      <w:tr w:rsidR="003F0E8E" w:rsidTr="005D6B92">
        <w:trPr>
          <w:trHeight w:hRule="exact" w:val="611"/>
        </w:trPr>
        <w:tc>
          <w:tcPr>
            <w:tcW w:w="663" w:type="dxa"/>
            <w:tcBorders>
              <w:top w:val="single" w:sz="5" w:space="0" w:color="000000"/>
              <w:left w:val="single" w:sz="5" w:space="0" w:color="000000"/>
              <w:bottom w:val="single" w:sz="5" w:space="0" w:color="000000"/>
              <w:right w:val="single" w:sz="5" w:space="0" w:color="000000"/>
            </w:tcBorders>
          </w:tcPr>
          <w:p w:rsidR="003F0E8E" w:rsidRDefault="003F0E8E" w:rsidP="00FC1348">
            <w:pPr>
              <w:ind w:left="258"/>
              <w:rPr>
                <w:sz w:val="24"/>
                <w:szCs w:val="24"/>
              </w:rPr>
            </w:pPr>
            <w:r>
              <w:rPr>
                <w:sz w:val="24"/>
                <w:szCs w:val="24"/>
              </w:rPr>
              <w:t>11.</w:t>
            </w:r>
          </w:p>
        </w:tc>
        <w:tc>
          <w:tcPr>
            <w:tcW w:w="5703" w:type="dxa"/>
            <w:tcBorders>
              <w:top w:val="single" w:sz="5" w:space="0" w:color="000000"/>
              <w:left w:val="single" w:sz="5" w:space="0" w:color="000000"/>
              <w:bottom w:val="single" w:sz="5" w:space="0" w:color="000000"/>
              <w:right w:val="single" w:sz="5" w:space="0" w:color="000000"/>
            </w:tcBorders>
          </w:tcPr>
          <w:p w:rsidR="003F0E8E" w:rsidRPr="0007742C" w:rsidRDefault="003F0E8E" w:rsidP="00FC1348">
            <w:pPr>
              <w:ind w:left="100"/>
              <w:rPr>
                <w:sz w:val="24"/>
                <w:szCs w:val="24"/>
              </w:rPr>
            </w:pPr>
            <w:r>
              <w:rPr>
                <w:spacing w:val="1"/>
                <w:sz w:val="24"/>
                <w:szCs w:val="24"/>
              </w:rPr>
              <w:t>Tangan terasa capek</w:t>
            </w: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tc>
        <w:tc>
          <w:tcPr>
            <w:tcW w:w="582" w:type="dxa"/>
            <w:tcBorders>
              <w:top w:val="single" w:sz="5" w:space="0" w:color="000000"/>
              <w:left w:val="single" w:sz="5" w:space="0" w:color="000000"/>
              <w:bottom w:val="single" w:sz="5" w:space="0" w:color="000000"/>
              <w:right w:val="single" w:sz="5" w:space="0" w:color="000000"/>
            </w:tcBorders>
          </w:tcPr>
          <w:p w:rsidR="003F0E8E" w:rsidRDefault="003F0E8E" w:rsidP="00FC1348"/>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tc>
        <w:tc>
          <w:tcPr>
            <w:tcW w:w="587" w:type="dxa"/>
            <w:tcBorders>
              <w:top w:val="single" w:sz="5" w:space="0" w:color="000000"/>
              <w:left w:val="single" w:sz="5" w:space="0" w:color="000000"/>
              <w:bottom w:val="single" w:sz="5" w:space="0" w:color="000000"/>
              <w:right w:val="single" w:sz="5" w:space="0" w:color="000000"/>
            </w:tcBorders>
          </w:tcPr>
          <w:p w:rsidR="003F0E8E" w:rsidRDefault="003F0E8E" w:rsidP="00FC1348"/>
        </w:tc>
      </w:tr>
      <w:tr w:rsidR="003F0E8E" w:rsidTr="005D6B92">
        <w:trPr>
          <w:trHeight w:hRule="exact" w:val="611"/>
        </w:trPr>
        <w:tc>
          <w:tcPr>
            <w:tcW w:w="663" w:type="dxa"/>
            <w:tcBorders>
              <w:top w:val="single" w:sz="5" w:space="0" w:color="000000"/>
              <w:left w:val="single" w:sz="5" w:space="0" w:color="000000"/>
              <w:bottom w:val="single" w:sz="5" w:space="0" w:color="000000"/>
              <w:right w:val="single" w:sz="5" w:space="0" w:color="000000"/>
            </w:tcBorders>
          </w:tcPr>
          <w:p w:rsidR="003F0E8E" w:rsidRDefault="003F0E8E" w:rsidP="00FC1348">
            <w:pPr>
              <w:ind w:left="258"/>
              <w:rPr>
                <w:sz w:val="24"/>
                <w:szCs w:val="24"/>
              </w:rPr>
            </w:pPr>
            <w:r>
              <w:rPr>
                <w:sz w:val="24"/>
                <w:szCs w:val="24"/>
              </w:rPr>
              <w:t>12.</w:t>
            </w:r>
          </w:p>
        </w:tc>
        <w:tc>
          <w:tcPr>
            <w:tcW w:w="5703" w:type="dxa"/>
            <w:tcBorders>
              <w:top w:val="single" w:sz="5" w:space="0" w:color="000000"/>
              <w:left w:val="single" w:sz="5" w:space="0" w:color="000000"/>
              <w:bottom w:val="single" w:sz="5" w:space="0" w:color="000000"/>
              <w:right w:val="single" w:sz="5" w:space="0" w:color="000000"/>
            </w:tcBorders>
          </w:tcPr>
          <w:p w:rsidR="003F0E8E" w:rsidRPr="0007742C" w:rsidRDefault="003F0E8E" w:rsidP="00FC1348">
            <w:pPr>
              <w:ind w:left="100"/>
              <w:rPr>
                <w:spacing w:val="1"/>
                <w:sz w:val="24"/>
                <w:szCs w:val="24"/>
              </w:rPr>
            </w:pPr>
            <w:r>
              <w:rPr>
                <w:spacing w:val="1"/>
                <w:sz w:val="24"/>
                <w:szCs w:val="24"/>
              </w:rPr>
              <w:t>Nyeri punggung</w:t>
            </w: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tc>
        <w:tc>
          <w:tcPr>
            <w:tcW w:w="582" w:type="dxa"/>
            <w:tcBorders>
              <w:top w:val="single" w:sz="5" w:space="0" w:color="000000"/>
              <w:left w:val="single" w:sz="5" w:space="0" w:color="000000"/>
              <w:bottom w:val="single" w:sz="5" w:space="0" w:color="000000"/>
              <w:right w:val="single" w:sz="5" w:space="0" w:color="000000"/>
            </w:tcBorders>
          </w:tcPr>
          <w:p w:rsidR="003F0E8E" w:rsidRDefault="003F0E8E" w:rsidP="00FC1348"/>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tc>
        <w:tc>
          <w:tcPr>
            <w:tcW w:w="587" w:type="dxa"/>
            <w:tcBorders>
              <w:top w:val="single" w:sz="5" w:space="0" w:color="000000"/>
              <w:left w:val="single" w:sz="5" w:space="0" w:color="000000"/>
              <w:bottom w:val="single" w:sz="5" w:space="0" w:color="000000"/>
              <w:right w:val="single" w:sz="5" w:space="0" w:color="000000"/>
            </w:tcBorders>
          </w:tcPr>
          <w:p w:rsidR="003F0E8E" w:rsidRDefault="003F0E8E" w:rsidP="00FC1348"/>
        </w:tc>
      </w:tr>
      <w:tr w:rsidR="003F0E8E" w:rsidTr="005D6B92">
        <w:trPr>
          <w:trHeight w:hRule="exact" w:val="611"/>
        </w:trPr>
        <w:tc>
          <w:tcPr>
            <w:tcW w:w="663" w:type="dxa"/>
            <w:tcBorders>
              <w:top w:val="single" w:sz="5" w:space="0" w:color="000000"/>
              <w:left w:val="single" w:sz="5" w:space="0" w:color="000000"/>
              <w:bottom w:val="single" w:sz="5" w:space="0" w:color="000000"/>
              <w:right w:val="single" w:sz="5" w:space="0" w:color="000000"/>
            </w:tcBorders>
          </w:tcPr>
          <w:p w:rsidR="003F0E8E" w:rsidRDefault="003F0E8E" w:rsidP="00FC1348">
            <w:pPr>
              <w:ind w:left="258"/>
              <w:rPr>
                <w:sz w:val="24"/>
                <w:szCs w:val="24"/>
              </w:rPr>
            </w:pPr>
            <w:r>
              <w:rPr>
                <w:sz w:val="24"/>
                <w:szCs w:val="24"/>
              </w:rPr>
              <w:t>13.</w:t>
            </w:r>
          </w:p>
        </w:tc>
        <w:tc>
          <w:tcPr>
            <w:tcW w:w="5703" w:type="dxa"/>
            <w:tcBorders>
              <w:top w:val="single" w:sz="5" w:space="0" w:color="000000"/>
              <w:left w:val="single" w:sz="5" w:space="0" w:color="000000"/>
              <w:bottom w:val="single" w:sz="5" w:space="0" w:color="000000"/>
              <w:right w:val="single" w:sz="5" w:space="0" w:color="000000"/>
            </w:tcBorders>
          </w:tcPr>
          <w:p w:rsidR="003F0E8E" w:rsidRPr="0007742C" w:rsidRDefault="003F0E8E" w:rsidP="00FC1348">
            <w:pPr>
              <w:ind w:left="100"/>
              <w:rPr>
                <w:spacing w:val="1"/>
                <w:sz w:val="24"/>
                <w:szCs w:val="24"/>
              </w:rPr>
            </w:pPr>
            <w:r>
              <w:rPr>
                <w:spacing w:val="1"/>
                <w:sz w:val="24"/>
                <w:szCs w:val="24"/>
              </w:rPr>
              <w:t>Nyeri Pinggang</w:t>
            </w: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tc>
        <w:tc>
          <w:tcPr>
            <w:tcW w:w="582" w:type="dxa"/>
            <w:tcBorders>
              <w:top w:val="single" w:sz="5" w:space="0" w:color="000000"/>
              <w:left w:val="single" w:sz="5" w:space="0" w:color="000000"/>
              <w:bottom w:val="single" w:sz="5" w:space="0" w:color="000000"/>
              <w:right w:val="single" w:sz="5" w:space="0" w:color="000000"/>
            </w:tcBorders>
          </w:tcPr>
          <w:p w:rsidR="003F0E8E" w:rsidRDefault="003F0E8E" w:rsidP="00FC1348"/>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tc>
        <w:tc>
          <w:tcPr>
            <w:tcW w:w="587" w:type="dxa"/>
            <w:tcBorders>
              <w:top w:val="single" w:sz="5" w:space="0" w:color="000000"/>
              <w:left w:val="single" w:sz="5" w:space="0" w:color="000000"/>
              <w:bottom w:val="single" w:sz="5" w:space="0" w:color="000000"/>
              <w:right w:val="single" w:sz="5" w:space="0" w:color="000000"/>
            </w:tcBorders>
          </w:tcPr>
          <w:p w:rsidR="003F0E8E" w:rsidRDefault="003F0E8E" w:rsidP="00FC1348"/>
        </w:tc>
      </w:tr>
    </w:tbl>
    <w:p w:rsidR="00FC1348" w:rsidRDefault="00FC1348" w:rsidP="00FC1348">
      <w:pPr>
        <w:spacing w:line="276" w:lineRule="auto"/>
        <w:sectPr w:rsidR="00FC1348" w:rsidSect="00A87CDB">
          <w:pgSz w:w="11920" w:h="16840"/>
          <w:pgMar w:top="1701" w:right="1701" w:bottom="1701" w:left="2268" w:header="748" w:footer="1026" w:gutter="0"/>
          <w:cols w:space="720"/>
          <w:titlePg/>
          <w:docGrid w:linePitch="272"/>
        </w:sectPr>
      </w:pPr>
    </w:p>
    <w:tbl>
      <w:tblPr>
        <w:tblW w:w="8695" w:type="dxa"/>
        <w:tblInd w:w="-6" w:type="dxa"/>
        <w:tblLayout w:type="fixed"/>
        <w:tblCellMar>
          <w:left w:w="0" w:type="dxa"/>
          <w:right w:w="0" w:type="dxa"/>
        </w:tblCellMar>
        <w:tblLook w:val="01E0"/>
      </w:tblPr>
      <w:tblGrid>
        <w:gridCol w:w="663"/>
        <w:gridCol w:w="5703"/>
        <w:gridCol w:w="580"/>
        <w:gridCol w:w="582"/>
        <w:gridCol w:w="580"/>
        <w:gridCol w:w="587"/>
      </w:tblGrid>
      <w:tr w:rsidR="003F0E8E" w:rsidTr="005D6B92">
        <w:trPr>
          <w:trHeight w:hRule="exact" w:val="611"/>
        </w:trPr>
        <w:tc>
          <w:tcPr>
            <w:tcW w:w="663"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703"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ind w:left="100"/>
              <w:rPr>
                <w:sz w:val="24"/>
                <w:szCs w:val="24"/>
              </w:rPr>
            </w:pPr>
            <w:r>
              <w:rPr>
                <w:b/>
                <w:spacing w:val="1"/>
                <w:sz w:val="24"/>
                <w:szCs w:val="24"/>
              </w:rPr>
              <w:t>S</w:t>
            </w:r>
            <w:r>
              <w:rPr>
                <w:b/>
                <w:sz w:val="24"/>
                <w:szCs w:val="24"/>
              </w:rPr>
              <w:t>t</w:t>
            </w:r>
            <w:r>
              <w:rPr>
                <w:b/>
                <w:spacing w:val="-2"/>
                <w:sz w:val="24"/>
                <w:szCs w:val="24"/>
              </w:rPr>
              <w:t>r</w:t>
            </w:r>
            <w:r>
              <w:rPr>
                <w:b/>
                <w:spacing w:val="-1"/>
                <w:sz w:val="24"/>
                <w:szCs w:val="24"/>
              </w:rPr>
              <w:t>e</w:t>
            </w:r>
            <w:r>
              <w:rPr>
                <w:b/>
                <w:sz w:val="24"/>
                <w:szCs w:val="24"/>
              </w:rPr>
              <w:t>ss</w:t>
            </w:r>
            <w:r>
              <w:rPr>
                <w:b/>
                <w:spacing w:val="3"/>
                <w:sz w:val="24"/>
                <w:szCs w:val="24"/>
              </w:rPr>
              <w:t xml:space="preserve"> </w:t>
            </w:r>
            <w:r>
              <w:rPr>
                <w:b/>
                <w:spacing w:val="-3"/>
                <w:sz w:val="24"/>
                <w:szCs w:val="24"/>
              </w:rPr>
              <w:t>P</w:t>
            </w:r>
            <w:r>
              <w:rPr>
                <w:b/>
                <w:sz w:val="24"/>
                <w:szCs w:val="24"/>
              </w:rPr>
              <w:t>si</w:t>
            </w:r>
            <w:r>
              <w:rPr>
                <w:b/>
                <w:spacing w:val="1"/>
                <w:sz w:val="24"/>
                <w:szCs w:val="24"/>
              </w:rPr>
              <w:t>k</w:t>
            </w:r>
            <w:r>
              <w:rPr>
                <w:b/>
                <w:sz w:val="24"/>
                <w:szCs w:val="24"/>
              </w:rPr>
              <w:t>olog</w:t>
            </w:r>
            <w:r>
              <w:rPr>
                <w:b/>
                <w:spacing w:val="1"/>
                <w:sz w:val="24"/>
                <w:szCs w:val="24"/>
              </w:rPr>
              <w:t>i</w:t>
            </w:r>
            <w:r>
              <w:rPr>
                <w:b/>
                <w:sz w:val="24"/>
                <w:szCs w:val="24"/>
              </w:rPr>
              <w:t>s</w:t>
            </w: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2"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7"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r>
      <w:tr w:rsidR="003F0E8E" w:rsidTr="005D6B92">
        <w:trPr>
          <w:trHeight w:hRule="exact" w:val="608"/>
        </w:trPr>
        <w:tc>
          <w:tcPr>
            <w:tcW w:w="663"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ind w:left="258"/>
              <w:rPr>
                <w:sz w:val="24"/>
                <w:szCs w:val="24"/>
              </w:rPr>
            </w:pPr>
            <w:r>
              <w:rPr>
                <w:sz w:val="24"/>
                <w:szCs w:val="24"/>
              </w:rPr>
              <w:t>14.</w:t>
            </w:r>
          </w:p>
        </w:tc>
        <w:tc>
          <w:tcPr>
            <w:tcW w:w="5703"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ind w:left="100"/>
              <w:rPr>
                <w:sz w:val="24"/>
                <w:szCs w:val="24"/>
              </w:rPr>
            </w:pPr>
            <w:r>
              <w:rPr>
                <w:sz w:val="24"/>
                <w:szCs w:val="24"/>
              </w:rPr>
              <w:t>M</w:t>
            </w:r>
            <w:r>
              <w:rPr>
                <w:spacing w:val="-1"/>
                <w:sz w:val="24"/>
                <w:szCs w:val="24"/>
              </w:rPr>
              <w:t>e</w:t>
            </w:r>
            <w:r>
              <w:rPr>
                <w:sz w:val="24"/>
                <w:szCs w:val="24"/>
              </w:rPr>
              <w:t>r</w:t>
            </w:r>
            <w:r>
              <w:rPr>
                <w:spacing w:val="-2"/>
                <w:sz w:val="24"/>
                <w:szCs w:val="24"/>
              </w:rPr>
              <w:t>a</w:t>
            </w:r>
            <w:r>
              <w:rPr>
                <w:sz w:val="24"/>
                <w:szCs w:val="24"/>
              </w:rPr>
              <w:t>sa</w:t>
            </w:r>
            <w:r>
              <w:rPr>
                <w:spacing w:val="-1"/>
                <w:sz w:val="24"/>
                <w:szCs w:val="24"/>
              </w:rPr>
              <w:t xml:space="preserve"> </w:t>
            </w:r>
            <w:r>
              <w:rPr>
                <w:sz w:val="24"/>
                <w:szCs w:val="24"/>
              </w:rPr>
              <w:t>t</w:t>
            </w:r>
            <w:r>
              <w:rPr>
                <w:spacing w:val="2"/>
                <w:sz w:val="24"/>
                <w:szCs w:val="24"/>
              </w:rPr>
              <w:t>e</w:t>
            </w:r>
            <w:r>
              <w:rPr>
                <w:sz w:val="24"/>
                <w:szCs w:val="24"/>
              </w:rPr>
              <w:t>rt</w:t>
            </w:r>
            <w:r>
              <w:rPr>
                <w:spacing w:val="-1"/>
                <w:sz w:val="24"/>
                <w:szCs w:val="24"/>
              </w:rPr>
              <w:t>e</w:t>
            </w:r>
            <w:r>
              <w:rPr>
                <w:sz w:val="24"/>
                <w:szCs w:val="24"/>
              </w:rPr>
              <w:t>k</w:t>
            </w:r>
            <w:r>
              <w:rPr>
                <w:spacing w:val="-1"/>
                <w:sz w:val="24"/>
                <w:szCs w:val="24"/>
              </w:rPr>
              <w:t>a</w:t>
            </w:r>
            <w:r>
              <w:rPr>
                <w:sz w:val="24"/>
                <w:szCs w:val="24"/>
              </w:rPr>
              <w:t xml:space="preserve">n </w:t>
            </w:r>
            <w:r>
              <w:rPr>
                <w:spacing w:val="2"/>
                <w:sz w:val="24"/>
                <w:szCs w:val="24"/>
              </w:rPr>
              <w:t>k</w:t>
            </w:r>
            <w:r>
              <w:rPr>
                <w:spacing w:val="-1"/>
                <w:sz w:val="24"/>
                <w:szCs w:val="24"/>
              </w:rPr>
              <w:t>a</w:t>
            </w:r>
            <w:r>
              <w:rPr>
                <w:sz w:val="24"/>
                <w:szCs w:val="24"/>
              </w:rPr>
              <w:t>r</w:t>
            </w:r>
            <w:r>
              <w:rPr>
                <w:spacing w:val="-2"/>
                <w:sz w:val="24"/>
                <w:szCs w:val="24"/>
              </w:rPr>
              <w:t>e</w:t>
            </w:r>
            <w:r>
              <w:rPr>
                <w:spacing w:val="2"/>
                <w:sz w:val="24"/>
                <w:szCs w:val="24"/>
              </w:rPr>
              <w:t>n</w:t>
            </w:r>
            <w:r>
              <w:rPr>
                <w:sz w:val="24"/>
                <w:szCs w:val="24"/>
              </w:rPr>
              <w:t>a</w:t>
            </w:r>
            <w:r>
              <w:rPr>
                <w:spacing w:val="-1"/>
                <w:sz w:val="24"/>
                <w:szCs w:val="24"/>
              </w:rPr>
              <w:t xml:space="preserve"> </w:t>
            </w:r>
            <w:r>
              <w:rPr>
                <w:spacing w:val="2"/>
                <w:sz w:val="24"/>
                <w:szCs w:val="24"/>
              </w:rPr>
              <w:t>p</w:t>
            </w:r>
            <w:r>
              <w:rPr>
                <w:spacing w:val="-1"/>
                <w:sz w:val="24"/>
                <w:szCs w:val="24"/>
              </w:rPr>
              <w:t>e</w:t>
            </w:r>
            <w:r>
              <w:rPr>
                <w:sz w:val="24"/>
                <w:szCs w:val="24"/>
              </w:rPr>
              <w:t>k</w:t>
            </w:r>
            <w:r>
              <w:rPr>
                <w:spacing w:val="-1"/>
                <w:sz w:val="24"/>
                <w:szCs w:val="24"/>
              </w:rPr>
              <w:t>e</w:t>
            </w:r>
            <w:r>
              <w:rPr>
                <w:sz w:val="24"/>
                <w:szCs w:val="24"/>
              </w:rPr>
              <w:t>rj</w:t>
            </w:r>
            <w:r>
              <w:rPr>
                <w:spacing w:val="1"/>
                <w:sz w:val="24"/>
                <w:szCs w:val="24"/>
              </w:rPr>
              <w:t>a</w:t>
            </w:r>
            <w:r>
              <w:rPr>
                <w:spacing w:val="-1"/>
                <w:sz w:val="24"/>
                <w:szCs w:val="24"/>
              </w:rPr>
              <w:t>a</w:t>
            </w:r>
            <w:r>
              <w:rPr>
                <w:sz w:val="24"/>
                <w:szCs w:val="24"/>
              </w:rPr>
              <w:t>n</w:t>
            </w: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2"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7"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r>
      <w:tr w:rsidR="003F0E8E" w:rsidTr="005D6B92">
        <w:trPr>
          <w:trHeight w:hRule="exact" w:val="611"/>
        </w:trPr>
        <w:tc>
          <w:tcPr>
            <w:tcW w:w="663"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ind w:left="258"/>
              <w:rPr>
                <w:sz w:val="24"/>
                <w:szCs w:val="24"/>
              </w:rPr>
            </w:pPr>
            <w:r>
              <w:rPr>
                <w:sz w:val="24"/>
                <w:szCs w:val="24"/>
              </w:rPr>
              <w:t>15.</w:t>
            </w:r>
          </w:p>
        </w:tc>
        <w:tc>
          <w:tcPr>
            <w:tcW w:w="5703"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ind w:left="100"/>
              <w:rPr>
                <w:sz w:val="24"/>
                <w:szCs w:val="24"/>
              </w:rPr>
            </w:pPr>
            <w:r>
              <w:rPr>
                <w:sz w:val="24"/>
                <w:szCs w:val="24"/>
              </w:rPr>
              <w:t>Merasa m</w:t>
            </w:r>
            <w:r>
              <w:rPr>
                <w:spacing w:val="-1"/>
                <w:sz w:val="24"/>
                <w:szCs w:val="24"/>
              </w:rPr>
              <w:t>e</w:t>
            </w:r>
            <w:r>
              <w:rPr>
                <w:spacing w:val="2"/>
                <w:sz w:val="24"/>
                <w:szCs w:val="24"/>
              </w:rPr>
              <w:t>n</w:t>
            </w:r>
            <w:r>
              <w:rPr>
                <w:spacing w:val="-5"/>
                <w:sz w:val="24"/>
                <w:szCs w:val="24"/>
              </w:rPr>
              <w:t>y</w:t>
            </w:r>
            <w:r>
              <w:rPr>
                <w:spacing w:val="-1"/>
                <w:sz w:val="24"/>
                <w:szCs w:val="24"/>
              </w:rPr>
              <w:t>a</w:t>
            </w:r>
            <w:r>
              <w:rPr>
                <w:spacing w:val="3"/>
                <w:sz w:val="24"/>
                <w:szCs w:val="24"/>
              </w:rPr>
              <w:t>l</w:t>
            </w:r>
            <w:r>
              <w:rPr>
                <w:spacing w:val="-1"/>
                <w:sz w:val="24"/>
                <w:szCs w:val="24"/>
              </w:rPr>
              <w:t>a</w:t>
            </w:r>
            <w:r>
              <w:rPr>
                <w:sz w:val="24"/>
                <w:szCs w:val="24"/>
              </w:rPr>
              <w:t>hk</w:t>
            </w:r>
            <w:r>
              <w:rPr>
                <w:spacing w:val="-1"/>
                <w:sz w:val="24"/>
                <w:szCs w:val="24"/>
              </w:rPr>
              <w:t>a</w:t>
            </w:r>
            <w:r>
              <w:rPr>
                <w:sz w:val="24"/>
                <w:szCs w:val="24"/>
              </w:rPr>
              <w:t>n diri send</w:t>
            </w:r>
            <w:r>
              <w:rPr>
                <w:spacing w:val="2"/>
                <w:sz w:val="24"/>
                <w:szCs w:val="24"/>
              </w:rPr>
              <w:t>i</w:t>
            </w:r>
            <w:r>
              <w:rPr>
                <w:sz w:val="24"/>
                <w:szCs w:val="24"/>
              </w:rPr>
              <w:t>ri</w:t>
            </w: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2"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7"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r>
      <w:tr w:rsidR="003F0E8E" w:rsidTr="005D6B92">
        <w:trPr>
          <w:trHeight w:hRule="exact" w:val="730"/>
        </w:trPr>
        <w:tc>
          <w:tcPr>
            <w:tcW w:w="663"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ind w:left="258"/>
              <w:rPr>
                <w:sz w:val="24"/>
                <w:szCs w:val="24"/>
              </w:rPr>
            </w:pPr>
            <w:r>
              <w:rPr>
                <w:sz w:val="24"/>
                <w:szCs w:val="24"/>
              </w:rPr>
              <w:t>16.</w:t>
            </w:r>
          </w:p>
        </w:tc>
        <w:tc>
          <w:tcPr>
            <w:tcW w:w="5703"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before="44" w:line="276" w:lineRule="auto"/>
              <w:ind w:left="100"/>
              <w:rPr>
                <w:sz w:val="24"/>
                <w:szCs w:val="24"/>
              </w:rPr>
            </w:pPr>
            <w:r>
              <w:rPr>
                <w:sz w:val="24"/>
                <w:szCs w:val="24"/>
              </w:rPr>
              <w:t>Menghindar dari masalah</w:t>
            </w: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2"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7"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r>
      <w:tr w:rsidR="003F0E8E" w:rsidTr="005D6B92">
        <w:trPr>
          <w:trHeight w:hRule="exact" w:val="657"/>
        </w:trPr>
        <w:tc>
          <w:tcPr>
            <w:tcW w:w="663"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ind w:left="258"/>
              <w:rPr>
                <w:sz w:val="24"/>
                <w:szCs w:val="24"/>
              </w:rPr>
            </w:pPr>
            <w:r>
              <w:rPr>
                <w:sz w:val="24"/>
                <w:szCs w:val="24"/>
              </w:rPr>
              <w:t>17.</w:t>
            </w:r>
          </w:p>
        </w:tc>
        <w:tc>
          <w:tcPr>
            <w:tcW w:w="5703"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ind w:left="100"/>
              <w:rPr>
                <w:sz w:val="24"/>
                <w:szCs w:val="24"/>
              </w:rPr>
            </w:pPr>
            <w:r>
              <w:rPr>
                <w:sz w:val="24"/>
                <w:szCs w:val="24"/>
              </w:rPr>
              <w:t>Merasa tidak cocok dengan pekerjaan</w:t>
            </w: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2"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7"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r>
      <w:tr w:rsidR="003F0E8E" w:rsidTr="005D6B92">
        <w:trPr>
          <w:trHeight w:hRule="exact" w:val="817"/>
        </w:trPr>
        <w:tc>
          <w:tcPr>
            <w:tcW w:w="663"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ind w:left="258"/>
              <w:rPr>
                <w:sz w:val="24"/>
                <w:szCs w:val="24"/>
              </w:rPr>
            </w:pPr>
            <w:r>
              <w:rPr>
                <w:sz w:val="24"/>
                <w:szCs w:val="24"/>
              </w:rPr>
              <w:t>18.</w:t>
            </w:r>
          </w:p>
        </w:tc>
        <w:tc>
          <w:tcPr>
            <w:tcW w:w="5703"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before="43" w:line="276" w:lineRule="auto"/>
              <w:ind w:left="100"/>
              <w:rPr>
                <w:sz w:val="24"/>
                <w:szCs w:val="24"/>
              </w:rPr>
            </w:pPr>
            <w:r>
              <w:rPr>
                <w:sz w:val="24"/>
                <w:szCs w:val="24"/>
              </w:rPr>
              <w:t>Merasa kehilangan konsentrasi atau konsentrasi menurun</w:t>
            </w: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2"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7"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r>
      <w:tr w:rsidR="003F0E8E" w:rsidTr="005D6B92">
        <w:trPr>
          <w:trHeight w:hRule="exact" w:val="611"/>
        </w:trPr>
        <w:tc>
          <w:tcPr>
            <w:tcW w:w="663"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ind w:left="258"/>
              <w:rPr>
                <w:sz w:val="24"/>
                <w:szCs w:val="24"/>
              </w:rPr>
            </w:pPr>
            <w:r>
              <w:rPr>
                <w:sz w:val="24"/>
                <w:szCs w:val="24"/>
              </w:rPr>
              <w:t>19.</w:t>
            </w:r>
          </w:p>
        </w:tc>
        <w:tc>
          <w:tcPr>
            <w:tcW w:w="5703"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ind w:left="100"/>
              <w:rPr>
                <w:sz w:val="24"/>
                <w:szCs w:val="24"/>
              </w:rPr>
            </w:pPr>
            <w:r>
              <w:rPr>
                <w:spacing w:val="-2"/>
                <w:sz w:val="24"/>
                <w:szCs w:val="24"/>
              </w:rPr>
              <w:t>Mudah lupa</w:t>
            </w: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2"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7"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r>
      <w:tr w:rsidR="003F0E8E" w:rsidTr="005D6B92">
        <w:trPr>
          <w:trHeight w:hRule="exact" w:val="611"/>
        </w:trPr>
        <w:tc>
          <w:tcPr>
            <w:tcW w:w="663"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ind w:left="258"/>
              <w:rPr>
                <w:sz w:val="24"/>
                <w:szCs w:val="24"/>
              </w:rPr>
            </w:pPr>
            <w:r>
              <w:rPr>
                <w:sz w:val="24"/>
                <w:szCs w:val="24"/>
              </w:rPr>
              <w:t>20.</w:t>
            </w:r>
          </w:p>
        </w:tc>
        <w:tc>
          <w:tcPr>
            <w:tcW w:w="5703"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ind w:left="100"/>
              <w:rPr>
                <w:sz w:val="24"/>
                <w:szCs w:val="24"/>
              </w:rPr>
            </w:pPr>
            <w:r>
              <w:rPr>
                <w:sz w:val="24"/>
                <w:szCs w:val="24"/>
              </w:rPr>
              <w:t>Merasa tidak cukup waktu menyelesaikan pekerjaan</w:t>
            </w: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2"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7"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r>
      <w:tr w:rsidR="003F0E8E" w:rsidTr="005D6B92">
        <w:trPr>
          <w:trHeight w:hRule="exact" w:val="611"/>
        </w:trPr>
        <w:tc>
          <w:tcPr>
            <w:tcW w:w="663"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ind w:left="258"/>
              <w:rPr>
                <w:sz w:val="24"/>
                <w:szCs w:val="24"/>
              </w:rPr>
            </w:pPr>
            <w:r>
              <w:rPr>
                <w:sz w:val="24"/>
                <w:szCs w:val="24"/>
              </w:rPr>
              <w:t>21.</w:t>
            </w:r>
          </w:p>
        </w:tc>
        <w:tc>
          <w:tcPr>
            <w:tcW w:w="5703"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ind w:left="100"/>
              <w:rPr>
                <w:sz w:val="24"/>
                <w:szCs w:val="24"/>
              </w:rPr>
            </w:pPr>
            <w:r>
              <w:rPr>
                <w:sz w:val="24"/>
                <w:szCs w:val="24"/>
              </w:rPr>
              <w:t>Meninggalkankerja</w:t>
            </w: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2"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7"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r>
      <w:tr w:rsidR="003F0E8E" w:rsidTr="005D6B92">
        <w:trPr>
          <w:trHeight w:hRule="exact" w:val="611"/>
        </w:trPr>
        <w:tc>
          <w:tcPr>
            <w:tcW w:w="663"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ind w:left="258"/>
              <w:rPr>
                <w:sz w:val="24"/>
                <w:szCs w:val="24"/>
              </w:rPr>
            </w:pPr>
            <w:r>
              <w:rPr>
                <w:sz w:val="24"/>
                <w:szCs w:val="24"/>
              </w:rPr>
              <w:t>22.</w:t>
            </w:r>
          </w:p>
        </w:tc>
        <w:tc>
          <w:tcPr>
            <w:tcW w:w="5703"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ind w:left="100"/>
              <w:rPr>
                <w:sz w:val="24"/>
                <w:szCs w:val="24"/>
              </w:rPr>
            </w:pPr>
            <w:r>
              <w:rPr>
                <w:sz w:val="24"/>
                <w:szCs w:val="24"/>
              </w:rPr>
              <w:t>Berganti-ganti rencana</w:t>
            </w: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2"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7"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r>
      <w:tr w:rsidR="003F0E8E" w:rsidTr="005D6B92">
        <w:trPr>
          <w:trHeight w:hRule="exact" w:val="608"/>
        </w:trPr>
        <w:tc>
          <w:tcPr>
            <w:tcW w:w="663"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ind w:left="258"/>
              <w:rPr>
                <w:sz w:val="24"/>
                <w:szCs w:val="24"/>
              </w:rPr>
            </w:pPr>
            <w:r>
              <w:rPr>
                <w:sz w:val="24"/>
                <w:szCs w:val="24"/>
              </w:rPr>
              <w:t>23.</w:t>
            </w:r>
          </w:p>
        </w:tc>
        <w:tc>
          <w:tcPr>
            <w:tcW w:w="5703"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ind w:left="100"/>
              <w:rPr>
                <w:sz w:val="24"/>
                <w:szCs w:val="24"/>
              </w:rPr>
            </w:pPr>
            <w:r>
              <w:rPr>
                <w:sz w:val="24"/>
                <w:szCs w:val="24"/>
              </w:rPr>
              <w:t>Berfikir hal-hal kecil terlalu detail</w:t>
            </w: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2"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7"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r>
      <w:tr w:rsidR="003F0E8E" w:rsidTr="005D6B92">
        <w:trPr>
          <w:trHeight w:hRule="exact" w:val="611"/>
        </w:trPr>
        <w:tc>
          <w:tcPr>
            <w:tcW w:w="663"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ind w:left="258"/>
              <w:rPr>
                <w:sz w:val="24"/>
                <w:szCs w:val="24"/>
              </w:rPr>
            </w:pPr>
            <w:r>
              <w:rPr>
                <w:sz w:val="24"/>
                <w:szCs w:val="24"/>
              </w:rPr>
              <w:t>24.</w:t>
            </w:r>
          </w:p>
        </w:tc>
        <w:tc>
          <w:tcPr>
            <w:tcW w:w="5703"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ind w:left="100"/>
              <w:rPr>
                <w:sz w:val="24"/>
                <w:szCs w:val="24"/>
              </w:rPr>
            </w:pPr>
            <w:r>
              <w:rPr>
                <w:spacing w:val="1"/>
                <w:sz w:val="24"/>
                <w:szCs w:val="24"/>
              </w:rPr>
              <w:t>Merasa tidak tertarik terhadap minat yang disukai</w:t>
            </w: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2"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7"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r>
      <w:tr w:rsidR="003F0E8E" w:rsidTr="005D6B92">
        <w:trPr>
          <w:trHeight w:hRule="exact" w:val="611"/>
        </w:trPr>
        <w:tc>
          <w:tcPr>
            <w:tcW w:w="663"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ind w:left="258"/>
              <w:rPr>
                <w:sz w:val="24"/>
                <w:szCs w:val="24"/>
              </w:rPr>
            </w:pPr>
            <w:r>
              <w:rPr>
                <w:sz w:val="24"/>
                <w:szCs w:val="24"/>
              </w:rPr>
              <w:t>25.</w:t>
            </w:r>
          </w:p>
        </w:tc>
        <w:tc>
          <w:tcPr>
            <w:tcW w:w="5703"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ind w:left="100"/>
              <w:rPr>
                <w:sz w:val="24"/>
                <w:szCs w:val="24"/>
              </w:rPr>
            </w:pPr>
            <w:r>
              <w:rPr>
                <w:sz w:val="24"/>
                <w:szCs w:val="24"/>
              </w:rPr>
              <w:t>Merasa lambat terhadap situasi yang membahayakan</w:t>
            </w: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2"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7"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r>
      <w:tr w:rsidR="003F0E8E" w:rsidTr="005D6B92">
        <w:trPr>
          <w:trHeight w:hRule="exact" w:val="494"/>
        </w:trPr>
        <w:tc>
          <w:tcPr>
            <w:tcW w:w="663"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ind w:left="258"/>
              <w:rPr>
                <w:sz w:val="24"/>
                <w:szCs w:val="24"/>
              </w:rPr>
            </w:pPr>
            <w:r>
              <w:rPr>
                <w:sz w:val="24"/>
                <w:szCs w:val="24"/>
              </w:rPr>
              <w:t>26.</w:t>
            </w:r>
          </w:p>
        </w:tc>
        <w:tc>
          <w:tcPr>
            <w:tcW w:w="5703"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ind w:left="100"/>
              <w:rPr>
                <w:sz w:val="24"/>
                <w:szCs w:val="24"/>
              </w:rPr>
            </w:pPr>
            <w:r>
              <w:rPr>
                <w:sz w:val="24"/>
                <w:szCs w:val="24"/>
              </w:rPr>
              <w:t>Kecewa terhadap hasil pekerjaan</w:t>
            </w: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2"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7"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r>
      <w:tr w:rsidR="003F0E8E" w:rsidTr="005D6B92">
        <w:trPr>
          <w:trHeight w:hRule="exact" w:val="494"/>
        </w:trPr>
        <w:tc>
          <w:tcPr>
            <w:tcW w:w="663"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ind w:left="258"/>
              <w:rPr>
                <w:sz w:val="24"/>
                <w:szCs w:val="24"/>
              </w:rPr>
            </w:pPr>
            <w:r>
              <w:rPr>
                <w:sz w:val="24"/>
                <w:szCs w:val="24"/>
              </w:rPr>
              <w:t>27.</w:t>
            </w:r>
          </w:p>
        </w:tc>
        <w:tc>
          <w:tcPr>
            <w:tcW w:w="5703"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ind w:left="100"/>
              <w:rPr>
                <w:sz w:val="24"/>
                <w:szCs w:val="24"/>
              </w:rPr>
            </w:pPr>
            <w:r>
              <w:rPr>
                <w:sz w:val="24"/>
                <w:szCs w:val="24"/>
              </w:rPr>
              <w:t>Merasa jenuh dalam bekerja</w:t>
            </w: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2"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7"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r>
      <w:tr w:rsidR="003F0E8E" w:rsidTr="005D6B92">
        <w:trPr>
          <w:trHeight w:hRule="exact" w:val="494"/>
        </w:trPr>
        <w:tc>
          <w:tcPr>
            <w:tcW w:w="663"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ind w:left="258"/>
              <w:rPr>
                <w:sz w:val="24"/>
                <w:szCs w:val="24"/>
              </w:rPr>
            </w:pPr>
            <w:r>
              <w:rPr>
                <w:sz w:val="24"/>
                <w:szCs w:val="24"/>
              </w:rPr>
              <w:t>28.</w:t>
            </w:r>
          </w:p>
        </w:tc>
        <w:tc>
          <w:tcPr>
            <w:tcW w:w="5703"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ind w:left="100"/>
              <w:rPr>
                <w:sz w:val="24"/>
                <w:szCs w:val="24"/>
              </w:rPr>
            </w:pPr>
            <w:r>
              <w:rPr>
                <w:sz w:val="24"/>
                <w:szCs w:val="24"/>
              </w:rPr>
              <w:t xml:space="preserve"> Bingung dalam menghadapi pekerjaan</w:t>
            </w: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2"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7"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r>
      <w:tr w:rsidR="003F0E8E" w:rsidTr="005D6B92">
        <w:trPr>
          <w:trHeight w:hRule="exact" w:val="494"/>
        </w:trPr>
        <w:tc>
          <w:tcPr>
            <w:tcW w:w="663"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ind w:left="258"/>
              <w:rPr>
                <w:sz w:val="24"/>
                <w:szCs w:val="24"/>
              </w:rPr>
            </w:pPr>
            <w:r>
              <w:rPr>
                <w:sz w:val="24"/>
                <w:szCs w:val="24"/>
              </w:rPr>
              <w:t>29.</w:t>
            </w:r>
          </w:p>
        </w:tc>
        <w:tc>
          <w:tcPr>
            <w:tcW w:w="5703"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ind w:left="100"/>
              <w:rPr>
                <w:sz w:val="24"/>
                <w:szCs w:val="24"/>
              </w:rPr>
            </w:pPr>
            <w:r>
              <w:rPr>
                <w:sz w:val="24"/>
                <w:szCs w:val="24"/>
              </w:rPr>
              <w:t>Penurunan produktivitas kerja</w:t>
            </w: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2"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7"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r>
      <w:tr w:rsidR="003F0E8E" w:rsidTr="005D6B92">
        <w:trPr>
          <w:trHeight w:hRule="exact" w:val="494"/>
        </w:trPr>
        <w:tc>
          <w:tcPr>
            <w:tcW w:w="663"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ind w:left="258"/>
              <w:rPr>
                <w:sz w:val="24"/>
                <w:szCs w:val="24"/>
              </w:rPr>
            </w:pPr>
            <w:r>
              <w:rPr>
                <w:sz w:val="24"/>
                <w:szCs w:val="24"/>
              </w:rPr>
              <w:t xml:space="preserve">30. </w:t>
            </w:r>
          </w:p>
        </w:tc>
        <w:tc>
          <w:tcPr>
            <w:tcW w:w="5703"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ind w:left="100"/>
              <w:rPr>
                <w:sz w:val="24"/>
                <w:szCs w:val="24"/>
                <w:lang w:val="id-ID"/>
              </w:rPr>
            </w:pPr>
            <w:r>
              <w:rPr>
                <w:sz w:val="24"/>
                <w:szCs w:val="24"/>
              </w:rPr>
              <w:t>Merasa tidak puas terhadap pekerjaan</w:t>
            </w:r>
          </w:p>
          <w:p w:rsidR="00DC764D" w:rsidRDefault="00DC764D" w:rsidP="00FC1348">
            <w:pPr>
              <w:spacing w:line="276" w:lineRule="auto"/>
              <w:ind w:left="100"/>
              <w:rPr>
                <w:sz w:val="24"/>
                <w:szCs w:val="24"/>
                <w:lang w:val="id-ID"/>
              </w:rPr>
            </w:pPr>
          </w:p>
          <w:p w:rsidR="00DC764D" w:rsidRDefault="00DC764D" w:rsidP="00FC1348">
            <w:pPr>
              <w:spacing w:line="276" w:lineRule="auto"/>
              <w:ind w:left="100"/>
              <w:rPr>
                <w:sz w:val="24"/>
                <w:szCs w:val="24"/>
                <w:lang w:val="id-ID"/>
              </w:rPr>
            </w:pPr>
          </w:p>
          <w:p w:rsidR="00DC764D" w:rsidRPr="00DC764D" w:rsidRDefault="00DC764D" w:rsidP="00FC1348">
            <w:pPr>
              <w:spacing w:line="276" w:lineRule="auto"/>
              <w:ind w:left="100"/>
              <w:rPr>
                <w:sz w:val="24"/>
                <w:szCs w:val="24"/>
                <w:lang w:val="id-ID"/>
              </w:rPr>
            </w:pP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rPr>
                <w:lang w:val="id-ID"/>
              </w:rPr>
            </w:pPr>
          </w:p>
          <w:p w:rsidR="00DC764D" w:rsidRPr="00DC764D" w:rsidRDefault="00DC764D" w:rsidP="00FC1348">
            <w:pPr>
              <w:spacing w:line="276" w:lineRule="auto"/>
              <w:rPr>
                <w:lang w:val="id-ID"/>
              </w:rPr>
            </w:pPr>
          </w:p>
        </w:tc>
        <w:tc>
          <w:tcPr>
            <w:tcW w:w="582"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rPr>
                <w:lang w:val="id-ID"/>
              </w:rPr>
            </w:pPr>
          </w:p>
          <w:p w:rsidR="00DC764D" w:rsidRPr="00DC764D" w:rsidRDefault="00DC764D" w:rsidP="00FC1348">
            <w:pPr>
              <w:spacing w:line="276" w:lineRule="auto"/>
              <w:rPr>
                <w:lang w:val="id-ID"/>
              </w:rPr>
            </w:pP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rPr>
                <w:lang w:val="id-ID"/>
              </w:rPr>
            </w:pPr>
          </w:p>
          <w:p w:rsidR="00DC764D" w:rsidRPr="00DC764D" w:rsidRDefault="00DC764D" w:rsidP="00FC1348">
            <w:pPr>
              <w:spacing w:line="276" w:lineRule="auto"/>
              <w:rPr>
                <w:lang w:val="id-ID"/>
              </w:rPr>
            </w:pPr>
          </w:p>
        </w:tc>
        <w:tc>
          <w:tcPr>
            <w:tcW w:w="587"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rPr>
                <w:lang w:val="id-ID"/>
              </w:rPr>
            </w:pPr>
          </w:p>
          <w:p w:rsidR="00DC764D" w:rsidRPr="00DC764D" w:rsidRDefault="00DC764D" w:rsidP="00FC1348">
            <w:pPr>
              <w:spacing w:line="276" w:lineRule="auto"/>
              <w:rPr>
                <w:lang w:val="id-ID"/>
              </w:rPr>
            </w:pPr>
          </w:p>
        </w:tc>
      </w:tr>
      <w:tr w:rsidR="003F0E8E" w:rsidTr="005D6B92">
        <w:trPr>
          <w:trHeight w:hRule="exact" w:val="608"/>
        </w:trPr>
        <w:tc>
          <w:tcPr>
            <w:tcW w:w="663"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703"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ind w:left="100"/>
              <w:rPr>
                <w:b/>
                <w:sz w:val="24"/>
                <w:szCs w:val="24"/>
                <w:lang w:val="id-ID"/>
              </w:rPr>
            </w:pPr>
            <w:r>
              <w:rPr>
                <w:b/>
                <w:spacing w:val="1"/>
                <w:sz w:val="24"/>
                <w:szCs w:val="24"/>
              </w:rPr>
              <w:t>S</w:t>
            </w:r>
            <w:r>
              <w:rPr>
                <w:b/>
                <w:sz w:val="24"/>
                <w:szCs w:val="24"/>
              </w:rPr>
              <w:t>t</w:t>
            </w:r>
            <w:r>
              <w:rPr>
                <w:b/>
                <w:spacing w:val="-2"/>
                <w:sz w:val="24"/>
                <w:szCs w:val="24"/>
              </w:rPr>
              <w:t>r</w:t>
            </w:r>
            <w:r>
              <w:rPr>
                <w:b/>
                <w:spacing w:val="-1"/>
                <w:sz w:val="24"/>
                <w:szCs w:val="24"/>
              </w:rPr>
              <w:t>e</w:t>
            </w:r>
            <w:r>
              <w:rPr>
                <w:b/>
                <w:sz w:val="24"/>
                <w:szCs w:val="24"/>
              </w:rPr>
              <w:t xml:space="preserve">ss </w:t>
            </w:r>
            <w:r>
              <w:rPr>
                <w:b/>
                <w:spacing w:val="1"/>
                <w:sz w:val="24"/>
                <w:szCs w:val="24"/>
              </w:rPr>
              <w:t>S</w:t>
            </w:r>
            <w:r>
              <w:rPr>
                <w:b/>
                <w:sz w:val="24"/>
                <w:szCs w:val="24"/>
              </w:rPr>
              <w:t>osial</w:t>
            </w:r>
          </w:p>
          <w:p w:rsidR="00FC1348" w:rsidRPr="00FC1348" w:rsidRDefault="00FC1348" w:rsidP="00FC1348">
            <w:pPr>
              <w:spacing w:line="276" w:lineRule="auto"/>
              <w:ind w:left="100"/>
              <w:rPr>
                <w:sz w:val="24"/>
                <w:szCs w:val="24"/>
                <w:lang w:val="id-ID"/>
              </w:rPr>
            </w:pP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2"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7"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r>
      <w:tr w:rsidR="003F0E8E" w:rsidTr="005D6B92">
        <w:trPr>
          <w:trHeight w:hRule="exact" w:val="611"/>
        </w:trPr>
        <w:tc>
          <w:tcPr>
            <w:tcW w:w="663"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ind w:left="258"/>
              <w:rPr>
                <w:sz w:val="24"/>
                <w:szCs w:val="24"/>
              </w:rPr>
            </w:pPr>
            <w:r>
              <w:rPr>
                <w:sz w:val="24"/>
                <w:szCs w:val="24"/>
              </w:rPr>
              <w:t>31.</w:t>
            </w:r>
          </w:p>
        </w:tc>
        <w:tc>
          <w:tcPr>
            <w:tcW w:w="5703"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ind w:left="100"/>
              <w:rPr>
                <w:sz w:val="24"/>
                <w:szCs w:val="24"/>
              </w:rPr>
            </w:pPr>
            <w:r>
              <w:rPr>
                <w:sz w:val="24"/>
                <w:szCs w:val="24"/>
              </w:rPr>
              <w:t>Mudah tersinggung</w:t>
            </w: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2"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7"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r>
      <w:tr w:rsidR="003F0E8E" w:rsidTr="005D6B92">
        <w:trPr>
          <w:trHeight w:hRule="exact" w:val="611"/>
        </w:trPr>
        <w:tc>
          <w:tcPr>
            <w:tcW w:w="663"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ind w:left="258"/>
              <w:rPr>
                <w:sz w:val="24"/>
                <w:szCs w:val="24"/>
              </w:rPr>
            </w:pPr>
            <w:r>
              <w:rPr>
                <w:sz w:val="24"/>
                <w:szCs w:val="24"/>
              </w:rPr>
              <w:t>32.</w:t>
            </w:r>
          </w:p>
        </w:tc>
        <w:tc>
          <w:tcPr>
            <w:tcW w:w="5703"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ind w:left="100"/>
              <w:rPr>
                <w:sz w:val="24"/>
                <w:szCs w:val="24"/>
              </w:rPr>
            </w:pPr>
            <w:r>
              <w:rPr>
                <w:sz w:val="24"/>
                <w:szCs w:val="24"/>
              </w:rPr>
              <w:t>Mud</w:t>
            </w:r>
            <w:r>
              <w:rPr>
                <w:spacing w:val="-1"/>
                <w:sz w:val="24"/>
                <w:szCs w:val="24"/>
              </w:rPr>
              <w:t>a</w:t>
            </w:r>
            <w:r>
              <w:rPr>
                <w:sz w:val="24"/>
                <w:szCs w:val="24"/>
              </w:rPr>
              <w:t>h ma</w:t>
            </w:r>
            <w:r>
              <w:rPr>
                <w:spacing w:val="-1"/>
                <w:sz w:val="24"/>
                <w:szCs w:val="24"/>
              </w:rPr>
              <w:t>ra</w:t>
            </w:r>
            <w:r>
              <w:rPr>
                <w:sz w:val="24"/>
                <w:szCs w:val="24"/>
              </w:rPr>
              <w:t>h tan</w:t>
            </w:r>
            <w:r>
              <w:rPr>
                <w:spacing w:val="2"/>
                <w:sz w:val="24"/>
                <w:szCs w:val="24"/>
              </w:rPr>
              <w:t>p</w:t>
            </w:r>
            <w:r>
              <w:rPr>
                <w:sz w:val="24"/>
                <w:szCs w:val="24"/>
              </w:rPr>
              <w:t>a</w:t>
            </w:r>
            <w:r>
              <w:rPr>
                <w:spacing w:val="-1"/>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b</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pacing w:val="2"/>
                <w:sz w:val="24"/>
                <w:szCs w:val="24"/>
              </w:rPr>
              <w:t>b</w:t>
            </w:r>
            <w:r>
              <w:rPr>
                <w:spacing w:val="-1"/>
                <w:sz w:val="24"/>
                <w:szCs w:val="24"/>
              </w:rPr>
              <w:t>e</w:t>
            </w:r>
            <w:r>
              <w:rPr>
                <w:sz w:val="24"/>
                <w:szCs w:val="24"/>
              </w:rPr>
              <w:t>rarti</w:t>
            </w: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2"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c>
          <w:tcPr>
            <w:tcW w:w="587" w:type="dxa"/>
            <w:tcBorders>
              <w:top w:val="single" w:sz="5" w:space="0" w:color="000000"/>
              <w:left w:val="single" w:sz="5" w:space="0" w:color="000000"/>
              <w:bottom w:val="single" w:sz="5" w:space="0" w:color="000000"/>
              <w:right w:val="single" w:sz="5" w:space="0" w:color="000000"/>
            </w:tcBorders>
          </w:tcPr>
          <w:p w:rsidR="003F0E8E" w:rsidRDefault="003F0E8E" w:rsidP="00FC1348">
            <w:pPr>
              <w:spacing w:line="276" w:lineRule="auto"/>
            </w:pPr>
          </w:p>
        </w:tc>
      </w:tr>
    </w:tbl>
    <w:p w:rsidR="00FC1348" w:rsidRDefault="00FC1348" w:rsidP="00727421">
      <w:pPr>
        <w:spacing w:line="260" w:lineRule="exact"/>
        <w:ind w:left="258"/>
        <w:rPr>
          <w:sz w:val="24"/>
          <w:szCs w:val="24"/>
        </w:rPr>
      </w:pPr>
    </w:p>
    <w:p w:rsidR="00FC1348" w:rsidRDefault="00FC1348" w:rsidP="00FC1348">
      <w:pPr>
        <w:rPr>
          <w:sz w:val="24"/>
          <w:szCs w:val="24"/>
        </w:rPr>
      </w:pPr>
    </w:p>
    <w:p w:rsidR="00FC1348" w:rsidRDefault="00FC1348" w:rsidP="00FC1348">
      <w:pPr>
        <w:jc w:val="center"/>
        <w:rPr>
          <w:sz w:val="24"/>
          <w:szCs w:val="24"/>
        </w:rPr>
        <w:sectPr w:rsidR="00FC1348" w:rsidSect="00A87CDB">
          <w:pgSz w:w="11920" w:h="16840"/>
          <w:pgMar w:top="1701" w:right="1701" w:bottom="1701" w:left="2268" w:header="748" w:footer="1026" w:gutter="0"/>
          <w:cols w:space="720"/>
          <w:titlePg/>
          <w:docGrid w:linePitch="272"/>
        </w:sectPr>
      </w:pPr>
    </w:p>
    <w:tbl>
      <w:tblPr>
        <w:tblW w:w="8695" w:type="dxa"/>
        <w:tblInd w:w="-6" w:type="dxa"/>
        <w:tblLayout w:type="fixed"/>
        <w:tblCellMar>
          <w:left w:w="0" w:type="dxa"/>
          <w:right w:w="0" w:type="dxa"/>
        </w:tblCellMar>
        <w:tblLook w:val="01E0"/>
      </w:tblPr>
      <w:tblGrid>
        <w:gridCol w:w="663"/>
        <w:gridCol w:w="5703"/>
        <w:gridCol w:w="580"/>
        <w:gridCol w:w="582"/>
        <w:gridCol w:w="580"/>
        <w:gridCol w:w="587"/>
      </w:tblGrid>
      <w:tr w:rsidR="003F0E8E" w:rsidTr="005D6B92">
        <w:trPr>
          <w:trHeight w:hRule="exact" w:val="611"/>
        </w:trPr>
        <w:tc>
          <w:tcPr>
            <w:tcW w:w="663" w:type="dxa"/>
            <w:tcBorders>
              <w:top w:val="single" w:sz="5" w:space="0" w:color="000000"/>
              <w:left w:val="single" w:sz="5" w:space="0" w:color="000000"/>
              <w:bottom w:val="single" w:sz="5" w:space="0" w:color="000000"/>
              <w:right w:val="single" w:sz="5" w:space="0" w:color="000000"/>
            </w:tcBorders>
          </w:tcPr>
          <w:p w:rsidR="003F0E8E" w:rsidRDefault="003F0E8E" w:rsidP="00727421">
            <w:pPr>
              <w:spacing w:line="260" w:lineRule="exact"/>
              <w:ind w:left="258"/>
              <w:rPr>
                <w:sz w:val="24"/>
                <w:szCs w:val="24"/>
              </w:rPr>
            </w:pPr>
            <w:r>
              <w:rPr>
                <w:sz w:val="24"/>
                <w:szCs w:val="24"/>
              </w:rPr>
              <w:lastRenderedPageBreak/>
              <w:t>33.</w:t>
            </w:r>
          </w:p>
        </w:tc>
        <w:tc>
          <w:tcPr>
            <w:tcW w:w="5703" w:type="dxa"/>
            <w:tcBorders>
              <w:top w:val="single" w:sz="5" w:space="0" w:color="000000"/>
              <w:left w:val="single" w:sz="5" w:space="0" w:color="000000"/>
              <w:bottom w:val="single" w:sz="5" w:space="0" w:color="000000"/>
              <w:right w:val="single" w:sz="5" w:space="0" w:color="000000"/>
            </w:tcBorders>
          </w:tcPr>
          <w:p w:rsidR="003F0E8E" w:rsidRDefault="003F0E8E" w:rsidP="00727421">
            <w:pPr>
              <w:spacing w:line="260" w:lineRule="exact"/>
              <w:ind w:left="100"/>
              <w:rPr>
                <w:sz w:val="24"/>
                <w:szCs w:val="24"/>
              </w:rPr>
            </w:pPr>
            <w:r>
              <w:rPr>
                <w:spacing w:val="-1"/>
                <w:sz w:val="24"/>
                <w:szCs w:val="24"/>
              </w:rPr>
              <w:t>Me</w:t>
            </w:r>
            <w:r>
              <w:rPr>
                <w:sz w:val="24"/>
                <w:szCs w:val="24"/>
              </w:rPr>
              <w:t>r</w:t>
            </w:r>
            <w:r>
              <w:rPr>
                <w:spacing w:val="-2"/>
                <w:sz w:val="24"/>
                <w:szCs w:val="24"/>
              </w:rPr>
              <w:t>a</w:t>
            </w:r>
            <w:r>
              <w:rPr>
                <w:sz w:val="24"/>
                <w:szCs w:val="24"/>
              </w:rPr>
              <w:t>sa</w:t>
            </w:r>
            <w:r>
              <w:rPr>
                <w:spacing w:val="-1"/>
                <w:sz w:val="24"/>
                <w:szCs w:val="24"/>
              </w:rPr>
              <w:t xml:space="preserve"> </w:t>
            </w:r>
            <w:r>
              <w:rPr>
                <w:sz w:val="24"/>
                <w:szCs w:val="24"/>
              </w:rPr>
              <w:t>t</w:t>
            </w:r>
            <w:r>
              <w:rPr>
                <w:spacing w:val="1"/>
                <w:sz w:val="24"/>
                <w:szCs w:val="24"/>
              </w:rPr>
              <w:t>i</w:t>
            </w:r>
            <w:r>
              <w:rPr>
                <w:sz w:val="24"/>
                <w:szCs w:val="24"/>
              </w:rPr>
              <w:t>d</w:t>
            </w:r>
            <w:r>
              <w:rPr>
                <w:spacing w:val="-1"/>
                <w:sz w:val="24"/>
                <w:szCs w:val="24"/>
              </w:rPr>
              <w:t>a</w:t>
            </w:r>
            <w:r>
              <w:rPr>
                <w:sz w:val="24"/>
                <w:szCs w:val="24"/>
              </w:rPr>
              <w:t>k su</w:t>
            </w:r>
            <w:r>
              <w:rPr>
                <w:spacing w:val="2"/>
                <w:sz w:val="24"/>
                <w:szCs w:val="24"/>
              </w:rPr>
              <w:t>k</w:t>
            </w:r>
            <w:r>
              <w:rPr>
                <w:sz w:val="24"/>
                <w:szCs w:val="24"/>
              </w:rPr>
              <w:t>a</w:t>
            </w:r>
            <w:r>
              <w:rPr>
                <w:spacing w:val="-1"/>
                <w:sz w:val="24"/>
                <w:szCs w:val="24"/>
              </w:rPr>
              <w:t xml:space="preserve"> </w:t>
            </w:r>
            <w:r>
              <w:rPr>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 p</w:t>
            </w:r>
            <w:r>
              <w:rPr>
                <w:spacing w:val="-1"/>
                <w:sz w:val="24"/>
                <w:szCs w:val="24"/>
              </w:rPr>
              <w:t>e</w:t>
            </w:r>
            <w:r>
              <w:rPr>
                <w:sz w:val="24"/>
                <w:szCs w:val="24"/>
              </w:rPr>
              <w:t>k</w:t>
            </w:r>
            <w:r>
              <w:rPr>
                <w:spacing w:val="-1"/>
                <w:sz w:val="24"/>
                <w:szCs w:val="24"/>
              </w:rPr>
              <w:t>e</w:t>
            </w:r>
            <w:r>
              <w:rPr>
                <w:sz w:val="24"/>
                <w:szCs w:val="24"/>
              </w:rPr>
              <w:t>rj</w:t>
            </w:r>
            <w:r>
              <w:rPr>
                <w:spacing w:val="1"/>
                <w:sz w:val="24"/>
                <w:szCs w:val="24"/>
              </w:rPr>
              <w:t>a</w:t>
            </w:r>
            <w:r>
              <w:rPr>
                <w:spacing w:val="-1"/>
                <w:sz w:val="24"/>
                <w:szCs w:val="24"/>
              </w:rPr>
              <w:t>a</w:t>
            </w:r>
            <w:r>
              <w:rPr>
                <w:sz w:val="24"/>
                <w:szCs w:val="24"/>
              </w:rPr>
              <w:t xml:space="preserve">n </w:t>
            </w: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727421"/>
        </w:tc>
        <w:tc>
          <w:tcPr>
            <w:tcW w:w="582" w:type="dxa"/>
            <w:tcBorders>
              <w:top w:val="single" w:sz="5" w:space="0" w:color="000000"/>
              <w:left w:val="single" w:sz="5" w:space="0" w:color="000000"/>
              <w:bottom w:val="single" w:sz="5" w:space="0" w:color="000000"/>
              <w:right w:val="single" w:sz="5" w:space="0" w:color="000000"/>
            </w:tcBorders>
          </w:tcPr>
          <w:p w:rsidR="003F0E8E" w:rsidRDefault="003F0E8E" w:rsidP="00727421"/>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727421"/>
        </w:tc>
        <w:tc>
          <w:tcPr>
            <w:tcW w:w="587" w:type="dxa"/>
            <w:tcBorders>
              <w:top w:val="single" w:sz="5" w:space="0" w:color="000000"/>
              <w:left w:val="single" w:sz="5" w:space="0" w:color="000000"/>
              <w:bottom w:val="single" w:sz="5" w:space="0" w:color="000000"/>
              <w:right w:val="single" w:sz="5" w:space="0" w:color="000000"/>
            </w:tcBorders>
          </w:tcPr>
          <w:p w:rsidR="003F0E8E" w:rsidRDefault="003F0E8E" w:rsidP="00727421"/>
        </w:tc>
      </w:tr>
      <w:tr w:rsidR="003F0E8E" w:rsidTr="005D6B92">
        <w:trPr>
          <w:trHeight w:hRule="exact" w:val="611"/>
        </w:trPr>
        <w:tc>
          <w:tcPr>
            <w:tcW w:w="663" w:type="dxa"/>
            <w:tcBorders>
              <w:top w:val="single" w:sz="5" w:space="0" w:color="000000"/>
              <w:left w:val="single" w:sz="5" w:space="0" w:color="000000"/>
              <w:bottom w:val="single" w:sz="5" w:space="0" w:color="000000"/>
              <w:right w:val="single" w:sz="5" w:space="0" w:color="000000"/>
            </w:tcBorders>
          </w:tcPr>
          <w:p w:rsidR="003F0E8E" w:rsidRDefault="003F0E8E" w:rsidP="00727421">
            <w:pPr>
              <w:spacing w:line="260" w:lineRule="exact"/>
              <w:ind w:left="258"/>
              <w:rPr>
                <w:sz w:val="24"/>
                <w:szCs w:val="24"/>
              </w:rPr>
            </w:pPr>
            <w:r>
              <w:rPr>
                <w:sz w:val="24"/>
                <w:szCs w:val="24"/>
              </w:rPr>
              <w:t xml:space="preserve">34. </w:t>
            </w:r>
          </w:p>
        </w:tc>
        <w:tc>
          <w:tcPr>
            <w:tcW w:w="5703" w:type="dxa"/>
            <w:tcBorders>
              <w:top w:val="single" w:sz="5" w:space="0" w:color="000000"/>
              <w:left w:val="single" w:sz="5" w:space="0" w:color="000000"/>
              <w:bottom w:val="single" w:sz="5" w:space="0" w:color="000000"/>
              <w:right w:val="single" w:sz="5" w:space="0" w:color="000000"/>
            </w:tcBorders>
          </w:tcPr>
          <w:p w:rsidR="003F0E8E" w:rsidRPr="00E008FC" w:rsidRDefault="003F0E8E" w:rsidP="00727421">
            <w:pPr>
              <w:spacing w:line="260" w:lineRule="exact"/>
              <w:ind w:left="100"/>
              <w:rPr>
                <w:sz w:val="24"/>
                <w:szCs w:val="24"/>
              </w:rPr>
            </w:pPr>
            <w:r>
              <w:rPr>
                <w:sz w:val="24"/>
                <w:szCs w:val="24"/>
              </w:rPr>
              <w:t>Ketegangan dalam berinteraksi dengan teman sejawat</w:t>
            </w:r>
          </w:p>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727421"/>
        </w:tc>
        <w:tc>
          <w:tcPr>
            <w:tcW w:w="582" w:type="dxa"/>
            <w:tcBorders>
              <w:top w:val="single" w:sz="5" w:space="0" w:color="000000"/>
              <w:left w:val="single" w:sz="5" w:space="0" w:color="000000"/>
              <w:bottom w:val="single" w:sz="5" w:space="0" w:color="000000"/>
              <w:right w:val="single" w:sz="5" w:space="0" w:color="000000"/>
            </w:tcBorders>
          </w:tcPr>
          <w:p w:rsidR="003F0E8E" w:rsidRDefault="003F0E8E" w:rsidP="00727421"/>
        </w:tc>
        <w:tc>
          <w:tcPr>
            <w:tcW w:w="580" w:type="dxa"/>
            <w:tcBorders>
              <w:top w:val="single" w:sz="5" w:space="0" w:color="000000"/>
              <w:left w:val="single" w:sz="5" w:space="0" w:color="000000"/>
              <w:bottom w:val="single" w:sz="5" w:space="0" w:color="000000"/>
              <w:right w:val="single" w:sz="5" w:space="0" w:color="000000"/>
            </w:tcBorders>
          </w:tcPr>
          <w:p w:rsidR="003F0E8E" w:rsidRDefault="003F0E8E" w:rsidP="00727421"/>
        </w:tc>
        <w:tc>
          <w:tcPr>
            <w:tcW w:w="587" w:type="dxa"/>
            <w:tcBorders>
              <w:top w:val="single" w:sz="5" w:space="0" w:color="000000"/>
              <w:left w:val="single" w:sz="5" w:space="0" w:color="000000"/>
              <w:bottom w:val="single" w:sz="5" w:space="0" w:color="000000"/>
              <w:right w:val="single" w:sz="5" w:space="0" w:color="000000"/>
            </w:tcBorders>
          </w:tcPr>
          <w:p w:rsidR="003F0E8E" w:rsidRDefault="003F0E8E" w:rsidP="00727421"/>
        </w:tc>
      </w:tr>
    </w:tbl>
    <w:p w:rsidR="00FC1348" w:rsidRDefault="00FC1348" w:rsidP="003F0E8E">
      <w:pPr>
        <w:spacing w:line="200" w:lineRule="exact"/>
        <w:rPr>
          <w:b/>
          <w:bCs/>
          <w:sz w:val="24"/>
          <w:szCs w:val="24"/>
        </w:rPr>
      </w:pPr>
    </w:p>
    <w:p w:rsidR="003F0E8E" w:rsidRDefault="00FC1348" w:rsidP="00FC1348">
      <w:pPr>
        <w:tabs>
          <w:tab w:val="left" w:pos="4665"/>
        </w:tabs>
        <w:rPr>
          <w:sz w:val="24"/>
          <w:szCs w:val="24"/>
          <w:lang w:val="id-ID"/>
        </w:rPr>
      </w:pPr>
      <w:r>
        <w:rPr>
          <w:sz w:val="24"/>
          <w:szCs w:val="24"/>
        </w:rPr>
        <w:tab/>
      </w:r>
    </w:p>
    <w:p w:rsidR="00FC1348" w:rsidRDefault="00FC1348" w:rsidP="00FC1348">
      <w:pPr>
        <w:tabs>
          <w:tab w:val="left" w:pos="4665"/>
        </w:tabs>
        <w:rPr>
          <w:sz w:val="24"/>
          <w:szCs w:val="24"/>
          <w:lang w:val="id-ID"/>
        </w:rPr>
      </w:pPr>
    </w:p>
    <w:p w:rsidR="00FC1348" w:rsidRDefault="00FC1348" w:rsidP="00FC1348">
      <w:pPr>
        <w:tabs>
          <w:tab w:val="left" w:pos="4665"/>
        </w:tabs>
        <w:rPr>
          <w:sz w:val="24"/>
          <w:szCs w:val="24"/>
          <w:lang w:val="id-ID"/>
        </w:rPr>
      </w:pPr>
    </w:p>
    <w:p w:rsidR="00FC1348" w:rsidRDefault="00FC1348" w:rsidP="00FC1348">
      <w:pPr>
        <w:tabs>
          <w:tab w:val="left" w:pos="4665"/>
        </w:tabs>
        <w:rPr>
          <w:sz w:val="24"/>
          <w:szCs w:val="24"/>
          <w:lang w:val="id-ID"/>
        </w:rPr>
      </w:pPr>
    </w:p>
    <w:p w:rsidR="00FC1348" w:rsidRDefault="00FC1348" w:rsidP="00FC1348">
      <w:pPr>
        <w:tabs>
          <w:tab w:val="left" w:pos="4665"/>
        </w:tabs>
        <w:rPr>
          <w:sz w:val="24"/>
          <w:szCs w:val="24"/>
          <w:lang w:val="id-ID"/>
        </w:rPr>
      </w:pPr>
    </w:p>
    <w:p w:rsidR="00FC1348" w:rsidRDefault="00FC1348" w:rsidP="00FC1348">
      <w:pPr>
        <w:tabs>
          <w:tab w:val="left" w:pos="4665"/>
        </w:tabs>
        <w:rPr>
          <w:sz w:val="24"/>
          <w:szCs w:val="24"/>
          <w:lang w:val="id-ID"/>
        </w:rPr>
      </w:pPr>
    </w:p>
    <w:p w:rsidR="00FC1348" w:rsidRDefault="00FC1348" w:rsidP="00FC1348">
      <w:pPr>
        <w:tabs>
          <w:tab w:val="left" w:pos="4665"/>
        </w:tabs>
        <w:rPr>
          <w:sz w:val="24"/>
          <w:szCs w:val="24"/>
          <w:lang w:val="id-ID"/>
        </w:rPr>
      </w:pPr>
    </w:p>
    <w:p w:rsidR="00FC1348" w:rsidRDefault="00FC1348" w:rsidP="00FC1348">
      <w:pPr>
        <w:tabs>
          <w:tab w:val="left" w:pos="4665"/>
        </w:tabs>
        <w:rPr>
          <w:sz w:val="24"/>
          <w:szCs w:val="24"/>
          <w:lang w:val="id-ID"/>
        </w:rPr>
      </w:pPr>
    </w:p>
    <w:p w:rsidR="00FC1348" w:rsidRDefault="00FC1348" w:rsidP="00FC1348">
      <w:pPr>
        <w:tabs>
          <w:tab w:val="left" w:pos="4665"/>
        </w:tabs>
        <w:rPr>
          <w:sz w:val="24"/>
          <w:szCs w:val="24"/>
          <w:lang w:val="id-ID"/>
        </w:rPr>
      </w:pPr>
    </w:p>
    <w:p w:rsidR="00FC1348" w:rsidRDefault="00FC1348" w:rsidP="00FC1348">
      <w:pPr>
        <w:tabs>
          <w:tab w:val="left" w:pos="4665"/>
        </w:tabs>
        <w:rPr>
          <w:sz w:val="24"/>
          <w:szCs w:val="24"/>
          <w:lang w:val="id-ID"/>
        </w:rPr>
      </w:pPr>
    </w:p>
    <w:p w:rsidR="00FC1348" w:rsidRDefault="00FC1348" w:rsidP="00FC1348">
      <w:pPr>
        <w:tabs>
          <w:tab w:val="left" w:pos="4665"/>
        </w:tabs>
        <w:rPr>
          <w:sz w:val="24"/>
          <w:szCs w:val="24"/>
          <w:lang w:val="id-ID"/>
        </w:rPr>
      </w:pPr>
    </w:p>
    <w:p w:rsidR="00FC1348" w:rsidRDefault="00FC1348" w:rsidP="00FC1348">
      <w:pPr>
        <w:tabs>
          <w:tab w:val="left" w:pos="4665"/>
        </w:tabs>
        <w:rPr>
          <w:sz w:val="24"/>
          <w:szCs w:val="24"/>
          <w:lang w:val="id-ID"/>
        </w:rPr>
      </w:pPr>
    </w:p>
    <w:p w:rsidR="00FC1348" w:rsidRDefault="00FC1348" w:rsidP="00FC1348">
      <w:pPr>
        <w:tabs>
          <w:tab w:val="left" w:pos="4665"/>
        </w:tabs>
        <w:rPr>
          <w:sz w:val="24"/>
          <w:szCs w:val="24"/>
          <w:lang w:val="id-ID"/>
        </w:rPr>
      </w:pPr>
    </w:p>
    <w:p w:rsidR="00FC1348" w:rsidRDefault="00FC1348" w:rsidP="00FC1348">
      <w:pPr>
        <w:tabs>
          <w:tab w:val="left" w:pos="4665"/>
        </w:tabs>
        <w:rPr>
          <w:sz w:val="24"/>
          <w:szCs w:val="24"/>
          <w:lang w:val="id-ID"/>
        </w:rPr>
      </w:pPr>
    </w:p>
    <w:p w:rsidR="00FC1348" w:rsidRDefault="00FC1348" w:rsidP="00FC1348">
      <w:pPr>
        <w:tabs>
          <w:tab w:val="left" w:pos="4665"/>
        </w:tabs>
        <w:rPr>
          <w:sz w:val="24"/>
          <w:szCs w:val="24"/>
          <w:lang w:val="id-ID"/>
        </w:rPr>
      </w:pPr>
    </w:p>
    <w:p w:rsidR="00FC1348" w:rsidRDefault="00FC1348" w:rsidP="00FC1348">
      <w:pPr>
        <w:tabs>
          <w:tab w:val="left" w:pos="4665"/>
        </w:tabs>
        <w:rPr>
          <w:sz w:val="24"/>
          <w:szCs w:val="24"/>
          <w:lang w:val="id-ID"/>
        </w:rPr>
      </w:pPr>
    </w:p>
    <w:p w:rsidR="00FC1348" w:rsidRPr="00FC1348" w:rsidRDefault="00FC1348" w:rsidP="00FC1348">
      <w:pPr>
        <w:rPr>
          <w:sz w:val="24"/>
          <w:szCs w:val="24"/>
          <w:lang w:val="id-ID"/>
        </w:rPr>
      </w:pPr>
    </w:p>
    <w:p w:rsidR="00FC1348" w:rsidRPr="00FC1348" w:rsidRDefault="00FC1348" w:rsidP="00FC1348">
      <w:pPr>
        <w:rPr>
          <w:sz w:val="24"/>
          <w:szCs w:val="24"/>
          <w:lang w:val="id-ID"/>
        </w:rPr>
      </w:pPr>
    </w:p>
    <w:p w:rsidR="00FC1348" w:rsidRPr="00FC1348" w:rsidRDefault="00FC1348" w:rsidP="00FC1348">
      <w:pPr>
        <w:rPr>
          <w:sz w:val="24"/>
          <w:szCs w:val="24"/>
          <w:lang w:val="id-ID"/>
        </w:rPr>
      </w:pPr>
    </w:p>
    <w:p w:rsidR="00FC1348" w:rsidRDefault="00FC1348" w:rsidP="00FC1348">
      <w:pPr>
        <w:rPr>
          <w:sz w:val="24"/>
          <w:szCs w:val="24"/>
          <w:lang w:val="id-ID"/>
        </w:rPr>
      </w:pPr>
    </w:p>
    <w:p w:rsidR="00FC1348" w:rsidRDefault="00FC1348" w:rsidP="00FC1348">
      <w:pPr>
        <w:rPr>
          <w:sz w:val="24"/>
          <w:szCs w:val="24"/>
          <w:lang w:val="id-ID"/>
        </w:rPr>
      </w:pPr>
    </w:p>
    <w:p w:rsidR="00FC1348" w:rsidRDefault="00FC1348" w:rsidP="00FC1348">
      <w:pPr>
        <w:tabs>
          <w:tab w:val="left" w:pos="3345"/>
        </w:tabs>
        <w:rPr>
          <w:sz w:val="24"/>
          <w:szCs w:val="24"/>
          <w:lang w:val="id-ID"/>
        </w:rPr>
      </w:pPr>
      <w:r>
        <w:rPr>
          <w:sz w:val="24"/>
          <w:szCs w:val="24"/>
          <w:lang w:val="id-ID"/>
        </w:rPr>
        <w:tab/>
      </w:r>
    </w:p>
    <w:p w:rsidR="007A28F9" w:rsidRDefault="007A28F9" w:rsidP="00FC1348">
      <w:pPr>
        <w:tabs>
          <w:tab w:val="left" w:pos="3345"/>
        </w:tabs>
        <w:rPr>
          <w:sz w:val="24"/>
          <w:szCs w:val="24"/>
          <w:lang w:val="id-ID"/>
        </w:rPr>
      </w:pPr>
    </w:p>
    <w:p w:rsidR="007A28F9" w:rsidRDefault="007A28F9" w:rsidP="00FC1348">
      <w:pPr>
        <w:tabs>
          <w:tab w:val="left" w:pos="3345"/>
        </w:tabs>
        <w:rPr>
          <w:sz w:val="24"/>
          <w:szCs w:val="24"/>
          <w:lang w:val="id-ID"/>
        </w:rPr>
      </w:pPr>
    </w:p>
    <w:p w:rsidR="007A28F9" w:rsidRDefault="007A28F9" w:rsidP="00FC1348">
      <w:pPr>
        <w:tabs>
          <w:tab w:val="left" w:pos="3345"/>
        </w:tabs>
        <w:rPr>
          <w:sz w:val="24"/>
          <w:szCs w:val="24"/>
          <w:lang w:val="id-ID"/>
        </w:rPr>
      </w:pPr>
    </w:p>
    <w:p w:rsidR="007A28F9" w:rsidRDefault="007A28F9" w:rsidP="00FC1348">
      <w:pPr>
        <w:tabs>
          <w:tab w:val="left" w:pos="3345"/>
        </w:tabs>
        <w:rPr>
          <w:sz w:val="24"/>
          <w:szCs w:val="24"/>
          <w:lang w:val="id-ID"/>
        </w:rPr>
      </w:pPr>
    </w:p>
    <w:p w:rsidR="007A28F9" w:rsidRDefault="007A28F9" w:rsidP="00FC1348">
      <w:pPr>
        <w:tabs>
          <w:tab w:val="left" w:pos="3345"/>
        </w:tabs>
        <w:rPr>
          <w:sz w:val="24"/>
          <w:szCs w:val="24"/>
          <w:lang w:val="id-ID"/>
        </w:rPr>
      </w:pPr>
    </w:p>
    <w:p w:rsidR="007A28F9" w:rsidRDefault="007A28F9" w:rsidP="00FC1348">
      <w:pPr>
        <w:tabs>
          <w:tab w:val="left" w:pos="3345"/>
        </w:tabs>
        <w:rPr>
          <w:sz w:val="24"/>
          <w:szCs w:val="24"/>
          <w:lang w:val="id-ID"/>
        </w:rPr>
      </w:pPr>
    </w:p>
    <w:p w:rsidR="007A28F9" w:rsidRDefault="007A28F9" w:rsidP="00FC1348">
      <w:pPr>
        <w:tabs>
          <w:tab w:val="left" w:pos="3345"/>
        </w:tabs>
        <w:rPr>
          <w:sz w:val="24"/>
          <w:szCs w:val="24"/>
          <w:lang w:val="id-ID"/>
        </w:rPr>
      </w:pPr>
    </w:p>
    <w:p w:rsidR="007A28F9" w:rsidRDefault="007A28F9" w:rsidP="00FC1348">
      <w:pPr>
        <w:tabs>
          <w:tab w:val="left" w:pos="3345"/>
        </w:tabs>
        <w:rPr>
          <w:sz w:val="24"/>
          <w:szCs w:val="24"/>
          <w:lang w:val="id-ID"/>
        </w:rPr>
      </w:pPr>
    </w:p>
    <w:p w:rsidR="007A28F9" w:rsidRDefault="007A28F9" w:rsidP="00FC1348">
      <w:pPr>
        <w:tabs>
          <w:tab w:val="left" w:pos="3345"/>
        </w:tabs>
        <w:rPr>
          <w:sz w:val="24"/>
          <w:szCs w:val="24"/>
          <w:lang w:val="id-ID"/>
        </w:rPr>
      </w:pPr>
    </w:p>
    <w:p w:rsidR="007A28F9" w:rsidRDefault="007A28F9" w:rsidP="00FC1348">
      <w:pPr>
        <w:tabs>
          <w:tab w:val="left" w:pos="3345"/>
        </w:tabs>
        <w:rPr>
          <w:sz w:val="24"/>
          <w:szCs w:val="24"/>
          <w:lang w:val="id-ID"/>
        </w:rPr>
      </w:pPr>
    </w:p>
    <w:p w:rsidR="007A28F9" w:rsidRDefault="007A28F9" w:rsidP="00FC1348">
      <w:pPr>
        <w:tabs>
          <w:tab w:val="left" w:pos="3345"/>
        </w:tabs>
        <w:rPr>
          <w:sz w:val="24"/>
          <w:szCs w:val="24"/>
          <w:lang w:val="id-ID"/>
        </w:rPr>
      </w:pPr>
    </w:p>
    <w:p w:rsidR="007A28F9" w:rsidRDefault="007A28F9" w:rsidP="00FC1348">
      <w:pPr>
        <w:tabs>
          <w:tab w:val="left" w:pos="3345"/>
        </w:tabs>
        <w:rPr>
          <w:sz w:val="24"/>
          <w:szCs w:val="24"/>
          <w:lang w:val="id-ID"/>
        </w:rPr>
      </w:pPr>
    </w:p>
    <w:p w:rsidR="007A28F9" w:rsidRDefault="007A28F9" w:rsidP="00FC1348">
      <w:pPr>
        <w:tabs>
          <w:tab w:val="left" w:pos="3345"/>
        </w:tabs>
        <w:rPr>
          <w:sz w:val="24"/>
          <w:szCs w:val="24"/>
          <w:lang w:val="id-ID"/>
        </w:rPr>
      </w:pPr>
    </w:p>
    <w:p w:rsidR="007A28F9" w:rsidRDefault="007A28F9" w:rsidP="00FC1348">
      <w:pPr>
        <w:tabs>
          <w:tab w:val="left" w:pos="3345"/>
        </w:tabs>
        <w:rPr>
          <w:sz w:val="24"/>
          <w:szCs w:val="24"/>
          <w:lang w:val="id-ID"/>
        </w:rPr>
      </w:pPr>
    </w:p>
    <w:p w:rsidR="007A28F9" w:rsidRDefault="007A28F9" w:rsidP="00FC1348">
      <w:pPr>
        <w:tabs>
          <w:tab w:val="left" w:pos="3345"/>
        </w:tabs>
        <w:rPr>
          <w:sz w:val="24"/>
          <w:szCs w:val="24"/>
          <w:lang w:val="id-ID"/>
        </w:rPr>
      </w:pPr>
    </w:p>
    <w:p w:rsidR="007A28F9" w:rsidRDefault="007A28F9" w:rsidP="00FC1348">
      <w:pPr>
        <w:tabs>
          <w:tab w:val="left" w:pos="3345"/>
        </w:tabs>
        <w:rPr>
          <w:sz w:val="24"/>
          <w:szCs w:val="24"/>
          <w:lang w:val="id-ID"/>
        </w:rPr>
      </w:pPr>
    </w:p>
    <w:p w:rsidR="007A28F9" w:rsidRDefault="007A28F9" w:rsidP="00FC1348">
      <w:pPr>
        <w:tabs>
          <w:tab w:val="left" w:pos="3345"/>
        </w:tabs>
        <w:rPr>
          <w:sz w:val="24"/>
          <w:szCs w:val="24"/>
          <w:lang w:val="id-ID"/>
        </w:rPr>
      </w:pPr>
    </w:p>
    <w:p w:rsidR="007A28F9" w:rsidRDefault="007A28F9" w:rsidP="00FC1348">
      <w:pPr>
        <w:tabs>
          <w:tab w:val="left" w:pos="3345"/>
        </w:tabs>
        <w:rPr>
          <w:sz w:val="24"/>
          <w:szCs w:val="24"/>
          <w:lang w:val="id-ID"/>
        </w:rPr>
      </w:pPr>
    </w:p>
    <w:p w:rsidR="007A28F9" w:rsidRDefault="007A28F9" w:rsidP="00FC1348">
      <w:pPr>
        <w:tabs>
          <w:tab w:val="left" w:pos="3345"/>
        </w:tabs>
        <w:rPr>
          <w:sz w:val="24"/>
          <w:szCs w:val="24"/>
          <w:lang w:val="id-ID"/>
        </w:rPr>
      </w:pPr>
    </w:p>
    <w:p w:rsidR="007A28F9" w:rsidRDefault="007A28F9" w:rsidP="00FC1348">
      <w:pPr>
        <w:tabs>
          <w:tab w:val="left" w:pos="3345"/>
        </w:tabs>
        <w:rPr>
          <w:sz w:val="24"/>
          <w:szCs w:val="24"/>
          <w:lang w:val="id-ID"/>
        </w:rPr>
      </w:pPr>
    </w:p>
    <w:p w:rsidR="007A28F9" w:rsidRDefault="007A28F9" w:rsidP="00FC1348">
      <w:pPr>
        <w:tabs>
          <w:tab w:val="left" w:pos="3345"/>
        </w:tabs>
        <w:rPr>
          <w:sz w:val="24"/>
          <w:szCs w:val="24"/>
          <w:lang w:val="id-ID"/>
        </w:rPr>
      </w:pPr>
    </w:p>
    <w:p w:rsidR="001803D1" w:rsidRDefault="00A229F2" w:rsidP="007A28F9">
      <w:pPr>
        <w:tabs>
          <w:tab w:val="left" w:pos="3345"/>
        </w:tabs>
        <w:rPr>
          <w:noProof/>
          <w:lang w:val="id-ID" w:eastAsia="id-ID"/>
        </w:rPr>
      </w:pPr>
      <w:r w:rsidRPr="00A229F2">
        <w:rPr>
          <w:noProof/>
          <w:spacing w:val="3"/>
          <w:sz w:val="24"/>
          <w:szCs w:val="24"/>
        </w:rPr>
        <w:lastRenderedPageBreak/>
        <w:pict>
          <v:rect id="Rectangle 80" o:spid="_x0000_s1054" style="position:absolute;margin-left:9.65pt;margin-top:-30.6pt;width:409.5pt;height:27.75pt;z-index:25166848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" filled="f" strokecolor="window" strokeweight="2pt">
            <v:textbox>
              <w:txbxContent>
                <w:p w:rsidR="006971C5" w:rsidRPr="008F6A43" w:rsidRDefault="006971C5" w:rsidP="007A28F9">
                  <w:pPr>
                    <w:rPr>
                      <w:color w:val="000000" w:themeColor="text1"/>
                      <w:sz w:val="24"/>
                      <w:szCs w:val="24"/>
                    </w:rPr>
                  </w:pPr>
                  <w:r w:rsidRPr="008F6A43">
                    <w:rPr>
                      <w:color w:val="000000" w:themeColor="text1"/>
                      <w:sz w:val="24"/>
                      <w:szCs w:val="24"/>
                    </w:rPr>
                    <w:t xml:space="preserve">Lampiran </w:t>
                  </w:r>
                  <w:r>
                    <w:rPr>
                      <w:color w:val="000000" w:themeColor="text1"/>
                      <w:sz w:val="24"/>
                      <w:szCs w:val="24"/>
                    </w:rPr>
                    <w:t>5</w:t>
                  </w:r>
                  <w:r w:rsidRPr="008F6A43">
                    <w:rPr>
                      <w:color w:val="000000" w:themeColor="text1"/>
                      <w:sz w:val="24"/>
                      <w:szCs w:val="24"/>
                    </w:rPr>
                    <w:t xml:space="preserve">. </w:t>
                  </w:r>
                  <w:r>
                    <w:rPr>
                      <w:color w:val="000000" w:themeColor="text1"/>
                      <w:sz w:val="24"/>
                      <w:szCs w:val="24"/>
                    </w:rPr>
                    <w:t>Data Hasil Analisa Sperma (Data Sekunder)</w:t>
                  </w:r>
                </w:p>
              </w:txbxContent>
            </v:textbox>
            <w10:wrap type="square" anchorx="margin"/>
          </v:rect>
        </w:pict>
      </w:r>
    </w:p>
    <w:p w:rsidR="003B1501" w:rsidRDefault="003B1501" w:rsidP="003F0E8E">
      <w:pPr>
        <w:spacing w:line="200" w:lineRule="exact"/>
        <w:rPr>
          <w:b/>
          <w:bCs/>
          <w:sz w:val="24"/>
          <w:szCs w:val="24"/>
        </w:rPr>
      </w:pPr>
      <w:r>
        <w:rPr>
          <w:noProof/>
          <w:lang w:val="id-ID" w:eastAsia="id-ID"/>
        </w:rPr>
        <w:drawing>
          <wp:anchor distT="0" distB="0" distL="114300" distR="114300" simplePos="0" relativeHeight="251612160" behindDoc="0" locked="0" layoutInCell="1" allowOverlap="1">
            <wp:simplePos x="0" y="0"/>
            <wp:positionH relativeFrom="margin">
              <wp:align>left</wp:align>
            </wp:positionH>
            <wp:positionV relativeFrom="paragraph">
              <wp:posOffset>75229</wp:posOffset>
            </wp:positionV>
            <wp:extent cx="5078730" cy="6771640"/>
            <wp:effectExtent l="0" t="0" r="7620" b="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78730" cy="6771640"/>
                    </a:xfrm>
                    <a:prstGeom prst="rect">
                      <a:avLst/>
                    </a:prstGeom>
                  </pic:spPr>
                </pic:pic>
              </a:graphicData>
            </a:graphic>
          </wp:anchor>
        </w:drawing>
      </w:r>
      <w:r>
        <w:rPr>
          <w:b/>
          <w:bCs/>
          <w:noProof/>
          <w:sz w:val="24"/>
          <w:szCs w:val="24"/>
          <w:lang w:val="id-ID" w:eastAsia="id-ID"/>
        </w:rPr>
        <w:drawing>
          <wp:inline distT="0" distB="0" distL="0" distR="0">
            <wp:extent cx="5220335" cy="3810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20335" cy="381000"/>
                    </a:xfrm>
                    <a:prstGeom prst="rect">
                      <a:avLst/>
                    </a:prstGeom>
                    <a:noFill/>
                  </pic:spPr>
                </pic:pic>
              </a:graphicData>
            </a:graphic>
          </wp:inline>
        </w:drawing>
      </w:r>
    </w:p>
    <w:p w:rsidR="003B1501" w:rsidRDefault="003B1501" w:rsidP="003F0E8E">
      <w:pPr>
        <w:spacing w:line="200" w:lineRule="exact"/>
        <w:rPr>
          <w:b/>
          <w:bCs/>
          <w:sz w:val="24"/>
          <w:szCs w:val="24"/>
        </w:rPr>
      </w:pPr>
    </w:p>
    <w:p w:rsidR="003B1501" w:rsidRDefault="003B1501" w:rsidP="003F0E8E">
      <w:pPr>
        <w:spacing w:line="200" w:lineRule="exact"/>
        <w:rPr>
          <w:b/>
          <w:bCs/>
          <w:sz w:val="24"/>
          <w:szCs w:val="24"/>
        </w:rPr>
      </w:pPr>
    </w:p>
    <w:p w:rsidR="003B1501" w:rsidRDefault="003B1501" w:rsidP="005D6B92">
      <w:pPr>
        <w:spacing w:line="480" w:lineRule="auto"/>
        <w:rPr>
          <w:b/>
          <w:bCs/>
          <w:sz w:val="24"/>
          <w:szCs w:val="24"/>
        </w:rPr>
      </w:pPr>
    </w:p>
    <w:p w:rsidR="003B1501" w:rsidRDefault="003B1501" w:rsidP="005D6B92">
      <w:pPr>
        <w:spacing w:line="480" w:lineRule="auto"/>
        <w:rPr>
          <w:b/>
          <w:bCs/>
          <w:sz w:val="24"/>
          <w:szCs w:val="24"/>
        </w:rPr>
      </w:pPr>
    </w:p>
    <w:p w:rsidR="00FC1348" w:rsidRDefault="00FC1348" w:rsidP="005D6B92">
      <w:pPr>
        <w:spacing w:line="480" w:lineRule="auto"/>
        <w:rPr>
          <w:b/>
          <w:bCs/>
          <w:sz w:val="24"/>
          <w:szCs w:val="24"/>
        </w:rPr>
        <w:sectPr w:rsidR="00FC1348" w:rsidSect="00A87CDB">
          <w:pgSz w:w="11920" w:h="16840"/>
          <w:pgMar w:top="1701" w:right="1701" w:bottom="1701" w:left="2268" w:header="748" w:footer="1026" w:gutter="0"/>
          <w:cols w:space="720"/>
          <w:titlePg/>
          <w:docGrid w:linePitch="272"/>
        </w:sectPr>
      </w:pPr>
    </w:p>
    <w:p w:rsidR="003F0E8E" w:rsidRDefault="00A229F2" w:rsidP="003B1501">
      <w:pPr>
        <w:spacing w:line="480" w:lineRule="auto"/>
        <w:rPr>
          <w:b/>
          <w:bCs/>
          <w:sz w:val="24"/>
          <w:szCs w:val="24"/>
        </w:rPr>
      </w:pPr>
      <w:r w:rsidRPr="00A229F2">
        <w:rPr>
          <w:noProof/>
          <w:spacing w:val="3"/>
          <w:sz w:val="24"/>
          <w:szCs w:val="24"/>
        </w:rPr>
        <w:lastRenderedPageBreak/>
        <w:pict>
          <v:rect id="Rectangle 161" o:spid="_x0000_s1055" style="position:absolute;margin-left:-.35pt;margin-top:-43.25pt;width:409.5pt;height:27.75pt;z-index:2516715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" filled="f" strokecolor="window" strokeweight="2pt">
            <v:textbox>
              <w:txbxContent>
                <w:p w:rsidR="006971C5" w:rsidRPr="008F6A43" w:rsidRDefault="006971C5" w:rsidP="007A28F9">
                  <w:pPr>
                    <w:rPr>
                      <w:color w:val="000000" w:themeColor="text1"/>
                      <w:sz w:val="24"/>
                      <w:szCs w:val="24"/>
                    </w:rPr>
                  </w:pPr>
                  <w:r w:rsidRPr="008F6A43">
                    <w:rPr>
                      <w:color w:val="000000" w:themeColor="text1"/>
                      <w:sz w:val="24"/>
                      <w:szCs w:val="24"/>
                    </w:rPr>
                    <w:t xml:space="preserve">Lampiran </w:t>
                  </w:r>
                  <w:r>
                    <w:rPr>
                      <w:color w:val="000000" w:themeColor="text1"/>
                      <w:sz w:val="24"/>
                      <w:szCs w:val="24"/>
                    </w:rPr>
                    <w:t>6</w:t>
                  </w:r>
                  <w:r w:rsidRPr="008F6A43">
                    <w:rPr>
                      <w:color w:val="000000" w:themeColor="text1"/>
                      <w:sz w:val="24"/>
                      <w:szCs w:val="24"/>
                    </w:rPr>
                    <w:t xml:space="preserve">. </w:t>
                  </w:r>
                  <w:r>
                    <w:rPr>
                      <w:color w:val="000000" w:themeColor="text1"/>
                      <w:sz w:val="24"/>
                      <w:szCs w:val="24"/>
                    </w:rPr>
                    <w:t>Surat Ijin Penelitian</w:t>
                  </w:r>
                  <w:r w:rsidRPr="008F6A43">
                    <w:rPr>
                      <w:color w:val="000000" w:themeColor="text1"/>
                      <w:sz w:val="24"/>
                      <w:szCs w:val="24"/>
                    </w:rPr>
                    <w:t xml:space="preserve"> </w:t>
                  </w:r>
                </w:p>
              </w:txbxContent>
            </v:textbox>
            <w10:wrap type="square" anchorx="margin"/>
          </v:rect>
        </w:pict>
      </w:r>
      <w:r w:rsidR="003F0E8E">
        <w:rPr>
          <w:noProof/>
          <w:lang w:val="id-ID" w:eastAsia="id-ID"/>
        </w:rPr>
        <w:drawing>
          <wp:inline distT="0" distB="0" distL="0" distR="0">
            <wp:extent cx="5175761" cy="7372350"/>
            <wp:effectExtent l="0" t="0" r="635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5175761" cy="7372350"/>
                    </a:xfrm>
                    <a:prstGeom prst="rect">
                      <a:avLst/>
                    </a:prstGeom>
                  </pic:spPr>
                </pic:pic>
              </a:graphicData>
            </a:graphic>
          </wp:inline>
        </w:drawing>
      </w:r>
    </w:p>
    <w:p w:rsidR="00FC1348" w:rsidRDefault="00FC1348" w:rsidP="00FC1348">
      <w:pPr>
        <w:tabs>
          <w:tab w:val="left" w:pos="1665"/>
        </w:tabs>
        <w:spacing w:line="480" w:lineRule="auto"/>
        <w:rPr>
          <w:b/>
          <w:bCs/>
          <w:sz w:val="24"/>
          <w:szCs w:val="24"/>
        </w:rPr>
        <w:sectPr w:rsidR="00FC1348" w:rsidSect="00A87CDB">
          <w:pgSz w:w="11920" w:h="16840"/>
          <w:pgMar w:top="1701" w:right="1701" w:bottom="1701" w:left="2268" w:header="748" w:footer="1026" w:gutter="0"/>
          <w:cols w:space="720"/>
          <w:titlePg/>
          <w:docGrid w:linePitch="272"/>
        </w:sectPr>
      </w:pPr>
      <w:r>
        <w:rPr>
          <w:b/>
          <w:bCs/>
          <w:sz w:val="24"/>
          <w:szCs w:val="24"/>
        </w:rPr>
        <w:tab/>
      </w:r>
    </w:p>
    <w:p w:rsidR="00DC764D" w:rsidRDefault="003F0E8E" w:rsidP="003F0E8E">
      <w:pPr>
        <w:spacing w:line="480" w:lineRule="auto"/>
        <w:rPr>
          <w:b/>
          <w:bCs/>
          <w:sz w:val="24"/>
          <w:szCs w:val="24"/>
        </w:rPr>
      </w:pPr>
      <w:r>
        <w:rPr>
          <w:noProof/>
          <w:lang w:val="id-ID" w:eastAsia="id-ID"/>
        </w:rPr>
        <w:lastRenderedPageBreak/>
        <w:drawing>
          <wp:inline distT="0" distB="0" distL="0" distR="0">
            <wp:extent cx="5308422" cy="8058150"/>
            <wp:effectExtent l="0" t="0" r="698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5309995" cy="8060537"/>
                    </a:xfrm>
                    <a:prstGeom prst="rect">
                      <a:avLst/>
                    </a:prstGeom>
                  </pic:spPr>
                </pic:pic>
              </a:graphicData>
            </a:graphic>
          </wp:inline>
        </w:drawing>
      </w:r>
    </w:p>
    <w:p w:rsidR="00DC764D" w:rsidRDefault="00DC764D" w:rsidP="00DC764D">
      <w:pPr>
        <w:tabs>
          <w:tab w:val="left" w:pos="3015"/>
        </w:tabs>
        <w:rPr>
          <w:sz w:val="24"/>
          <w:szCs w:val="24"/>
        </w:rPr>
        <w:sectPr w:rsidR="00DC764D" w:rsidSect="00A87CDB">
          <w:pgSz w:w="11920" w:h="16840"/>
          <w:pgMar w:top="1701" w:right="1701" w:bottom="1701" w:left="2268" w:header="748" w:footer="1026" w:gutter="0"/>
          <w:cols w:space="720"/>
          <w:titlePg/>
          <w:docGrid w:linePitch="272"/>
        </w:sectPr>
      </w:pPr>
      <w:r>
        <w:rPr>
          <w:sz w:val="24"/>
          <w:szCs w:val="24"/>
        </w:rPr>
        <w:tab/>
      </w:r>
    </w:p>
    <w:p w:rsidR="003F0E8E" w:rsidRDefault="003F0E8E" w:rsidP="003F0E8E">
      <w:pPr>
        <w:spacing w:line="480" w:lineRule="auto"/>
        <w:rPr>
          <w:b/>
          <w:bCs/>
          <w:sz w:val="24"/>
          <w:szCs w:val="24"/>
        </w:rPr>
      </w:pPr>
      <w:r>
        <w:rPr>
          <w:noProof/>
          <w:lang w:val="id-ID" w:eastAsia="id-ID"/>
        </w:rPr>
        <w:lastRenderedPageBreak/>
        <w:drawing>
          <wp:inline distT="0" distB="0" distL="0" distR="0">
            <wp:extent cx="5429250" cy="7799301"/>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5429250" cy="7799301"/>
                    </a:xfrm>
                    <a:prstGeom prst="rect">
                      <a:avLst/>
                    </a:prstGeom>
                  </pic:spPr>
                </pic:pic>
              </a:graphicData>
            </a:graphic>
          </wp:inline>
        </w:drawing>
      </w:r>
    </w:p>
    <w:p w:rsidR="00DC764D" w:rsidRDefault="00DC764D" w:rsidP="003F0E8E">
      <w:pPr>
        <w:spacing w:line="480" w:lineRule="auto"/>
        <w:jc w:val="center"/>
        <w:rPr>
          <w:b/>
          <w:bCs/>
          <w:sz w:val="24"/>
          <w:szCs w:val="24"/>
        </w:rPr>
        <w:sectPr w:rsidR="00DC764D" w:rsidSect="00A87CDB">
          <w:pgSz w:w="11920" w:h="16840"/>
          <w:pgMar w:top="1701" w:right="1701" w:bottom="1701" w:left="2268" w:header="748" w:footer="1026" w:gutter="0"/>
          <w:cols w:space="720"/>
          <w:titlePg/>
          <w:docGrid w:linePitch="272"/>
        </w:sectPr>
      </w:pPr>
    </w:p>
    <w:p w:rsidR="00DC764D" w:rsidRDefault="003F0E8E" w:rsidP="003F0E8E">
      <w:pPr>
        <w:spacing w:line="480" w:lineRule="auto"/>
        <w:jc w:val="both"/>
        <w:rPr>
          <w:b/>
          <w:bCs/>
          <w:sz w:val="24"/>
          <w:szCs w:val="24"/>
        </w:rPr>
      </w:pPr>
      <w:r>
        <w:rPr>
          <w:noProof/>
          <w:lang w:val="id-ID" w:eastAsia="id-ID"/>
        </w:rPr>
        <w:lastRenderedPageBreak/>
        <w:drawing>
          <wp:inline distT="0" distB="0" distL="0" distR="0">
            <wp:extent cx="5429250" cy="8005892"/>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5429250" cy="8005892"/>
                    </a:xfrm>
                    <a:prstGeom prst="rect">
                      <a:avLst/>
                    </a:prstGeom>
                  </pic:spPr>
                </pic:pic>
              </a:graphicData>
            </a:graphic>
          </wp:inline>
        </w:drawing>
      </w:r>
    </w:p>
    <w:p w:rsidR="00DC764D" w:rsidRDefault="00DC764D" w:rsidP="00DC764D">
      <w:pPr>
        <w:jc w:val="center"/>
        <w:rPr>
          <w:sz w:val="24"/>
          <w:szCs w:val="24"/>
        </w:rPr>
        <w:sectPr w:rsidR="00DC764D" w:rsidSect="00A87CDB">
          <w:pgSz w:w="11920" w:h="16840"/>
          <w:pgMar w:top="1701" w:right="1701" w:bottom="1701" w:left="2268" w:header="748" w:footer="1026" w:gutter="0"/>
          <w:cols w:space="720"/>
          <w:titlePg/>
          <w:docGrid w:linePitch="272"/>
        </w:sectPr>
      </w:pPr>
    </w:p>
    <w:p w:rsidR="003F0E8E" w:rsidRPr="00DC764D" w:rsidRDefault="003F0E8E" w:rsidP="00DC764D">
      <w:pPr>
        <w:jc w:val="center"/>
        <w:rPr>
          <w:sz w:val="24"/>
          <w:szCs w:val="24"/>
        </w:rPr>
      </w:pPr>
    </w:p>
    <w:p w:rsidR="003F0E8E" w:rsidRDefault="003F0E8E" w:rsidP="003F0E8E">
      <w:pPr>
        <w:spacing w:line="480" w:lineRule="auto"/>
        <w:jc w:val="both"/>
        <w:rPr>
          <w:b/>
          <w:bCs/>
          <w:sz w:val="24"/>
          <w:szCs w:val="24"/>
        </w:rPr>
      </w:pPr>
      <w:r>
        <w:rPr>
          <w:noProof/>
          <w:lang w:val="id-ID" w:eastAsia="id-ID"/>
        </w:rPr>
        <w:drawing>
          <wp:inline distT="0" distB="0" distL="0" distR="0">
            <wp:extent cx="5429250" cy="796607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5429250" cy="7966075"/>
                    </a:xfrm>
                    <a:prstGeom prst="rect">
                      <a:avLst/>
                    </a:prstGeom>
                  </pic:spPr>
                </pic:pic>
              </a:graphicData>
            </a:graphic>
          </wp:inline>
        </w:drawing>
      </w:r>
    </w:p>
    <w:p w:rsidR="00DC764D" w:rsidRDefault="00DC764D" w:rsidP="003F0E8E">
      <w:pPr>
        <w:spacing w:line="480" w:lineRule="auto"/>
        <w:jc w:val="center"/>
        <w:rPr>
          <w:b/>
          <w:bCs/>
          <w:sz w:val="24"/>
          <w:szCs w:val="24"/>
        </w:rPr>
        <w:sectPr w:rsidR="00DC764D" w:rsidSect="00A87CDB">
          <w:pgSz w:w="11920" w:h="16840"/>
          <w:pgMar w:top="1701" w:right="1701" w:bottom="1701" w:left="2268" w:header="748" w:footer="1026" w:gutter="0"/>
          <w:cols w:space="720"/>
          <w:titlePg/>
          <w:docGrid w:linePitch="272"/>
        </w:sectPr>
      </w:pPr>
    </w:p>
    <w:p w:rsidR="0090332E" w:rsidRPr="00653A01" w:rsidRDefault="0090332E" w:rsidP="00606707">
      <w:pPr>
        <w:shd w:val="clear" w:color="auto" w:fill="FFFFFF"/>
        <w:spacing w:line="360" w:lineRule="auto"/>
        <w:jc w:val="center"/>
        <w:rPr>
          <w:b/>
          <w:bCs/>
          <w:color w:val="222222"/>
          <w:sz w:val="24"/>
          <w:szCs w:val="24"/>
          <w:lang w:eastAsia="en-ID"/>
        </w:rPr>
      </w:pPr>
      <w:r w:rsidRPr="00653A01">
        <w:rPr>
          <w:b/>
          <w:bCs/>
          <w:color w:val="222222"/>
          <w:sz w:val="24"/>
          <w:szCs w:val="24"/>
          <w:lang w:eastAsia="en-ID"/>
        </w:rPr>
        <w:lastRenderedPageBreak/>
        <w:t>CURRICULUM VITAE</w:t>
      </w:r>
    </w:p>
    <w:p w:rsidR="0090332E" w:rsidRDefault="00E82B59" w:rsidP="0014790E">
      <w:pPr>
        <w:shd w:val="clear" w:color="auto" w:fill="FFFFFF"/>
        <w:spacing w:line="360" w:lineRule="auto"/>
        <w:jc w:val="both"/>
        <w:rPr>
          <w:color w:val="222222"/>
          <w:sz w:val="24"/>
          <w:szCs w:val="24"/>
          <w:lang w:eastAsia="en-ID"/>
        </w:rPr>
      </w:pPr>
      <w:r>
        <w:rPr>
          <w:noProof/>
          <w:lang w:val="id-ID" w:eastAsia="id-ID"/>
        </w:rPr>
        <w:drawing>
          <wp:anchor distT="0" distB="0" distL="114300" distR="114300" simplePos="0" relativeHeight="251613184" behindDoc="0" locked="0" layoutInCell="1" allowOverlap="1">
            <wp:simplePos x="0" y="0"/>
            <wp:positionH relativeFrom="column">
              <wp:posOffset>1893570</wp:posOffset>
            </wp:positionH>
            <wp:positionV relativeFrom="paragraph">
              <wp:posOffset>76200</wp:posOffset>
            </wp:positionV>
            <wp:extent cx="1261745" cy="1838325"/>
            <wp:effectExtent l="0" t="0" r="0"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61745" cy="1838325"/>
                    </a:xfrm>
                    <a:prstGeom prst="rect">
                      <a:avLst/>
                    </a:prstGeom>
                  </pic:spPr>
                </pic:pic>
              </a:graphicData>
            </a:graphic>
          </wp:anchor>
        </w:drawing>
      </w:r>
    </w:p>
    <w:p w:rsidR="00653A01" w:rsidRDefault="00653A01" w:rsidP="0014790E">
      <w:pPr>
        <w:shd w:val="clear" w:color="auto" w:fill="FFFFFF"/>
        <w:spacing w:line="360" w:lineRule="auto"/>
        <w:jc w:val="both"/>
        <w:rPr>
          <w:color w:val="222222"/>
          <w:sz w:val="24"/>
          <w:szCs w:val="24"/>
          <w:lang w:eastAsia="en-ID"/>
        </w:rPr>
      </w:pPr>
    </w:p>
    <w:p w:rsidR="00653A01" w:rsidRDefault="00653A01" w:rsidP="0014790E">
      <w:pPr>
        <w:shd w:val="clear" w:color="auto" w:fill="FFFFFF"/>
        <w:spacing w:line="360" w:lineRule="auto"/>
        <w:jc w:val="both"/>
        <w:rPr>
          <w:color w:val="222222"/>
          <w:sz w:val="24"/>
          <w:szCs w:val="24"/>
          <w:lang w:eastAsia="en-ID"/>
        </w:rPr>
      </w:pPr>
    </w:p>
    <w:p w:rsidR="00606707" w:rsidRDefault="00606707" w:rsidP="0014790E">
      <w:pPr>
        <w:shd w:val="clear" w:color="auto" w:fill="FFFFFF"/>
        <w:spacing w:line="360" w:lineRule="auto"/>
        <w:jc w:val="both"/>
        <w:rPr>
          <w:color w:val="222222"/>
          <w:sz w:val="24"/>
          <w:szCs w:val="24"/>
          <w:lang w:eastAsia="en-ID"/>
        </w:rPr>
      </w:pPr>
    </w:p>
    <w:p w:rsidR="00606707" w:rsidRDefault="00606707" w:rsidP="0014790E">
      <w:pPr>
        <w:shd w:val="clear" w:color="auto" w:fill="FFFFFF"/>
        <w:spacing w:line="360" w:lineRule="auto"/>
        <w:jc w:val="both"/>
        <w:rPr>
          <w:color w:val="222222"/>
          <w:sz w:val="24"/>
          <w:szCs w:val="24"/>
          <w:lang w:eastAsia="en-ID"/>
        </w:rPr>
      </w:pPr>
    </w:p>
    <w:p w:rsidR="00606707" w:rsidRDefault="00606707" w:rsidP="0014790E">
      <w:pPr>
        <w:shd w:val="clear" w:color="auto" w:fill="FFFFFF"/>
        <w:spacing w:line="360" w:lineRule="auto"/>
        <w:jc w:val="both"/>
        <w:rPr>
          <w:color w:val="222222"/>
          <w:sz w:val="24"/>
          <w:szCs w:val="24"/>
          <w:lang w:eastAsia="en-ID"/>
        </w:rPr>
      </w:pPr>
    </w:p>
    <w:p w:rsidR="00653A01" w:rsidRDefault="00653A01" w:rsidP="0014790E">
      <w:pPr>
        <w:shd w:val="clear" w:color="auto" w:fill="FFFFFF"/>
        <w:spacing w:line="360" w:lineRule="auto"/>
        <w:jc w:val="both"/>
        <w:rPr>
          <w:color w:val="222222"/>
          <w:sz w:val="24"/>
          <w:szCs w:val="24"/>
          <w:lang w:eastAsia="en-ID"/>
        </w:rPr>
      </w:pPr>
    </w:p>
    <w:p w:rsidR="00F62221" w:rsidRDefault="00F62221" w:rsidP="0014790E">
      <w:pPr>
        <w:shd w:val="clear" w:color="auto" w:fill="FFFFFF"/>
        <w:spacing w:line="360" w:lineRule="auto"/>
        <w:jc w:val="both"/>
        <w:rPr>
          <w:color w:val="222222"/>
          <w:sz w:val="24"/>
          <w:szCs w:val="24"/>
          <w:lang w:eastAsia="en-ID"/>
        </w:rPr>
      </w:pPr>
    </w:p>
    <w:p w:rsidR="0090332E" w:rsidRPr="00653A01" w:rsidRDefault="00653A01" w:rsidP="00975413">
      <w:pPr>
        <w:pStyle w:val="ListParagraph"/>
        <w:numPr>
          <w:ilvl w:val="0"/>
          <w:numId w:val="76"/>
        </w:numPr>
        <w:shd w:val="clear" w:color="auto" w:fill="FFFFFF"/>
        <w:spacing w:line="360" w:lineRule="auto"/>
        <w:jc w:val="both"/>
        <w:rPr>
          <w:b/>
          <w:bCs/>
          <w:color w:val="222222"/>
          <w:sz w:val="24"/>
          <w:szCs w:val="24"/>
          <w:lang w:eastAsia="en-ID"/>
        </w:rPr>
      </w:pPr>
      <w:r w:rsidRPr="00653A01">
        <w:rPr>
          <w:b/>
          <w:bCs/>
          <w:color w:val="222222"/>
          <w:sz w:val="24"/>
          <w:szCs w:val="24"/>
          <w:lang w:eastAsia="en-ID"/>
        </w:rPr>
        <w:t>DATA PRIBADI</w:t>
      </w:r>
    </w:p>
    <w:p w:rsidR="00653A01" w:rsidRDefault="00653A01" w:rsidP="00A84181">
      <w:pPr>
        <w:pStyle w:val="ListParagraph"/>
        <w:shd w:val="clear" w:color="auto" w:fill="FFFFFF"/>
        <w:tabs>
          <w:tab w:val="left" w:pos="3119"/>
        </w:tabs>
        <w:spacing w:line="360" w:lineRule="auto"/>
        <w:ind w:left="1080"/>
        <w:jc w:val="both"/>
        <w:rPr>
          <w:color w:val="222222"/>
          <w:sz w:val="24"/>
          <w:szCs w:val="24"/>
          <w:lang w:eastAsia="en-ID"/>
        </w:rPr>
      </w:pPr>
      <w:r>
        <w:rPr>
          <w:color w:val="222222"/>
          <w:sz w:val="24"/>
          <w:szCs w:val="24"/>
          <w:lang w:eastAsia="en-ID"/>
        </w:rPr>
        <w:t xml:space="preserve">Nama </w:t>
      </w:r>
      <w:r w:rsidR="003873D6">
        <w:rPr>
          <w:color w:val="222222"/>
          <w:sz w:val="24"/>
          <w:szCs w:val="24"/>
          <w:lang w:eastAsia="en-ID"/>
        </w:rPr>
        <w:tab/>
      </w:r>
      <w:r>
        <w:rPr>
          <w:color w:val="222222"/>
          <w:sz w:val="24"/>
          <w:szCs w:val="24"/>
          <w:lang w:eastAsia="en-ID"/>
        </w:rPr>
        <w:t>: Afiah Lestari</w:t>
      </w:r>
    </w:p>
    <w:p w:rsidR="00653A01" w:rsidRDefault="00653A01" w:rsidP="00A84181">
      <w:pPr>
        <w:pStyle w:val="ListParagraph"/>
        <w:shd w:val="clear" w:color="auto" w:fill="FFFFFF"/>
        <w:tabs>
          <w:tab w:val="left" w:pos="3119"/>
        </w:tabs>
        <w:spacing w:line="360" w:lineRule="auto"/>
        <w:ind w:left="1080"/>
        <w:jc w:val="both"/>
        <w:rPr>
          <w:color w:val="222222"/>
          <w:sz w:val="24"/>
          <w:szCs w:val="24"/>
          <w:lang w:eastAsia="en-ID"/>
        </w:rPr>
      </w:pPr>
      <w:r>
        <w:rPr>
          <w:color w:val="222222"/>
          <w:sz w:val="24"/>
          <w:szCs w:val="24"/>
          <w:lang w:eastAsia="en-ID"/>
        </w:rPr>
        <w:t>Tempat/Tgl Lahir</w:t>
      </w:r>
      <w:r w:rsidR="003873D6">
        <w:rPr>
          <w:color w:val="222222"/>
          <w:sz w:val="24"/>
          <w:szCs w:val="24"/>
          <w:lang w:eastAsia="en-ID"/>
        </w:rPr>
        <w:t xml:space="preserve"> </w:t>
      </w:r>
      <w:r w:rsidR="003873D6">
        <w:rPr>
          <w:color w:val="222222"/>
          <w:sz w:val="24"/>
          <w:szCs w:val="24"/>
          <w:lang w:eastAsia="en-ID"/>
        </w:rPr>
        <w:tab/>
        <w:t>: Jakarta, 19 Desember 1987</w:t>
      </w:r>
    </w:p>
    <w:p w:rsidR="00653A01" w:rsidRDefault="00653A01" w:rsidP="00A84181">
      <w:pPr>
        <w:pStyle w:val="ListParagraph"/>
        <w:shd w:val="clear" w:color="auto" w:fill="FFFFFF"/>
        <w:tabs>
          <w:tab w:val="left" w:pos="3119"/>
        </w:tabs>
        <w:spacing w:line="360" w:lineRule="auto"/>
        <w:ind w:left="1080"/>
        <w:jc w:val="both"/>
        <w:rPr>
          <w:color w:val="222222"/>
          <w:sz w:val="24"/>
          <w:szCs w:val="24"/>
          <w:lang w:eastAsia="en-ID"/>
        </w:rPr>
      </w:pPr>
      <w:r>
        <w:rPr>
          <w:color w:val="222222"/>
          <w:sz w:val="24"/>
          <w:szCs w:val="24"/>
          <w:lang w:eastAsia="en-ID"/>
        </w:rPr>
        <w:t>Jenis Kelamin</w:t>
      </w:r>
      <w:r w:rsidR="003873D6">
        <w:rPr>
          <w:color w:val="222222"/>
          <w:sz w:val="24"/>
          <w:szCs w:val="24"/>
          <w:lang w:eastAsia="en-ID"/>
        </w:rPr>
        <w:t xml:space="preserve"> </w:t>
      </w:r>
      <w:r w:rsidR="003873D6">
        <w:rPr>
          <w:color w:val="222222"/>
          <w:sz w:val="24"/>
          <w:szCs w:val="24"/>
          <w:lang w:eastAsia="en-ID"/>
        </w:rPr>
        <w:tab/>
        <w:t>: Perempuan</w:t>
      </w:r>
    </w:p>
    <w:p w:rsidR="00F62221" w:rsidRDefault="00F62221" w:rsidP="00F62221">
      <w:pPr>
        <w:pStyle w:val="ListParagraph"/>
        <w:shd w:val="clear" w:color="auto" w:fill="FFFFFF"/>
        <w:tabs>
          <w:tab w:val="left" w:pos="3119"/>
        </w:tabs>
        <w:spacing w:line="360" w:lineRule="auto"/>
        <w:ind w:left="1080"/>
        <w:jc w:val="both"/>
        <w:rPr>
          <w:color w:val="222222"/>
          <w:sz w:val="24"/>
          <w:szCs w:val="24"/>
          <w:lang w:eastAsia="en-ID"/>
        </w:rPr>
      </w:pPr>
      <w:r>
        <w:rPr>
          <w:color w:val="222222"/>
          <w:sz w:val="24"/>
          <w:szCs w:val="24"/>
          <w:lang w:eastAsia="en-ID"/>
        </w:rPr>
        <w:t xml:space="preserve">Tinggi/Berat </w:t>
      </w:r>
      <w:r>
        <w:rPr>
          <w:color w:val="222222"/>
          <w:sz w:val="24"/>
          <w:szCs w:val="24"/>
          <w:lang w:eastAsia="en-ID"/>
        </w:rPr>
        <w:tab/>
        <w:t>: 165 cm / 75 kg</w:t>
      </w:r>
    </w:p>
    <w:p w:rsidR="00653A01" w:rsidRDefault="00653A01" w:rsidP="00A84181">
      <w:pPr>
        <w:pStyle w:val="ListParagraph"/>
        <w:shd w:val="clear" w:color="auto" w:fill="FFFFFF"/>
        <w:tabs>
          <w:tab w:val="left" w:pos="3119"/>
        </w:tabs>
        <w:spacing w:line="360" w:lineRule="auto"/>
        <w:ind w:left="1080"/>
        <w:jc w:val="both"/>
        <w:rPr>
          <w:color w:val="222222"/>
          <w:sz w:val="24"/>
          <w:szCs w:val="24"/>
          <w:lang w:eastAsia="en-ID"/>
        </w:rPr>
      </w:pPr>
      <w:r>
        <w:rPr>
          <w:color w:val="222222"/>
          <w:sz w:val="24"/>
          <w:szCs w:val="24"/>
          <w:lang w:eastAsia="en-ID"/>
        </w:rPr>
        <w:t>Agama</w:t>
      </w:r>
      <w:r w:rsidR="003873D6">
        <w:rPr>
          <w:color w:val="222222"/>
          <w:sz w:val="24"/>
          <w:szCs w:val="24"/>
          <w:lang w:eastAsia="en-ID"/>
        </w:rPr>
        <w:t xml:space="preserve"> </w:t>
      </w:r>
      <w:r w:rsidR="003873D6">
        <w:rPr>
          <w:color w:val="222222"/>
          <w:sz w:val="24"/>
          <w:szCs w:val="24"/>
          <w:lang w:eastAsia="en-ID"/>
        </w:rPr>
        <w:tab/>
        <w:t>: Islam</w:t>
      </w:r>
    </w:p>
    <w:p w:rsidR="00653A01" w:rsidRDefault="00653A01" w:rsidP="00A84181">
      <w:pPr>
        <w:pStyle w:val="ListParagraph"/>
        <w:shd w:val="clear" w:color="auto" w:fill="FFFFFF"/>
        <w:tabs>
          <w:tab w:val="left" w:pos="3119"/>
        </w:tabs>
        <w:spacing w:line="360" w:lineRule="auto"/>
        <w:ind w:left="1080"/>
        <w:jc w:val="both"/>
        <w:rPr>
          <w:color w:val="222222"/>
          <w:sz w:val="24"/>
          <w:szCs w:val="24"/>
          <w:lang w:eastAsia="en-ID"/>
        </w:rPr>
      </w:pPr>
      <w:r>
        <w:rPr>
          <w:color w:val="222222"/>
          <w:sz w:val="24"/>
          <w:szCs w:val="24"/>
          <w:lang w:eastAsia="en-ID"/>
        </w:rPr>
        <w:t>Status Perkawinan</w:t>
      </w:r>
      <w:r w:rsidR="003873D6">
        <w:rPr>
          <w:color w:val="222222"/>
          <w:sz w:val="24"/>
          <w:szCs w:val="24"/>
          <w:lang w:eastAsia="en-ID"/>
        </w:rPr>
        <w:t xml:space="preserve"> </w:t>
      </w:r>
      <w:r w:rsidR="003873D6">
        <w:rPr>
          <w:color w:val="222222"/>
          <w:sz w:val="24"/>
          <w:szCs w:val="24"/>
          <w:lang w:eastAsia="en-ID"/>
        </w:rPr>
        <w:tab/>
        <w:t>: Menikah</w:t>
      </w:r>
    </w:p>
    <w:p w:rsidR="00DC764D" w:rsidRDefault="00653A01" w:rsidP="00A84181">
      <w:pPr>
        <w:pStyle w:val="ListParagraph"/>
        <w:shd w:val="clear" w:color="auto" w:fill="FFFFFF"/>
        <w:spacing w:line="360" w:lineRule="auto"/>
        <w:ind w:left="3120" w:hanging="2040"/>
        <w:jc w:val="both"/>
        <w:rPr>
          <w:color w:val="222222"/>
          <w:sz w:val="24"/>
          <w:szCs w:val="24"/>
          <w:lang w:val="id-ID" w:eastAsia="en-ID"/>
        </w:rPr>
      </w:pPr>
      <w:r>
        <w:rPr>
          <w:color w:val="222222"/>
          <w:sz w:val="24"/>
          <w:szCs w:val="24"/>
          <w:lang w:eastAsia="en-ID"/>
        </w:rPr>
        <w:t xml:space="preserve">Alamat </w:t>
      </w:r>
      <w:r w:rsidR="003873D6">
        <w:rPr>
          <w:color w:val="222222"/>
          <w:sz w:val="24"/>
          <w:szCs w:val="24"/>
          <w:lang w:eastAsia="en-ID"/>
        </w:rPr>
        <w:tab/>
        <w:t>:</w:t>
      </w:r>
      <w:r w:rsidR="00DC764D">
        <w:rPr>
          <w:color w:val="222222"/>
          <w:sz w:val="24"/>
          <w:szCs w:val="24"/>
          <w:lang w:val="id-ID" w:eastAsia="en-ID"/>
        </w:rPr>
        <w:t xml:space="preserve"> </w:t>
      </w:r>
      <w:r w:rsidR="003873D6">
        <w:rPr>
          <w:color w:val="222222"/>
          <w:sz w:val="24"/>
          <w:szCs w:val="24"/>
          <w:lang w:eastAsia="en-ID"/>
        </w:rPr>
        <w:t xml:space="preserve">Kampung kramat, Jl. Olahraga 1 Gang </w:t>
      </w:r>
      <w:r w:rsidR="003873D6" w:rsidRPr="003873D6">
        <w:rPr>
          <w:color w:val="222222"/>
          <w:sz w:val="24"/>
          <w:szCs w:val="24"/>
          <w:lang w:eastAsia="en-ID"/>
        </w:rPr>
        <w:t xml:space="preserve">H. </w:t>
      </w:r>
    </w:p>
    <w:p w:rsidR="00DC764D" w:rsidRDefault="00DC764D" w:rsidP="00A84181">
      <w:pPr>
        <w:pStyle w:val="ListParagraph"/>
        <w:shd w:val="clear" w:color="auto" w:fill="FFFFFF"/>
        <w:spacing w:line="360" w:lineRule="auto"/>
        <w:ind w:left="3120" w:hanging="2040"/>
        <w:jc w:val="both"/>
        <w:rPr>
          <w:color w:val="222222"/>
          <w:sz w:val="24"/>
          <w:szCs w:val="24"/>
          <w:lang w:val="id-ID" w:eastAsia="en-ID"/>
        </w:rPr>
      </w:pPr>
      <w:r>
        <w:rPr>
          <w:color w:val="222222"/>
          <w:sz w:val="24"/>
          <w:szCs w:val="24"/>
          <w:lang w:val="id-ID" w:eastAsia="en-ID"/>
        </w:rPr>
        <w:t xml:space="preserve">                                    </w:t>
      </w:r>
      <w:r w:rsidR="003873D6" w:rsidRPr="003873D6">
        <w:rPr>
          <w:color w:val="222222"/>
          <w:sz w:val="24"/>
          <w:szCs w:val="24"/>
          <w:lang w:eastAsia="en-ID"/>
        </w:rPr>
        <w:t>Bencing RT</w:t>
      </w:r>
      <w:r>
        <w:rPr>
          <w:color w:val="222222"/>
          <w:sz w:val="24"/>
          <w:szCs w:val="24"/>
          <w:lang w:eastAsia="en-ID"/>
        </w:rPr>
        <w:t xml:space="preserve"> 008 RW 005 No. 46 A Cililitan,</w:t>
      </w:r>
    </w:p>
    <w:p w:rsidR="00653A01" w:rsidRPr="003873D6" w:rsidRDefault="00DC764D" w:rsidP="00A84181">
      <w:pPr>
        <w:pStyle w:val="ListParagraph"/>
        <w:shd w:val="clear" w:color="auto" w:fill="FFFFFF"/>
        <w:spacing w:line="360" w:lineRule="auto"/>
        <w:ind w:left="3120" w:hanging="2040"/>
        <w:jc w:val="both"/>
        <w:rPr>
          <w:color w:val="222222"/>
          <w:sz w:val="24"/>
          <w:szCs w:val="24"/>
          <w:lang w:eastAsia="en-ID"/>
        </w:rPr>
      </w:pPr>
      <w:r>
        <w:rPr>
          <w:color w:val="222222"/>
          <w:sz w:val="24"/>
          <w:szCs w:val="24"/>
          <w:lang w:val="id-ID" w:eastAsia="en-ID"/>
        </w:rPr>
        <w:t xml:space="preserve">                                    </w:t>
      </w:r>
      <w:r w:rsidR="003873D6" w:rsidRPr="003873D6">
        <w:rPr>
          <w:color w:val="222222"/>
          <w:sz w:val="24"/>
          <w:szCs w:val="24"/>
          <w:lang w:eastAsia="en-ID"/>
        </w:rPr>
        <w:t>Kramat Jati, Jakarta Timur</w:t>
      </w:r>
      <w:r w:rsidR="00A84181">
        <w:rPr>
          <w:color w:val="222222"/>
          <w:sz w:val="24"/>
          <w:szCs w:val="24"/>
          <w:lang w:eastAsia="en-ID"/>
        </w:rPr>
        <w:t xml:space="preserve"> 13640</w:t>
      </w:r>
    </w:p>
    <w:p w:rsidR="003873D6" w:rsidRDefault="003873D6" w:rsidP="00A84181">
      <w:pPr>
        <w:pStyle w:val="ListParagraph"/>
        <w:shd w:val="clear" w:color="auto" w:fill="FFFFFF"/>
        <w:tabs>
          <w:tab w:val="left" w:pos="3119"/>
        </w:tabs>
        <w:spacing w:line="360" w:lineRule="auto"/>
        <w:ind w:left="1080"/>
        <w:jc w:val="both"/>
        <w:rPr>
          <w:color w:val="222222"/>
          <w:sz w:val="24"/>
          <w:szCs w:val="24"/>
          <w:lang w:eastAsia="en-ID"/>
        </w:rPr>
      </w:pPr>
      <w:r>
        <w:rPr>
          <w:color w:val="222222"/>
          <w:sz w:val="24"/>
          <w:szCs w:val="24"/>
          <w:lang w:eastAsia="en-ID"/>
        </w:rPr>
        <w:t xml:space="preserve">No. Telp </w:t>
      </w:r>
      <w:r>
        <w:rPr>
          <w:color w:val="222222"/>
          <w:sz w:val="24"/>
          <w:szCs w:val="24"/>
          <w:lang w:eastAsia="en-ID"/>
        </w:rPr>
        <w:tab/>
        <w:t>: 081316891987</w:t>
      </w:r>
    </w:p>
    <w:p w:rsidR="00653A01" w:rsidRDefault="00653A01" w:rsidP="00A84181">
      <w:pPr>
        <w:pStyle w:val="ListParagraph"/>
        <w:shd w:val="clear" w:color="auto" w:fill="FFFFFF"/>
        <w:tabs>
          <w:tab w:val="left" w:pos="3119"/>
        </w:tabs>
        <w:spacing w:line="360" w:lineRule="auto"/>
        <w:ind w:left="1080"/>
        <w:jc w:val="both"/>
        <w:rPr>
          <w:color w:val="222222"/>
          <w:sz w:val="24"/>
          <w:szCs w:val="24"/>
          <w:lang w:eastAsia="en-ID"/>
        </w:rPr>
      </w:pPr>
      <w:r>
        <w:rPr>
          <w:color w:val="222222"/>
          <w:sz w:val="24"/>
          <w:szCs w:val="24"/>
          <w:lang w:eastAsia="en-ID"/>
        </w:rPr>
        <w:t>Email</w:t>
      </w:r>
      <w:r w:rsidR="003873D6">
        <w:rPr>
          <w:color w:val="222222"/>
          <w:sz w:val="24"/>
          <w:szCs w:val="24"/>
          <w:lang w:eastAsia="en-ID"/>
        </w:rPr>
        <w:t xml:space="preserve"> </w:t>
      </w:r>
      <w:r w:rsidR="003873D6">
        <w:rPr>
          <w:color w:val="222222"/>
          <w:sz w:val="24"/>
          <w:szCs w:val="24"/>
          <w:lang w:eastAsia="en-ID"/>
        </w:rPr>
        <w:tab/>
        <w:t>: lestari.afiah@gmail.com</w:t>
      </w:r>
    </w:p>
    <w:p w:rsidR="00653A01" w:rsidRDefault="00653A01" w:rsidP="00A84181">
      <w:pPr>
        <w:pStyle w:val="ListParagraph"/>
        <w:shd w:val="clear" w:color="auto" w:fill="FFFFFF"/>
        <w:spacing w:line="360" w:lineRule="auto"/>
        <w:ind w:left="1080"/>
        <w:jc w:val="both"/>
        <w:rPr>
          <w:color w:val="222222"/>
          <w:sz w:val="24"/>
          <w:szCs w:val="24"/>
          <w:lang w:eastAsia="en-ID"/>
        </w:rPr>
      </w:pPr>
    </w:p>
    <w:p w:rsidR="00653A01" w:rsidRPr="00653A01" w:rsidRDefault="00653A01" w:rsidP="00975413">
      <w:pPr>
        <w:pStyle w:val="ListParagraph"/>
        <w:numPr>
          <w:ilvl w:val="0"/>
          <w:numId w:val="76"/>
        </w:numPr>
        <w:shd w:val="clear" w:color="auto" w:fill="FFFFFF"/>
        <w:spacing w:line="360" w:lineRule="auto"/>
        <w:jc w:val="both"/>
        <w:rPr>
          <w:b/>
          <w:bCs/>
          <w:color w:val="222222"/>
          <w:sz w:val="24"/>
          <w:szCs w:val="24"/>
          <w:lang w:eastAsia="en-ID"/>
        </w:rPr>
      </w:pPr>
      <w:r w:rsidRPr="00653A01">
        <w:rPr>
          <w:b/>
          <w:bCs/>
          <w:color w:val="222222"/>
          <w:sz w:val="24"/>
          <w:szCs w:val="24"/>
          <w:lang w:eastAsia="en-ID"/>
        </w:rPr>
        <w:t>RIWAYAT PENDIDIKAN</w:t>
      </w:r>
    </w:p>
    <w:p w:rsidR="00653A01" w:rsidRDefault="00A84181" w:rsidP="00A84181">
      <w:pPr>
        <w:pStyle w:val="ListParagraph"/>
        <w:shd w:val="clear" w:color="auto" w:fill="FFFFFF"/>
        <w:tabs>
          <w:tab w:val="left" w:pos="1985"/>
        </w:tabs>
        <w:spacing w:line="360" w:lineRule="auto"/>
        <w:ind w:left="1080"/>
        <w:jc w:val="both"/>
        <w:rPr>
          <w:color w:val="222222"/>
          <w:sz w:val="24"/>
          <w:szCs w:val="24"/>
          <w:lang w:eastAsia="en-ID"/>
        </w:rPr>
      </w:pPr>
      <w:r>
        <w:rPr>
          <w:color w:val="222222"/>
          <w:sz w:val="24"/>
          <w:szCs w:val="24"/>
          <w:lang w:eastAsia="en-ID"/>
        </w:rPr>
        <w:t xml:space="preserve">(1994-1999) </w:t>
      </w:r>
      <w:r>
        <w:rPr>
          <w:color w:val="222222"/>
          <w:sz w:val="24"/>
          <w:szCs w:val="24"/>
          <w:lang w:eastAsia="en-ID"/>
        </w:rPr>
        <w:tab/>
      </w:r>
      <w:r w:rsidR="003873D6">
        <w:rPr>
          <w:color w:val="222222"/>
          <w:sz w:val="24"/>
          <w:szCs w:val="24"/>
          <w:lang w:eastAsia="en-ID"/>
        </w:rPr>
        <w:t>: SD Kartika X-5 Kalideres</w:t>
      </w:r>
      <w:r>
        <w:rPr>
          <w:color w:val="222222"/>
          <w:sz w:val="24"/>
          <w:szCs w:val="24"/>
          <w:lang w:eastAsia="en-ID"/>
        </w:rPr>
        <w:t xml:space="preserve">, </w:t>
      </w:r>
      <w:r w:rsidR="003873D6">
        <w:rPr>
          <w:color w:val="222222"/>
          <w:sz w:val="24"/>
          <w:szCs w:val="24"/>
          <w:lang w:eastAsia="en-ID"/>
        </w:rPr>
        <w:t>Jakarta</w:t>
      </w:r>
    </w:p>
    <w:p w:rsidR="00653A01" w:rsidRDefault="00A84181" w:rsidP="00A84181">
      <w:pPr>
        <w:pStyle w:val="ListParagraph"/>
        <w:shd w:val="clear" w:color="auto" w:fill="FFFFFF"/>
        <w:tabs>
          <w:tab w:val="left" w:pos="1985"/>
        </w:tabs>
        <w:spacing w:line="360" w:lineRule="auto"/>
        <w:ind w:left="1080"/>
        <w:jc w:val="both"/>
        <w:rPr>
          <w:color w:val="222222"/>
          <w:sz w:val="24"/>
          <w:szCs w:val="24"/>
          <w:lang w:eastAsia="en-ID"/>
        </w:rPr>
      </w:pPr>
      <w:r>
        <w:rPr>
          <w:color w:val="222222"/>
          <w:sz w:val="24"/>
          <w:szCs w:val="24"/>
          <w:lang w:eastAsia="en-ID"/>
        </w:rPr>
        <w:t xml:space="preserve">(1999-2002) </w:t>
      </w:r>
      <w:r>
        <w:rPr>
          <w:color w:val="222222"/>
          <w:sz w:val="24"/>
          <w:szCs w:val="24"/>
          <w:lang w:eastAsia="en-ID"/>
        </w:rPr>
        <w:tab/>
      </w:r>
      <w:r w:rsidR="003873D6">
        <w:rPr>
          <w:color w:val="222222"/>
          <w:sz w:val="24"/>
          <w:szCs w:val="24"/>
          <w:lang w:eastAsia="en-ID"/>
        </w:rPr>
        <w:t>: MTS Assiddiqiyah II Batu Ceper</w:t>
      </w:r>
      <w:r>
        <w:rPr>
          <w:color w:val="222222"/>
          <w:sz w:val="24"/>
          <w:szCs w:val="24"/>
          <w:lang w:eastAsia="en-ID"/>
        </w:rPr>
        <w:t xml:space="preserve">, </w:t>
      </w:r>
      <w:r w:rsidR="003873D6">
        <w:rPr>
          <w:color w:val="222222"/>
          <w:sz w:val="24"/>
          <w:szCs w:val="24"/>
          <w:lang w:eastAsia="en-ID"/>
        </w:rPr>
        <w:t xml:space="preserve">Tangerang </w:t>
      </w:r>
    </w:p>
    <w:p w:rsidR="00653A01" w:rsidRDefault="00A84181" w:rsidP="00A84181">
      <w:pPr>
        <w:pStyle w:val="ListParagraph"/>
        <w:shd w:val="clear" w:color="auto" w:fill="FFFFFF"/>
        <w:tabs>
          <w:tab w:val="left" w:pos="1985"/>
        </w:tabs>
        <w:spacing w:line="360" w:lineRule="auto"/>
        <w:ind w:left="1080"/>
        <w:jc w:val="both"/>
        <w:rPr>
          <w:color w:val="222222"/>
          <w:sz w:val="24"/>
          <w:szCs w:val="24"/>
          <w:lang w:eastAsia="en-ID"/>
        </w:rPr>
      </w:pPr>
      <w:r>
        <w:rPr>
          <w:color w:val="222222"/>
          <w:sz w:val="24"/>
          <w:szCs w:val="24"/>
          <w:lang w:eastAsia="en-ID"/>
        </w:rPr>
        <w:t xml:space="preserve">(2002-2005) </w:t>
      </w:r>
      <w:r>
        <w:rPr>
          <w:color w:val="222222"/>
          <w:sz w:val="24"/>
          <w:szCs w:val="24"/>
          <w:lang w:eastAsia="en-ID"/>
        </w:rPr>
        <w:tab/>
      </w:r>
      <w:r w:rsidR="003873D6">
        <w:rPr>
          <w:color w:val="222222"/>
          <w:sz w:val="24"/>
          <w:szCs w:val="24"/>
          <w:lang w:eastAsia="en-ID"/>
        </w:rPr>
        <w:t>: MA Assiddiqiyah Pusat Kedoya</w:t>
      </w:r>
      <w:r>
        <w:rPr>
          <w:color w:val="222222"/>
          <w:sz w:val="24"/>
          <w:szCs w:val="24"/>
          <w:lang w:eastAsia="en-ID"/>
        </w:rPr>
        <w:t>,</w:t>
      </w:r>
      <w:r w:rsidR="003873D6">
        <w:rPr>
          <w:color w:val="222222"/>
          <w:sz w:val="24"/>
          <w:szCs w:val="24"/>
          <w:lang w:eastAsia="en-ID"/>
        </w:rPr>
        <w:t xml:space="preserve"> Jakarta</w:t>
      </w:r>
    </w:p>
    <w:p w:rsidR="00653A01" w:rsidRDefault="00A84181" w:rsidP="00A84181">
      <w:pPr>
        <w:pStyle w:val="ListParagraph"/>
        <w:shd w:val="clear" w:color="auto" w:fill="FFFFFF"/>
        <w:tabs>
          <w:tab w:val="left" w:pos="1985"/>
        </w:tabs>
        <w:spacing w:line="360" w:lineRule="auto"/>
        <w:ind w:left="1080"/>
        <w:jc w:val="both"/>
        <w:rPr>
          <w:color w:val="222222"/>
          <w:sz w:val="24"/>
          <w:szCs w:val="24"/>
          <w:lang w:eastAsia="en-ID"/>
        </w:rPr>
      </w:pPr>
      <w:r>
        <w:rPr>
          <w:color w:val="222222"/>
          <w:sz w:val="24"/>
          <w:szCs w:val="24"/>
          <w:lang w:eastAsia="en-ID"/>
        </w:rPr>
        <w:t xml:space="preserve">(2005-2008) </w:t>
      </w:r>
      <w:r>
        <w:rPr>
          <w:color w:val="222222"/>
          <w:sz w:val="24"/>
          <w:szCs w:val="24"/>
          <w:lang w:eastAsia="en-ID"/>
        </w:rPr>
        <w:tab/>
      </w:r>
      <w:r w:rsidR="003873D6">
        <w:rPr>
          <w:color w:val="222222"/>
          <w:sz w:val="24"/>
          <w:szCs w:val="24"/>
          <w:lang w:eastAsia="en-ID"/>
        </w:rPr>
        <w:t>: STIKES Pertamedika</w:t>
      </w:r>
      <w:r>
        <w:rPr>
          <w:color w:val="222222"/>
          <w:sz w:val="24"/>
          <w:szCs w:val="24"/>
          <w:lang w:eastAsia="en-ID"/>
        </w:rPr>
        <w:t>, Jakarta</w:t>
      </w:r>
    </w:p>
    <w:p w:rsidR="00653A01" w:rsidRDefault="00653A01" w:rsidP="00A84181">
      <w:pPr>
        <w:pStyle w:val="ListParagraph"/>
        <w:shd w:val="clear" w:color="auto" w:fill="FFFFFF"/>
        <w:spacing w:line="360" w:lineRule="auto"/>
        <w:ind w:left="1080"/>
        <w:jc w:val="both"/>
        <w:rPr>
          <w:color w:val="222222"/>
          <w:sz w:val="24"/>
          <w:szCs w:val="24"/>
          <w:lang w:eastAsia="en-ID"/>
        </w:rPr>
      </w:pPr>
    </w:p>
    <w:p w:rsidR="00653A01" w:rsidRDefault="00653A01" w:rsidP="00975413">
      <w:pPr>
        <w:pStyle w:val="ListParagraph"/>
        <w:numPr>
          <w:ilvl w:val="0"/>
          <w:numId w:val="76"/>
        </w:numPr>
        <w:shd w:val="clear" w:color="auto" w:fill="FFFFFF"/>
        <w:spacing w:line="360" w:lineRule="auto"/>
        <w:jc w:val="both"/>
        <w:rPr>
          <w:b/>
          <w:bCs/>
          <w:color w:val="222222"/>
          <w:sz w:val="24"/>
          <w:szCs w:val="24"/>
          <w:lang w:eastAsia="en-ID"/>
        </w:rPr>
      </w:pPr>
      <w:r w:rsidRPr="00653A01">
        <w:rPr>
          <w:b/>
          <w:bCs/>
          <w:color w:val="222222"/>
          <w:sz w:val="24"/>
          <w:szCs w:val="24"/>
          <w:lang w:eastAsia="en-ID"/>
        </w:rPr>
        <w:t>RIWAYAT PEKERJAAN</w:t>
      </w:r>
    </w:p>
    <w:p w:rsidR="00533E61" w:rsidRDefault="00D113DB" w:rsidP="00533E61">
      <w:pPr>
        <w:pStyle w:val="ListParagraph"/>
        <w:shd w:val="clear" w:color="auto" w:fill="FFFFFF"/>
        <w:spacing w:line="360" w:lineRule="auto"/>
        <w:ind w:left="1080"/>
        <w:jc w:val="both"/>
        <w:rPr>
          <w:color w:val="222222"/>
          <w:sz w:val="24"/>
          <w:szCs w:val="24"/>
          <w:lang w:eastAsia="en-ID"/>
        </w:rPr>
      </w:pPr>
      <w:r w:rsidRPr="00D113DB">
        <w:rPr>
          <w:color w:val="222222"/>
          <w:sz w:val="24"/>
          <w:szCs w:val="24"/>
          <w:lang w:eastAsia="en-ID"/>
        </w:rPr>
        <w:t>2008</w:t>
      </w:r>
      <w:r>
        <w:rPr>
          <w:color w:val="222222"/>
          <w:sz w:val="24"/>
          <w:szCs w:val="24"/>
          <w:lang w:eastAsia="en-ID"/>
        </w:rPr>
        <w:t xml:space="preserve"> </w:t>
      </w:r>
      <w:r w:rsidRPr="00D113DB">
        <w:rPr>
          <w:color w:val="222222"/>
          <w:sz w:val="24"/>
          <w:szCs w:val="24"/>
          <w:lang w:eastAsia="en-ID"/>
        </w:rPr>
        <w:t>-</w:t>
      </w:r>
      <w:r>
        <w:rPr>
          <w:color w:val="222222"/>
          <w:sz w:val="24"/>
          <w:szCs w:val="24"/>
          <w:lang w:eastAsia="en-ID"/>
        </w:rPr>
        <w:t xml:space="preserve"> </w:t>
      </w:r>
      <w:r w:rsidRPr="00D113DB">
        <w:rPr>
          <w:color w:val="222222"/>
          <w:sz w:val="24"/>
          <w:szCs w:val="24"/>
          <w:lang w:eastAsia="en-ID"/>
        </w:rPr>
        <w:t xml:space="preserve">2010 </w:t>
      </w:r>
      <w:r>
        <w:rPr>
          <w:color w:val="222222"/>
          <w:sz w:val="24"/>
          <w:szCs w:val="24"/>
          <w:lang w:eastAsia="en-ID"/>
        </w:rPr>
        <w:tab/>
      </w:r>
      <w:r w:rsidRPr="00D113DB">
        <w:rPr>
          <w:color w:val="222222"/>
          <w:sz w:val="24"/>
          <w:szCs w:val="24"/>
          <w:lang w:eastAsia="en-ID"/>
        </w:rPr>
        <w:t xml:space="preserve">: </w:t>
      </w:r>
      <w:r>
        <w:rPr>
          <w:color w:val="222222"/>
          <w:sz w:val="24"/>
          <w:szCs w:val="24"/>
          <w:lang w:eastAsia="en-ID"/>
        </w:rPr>
        <w:t>Bekerja di Unit IGD RS</w:t>
      </w:r>
      <w:r w:rsidRPr="00D113DB">
        <w:rPr>
          <w:color w:val="222222"/>
          <w:sz w:val="24"/>
          <w:szCs w:val="24"/>
          <w:lang w:eastAsia="en-ID"/>
        </w:rPr>
        <w:t xml:space="preserve"> Jakarta</w:t>
      </w:r>
      <w:r>
        <w:rPr>
          <w:color w:val="222222"/>
          <w:sz w:val="24"/>
          <w:szCs w:val="24"/>
          <w:lang w:eastAsia="en-ID"/>
        </w:rPr>
        <w:t>, Jakarta Selatan</w:t>
      </w:r>
    </w:p>
    <w:p w:rsidR="00DC764D" w:rsidRDefault="00D113DB" w:rsidP="00DC764D">
      <w:pPr>
        <w:pStyle w:val="ListParagraph"/>
        <w:shd w:val="clear" w:color="auto" w:fill="FFFFFF"/>
        <w:spacing w:line="360" w:lineRule="auto"/>
        <w:ind w:left="2880" w:hanging="1800"/>
        <w:jc w:val="both"/>
        <w:rPr>
          <w:color w:val="222222"/>
          <w:sz w:val="24"/>
          <w:szCs w:val="24"/>
          <w:lang w:eastAsia="en-ID"/>
        </w:rPr>
      </w:pPr>
      <w:r>
        <w:rPr>
          <w:color w:val="222222"/>
          <w:sz w:val="24"/>
          <w:szCs w:val="24"/>
          <w:lang w:eastAsia="en-ID"/>
        </w:rPr>
        <w:t xml:space="preserve">2011- sekarang </w:t>
      </w:r>
      <w:r>
        <w:rPr>
          <w:color w:val="222222"/>
          <w:sz w:val="24"/>
          <w:szCs w:val="24"/>
          <w:lang w:eastAsia="en-ID"/>
        </w:rPr>
        <w:tab/>
        <w:t>: Bekerja di Klini</w:t>
      </w:r>
      <w:r w:rsidR="00DC764D">
        <w:rPr>
          <w:color w:val="222222"/>
          <w:sz w:val="24"/>
          <w:szCs w:val="24"/>
          <w:lang w:eastAsia="en-ID"/>
        </w:rPr>
        <w:t>k Yasmin RSCM kencana, Jakarta</w:t>
      </w:r>
    </w:p>
    <w:p w:rsidR="00DC764D" w:rsidRDefault="00DC764D" w:rsidP="00DC764D">
      <w:pPr>
        <w:pStyle w:val="ListParagraph"/>
        <w:shd w:val="clear" w:color="auto" w:fill="FFFFFF"/>
        <w:spacing w:line="360" w:lineRule="auto"/>
        <w:ind w:left="2880" w:hanging="1800"/>
        <w:rPr>
          <w:color w:val="222222"/>
          <w:sz w:val="24"/>
          <w:szCs w:val="24"/>
          <w:lang w:eastAsia="en-ID"/>
        </w:rPr>
        <w:sectPr w:rsidR="00DC764D" w:rsidSect="00A87CDB">
          <w:pgSz w:w="11920" w:h="16840"/>
          <w:pgMar w:top="1701" w:right="1701" w:bottom="1701" w:left="2268" w:header="748" w:footer="1026" w:gutter="0"/>
          <w:cols w:space="720"/>
          <w:titlePg/>
          <w:docGrid w:linePitch="272"/>
        </w:sectPr>
      </w:pPr>
      <w:r>
        <w:rPr>
          <w:color w:val="222222"/>
          <w:sz w:val="24"/>
          <w:szCs w:val="24"/>
          <w:lang w:val="id-ID" w:eastAsia="en-ID"/>
        </w:rPr>
        <w:t xml:space="preserve">                                </w:t>
      </w:r>
      <w:r w:rsidR="00D113DB">
        <w:rPr>
          <w:color w:val="222222"/>
          <w:sz w:val="24"/>
          <w:szCs w:val="24"/>
          <w:lang w:eastAsia="en-ID"/>
        </w:rPr>
        <w:t>Pusat</w:t>
      </w:r>
      <w:r>
        <w:rPr>
          <w:color w:val="222222"/>
          <w:sz w:val="24"/>
          <w:szCs w:val="24"/>
          <w:lang w:val="id-ID" w:eastAsia="en-ID"/>
        </w:rPr>
        <w:t xml:space="preserve"> </w:t>
      </w:r>
      <w:r>
        <w:rPr>
          <w:color w:val="222222"/>
          <w:sz w:val="24"/>
          <w:szCs w:val="24"/>
          <w:lang w:eastAsia="en-ID"/>
        </w:rPr>
        <w:t>(Perawat</w:t>
      </w:r>
      <w:r>
        <w:rPr>
          <w:color w:val="222222"/>
          <w:sz w:val="24"/>
          <w:szCs w:val="24"/>
          <w:lang w:val="id-ID" w:eastAsia="en-ID"/>
        </w:rPr>
        <w:t xml:space="preserve"> </w:t>
      </w:r>
      <w:r w:rsidR="00606707">
        <w:rPr>
          <w:color w:val="222222"/>
          <w:sz w:val="24"/>
          <w:szCs w:val="24"/>
          <w:lang w:eastAsia="en-ID"/>
        </w:rPr>
        <w:t>Maternitas Level PK III)</w:t>
      </w:r>
    </w:p>
    <w:p w:rsidR="00D113DB" w:rsidRPr="00DC764D" w:rsidRDefault="00D113DB" w:rsidP="00DC764D">
      <w:pPr>
        <w:pStyle w:val="ListParagraph"/>
        <w:shd w:val="clear" w:color="auto" w:fill="FFFFFF"/>
        <w:spacing w:line="360" w:lineRule="auto"/>
        <w:ind w:left="2880" w:hanging="1800"/>
        <w:jc w:val="both"/>
        <w:rPr>
          <w:color w:val="222222"/>
          <w:sz w:val="24"/>
          <w:szCs w:val="24"/>
          <w:lang w:val="id-ID" w:eastAsia="en-ID"/>
        </w:rPr>
      </w:pPr>
    </w:p>
    <w:p w:rsidR="00606707" w:rsidRPr="00D113DB" w:rsidRDefault="00606707" w:rsidP="00D113DB">
      <w:pPr>
        <w:pStyle w:val="ListParagraph"/>
        <w:shd w:val="clear" w:color="auto" w:fill="FFFFFF"/>
        <w:spacing w:line="360" w:lineRule="auto"/>
        <w:ind w:left="2880" w:hanging="1800"/>
        <w:jc w:val="both"/>
        <w:rPr>
          <w:color w:val="222222"/>
          <w:sz w:val="24"/>
          <w:szCs w:val="24"/>
          <w:lang w:eastAsia="en-ID"/>
        </w:rPr>
      </w:pPr>
    </w:p>
    <w:p w:rsidR="00A84181" w:rsidRPr="00D113DB" w:rsidRDefault="00A84181" w:rsidP="00A84181">
      <w:pPr>
        <w:pStyle w:val="ListParagraph"/>
        <w:shd w:val="clear" w:color="auto" w:fill="FFFFFF"/>
        <w:spacing w:line="360" w:lineRule="auto"/>
        <w:ind w:left="1080"/>
        <w:jc w:val="both"/>
        <w:rPr>
          <w:color w:val="222222"/>
          <w:sz w:val="24"/>
          <w:szCs w:val="24"/>
          <w:lang w:eastAsia="en-ID"/>
        </w:rPr>
      </w:pPr>
    </w:p>
    <w:p w:rsidR="00653A01" w:rsidRPr="00653A01" w:rsidRDefault="00653A01" w:rsidP="00A84181">
      <w:pPr>
        <w:pStyle w:val="ListParagraph"/>
        <w:shd w:val="clear" w:color="auto" w:fill="FFFFFF"/>
        <w:spacing w:line="360" w:lineRule="auto"/>
        <w:ind w:left="1080"/>
        <w:jc w:val="both"/>
        <w:rPr>
          <w:color w:val="222222"/>
          <w:sz w:val="24"/>
          <w:szCs w:val="24"/>
          <w:lang w:eastAsia="en-ID"/>
        </w:rPr>
      </w:pPr>
    </w:p>
    <w:p w:rsidR="00653A01" w:rsidRDefault="00653A01" w:rsidP="00A84181">
      <w:pPr>
        <w:shd w:val="clear" w:color="auto" w:fill="FFFFFF"/>
        <w:spacing w:line="360" w:lineRule="auto"/>
        <w:jc w:val="both"/>
        <w:rPr>
          <w:color w:val="222222"/>
          <w:sz w:val="24"/>
          <w:szCs w:val="24"/>
          <w:lang w:eastAsia="en-ID"/>
        </w:rPr>
      </w:pPr>
    </w:p>
    <w:sectPr w:rsidR="00653A01" w:rsidSect="00A87CDB">
      <w:pgSz w:w="11920" w:h="16840"/>
      <w:pgMar w:top="1701" w:right="1701" w:bottom="1701" w:left="2268" w:header="748" w:footer="1026"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1888" w:rsidRDefault="00C81888">
      <w:r>
        <w:separator/>
      </w:r>
    </w:p>
  </w:endnote>
  <w:endnote w:type="continuationSeparator" w:id="1">
    <w:p w:rsidR="00C81888" w:rsidRDefault="00C8188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00"/>
    <w:family w:val="swiss"/>
    <w:pitch w:val="variable"/>
    <w:sig w:usb0="E00022FF" w:usb1="C000205B" w:usb2="00000009" w:usb3="00000000" w:csb0="000001DF" w:csb1="00000000"/>
  </w:font>
  <w:font w:name="Courier New">
    <w:panose1 w:val="02070309020205020404"/>
    <w:charset w:val="00"/>
    <w:family w:val="modern"/>
    <w:pitch w:val="fixed"/>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5117710"/>
      <w:docPartObj>
        <w:docPartGallery w:val="Page Numbers (Bottom of Page)"/>
        <w:docPartUnique/>
      </w:docPartObj>
    </w:sdtPr>
    <w:sdtEndPr>
      <w:rPr>
        <w:noProof/>
        <w:sz w:val="24"/>
        <w:szCs w:val="24"/>
      </w:rPr>
    </w:sdtEndPr>
    <w:sdtContent>
      <w:p w:rsidR="006971C5" w:rsidRPr="00D0355C" w:rsidRDefault="006971C5">
        <w:pPr>
          <w:pStyle w:val="Footer"/>
          <w:jc w:val="center"/>
          <w:rPr>
            <w:sz w:val="24"/>
            <w:szCs w:val="24"/>
          </w:rPr>
        </w:pPr>
        <w:r w:rsidRPr="00D0355C">
          <w:rPr>
            <w:sz w:val="24"/>
            <w:szCs w:val="24"/>
          </w:rPr>
          <w:fldChar w:fldCharType="begin"/>
        </w:r>
        <w:r w:rsidRPr="00D0355C">
          <w:rPr>
            <w:sz w:val="24"/>
            <w:szCs w:val="24"/>
          </w:rPr>
          <w:instrText xml:space="preserve"> PAGE   \* MERGEFORMAT </w:instrText>
        </w:r>
        <w:r w:rsidRPr="00D0355C">
          <w:rPr>
            <w:sz w:val="24"/>
            <w:szCs w:val="24"/>
          </w:rPr>
          <w:fldChar w:fldCharType="separate"/>
        </w:r>
        <w:r w:rsidR="00552C3D">
          <w:rPr>
            <w:noProof/>
            <w:sz w:val="24"/>
            <w:szCs w:val="24"/>
          </w:rPr>
          <w:t>vi</w:t>
        </w:r>
        <w:r w:rsidRPr="00D0355C">
          <w:rPr>
            <w:noProof/>
            <w:sz w:val="24"/>
            <w:szCs w:val="24"/>
          </w:rPr>
          <w:fldChar w:fldCharType="end"/>
        </w:r>
      </w:p>
    </w:sdtContent>
  </w:sdt>
  <w:p w:rsidR="006971C5" w:rsidRPr="00CC12D0" w:rsidRDefault="006971C5" w:rsidP="00CC12D0">
    <w:pPr>
      <w:pStyle w:val="Footer"/>
      <w:jc w:val="center"/>
      <w:rPr>
        <w:rFonts w:ascii="Arial" w:hAnsi="Arial" w:cs="Arial"/>
        <w:sz w:val="24"/>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2323149"/>
      <w:docPartObj>
        <w:docPartGallery w:val="Page Numbers (Bottom of Page)"/>
        <w:docPartUnique/>
      </w:docPartObj>
    </w:sdtPr>
    <w:sdtEndPr>
      <w:rPr>
        <w:noProof/>
        <w:sz w:val="24"/>
        <w:szCs w:val="24"/>
      </w:rPr>
    </w:sdtEndPr>
    <w:sdtContent>
      <w:p w:rsidR="006971C5" w:rsidRPr="001B0B40" w:rsidRDefault="006971C5">
        <w:pPr>
          <w:pStyle w:val="Footer"/>
          <w:jc w:val="center"/>
          <w:rPr>
            <w:sz w:val="24"/>
            <w:szCs w:val="24"/>
          </w:rPr>
        </w:pPr>
        <w:r>
          <w:rPr>
            <w:sz w:val="24"/>
            <w:szCs w:val="24"/>
            <w:lang w:val="id-ID"/>
          </w:rPr>
          <w:t>vii</w:t>
        </w:r>
      </w:p>
    </w:sdtContent>
  </w:sdt>
  <w:p w:rsidR="006971C5" w:rsidRPr="00F452DD" w:rsidRDefault="006971C5">
    <w:pPr>
      <w:pStyle w:val="Footer"/>
      <w:rPr>
        <w:rFonts w:ascii="Arial" w:hAnsi="Arial" w:cs="Arial"/>
        <w:b/>
        <w:bC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2018301"/>
      <w:docPartObj>
        <w:docPartGallery w:val="Page Numbers (Bottom of Page)"/>
        <w:docPartUnique/>
      </w:docPartObj>
    </w:sdtPr>
    <w:sdtEndPr>
      <w:rPr>
        <w:noProof/>
        <w:sz w:val="24"/>
        <w:szCs w:val="24"/>
      </w:rPr>
    </w:sdtEndPr>
    <w:sdtContent>
      <w:p w:rsidR="006971C5" w:rsidRPr="00154255" w:rsidRDefault="006971C5">
        <w:pPr>
          <w:pStyle w:val="Footer"/>
          <w:jc w:val="center"/>
          <w:rPr>
            <w:sz w:val="24"/>
            <w:szCs w:val="24"/>
          </w:rPr>
        </w:pPr>
        <w:r w:rsidRPr="00154255">
          <w:rPr>
            <w:sz w:val="24"/>
            <w:szCs w:val="24"/>
          </w:rPr>
          <w:fldChar w:fldCharType="begin"/>
        </w:r>
        <w:r w:rsidRPr="00154255">
          <w:rPr>
            <w:sz w:val="24"/>
            <w:szCs w:val="24"/>
          </w:rPr>
          <w:instrText xml:space="preserve"> PAGE   \* MERGEFORMAT </w:instrText>
        </w:r>
        <w:r w:rsidRPr="00154255">
          <w:rPr>
            <w:sz w:val="24"/>
            <w:szCs w:val="24"/>
          </w:rPr>
          <w:fldChar w:fldCharType="separate"/>
        </w:r>
        <w:r w:rsidR="00552C3D">
          <w:rPr>
            <w:noProof/>
            <w:sz w:val="24"/>
            <w:szCs w:val="24"/>
          </w:rPr>
          <w:t>1</w:t>
        </w:r>
        <w:r w:rsidRPr="00154255">
          <w:rPr>
            <w:noProof/>
            <w:sz w:val="24"/>
            <w:szCs w:val="24"/>
          </w:rPr>
          <w:fldChar w:fldCharType="end"/>
        </w:r>
      </w:p>
    </w:sdtContent>
  </w:sdt>
  <w:p w:rsidR="006971C5" w:rsidRPr="001B0B40" w:rsidRDefault="006971C5" w:rsidP="00CC12D0">
    <w:pPr>
      <w:pStyle w:val="Footer"/>
      <w:jc w:val="center"/>
      <w:rPr>
        <w:rFonts w:ascii="Arial" w:hAnsi="Arial" w:cs="Arial"/>
        <w:sz w:val="24"/>
        <w:szCs w:val="24"/>
        <w:lang w:val="id-ID"/>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1C5" w:rsidRPr="001B0B40" w:rsidRDefault="006971C5" w:rsidP="00154255">
    <w:pPr>
      <w:pStyle w:val="Footer"/>
      <w:rPr>
        <w:sz w:val="24"/>
        <w:szCs w:val="24"/>
      </w:rPr>
    </w:pPr>
  </w:p>
  <w:p w:rsidR="006971C5" w:rsidRPr="00F452DD" w:rsidRDefault="006971C5">
    <w:pPr>
      <w:pStyle w:val="Footer"/>
      <w:rPr>
        <w:rFonts w:ascii="Arial" w:hAnsi="Arial" w:cs="Arial"/>
        <w:b/>
        <w:bCs/>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6490108"/>
      <w:docPartObj>
        <w:docPartGallery w:val="Page Numbers (Bottom of Page)"/>
        <w:docPartUnique/>
      </w:docPartObj>
    </w:sdtPr>
    <w:sdtEndPr>
      <w:rPr>
        <w:noProof/>
        <w:sz w:val="24"/>
        <w:szCs w:val="24"/>
      </w:rPr>
    </w:sdtEndPr>
    <w:sdtContent>
      <w:p w:rsidR="006971C5" w:rsidRPr="004926F7" w:rsidRDefault="006971C5">
        <w:pPr>
          <w:pStyle w:val="Footer"/>
          <w:jc w:val="center"/>
          <w:rPr>
            <w:sz w:val="24"/>
            <w:szCs w:val="24"/>
            <w:lang w:val="id-ID"/>
          </w:rPr>
        </w:pPr>
      </w:p>
      <w:p w:rsidR="006971C5" w:rsidRPr="00D0355C" w:rsidRDefault="006971C5">
        <w:pPr>
          <w:pStyle w:val="Footer"/>
          <w:jc w:val="center"/>
          <w:rPr>
            <w:sz w:val="24"/>
            <w:szCs w:val="24"/>
          </w:rPr>
        </w:pPr>
      </w:p>
    </w:sdtContent>
  </w:sdt>
  <w:p w:rsidR="006971C5" w:rsidRPr="001B0B40" w:rsidRDefault="006971C5" w:rsidP="00CC12D0">
    <w:pPr>
      <w:pStyle w:val="Footer"/>
      <w:jc w:val="center"/>
      <w:rPr>
        <w:rFonts w:ascii="Arial" w:hAnsi="Arial" w:cs="Arial"/>
        <w:sz w:val="24"/>
        <w:szCs w:val="24"/>
        <w:lang w:val="id-ID"/>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4"/>
        <w:szCs w:val="24"/>
      </w:rPr>
      <w:id w:val="-602420108"/>
      <w:docPartObj>
        <w:docPartGallery w:val="Page Numbers (Bottom of Page)"/>
        <w:docPartUnique/>
      </w:docPartObj>
    </w:sdtPr>
    <w:sdtEndPr>
      <w:rPr>
        <w:noProof/>
      </w:rPr>
    </w:sdtEndPr>
    <w:sdtContent>
      <w:p w:rsidR="006971C5" w:rsidRPr="00165EBB" w:rsidRDefault="006971C5">
        <w:pPr>
          <w:pStyle w:val="Footer"/>
          <w:jc w:val="center"/>
          <w:rPr>
            <w:sz w:val="24"/>
            <w:szCs w:val="24"/>
          </w:rPr>
        </w:pPr>
        <w:r w:rsidRPr="00165EBB">
          <w:rPr>
            <w:sz w:val="24"/>
            <w:szCs w:val="24"/>
          </w:rPr>
          <w:fldChar w:fldCharType="begin"/>
        </w:r>
        <w:r w:rsidRPr="00165EBB">
          <w:rPr>
            <w:sz w:val="24"/>
            <w:szCs w:val="24"/>
          </w:rPr>
          <w:instrText xml:space="preserve"> PAGE   \* MERGEFORMAT </w:instrText>
        </w:r>
        <w:r w:rsidRPr="00165EBB">
          <w:rPr>
            <w:sz w:val="24"/>
            <w:szCs w:val="24"/>
          </w:rPr>
          <w:fldChar w:fldCharType="separate"/>
        </w:r>
        <w:r w:rsidR="00552C3D">
          <w:rPr>
            <w:noProof/>
            <w:sz w:val="24"/>
            <w:szCs w:val="24"/>
          </w:rPr>
          <w:t>7</w:t>
        </w:r>
        <w:r w:rsidRPr="00165EBB">
          <w:rPr>
            <w:noProof/>
            <w:sz w:val="24"/>
            <w:szCs w:val="24"/>
          </w:rPr>
          <w:fldChar w:fldCharType="end"/>
        </w:r>
      </w:p>
    </w:sdtContent>
  </w:sdt>
  <w:p w:rsidR="006971C5" w:rsidRPr="001B0B40" w:rsidRDefault="006971C5" w:rsidP="00CC12D0">
    <w:pPr>
      <w:pStyle w:val="Footer"/>
      <w:jc w:val="center"/>
      <w:rPr>
        <w:rFonts w:ascii="Arial" w:hAnsi="Arial" w:cs="Arial"/>
        <w:sz w:val="24"/>
        <w:szCs w:val="24"/>
        <w:lang w:val="id-ID"/>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784202"/>
      <w:docPartObj>
        <w:docPartGallery w:val="Page Numbers (Bottom of Page)"/>
        <w:docPartUnique/>
      </w:docPartObj>
    </w:sdtPr>
    <w:sdtEndPr>
      <w:rPr>
        <w:noProof/>
        <w:sz w:val="24"/>
        <w:szCs w:val="24"/>
      </w:rPr>
    </w:sdtEndPr>
    <w:sdtContent>
      <w:p w:rsidR="006971C5" w:rsidRPr="00463621" w:rsidRDefault="006971C5">
        <w:pPr>
          <w:pStyle w:val="Footer"/>
          <w:jc w:val="center"/>
          <w:rPr>
            <w:sz w:val="24"/>
            <w:szCs w:val="24"/>
          </w:rPr>
        </w:pPr>
        <w:r w:rsidRPr="00463621">
          <w:rPr>
            <w:sz w:val="24"/>
            <w:szCs w:val="24"/>
          </w:rPr>
          <w:fldChar w:fldCharType="begin"/>
        </w:r>
        <w:r w:rsidRPr="00463621">
          <w:rPr>
            <w:sz w:val="24"/>
            <w:szCs w:val="24"/>
          </w:rPr>
          <w:instrText xml:space="preserve"> PAGE   \* MERGEFORMAT </w:instrText>
        </w:r>
        <w:r w:rsidRPr="00463621">
          <w:rPr>
            <w:sz w:val="24"/>
            <w:szCs w:val="24"/>
          </w:rPr>
          <w:fldChar w:fldCharType="separate"/>
        </w:r>
        <w:r w:rsidR="00552C3D">
          <w:rPr>
            <w:noProof/>
            <w:sz w:val="24"/>
            <w:szCs w:val="24"/>
          </w:rPr>
          <w:t>85</w:t>
        </w:r>
        <w:r w:rsidRPr="00463621">
          <w:rPr>
            <w:noProof/>
            <w:sz w:val="24"/>
            <w:szCs w:val="24"/>
          </w:rPr>
          <w:fldChar w:fldCharType="end"/>
        </w:r>
      </w:p>
    </w:sdtContent>
  </w:sdt>
  <w:p w:rsidR="006971C5" w:rsidRDefault="006971C5">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1C5" w:rsidRDefault="006971C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1888" w:rsidRDefault="00C81888">
      <w:r>
        <w:separator/>
      </w:r>
    </w:p>
  </w:footnote>
  <w:footnote w:type="continuationSeparator" w:id="1">
    <w:p w:rsidR="00C81888" w:rsidRDefault="00C8188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1C5" w:rsidRDefault="006971C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4"/>
        <w:szCs w:val="24"/>
      </w:rPr>
      <w:id w:val="1534150634"/>
      <w:docPartObj>
        <w:docPartGallery w:val="Page Numbers (Top of Page)"/>
        <w:docPartUnique/>
      </w:docPartObj>
    </w:sdtPr>
    <w:sdtEndPr>
      <w:rPr>
        <w:noProof/>
      </w:rPr>
    </w:sdtEndPr>
    <w:sdtContent>
      <w:p w:rsidR="006971C5" w:rsidRPr="00165EBB" w:rsidRDefault="006971C5">
        <w:pPr>
          <w:pStyle w:val="Header"/>
          <w:jc w:val="right"/>
          <w:rPr>
            <w:sz w:val="24"/>
            <w:szCs w:val="24"/>
          </w:rPr>
        </w:pPr>
        <w:r w:rsidRPr="00165EBB">
          <w:rPr>
            <w:sz w:val="24"/>
            <w:szCs w:val="24"/>
          </w:rPr>
          <w:fldChar w:fldCharType="begin"/>
        </w:r>
        <w:r w:rsidRPr="00165EBB">
          <w:rPr>
            <w:sz w:val="24"/>
            <w:szCs w:val="24"/>
          </w:rPr>
          <w:instrText xml:space="preserve"> PAGE   \* MERGEFORMAT </w:instrText>
        </w:r>
        <w:r w:rsidRPr="00165EBB">
          <w:rPr>
            <w:sz w:val="24"/>
            <w:szCs w:val="24"/>
          </w:rPr>
          <w:fldChar w:fldCharType="separate"/>
        </w:r>
        <w:r w:rsidR="00552C3D">
          <w:rPr>
            <w:noProof/>
            <w:sz w:val="24"/>
            <w:szCs w:val="24"/>
          </w:rPr>
          <w:t>3</w:t>
        </w:r>
        <w:r w:rsidRPr="00165EBB">
          <w:rPr>
            <w:noProof/>
            <w:sz w:val="24"/>
            <w:szCs w:val="24"/>
          </w:rPr>
          <w:fldChar w:fldCharType="end"/>
        </w:r>
      </w:p>
    </w:sdtContent>
  </w:sdt>
  <w:p w:rsidR="006971C5" w:rsidRPr="0075397B" w:rsidRDefault="006971C5">
    <w:pPr>
      <w:spacing w:line="20" w:lineRule="exact"/>
      <w:rPr>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4"/>
        <w:szCs w:val="24"/>
      </w:rPr>
      <w:id w:val="1812673845"/>
      <w:docPartObj>
        <w:docPartGallery w:val="Page Numbers (Top of Page)"/>
        <w:docPartUnique/>
      </w:docPartObj>
    </w:sdtPr>
    <w:sdtEndPr>
      <w:rPr>
        <w:noProof/>
      </w:rPr>
    </w:sdtEndPr>
    <w:sdtContent>
      <w:p w:rsidR="006971C5" w:rsidRPr="00154255" w:rsidRDefault="006971C5">
        <w:pPr>
          <w:pStyle w:val="Header"/>
          <w:jc w:val="right"/>
          <w:rPr>
            <w:sz w:val="24"/>
            <w:szCs w:val="24"/>
          </w:rPr>
        </w:pPr>
        <w:r w:rsidRPr="00154255">
          <w:rPr>
            <w:sz w:val="24"/>
            <w:szCs w:val="24"/>
          </w:rPr>
          <w:fldChar w:fldCharType="begin"/>
        </w:r>
        <w:r w:rsidRPr="00154255">
          <w:rPr>
            <w:sz w:val="24"/>
            <w:szCs w:val="24"/>
          </w:rPr>
          <w:instrText xml:space="preserve"> PAGE   \* MERGEFORMAT </w:instrText>
        </w:r>
        <w:r w:rsidRPr="00154255">
          <w:rPr>
            <w:sz w:val="24"/>
            <w:szCs w:val="24"/>
          </w:rPr>
          <w:fldChar w:fldCharType="separate"/>
        </w:r>
        <w:r w:rsidR="00552C3D">
          <w:rPr>
            <w:noProof/>
            <w:sz w:val="24"/>
            <w:szCs w:val="24"/>
          </w:rPr>
          <w:t>2</w:t>
        </w:r>
        <w:r w:rsidRPr="00154255">
          <w:rPr>
            <w:noProof/>
            <w:sz w:val="24"/>
            <w:szCs w:val="24"/>
          </w:rPr>
          <w:fldChar w:fldCharType="end"/>
        </w:r>
      </w:p>
    </w:sdtContent>
  </w:sdt>
  <w:p w:rsidR="006971C5" w:rsidRPr="004926F7" w:rsidRDefault="006971C5" w:rsidP="004926F7">
    <w:pPr>
      <w:pStyle w:val="Header"/>
      <w:jc w:val="right"/>
      <w:rPr>
        <w:sz w:val="24"/>
        <w:szCs w:val="24"/>
        <w:lang w:val="id-ID"/>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1C5" w:rsidRPr="00154255" w:rsidRDefault="006971C5">
    <w:pPr>
      <w:pStyle w:val="Header"/>
      <w:jc w:val="right"/>
      <w:rPr>
        <w:sz w:val="24"/>
        <w:szCs w:val="24"/>
      </w:rPr>
    </w:pPr>
  </w:p>
  <w:p w:rsidR="006971C5" w:rsidRPr="004926F7" w:rsidRDefault="006971C5" w:rsidP="004926F7">
    <w:pPr>
      <w:pStyle w:val="Header"/>
      <w:jc w:val="right"/>
      <w:rPr>
        <w:sz w:val="24"/>
        <w:szCs w:val="24"/>
        <w:lang w:val="id-ID"/>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0570860"/>
      <w:docPartObj>
        <w:docPartGallery w:val="Page Numbers (Top of Page)"/>
        <w:docPartUnique/>
      </w:docPartObj>
    </w:sdtPr>
    <w:sdtEndPr>
      <w:rPr>
        <w:noProof/>
      </w:rPr>
    </w:sdtEndPr>
    <w:sdtContent>
      <w:p w:rsidR="006971C5" w:rsidRPr="004A666C" w:rsidRDefault="006971C5" w:rsidP="004A666C">
        <w:pPr>
          <w:pStyle w:val="Header"/>
          <w:jc w:val="right"/>
        </w:pPr>
        <w:r w:rsidRPr="00463621">
          <w:rPr>
            <w:sz w:val="24"/>
            <w:szCs w:val="24"/>
          </w:rPr>
          <w:fldChar w:fldCharType="begin"/>
        </w:r>
        <w:r w:rsidRPr="00463621">
          <w:rPr>
            <w:sz w:val="24"/>
            <w:szCs w:val="24"/>
          </w:rPr>
          <w:instrText xml:space="preserve"> PAGE   \* MERGEFORMAT </w:instrText>
        </w:r>
        <w:r w:rsidRPr="00463621">
          <w:rPr>
            <w:sz w:val="24"/>
            <w:szCs w:val="24"/>
          </w:rPr>
          <w:fldChar w:fldCharType="separate"/>
        </w:r>
        <w:r w:rsidR="00552C3D">
          <w:rPr>
            <w:noProof/>
            <w:sz w:val="24"/>
            <w:szCs w:val="24"/>
          </w:rPr>
          <w:t>103</w:t>
        </w:r>
        <w:r w:rsidRPr="00463621">
          <w:rPr>
            <w:noProof/>
            <w:sz w:val="24"/>
            <w:szCs w:val="24"/>
          </w:rPr>
          <w:fldChar w:fldCharType="end"/>
        </w:r>
      </w:p>
    </w:sdtContent>
  </w:sdt>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1C5" w:rsidRDefault="006971C5">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1C5" w:rsidRPr="00FC1348" w:rsidRDefault="006971C5" w:rsidP="00FC134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65pt;height:.65pt" o:bullet="t">
        <v:imagedata r:id="rId1" o:title=""/>
      </v:shape>
    </w:pict>
  </w:numPicBullet>
  <w:abstractNum w:abstractNumId="0">
    <w:nsid w:val="014431AE"/>
    <w:multiLevelType w:val="hybridMultilevel"/>
    <w:tmpl w:val="B3D2F4AA"/>
    <w:lvl w:ilvl="0" w:tplc="D6562B16">
      <w:start w:val="1"/>
      <w:numFmt w:val="decimal"/>
      <w:lvlText w:val="3.%1"/>
      <w:lvlJc w:val="left"/>
      <w:pPr>
        <w:ind w:left="2204" w:hanging="360"/>
      </w:pPr>
      <w:rPr>
        <w:rFonts w:hint="default"/>
        <w:b/>
        <w:bCs/>
      </w:rPr>
    </w:lvl>
    <w:lvl w:ilvl="1" w:tplc="38090019" w:tentative="1">
      <w:start w:val="1"/>
      <w:numFmt w:val="lowerLetter"/>
      <w:lvlText w:val="%2."/>
      <w:lvlJc w:val="left"/>
      <w:pPr>
        <w:ind w:left="2924" w:hanging="360"/>
      </w:pPr>
    </w:lvl>
    <w:lvl w:ilvl="2" w:tplc="3809001B" w:tentative="1">
      <w:start w:val="1"/>
      <w:numFmt w:val="lowerRoman"/>
      <w:lvlText w:val="%3."/>
      <w:lvlJc w:val="right"/>
      <w:pPr>
        <w:ind w:left="3644" w:hanging="180"/>
      </w:pPr>
    </w:lvl>
    <w:lvl w:ilvl="3" w:tplc="3809000F" w:tentative="1">
      <w:start w:val="1"/>
      <w:numFmt w:val="decimal"/>
      <w:lvlText w:val="%4."/>
      <w:lvlJc w:val="left"/>
      <w:pPr>
        <w:ind w:left="4364" w:hanging="360"/>
      </w:pPr>
    </w:lvl>
    <w:lvl w:ilvl="4" w:tplc="38090019" w:tentative="1">
      <w:start w:val="1"/>
      <w:numFmt w:val="lowerLetter"/>
      <w:lvlText w:val="%5."/>
      <w:lvlJc w:val="left"/>
      <w:pPr>
        <w:ind w:left="5084" w:hanging="360"/>
      </w:pPr>
    </w:lvl>
    <w:lvl w:ilvl="5" w:tplc="3809001B" w:tentative="1">
      <w:start w:val="1"/>
      <w:numFmt w:val="lowerRoman"/>
      <w:lvlText w:val="%6."/>
      <w:lvlJc w:val="right"/>
      <w:pPr>
        <w:ind w:left="5804" w:hanging="180"/>
      </w:pPr>
    </w:lvl>
    <w:lvl w:ilvl="6" w:tplc="3809000F" w:tentative="1">
      <w:start w:val="1"/>
      <w:numFmt w:val="decimal"/>
      <w:lvlText w:val="%7."/>
      <w:lvlJc w:val="left"/>
      <w:pPr>
        <w:ind w:left="6524" w:hanging="360"/>
      </w:pPr>
    </w:lvl>
    <w:lvl w:ilvl="7" w:tplc="38090019" w:tentative="1">
      <w:start w:val="1"/>
      <w:numFmt w:val="lowerLetter"/>
      <w:lvlText w:val="%8."/>
      <w:lvlJc w:val="left"/>
      <w:pPr>
        <w:ind w:left="7244" w:hanging="360"/>
      </w:pPr>
    </w:lvl>
    <w:lvl w:ilvl="8" w:tplc="3809001B" w:tentative="1">
      <w:start w:val="1"/>
      <w:numFmt w:val="lowerRoman"/>
      <w:lvlText w:val="%9."/>
      <w:lvlJc w:val="right"/>
      <w:pPr>
        <w:ind w:left="7964" w:hanging="180"/>
      </w:pPr>
    </w:lvl>
  </w:abstractNum>
  <w:abstractNum w:abstractNumId="1">
    <w:nsid w:val="015250F2"/>
    <w:multiLevelType w:val="hybridMultilevel"/>
    <w:tmpl w:val="DBF04680"/>
    <w:lvl w:ilvl="0" w:tplc="5B1820CE">
      <w:start w:val="1"/>
      <w:numFmt w:val="decimal"/>
      <w:lvlText w:val="6.%1"/>
      <w:lvlJc w:val="left"/>
      <w:pPr>
        <w:ind w:left="2318" w:hanging="360"/>
      </w:pPr>
      <w:rPr>
        <w:rFonts w:hint="default"/>
      </w:rPr>
    </w:lvl>
    <w:lvl w:ilvl="1" w:tplc="38090019" w:tentative="1">
      <w:start w:val="1"/>
      <w:numFmt w:val="lowerLetter"/>
      <w:lvlText w:val="%2."/>
      <w:lvlJc w:val="left"/>
      <w:pPr>
        <w:ind w:left="3038" w:hanging="360"/>
      </w:pPr>
    </w:lvl>
    <w:lvl w:ilvl="2" w:tplc="3809001B" w:tentative="1">
      <w:start w:val="1"/>
      <w:numFmt w:val="lowerRoman"/>
      <w:lvlText w:val="%3."/>
      <w:lvlJc w:val="right"/>
      <w:pPr>
        <w:ind w:left="3758" w:hanging="180"/>
      </w:pPr>
    </w:lvl>
    <w:lvl w:ilvl="3" w:tplc="3809000F" w:tentative="1">
      <w:start w:val="1"/>
      <w:numFmt w:val="decimal"/>
      <w:lvlText w:val="%4."/>
      <w:lvlJc w:val="left"/>
      <w:pPr>
        <w:ind w:left="4478" w:hanging="360"/>
      </w:pPr>
    </w:lvl>
    <w:lvl w:ilvl="4" w:tplc="38090019" w:tentative="1">
      <w:start w:val="1"/>
      <w:numFmt w:val="lowerLetter"/>
      <w:lvlText w:val="%5."/>
      <w:lvlJc w:val="left"/>
      <w:pPr>
        <w:ind w:left="5198" w:hanging="360"/>
      </w:pPr>
    </w:lvl>
    <w:lvl w:ilvl="5" w:tplc="3809001B" w:tentative="1">
      <w:start w:val="1"/>
      <w:numFmt w:val="lowerRoman"/>
      <w:lvlText w:val="%6."/>
      <w:lvlJc w:val="right"/>
      <w:pPr>
        <w:ind w:left="5918" w:hanging="180"/>
      </w:pPr>
    </w:lvl>
    <w:lvl w:ilvl="6" w:tplc="3809000F" w:tentative="1">
      <w:start w:val="1"/>
      <w:numFmt w:val="decimal"/>
      <w:lvlText w:val="%7."/>
      <w:lvlJc w:val="left"/>
      <w:pPr>
        <w:ind w:left="6638" w:hanging="360"/>
      </w:pPr>
    </w:lvl>
    <w:lvl w:ilvl="7" w:tplc="38090019" w:tentative="1">
      <w:start w:val="1"/>
      <w:numFmt w:val="lowerLetter"/>
      <w:lvlText w:val="%8."/>
      <w:lvlJc w:val="left"/>
      <w:pPr>
        <w:ind w:left="7358" w:hanging="360"/>
      </w:pPr>
    </w:lvl>
    <w:lvl w:ilvl="8" w:tplc="3809001B" w:tentative="1">
      <w:start w:val="1"/>
      <w:numFmt w:val="lowerRoman"/>
      <w:lvlText w:val="%9."/>
      <w:lvlJc w:val="right"/>
      <w:pPr>
        <w:ind w:left="8078" w:hanging="180"/>
      </w:pPr>
    </w:lvl>
  </w:abstractNum>
  <w:abstractNum w:abstractNumId="2">
    <w:nsid w:val="01A71B18"/>
    <w:multiLevelType w:val="hybridMultilevel"/>
    <w:tmpl w:val="1DF6D0E6"/>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6A52B1B"/>
    <w:multiLevelType w:val="hybridMultilevel"/>
    <w:tmpl w:val="DAA445D4"/>
    <w:lvl w:ilvl="0" w:tplc="62EA1FD2">
      <w:start w:val="2"/>
      <w:numFmt w:val="decimal"/>
      <w:lvlText w:val="%1)"/>
      <w:lvlJc w:val="left"/>
      <w:pPr>
        <w:ind w:left="1287" w:hanging="360"/>
      </w:pPr>
      <w:rPr>
        <w:rFonts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A10415A"/>
    <w:multiLevelType w:val="hybridMultilevel"/>
    <w:tmpl w:val="1D5494B0"/>
    <w:lvl w:ilvl="0" w:tplc="AF1AE73E">
      <w:start w:val="1"/>
      <w:numFmt w:val="bullet"/>
      <w:lvlText w:val=""/>
      <w:lvlPicBulletId w:val="0"/>
      <w:lvlJc w:val="left"/>
      <w:pPr>
        <w:tabs>
          <w:tab w:val="num" w:pos="1779"/>
        </w:tabs>
        <w:ind w:left="1779" w:hanging="360"/>
      </w:pPr>
      <w:rPr>
        <w:rFonts w:ascii="Symbol" w:hAnsi="Symbol" w:hint="default"/>
        <w:sz w:val="44"/>
        <w:szCs w:val="44"/>
      </w:rPr>
    </w:lvl>
    <w:lvl w:ilvl="1" w:tplc="4EE86D7C" w:tentative="1">
      <w:start w:val="1"/>
      <w:numFmt w:val="bullet"/>
      <w:lvlText w:val=""/>
      <w:lvlJc w:val="left"/>
      <w:pPr>
        <w:tabs>
          <w:tab w:val="num" w:pos="2499"/>
        </w:tabs>
        <w:ind w:left="2499" w:hanging="360"/>
      </w:pPr>
      <w:rPr>
        <w:rFonts w:ascii="Symbol" w:hAnsi="Symbol" w:hint="default"/>
      </w:rPr>
    </w:lvl>
    <w:lvl w:ilvl="2" w:tplc="C92E89DE" w:tentative="1">
      <w:start w:val="1"/>
      <w:numFmt w:val="bullet"/>
      <w:lvlText w:val=""/>
      <w:lvlJc w:val="left"/>
      <w:pPr>
        <w:tabs>
          <w:tab w:val="num" w:pos="3219"/>
        </w:tabs>
        <w:ind w:left="3219" w:hanging="360"/>
      </w:pPr>
      <w:rPr>
        <w:rFonts w:ascii="Symbol" w:hAnsi="Symbol" w:hint="default"/>
      </w:rPr>
    </w:lvl>
    <w:lvl w:ilvl="3" w:tplc="98661F46" w:tentative="1">
      <w:start w:val="1"/>
      <w:numFmt w:val="bullet"/>
      <w:lvlText w:val=""/>
      <w:lvlJc w:val="left"/>
      <w:pPr>
        <w:tabs>
          <w:tab w:val="num" w:pos="3939"/>
        </w:tabs>
        <w:ind w:left="3939" w:hanging="360"/>
      </w:pPr>
      <w:rPr>
        <w:rFonts w:ascii="Symbol" w:hAnsi="Symbol" w:hint="default"/>
      </w:rPr>
    </w:lvl>
    <w:lvl w:ilvl="4" w:tplc="28886E06" w:tentative="1">
      <w:start w:val="1"/>
      <w:numFmt w:val="bullet"/>
      <w:lvlText w:val=""/>
      <w:lvlJc w:val="left"/>
      <w:pPr>
        <w:tabs>
          <w:tab w:val="num" w:pos="4659"/>
        </w:tabs>
        <w:ind w:left="4659" w:hanging="360"/>
      </w:pPr>
      <w:rPr>
        <w:rFonts w:ascii="Symbol" w:hAnsi="Symbol" w:hint="default"/>
      </w:rPr>
    </w:lvl>
    <w:lvl w:ilvl="5" w:tplc="36D63F08" w:tentative="1">
      <w:start w:val="1"/>
      <w:numFmt w:val="bullet"/>
      <w:lvlText w:val=""/>
      <w:lvlJc w:val="left"/>
      <w:pPr>
        <w:tabs>
          <w:tab w:val="num" w:pos="5379"/>
        </w:tabs>
        <w:ind w:left="5379" w:hanging="360"/>
      </w:pPr>
      <w:rPr>
        <w:rFonts w:ascii="Symbol" w:hAnsi="Symbol" w:hint="default"/>
      </w:rPr>
    </w:lvl>
    <w:lvl w:ilvl="6" w:tplc="6C90699A" w:tentative="1">
      <w:start w:val="1"/>
      <w:numFmt w:val="bullet"/>
      <w:lvlText w:val=""/>
      <w:lvlJc w:val="left"/>
      <w:pPr>
        <w:tabs>
          <w:tab w:val="num" w:pos="6099"/>
        </w:tabs>
        <w:ind w:left="6099" w:hanging="360"/>
      </w:pPr>
      <w:rPr>
        <w:rFonts w:ascii="Symbol" w:hAnsi="Symbol" w:hint="default"/>
      </w:rPr>
    </w:lvl>
    <w:lvl w:ilvl="7" w:tplc="A19A2FB0" w:tentative="1">
      <w:start w:val="1"/>
      <w:numFmt w:val="bullet"/>
      <w:lvlText w:val=""/>
      <w:lvlJc w:val="left"/>
      <w:pPr>
        <w:tabs>
          <w:tab w:val="num" w:pos="6819"/>
        </w:tabs>
        <w:ind w:left="6819" w:hanging="360"/>
      </w:pPr>
      <w:rPr>
        <w:rFonts w:ascii="Symbol" w:hAnsi="Symbol" w:hint="default"/>
      </w:rPr>
    </w:lvl>
    <w:lvl w:ilvl="8" w:tplc="D68A1400" w:tentative="1">
      <w:start w:val="1"/>
      <w:numFmt w:val="bullet"/>
      <w:lvlText w:val=""/>
      <w:lvlJc w:val="left"/>
      <w:pPr>
        <w:tabs>
          <w:tab w:val="num" w:pos="7539"/>
        </w:tabs>
        <w:ind w:left="7539" w:hanging="360"/>
      </w:pPr>
      <w:rPr>
        <w:rFonts w:ascii="Symbol" w:hAnsi="Symbol" w:hint="default"/>
      </w:rPr>
    </w:lvl>
  </w:abstractNum>
  <w:abstractNum w:abstractNumId="5">
    <w:nsid w:val="0A767512"/>
    <w:multiLevelType w:val="hybridMultilevel"/>
    <w:tmpl w:val="2C74B19A"/>
    <w:lvl w:ilvl="0" w:tplc="A54A949E">
      <w:start w:val="1"/>
      <w:numFmt w:val="decimal"/>
      <w:lvlText w:val="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0E3B236F"/>
    <w:multiLevelType w:val="multilevel"/>
    <w:tmpl w:val="391E89B2"/>
    <w:lvl w:ilvl="0">
      <w:start w:val="2"/>
      <w:numFmt w:val="decimal"/>
      <w:lvlText w:val="%1"/>
      <w:lvlJc w:val="left"/>
      <w:pPr>
        <w:ind w:left="360" w:hanging="360"/>
      </w:pPr>
      <w:rPr>
        <w:rFonts w:hint="default"/>
      </w:rPr>
    </w:lvl>
    <w:lvl w:ilvl="1">
      <w:start w:val="7"/>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7">
    <w:nsid w:val="0E5D37B2"/>
    <w:multiLevelType w:val="hybridMultilevel"/>
    <w:tmpl w:val="EA764726"/>
    <w:lvl w:ilvl="0" w:tplc="DC0EA182">
      <w:start w:val="4"/>
      <w:numFmt w:val="decimal"/>
      <w:lvlText w:val="%1."/>
      <w:lvlJc w:val="left"/>
      <w:pPr>
        <w:ind w:left="720" w:hanging="360"/>
      </w:pPr>
      <w:rPr>
        <w:rFonts w:cs="Times New Roman" w:hint="default"/>
        <w:b/>
        <w:bCs/>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8">
    <w:nsid w:val="0EA17A59"/>
    <w:multiLevelType w:val="hybridMultilevel"/>
    <w:tmpl w:val="DC8C7A2E"/>
    <w:lvl w:ilvl="0" w:tplc="3DAEC0E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1152240C"/>
    <w:multiLevelType w:val="hybridMultilevel"/>
    <w:tmpl w:val="B5D89B06"/>
    <w:lvl w:ilvl="0" w:tplc="0B4244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09477B"/>
    <w:multiLevelType w:val="hybridMultilevel"/>
    <w:tmpl w:val="ED28D40E"/>
    <w:lvl w:ilvl="0" w:tplc="98D81EA0">
      <w:start w:val="3"/>
      <w:numFmt w:val="decimal"/>
      <w:lvlText w:val="%1)"/>
      <w:lvlJc w:val="left"/>
      <w:pPr>
        <w:ind w:left="1287" w:hanging="360"/>
      </w:pPr>
      <w:rPr>
        <w:rFonts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169752CB"/>
    <w:multiLevelType w:val="hybridMultilevel"/>
    <w:tmpl w:val="0F4645C2"/>
    <w:lvl w:ilvl="0" w:tplc="3809000F">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2">
    <w:nsid w:val="18A23F46"/>
    <w:multiLevelType w:val="multilevel"/>
    <w:tmpl w:val="F69E96B8"/>
    <w:lvl w:ilvl="0">
      <w:start w:val="1"/>
      <w:numFmt w:val="decimal"/>
      <w:lvlText w:val="%1."/>
      <w:lvlJc w:val="left"/>
      <w:pPr>
        <w:ind w:left="360" w:hanging="360"/>
      </w:pPr>
      <w:rPr>
        <w:rFonts w:ascii="Times New Roman" w:eastAsia="Calibri" w:hAnsi="Times New Roman" w:cs="Times New Roman"/>
      </w:rPr>
    </w:lvl>
    <w:lvl w:ilvl="1">
      <w:start w:val="4"/>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lvlText w:val="4.4.2.%4"/>
      <w:lvlJc w:val="left"/>
      <w:pPr>
        <w:ind w:left="720" w:hanging="720"/>
      </w:pPr>
      <w:rPr>
        <w:rFonts w:hint="default"/>
        <w:b/>
        <w:bCs/>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195A35C3"/>
    <w:multiLevelType w:val="hybridMultilevel"/>
    <w:tmpl w:val="91420570"/>
    <w:lvl w:ilvl="0" w:tplc="E09EAB02">
      <w:start w:val="1"/>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19B313DB"/>
    <w:multiLevelType w:val="hybridMultilevel"/>
    <w:tmpl w:val="1348ED46"/>
    <w:lvl w:ilvl="0" w:tplc="40DCB92A">
      <w:start w:val="1"/>
      <w:numFmt w:val="decimal"/>
      <w:lvlText w:val="4.%1"/>
      <w:lvlJc w:val="left"/>
      <w:pPr>
        <w:ind w:left="720" w:hanging="360"/>
      </w:pPr>
      <w:rPr>
        <w:rFonts w:ascii="Times New Roman"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19F04D95"/>
    <w:multiLevelType w:val="hybridMultilevel"/>
    <w:tmpl w:val="0938E74E"/>
    <w:lvl w:ilvl="0" w:tplc="A54A949E">
      <w:start w:val="1"/>
      <w:numFmt w:val="decimal"/>
      <w:lvlText w:val="5.%1"/>
      <w:lvlJc w:val="left"/>
      <w:pPr>
        <w:ind w:left="2318" w:hanging="360"/>
      </w:pPr>
      <w:rPr>
        <w:rFonts w:hint="default"/>
      </w:rPr>
    </w:lvl>
    <w:lvl w:ilvl="1" w:tplc="38090019" w:tentative="1">
      <w:start w:val="1"/>
      <w:numFmt w:val="lowerLetter"/>
      <w:lvlText w:val="%2."/>
      <w:lvlJc w:val="left"/>
      <w:pPr>
        <w:ind w:left="3038" w:hanging="360"/>
      </w:pPr>
    </w:lvl>
    <w:lvl w:ilvl="2" w:tplc="3809001B" w:tentative="1">
      <w:start w:val="1"/>
      <w:numFmt w:val="lowerRoman"/>
      <w:lvlText w:val="%3."/>
      <w:lvlJc w:val="right"/>
      <w:pPr>
        <w:ind w:left="3758" w:hanging="180"/>
      </w:pPr>
    </w:lvl>
    <w:lvl w:ilvl="3" w:tplc="3809000F" w:tentative="1">
      <w:start w:val="1"/>
      <w:numFmt w:val="decimal"/>
      <w:lvlText w:val="%4."/>
      <w:lvlJc w:val="left"/>
      <w:pPr>
        <w:ind w:left="4478" w:hanging="360"/>
      </w:pPr>
    </w:lvl>
    <w:lvl w:ilvl="4" w:tplc="38090019" w:tentative="1">
      <w:start w:val="1"/>
      <w:numFmt w:val="lowerLetter"/>
      <w:lvlText w:val="%5."/>
      <w:lvlJc w:val="left"/>
      <w:pPr>
        <w:ind w:left="5198" w:hanging="360"/>
      </w:pPr>
    </w:lvl>
    <w:lvl w:ilvl="5" w:tplc="3809001B" w:tentative="1">
      <w:start w:val="1"/>
      <w:numFmt w:val="lowerRoman"/>
      <w:lvlText w:val="%6."/>
      <w:lvlJc w:val="right"/>
      <w:pPr>
        <w:ind w:left="5918" w:hanging="180"/>
      </w:pPr>
    </w:lvl>
    <w:lvl w:ilvl="6" w:tplc="3809000F" w:tentative="1">
      <w:start w:val="1"/>
      <w:numFmt w:val="decimal"/>
      <w:lvlText w:val="%7."/>
      <w:lvlJc w:val="left"/>
      <w:pPr>
        <w:ind w:left="6638" w:hanging="360"/>
      </w:pPr>
    </w:lvl>
    <w:lvl w:ilvl="7" w:tplc="38090019" w:tentative="1">
      <w:start w:val="1"/>
      <w:numFmt w:val="lowerLetter"/>
      <w:lvlText w:val="%8."/>
      <w:lvlJc w:val="left"/>
      <w:pPr>
        <w:ind w:left="7358" w:hanging="360"/>
      </w:pPr>
    </w:lvl>
    <w:lvl w:ilvl="8" w:tplc="3809001B" w:tentative="1">
      <w:start w:val="1"/>
      <w:numFmt w:val="lowerRoman"/>
      <w:lvlText w:val="%9."/>
      <w:lvlJc w:val="right"/>
      <w:pPr>
        <w:ind w:left="8078" w:hanging="180"/>
      </w:pPr>
    </w:lvl>
  </w:abstractNum>
  <w:abstractNum w:abstractNumId="16">
    <w:nsid w:val="19F44BAC"/>
    <w:multiLevelType w:val="hybridMultilevel"/>
    <w:tmpl w:val="3A703F46"/>
    <w:lvl w:ilvl="0" w:tplc="38090019">
      <w:start w:val="1"/>
      <w:numFmt w:val="lowerLetter"/>
      <w:lvlText w:val="%1."/>
      <w:lvlJc w:val="left"/>
      <w:pPr>
        <w:ind w:left="927" w:hanging="360"/>
      </w:pPr>
      <w:rPr>
        <w:rFonts w:hint="default"/>
        <w:sz w:val="24"/>
      </w:rPr>
    </w:lvl>
    <w:lvl w:ilvl="1" w:tplc="04210019" w:tentative="1">
      <w:start w:val="1"/>
      <w:numFmt w:val="lowerLetter"/>
      <w:lvlText w:val="%2."/>
      <w:lvlJc w:val="left"/>
      <w:pPr>
        <w:ind w:left="1647" w:hanging="360"/>
      </w:pPr>
      <w:rPr>
        <w:rFonts w:cs="Times New Roman"/>
      </w:rPr>
    </w:lvl>
    <w:lvl w:ilvl="2" w:tplc="0421001B" w:tentative="1">
      <w:start w:val="1"/>
      <w:numFmt w:val="lowerRoman"/>
      <w:lvlText w:val="%3."/>
      <w:lvlJc w:val="right"/>
      <w:pPr>
        <w:ind w:left="2367" w:hanging="180"/>
      </w:pPr>
      <w:rPr>
        <w:rFonts w:cs="Times New Roman"/>
      </w:rPr>
    </w:lvl>
    <w:lvl w:ilvl="3" w:tplc="0421000F" w:tentative="1">
      <w:start w:val="1"/>
      <w:numFmt w:val="decimal"/>
      <w:lvlText w:val="%4."/>
      <w:lvlJc w:val="left"/>
      <w:pPr>
        <w:ind w:left="3087" w:hanging="360"/>
      </w:pPr>
      <w:rPr>
        <w:rFonts w:cs="Times New Roman"/>
      </w:rPr>
    </w:lvl>
    <w:lvl w:ilvl="4" w:tplc="04210019" w:tentative="1">
      <w:start w:val="1"/>
      <w:numFmt w:val="lowerLetter"/>
      <w:lvlText w:val="%5."/>
      <w:lvlJc w:val="left"/>
      <w:pPr>
        <w:ind w:left="3807" w:hanging="360"/>
      </w:pPr>
      <w:rPr>
        <w:rFonts w:cs="Times New Roman"/>
      </w:rPr>
    </w:lvl>
    <w:lvl w:ilvl="5" w:tplc="0421001B" w:tentative="1">
      <w:start w:val="1"/>
      <w:numFmt w:val="lowerRoman"/>
      <w:lvlText w:val="%6."/>
      <w:lvlJc w:val="right"/>
      <w:pPr>
        <w:ind w:left="4527" w:hanging="180"/>
      </w:pPr>
      <w:rPr>
        <w:rFonts w:cs="Times New Roman"/>
      </w:rPr>
    </w:lvl>
    <w:lvl w:ilvl="6" w:tplc="0421000F" w:tentative="1">
      <w:start w:val="1"/>
      <w:numFmt w:val="decimal"/>
      <w:lvlText w:val="%7."/>
      <w:lvlJc w:val="left"/>
      <w:pPr>
        <w:ind w:left="5247" w:hanging="360"/>
      </w:pPr>
      <w:rPr>
        <w:rFonts w:cs="Times New Roman"/>
      </w:rPr>
    </w:lvl>
    <w:lvl w:ilvl="7" w:tplc="04210019" w:tentative="1">
      <w:start w:val="1"/>
      <w:numFmt w:val="lowerLetter"/>
      <w:lvlText w:val="%8."/>
      <w:lvlJc w:val="left"/>
      <w:pPr>
        <w:ind w:left="5967" w:hanging="360"/>
      </w:pPr>
      <w:rPr>
        <w:rFonts w:cs="Times New Roman"/>
      </w:rPr>
    </w:lvl>
    <w:lvl w:ilvl="8" w:tplc="0421001B" w:tentative="1">
      <w:start w:val="1"/>
      <w:numFmt w:val="lowerRoman"/>
      <w:lvlText w:val="%9."/>
      <w:lvlJc w:val="right"/>
      <w:pPr>
        <w:ind w:left="6687" w:hanging="180"/>
      </w:pPr>
      <w:rPr>
        <w:rFonts w:cs="Times New Roman"/>
      </w:rPr>
    </w:lvl>
  </w:abstractNum>
  <w:abstractNum w:abstractNumId="17">
    <w:nsid w:val="1CB6292D"/>
    <w:multiLevelType w:val="hybridMultilevel"/>
    <w:tmpl w:val="B0926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F47B8D"/>
    <w:multiLevelType w:val="hybridMultilevel"/>
    <w:tmpl w:val="1DD02022"/>
    <w:lvl w:ilvl="0" w:tplc="3809000F">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9">
    <w:nsid w:val="22DD202F"/>
    <w:multiLevelType w:val="hybridMultilevel"/>
    <w:tmpl w:val="E8C43BE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23A23050"/>
    <w:multiLevelType w:val="hybridMultilevel"/>
    <w:tmpl w:val="A7584CC8"/>
    <w:lvl w:ilvl="0" w:tplc="F7F039EE">
      <w:start w:val="8"/>
      <w:numFmt w:val="decimal"/>
      <w:lvlText w:val="4.%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23C02EA4"/>
    <w:multiLevelType w:val="hybridMultilevel"/>
    <w:tmpl w:val="F7D431C8"/>
    <w:lvl w:ilvl="0" w:tplc="E28CA2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D386A84"/>
    <w:multiLevelType w:val="multilevel"/>
    <w:tmpl w:val="798C6424"/>
    <w:lvl w:ilvl="0">
      <w:start w:val="5"/>
      <w:numFmt w:val="decimal"/>
      <w:lvlText w:val="%1"/>
      <w:lvlJc w:val="left"/>
      <w:pPr>
        <w:ind w:left="360" w:hanging="360"/>
      </w:pPr>
      <w:rPr>
        <w:rFonts w:hint="default"/>
      </w:rPr>
    </w:lvl>
    <w:lvl w:ilvl="1">
      <w:start w:val="2"/>
      <w:numFmt w:val="decimal"/>
      <w:lvlText w:val="5.%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F4C2C81"/>
    <w:multiLevelType w:val="hybridMultilevel"/>
    <w:tmpl w:val="0BF89AA6"/>
    <w:lvl w:ilvl="0" w:tplc="C8CA6D94">
      <w:start w:val="3"/>
      <w:numFmt w:val="decimal"/>
      <w:lvlText w:val="%1)"/>
      <w:lvlJc w:val="left"/>
      <w:pPr>
        <w:ind w:left="1287" w:hanging="360"/>
      </w:pPr>
      <w:rPr>
        <w:rFonts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30206CE9"/>
    <w:multiLevelType w:val="hybridMultilevel"/>
    <w:tmpl w:val="A0B495D6"/>
    <w:lvl w:ilvl="0" w:tplc="D062E068">
      <w:start w:val="1"/>
      <w:numFmt w:val="decimal"/>
      <w:lvlText w:val="%1."/>
      <w:lvlJc w:val="left"/>
      <w:pPr>
        <w:ind w:left="908" w:hanging="360"/>
      </w:pPr>
      <w:rPr>
        <w:rFonts w:hint="default"/>
      </w:rPr>
    </w:lvl>
    <w:lvl w:ilvl="1" w:tplc="38090019" w:tentative="1">
      <w:start w:val="1"/>
      <w:numFmt w:val="lowerLetter"/>
      <w:lvlText w:val="%2."/>
      <w:lvlJc w:val="left"/>
      <w:pPr>
        <w:ind w:left="1628" w:hanging="360"/>
      </w:pPr>
    </w:lvl>
    <w:lvl w:ilvl="2" w:tplc="3809001B" w:tentative="1">
      <w:start w:val="1"/>
      <w:numFmt w:val="lowerRoman"/>
      <w:lvlText w:val="%3."/>
      <w:lvlJc w:val="right"/>
      <w:pPr>
        <w:ind w:left="2348" w:hanging="180"/>
      </w:pPr>
    </w:lvl>
    <w:lvl w:ilvl="3" w:tplc="3809000F" w:tentative="1">
      <w:start w:val="1"/>
      <w:numFmt w:val="decimal"/>
      <w:lvlText w:val="%4."/>
      <w:lvlJc w:val="left"/>
      <w:pPr>
        <w:ind w:left="3068" w:hanging="360"/>
      </w:pPr>
    </w:lvl>
    <w:lvl w:ilvl="4" w:tplc="38090019" w:tentative="1">
      <w:start w:val="1"/>
      <w:numFmt w:val="lowerLetter"/>
      <w:lvlText w:val="%5."/>
      <w:lvlJc w:val="left"/>
      <w:pPr>
        <w:ind w:left="3788" w:hanging="360"/>
      </w:pPr>
    </w:lvl>
    <w:lvl w:ilvl="5" w:tplc="3809001B" w:tentative="1">
      <w:start w:val="1"/>
      <w:numFmt w:val="lowerRoman"/>
      <w:lvlText w:val="%6."/>
      <w:lvlJc w:val="right"/>
      <w:pPr>
        <w:ind w:left="4508" w:hanging="180"/>
      </w:pPr>
    </w:lvl>
    <w:lvl w:ilvl="6" w:tplc="3809000F" w:tentative="1">
      <w:start w:val="1"/>
      <w:numFmt w:val="decimal"/>
      <w:lvlText w:val="%7."/>
      <w:lvlJc w:val="left"/>
      <w:pPr>
        <w:ind w:left="5228" w:hanging="360"/>
      </w:pPr>
    </w:lvl>
    <w:lvl w:ilvl="7" w:tplc="38090019" w:tentative="1">
      <w:start w:val="1"/>
      <w:numFmt w:val="lowerLetter"/>
      <w:lvlText w:val="%8."/>
      <w:lvlJc w:val="left"/>
      <w:pPr>
        <w:ind w:left="5948" w:hanging="360"/>
      </w:pPr>
    </w:lvl>
    <w:lvl w:ilvl="8" w:tplc="3809001B" w:tentative="1">
      <w:start w:val="1"/>
      <w:numFmt w:val="lowerRoman"/>
      <w:lvlText w:val="%9."/>
      <w:lvlJc w:val="right"/>
      <w:pPr>
        <w:ind w:left="6668" w:hanging="180"/>
      </w:pPr>
    </w:lvl>
  </w:abstractNum>
  <w:abstractNum w:abstractNumId="25">
    <w:nsid w:val="31C17757"/>
    <w:multiLevelType w:val="hybridMultilevel"/>
    <w:tmpl w:val="524ED5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2790F3E"/>
    <w:multiLevelType w:val="hybridMultilevel"/>
    <w:tmpl w:val="F7F2A980"/>
    <w:lvl w:ilvl="0" w:tplc="8FA64BA4">
      <w:start w:val="1"/>
      <w:numFmt w:val="decimal"/>
      <w:lvlText w:val="%1."/>
      <w:lvlJc w:val="left"/>
      <w:pPr>
        <w:tabs>
          <w:tab w:val="num" w:pos="360"/>
        </w:tabs>
        <w:ind w:left="360" w:hanging="360"/>
      </w:pPr>
      <w:rPr>
        <w:rFonts w:cs="Times New Roman"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37102B44"/>
    <w:multiLevelType w:val="hybridMultilevel"/>
    <w:tmpl w:val="F3604642"/>
    <w:lvl w:ilvl="0" w:tplc="E4EE0B76">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28">
    <w:nsid w:val="375A268A"/>
    <w:multiLevelType w:val="hybridMultilevel"/>
    <w:tmpl w:val="6714EB32"/>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3919328F"/>
    <w:multiLevelType w:val="hybridMultilevel"/>
    <w:tmpl w:val="4D6EEDB2"/>
    <w:lvl w:ilvl="0" w:tplc="38090011">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0">
    <w:nsid w:val="392C09B8"/>
    <w:multiLevelType w:val="multilevel"/>
    <w:tmpl w:val="AA503B26"/>
    <w:lvl w:ilvl="0">
      <w:start w:val="6"/>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3BB72568"/>
    <w:multiLevelType w:val="hybridMultilevel"/>
    <w:tmpl w:val="8AC4095C"/>
    <w:lvl w:ilvl="0" w:tplc="5B1820CE">
      <w:start w:val="1"/>
      <w:numFmt w:val="decimal"/>
      <w:lvlText w:val="6.%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3D8F5032"/>
    <w:multiLevelType w:val="hybridMultilevel"/>
    <w:tmpl w:val="B20C066A"/>
    <w:lvl w:ilvl="0" w:tplc="6532A3C2">
      <w:start w:val="1"/>
      <w:numFmt w:val="decimal"/>
      <w:lvlText w:val="%1."/>
      <w:lvlJc w:val="left"/>
      <w:pPr>
        <w:ind w:left="360" w:hanging="360"/>
      </w:pPr>
      <w:rPr>
        <w:rFonts w:ascii="Times New Roman" w:eastAsia="Calibr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3F487F94"/>
    <w:multiLevelType w:val="hybridMultilevel"/>
    <w:tmpl w:val="D8002362"/>
    <w:lvl w:ilvl="0" w:tplc="B34AC43C">
      <w:start w:val="5"/>
      <w:numFmt w:val="decimal"/>
      <w:lvlText w:val="4.%1"/>
      <w:lvlJc w:val="left"/>
      <w:pPr>
        <w:ind w:left="180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3FCA5F37"/>
    <w:multiLevelType w:val="hybridMultilevel"/>
    <w:tmpl w:val="BF467680"/>
    <w:lvl w:ilvl="0" w:tplc="FFA2B30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445D760B"/>
    <w:multiLevelType w:val="hybridMultilevel"/>
    <w:tmpl w:val="C60A11F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44646461"/>
    <w:multiLevelType w:val="hybridMultilevel"/>
    <w:tmpl w:val="486A5EAC"/>
    <w:lvl w:ilvl="0" w:tplc="47E8E34C">
      <w:start w:val="1"/>
      <w:numFmt w:val="lowerLetter"/>
      <w:lvlText w:val="%1."/>
      <w:lvlJc w:val="left"/>
      <w:pPr>
        <w:ind w:left="1996" w:hanging="360"/>
      </w:pPr>
      <w:rPr>
        <w:rFonts w:cs="Times New Roman" w:hint="default"/>
        <w:sz w:val="24"/>
        <w:szCs w:val="24"/>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37">
    <w:nsid w:val="4BE838E8"/>
    <w:multiLevelType w:val="hybridMultilevel"/>
    <w:tmpl w:val="96E2D558"/>
    <w:lvl w:ilvl="0" w:tplc="1318F424">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nsid w:val="4F535646"/>
    <w:multiLevelType w:val="hybridMultilevel"/>
    <w:tmpl w:val="3A44C882"/>
    <w:lvl w:ilvl="0" w:tplc="BD862DAC">
      <w:start w:val="2"/>
      <w:numFmt w:val="decimal"/>
      <w:lvlText w:val="3.%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4F6F2123"/>
    <w:multiLevelType w:val="hybridMultilevel"/>
    <w:tmpl w:val="4EA22864"/>
    <w:lvl w:ilvl="0" w:tplc="38090011">
      <w:start w:val="1"/>
      <w:numFmt w:val="decimal"/>
      <w:lvlText w:val="%1)"/>
      <w:lvlJc w:val="left"/>
      <w:pPr>
        <w:ind w:left="1287" w:hanging="360"/>
      </w:pPr>
      <w:rPr>
        <w:rFonts w:hint="default"/>
        <w:sz w:val="24"/>
        <w:szCs w:val="24"/>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40">
    <w:nsid w:val="50807CB8"/>
    <w:multiLevelType w:val="hybridMultilevel"/>
    <w:tmpl w:val="7632F2F8"/>
    <w:lvl w:ilvl="0" w:tplc="1196F04C">
      <w:start w:val="1"/>
      <w:numFmt w:val="decimal"/>
      <w:lvlText w:val="%1."/>
      <w:lvlJc w:val="left"/>
      <w:pPr>
        <w:tabs>
          <w:tab w:val="num" w:pos="1080"/>
        </w:tabs>
        <w:ind w:left="1080" w:hanging="360"/>
      </w:pPr>
      <w:rPr>
        <w:rFonts w:cs="Times New Roman"/>
        <w:b w:val="0"/>
        <w:bCs/>
      </w:rPr>
    </w:lvl>
    <w:lvl w:ilvl="1" w:tplc="2A7C6062">
      <w:start w:val="1"/>
      <w:numFmt w:val="decimal"/>
      <w:lvlText w:val="%2."/>
      <w:lvlJc w:val="left"/>
      <w:pPr>
        <w:tabs>
          <w:tab w:val="num" w:pos="1440"/>
        </w:tabs>
        <w:ind w:left="1440" w:hanging="360"/>
      </w:pPr>
      <w:rPr>
        <w:rFonts w:cs="Times New Roman"/>
        <w:b/>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1">
    <w:nsid w:val="509B178A"/>
    <w:multiLevelType w:val="hybridMultilevel"/>
    <w:tmpl w:val="C82CBECC"/>
    <w:lvl w:ilvl="0" w:tplc="38090011">
      <w:start w:val="1"/>
      <w:numFmt w:val="decimal"/>
      <w:lvlText w:val="%1)"/>
      <w:lvlJc w:val="left"/>
      <w:pPr>
        <w:ind w:left="1800" w:hanging="360"/>
      </w:pPr>
      <w:rPr>
        <w:rFonts w:hint="default"/>
        <w:sz w:val="24"/>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2">
    <w:nsid w:val="51B26276"/>
    <w:multiLevelType w:val="hybridMultilevel"/>
    <w:tmpl w:val="06228FF8"/>
    <w:lvl w:ilvl="0" w:tplc="C48A8126">
      <w:start w:val="1"/>
      <w:numFmt w:val="decimal"/>
      <w:lvlText w:val="5.2.%1"/>
      <w:lvlJc w:val="left"/>
      <w:pPr>
        <w:ind w:left="927" w:hanging="360"/>
      </w:pPr>
      <w:rPr>
        <w:rFonts w:hint="default"/>
      </w:rPr>
    </w:lvl>
    <w:lvl w:ilvl="1" w:tplc="04210019" w:tentative="1">
      <w:start w:val="1"/>
      <w:numFmt w:val="lowerLetter"/>
      <w:lvlText w:val="%2."/>
      <w:lvlJc w:val="left"/>
      <w:pPr>
        <w:ind w:left="1647" w:hanging="360"/>
      </w:pPr>
      <w:rPr>
        <w:rFonts w:cs="Times New Roman"/>
      </w:rPr>
    </w:lvl>
    <w:lvl w:ilvl="2" w:tplc="0421001B" w:tentative="1">
      <w:start w:val="1"/>
      <w:numFmt w:val="lowerRoman"/>
      <w:lvlText w:val="%3."/>
      <w:lvlJc w:val="right"/>
      <w:pPr>
        <w:ind w:left="2367" w:hanging="180"/>
      </w:pPr>
      <w:rPr>
        <w:rFonts w:cs="Times New Roman"/>
      </w:rPr>
    </w:lvl>
    <w:lvl w:ilvl="3" w:tplc="0421000F" w:tentative="1">
      <w:start w:val="1"/>
      <w:numFmt w:val="decimal"/>
      <w:lvlText w:val="%4."/>
      <w:lvlJc w:val="left"/>
      <w:pPr>
        <w:ind w:left="3087" w:hanging="360"/>
      </w:pPr>
      <w:rPr>
        <w:rFonts w:cs="Times New Roman"/>
      </w:rPr>
    </w:lvl>
    <w:lvl w:ilvl="4" w:tplc="04210019" w:tentative="1">
      <w:start w:val="1"/>
      <w:numFmt w:val="lowerLetter"/>
      <w:lvlText w:val="%5."/>
      <w:lvlJc w:val="left"/>
      <w:pPr>
        <w:ind w:left="3807" w:hanging="360"/>
      </w:pPr>
      <w:rPr>
        <w:rFonts w:cs="Times New Roman"/>
      </w:rPr>
    </w:lvl>
    <w:lvl w:ilvl="5" w:tplc="0421001B" w:tentative="1">
      <w:start w:val="1"/>
      <w:numFmt w:val="lowerRoman"/>
      <w:lvlText w:val="%6."/>
      <w:lvlJc w:val="right"/>
      <w:pPr>
        <w:ind w:left="4527" w:hanging="180"/>
      </w:pPr>
      <w:rPr>
        <w:rFonts w:cs="Times New Roman"/>
      </w:rPr>
    </w:lvl>
    <w:lvl w:ilvl="6" w:tplc="0421000F" w:tentative="1">
      <w:start w:val="1"/>
      <w:numFmt w:val="decimal"/>
      <w:lvlText w:val="%7."/>
      <w:lvlJc w:val="left"/>
      <w:pPr>
        <w:ind w:left="5247" w:hanging="360"/>
      </w:pPr>
      <w:rPr>
        <w:rFonts w:cs="Times New Roman"/>
      </w:rPr>
    </w:lvl>
    <w:lvl w:ilvl="7" w:tplc="04210019" w:tentative="1">
      <w:start w:val="1"/>
      <w:numFmt w:val="lowerLetter"/>
      <w:lvlText w:val="%8."/>
      <w:lvlJc w:val="left"/>
      <w:pPr>
        <w:ind w:left="5967" w:hanging="360"/>
      </w:pPr>
      <w:rPr>
        <w:rFonts w:cs="Times New Roman"/>
      </w:rPr>
    </w:lvl>
    <w:lvl w:ilvl="8" w:tplc="0421001B" w:tentative="1">
      <w:start w:val="1"/>
      <w:numFmt w:val="lowerRoman"/>
      <w:lvlText w:val="%9."/>
      <w:lvlJc w:val="right"/>
      <w:pPr>
        <w:ind w:left="6687" w:hanging="180"/>
      </w:pPr>
      <w:rPr>
        <w:rFonts w:cs="Times New Roman"/>
      </w:rPr>
    </w:lvl>
  </w:abstractNum>
  <w:abstractNum w:abstractNumId="43">
    <w:nsid w:val="52C51AFB"/>
    <w:multiLevelType w:val="hybridMultilevel"/>
    <w:tmpl w:val="675EE852"/>
    <w:lvl w:ilvl="0" w:tplc="38090011">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44">
    <w:nsid w:val="54DD735D"/>
    <w:multiLevelType w:val="hybridMultilevel"/>
    <w:tmpl w:val="73F63932"/>
    <w:lvl w:ilvl="0" w:tplc="943A077A">
      <w:start w:val="1"/>
      <w:numFmt w:val="decimal"/>
      <w:lvlText w:val="%1."/>
      <w:lvlJc w:val="left"/>
      <w:pPr>
        <w:ind w:left="720" w:hanging="360"/>
      </w:pPr>
      <w:rPr>
        <w:rFonts w:cs="Times New Roman" w:hint="default"/>
        <w:b/>
        <w:bCs/>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45">
    <w:nsid w:val="56343E61"/>
    <w:multiLevelType w:val="hybridMultilevel"/>
    <w:tmpl w:val="BF8AC75E"/>
    <w:lvl w:ilvl="0" w:tplc="462ECB80">
      <w:start w:val="6"/>
      <w:numFmt w:val="decimal"/>
      <w:lvlText w:val="%1)"/>
      <w:lvlJc w:val="left"/>
      <w:pPr>
        <w:ind w:left="2541" w:hanging="360"/>
      </w:pPr>
      <w:rPr>
        <w:rFonts w:hint="default"/>
      </w:rPr>
    </w:lvl>
    <w:lvl w:ilvl="1" w:tplc="38090019" w:tentative="1">
      <w:start w:val="1"/>
      <w:numFmt w:val="lowerLetter"/>
      <w:lvlText w:val="%2."/>
      <w:lvlJc w:val="left"/>
      <w:pPr>
        <w:ind w:left="1592" w:hanging="360"/>
      </w:pPr>
    </w:lvl>
    <w:lvl w:ilvl="2" w:tplc="3809001B" w:tentative="1">
      <w:start w:val="1"/>
      <w:numFmt w:val="lowerRoman"/>
      <w:lvlText w:val="%3."/>
      <w:lvlJc w:val="right"/>
      <w:pPr>
        <w:ind w:left="2312" w:hanging="180"/>
      </w:pPr>
    </w:lvl>
    <w:lvl w:ilvl="3" w:tplc="3809000F" w:tentative="1">
      <w:start w:val="1"/>
      <w:numFmt w:val="decimal"/>
      <w:lvlText w:val="%4."/>
      <w:lvlJc w:val="left"/>
      <w:pPr>
        <w:ind w:left="3032" w:hanging="360"/>
      </w:pPr>
    </w:lvl>
    <w:lvl w:ilvl="4" w:tplc="38090019" w:tentative="1">
      <w:start w:val="1"/>
      <w:numFmt w:val="lowerLetter"/>
      <w:lvlText w:val="%5."/>
      <w:lvlJc w:val="left"/>
      <w:pPr>
        <w:ind w:left="3752" w:hanging="360"/>
      </w:pPr>
    </w:lvl>
    <w:lvl w:ilvl="5" w:tplc="3809001B" w:tentative="1">
      <w:start w:val="1"/>
      <w:numFmt w:val="lowerRoman"/>
      <w:lvlText w:val="%6."/>
      <w:lvlJc w:val="right"/>
      <w:pPr>
        <w:ind w:left="4472" w:hanging="180"/>
      </w:pPr>
    </w:lvl>
    <w:lvl w:ilvl="6" w:tplc="3809000F" w:tentative="1">
      <w:start w:val="1"/>
      <w:numFmt w:val="decimal"/>
      <w:lvlText w:val="%7."/>
      <w:lvlJc w:val="left"/>
      <w:pPr>
        <w:ind w:left="5192" w:hanging="360"/>
      </w:pPr>
    </w:lvl>
    <w:lvl w:ilvl="7" w:tplc="38090019" w:tentative="1">
      <w:start w:val="1"/>
      <w:numFmt w:val="lowerLetter"/>
      <w:lvlText w:val="%8."/>
      <w:lvlJc w:val="left"/>
      <w:pPr>
        <w:ind w:left="5912" w:hanging="360"/>
      </w:pPr>
    </w:lvl>
    <w:lvl w:ilvl="8" w:tplc="3809001B" w:tentative="1">
      <w:start w:val="1"/>
      <w:numFmt w:val="lowerRoman"/>
      <w:lvlText w:val="%9."/>
      <w:lvlJc w:val="right"/>
      <w:pPr>
        <w:ind w:left="6632" w:hanging="180"/>
      </w:pPr>
    </w:lvl>
  </w:abstractNum>
  <w:abstractNum w:abstractNumId="46">
    <w:nsid w:val="58435DF0"/>
    <w:multiLevelType w:val="hybridMultilevel"/>
    <w:tmpl w:val="24124D42"/>
    <w:lvl w:ilvl="0" w:tplc="815888E8">
      <w:start w:val="6"/>
      <w:numFmt w:val="decimal"/>
      <w:lvlText w:val="4.%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nsid w:val="58866122"/>
    <w:multiLevelType w:val="hybridMultilevel"/>
    <w:tmpl w:val="BF3CEA58"/>
    <w:lvl w:ilvl="0" w:tplc="AD66C6F8">
      <w:start w:val="1"/>
      <w:numFmt w:val="decimal"/>
      <w:lvlText w:val="%1)"/>
      <w:lvlJc w:val="left"/>
      <w:pPr>
        <w:ind w:left="1287" w:hanging="360"/>
      </w:pPr>
      <w:rPr>
        <w:rFonts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nsid w:val="589A4A8F"/>
    <w:multiLevelType w:val="multilevel"/>
    <w:tmpl w:val="E7589F2C"/>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93768C1"/>
    <w:multiLevelType w:val="hybridMultilevel"/>
    <w:tmpl w:val="85F48A5A"/>
    <w:lvl w:ilvl="0" w:tplc="3809000F">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50">
    <w:nsid w:val="5A6B75E4"/>
    <w:multiLevelType w:val="hybridMultilevel"/>
    <w:tmpl w:val="F2A2D41C"/>
    <w:lvl w:ilvl="0" w:tplc="EA428974">
      <w:start w:val="1"/>
      <w:numFmt w:val="decimal"/>
      <w:lvlText w:val="%1)"/>
      <w:lvlJc w:val="left"/>
      <w:pPr>
        <w:ind w:left="1287" w:hanging="360"/>
      </w:pPr>
      <w:rPr>
        <w:rFonts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nsid w:val="5D931112"/>
    <w:multiLevelType w:val="hybridMultilevel"/>
    <w:tmpl w:val="54A21A62"/>
    <w:lvl w:ilvl="0" w:tplc="38090011">
      <w:start w:val="1"/>
      <w:numFmt w:val="decimal"/>
      <w:lvlText w:val="%1)"/>
      <w:lvlJc w:val="left"/>
      <w:pPr>
        <w:ind w:left="1287" w:hanging="360"/>
      </w:pPr>
      <w:rPr>
        <w:rFonts w:hint="default"/>
        <w:sz w:val="24"/>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52">
    <w:nsid w:val="5ECB5E01"/>
    <w:multiLevelType w:val="hybridMultilevel"/>
    <w:tmpl w:val="362A6DAE"/>
    <w:lvl w:ilvl="0" w:tplc="45C04824">
      <w:start w:val="1"/>
      <w:numFmt w:val="decimal"/>
      <w:lvlText w:val="%1)"/>
      <w:lvlJc w:val="left"/>
      <w:pPr>
        <w:ind w:left="720" w:hanging="360"/>
      </w:pPr>
      <w:rPr>
        <w:b w:val="0"/>
        <w:bCs w:val="0"/>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nsid w:val="5FD24964"/>
    <w:multiLevelType w:val="hybridMultilevel"/>
    <w:tmpl w:val="EFC2A5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60A141D4"/>
    <w:multiLevelType w:val="multilevel"/>
    <w:tmpl w:val="66C05D58"/>
    <w:lvl w:ilvl="0">
      <w:start w:val="7"/>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5">
    <w:nsid w:val="60F14AB6"/>
    <w:multiLevelType w:val="hybridMultilevel"/>
    <w:tmpl w:val="E618AABE"/>
    <w:lvl w:ilvl="0" w:tplc="A886CA26">
      <w:start w:val="2"/>
      <w:numFmt w:val="decimal"/>
      <w:lvlText w:val="%1)"/>
      <w:lvlJc w:val="left"/>
      <w:pPr>
        <w:ind w:left="1287" w:hanging="360"/>
      </w:pPr>
      <w:rPr>
        <w:rFonts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nsid w:val="617629BD"/>
    <w:multiLevelType w:val="hybridMultilevel"/>
    <w:tmpl w:val="B76E64CC"/>
    <w:lvl w:ilvl="0" w:tplc="5FCC789C">
      <w:start w:val="5"/>
      <w:numFmt w:val="decimal"/>
      <w:lvlText w:val="2.%1"/>
      <w:lvlJc w:val="left"/>
      <w:pPr>
        <w:ind w:left="1287"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nsid w:val="61861DB7"/>
    <w:multiLevelType w:val="multilevel"/>
    <w:tmpl w:val="45B0DC0A"/>
    <w:lvl w:ilvl="0">
      <w:start w:val="1"/>
      <w:numFmt w:val="decimal"/>
      <w:lvlText w:val="%1."/>
      <w:lvlJc w:val="left"/>
      <w:pPr>
        <w:ind w:left="720" w:hanging="360"/>
      </w:pPr>
      <w:rPr>
        <w:rFonts w:hint="default"/>
      </w:rPr>
    </w:lvl>
    <w:lvl w:ilvl="1">
      <w:start w:val="6"/>
      <w:numFmt w:val="decimal"/>
      <w:isLgl/>
      <w:lvlText w:val="%1.%2"/>
      <w:lvlJc w:val="left"/>
      <w:pPr>
        <w:ind w:left="1373" w:hanging="360"/>
      </w:pPr>
      <w:rPr>
        <w:rFonts w:hint="default"/>
        <w:b/>
      </w:rPr>
    </w:lvl>
    <w:lvl w:ilvl="2">
      <w:start w:val="1"/>
      <w:numFmt w:val="decimal"/>
      <w:isLgl/>
      <w:lvlText w:val="%1.%2.%3"/>
      <w:lvlJc w:val="left"/>
      <w:pPr>
        <w:ind w:left="2386" w:hanging="720"/>
      </w:pPr>
      <w:rPr>
        <w:rFonts w:hint="default"/>
        <w:b/>
      </w:rPr>
    </w:lvl>
    <w:lvl w:ilvl="3">
      <w:start w:val="1"/>
      <w:numFmt w:val="decimal"/>
      <w:isLgl/>
      <w:lvlText w:val="%1.%2.%3.%4"/>
      <w:lvlJc w:val="left"/>
      <w:pPr>
        <w:ind w:left="3039" w:hanging="720"/>
      </w:pPr>
      <w:rPr>
        <w:rFonts w:hint="default"/>
        <w:b/>
      </w:rPr>
    </w:lvl>
    <w:lvl w:ilvl="4">
      <w:start w:val="1"/>
      <w:numFmt w:val="decimal"/>
      <w:isLgl/>
      <w:lvlText w:val="%1.%2.%3.%4.%5"/>
      <w:lvlJc w:val="left"/>
      <w:pPr>
        <w:ind w:left="4052" w:hanging="1080"/>
      </w:pPr>
      <w:rPr>
        <w:rFonts w:hint="default"/>
        <w:b/>
      </w:rPr>
    </w:lvl>
    <w:lvl w:ilvl="5">
      <w:start w:val="1"/>
      <w:numFmt w:val="decimal"/>
      <w:isLgl/>
      <w:lvlText w:val="%1.%2.%3.%4.%5.%6"/>
      <w:lvlJc w:val="left"/>
      <w:pPr>
        <w:ind w:left="4705" w:hanging="1080"/>
      </w:pPr>
      <w:rPr>
        <w:rFonts w:hint="default"/>
        <w:b/>
      </w:rPr>
    </w:lvl>
    <w:lvl w:ilvl="6">
      <w:start w:val="1"/>
      <w:numFmt w:val="decimal"/>
      <w:isLgl/>
      <w:lvlText w:val="%1.%2.%3.%4.%5.%6.%7"/>
      <w:lvlJc w:val="left"/>
      <w:pPr>
        <w:ind w:left="5718" w:hanging="1440"/>
      </w:pPr>
      <w:rPr>
        <w:rFonts w:hint="default"/>
        <w:b/>
      </w:rPr>
    </w:lvl>
    <w:lvl w:ilvl="7">
      <w:start w:val="1"/>
      <w:numFmt w:val="decimal"/>
      <w:isLgl/>
      <w:lvlText w:val="%1.%2.%3.%4.%5.%6.%7.%8"/>
      <w:lvlJc w:val="left"/>
      <w:pPr>
        <w:ind w:left="6371" w:hanging="1440"/>
      </w:pPr>
      <w:rPr>
        <w:rFonts w:hint="default"/>
        <w:b/>
      </w:rPr>
    </w:lvl>
    <w:lvl w:ilvl="8">
      <w:start w:val="1"/>
      <w:numFmt w:val="decimal"/>
      <w:isLgl/>
      <w:lvlText w:val="%1.%2.%3.%4.%5.%6.%7.%8.%9"/>
      <w:lvlJc w:val="left"/>
      <w:pPr>
        <w:ind w:left="7384" w:hanging="1800"/>
      </w:pPr>
      <w:rPr>
        <w:rFonts w:hint="default"/>
        <w:b/>
      </w:rPr>
    </w:lvl>
  </w:abstractNum>
  <w:abstractNum w:abstractNumId="58">
    <w:nsid w:val="62180FFE"/>
    <w:multiLevelType w:val="hybridMultilevel"/>
    <w:tmpl w:val="75E8C082"/>
    <w:lvl w:ilvl="0" w:tplc="38090011">
      <w:start w:val="1"/>
      <w:numFmt w:val="decimal"/>
      <w:lvlText w:val="%1)"/>
      <w:lvlJc w:val="left"/>
      <w:pPr>
        <w:ind w:left="1448" w:hanging="360"/>
      </w:pPr>
    </w:lvl>
    <w:lvl w:ilvl="1" w:tplc="38090019" w:tentative="1">
      <w:start w:val="1"/>
      <w:numFmt w:val="lowerLetter"/>
      <w:lvlText w:val="%2."/>
      <w:lvlJc w:val="left"/>
      <w:pPr>
        <w:ind w:left="2168" w:hanging="360"/>
      </w:pPr>
    </w:lvl>
    <w:lvl w:ilvl="2" w:tplc="3809001B" w:tentative="1">
      <w:start w:val="1"/>
      <w:numFmt w:val="lowerRoman"/>
      <w:lvlText w:val="%3."/>
      <w:lvlJc w:val="right"/>
      <w:pPr>
        <w:ind w:left="2888" w:hanging="180"/>
      </w:pPr>
    </w:lvl>
    <w:lvl w:ilvl="3" w:tplc="3809000F" w:tentative="1">
      <w:start w:val="1"/>
      <w:numFmt w:val="decimal"/>
      <w:lvlText w:val="%4."/>
      <w:lvlJc w:val="left"/>
      <w:pPr>
        <w:ind w:left="3608" w:hanging="360"/>
      </w:pPr>
    </w:lvl>
    <w:lvl w:ilvl="4" w:tplc="38090019" w:tentative="1">
      <w:start w:val="1"/>
      <w:numFmt w:val="lowerLetter"/>
      <w:lvlText w:val="%5."/>
      <w:lvlJc w:val="left"/>
      <w:pPr>
        <w:ind w:left="4328" w:hanging="360"/>
      </w:pPr>
    </w:lvl>
    <w:lvl w:ilvl="5" w:tplc="3809001B" w:tentative="1">
      <w:start w:val="1"/>
      <w:numFmt w:val="lowerRoman"/>
      <w:lvlText w:val="%6."/>
      <w:lvlJc w:val="right"/>
      <w:pPr>
        <w:ind w:left="5048" w:hanging="180"/>
      </w:pPr>
    </w:lvl>
    <w:lvl w:ilvl="6" w:tplc="3809000F" w:tentative="1">
      <w:start w:val="1"/>
      <w:numFmt w:val="decimal"/>
      <w:lvlText w:val="%7."/>
      <w:lvlJc w:val="left"/>
      <w:pPr>
        <w:ind w:left="5768" w:hanging="360"/>
      </w:pPr>
    </w:lvl>
    <w:lvl w:ilvl="7" w:tplc="38090019" w:tentative="1">
      <w:start w:val="1"/>
      <w:numFmt w:val="lowerLetter"/>
      <w:lvlText w:val="%8."/>
      <w:lvlJc w:val="left"/>
      <w:pPr>
        <w:ind w:left="6488" w:hanging="360"/>
      </w:pPr>
    </w:lvl>
    <w:lvl w:ilvl="8" w:tplc="3809001B" w:tentative="1">
      <w:start w:val="1"/>
      <w:numFmt w:val="lowerRoman"/>
      <w:lvlText w:val="%9."/>
      <w:lvlJc w:val="right"/>
      <w:pPr>
        <w:ind w:left="7208" w:hanging="180"/>
      </w:pPr>
    </w:lvl>
  </w:abstractNum>
  <w:abstractNum w:abstractNumId="59">
    <w:nsid w:val="627C7DF5"/>
    <w:multiLevelType w:val="hybridMultilevel"/>
    <w:tmpl w:val="3218445A"/>
    <w:lvl w:ilvl="0" w:tplc="827E86F6">
      <w:start w:val="3"/>
      <w:numFmt w:val="decimal"/>
      <w:lvlText w:val="3.%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nsid w:val="62D25B03"/>
    <w:multiLevelType w:val="hybridMultilevel"/>
    <w:tmpl w:val="85440B54"/>
    <w:lvl w:ilvl="0" w:tplc="7DA47A86">
      <w:start w:val="6"/>
      <w:numFmt w:val="decimal"/>
      <w:lvlText w:val="2.%1"/>
      <w:lvlJc w:val="left"/>
      <w:pPr>
        <w:ind w:left="1308"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nsid w:val="673A72FF"/>
    <w:multiLevelType w:val="hybridMultilevel"/>
    <w:tmpl w:val="D95642F4"/>
    <w:lvl w:ilvl="0" w:tplc="47E8E34C">
      <w:start w:val="1"/>
      <w:numFmt w:val="lowerLetter"/>
      <w:lvlText w:val="%1."/>
      <w:lvlJc w:val="left"/>
      <w:pPr>
        <w:ind w:left="1996" w:hanging="360"/>
      </w:pPr>
      <w:rPr>
        <w:rFonts w:cs="Times New Roman" w:hint="default"/>
        <w:sz w:val="24"/>
        <w:szCs w:val="24"/>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62">
    <w:nsid w:val="6D286492"/>
    <w:multiLevelType w:val="multilevel"/>
    <w:tmpl w:val="FF6EC50E"/>
    <w:lvl w:ilvl="0">
      <w:start w:val="1"/>
      <w:numFmt w:val="decimal"/>
      <w:lvlText w:val="%1."/>
      <w:lvlJc w:val="left"/>
      <w:pPr>
        <w:ind w:left="360" w:hanging="360"/>
      </w:pPr>
      <w:rPr>
        <w:rFonts w:hint="default"/>
      </w:rPr>
    </w:lvl>
    <w:lvl w:ilvl="1">
      <w:start w:val="6"/>
      <w:numFmt w:val="decimal"/>
      <w:isLgl/>
      <w:lvlText w:val="%1.%2"/>
      <w:lvlJc w:val="left"/>
      <w:pPr>
        <w:ind w:left="879" w:hanging="360"/>
      </w:pPr>
      <w:rPr>
        <w:rFonts w:hint="default"/>
      </w:rPr>
    </w:lvl>
    <w:lvl w:ilvl="2">
      <w:start w:val="5"/>
      <w:numFmt w:val="decimal"/>
      <w:isLgl/>
      <w:lvlText w:val="%1.%2.%3"/>
      <w:lvlJc w:val="left"/>
      <w:pPr>
        <w:ind w:left="1758" w:hanging="720"/>
      </w:pPr>
      <w:rPr>
        <w:rFonts w:hint="default"/>
        <w:b/>
        <w:bCs/>
      </w:rPr>
    </w:lvl>
    <w:lvl w:ilvl="3">
      <w:start w:val="1"/>
      <w:numFmt w:val="decimal"/>
      <w:isLgl/>
      <w:lvlText w:val="%1.%2.%3.%4"/>
      <w:lvlJc w:val="left"/>
      <w:pPr>
        <w:ind w:left="2277" w:hanging="720"/>
      </w:pPr>
      <w:rPr>
        <w:rFonts w:hint="default"/>
      </w:rPr>
    </w:lvl>
    <w:lvl w:ilvl="4">
      <w:start w:val="1"/>
      <w:numFmt w:val="decimal"/>
      <w:isLgl/>
      <w:lvlText w:val="%1.%2.%3.%4.%5"/>
      <w:lvlJc w:val="left"/>
      <w:pPr>
        <w:ind w:left="3156" w:hanging="1080"/>
      </w:pPr>
      <w:rPr>
        <w:rFonts w:hint="default"/>
      </w:rPr>
    </w:lvl>
    <w:lvl w:ilvl="5">
      <w:start w:val="1"/>
      <w:numFmt w:val="decimal"/>
      <w:isLgl/>
      <w:lvlText w:val="%1.%2.%3.%4.%5.%6"/>
      <w:lvlJc w:val="left"/>
      <w:pPr>
        <w:ind w:left="3675" w:hanging="1080"/>
      </w:pPr>
      <w:rPr>
        <w:rFonts w:hint="default"/>
      </w:rPr>
    </w:lvl>
    <w:lvl w:ilvl="6">
      <w:start w:val="1"/>
      <w:numFmt w:val="decimal"/>
      <w:isLgl/>
      <w:lvlText w:val="%1.%2.%3.%4.%5.%6.%7"/>
      <w:lvlJc w:val="left"/>
      <w:pPr>
        <w:ind w:left="4554" w:hanging="1440"/>
      </w:pPr>
      <w:rPr>
        <w:rFonts w:hint="default"/>
      </w:rPr>
    </w:lvl>
    <w:lvl w:ilvl="7">
      <w:start w:val="1"/>
      <w:numFmt w:val="decimal"/>
      <w:isLgl/>
      <w:lvlText w:val="%1.%2.%3.%4.%5.%6.%7.%8"/>
      <w:lvlJc w:val="left"/>
      <w:pPr>
        <w:ind w:left="5073" w:hanging="1440"/>
      </w:pPr>
      <w:rPr>
        <w:rFonts w:hint="default"/>
      </w:rPr>
    </w:lvl>
    <w:lvl w:ilvl="8">
      <w:start w:val="1"/>
      <w:numFmt w:val="decimal"/>
      <w:isLgl/>
      <w:lvlText w:val="%1.%2.%3.%4.%5.%6.%7.%8.%9"/>
      <w:lvlJc w:val="left"/>
      <w:pPr>
        <w:ind w:left="5952" w:hanging="1800"/>
      </w:pPr>
      <w:rPr>
        <w:rFonts w:hint="default"/>
      </w:rPr>
    </w:lvl>
  </w:abstractNum>
  <w:abstractNum w:abstractNumId="63">
    <w:nsid w:val="6E4A6ED3"/>
    <w:multiLevelType w:val="hybridMultilevel"/>
    <w:tmpl w:val="DFDC867A"/>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4">
    <w:nsid w:val="6E5342C3"/>
    <w:multiLevelType w:val="hybridMultilevel"/>
    <w:tmpl w:val="F7DEA214"/>
    <w:lvl w:ilvl="0" w:tplc="47E8E34C">
      <w:start w:val="1"/>
      <w:numFmt w:val="lowerLetter"/>
      <w:lvlText w:val="%1."/>
      <w:lvlJc w:val="left"/>
      <w:pPr>
        <w:ind w:left="2280" w:hanging="360"/>
      </w:pPr>
      <w:rPr>
        <w:rFonts w:cs="Times New Roman" w:hint="default"/>
        <w:sz w:val="24"/>
        <w:szCs w:val="24"/>
      </w:r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65">
    <w:nsid w:val="6E6F70A1"/>
    <w:multiLevelType w:val="hybridMultilevel"/>
    <w:tmpl w:val="56EAA42A"/>
    <w:lvl w:ilvl="0" w:tplc="38DEEF2A">
      <w:start w:val="1"/>
      <w:numFmt w:val="decimal"/>
      <w:lvlText w:val="%1)"/>
      <w:lvlJc w:val="left"/>
      <w:pPr>
        <w:ind w:left="1287" w:hanging="360"/>
      </w:pPr>
      <w:rPr>
        <w:rFonts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nsid w:val="70DA2568"/>
    <w:multiLevelType w:val="hybridMultilevel"/>
    <w:tmpl w:val="7D664868"/>
    <w:lvl w:ilvl="0" w:tplc="15DC2102">
      <w:start w:val="1"/>
      <w:numFmt w:val="decimal"/>
      <w:lvlText w:val="4.%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nsid w:val="718D78B9"/>
    <w:multiLevelType w:val="hybridMultilevel"/>
    <w:tmpl w:val="5FBAF294"/>
    <w:lvl w:ilvl="0" w:tplc="408A4872">
      <w:start w:val="1"/>
      <w:numFmt w:val="decimal"/>
      <w:lvlText w:val="2.%1"/>
      <w:lvlJc w:val="left"/>
      <w:pPr>
        <w:ind w:left="1308" w:hanging="360"/>
      </w:pPr>
      <w:rPr>
        <w:rFonts w:hint="default"/>
        <w:b/>
        <w:bCs/>
      </w:rPr>
    </w:lvl>
    <w:lvl w:ilvl="1" w:tplc="38090019" w:tentative="1">
      <w:start w:val="1"/>
      <w:numFmt w:val="lowerLetter"/>
      <w:lvlText w:val="%2."/>
      <w:lvlJc w:val="left"/>
      <w:pPr>
        <w:ind w:left="2028" w:hanging="360"/>
      </w:pPr>
    </w:lvl>
    <w:lvl w:ilvl="2" w:tplc="3809001B" w:tentative="1">
      <w:start w:val="1"/>
      <w:numFmt w:val="lowerRoman"/>
      <w:lvlText w:val="%3."/>
      <w:lvlJc w:val="right"/>
      <w:pPr>
        <w:ind w:left="2748" w:hanging="180"/>
      </w:pPr>
    </w:lvl>
    <w:lvl w:ilvl="3" w:tplc="3809000F" w:tentative="1">
      <w:start w:val="1"/>
      <w:numFmt w:val="decimal"/>
      <w:lvlText w:val="%4."/>
      <w:lvlJc w:val="left"/>
      <w:pPr>
        <w:ind w:left="3468" w:hanging="360"/>
      </w:pPr>
    </w:lvl>
    <w:lvl w:ilvl="4" w:tplc="38090019" w:tentative="1">
      <w:start w:val="1"/>
      <w:numFmt w:val="lowerLetter"/>
      <w:lvlText w:val="%5."/>
      <w:lvlJc w:val="left"/>
      <w:pPr>
        <w:ind w:left="4188" w:hanging="360"/>
      </w:pPr>
    </w:lvl>
    <w:lvl w:ilvl="5" w:tplc="3809001B" w:tentative="1">
      <w:start w:val="1"/>
      <w:numFmt w:val="lowerRoman"/>
      <w:lvlText w:val="%6."/>
      <w:lvlJc w:val="right"/>
      <w:pPr>
        <w:ind w:left="4908" w:hanging="180"/>
      </w:pPr>
    </w:lvl>
    <w:lvl w:ilvl="6" w:tplc="3809000F" w:tentative="1">
      <w:start w:val="1"/>
      <w:numFmt w:val="decimal"/>
      <w:lvlText w:val="%7."/>
      <w:lvlJc w:val="left"/>
      <w:pPr>
        <w:ind w:left="5628" w:hanging="360"/>
      </w:pPr>
    </w:lvl>
    <w:lvl w:ilvl="7" w:tplc="38090019" w:tentative="1">
      <w:start w:val="1"/>
      <w:numFmt w:val="lowerLetter"/>
      <w:lvlText w:val="%8."/>
      <w:lvlJc w:val="left"/>
      <w:pPr>
        <w:ind w:left="6348" w:hanging="360"/>
      </w:pPr>
    </w:lvl>
    <w:lvl w:ilvl="8" w:tplc="3809001B" w:tentative="1">
      <w:start w:val="1"/>
      <w:numFmt w:val="lowerRoman"/>
      <w:lvlText w:val="%9."/>
      <w:lvlJc w:val="right"/>
      <w:pPr>
        <w:ind w:left="7068" w:hanging="180"/>
      </w:pPr>
    </w:lvl>
  </w:abstractNum>
  <w:abstractNum w:abstractNumId="68">
    <w:nsid w:val="779141D5"/>
    <w:multiLevelType w:val="hybridMultilevel"/>
    <w:tmpl w:val="073828FC"/>
    <w:lvl w:ilvl="0" w:tplc="C130CC14">
      <w:start w:val="1"/>
      <w:numFmt w:val="decimal"/>
      <w:lvlText w:val="2.%1"/>
      <w:lvlJc w:val="left"/>
      <w:pPr>
        <w:ind w:left="1440" w:hanging="360"/>
      </w:pPr>
      <w:rPr>
        <w:rFonts w:ascii="Times New Roman" w:hAnsi="Times New Roman" w:cs="Times New Roman"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9">
    <w:nsid w:val="78A82011"/>
    <w:multiLevelType w:val="hybridMultilevel"/>
    <w:tmpl w:val="0B6ECF2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79255888"/>
    <w:multiLevelType w:val="hybridMultilevel"/>
    <w:tmpl w:val="4F40A4A2"/>
    <w:lvl w:ilvl="0" w:tplc="999A4660">
      <w:start w:val="1"/>
      <w:numFmt w:val="decimal"/>
      <w:lvlText w:val="7.%1"/>
      <w:lvlJc w:val="left"/>
      <w:pPr>
        <w:ind w:left="2318" w:hanging="360"/>
      </w:pPr>
      <w:rPr>
        <w:rFonts w:hint="default"/>
      </w:rPr>
    </w:lvl>
    <w:lvl w:ilvl="1" w:tplc="38090019" w:tentative="1">
      <w:start w:val="1"/>
      <w:numFmt w:val="lowerLetter"/>
      <w:lvlText w:val="%2."/>
      <w:lvlJc w:val="left"/>
      <w:pPr>
        <w:ind w:left="3038" w:hanging="360"/>
      </w:pPr>
    </w:lvl>
    <w:lvl w:ilvl="2" w:tplc="3809001B" w:tentative="1">
      <w:start w:val="1"/>
      <w:numFmt w:val="lowerRoman"/>
      <w:lvlText w:val="%3."/>
      <w:lvlJc w:val="right"/>
      <w:pPr>
        <w:ind w:left="3758" w:hanging="180"/>
      </w:pPr>
    </w:lvl>
    <w:lvl w:ilvl="3" w:tplc="3809000F" w:tentative="1">
      <w:start w:val="1"/>
      <w:numFmt w:val="decimal"/>
      <w:lvlText w:val="%4."/>
      <w:lvlJc w:val="left"/>
      <w:pPr>
        <w:ind w:left="4478" w:hanging="360"/>
      </w:pPr>
    </w:lvl>
    <w:lvl w:ilvl="4" w:tplc="38090019" w:tentative="1">
      <w:start w:val="1"/>
      <w:numFmt w:val="lowerLetter"/>
      <w:lvlText w:val="%5."/>
      <w:lvlJc w:val="left"/>
      <w:pPr>
        <w:ind w:left="5198" w:hanging="360"/>
      </w:pPr>
    </w:lvl>
    <w:lvl w:ilvl="5" w:tplc="3809001B" w:tentative="1">
      <w:start w:val="1"/>
      <w:numFmt w:val="lowerRoman"/>
      <w:lvlText w:val="%6."/>
      <w:lvlJc w:val="right"/>
      <w:pPr>
        <w:ind w:left="5918" w:hanging="180"/>
      </w:pPr>
    </w:lvl>
    <w:lvl w:ilvl="6" w:tplc="3809000F" w:tentative="1">
      <w:start w:val="1"/>
      <w:numFmt w:val="decimal"/>
      <w:lvlText w:val="%7."/>
      <w:lvlJc w:val="left"/>
      <w:pPr>
        <w:ind w:left="6638" w:hanging="360"/>
      </w:pPr>
    </w:lvl>
    <w:lvl w:ilvl="7" w:tplc="38090019" w:tentative="1">
      <w:start w:val="1"/>
      <w:numFmt w:val="lowerLetter"/>
      <w:lvlText w:val="%8."/>
      <w:lvlJc w:val="left"/>
      <w:pPr>
        <w:ind w:left="7358" w:hanging="360"/>
      </w:pPr>
    </w:lvl>
    <w:lvl w:ilvl="8" w:tplc="3809001B" w:tentative="1">
      <w:start w:val="1"/>
      <w:numFmt w:val="lowerRoman"/>
      <w:lvlText w:val="%9."/>
      <w:lvlJc w:val="right"/>
      <w:pPr>
        <w:ind w:left="8078" w:hanging="180"/>
      </w:pPr>
    </w:lvl>
  </w:abstractNum>
  <w:abstractNum w:abstractNumId="71">
    <w:nsid w:val="7A1559EA"/>
    <w:multiLevelType w:val="multilevel"/>
    <w:tmpl w:val="242CFD7A"/>
    <w:lvl w:ilvl="0">
      <w:start w:val="4"/>
      <w:numFmt w:val="decimal"/>
      <w:lvlText w:val="%1."/>
      <w:lvlJc w:val="left"/>
      <w:pPr>
        <w:ind w:left="720" w:hanging="360"/>
      </w:pPr>
      <w:rPr>
        <w:rFonts w:hint="default"/>
      </w:rPr>
    </w:lvl>
    <w:lvl w:ilvl="1">
      <w:start w:val="7"/>
      <w:numFmt w:val="decimal"/>
      <w:isLgl/>
      <w:lvlText w:val="%1.%2"/>
      <w:lvlJc w:val="left"/>
      <w:pPr>
        <w:ind w:left="1373" w:hanging="360"/>
      </w:pPr>
      <w:rPr>
        <w:rFonts w:hint="default"/>
        <w:b/>
      </w:rPr>
    </w:lvl>
    <w:lvl w:ilvl="2">
      <w:start w:val="1"/>
      <w:numFmt w:val="decimal"/>
      <w:isLgl/>
      <w:lvlText w:val="%1.%2.%3"/>
      <w:lvlJc w:val="left"/>
      <w:pPr>
        <w:ind w:left="2386" w:hanging="720"/>
      </w:pPr>
      <w:rPr>
        <w:rFonts w:hint="default"/>
        <w:b/>
      </w:rPr>
    </w:lvl>
    <w:lvl w:ilvl="3">
      <w:start w:val="1"/>
      <w:numFmt w:val="decimal"/>
      <w:isLgl/>
      <w:lvlText w:val="%1.%2.%3.%4"/>
      <w:lvlJc w:val="left"/>
      <w:pPr>
        <w:ind w:left="3039" w:hanging="720"/>
      </w:pPr>
      <w:rPr>
        <w:rFonts w:hint="default"/>
        <w:b/>
      </w:rPr>
    </w:lvl>
    <w:lvl w:ilvl="4">
      <w:start w:val="1"/>
      <w:numFmt w:val="decimal"/>
      <w:isLgl/>
      <w:lvlText w:val="%1.%2.%3.%4.%5"/>
      <w:lvlJc w:val="left"/>
      <w:pPr>
        <w:ind w:left="4052" w:hanging="1080"/>
      </w:pPr>
      <w:rPr>
        <w:rFonts w:hint="default"/>
        <w:b/>
      </w:rPr>
    </w:lvl>
    <w:lvl w:ilvl="5">
      <w:start w:val="1"/>
      <w:numFmt w:val="decimal"/>
      <w:isLgl/>
      <w:lvlText w:val="%1.%2.%3.%4.%5.%6"/>
      <w:lvlJc w:val="left"/>
      <w:pPr>
        <w:ind w:left="4705" w:hanging="1080"/>
      </w:pPr>
      <w:rPr>
        <w:rFonts w:hint="default"/>
        <w:b/>
      </w:rPr>
    </w:lvl>
    <w:lvl w:ilvl="6">
      <w:start w:val="1"/>
      <w:numFmt w:val="decimal"/>
      <w:isLgl/>
      <w:lvlText w:val="%1.%2.%3.%4.%5.%6.%7"/>
      <w:lvlJc w:val="left"/>
      <w:pPr>
        <w:ind w:left="5718" w:hanging="1440"/>
      </w:pPr>
      <w:rPr>
        <w:rFonts w:hint="default"/>
        <w:b/>
      </w:rPr>
    </w:lvl>
    <w:lvl w:ilvl="7">
      <w:start w:val="1"/>
      <w:numFmt w:val="decimal"/>
      <w:isLgl/>
      <w:lvlText w:val="%1.%2.%3.%4.%5.%6.%7.%8"/>
      <w:lvlJc w:val="left"/>
      <w:pPr>
        <w:ind w:left="6371" w:hanging="1440"/>
      </w:pPr>
      <w:rPr>
        <w:rFonts w:hint="default"/>
        <w:b/>
      </w:rPr>
    </w:lvl>
    <w:lvl w:ilvl="8">
      <w:start w:val="1"/>
      <w:numFmt w:val="decimal"/>
      <w:isLgl/>
      <w:lvlText w:val="%1.%2.%3.%4.%5.%6.%7.%8.%9"/>
      <w:lvlJc w:val="left"/>
      <w:pPr>
        <w:ind w:left="7384" w:hanging="1800"/>
      </w:pPr>
      <w:rPr>
        <w:rFonts w:hint="default"/>
        <w:b/>
      </w:rPr>
    </w:lvl>
  </w:abstractNum>
  <w:abstractNum w:abstractNumId="72">
    <w:nsid w:val="7AA97C67"/>
    <w:multiLevelType w:val="hybridMultilevel"/>
    <w:tmpl w:val="A9B2BB2E"/>
    <w:lvl w:ilvl="0" w:tplc="38090019">
      <w:start w:val="1"/>
      <w:numFmt w:val="lowerLetter"/>
      <w:lvlText w:val="%1."/>
      <w:lvlJc w:val="left"/>
      <w:pPr>
        <w:ind w:left="828" w:hanging="360"/>
      </w:pPr>
    </w:lvl>
    <w:lvl w:ilvl="1" w:tplc="38090019" w:tentative="1">
      <w:start w:val="1"/>
      <w:numFmt w:val="lowerLetter"/>
      <w:lvlText w:val="%2."/>
      <w:lvlJc w:val="left"/>
      <w:pPr>
        <w:ind w:left="1548" w:hanging="360"/>
      </w:pPr>
    </w:lvl>
    <w:lvl w:ilvl="2" w:tplc="3809001B" w:tentative="1">
      <w:start w:val="1"/>
      <w:numFmt w:val="lowerRoman"/>
      <w:lvlText w:val="%3."/>
      <w:lvlJc w:val="right"/>
      <w:pPr>
        <w:ind w:left="2268" w:hanging="180"/>
      </w:pPr>
    </w:lvl>
    <w:lvl w:ilvl="3" w:tplc="3809000F" w:tentative="1">
      <w:start w:val="1"/>
      <w:numFmt w:val="decimal"/>
      <w:lvlText w:val="%4."/>
      <w:lvlJc w:val="left"/>
      <w:pPr>
        <w:ind w:left="2988" w:hanging="360"/>
      </w:pPr>
    </w:lvl>
    <w:lvl w:ilvl="4" w:tplc="38090019" w:tentative="1">
      <w:start w:val="1"/>
      <w:numFmt w:val="lowerLetter"/>
      <w:lvlText w:val="%5."/>
      <w:lvlJc w:val="left"/>
      <w:pPr>
        <w:ind w:left="3708" w:hanging="360"/>
      </w:pPr>
    </w:lvl>
    <w:lvl w:ilvl="5" w:tplc="3809001B" w:tentative="1">
      <w:start w:val="1"/>
      <w:numFmt w:val="lowerRoman"/>
      <w:lvlText w:val="%6."/>
      <w:lvlJc w:val="right"/>
      <w:pPr>
        <w:ind w:left="4428" w:hanging="180"/>
      </w:pPr>
    </w:lvl>
    <w:lvl w:ilvl="6" w:tplc="3809000F" w:tentative="1">
      <w:start w:val="1"/>
      <w:numFmt w:val="decimal"/>
      <w:lvlText w:val="%7."/>
      <w:lvlJc w:val="left"/>
      <w:pPr>
        <w:ind w:left="5148" w:hanging="360"/>
      </w:pPr>
    </w:lvl>
    <w:lvl w:ilvl="7" w:tplc="38090019" w:tentative="1">
      <w:start w:val="1"/>
      <w:numFmt w:val="lowerLetter"/>
      <w:lvlText w:val="%8."/>
      <w:lvlJc w:val="left"/>
      <w:pPr>
        <w:ind w:left="5868" w:hanging="360"/>
      </w:pPr>
    </w:lvl>
    <w:lvl w:ilvl="8" w:tplc="3809001B" w:tentative="1">
      <w:start w:val="1"/>
      <w:numFmt w:val="lowerRoman"/>
      <w:lvlText w:val="%9."/>
      <w:lvlJc w:val="right"/>
      <w:pPr>
        <w:ind w:left="6588" w:hanging="180"/>
      </w:pPr>
    </w:lvl>
  </w:abstractNum>
  <w:abstractNum w:abstractNumId="73">
    <w:nsid w:val="7C0A6CB4"/>
    <w:multiLevelType w:val="multilevel"/>
    <w:tmpl w:val="FAD2FCF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74">
    <w:nsid w:val="7E682FC0"/>
    <w:multiLevelType w:val="hybridMultilevel"/>
    <w:tmpl w:val="C108C738"/>
    <w:lvl w:ilvl="0" w:tplc="47E8E34C">
      <w:start w:val="1"/>
      <w:numFmt w:val="lowerLetter"/>
      <w:lvlText w:val="%1."/>
      <w:lvlJc w:val="left"/>
      <w:pPr>
        <w:ind w:left="360" w:hanging="360"/>
      </w:pPr>
      <w:rPr>
        <w:rFonts w:cs="Times New Roman" w:hint="default"/>
        <w:sz w:val="24"/>
        <w:szCs w:val="24"/>
      </w:rPr>
    </w:lvl>
    <w:lvl w:ilvl="1" w:tplc="04210019" w:tentative="1">
      <w:start w:val="1"/>
      <w:numFmt w:val="lowerLetter"/>
      <w:lvlText w:val="%2."/>
      <w:lvlJc w:val="left"/>
      <w:pPr>
        <w:ind w:left="2727" w:hanging="360"/>
      </w:pPr>
      <w:rPr>
        <w:rFonts w:cs="Times New Roman"/>
      </w:rPr>
    </w:lvl>
    <w:lvl w:ilvl="2" w:tplc="0421001B" w:tentative="1">
      <w:start w:val="1"/>
      <w:numFmt w:val="lowerRoman"/>
      <w:lvlText w:val="%3."/>
      <w:lvlJc w:val="right"/>
      <w:pPr>
        <w:ind w:left="3447" w:hanging="180"/>
      </w:pPr>
      <w:rPr>
        <w:rFonts w:cs="Times New Roman"/>
      </w:rPr>
    </w:lvl>
    <w:lvl w:ilvl="3" w:tplc="0421000F" w:tentative="1">
      <w:start w:val="1"/>
      <w:numFmt w:val="decimal"/>
      <w:lvlText w:val="%4."/>
      <w:lvlJc w:val="left"/>
      <w:pPr>
        <w:ind w:left="4167" w:hanging="360"/>
      </w:pPr>
      <w:rPr>
        <w:rFonts w:cs="Times New Roman"/>
      </w:rPr>
    </w:lvl>
    <w:lvl w:ilvl="4" w:tplc="04210019" w:tentative="1">
      <w:start w:val="1"/>
      <w:numFmt w:val="lowerLetter"/>
      <w:lvlText w:val="%5."/>
      <w:lvlJc w:val="left"/>
      <w:pPr>
        <w:ind w:left="4887" w:hanging="360"/>
      </w:pPr>
      <w:rPr>
        <w:rFonts w:cs="Times New Roman"/>
      </w:rPr>
    </w:lvl>
    <w:lvl w:ilvl="5" w:tplc="0421001B" w:tentative="1">
      <w:start w:val="1"/>
      <w:numFmt w:val="lowerRoman"/>
      <w:lvlText w:val="%6."/>
      <w:lvlJc w:val="right"/>
      <w:pPr>
        <w:ind w:left="5607" w:hanging="180"/>
      </w:pPr>
      <w:rPr>
        <w:rFonts w:cs="Times New Roman"/>
      </w:rPr>
    </w:lvl>
    <w:lvl w:ilvl="6" w:tplc="0421000F" w:tentative="1">
      <w:start w:val="1"/>
      <w:numFmt w:val="decimal"/>
      <w:lvlText w:val="%7."/>
      <w:lvlJc w:val="left"/>
      <w:pPr>
        <w:ind w:left="6327" w:hanging="360"/>
      </w:pPr>
      <w:rPr>
        <w:rFonts w:cs="Times New Roman"/>
      </w:rPr>
    </w:lvl>
    <w:lvl w:ilvl="7" w:tplc="04210019" w:tentative="1">
      <w:start w:val="1"/>
      <w:numFmt w:val="lowerLetter"/>
      <w:lvlText w:val="%8."/>
      <w:lvlJc w:val="left"/>
      <w:pPr>
        <w:ind w:left="7047" w:hanging="360"/>
      </w:pPr>
      <w:rPr>
        <w:rFonts w:cs="Times New Roman"/>
      </w:rPr>
    </w:lvl>
    <w:lvl w:ilvl="8" w:tplc="0421001B" w:tentative="1">
      <w:start w:val="1"/>
      <w:numFmt w:val="lowerRoman"/>
      <w:lvlText w:val="%9."/>
      <w:lvlJc w:val="right"/>
      <w:pPr>
        <w:ind w:left="7767" w:hanging="180"/>
      </w:pPr>
      <w:rPr>
        <w:rFonts w:cs="Times New Roman"/>
      </w:rPr>
    </w:lvl>
  </w:abstractNum>
  <w:abstractNum w:abstractNumId="75">
    <w:nsid w:val="7F8309D5"/>
    <w:multiLevelType w:val="hybridMultilevel"/>
    <w:tmpl w:val="B7C21202"/>
    <w:lvl w:ilvl="0" w:tplc="04210011">
      <w:start w:val="1"/>
      <w:numFmt w:val="decimal"/>
      <w:lvlText w:val="%1)"/>
      <w:lvlJc w:val="left"/>
      <w:pPr>
        <w:ind w:left="2316" w:hanging="360"/>
      </w:pPr>
    </w:lvl>
    <w:lvl w:ilvl="1" w:tplc="04210019" w:tentative="1">
      <w:start w:val="1"/>
      <w:numFmt w:val="lowerLetter"/>
      <w:lvlText w:val="%2."/>
      <w:lvlJc w:val="left"/>
      <w:pPr>
        <w:ind w:left="3036" w:hanging="360"/>
      </w:pPr>
    </w:lvl>
    <w:lvl w:ilvl="2" w:tplc="0421001B" w:tentative="1">
      <w:start w:val="1"/>
      <w:numFmt w:val="lowerRoman"/>
      <w:lvlText w:val="%3."/>
      <w:lvlJc w:val="right"/>
      <w:pPr>
        <w:ind w:left="3756" w:hanging="180"/>
      </w:pPr>
    </w:lvl>
    <w:lvl w:ilvl="3" w:tplc="0421000F" w:tentative="1">
      <w:start w:val="1"/>
      <w:numFmt w:val="decimal"/>
      <w:lvlText w:val="%4."/>
      <w:lvlJc w:val="left"/>
      <w:pPr>
        <w:ind w:left="4476" w:hanging="360"/>
      </w:pPr>
    </w:lvl>
    <w:lvl w:ilvl="4" w:tplc="04210019" w:tentative="1">
      <w:start w:val="1"/>
      <w:numFmt w:val="lowerLetter"/>
      <w:lvlText w:val="%5."/>
      <w:lvlJc w:val="left"/>
      <w:pPr>
        <w:ind w:left="5196" w:hanging="360"/>
      </w:pPr>
    </w:lvl>
    <w:lvl w:ilvl="5" w:tplc="0421001B" w:tentative="1">
      <w:start w:val="1"/>
      <w:numFmt w:val="lowerRoman"/>
      <w:lvlText w:val="%6."/>
      <w:lvlJc w:val="right"/>
      <w:pPr>
        <w:ind w:left="5916" w:hanging="180"/>
      </w:pPr>
    </w:lvl>
    <w:lvl w:ilvl="6" w:tplc="0421000F" w:tentative="1">
      <w:start w:val="1"/>
      <w:numFmt w:val="decimal"/>
      <w:lvlText w:val="%7."/>
      <w:lvlJc w:val="left"/>
      <w:pPr>
        <w:ind w:left="6636" w:hanging="360"/>
      </w:pPr>
    </w:lvl>
    <w:lvl w:ilvl="7" w:tplc="04210019" w:tentative="1">
      <w:start w:val="1"/>
      <w:numFmt w:val="lowerLetter"/>
      <w:lvlText w:val="%8."/>
      <w:lvlJc w:val="left"/>
      <w:pPr>
        <w:ind w:left="7356" w:hanging="360"/>
      </w:pPr>
    </w:lvl>
    <w:lvl w:ilvl="8" w:tplc="0421001B" w:tentative="1">
      <w:start w:val="1"/>
      <w:numFmt w:val="lowerRoman"/>
      <w:lvlText w:val="%9."/>
      <w:lvlJc w:val="right"/>
      <w:pPr>
        <w:ind w:left="8076" w:hanging="180"/>
      </w:pPr>
    </w:lvl>
  </w:abstractNum>
  <w:abstractNum w:abstractNumId="76">
    <w:nsid w:val="7FAE05E1"/>
    <w:multiLevelType w:val="hybridMultilevel"/>
    <w:tmpl w:val="51E6788E"/>
    <w:lvl w:ilvl="0" w:tplc="47E8E34C">
      <w:start w:val="1"/>
      <w:numFmt w:val="lowerLetter"/>
      <w:lvlText w:val="%1."/>
      <w:lvlJc w:val="left"/>
      <w:pPr>
        <w:ind w:left="1287" w:hanging="360"/>
      </w:pPr>
      <w:rPr>
        <w:rFonts w:cs="Times New Roman" w:hint="default"/>
        <w:sz w:val="24"/>
        <w:szCs w:val="24"/>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num w:numId="1">
    <w:abstractNumId w:val="73"/>
  </w:num>
  <w:num w:numId="2">
    <w:abstractNumId w:val="24"/>
  </w:num>
  <w:num w:numId="3">
    <w:abstractNumId w:val="44"/>
  </w:num>
  <w:num w:numId="4">
    <w:abstractNumId w:val="49"/>
  </w:num>
  <w:num w:numId="5">
    <w:abstractNumId w:val="18"/>
  </w:num>
  <w:num w:numId="6">
    <w:abstractNumId w:val="7"/>
  </w:num>
  <w:num w:numId="7">
    <w:abstractNumId w:val="11"/>
  </w:num>
  <w:num w:numId="8">
    <w:abstractNumId w:val="63"/>
  </w:num>
  <w:num w:numId="9">
    <w:abstractNumId w:val="32"/>
  </w:num>
  <w:num w:numId="10">
    <w:abstractNumId w:val="53"/>
  </w:num>
  <w:num w:numId="11">
    <w:abstractNumId w:val="25"/>
  </w:num>
  <w:num w:numId="12">
    <w:abstractNumId w:val="69"/>
  </w:num>
  <w:num w:numId="13">
    <w:abstractNumId w:val="34"/>
  </w:num>
  <w:num w:numId="14">
    <w:abstractNumId w:val="12"/>
  </w:num>
  <w:num w:numId="15">
    <w:abstractNumId w:val="9"/>
  </w:num>
  <w:num w:numId="16">
    <w:abstractNumId w:val="21"/>
  </w:num>
  <w:num w:numId="17">
    <w:abstractNumId w:val="62"/>
  </w:num>
  <w:num w:numId="18">
    <w:abstractNumId w:val="17"/>
  </w:num>
  <w:num w:numId="19">
    <w:abstractNumId w:val="57"/>
  </w:num>
  <w:num w:numId="20">
    <w:abstractNumId w:val="35"/>
  </w:num>
  <w:num w:numId="21">
    <w:abstractNumId w:val="6"/>
  </w:num>
  <w:num w:numId="22">
    <w:abstractNumId w:val="4"/>
  </w:num>
  <w:num w:numId="23">
    <w:abstractNumId w:val="41"/>
  </w:num>
  <w:num w:numId="24">
    <w:abstractNumId w:val="19"/>
  </w:num>
  <w:num w:numId="25">
    <w:abstractNumId w:val="45"/>
  </w:num>
  <w:num w:numId="26">
    <w:abstractNumId w:val="22"/>
  </w:num>
  <w:num w:numId="27">
    <w:abstractNumId w:val="42"/>
  </w:num>
  <w:num w:numId="28">
    <w:abstractNumId w:val="16"/>
  </w:num>
  <w:num w:numId="29">
    <w:abstractNumId w:val="48"/>
  </w:num>
  <w:num w:numId="30">
    <w:abstractNumId w:val="68"/>
  </w:num>
  <w:num w:numId="31">
    <w:abstractNumId w:val="13"/>
  </w:num>
  <w:num w:numId="32">
    <w:abstractNumId w:val="14"/>
  </w:num>
  <w:num w:numId="33">
    <w:abstractNumId w:val="15"/>
  </w:num>
  <w:num w:numId="34">
    <w:abstractNumId w:val="1"/>
  </w:num>
  <w:num w:numId="35">
    <w:abstractNumId w:val="70"/>
  </w:num>
  <w:num w:numId="36">
    <w:abstractNumId w:val="67"/>
  </w:num>
  <w:num w:numId="37">
    <w:abstractNumId w:val="39"/>
  </w:num>
  <w:num w:numId="38">
    <w:abstractNumId w:val="61"/>
  </w:num>
  <w:num w:numId="39">
    <w:abstractNumId w:val="50"/>
  </w:num>
  <w:num w:numId="40">
    <w:abstractNumId w:val="3"/>
  </w:num>
  <w:num w:numId="41">
    <w:abstractNumId w:val="10"/>
  </w:num>
  <w:num w:numId="42">
    <w:abstractNumId w:val="65"/>
  </w:num>
  <w:num w:numId="43">
    <w:abstractNumId w:val="55"/>
  </w:num>
  <w:num w:numId="44">
    <w:abstractNumId w:val="23"/>
  </w:num>
  <w:num w:numId="45">
    <w:abstractNumId w:val="36"/>
  </w:num>
  <w:num w:numId="46">
    <w:abstractNumId w:val="76"/>
  </w:num>
  <w:num w:numId="47">
    <w:abstractNumId w:val="56"/>
  </w:num>
  <w:num w:numId="48">
    <w:abstractNumId w:val="47"/>
  </w:num>
  <w:num w:numId="49">
    <w:abstractNumId w:val="64"/>
  </w:num>
  <w:num w:numId="50">
    <w:abstractNumId w:val="51"/>
  </w:num>
  <w:num w:numId="51">
    <w:abstractNumId w:val="60"/>
  </w:num>
  <w:num w:numId="52">
    <w:abstractNumId w:val="43"/>
  </w:num>
  <w:num w:numId="53">
    <w:abstractNumId w:val="52"/>
  </w:num>
  <w:num w:numId="54">
    <w:abstractNumId w:val="58"/>
  </w:num>
  <w:num w:numId="55">
    <w:abstractNumId w:val="0"/>
  </w:num>
  <w:num w:numId="56">
    <w:abstractNumId w:val="38"/>
  </w:num>
  <w:num w:numId="57">
    <w:abstractNumId w:val="59"/>
  </w:num>
  <w:num w:numId="58">
    <w:abstractNumId w:val="2"/>
  </w:num>
  <w:num w:numId="59">
    <w:abstractNumId w:val="66"/>
  </w:num>
  <w:num w:numId="60">
    <w:abstractNumId w:val="33"/>
  </w:num>
  <w:num w:numId="61">
    <w:abstractNumId w:val="46"/>
  </w:num>
  <w:num w:numId="62">
    <w:abstractNumId w:val="71"/>
  </w:num>
  <w:num w:numId="63">
    <w:abstractNumId w:val="20"/>
  </w:num>
  <w:num w:numId="64">
    <w:abstractNumId w:val="72"/>
  </w:num>
  <w:num w:numId="65">
    <w:abstractNumId w:val="28"/>
  </w:num>
  <w:num w:numId="66">
    <w:abstractNumId w:val="5"/>
  </w:num>
  <w:num w:numId="67">
    <w:abstractNumId w:val="74"/>
  </w:num>
  <w:num w:numId="68">
    <w:abstractNumId w:val="40"/>
  </w:num>
  <w:num w:numId="69">
    <w:abstractNumId w:val="30"/>
  </w:num>
  <w:num w:numId="70">
    <w:abstractNumId w:val="26"/>
  </w:num>
  <w:num w:numId="71">
    <w:abstractNumId w:val="31"/>
  </w:num>
  <w:num w:numId="72">
    <w:abstractNumId w:val="8"/>
  </w:num>
  <w:num w:numId="73">
    <w:abstractNumId w:val="54"/>
  </w:num>
  <w:num w:numId="74">
    <w:abstractNumId w:val="27"/>
  </w:num>
  <w:num w:numId="75">
    <w:abstractNumId w:val="29"/>
  </w:num>
  <w:num w:numId="76">
    <w:abstractNumId w:val="37"/>
  </w:num>
  <w:num w:numId="77">
    <w:abstractNumId w:val="75"/>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characterSpacingControl w:val="doNotCompress"/>
  <w:hdrShapeDefaults>
    <o:shapedefaults v:ext="edit" spidmax="3074"/>
  </w:hdrShapeDefaults>
  <w:footnotePr>
    <w:footnote w:id="0"/>
    <w:footnote w:id="1"/>
  </w:footnotePr>
  <w:endnotePr>
    <w:endnote w:id="0"/>
    <w:endnote w:id="1"/>
  </w:endnotePr>
  <w:compat/>
  <w:rsids>
    <w:rsidRoot w:val="00F35F9D"/>
    <w:rsid w:val="00001A5C"/>
    <w:rsid w:val="00007706"/>
    <w:rsid w:val="00010030"/>
    <w:rsid w:val="00010771"/>
    <w:rsid w:val="00014774"/>
    <w:rsid w:val="00015200"/>
    <w:rsid w:val="00015754"/>
    <w:rsid w:val="00022991"/>
    <w:rsid w:val="00022CA4"/>
    <w:rsid w:val="00024370"/>
    <w:rsid w:val="0002588C"/>
    <w:rsid w:val="000262D9"/>
    <w:rsid w:val="00026C74"/>
    <w:rsid w:val="0003025A"/>
    <w:rsid w:val="00032ED3"/>
    <w:rsid w:val="00034338"/>
    <w:rsid w:val="00046BC2"/>
    <w:rsid w:val="00046F12"/>
    <w:rsid w:val="0005394E"/>
    <w:rsid w:val="000611DE"/>
    <w:rsid w:val="000628F9"/>
    <w:rsid w:val="00071F4A"/>
    <w:rsid w:val="000721E4"/>
    <w:rsid w:val="00074C51"/>
    <w:rsid w:val="0007512E"/>
    <w:rsid w:val="000751D6"/>
    <w:rsid w:val="00076211"/>
    <w:rsid w:val="00076A53"/>
    <w:rsid w:val="00076C8B"/>
    <w:rsid w:val="0007769A"/>
    <w:rsid w:val="00083A47"/>
    <w:rsid w:val="000865FA"/>
    <w:rsid w:val="00092F46"/>
    <w:rsid w:val="0009432D"/>
    <w:rsid w:val="000A117E"/>
    <w:rsid w:val="000A14B2"/>
    <w:rsid w:val="000B20CA"/>
    <w:rsid w:val="000B7F77"/>
    <w:rsid w:val="000C33AF"/>
    <w:rsid w:val="000C7095"/>
    <w:rsid w:val="000C7578"/>
    <w:rsid w:val="000D0518"/>
    <w:rsid w:val="000D2930"/>
    <w:rsid w:val="000D2B25"/>
    <w:rsid w:val="000D4189"/>
    <w:rsid w:val="000D5B6B"/>
    <w:rsid w:val="000D5E19"/>
    <w:rsid w:val="000D734E"/>
    <w:rsid w:val="000E03AD"/>
    <w:rsid w:val="000E3AF8"/>
    <w:rsid w:val="000E3BD5"/>
    <w:rsid w:val="000E5BF1"/>
    <w:rsid w:val="000F3C61"/>
    <w:rsid w:val="000F473D"/>
    <w:rsid w:val="000F5402"/>
    <w:rsid w:val="000F7A94"/>
    <w:rsid w:val="00102D96"/>
    <w:rsid w:val="00102EF6"/>
    <w:rsid w:val="00105C6E"/>
    <w:rsid w:val="00116070"/>
    <w:rsid w:val="00116884"/>
    <w:rsid w:val="00116E0F"/>
    <w:rsid w:val="001177ED"/>
    <w:rsid w:val="001179DC"/>
    <w:rsid w:val="0012087B"/>
    <w:rsid w:val="001310EC"/>
    <w:rsid w:val="00133AF3"/>
    <w:rsid w:val="00142213"/>
    <w:rsid w:val="001429F9"/>
    <w:rsid w:val="001446FE"/>
    <w:rsid w:val="001462F6"/>
    <w:rsid w:val="00146B9F"/>
    <w:rsid w:val="0014711F"/>
    <w:rsid w:val="00147500"/>
    <w:rsid w:val="0014790E"/>
    <w:rsid w:val="00150A37"/>
    <w:rsid w:val="00151DAE"/>
    <w:rsid w:val="00152308"/>
    <w:rsid w:val="0015311E"/>
    <w:rsid w:val="00154255"/>
    <w:rsid w:val="00155CBD"/>
    <w:rsid w:val="00156940"/>
    <w:rsid w:val="00157084"/>
    <w:rsid w:val="001575EB"/>
    <w:rsid w:val="00161480"/>
    <w:rsid w:val="00162E40"/>
    <w:rsid w:val="0016391A"/>
    <w:rsid w:val="00165EBB"/>
    <w:rsid w:val="00173941"/>
    <w:rsid w:val="00175300"/>
    <w:rsid w:val="00176C7E"/>
    <w:rsid w:val="001803D1"/>
    <w:rsid w:val="00186B68"/>
    <w:rsid w:val="00190FF3"/>
    <w:rsid w:val="0019193E"/>
    <w:rsid w:val="00191AA9"/>
    <w:rsid w:val="00193FFF"/>
    <w:rsid w:val="0019641C"/>
    <w:rsid w:val="00196A67"/>
    <w:rsid w:val="001A01CF"/>
    <w:rsid w:val="001A1ED4"/>
    <w:rsid w:val="001A35AB"/>
    <w:rsid w:val="001A467A"/>
    <w:rsid w:val="001A4E46"/>
    <w:rsid w:val="001A595D"/>
    <w:rsid w:val="001B0B40"/>
    <w:rsid w:val="001B1F95"/>
    <w:rsid w:val="001B48BA"/>
    <w:rsid w:val="001C0892"/>
    <w:rsid w:val="001C18E9"/>
    <w:rsid w:val="001C1AE3"/>
    <w:rsid w:val="001C23FA"/>
    <w:rsid w:val="001C3ED1"/>
    <w:rsid w:val="001C7D5F"/>
    <w:rsid w:val="001D168C"/>
    <w:rsid w:val="001E0255"/>
    <w:rsid w:val="001E0BAD"/>
    <w:rsid w:val="001E22DA"/>
    <w:rsid w:val="001F2DC7"/>
    <w:rsid w:val="001F57CA"/>
    <w:rsid w:val="001F5EBF"/>
    <w:rsid w:val="002032D3"/>
    <w:rsid w:val="002067CC"/>
    <w:rsid w:val="00207B46"/>
    <w:rsid w:val="00207F92"/>
    <w:rsid w:val="00210089"/>
    <w:rsid w:val="00212556"/>
    <w:rsid w:val="00213A3B"/>
    <w:rsid w:val="00215BCE"/>
    <w:rsid w:val="00216172"/>
    <w:rsid w:val="00217151"/>
    <w:rsid w:val="00221DFD"/>
    <w:rsid w:val="0023039E"/>
    <w:rsid w:val="00231B49"/>
    <w:rsid w:val="002378F5"/>
    <w:rsid w:val="002428D0"/>
    <w:rsid w:val="002451CD"/>
    <w:rsid w:val="00252FDD"/>
    <w:rsid w:val="002533D2"/>
    <w:rsid w:val="00253B8B"/>
    <w:rsid w:val="00261CFB"/>
    <w:rsid w:val="00262C6C"/>
    <w:rsid w:val="002643F7"/>
    <w:rsid w:val="00265141"/>
    <w:rsid w:val="0026659C"/>
    <w:rsid w:val="0026693E"/>
    <w:rsid w:val="00266FC6"/>
    <w:rsid w:val="002674D2"/>
    <w:rsid w:val="002701A5"/>
    <w:rsid w:val="0027219A"/>
    <w:rsid w:val="00272C3D"/>
    <w:rsid w:val="0028102E"/>
    <w:rsid w:val="002837FF"/>
    <w:rsid w:val="0028384F"/>
    <w:rsid w:val="002943BF"/>
    <w:rsid w:val="0029773A"/>
    <w:rsid w:val="002A0C78"/>
    <w:rsid w:val="002A414B"/>
    <w:rsid w:val="002A4917"/>
    <w:rsid w:val="002A4E97"/>
    <w:rsid w:val="002A7F51"/>
    <w:rsid w:val="002B250F"/>
    <w:rsid w:val="002B6220"/>
    <w:rsid w:val="002B6D93"/>
    <w:rsid w:val="002B6F5B"/>
    <w:rsid w:val="002C302B"/>
    <w:rsid w:val="002C70F9"/>
    <w:rsid w:val="002E189B"/>
    <w:rsid w:val="002E4031"/>
    <w:rsid w:val="002F3546"/>
    <w:rsid w:val="002F4436"/>
    <w:rsid w:val="002F787A"/>
    <w:rsid w:val="00301421"/>
    <w:rsid w:val="00311752"/>
    <w:rsid w:val="00313DC3"/>
    <w:rsid w:val="00315DD8"/>
    <w:rsid w:val="003172E3"/>
    <w:rsid w:val="00322A7F"/>
    <w:rsid w:val="0032782F"/>
    <w:rsid w:val="00330074"/>
    <w:rsid w:val="00331BAB"/>
    <w:rsid w:val="00334DDC"/>
    <w:rsid w:val="0033524E"/>
    <w:rsid w:val="00335CED"/>
    <w:rsid w:val="0033629A"/>
    <w:rsid w:val="00336AA1"/>
    <w:rsid w:val="00337D3C"/>
    <w:rsid w:val="00343007"/>
    <w:rsid w:val="00345A71"/>
    <w:rsid w:val="00350E7F"/>
    <w:rsid w:val="00352156"/>
    <w:rsid w:val="003531E7"/>
    <w:rsid w:val="00354B3E"/>
    <w:rsid w:val="00356494"/>
    <w:rsid w:val="0036364D"/>
    <w:rsid w:val="00363B18"/>
    <w:rsid w:val="003642F5"/>
    <w:rsid w:val="00370FD6"/>
    <w:rsid w:val="00371428"/>
    <w:rsid w:val="003764D8"/>
    <w:rsid w:val="003806F4"/>
    <w:rsid w:val="0038101B"/>
    <w:rsid w:val="00383DB4"/>
    <w:rsid w:val="00385E8A"/>
    <w:rsid w:val="003873D6"/>
    <w:rsid w:val="00387CB9"/>
    <w:rsid w:val="0039230C"/>
    <w:rsid w:val="003927EA"/>
    <w:rsid w:val="00394649"/>
    <w:rsid w:val="00395F3A"/>
    <w:rsid w:val="00397C83"/>
    <w:rsid w:val="003A1A87"/>
    <w:rsid w:val="003B1501"/>
    <w:rsid w:val="003B31EA"/>
    <w:rsid w:val="003B4F4C"/>
    <w:rsid w:val="003B57E4"/>
    <w:rsid w:val="003C08C8"/>
    <w:rsid w:val="003C20F9"/>
    <w:rsid w:val="003C72CA"/>
    <w:rsid w:val="003C7D99"/>
    <w:rsid w:val="003D2AAF"/>
    <w:rsid w:val="003D2C6C"/>
    <w:rsid w:val="003D5F6A"/>
    <w:rsid w:val="003D6CB4"/>
    <w:rsid w:val="003E1490"/>
    <w:rsid w:val="003F030A"/>
    <w:rsid w:val="003F0E8E"/>
    <w:rsid w:val="003F1096"/>
    <w:rsid w:val="003F11A2"/>
    <w:rsid w:val="003F1F43"/>
    <w:rsid w:val="003F214F"/>
    <w:rsid w:val="003F548D"/>
    <w:rsid w:val="003F72CF"/>
    <w:rsid w:val="00401A38"/>
    <w:rsid w:val="00403F47"/>
    <w:rsid w:val="0040435A"/>
    <w:rsid w:val="00412AA2"/>
    <w:rsid w:val="00415899"/>
    <w:rsid w:val="004166DC"/>
    <w:rsid w:val="00417473"/>
    <w:rsid w:val="0041797D"/>
    <w:rsid w:val="00426228"/>
    <w:rsid w:val="00427D9D"/>
    <w:rsid w:val="00437D3A"/>
    <w:rsid w:val="004402EF"/>
    <w:rsid w:val="00443E55"/>
    <w:rsid w:val="00445093"/>
    <w:rsid w:val="004458FB"/>
    <w:rsid w:val="00447779"/>
    <w:rsid w:val="00451880"/>
    <w:rsid w:val="0045244D"/>
    <w:rsid w:val="00453608"/>
    <w:rsid w:val="004550CD"/>
    <w:rsid w:val="00461B33"/>
    <w:rsid w:val="00463621"/>
    <w:rsid w:val="00465FBD"/>
    <w:rsid w:val="004746DD"/>
    <w:rsid w:val="0047637C"/>
    <w:rsid w:val="00477F53"/>
    <w:rsid w:val="0048169D"/>
    <w:rsid w:val="004830E1"/>
    <w:rsid w:val="00483770"/>
    <w:rsid w:val="004913B0"/>
    <w:rsid w:val="00491EF8"/>
    <w:rsid w:val="004926F7"/>
    <w:rsid w:val="00495D7E"/>
    <w:rsid w:val="00495F73"/>
    <w:rsid w:val="00495F89"/>
    <w:rsid w:val="00496D35"/>
    <w:rsid w:val="0049743F"/>
    <w:rsid w:val="00497BD4"/>
    <w:rsid w:val="004A048B"/>
    <w:rsid w:val="004A5998"/>
    <w:rsid w:val="004A5EA2"/>
    <w:rsid w:val="004A666C"/>
    <w:rsid w:val="004B0248"/>
    <w:rsid w:val="004B18E3"/>
    <w:rsid w:val="004B3B0B"/>
    <w:rsid w:val="004B76B0"/>
    <w:rsid w:val="004B7A26"/>
    <w:rsid w:val="004B7D9A"/>
    <w:rsid w:val="004C157A"/>
    <w:rsid w:val="004C2AAA"/>
    <w:rsid w:val="004C62BF"/>
    <w:rsid w:val="004D049D"/>
    <w:rsid w:val="004D3972"/>
    <w:rsid w:val="004D4BF8"/>
    <w:rsid w:val="004E0002"/>
    <w:rsid w:val="004E6BE5"/>
    <w:rsid w:val="004E754A"/>
    <w:rsid w:val="004F2F23"/>
    <w:rsid w:val="004F4D62"/>
    <w:rsid w:val="004F4FD3"/>
    <w:rsid w:val="00503022"/>
    <w:rsid w:val="00511774"/>
    <w:rsid w:val="00532247"/>
    <w:rsid w:val="0053253A"/>
    <w:rsid w:val="00533E61"/>
    <w:rsid w:val="0053543B"/>
    <w:rsid w:val="00536500"/>
    <w:rsid w:val="005407F5"/>
    <w:rsid w:val="005421E1"/>
    <w:rsid w:val="00546C86"/>
    <w:rsid w:val="00547A84"/>
    <w:rsid w:val="0055019A"/>
    <w:rsid w:val="00551416"/>
    <w:rsid w:val="00552C3D"/>
    <w:rsid w:val="00553F14"/>
    <w:rsid w:val="00554654"/>
    <w:rsid w:val="00555757"/>
    <w:rsid w:val="00560525"/>
    <w:rsid w:val="00563173"/>
    <w:rsid w:val="00563D36"/>
    <w:rsid w:val="005645AC"/>
    <w:rsid w:val="00567D3A"/>
    <w:rsid w:val="00571443"/>
    <w:rsid w:val="005725D8"/>
    <w:rsid w:val="00573C29"/>
    <w:rsid w:val="005746AF"/>
    <w:rsid w:val="00574FD2"/>
    <w:rsid w:val="0058362E"/>
    <w:rsid w:val="00583FF6"/>
    <w:rsid w:val="0058446E"/>
    <w:rsid w:val="00592D1D"/>
    <w:rsid w:val="00595033"/>
    <w:rsid w:val="005961C7"/>
    <w:rsid w:val="0059743E"/>
    <w:rsid w:val="005A3BD2"/>
    <w:rsid w:val="005A42F3"/>
    <w:rsid w:val="005A5A1F"/>
    <w:rsid w:val="005A7F1C"/>
    <w:rsid w:val="005B2195"/>
    <w:rsid w:val="005B6A49"/>
    <w:rsid w:val="005C1FE5"/>
    <w:rsid w:val="005D06A1"/>
    <w:rsid w:val="005D223E"/>
    <w:rsid w:val="005D4D7B"/>
    <w:rsid w:val="005D6B92"/>
    <w:rsid w:val="005E003B"/>
    <w:rsid w:val="005E0B19"/>
    <w:rsid w:val="005E0BA3"/>
    <w:rsid w:val="005E1145"/>
    <w:rsid w:val="005E4C28"/>
    <w:rsid w:val="005E77A5"/>
    <w:rsid w:val="005F07B9"/>
    <w:rsid w:val="005F0E6C"/>
    <w:rsid w:val="005F2851"/>
    <w:rsid w:val="005F5476"/>
    <w:rsid w:val="005F6904"/>
    <w:rsid w:val="005F7C9F"/>
    <w:rsid w:val="006028A4"/>
    <w:rsid w:val="006051B2"/>
    <w:rsid w:val="00606707"/>
    <w:rsid w:val="00610286"/>
    <w:rsid w:val="00613C1B"/>
    <w:rsid w:val="00614622"/>
    <w:rsid w:val="00614D3C"/>
    <w:rsid w:val="00615709"/>
    <w:rsid w:val="0062339A"/>
    <w:rsid w:val="0062455F"/>
    <w:rsid w:val="00633508"/>
    <w:rsid w:val="00634C49"/>
    <w:rsid w:val="0063798D"/>
    <w:rsid w:val="00637D19"/>
    <w:rsid w:val="006401E7"/>
    <w:rsid w:val="00641C4F"/>
    <w:rsid w:val="006423C7"/>
    <w:rsid w:val="00646A69"/>
    <w:rsid w:val="0064753F"/>
    <w:rsid w:val="00647716"/>
    <w:rsid w:val="00652581"/>
    <w:rsid w:val="00652F61"/>
    <w:rsid w:val="00653A01"/>
    <w:rsid w:val="0066084D"/>
    <w:rsid w:val="00663031"/>
    <w:rsid w:val="006645FB"/>
    <w:rsid w:val="00664834"/>
    <w:rsid w:val="00664994"/>
    <w:rsid w:val="00665761"/>
    <w:rsid w:val="006658AC"/>
    <w:rsid w:val="00667D01"/>
    <w:rsid w:val="006733D1"/>
    <w:rsid w:val="00674A98"/>
    <w:rsid w:val="00675331"/>
    <w:rsid w:val="00680E77"/>
    <w:rsid w:val="00682016"/>
    <w:rsid w:val="00682242"/>
    <w:rsid w:val="006836CB"/>
    <w:rsid w:val="0068400F"/>
    <w:rsid w:val="006863F6"/>
    <w:rsid w:val="00692F11"/>
    <w:rsid w:val="0069475A"/>
    <w:rsid w:val="006971C5"/>
    <w:rsid w:val="006A0E87"/>
    <w:rsid w:val="006A6605"/>
    <w:rsid w:val="006B1FEE"/>
    <w:rsid w:val="006B26D5"/>
    <w:rsid w:val="006B4DE0"/>
    <w:rsid w:val="006C2A48"/>
    <w:rsid w:val="006C60F6"/>
    <w:rsid w:val="006C78DE"/>
    <w:rsid w:val="006D3EEF"/>
    <w:rsid w:val="006D6BC5"/>
    <w:rsid w:val="006E7F08"/>
    <w:rsid w:val="006F0B71"/>
    <w:rsid w:val="006F2282"/>
    <w:rsid w:val="006F276E"/>
    <w:rsid w:val="006F2BAA"/>
    <w:rsid w:val="006F2D0A"/>
    <w:rsid w:val="006F3C9B"/>
    <w:rsid w:val="006F7115"/>
    <w:rsid w:val="007032B7"/>
    <w:rsid w:val="007056EC"/>
    <w:rsid w:val="00716818"/>
    <w:rsid w:val="00722577"/>
    <w:rsid w:val="00722F50"/>
    <w:rsid w:val="007237D5"/>
    <w:rsid w:val="007257AB"/>
    <w:rsid w:val="00727421"/>
    <w:rsid w:val="00727C91"/>
    <w:rsid w:val="00735ED0"/>
    <w:rsid w:val="00740E6D"/>
    <w:rsid w:val="00745443"/>
    <w:rsid w:val="0074592B"/>
    <w:rsid w:val="00747945"/>
    <w:rsid w:val="00752492"/>
    <w:rsid w:val="00753620"/>
    <w:rsid w:val="0075397B"/>
    <w:rsid w:val="00755BAE"/>
    <w:rsid w:val="00757E19"/>
    <w:rsid w:val="00761749"/>
    <w:rsid w:val="007618DE"/>
    <w:rsid w:val="00763683"/>
    <w:rsid w:val="007667A0"/>
    <w:rsid w:val="007704A2"/>
    <w:rsid w:val="00771640"/>
    <w:rsid w:val="007736B0"/>
    <w:rsid w:val="0077729C"/>
    <w:rsid w:val="00783E6C"/>
    <w:rsid w:val="00784BAE"/>
    <w:rsid w:val="00787AB8"/>
    <w:rsid w:val="00795D5F"/>
    <w:rsid w:val="007A28F9"/>
    <w:rsid w:val="007A50A1"/>
    <w:rsid w:val="007B73B9"/>
    <w:rsid w:val="007C44A2"/>
    <w:rsid w:val="007C4B94"/>
    <w:rsid w:val="007D14CD"/>
    <w:rsid w:val="007D1535"/>
    <w:rsid w:val="007D1788"/>
    <w:rsid w:val="007D581B"/>
    <w:rsid w:val="007D669A"/>
    <w:rsid w:val="007E0470"/>
    <w:rsid w:val="007E1DB2"/>
    <w:rsid w:val="007E2791"/>
    <w:rsid w:val="007E43B7"/>
    <w:rsid w:val="007E615E"/>
    <w:rsid w:val="007F600E"/>
    <w:rsid w:val="0080414D"/>
    <w:rsid w:val="00805249"/>
    <w:rsid w:val="0081060B"/>
    <w:rsid w:val="0081113F"/>
    <w:rsid w:val="00816755"/>
    <w:rsid w:val="00816C1C"/>
    <w:rsid w:val="00817B4B"/>
    <w:rsid w:val="008234E3"/>
    <w:rsid w:val="008250B8"/>
    <w:rsid w:val="0082532B"/>
    <w:rsid w:val="00826D5D"/>
    <w:rsid w:val="008305B0"/>
    <w:rsid w:val="00836258"/>
    <w:rsid w:val="0083631D"/>
    <w:rsid w:val="00837D02"/>
    <w:rsid w:val="008415A6"/>
    <w:rsid w:val="00843728"/>
    <w:rsid w:val="00850AB7"/>
    <w:rsid w:val="00855C20"/>
    <w:rsid w:val="00857281"/>
    <w:rsid w:val="008607D8"/>
    <w:rsid w:val="008609F1"/>
    <w:rsid w:val="0086460E"/>
    <w:rsid w:val="008658E8"/>
    <w:rsid w:val="00866D1F"/>
    <w:rsid w:val="008704FC"/>
    <w:rsid w:val="00870BB7"/>
    <w:rsid w:val="00873A25"/>
    <w:rsid w:val="00877EA6"/>
    <w:rsid w:val="00880999"/>
    <w:rsid w:val="00880BF3"/>
    <w:rsid w:val="00881175"/>
    <w:rsid w:val="008812D6"/>
    <w:rsid w:val="0088395D"/>
    <w:rsid w:val="00884D14"/>
    <w:rsid w:val="0088709B"/>
    <w:rsid w:val="00891AE7"/>
    <w:rsid w:val="008921FC"/>
    <w:rsid w:val="00895EAE"/>
    <w:rsid w:val="008A0F85"/>
    <w:rsid w:val="008A3EF0"/>
    <w:rsid w:val="008B3BDB"/>
    <w:rsid w:val="008B3C9F"/>
    <w:rsid w:val="008B3E81"/>
    <w:rsid w:val="008B5F11"/>
    <w:rsid w:val="008B7938"/>
    <w:rsid w:val="008C11FD"/>
    <w:rsid w:val="008C1A5F"/>
    <w:rsid w:val="008C1AFA"/>
    <w:rsid w:val="008C4D56"/>
    <w:rsid w:val="008D0055"/>
    <w:rsid w:val="008D035F"/>
    <w:rsid w:val="008D5C13"/>
    <w:rsid w:val="008E0B90"/>
    <w:rsid w:val="008E2AB7"/>
    <w:rsid w:val="008E6CF1"/>
    <w:rsid w:val="008F2D5D"/>
    <w:rsid w:val="008F44F6"/>
    <w:rsid w:val="008F5E58"/>
    <w:rsid w:val="008F6A43"/>
    <w:rsid w:val="008F7771"/>
    <w:rsid w:val="008F7949"/>
    <w:rsid w:val="0090332E"/>
    <w:rsid w:val="00905753"/>
    <w:rsid w:val="009072C7"/>
    <w:rsid w:val="0091130E"/>
    <w:rsid w:val="009126C0"/>
    <w:rsid w:val="00913186"/>
    <w:rsid w:val="009166E0"/>
    <w:rsid w:val="009214FB"/>
    <w:rsid w:val="00922169"/>
    <w:rsid w:val="009221E8"/>
    <w:rsid w:val="0092709D"/>
    <w:rsid w:val="009306D3"/>
    <w:rsid w:val="00931A5E"/>
    <w:rsid w:val="00933DEC"/>
    <w:rsid w:val="009403C4"/>
    <w:rsid w:val="0094058F"/>
    <w:rsid w:val="009437A6"/>
    <w:rsid w:val="00944A3B"/>
    <w:rsid w:val="00951316"/>
    <w:rsid w:val="00952524"/>
    <w:rsid w:val="0095263A"/>
    <w:rsid w:val="0095290B"/>
    <w:rsid w:val="0095492D"/>
    <w:rsid w:val="00954FC6"/>
    <w:rsid w:val="00971518"/>
    <w:rsid w:val="00972967"/>
    <w:rsid w:val="00974B8F"/>
    <w:rsid w:val="00975413"/>
    <w:rsid w:val="00975566"/>
    <w:rsid w:val="00975CA3"/>
    <w:rsid w:val="00976B7D"/>
    <w:rsid w:val="00981922"/>
    <w:rsid w:val="00982A56"/>
    <w:rsid w:val="00982B7A"/>
    <w:rsid w:val="00984336"/>
    <w:rsid w:val="00985939"/>
    <w:rsid w:val="009865B5"/>
    <w:rsid w:val="0098760E"/>
    <w:rsid w:val="00991FA4"/>
    <w:rsid w:val="009B586D"/>
    <w:rsid w:val="009B5B5C"/>
    <w:rsid w:val="009B7BB0"/>
    <w:rsid w:val="009B7FE9"/>
    <w:rsid w:val="009D3404"/>
    <w:rsid w:val="009E4FCB"/>
    <w:rsid w:val="009E77FB"/>
    <w:rsid w:val="009F17CD"/>
    <w:rsid w:val="009F6B9A"/>
    <w:rsid w:val="009F6CBC"/>
    <w:rsid w:val="00A0296E"/>
    <w:rsid w:val="00A02EA4"/>
    <w:rsid w:val="00A05798"/>
    <w:rsid w:val="00A07001"/>
    <w:rsid w:val="00A07A3A"/>
    <w:rsid w:val="00A1096E"/>
    <w:rsid w:val="00A12173"/>
    <w:rsid w:val="00A143F0"/>
    <w:rsid w:val="00A146C3"/>
    <w:rsid w:val="00A16545"/>
    <w:rsid w:val="00A21C7E"/>
    <w:rsid w:val="00A229F2"/>
    <w:rsid w:val="00A22BE2"/>
    <w:rsid w:val="00A32F06"/>
    <w:rsid w:val="00A404B0"/>
    <w:rsid w:val="00A43B98"/>
    <w:rsid w:val="00A44C2B"/>
    <w:rsid w:val="00A4579E"/>
    <w:rsid w:val="00A465D3"/>
    <w:rsid w:val="00A46E6C"/>
    <w:rsid w:val="00A46F46"/>
    <w:rsid w:val="00A47070"/>
    <w:rsid w:val="00A47571"/>
    <w:rsid w:val="00A51EDC"/>
    <w:rsid w:val="00A534C3"/>
    <w:rsid w:val="00A53A5A"/>
    <w:rsid w:val="00A56FD0"/>
    <w:rsid w:val="00A57437"/>
    <w:rsid w:val="00A737AF"/>
    <w:rsid w:val="00A742B5"/>
    <w:rsid w:val="00A77E4B"/>
    <w:rsid w:val="00A77EAE"/>
    <w:rsid w:val="00A84181"/>
    <w:rsid w:val="00A861B5"/>
    <w:rsid w:val="00A870ED"/>
    <w:rsid w:val="00A87CDB"/>
    <w:rsid w:val="00A91E5E"/>
    <w:rsid w:val="00A92DAB"/>
    <w:rsid w:val="00A94BF6"/>
    <w:rsid w:val="00A97B65"/>
    <w:rsid w:val="00AA2D58"/>
    <w:rsid w:val="00AA5793"/>
    <w:rsid w:val="00AA7C84"/>
    <w:rsid w:val="00AB02B0"/>
    <w:rsid w:val="00AB250C"/>
    <w:rsid w:val="00AB263B"/>
    <w:rsid w:val="00AB29C7"/>
    <w:rsid w:val="00AB3AB2"/>
    <w:rsid w:val="00AB43A8"/>
    <w:rsid w:val="00AB5019"/>
    <w:rsid w:val="00AB580D"/>
    <w:rsid w:val="00AB7F2C"/>
    <w:rsid w:val="00AC2983"/>
    <w:rsid w:val="00AC3F01"/>
    <w:rsid w:val="00AC4E1F"/>
    <w:rsid w:val="00AC6197"/>
    <w:rsid w:val="00AD1A15"/>
    <w:rsid w:val="00AD479F"/>
    <w:rsid w:val="00AD7260"/>
    <w:rsid w:val="00AD78CD"/>
    <w:rsid w:val="00AE0159"/>
    <w:rsid w:val="00AE0B1E"/>
    <w:rsid w:val="00AF2F67"/>
    <w:rsid w:val="00AF70A2"/>
    <w:rsid w:val="00AF73C8"/>
    <w:rsid w:val="00AF7AC3"/>
    <w:rsid w:val="00B06FC3"/>
    <w:rsid w:val="00B07254"/>
    <w:rsid w:val="00B07A4A"/>
    <w:rsid w:val="00B07C46"/>
    <w:rsid w:val="00B16395"/>
    <w:rsid w:val="00B166E9"/>
    <w:rsid w:val="00B16FA3"/>
    <w:rsid w:val="00B21AFD"/>
    <w:rsid w:val="00B259FA"/>
    <w:rsid w:val="00B32538"/>
    <w:rsid w:val="00B32C41"/>
    <w:rsid w:val="00B332D0"/>
    <w:rsid w:val="00B373EB"/>
    <w:rsid w:val="00B378A3"/>
    <w:rsid w:val="00B37921"/>
    <w:rsid w:val="00B44747"/>
    <w:rsid w:val="00B447FC"/>
    <w:rsid w:val="00B44D94"/>
    <w:rsid w:val="00B502F6"/>
    <w:rsid w:val="00B5033B"/>
    <w:rsid w:val="00B51F6C"/>
    <w:rsid w:val="00B5209B"/>
    <w:rsid w:val="00B57CC4"/>
    <w:rsid w:val="00B672FC"/>
    <w:rsid w:val="00B704BD"/>
    <w:rsid w:val="00B70500"/>
    <w:rsid w:val="00B737BA"/>
    <w:rsid w:val="00B73AD1"/>
    <w:rsid w:val="00B751BE"/>
    <w:rsid w:val="00B772F5"/>
    <w:rsid w:val="00B80902"/>
    <w:rsid w:val="00B82B8E"/>
    <w:rsid w:val="00B831B9"/>
    <w:rsid w:val="00B85D7C"/>
    <w:rsid w:val="00B85F61"/>
    <w:rsid w:val="00B87254"/>
    <w:rsid w:val="00B87E51"/>
    <w:rsid w:val="00B87F57"/>
    <w:rsid w:val="00B924A4"/>
    <w:rsid w:val="00B92A7A"/>
    <w:rsid w:val="00B94090"/>
    <w:rsid w:val="00BA2E9A"/>
    <w:rsid w:val="00BA364F"/>
    <w:rsid w:val="00BA4E6F"/>
    <w:rsid w:val="00BB4242"/>
    <w:rsid w:val="00BB532F"/>
    <w:rsid w:val="00BB77B7"/>
    <w:rsid w:val="00BC1127"/>
    <w:rsid w:val="00BC11DC"/>
    <w:rsid w:val="00BC2055"/>
    <w:rsid w:val="00BD1053"/>
    <w:rsid w:val="00BD4E55"/>
    <w:rsid w:val="00BE4A2D"/>
    <w:rsid w:val="00BF5847"/>
    <w:rsid w:val="00C03089"/>
    <w:rsid w:val="00C06895"/>
    <w:rsid w:val="00C06D5D"/>
    <w:rsid w:val="00C07BDF"/>
    <w:rsid w:val="00C12526"/>
    <w:rsid w:val="00C13CEE"/>
    <w:rsid w:val="00C22BBA"/>
    <w:rsid w:val="00C25AC2"/>
    <w:rsid w:val="00C27025"/>
    <w:rsid w:val="00C320CA"/>
    <w:rsid w:val="00C34C1B"/>
    <w:rsid w:val="00C34FC4"/>
    <w:rsid w:val="00C35506"/>
    <w:rsid w:val="00C54BB1"/>
    <w:rsid w:val="00C55034"/>
    <w:rsid w:val="00C55DC2"/>
    <w:rsid w:val="00C56843"/>
    <w:rsid w:val="00C64657"/>
    <w:rsid w:val="00C65DAA"/>
    <w:rsid w:val="00C673E3"/>
    <w:rsid w:val="00C703F5"/>
    <w:rsid w:val="00C708B2"/>
    <w:rsid w:val="00C70B9C"/>
    <w:rsid w:val="00C72123"/>
    <w:rsid w:val="00C734CC"/>
    <w:rsid w:val="00C7409B"/>
    <w:rsid w:val="00C758FD"/>
    <w:rsid w:val="00C76134"/>
    <w:rsid w:val="00C77484"/>
    <w:rsid w:val="00C801E8"/>
    <w:rsid w:val="00C81819"/>
    <w:rsid w:val="00C81888"/>
    <w:rsid w:val="00C81EC5"/>
    <w:rsid w:val="00C82E66"/>
    <w:rsid w:val="00C833BF"/>
    <w:rsid w:val="00C85BC6"/>
    <w:rsid w:val="00C9063F"/>
    <w:rsid w:val="00CA0041"/>
    <w:rsid w:val="00CA147B"/>
    <w:rsid w:val="00CA3610"/>
    <w:rsid w:val="00CB4758"/>
    <w:rsid w:val="00CB5521"/>
    <w:rsid w:val="00CB6299"/>
    <w:rsid w:val="00CC12D0"/>
    <w:rsid w:val="00CC22F2"/>
    <w:rsid w:val="00CC3DA2"/>
    <w:rsid w:val="00CD11EA"/>
    <w:rsid w:val="00CD5A03"/>
    <w:rsid w:val="00CD7EEA"/>
    <w:rsid w:val="00CE084C"/>
    <w:rsid w:val="00CE11B1"/>
    <w:rsid w:val="00CE1C30"/>
    <w:rsid w:val="00CE6CB5"/>
    <w:rsid w:val="00CF020B"/>
    <w:rsid w:val="00CF47DD"/>
    <w:rsid w:val="00D00B4E"/>
    <w:rsid w:val="00D02389"/>
    <w:rsid w:val="00D0355C"/>
    <w:rsid w:val="00D036B8"/>
    <w:rsid w:val="00D06163"/>
    <w:rsid w:val="00D06E89"/>
    <w:rsid w:val="00D113DB"/>
    <w:rsid w:val="00D11A46"/>
    <w:rsid w:val="00D178A9"/>
    <w:rsid w:val="00D17B14"/>
    <w:rsid w:val="00D228FF"/>
    <w:rsid w:val="00D23551"/>
    <w:rsid w:val="00D2562E"/>
    <w:rsid w:val="00D26437"/>
    <w:rsid w:val="00D404F0"/>
    <w:rsid w:val="00D4792A"/>
    <w:rsid w:val="00D511FB"/>
    <w:rsid w:val="00D5340A"/>
    <w:rsid w:val="00D62FB0"/>
    <w:rsid w:val="00D639B2"/>
    <w:rsid w:val="00D640B1"/>
    <w:rsid w:val="00D67B31"/>
    <w:rsid w:val="00D74350"/>
    <w:rsid w:val="00D74A5B"/>
    <w:rsid w:val="00D814B0"/>
    <w:rsid w:val="00D86A8A"/>
    <w:rsid w:val="00D871FC"/>
    <w:rsid w:val="00D925B6"/>
    <w:rsid w:val="00DA0F0D"/>
    <w:rsid w:val="00DA122C"/>
    <w:rsid w:val="00DA53D6"/>
    <w:rsid w:val="00DA5F6F"/>
    <w:rsid w:val="00DB016B"/>
    <w:rsid w:val="00DB0870"/>
    <w:rsid w:val="00DB2944"/>
    <w:rsid w:val="00DB2FD2"/>
    <w:rsid w:val="00DB3B61"/>
    <w:rsid w:val="00DB5AAE"/>
    <w:rsid w:val="00DB63DC"/>
    <w:rsid w:val="00DB75D8"/>
    <w:rsid w:val="00DC186B"/>
    <w:rsid w:val="00DC2BC9"/>
    <w:rsid w:val="00DC307B"/>
    <w:rsid w:val="00DC31BF"/>
    <w:rsid w:val="00DC3764"/>
    <w:rsid w:val="00DC5FD6"/>
    <w:rsid w:val="00DC764D"/>
    <w:rsid w:val="00DC78BF"/>
    <w:rsid w:val="00DD3DC0"/>
    <w:rsid w:val="00DD72EB"/>
    <w:rsid w:val="00DE0263"/>
    <w:rsid w:val="00DE2F94"/>
    <w:rsid w:val="00DE42E1"/>
    <w:rsid w:val="00DF16B2"/>
    <w:rsid w:val="00DF2CBF"/>
    <w:rsid w:val="00E03B30"/>
    <w:rsid w:val="00E0506C"/>
    <w:rsid w:val="00E07CD6"/>
    <w:rsid w:val="00E11710"/>
    <w:rsid w:val="00E2215B"/>
    <w:rsid w:val="00E22D00"/>
    <w:rsid w:val="00E25920"/>
    <w:rsid w:val="00E306DD"/>
    <w:rsid w:val="00E343D9"/>
    <w:rsid w:val="00E35B88"/>
    <w:rsid w:val="00E3686F"/>
    <w:rsid w:val="00E3704E"/>
    <w:rsid w:val="00E406D2"/>
    <w:rsid w:val="00E42280"/>
    <w:rsid w:val="00E4399E"/>
    <w:rsid w:val="00E43D7D"/>
    <w:rsid w:val="00E4537F"/>
    <w:rsid w:val="00E474F7"/>
    <w:rsid w:val="00E50A1A"/>
    <w:rsid w:val="00E5199D"/>
    <w:rsid w:val="00E54794"/>
    <w:rsid w:val="00E5508C"/>
    <w:rsid w:val="00E5673E"/>
    <w:rsid w:val="00E57C9C"/>
    <w:rsid w:val="00E60A57"/>
    <w:rsid w:val="00E635C7"/>
    <w:rsid w:val="00E658DC"/>
    <w:rsid w:val="00E66BA6"/>
    <w:rsid w:val="00E73555"/>
    <w:rsid w:val="00E73B94"/>
    <w:rsid w:val="00E753D7"/>
    <w:rsid w:val="00E75861"/>
    <w:rsid w:val="00E76DA0"/>
    <w:rsid w:val="00E76E7D"/>
    <w:rsid w:val="00E80D6C"/>
    <w:rsid w:val="00E81382"/>
    <w:rsid w:val="00E82B59"/>
    <w:rsid w:val="00E83D05"/>
    <w:rsid w:val="00E93CCC"/>
    <w:rsid w:val="00E94985"/>
    <w:rsid w:val="00E94C33"/>
    <w:rsid w:val="00EA1BFC"/>
    <w:rsid w:val="00EA7A30"/>
    <w:rsid w:val="00EB0C88"/>
    <w:rsid w:val="00EB1C94"/>
    <w:rsid w:val="00EB1DB7"/>
    <w:rsid w:val="00EB4621"/>
    <w:rsid w:val="00EB7620"/>
    <w:rsid w:val="00EC10CC"/>
    <w:rsid w:val="00EC60D4"/>
    <w:rsid w:val="00EC613D"/>
    <w:rsid w:val="00EC64C3"/>
    <w:rsid w:val="00EC6F9E"/>
    <w:rsid w:val="00ED0A37"/>
    <w:rsid w:val="00ED0ABC"/>
    <w:rsid w:val="00ED3264"/>
    <w:rsid w:val="00ED3950"/>
    <w:rsid w:val="00ED5477"/>
    <w:rsid w:val="00EE038D"/>
    <w:rsid w:val="00EE1B45"/>
    <w:rsid w:val="00EE4AC0"/>
    <w:rsid w:val="00EE7A5C"/>
    <w:rsid w:val="00EF1072"/>
    <w:rsid w:val="00EF37BF"/>
    <w:rsid w:val="00EF7CD7"/>
    <w:rsid w:val="00F00F45"/>
    <w:rsid w:val="00F01863"/>
    <w:rsid w:val="00F054AC"/>
    <w:rsid w:val="00F06523"/>
    <w:rsid w:val="00F10EE7"/>
    <w:rsid w:val="00F146E2"/>
    <w:rsid w:val="00F15B09"/>
    <w:rsid w:val="00F20AAF"/>
    <w:rsid w:val="00F210EE"/>
    <w:rsid w:val="00F2202B"/>
    <w:rsid w:val="00F22D04"/>
    <w:rsid w:val="00F23235"/>
    <w:rsid w:val="00F26463"/>
    <w:rsid w:val="00F35EB8"/>
    <w:rsid w:val="00F35F9D"/>
    <w:rsid w:val="00F40FF8"/>
    <w:rsid w:val="00F421B3"/>
    <w:rsid w:val="00F427FE"/>
    <w:rsid w:val="00F42849"/>
    <w:rsid w:val="00F43497"/>
    <w:rsid w:val="00F452DD"/>
    <w:rsid w:val="00F508DD"/>
    <w:rsid w:val="00F51BCC"/>
    <w:rsid w:val="00F524E2"/>
    <w:rsid w:val="00F546E8"/>
    <w:rsid w:val="00F5594B"/>
    <w:rsid w:val="00F62221"/>
    <w:rsid w:val="00F653A2"/>
    <w:rsid w:val="00F66611"/>
    <w:rsid w:val="00F71663"/>
    <w:rsid w:val="00F721EC"/>
    <w:rsid w:val="00F733AF"/>
    <w:rsid w:val="00F74A46"/>
    <w:rsid w:val="00F74FA3"/>
    <w:rsid w:val="00F754D9"/>
    <w:rsid w:val="00F768A6"/>
    <w:rsid w:val="00F864FF"/>
    <w:rsid w:val="00F93BE4"/>
    <w:rsid w:val="00F943DC"/>
    <w:rsid w:val="00F94CCE"/>
    <w:rsid w:val="00F967E4"/>
    <w:rsid w:val="00F96F45"/>
    <w:rsid w:val="00F96FF8"/>
    <w:rsid w:val="00FA1071"/>
    <w:rsid w:val="00FA3696"/>
    <w:rsid w:val="00FA6A33"/>
    <w:rsid w:val="00FB15B1"/>
    <w:rsid w:val="00FB3911"/>
    <w:rsid w:val="00FB3A8D"/>
    <w:rsid w:val="00FC1348"/>
    <w:rsid w:val="00FC4319"/>
    <w:rsid w:val="00FC77F4"/>
    <w:rsid w:val="00FD13A2"/>
    <w:rsid w:val="00FD49BB"/>
    <w:rsid w:val="00FD64A5"/>
    <w:rsid w:val="00FD6DB0"/>
    <w:rsid w:val="00FE2389"/>
    <w:rsid w:val="00FE3C28"/>
    <w:rsid w:val="00FE4AC7"/>
    <w:rsid w:val="00FE4E59"/>
    <w:rsid w:val="00FE5553"/>
    <w:rsid w:val="00FF2446"/>
    <w:rsid w:val="00FF5BCA"/>
    <w:rsid w:val="00FF75EE"/>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1" type="connector" idref="#Straight Arrow Connector 63"/>
        <o:r id="V:Rule22" type="connector" idref="#Straight Arrow Connector 64"/>
        <o:r id="V:Rule23" type="connector" idref="#Straight Arrow Connector 67"/>
        <o:r id="V:Rule24" type="connector" idref="#Straight Arrow Connector 94"/>
        <o:r id="V:Rule25" type="connector" idref="#Straight Arrow Connector 59"/>
        <o:r id="V:Rule26" type="connector" idref="#Straight Arrow Connector 66"/>
        <o:r id="V:Rule27" type="connector" idref="#Straight Arrow Connector 104"/>
        <o:r id="V:Rule28" type="connector" idref="#Straight Arrow Connector 61"/>
        <o:r id="V:Rule29" type="connector" idref="#Straight Arrow Connector 108"/>
        <o:r id="V:Rule30" type="connector" idref="#Straight Arrow Connector 58"/>
        <o:r id="V:Rule31" type="connector" idref="#Straight Arrow Connector 56"/>
        <o:r id="V:Rule32" type="connector" idref="#Straight Arrow Connector 121"/>
        <o:r id="V:Rule33" type="connector" idref="#Straight Arrow Connector 28"/>
        <o:r id="V:Rule34" type="connector" idref="#Straight Arrow Connector 62"/>
        <o:r id="V:Rule35" type="connector" idref="#Straight Arrow Connector 60"/>
        <o:r id="V:Rule36" type="connector" idref="#Straight Arrow Connector 93"/>
        <o:r id="V:Rule37" type="connector" idref="#Straight Arrow Connector 57"/>
        <o:r id="V:Rule38" type="connector" idref="#Straight Arrow Connector 92"/>
        <o:r id="V:Rule39" type="connector" idref="#Straight Arrow Connector 44"/>
        <o:r id="V:Rule40" type="connector" idref="#Straight Arrow Connector 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64D8"/>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ListParagraph">
    <w:name w:val="List Paragraph"/>
    <w:aliases w:val="bab II A 1. a."/>
    <w:basedOn w:val="Normal"/>
    <w:link w:val="ListParagraphChar"/>
    <w:uiPriority w:val="34"/>
    <w:qFormat/>
    <w:rsid w:val="0019641C"/>
    <w:pPr>
      <w:ind w:left="720"/>
      <w:contextualSpacing/>
    </w:pPr>
  </w:style>
  <w:style w:type="paragraph" w:styleId="BalloonText">
    <w:name w:val="Balloon Text"/>
    <w:basedOn w:val="Normal"/>
    <w:link w:val="BalloonTextChar"/>
    <w:uiPriority w:val="99"/>
    <w:semiHidden/>
    <w:unhideWhenUsed/>
    <w:rsid w:val="009214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14FB"/>
    <w:rPr>
      <w:rFonts w:ascii="Segoe UI" w:hAnsi="Segoe UI" w:cs="Segoe UI"/>
      <w:sz w:val="18"/>
      <w:szCs w:val="18"/>
    </w:rPr>
  </w:style>
  <w:style w:type="character" w:customStyle="1" w:styleId="ListParagraphChar">
    <w:name w:val="List Paragraph Char"/>
    <w:aliases w:val="bab II A 1. a. Char"/>
    <w:link w:val="ListParagraph"/>
    <w:uiPriority w:val="34"/>
    <w:locked/>
    <w:rsid w:val="004C157A"/>
  </w:style>
  <w:style w:type="character" w:styleId="Hyperlink">
    <w:name w:val="Hyperlink"/>
    <w:uiPriority w:val="99"/>
    <w:unhideWhenUsed/>
    <w:rsid w:val="004C157A"/>
    <w:rPr>
      <w:rFonts w:cs="Times New Roman"/>
      <w:color w:val="0000FF"/>
      <w:u w:val="single"/>
    </w:rPr>
  </w:style>
  <w:style w:type="paragraph" w:styleId="HTMLPreformatted">
    <w:name w:val="HTML Preformatted"/>
    <w:basedOn w:val="Normal"/>
    <w:link w:val="HTMLPreformattedChar"/>
    <w:uiPriority w:val="99"/>
    <w:unhideWhenUsed/>
    <w:rsid w:val="00A74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ID" w:eastAsia="en-ID"/>
    </w:rPr>
  </w:style>
  <w:style w:type="character" w:customStyle="1" w:styleId="HTMLPreformattedChar">
    <w:name w:val="HTML Preformatted Char"/>
    <w:basedOn w:val="DefaultParagraphFont"/>
    <w:link w:val="HTMLPreformatted"/>
    <w:uiPriority w:val="99"/>
    <w:rsid w:val="00A742B5"/>
    <w:rPr>
      <w:rFonts w:ascii="Courier New" w:hAnsi="Courier New" w:cs="Courier New"/>
      <w:lang w:val="en-ID" w:eastAsia="en-ID"/>
    </w:rPr>
  </w:style>
  <w:style w:type="paragraph" w:styleId="Header">
    <w:name w:val="header"/>
    <w:basedOn w:val="Normal"/>
    <w:link w:val="HeaderChar"/>
    <w:uiPriority w:val="99"/>
    <w:unhideWhenUsed/>
    <w:rsid w:val="0007769A"/>
    <w:pPr>
      <w:tabs>
        <w:tab w:val="center" w:pos="4680"/>
        <w:tab w:val="right" w:pos="9360"/>
      </w:tabs>
    </w:pPr>
  </w:style>
  <w:style w:type="character" w:customStyle="1" w:styleId="HeaderChar">
    <w:name w:val="Header Char"/>
    <w:basedOn w:val="DefaultParagraphFont"/>
    <w:link w:val="Header"/>
    <w:uiPriority w:val="99"/>
    <w:rsid w:val="0007769A"/>
  </w:style>
  <w:style w:type="paragraph" w:styleId="Footer">
    <w:name w:val="footer"/>
    <w:basedOn w:val="Normal"/>
    <w:link w:val="FooterChar"/>
    <w:uiPriority w:val="99"/>
    <w:unhideWhenUsed/>
    <w:qFormat/>
    <w:rsid w:val="0007769A"/>
    <w:pPr>
      <w:tabs>
        <w:tab w:val="center" w:pos="4680"/>
        <w:tab w:val="right" w:pos="9360"/>
      </w:tabs>
    </w:pPr>
  </w:style>
  <w:style w:type="character" w:customStyle="1" w:styleId="FooterChar">
    <w:name w:val="Footer Char"/>
    <w:basedOn w:val="DefaultParagraphFont"/>
    <w:link w:val="Footer"/>
    <w:uiPriority w:val="99"/>
    <w:rsid w:val="0007769A"/>
  </w:style>
  <w:style w:type="table" w:styleId="TableGrid">
    <w:name w:val="Table Grid"/>
    <w:basedOn w:val="TableNormal"/>
    <w:uiPriority w:val="59"/>
    <w:rsid w:val="00EB1DB7"/>
    <w:rPr>
      <w:rFonts w:ascii="Calibri" w:eastAsia="SimSun" w:hAnsi="Calibri"/>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1">
    <w:name w:val="Plain Table 11"/>
    <w:basedOn w:val="TableNormal"/>
    <w:uiPriority w:val="41"/>
    <w:rsid w:val="007D153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2643F7"/>
    <w:rPr>
      <w:color w:val="605E5C"/>
      <w:shd w:val="clear" w:color="auto" w:fill="E1DFDD"/>
    </w:rPr>
  </w:style>
  <w:style w:type="paragraph" w:styleId="Bibliography">
    <w:name w:val="Bibliography"/>
    <w:basedOn w:val="Normal"/>
    <w:next w:val="Normal"/>
    <w:uiPriority w:val="37"/>
    <w:unhideWhenUsed/>
    <w:rsid w:val="00981922"/>
  </w:style>
  <w:style w:type="character" w:styleId="PlaceholderText">
    <w:name w:val="Placeholder Text"/>
    <w:basedOn w:val="DefaultParagraphFont"/>
    <w:uiPriority w:val="99"/>
    <w:semiHidden/>
    <w:rsid w:val="00B373EB"/>
    <w:rPr>
      <w:color w:val="808080"/>
    </w:rPr>
  </w:style>
  <w:style w:type="character" w:customStyle="1" w:styleId="UnresolvedMention">
    <w:name w:val="Unresolved Mention"/>
    <w:basedOn w:val="DefaultParagraphFont"/>
    <w:uiPriority w:val="99"/>
    <w:semiHidden/>
    <w:unhideWhenUsed/>
    <w:rsid w:val="00C758FD"/>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0762585">
      <w:bodyDiv w:val="1"/>
      <w:marLeft w:val="0"/>
      <w:marRight w:val="0"/>
      <w:marTop w:val="0"/>
      <w:marBottom w:val="0"/>
      <w:divBdr>
        <w:top w:val="none" w:sz="0" w:space="0" w:color="auto"/>
        <w:left w:val="none" w:sz="0" w:space="0" w:color="auto"/>
        <w:bottom w:val="none" w:sz="0" w:space="0" w:color="auto"/>
        <w:right w:val="none" w:sz="0" w:space="0" w:color="auto"/>
      </w:divBdr>
    </w:div>
    <w:div w:id="64837030">
      <w:bodyDiv w:val="1"/>
      <w:marLeft w:val="0"/>
      <w:marRight w:val="0"/>
      <w:marTop w:val="0"/>
      <w:marBottom w:val="0"/>
      <w:divBdr>
        <w:top w:val="none" w:sz="0" w:space="0" w:color="auto"/>
        <w:left w:val="none" w:sz="0" w:space="0" w:color="auto"/>
        <w:bottom w:val="none" w:sz="0" w:space="0" w:color="auto"/>
        <w:right w:val="none" w:sz="0" w:space="0" w:color="auto"/>
      </w:divBdr>
    </w:div>
    <w:div w:id="75594540">
      <w:bodyDiv w:val="1"/>
      <w:marLeft w:val="0"/>
      <w:marRight w:val="0"/>
      <w:marTop w:val="0"/>
      <w:marBottom w:val="0"/>
      <w:divBdr>
        <w:top w:val="none" w:sz="0" w:space="0" w:color="auto"/>
        <w:left w:val="none" w:sz="0" w:space="0" w:color="auto"/>
        <w:bottom w:val="none" w:sz="0" w:space="0" w:color="auto"/>
        <w:right w:val="none" w:sz="0" w:space="0" w:color="auto"/>
      </w:divBdr>
    </w:div>
    <w:div w:id="76295577">
      <w:bodyDiv w:val="1"/>
      <w:marLeft w:val="0"/>
      <w:marRight w:val="0"/>
      <w:marTop w:val="0"/>
      <w:marBottom w:val="0"/>
      <w:divBdr>
        <w:top w:val="none" w:sz="0" w:space="0" w:color="auto"/>
        <w:left w:val="none" w:sz="0" w:space="0" w:color="auto"/>
        <w:bottom w:val="none" w:sz="0" w:space="0" w:color="auto"/>
        <w:right w:val="none" w:sz="0" w:space="0" w:color="auto"/>
      </w:divBdr>
    </w:div>
    <w:div w:id="76638051">
      <w:bodyDiv w:val="1"/>
      <w:marLeft w:val="0"/>
      <w:marRight w:val="0"/>
      <w:marTop w:val="0"/>
      <w:marBottom w:val="0"/>
      <w:divBdr>
        <w:top w:val="none" w:sz="0" w:space="0" w:color="auto"/>
        <w:left w:val="none" w:sz="0" w:space="0" w:color="auto"/>
        <w:bottom w:val="none" w:sz="0" w:space="0" w:color="auto"/>
        <w:right w:val="none" w:sz="0" w:space="0" w:color="auto"/>
      </w:divBdr>
    </w:div>
    <w:div w:id="86074186">
      <w:bodyDiv w:val="1"/>
      <w:marLeft w:val="0"/>
      <w:marRight w:val="0"/>
      <w:marTop w:val="0"/>
      <w:marBottom w:val="0"/>
      <w:divBdr>
        <w:top w:val="none" w:sz="0" w:space="0" w:color="auto"/>
        <w:left w:val="none" w:sz="0" w:space="0" w:color="auto"/>
        <w:bottom w:val="none" w:sz="0" w:space="0" w:color="auto"/>
        <w:right w:val="none" w:sz="0" w:space="0" w:color="auto"/>
      </w:divBdr>
    </w:div>
    <w:div w:id="89090540">
      <w:bodyDiv w:val="1"/>
      <w:marLeft w:val="0"/>
      <w:marRight w:val="0"/>
      <w:marTop w:val="0"/>
      <w:marBottom w:val="0"/>
      <w:divBdr>
        <w:top w:val="none" w:sz="0" w:space="0" w:color="auto"/>
        <w:left w:val="none" w:sz="0" w:space="0" w:color="auto"/>
        <w:bottom w:val="none" w:sz="0" w:space="0" w:color="auto"/>
        <w:right w:val="none" w:sz="0" w:space="0" w:color="auto"/>
      </w:divBdr>
    </w:div>
    <w:div w:id="94178647">
      <w:bodyDiv w:val="1"/>
      <w:marLeft w:val="0"/>
      <w:marRight w:val="0"/>
      <w:marTop w:val="0"/>
      <w:marBottom w:val="0"/>
      <w:divBdr>
        <w:top w:val="none" w:sz="0" w:space="0" w:color="auto"/>
        <w:left w:val="none" w:sz="0" w:space="0" w:color="auto"/>
        <w:bottom w:val="none" w:sz="0" w:space="0" w:color="auto"/>
        <w:right w:val="none" w:sz="0" w:space="0" w:color="auto"/>
      </w:divBdr>
    </w:div>
    <w:div w:id="95053895">
      <w:bodyDiv w:val="1"/>
      <w:marLeft w:val="0"/>
      <w:marRight w:val="0"/>
      <w:marTop w:val="0"/>
      <w:marBottom w:val="0"/>
      <w:divBdr>
        <w:top w:val="none" w:sz="0" w:space="0" w:color="auto"/>
        <w:left w:val="none" w:sz="0" w:space="0" w:color="auto"/>
        <w:bottom w:val="none" w:sz="0" w:space="0" w:color="auto"/>
        <w:right w:val="none" w:sz="0" w:space="0" w:color="auto"/>
      </w:divBdr>
    </w:div>
    <w:div w:id="129828232">
      <w:bodyDiv w:val="1"/>
      <w:marLeft w:val="0"/>
      <w:marRight w:val="0"/>
      <w:marTop w:val="0"/>
      <w:marBottom w:val="0"/>
      <w:divBdr>
        <w:top w:val="none" w:sz="0" w:space="0" w:color="auto"/>
        <w:left w:val="none" w:sz="0" w:space="0" w:color="auto"/>
        <w:bottom w:val="none" w:sz="0" w:space="0" w:color="auto"/>
        <w:right w:val="none" w:sz="0" w:space="0" w:color="auto"/>
      </w:divBdr>
    </w:div>
    <w:div w:id="143280557">
      <w:bodyDiv w:val="1"/>
      <w:marLeft w:val="0"/>
      <w:marRight w:val="0"/>
      <w:marTop w:val="0"/>
      <w:marBottom w:val="0"/>
      <w:divBdr>
        <w:top w:val="none" w:sz="0" w:space="0" w:color="auto"/>
        <w:left w:val="none" w:sz="0" w:space="0" w:color="auto"/>
        <w:bottom w:val="none" w:sz="0" w:space="0" w:color="auto"/>
        <w:right w:val="none" w:sz="0" w:space="0" w:color="auto"/>
      </w:divBdr>
    </w:div>
    <w:div w:id="164437051">
      <w:bodyDiv w:val="1"/>
      <w:marLeft w:val="0"/>
      <w:marRight w:val="0"/>
      <w:marTop w:val="0"/>
      <w:marBottom w:val="0"/>
      <w:divBdr>
        <w:top w:val="none" w:sz="0" w:space="0" w:color="auto"/>
        <w:left w:val="none" w:sz="0" w:space="0" w:color="auto"/>
        <w:bottom w:val="none" w:sz="0" w:space="0" w:color="auto"/>
        <w:right w:val="none" w:sz="0" w:space="0" w:color="auto"/>
      </w:divBdr>
    </w:div>
    <w:div w:id="166789967">
      <w:bodyDiv w:val="1"/>
      <w:marLeft w:val="0"/>
      <w:marRight w:val="0"/>
      <w:marTop w:val="0"/>
      <w:marBottom w:val="0"/>
      <w:divBdr>
        <w:top w:val="none" w:sz="0" w:space="0" w:color="auto"/>
        <w:left w:val="none" w:sz="0" w:space="0" w:color="auto"/>
        <w:bottom w:val="none" w:sz="0" w:space="0" w:color="auto"/>
        <w:right w:val="none" w:sz="0" w:space="0" w:color="auto"/>
      </w:divBdr>
    </w:div>
    <w:div w:id="174731361">
      <w:bodyDiv w:val="1"/>
      <w:marLeft w:val="0"/>
      <w:marRight w:val="0"/>
      <w:marTop w:val="0"/>
      <w:marBottom w:val="0"/>
      <w:divBdr>
        <w:top w:val="none" w:sz="0" w:space="0" w:color="auto"/>
        <w:left w:val="none" w:sz="0" w:space="0" w:color="auto"/>
        <w:bottom w:val="none" w:sz="0" w:space="0" w:color="auto"/>
        <w:right w:val="none" w:sz="0" w:space="0" w:color="auto"/>
      </w:divBdr>
    </w:div>
    <w:div w:id="194466576">
      <w:bodyDiv w:val="1"/>
      <w:marLeft w:val="0"/>
      <w:marRight w:val="0"/>
      <w:marTop w:val="0"/>
      <w:marBottom w:val="0"/>
      <w:divBdr>
        <w:top w:val="none" w:sz="0" w:space="0" w:color="auto"/>
        <w:left w:val="none" w:sz="0" w:space="0" w:color="auto"/>
        <w:bottom w:val="none" w:sz="0" w:space="0" w:color="auto"/>
        <w:right w:val="none" w:sz="0" w:space="0" w:color="auto"/>
      </w:divBdr>
    </w:div>
    <w:div w:id="208107038">
      <w:bodyDiv w:val="1"/>
      <w:marLeft w:val="0"/>
      <w:marRight w:val="0"/>
      <w:marTop w:val="0"/>
      <w:marBottom w:val="0"/>
      <w:divBdr>
        <w:top w:val="none" w:sz="0" w:space="0" w:color="auto"/>
        <w:left w:val="none" w:sz="0" w:space="0" w:color="auto"/>
        <w:bottom w:val="none" w:sz="0" w:space="0" w:color="auto"/>
        <w:right w:val="none" w:sz="0" w:space="0" w:color="auto"/>
      </w:divBdr>
    </w:div>
    <w:div w:id="211575196">
      <w:bodyDiv w:val="1"/>
      <w:marLeft w:val="0"/>
      <w:marRight w:val="0"/>
      <w:marTop w:val="0"/>
      <w:marBottom w:val="0"/>
      <w:divBdr>
        <w:top w:val="none" w:sz="0" w:space="0" w:color="auto"/>
        <w:left w:val="none" w:sz="0" w:space="0" w:color="auto"/>
        <w:bottom w:val="none" w:sz="0" w:space="0" w:color="auto"/>
        <w:right w:val="none" w:sz="0" w:space="0" w:color="auto"/>
      </w:divBdr>
    </w:div>
    <w:div w:id="212931428">
      <w:bodyDiv w:val="1"/>
      <w:marLeft w:val="0"/>
      <w:marRight w:val="0"/>
      <w:marTop w:val="0"/>
      <w:marBottom w:val="0"/>
      <w:divBdr>
        <w:top w:val="none" w:sz="0" w:space="0" w:color="auto"/>
        <w:left w:val="none" w:sz="0" w:space="0" w:color="auto"/>
        <w:bottom w:val="none" w:sz="0" w:space="0" w:color="auto"/>
        <w:right w:val="none" w:sz="0" w:space="0" w:color="auto"/>
      </w:divBdr>
    </w:div>
    <w:div w:id="214968309">
      <w:bodyDiv w:val="1"/>
      <w:marLeft w:val="0"/>
      <w:marRight w:val="0"/>
      <w:marTop w:val="0"/>
      <w:marBottom w:val="0"/>
      <w:divBdr>
        <w:top w:val="none" w:sz="0" w:space="0" w:color="auto"/>
        <w:left w:val="none" w:sz="0" w:space="0" w:color="auto"/>
        <w:bottom w:val="none" w:sz="0" w:space="0" w:color="auto"/>
        <w:right w:val="none" w:sz="0" w:space="0" w:color="auto"/>
      </w:divBdr>
    </w:div>
    <w:div w:id="215506936">
      <w:bodyDiv w:val="1"/>
      <w:marLeft w:val="0"/>
      <w:marRight w:val="0"/>
      <w:marTop w:val="0"/>
      <w:marBottom w:val="0"/>
      <w:divBdr>
        <w:top w:val="none" w:sz="0" w:space="0" w:color="auto"/>
        <w:left w:val="none" w:sz="0" w:space="0" w:color="auto"/>
        <w:bottom w:val="none" w:sz="0" w:space="0" w:color="auto"/>
        <w:right w:val="none" w:sz="0" w:space="0" w:color="auto"/>
      </w:divBdr>
    </w:div>
    <w:div w:id="228737135">
      <w:bodyDiv w:val="1"/>
      <w:marLeft w:val="0"/>
      <w:marRight w:val="0"/>
      <w:marTop w:val="0"/>
      <w:marBottom w:val="0"/>
      <w:divBdr>
        <w:top w:val="none" w:sz="0" w:space="0" w:color="auto"/>
        <w:left w:val="none" w:sz="0" w:space="0" w:color="auto"/>
        <w:bottom w:val="none" w:sz="0" w:space="0" w:color="auto"/>
        <w:right w:val="none" w:sz="0" w:space="0" w:color="auto"/>
      </w:divBdr>
    </w:div>
    <w:div w:id="229117905">
      <w:bodyDiv w:val="1"/>
      <w:marLeft w:val="0"/>
      <w:marRight w:val="0"/>
      <w:marTop w:val="0"/>
      <w:marBottom w:val="0"/>
      <w:divBdr>
        <w:top w:val="none" w:sz="0" w:space="0" w:color="auto"/>
        <w:left w:val="none" w:sz="0" w:space="0" w:color="auto"/>
        <w:bottom w:val="none" w:sz="0" w:space="0" w:color="auto"/>
        <w:right w:val="none" w:sz="0" w:space="0" w:color="auto"/>
      </w:divBdr>
    </w:div>
    <w:div w:id="240648539">
      <w:bodyDiv w:val="1"/>
      <w:marLeft w:val="0"/>
      <w:marRight w:val="0"/>
      <w:marTop w:val="0"/>
      <w:marBottom w:val="0"/>
      <w:divBdr>
        <w:top w:val="none" w:sz="0" w:space="0" w:color="auto"/>
        <w:left w:val="none" w:sz="0" w:space="0" w:color="auto"/>
        <w:bottom w:val="none" w:sz="0" w:space="0" w:color="auto"/>
        <w:right w:val="none" w:sz="0" w:space="0" w:color="auto"/>
      </w:divBdr>
    </w:div>
    <w:div w:id="249850661">
      <w:bodyDiv w:val="1"/>
      <w:marLeft w:val="0"/>
      <w:marRight w:val="0"/>
      <w:marTop w:val="0"/>
      <w:marBottom w:val="0"/>
      <w:divBdr>
        <w:top w:val="none" w:sz="0" w:space="0" w:color="auto"/>
        <w:left w:val="none" w:sz="0" w:space="0" w:color="auto"/>
        <w:bottom w:val="none" w:sz="0" w:space="0" w:color="auto"/>
        <w:right w:val="none" w:sz="0" w:space="0" w:color="auto"/>
      </w:divBdr>
    </w:div>
    <w:div w:id="267469864">
      <w:bodyDiv w:val="1"/>
      <w:marLeft w:val="0"/>
      <w:marRight w:val="0"/>
      <w:marTop w:val="0"/>
      <w:marBottom w:val="0"/>
      <w:divBdr>
        <w:top w:val="none" w:sz="0" w:space="0" w:color="auto"/>
        <w:left w:val="none" w:sz="0" w:space="0" w:color="auto"/>
        <w:bottom w:val="none" w:sz="0" w:space="0" w:color="auto"/>
        <w:right w:val="none" w:sz="0" w:space="0" w:color="auto"/>
      </w:divBdr>
    </w:div>
    <w:div w:id="278030154">
      <w:bodyDiv w:val="1"/>
      <w:marLeft w:val="0"/>
      <w:marRight w:val="0"/>
      <w:marTop w:val="0"/>
      <w:marBottom w:val="0"/>
      <w:divBdr>
        <w:top w:val="none" w:sz="0" w:space="0" w:color="auto"/>
        <w:left w:val="none" w:sz="0" w:space="0" w:color="auto"/>
        <w:bottom w:val="none" w:sz="0" w:space="0" w:color="auto"/>
        <w:right w:val="none" w:sz="0" w:space="0" w:color="auto"/>
      </w:divBdr>
    </w:div>
    <w:div w:id="279604768">
      <w:bodyDiv w:val="1"/>
      <w:marLeft w:val="0"/>
      <w:marRight w:val="0"/>
      <w:marTop w:val="0"/>
      <w:marBottom w:val="0"/>
      <w:divBdr>
        <w:top w:val="none" w:sz="0" w:space="0" w:color="auto"/>
        <w:left w:val="none" w:sz="0" w:space="0" w:color="auto"/>
        <w:bottom w:val="none" w:sz="0" w:space="0" w:color="auto"/>
        <w:right w:val="none" w:sz="0" w:space="0" w:color="auto"/>
      </w:divBdr>
    </w:div>
    <w:div w:id="289366922">
      <w:bodyDiv w:val="1"/>
      <w:marLeft w:val="0"/>
      <w:marRight w:val="0"/>
      <w:marTop w:val="0"/>
      <w:marBottom w:val="0"/>
      <w:divBdr>
        <w:top w:val="none" w:sz="0" w:space="0" w:color="auto"/>
        <w:left w:val="none" w:sz="0" w:space="0" w:color="auto"/>
        <w:bottom w:val="none" w:sz="0" w:space="0" w:color="auto"/>
        <w:right w:val="none" w:sz="0" w:space="0" w:color="auto"/>
      </w:divBdr>
    </w:div>
    <w:div w:id="298658459">
      <w:bodyDiv w:val="1"/>
      <w:marLeft w:val="0"/>
      <w:marRight w:val="0"/>
      <w:marTop w:val="0"/>
      <w:marBottom w:val="0"/>
      <w:divBdr>
        <w:top w:val="none" w:sz="0" w:space="0" w:color="auto"/>
        <w:left w:val="none" w:sz="0" w:space="0" w:color="auto"/>
        <w:bottom w:val="none" w:sz="0" w:space="0" w:color="auto"/>
        <w:right w:val="none" w:sz="0" w:space="0" w:color="auto"/>
      </w:divBdr>
    </w:div>
    <w:div w:id="311444021">
      <w:bodyDiv w:val="1"/>
      <w:marLeft w:val="0"/>
      <w:marRight w:val="0"/>
      <w:marTop w:val="0"/>
      <w:marBottom w:val="0"/>
      <w:divBdr>
        <w:top w:val="none" w:sz="0" w:space="0" w:color="auto"/>
        <w:left w:val="none" w:sz="0" w:space="0" w:color="auto"/>
        <w:bottom w:val="none" w:sz="0" w:space="0" w:color="auto"/>
        <w:right w:val="none" w:sz="0" w:space="0" w:color="auto"/>
      </w:divBdr>
    </w:div>
    <w:div w:id="332075228">
      <w:bodyDiv w:val="1"/>
      <w:marLeft w:val="0"/>
      <w:marRight w:val="0"/>
      <w:marTop w:val="0"/>
      <w:marBottom w:val="0"/>
      <w:divBdr>
        <w:top w:val="none" w:sz="0" w:space="0" w:color="auto"/>
        <w:left w:val="none" w:sz="0" w:space="0" w:color="auto"/>
        <w:bottom w:val="none" w:sz="0" w:space="0" w:color="auto"/>
        <w:right w:val="none" w:sz="0" w:space="0" w:color="auto"/>
      </w:divBdr>
    </w:div>
    <w:div w:id="335155621">
      <w:bodyDiv w:val="1"/>
      <w:marLeft w:val="0"/>
      <w:marRight w:val="0"/>
      <w:marTop w:val="0"/>
      <w:marBottom w:val="0"/>
      <w:divBdr>
        <w:top w:val="none" w:sz="0" w:space="0" w:color="auto"/>
        <w:left w:val="none" w:sz="0" w:space="0" w:color="auto"/>
        <w:bottom w:val="none" w:sz="0" w:space="0" w:color="auto"/>
        <w:right w:val="none" w:sz="0" w:space="0" w:color="auto"/>
      </w:divBdr>
    </w:div>
    <w:div w:id="354112511">
      <w:bodyDiv w:val="1"/>
      <w:marLeft w:val="0"/>
      <w:marRight w:val="0"/>
      <w:marTop w:val="0"/>
      <w:marBottom w:val="0"/>
      <w:divBdr>
        <w:top w:val="none" w:sz="0" w:space="0" w:color="auto"/>
        <w:left w:val="none" w:sz="0" w:space="0" w:color="auto"/>
        <w:bottom w:val="none" w:sz="0" w:space="0" w:color="auto"/>
        <w:right w:val="none" w:sz="0" w:space="0" w:color="auto"/>
      </w:divBdr>
    </w:div>
    <w:div w:id="354616490">
      <w:bodyDiv w:val="1"/>
      <w:marLeft w:val="0"/>
      <w:marRight w:val="0"/>
      <w:marTop w:val="0"/>
      <w:marBottom w:val="0"/>
      <w:divBdr>
        <w:top w:val="none" w:sz="0" w:space="0" w:color="auto"/>
        <w:left w:val="none" w:sz="0" w:space="0" w:color="auto"/>
        <w:bottom w:val="none" w:sz="0" w:space="0" w:color="auto"/>
        <w:right w:val="none" w:sz="0" w:space="0" w:color="auto"/>
      </w:divBdr>
    </w:div>
    <w:div w:id="364251332">
      <w:bodyDiv w:val="1"/>
      <w:marLeft w:val="0"/>
      <w:marRight w:val="0"/>
      <w:marTop w:val="0"/>
      <w:marBottom w:val="0"/>
      <w:divBdr>
        <w:top w:val="none" w:sz="0" w:space="0" w:color="auto"/>
        <w:left w:val="none" w:sz="0" w:space="0" w:color="auto"/>
        <w:bottom w:val="none" w:sz="0" w:space="0" w:color="auto"/>
        <w:right w:val="none" w:sz="0" w:space="0" w:color="auto"/>
      </w:divBdr>
    </w:div>
    <w:div w:id="399447120">
      <w:bodyDiv w:val="1"/>
      <w:marLeft w:val="0"/>
      <w:marRight w:val="0"/>
      <w:marTop w:val="0"/>
      <w:marBottom w:val="0"/>
      <w:divBdr>
        <w:top w:val="none" w:sz="0" w:space="0" w:color="auto"/>
        <w:left w:val="none" w:sz="0" w:space="0" w:color="auto"/>
        <w:bottom w:val="none" w:sz="0" w:space="0" w:color="auto"/>
        <w:right w:val="none" w:sz="0" w:space="0" w:color="auto"/>
      </w:divBdr>
    </w:div>
    <w:div w:id="400493227">
      <w:bodyDiv w:val="1"/>
      <w:marLeft w:val="0"/>
      <w:marRight w:val="0"/>
      <w:marTop w:val="0"/>
      <w:marBottom w:val="0"/>
      <w:divBdr>
        <w:top w:val="none" w:sz="0" w:space="0" w:color="auto"/>
        <w:left w:val="none" w:sz="0" w:space="0" w:color="auto"/>
        <w:bottom w:val="none" w:sz="0" w:space="0" w:color="auto"/>
        <w:right w:val="none" w:sz="0" w:space="0" w:color="auto"/>
      </w:divBdr>
    </w:div>
    <w:div w:id="408120964">
      <w:bodyDiv w:val="1"/>
      <w:marLeft w:val="0"/>
      <w:marRight w:val="0"/>
      <w:marTop w:val="0"/>
      <w:marBottom w:val="0"/>
      <w:divBdr>
        <w:top w:val="none" w:sz="0" w:space="0" w:color="auto"/>
        <w:left w:val="none" w:sz="0" w:space="0" w:color="auto"/>
        <w:bottom w:val="none" w:sz="0" w:space="0" w:color="auto"/>
        <w:right w:val="none" w:sz="0" w:space="0" w:color="auto"/>
      </w:divBdr>
    </w:div>
    <w:div w:id="408579142">
      <w:bodyDiv w:val="1"/>
      <w:marLeft w:val="0"/>
      <w:marRight w:val="0"/>
      <w:marTop w:val="0"/>
      <w:marBottom w:val="0"/>
      <w:divBdr>
        <w:top w:val="none" w:sz="0" w:space="0" w:color="auto"/>
        <w:left w:val="none" w:sz="0" w:space="0" w:color="auto"/>
        <w:bottom w:val="none" w:sz="0" w:space="0" w:color="auto"/>
        <w:right w:val="none" w:sz="0" w:space="0" w:color="auto"/>
      </w:divBdr>
    </w:div>
    <w:div w:id="411389236">
      <w:bodyDiv w:val="1"/>
      <w:marLeft w:val="0"/>
      <w:marRight w:val="0"/>
      <w:marTop w:val="0"/>
      <w:marBottom w:val="0"/>
      <w:divBdr>
        <w:top w:val="none" w:sz="0" w:space="0" w:color="auto"/>
        <w:left w:val="none" w:sz="0" w:space="0" w:color="auto"/>
        <w:bottom w:val="none" w:sz="0" w:space="0" w:color="auto"/>
        <w:right w:val="none" w:sz="0" w:space="0" w:color="auto"/>
      </w:divBdr>
    </w:div>
    <w:div w:id="424303220">
      <w:bodyDiv w:val="1"/>
      <w:marLeft w:val="0"/>
      <w:marRight w:val="0"/>
      <w:marTop w:val="0"/>
      <w:marBottom w:val="0"/>
      <w:divBdr>
        <w:top w:val="none" w:sz="0" w:space="0" w:color="auto"/>
        <w:left w:val="none" w:sz="0" w:space="0" w:color="auto"/>
        <w:bottom w:val="none" w:sz="0" w:space="0" w:color="auto"/>
        <w:right w:val="none" w:sz="0" w:space="0" w:color="auto"/>
      </w:divBdr>
    </w:div>
    <w:div w:id="453326839">
      <w:bodyDiv w:val="1"/>
      <w:marLeft w:val="0"/>
      <w:marRight w:val="0"/>
      <w:marTop w:val="0"/>
      <w:marBottom w:val="0"/>
      <w:divBdr>
        <w:top w:val="none" w:sz="0" w:space="0" w:color="auto"/>
        <w:left w:val="none" w:sz="0" w:space="0" w:color="auto"/>
        <w:bottom w:val="none" w:sz="0" w:space="0" w:color="auto"/>
        <w:right w:val="none" w:sz="0" w:space="0" w:color="auto"/>
      </w:divBdr>
    </w:div>
    <w:div w:id="462427088">
      <w:bodyDiv w:val="1"/>
      <w:marLeft w:val="0"/>
      <w:marRight w:val="0"/>
      <w:marTop w:val="0"/>
      <w:marBottom w:val="0"/>
      <w:divBdr>
        <w:top w:val="none" w:sz="0" w:space="0" w:color="auto"/>
        <w:left w:val="none" w:sz="0" w:space="0" w:color="auto"/>
        <w:bottom w:val="none" w:sz="0" w:space="0" w:color="auto"/>
        <w:right w:val="none" w:sz="0" w:space="0" w:color="auto"/>
      </w:divBdr>
    </w:div>
    <w:div w:id="469709132">
      <w:bodyDiv w:val="1"/>
      <w:marLeft w:val="0"/>
      <w:marRight w:val="0"/>
      <w:marTop w:val="0"/>
      <w:marBottom w:val="0"/>
      <w:divBdr>
        <w:top w:val="none" w:sz="0" w:space="0" w:color="auto"/>
        <w:left w:val="none" w:sz="0" w:space="0" w:color="auto"/>
        <w:bottom w:val="none" w:sz="0" w:space="0" w:color="auto"/>
        <w:right w:val="none" w:sz="0" w:space="0" w:color="auto"/>
      </w:divBdr>
    </w:div>
    <w:div w:id="499349902">
      <w:bodyDiv w:val="1"/>
      <w:marLeft w:val="0"/>
      <w:marRight w:val="0"/>
      <w:marTop w:val="0"/>
      <w:marBottom w:val="0"/>
      <w:divBdr>
        <w:top w:val="none" w:sz="0" w:space="0" w:color="auto"/>
        <w:left w:val="none" w:sz="0" w:space="0" w:color="auto"/>
        <w:bottom w:val="none" w:sz="0" w:space="0" w:color="auto"/>
        <w:right w:val="none" w:sz="0" w:space="0" w:color="auto"/>
      </w:divBdr>
    </w:div>
    <w:div w:id="501119498">
      <w:bodyDiv w:val="1"/>
      <w:marLeft w:val="0"/>
      <w:marRight w:val="0"/>
      <w:marTop w:val="0"/>
      <w:marBottom w:val="0"/>
      <w:divBdr>
        <w:top w:val="none" w:sz="0" w:space="0" w:color="auto"/>
        <w:left w:val="none" w:sz="0" w:space="0" w:color="auto"/>
        <w:bottom w:val="none" w:sz="0" w:space="0" w:color="auto"/>
        <w:right w:val="none" w:sz="0" w:space="0" w:color="auto"/>
      </w:divBdr>
    </w:div>
    <w:div w:id="582033513">
      <w:bodyDiv w:val="1"/>
      <w:marLeft w:val="0"/>
      <w:marRight w:val="0"/>
      <w:marTop w:val="0"/>
      <w:marBottom w:val="0"/>
      <w:divBdr>
        <w:top w:val="none" w:sz="0" w:space="0" w:color="auto"/>
        <w:left w:val="none" w:sz="0" w:space="0" w:color="auto"/>
        <w:bottom w:val="none" w:sz="0" w:space="0" w:color="auto"/>
        <w:right w:val="none" w:sz="0" w:space="0" w:color="auto"/>
      </w:divBdr>
    </w:div>
    <w:div w:id="596211590">
      <w:bodyDiv w:val="1"/>
      <w:marLeft w:val="0"/>
      <w:marRight w:val="0"/>
      <w:marTop w:val="0"/>
      <w:marBottom w:val="0"/>
      <w:divBdr>
        <w:top w:val="none" w:sz="0" w:space="0" w:color="auto"/>
        <w:left w:val="none" w:sz="0" w:space="0" w:color="auto"/>
        <w:bottom w:val="none" w:sz="0" w:space="0" w:color="auto"/>
        <w:right w:val="none" w:sz="0" w:space="0" w:color="auto"/>
      </w:divBdr>
    </w:div>
    <w:div w:id="599676695">
      <w:bodyDiv w:val="1"/>
      <w:marLeft w:val="0"/>
      <w:marRight w:val="0"/>
      <w:marTop w:val="0"/>
      <w:marBottom w:val="0"/>
      <w:divBdr>
        <w:top w:val="none" w:sz="0" w:space="0" w:color="auto"/>
        <w:left w:val="none" w:sz="0" w:space="0" w:color="auto"/>
        <w:bottom w:val="none" w:sz="0" w:space="0" w:color="auto"/>
        <w:right w:val="none" w:sz="0" w:space="0" w:color="auto"/>
      </w:divBdr>
    </w:div>
    <w:div w:id="617033231">
      <w:bodyDiv w:val="1"/>
      <w:marLeft w:val="0"/>
      <w:marRight w:val="0"/>
      <w:marTop w:val="0"/>
      <w:marBottom w:val="0"/>
      <w:divBdr>
        <w:top w:val="none" w:sz="0" w:space="0" w:color="auto"/>
        <w:left w:val="none" w:sz="0" w:space="0" w:color="auto"/>
        <w:bottom w:val="none" w:sz="0" w:space="0" w:color="auto"/>
        <w:right w:val="none" w:sz="0" w:space="0" w:color="auto"/>
      </w:divBdr>
    </w:div>
    <w:div w:id="650183696">
      <w:bodyDiv w:val="1"/>
      <w:marLeft w:val="0"/>
      <w:marRight w:val="0"/>
      <w:marTop w:val="0"/>
      <w:marBottom w:val="0"/>
      <w:divBdr>
        <w:top w:val="none" w:sz="0" w:space="0" w:color="auto"/>
        <w:left w:val="none" w:sz="0" w:space="0" w:color="auto"/>
        <w:bottom w:val="none" w:sz="0" w:space="0" w:color="auto"/>
        <w:right w:val="none" w:sz="0" w:space="0" w:color="auto"/>
      </w:divBdr>
    </w:div>
    <w:div w:id="669599613">
      <w:bodyDiv w:val="1"/>
      <w:marLeft w:val="0"/>
      <w:marRight w:val="0"/>
      <w:marTop w:val="0"/>
      <w:marBottom w:val="0"/>
      <w:divBdr>
        <w:top w:val="none" w:sz="0" w:space="0" w:color="auto"/>
        <w:left w:val="none" w:sz="0" w:space="0" w:color="auto"/>
        <w:bottom w:val="none" w:sz="0" w:space="0" w:color="auto"/>
        <w:right w:val="none" w:sz="0" w:space="0" w:color="auto"/>
      </w:divBdr>
    </w:div>
    <w:div w:id="673385832">
      <w:bodyDiv w:val="1"/>
      <w:marLeft w:val="0"/>
      <w:marRight w:val="0"/>
      <w:marTop w:val="0"/>
      <w:marBottom w:val="0"/>
      <w:divBdr>
        <w:top w:val="none" w:sz="0" w:space="0" w:color="auto"/>
        <w:left w:val="none" w:sz="0" w:space="0" w:color="auto"/>
        <w:bottom w:val="none" w:sz="0" w:space="0" w:color="auto"/>
        <w:right w:val="none" w:sz="0" w:space="0" w:color="auto"/>
      </w:divBdr>
    </w:div>
    <w:div w:id="678197000">
      <w:bodyDiv w:val="1"/>
      <w:marLeft w:val="0"/>
      <w:marRight w:val="0"/>
      <w:marTop w:val="0"/>
      <w:marBottom w:val="0"/>
      <w:divBdr>
        <w:top w:val="none" w:sz="0" w:space="0" w:color="auto"/>
        <w:left w:val="none" w:sz="0" w:space="0" w:color="auto"/>
        <w:bottom w:val="none" w:sz="0" w:space="0" w:color="auto"/>
        <w:right w:val="none" w:sz="0" w:space="0" w:color="auto"/>
      </w:divBdr>
    </w:div>
    <w:div w:id="693388842">
      <w:bodyDiv w:val="1"/>
      <w:marLeft w:val="0"/>
      <w:marRight w:val="0"/>
      <w:marTop w:val="0"/>
      <w:marBottom w:val="0"/>
      <w:divBdr>
        <w:top w:val="none" w:sz="0" w:space="0" w:color="auto"/>
        <w:left w:val="none" w:sz="0" w:space="0" w:color="auto"/>
        <w:bottom w:val="none" w:sz="0" w:space="0" w:color="auto"/>
        <w:right w:val="none" w:sz="0" w:space="0" w:color="auto"/>
      </w:divBdr>
    </w:div>
    <w:div w:id="704795536">
      <w:bodyDiv w:val="1"/>
      <w:marLeft w:val="0"/>
      <w:marRight w:val="0"/>
      <w:marTop w:val="0"/>
      <w:marBottom w:val="0"/>
      <w:divBdr>
        <w:top w:val="none" w:sz="0" w:space="0" w:color="auto"/>
        <w:left w:val="none" w:sz="0" w:space="0" w:color="auto"/>
        <w:bottom w:val="none" w:sz="0" w:space="0" w:color="auto"/>
        <w:right w:val="none" w:sz="0" w:space="0" w:color="auto"/>
      </w:divBdr>
    </w:div>
    <w:div w:id="719981878">
      <w:bodyDiv w:val="1"/>
      <w:marLeft w:val="0"/>
      <w:marRight w:val="0"/>
      <w:marTop w:val="0"/>
      <w:marBottom w:val="0"/>
      <w:divBdr>
        <w:top w:val="none" w:sz="0" w:space="0" w:color="auto"/>
        <w:left w:val="none" w:sz="0" w:space="0" w:color="auto"/>
        <w:bottom w:val="none" w:sz="0" w:space="0" w:color="auto"/>
        <w:right w:val="none" w:sz="0" w:space="0" w:color="auto"/>
      </w:divBdr>
    </w:div>
    <w:div w:id="730731291">
      <w:bodyDiv w:val="1"/>
      <w:marLeft w:val="0"/>
      <w:marRight w:val="0"/>
      <w:marTop w:val="0"/>
      <w:marBottom w:val="0"/>
      <w:divBdr>
        <w:top w:val="none" w:sz="0" w:space="0" w:color="auto"/>
        <w:left w:val="none" w:sz="0" w:space="0" w:color="auto"/>
        <w:bottom w:val="none" w:sz="0" w:space="0" w:color="auto"/>
        <w:right w:val="none" w:sz="0" w:space="0" w:color="auto"/>
      </w:divBdr>
    </w:div>
    <w:div w:id="733548003">
      <w:bodyDiv w:val="1"/>
      <w:marLeft w:val="0"/>
      <w:marRight w:val="0"/>
      <w:marTop w:val="0"/>
      <w:marBottom w:val="0"/>
      <w:divBdr>
        <w:top w:val="none" w:sz="0" w:space="0" w:color="auto"/>
        <w:left w:val="none" w:sz="0" w:space="0" w:color="auto"/>
        <w:bottom w:val="none" w:sz="0" w:space="0" w:color="auto"/>
        <w:right w:val="none" w:sz="0" w:space="0" w:color="auto"/>
      </w:divBdr>
    </w:div>
    <w:div w:id="758527543">
      <w:bodyDiv w:val="1"/>
      <w:marLeft w:val="0"/>
      <w:marRight w:val="0"/>
      <w:marTop w:val="0"/>
      <w:marBottom w:val="0"/>
      <w:divBdr>
        <w:top w:val="none" w:sz="0" w:space="0" w:color="auto"/>
        <w:left w:val="none" w:sz="0" w:space="0" w:color="auto"/>
        <w:bottom w:val="none" w:sz="0" w:space="0" w:color="auto"/>
        <w:right w:val="none" w:sz="0" w:space="0" w:color="auto"/>
      </w:divBdr>
    </w:div>
    <w:div w:id="765150831">
      <w:bodyDiv w:val="1"/>
      <w:marLeft w:val="0"/>
      <w:marRight w:val="0"/>
      <w:marTop w:val="0"/>
      <w:marBottom w:val="0"/>
      <w:divBdr>
        <w:top w:val="none" w:sz="0" w:space="0" w:color="auto"/>
        <w:left w:val="none" w:sz="0" w:space="0" w:color="auto"/>
        <w:bottom w:val="none" w:sz="0" w:space="0" w:color="auto"/>
        <w:right w:val="none" w:sz="0" w:space="0" w:color="auto"/>
      </w:divBdr>
    </w:div>
    <w:div w:id="772747635">
      <w:bodyDiv w:val="1"/>
      <w:marLeft w:val="0"/>
      <w:marRight w:val="0"/>
      <w:marTop w:val="0"/>
      <w:marBottom w:val="0"/>
      <w:divBdr>
        <w:top w:val="none" w:sz="0" w:space="0" w:color="auto"/>
        <w:left w:val="none" w:sz="0" w:space="0" w:color="auto"/>
        <w:bottom w:val="none" w:sz="0" w:space="0" w:color="auto"/>
        <w:right w:val="none" w:sz="0" w:space="0" w:color="auto"/>
      </w:divBdr>
    </w:div>
    <w:div w:id="780219446">
      <w:bodyDiv w:val="1"/>
      <w:marLeft w:val="0"/>
      <w:marRight w:val="0"/>
      <w:marTop w:val="0"/>
      <w:marBottom w:val="0"/>
      <w:divBdr>
        <w:top w:val="none" w:sz="0" w:space="0" w:color="auto"/>
        <w:left w:val="none" w:sz="0" w:space="0" w:color="auto"/>
        <w:bottom w:val="none" w:sz="0" w:space="0" w:color="auto"/>
        <w:right w:val="none" w:sz="0" w:space="0" w:color="auto"/>
      </w:divBdr>
    </w:div>
    <w:div w:id="787116565">
      <w:bodyDiv w:val="1"/>
      <w:marLeft w:val="0"/>
      <w:marRight w:val="0"/>
      <w:marTop w:val="0"/>
      <w:marBottom w:val="0"/>
      <w:divBdr>
        <w:top w:val="none" w:sz="0" w:space="0" w:color="auto"/>
        <w:left w:val="none" w:sz="0" w:space="0" w:color="auto"/>
        <w:bottom w:val="none" w:sz="0" w:space="0" w:color="auto"/>
        <w:right w:val="none" w:sz="0" w:space="0" w:color="auto"/>
      </w:divBdr>
    </w:div>
    <w:div w:id="789668890">
      <w:bodyDiv w:val="1"/>
      <w:marLeft w:val="0"/>
      <w:marRight w:val="0"/>
      <w:marTop w:val="0"/>
      <w:marBottom w:val="0"/>
      <w:divBdr>
        <w:top w:val="none" w:sz="0" w:space="0" w:color="auto"/>
        <w:left w:val="none" w:sz="0" w:space="0" w:color="auto"/>
        <w:bottom w:val="none" w:sz="0" w:space="0" w:color="auto"/>
        <w:right w:val="none" w:sz="0" w:space="0" w:color="auto"/>
      </w:divBdr>
    </w:div>
    <w:div w:id="814875828">
      <w:bodyDiv w:val="1"/>
      <w:marLeft w:val="0"/>
      <w:marRight w:val="0"/>
      <w:marTop w:val="0"/>
      <w:marBottom w:val="0"/>
      <w:divBdr>
        <w:top w:val="none" w:sz="0" w:space="0" w:color="auto"/>
        <w:left w:val="none" w:sz="0" w:space="0" w:color="auto"/>
        <w:bottom w:val="none" w:sz="0" w:space="0" w:color="auto"/>
        <w:right w:val="none" w:sz="0" w:space="0" w:color="auto"/>
      </w:divBdr>
    </w:div>
    <w:div w:id="849175202">
      <w:bodyDiv w:val="1"/>
      <w:marLeft w:val="0"/>
      <w:marRight w:val="0"/>
      <w:marTop w:val="0"/>
      <w:marBottom w:val="0"/>
      <w:divBdr>
        <w:top w:val="none" w:sz="0" w:space="0" w:color="auto"/>
        <w:left w:val="none" w:sz="0" w:space="0" w:color="auto"/>
        <w:bottom w:val="none" w:sz="0" w:space="0" w:color="auto"/>
        <w:right w:val="none" w:sz="0" w:space="0" w:color="auto"/>
      </w:divBdr>
    </w:div>
    <w:div w:id="863443017">
      <w:bodyDiv w:val="1"/>
      <w:marLeft w:val="0"/>
      <w:marRight w:val="0"/>
      <w:marTop w:val="0"/>
      <w:marBottom w:val="0"/>
      <w:divBdr>
        <w:top w:val="none" w:sz="0" w:space="0" w:color="auto"/>
        <w:left w:val="none" w:sz="0" w:space="0" w:color="auto"/>
        <w:bottom w:val="none" w:sz="0" w:space="0" w:color="auto"/>
        <w:right w:val="none" w:sz="0" w:space="0" w:color="auto"/>
      </w:divBdr>
    </w:div>
    <w:div w:id="864249920">
      <w:bodyDiv w:val="1"/>
      <w:marLeft w:val="0"/>
      <w:marRight w:val="0"/>
      <w:marTop w:val="0"/>
      <w:marBottom w:val="0"/>
      <w:divBdr>
        <w:top w:val="none" w:sz="0" w:space="0" w:color="auto"/>
        <w:left w:val="none" w:sz="0" w:space="0" w:color="auto"/>
        <w:bottom w:val="none" w:sz="0" w:space="0" w:color="auto"/>
        <w:right w:val="none" w:sz="0" w:space="0" w:color="auto"/>
      </w:divBdr>
    </w:div>
    <w:div w:id="881788567">
      <w:bodyDiv w:val="1"/>
      <w:marLeft w:val="0"/>
      <w:marRight w:val="0"/>
      <w:marTop w:val="0"/>
      <w:marBottom w:val="0"/>
      <w:divBdr>
        <w:top w:val="none" w:sz="0" w:space="0" w:color="auto"/>
        <w:left w:val="none" w:sz="0" w:space="0" w:color="auto"/>
        <w:bottom w:val="none" w:sz="0" w:space="0" w:color="auto"/>
        <w:right w:val="none" w:sz="0" w:space="0" w:color="auto"/>
      </w:divBdr>
    </w:div>
    <w:div w:id="885948321">
      <w:bodyDiv w:val="1"/>
      <w:marLeft w:val="0"/>
      <w:marRight w:val="0"/>
      <w:marTop w:val="0"/>
      <w:marBottom w:val="0"/>
      <w:divBdr>
        <w:top w:val="none" w:sz="0" w:space="0" w:color="auto"/>
        <w:left w:val="none" w:sz="0" w:space="0" w:color="auto"/>
        <w:bottom w:val="none" w:sz="0" w:space="0" w:color="auto"/>
        <w:right w:val="none" w:sz="0" w:space="0" w:color="auto"/>
      </w:divBdr>
    </w:div>
    <w:div w:id="912812629">
      <w:bodyDiv w:val="1"/>
      <w:marLeft w:val="0"/>
      <w:marRight w:val="0"/>
      <w:marTop w:val="0"/>
      <w:marBottom w:val="0"/>
      <w:divBdr>
        <w:top w:val="none" w:sz="0" w:space="0" w:color="auto"/>
        <w:left w:val="none" w:sz="0" w:space="0" w:color="auto"/>
        <w:bottom w:val="none" w:sz="0" w:space="0" w:color="auto"/>
        <w:right w:val="none" w:sz="0" w:space="0" w:color="auto"/>
      </w:divBdr>
    </w:div>
    <w:div w:id="915164514">
      <w:bodyDiv w:val="1"/>
      <w:marLeft w:val="0"/>
      <w:marRight w:val="0"/>
      <w:marTop w:val="0"/>
      <w:marBottom w:val="0"/>
      <w:divBdr>
        <w:top w:val="none" w:sz="0" w:space="0" w:color="auto"/>
        <w:left w:val="none" w:sz="0" w:space="0" w:color="auto"/>
        <w:bottom w:val="none" w:sz="0" w:space="0" w:color="auto"/>
        <w:right w:val="none" w:sz="0" w:space="0" w:color="auto"/>
      </w:divBdr>
    </w:div>
    <w:div w:id="924462388">
      <w:bodyDiv w:val="1"/>
      <w:marLeft w:val="0"/>
      <w:marRight w:val="0"/>
      <w:marTop w:val="0"/>
      <w:marBottom w:val="0"/>
      <w:divBdr>
        <w:top w:val="none" w:sz="0" w:space="0" w:color="auto"/>
        <w:left w:val="none" w:sz="0" w:space="0" w:color="auto"/>
        <w:bottom w:val="none" w:sz="0" w:space="0" w:color="auto"/>
        <w:right w:val="none" w:sz="0" w:space="0" w:color="auto"/>
      </w:divBdr>
    </w:div>
    <w:div w:id="934050420">
      <w:bodyDiv w:val="1"/>
      <w:marLeft w:val="0"/>
      <w:marRight w:val="0"/>
      <w:marTop w:val="0"/>
      <w:marBottom w:val="0"/>
      <w:divBdr>
        <w:top w:val="none" w:sz="0" w:space="0" w:color="auto"/>
        <w:left w:val="none" w:sz="0" w:space="0" w:color="auto"/>
        <w:bottom w:val="none" w:sz="0" w:space="0" w:color="auto"/>
        <w:right w:val="none" w:sz="0" w:space="0" w:color="auto"/>
      </w:divBdr>
    </w:div>
    <w:div w:id="982542299">
      <w:bodyDiv w:val="1"/>
      <w:marLeft w:val="0"/>
      <w:marRight w:val="0"/>
      <w:marTop w:val="0"/>
      <w:marBottom w:val="0"/>
      <w:divBdr>
        <w:top w:val="none" w:sz="0" w:space="0" w:color="auto"/>
        <w:left w:val="none" w:sz="0" w:space="0" w:color="auto"/>
        <w:bottom w:val="none" w:sz="0" w:space="0" w:color="auto"/>
        <w:right w:val="none" w:sz="0" w:space="0" w:color="auto"/>
      </w:divBdr>
    </w:div>
    <w:div w:id="983044525">
      <w:bodyDiv w:val="1"/>
      <w:marLeft w:val="0"/>
      <w:marRight w:val="0"/>
      <w:marTop w:val="0"/>
      <w:marBottom w:val="0"/>
      <w:divBdr>
        <w:top w:val="none" w:sz="0" w:space="0" w:color="auto"/>
        <w:left w:val="none" w:sz="0" w:space="0" w:color="auto"/>
        <w:bottom w:val="none" w:sz="0" w:space="0" w:color="auto"/>
        <w:right w:val="none" w:sz="0" w:space="0" w:color="auto"/>
      </w:divBdr>
    </w:div>
    <w:div w:id="984897966">
      <w:bodyDiv w:val="1"/>
      <w:marLeft w:val="0"/>
      <w:marRight w:val="0"/>
      <w:marTop w:val="0"/>
      <w:marBottom w:val="0"/>
      <w:divBdr>
        <w:top w:val="none" w:sz="0" w:space="0" w:color="auto"/>
        <w:left w:val="none" w:sz="0" w:space="0" w:color="auto"/>
        <w:bottom w:val="none" w:sz="0" w:space="0" w:color="auto"/>
        <w:right w:val="none" w:sz="0" w:space="0" w:color="auto"/>
      </w:divBdr>
    </w:div>
    <w:div w:id="1014378913">
      <w:bodyDiv w:val="1"/>
      <w:marLeft w:val="0"/>
      <w:marRight w:val="0"/>
      <w:marTop w:val="0"/>
      <w:marBottom w:val="0"/>
      <w:divBdr>
        <w:top w:val="none" w:sz="0" w:space="0" w:color="auto"/>
        <w:left w:val="none" w:sz="0" w:space="0" w:color="auto"/>
        <w:bottom w:val="none" w:sz="0" w:space="0" w:color="auto"/>
        <w:right w:val="none" w:sz="0" w:space="0" w:color="auto"/>
      </w:divBdr>
    </w:div>
    <w:div w:id="1035040714">
      <w:bodyDiv w:val="1"/>
      <w:marLeft w:val="0"/>
      <w:marRight w:val="0"/>
      <w:marTop w:val="0"/>
      <w:marBottom w:val="0"/>
      <w:divBdr>
        <w:top w:val="none" w:sz="0" w:space="0" w:color="auto"/>
        <w:left w:val="none" w:sz="0" w:space="0" w:color="auto"/>
        <w:bottom w:val="none" w:sz="0" w:space="0" w:color="auto"/>
        <w:right w:val="none" w:sz="0" w:space="0" w:color="auto"/>
      </w:divBdr>
    </w:div>
    <w:div w:id="1037007093">
      <w:bodyDiv w:val="1"/>
      <w:marLeft w:val="0"/>
      <w:marRight w:val="0"/>
      <w:marTop w:val="0"/>
      <w:marBottom w:val="0"/>
      <w:divBdr>
        <w:top w:val="none" w:sz="0" w:space="0" w:color="auto"/>
        <w:left w:val="none" w:sz="0" w:space="0" w:color="auto"/>
        <w:bottom w:val="none" w:sz="0" w:space="0" w:color="auto"/>
        <w:right w:val="none" w:sz="0" w:space="0" w:color="auto"/>
      </w:divBdr>
    </w:div>
    <w:div w:id="1076904219">
      <w:bodyDiv w:val="1"/>
      <w:marLeft w:val="0"/>
      <w:marRight w:val="0"/>
      <w:marTop w:val="0"/>
      <w:marBottom w:val="0"/>
      <w:divBdr>
        <w:top w:val="none" w:sz="0" w:space="0" w:color="auto"/>
        <w:left w:val="none" w:sz="0" w:space="0" w:color="auto"/>
        <w:bottom w:val="none" w:sz="0" w:space="0" w:color="auto"/>
        <w:right w:val="none" w:sz="0" w:space="0" w:color="auto"/>
      </w:divBdr>
    </w:div>
    <w:div w:id="1084111281">
      <w:bodyDiv w:val="1"/>
      <w:marLeft w:val="0"/>
      <w:marRight w:val="0"/>
      <w:marTop w:val="0"/>
      <w:marBottom w:val="0"/>
      <w:divBdr>
        <w:top w:val="none" w:sz="0" w:space="0" w:color="auto"/>
        <w:left w:val="none" w:sz="0" w:space="0" w:color="auto"/>
        <w:bottom w:val="none" w:sz="0" w:space="0" w:color="auto"/>
        <w:right w:val="none" w:sz="0" w:space="0" w:color="auto"/>
      </w:divBdr>
    </w:div>
    <w:div w:id="1091269055">
      <w:bodyDiv w:val="1"/>
      <w:marLeft w:val="0"/>
      <w:marRight w:val="0"/>
      <w:marTop w:val="0"/>
      <w:marBottom w:val="0"/>
      <w:divBdr>
        <w:top w:val="none" w:sz="0" w:space="0" w:color="auto"/>
        <w:left w:val="none" w:sz="0" w:space="0" w:color="auto"/>
        <w:bottom w:val="none" w:sz="0" w:space="0" w:color="auto"/>
        <w:right w:val="none" w:sz="0" w:space="0" w:color="auto"/>
      </w:divBdr>
    </w:div>
    <w:div w:id="1091972165">
      <w:bodyDiv w:val="1"/>
      <w:marLeft w:val="0"/>
      <w:marRight w:val="0"/>
      <w:marTop w:val="0"/>
      <w:marBottom w:val="0"/>
      <w:divBdr>
        <w:top w:val="none" w:sz="0" w:space="0" w:color="auto"/>
        <w:left w:val="none" w:sz="0" w:space="0" w:color="auto"/>
        <w:bottom w:val="none" w:sz="0" w:space="0" w:color="auto"/>
        <w:right w:val="none" w:sz="0" w:space="0" w:color="auto"/>
      </w:divBdr>
    </w:div>
    <w:div w:id="1108936035">
      <w:bodyDiv w:val="1"/>
      <w:marLeft w:val="0"/>
      <w:marRight w:val="0"/>
      <w:marTop w:val="0"/>
      <w:marBottom w:val="0"/>
      <w:divBdr>
        <w:top w:val="none" w:sz="0" w:space="0" w:color="auto"/>
        <w:left w:val="none" w:sz="0" w:space="0" w:color="auto"/>
        <w:bottom w:val="none" w:sz="0" w:space="0" w:color="auto"/>
        <w:right w:val="none" w:sz="0" w:space="0" w:color="auto"/>
      </w:divBdr>
    </w:div>
    <w:div w:id="1111779171">
      <w:bodyDiv w:val="1"/>
      <w:marLeft w:val="0"/>
      <w:marRight w:val="0"/>
      <w:marTop w:val="0"/>
      <w:marBottom w:val="0"/>
      <w:divBdr>
        <w:top w:val="none" w:sz="0" w:space="0" w:color="auto"/>
        <w:left w:val="none" w:sz="0" w:space="0" w:color="auto"/>
        <w:bottom w:val="none" w:sz="0" w:space="0" w:color="auto"/>
        <w:right w:val="none" w:sz="0" w:space="0" w:color="auto"/>
      </w:divBdr>
    </w:div>
    <w:div w:id="1121876285">
      <w:bodyDiv w:val="1"/>
      <w:marLeft w:val="0"/>
      <w:marRight w:val="0"/>
      <w:marTop w:val="0"/>
      <w:marBottom w:val="0"/>
      <w:divBdr>
        <w:top w:val="none" w:sz="0" w:space="0" w:color="auto"/>
        <w:left w:val="none" w:sz="0" w:space="0" w:color="auto"/>
        <w:bottom w:val="none" w:sz="0" w:space="0" w:color="auto"/>
        <w:right w:val="none" w:sz="0" w:space="0" w:color="auto"/>
      </w:divBdr>
    </w:div>
    <w:div w:id="1122379068">
      <w:bodyDiv w:val="1"/>
      <w:marLeft w:val="0"/>
      <w:marRight w:val="0"/>
      <w:marTop w:val="0"/>
      <w:marBottom w:val="0"/>
      <w:divBdr>
        <w:top w:val="none" w:sz="0" w:space="0" w:color="auto"/>
        <w:left w:val="none" w:sz="0" w:space="0" w:color="auto"/>
        <w:bottom w:val="none" w:sz="0" w:space="0" w:color="auto"/>
        <w:right w:val="none" w:sz="0" w:space="0" w:color="auto"/>
      </w:divBdr>
    </w:div>
    <w:div w:id="1138297965">
      <w:bodyDiv w:val="1"/>
      <w:marLeft w:val="0"/>
      <w:marRight w:val="0"/>
      <w:marTop w:val="0"/>
      <w:marBottom w:val="0"/>
      <w:divBdr>
        <w:top w:val="none" w:sz="0" w:space="0" w:color="auto"/>
        <w:left w:val="none" w:sz="0" w:space="0" w:color="auto"/>
        <w:bottom w:val="none" w:sz="0" w:space="0" w:color="auto"/>
        <w:right w:val="none" w:sz="0" w:space="0" w:color="auto"/>
      </w:divBdr>
    </w:div>
    <w:div w:id="1148474915">
      <w:bodyDiv w:val="1"/>
      <w:marLeft w:val="0"/>
      <w:marRight w:val="0"/>
      <w:marTop w:val="0"/>
      <w:marBottom w:val="0"/>
      <w:divBdr>
        <w:top w:val="none" w:sz="0" w:space="0" w:color="auto"/>
        <w:left w:val="none" w:sz="0" w:space="0" w:color="auto"/>
        <w:bottom w:val="none" w:sz="0" w:space="0" w:color="auto"/>
        <w:right w:val="none" w:sz="0" w:space="0" w:color="auto"/>
      </w:divBdr>
    </w:div>
    <w:div w:id="1174106850">
      <w:bodyDiv w:val="1"/>
      <w:marLeft w:val="0"/>
      <w:marRight w:val="0"/>
      <w:marTop w:val="0"/>
      <w:marBottom w:val="0"/>
      <w:divBdr>
        <w:top w:val="none" w:sz="0" w:space="0" w:color="auto"/>
        <w:left w:val="none" w:sz="0" w:space="0" w:color="auto"/>
        <w:bottom w:val="none" w:sz="0" w:space="0" w:color="auto"/>
        <w:right w:val="none" w:sz="0" w:space="0" w:color="auto"/>
      </w:divBdr>
    </w:div>
    <w:div w:id="1223172839">
      <w:bodyDiv w:val="1"/>
      <w:marLeft w:val="0"/>
      <w:marRight w:val="0"/>
      <w:marTop w:val="0"/>
      <w:marBottom w:val="0"/>
      <w:divBdr>
        <w:top w:val="none" w:sz="0" w:space="0" w:color="auto"/>
        <w:left w:val="none" w:sz="0" w:space="0" w:color="auto"/>
        <w:bottom w:val="none" w:sz="0" w:space="0" w:color="auto"/>
        <w:right w:val="none" w:sz="0" w:space="0" w:color="auto"/>
      </w:divBdr>
    </w:div>
    <w:div w:id="1224754073">
      <w:bodyDiv w:val="1"/>
      <w:marLeft w:val="0"/>
      <w:marRight w:val="0"/>
      <w:marTop w:val="0"/>
      <w:marBottom w:val="0"/>
      <w:divBdr>
        <w:top w:val="none" w:sz="0" w:space="0" w:color="auto"/>
        <w:left w:val="none" w:sz="0" w:space="0" w:color="auto"/>
        <w:bottom w:val="none" w:sz="0" w:space="0" w:color="auto"/>
        <w:right w:val="none" w:sz="0" w:space="0" w:color="auto"/>
      </w:divBdr>
    </w:div>
    <w:div w:id="1244102312">
      <w:bodyDiv w:val="1"/>
      <w:marLeft w:val="0"/>
      <w:marRight w:val="0"/>
      <w:marTop w:val="0"/>
      <w:marBottom w:val="0"/>
      <w:divBdr>
        <w:top w:val="none" w:sz="0" w:space="0" w:color="auto"/>
        <w:left w:val="none" w:sz="0" w:space="0" w:color="auto"/>
        <w:bottom w:val="none" w:sz="0" w:space="0" w:color="auto"/>
        <w:right w:val="none" w:sz="0" w:space="0" w:color="auto"/>
      </w:divBdr>
    </w:div>
    <w:div w:id="1244295320">
      <w:bodyDiv w:val="1"/>
      <w:marLeft w:val="0"/>
      <w:marRight w:val="0"/>
      <w:marTop w:val="0"/>
      <w:marBottom w:val="0"/>
      <w:divBdr>
        <w:top w:val="none" w:sz="0" w:space="0" w:color="auto"/>
        <w:left w:val="none" w:sz="0" w:space="0" w:color="auto"/>
        <w:bottom w:val="none" w:sz="0" w:space="0" w:color="auto"/>
        <w:right w:val="none" w:sz="0" w:space="0" w:color="auto"/>
      </w:divBdr>
    </w:div>
    <w:div w:id="1251616681">
      <w:bodyDiv w:val="1"/>
      <w:marLeft w:val="0"/>
      <w:marRight w:val="0"/>
      <w:marTop w:val="0"/>
      <w:marBottom w:val="0"/>
      <w:divBdr>
        <w:top w:val="none" w:sz="0" w:space="0" w:color="auto"/>
        <w:left w:val="none" w:sz="0" w:space="0" w:color="auto"/>
        <w:bottom w:val="none" w:sz="0" w:space="0" w:color="auto"/>
        <w:right w:val="none" w:sz="0" w:space="0" w:color="auto"/>
      </w:divBdr>
    </w:div>
    <w:div w:id="1275941722">
      <w:bodyDiv w:val="1"/>
      <w:marLeft w:val="0"/>
      <w:marRight w:val="0"/>
      <w:marTop w:val="0"/>
      <w:marBottom w:val="0"/>
      <w:divBdr>
        <w:top w:val="none" w:sz="0" w:space="0" w:color="auto"/>
        <w:left w:val="none" w:sz="0" w:space="0" w:color="auto"/>
        <w:bottom w:val="none" w:sz="0" w:space="0" w:color="auto"/>
        <w:right w:val="none" w:sz="0" w:space="0" w:color="auto"/>
      </w:divBdr>
    </w:div>
    <w:div w:id="1298682560">
      <w:bodyDiv w:val="1"/>
      <w:marLeft w:val="0"/>
      <w:marRight w:val="0"/>
      <w:marTop w:val="0"/>
      <w:marBottom w:val="0"/>
      <w:divBdr>
        <w:top w:val="none" w:sz="0" w:space="0" w:color="auto"/>
        <w:left w:val="none" w:sz="0" w:space="0" w:color="auto"/>
        <w:bottom w:val="none" w:sz="0" w:space="0" w:color="auto"/>
        <w:right w:val="none" w:sz="0" w:space="0" w:color="auto"/>
      </w:divBdr>
    </w:div>
    <w:div w:id="1304196707">
      <w:bodyDiv w:val="1"/>
      <w:marLeft w:val="0"/>
      <w:marRight w:val="0"/>
      <w:marTop w:val="0"/>
      <w:marBottom w:val="0"/>
      <w:divBdr>
        <w:top w:val="none" w:sz="0" w:space="0" w:color="auto"/>
        <w:left w:val="none" w:sz="0" w:space="0" w:color="auto"/>
        <w:bottom w:val="none" w:sz="0" w:space="0" w:color="auto"/>
        <w:right w:val="none" w:sz="0" w:space="0" w:color="auto"/>
      </w:divBdr>
    </w:div>
    <w:div w:id="1314989951">
      <w:bodyDiv w:val="1"/>
      <w:marLeft w:val="0"/>
      <w:marRight w:val="0"/>
      <w:marTop w:val="0"/>
      <w:marBottom w:val="0"/>
      <w:divBdr>
        <w:top w:val="none" w:sz="0" w:space="0" w:color="auto"/>
        <w:left w:val="none" w:sz="0" w:space="0" w:color="auto"/>
        <w:bottom w:val="none" w:sz="0" w:space="0" w:color="auto"/>
        <w:right w:val="none" w:sz="0" w:space="0" w:color="auto"/>
      </w:divBdr>
    </w:div>
    <w:div w:id="1317756739">
      <w:bodyDiv w:val="1"/>
      <w:marLeft w:val="0"/>
      <w:marRight w:val="0"/>
      <w:marTop w:val="0"/>
      <w:marBottom w:val="0"/>
      <w:divBdr>
        <w:top w:val="none" w:sz="0" w:space="0" w:color="auto"/>
        <w:left w:val="none" w:sz="0" w:space="0" w:color="auto"/>
        <w:bottom w:val="none" w:sz="0" w:space="0" w:color="auto"/>
        <w:right w:val="none" w:sz="0" w:space="0" w:color="auto"/>
      </w:divBdr>
    </w:div>
    <w:div w:id="1333678852">
      <w:bodyDiv w:val="1"/>
      <w:marLeft w:val="0"/>
      <w:marRight w:val="0"/>
      <w:marTop w:val="0"/>
      <w:marBottom w:val="0"/>
      <w:divBdr>
        <w:top w:val="none" w:sz="0" w:space="0" w:color="auto"/>
        <w:left w:val="none" w:sz="0" w:space="0" w:color="auto"/>
        <w:bottom w:val="none" w:sz="0" w:space="0" w:color="auto"/>
        <w:right w:val="none" w:sz="0" w:space="0" w:color="auto"/>
      </w:divBdr>
    </w:div>
    <w:div w:id="1337657663">
      <w:bodyDiv w:val="1"/>
      <w:marLeft w:val="0"/>
      <w:marRight w:val="0"/>
      <w:marTop w:val="0"/>
      <w:marBottom w:val="0"/>
      <w:divBdr>
        <w:top w:val="none" w:sz="0" w:space="0" w:color="auto"/>
        <w:left w:val="none" w:sz="0" w:space="0" w:color="auto"/>
        <w:bottom w:val="none" w:sz="0" w:space="0" w:color="auto"/>
        <w:right w:val="none" w:sz="0" w:space="0" w:color="auto"/>
      </w:divBdr>
    </w:div>
    <w:div w:id="1351292952">
      <w:bodyDiv w:val="1"/>
      <w:marLeft w:val="0"/>
      <w:marRight w:val="0"/>
      <w:marTop w:val="0"/>
      <w:marBottom w:val="0"/>
      <w:divBdr>
        <w:top w:val="none" w:sz="0" w:space="0" w:color="auto"/>
        <w:left w:val="none" w:sz="0" w:space="0" w:color="auto"/>
        <w:bottom w:val="none" w:sz="0" w:space="0" w:color="auto"/>
        <w:right w:val="none" w:sz="0" w:space="0" w:color="auto"/>
      </w:divBdr>
    </w:div>
    <w:div w:id="1354309624">
      <w:bodyDiv w:val="1"/>
      <w:marLeft w:val="0"/>
      <w:marRight w:val="0"/>
      <w:marTop w:val="0"/>
      <w:marBottom w:val="0"/>
      <w:divBdr>
        <w:top w:val="none" w:sz="0" w:space="0" w:color="auto"/>
        <w:left w:val="none" w:sz="0" w:space="0" w:color="auto"/>
        <w:bottom w:val="none" w:sz="0" w:space="0" w:color="auto"/>
        <w:right w:val="none" w:sz="0" w:space="0" w:color="auto"/>
      </w:divBdr>
    </w:div>
    <w:div w:id="1357072383">
      <w:bodyDiv w:val="1"/>
      <w:marLeft w:val="0"/>
      <w:marRight w:val="0"/>
      <w:marTop w:val="0"/>
      <w:marBottom w:val="0"/>
      <w:divBdr>
        <w:top w:val="none" w:sz="0" w:space="0" w:color="auto"/>
        <w:left w:val="none" w:sz="0" w:space="0" w:color="auto"/>
        <w:bottom w:val="none" w:sz="0" w:space="0" w:color="auto"/>
        <w:right w:val="none" w:sz="0" w:space="0" w:color="auto"/>
      </w:divBdr>
    </w:div>
    <w:div w:id="1360163281">
      <w:bodyDiv w:val="1"/>
      <w:marLeft w:val="0"/>
      <w:marRight w:val="0"/>
      <w:marTop w:val="0"/>
      <w:marBottom w:val="0"/>
      <w:divBdr>
        <w:top w:val="none" w:sz="0" w:space="0" w:color="auto"/>
        <w:left w:val="none" w:sz="0" w:space="0" w:color="auto"/>
        <w:bottom w:val="none" w:sz="0" w:space="0" w:color="auto"/>
        <w:right w:val="none" w:sz="0" w:space="0" w:color="auto"/>
      </w:divBdr>
    </w:div>
    <w:div w:id="1379862599">
      <w:bodyDiv w:val="1"/>
      <w:marLeft w:val="0"/>
      <w:marRight w:val="0"/>
      <w:marTop w:val="0"/>
      <w:marBottom w:val="0"/>
      <w:divBdr>
        <w:top w:val="none" w:sz="0" w:space="0" w:color="auto"/>
        <w:left w:val="none" w:sz="0" w:space="0" w:color="auto"/>
        <w:bottom w:val="none" w:sz="0" w:space="0" w:color="auto"/>
        <w:right w:val="none" w:sz="0" w:space="0" w:color="auto"/>
      </w:divBdr>
    </w:div>
    <w:div w:id="1409185752">
      <w:bodyDiv w:val="1"/>
      <w:marLeft w:val="0"/>
      <w:marRight w:val="0"/>
      <w:marTop w:val="0"/>
      <w:marBottom w:val="0"/>
      <w:divBdr>
        <w:top w:val="none" w:sz="0" w:space="0" w:color="auto"/>
        <w:left w:val="none" w:sz="0" w:space="0" w:color="auto"/>
        <w:bottom w:val="none" w:sz="0" w:space="0" w:color="auto"/>
        <w:right w:val="none" w:sz="0" w:space="0" w:color="auto"/>
      </w:divBdr>
    </w:div>
    <w:div w:id="1411464621">
      <w:bodyDiv w:val="1"/>
      <w:marLeft w:val="0"/>
      <w:marRight w:val="0"/>
      <w:marTop w:val="0"/>
      <w:marBottom w:val="0"/>
      <w:divBdr>
        <w:top w:val="none" w:sz="0" w:space="0" w:color="auto"/>
        <w:left w:val="none" w:sz="0" w:space="0" w:color="auto"/>
        <w:bottom w:val="none" w:sz="0" w:space="0" w:color="auto"/>
        <w:right w:val="none" w:sz="0" w:space="0" w:color="auto"/>
      </w:divBdr>
    </w:div>
    <w:div w:id="1462842893">
      <w:bodyDiv w:val="1"/>
      <w:marLeft w:val="0"/>
      <w:marRight w:val="0"/>
      <w:marTop w:val="0"/>
      <w:marBottom w:val="0"/>
      <w:divBdr>
        <w:top w:val="none" w:sz="0" w:space="0" w:color="auto"/>
        <w:left w:val="none" w:sz="0" w:space="0" w:color="auto"/>
        <w:bottom w:val="none" w:sz="0" w:space="0" w:color="auto"/>
        <w:right w:val="none" w:sz="0" w:space="0" w:color="auto"/>
      </w:divBdr>
    </w:div>
    <w:div w:id="1473210419">
      <w:bodyDiv w:val="1"/>
      <w:marLeft w:val="0"/>
      <w:marRight w:val="0"/>
      <w:marTop w:val="0"/>
      <w:marBottom w:val="0"/>
      <w:divBdr>
        <w:top w:val="none" w:sz="0" w:space="0" w:color="auto"/>
        <w:left w:val="none" w:sz="0" w:space="0" w:color="auto"/>
        <w:bottom w:val="none" w:sz="0" w:space="0" w:color="auto"/>
        <w:right w:val="none" w:sz="0" w:space="0" w:color="auto"/>
      </w:divBdr>
    </w:div>
    <w:div w:id="1482888509">
      <w:bodyDiv w:val="1"/>
      <w:marLeft w:val="0"/>
      <w:marRight w:val="0"/>
      <w:marTop w:val="0"/>
      <w:marBottom w:val="0"/>
      <w:divBdr>
        <w:top w:val="none" w:sz="0" w:space="0" w:color="auto"/>
        <w:left w:val="none" w:sz="0" w:space="0" w:color="auto"/>
        <w:bottom w:val="none" w:sz="0" w:space="0" w:color="auto"/>
        <w:right w:val="none" w:sz="0" w:space="0" w:color="auto"/>
      </w:divBdr>
    </w:div>
    <w:div w:id="1483035813">
      <w:bodyDiv w:val="1"/>
      <w:marLeft w:val="0"/>
      <w:marRight w:val="0"/>
      <w:marTop w:val="0"/>
      <w:marBottom w:val="0"/>
      <w:divBdr>
        <w:top w:val="none" w:sz="0" w:space="0" w:color="auto"/>
        <w:left w:val="none" w:sz="0" w:space="0" w:color="auto"/>
        <w:bottom w:val="none" w:sz="0" w:space="0" w:color="auto"/>
        <w:right w:val="none" w:sz="0" w:space="0" w:color="auto"/>
      </w:divBdr>
    </w:div>
    <w:div w:id="1503467636">
      <w:bodyDiv w:val="1"/>
      <w:marLeft w:val="0"/>
      <w:marRight w:val="0"/>
      <w:marTop w:val="0"/>
      <w:marBottom w:val="0"/>
      <w:divBdr>
        <w:top w:val="none" w:sz="0" w:space="0" w:color="auto"/>
        <w:left w:val="none" w:sz="0" w:space="0" w:color="auto"/>
        <w:bottom w:val="none" w:sz="0" w:space="0" w:color="auto"/>
        <w:right w:val="none" w:sz="0" w:space="0" w:color="auto"/>
      </w:divBdr>
    </w:div>
    <w:div w:id="1515529865">
      <w:bodyDiv w:val="1"/>
      <w:marLeft w:val="0"/>
      <w:marRight w:val="0"/>
      <w:marTop w:val="0"/>
      <w:marBottom w:val="0"/>
      <w:divBdr>
        <w:top w:val="none" w:sz="0" w:space="0" w:color="auto"/>
        <w:left w:val="none" w:sz="0" w:space="0" w:color="auto"/>
        <w:bottom w:val="none" w:sz="0" w:space="0" w:color="auto"/>
        <w:right w:val="none" w:sz="0" w:space="0" w:color="auto"/>
      </w:divBdr>
    </w:div>
    <w:div w:id="1528059352">
      <w:bodyDiv w:val="1"/>
      <w:marLeft w:val="0"/>
      <w:marRight w:val="0"/>
      <w:marTop w:val="0"/>
      <w:marBottom w:val="0"/>
      <w:divBdr>
        <w:top w:val="none" w:sz="0" w:space="0" w:color="auto"/>
        <w:left w:val="none" w:sz="0" w:space="0" w:color="auto"/>
        <w:bottom w:val="none" w:sz="0" w:space="0" w:color="auto"/>
        <w:right w:val="none" w:sz="0" w:space="0" w:color="auto"/>
      </w:divBdr>
    </w:div>
    <w:div w:id="1556891789">
      <w:bodyDiv w:val="1"/>
      <w:marLeft w:val="0"/>
      <w:marRight w:val="0"/>
      <w:marTop w:val="0"/>
      <w:marBottom w:val="0"/>
      <w:divBdr>
        <w:top w:val="none" w:sz="0" w:space="0" w:color="auto"/>
        <w:left w:val="none" w:sz="0" w:space="0" w:color="auto"/>
        <w:bottom w:val="none" w:sz="0" w:space="0" w:color="auto"/>
        <w:right w:val="none" w:sz="0" w:space="0" w:color="auto"/>
      </w:divBdr>
    </w:div>
    <w:div w:id="1562136061">
      <w:bodyDiv w:val="1"/>
      <w:marLeft w:val="0"/>
      <w:marRight w:val="0"/>
      <w:marTop w:val="0"/>
      <w:marBottom w:val="0"/>
      <w:divBdr>
        <w:top w:val="none" w:sz="0" w:space="0" w:color="auto"/>
        <w:left w:val="none" w:sz="0" w:space="0" w:color="auto"/>
        <w:bottom w:val="none" w:sz="0" w:space="0" w:color="auto"/>
        <w:right w:val="none" w:sz="0" w:space="0" w:color="auto"/>
      </w:divBdr>
    </w:div>
    <w:div w:id="1577587477">
      <w:bodyDiv w:val="1"/>
      <w:marLeft w:val="0"/>
      <w:marRight w:val="0"/>
      <w:marTop w:val="0"/>
      <w:marBottom w:val="0"/>
      <w:divBdr>
        <w:top w:val="none" w:sz="0" w:space="0" w:color="auto"/>
        <w:left w:val="none" w:sz="0" w:space="0" w:color="auto"/>
        <w:bottom w:val="none" w:sz="0" w:space="0" w:color="auto"/>
        <w:right w:val="none" w:sz="0" w:space="0" w:color="auto"/>
      </w:divBdr>
    </w:div>
    <w:div w:id="1592080142">
      <w:bodyDiv w:val="1"/>
      <w:marLeft w:val="0"/>
      <w:marRight w:val="0"/>
      <w:marTop w:val="0"/>
      <w:marBottom w:val="0"/>
      <w:divBdr>
        <w:top w:val="none" w:sz="0" w:space="0" w:color="auto"/>
        <w:left w:val="none" w:sz="0" w:space="0" w:color="auto"/>
        <w:bottom w:val="none" w:sz="0" w:space="0" w:color="auto"/>
        <w:right w:val="none" w:sz="0" w:space="0" w:color="auto"/>
      </w:divBdr>
    </w:div>
    <w:div w:id="1599366308">
      <w:bodyDiv w:val="1"/>
      <w:marLeft w:val="0"/>
      <w:marRight w:val="0"/>
      <w:marTop w:val="0"/>
      <w:marBottom w:val="0"/>
      <w:divBdr>
        <w:top w:val="none" w:sz="0" w:space="0" w:color="auto"/>
        <w:left w:val="none" w:sz="0" w:space="0" w:color="auto"/>
        <w:bottom w:val="none" w:sz="0" w:space="0" w:color="auto"/>
        <w:right w:val="none" w:sz="0" w:space="0" w:color="auto"/>
      </w:divBdr>
    </w:div>
    <w:div w:id="1606501327">
      <w:bodyDiv w:val="1"/>
      <w:marLeft w:val="0"/>
      <w:marRight w:val="0"/>
      <w:marTop w:val="0"/>
      <w:marBottom w:val="0"/>
      <w:divBdr>
        <w:top w:val="none" w:sz="0" w:space="0" w:color="auto"/>
        <w:left w:val="none" w:sz="0" w:space="0" w:color="auto"/>
        <w:bottom w:val="none" w:sz="0" w:space="0" w:color="auto"/>
        <w:right w:val="none" w:sz="0" w:space="0" w:color="auto"/>
      </w:divBdr>
    </w:div>
    <w:div w:id="1609697609">
      <w:bodyDiv w:val="1"/>
      <w:marLeft w:val="0"/>
      <w:marRight w:val="0"/>
      <w:marTop w:val="0"/>
      <w:marBottom w:val="0"/>
      <w:divBdr>
        <w:top w:val="none" w:sz="0" w:space="0" w:color="auto"/>
        <w:left w:val="none" w:sz="0" w:space="0" w:color="auto"/>
        <w:bottom w:val="none" w:sz="0" w:space="0" w:color="auto"/>
        <w:right w:val="none" w:sz="0" w:space="0" w:color="auto"/>
      </w:divBdr>
    </w:div>
    <w:div w:id="1614511567">
      <w:bodyDiv w:val="1"/>
      <w:marLeft w:val="0"/>
      <w:marRight w:val="0"/>
      <w:marTop w:val="0"/>
      <w:marBottom w:val="0"/>
      <w:divBdr>
        <w:top w:val="none" w:sz="0" w:space="0" w:color="auto"/>
        <w:left w:val="none" w:sz="0" w:space="0" w:color="auto"/>
        <w:bottom w:val="none" w:sz="0" w:space="0" w:color="auto"/>
        <w:right w:val="none" w:sz="0" w:space="0" w:color="auto"/>
      </w:divBdr>
    </w:div>
    <w:div w:id="1616518145">
      <w:bodyDiv w:val="1"/>
      <w:marLeft w:val="0"/>
      <w:marRight w:val="0"/>
      <w:marTop w:val="0"/>
      <w:marBottom w:val="0"/>
      <w:divBdr>
        <w:top w:val="none" w:sz="0" w:space="0" w:color="auto"/>
        <w:left w:val="none" w:sz="0" w:space="0" w:color="auto"/>
        <w:bottom w:val="none" w:sz="0" w:space="0" w:color="auto"/>
        <w:right w:val="none" w:sz="0" w:space="0" w:color="auto"/>
      </w:divBdr>
    </w:div>
    <w:div w:id="1640066549">
      <w:bodyDiv w:val="1"/>
      <w:marLeft w:val="0"/>
      <w:marRight w:val="0"/>
      <w:marTop w:val="0"/>
      <w:marBottom w:val="0"/>
      <w:divBdr>
        <w:top w:val="none" w:sz="0" w:space="0" w:color="auto"/>
        <w:left w:val="none" w:sz="0" w:space="0" w:color="auto"/>
        <w:bottom w:val="none" w:sz="0" w:space="0" w:color="auto"/>
        <w:right w:val="none" w:sz="0" w:space="0" w:color="auto"/>
      </w:divBdr>
    </w:div>
    <w:div w:id="1643659409">
      <w:bodyDiv w:val="1"/>
      <w:marLeft w:val="0"/>
      <w:marRight w:val="0"/>
      <w:marTop w:val="0"/>
      <w:marBottom w:val="0"/>
      <w:divBdr>
        <w:top w:val="none" w:sz="0" w:space="0" w:color="auto"/>
        <w:left w:val="none" w:sz="0" w:space="0" w:color="auto"/>
        <w:bottom w:val="none" w:sz="0" w:space="0" w:color="auto"/>
        <w:right w:val="none" w:sz="0" w:space="0" w:color="auto"/>
      </w:divBdr>
    </w:div>
    <w:div w:id="1645116928">
      <w:bodyDiv w:val="1"/>
      <w:marLeft w:val="0"/>
      <w:marRight w:val="0"/>
      <w:marTop w:val="0"/>
      <w:marBottom w:val="0"/>
      <w:divBdr>
        <w:top w:val="none" w:sz="0" w:space="0" w:color="auto"/>
        <w:left w:val="none" w:sz="0" w:space="0" w:color="auto"/>
        <w:bottom w:val="none" w:sz="0" w:space="0" w:color="auto"/>
        <w:right w:val="none" w:sz="0" w:space="0" w:color="auto"/>
      </w:divBdr>
    </w:div>
    <w:div w:id="1661227567">
      <w:bodyDiv w:val="1"/>
      <w:marLeft w:val="0"/>
      <w:marRight w:val="0"/>
      <w:marTop w:val="0"/>
      <w:marBottom w:val="0"/>
      <w:divBdr>
        <w:top w:val="none" w:sz="0" w:space="0" w:color="auto"/>
        <w:left w:val="none" w:sz="0" w:space="0" w:color="auto"/>
        <w:bottom w:val="none" w:sz="0" w:space="0" w:color="auto"/>
        <w:right w:val="none" w:sz="0" w:space="0" w:color="auto"/>
      </w:divBdr>
    </w:div>
    <w:div w:id="1703287294">
      <w:bodyDiv w:val="1"/>
      <w:marLeft w:val="0"/>
      <w:marRight w:val="0"/>
      <w:marTop w:val="0"/>
      <w:marBottom w:val="0"/>
      <w:divBdr>
        <w:top w:val="none" w:sz="0" w:space="0" w:color="auto"/>
        <w:left w:val="none" w:sz="0" w:space="0" w:color="auto"/>
        <w:bottom w:val="none" w:sz="0" w:space="0" w:color="auto"/>
        <w:right w:val="none" w:sz="0" w:space="0" w:color="auto"/>
      </w:divBdr>
    </w:div>
    <w:div w:id="1704675279">
      <w:bodyDiv w:val="1"/>
      <w:marLeft w:val="0"/>
      <w:marRight w:val="0"/>
      <w:marTop w:val="0"/>
      <w:marBottom w:val="0"/>
      <w:divBdr>
        <w:top w:val="none" w:sz="0" w:space="0" w:color="auto"/>
        <w:left w:val="none" w:sz="0" w:space="0" w:color="auto"/>
        <w:bottom w:val="none" w:sz="0" w:space="0" w:color="auto"/>
        <w:right w:val="none" w:sz="0" w:space="0" w:color="auto"/>
      </w:divBdr>
    </w:div>
    <w:div w:id="1707178603">
      <w:bodyDiv w:val="1"/>
      <w:marLeft w:val="0"/>
      <w:marRight w:val="0"/>
      <w:marTop w:val="0"/>
      <w:marBottom w:val="0"/>
      <w:divBdr>
        <w:top w:val="none" w:sz="0" w:space="0" w:color="auto"/>
        <w:left w:val="none" w:sz="0" w:space="0" w:color="auto"/>
        <w:bottom w:val="none" w:sz="0" w:space="0" w:color="auto"/>
        <w:right w:val="none" w:sz="0" w:space="0" w:color="auto"/>
      </w:divBdr>
    </w:div>
    <w:div w:id="1723821347">
      <w:bodyDiv w:val="1"/>
      <w:marLeft w:val="0"/>
      <w:marRight w:val="0"/>
      <w:marTop w:val="0"/>
      <w:marBottom w:val="0"/>
      <w:divBdr>
        <w:top w:val="none" w:sz="0" w:space="0" w:color="auto"/>
        <w:left w:val="none" w:sz="0" w:space="0" w:color="auto"/>
        <w:bottom w:val="none" w:sz="0" w:space="0" w:color="auto"/>
        <w:right w:val="none" w:sz="0" w:space="0" w:color="auto"/>
      </w:divBdr>
    </w:div>
    <w:div w:id="1724912963">
      <w:bodyDiv w:val="1"/>
      <w:marLeft w:val="0"/>
      <w:marRight w:val="0"/>
      <w:marTop w:val="0"/>
      <w:marBottom w:val="0"/>
      <w:divBdr>
        <w:top w:val="none" w:sz="0" w:space="0" w:color="auto"/>
        <w:left w:val="none" w:sz="0" w:space="0" w:color="auto"/>
        <w:bottom w:val="none" w:sz="0" w:space="0" w:color="auto"/>
        <w:right w:val="none" w:sz="0" w:space="0" w:color="auto"/>
      </w:divBdr>
    </w:div>
    <w:div w:id="1734111096">
      <w:bodyDiv w:val="1"/>
      <w:marLeft w:val="0"/>
      <w:marRight w:val="0"/>
      <w:marTop w:val="0"/>
      <w:marBottom w:val="0"/>
      <w:divBdr>
        <w:top w:val="none" w:sz="0" w:space="0" w:color="auto"/>
        <w:left w:val="none" w:sz="0" w:space="0" w:color="auto"/>
        <w:bottom w:val="none" w:sz="0" w:space="0" w:color="auto"/>
        <w:right w:val="none" w:sz="0" w:space="0" w:color="auto"/>
      </w:divBdr>
    </w:div>
    <w:div w:id="1750812533">
      <w:bodyDiv w:val="1"/>
      <w:marLeft w:val="0"/>
      <w:marRight w:val="0"/>
      <w:marTop w:val="0"/>
      <w:marBottom w:val="0"/>
      <w:divBdr>
        <w:top w:val="none" w:sz="0" w:space="0" w:color="auto"/>
        <w:left w:val="none" w:sz="0" w:space="0" w:color="auto"/>
        <w:bottom w:val="none" w:sz="0" w:space="0" w:color="auto"/>
        <w:right w:val="none" w:sz="0" w:space="0" w:color="auto"/>
      </w:divBdr>
    </w:div>
    <w:div w:id="1771466512">
      <w:bodyDiv w:val="1"/>
      <w:marLeft w:val="0"/>
      <w:marRight w:val="0"/>
      <w:marTop w:val="0"/>
      <w:marBottom w:val="0"/>
      <w:divBdr>
        <w:top w:val="none" w:sz="0" w:space="0" w:color="auto"/>
        <w:left w:val="none" w:sz="0" w:space="0" w:color="auto"/>
        <w:bottom w:val="none" w:sz="0" w:space="0" w:color="auto"/>
        <w:right w:val="none" w:sz="0" w:space="0" w:color="auto"/>
      </w:divBdr>
    </w:div>
    <w:div w:id="1778939764">
      <w:bodyDiv w:val="1"/>
      <w:marLeft w:val="0"/>
      <w:marRight w:val="0"/>
      <w:marTop w:val="0"/>
      <w:marBottom w:val="0"/>
      <w:divBdr>
        <w:top w:val="none" w:sz="0" w:space="0" w:color="auto"/>
        <w:left w:val="none" w:sz="0" w:space="0" w:color="auto"/>
        <w:bottom w:val="none" w:sz="0" w:space="0" w:color="auto"/>
        <w:right w:val="none" w:sz="0" w:space="0" w:color="auto"/>
      </w:divBdr>
    </w:div>
    <w:div w:id="1781677377">
      <w:bodyDiv w:val="1"/>
      <w:marLeft w:val="0"/>
      <w:marRight w:val="0"/>
      <w:marTop w:val="0"/>
      <w:marBottom w:val="0"/>
      <w:divBdr>
        <w:top w:val="none" w:sz="0" w:space="0" w:color="auto"/>
        <w:left w:val="none" w:sz="0" w:space="0" w:color="auto"/>
        <w:bottom w:val="none" w:sz="0" w:space="0" w:color="auto"/>
        <w:right w:val="none" w:sz="0" w:space="0" w:color="auto"/>
      </w:divBdr>
    </w:div>
    <w:div w:id="1789080324">
      <w:bodyDiv w:val="1"/>
      <w:marLeft w:val="0"/>
      <w:marRight w:val="0"/>
      <w:marTop w:val="0"/>
      <w:marBottom w:val="0"/>
      <w:divBdr>
        <w:top w:val="none" w:sz="0" w:space="0" w:color="auto"/>
        <w:left w:val="none" w:sz="0" w:space="0" w:color="auto"/>
        <w:bottom w:val="none" w:sz="0" w:space="0" w:color="auto"/>
        <w:right w:val="none" w:sz="0" w:space="0" w:color="auto"/>
      </w:divBdr>
    </w:div>
    <w:div w:id="1797020050">
      <w:bodyDiv w:val="1"/>
      <w:marLeft w:val="0"/>
      <w:marRight w:val="0"/>
      <w:marTop w:val="0"/>
      <w:marBottom w:val="0"/>
      <w:divBdr>
        <w:top w:val="none" w:sz="0" w:space="0" w:color="auto"/>
        <w:left w:val="none" w:sz="0" w:space="0" w:color="auto"/>
        <w:bottom w:val="none" w:sz="0" w:space="0" w:color="auto"/>
        <w:right w:val="none" w:sz="0" w:space="0" w:color="auto"/>
      </w:divBdr>
    </w:div>
    <w:div w:id="1815246475">
      <w:bodyDiv w:val="1"/>
      <w:marLeft w:val="0"/>
      <w:marRight w:val="0"/>
      <w:marTop w:val="0"/>
      <w:marBottom w:val="0"/>
      <w:divBdr>
        <w:top w:val="none" w:sz="0" w:space="0" w:color="auto"/>
        <w:left w:val="none" w:sz="0" w:space="0" w:color="auto"/>
        <w:bottom w:val="none" w:sz="0" w:space="0" w:color="auto"/>
        <w:right w:val="none" w:sz="0" w:space="0" w:color="auto"/>
      </w:divBdr>
    </w:div>
    <w:div w:id="1822193831">
      <w:bodyDiv w:val="1"/>
      <w:marLeft w:val="0"/>
      <w:marRight w:val="0"/>
      <w:marTop w:val="0"/>
      <w:marBottom w:val="0"/>
      <w:divBdr>
        <w:top w:val="none" w:sz="0" w:space="0" w:color="auto"/>
        <w:left w:val="none" w:sz="0" w:space="0" w:color="auto"/>
        <w:bottom w:val="none" w:sz="0" w:space="0" w:color="auto"/>
        <w:right w:val="none" w:sz="0" w:space="0" w:color="auto"/>
      </w:divBdr>
    </w:div>
    <w:div w:id="1840608981">
      <w:bodyDiv w:val="1"/>
      <w:marLeft w:val="0"/>
      <w:marRight w:val="0"/>
      <w:marTop w:val="0"/>
      <w:marBottom w:val="0"/>
      <w:divBdr>
        <w:top w:val="none" w:sz="0" w:space="0" w:color="auto"/>
        <w:left w:val="none" w:sz="0" w:space="0" w:color="auto"/>
        <w:bottom w:val="none" w:sz="0" w:space="0" w:color="auto"/>
        <w:right w:val="none" w:sz="0" w:space="0" w:color="auto"/>
      </w:divBdr>
    </w:div>
    <w:div w:id="1843082904">
      <w:bodyDiv w:val="1"/>
      <w:marLeft w:val="0"/>
      <w:marRight w:val="0"/>
      <w:marTop w:val="0"/>
      <w:marBottom w:val="0"/>
      <w:divBdr>
        <w:top w:val="none" w:sz="0" w:space="0" w:color="auto"/>
        <w:left w:val="none" w:sz="0" w:space="0" w:color="auto"/>
        <w:bottom w:val="none" w:sz="0" w:space="0" w:color="auto"/>
        <w:right w:val="none" w:sz="0" w:space="0" w:color="auto"/>
      </w:divBdr>
    </w:div>
    <w:div w:id="1843663483">
      <w:bodyDiv w:val="1"/>
      <w:marLeft w:val="0"/>
      <w:marRight w:val="0"/>
      <w:marTop w:val="0"/>
      <w:marBottom w:val="0"/>
      <w:divBdr>
        <w:top w:val="none" w:sz="0" w:space="0" w:color="auto"/>
        <w:left w:val="none" w:sz="0" w:space="0" w:color="auto"/>
        <w:bottom w:val="none" w:sz="0" w:space="0" w:color="auto"/>
        <w:right w:val="none" w:sz="0" w:space="0" w:color="auto"/>
      </w:divBdr>
    </w:div>
    <w:div w:id="1848474950">
      <w:bodyDiv w:val="1"/>
      <w:marLeft w:val="0"/>
      <w:marRight w:val="0"/>
      <w:marTop w:val="0"/>
      <w:marBottom w:val="0"/>
      <w:divBdr>
        <w:top w:val="none" w:sz="0" w:space="0" w:color="auto"/>
        <w:left w:val="none" w:sz="0" w:space="0" w:color="auto"/>
        <w:bottom w:val="none" w:sz="0" w:space="0" w:color="auto"/>
        <w:right w:val="none" w:sz="0" w:space="0" w:color="auto"/>
      </w:divBdr>
    </w:div>
    <w:div w:id="1864201811">
      <w:bodyDiv w:val="1"/>
      <w:marLeft w:val="0"/>
      <w:marRight w:val="0"/>
      <w:marTop w:val="0"/>
      <w:marBottom w:val="0"/>
      <w:divBdr>
        <w:top w:val="none" w:sz="0" w:space="0" w:color="auto"/>
        <w:left w:val="none" w:sz="0" w:space="0" w:color="auto"/>
        <w:bottom w:val="none" w:sz="0" w:space="0" w:color="auto"/>
        <w:right w:val="none" w:sz="0" w:space="0" w:color="auto"/>
      </w:divBdr>
    </w:div>
    <w:div w:id="1891765745">
      <w:bodyDiv w:val="1"/>
      <w:marLeft w:val="0"/>
      <w:marRight w:val="0"/>
      <w:marTop w:val="0"/>
      <w:marBottom w:val="0"/>
      <w:divBdr>
        <w:top w:val="none" w:sz="0" w:space="0" w:color="auto"/>
        <w:left w:val="none" w:sz="0" w:space="0" w:color="auto"/>
        <w:bottom w:val="none" w:sz="0" w:space="0" w:color="auto"/>
        <w:right w:val="none" w:sz="0" w:space="0" w:color="auto"/>
      </w:divBdr>
    </w:div>
    <w:div w:id="1897280454">
      <w:bodyDiv w:val="1"/>
      <w:marLeft w:val="0"/>
      <w:marRight w:val="0"/>
      <w:marTop w:val="0"/>
      <w:marBottom w:val="0"/>
      <w:divBdr>
        <w:top w:val="none" w:sz="0" w:space="0" w:color="auto"/>
        <w:left w:val="none" w:sz="0" w:space="0" w:color="auto"/>
        <w:bottom w:val="none" w:sz="0" w:space="0" w:color="auto"/>
        <w:right w:val="none" w:sz="0" w:space="0" w:color="auto"/>
      </w:divBdr>
    </w:div>
    <w:div w:id="1900433309">
      <w:bodyDiv w:val="1"/>
      <w:marLeft w:val="0"/>
      <w:marRight w:val="0"/>
      <w:marTop w:val="0"/>
      <w:marBottom w:val="0"/>
      <w:divBdr>
        <w:top w:val="none" w:sz="0" w:space="0" w:color="auto"/>
        <w:left w:val="none" w:sz="0" w:space="0" w:color="auto"/>
        <w:bottom w:val="none" w:sz="0" w:space="0" w:color="auto"/>
        <w:right w:val="none" w:sz="0" w:space="0" w:color="auto"/>
      </w:divBdr>
    </w:div>
    <w:div w:id="1902978371">
      <w:bodyDiv w:val="1"/>
      <w:marLeft w:val="0"/>
      <w:marRight w:val="0"/>
      <w:marTop w:val="0"/>
      <w:marBottom w:val="0"/>
      <w:divBdr>
        <w:top w:val="none" w:sz="0" w:space="0" w:color="auto"/>
        <w:left w:val="none" w:sz="0" w:space="0" w:color="auto"/>
        <w:bottom w:val="none" w:sz="0" w:space="0" w:color="auto"/>
        <w:right w:val="none" w:sz="0" w:space="0" w:color="auto"/>
      </w:divBdr>
    </w:div>
    <w:div w:id="1918054432">
      <w:bodyDiv w:val="1"/>
      <w:marLeft w:val="0"/>
      <w:marRight w:val="0"/>
      <w:marTop w:val="0"/>
      <w:marBottom w:val="0"/>
      <w:divBdr>
        <w:top w:val="none" w:sz="0" w:space="0" w:color="auto"/>
        <w:left w:val="none" w:sz="0" w:space="0" w:color="auto"/>
        <w:bottom w:val="none" w:sz="0" w:space="0" w:color="auto"/>
        <w:right w:val="none" w:sz="0" w:space="0" w:color="auto"/>
      </w:divBdr>
    </w:div>
    <w:div w:id="1932811669">
      <w:bodyDiv w:val="1"/>
      <w:marLeft w:val="0"/>
      <w:marRight w:val="0"/>
      <w:marTop w:val="0"/>
      <w:marBottom w:val="0"/>
      <w:divBdr>
        <w:top w:val="none" w:sz="0" w:space="0" w:color="auto"/>
        <w:left w:val="none" w:sz="0" w:space="0" w:color="auto"/>
        <w:bottom w:val="none" w:sz="0" w:space="0" w:color="auto"/>
        <w:right w:val="none" w:sz="0" w:space="0" w:color="auto"/>
      </w:divBdr>
    </w:div>
    <w:div w:id="1935701549">
      <w:bodyDiv w:val="1"/>
      <w:marLeft w:val="0"/>
      <w:marRight w:val="0"/>
      <w:marTop w:val="0"/>
      <w:marBottom w:val="0"/>
      <w:divBdr>
        <w:top w:val="none" w:sz="0" w:space="0" w:color="auto"/>
        <w:left w:val="none" w:sz="0" w:space="0" w:color="auto"/>
        <w:bottom w:val="none" w:sz="0" w:space="0" w:color="auto"/>
        <w:right w:val="none" w:sz="0" w:space="0" w:color="auto"/>
      </w:divBdr>
    </w:div>
    <w:div w:id="1943489256">
      <w:bodyDiv w:val="1"/>
      <w:marLeft w:val="0"/>
      <w:marRight w:val="0"/>
      <w:marTop w:val="0"/>
      <w:marBottom w:val="0"/>
      <w:divBdr>
        <w:top w:val="none" w:sz="0" w:space="0" w:color="auto"/>
        <w:left w:val="none" w:sz="0" w:space="0" w:color="auto"/>
        <w:bottom w:val="none" w:sz="0" w:space="0" w:color="auto"/>
        <w:right w:val="none" w:sz="0" w:space="0" w:color="auto"/>
      </w:divBdr>
    </w:div>
    <w:div w:id="1946423130">
      <w:bodyDiv w:val="1"/>
      <w:marLeft w:val="0"/>
      <w:marRight w:val="0"/>
      <w:marTop w:val="0"/>
      <w:marBottom w:val="0"/>
      <w:divBdr>
        <w:top w:val="none" w:sz="0" w:space="0" w:color="auto"/>
        <w:left w:val="none" w:sz="0" w:space="0" w:color="auto"/>
        <w:bottom w:val="none" w:sz="0" w:space="0" w:color="auto"/>
        <w:right w:val="none" w:sz="0" w:space="0" w:color="auto"/>
      </w:divBdr>
    </w:div>
    <w:div w:id="1956710078">
      <w:bodyDiv w:val="1"/>
      <w:marLeft w:val="0"/>
      <w:marRight w:val="0"/>
      <w:marTop w:val="0"/>
      <w:marBottom w:val="0"/>
      <w:divBdr>
        <w:top w:val="none" w:sz="0" w:space="0" w:color="auto"/>
        <w:left w:val="none" w:sz="0" w:space="0" w:color="auto"/>
        <w:bottom w:val="none" w:sz="0" w:space="0" w:color="auto"/>
        <w:right w:val="none" w:sz="0" w:space="0" w:color="auto"/>
      </w:divBdr>
    </w:div>
    <w:div w:id="1971277585">
      <w:bodyDiv w:val="1"/>
      <w:marLeft w:val="0"/>
      <w:marRight w:val="0"/>
      <w:marTop w:val="0"/>
      <w:marBottom w:val="0"/>
      <w:divBdr>
        <w:top w:val="none" w:sz="0" w:space="0" w:color="auto"/>
        <w:left w:val="none" w:sz="0" w:space="0" w:color="auto"/>
        <w:bottom w:val="none" w:sz="0" w:space="0" w:color="auto"/>
        <w:right w:val="none" w:sz="0" w:space="0" w:color="auto"/>
      </w:divBdr>
    </w:div>
    <w:div w:id="1996757381">
      <w:bodyDiv w:val="1"/>
      <w:marLeft w:val="0"/>
      <w:marRight w:val="0"/>
      <w:marTop w:val="0"/>
      <w:marBottom w:val="0"/>
      <w:divBdr>
        <w:top w:val="none" w:sz="0" w:space="0" w:color="auto"/>
        <w:left w:val="none" w:sz="0" w:space="0" w:color="auto"/>
        <w:bottom w:val="none" w:sz="0" w:space="0" w:color="auto"/>
        <w:right w:val="none" w:sz="0" w:space="0" w:color="auto"/>
      </w:divBdr>
    </w:div>
    <w:div w:id="2013797648">
      <w:bodyDiv w:val="1"/>
      <w:marLeft w:val="0"/>
      <w:marRight w:val="0"/>
      <w:marTop w:val="0"/>
      <w:marBottom w:val="0"/>
      <w:divBdr>
        <w:top w:val="none" w:sz="0" w:space="0" w:color="auto"/>
        <w:left w:val="none" w:sz="0" w:space="0" w:color="auto"/>
        <w:bottom w:val="none" w:sz="0" w:space="0" w:color="auto"/>
        <w:right w:val="none" w:sz="0" w:space="0" w:color="auto"/>
      </w:divBdr>
    </w:div>
    <w:div w:id="2042321467">
      <w:bodyDiv w:val="1"/>
      <w:marLeft w:val="0"/>
      <w:marRight w:val="0"/>
      <w:marTop w:val="0"/>
      <w:marBottom w:val="0"/>
      <w:divBdr>
        <w:top w:val="none" w:sz="0" w:space="0" w:color="auto"/>
        <w:left w:val="none" w:sz="0" w:space="0" w:color="auto"/>
        <w:bottom w:val="none" w:sz="0" w:space="0" w:color="auto"/>
        <w:right w:val="none" w:sz="0" w:space="0" w:color="auto"/>
      </w:divBdr>
    </w:div>
    <w:div w:id="2052344484">
      <w:bodyDiv w:val="1"/>
      <w:marLeft w:val="0"/>
      <w:marRight w:val="0"/>
      <w:marTop w:val="0"/>
      <w:marBottom w:val="0"/>
      <w:divBdr>
        <w:top w:val="none" w:sz="0" w:space="0" w:color="auto"/>
        <w:left w:val="none" w:sz="0" w:space="0" w:color="auto"/>
        <w:bottom w:val="none" w:sz="0" w:space="0" w:color="auto"/>
        <w:right w:val="none" w:sz="0" w:space="0" w:color="auto"/>
      </w:divBdr>
    </w:div>
    <w:div w:id="2062751262">
      <w:bodyDiv w:val="1"/>
      <w:marLeft w:val="0"/>
      <w:marRight w:val="0"/>
      <w:marTop w:val="0"/>
      <w:marBottom w:val="0"/>
      <w:divBdr>
        <w:top w:val="none" w:sz="0" w:space="0" w:color="auto"/>
        <w:left w:val="none" w:sz="0" w:space="0" w:color="auto"/>
        <w:bottom w:val="none" w:sz="0" w:space="0" w:color="auto"/>
        <w:right w:val="none" w:sz="0" w:space="0" w:color="auto"/>
      </w:divBdr>
    </w:div>
    <w:div w:id="2088307763">
      <w:bodyDiv w:val="1"/>
      <w:marLeft w:val="0"/>
      <w:marRight w:val="0"/>
      <w:marTop w:val="0"/>
      <w:marBottom w:val="0"/>
      <w:divBdr>
        <w:top w:val="none" w:sz="0" w:space="0" w:color="auto"/>
        <w:left w:val="none" w:sz="0" w:space="0" w:color="auto"/>
        <w:bottom w:val="none" w:sz="0" w:space="0" w:color="auto"/>
        <w:right w:val="none" w:sz="0" w:space="0" w:color="auto"/>
      </w:divBdr>
    </w:div>
    <w:div w:id="2091998938">
      <w:bodyDiv w:val="1"/>
      <w:marLeft w:val="0"/>
      <w:marRight w:val="0"/>
      <w:marTop w:val="0"/>
      <w:marBottom w:val="0"/>
      <w:divBdr>
        <w:top w:val="none" w:sz="0" w:space="0" w:color="auto"/>
        <w:left w:val="none" w:sz="0" w:space="0" w:color="auto"/>
        <w:bottom w:val="none" w:sz="0" w:space="0" w:color="auto"/>
        <w:right w:val="none" w:sz="0" w:space="0" w:color="auto"/>
      </w:divBdr>
    </w:div>
    <w:div w:id="2098672870">
      <w:bodyDiv w:val="1"/>
      <w:marLeft w:val="0"/>
      <w:marRight w:val="0"/>
      <w:marTop w:val="0"/>
      <w:marBottom w:val="0"/>
      <w:divBdr>
        <w:top w:val="none" w:sz="0" w:space="0" w:color="auto"/>
        <w:left w:val="none" w:sz="0" w:space="0" w:color="auto"/>
        <w:bottom w:val="none" w:sz="0" w:space="0" w:color="auto"/>
        <w:right w:val="none" w:sz="0" w:space="0" w:color="auto"/>
      </w:divBdr>
    </w:div>
    <w:div w:id="2104908827">
      <w:bodyDiv w:val="1"/>
      <w:marLeft w:val="0"/>
      <w:marRight w:val="0"/>
      <w:marTop w:val="0"/>
      <w:marBottom w:val="0"/>
      <w:divBdr>
        <w:top w:val="none" w:sz="0" w:space="0" w:color="auto"/>
        <w:left w:val="none" w:sz="0" w:space="0" w:color="auto"/>
        <w:bottom w:val="none" w:sz="0" w:space="0" w:color="auto"/>
        <w:right w:val="none" w:sz="0" w:space="0" w:color="auto"/>
      </w:divBdr>
    </w:div>
    <w:div w:id="2104916027">
      <w:bodyDiv w:val="1"/>
      <w:marLeft w:val="0"/>
      <w:marRight w:val="0"/>
      <w:marTop w:val="0"/>
      <w:marBottom w:val="0"/>
      <w:divBdr>
        <w:top w:val="none" w:sz="0" w:space="0" w:color="auto"/>
        <w:left w:val="none" w:sz="0" w:space="0" w:color="auto"/>
        <w:bottom w:val="none" w:sz="0" w:space="0" w:color="auto"/>
        <w:right w:val="none" w:sz="0" w:space="0" w:color="auto"/>
      </w:divBdr>
    </w:div>
    <w:div w:id="2107116263">
      <w:bodyDiv w:val="1"/>
      <w:marLeft w:val="0"/>
      <w:marRight w:val="0"/>
      <w:marTop w:val="0"/>
      <w:marBottom w:val="0"/>
      <w:divBdr>
        <w:top w:val="none" w:sz="0" w:space="0" w:color="auto"/>
        <w:left w:val="none" w:sz="0" w:space="0" w:color="auto"/>
        <w:bottom w:val="none" w:sz="0" w:space="0" w:color="auto"/>
        <w:right w:val="none" w:sz="0" w:space="0" w:color="auto"/>
      </w:divBdr>
    </w:div>
    <w:div w:id="2116509940">
      <w:bodyDiv w:val="1"/>
      <w:marLeft w:val="0"/>
      <w:marRight w:val="0"/>
      <w:marTop w:val="0"/>
      <w:marBottom w:val="0"/>
      <w:divBdr>
        <w:top w:val="none" w:sz="0" w:space="0" w:color="auto"/>
        <w:left w:val="none" w:sz="0" w:space="0" w:color="auto"/>
        <w:bottom w:val="none" w:sz="0" w:space="0" w:color="auto"/>
        <w:right w:val="none" w:sz="0" w:space="0" w:color="auto"/>
      </w:divBdr>
    </w:div>
    <w:div w:id="2119713940">
      <w:bodyDiv w:val="1"/>
      <w:marLeft w:val="0"/>
      <w:marRight w:val="0"/>
      <w:marTop w:val="0"/>
      <w:marBottom w:val="0"/>
      <w:divBdr>
        <w:top w:val="none" w:sz="0" w:space="0" w:color="auto"/>
        <w:left w:val="none" w:sz="0" w:space="0" w:color="auto"/>
        <w:bottom w:val="none" w:sz="0" w:space="0" w:color="auto"/>
        <w:right w:val="none" w:sz="0" w:space="0" w:color="auto"/>
      </w:divBdr>
    </w:div>
    <w:div w:id="2124494186">
      <w:bodyDiv w:val="1"/>
      <w:marLeft w:val="0"/>
      <w:marRight w:val="0"/>
      <w:marTop w:val="0"/>
      <w:marBottom w:val="0"/>
      <w:divBdr>
        <w:top w:val="none" w:sz="0" w:space="0" w:color="auto"/>
        <w:left w:val="none" w:sz="0" w:space="0" w:color="auto"/>
        <w:bottom w:val="none" w:sz="0" w:space="0" w:color="auto"/>
        <w:right w:val="none" w:sz="0" w:space="0" w:color="auto"/>
      </w:divBdr>
    </w:div>
    <w:div w:id="2135826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hellosehat.com/benh/ulcerative-colitis/" TargetMode="External"/><Relationship Id="rId26" Type="http://schemas.openxmlformats.org/officeDocument/2006/relationships/hyperlink" Target="https://www.mycunk.com/2019/09/gametogenesis-pada-hewan-dan-tumbuhan.html" TargetMode="External"/><Relationship Id="rId39" Type="http://schemas.openxmlformats.org/officeDocument/2006/relationships/image" Target="media/image11.png"/><Relationship Id="rId21" Type="http://schemas.openxmlformats.org/officeDocument/2006/relationships/hyperlink" Target="https://hellosehat.com/benh/impotensi-disfungsi-ereksi/"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hyperlink" Target="https://hellosehat.com/drug/sulfasalazine/" TargetMode="External"/><Relationship Id="rId50" Type="http://schemas.openxmlformats.org/officeDocument/2006/relationships/hyperlink" Target="https://palembang.tribunnews.com/tag/celana-ketat" TargetMode="External"/><Relationship Id="rId55" Type="http://schemas.openxmlformats.org/officeDocument/2006/relationships/hyperlink" Target="http://yankes.depkes.go.id/read--infertilitas-7828.html" TargetMode="External"/><Relationship Id="rId63" Type="http://schemas.openxmlformats.org/officeDocument/2006/relationships/image" Target="media/image22.png"/><Relationship Id="rId68" Type="http://schemas.openxmlformats.org/officeDocument/2006/relationships/image" Target="media/image27.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palembang.tribunnews.com/tag/sperma" TargetMode="External"/><Relationship Id="rId32" Type="http://schemas.openxmlformats.org/officeDocument/2006/relationships/footer" Target="footer7.xm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hyperlink" Target="http://www.yankes.kemeskes.co.id/read--infertilitas-7828.html" TargetMode="External"/><Relationship Id="rId58" Type="http://schemas.openxmlformats.org/officeDocument/2006/relationships/header" Target="header7.xml"/><Relationship Id="rId66"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palembang.tribunnews.com/tag/sperma" TargetMode="External"/><Relationship Id="rId28" Type="http://schemas.openxmlformats.org/officeDocument/2006/relationships/header" Target="header4.xml"/><Relationship Id="rId36" Type="http://schemas.openxmlformats.org/officeDocument/2006/relationships/image" Target="media/image8.png"/><Relationship Id="rId49" Type="http://schemas.openxmlformats.org/officeDocument/2006/relationships/hyperlink" Target="https://hellosehat.com/benh/rheumatoid-arthritis/" TargetMode="External"/><Relationship Id="rId57" Type="http://schemas.openxmlformats.org/officeDocument/2006/relationships/hyperlink" Target="https://e-journal.unair.ac.id/JBK/article/download/5796/3707" TargetMode="External"/><Relationship Id="rId61" Type="http://schemas.openxmlformats.org/officeDocument/2006/relationships/image" Target="media/image20.jpeg"/><Relationship Id="rId10" Type="http://schemas.openxmlformats.org/officeDocument/2006/relationships/footer" Target="footer2.xml"/><Relationship Id="rId19" Type="http://schemas.openxmlformats.org/officeDocument/2006/relationships/hyperlink" Target="https://hellosehat.com/benh/rheumatoid-arthritis/" TargetMode="External"/><Relationship Id="rId31" Type="http://schemas.openxmlformats.org/officeDocument/2006/relationships/header" Target="header6.xml"/><Relationship Id="rId44" Type="http://schemas.openxmlformats.org/officeDocument/2006/relationships/image" Target="media/image16.png"/><Relationship Id="rId52" Type="http://schemas.openxmlformats.org/officeDocument/2006/relationships/hyperlink" Target="https://www-bbc-com.cdn.ampproject.org/v/s/www.bbc.com/news/amp/health45116609?amp_js_v=a6&amp;amp_gsa=1&amp;usqp=mq331AQHKAFQArABIA%3D%3D" TargetMode="External"/><Relationship Id="rId60" Type="http://schemas.openxmlformats.org/officeDocument/2006/relationships/image" Target="media/image19.jpeg"/><Relationship Id="rId65"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https://palembang.tribunnews.com/tag/celana-ketat" TargetMode="External"/><Relationship Id="rId27" Type="http://schemas.openxmlformats.org/officeDocument/2006/relationships/image" Target="media/image4.png"/><Relationship Id="rId30" Type="http://schemas.openxmlformats.org/officeDocument/2006/relationships/header" Target="header5.xm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hyperlink" Target="https://hellosehat.com/benh/ulcerative-colitis/" TargetMode="External"/><Relationship Id="rId56" Type="http://schemas.openxmlformats.org/officeDocument/2006/relationships/hyperlink" Target="http://www.slideshare.net/ulfasakurai/gizi-dan-fertilitas" TargetMode="External"/><Relationship Id="rId64" Type="http://schemas.openxmlformats.org/officeDocument/2006/relationships/image" Target="media/image23.png"/><Relationship Id="rId69" Type="http://schemas.openxmlformats.org/officeDocument/2006/relationships/image" Target="media/image28.png"/><Relationship Id="rId8" Type="http://schemas.openxmlformats.org/officeDocument/2006/relationships/image" Target="media/image2.png"/><Relationship Id="rId51" Type="http://schemas.openxmlformats.org/officeDocument/2006/relationships/hyperlink" Target="https://palembang.tribunnews.com/tag/sperma"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hellosehat.com/drug/sulfasalazine/" TargetMode="External"/><Relationship Id="rId25" Type="http://schemas.openxmlformats.org/officeDocument/2006/relationships/image" Target="media/image3.png"/><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footer" Target="footer8.xml"/><Relationship Id="rId67" Type="http://schemas.openxmlformats.org/officeDocument/2006/relationships/image" Target="media/image26.png"/><Relationship Id="rId20" Type="http://schemas.openxmlformats.org/officeDocument/2006/relationships/hyperlink" Target="https://hellosehat.com/benh/rheumatoid-arthritis/" TargetMode="External"/><Relationship Id="rId41" Type="http://schemas.openxmlformats.org/officeDocument/2006/relationships/image" Target="media/image13.png"/><Relationship Id="rId54" Type="http://schemas.openxmlformats.org/officeDocument/2006/relationships/hyperlink" Target="http://www.yankes.kemeskes.co.id/read--infertilitas-7828.html" TargetMode="External"/><Relationship Id="rId62" Type="http://schemas.openxmlformats.org/officeDocument/2006/relationships/image" Target="media/image21.jpeg"/><Relationship Id="rId7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a:solidFill>
            <a:schemeClr val="bg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MSo18</b:Tag>
    <b:SourceType>Book</b:SourceType>
    <b:Guid>{F21BA3F9-6712-4F84-ACD8-266B172E6C82}</b:Guid>
    <b:Author>
      <b:Author>
        <b:NameList>
          <b:Person>
            <b:Last>Dahlan</b:Last>
            <b:First>M.</b:First>
            <b:Middle>Sopiyudin</b:Middle>
          </b:Person>
        </b:NameList>
      </b:Author>
    </b:Author>
    <b:Title>Statistik kedokteran dan kesehatan</b:Title>
    <b:Year>2018</b:Year>
    <b:City>Jakarta</b:City>
    <b:Publisher>Epidemiologi Indonesia</b:Publisher>
    <b:RefOrder>40</b:RefOrder>
  </b:Source>
  <b:Source>
    <b:Tag>Pro18</b:Tag>
    <b:SourceType>Book</b:SourceType>
    <b:Guid>{16E59682-B5C1-428B-8B41-299C7D1D0C30}</b:Guid>
    <b:Title>Metodologi Penelitian Kesehatan</b:Title>
    <b:Year>2018</b:Year>
    <b:Author>
      <b:Author>
        <b:NameList>
          <b:Person>
            <b:Last>Soekidjo Notoatmodjo</b:Last>
            <b:First>S,K.M.,</b:First>
            <b:Middle>M.Com.H. Prof. Dr.</b:Middle>
          </b:Person>
        </b:NameList>
      </b:Author>
    </b:Author>
    <b:City>Jakarta</b:City>
    <b:Publisher>Rineka Cipta</b:Publisher>
    <b:RefOrder>39</b:RefOrder>
  </b:Source>
  <b:Source>
    <b:Tag>Org20</b:Tag>
    <b:SourceType>JournalArticle</b:SourceType>
    <b:Guid>{A2582848-3A57-410C-A999-2AAC4930E602}</b:Guid>
    <b:Title>Hubungan mekanisme koping dengan tingkat kecemasan pada pasangan infertil di RSIA Annisa Jambi tahun 2015</b:Title>
    <b:Year>2017</b:Year>
    <b:Publisher>WHO</b:Publisher>
    <b:Author>
      <b:Author>
        <b:NameList>
          <b:Person>
            <b:Last>Novrika</b:Last>
            <b:First>Bri</b:First>
          </b:Person>
        </b:NameList>
      </b:Author>
    </b:Author>
    <b:PeriodicalTitle>Masalah Infertilitas</b:PeriodicalTitle>
    <b:Month>21</b:Month>
    <b:Day>Januari</b:Day>
    <b:InternetSiteTitle>World Healt Organization</b:InternetSiteTitle>
    <b:URL>Http://Www.Who.Int</b:URL>
    <b:JournalName>Riset Informasi Kesehatan</b:JournalName>
    <b:Pages>1</b:Pages>
    <b:RefOrder>1</b:RefOrder>
  </b:Source>
  <b:Source>
    <b:Tag>Jer18</b:Tag>
    <b:SourceType>JournalArticle</b:SourceType>
    <b:Guid>{CF143B3A-A73C-4F91-92F4-02F6694FE1AA}</b:Guid>
    <b:Author>
      <b:Author>
        <b:NameList>
          <b:Person>
            <b:Last>Jeremy T</b:Last>
            <b:First>dkk</b:First>
          </b:Person>
        </b:NameList>
      </b:Author>
    </b:Author>
    <b:Title>Male Infertility As A Window to Health</b:Title>
    <b:JournalName>Fertility and Sterility</b:JournalName>
    <b:Year>2018</b:Year>
    <b:Pages>3</b:Pages>
    <b:RefOrder>6</b:RefOrder>
  </b:Source>
  <b:Source>
    <b:Tag>Ale18</b:Tag>
    <b:SourceType>JournalArticle</b:SourceType>
    <b:Guid>{501C2571-7F7B-479A-9AA4-52D20FFB3F9E}</b:Guid>
    <b:Author>
      <b:Author>
        <b:NameList>
          <b:Person>
            <b:Last>Alessandro Illaqua</b:Last>
            <b:First>dkk</b:First>
          </b:Person>
        </b:NameList>
      </b:Author>
    </b:Author>
    <b:Title>Lifestyle and Fertility: The Influence of Stress and Quality of Life on Male Fertility</b:Title>
    <b:JournalName>Reproductive Biology and Endocrinology</b:JournalName>
    <b:Year>2018</b:Year>
    <b:Pages>2</b:Pages>
    <b:RefOrder>5</b:RefOrder>
  </b:Source>
  <b:Source>
    <b:Tag>Yas15</b:Tag>
    <b:SourceType>JournalArticle</b:SourceType>
    <b:Guid>{8F7F38AB-9371-4689-A3D0-B707170B2A58}</b:Guid>
    <b:Author>
      <b:Author>
        <b:NameList>
          <b:Person>
            <b:Last>Yasmin Julianti</b:Last>
            <b:First>dkk</b:First>
          </b:Person>
        </b:NameList>
      </b:Author>
    </b:Author>
    <b:Title>Determinan Kejadian Infertilitas Pria Di Kabupaten Tulang Bawang</b:Title>
    <b:JournalName>Jurnal Kesehatan</b:JournalName>
    <b:Year>2015</b:Year>
    <b:Pages>244</b:Pages>
    <b:RefOrder>8</b:RefOrder>
  </b:Source>
  <b:Source>
    <b:Tag>Aid20</b:Tag>
    <b:SourceType>JournalArticle</b:SourceType>
    <b:Guid>{ADF6AB7D-05DE-47FE-90D9-092FFCA9CE73}</b:Guid>
    <b:Author>
      <b:Author>
        <b:NameList>
          <b:Person>
            <b:Last>Akbar</b:Last>
            <b:First>Aidil</b:First>
          </b:Person>
        </b:NameList>
      </b:Author>
    </b:Author>
    <b:Title>Gambaran Faktor Penyebab Infertilitas Pria Di Indonesia</b:Title>
    <b:JournalName>Pandu Husada</b:JournalName>
    <b:Year>2020</b:Year>
    <b:Pages>69</b:Pages>
    <b:RefOrder>7</b:RefOrder>
  </b:Source>
  <b:Source>
    <b:Tag>Dam18</b:Tag>
    <b:SourceType>JournalArticle</b:SourceType>
    <b:Guid>{AF3F1AA0-72A0-4930-8EA9-D4C1A91F6C21}</b:Guid>
    <b:Author>
      <b:Author>
        <b:NameList>
          <b:Person>
            <b:Last>Durairajanayagam</b:Last>
            <b:First>Damayanthi</b:First>
          </b:Person>
        </b:NameList>
      </b:Author>
    </b:Author>
    <b:Title>Lifestyle Causes of Male Infertility</b:Title>
    <b:JournalName>Arab Journal Of Urology</b:JournalName>
    <b:Year>2018</b:Year>
    <b:Pages>3</b:Pages>
    <b:RefOrder>3</b:RefOrder>
  </b:Source>
  <b:Source>
    <b:Tag>Gre18</b:Tag>
    <b:SourceType>InternetSite</b:SourceType>
    <b:Guid>{84B74FE0-548E-4EE5-8B76-7EA8F655DEB4}</b:Guid>
    <b:Title>Ditching Tight Pants 'Improves Sperm Count'</b:Title>
    <b:Year>2018</b:Year>
    <b:Author>
      <b:Author>
        <b:NameList>
          <b:Person>
            <b:Last>Green</b:Last>
            <b:First>Lucy</b:First>
            <b:Middle>R</b:Middle>
          </b:Person>
        </b:NameList>
      </b:Author>
    </b:Author>
    <b:PeriodicalTitle>BBC News</b:PeriodicalTitle>
    <b:Month>Agustus</b:Month>
    <b:Day>08</b:Day>
    <b:Publisher>BBC News</b:Publisher>
    <b:InternetSiteTitle>BBCnews.com</b:InternetSiteTitle>
    <b:URL>https://www-bbc-com.cdn.ampproject.org/v/s/www.bbc.com/news/amp/health-45116609?amp_js_v=a6&amp;amp_gsa=1&amp;usqp=mq331AQHKAFQArABIA%3D%3D#aoh=16100857456352&amp;referrer=https%3A%2F%2Fwww.google.com&amp;amp_tf=Dari%20%251%24s&amp;ampshare=https%3A%2F%2Fwww.bbc.com%2Fnews%2</b:URL>
    <b:RefOrder>43</b:RefOrder>
  </b:Source>
  <b:Source>
    <b:Tag>Lid18</b:Tag>
    <b:SourceType>JournalArticle</b:SourceType>
    <b:Guid>{033768B7-D150-4516-91CD-0C4402F0B4C7}</b:Guid>
    <b:Title>Type of Underwear Worn and Markers of Testicular Function Among Men Attending A Fertility Center</b:Title>
    <b:Year>2018</b:Year>
    <b:Author>
      <b:Author>
        <b:NameList>
          <b:Person>
            <b:Last>Lidia Minguez-Alarcon</b:Last>
            <b:First>dkk</b:First>
          </b:Person>
        </b:NameList>
      </b:Author>
    </b:Author>
    <b:JournalName>Human Reproduction</b:JournalName>
    <b:Pages>1</b:Pages>
    <b:RefOrder>9</b:RefOrder>
  </b:Source>
  <b:Source>
    <b:Tag>Rak13</b:Tag>
    <b:SourceType>JournalArticle</b:SourceType>
    <b:Guid>{455330E5-071D-42FE-A741-EA42FAEC1971}</b:Guid>
    <b:Author>
      <b:Author>
        <b:NameList>
          <b:Person>
            <b:Last>Rakesh Sharma</b:Last>
            <b:First>dkk</b:First>
          </b:Person>
        </b:NameList>
      </b:Author>
    </b:Author>
    <b:Title>Lifestyle factors and reproductive health: taking control of your fertility</b:Title>
    <b:JournalName>Reproductive Biology and endocrinology</b:JournalName>
    <b:Year>2013</b:Year>
    <b:Pages>1-2</b:Pages>
    <b:RefOrder>2</b:RefOrder>
  </b:Source>
  <b:Source>
    <b:Tag>RSC21</b:Tag>
    <b:SourceType>InternetSite</b:SourceType>
    <b:Guid>{21E2F45C-A0BA-4DB3-ABB3-014934D6A940}</b:Guid>
    <b:Title>RSUPN Dr. Cipto Mangunkusumo</b:Title>
    <b:Year>2021</b:Year>
    <b:Author>
      <b:Author>
        <b:NameList>
          <b:Person>
            <b:Last>RSCM</b:Last>
          </b:Person>
        </b:NameList>
      </b:Author>
    </b:Author>
    <b:InternetSiteTitle>www.rscm.co.id</b:InternetSiteTitle>
    <b:Month>Januari</b:Month>
    <b:Day>10</b:Day>
    <b:URL>https://www.rscm.co.id/index.php?X</b:URL>
    <b:RefOrder>41</b:RefOrder>
  </b:Source>
  <b:Source>
    <b:Tag>Mar14</b:Tag>
    <b:SourceType>Book</b:SourceType>
    <b:Guid>{5CA7A605-F69B-4EEA-A1E0-FBE65D578BAA}</b:Guid>
    <b:Title>3 Langkah Menuju Kehamilan</b:Title>
    <b:Year>2014</b:Year>
    <b:City>Jakarta</b:City>
    <b:Publisher>Gramedia</b:Publisher>
    <b:Author>
      <b:Author>
        <b:NameList>
          <b:Person>
            <b:Last>Nicholas</b:Last>
            <b:First>Marina</b:First>
          </b:Person>
        </b:NameList>
      </b:Author>
    </b:Author>
    <b:RefOrder>42</b:RefOrder>
  </b:Source>
  <b:Source>
    <b:Tag>Bul20</b:Tag>
    <b:SourceType>JournalArticle</b:SourceType>
    <b:Guid>{D7393671-88CD-4D5A-9FF7-4D9A975A0873}</b:Guid>
    <b:Author>
      <b:Author>
        <b:NameList>
          <b:Person>
            <b:Last>Bulqis dkk</b:Last>
          </b:Person>
        </b:NameList>
      </b:Author>
    </b:Author>
    <b:Title>Perbedaan Kualitas Sperma Pada Pasien Penderita Diabetes Mellitus Tipe 1 Dan 2 Di RSUD. LAMADUKELLENG, Sengkang, Sulawesi Selatan</b:Title>
    <b:JournalName>SIMBIOSIS VIII (1): 17-27 Program Studi Biologi FMIPA UNUD</b:JournalName>
    <b:Year>2020</b:Year>
    <b:Pages>22</b:Pages>
    <b:RefOrder>31</b:RefOrder>
  </b:Source>
  <b:Source>
    <b:Tag>Mus12</b:Tag>
    <b:SourceType>JournalArticle</b:SourceType>
    <b:Guid>{5C8EB445-5457-4CBC-AF76-B6799AA56710}</b:Guid>
    <b:Author>
      <b:Author>
        <b:NameList>
          <b:Person>
            <b:Last>Guli</b:Last>
            <b:First>Musjaya</b:First>
            <b:Middle>M.</b:Middle>
          </b:Person>
        </b:NameList>
      </b:Author>
    </b:Author>
    <b:Title>Gambaran Fertilitas Masyarakat Palu Yang Melakukan Pemeriksaan Analisa Kuantitatif Sperma di Laboratorium Kesehatan Palu</b:Title>
    <b:JournalName>Jurnal Biocelebes</b:JournalName>
    <b:Year>2012</b:Year>
    <b:Pages>21</b:Pages>
    <b:RefOrder>10</b:RefOrder>
  </b:Source>
  <b:Source>
    <b:Tag>Mik19</b:Tag>
    <b:SourceType>JournalArticle</b:SourceType>
    <b:Guid>{1B3D91F5-CCC8-4508-85B5-DA1E448ECBE9}</b:Guid>
    <b:Author>
      <b:Author>
        <b:NameList>
          <b:Person>
            <b:Last>Boseke</b:Last>
            <b:First>Mikael</b:First>
            <b:Middle>Billy</b:Middle>
          </b:Person>
        </b:NameList>
      </b:Author>
    </b:Author>
    <b:Title>Determina Perilaku Merokok Kepala Keluarga Di kelurahan Woloan 1 Utara Tomohon Barat Kota Tomohon</b:Title>
    <b:JournalName>Jurnal KESMAS</b:JournalName>
    <b:Year>2019</b:Year>
    <b:Pages>320</b:Pages>
    <b:RefOrder>4</b:RefOrder>
  </b:Source>
  <b:Source>
    <b:Tag>Joi10</b:Tag>
    <b:SourceType>JournalArticle</b:SourceType>
    <b:Guid>{84357879-7EB5-4674-AF60-8F40CF4C1538}</b:Guid>
    <b:Author>
      <b:Author>
        <b:NameList>
          <b:Person>
            <b:Last>Budhiharto</b:Last>
            <b:First>Joice</b:First>
            <b:Middle>Marlina</b:Middle>
          </b:Person>
        </b:NameList>
      </b:Author>
    </b:Author>
    <b:Title>Studi Banding Motilitas Spermatozoa Perokok dengan Bukan Perokok Pada Pasien Infertil Di Rumah Sakit Widodo Ngawi, Jawa Timur</b:Title>
    <b:JournalName>perpustakaan.uns.ac.id</b:JournalName>
    <b:Year>2010</b:Year>
    <b:Pages>6</b:Pages>
    <b:RefOrder>36</b:RefOrder>
  </b:Source>
  <b:Source>
    <b:Tag>Ros13</b:Tag>
    <b:SourceType>JournalArticle</b:SourceType>
    <b:Guid>{9072A71B-46D3-4AE2-B1E2-BB9498B4EC54}</b:Guid>
    <b:Title>Logam Berat, Radiasi, Diet, Rokok, Alkohol, dan Obat-obatan Sebagai Penyebab Infertilitas Pria</b:Title>
    <b:Year>2013</b:Year>
    <b:Author>
      <b:Author>
        <b:NameList>
          <b:Person>
            <b:Last>Idris</b:Last>
            <b:First>Rosila</b:First>
          </b:Person>
        </b:NameList>
      </b:Author>
    </b:Author>
    <b:JournalName>Journal Keperawatan Indonesia</b:JournalName>
    <b:Pages>71</b:Pages>
    <b:RefOrder>29</b:RefOrder>
  </b:Source>
  <b:Source>
    <b:Tag>Kem201</b:Tag>
    <b:SourceType>Report</b:SourceType>
    <b:Guid>{5B321565-5FA9-42AC-B843-35C8A44729A4}</b:Guid>
    <b:Title>Peringatan HTTS 2020: Cegah Anak dan Remaja Indonesia dari Bujukan Rokok dan Penulrana COVID-19</b:Title>
    <b:Year>2020</b:Year>
    <b:Author>
      <b:Author>
        <b:NameList>
          <b:Person>
            <b:Last>Kemenkes</b:Last>
          </b:Person>
        </b:NameList>
      </b:Author>
    </b:Author>
    <b:Publisher>KEMENKES </b:Publisher>
    <b:City>Jakarta</b:City>
    <b:RefOrder>19</b:RefOrder>
  </b:Source>
  <b:Source>
    <b:Tag>Kem17</b:Tag>
    <b:SourceType>InternetSite</b:SourceType>
    <b:Guid>{052479A2-03D2-41FD-B262-9E26140AF64D}</b:Guid>
    <b:Author>
      <b:Author>
        <b:NameList>
          <b:Person>
            <b:Last>Kemenkes</b:Last>
          </b:Person>
        </b:NameList>
      </b:Author>
    </b:Author>
    <b:Title>Pemerintah Upayakan Pengurangan Jumlah Perokok Pemula</b:Title>
    <b:Year>2017</b:Year>
    <b:Publisher>KEMENKES</b:Publisher>
    <b:City>JAkarta</b:City>
    <b:Month>Mei</b:Month>
    <b:Day>31</b:Day>
    <b:InternetSiteTitle>kemkes.go.id</b:InternetSiteTitle>
    <b:URL>https://www.kemkes.go.id/article/view/17060200002/pemerintah-upayakan-pengurangan-jumlah-perokok-pemula-.html</b:URL>
    <b:RefOrder>20</b:RefOrder>
  </b:Source>
  <b:Source>
    <b:Tag>Aga15</b:Tag>
    <b:SourceType>JournalArticle</b:SourceType>
    <b:Guid>{6DBE5C9C-6DB6-4B4B-8EAD-E139181D982E}</b:Guid>
    <b:Title>Unique view on Male Infertility Around The Globe</b:Title>
    <b:Year>2015</b:Year>
    <b:Author>
      <b:Author>
        <b:NameList>
          <b:Person>
            <b:Last>Agarwal A</b:Last>
            <b:First>dkk</b:First>
          </b:Person>
        </b:NameList>
      </b:Author>
    </b:Author>
    <b:City>Surabaya</b:City>
    <b:Pages>1-9</b:Pages>
    <b:JournalName>Reprod Biol Endocrionol</b:JournalName>
    <b:RefOrder>11</b:RefOrder>
  </b:Source>
  <b:Source>
    <b:Tag>WIn14</b:Tag>
    <b:SourceType>JournalArticle</b:SourceType>
    <b:Guid>{3C83C0A3-6B5C-4DFD-9678-29D2E8386B7F}</b:Guid>
    <b:Title>The Epidemiology of Male Infertility</b:Title>
    <b:JournalName>Urol Clin NA</b:JournalName>
    <b:Year>2014</b:Year>
    <b:Pages>195-204</b:Pages>
    <b:Month>agustus</b:Month>
    <b:Day>06</b:Day>
    <b:Author>
      <b:Author>
        <b:NameList>
          <b:Person>
            <b:Last>WInter BR</b:Last>
            <b:First>dkk</b:First>
          </b:Person>
        </b:NameList>
      </b:Author>
    </b:Author>
    <b:InternetSiteTitle>Urol Clin NA</b:InternetSiteTitle>
    <b:URL>http://dx.doi.org</b:URL>
    <b:RefOrder>12</b:RefOrder>
  </b:Source>
  <b:Source>
    <b:Tag>Pun16</b:Tag>
    <b:SourceType>JournalArticle</b:SourceType>
    <b:Guid>{800CF155-F1C3-4664-8E76-C199EEE0F4CE}</b:Guid>
    <b:Author>
      <b:Author>
        <b:NameList>
          <b:Person>
            <b:Last>Punab</b:Last>
          </b:Person>
        </b:NameList>
      </b:Author>
    </b:Author>
    <b:Title>Causes of Male Infertility : a 9-year prospective monocentre study on 1737 patients with reduced total sperm counts</b:Title>
    <b:JournalName>Human Reproductive</b:JournalName>
    <b:Year>2016</b:Year>
    <b:Pages>18-31</b:Pages>
    <b:RefOrder>13</b:RefOrder>
  </b:Source>
  <b:Source>
    <b:Tag>Kha06</b:Tag>
    <b:SourceType>JournalArticle</b:SourceType>
    <b:Guid>{4C462461-14B7-4308-A423-B57C92928F29}</b:Guid>
    <b:Author>
      <b:Author>
        <b:NameList>
          <b:Person>
            <b:Last>Khaidir</b:Last>
            <b:First>MAsrizal</b:First>
          </b:Person>
        </b:NameList>
      </b:Author>
    </b:Author>
    <b:Title>Penilaian Tingkat Fertilitas Dan Penatalaksanaannya pada Pria</b:Title>
    <b:Year>2006</b:Year>
    <b:Pages>30-34</b:Pages>
    <b:JournalName>Jurnal Kesehatan Masyarakat</b:JournalName>
    <b:RefOrder>14</b:RefOrder>
  </b:Source>
  <b:Source>
    <b:Tag>Mad13</b:Tag>
    <b:SourceType>JournalArticle</b:SourceType>
    <b:Guid>{958E46D5-A59C-42FA-ABB6-AAE7FFF9ED0D}</b:Guid>
    <b:Author>
      <b:Author>
        <b:NameList>
          <b:Person>
            <b:Last>Budiawan</b:Last>
            <b:First>Made</b:First>
          </b:Person>
        </b:NameList>
      </b:Author>
    </b:Author>
    <b:Title>Doping Dalam Olahraga</b:Title>
    <b:JournalName>Seminar NAsional FMIPA UNDIKSHA III</b:JournalName>
    <b:Year>2013</b:Year>
    <b:Pages>332</b:Pages>
    <b:RefOrder>30</b:RefOrder>
  </b:Source>
  <b:Source>
    <b:Tag>Jor08</b:Tag>
    <b:SourceType>JournalArticle</b:SourceType>
    <b:Guid>{DAB2AC5B-9DEB-46C6-ACBC-9C15377BE2A7}</b:Guid>
    <b:Author>
      <b:Author>
        <b:NameList>
          <b:Person>
            <b:Last>Ten</b:Last>
            <b:First>Jorge</b:First>
          </b:Person>
        </b:NameList>
      </b:Author>
    </b:Author>
    <b:Title>Occupational and Lifestyle Exposures on Male Infertility: A mini Review</b:Title>
    <b:JournalName>Teh Open Reprod Science Journal</b:JournalName>
    <b:Year>2008</b:Year>
    <b:Pages>16</b:Pages>
    <b:RefOrder>33</b:RefOrder>
  </b:Source>
  <b:Source>
    <b:Tag>MHa19</b:Tag>
    <b:SourceType>JournalArticle</b:SourceType>
    <b:Guid>{80F4154E-D24E-4AA0-B8FD-691E263235C1}</b:Guid>
    <b:Author>
      <b:Author>
        <b:NameList>
          <b:Person>
            <b:Last>Hamsah</b:Last>
            <b:First>M.</b:First>
          </b:Person>
        </b:NameList>
      </b:Author>
    </b:Author>
    <b:Title>Karakteristik Pasangan Infertil di BLU RS Dr. Wahidin Sudirohusodo Makassar</b:Title>
    <b:JournalName>Green Medical Journal</b:JournalName>
    <b:Year>2019</b:Year>
    <b:Pages>7</b:Pages>
    <b:RefOrder>17</b:RefOrder>
  </b:Source>
  <b:Source>
    <b:Tag>Nur07</b:Tag>
    <b:SourceType>JournalArticle</b:SourceType>
    <b:Guid>{62B465F3-84AA-4FA3-85EB-A51524A60C3B}</b:Guid>
    <b:Author>
      <b:Author>
        <b:NameList>
          <b:Person>
            <b:Last>Hidayah</b:Last>
            <b:First>Nurul</b:First>
          </b:Person>
        </b:NameList>
      </b:Author>
    </b:Author>
    <b:Title>Identifikasi Dan Pengelolaan Stres Infertilitas</b:Title>
    <b:JournalName>HUMANITAS</b:JournalName>
    <b:Year>2007</b:Year>
    <b:Pages>28-29</b:Pages>
    <b:RefOrder>28</b:RefOrder>
  </b:Source>
  <b:Source>
    <b:Tag>GFW10</b:Tag>
    <b:SourceType>BookSection</b:SourceType>
    <b:Guid>{1D227F8F-816D-4712-AA8E-4868A0993958}</b:Guid>
    <b:Author>
      <b:Author>
        <b:NameList>
          <b:Person>
            <b:Last>Nieschlag</b:Last>
            <b:First>E</b:First>
          </b:Person>
        </b:NameList>
      </b:Author>
      <b:BookAuthor>
        <b:NameList>
          <b:Person>
            <b:Last>Nieschlag</b:Last>
            <b:First>Eberhard</b:First>
          </b:Person>
        </b:NameList>
      </b:BookAuthor>
    </b:Author>
    <b:Title>Physiology of Testicular Function.</b:Title>
    <b:Year>2010</b:Year>
    <b:Pages>10-59</b:Pages>
    <b:City>Berlin</b:City>
    <b:Publisher>Springer</b:Publisher>
    <b:BookTitle>Andrology; Male Reproductive Health and Dysfunction 3rd edition</b:BookTitle>
    <b:RefOrder>15</b:RefOrder>
  </b:Source>
  <b:Source>
    <b:Tag>Sam12</b:Tag>
    <b:SourceType>JournalArticle</b:SourceType>
    <b:Guid>{A9CD17BA-E708-487D-BB44-68E531EC7110}</b:Guid>
    <b:Author>
      <b:Author>
        <b:NameList>
          <b:Person>
            <b:Last>Samal</b:Last>
            <b:First>S.</b:First>
          </b:Person>
        </b:NameList>
      </b:Author>
    </b:Author>
    <b:Title>Epidemiological Study of Male Infertility</b:Title>
    <b:Year>2012</b:Year>
    <b:Pages>178-179</b:Pages>
    <b:JournalName>Indian Medical Gazette</b:JournalName>
    <b:RefOrder>18</b:RefOrder>
  </b:Source>
  <b:Source>
    <b:Tag>NIC13</b:Tag>
    <b:SourceType>Book</b:SourceType>
    <b:Guid>{15ECDA04-D184-497B-9185-086971A9D583}</b:Guid>
    <b:Title>Fertility; Assesment and treatment for people with fertility problems</b:Title>
    <b:Year>2013</b:Year>
    <b:Author>
      <b:Author>
        <b:NameList>
          <b:Person>
            <b:Last>NICE</b:Last>
          </b:Person>
        </b:NameList>
      </b:Author>
    </b:Author>
    <b:City>London, United Kingdom</b:City>
    <b:Publisher>RCOG</b:Publisher>
    <b:RefOrder>23</b:RefOrder>
  </b:Source>
  <b:Source>
    <b:Tag>Ele17</b:Tag>
    <b:SourceType>JournalArticle</b:SourceType>
    <b:Guid>{630624CA-4894-412F-9FA4-F3E3EF9455EA}</b:Guid>
    <b:Title>Coffe and Caffeine intake and male infertility; a systematice review</b:Title>
    <b:Year>2017</b:Year>
    <b:Author>
      <b:Author>
        <b:NameList>
          <b:Person>
            <b:Last>Ricci</b:Last>
            <b:First>Elena</b:First>
          </b:Person>
        </b:NameList>
      </b:Author>
    </b:Author>
    <b:JournalName>Nutrition Journal</b:JournalName>
    <b:Pages>16:37</b:Pages>
    <b:RefOrder>24</b:RefOrder>
  </b:Source>
  <b:Source>
    <b:Tag>Ade16</b:Tag>
    <b:SourceType>JournalArticle</b:SourceType>
    <b:Guid>{AA344CCC-40A4-4A84-8DDD-024EEBB642EC}</b:Guid>
    <b:Author>
      <b:Author>
        <b:NameList>
          <b:Person>
            <b:Last>Yonata</b:Last>
            <b:First>Ade</b:First>
          </b:Person>
          <b:Person>
            <b:Last>Saragih</b:Last>
            <b:First>Dea</b:First>
            <b:Middle>Gratia Putri</b:Middle>
          </b:Person>
        </b:NameList>
      </b:Author>
    </b:Author>
    <b:Title>Pengaruh Konsumsi Kafein Pada Sistem Kardiovaskular</b:Title>
    <b:JournalName>Majority; FKUNILA</b:JournalName>
    <b:Year>2016</b:Year>
    <b:Pages>43-44</b:Pages>
    <b:RefOrder>21</b:RefOrder>
  </b:Source>
  <b:Source>
    <b:Tag>Hea21</b:Tag>
    <b:SourceType>InternetSite</b:SourceType>
    <b:Guid>{1466C5E0-21E5-4B1D-A4C1-D0E844CE2432}</b:Guid>
    <b:Title>Healthy Lifestyle: Nutrition and healthy eating</b:Title>
    <b:Year>2014</b:Year>
    <b:InternetSiteTitle>USA; Mayo Foundation for Medical Education and Research</b:InternetSiteTitle>
    <b:Month>februari</b:Month>
    <b:Day>12</b:Day>
    <b:URL>http://www.mayoclinic.org/</b:URL>
    <b:Author>
      <b:Author>
        <b:NameList>
          <b:Person>
            <b:Last>Staff</b:Last>
            <b:First>Mayo</b:First>
            <b:Middle>Clinic</b:Middle>
          </b:Person>
        </b:NameList>
      </b:Author>
    </b:Author>
    <b:RefOrder>22</b:RefOrder>
  </b:Source>
  <b:Source>
    <b:Tag>Hen19</b:Tag>
    <b:SourceType>Book</b:SourceType>
    <b:Guid>{9A67CCC2-751A-4296-B52F-37DBE2F5358D}</b:Guid>
    <b:Title>Konsensus Penanganan Infertilitas </b:Title>
    <b:Year>2019</b:Year>
    <b:Author>
      <b:Author>
        <b:NameList>
          <b:Person>
            <b:Last>Hendarto</b:Last>
            <b:First>Hendy</b:First>
          </b:Person>
          <b:Person>
            <b:Last>Wiweko</b:Last>
            <b:First>Budi</b:First>
          </b:Person>
        </b:NameList>
      </b:Author>
    </b:Author>
    <b:City>Jakarta</b:City>
    <b:Publisher>HIFERI</b:Publisher>
    <b:RefOrder>16</b:RefOrder>
  </b:Source>
  <b:Source>
    <b:Tag>And15</b:Tag>
    <b:SourceType>Book</b:SourceType>
    <b:Guid>{DEAF8F84-2595-4C0B-B0FA-8745114DDBD9}</b:Guid>
    <b:Author>
      <b:Author>
        <b:NameList>
          <b:Person>
            <b:Last>Hestiantoro</b:Last>
            <b:First>Andon</b:First>
          </b:Person>
        </b:NameList>
      </b:Author>
    </b:Author>
    <b:Title>Best Practices in Imperial edisi II</b:Title>
    <b:Year>2015</b:Year>
    <b:City>Jakarta</b:City>
    <b:Publisher>Sagung Seto</b:Publisher>
    <b:RefOrder>44</b:RefOrder>
  </b:Source>
  <b:Source>
    <b:Tag>Jar15</b:Tag>
    <b:SourceType>JournalArticle</b:SourceType>
    <b:Guid>{AC186693-1E7A-4D2F-AEAC-699016B23400}</b:Guid>
    <b:Title>Paternal obesity negatively affects male fertility and assisted reproduction outcomes: a systematic review and meta-analysis</b:Title>
    <b:Year>2015</b:Year>
    <b:Author>
      <b:Author>
        <b:NameList>
          <b:Person>
            <b:Last>Campbell</b:Last>
            <b:First>Jared</b:First>
            <b:Middle>M.</b:Middle>
          </b:Person>
        </b:NameList>
      </b:Author>
    </b:Author>
    <b:JournalName>Reproductive BioMedicine Online</b:JournalName>
    <b:Pages>593-604</b:Pages>
    <b:RefOrder>25</b:RefOrder>
  </b:Source>
  <b:Source>
    <b:Tag>Yin11</b:Tag>
    <b:SourceType>JournalArticle</b:SourceType>
    <b:Guid>{994C738D-D229-4014-964E-685DC6E28603}</b:Guid>
    <b:Author>
      <b:Author>
        <b:NameList>
          <b:Person>
            <b:Last>Li</b:Last>
            <b:First>Ying</b:First>
          </b:Person>
          <b:Person>
            <b:Last>Lin</b:Last>
            <b:First>Hui</b:First>
          </b:Person>
        </b:NameList>
      </b:Author>
    </b:Author>
    <b:Title>Male factor: Association between socio-psycho-behavioral factors and male semen quality: systematic review and meta-analyses</b:Title>
    <b:JournalName>Fertility and Sterility</b:JournalName>
    <b:Year>2011</b:Year>
    <b:Pages>116-123</b:Pages>
    <b:RefOrder>27</b:RefOrder>
  </b:Source>
  <b:Source>
    <b:Tag>Nin16</b:Tag>
    <b:SourceType>JournalArticle</b:SourceType>
    <b:Guid>{2C1DAB96-506C-43E2-AB1D-5372B00389D5}</b:Guid>
    <b:Author>
      <b:Author>
        <b:NameList>
          <b:Person>
            <b:Last>Ningsih</b:Last>
          </b:Person>
          <b:Person>
            <b:Last>A</b:Last>
            <b:First>Farich</b:First>
          </b:Person>
        </b:NameList>
      </b:Author>
    </b:Author>
    <b:Title>Determinasi kejadian infertilitas pria di Kabupaten Tulang Bawang</b:Title>
    <b:JournalName>Jurnal Kesehatan</b:JournalName>
    <b:Year>2016</b:Year>
    <b:Pages>242-9</b:Pages>
    <b:RefOrder>45</b:RefOrder>
  </b:Source>
  <b:Source>
    <b:Tag>Ind18</b:Tag>
    <b:SourceType>JournalArticle</b:SourceType>
    <b:Guid>{F2AFA04C-FC8D-460C-ABD6-FC141A7F24B6}</b:Guid>
    <b:Author>
      <b:Author>
        <b:NameList>
          <b:Person>
            <b:Last>Utami</b:Last>
            <b:First>Indriati</b:First>
            <b:Middle>Putri</b:Middle>
          </b:Person>
        </b:NameList>
      </b:Author>
    </b:Author>
    <b:Title>Profil Kualitas Spermatozoa Pada Manusia</b:Title>
    <b:JournalName>Jurnal UNHAS</b:JournalName>
    <b:Year>2018</b:Year>
    <b:Pages>5-7</b:Pages>
    <b:RefOrder>35</b:RefOrder>
  </b:Source>
  <b:Source>
    <b:Tag>Rov18</b:Tag>
    <b:SourceType>JournalArticle</b:SourceType>
    <b:Guid>{BC99A6D4-A6A5-4499-9428-C2312105CB50}</b:Guid>
    <b:Author>
      <b:Author>
        <b:NameList>
          <b:Person>
            <b:Last>Syuhada</b:Last>
            <b:First>Rovan</b:First>
            <b:Middle>Zanis</b:Middle>
          </b:Person>
        </b:NameList>
      </b:Author>
    </b:Author>
    <b:Title>Hubungan Usia dengan Index Fragmentasi DNA dan Jumlah Sperma Pada Pemeriksaan Halo Sperma Tes di RSIA Sammarie Basra Pada Pria Infertil PEriode Juni 2016-Juni 2017</b:Title>
    <b:JournalName>Jurnal UIN Jakarta</b:JournalName>
    <b:Year>2018</b:Year>
    <b:Pages>9-10</b:Pages>
    <b:RefOrder>34</b:RefOrder>
  </b:Source>
  <b:Source>
    <b:Tag>Len191</b:Tag>
    <b:SourceType>JournalArticle</b:SourceType>
    <b:Guid>{CAB13D75-339D-42CC-B104-ACE3F90630CE}</b:Guid>
    <b:Author>
      <b:Author>
        <b:NameList>
          <b:Person>
            <b:Last>Amelia</b:Last>
            <b:First>Leni</b:First>
          </b:Person>
          <b:Person>
            <b:Last>Rahmanisa</b:Last>
            <b:First>Soraya</b:First>
          </b:Person>
        </b:NameList>
      </b:Author>
    </b:Author>
    <b:Title>Evaluasi dan Manajemen Infertilitas Pria</b:Title>
    <b:JournalName>JIMKI</b:JournalName>
    <b:Year>2019</b:Year>
    <b:Pages>107-108</b:Pages>
    <b:RefOrder>46</b:RefOrder>
  </b:Source>
  <b:Source>
    <b:Tag>Len19</b:Tag>
    <b:SourceType>JournalArticle</b:SourceType>
    <b:Guid>{052613F3-5159-4ADB-A50D-6963F9A6A240}</b:Guid>
    <b:Author>
      <b:Author>
        <b:NameList>
          <b:Person>
            <b:Last>Amelia</b:Last>
          </b:Person>
        </b:NameList>
      </b:Author>
    </b:Author>
    <b:Title>Evaluasi dan Manajemen Infertilitas Pria</b:Title>
    <b:JournalName>JIMKI volume 7 No. 2</b:JournalName>
    <b:Year>2019</b:Year>
    <b:Pages>111</b:Pages>
    <b:RefOrder>32</b:RefOrder>
  </b:Source>
  <b:Source>
    <b:Tag>WDA09</b:Tag>
    <b:SourceType>JournalArticle</b:SourceType>
    <b:Guid>{03E3EA8E-7144-498A-B807-C396C0AFD635}</b:Guid>
    <b:Author>
      <b:Author>
        <b:NameList>
          <b:Person>
            <b:Last>Andy</b:Last>
            <b:First>DAvid</b:First>
          </b:Person>
        </b:NameList>
      </b:Author>
    </b:Author>
    <b:Title>Pemeriksaan Mikrodelesi analisa sperma</b:Title>
    <b:JournalName>Universitas Indonesia</b:JournalName>
    <b:Year>2009</b:Year>
    <b:Pages>8-9</b:Pages>
    <b:RefOrder>37</b:RefOrder>
  </b:Source>
  <b:Source>
    <b:Tag>Sha17</b:Tag>
    <b:SourceType>JournalArticle</b:SourceType>
    <b:Guid>{532CB866-5E91-43AE-9D23-9FE17276C573}</b:Guid>
    <b:Author>
      <b:Author>
        <b:NameList>
          <b:Person>
            <b:Last>Sharma</b:Last>
          </b:Person>
        </b:NameList>
      </b:Author>
    </b:Author>
    <b:Title>Male Infertility: Evidences Risk Factors, Causes, Diagnosis and Management in Causes and Risk Factors of Infertility</b:Title>
    <b:JournalName>Ann Clin Lab Res</b:JournalName>
    <b:Year>2017</b:Year>
    <b:Pages>1-10</b:Pages>
    <b:RefOrder>38</b:RefOrder>
  </b:Source>
  <b:Source>
    <b:Tag>Hes13</b:Tag>
    <b:SourceType>Book</b:SourceType>
    <b:Guid>{8D463E67-FF6C-49C8-97E2-556D736C4D3E}</b:Guid>
    <b:Author>
      <b:Author>
        <b:NameList>
          <b:Person>
            <b:Last>Hestiantoro</b:Last>
            <b:First>Andon</b:First>
          </b:Person>
        </b:NameList>
      </b:Author>
    </b:Author>
    <b:Title>Konsensus Penanganan Infertilitas</b:Title>
    <b:Year>2013</b:Year>
    <b:City>Jakarta</b:City>
    <b:Publisher>HIPERI</b:Publisher>
    <b:RefOrder>26</b:RefOrder>
  </b:Source>
</b:Sources>
</file>

<file path=customXml/itemProps1.xml><?xml version="1.0" encoding="utf-8"?>
<ds:datastoreItem xmlns:ds="http://schemas.openxmlformats.org/officeDocument/2006/customXml" ds:itemID="{7613CA40-4D8F-45A9-B975-8F5FE2C8A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121</Pages>
  <Words>29018</Words>
  <Characters>165406</Characters>
  <Application>Microsoft Office Word</Application>
  <DocSecurity>0</DocSecurity>
  <Lines>1378</Lines>
  <Paragraphs>388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afiah</dc:creator>
  <cp:keywords/>
  <dc:description/>
  <cp:lastModifiedBy>Handayani</cp:lastModifiedBy>
  <cp:revision>5</cp:revision>
  <cp:lastPrinted>2021-02-12T09:11:00Z</cp:lastPrinted>
  <dcterms:created xsi:type="dcterms:W3CDTF">2021-02-23T00:49:00Z</dcterms:created>
  <dcterms:modified xsi:type="dcterms:W3CDTF">2021-02-23T01:07:00Z</dcterms:modified>
</cp:coreProperties>
</file>